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53328E" w14:textId="7A2EC0D9" w:rsidR="00691298" w:rsidRPr="00691298" w:rsidRDefault="001F5F7D" w:rsidP="00691298">
      <w:pPr>
        <w:keepNext/>
        <w:widowControl/>
        <w:spacing w:before="120"/>
        <w:jc w:val="center"/>
        <w:rPr>
          <w:rFonts w:ascii="Times" w:hAnsi="Times" w:cs="Times"/>
          <w:b/>
          <w:bCs/>
        </w:rPr>
      </w:pPr>
      <w:r>
        <w:rPr>
          <w:rFonts w:ascii="Times" w:hAnsi="Times" w:cs="Times"/>
          <w:b/>
          <w:bCs/>
        </w:rPr>
        <w:t>P</w:t>
      </w:r>
      <w:r w:rsidR="00691298" w:rsidRPr="00691298">
        <w:rPr>
          <w:rFonts w:ascii="Times" w:hAnsi="Times" w:cs="Times"/>
          <w:b/>
          <w:bCs/>
        </w:rPr>
        <w:t>ROGRAM POLITYKI ZDROWOTNEJ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3"/>
        <w:gridCol w:w="2818"/>
        <w:gridCol w:w="573"/>
      </w:tblGrid>
      <w:tr w:rsidR="00691298" w:rsidRPr="00D0216F" w14:paraId="45530F15" w14:textId="77777777" w:rsidTr="00D0216F">
        <w:trPr>
          <w:trHeight w:val="190"/>
        </w:trPr>
        <w:tc>
          <w:tcPr>
            <w:tcW w:w="9194" w:type="dxa"/>
            <w:gridSpan w:val="3"/>
            <w:tcBorders>
              <w:bottom w:val="nil"/>
            </w:tcBorders>
          </w:tcPr>
          <w:p w14:paraId="6FC7213D" w14:textId="77777777" w:rsidR="00691298" w:rsidRPr="00D0216F" w:rsidRDefault="00691298" w:rsidP="00D0216F">
            <w:pPr>
              <w:keepNext/>
              <w:widowControl/>
              <w:spacing w:before="120"/>
              <w:jc w:val="center"/>
              <w:rPr>
                <w:rFonts w:ascii="Times" w:hAnsi="Times" w:cs="Times"/>
                <w:bCs/>
                <w:sz w:val="16"/>
                <w:szCs w:val="16"/>
                <w:lang w:eastAsia="en-US"/>
              </w:rPr>
            </w:pPr>
          </w:p>
        </w:tc>
      </w:tr>
      <w:tr w:rsidR="006B4774" w:rsidRPr="00D0216F" w14:paraId="3F30039C" w14:textId="77777777" w:rsidTr="00D0216F">
        <w:tc>
          <w:tcPr>
            <w:tcW w:w="5778" w:type="dxa"/>
            <w:tcBorders>
              <w:top w:val="nil"/>
              <w:bottom w:val="nil"/>
              <w:right w:val="nil"/>
            </w:tcBorders>
          </w:tcPr>
          <w:p w14:paraId="1E7669A1" w14:textId="77777777" w:rsidR="00691298" w:rsidRPr="00D0216F" w:rsidRDefault="00691298" w:rsidP="00D0216F">
            <w:pPr>
              <w:keepNext/>
              <w:widowControl/>
              <w:spacing w:before="120"/>
              <w:jc w:val="center"/>
              <w:rPr>
                <w:rFonts w:ascii="Times" w:hAnsi="Times" w:cs="Times"/>
                <w:b/>
                <w:bCs/>
                <w:sz w:val="22"/>
                <w:szCs w:val="22"/>
                <w:lang w:eastAsia="en-US"/>
              </w:rPr>
            </w:pPr>
          </w:p>
        </w:tc>
        <w:tc>
          <w:tcPr>
            <w:tcW w:w="2835" w:type="dxa"/>
            <w:tcBorders>
              <w:top w:val="nil"/>
              <w:left w:val="nil"/>
              <w:bottom w:val="nil"/>
              <w:right w:val="nil"/>
            </w:tcBorders>
          </w:tcPr>
          <w:p w14:paraId="3FBF0687" w14:textId="77777777" w:rsidR="00691298" w:rsidRPr="00D0216F" w:rsidRDefault="00691298" w:rsidP="00D0216F">
            <w:pPr>
              <w:keepNext/>
              <w:widowControl/>
              <w:spacing w:before="120"/>
              <w:jc w:val="center"/>
              <w:rPr>
                <w:rFonts w:ascii="Times" w:hAnsi="Times" w:cs="Times"/>
                <w:b/>
                <w:bCs/>
                <w:sz w:val="22"/>
                <w:szCs w:val="22"/>
                <w:lang w:eastAsia="en-US"/>
              </w:rPr>
            </w:pPr>
            <w:r w:rsidRPr="00D0216F">
              <w:rPr>
                <w:rFonts w:ascii="Times" w:hAnsi="Times" w:cs="Times"/>
                <w:b/>
                <w:bCs/>
                <w:sz w:val="22"/>
                <w:szCs w:val="22"/>
                <w:lang w:eastAsia="en-US"/>
              </w:rPr>
              <w:t>AKCEPTUJĘ</w:t>
            </w:r>
          </w:p>
          <w:p w14:paraId="1E6A35FF" w14:textId="77777777" w:rsidR="00D0216F" w:rsidRPr="00D0216F" w:rsidRDefault="00D0216F" w:rsidP="00D0216F">
            <w:pPr>
              <w:keepNext/>
              <w:widowControl/>
              <w:spacing w:before="120"/>
              <w:jc w:val="center"/>
              <w:rPr>
                <w:rFonts w:ascii="Times" w:hAnsi="Times" w:cs="Times"/>
                <w:b/>
                <w:bCs/>
                <w:sz w:val="22"/>
                <w:szCs w:val="22"/>
                <w:lang w:eastAsia="en-US"/>
              </w:rPr>
            </w:pPr>
          </w:p>
          <w:p w14:paraId="6BA64004" w14:textId="77777777" w:rsidR="00691298" w:rsidRPr="00D0216F" w:rsidRDefault="00691298" w:rsidP="00D0216F">
            <w:pPr>
              <w:keepNext/>
              <w:widowControl/>
              <w:spacing w:before="120"/>
              <w:jc w:val="center"/>
              <w:rPr>
                <w:rFonts w:ascii="Times" w:hAnsi="Times" w:cs="Times"/>
                <w:b/>
                <w:bCs/>
                <w:sz w:val="22"/>
                <w:szCs w:val="22"/>
                <w:lang w:eastAsia="en-US"/>
              </w:rPr>
            </w:pPr>
            <w:r w:rsidRPr="00D0216F">
              <w:rPr>
                <w:rFonts w:ascii="Times" w:hAnsi="Times" w:cs="Times"/>
                <w:b/>
                <w:bCs/>
                <w:sz w:val="22"/>
                <w:szCs w:val="22"/>
                <w:lang w:eastAsia="en-US"/>
              </w:rPr>
              <w:t>……………………..</w:t>
            </w:r>
          </w:p>
          <w:p w14:paraId="63F2C520" w14:textId="77777777" w:rsidR="00691298" w:rsidRPr="00D0216F" w:rsidRDefault="00691298" w:rsidP="00D0216F">
            <w:pPr>
              <w:keepNext/>
              <w:widowControl/>
              <w:spacing w:before="120"/>
              <w:jc w:val="center"/>
              <w:rPr>
                <w:rFonts w:ascii="Times" w:hAnsi="Times" w:cs="Times"/>
                <w:bCs/>
                <w:sz w:val="16"/>
                <w:szCs w:val="16"/>
                <w:lang w:eastAsia="en-US"/>
              </w:rPr>
            </w:pPr>
          </w:p>
        </w:tc>
        <w:tc>
          <w:tcPr>
            <w:tcW w:w="581" w:type="dxa"/>
            <w:tcBorders>
              <w:top w:val="nil"/>
              <w:left w:val="nil"/>
              <w:bottom w:val="nil"/>
            </w:tcBorders>
          </w:tcPr>
          <w:p w14:paraId="73813736" w14:textId="77777777" w:rsidR="00691298" w:rsidRPr="00D0216F" w:rsidRDefault="00691298" w:rsidP="00D0216F">
            <w:pPr>
              <w:keepNext/>
              <w:widowControl/>
              <w:spacing w:before="120"/>
              <w:jc w:val="center"/>
              <w:rPr>
                <w:rFonts w:ascii="Times" w:hAnsi="Times" w:cs="Times"/>
                <w:b/>
                <w:bCs/>
                <w:sz w:val="22"/>
                <w:szCs w:val="22"/>
                <w:lang w:eastAsia="en-US"/>
              </w:rPr>
            </w:pPr>
          </w:p>
        </w:tc>
      </w:tr>
      <w:tr w:rsidR="00691298" w:rsidRPr="00D0216F" w14:paraId="3FDB623D" w14:textId="77777777" w:rsidTr="00D0216F">
        <w:tc>
          <w:tcPr>
            <w:tcW w:w="9194" w:type="dxa"/>
            <w:gridSpan w:val="3"/>
            <w:tcBorders>
              <w:top w:val="nil"/>
              <w:bottom w:val="nil"/>
            </w:tcBorders>
          </w:tcPr>
          <w:p w14:paraId="30074E37" w14:textId="77777777" w:rsidR="00691298" w:rsidRPr="00D0216F" w:rsidRDefault="00D0216F" w:rsidP="00D0216F">
            <w:pPr>
              <w:keepNext/>
              <w:widowControl/>
              <w:spacing w:before="120"/>
              <w:jc w:val="center"/>
              <w:rPr>
                <w:rFonts w:ascii="Times" w:hAnsi="Times" w:cs="Times"/>
                <w:b/>
                <w:bCs/>
                <w:sz w:val="28"/>
                <w:lang w:eastAsia="en-US"/>
              </w:rPr>
            </w:pPr>
            <w:r w:rsidRPr="00D0216F">
              <w:rPr>
                <w:rFonts w:ascii="Times" w:hAnsi="Times" w:cs="Times"/>
                <w:b/>
                <w:bCs/>
                <w:sz w:val="28"/>
                <w:lang w:eastAsia="en-US"/>
              </w:rPr>
              <w:t>Minister Zdrowia</w:t>
            </w:r>
          </w:p>
          <w:p w14:paraId="235065F4" w14:textId="77777777" w:rsidR="00691298" w:rsidRPr="00D0216F" w:rsidRDefault="00691298" w:rsidP="00D0216F">
            <w:pPr>
              <w:keepNext/>
              <w:widowControl/>
              <w:spacing w:before="120"/>
              <w:jc w:val="center"/>
              <w:rPr>
                <w:rFonts w:ascii="Times" w:hAnsi="Times" w:cs="Times"/>
                <w:b/>
                <w:bCs/>
                <w:lang w:eastAsia="en-US"/>
              </w:rPr>
            </w:pPr>
          </w:p>
          <w:p w14:paraId="5E64108A" w14:textId="77777777" w:rsidR="00D0216F" w:rsidRPr="00D0216F" w:rsidRDefault="00D0216F" w:rsidP="00D0216F">
            <w:pPr>
              <w:keepNext/>
              <w:widowControl/>
              <w:spacing w:before="120"/>
              <w:jc w:val="center"/>
              <w:rPr>
                <w:rFonts w:ascii="Times" w:hAnsi="Times" w:cs="Times"/>
                <w:b/>
                <w:bCs/>
                <w:lang w:eastAsia="en-US"/>
              </w:rPr>
            </w:pPr>
          </w:p>
        </w:tc>
      </w:tr>
      <w:tr w:rsidR="00691298" w:rsidRPr="00D0216F" w14:paraId="627F919C" w14:textId="77777777" w:rsidTr="00D0216F">
        <w:tc>
          <w:tcPr>
            <w:tcW w:w="9194" w:type="dxa"/>
            <w:gridSpan w:val="3"/>
            <w:tcBorders>
              <w:top w:val="nil"/>
              <w:bottom w:val="nil"/>
            </w:tcBorders>
          </w:tcPr>
          <w:p w14:paraId="5E548B69" w14:textId="77777777" w:rsidR="00D0216F" w:rsidRPr="00E07281" w:rsidRDefault="00D0216F" w:rsidP="00D0216F">
            <w:pPr>
              <w:keepNext/>
              <w:widowControl/>
              <w:spacing w:before="120"/>
              <w:jc w:val="center"/>
              <w:rPr>
                <w:rFonts w:ascii="Times" w:hAnsi="Times" w:cs="Times"/>
                <w:b/>
                <w:bCs/>
                <w:sz w:val="32"/>
                <w:lang w:eastAsia="en-US"/>
              </w:rPr>
            </w:pPr>
            <w:r w:rsidRPr="00E07281">
              <w:rPr>
                <w:rFonts w:ascii="Times" w:hAnsi="Times" w:cs="Times"/>
                <w:b/>
                <w:bCs/>
                <w:sz w:val="32"/>
                <w:lang w:eastAsia="en-US"/>
              </w:rPr>
              <w:t xml:space="preserve">Program badań przesiewowych noworodków w Polsce </w:t>
            </w:r>
            <w:r w:rsidR="00E07281">
              <w:rPr>
                <w:rFonts w:ascii="Times" w:hAnsi="Times" w:cs="Times"/>
                <w:b/>
                <w:bCs/>
                <w:sz w:val="32"/>
                <w:lang w:eastAsia="en-US"/>
              </w:rPr>
              <w:br/>
            </w:r>
            <w:r w:rsidRPr="00E07281">
              <w:rPr>
                <w:rFonts w:ascii="Times" w:hAnsi="Times" w:cs="Times"/>
                <w:b/>
                <w:bCs/>
                <w:sz w:val="32"/>
                <w:lang w:eastAsia="en-US"/>
              </w:rPr>
              <w:t>na lata 2019-2022</w:t>
            </w:r>
          </w:p>
          <w:p w14:paraId="6C751F65" w14:textId="77777777" w:rsidR="00691298" w:rsidRPr="00D0216F" w:rsidRDefault="00691298" w:rsidP="00D0216F">
            <w:pPr>
              <w:keepNext/>
              <w:widowControl/>
              <w:spacing w:before="120"/>
              <w:jc w:val="center"/>
              <w:rPr>
                <w:rFonts w:ascii="Times" w:hAnsi="Times" w:cs="Times"/>
                <w:b/>
                <w:bCs/>
                <w:lang w:eastAsia="en-US"/>
              </w:rPr>
            </w:pPr>
          </w:p>
          <w:p w14:paraId="6442673E" w14:textId="77777777" w:rsidR="00D0216F" w:rsidRPr="00D0216F" w:rsidRDefault="00D0216F" w:rsidP="00D0216F">
            <w:pPr>
              <w:keepNext/>
              <w:widowControl/>
              <w:spacing w:before="120"/>
              <w:jc w:val="center"/>
              <w:rPr>
                <w:rFonts w:ascii="Times" w:hAnsi="Times" w:cs="Times"/>
                <w:b/>
                <w:bCs/>
                <w:lang w:eastAsia="en-US"/>
              </w:rPr>
            </w:pPr>
          </w:p>
        </w:tc>
      </w:tr>
      <w:tr w:rsidR="00691298" w:rsidRPr="00D0216F" w14:paraId="53441680" w14:textId="77777777" w:rsidTr="00D0216F">
        <w:tc>
          <w:tcPr>
            <w:tcW w:w="9194" w:type="dxa"/>
            <w:gridSpan w:val="3"/>
            <w:tcBorders>
              <w:top w:val="nil"/>
              <w:bottom w:val="nil"/>
            </w:tcBorders>
          </w:tcPr>
          <w:p w14:paraId="5301F094" w14:textId="77777777" w:rsidR="00691298" w:rsidRPr="00D0216F" w:rsidRDefault="00691298" w:rsidP="00D0216F">
            <w:pPr>
              <w:keepNext/>
              <w:widowControl/>
              <w:spacing w:before="120"/>
              <w:jc w:val="center"/>
              <w:rPr>
                <w:rFonts w:ascii="Times" w:hAnsi="Times" w:cs="Times"/>
                <w:b/>
                <w:bCs/>
                <w:sz w:val="22"/>
                <w:szCs w:val="22"/>
                <w:lang w:eastAsia="en-US"/>
              </w:rPr>
            </w:pPr>
          </w:p>
          <w:p w14:paraId="0C772E9E" w14:textId="77777777" w:rsidR="00D0216F" w:rsidRPr="00D0216F" w:rsidRDefault="00D0216F" w:rsidP="00D0216F">
            <w:pPr>
              <w:keepNext/>
              <w:widowControl/>
              <w:spacing w:before="120"/>
              <w:jc w:val="center"/>
              <w:rPr>
                <w:rFonts w:ascii="Times" w:hAnsi="Times" w:cs="Times"/>
                <w:b/>
                <w:bCs/>
                <w:sz w:val="22"/>
                <w:szCs w:val="22"/>
                <w:lang w:eastAsia="en-US"/>
              </w:rPr>
            </w:pPr>
          </w:p>
        </w:tc>
      </w:tr>
      <w:tr w:rsidR="00691298" w:rsidRPr="00D0216F" w14:paraId="66D3A118" w14:textId="77777777" w:rsidTr="00D0216F">
        <w:tc>
          <w:tcPr>
            <w:tcW w:w="9194" w:type="dxa"/>
            <w:gridSpan w:val="3"/>
            <w:tcBorders>
              <w:top w:val="nil"/>
              <w:bottom w:val="nil"/>
            </w:tcBorders>
          </w:tcPr>
          <w:p w14:paraId="762001B1" w14:textId="29D8F1A8" w:rsidR="00D0216F" w:rsidRPr="00D0216F" w:rsidRDefault="00D0216F" w:rsidP="00D0216F">
            <w:pPr>
              <w:keepNext/>
              <w:widowControl/>
              <w:spacing w:before="120" w:after="120"/>
              <w:jc w:val="center"/>
              <w:rPr>
                <w:rFonts w:ascii="Times" w:hAnsi="Times" w:cs="Times"/>
                <w:b/>
                <w:bCs/>
                <w:sz w:val="22"/>
                <w:szCs w:val="22"/>
                <w:lang w:eastAsia="en-US"/>
              </w:rPr>
            </w:pPr>
            <w:r w:rsidRPr="00D0216F">
              <w:rPr>
                <w:rFonts w:ascii="Arial" w:hAnsi="Arial" w:cs="Arial"/>
                <w:b/>
                <w:sz w:val="21"/>
                <w:szCs w:val="21"/>
                <w:lang w:eastAsia="en-US"/>
              </w:rPr>
              <w:t xml:space="preserve">Podstawa prawna: art. 48 ustawy z dnia 27 sierpnia 2004 r. o świadczeniach opieki zdrowotnej finansowanych ze środków publicznych </w:t>
            </w:r>
            <w:r w:rsidRPr="00D0216F">
              <w:rPr>
                <w:rFonts w:ascii="Arial" w:hAnsi="Arial" w:cs="Arial"/>
                <w:b/>
                <w:sz w:val="21"/>
                <w:szCs w:val="21"/>
                <w:lang w:eastAsia="en-US"/>
              </w:rPr>
              <w:br/>
              <w:t>(</w:t>
            </w:r>
            <w:r w:rsidR="00182405" w:rsidRPr="00182405">
              <w:rPr>
                <w:rFonts w:ascii="Arial" w:hAnsi="Arial" w:cs="Arial"/>
                <w:b/>
                <w:sz w:val="21"/>
                <w:szCs w:val="21"/>
                <w:lang w:eastAsia="en-US"/>
              </w:rPr>
              <w:t>Dz.U. 2018 poz. 1510</w:t>
            </w:r>
            <w:r w:rsidRPr="00D0216F">
              <w:rPr>
                <w:rFonts w:ascii="Arial" w:hAnsi="Arial" w:cs="Arial"/>
                <w:b/>
                <w:sz w:val="21"/>
                <w:szCs w:val="21"/>
                <w:lang w:eastAsia="en-US"/>
              </w:rPr>
              <w:t>, z późn. zm.).</w:t>
            </w:r>
          </w:p>
          <w:p w14:paraId="44EDD14C" w14:textId="77777777" w:rsidR="00691298" w:rsidRPr="00D0216F" w:rsidRDefault="00691298" w:rsidP="00D0216F">
            <w:pPr>
              <w:keepNext/>
              <w:widowControl/>
              <w:spacing w:before="120"/>
              <w:jc w:val="center"/>
              <w:rPr>
                <w:rFonts w:ascii="Times" w:hAnsi="Times" w:cs="Times"/>
                <w:b/>
                <w:bCs/>
                <w:sz w:val="22"/>
                <w:szCs w:val="22"/>
                <w:lang w:eastAsia="en-US"/>
              </w:rPr>
            </w:pPr>
          </w:p>
          <w:p w14:paraId="72831CF5" w14:textId="77777777" w:rsidR="00D0216F" w:rsidRPr="00D0216F" w:rsidRDefault="00D0216F" w:rsidP="00D0216F">
            <w:pPr>
              <w:keepNext/>
              <w:widowControl/>
              <w:spacing w:before="120"/>
              <w:jc w:val="center"/>
              <w:rPr>
                <w:rFonts w:ascii="Times" w:hAnsi="Times" w:cs="Times"/>
                <w:b/>
                <w:bCs/>
                <w:sz w:val="22"/>
                <w:szCs w:val="22"/>
                <w:lang w:eastAsia="en-US"/>
              </w:rPr>
            </w:pPr>
          </w:p>
          <w:p w14:paraId="2AFAE6BB" w14:textId="77777777" w:rsidR="00D0216F" w:rsidRPr="00D0216F" w:rsidRDefault="00D0216F" w:rsidP="00D0216F">
            <w:pPr>
              <w:keepNext/>
              <w:widowControl/>
              <w:spacing w:before="120"/>
              <w:jc w:val="center"/>
              <w:rPr>
                <w:rFonts w:ascii="Times" w:hAnsi="Times" w:cs="Times"/>
                <w:b/>
                <w:bCs/>
                <w:sz w:val="22"/>
                <w:szCs w:val="22"/>
                <w:lang w:eastAsia="en-US"/>
              </w:rPr>
            </w:pPr>
          </w:p>
          <w:p w14:paraId="767253FF" w14:textId="77777777" w:rsidR="00D0216F" w:rsidRPr="00D0216F" w:rsidRDefault="00D0216F" w:rsidP="00D0216F">
            <w:pPr>
              <w:keepNext/>
              <w:widowControl/>
              <w:spacing w:before="120"/>
              <w:jc w:val="center"/>
              <w:rPr>
                <w:rFonts w:ascii="Times" w:hAnsi="Times" w:cs="Times"/>
                <w:b/>
                <w:bCs/>
                <w:sz w:val="22"/>
                <w:szCs w:val="22"/>
                <w:lang w:eastAsia="en-US"/>
              </w:rPr>
            </w:pPr>
          </w:p>
          <w:p w14:paraId="1B0D4318" w14:textId="77777777" w:rsidR="00D0216F" w:rsidRPr="00D0216F" w:rsidRDefault="00D0216F" w:rsidP="00D0216F">
            <w:pPr>
              <w:keepNext/>
              <w:widowControl/>
              <w:spacing w:before="120"/>
              <w:jc w:val="center"/>
              <w:rPr>
                <w:rFonts w:ascii="Times" w:hAnsi="Times" w:cs="Times"/>
                <w:b/>
                <w:bCs/>
                <w:sz w:val="22"/>
                <w:szCs w:val="22"/>
                <w:lang w:eastAsia="en-US"/>
              </w:rPr>
            </w:pPr>
          </w:p>
        </w:tc>
      </w:tr>
      <w:tr w:rsidR="00691298" w:rsidRPr="00D0216F" w14:paraId="7E160431" w14:textId="77777777" w:rsidTr="00D0216F">
        <w:tc>
          <w:tcPr>
            <w:tcW w:w="9194" w:type="dxa"/>
            <w:gridSpan w:val="3"/>
            <w:tcBorders>
              <w:top w:val="nil"/>
            </w:tcBorders>
          </w:tcPr>
          <w:p w14:paraId="5FD80A75" w14:textId="77777777" w:rsidR="00691298" w:rsidRPr="00D0216F" w:rsidRDefault="00D0216F" w:rsidP="00D0216F">
            <w:pPr>
              <w:keepNext/>
              <w:widowControl/>
              <w:spacing w:before="120"/>
              <w:jc w:val="center"/>
              <w:rPr>
                <w:rFonts w:ascii="Times" w:hAnsi="Times" w:cs="Times"/>
                <w:bCs/>
                <w:sz w:val="22"/>
                <w:szCs w:val="22"/>
                <w:lang w:eastAsia="en-US"/>
              </w:rPr>
            </w:pPr>
            <w:r w:rsidRPr="00D0216F">
              <w:rPr>
                <w:rFonts w:ascii="Times" w:hAnsi="Times" w:cs="Times"/>
                <w:bCs/>
                <w:sz w:val="22"/>
                <w:szCs w:val="22"/>
                <w:lang w:eastAsia="en-US"/>
              </w:rPr>
              <w:t>Warszawa, 2018</w:t>
            </w:r>
          </w:p>
        </w:tc>
      </w:tr>
    </w:tbl>
    <w:p w14:paraId="2DABB5E7" w14:textId="77777777" w:rsidR="00691298" w:rsidRDefault="00691298" w:rsidP="00691298">
      <w:pPr>
        <w:keepNext/>
        <w:widowControl/>
        <w:spacing w:before="120"/>
        <w:jc w:val="center"/>
        <w:rPr>
          <w:rFonts w:ascii="Times" w:hAnsi="Times" w:cs="Times"/>
          <w:b/>
          <w:bCs/>
        </w:rPr>
      </w:pPr>
    </w:p>
    <w:p w14:paraId="2F6E1A30" w14:textId="10B9DE94" w:rsidR="00D0216F" w:rsidRDefault="009B0D5E" w:rsidP="00691298">
      <w:pPr>
        <w:keepNext/>
        <w:widowControl/>
        <w:spacing w:before="120"/>
        <w:jc w:val="center"/>
        <w:rPr>
          <w:rFonts w:ascii="Times" w:hAnsi="Times" w:cs="Times"/>
          <w:b/>
          <w:bCs/>
        </w:rPr>
      </w:pPr>
      <w:r>
        <w:rPr>
          <w:rFonts w:ascii="Times" w:hAnsi="Times" w:cs="Times"/>
          <w:b/>
          <w:bCs/>
          <w:noProof/>
        </w:rPr>
        <w:drawing>
          <wp:inline distT="0" distB="0" distL="0" distR="0" wp14:anchorId="24714436" wp14:editId="3D0F5843">
            <wp:extent cx="2682240" cy="420370"/>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240" cy="420370"/>
                    </a:xfrm>
                    <a:prstGeom prst="rect">
                      <a:avLst/>
                    </a:prstGeom>
                    <a:noFill/>
                  </pic:spPr>
                </pic:pic>
              </a:graphicData>
            </a:graphic>
          </wp:inline>
        </w:drawing>
      </w:r>
    </w:p>
    <w:p w14:paraId="2DEF70EA" w14:textId="1D0E10B8" w:rsidR="00885DDC" w:rsidRPr="00182C52" w:rsidRDefault="00455081" w:rsidP="00182C52">
      <w:pPr>
        <w:rPr>
          <w:b/>
          <w:sz w:val="32"/>
        </w:rPr>
      </w:pPr>
      <w:r w:rsidRPr="00182C52">
        <w:rPr>
          <w:b/>
          <w:sz w:val="32"/>
        </w:rPr>
        <w:lastRenderedPageBreak/>
        <w:t>Spis treści</w:t>
      </w:r>
    </w:p>
    <w:p w14:paraId="55CB93CD" w14:textId="77777777" w:rsidR="00885DDC" w:rsidRPr="00885DDC" w:rsidRDefault="00885DDC" w:rsidP="00885DDC">
      <w:pPr>
        <w:pStyle w:val="Spistreci1"/>
        <w:tabs>
          <w:tab w:val="left" w:pos="142"/>
          <w:tab w:val="right" w:leader="dot" w:pos="9044"/>
        </w:tabs>
        <w:spacing w:line="360" w:lineRule="auto"/>
        <w:rPr>
          <w:rFonts w:eastAsia="Times New Roman"/>
          <w:noProof/>
          <w:kern w:val="0"/>
          <w:sz w:val="22"/>
          <w:szCs w:val="22"/>
          <w:lang w:eastAsia="pl-PL"/>
        </w:rPr>
      </w:pPr>
      <w:r w:rsidRPr="00885DDC">
        <w:fldChar w:fldCharType="begin"/>
      </w:r>
      <w:r w:rsidRPr="00885DDC">
        <w:instrText xml:space="preserve"> TOC \o "1-3" \h \z \u </w:instrText>
      </w:r>
      <w:r w:rsidRPr="00885DDC">
        <w:fldChar w:fldCharType="separate"/>
      </w:r>
      <w:hyperlink w:anchor="_Toc514072276" w:history="1">
        <w:r w:rsidRPr="00885DDC">
          <w:rPr>
            <w:rStyle w:val="Hipercze"/>
            <w:noProof/>
          </w:rPr>
          <w:t>I.</w:t>
        </w:r>
        <w:r w:rsidRPr="00885DDC">
          <w:rPr>
            <w:rFonts w:eastAsia="Times New Roman"/>
            <w:noProof/>
            <w:kern w:val="0"/>
            <w:sz w:val="22"/>
            <w:szCs w:val="22"/>
            <w:lang w:eastAsia="pl-PL"/>
          </w:rPr>
          <w:tab/>
        </w:r>
        <w:r>
          <w:rPr>
            <w:rFonts w:eastAsia="Times New Roman"/>
            <w:noProof/>
            <w:kern w:val="0"/>
            <w:sz w:val="22"/>
            <w:szCs w:val="22"/>
            <w:lang w:eastAsia="pl-PL"/>
          </w:rPr>
          <w:t xml:space="preserve"> </w:t>
        </w:r>
        <w:r w:rsidRPr="00885DDC">
          <w:rPr>
            <w:rStyle w:val="Hipercze"/>
            <w:noProof/>
          </w:rPr>
          <w:t>Opis problemu zdrowotnego i uzasadnienie wprowadzenia programu polityki zdrowotnej</w:t>
        </w:r>
        <w:r w:rsidRPr="00885DDC">
          <w:rPr>
            <w:noProof/>
            <w:webHidden/>
          </w:rPr>
          <w:tab/>
        </w:r>
        <w:r w:rsidRPr="00885DDC">
          <w:rPr>
            <w:noProof/>
            <w:webHidden/>
          </w:rPr>
          <w:fldChar w:fldCharType="begin"/>
        </w:r>
        <w:r w:rsidRPr="00885DDC">
          <w:rPr>
            <w:noProof/>
            <w:webHidden/>
          </w:rPr>
          <w:instrText xml:space="preserve"> PAGEREF _Toc514072276 \h </w:instrText>
        </w:r>
        <w:r w:rsidRPr="00885DDC">
          <w:rPr>
            <w:noProof/>
            <w:webHidden/>
          </w:rPr>
        </w:r>
        <w:r w:rsidRPr="00885DDC">
          <w:rPr>
            <w:noProof/>
            <w:webHidden/>
          </w:rPr>
          <w:fldChar w:fldCharType="separate"/>
        </w:r>
        <w:r w:rsidR="00E65714">
          <w:rPr>
            <w:noProof/>
            <w:webHidden/>
          </w:rPr>
          <w:t>3</w:t>
        </w:r>
        <w:r w:rsidRPr="00885DDC">
          <w:rPr>
            <w:noProof/>
            <w:webHidden/>
          </w:rPr>
          <w:fldChar w:fldCharType="end"/>
        </w:r>
      </w:hyperlink>
    </w:p>
    <w:p w14:paraId="7DF214A8" w14:textId="77777777"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77" w:history="1">
        <w:r w:rsidR="00885DDC" w:rsidRPr="00885DDC">
          <w:rPr>
            <w:rStyle w:val="Hipercze"/>
            <w:noProof/>
          </w:rPr>
          <w:t>1.1.</w:t>
        </w:r>
        <w:r w:rsidR="00885DDC" w:rsidRPr="00885DDC">
          <w:rPr>
            <w:rFonts w:eastAsia="Times New Roman"/>
            <w:noProof/>
            <w:kern w:val="0"/>
            <w:sz w:val="22"/>
            <w:szCs w:val="22"/>
            <w:lang w:eastAsia="pl-PL"/>
          </w:rPr>
          <w:tab/>
        </w:r>
        <w:r w:rsidR="00885DDC" w:rsidRPr="00885DDC">
          <w:rPr>
            <w:rStyle w:val="Hipercze"/>
            <w:noProof/>
          </w:rPr>
          <w:t>Opis problemu zdrowotnego</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_Toc514072277 \h </w:instrText>
        </w:r>
        <w:r w:rsidR="00885DDC" w:rsidRPr="00885DDC">
          <w:rPr>
            <w:noProof/>
            <w:webHidden/>
          </w:rPr>
        </w:r>
        <w:r w:rsidR="00885DDC" w:rsidRPr="00885DDC">
          <w:rPr>
            <w:noProof/>
            <w:webHidden/>
          </w:rPr>
          <w:fldChar w:fldCharType="separate"/>
        </w:r>
        <w:r w:rsidR="00E65714">
          <w:rPr>
            <w:noProof/>
            <w:webHidden/>
          </w:rPr>
          <w:t>3</w:t>
        </w:r>
        <w:r w:rsidR="00885DDC" w:rsidRPr="00885DDC">
          <w:rPr>
            <w:noProof/>
            <w:webHidden/>
          </w:rPr>
          <w:fldChar w:fldCharType="end"/>
        </w:r>
      </w:hyperlink>
    </w:p>
    <w:p w14:paraId="4B0F7488" w14:textId="2A66A099"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78" w:history="1">
        <w:r w:rsidR="00885DDC" w:rsidRPr="00885DDC">
          <w:rPr>
            <w:rStyle w:val="Hipercze"/>
            <w:noProof/>
          </w:rPr>
          <w:t>1.2.</w:t>
        </w:r>
        <w:r w:rsidR="00885DDC" w:rsidRPr="00885DDC">
          <w:rPr>
            <w:rFonts w:eastAsia="Times New Roman"/>
            <w:noProof/>
            <w:kern w:val="0"/>
            <w:sz w:val="22"/>
            <w:szCs w:val="22"/>
            <w:lang w:eastAsia="pl-PL"/>
          </w:rPr>
          <w:tab/>
        </w:r>
        <w:r w:rsidR="00885DDC" w:rsidRPr="00885DDC">
          <w:rPr>
            <w:rStyle w:val="Hipercze"/>
            <w:noProof/>
          </w:rPr>
          <w:t>Dane epidemiologiczne</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_Toc514072278 \h </w:instrText>
        </w:r>
        <w:r w:rsidR="00885DDC" w:rsidRPr="00885DDC">
          <w:rPr>
            <w:noProof/>
            <w:webHidden/>
          </w:rPr>
        </w:r>
        <w:r w:rsidR="00885DDC" w:rsidRPr="00885DDC">
          <w:rPr>
            <w:noProof/>
            <w:webHidden/>
          </w:rPr>
          <w:fldChar w:fldCharType="separate"/>
        </w:r>
        <w:r w:rsidR="00E65714">
          <w:rPr>
            <w:noProof/>
            <w:webHidden/>
          </w:rPr>
          <w:t>23</w:t>
        </w:r>
        <w:r w:rsidR="00885DDC" w:rsidRPr="00885DDC">
          <w:rPr>
            <w:noProof/>
            <w:webHidden/>
          </w:rPr>
          <w:fldChar w:fldCharType="end"/>
        </w:r>
      </w:hyperlink>
    </w:p>
    <w:p w14:paraId="2AF656DB" w14:textId="77777777"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79" w:history="1">
        <w:r w:rsidR="00885DDC" w:rsidRPr="00885DDC">
          <w:rPr>
            <w:rStyle w:val="Hipercze"/>
            <w:noProof/>
          </w:rPr>
          <w:t>1.3.</w:t>
        </w:r>
        <w:r w:rsidR="00885DDC" w:rsidRPr="00885DDC">
          <w:rPr>
            <w:rFonts w:eastAsia="Times New Roman"/>
            <w:noProof/>
            <w:kern w:val="0"/>
            <w:sz w:val="22"/>
            <w:szCs w:val="22"/>
            <w:lang w:eastAsia="pl-PL"/>
          </w:rPr>
          <w:tab/>
        </w:r>
        <w:r w:rsidR="00885DDC" w:rsidRPr="00885DDC">
          <w:rPr>
            <w:rStyle w:val="Hipercze"/>
            <w:noProof/>
          </w:rPr>
          <w:t>Opis obecnego postępowania</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_Toc514072279 \h </w:instrText>
        </w:r>
        <w:r w:rsidR="00885DDC" w:rsidRPr="00885DDC">
          <w:rPr>
            <w:noProof/>
            <w:webHidden/>
          </w:rPr>
        </w:r>
        <w:r w:rsidR="00885DDC" w:rsidRPr="00885DDC">
          <w:rPr>
            <w:noProof/>
            <w:webHidden/>
          </w:rPr>
          <w:fldChar w:fldCharType="separate"/>
        </w:r>
        <w:r w:rsidR="00E65714">
          <w:rPr>
            <w:noProof/>
            <w:webHidden/>
          </w:rPr>
          <w:t>24</w:t>
        </w:r>
        <w:r w:rsidR="00885DDC" w:rsidRPr="00885DDC">
          <w:rPr>
            <w:noProof/>
            <w:webHidden/>
          </w:rPr>
          <w:fldChar w:fldCharType="end"/>
        </w:r>
      </w:hyperlink>
    </w:p>
    <w:p w14:paraId="476ED40B" w14:textId="3E2BE52C" w:rsidR="00885DDC" w:rsidRPr="00885DDC" w:rsidRDefault="001B3413" w:rsidP="00885DDC">
      <w:pPr>
        <w:pStyle w:val="Spistreci1"/>
        <w:tabs>
          <w:tab w:val="left" w:pos="284"/>
          <w:tab w:val="right" w:leader="dot" w:pos="9044"/>
        </w:tabs>
        <w:spacing w:line="360" w:lineRule="auto"/>
        <w:rPr>
          <w:rFonts w:eastAsia="Times New Roman"/>
          <w:noProof/>
          <w:kern w:val="0"/>
          <w:sz w:val="22"/>
          <w:szCs w:val="22"/>
          <w:lang w:eastAsia="pl-PL"/>
        </w:rPr>
      </w:pPr>
      <w:hyperlink w:anchor="_Toc514072280" w:history="1">
        <w:r w:rsidR="00885DDC" w:rsidRPr="00885DDC">
          <w:rPr>
            <w:rStyle w:val="Hipercze"/>
            <w:noProof/>
          </w:rPr>
          <w:t>II.</w:t>
        </w:r>
        <w:r w:rsidR="00885DDC" w:rsidRPr="00885DDC">
          <w:rPr>
            <w:rFonts w:eastAsia="Times New Roman"/>
            <w:noProof/>
            <w:kern w:val="0"/>
            <w:sz w:val="22"/>
            <w:szCs w:val="22"/>
            <w:lang w:eastAsia="pl-PL"/>
          </w:rPr>
          <w:tab/>
        </w:r>
        <w:r w:rsidR="00885DDC" w:rsidRPr="00885DDC">
          <w:rPr>
            <w:rStyle w:val="Hipercze"/>
            <w:noProof/>
          </w:rPr>
          <w:t xml:space="preserve">Cele programu polityki zdrowotnej i mierniki efektywności jego realizacji </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_Toc514072280 \h </w:instrText>
        </w:r>
        <w:r w:rsidR="00885DDC" w:rsidRPr="00885DDC">
          <w:rPr>
            <w:noProof/>
            <w:webHidden/>
          </w:rPr>
        </w:r>
        <w:r w:rsidR="00885DDC" w:rsidRPr="00885DDC">
          <w:rPr>
            <w:noProof/>
            <w:webHidden/>
          </w:rPr>
          <w:fldChar w:fldCharType="separate"/>
        </w:r>
        <w:r w:rsidR="00E65714">
          <w:rPr>
            <w:noProof/>
            <w:webHidden/>
          </w:rPr>
          <w:t>29</w:t>
        </w:r>
        <w:r w:rsidR="00885DDC" w:rsidRPr="00885DDC">
          <w:rPr>
            <w:noProof/>
            <w:webHidden/>
          </w:rPr>
          <w:fldChar w:fldCharType="end"/>
        </w:r>
      </w:hyperlink>
    </w:p>
    <w:p w14:paraId="01C98497" w14:textId="3503AFC9"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1" w:history="1">
        <w:r w:rsidR="00885DDC" w:rsidRPr="00885DDC">
          <w:rPr>
            <w:rStyle w:val="Hipercze"/>
            <w:bCs/>
            <w:noProof/>
          </w:rPr>
          <w:t>2.1.</w:t>
        </w:r>
        <w:r w:rsidR="00885DDC" w:rsidRPr="00885DDC">
          <w:rPr>
            <w:rFonts w:eastAsia="Times New Roman"/>
            <w:noProof/>
            <w:kern w:val="0"/>
            <w:sz w:val="22"/>
            <w:szCs w:val="22"/>
            <w:lang w:eastAsia="pl-PL"/>
          </w:rPr>
          <w:tab/>
        </w:r>
        <w:r w:rsidR="00885DDC" w:rsidRPr="00885DDC">
          <w:rPr>
            <w:rStyle w:val="Hipercze"/>
            <w:bCs/>
            <w:noProof/>
          </w:rPr>
          <w:t>Cel główny</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_Toc514072281 \h </w:instrText>
        </w:r>
        <w:r w:rsidR="00885DDC" w:rsidRPr="00885DDC">
          <w:rPr>
            <w:noProof/>
            <w:webHidden/>
          </w:rPr>
        </w:r>
        <w:r w:rsidR="00885DDC" w:rsidRPr="00885DDC">
          <w:rPr>
            <w:noProof/>
            <w:webHidden/>
          </w:rPr>
          <w:fldChar w:fldCharType="separate"/>
        </w:r>
        <w:r w:rsidR="00E65714">
          <w:rPr>
            <w:noProof/>
            <w:webHidden/>
          </w:rPr>
          <w:t>29</w:t>
        </w:r>
        <w:r w:rsidR="00885DDC" w:rsidRPr="00885DDC">
          <w:rPr>
            <w:noProof/>
            <w:webHidden/>
          </w:rPr>
          <w:fldChar w:fldCharType="end"/>
        </w:r>
      </w:hyperlink>
    </w:p>
    <w:p w14:paraId="2AF0391F" w14:textId="697B93F3"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2" w:history="1">
        <w:r w:rsidR="00885DDC" w:rsidRPr="00885DDC">
          <w:rPr>
            <w:rStyle w:val="Hipercze"/>
            <w:noProof/>
          </w:rPr>
          <w:t>2.2.</w:t>
        </w:r>
        <w:r w:rsidR="00885DDC" w:rsidRPr="00885DDC">
          <w:rPr>
            <w:rFonts w:eastAsia="Times New Roman"/>
            <w:noProof/>
            <w:kern w:val="0"/>
            <w:sz w:val="22"/>
            <w:szCs w:val="22"/>
            <w:lang w:eastAsia="pl-PL"/>
          </w:rPr>
          <w:tab/>
        </w:r>
        <w:r w:rsidR="00885DDC" w:rsidRPr="00885DDC">
          <w:rPr>
            <w:rStyle w:val="Hipercze"/>
            <w:noProof/>
          </w:rPr>
          <w:t>Cele szczegółowe:</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_Toc514072282 \h </w:instrText>
        </w:r>
        <w:r w:rsidR="00885DDC" w:rsidRPr="00885DDC">
          <w:rPr>
            <w:noProof/>
            <w:webHidden/>
          </w:rPr>
        </w:r>
        <w:r w:rsidR="00885DDC" w:rsidRPr="00885DDC">
          <w:rPr>
            <w:noProof/>
            <w:webHidden/>
          </w:rPr>
          <w:fldChar w:fldCharType="separate"/>
        </w:r>
        <w:r w:rsidR="00E65714">
          <w:rPr>
            <w:noProof/>
            <w:webHidden/>
          </w:rPr>
          <w:t>29</w:t>
        </w:r>
        <w:r w:rsidR="00885DDC" w:rsidRPr="00885DDC">
          <w:rPr>
            <w:noProof/>
            <w:webHidden/>
          </w:rPr>
          <w:fldChar w:fldCharType="end"/>
        </w:r>
      </w:hyperlink>
    </w:p>
    <w:p w14:paraId="5CCC30CE" w14:textId="44E7BAA0"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3" w:history="1">
        <w:r w:rsidR="00885DDC" w:rsidRPr="00885DDC">
          <w:rPr>
            <w:rStyle w:val="Hipercze"/>
            <w:noProof/>
          </w:rPr>
          <w:t>2.3.</w:t>
        </w:r>
        <w:r w:rsidR="00885DDC" w:rsidRPr="00885DDC">
          <w:rPr>
            <w:rFonts w:eastAsia="Times New Roman"/>
            <w:noProof/>
            <w:kern w:val="0"/>
            <w:sz w:val="22"/>
            <w:szCs w:val="22"/>
            <w:lang w:eastAsia="pl-PL"/>
          </w:rPr>
          <w:tab/>
        </w:r>
        <w:r w:rsidR="00885DDC" w:rsidRPr="00885DDC">
          <w:rPr>
            <w:rStyle w:val="Hipercze"/>
            <w:noProof/>
          </w:rPr>
          <w:t>Mierniki efektywności realizacji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_Toc514072283 \h </w:instrText>
        </w:r>
        <w:r w:rsidR="00885DDC" w:rsidRPr="00885DDC">
          <w:rPr>
            <w:noProof/>
            <w:webHidden/>
          </w:rPr>
        </w:r>
        <w:r w:rsidR="00885DDC" w:rsidRPr="00885DDC">
          <w:rPr>
            <w:noProof/>
            <w:webHidden/>
          </w:rPr>
          <w:fldChar w:fldCharType="separate"/>
        </w:r>
        <w:r w:rsidR="00E65714">
          <w:rPr>
            <w:noProof/>
            <w:webHidden/>
          </w:rPr>
          <w:t>30</w:t>
        </w:r>
        <w:r w:rsidR="00885DDC" w:rsidRPr="00885DDC">
          <w:rPr>
            <w:noProof/>
            <w:webHidden/>
          </w:rPr>
          <w:fldChar w:fldCharType="end"/>
        </w:r>
      </w:hyperlink>
    </w:p>
    <w:p w14:paraId="207937D0" w14:textId="77777777" w:rsidR="00885DDC" w:rsidRPr="00885DDC" w:rsidRDefault="001B3413" w:rsidP="00885DDC">
      <w:pPr>
        <w:pStyle w:val="Spistreci1"/>
        <w:tabs>
          <w:tab w:val="left" w:pos="142"/>
          <w:tab w:val="left" w:pos="426"/>
          <w:tab w:val="right" w:leader="dot" w:pos="9044"/>
        </w:tabs>
        <w:spacing w:line="360" w:lineRule="auto"/>
        <w:rPr>
          <w:rFonts w:eastAsia="Times New Roman"/>
          <w:noProof/>
          <w:kern w:val="0"/>
          <w:sz w:val="22"/>
          <w:szCs w:val="22"/>
          <w:lang w:eastAsia="pl-PL"/>
        </w:rPr>
      </w:pPr>
      <w:hyperlink w:anchor="_Toc514072284" w:history="1">
        <w:r w:rsidR="00885DDC" w:rsidRPr="00885DDC">
          <w:rPr>
            <w:rStyle w:val="Hipercze"/>
            <w:noProof/>
          </w:rPr>
          <w:t>III.</w:t>
        </w:r>
        <w:r w:rsidR="00885DDC" w:rsidRPr="00885DDC">
          <w:rPr>
            <w:rFonts w:eastAsia="Times New Roman"/>
            <w:noProof/>
            <w:kern w:val="0"/>
            <w:sz w:val="22"/>
            <w:szCs w:val="22"/>
            <w:lang w:eastAsia="pl-PL"/>
          </w:rPr>
          <w:tab/>
        </w:r>
        <w:r w:rsidR="00885DDC" w:rsidRPr="00885DDC">
          <w:rPr>
            <w:rStyle w:val="Hipercze"/>
            <w:noProof/>
          </w:rPr>
          <w:t>Charakterystyka populacji docelowej oraz interwencji</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_Toc514072284 \h </w:instrText>
        </w:r>
        <w:r w:rsidR="00885DDC" w:rsidRPr="00885DDC">
          <w:rPr>
            <w:noProof/>
            <w:webHidden/>
          </w:rPr>
        </w:r>
        <w:r w:rsidR="00885DDC" w:rsidRPr="00885DDC">
          <w:rPr>
            <w:noProof/>
            <w:webHidden/>
          </w:rPr>
          <w:fldChar w:fldCharType="separate"/>
        </w:r>
        <w:r w:rsidR="00E65714">
          <w:rPr>
            <w:noProof/>
            <w:webHidden/>
          </w:rPr>
          <w:t>33</w:t>
        </w:r>
        <w:r w:rsidR="00885DDC" w:rsidRPr="00885DDC">
          <w:rPr>
            <w:noProof/>
            <w:webHidden/>
          </w:rPr>
          <w:fldChar w:fldCharType="end"/>
        </w:r>
      </w:hyperlink>
    </w:p>
    <w:p w14:paraId="655EEC65" w14:textId="77777777"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5" w:history="1">
        <w:r w:rsidR="00885DDC" w:rsidRPr="00885DDC">
          <w:rPr>
            <w:rStyle w:val="Hipercze"/>
            <w:noProof/>
          </w:rPr>
          <w:t>3.1.</w:t>
        </w:r>
        <w:r w:rsidR="00885DDC" w:rsidRPr="00885DDC">
          <w:rPr>
            <w:rFonts w:eastAsia="Times New Roman"/>
            <w:noProof/>
            <w:kern w:val="0"/>
            <w:sz w:val="22"/>
            <w:szCs w:val="22"/>
            <w:lang w:eastAsia="pl-PL"/>
          </w:rPr>
          <w:tab/>
        </w:r>
        <w:r w:rsidR="00885DDC" w:rsidRPr="00885DDC">
          <w:rPr>
            <w:rStyle w:val="Hipercze"/>
            <w:noProof/>
          </w:rPr>
          <w:t>Populacja docelowa</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_Toc514072285 \h </w:instrText>
        </w:r>
        <w:r w:rsidR="00885DDC" w:rsidRPr="00885DDC">
          <w:rPr>
            <w:noProof/>
            <w:webHidden/>
          </w:rPr>
        </w:r>
        <w:r w:rsidR="00885DDC" w:rsidRPr="00885DDC">
          <w:rPr>
            <w:noProof/>
            <w:webHidden/>
          </w:rPr>
          <w:fldChar w:fldCharType="separate"/>
        </w:r>
        <w:r w:rsidR="00E65714">
          <w:rPr>
            <w:noProof/>
            <w:webHidden/>
          </w:rPr>
          <w:t>33</w:t>
        </w:r>
        <w:r w:rsidR="00885DDC" w:rsidRPr="00885DDC">
          <w:rPr>
            <w:noProof/>
            <w:webHidden/>
          </w:rPr>
          <w:fldChar w:fldCharType="end"/>
        </w:r>
      </w:hyperlink>
    </w:p>
    <w:p w14:paraId="059FC3A0" w14:textId="08EF74CE"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6" w:history="1">
        <w:r w:rsidR="00885DDC" w:rsidRPr="00885DDC">
          <w:rPr>
            <w:rStyle w:val="Hipercze"/>
            <w:noProof/>
          </w:rPr>
          <w:t>3.2.</w:t>
        </w:r>
        <w:r w:rsidR="00885DDC" w:rsidRPr="00885DDC">
          <w:rPr>
            <w:rFonts w:eastAsia="Times New Roman"/>
            <w:noProof/>
            <w:kern w:val="0"/>
            <w:sz w:val="22"/>
            <w:szCs w:val="22"/>
            <w:lang w:eastAsia="pl-PL"/>
          </w:rPr>
          <w:tab/>
        </w:r>
        <w:r w:rsidR="00885DDC" w:rsidRPr="00885DDC">
          <w:rPr>
            <w:rStyle w:val="Hipercze"/>
            <w:noProof/>
          </w:rPr>
          <w:t>Kryteria kwalifikacji do udziału w programie polityki zdrowotnej oraz kryteria wyłączenia z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_Toc514072286 \h </w:instrText>
        </w:r>
        <w:r w:rsidR="00885DDC" w:rsidRPr="00885DDC">
          <w:rPr>
            <w:noProof/>
            <w:webHidden/>
          </w:rPr>
        </w:r>
        <w:r w:rsidR="00885DDC" w:rsidRPr="00885DDC">
          <w:rPr>
            <w:noProof/>
            <w:webHidden/>
          </w:rPr>
          <w:fldChar w:fldCharType="separate"/>
        </w:r>
        <w:r w:rsidR="00E65714">
          <w:rPr>
            <w:noProof/>
            <w:webHidden/>
          </w:rPr>
          <w:t>33</w:t>
        </w:r>
        <w:r w:rsidR="00885DDC" w:rsidRPr="00885DDC">
          <w:rPr>
            <w:noProof/>
            <w:webHidden/>
          </w:rPr>
          <w:fldChar w:fldCharType="end"/>
        </w:r>
      </w:hyperlink>
    </w:p>
    <w:p w14:paraId="5D2077F0" w14:textId="77777777"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7" w:history="1">
        <w:r w:rsidR="00885DDC" w:rsidRPr="00885DDC">
          <w:rPr>
            <w:rStyle w:val="Hipercze"/>
            <w:noProof/>
          </w:rPr>
          <w:t>3.3.</w:t>
        </w:r>
        <w:r w:rsidR="00885DDC" w:rsidRPr="00885DDC">
          <w:rPr>
            <w:rFonts w:eastAsia="Times New Roman"/>
            <w:noProof/>
            <w:kern w:val="0"/>
            <w:sz w:val="22"/>
            <w:szCs w:val="22"/>
            <w:lang w:eastAsia="pl-PL"/>
          </w:rPr>
          <w:tab/>
        </w:r>
        <w:r w:rsidR="00885DDC" w:rsidRPr="00885DDC">
          <w:rPr>
            <w:rStyle w:val="Hipercze"/>
            <w:noProof/>
          </w:rPr>
          <w:t>Planowane interwencje</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_Toc514072287 \h </w:instrText>
        </w:r>
        <w:r w:rsidR="00885DDC" w:rsidRPr="00885DDC">
          <w:rPr>
            <w:noProof/>
            <w:webHidden/>
          </w:rPr>
        </w:r>
        <w:r w:rsidR="00885DDC" w:rsidRPr="00885DDC">
          <w:rPr>
            <w:noProof/>
            <w:webHidden/>
          </w:rPr>
          <w:fldChar w:fldCharType="separate"/>
        </w:r>
        <w:r w:rsidR="00E65714">
          <w:rPr>
            <w:noProof/>
            <w:webHidden/>
          </w:rPr>
          <w:t>34</w:t>
        </w:r>
        <w:r w:rsidR="00885DDC" w:rsidRPr="00885DDC">
          <w:rPr>
            <w:noProof/>
            <w:webHidden/>
          </w:rPr>
          <w:fldChar w:fldCharType="end"/>
        </w:r>
      </w:hyperlink>
    </w:p>
    <w:p w14:paraId="41A60F79" w14:textId="77777777"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8" w:history="1">
        <w:r w:rsidR="00885DDC" w:rsidRPr="00885DDC">
          <w:rPr>
            <w:rStyle w:val="Hipercze"/>
            <w:noProof/>
          </w:rPr>
          <w:t>3.4.</w:t>
        </w:r>
        <w:r w:rsidR="00885DDC" w:rsidRPr="00885DDC">
          <w:rPr>
            <w:rFonts w:eastAsia="Times New Roman"/>
            <w:noProof/>
            <w:kern w:val="0"/>
            <w:sz w:val="22"/>
            <w:szCs w:val="22"/>
            <w:lang w:eastAsia="pl-PL"/>
          </w:rPr>
          <w:tab/>
        </w:r>
        <w:r w:rsidR="00885DDC" w:rsidRPr="00885DDC">
          <w:rPr>
            <w:rStyle w:val="Hipercze"/>
            <w:noProof/>
          </w:rPr>
          <w:t>Sposób udzielania świadczeń zdrowotnych w ramach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_Toc514072288 \h </w:instrText>
        </w:r>
        <w:r w:rsidR="00885DDC" w:rsidRPr="00885DDC">
          <w:rPr>
            <w:noProof/>
            <w:webHidden/>
          </w:rPr>
        </w:r>
        <w:r w:rsidR="00885DDC" w:rsidRPr="00885DDC">
          <w:rPr>
            <w:noProof/>
            <w:webHidden/>
          </w:rPr>
          <w:fldChar w:fldCharType="separate"/>
        </w:r>
        <w:r w:rsidR="00E65714">
          <w:rPr>
            <w:noProof/>
            <w:webHidden/>
          </w:rPr>
          <w:t>39</w:t>
        </w:r>
        <w:r w:rsidR="00885DDC" w:rsidRPr="00885DDC">
          <w:rPr>
            <w:noProof/>
            <w:webHidden/>
          </w:rPr>
          <w:fldChar w:fldCharType="end"/>
        </w:r>
      </w:hyperlink>
    </w:p>
    <w:p w14:paraId="1AAC7445" w14:textId="77777777"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9" w:history="1">
        <w:r w:rsidR="00885DDC" w:rsidRPr="00885DDC">
          <w:rPr>
            <w:rStyle w:val="Hipercze"/>
            <w:noProof/>
          </w:rPr>
          <w:t>3.5.</w:t>
        </w:r>
        <w:r w:rsidR="00885DDC" w:rsidRPr="00885DDC">
          <w:rPr>
            <w:rFonts w:eastAsia="Times New Roman"/>
            <w:noProof/>
            <w:kern w:val="0"/>
            <w:sz w:val="22"/>
            <w:szCs w:val="22"/>
            <w:lang w:eastAsia="pl-PL"/>
          </w:rPr>
          <w:tab/>
        </w:r>
        <w:r w:rsidR="00885DDC" w:rsidRPr="00885DDC">
          <w:rPr>
            <w:rStyle w:val="Hipercze"/>
            <w:noProof/>
          </w:rPr>
          <w:t>Sposób zakończenia udziału w programie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_Toc514072289 \h </w:instrText>
        </w:r>
        <w:r w:rsidR="00885DDC" w:rsidRPr="00885DDC">
          <w:rPr>
            <w:noProof/>
            <w:webHidden/>
          </w:rPr>
        </w:r>
        <w:r w:rsidR="00885DDC" w:rsidRPr="00885DDC">
          <w:rPr>
            <w:noProof/>
            <w:webHidden/>
          </w:rPr>
          <w:fldChar w:fldCharType="separate"/>
        </w:r>
        <w:r w:rsidR="00E65714">
          <w:rPr>
            <w:noProof/>
            <w:webHidden/>
          </w:rPr>
          <w:t>39</w:t>
        </w:r>
        <w:r w:rsidR="00885DDC" w:rsidRPr="00885DDC">
          <w:rPr>
            <w:noProof/>
            <w:webHidden/>
          </w:rPr>
          <w:fldChar w:fldCharType="end"/>
        </w:r>
      </w:hyperlink>
    </w:p>
    <w:p w14:paraId="64F53057" w14:textId="77777777" w:rsidR="00885DDC" w:rsidRPr="00885DDC" w:rsidRDefault="001B3413" w:rsidP="00885DDC">
      <w:pPr>
        <w:pStyle w:val="Spistreci1"/>
        <w:tabs>
          <w:tab w:val="left" w:pos="142"/>
          <w:tab w:val="left" w:pos="426"/>
          <w:tab w:val="right" w:leader="dot" w:pos="9044"/>
        </w:tabs>
        <w:spacing w:line="360" w:lineRule="auto"/>
        <w:rPr>
          <w:rFonts w:eastAsia="Times New Roman"/>
          <w:noProof/>
          <w:kern w:val="0"/>
          <w:sz w:val="22"/>
          <w:szCs w:val="22"/>
          <w:lang w:eastAsia="pl-PL"/>
        </w:rPr>
      </w:pPr>
      <w:hyperlink w:anchor="_Toc514072290" w:history="1">
        <w:r w:rsidR="00885DDC" w:rsidRPr="00885DDC">
          <w:rPr>
            <w:rStyle w:val="Hipercze"/>
            <w:noProof/>
          </w:rPr>
          <w:t>IV.</w:t>
        </w:r>
        <w:r w:rsidR="00885DDC" w:rsidRPr="00885DDC">
          <w:rPr>
            <w:rFonts w:eastAsia="Times New Roman"/>
            <w:noProof/>
            <w:kern w:val="0"/>
            <w:sz w:val="22"/>
            <w:szCs w:val="22"/>
            <w:lang w:eastAsia="pl-PL"/>
          </w:rPr>
          <w:tab/>
        </w:r>
        <w:r w:rsidR="00885DDC" w:rsidRPr="00885DDC">
          <w:rPr>
            <w:rStyle w:val="Hipercze"/>
            <w:noProof/>
          </w:rPr>
          <w:t>Organizacja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_Toc514072290 \h </w:instrText>
        </w:r>
        <w:r w:rsidR="00885DDC" w:rsidRPr="00885DDC">
          <w:rPr>
            <w:noProof/>
            <w:webHidden/>
          </w:rPr>
        </w:r>
        <w:r w:rsidR="00885DDC" w:rsidRPr="00885DDC">
          <w:rPr>
            <w:noProof/>
            <w:webHidden/>
          </w:rPr>
          <w:fldChar w:fldCharType="separate"/>
        </w:r>
        <w:r w:rsidR="00E65714">
          <w:rPr>
            <w:noProof/>
            <w:webHidden/>
          </w:rPr>
          <w:t>40</w:t>
        </w:r>
        <w:r w:rsidR="00885DDC" w:rsidRPr="00885DDC">
          <w:rPr>
            <w:noProof/>
            <w:webHidden/>
          </w:rPr>
          <w:fldChar w:fldCharType="end"/>
        </w:r>
      </w:hyperlink>
    </w:p>
    <w:p w14:paraId="2D4C5911" w14:textId="77777777"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1" w:history="1">
        <w:r w:rsidR="00885DDC" w:rsidRPr="00885DDC">
          <w:rPr>
            <w:rStyle w:val="Hipercze"/>
            <w:noProof/>
          </w:rPr>
          <w:t>4.1.</w:t>
        </w:r>
        <w:r w:rsidR="00885DDC" w:rsidRPr="00885DDC">
          <w:rPr>
            <w:rFonts w:eastAsia="Times New Roman"/>
            <w:noProof/>
            <w:kern w:val="0"/>
            <w:sz w:val="22"/>
            <w:szCs w:val="22"/>
            <w:lang w:eastAsia="pl-PL"/>
          </w:rPr>
          <w:tab/>
        </w:r>
        <w:r w:rsidR="00885DDC" w:rsidRPr="00885DDC">
          <w:rPr>
            <w:rStyle w:val="Hipercze"/>
            <w:noProof/>
          </w:rPr>
          <w:t>Etapy programu polityki zdrowotnej i działania podejmowane w ramach etapów</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_Toc514072291 \h </w:instrText>
        </w:r>
        <w:r w:rsidR="00885DDC" w:rsidRPr="00885DDC">
          <w:rPr>
            <w:noProof/>
            <w:webHidden/>
          </w:rPr>
        </w:r>
        <w:r w:rsidR="00885DDC" w:rsidRPr="00885DDC">
          <w:rPr>
            <w:noProof/>
            <w:webHidden/>
          </w:rPr>
          <w:fldChar w:fldCharType="separate"/>
        </w:r>
        <w:r w:rsidR="00E65714">
          <w:rPr>
            <w:noProof/>
            <w:webHidden/>
          </w:rPr>
          <w:t>40</w:t>
        </w:r>
        <w:r w:rsidR="00885DDC" w:rsidRPr="00885DDC">
          <w:rPr>
            <w:noProof/>
            <w:webHidden/>
          </w:rPr>
          <w:fldChar w:fldCharType="end"/>
        </w:r>
      </w:hyperlink>
    </w:p>
    <w:p w14:paraId="6501A462" w14:textId="6560ACCB"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2" w:history="1">
        <w:r w:rsidR="00885DDC" w:rsidRPr="00885DDC">
          <w:rPr>
            <w:rStyle w:val="Hipercze"/>
            <w:noProof/>
          </w:rPr>
          <w:t>4.2.</w:t>
        </w:r>
        <w:r w:rsidR="00885DDC" w:rsidRPr="00885DDC">
          <w:rPr>
            <w:rFonts w:eastAsia="Times New Roman"/>
            <w:noProof/>
            <w:kern w:val="0"/>
            <w:sz w:val="22"/>
            <w:szCs w:val="22"/>
            <w:lang w:eastAsia="pl-PL"/>
          </w:rPr>
          <w:tab/>
        </w:r>
        <w:r w:rsidR="00885DDC" w:rsidRPr="00885DDC">
          <w:rPr>
            <w:rStyle w:val="Hipercze"/>
            <w:noProof/>
          </w:rPr>
          <w:t>Warunki realizacji programu polityki zdrowotnej dotyczące personelu, wyposażenia i warunków lokalowych</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_Toc514072292 \h </w:instrText>
        </w:r>
        <w:r w:rsidR="00885DDC" w:rsidRPr="00885DDC">
          <w:rPr>
            <w:noProof/>
            <w:webHidden/>
          </w:rPr>
        </w:r>
        <w:r w:rsidR="00885DDC" w:rsidRPr="00885DDC">
          <w:rPr>
            <w:noProof/>
            <w:webHidden/>
          </w:rPr>
          <w:fldChar w:fldCharType="separate"/>
        </w:r>
        <w:r w:rsidR="00E65714">
          <w:rPr>
            <w:noProof/>
            <w:webHidden/>
          </w:rPr>
          <w:t>80</w:t>
        </w:r>
        <w:r w:rsidR="00885DDC" w:rsidRPr="00885DDC">
          <w:rPr>
            <w:noProof/>
            <w:webHidden/>
          </w:rPr>
          <w:fldChar w:fldCharType="end"/>
        </w:r>
      </w:hyperlink>
    </w:p>
    <w:p w14:paraId="0B0C412F" w14:textId="77777777" w:rsidR="00885DDC" w:rsidRPr="00885DDC" w:rsidRDefault="001B3413" w:rsidP="00885DDC">
      <w:pPr>
        <w:pStyle w:val="Spistreci1"/>
        <w:tabs>
          <w:tab w:val="left" w:pos="284"/>
          <w:tab w:val="right" w:leader="dot" w:pos="9044"/>
        </w:tabs>
        <w:spacing w:line="360" w:lineRule="auto"/>
        <w:rPr>
          <w:rFonts w:eastAsia="Times New Roman"/>
          <w:noProof/>
          <w:kern w:val="0"/>
          <w:sz w:val="22"/>
          <w:szCs w:val="22"/>
          <w:lang w:eastAsia="pl-PL"/>
        </w:rPr>
      </w:pPr>
      <w:hyperlink w:anchor="_Toc514072293" w:history="1">
        <w:r w:rsidR="00885DDC" w:rsidRPr="00885DDC">
          <w:rPr>
            <w:rStyle w:val="Hipercze"/>
            <w:noProof/>
          </w:rPr>
          <w:t>V.</w:t>
        </w:r>
        <w:r w:rsidR="00885DDC" w:rsidRPr="00885DDC">
          <w:rPr>
            <w:rFonts w:eastAsia="Times New Roman"/>
            <w:noProof/>
            <w:kern w:val="0"/>
            <w:sz w:val="22"/>
            <w:szCs w:val="22"/>
            <w:lang w:eastAsia="pl-PL"/>
          </w:rPr>
          <w:tab/>
        </w:r>
        <w:r w:rsidR="00885DDC" w:rsidRPr="00885DDC">
          <w:rPr>
            <w:rStyle w:val="Hipercze"/>
            <w:noProof/>
          </w:rPr>
          <w:t>Sposób monitorowania i ewaluacji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_Toc514072293 \h </w:instrText>
        </w:r>
        <w:r w:rsidR="00885DDC" w:rsidRPr="00885DDC">
          <w:rPr>
            <w:noProof/>
            <w:webHidden/>
          </w:rPr>
        </w:r>
        <w:r w:rsidR="00885DDC" w:rsidRPr="00885DDC">
          <w:rPr>
            <w:noProof/>
            <w:webHidden/>
          </w:rPr>
          <w:fldChar w:fldCharType="separate"/>
        </w:r>
        <w:r w:rsidR="00E65714">
          <w:rPr>
            <w:noProof/>
            <w:webHidden/>
          </w:rPr>
          <w:t>81</w:t>
        </w:r>
        <w:r w:rsidR="00885DDC" w:rsidRPr="00885DDC">
          <w:rPr>
            <w:noProof/>
            <w:webHidden/>
          </w:rPr>
          <w:fldChar w:fldCharType="end"/>
        </w:r>
      </w:hyperlink>
    </w:p>
    <w:p w14:paraId="702D6C08" w14:textId="77777777"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4" w:history="1">
        <w:r w:rsidR="00885DDC" w:rsidRPr="00885DDC">
          <w:rPr>
            <w:rStyle w:val="Hipercze"/>
            <w:bCs/>
            <w:noProof/>
          </w:rPr>
          <w:t>5.1.</w:t>
        </w:r>
        <w:r w:rsidR="00885DDC" w:rsidRPr="00885DDC">
          <w:rPr>
            <w:rFonts w:eastAsia="Times New Roman"/>
            <w:noProof/>
            <w:kern w:val="0"/>
            <w:sz w:val="22"/>
            <w:szCs w:val="22"/>
            <w:lang w:eastAsia="pl-PL"/>
          </w:rPr>
          <w:tab/>
        </w:r>
        <w:r w:rsidR="00885DDC" w:rsidRPr="00885DDC">
          <w:rPr>
            <w:rStyle w:val="Hipercze"/>
            <w:bCs/>
            <w:noProof/>
          </w:rPr>
          <w:t>Monitorowanie</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_Toc514072294 \h </w:instrText>
        </w:r>
        <w:r w:rsidR="00885DDC" w:rsidRPr="00885DDC">
          <w:rPr>
            <w:noProof/>
            <w:webHidden/>
          </w:rPr>
        </w:r>
        <w:r w:rsidR="00885DDC" w:rsidRPr="00885DDC">
          <w:rPr>
            <w:noProof/>
            <w:webHidden/>
          </w:rPr>
          <w:fldChar w:fldCharType="separate"/>
        </w:r>
        <w:r w:rsidR="00E65714">
          <w:rPr>
            <w:noProof/>
            <w:webHidden/>
          </w:rPr>
          <w:t>81</w:t>
        </w:r>
        <w:r w:rsidR="00885DDC" w:rsidRPr="00885DDC">
          <w:rPr>
            <w:noProof/>
            <w:webHidden/>
          </w:rPr>
          <w:fldChar w:fldCharType="end"/>
        </w:r>
      </w:hyperlink>
    </w:p>
    <w:p w14:paraId="19966572" w14:textId="77777777"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5" w:history="1">
        <w:r w:rsidR="00885DDC" w:rsidRPr="00885DDC">
          <w:rPr>
            <w:rStyle w:val="Hipercze"/>
            <w:noProof/>
          </w:rPr>
          <w:t>5.2.</w:t>
        </w:r>
        <w:r w:rsidR="00885DDC" w:rsidRPr="00885DDC">
          <w:rPr>
            <w:rFonts w:eastAsia="Times New Roman"/>
            <w:noProof/>
            <w:kern w:val="0"/>
            <w:sz w:val="22"/>
            <w:szCs w:val="22"/>
            <w:lang w:eastAsia="pl-PL"/>
          </w:rPr>
          <w:tab/>
        </w:r>
        <w:r w:rsidR="00885DDC" w:rsidRPr="00885DDC">
          <w:rPr>
            <w:rStyle w:val="Hipercze"/>
            <w:noProof/>
          </w:rPr>
          <w:t>Ewaluacja</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_Toc514072295 \h </w:instrText>
        </w:r>
        <w:r w:rsidR="00885DDC" w:rsidRPr="00885DDC">
          <w:rPr>
            <w:noProof/>
            <w:webHidden/>
          </w:rPr>
        </w:r>
        <w:r w:rsidR="00885DDC" w:rsidRPr="00885DDC">
          <w:rPr>
            <w:noProof/>
            <w:webHidden/>
          </w:rPr>
          <w:fldChar w:fldCharType="separate"/>
        </w:r>
        <w:r w:rsidR="00E65714">
          <w:rPr>
            <w:noProof/>
            <w:webHidden/>
          </w:rPr>
          <w:t>82</w:t>
        </w:r>
        <w:r w:rsidR="00885DDC" w:rsidRPr="00885DDC">
          <w:rPr>
            <w:noProof/>
            <w:webHidden/>
          </w:rPr>
          <w:fldChar w:fldCharType="end"/>
        </w:r>
      </w:hyperlink>
    </w:p>
    <w:p w14:paraId="39BE87AD" w14:textId="77777777" w:rsidR="00885DDC" w:rsidRPr="00885DDC" w:rsidRDefault="001B3413" w:rsidP="00885DDC">
      <w:pPr>
        <w:pStyle w:val="Spistreci1"/>
        <w:tabs>
          <w:tab w:val="left" w:pos="284"/>
          <w:tab w:val="left" w:pos="426"/>
          <w:tab w:val="right" w:leader="dot" w:pos="9044"/>
        </w:tabs>
        <w:spacing w:line="360" w:lineRule="auto"/>
        <w:rPr>
          <w:rFonts w:eastAsia="Times New Roman"/>
          <w:noProof/>
          <w:kern w:val="0"/>
          <w:sz w:val="22"/>
          <w:szCs w:val="22"/>
          <w:lang w:eastAsia="pl-PL"/>
        </w:rPr>
      </w:pPr>
      <w:hyperlink w:anchor="_Toc514072296" w:history="1">
        <w:r w:rsidR="00885DDC" w:rsidRPr="00885DDC">
          <w:rPr>
            <w:rStyle w:val="Hipercze"/>
            <w:noProof/>
          </w:rPr>
          <w:t>VI.</w:t>
        </w:r>
        <w:r w:rsidR="00885DDC" w:rsidRPr="00885DDC">
          <w:rPr>
            <w:rFonts w:eastAsia="Times New Roman"/>
            <w:noProof/>
            <w:kern w:val="0"/>
            <w:sz w:val="22"/>
            <w:szCs w:val="22"/>
            <w:lang w:eastAsia="pl-PL"/>
          </w:rPr>
          <w:tab/>
        </w:r>
        <w:r w:rsidR="00885DDC" w:rsidRPr="00885DDC">
          <w:rPr>
            <w:rStyle w:val="Hipercze"/>
            <w:noProof/>
          </w:rPr>
          <w:t>Budżet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_Toc514072296 \h </w:instrText>
        </w:r>
        <w:r w:rsidR="00885DDC" w:rsidRPr="00885DDC">
          <w:rPr>
            <w:noProof/>
            <w:webHidden/>
          </w:rPr>
        </w:r>
        <w:r w:rsidR="00885DDC" w:rsidRPr="00885DDC">
          <w:rPr>
            <w:noProof/>
            <w:webHidden/>
          </w:rPr>
          <w:fldChar w:fldCharType="separate"/>
        </w:r>
        <w:r w:rsidR="00E65714">
          <w:rPr>
            <w:noProof/>
            <w:webHidden/>
          </w:rPr>
          <w:t>83</w:t>
        </w:r>
        <w:r w:rsidR="00885DDC" w:rsidRPr="00885DDC">
          <w:rPr>
            <w:noProof/>
            <w:webHidden/>
          </w:rPr>
          <w:fldChar w:fldCharType="end"/>
        </w:r>
      </w:hyperlink>
    </w:p>
    <w:p w14:paraId="5D67D9B4" w14:textId="77777777"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7" w:history="1">
        <w:r w:rsidR="00885DDC" w:rsidRPr="00885DDC">
          <w:rPr>
            <w:rStyle w:val="Hipercze"/>
            <w:noProof/>
          </w:rPr>
          <w:t>6.1.</w:t>
        </w:r>
        <w:r w:rsidR="00885DDC" w:rsidRPr="00885DDC">
          <w:rPr>
            <w:rFonts w:eastAsia="Times New Roman"/>
            <w:noProof/>
            <w:kern w:val="0"/>
            <w:sz w:val="22"/>
            <w:szCs w:val="22"/>
            <w:lang w:eastAsia="pl-PL"/>
          </w:rPr>
          <w:tab/>
        </w:r>
        <w:r w:rsidR="00885DDC" w:rsidRPr="00885DDC">
          <w:rPr>
            <w:rStyle w:val="Hipercze"/>
            <w:noProof/>
          </w:rPr>
          <w:t>Koszty jednostkowe oraz całkowite</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_Toc514072297 \h </w:instrText>
        </w:r>
        <w:r w:rsidR="00885DDC" w:rsidRPr="00885DDC">
          <w:rPr>
            <w:noProof/>
            <w:webHidden/>
          </w:rPr>
        </w:r>
        <w:r w:rsidR="00885DDC" w:rsidRPr="00885DDC">
          <w:rPr>
            <w:noProof/>
            <w:webHidden/>
          </w:rPr>
          <w:fldChar w:fldCharType="separate"/>
        </w:r>
        <w:r w:rsidR="00E65714">
          <w:rPr>
            <w:noProof/>
            <w:webHidden/>
          </w:rPr>
          <w:t>83</w:t>
        </w:r>
        <w:r w:rsidR="00885DDC" w:rsidRPr="00885DDC">
          <w:rPr>
            <w:noProof/>
            <w:webHidden/>
          </w:rPr>
          <w:fldChar w:fldCharType="end"/>
        </w:r>
      </w:hyperlink>
    </w:p>
    <w:p w14:paraId="7417B0C5" w14:textId="77777777" w:rsidR="00885DDC" w:rsidRPr="00885DDC" w:rsidRDefault="001B3413"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8" w:history="1">
        <w:r w:rsidR="00885DDC" w:rsidRPr="00885DDC">
          <w:rPr>
            <w:rStyle w:val="Hipercze"/>
            <w:noProof/>
          </w:rPr>
          <w:t>6.2.</w:t>
        </w:r>
        <w:r w:rsidR="00885DDC" w:rsidRPr="00885DDC">
          <w:rPr>
            <w:rFonts w:eastAsia="Times New Roman"/>
            <w:noProof/>
            <w:kern w:val="0"/>
            <w:sz w:val="22"/>
            <w:szCs w:val="22"/>
            <w:lang w:eastAsia="pl-PL"/>
          </w:rPr>
          <w:tab/>
        </w:r>
        <w:r w:rsidR="00885DDC" w:rsidRPr="00885DDC">
          <w:rPr>
            <w:rStyle w:val="Hipercze"/>
            <w:noProof/>
          </w:rPr>
          <w:t>Źródło finansowania</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_Toc514072298 \h </w:instrText>
        </w:r>
        <w:r w:rsidR="00885DDC" w:rsidRPr="00885DDC">
          <w:rPr>
            <w:noProof/>
            <w:webHidden/>
          </w:rPr>
        </w:r>
        <w:r w:rsidR="00885DDC" w:rsidRPr="00885DDC">
          <w:rPr>
            <w:noProof/>
            <w:webHidden/>
          </w:rPr>
          <w:fldChar w:fldCharType="separate"/>
        </w:r>
        <w:r w:rsidR="00E65714">
          <w:rPr>
            <w:noProof/>
            <w:webHidden/>
          </w:rPr>
          <w:t>88</w:t>
        </w:r>
        <w:r w:rsidR="00885DDC" w:rsidRPr="00885DDC">
          <w:rPr>
            <w:noProof/>
            <w:webHidden/>
          </w:rPr>
          <w:fldChar w:fldCharType="end"/>
        </w:r>
      </w:hyperlink>
    </w:p>
    <w:p w14:paraId="4BE5625D" w14:textId="77777777" w:rsidR="00885DDC" w:rsidRPr="00885DDC" w:rsidRDefault="001B3413" w:rsidP="00885DDC">
      <w:pPr>
        <w:pStyle w:val="Spistreci1"/>
        <w:tabs>
          <w:tab w:val="left" w:pos="284"/>
          <w:tab w:val="right" w:leader="dot" w:pos="9044"/>
        </w:tabs>
        <w:spacing w:line="360" w:lineRule="auto"/>
        <w:rPr>
          <w:rFonts w:eastAsia="Times New Roman"/>
          <w:noProof/>
          <w:kern w:val="0"/>
          <w:sz w:val="22"/>
          <w:szCs w:val="22"/>
          <w:lang w:eastAsia="pl-PL"/>
        </w:rPr>
      </w:pPr>
      <w:hyperlink w:anchor="_Toc514072299" w:history="1">
        <w:r w:rsidR="00885DDC" w:rsidRPr="00885DDC">
          <w:rPr>
            <w:rStyle w:val="Hipercze"/>
            <w:noProof/>
          </w:rPr>
          <w:t>Bibliografia</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_Toc514072299 \h </w:instrText>
        </w:r>
        <w:r w:rsidR="00885DDC" w:rsidRPr="00885DDC">
          <w:rPr>
            <w:noProof/>
            <w:webHidden/>
          </w:rPr>
        </w:r>
        <w:r w:rsidR="00885DDC" w:rsidRPr="00885DDC">
          <w:rPr>
            <w:noProof/>
            <w:webHidden/>
          </w:rPr>
          <w:fldChar w:fldCharType="separate"/>
        </w:r>
        <w:r w:rsidR="00E65714">
          <w:rPr>
            <w:noProof/>
            <w:webHidden/>
          </w:rPr>
          <w:t>90</w:t>
        </w:r>
        <w:r w:rsidR="00885DDC" w:rsidRPr="00885DDC">
          <w:rPr>
            <w:noProof/>
            <w:webHidden/>
          </w:rPr>
          <w:fldChar w:fldCharType="end"/>
        </w:r>
      </w:hyperlink>
    </w:p>
    <w:p w14:paraId="39FB59BC" w14:textId="48D1DD29" w:rsidR="00885DDC" w:rsidRPr="00885DDC" w:rsidRDefault="001B3413" w:rsidP="00885DDC">
      <w:pPr>
        <w:pStyle w:val="Spistreci1"/>
        <w:tabs>
          <w:tab w:val="left" w:pos="284"/>
          <w:tab w:val="right" w:leader="dot" w:pos="9044"/>
        </w:tabs>
        <w:spacing w:line="360" w:lineRule="auto"/>
        <w:rPr>
          <w:rFonts w:eastAsia="Times New Roman"/>
          <w:noProof/>
          <w:kern w:val="0"/>
          <w:sz w:val="22"/>
          <w:szCs w:val="22"/>
          <w:lang w:eastAsia="pl-PL"/>
        </w:rPr>
      </w:pPr>
      <w:hyperlink w:anchor="_Toc514072300" w:history="1">
        <w:r w:rsidR="00885DDC" w:rsidRPr="00885DDC">
          <w:rPr>
            <w:rStyle w:val="Hipercze"/>
            <w:noProof/>
            <w:lang w:val="en-GB"/>
          </w:rPr>
          <w:t>Załączniki</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_Toc514072300 \h </w:instrText>
        </w:r>
        <w:r w:rsidR="00885DDC" w:rsidRPr="00885DDC">
          <w:rPr>
            <w:noProof/>
            <w:webHidden/>
          </w:rPr>
        </w:r>
        <w:r w:rsidR="00885DDC" w:rsidRPr="00885DDC">
          <w:rPr>
            <w:noProof/>
            <w:webHidden/>
          </w:rPr>
          <w:fldChar w:fldCharType="separate"/>
        </w:r>
        <w:r w:rsidR="00E65714">
          <w:rPr>
            <w:noProof/>
            <w:webHidden/>
          </w:rPr>
          <w:t>94</w:t>
        </w:r>
        <w:r w:rsidR="00885DDC" w:rsidRPr="00885DDC">
          <w:rPr>
            <w:noProof/>
            <w:webHidden/>
          </w:rPr>
          <w:fldChar w:fldCharType="end"/>
        </w:r>
      </w:hyperlink>
    </w:p>
    <w:p w14:paraId="7AAE53DD" w14:textId="77777777" w:rsidR="00885DDC" w:rsidRDefault="00885DDC" w:rsidP="00885DDC">
      <w:pPr>
        <w:tabs>
          <w:tab w:val="left" w:pos="284"/>
        </w:tabs>
      </w:pPr>
      <w:r w:rsidRPr="00885DDC">
        <w:fldChar w:fldCharType="end"/>
      </w:r>
    </w:p>
    <w:p w14:paraId="0CD44BEF" w14:textId="77777777" w:rsidR="00D0216F" w:rsidRDefault="00D0216F" w:rsidP="00691298">
      <w:pPr>
        <w:keepNext/>
        <w:widowControl/>
        <w:spacing w:before="120"/>
        <w:jc w:val="center"/>
        <w:rPr>
          <w:rFonts w:ascii="Times" w:hAnsi="Times" w:cs="Times"/>
          <w:b/>
          <w:bCs/>
        </w:rPr>
      </w:pPr>
    </w:p>
    <w:p w14:paraId="4771D309" w14:textId="77777777" w:rsidR="00D0216F" w:rsidRDefault="00D0216F" w:rsidP="00691298">
      <w:pPr>
        <w:keepNext/>
        <w:widowControl/>
        <w:spacing w:before="120"/>
        <w:jc w:val="center"/>
        <w:rPr>
          <w:rFonts w:ascii="Times" w:hAnsi="Times" w:cs="Times"/>
          <w:b/>
          <w:bCs/>
        </w:rPr>
      </w:pPr>
    </w:p>
    <w:p w14:paraId="74B9D77C" w14:textId="77777777" w:rsidR="00691298" w:rsidRPr="00691298" w:rsidRDefault="00691298" w:rsidP="00691298"/>
    <w:p w14:paraId="188C9A5F" w14:textId="6E42EF6B" w:rsidR="00691298" w:rsidRPr="009B133D" w:rsidRDefault="00986070" w:rsidP="00182C52">
      <w:pPr>
        <w:pStyle w:val="Nagwek2"/>
        <w:numPr>
          <w:ilvl w:val="0"/>
          <w:numId w:val="17"/>
        </w:numPr>
        <w:jc w:val="both"/>
      </w:pPr>
      <w:bookmarkStart w:id="0" w:name="_Toc514072276"/>
      <w:r w:rsidRPr="00182C52">
        <w:lastRenderedPageBreak/>
        <w:t xml:space="preserve">Opis </w:t>
      </w:r>
      <w:r w:rsidR="006C3196" w:rsidRPr="00182C52">
        <w:t>problemu zdrowotnego i u</w:t>
      </w:r>
      <w:r w:rsidRPr="00182C52">
        <w:t xml:space="preserve">zasadnienie wprowadzenia programu </w:t>
      </w:r>
      <w:r w:rsidRPr="009B133D">
        <w:t>polityki zdrowotnej</w:t>
      </w:r>
      <w:bookmarkEnd w:id="0"/>
    </w:p>
    <w:p w14:paraId="650AFEC2" w14:textId="77777777" w:rsidR="00F26313" w:rsidRPr="009B133D" w:rsidRDefault="00F26313" w:rsidP="00115F64">
      <w:pPr>
        <w:pStyle w:val="Nagwek2"/>
        <w:numPr>
          <w:ilvl w:val="1"/>
          <w:numId w:val="17"/>
        </w:numPr>
        <w:ind w:left="993" w:hanging="993"/>
        <w:rPr>
          <w:sz w:val="28"/>
        </w:rPr>
      </w:pPr>
      <w:bookmarkStart w:id="1" w:name="_Toc514072277"/>
      <w:r w:rsidRPr="009B133D">
        <w:rPr>
          <w:sz w:val="28"/>
        </w:rPr>
        <w:t>Opis problemu zdrowotnego</w:t>
      </w:r>
      <w:bookmarkEnd w:id="1"/>
      <w:r w:rsidR="002A1D66" w:rsidRPr="009B133D">
        <w:rPr>
          <w:sz w:val="28"/>
        </w:rPr>
        <w:t xml:space="preserve"> </w:t>
      </w:r>
    </w:p>
    <w:p w14:paraId="71DC46EB" w14:textId="0D5C7D1F" w:rsidR="00F26313" w:rsidRDefault="00F26313" w:rsidP="006C3196">
      <w:pPr>
        <w:pStyle w:val="Tekstprzypisudolnego"/>
        <w:spacing w:before="120" w:after="120"/>
        <w:jc w:val="both"/>
        <w:rPr>
          <w:rFonts w:ascii="Arial" w:hAnsi="Arial" w:cs="Arial"/>
          <w:sz w:val="22"/>
          <w:szCs w:val="22"/>
        </w:rPr>
      </w:pPr>
      <w:r w:rsidRPr="00F26313">
        <w:rPr>
          <w:rFonts w:ascii="Arial" w:hAnsi="Arial" w:cs="Arial"/>
          <w:sz w:val="22"/>
          <w:szCs w:val="22"/>
        </w:rPr>
        <w:t xml:space="preserve">Program stanowi kontynuację poprzedniej edycji programu </w:t>
      </w:r>
      <w:r w:rsidR="00CB6AF0">
        <w:rPr>
          <w:rFonts w:ascii="Arial" w:hAnsi="Arial" w:cs="Arial"/>
          <w:sz w:val="22"/>
          <w:szCs w:val="22"/>
        </w:rPr>
        <w:t xml:space="preserve">polityki </w:t>
      </w:r>
      <w:r w:rsidRPr="00F26313">
        <w:rPr>
          <w:rFonts w:ascii="Arial" w:hAnsi="Arial" w:cs="Arial"/>
          <w:sz w:val="22"/>
          <w:szCs w:val="22"/>
        </w:rPr>
        <w:t>z</w:t>
      </w:r>
      <w:r>
        <w:rPr>
          <w:rFonts w:ascii="Arial" w:hAnsi="Arial" w:cs="Arial"/>
          <w:sz w:val="22"/>
          <w:szCs w:val="22"/>
        </w:rPr>
        <w:t>drowotne</w:t>
      </w:r>
      <w:r w:rsidR="00CB6AF0">
        <w:rPr>
          <w:rFonts w:ascii="Arial" w:hAnsi="Arial" w:cs="Arial"/>
          <w:sz w:val="22"/>
          <w:szCs w:val="22"/>
        </w:rPr>
        <w:t>j</w:t>
      </w:r>
      <w:r>
        <w:rPr>
          <w:rFonts w:ascii="Arial" w:hAnsi="Arial" w:cs="Arial"/>
          <w:sz w:val="22"/>
          <w:szCs w:val="22"/>
        </w:rPr>
        <w:t xml:space="preserve"> pn.: </w:t>
      </w:r>
      <w:r w:rsidRPr="00F26313">
        <w:rPr>
          <w:rFonts w:ascii="Arial" w:hAnsi="Arial" w:cs="Arial"/>
          <w:i/>
          <w:sz w:val="22"/>
          <w:szCs w:val="22"/>
        </w:rPr>
        <w:t>Program badań przesiewowych noworodków w Polsce na lata 2015-2018</w:t>
      </w:r>
      <w:r w:rsidRPr="00F26313">
        <w:rPr>
          <w:rFonts w:ascii="Arial" w:hAnsi="Arial" w:cs="Arial"/>
          <w:sz w:val="22"/>
          <w:szCs w:val="22"/>
        </w:rPr>
        <w:t>, które</w:t>
      </w:r>
      <w:r w:rsidR="000900C2">
        <w:rPr>
          <w:rFonts w:ascii="Arial" w:hAnsi="Arial" w:cs="Arial"/>
          <w:sz w:val="22"/>
          <w:szCs w:val="22"/>
        </w:rPr>
        <w:t>go</w:t>
      </w:r>
      <w:r w:rsidRPr="00F26313">
        <w:rPr>
          <w:rFonts w:ascii="Arial" w:hAnsi="Arial" w:cs="Arial"/>
          <w:sz w:val="22"/>
          <w:szCs w:val="22"/>
        </w:rPr>
        <w:t xml:space="preserve"> realizatorem był Instytut Matki i Dziecka</w:t>
      </w:r>
      <w:r>
        <w:rPr>
          <w:rFonts w:ascii="Arial" w:hAnsi="Arial" w:cs="Arial"/>
          <w:sz w:val="22"/>
          <w:szCs w:val="22"/>
        </w:rPr>
        <w:t xml:space="preserve"> w Warszawie</w:t>
      </w:r>
      <w:r w:rsidR="008A1E17">
        <w:rPr>
          <w:rFonts w:ascii="Arial" w:hAnsi="Arial" w:cs="Arial"/>
          <w:sz w:val="22"/>
          <w:szCs w:val="22"/>
        </w:rPr>
        <w:t xml:space="preserve"> (dalej </w:t>
      </w:r>
      <w:proofErr w:type="spellStart"/>
      <w:r w:rsidR="008A1E17">
        <w:rPr>
          <w:rFonts w:ascii="Arial" w:hAnsi="Arial" w:cs="Arial"/>
          <w:sz w:val="22"/>
          <w:szCs w:val="22"/>
        </w:rPr>
        <w:t>IMiD</w:t>
      </w:r>
      <w:proofErr w:type="spellEnd"/>
      <w:r w:rsidR="008A1E17">
        <w:rPr>
          <w:rFonts w:ascii="Arial" w:hAnsi="Arial" w:cs="Arial"/>
          <w:sz w:val="22"/>
          <w:szCs w:val="22"/>
        </w:rPr>
        <w:t>)</w:t>
      </w:r>
      <w:r w:rsidRPr="00F26313">
        <w:rPr>
          <w:rFonts w:ascii="Arial" w:hAnsi="Arial" w:cs="Arial"/>
          <w:sz w:val="22"/>
          <w:szCs w:val="22"/>
        </w:rPr>
        <w:t>.</w:t>
      </w:r>
    </w:p>
    <w:p w14:paraId="2A999B89" w14:textId="77777777" w:rsidR="002B1237" w:rsidRDefault="00E45CD6" w:rsidP="006C3196">
      <w:pPr>
        <w:pStyle w:val="Tekstprzypisudolnego"/>
        <w:spacing w:before="120" w:after="120"/>
        <w:jc w:val="both"/>
        <w:rPr>
          <w:rFonts w:ascii="Arial" w:hAnsi="Arial" w:cs="Arial"/>
          <w:sz w:val="22"/>
          <w:szCs w:val="22"/>
        </w:rPr>
      </w:pPr>
      <w:r w:rsidRPr="00803409">
        <w:rPr>
          <w:rFonts w:ascii="Arial" w:hAnsi="Arial" w:cs="Arial"/>
          <w:sz w:val="22"/>
          <w:szCs w:val="22"/>
        </w:rPr>
        <w:t xml:space="preserve">Badanie przesiewowe noworodków jest bardzo ważnym postępowaniem profilaktycznym, które polega na wstępnej identyfikacji chorób wrodzonych, za pomocą testów analitycznych, przed wystąpieniem objawów klinicznych. Choroby te niewykryte w pierwszym miesiącu życia prowadzą do zaburzeń rozwoju i często do ciężkiej niepełnosprawności intelektualnej wykluczającej samodzielne funkcjonowanie osoby chorej w społeczeństwie. W Polsce rodzi się w ciągu roku blisko 400 dzieci z chorobami wrodzonymi objętymi obecnie programem badań przesiewowych. Jedynym sposobem na uratowanie tych dzieci jest wczesna diagnostyka biochemiczna, na podstawie analizy krwi noworodków pobranej na specjalną bibułę, co umożliwia wczesne rozpoczęcie leczenia już w pierwszych tygodniach, a nawet dniach życia. Populacyjne badania przesiewowe zostały uznane przez Światową Organizację Zdrowia za ważne działanie profilaktyczne, którego celem jest wykrycie </w:t>
      </w:r>
      <w:r w:rsidR="006C3196">
        <w:rPr>
          <w:rFonts w:ascii="Arial" w:hAnsi="Arial" w:cs="Arial"/>
          <w:sz w:val="22"/>
          <w:szCs w:val="22"/>
        </w:rPr>
        <w:br/>
      </w:r>
      <w:r w:rsidRPr="00803409">
        <w:rPr>
          <w:rFonts w:ascii="Arial" w:hAnsi="Arial" w:cs="Arial"/>
          <w:sz w:val="22"/>
          <w:szCs w:val="22"/>
        </w:rPr>
        <w:t xml:space="preserve">i leczenie chorób wrodzonych, stanowiących zagrożenie dla życia dziecka lub prowadzących do zaburzeń rozwoju, ciężkiego przebiegu choroby i często trwałej niepełnosprawności intelektualnej. </w:t>
      </w:r>
    </w:p>
    <w:p w14:paraId="61F09B7A" w14:textId="65C22B52" w:rsidR="00E45CD6" w:rsidRPr="00803409" w:rsidRDefault="00E45CD6" w:rsidP="00803409">
      <w:pPr>
        <w:pStyle w:val="Tekstprzypisudolnego"/>
        <w:spacing w:before="120" w:after="120"/>
        <w:contextualSpacing/>
        <w:jc w:val="both"/>
        <w:rPr>
          <w:rFonts w:ascii="Arial" w:hAnsi="Arial" w:cs="Arial"/>
          <w:sz w:val="22"/>
          <w:szCs w:val="22"/>
        </w:rPr>
      </w:pPr>
      <w:r w:rsidRPr="00803409">
        <w:rPr>
          <w:rFonts w:ascii="Arial" w:hAnsi="Arial" w:cs="Arial"/>
          <w:sz w:val="22"/>
          <w:szCs w:val="22"/>
        </w:rPr>
        <w:t xml:space="preserve">Badania przesiewowe umożliwią: wykrycie noworodków podejrzanych o jedną </w:t>
      </w:r>
      <w:r w:rsidRPr="00E37A9D">
        <w:rPr>
          <w:rFonts w:ascii="Arial" w:hAnsi="Arial" w:cs="Arial"/>
          <w:sz w:val="22"/>
          <w:szCs w:val="22"/>
        </w:rPr>
        <w:t xml:space="preserve">z </w:t>
      </w:r>
      <w:r w:rsidR="00E37A9D" w:rsidRPr="00E37A9D">
        <w:rPr>
          <w:rFonts w:ascii="Arial" w:hAnsi="Arial" w:cs="Arial"/>
          <w:sz w:val="22"/>
          <w:szCs w:val="22"/>
        </w:rPr>
        <w:t>29</w:t>
      </w:r>
      <w:r w:rsidRPr="00E37A9D">
        <w:rPr>
          <w:rFonts w:ascii="Arial" w:hAnsi="Arial" w:cs="Arial"/>
          <w:sz w:val="22"/>
          <w:szCs w:val="22"/>
        </w:rPr>
        <w:t xml:space="preserve"> chorób</w:t>
      </w:r>
      <w:r w:rsidRPr="00803409">
        <w:rPr>
          <w:rFonts w:ascii="Arial" w:hAnsi="Arial" w:cs="Arial"/>
          <w:sz w:val="22"/>
          <w:szCs w:val="22"/>
        </w:rPr>
        <w:t xml:space="preserve"> wrodzonych, zdiagnozowanie choroby przez dodatkowe testy biochemiczne i genetyczne, wdrożenie właściwego leczenia oraz </w:t>
      </w:r>
      <w:r w:rsidR="0070364C">
        <w:rPr>
          <w:rFonts w:ascii="Arial" w:hAnsi="Arial" w:cs="Arial"/>
          <w:sz w:val="22"/>
          <w:szCs w:val="22"/>
        </w:rPr>
        <w:t xml:space="preserve">w przypadku niektórych chorób </w:t>
      </w:r>
      <w:r w:rsidRPr="00803409">
        <w:rPr>
          <w:rFonts w:ascii="Arial" w:hAnsi="Arial" w:cs="Arial"/>
          <w:sz w:val="22"/>
          <w:szCs w:val="22"/>
        </w:rPr>
        <w:t>monitorowanie leczenia w pierwszym roku życia</w:t>
      </w:r>
      <w:r w:rsidR="0070364C">
        <w:rPr>
          <w:rFonts w:ascii="Arial" w:hAnsi="Arial" w:cs="Arial"/>
          <w:sz w:val="22"/>
          <w:szCs w:val="22"/>
        </w:rPr>
        <w:t xml:space="preserve"> </w:t>
      </w:r>
      <w:r w:rsidR="0070364C" w:rsidRPr="0070364C">
        <w:rPr>
          <w:rFonts w:ascii="Arial" w:hAnsi="Arial" w:cs="Arial"/>
          <w:sz w:val="22"/>
          <w:szCs w:val="22"/>
        </w:rPr>
        <w:t>(wrodzone wady metabolizmu) lub do 18 roku życia (fenyloketonuria).</w:t>
      </w:r>
      <w:r w:rsidRPr="00803409">
        <w:rPr>
          <w:rFonts w:ascii="Arial" w:hAnsi="Arial" w:cs="Arial"/>
          <w:sz w:val="22"/>
          <w:szCs w:val="22"/>
        </w:rPr>
        <w:t xml:space="preserve"> </w:t>
      </w:r>
      <w:r w:rsidR="0070364C" w:rsidRPr="0070364C">
        <w:rPr>
          <w:rFonts w:ascii="Arial" w:hAnsi="Arial" w:cs="Arial"/>
          <w:sz w:val="22"/>
          <w:szCs w:val="22"/>
        </w:rPr>
        <w:t>Stałe poszerzanie zakresu badań przesiewowych o kolejne choroby od początku wprowadzenia tych badań w Polsce, umożliwiło wykrywanie i ratowanie coraz większej</w:t>
      </w:r>
      <w:r w:rsidR="0070364C">
        <w:rPr>
          <w:rFonts w:ascii="Arial" w:hAnsi="Arial" w:cs="Arial"/>
          <w:sz w:val="22"/>
          <w:szCs w:val="22"/>
        </w:rPr>
        <w:t xml:space="preserve"> liczby noworodków. Ponadto,</w:t>
      </w:r>
      <w:r w:rsidRPr="00803409">
        <w:rPr>
          <w:rFonts w:ascii="Arial" w:hAnsi="Arial" w:cs="Arial"/>
          <w:sz w:val="22"/>
          <w:szCs w:val="22"/>
        </w:rPr>
        <w:t xml:space="preserve"> wdrożenie etapu diagnostyki potwierdzającej oraz monitorowania leczenia doprowadziło do organizacji badań przesiewowych w Polsce zgodnie </w:t>
      </w:r>
      <w:r w:rsidR="00DE5631">
        <w:rPr>
          <w:rFonts w:ascii="Arial" w:hAnsi="Arial" w:cs="Arial"/>
          <w:sz w:val="22"/>
          <w:szCs w:val="22"/>
        </w:rPr>
        <w:br/>
      </w:r>
      <w:r w:rsidRPr="00803409">
        <w:rPr>
          <w:rFonts w:ascii="Arial" w:hAnsi="Arial" w:cs="Arial"/>
          <w:sz w:val="22"/>
          <w:szCs w:val="22"/>
        </w:rPr>
        <w:t xml:space="preserve">z rekomendacjami ekspertów </w:t>
      </w:r>
      <w:r w:rsidR="008A1E17">
        <w:rPr>
          <w:rFonts w:ascii="Arial" w:hAnsi="Arial" w:cs="Arial"/>
          <w:sz w:val="22"/>
          <w:szCs w:val="22"/>
        </w:rPr>
        <w:t>Unii Europejskiej</w:t>
      </w:r>
      <w:r w:rsidRPr="00803409">
        <w:rPr>
          <w:rFonts w:ascii="Arial" w:hAnsi="Arial" w:cs="Arial"/>
          <w:sz w:val="22"/>
          <w:szCs w:val="22"/>
        </w:rPr>
        <w:t>.</w:t>
      </w:r>
    </w:p>
    <w:p w14:paraId="668986D0" w14:textId="33C96677" w:rsidR="00E45CD6" w:rsidRDefault="00E45CD6" w:rsidP="00F26313">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Wrodzone wady metabolizmu </w:t>
      </w:r>
      <w:r w:rsidR="0070364C" w:rsidRPr="0070364C">
        <w:rPr>
          <w:rFonts w:ascii="Arial" w:eastAsia="Arial Unicode MS" w:hAnsi="Arial" w:cs="Arial"/>
          <w:color w:val="auto"/>
          <w:kern w:val="1"/>
          <w:sz w:val="22"/>
          <w:szCs w:val="22"/>
          <w:lang w:eastAsia="ar-SA"/>
        </w:rPr>
        <w:t xml:space="preserve">oraz inne choroby objęte badaniami przesiewowymi </w:t>
      </w:r>
      <w:r w:rsidRPr="00803409">
        <w:rPr>
          <w:rFonts w:ascii="Arial" w:eastAsia="Arial Unicode MS" w:hAnsi="Arial" w:cs="Arial"/>
          <w:color w:val="auto"/>
          <w:kern w:val="1"/>
          <w:sz w:val="22"/>
          <w:szCs w:val="22"/>
          <w:lang w:eastAsia="ar-SA"/>
        </w:rPr>
        <w:t xml:space="preserve">noworodków </w:t>
      </w:r>
      <w:r w:rsidR="0070364C">
        <w:rPr>
          <w:rFonts w:ascii="Arial" w:eastAsia="Arial Unicode MS" w:hAnsi="Arial" w:cs="Arial"/>
          <w:color w:val="auto"/>
          <w:kern w:val="1"/>
          <w:sz w:val="22"/>
          <w:szCs w:val="22"/>
          <w:lang w:eastAsia="ar-SA"/>
        </w:rPr>
        <w:t>są</w:t>
      </w:r>
      <w:r w:rsidR="009A653E">
        <w:rPr>
          <w:rFonts w:ascii="Arial" w:eastAsia="Arial Unicode MS" w:hAnsi="Arial" w:cs="Arial"/>
          <w:color w:val="auto"/>
          <w:kern w:val="1"/>
          <w:sz w:val="22"/>
          <w:szCs w:val="22"/>
          <w:lang w:eastAsia="ar-SA"/>
        </w:rPr>
        <w:t xml:space="preserve"> to</w:t>
      </w:r>
      <w:r w:rsidR="0070364C" w:rsidRPr="00803409">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w większości genetyczn</w:t>
      </w:r>
      <w:r w:rsidR="0070364C">
        <w:rPr>
          <w:rFonts w:ascii="Arial" w:eastAsia="Arial Unicode MS" w:hAnsi="Arial" w:cs="Arial"/>
          <w:color w:val="auto"/>
          <w:kern w:val="1"/>
          <w:sz w:val="22"/>
          <w:szCs w:val="22"/>
          <w:lang w:eastAsia="ar-SA"/>
        </w:rPr>
        <w:t>ie</w:t>
      </w:r>
      <w:r w:rsidRPr="00803409">
        <w:rPr>
          <w:rFonts w:ascii="Arial" w:eastAsia="Arial Unicode MS" w:hAnsi="Arial" w:cs="Arial"/>
          <w:color w:val="auto"/>
          <w:kern w:val="1"/>
          <w:sz w:val="22"/>
          <w:szCs w:val="22"/>
          <w:lang w:eastAsia="ar-SA"/>
        </w:rPr>
        <w:t xml:space="preserve"> uwarunkowane schorzenia, </w:t>
      </w:r>
      <w:r w:rsidR="0070364C">
        <w:rPr>
          <w:rFonts w:ascii="Arial" w:eastAsia="Arial Unicode MS" w:hAnsi="Arial" w:cs="Arial"/>
          <w:color w:val="auto"/>
          <w:kern w:val="1"/>
          <w:sz w:val="22"/>
          <w:szCs w:val="22"/>
          <w:lang w:eastAsia="ar-SA"/>
        </w:rPr>
        <w:t>dlatego</w:t>
      </w:r>
      <w:r w:rsidRPr="00803409">
        <w:rPr>
          <w:rFonts w:ascii="Arial" w:eastAsia="Arial Unicode MS" w:hAnsi="Arial" w:cs="Arial"/>
          <w:color w:val="auto"/>
          <w:kern w:val="1"/>
          <w:sz w:val="22"/>
          <w:szCs w:val="22"/>
          <w:lang w:eastAsia="ar-SA"/>
        </w:rPr>
        <w:t xml:space="preserve"> profilaktyka </w:t>
      </w:r>
      <w:r w:rsidR="0070364C">
        <w:rPr>
          <w:rFonts w:ascii="Arial" w:eastAsia="Arial Unicode MS" w:hAnsi="Arial" w:cs="Arial"/>
          <w:color w:val="auto"/>
          <w:kern w:val="1"/>
          <w:sz w:val="22"/>
          <w:szCs w:val="22"/>
          <w:lang w:eastAsia="ar-SA"/>
        </w:rPr>
        <w:t>pierwotna tych chorób</w:t>
      </w:r>
      <w:r w:rsidRPr="00803409">
        <w:rPr>
          <w:rFonts w:ascii="Arial" w:eastAsia="Arial Unicode MS" w:hAnsi="Arial" w:cs="Arial"/>
          <w:color w:val="auto"/>
          <w:kern w:val="1"/>
          <w:sz w:val="22"/>
          <w:szCs w:val="22"/>
          <w:lang w:eastAsia="ar-SA"/>
        </w:rPr>
        <w:t xml:space="preserve"> jest </w:t>
      </w:r>
      <w:r w:rsidR="0070364C">
        <w:rPr>
          <w:rFonts w:ascii="Arial" w:eastAsia="Arial Unicode MS" w:hAnsi="Arial" w:cs="Arial"/>
          <w:color w:val="auto"/>
          <w:kern w:val="1"/>
          <w:sz w:val="22"/>
          <w:szCs w:val="22"/>
          <w:lang w:eastAsia="ar-SA"/>
        </w:rPr>
        <w:t>nie</w:t>
      </w:r>
      <w:r w:rsidRPr="00803409">
        <w:rPr>
          <w:rFonts w:ascii="Arial" w:eastAsia="Arial Unicode MS" w:hAnsi="Arial" w:cs="Arial"/>
          <w:color w:val="auto"/>
          <w:kern w:val="1"/>
          <w:sz w:val="22"/>
          <w:szCs w:val="22"/>
          <w:lang w:eastAsia="ar-SA"/>
        </w:rPr>
        <w:t xml:space="preserve">możliwa. W tych przypadkach (a także we wrodzonej </w:t>
      </w:r>
      <w:r w:rsidRPr="00803409">
        <w:rPr>
          <w:rFonts w:ascii="Arial" w:eastAsia="Arial Unicode MS" w:hAnsi="Arial" w:cs="Arial"/>
          <w:color w:val="auto"/>
          <w:kern w:val="1"/>
          <w:sz w:val="22"/>
          <w:szCs w:val="22"/>
          <w:lang w:eastAsia="ar-SA"/>
        </w:rPr>
        <w:lastRenderedPageBreak/>
        <w:t>niedoczynności tarczycy i wrodzonym przeroście nadnerczy) jedynie wczesne</w:t>
      </w:r>
      <w:r w:rsidR="0034728B">
        <w:rPr>
          <w:rFonts w:ascii="Arial" w:eastAsia="Arial Unicode MS" w:hAnsi="Arial" w:cs="Arial"/>
          <w:color w:val="auto"/>
          <w:kern w:val="1"/>
          <w:sz w:val="22"/>
          <w:szCs w:val="22"/>
          <w:lang w:eastAsia="ar-SA"/>
        </w:rPr>
        <w:t>,</w:t>
      </w:r>
      <w:r w:rsidRPr="00803409">
        <w:rPr>
          <w:rFonts w:ascii="Arial" w:eastAsia="Arial Unicode MS" w:hAnsi="Arial" w:cs="Arial"/>
          <w:color w:val="auto"/>
          <w:kern w:val="1"/>
          <w:sz w:val="22"/>
          <w:szCs w:val="22"/>
          <w:lang w:eastAsia="ar-SA"/>
        </w:rPr>
        <w:t xml:space="preserve"> </w:t>
      </w:r>
      <w:r w:rsidR="00F26313">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 xml:space="preserve">tj. </w:t>
      </w:r>
      <w:proofErr w:type="spellStart"/>
      <w:r w:rsidRPr="00803409">
        <w:rPr>
          <w:rFonts w:ascii="Arial" w:eastAsia="Arial Unicode MS" w:hAnsi="Arial" w:cs="Arial"/>
          <w:color w:val="auto"/>
          <w:kern w:val="1"/>
          <w:sz w:val="22"/>
          <w:szCs w:val="22"/>
          <w:lang w:eastAsia="ar-SA"/>
        </w:rPr>
        <w:t>przedobjawowe</w:t>
      </w:r>
      <w:proofErr w:type="spellEnd"/>
      <w:r w:rsidRPr="00803409">
        <w:rPr>
          <w:rFonts w:ascii="Arial" w:eastAsia="Arial Unicode MS" w:hAnsi="Arial" w:cs="Arial"/>
          <w:color w:val="auto"/>
          <w:kern w:val="1"/>
          <w:sz w:val="22"/>
          <w:szCs w:val="22"/>
          <w:lang w:eastAsia="ar-SA"/>
        </w:rPr>
        <w:t xml:space="preserve"> wykrycie choroby umożliwia przeżycie dziecka, </w:t>
      </w:r>
      <w:r w:rsidR="0070364C">
        <w:rPr>
          <w:rFonts w:ascii="Arial" w:eastAsia="Arial Unicode MS" w:hAnsi="Arial" w:cs="Arial"/>
          <w:color w:val="auto"/>
          <w:kern w:val="1"/>
          <w:sz w:val="22"/>
          <w:szCs w:val="22"/>
          <w:lang w:eastAsia="ar-SA"/>
        </w:rPr>
        <w:t>oraz</w:t>
      </w:r>
      <w:r w:rsidRPr="00803409">
        <w:rPr>
          <w:rFonts w:ascii="Arial" w:eastAsia="Arial Unicode MS" w:hAnsi="Arial" w:cs="Arial"/>
          <w:color w:val="auto"/>
          <w:kern w:val="1"/>
          <w:sz w:val="22"/>
          <w:szCs w:val="22"/>
          <w:lang w:eastAsia="ar-SA"/>
        </w:rPr>
        <w:t xml:space="preserve"> poprawia rokowanie co do przebiegu klinicznego. Dzięki wczesnemu rozpoznaniu</w:t>
      </w:r>
      <w:r w:rsidR="0070364C">
        <w:rPr>
          <w:rFonts w:ascii="Arial" w:eastAsia="Arial Unicode MS" w:hAnsi="Arial" w:cs="Arial"/>
          <w:color w:val="auto"/>
          <w:kern w:val="1"/>
          <w:sz w:val="22"/>
          <w:szCs w:val="22"/>
          <w:lang w:eastAsia="ar-SA"/>
        </w:rPr>
        <w:t xml:space="preserve"> choroby</w:t>
      </w:r>
      <w:r w:rsidRPr="00803409">
        <w:rPr>
          <w:rFonts w:ascii="Arial" w:eastAsia="Arial Unicode MS" w:hAnsi="Arial" w:cs="Arial"/>
          <w:color w:val="auto"/>
          <w:kern w:val="1"/>
          <w:sz w:val="22"/>
          <w:szCs w:val="22"/>
          <w:lang w:eastAsia="ar-SA"/>
        </w:rPr>
        <w:t xml:space="preserve">, </w:t>
      </w:r>
      <w:r w:rsidR="0070364C">
        <w:rPr>
          <w:rFonts w:ascii="Arial" w:eastAsia="Arial Unicode MS" w:hAnsi="Arial" w:cs="Arial"/>
          <w:color w:val="auto"/>
          <w:kern w:val="1"/>
          <w:sz w:val="22"/>
          <w:szCs w:val="22"/>
          <w:lang w:eastAsia="ar-SA"/>
        </w:rPr>
        <w:t>możliwe jest szybkie</w:t>
      </w:r>
      <w:r w:rsidR="0070364C" w:rsidRPr="00803409">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rozpocz</w:t>
      </w:r>
      <w:r w:rsidR="0070364C">
        <w:rPr>
          <w:rFonts w:ascii="Arial" w:eastAsia="Arial Unicode MS" w:hAnsi="Arial" w:cs="Arial"/>
          <w:color w:val="auto"/>
          <w:kern w:val="1"/>
          <w:sz w:val="22"/>
          <w:szCs w:val="22"/>
          <w:lang w:eastAsia="ar-SA"/>
        </w:rPr>
        <w:t>ęcie</w:t>
      </w:r>
      <w:r w:rsidRPr="00803409">
        <w:rPr>
          <w:rFonts w:ascii="Arial" w:eastAsia="Arial Unicode MS" w:hAnsi="Arial" w:cs="Arial"/>
          <w:color w:val="auto"/>
          <w:kern w:val="1"/>
          <w:sz w:val="22"/>
          <w:szCs w:val="22"/>
          <w:lang w:eastAsia="ar-SA"/>
        </w:rPr>
        <w:t xml:space="preserve"> właściwe</w:t>
      </w:r>
      <w:r w:rsidR="0070364C">
        <w:rPr>
          <w:rFonts w:ascii="Arial" w:eastAsia="Arial Unicode MS" w:hAnsi="Arial" w:cs="Arial"/>
          <w:color w:val="auto"/>
          <w:kern w:val="1"/>
          <w:sz w:val="22"/>
          <w:szCs w:val="22"/>
          <w:lang w:eastAsia="ar-SA"/>
        </w:rPr>
        <w:t>go</w:t>
      </w:r>
      <w:r w:rsidRPr="00803409">
        <w:rPr>
          <w:rFonts w:ascii="Arial" w:eastAsia="Arial Unicode MS" w:hAnsi="Arial" w:cs="Arial"/>
          <w:color w:val="auto"/>
          <w:kern w:val="1"/>
          <w:sz w:val="22"/>
          <w:szCs w:val="22"/>
          <w:lang w:eastAsia="ar-SA"/>
        </w:rPr>
        <w:t xml:space="preserve"> leczeni</w:t>
      </w:r>
      <w:r w:rsidR="0070364C">
        <w:rPr>
          <w:rFonts w:ascii="Arial" w:eastAsia="Arial Unicode MS" w:hAnsi="Arial" w:cs="Arial"/>
          <w:color w:val="auto"/>
          <w:kern w:val="1"/>
          <w:sz w:val="22"/>
          <w:szCs w:val="22"/>
          <w:lang w:eastAsia="ar-SA"/>
        </w:rPr>
        <w:t>a</w:t>
      </w:r>
      <w:r w:rsidRPr="00803409">
        <w:rPr>
          <w:rFonts w:ascii="Arial" w:eastAsia="Arial Unicode MS" w:hAnsi="Arial" w:cs="Arial"/>
          <w:color w:val="auto"/>
          <w:kern w:val="1"/>
          <w:sz w:val="22"/>
          <w:szCs w:val="22"/>
          <w:lang w:eastAsia="ar-SA"/>
        </w:rPr>
        <w:t>, które łagodzi objawy chorobowe i zapobiega wystąpieniu nieodwracalnych powikłań wielonarządowych</w:t>
      </w:r>
      <w:r w:rsidR="001B04BD">
        <w:rPr>
          <w:rFonts w:ascii="Arial" w:eastAsia="Arial Unicode MS" w:hAnsi="Arial" w:cs="Arial"/>
          <w:color w:val="auto"/>
          <w:kern w:val="1"/>
          <w:sz w:val="22"/>
          <w:szCs w:val="22"/>
          <w:lang w:eastAsia="ar-SA"/>
        </w:rPr>
        <w:t>,</w:t>
      </w:r>
      <w:r w:rsidRPr="00803409">
        <w:rPr>
          <w:rFonts w:ascii="Arial" w:eastAsia="Arial Unicode MS" w:hAnsi="Arial" w:cs="Arial"/>
          <w:color w:val="auto"/>
          <w:kern w:val="1"/>
          <w:sz w:val="22"/>
          <w:szCs w:val="22"/>
          <w:lang w:eastAsia="ar-SA"/>
        </w:rPr>
        <w:t xml:space="preserve"> w tym niepełnosprawności intelektualnej.</w:t>
      </w:r>
    </w:p>
    <w:p w14:paraId="4505BE31" w14:textId="6161D958" w:rsidR="00E45CD6" w:rsidRDefault="00E45CD6" w:rsidP="002A1D66">
      <w:pPr>
        <w:suppressAutoHyphens/>
        <w:spacing w:before="120" w:after="120"/>
        <w:ind w:left="17"/>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Wczesne wykrycie chorób wrodzonych</w:t>
      </w:r>
      <w:r w:rsidR="001B04BD">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(w tym wrodzonych wad metabolizmu (WWM)</w:t>
      </w:r>
      <w:r w:rsidR="0070364C">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endokrynopati</w:t>
      </w:r>
      <w:r w:rsidR="0070364C">
        <w:rPr>
          <w:rFonts w:ascii="Arial" w:hAnsi="Arial" w:cs="Arial"/>
          <w:color w:val="auto"/>
          <w:kern w:val="1"/>
          <w:sz w:val="22"/>
          <w:szCs w:val="22"/>
          <w:lang w:eastAsia="ar-SA"/>
        </w:rPr>
        <w:t>i</w:t>
      </w:r>
      <w:proofErr w:type="spellEnd"/>
      <w:r w:rsidR="0070364C">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wrodzonej niedoczynności tarczycy (WNT) i wrodzonego przerostu nadnerczy (WPN)</w:t>
      </w:r>
      <w:r w:rsidR="0070364C">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 oraz mukowiscydozy (CF)</w:t>
      </w:r>
      <w:r w:rsidR="001B04BD">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 przez badania przesiewowe noworodków jest ważnym postępowaniem profilaktycznym, które chroni dzieci przed ciężkim rozwojem choroby, niepełnosprawnością intelektualną, a nawet śmiercią. Szereg chorób wrodzonych nie daje objawów klinicznych w pierwszych miesiącach życia, a nawet latach. Niektóre z nich, takie jak fenyloketonuria (9,10,</w:t>
      </w:r>
      <w:r w:rsidR="00056128">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18,</w:t>
      </w:r>
      <w:r w:rsidR="00056128">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19,</w:t>
      </w:r>
      <w:r w:rsidR="00056128">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 xml:space="preserve">44) i wrodzona niedoczynność tarczycy (16, 17, 40) </w:t>
      </w:r>
      <w:r w:rsidR="001B04BD">
        <w:rPr>
          <w:rFonts w:ascii="Arial" w:hAnsi="Arial" w:cs="Arial"/>
          <w:color w:val="auto"/>
          <w:kern w:val="1"/>
          <w:sz w:val="22"/>
          <w:szCs w:val="22"/>
          <w:lang w:eastAsia="ar-SA"/>
        </w:rPr>
        <w:t>oraz</w:t>
      </w:r>
      <w:r w:rsidRPr="00803409">
        <w:rPr>
          <w:rFonts w:ascii="Arial" w:hAnsi="Arial" w:cs="Arial"/>
          <w:color w:val="auto"/>
          <w:kern w:val="1"/>
          <w:sz w:val="22"/>
          <w:szCs w:val="22"/>
          <w:lang w:eastAsia="ar-SA"/>
        </w:rPr>
        <w:t xml:space="preserve"> inne, powodują poważne zaburzenia rozwoju umysłowego w okresie rozwoju dróg kojarzeniowych mózgu. Inne ujawniają się nagle, z przebiegiem zagrażającym zdrowiu a nawet życiu, jak choroba syropu klonowego (MSUD) (7,9,10), </w:t>
      </w:r>
      <w:proofErr w:type="spellStart"/>
      <w:r w:rsidRPr="00803409">
        <w:rPr>
          <w:rFonts w:ascii="Arial" w:hAnsi="Arial" w:cs="Arial"/>
          <w:color w:val="auto"/>
          <w:kern w:val="1"/>
          <w:sz w:val="22"/>
          <w:szCs w:val="22"/>
          <w:lang w:eastAsia="ar-SA"/>
        </w:rPr>
        <w:t>acydurie</w:t>
      </w:r>
      <w:proofErr w:type="spellEnd"/>
      <w:r w:rsidRPr="00803409">
        <w:rPr>
          <w:rFonts w:ascii="Arial" w:hAnsi="Arial" w:cs="Arial"/>
          <w:color w:val="auto"/>
          <w:kern w:val="1"/>
          <w:sz w:val="22"/>
          <w:szCs w:val="22"/>
          <w:lang w:eastAsia="ar-SA"/>
        </w:rPr>
        <w:t xml:space="preserve">, np. </w:t>
      </w:r>
      <w:proofErr w:type="spellStart"/>
      <w:r w:rsidRPr="00803409">
        <w:rPr>
          <w:rFonts w:ascii="Arial" w:hAnsi="Arial" w:cs="Arial"/>
          <w:color w:val="auto"/>
          <w:kern w:val="1"/>
          <w:sz w:val="22"/>
          <w:szCs w:val="22"/>
          <w:lang w:eastAsia="ar-SA"/>
        </w:rPr>
        <w:t>acyduria</w:t>
      </w:r>
      <w:proofErr w:type="spellEnd"/>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glutarowa</w:t>
      </w:r>
      <w:proofErr w:type="spellEnd"/>
      <w:r w:rsidRPr="00803409">
        <w:rPr>
          <w:rFonts w:ascii="Arial" w:hAnsi="Arial" w:cs="Arial"/>
          <w:color w:val="auto"/>
          <w:kern w:val="1"/>
          <w:sz w:val="22"/>
          <w:szCs w:val="22"/>
          <w:lang w:eastAsia="ar-SA"/>
        </w:rPr>
        <w:t xml:space="preserve"> typu I (GA I) (12,13), zaburzenia utleniania kwasów tłuszczowych, np. deficyt MCAD (7, 8,</w:t>
      </w:r>
      <w:r w:rsidR="00056128">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9,</w:t>
      </w:r>
      <w:r w:rsidR="00056128">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14), z 25% ryzykiem zgonu przy pierwszym epizodzie, deficyt LCHAD (7, 10, 15) i inne. Łączna częstość tych chorób wynosi około 1:1</w:t>
      </w:r>
      <w:r w:rsidR="00153E87">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000 urodzeń</w:t>
      </w:r>
      <w:r w:rsidR="008A1E17">
        <w:rPr>
          <w:rFonts w:ascii="Arial" w:hAnsi="Arial" w:cs="Arial"/>
          <w:color w:val="auto"/>
          <w:kern w:val="1"/>
          <w:sz w:val="22"/>
          <w:szCs w:val="22"/>
          <w:lang w:eastAsia="ar-SA"/>
        </w:rPr>
        <w:t xml:space="preserve"> żywych</w:t>
      </w:r>
      <w:r w:rsidRPr="00803409">
        <w:rPr>
          <w:rFonts w:ascii="Arial" w:hAnsi="Arial" w:cs="Arial"/>
          <w:color w:val="auto"/>
          <w:kern w:val="1"/>
          <w:sz w:val="22"/>
          <w:szCs w:val="22"/>
          <w:lang w:eastAsia="ar-SA"/>
        </w:rPr>
        <w:t>. W celu uratowania tych dzieci już od 1963</w:t>
      </w:r>
      <w:r w:rsidR="00B24C24">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r</w:t>
      </w:r>
      <w:r w:rsidR="00B24C24">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 były wprowadzane badania przesiewowe noworodków dla kolejnych chorób wrodzonych. </w:t>
      </w:r>
    </w:p>
    <w:p w14:paraId="085E3578" w14:textId="06CDD506"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Pr>
          <w:rFonts w:ascii="Arial" w:eastAsia="Arial Unicode MS" w:hAnsi="Arial" w:cs="Arial"/>
          <w:color w:val="auto"/>
          <w:kern w:val="1"/>
          <w:sz w:val="22"/>
          <w:szCs w:val="22"/>
          <w:lang w:eastAsia="ar-SA"/>
        </w:rPr>
        <w:t xml:space="preserve">Poniżej przedstawiono krótką charakterystykę każdej z chorób </w:t>
      </w:r>
      <w:r w:rsidR="005C10E7">
        <w:rPr>
          <w:rFonts w:ascii="Arial" w:eastAsia="Arial Unicode MS" w:hAnsi="Arial" w:cs="Arial"/>
          <w:color w:val="auto"/>
          <w:kern w:val="1"/>
          <w:sz w:val="22"/>
          <w:szCs w:val="22"/>
          <w:lang w:eastAsia="ar-SA"/>
        </w:rPr>
        <w:t>objętej</w:t>
      </w:r>
      <w:r>
        <w:rPr>
          <w:rFonts w:ascii="Arial" w:eastAsia="Arial Unicode MS" w:hAnsi="Arial" w:cs="Arial"/>
          <w:color w:val="auto"/>
          <w:kern w:val="1"/>
          <w:sz w:val="22"/>
          <w:szCs w:val="22"/>
          <w:lang w:eastAsia="ar-SA"/>
        </w:rPr>
        <w:t xml:space="preserve"> badaniami przesiewowymi</w:t>
      </w:r>
      <w:r w:rsidR="00076892">
        <w:rPr>
          <w:rFonts w:ascii="Arial" w:eastAsia="Arial Unicode MS" w:hAnsi="Arial" w:cs="Arial"/>
          <w:color w:val="auto"/>
          <w:kern w:val="1"/>
          <w:sz w:val="22"/>
          <w:szCs w:val="22"/>
          <w:lang w:eastAsia="ar-SA"/>
        </w:rPr>
        <w:t xml:space="preserve"> w Polsce</w:t>
      </w:r>
      <w:r>
        <w:rPr>
          <w:rFonts w:ascii="Arial" w:eastAsia="Arial Unicode MS" w:hAnsi="Arial" w:cs="Arial"/>
          <w:color w:val="auto"/>
          <w:kern w:val="1"/>
          <w:sz w:val="22"/>
          <w:szCs w:val="22"/>
          <w:lang w:eastAsia="ar-SA"/>
        </w:rPr>
        <w:t xml:space="preserve">. </w:t>
      </w:r>
    </w:p>
    <w:p w14:paraId="21360401" w14:textId="7A6D5E5E" w:rsidR="002B1237" w:rsidRPr="00803409" w:rsidRDefault="002B1237" w:rsidP="00A91713">
      <w:pPr>
        <w:numPr>
          <w:ilvl w:val="0"/>
          <w:numId w:val="38"/>
        </w:numPr>
        <w:rPr>
          <w:rFonts w:ascii="Arial" w:eastAsia="Arial Unicode MS" w:hAnsi="Arial" w:cs="Arial"/>
          <w:color w:val="auto"/>
          <w:kern w:val="1"/>
          <w:sz w:val="22"/>
          <w:szCs w:val="22"/>
          <w:lang w:eastAsia="ar-SA"/>
        </w:rPr>
      </w:pPr>
      <w:bookmarkStart w:id="2" w:name="_Toc491892656"/>
      <w:r w:rsidRPr="00803409">
        <w:rPr>
          <w:rFonts w:ascii="Arial" w:hAnsi="Arial" w:cs="Arial"/>
          <w:b/>
          <w:bCs/>
          <w:color w:val="auto"/>
          <w:kern w:val="1"/>
          <w:sz w:val="22"/>
          <w:szCs w:val="22"/>
          <w:lang w:eastAsia="ar-SA"/>
        </w:rPr>
        <w:t>Wrodzona niedoczynność tarczycy</w:t>
      </w:r>
      <w:bookmarkEnd w:id="2"/>
      <w:r>
        <w:rPr>
          <w:rFonts w:ascii="Arial" w:hAnsi="Arial" w:cs="Arial"/>
          <w:b/>
          <w:bCs/>
          <w:color w:val="auto"/>
          <w:kern w:val="1"/>
          <w:sz w:val="22"/>
          <w:szCs w:val="22"/>
          <w:lang w:eastAsia="ar-SA"/>
        </w:rPr>
        <w:t xml:space="preserve"> – WNT </w:t>
      </w:r>
      <w:r w:rsidRPr="00A516ED">
        <w:rPr>
          <w:rFonts w:ascii="Arial" w:eastAsia="Arial Unicode MS" w:hAnsi="Arial" w:cs="Arial"/>
          <w:color w:val="auto"/>
          <w:kern w:val="1"/>
          <w:sz w:val="22"/>
          <w:szCs w:val="22"/>
          <w:lang w:eastAsia="ar-SA"/>
        </w:rPr>
        <w:t>(badanie przesiewowe całej populacji od 1995</w:t>
      </w:r>
      <w:r w:rsidR="001B04BD">
        <w:rPr>
          <w:rFonts w:ascii="Arial" w:eastAsia="Arial Unicode MS" w:hAnsi="Arial" w:cs="Arial"/>
          <w:color w:val="auto"/>
          <w:kern w:val="1"/>
          <w:sz w:val="22"/>
          <w:szCs w:val="22"/>
          <w:lang w:eastAsia="ar-SA"/>
        </w:rPr>
        <w:t xml:space="preserve"> </w:t>
      </w:r>
      <w:r w:rsidRPr="00A516ED">
        <w:rPr>
          <w:rFonts w:ascii="Arial" w:eastAsia="Arial Unicode MS" w:hAnsi="Arial" w:cs="Arial"/>
          <w:color w:val="auto"/>
          <w:kern w:val="1"/>
          <w:sz w:val="22"/>
          <w:szCs w:val="22"/>
          <w:lang w:eastAsia="ar-SA"/>
        </w:rPr>
        <w:t>r</w:t>
      </w:r>
      <w:r w:rsidR="001B04BD">
        <w:rPr>
          <w:rFonts w:ascii="Arial" w:eastAsia="Arial Unicode MS" w:hAnsi="Arial" w:cs="Arial"/>
          <w:color w:val="auto"/>
          <w:kern w:val="1"/>
          <w:sz w:val="22"/>
          <w:szCs w:val="22"/>
          <w:lang w:eastAsia="ar-SA"/>
        </w:rPr>
        <w:t>.</w:t>
      </w:r>
      <w:r w:rsidRPr="00A516ED">
        <w:rPr>
          <w:rFonts w:ascii="Arial" w:eastAsia="Arial Unicode MS" w:hAnsi="Arial" w:cs="Arial"/>
          <w:color w:val="auto"/>
          <w:kern w:val="1"/>
          <w:sz w:val="22"/>
          <w:szCs w:val="22"/>
          <w:lang w:eastAsia="ar-SA"/>
        </w:rPr>
        <w:t>)</w:t>
      </w:r>
    </w:p>
    <w:p w14:paraId="304451D0" w14:textId="77777777" w:rsidR="002B1237" w:rsidRPr="00803409" w:rsidRDefault="002B1237" w:rsidP="002B1237">
      <w:pPr>
        <w:suppressAutoHyphens/>
        <w:spacing w:before="120" w:after="120"/>
        <w:contextualSpacing/>
        <w:jc w:val="both"/>
        <w:rPr>
          <w:rFonts w:ascii="Arial" w:eastAsia="Arial Unicode MS" w:hAnsi="Arial" w:cs="Arial"/>
          <w:color w:val="auto"/>
          <w:kern w:val="1"/>
          <w:sz w:val="22"/>
          <w:szCs w:val="22"/>
          <w:u w:val="single"/>
          <w:lang w:eastAsia="ar-SA"/>
        </w:rPr>
      </w:pPr>
      <w:r w:rsidRPr="00803409">
        <w:rPr>
          <w:rFonts w:ascii="Arial" w:eastAsia="Arial Unicode MS" w:hAnsi="Arial" w:cs="Arial"/>
          <w:color w:val="auto"/>
          <w:kern w:val="1"/>
          <w:sz w:val="22"/>
          <w:szCs w:val="22"/>
          <w:u w:val="single"/>
          <w:lang w:eastAsia="ar-SA"/>
        </w:rPr>
        <w:t>Opis:</w:t>
      </w:r>
    </w:p>
    <w:p w14:paraId="48035BEC" w14:textId="01DBF118"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Częstość występowania</w:t>
      </w:r>
      <w:r w:rsidR="00076892">
        <w:rPr>
          <w:rFonts w:ascii="Arial" w:eastAsia="Arial Unicode MS" w:hAnsi="Arial" w:cs="Arial"/>
          <w:color w:val="auto"/>
          <w:kern w:val="1"/>
          <w:sz w:val="22"/>
          <w:szCs w:val="22"/>
          <w:lang w:eastAsia="ar-SA"/>
        </w:rPr>
        <w:t xml:space="preserve"> wrodzonej</w:t>
      </w:r>
      <w:r w:rsidRPr="00803409">
        <w:rPr>
          <w:rFonts w:ascii="Arial" w:eastAsia="Arial Unicode MS" w:hAnsi="Arial" w:cs="Arial"/>
          <w:color w:val="auto"/>
          <w:kern w:val="1"/>
          <w:sz w:val="22"/>
          <w:szCs w:val="22"/>
          <w:lang w:eastAsia="ar-SA"/>
        </w:rPr>
        <w:t xml:space="preserve"> niedoczynności tarczycy (CH – </w:t>
      </w:r>
      <w:proofErr w:type="spellStart"/>
      <w:r w:rsidRPr="00803409">
        <w:rPr>
          <w:rFonts w:ascii="Arial" w:eastAsia="Arial Unicode MS" w:hAnsi="Arial" w:cs="Arial"/>
          <w:color w:val="auto"/>
          <w:kern w:val="1"/>
          <w:sz w:val="22"/>
          <w:szCs w:val="22"/>
          <w:lang w:eastAsia="ar-SA"/>
        </w:rPr>
        <w:t>Congenital</w:t>
      </w:r>
      <w:proofErr w:type="spellEnd"/>
      <w:r w:rsidRPr="00803409">
        <w:rPr>
          <w:rFonts w:ascii="Arial" w:eastAsia="Arial Unicode MS" w:hAnsi="Arial" w:cs="Arial"/>
          <w:color w:val="auto"/>
          <w:kern w:val="1"/>
          <w:sz w:val="22"/>
          <w:szCs w:val="22"/>
          <w:lang w:eastAsia="ar-SA"/>
        </w:rPr>
        <w:t xml:space="preserve"> </w:t>
      </w:r>
      <w:proofErr w:type="spellStart"/>
      <w:r w:rsidRPr="00803409">
        <w:rPr>
          <w:rFonts w:ascii="Arial" w:eastAsia="Arial Unicode MS" w:hAnsi="Arial" w:cs="Arial"/>
          <w:color w:val="auto"/>
          <w:kern w:val="1"/>
          <w:sz w:val="22"/>
          <w:szCs w:val="22"/>
          <w:lang w:eastAsia="ar-SA"/>
        </w:rPr>
        <w:t>Hypothyroidism</w:t>
      </w:r>
      <w:proofErr w:type="spellEnd"/>
      <w:r w:rsidRPr="00803409">
        <w:rPr>
          <w:rFonts w:ascii="Arial" w:eastAsia="Arial Unicode MS" w:hAnsi="Arial" w:cs="Arial"/>
          <w:color w:val="auto"/>
          <w:kern w:val="1"/>
          <w:sz w:val="22"/>
          <w:szCs w:val="22"/>
          <w:lang w:eastAsia="ar-SA"/>
        </w:rPr>
        <w:t xml:space="preserve">) w polskiej populacji ocenia się na około </w:t>
      </w:r>
      <w:r w:rsidRPr="00A91713">
        <w:rPr>
          <w:rFonts w:ascii="Arial" w:eastAsia="Arial Unicode MS" w:hAnsi="Arial" w:cs="Arial"/>
          <w:bCs/>
          <w:color w:val="auto"/>
          <w:kern w:val="1"/>
          <w:sz w:val="22"/>
          <w:szCs w:val="22"/>
          <w:lang w:eastAsia="ar-SA"/>
        </w:rPr>
        <w:t>1:3</w:t>
      </w:r>
      <w:r w:rsidR="00153E87">
        <w:rPr>
          <w:rFonts w:ascii="Arial" w:eastAsia="Arial Unicode MS" w:hAnsi="Arial" w:cs="Arial"/>
          <w:bCs/>
          <w:color w:val="auto"/>
          <w:kern w:val="1"/>
          <w:sz w:val="22"/>
          <w:szCs w:val="22"/>
          <w:lang w:eastAsia="ar-SA"/>
        </w:rPr>
        <w:t xml:space="preserve"> </w:t>
      </w:r>
      <w:r w:rsidRPr="00A91713">
        <w:rPr>
          <w:rFonts w:ascii="Arial" w:eastAsia="Arial Unicode MS" w:hAnsi="Arial" w:cs="Arial"/>
          <w:bCs/>
          <w:color w:val="auto"/>
          <w:kern w:val="1"/>
          <w:sz w:val="22"/>
          <w:szCs w:val="22"/>
          <w:lang w:eastAsia="ar-SA"/>
        </w:rPr>
        <w:t>500 urodzeń</w:t>
      </w:r>
      <w:r w:rsidRPr="00803409">
        <w:rPr>
          <w:rFonts w:ascii="Arial" w:eastAsia="Arial Unicode MS" w:hAnsi="Arial" w:cs="Arial"/>
          <w:color w:val="auto"/>
          <w:kern w:val="1"/>
          <w:sz w:val="22"/>
          <w:szCs w:val="22"/>
          <w:lang w:eastAsia="ar-SA"/>
        </w:rPr>
        <w:t xml:space="preserve"> żywych. Niedoczynność tarczycy (</w:t>
      </w:r>
      <w:proofErr w:type="spellStart"/>
      <w:r w:rsidRPr="00803409">
        <w:rPr>
          <w:rFonts w:ascii="Arial" w:eastAsia="Arial Unicode MS" w:hAnsi="Arial" w:cs="Arial"/>
          <w:color w:val="auto"/>
          <w:kern w:val="1"/>
          <w:sz w:val="22"/>
          <w:szCs w:val="22"/>
          <w:lang w:eastAsia="ar-SA"/>
        </w:rPr>
        <w:t>hypotyreoza</w:t>
      </w:r>
      <w:proofErr w:type="spellEnd"/>
      <w:r w:rsidRPr="00803409">
        <w:rPr>
          <w:rFonts w:ascii="Arial" w:eastAsia="Arial Unicode MS" w:hAnsi="Arial" w:cs="Arial"/>
          <w:color w:val="auto"/>
          <w:kern w:val="1"/>
          <w:sz w:val="22"/>
          <w:szCs w:val="22"/>
          <w:lang w:eastAsia="ar-SA"/>
        </w:rPr>
        <w:t xml:space="preserve">) jest zespołem chorobowym wynikającym z niedoboru hormonów tarczycy. </w:t>
      </w:r>
      <w:r w:rsidR="001B04BD">
        <w:rPr>
          <w:rFonts w:ascii="Arial" w:eastAsia="Arial Unicode MS" w:hAnsi="Arial" w:cs="Arial"/>
          <w:color w:val="auto"/>
          <w:kern w:val="1"/>
          <w:sz w:val="22"/>
          <w:szCs w:val="22"/>
          <w:lang w:eastAsia="ar-SA"/>
        </w:rPr>
        <w:t>P</w:t>
      </w:r>
      <w:r w:rsidRPr="00803409">
        <w:rPr>
          <w:rFonts w:ascii="Arial" w:eastAsia="Arial Unicode MS" w:hAnsi="Arial" w:cs="Arial"/>
          <w:color w:val="auto"/>
          <w:kern w:val="1"/>
          <w:sz w:val="22"/>
          <w:szCs w:val="22"/>
          <w:lang w:eastAsia="ar-SA"/>
        </w:rPr>
        <w:t>rzyczyn</w:t>
      </w:r>
      <w:r w:rsidR="001B04BD">
        <w:rPr>
          <w:rFonts w:ascii="Arial" w:eastAsia="Arial Unicode MS" w:hAnsi="Arial" w:cs="Arial"/>
          <w:color w:val="auto"/>
          <w:kern w:val="1"/>
          <w:sz w:val="22"/>
          <w:szCs w:val="22"/>
          <w:lang w:eastAsia="ar-SA"/>
        </w:rPr>
        <w:t>y</w:t>
      </w:r>
      <w:r w:rsidRPr="00803409">
        <w:rPr>
          <w:rFonts w:ascii="Arial" w:eastAsia="Arial Unicode MS" w:hAnsi="Arial" w:cs="Arial"/>
          <w:color w:val="auto"/>
          <w:kern w:val="1"/>
          <w:sz w:val="22"/>
          <w:szCs w:val="22"/>
          <w:lang w:eastAsia="ar-SA"/>
        </w:rPr>
        <w:t xml:space="preserve"> </w:t>
      </w:r>
      <w:r w:rsidR="001B04BD">
        <w:rPr>
          <w:rFonts w:ascii="Arial" w:eastAsia="Arial Unicode MS" w:hAnsi="Arial" w:cs="Arial"/>
          <w:color w:val="auto"/>
          <w:kern w:val="1"/>
          <w:sz w:val="22"/>
          <w:szCs w:val="22"/>
          <w:lang w:eastAsia="ar-SA"/>
        </w:rPr>
        <w:t>tej choroby</w:t>
      </w:r>
      <w:r w:rsidRPr="00803409">
        <w:rPr>
          <w:rFonts w:ascii="Arial" w:eastAsia="Arial Unicode MS" w:hAnsi="Arial" w:cs="Arial"/>
          <w:color w:val="auto"/>
          <w:kern w:val="1"/>
          <w:sz w:val="22"/>
          <w:szCs w:val="22"/>
          <w:lang w:eastAsia="ar-SA"/>
        </w:rPr>
        <w:t>: zaburzenia embriogenezy tarczycy: niewykształcenie się tarczycy, nieprawidłowa budowa, przemieszczenie tarczycy oraz zaburzenia genetyczne (mutacje).</w:t>
      </w:r>
    </w:p>
    <w:p w14:paraId="43EA51E3" w14:textId="77777777" w:rsidR="002B1237" w:rsidRPr="00803409" w:rsidRDefault="002B1237" w:rsidP="002B1237">
      <w:pPr>
        <w:suppressAutoHyphens/>
        <w:spacing w:before="120" w:after="120"/>
        <w:contextualSpacing/>
        <w:jc w:val="both"/>
        <w:rPr>
          <w:rFonts w:ascii="Arial" w:eastAsia="Arial Unicode MS" w:hAnsi="Arial" w:cs="Arial"/>
          <w:color w:val="auto"/>
          <w:kern w:val="1"/>
          <w:sz w:val="22"/>
          <w:szCs w:val="22"/>
          <w:u w:val="single"/>
          <w:lang w:eastAsia="ar-SA"/>
        </w:rPr>
      </w:pPr>
      <w:r w:rsidRPr="00803409">
        <w:rPr>
          <w:rFonts w:ascii="Arial" w:eastAsia="Arial Unicode MS" w:hAnsi="Arial" w:cs="Arial"/>
          <w:color w:val="auto"/>
          <w:kern w:val="1"/>
          <w:sz w:val="22"/>
          <w:szCs w:val="22"/>
          <w:u w:val="single"/>
          <w:lang w:eastAsia="ar-SA"/>
        </w:rPr>
        <w:t>Objawy:</w:t>
      </w:r>
    </w:p>
    <w:p w14:paraId="0F54538D" w14:textId="6504E744"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Objawy kliniczne w wieku noworodkowym praktycznie nie występują, co uniemożliwia </w:t>
      </w:r>
      <w:r w:rsidR="00DE5631">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 xml:space="preserve">jej wykrycie kliniczne. W wieku późniejszym objawy </w:t>
      </w:r>
      <w:r w:rsidR="00076892">
        <w:rPr>
          <w:rFonts w:ascii="Arial" w:eastAsia="Arial Unicode MS" w:hAnsi="Arial" w:cs="Arial"/>
          <w:color w:val="auto"/>
          <w:kern w:val="1"/>
          <w:sz w:val="22"/>
          <w:szCs w:val="22"/>
          <w:lang w:eastAsia="ar-SA"/>
        </w:rPr>
        <w:t>WNT</w:t>
      </w:r>
      <w:r w:rsidR="00076892" w:rsidRPr="00803409">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zależą od stopnia niedoboru hormonów tarczycy oraz okresu życia, w którym choroba się ujawniła (16,</w:t>
      </w:r>
      <w:r w:rsidR="00056128">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17,</w:t>
      </w:r>
      <w:r w:rsidR="00056128">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40)</w:t>
      </w:r>
      <w:r w:rsidR="001B04BD">
        <w:rPr>
          <w:rFonts w:ascii="Arial" w:eastAsia="Arial Unicode MS" w:hAnsi="Arial" w:cs="Arial"/>
          <w:color w:val="auto"/>
          <w:kern w:val="1"/>
          <w:sz w:val="22"/>
          <w:szCs w:val="22"/>
          <w:lang w:eastAsia="ar-SA"/>
        </w:rPr>
        <w:t>.</w:t>
      </w:r>
    </w:p>
    <w:p w14:paraId="3115F2C8" w14:textId="0338DB58"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lastRenderedPageBreak/>
        <w:t xml:space="preserve">Nieleczona niedoczynność tarczycy prowadzi do niepełnosprawności intelektualnej, często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t>w stopniu głębokim</w:t>
      </w:r>
      <w:r w:rsidRPr="00803409">
        <w:rPr>
          <w:rFonts w:ascii="Arial" w:hAnsi="Arial" w:cs="Arial"/>
          <w:b/>
          <w:color w:val="auto"/>
          <w:kern w:val="1"/>
          <w:sz w:val="22"/>
          <w:szCs w:val="22"/>
          <w:lang w:eastAsia="ar-SA"/>
        </w:rPr>
        <w:t xml:space="preserve">. </w:t>
      </w:r>
      <w:r w:rsidRPr="00803409">
        <w:rPr>
          <w:rFonts w:ascii="Arial" w:hAnsi="Arial" w:cs="Arial"/>
          <w:color w:val="auto"/>
          <w:kern w:val="1"/>
          <w:sz w:val="22"/>
          <w:szCs w:val="22"/>
          <w:lang w:eastAsia="ar-SA"/>
        </w:rPr>
        <w:t>Ponadto w późniejszym wieku powoduje stopniowe narastanie wielu objawów somatycznych, takich jak: zahamowanie wzrastania, nieprawidłowe proporcje ciała: duża głowa, długi tułów, krótkie kończyny, opóźnione dojrzewanie kośćca, uszkodzenie zawiązków zębów, nietolerancja zimna, zmiany w układzie krążenia</w:t>
      </w:r>
      <w:r w:rsidR="006667E4">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 powiększenie sylwetki serca, bradykardia, obrzęki, zmniejszenie filtracji kłębkowej w nerkach, niedokrwistość, zaburzenia gospodarki wapniowo – fosforanowej i tłuszczowej, opóźnione lub przedwczesne wystąpienie dojrzewania płciowego.</w:t>
      </w:r>
    </w:p>
    <w:p w14:paraId="320FC317" w14:textId="01833DBB"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Wrodzonej niedoczynności tarczycy towarzyszy częstsze występowanie innych wad wrodzonych. U 8 – 11% chorych opisuje się obecność wady serca, dysplazji stawów biodrowych, zespołu mnogich wad rozwojowych oraz anomalii przewodu pokarmowego. </w:t>
      </w:r>
      <w:r w:rsidR="00076892">
        <w:rPr>
          <w:rFonts w:ascii="Arial" w:hAnsi="Arial" w:cs="Arial"/>
          <w:color w:val="auto"/>
          <w:kern w:val="1"/>
          <w:sz w:val="22"/>
          <w:szCs w:val="22"/>
          <w:lang w:eastAsia="ar-SA"/>
        </w:rPr>
        <w:t>WNT</w:t>
      </w:r>
      <w:r w:rsidR="00076892" w:rsidRPr="00803409">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jest częstą patologią współistniejącą z zespołem Downa, nawet u 15 – 30% chorych.</w:t>
      </w:r>
    </w:p>
    <w:p w14:paraId="21BC1A6E" w14:textId="29E17ED2"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Wczesne rozpoznanie choroby i wdrożenie leczenia substytucyjnego, polegającego </w:t>
      </w:r>
      <w:r w:rsidR="00DE5631">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 xml:space="preserve">na doustnej podaży soli sodowej L-tyroksyny, powoduje uzyskanie przez chore dziecko prawidłowych wskaźników rozwoju somatycznego i psychicznego. Obecnie postuluje </w:t>
      </w:r>
      <w:r w:rsidR="00DE5631">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 xml:space="preserve">się wdrożenie leczenia substytucyjnego już w drugim tygodniu życia. </w:t>
      </w:r>
    </w:p>
    <w:p w14:paraId="484EB5F8" w14:textId="77777777" w:rsidR="002B1237" w:rsidRPr="00803409" w:rsidRDefault="002B1237" w:rsidP="002B1237">
      <w:pPr>
        <w:suppressAutoHyphens/>
        <w:spacing w:before="120" w:after="120"/>
        <w:contextualSpacing/>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u w:val="single"/>
          <w:lang w:eastAsia="ar-SA"/>
        </w:rPr>
        <w:t>Diagnostyka:</w:t>
      </w:r>
    </w:p>
    <w:p w14:paraId="0EA7B3ED" w14:textId="37436C4D" w:rsidR="002B1237" w:rsidRDefault="00987A96" w:rsidP="00115F64">
      <w:pPr>
        <w:numPr>
          <w:ilvl w:val="0"/>
          <w:numId w:val="18"/>
        </w:numPr>
        <w:suppressAutoHyphens/>
        <w:spacing w:before="120" w:after="120"/>
        <w:contextualSpacing/>
        <w:jc w:val="both"/>
        <w:rPr>
          <w:rFonts w:ascii="Arial" w:eastAsia="Arial Unicode MS" w:hAnsi="Arial" w:cs="Arial"/>
          <w:color w:val="auto"/>
          <w:kern w:val="1"/>
          <w:sz w:val="22"/>
          <w:szCs w:val="22"/>
          <w:lang w:eastAsia="ar-SA"/>
        </w:rPr>
      </w:pPr>
      <w:r>
        <w:rPr>
          <w:rFonts w:ascii="Arial" w:eastAsia="Arial Unicode MS" w:hAnsi="Arial" w:cs="Arial"/>
          <w:color w:val="auto"/>
          <w:kern w:val="1"/>
          <w:sz w:val="22"/>
          <w:szCs w:val="22"/>
          <w:lang w:eastAsia="ar-SA"/>
        </w:rPr>
        <w:t>w</w:t>
      </w:r>
      <w:r w:rsidR="002B1237" w:rsidRPr="00803409">
        <w:rPr>
          <w:rFonts w:ascii="Arial" w:eastAsia="Arial Unicode MS" w:hAnsi="Arial" w:cs="Arial"/>
          <w:color w:val="auto"/>
          <w:kern w:val="1"/>
          <w:sz w:val="22"/>
          <w:szCs w:val="22"/>
          <w:lang w:eastAsia="ar-SA"/>
        </w:rPr>
        <w:t xml:space="preserve">e krwi na bibule przesiewowej: </w:t>
      </w:r>
      <w:r w:rsidR="002B1237" w:rsidRPr="00803409">
        <w:rPr>
          <w:rFonts w:ascii="Arial" w:hAnsi="Arial" w:cs="Arial"/>
          <w:color w:val="auto"/>
          <w:kern w:val="1"/>
          <w:sz w:val="22"/>
          <w:szCs w:val="22"/>
          <w:lang w:eastAsia="ar-SA"/>
        </w:rPr>
        <w:t>↑</w:t>
      </w:r>
      <w:r w:rsidR="002B1237" w:rsidRPr="00803409">
        <w:rPr>
          <w:rFonts w:ascii="Arial" w:eastAsia="Arial Unicode MS" w:hAnsi="Arial" w:cs="Arial"/>
          <w:color w:val="auto"/>
          <w:kern w:val="1"/>
          <w:sz w:val="22"/>
          <w:szCs w:val="22"/>
          <w:lang w:eastAsia="ar-SA"/>
        </w:rPr>
        <w:t>-</w:t>
      </w:r>
      <w:r w:rsidR="002B1237" w:rsidRPr="00803409">
        <w:rPr>
          <w:rFonts w:ascii="Arial" w:hAnsi="Arial" w:cs="Arial"/>
          <w:color w:val="auto"/>
          <w:kern w:val="1"/>
          <w:sz w:val="22"/>
          <w:szCs w:val="22"/>
          <w:lang w:eastAsia="ar-SA"/>
        </w:rPr>
        <w:t xml:space="preserve">↑↑ </w:t>
      </w:r>
      <w:r w:rsidR="002B1237" w:rsidRPr="00803409">
        <w:rPr>
          <w:rFonts w:ascii="Arial" w:eastAsia="Arial Unicode MS" w:hAnsi="Arial" w:cs="Arial"/>
          <w:color w:val="auto"/>
          <w:kern w:val="1"/>
          <w:sz w:val="22"/>
          <w:szCs w:val="22"/>
          <w:lang w:eastAsia="ar-SA"/>
        </w:rPr>
        <w:t>Tyreotropina (TSH)</w:t>
      </w:r>
      <w:r>
        <w:rPr>
          <w:rFonts w:ascii="Arial" w:eastAsia="Arial Unicode MS" w:hAnsi="Arial" w:cs="Arial"/>
          <w:color w:val="auto"/>
          <w:kern w:val="1"/>
          <w:sz w:val="22"/>
          <w:szCs w:val="22"/>
          <w:lang w:eastAsia="ar-SA"/>
        </w:rPr>
        <w:t>,</w:t>
      </w:r>
      <w:r w:rsidR="002B1237" w:rsidRPr="00803409">
        <w:rPr>
          <w:rFonts w:ascii="Arial" w:eastAsia="Arial Unicode MS" w:hAnsi="Arial" w:cs="Arial"/>
          <w:color w:val="auto"/>
          <w:kern w:val="1"/>
          <w:sz w:val="22"/>
          <w:szCs w:val="22"/>
          <w:lang w:eastAsia="ar-SA"/>
        </w:rPr>
        <w:t xml:space="preserve"> </w:t>
      </w:r>
    </w:p>
    <w:p w14:paraId="52AE53DA" w14:textId="309E9BB2" w:rsidR="002B1237" w:rsidRPr="00D34E29" w:rsidRDefault="00987A96" w:rsidP="00115F64">
      <w:pPr>
        <w:numPr>
          <w:ilvl w:val="0"/>
          <w:numId w:val="18"/>
        </w:numPr>
        <w:suppressAutoHyphens/>
        <w:spacing w:before="120" w:after="120"/>
        <w:contextualSpacing/>
        <w:jc w:val="both"/>
        <w:rPr>
          <w:rFonts w:ascii="Arial" w:eastAsia="Arial Unicode MS" w:hAnsi="Arial" w:cs="Arial"/>
          <w:color w:val="auto"/>
          <w:kern w:val="1"/>
          <w:sz w:val="22"/>
          <w:szCs w:val="22"/>
          <w:lang w:eastAsia="ar-SA"/>
        </w:rPr>
      </w:pPr>
      <w:r>
        <w:rPr>
          <w:rFonts w:ascii="Arial" w:eastAsia="Arial Unicode MS" w:hAnsi="Arial" w:cs="Arial"/>
          <w:color w:val="auto"/>
          <w:kern w:val="1"/>
          <w:sz w:val="22"/>
          <w:szCs w:val="22"/>
          <w:lang w:eastAsia="ar-SA"/>
        </w:rPr>
        <w:t>w</w:t>
      </w:r>
      <w:r w:rsidR="002B1237" w:rsidRPr="00A516ED">
        <w:rPr>
          <w:rFonts w:ascii="Arial" w:eastAsia="Arial Unicode MS" w:hAnsi="Arial" w:cs="Arial"/>
          <w:color w:val="auto"/>
          <w:kern w:val="1"/>
          <w:sz w:val="22"/>
          <w:szCs w:val="22"/>
          <w:lang w:eastAsia="ar-SA"/>
        </w:rPr>
        <w:t xml:space="preserve"> surowicy krwi: </w:t>
      </w:r>
      <w:r w:rsidR="002B1237" w:rsidRPr="00A516ED">
        <w:rPr>
          <w:rFonts w:ascii="Arial" w:hAnsi="Arial" w:cs="Arial"/>
          <w:color w:val="auto"/>
          <w:kern w:val="1"/>
          <w:sz w:val="22"/>
          <w:szCs w:val="22"/>
          <w:lang w:eastAsia="ar-SA"/>
        </w:rPr>
        <w:t>↑</w:t>
      </w:r>
      <w:r w:rsidR="002B1237" w:rsidRPr="00A516ED">
        <w:rPr>
          <w:rFonts w:ascii="Arial" w:eastAsia="Arial Unicode MS" w:hAnsi="Arial" w:cs="Arial"/>
          <w:color w:val="auto"/>
          <w:kern w:val="1"/>
          <w:sz w:val="22"/>
          <w:szCs w:val="22"/>
          <w:lang w:eastAsia="ar-SA"/>
        </w:rPr>
        <w:t xml:space="preserve"> TSH  i </w:t>
      </w:r>
      <w:r w:rsidR="002B1237" w:rsidRPr="00A516ED">
        <w:rPr>
          <w:rFonts w:ascii="Arial" w:hAnsi="Arial" w:cs="Arial"/>
          <w:color w:val="auto"/>
          <w:kern w:val="1"/>
          <w:sz w:val="22"/>
          <w:szCs w:val="22"/>
          <w:lang w:eastAsia="ar-SA"/>
        </w:rPr>
        <w:t>↓FT4</w:t>
      </w:r>
      <w:r>
        <w:rPr>
          <w:rFonts w:ascii="Arial" w:hAnsi="Arial" w:cs="Arial"/>
          <w:color w:val="auto"/>
          <w:kern w:val="1"/>
          <w:sz w:val="22"/>
          <w:szCs w:val="22"/>
          <w:lang w:eastAsia="ar-SA"/>
        </w:rPr>
        <w:t>.</w:t>
      </w:r>
    </w:p>
    <w:p w14:paraId="04D3BA59" w14:textId="77777777" w:rsidR="00D34E29" w:rsidRPr="00A516ED" w:rsidRDefault="00D34E29" w:rsidP="00D34E29">
      <w:pPr>
        <w:suppressAutoHyphens/>
        <w:spacing w:before="120" w:after="120"/>
        <w:ind w:left="720"/>
        <w:contextualSpacing/>
        <w:jc w:val="both"/>
        <w:rPr>
          <w:rFonts w:ascii="Arial" w:eastAsia="Arial Unicode MS" w:hAnsi="Arial" w:cs="Arial"/>
          <w:color w:val="auto"/>
          <w:kern w:val="1"/>
          <w:sz w:val="22"/>
          <w:szCs w:val="22"/>
          <w:lang w:eastAsia="ar-SA"/>
        </w:rPr>
      </w:pPr>
    </w:p>
    <w:p w14:paraId="49A0AE3D" w14:textId="77777777" w:rsidR="002B1237" w:rsidRPr="00803409" w:rsidRDefault="002B1237" w:rsidP="00A91713">
      <w:pPr>
        <w:numPr>
          <w:ilvl w:val="0"/>
          <w:numId w:val="38"/>
        </w:numPr>
        <w:contextualSpacing/>
        <w:rPr>
          <w:rFonts w:ascii="Arial" w:eastAsia="Arial Unicode MS" w:hAnsi="Arial" w:cs="Arial"/>
          <w:b/>
          <w:i/>
          <w:color w:val="auto"/>
          <w:kern w:val="1"/>
          <w:sz w:val="22"/>
          <w:szCs w:val="22"/>
          <w:lang w:eastAsia="ar-SA"/>
        </w:rPr>
      </w:pPr>
      <w:bookmarkStart w:id="3" w:name="_Toc491892657"/>
      <w:r w:rsidRPr="00803409">
        <w:rPr>
          <w:rFonts w:ascii="Arial" w:hAnsi="Arial" w:cs="Arial"/>
          <w:b/>
          <w:bCs/>
          <w:color w:val="auto"/>
          <w:kern w:val="1"/>
          <w:sz w:val="22"/>
          <w:szCs w:val="22"/>
          <w:lang w:eastAsia="ar-SA"/>
        </w:rPr>
        <w:t xml:space="preserve">Wrodzony przerost nadnerczy </w:t>
      </w:r>
      <w:bookmarkEnd w:id="3"/>
      <w:r>
        <w:rPr>
          <w:rFonts w:ascii="Arial" w:hAnsi="Arial" w:cs="Arial"/>
          <w:b/>
          <w:bCs/>
          <w:color w:val="auto"/>
          <w:kern w:val="1"/>
          <w:sz w:val="22"/>
          <w:szCs w:val="22"/>
          <w:lang w:eastAsia="ar-SA"/>
        </w:rPr>
        <w:t xml:space="preserve">– WPN </w:t>
      </w:r>
      <w:r w:rsidRPr="00A516ED">
        <w:rPr>
          <w:rFonts w:ascii="Arial" w:hAnsi="Arial" w:cs="Arial"/>
          <w:bCs/>
          <w:color w:val="auto"/>
          <w:kern w:val="1"/>
          <w:sz w:val="22"/>
          <w:szCs w:val="22"/>
          <w:lang w:eastAsia="ar-SA"/>
        </w:rPr>
        <w:t>(</w:t>
      </w:r>
      <w:r>
        <w:rPr>
          <w:rFonts w:ascii="Arial" w:eastAsia="Arial Unicode MS" w:hAnsi="Arial" w:cs="Arial"/>
          <w:color w:val="auto"/>
          <w:kern w:val="1"/>
          <w:sz w:val="22"/>
          <w:szCs w:val="22"/>
          <w:lang w:eastAsia="ar-SA"/>
        </w:rPr>
        <w:t>c</w:t>
      </w:r>
      <w:r w:rsidRPr="00A516ED">
        <w:rPr>
          <w:rFonts w:ascii="Arial" w:eastAsia="Arial Unicode MS" w:hAnsi="Arial" w:cs="Arial"/>
          <w:color w:val="auto"/>
          <w:kern w:val="1"/>
          <w:sz w:val="22"/>
          <w:szCs w:val="22"/>
          <w:lang w:eastAsia="ar-SA"/>
        </w:rPr>
        <w:t>ała populacja objęta od</w:t>
      </w:r>
      <w:r>
        <w:rPr>
          <w:rFonts w:ascii="Arial" w:eastAsia="Arial Unicode MS" w:hAnsi="Arial" w:cs="Arial"/>
          <w:color w:val="auto"/>
          <w:kern w:val="1"/>
          <w:sz w:val="22"/>
          <w:szCs w:val="22"/>
          <w:lang w:eastAsia="ar-SA"/>
        </w:rPr>
        <w:t xml:space="preserve"> </w:t>
      </w:r>
      <w:r w:rsidRPr="00A516ED">
        <w:rPr>
          <w:rFonts w:ascii="Arial" w:eastAsia="Arial Unicode MS" w:hAnsi="Arial" w:cs="Arial"/>
          <w:color w:val="auto"/>
          <w:kern w:val="1"/>
          <w:sz w:val="22"/>
          <w:szCs w:val="22"/>
          <w:lang w:eastAsia="ar-SA"/>
        </w:rPr>
        <w:t>2017)</w:t>
      </w:r>
    </w:p>
    <w:p w14:paraId="3449460F" w14:textId="77777777" w:rsidR="002B1237" w:rsidRPr="00803409" w:rsidRDefault="002B1237" w:rsidP="002B1237">
      <w:pPr>
        <w:suppressAutoHyphens/>
        <w:spacing w:before="120" w:after="120"/>
        <w:contextualSpacing/>
        <w:jc w:val="both"/>
        <w:rPr>
          <w:rFonts w:ascii="Arial" w:eastAsia="Arial Unicode MS" w:hAnsi="Arial" w:cs="Arial"/>
          <w:color w:val="auto"/>
          <w:kern w:val="1"/>
          <w:sz w:val="22"/>
          <w:szCs w:val="22"/>
          <w:u w:val="single"/>
          <w:lang w:eastAsia="ar-SA"/>
        </w:rPr>
      </w:pPr>
      <w:r w:rsidRPr="00803409">
        <w:rPr>
          <w:rFonts w:ascii="Arial" w:eastAsia="Arial Unicode MS" w:hAnsi="Arial" w:cs="Arial"/>
          <w:color w:val="auto"/>
          <w:kern w:val="1"/>
          <w:sz w:val="22"/>
          <w:szCs w:val="22"/>
          <w:u w:val="single"/>
          <w:lang w:eastAsia="ar-SA"/>
        </w:rPr>
        <w:t>Opis:</w:t>
      </w:r>
    </w:p>
    <w:p w14:paraId="7A117680" w14:textId="4ACB03E6" w:rsidR="002B1237"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Wrodzony przerost nadnerczy (CAH - </w:t>
      </w:r>
      <w:proofErr w:type="spellStart"/>
      <w:r w:rsidRPr="00803409">
        <w:rPr>
          <w:rFonts w:ascii="Arial" w:eastAsia="Arial Unicode MS" w:hAnsi="Arial" w:cs="Arial"/>
          <w:i/>
          <w:color w:val="auto"/>
          <w:kern w:val="1"/>
          <w:sz w:val="22"/>
          <w:szCs w:val="22"/>
          <w:lang w:eastAsia="ar-SA"/>
        </w:rPr>
        <w:t>congenital</w:t>
      </w:r>
      <w:proofErr w:type="spellEnd"/>
      <w:r w:rsidRPr="00803409">
        <w:rPr>
          <w:rFonts w:ascii="Arial" w:eastAsia="Arial Unicode MS" w:hAnsi="Arial" w:cs="Arial"/>
          <w:i/>
          <w:color w:val="auto"/>
          <w:kern w:val="1"/>
          <w:sz w:val="22"/>
          <w:szCs w:val="22"/>
          <w:lang w:eastAsia="ar-SA"/>
        </w:rPr>
        <w:t xml:space="preserve"> </w:t>
      </w:r>
      <w:proofErr w:type="spellStart"/>
      <w:r w:rsidRPr="00803409">
        <w:rPr>
          <w:rFonts w:ascii="Arial" w:eastAsia="Arial Unicode MS" w:hAnsi="Arial" w:cs="Arial"/>
          <w:i/>
          <w:color w:val="auto"/>
          <w:kern w:val="1"/>
          <w:sz w:val="22"/>
          <w:szCs w:val="22"/>
          <w:lang w:eastAsia="ar-SA"/>
        </w:rPr>
        <w:t>adrenal</w:t>
      </w:r>
      <w:proofErr w:type="spellEnd"/>
      <w:r w:rsidRPr="00803409">
        <w:rPr>
          <w:rFonts w:ascii="Arial" w:eastAsia="Arial Unicode MS" w:hAnsi="Arial" w:cs="Arial"/>
          <w:i/>
          <w:color w:val="auto"/>
          <w:kern w:val="1"/>
          <w:sz w:val="22"/>
          <w:szCs w:val="22"/>
          <w:lang w:eastAsia="ar-SA"/>
        </w:rPr>
        <w:t xml:space="preserve"> </w:t>
      </w:r>
      <w:proofErr w:type="spellStart"/>
      <w:r w:rsidRPr="00803409">
        <w:rPr>
          <w:rFonts w:ascii="Arial" w:eastAsia="Arial Unicode MS" w:hAnsi="Arial" w:cs="Arial"/>
          <w:i/>
          <w:color w:val="auto"/>
          <w:kern w:val="1"/>
          <w:sz w:val="22"/>
          <w:szCs w:val="22"/>
          <w:lang w:eastAsia="ar-SA"/>
        </w:rPr>
        <w:t>hyperplasia</w:t>
      </w:r>
      <w:proofErr w:type="spellEnd"/>
      <w:r w:rsidRPr="00803409">
        <w:rPr>
          <w:rFonts w:ascii="Arial" w:eastAsia="Arial Unicode MS" w:hAnsi="Arial" w:cs="Arial"/>
          <w:color w:val="auto"/>
          <w:kern w:val="1"/>
          <w:sz w:val="22"/>
          <w:szCs w:val="22"/>
          <w:lang w:eastAsia="ar-SA"/>
        </w:rPr>
        <w:t xml:space="preserve">) </w:t>
      </w:r>
      <w:r w:rsidR="00987A96" w:rsidRPr="00803409">
        <w:rPr>
          <w:rFonts w:ascii="Arial" w:eastAsia="Arial Unicode MS" w:hAnsi="Arial" w:cs="Arial"/>
          <w:color w:val="auto"/>
          <w:kern w:val="1"/>
          <w:sz w:val="22"/>
          <w:szCs w:val="22"/>
          <w:lang w:eastAsia="ar-SA"/>
        </w:rPr>
        <w:t xml:space="preserve">jest </w:t>
      </w:r>
      <w:r w:rsidRPr="00803409">
        <w:rPr>
          <w:rFonts w:ascii="Arial" w:eastAsia="Arial Unicode MS" w:hAnsi="Arial" w:cs="Arial"/>
          <w:color w:val="auto"/>
          <w:kern w:val="1"/>
          <w:sz w:val="22"/>
          <w:szCs w:val="22"/>
          <w:lang w:eastAsia="ar-SA"/>
        </w:rPr>
        <w:t xml:space="preserve">związany </w:t>
      </w:r>
      <w:r>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 xml:space="preserve">z występowaniem bloków enzymatycznych na szlaku biosyntezy hormonów kory nadnerczy (glikokortykoidów oraz </w:t>
      </w:r>
      <w:proofErr w:type="spellStart"/>
      <w:r w:rsidRPr="00803409">
        <w:rPr>
          <w:rFonts w:ascii="Arial" w:eastAsia="Arial Unicode MS" w:hAnsi="Arial" w:cs="Arial"/>
          <w:color w:val="auto"/>
          <w:kern w:val="1"/>
          <w:sz w:val="22"/>
          <w:szCs w:val="22"/>
          <w:lang w:eastAsia="ar-SA"/>
        </w:rPr>
        <w:t>mineralokortykoidów</w:t>
      </w:r>
      <w:proofErr w:type="spellEnd"/>
      <w:r w:rsidRPr="00803409">
        <w:rPr>
          <w:rFonts w:ascii="Arial" w:eastAsia="Arial Unicode MS" w:hAnsi="Arial" w:cs="Arial"/>
          <w:color w:val="auto"/>
          <w:kern w:val="1"/>
          <w:sz w:val="22"/>
          <w:szCs w:val="22"/>
          <w:lang w:eastAsia="ar-SA"/>
        </w:rPr>
        <w:t xml:space="preserve">). Zespół ten uwarunkowany jest genetycznie. Najczęściej niedobór enzymatyczny dotyczy 21-hydroksylazy, rzadziej 17-hydroksylazy, </w:t>
      </w:r>
      <w:r>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 xml:space="preserve">11-hydroksylazy oraz dehydrogenazy 3ß-hydroksylowej, co powoduje zachwianie równowagi hormonalnej. W rezultacie niskiego poziomu kortyzolu - nadnercza, pod wpływem hormonów przysadkowych, zwiększają </w:t>
      </w:r>
      <w:r w:rsidR="00076892">
        <w:rPr>
          <w:rFonts w:ascii="Arial" w:eastAsia="Arial Unicode MS" w:hAnsi="Arial" w:cs="Arial"/>
          <w:color w:val="auto"/>
          <w:kern w:val="1"/>
          <w:sz w:val="22"/>
          <w:szCs w:val="22"/>
          <w:lang w:eastAsia="ar-SA"/>
        </w:rPr>
        <w:t xml:space="preserve">nadmiernie </w:t>
      </w:r>
      <w:r w:rsidRPr="00803409">
        <w:rPr>
          <w:rFonts w:ascii="Arial" w:eastAsia="Arial Unicode MS" w:hAnsi="Arial" w:cs="Arial"/>
          <w:color w:val="auto"/>
          <w:kern w:val="1"/>
          <w:sz w:val="22"/>
          <w:szCs w:val="22"/>
          <w:lang w:eastAsia="ar-SA"/>
        </w:rPr>
        <w:t>produkcję androgenów</w:t>
      </w:r>
      <w:r w:rsidR="006626C3">
        <w:rPr>
          <w:rFonts w:ascii="Arial" w:eastAsia="Arial Unicode MS" w:hAnsi="Arial" w:cs="Arial"/>
          <w:color w:val="auto"/>
          <w:kern w:val="1"/>
          <w:sz w:val="22"/>
          <w:szCs w:val="22"/>
          <w:lang w:eastAsia="ar-SA"/>
        </w:rPr>
        <w:t>,</w:t>
      </w:r>
      <w:r w:rsidRPr="00803409">
        <w:rPr>
          <w:rFonts w:ascii="Arial" w:eastAsia="Arial Unicode MS" w:hAnsi="Arial" w:cs="Arial"/>
          <w:color w:val="auto"/>
          <w:kern w:val="1"/>
          <w:sz w:val="22"/>
          <w:szCs w:val="22"/>
          <w:lang w:eastAsia="ar-SA"/>
        </w:rPr>
        <w:t xml:space="preserve"> tj. męskich hormonów sterydowych. Podczas gdy jedna część nadnerczy wytwarza niedostateczną ilość kortyzolu </w:t>
      </w:r>
      <w:r>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 xml:space="preserve">i aldosteronu, druga część gruczołu produkuje zbyt dużo testosteronu. Jest to cecha różnicująca niedobór CAH związany z deficytem 21-hydroksylazy z chorobą Addisona, </w:t>
      </w:r>
      <w:r>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w której jest uogólniona dysfunkcja nadnerczy. Klasyczny przerost nadnerczy ujawnia się po porodzie lub w dzieciństwie zaburzeniami elektrolitowymi, występowaniem nadciśnienia tętniczego, oraz maskulinizacją, hirsutyzmem</w:t>
      </w:r>
      <w:r w:rsidR="006626C3">
        <w:rPr>
          <w:rFonts w:ascii="Arial" w:eastAsia="Arial Unicode MS" w:hAnsi="Arial" w:cs="Arial"/>
          <w:color w:val="auto"/>
          <w:kern w:val="1"/>
          <w:sz w:val="22"/>
          <w:szCs w:val="22"/>
          <w:lang w:eastAsia="ar-SA"/>
        </w:rPr>
        <w:t>;</w:t>
      </w:r>
      <w:r w:rsidRPr="00803409">
        <w:rPr>
          <w:rFonts w:ascii="Arial" w:eastAsia="Arial Unicode MS" w:hAnsi="Arial" w:cs="Arial"/>
          <w:color w:val="auto"/>
          <w:kern w:val="1"/>
          <w:sz w:val="22"/>
          <w:szCs w:val="22"/>
          <w:lang w:eastAsia="ar-SA"/>
        </w:rPr>
        <w:t xml:space="preserve"> u dziewczynek nieprawidłowymi zewnętrznymi </w:t>
      </w:r>
      <w:r w:rsidRPr="00803409">
        <w:rPr>
          <w:rFonts w:ascii="Arial" w:eastAsia="Arial Unicode MS" w:hAnsi="Arial" w:cs="Arial"/>
          <w:color w:val="auto"/>
          <w:kern w:val="1"/>
          <w:sz w:val="22"/>
          <w:szCs w:val="22"/>
          <w:lang w:eastAsia="ar-SA"/>
        </w:rPr>
        <w:lastRenderedPageBreak/>
        <w:t xml:space="preserve">narządami płciowymi. Może wymagać różnicowania z zespołem </w:t>
      </w:r>
      <w:proofErr w:type="spellStart"/>
      <w:r w:rsidRPr="00803409">
        <w:rPr>
          <w:rFonts w:ascii="Arial" w:eastAsia="Arial Unicode MS" w:hAnsi="Arial" w:cs="Arial"/>
          <w:color w:val="auto"/>
          <w:kern w:val="1"/>
          <w:sz w:val="22"/>
          <w:szCs w:val="22"/>
          <w:lang w:eastAsia="ar-SA"/>
        </w:rPr>
        <w:t>policystycznych</w:t>
      </w:r>
      <w:proofErr w:type="spellEnd"/>
      <w:r w:rsidRPr="00803409">
        <w:rPr>
          <w:rFonts w:ascii="Arial" w:eastAsia="Arial Unicode MS" w:hAnsi="Arial" w:cs="Arial"/>
          <w:color w:val="auto"/>
          <w:kern w:val="1"/>
          <w:sz w:val="22"/>
          <w:szCs w:val="22"/>
          <w:lang w:eastAsia="ar-SA"/>
        </w:rPr>
        <w:t xml:space="preserve"> jajników, </w:t>
      </w:r>
      <w:r w:rsidR="00DE5631">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a szczególnie tzw. niepełny lub opóźniony przerost nadnerczy (</w:t>
      </w:r>
      <w:proofErr w:type="spellStart"/>
      <w:r w:rsidRPr="00803409">
        <w:rPr>
          <w:rFonts w:ascii="Arial" w:eastAsia="Arial Unicode MS" w:hAnsi="Arial" w:cs="Arial"/>
          <w:i/>
          <w:color w:val="auto"/>
          <w:kern w:val="1"/>
          <w:sz w:val="22"/>
          <w:szCs w:val="22"/>
          <w:lang w:eastAsia="ar-SA"/>
        </w:rPr>
        <w:t>late</w:t>
      </w:r>
      <w:proofErr w:type="spellEnd"/>
      <w:r w:rsidRPr="00803409">
        <w:rPr>
          <w:rFonts w:ascii="Arial" w:eastAsia="Arial Unicode MS" w:hAnsi="Arial" w:cs="Arial"/>
          <w:i/>
          <w:color w:val="auto"/>
          <w:kern w:val="1"/>
          <w:sz w:val="22"/>
          <w:szCs w:val="22"/>
          <w:lang w:eastAsia="ar-SA"/>
        </w:rPr>
        <w:t>-</w:t>
      </w:r>
      <w:proofErr w:type="spellStart"/>
      <w:r w:rsidRPr="00803409">
        <w:rPr>
          <w:rFonts w:ascii="Arial" w:eastAsia="Arial Unicode MS" w:hAnsi="Arial" w:cs="Arial"/>
          <w:i/>
          <w:color w:val="auto"/>
          <w:kern w:val="1"/>
          <w:sz w:val="22"/>
          <w:szCs w:val="22"/>
          <w:lang w:eastAsia="ar-SA"/>
        </w:rPr>
        <w:t>onset</w:t>
      </w:r>
      <w:proofErr w:type="spellEnd"/>
      <w:r w:rsidRPr="00803409">
        <w:rPr>
          <w:rFonts w:ascii="Arial" w:eastAsia="Arial Unicode MS" w:hAnsi="Arial" w:cs="Arial"/>
          <w:i/>
          <w:color w:val="auto"/>
          <w:kern w:val="1"/>
          <w:sz w:val="22"/>
          <w:szCs w:val="22"/>
          <w:lang w:eastAsia="ar-SA"/>
        </w:rPr>
        <w:t>-CAH</w:t>
      </w:r>
      <w:r w:rsidRPr="00803409">
        <w:rPr>
          <w:rFonts w:ascii="Arial" w:eastAsia="Arial Unicode MS" w:hAnsi="Arial" w:cs="Arial"/>
          <w:color w:val="auto"/>
          <w:kern w:val="1"/>
          <w:sz w:val="22"/>
          <w:szCs w:val="22"/>
          <w:lang w:eastAsia="ar-SA"/>
        </w:rPr>
        <w:t xml:space="preserve">). Ujawnia się on w wieku późniejszym i nie towarzyszą mu zaburzenia w stężeniu </w:t>
      </w:r>
      <w:proofErr w:type="spellStart"/>
      <w:r w:rsidRPr="00803409">
        <w:rPr>
          <w:rFonts w:ascii="Arial" w:eastAsia="Arial Unicode MS" w:hAnsi="Arial" w:cs="Arial"/>
          <w:color w:val="auto"/>
          <w:kern w:val="1"/>
          <w:sz w:val="22"/>
          <w:szCs w:val="22"/>
          <w:lang w:eastAsia="ar-SA"/>
        </w:rPr>
        <w:t>mineralokortykoidów</w:t>
      </w:r>
      <w:proofErr w:type="spellEnd"/>
      <w:r w:rsidRPr="00803409">
        <w:rPr>
          <w:rFonts w:ascii="Arial" w:eastAsia="Arial Unicode MS" w:hAnsi="Arial" w:cs="Arial"/>
          <w:color w:val="auto"/>
          <w:kern w:val="1"/>
          <w:sz w:val="22"/>
          <w:szCs w:val="22"/>
          <w:lang w:eastAsia="ar-SA"/>
        </w:rPr>
        <w:t xml:space="preserve">. Stwierdza się natomiast hirsutyzm, </w:t>
      </w:r>
      <w:proofErr w:type="spellStart"/>
      <w:r w:rsidRPr="00803409">
        <w:rPr>
          <w:rFonts w:ascii="Arial" w:eastAsia="Arial Unicode MS" w:hAnsi="Arial" w:cs="Arial"/>
          <w:color w:val="auto"/>
          <w:kern w:val="1"/>
          <w:sz w:val="22"/>
          <w:szCs w:val="22"/>
          <w:lang w:eastAsia="ar-SA"/>
        </w:rPr>
        <w:t>oligomenorrhoea</w:t>
      </w:r>
      <w:proofErr w:type="spellEnd"/>
      <w:r w:rsidRPr="00803409">
        <w:rPr>
          <w:rFonts w:ascii="Arial" w:eastAsia="Arial Unicode MS" w:hAnsi="Arial" w:cs="Arial"/>
          <w:color w:val="auto"/>
          <w:kern w:val="1"/>
          <w:sz w:val="22"/>
          <w:szCs w:val="22"/>
          <w:lang w:eastAsia="ar-SA"/>
        </w:rPr>
        <w:t>, rzadziej</w:t>
      </w:r>
      <w:r>
        <w:rPr>
          <w:rFonts w:ascii="Arial" w:eastAsia="Arial Unicode MS" w:hAnsi="Arial" w:cs="Arial"/>
          <w:color w:val="auto"/>
          <w:kern w:val="1"/>
          <w:sz w:val="22"/>
          <w:szCs w:val="22"/>
          <w:lang w:eastAsia="ar-SA"/>
        </w:rPr>
        <w:t xml:space="preserve"> przerost łechtaczki, łysienie. </w:t>
      </w:r>
    </w:p>
    <w:p w14:paraId="0AFC1087" w14:textId="5FCBC6BF"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U 4-6% pacjentek z objawami </w:t>
      </w:r>
      <w:proofErr w:type="spellStart"/>
      <w:r w:rsidRPr="00803409">
        <w:rPr>
          <w:rFonts w:ascii="Arial" w:eastAsia="Arial Unicode MS" w:hAnsi="Arial" w:cs="Arial"/>
          <w:color w:val="auto"/>
          <w:kern w:val="1"/>
          <w:sz w:val="22"/>
          <w:szCs w:val="22"/>
          <w:lang w:eastAsia="ar-SA"/>
        </w:rPr>
        <w:t>androgenizacji</w:t>
      </w:r>
      <w:proofErr w:type="spellEnd"/>
      <w:r w:rsidRPr="00803409">
        <w:rPr>
          <w:rFonts w:ascii="Arial" w:eastAsia="Arial Unicode MS" w:hAnsi="Arial" w:cs="Arial"/>
          <w:color w:val="auto"/>
          <w:kern w:val="1"/>
          <w:sz w:val="22"/>
          <w:szCs w:val="22"/>
          <w:lang w:eastAsia="ar-SA"/>
        </w:rPr>
        <w:t xml:space="preserve"> stwierdza się późno ujawniający się wrodzony przerost nadnerczy (4,</w:t>
      </w:r>
      <w:r w:rsidR="00056128">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23,</w:t>
      </w:r>
      <w:r w:rsidR="00056128">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24,</w:t>
      </w:r>
      <w:r w:rsidR="00056128">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30,</w:t>
      </w:r>
      <w:r w:rsidR="00056128">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39)</w:t>
      </w:r>
      <w:r w:rsidR="006626C3">
        <w:rPr>
          <w:rFonts w:ascii="Arial" w:eastAsia="Arial Unicode MS" w:hAnsi="Arial" w:cs="Arial"/>
          <w:color w:val="auto"/>
          <w:kern w:val="1"/>
          <w:sz w:val="22"/>
          <w:szCs w:val="22"/>
          <w:lang w:eastAsia="ar-SA"/>
        </w:rPr>
        <w:t>.</w:t>
      </w:r>
    </w:p>
    <w:p w14:paraId="0312C09F" w14:textId="246B1B2A"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bCs/>
          <w:color w:val="auto"/>
          <w:kern w:val="1"/>
          <w:sz w:val="22"/>
          <w:szCs w:val="22"/>
          <w:u w:val="single"/>
          <w:lang w:eastAsia="ar-SA"/>
        </w:rPr>
        <w:t>Klasyczny niedobór CAH-21-hydroksylazy</w:t>
      </w:r>
      <w:r>
        <w:rPr>
          <w:rFonts w:ascii="Arial" w:eastAsia="Arial Unicode MS" w:hAnsi="Arial" w:cs="Arial"/>
          <w:bCs/>
          <w:color w:val="auto"/>
          <w:kern w:val="1"/>
          <w:sz w:val="22"/>
          <w:szCs w:val="22"/>
          <w:lang w:eastAsia="ar-SA"/>
        </w:rPr>
        <w:t xml:space="preserve">: </w:t>
      </w:r>
      <w:r w:rsidRPr="00803409">
        <w:rPr>
          <w:rFonts w:ascii="Arial" w:eastAsia="Arial Unicode MS" w:hAnsi="Arial" w:cs="Arial"/>
          <w:color w:val="auto"/>
          <w:kern w:val="1"/>
          <w:sz w:val="22"/>
          <w:szCs w:val="22"/>
          <w:lang w:eastAsia="ar-SA"/>
        </w:rPr>
        <w:t xml:space="preserve">3/4 pacjentów z poważnym niedoborem zarówno kortyzolu jak i aldosteronu </w:t>
      </w:r>
      <w:r w:rsidR="00987A96" w:rsidRPr="00803409">
        <w:rPr>
          <w:rFonts w:ascii="Arial" w:eastAsia="Arial Unicode MS" w:hAnsi="Arial" w:cs="Arial"/>
          <w:color w:val="auto"/>
          <w:kern w:val="1"/>
          <w:sz w:val="22"/>
          <w:szCs w:val="22"/>
          <w:lang w:eastAsia="ar-SA"/>
        </w:rPr>
        <w:t xml:space="preserve">jest </w:t>
      </w:r>
      <w:r w:rsidRPr="00803409">
        <w:rPr>
          <w:rFonts w:ascii="Arial" w:eastAsia="Arial Unicode MS" w:hAnsi="Arial" w:cs="Arial"/>
          <w:color w:val="auto"/>
          <w:kern w:val="1"/>
          <w:sz w:val="22"/>
          <w:szCs w:val="22"/>
          <w:lang w:eastAsia="ar-SA"/>
        </w:rPr>
        <w:t xml:space="preserve">narażonych na nadczynność kory nadnerczy powodującą odwodnienie i wstrząs lub nawet śmierć w przypadku, gdy nie zostaną odpowiednio zdiagnozowane i leczone. U dzieci z klasycznym przypadkiem CAH-21 nadmierna produkcja androgenów w nadnerczach zaczyna się już we wczesnym okresie płodowym </w:t>
      </w:r>
      <w:r>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 xml:space="preserve">i powoduje nieprawidłowy przerost łechtaczki i maskulinizację układu moczowo-płciowego </w:t>
      </w:r>
      <w:r>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u dziewczynek.</w:t>
      </w:r>
    </w:p>
    <w:p w14:paraId="0174425F" w14:textId="3BFDE051"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Dziewczynki z pełnoobjawowym CAH często </w:t>
      </w:r>
      <w:r w:rsidR="00987A96" w:rsidRPr="00803409">
        <w:rPr>
          <w:rFonts w:ascii="Arial" w:eastAsia="Arial Unicode MS" w:hAnsi="Arial" w:cs="Arial"/>
          <w:color w:val="auto"/>
          <w:kern w:val="1"/>
          <w:sz w:val="22"/>
          <w:szCs w:val="22"/>
          <w:lang w:eastAsia="ar-SA"/>
        </w:rPr>
        <w:t xml:space="preserve">są </w:t>
      </w:r>
      <w:r w:rsidRPr="00803409">
        <w:rPr>
          <w:rFonts w:ascii="Arial" w:eastAsia="Arial Unicode MS" w:hAnsi="Arial" w:cs="Arial"/>
          <w:color w:val="auto"/>
          <w:kern w:val="1"/>
          <w:sz w:val="22"/>
          <w:szCs w:val="22"/>
          <w:lang w:eastAsia="ar-SA"/>
        </w:rPr>
        <w:t xml:space="preserve">klasyfikowane po porodzie jako chłopcy. Natomiast chłopcy z tym schorzeniem nie mają zniekształconych narządów płciowych przy urodzeniu, a ciągły nadmiar androgenów powoduje nietypowo szybkie wzrastanie. Przyspieszone dojrzewanie płciowe powoduje, że dziecko zbyt wcześnie przestaje rosnąć </w:t>
      </w:r>
      <w:r>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i osiąga niski wzrost ostateczny. Odpowiednie leczenie przywraca prawidłową równowagę hormonalną i umożliwia niemal normalny wzrost i prawidłowy cykl dojrzewania.</w:t>
      </w:r>
    </w:p>
    <w:p w14:paraId="6422E93D" w14:textId="77777777" w:rsidR="002B1237"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Odpowiednie zabiegi chirurgiczne wykonane przez doświadczonego urologa dziecięcego pozwalają odtworzyć kobiece narządy płciowe u noworodków płci żeńskiej. </w:t>
      </w:r>
    </w:p>
    <w:p w14:paraId="2A5AB8E0" w14:textId="77777777" w:rsidR="002B1237" w:rsidRPr="00A91713" w:rsidRDefault="00153E87" w:rsidP="002B1237">
      <w:pPr>
        <w:suppressAutoHyphens/>
        <w:spacing w:before="120" w:after="120"/>
        <w:jc w:val="both"/>
        <w:rPr>
          <w:rFonts w:ascii="Arial" w:eastAsia="Arial Unicode MS" w:hAnsi="Arial" w:cs="Arial"/>
          <w:bCs/>
          <w:color w:val="auto"/>
          <w:kern w:val="1"/>
          <w:sz w:val="22"/>
          <w:szCs w:val="22"/>
          <w:u w:val="single"/>
          <w:lang w:eastAsia="ar-SA"/>
        </w:rPr>
      </w:pPr>
      <w:r w:rsidRPr="00A91713">
        <w:rPr>
          <w:rFonts w:ascii="Arial" w:eastAsia="Arial Unicode MS" w:hAnsi="Arial" w:cs="Arial"/>
          <w:bCs/>
          <w:color w:val="auto"/>
          <w:kern w:val="1"/>
          <w:sz w:val="22"/>
          <w:szCs w:val="22"/>
          <w:u w:val="single"/>
          <w:lang w:eastAsia="ar-SA"/>
        </w:rPr>
        <w:t>Diagnostyka:</w:t>
      </w:r>
    </w:p>
    <w:p w14:paraId="75732970" w14:textId="77777777"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 większości krajów Unii Europejskiej oraz USA, Australii i Kanadzie wykonuje się badania przesiewowe noworodków w kierunku WPN w ramach rutynowego programu przesiewowego, z tych samych próbek krwi pobranych na bibułę. Potrzebę wykonywania testów w kierunku CAH u noworodków uzasadnia fakt, że śmiertelność spowodowana nadczynnością nadnerczy - głównie wśród noworodków płci męskiej, które nie mają zewnętrznych objawów choroby - jest wysoka, a zapobiec temu może wczesne zdiagnozowanie i szybko podjęte leczenie. Szacuje się, że na całym świecie 1 </w:t>
      </w:r>
      <w:r w:rsidRPr="00153E87">
        <w:rPr>
          <w:rFonts w:ascii="Arial" w:eastAsia="Arial Unicode MS" w:hAnsi="Arial" w:cs="Arial"/>
          <w:color w:val="auto"/>
          <w:kern w:val="1"/>
          <w:sz w:val="22"/>
          <w:szCs w:val="22"/>
          <w:lang w:eastAsia="ar-SA"/>
        </w:rPr>
        <w:t>na 5</w:t>
      </w:r>
      <w:r w:rsidR="00153E87" w:rsidRPr="00A91713">
        <w:rPr>
          <w:rFonts w:ascii="Arial" w:eastAsia="Arial Unicode MS" w:hAnsi="Arial" w:cs="Arial"/>
          <w:color w:val="auto"/>
          <w:kern w:val="1"/>
          <w:sz w:val="22"/>
          <w:szCs w:val="22"/>
          <w:lang w:eastAsia="ar-SA"/>
        </w:rPr>
        <w:t xml:space="preserve"> </w:t>
      </w:r>
      <w:r w:rsidRPr="00153E87">
        <w:rPr>
          <w:rFonts w:ascii="Arial" w:eastAsia="Arial Unicode MS" w:hAnsi="Arial" w:cs="Arial"/>
          <w:color w:val="auto"/>
          <w:kern w:val="1"/>
          <w:sz w:val="22"/>
          <w:szCs w:val="22"/>
          <w:lang w:eastAsia="ar-SA"/>
        </w:rPr>
        <w:t>000</w:t>
      </w:r>
      <w:r w:rsidRPr="00803409">
        <w:rPr>
          <w:rFonts w:ascii="Arial" w:eastAsia="Arial Unicode MS" w:hAnsi="Arial" w:cs="Arial"/>
          <w:color w:val="auto"/>
          <w:kern w:val="1"/>
          <w:sz w:val="22"/>
          <w:szCs w:val="22"/>
          <w:lang w:eastAsia="ar-SA"/>
        </w:rPr>
        <w:t xml:space="preserve"> noworodków płci męskiej rodzi się z klasycznym CAH (lub 1 na 10 000 wszystkich noworodków), stąd wczesna diagnostyka przesiewowa ukierunkowana na CAH jest bardzo cenna - pozwala zapobiec zgonom dzieci płci męskiej obciążonych tym zespołem.</w:t>
      </w:r>
    </w:p>
    <w:p w14:paraId="5E099324" w14:textId="57762D4E"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Dzięki rozpowszechnieniu technologii genetyki </w:t>
      </w:r>
      <w:r w:rsidR="00076892">
        <w:rPr>
          <w:rFonts w:ascii="Arial" w:eastAsia="Arial Unicode MS" w:hAnsi="Arial" w:cs="Arial"/>
          <w:color w:val="auto"/>
          <w:kern w:val="1"/>
          <w:sz w:val="22"/>
          <w:szCs w:val="22"/>
          <w:lang w:eastAsia="ar-SA"/>
        </w:rPr>
        <w:t>molekularnej</w:t>
      </w:r>
      <w:r w:rsidRPr="00803409">
        <w:rPr>
          <w:rFonts w:ascii="Arial" w:eastAsia="Arial Unicode MS" w:hAnsi="Arial" w:cs="Arial"/>
          <w:color w:val="auto"/>
          <w:kern w:val="1"/>
          <w:sz w:val="22"/>
          <w:szCs w:val="22"/>
          <w:lang w:eastAsia="ar-SA"/>
        </w:rPr>
        <w:t xml:space="preserve">, możemy obecnie badać geny pacjentów z CAH oraz członków ich rodzin. Ten rodzaj badań ma zastosowanie w badaniach </w:t>
      </w:r>
      <w:r w:rsidRPr="00803409">
        <w:rPr>
          <w:rFonts w:ascii="Arial" w:eastAsia="Arial Unicode MS" w:hAnsi="Arial" w:cs="Arial"/>
          <w:color w:val="auto"/>
          <w:kern w:val="1"/>
          <w:sz w:val="22"/>
          <w:szCs w:val="22"/>
          <w:lang w:eastAsia="ar-SA"/>
        </w:rPr>
        <w:lastRenderedPageBreak/>
        <w:t xml:space="preserve">prenatalnych i noworodków, w poradnictwie genetycznym oraz przy potwierdzaniu diagnozy w niejasnych przypadkach. Diagnoza molekularna nie jest jeszcze dostępna jako test we wszystkich laboratoriach, można jednak te analizy wykonać w wyspecjalizowanych laboratoriach </w:t>
      </w:r>
      <w:r w:rsidR="008A1E17">
        <w:rPr>
          <w:rFonts w:ascii="Arial" w:eastAsia="Arial Unicode MS" w:hAnsi="Arial" w:cs="Arial"/>
          <w:color w:val="auto"/>
          <w:kern w:val="1"/>
          <w:sz w:val="22"/>
          <w:szCs w:val="22"/>
          <w:lang w:eastAsia="ar-SA"/>
        </w:rPr>
        <w:t>medycznych</w:t>
      </w:r>
      <w:r w:rsidRPr="00803409">
        <w:rPr>
          <w:rFonts w:ascii="Arial" w:eastAsia="Arial Unicode MS" w:hAnsi="Arial" w:cs="Arial"/>
          <w:color w:val="auto"/>
          <w:kern w:val="1"/>
          <w:sz w:val="22"/>
          <w:szCs w:val="22"/>
          <w:lang w:eastAsia="ar-SA"/>
        </w:rPr>
        <w:t xml:space="preserve">. Badania genetyczne mogą pomóc w przypadku niejasności, związanych z testami hormonalnymi oraz umożliwiają dostarczenie rodzicom pacjentów </w:t>
      </w:r>
      <w:r w:rsidR="00DE5631">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 xml:space="preserve">z CAH dokładnych informacji na temat ryzyka urodzenia kolejnego dziecka z tą chorobą już </w:t>
      </w:r>
      <w:r w:rsidR="00DE5631">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w czasie pierwszych tygodni ciąży.</w:t>
      </w:r>
    </w:p>
    <w:p w14:paraId="305EA3D2" w14:textId="77777777" w:rsidR="002B1237" w:rsidRPr="00A91713" w:rsidRDefault="00153E87" w:rsidP="002B1237">
      <w:pPr>
        <w:suppressAutoHyphens/>
        <w:spacing w:before="120" w:after="120"/>
        <w:contextualSpacing/>
        <w:jc w:val="both"/>
        <w:rPr>
          <w:rFonts w:ascii="Arial" w:eastAsia="Arial Unicode MS" w:hAnsi="Arial" w:cs="Arial"/>
          <w:bCs/>
          <w:color w:val="auto"/>
          <w:kern w:val="1"/>
          <w:sz w:val="22"/>
          <w:szCs w:val="22"/>
          <w:u w:val="single"/>
          <w:lang w:eastAsia="ar-SA"/>
        </w:rPr>
      </w:pPr>
      <w:r w:rsidRPr="00A91713">
        <w:rPr>
          <w:rFonts w:ascii="Arial" w:eastAsia="Arial Unicode MS" w:hAnsi="Arial" w:cs="Arial"/>
          <w:bCs/>
          <w:color w:val="auto"/>
          <w:kern w:val="1"/>
          <w:sz w:val="22"/>
          <w:szCs w:val="22"/>
          <w:u w:val="single"/>
          <w:lang w:eastAsia="ar-SA"/>
        </w:rPr>
        <w:t>Leczenie:</w:t>
      </w:r>
    </w:p>
    <w:p w14:paraId="39BF7DAA" w14:textId="0546FE7B"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 chwili obecnej standardowe leczenie medyczne polega na podawaniu glikokortykoidu, leku sterydowego podobnego do kortyzolu, na przykład doustnego </w:t>
      </w:r>
      <w:proofErr w:type="spellStart"/>
      <w:r w:rsidRPr="00803409">
        <w:rPr>
          <w:rFonts w:ascii="Arial" w:eastAsia="Arial Unicode MS" w:hAnsi="Arial" w:cs="Arial"/>
          <w:color w:val="auto"/>
          <w:kern w:val="1"/>
          <w:sz w:val="22"/>
          <w:szCs w:val="22"/>
          <w:lang w:eastAsia="ar-SA"/>
        </w:rPr>
        <w:t>hydrokortyzonu</w:t>
      </w:r>
      <w:proofErr w:type="spellEnd"/>
      <w:r w:rsidRPr="00803409">
        <w:rPr>
          <w:rFonts w:ascii="Arial" w:eastAsia="Arial Unicode MS" w:hAnsi="Arial" w:cs="Arial"/>
          <w:color w:val="auto"/>
          <w:kern w:val="1"/>
          <w:sz w:val="22"/>
          <w:szCs w:val="22"/>
          <w:lang w:eastAsia="ar-SA"/>
        </w:rPr>
        <w:t xml:space="preserve"> </w:t>
      </w:r>
      <w:r>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 xml:space="preserve">w przypadku dzieci oraz </w:t>
      </w:r>
      <w:proofErr w:type="spellStart"/>
      <w:r w:rsidRPr="00803409">
        <w:rPr>
          <w:rFonts w:ascii="Arial" w:eastAsia="Arial Unicode MS" w:hAnsi="Arial" w:cs="Arial"/>
          <w:color w:val="auto"/>
          <w:kern w:val="1"/>
          <w:sz w:val="22"/>
          <w:szCs w:val="22"/>
          <w:lang w:eastAsia="ar-SA"/>
        </w:rPr>
        <w:t>prednisonu</w:t>
      </w:r>
      <w:proofErr w:type="spellEnd"/>
      <w:r w:rsidRPr="00803409">
        <w:rPr>
          <w:rFonts w:ascii="Arial" w:eastAsia="Arial Unicode MS" w:hAnsi="Arial" w:cs="Arial"/>
          <w:color w:val="auto"/>
          <w:kern w:val="1"/>
          <w:sz w:val="22"/>
          <w:szCs w:val="22"/>
          <w:lang w:eastAsia="ar-SA"/>
        </w:rPr>
        <w:t xml:space="preserve"> lub </w:t>
      </w:r>
      <w:proofErr w:type="spellStart"/>
      <w:r w:rsidRPr="00803409">
        <w:rPr>
          <w:rFonts w:ascii="Arial" w:eastAsia="Arial Unicode MS" w:hAnsi="Arial" w:cs="Arial"/>
          <w:color w:val="auto"/>
          <w:kern w:val="1"/>
          <w:sz w:val="22"/>
          <w:szCs w:val="22"/>
          <w:lang w:eastAsia="ar-SA"/>
        </w:rPr>
        <w:t>dexametazonu</w:t>
      </w:r>
      <w:proofErr w:type="spellEnd"/>
      <w:r w:rsidRPr="00803409">
        <w:rPr>
          <w:rFonts w:ascii="Arial" w:eastAsia="Arial Unicode MS" w:hAnsi="Arial" w:cs="Arial"/>
          <w:color w:val="auto"/>
          <w:kern w:val="1"/>
          <w:sz w:val="22"/>
          <w:szCs w:val="22"/>
          <w:lang w:eastAsia="ar-SA"/>
        </w:rPr>
        <w:t xml:space="preserve"> w przypadku starszych pacjentów. Dodatkowo osoby z niedoborem aldosteronu w wyniku ciągłej utraty jonów sodowych (NaCl) potrzebują dodatkowego leku, </w:t>
      </w:r>
      <w:proofErr w:type="spellStart"/>
      <w:r w:rsidRPr="00803409">
        <w:rPr>
          <w:rFonts w:ascii="Arial" w:eastAsia="Arial Unicode MS" w:hAnsi="Arial" w:cs="Arial"/>
          <w:color w:val="auto"/>
          <w:kern w:val="1"/>
          <w:sz w:val="22"/>
          <w:szCs w:val="22"/>
          <w:lang w:eastAsia="ar-SA"/>
        </w:rPr>
        <w:t>fludrokortizonu</w:t>
      </w:r>
      <w:proofErr w:type="spellEnd"/>
      <w:r w:rsidRPr="00803409">
        <w:rPr>
          <w:rFonts w:ascii="Arial" w:eastAsia="Arial Unicode MS" w:hAnsi="Arial" w:cs="Arial"/>
          <w:color w:val="auto"/>
          <w:kern w:val="1"/>
          <w:sz w:val="22"/>
          <w:szCs w:val="22"/>
          <w:lang w:eastAsia="ar-SA"/>
        </w:rPr>
        <w:t xml:space="preserve">, który zastępuje aldosteron nie pozwalając </w:t>
      </w:r>
      <w:r w:rsidR="00DE5631">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 xml:space="preserve">na ucieczkę jonów sodowych. Niemowlęta i małe dzieci mogą również przyjmować sól </w:t>
      </w:r>
      <w:r w:rsidR="00DE5631">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 xml:space="preserve">w tabletkach, jako uzupełnienie diety, natomiast starsi pacjenci mogą spożywać posiłki bogate w sól. Pacjenci z nieklasycznym CAH, jeśli wymagają terapii, zwykle skutecznie </w:t>
      </w:r>
      <w:r w:rsidR="00C81F12">
        <w:rPr>
          <w:rFonts w:ascii="Arial" w:eastAsia="Arial Unicode MS" w:hAnsi="Arial" w:cs="Arial"/>
          <w:color w:val="auto"/>
          <w:kern w:val="1"/>
          <w:sz w:val="22"/>
          <w:szCs w:val="22"/>
          <w:lang w:eastAsia="ar-SA"/>
        </w:rPr>
        <w:t xml:space="preserve">są </w:t>
      </w:r>
      <w:r w:rsidRPr="00803409">
        <w:rPr>
          <w:rFonts w:ascii="Arial" w:eastAsia="Arial Unicode MS" w:hAnsi="Arial" w:cs="Arial"/>
          <w:color w:val="auto"/>
          <w:kern w:val="1"/>
          <w:sz w:val="22"/>
          <w:szCs w:val="22"/>
          <w:lang w:eastAsia="ar-SA"/>
        </w:rPr>
        <w:t xml:space="preserve">leczeni  przy użyciu jedynie </w:t>
      </w:r>
      <w:proofErr w:type="spellStart"/>
      <w:r w:rsidRPr="00803409">
        <w:rPr>
          <w:rFonts w:ascii="Arial" w:eastAsia="Arial Unicode MS" w:hAnsi="Arial" w:cs="Arial"/>
          <w:color w:val="auto"/>
          <w:kern w:val="1"/>
          <w:sz w:val="22"/>
          <w:szCs w:val="22"/>
          <w:lang w:eastAsia="ar-SA"/>
        </w:rPr>
        <w:t>hydrokortyzonu</w:t>
      </w:r>
      <w:proofErr w:type="spellEnd"/>
      <w:r w:rsidRPr="00803409">
        <w:rPr>
          <w:rFonts w:ascii="Arial" w:eastAsia="Arial Unicode MS" w:hAnsi="Arial" w:cs="Arial"/>
          <w:color w:val="auto"/>
          <w:kern w:val="1"/>
          <w:sz w:val="22"/>
          <w:szCs w:val="22"/>
          <w:lang w:eastAsia="ar-SA"/>
        </w:rPr>
        <w:t xml:space="preserve"> (dzieci) lub </w:t>
      </w:r>
      <w:proofErr w:type="spellStart"/>
      <w:r w:rsidRPr="00803409">
        <w:rPr>
          <w:rFonts w:ascii="Arial" w:eastAsia="Arial Unicode MS" w:hAnsi="Arial" w:cs="Arial"/>
          <w:color w:val="auto"/>
          <w:kern w:val="1"/>
          <w:sz w:val="22"/>
          <w:szCs w:val="22"/>
          <w:lang w:eastAsia="ar-SA"/>
        </w:rPr>
        <w:t>prednisonu</w:t>
      </w:r>
      <w:proofErr w:type="spellEnd"/>
      <w:r w:rsidRPr="00803409">
        <w:rPr>
          <w:rFonts w:ascii="Arial" w:eastAsia="Arial Unicode MS" w:hAnsi="Arial" w:cs="Arial"/>
          <w:color w:val="auto"/>
          <w:kern w:val="1"/>
          <w:sz w:val="22"/>
          <w:szCs w:val="22"/>
          <w:lang w:eastAsia="ar-SA"/>
        </w:rPr>
        <w:t xml:space="preserve"> (dorośli). Nie wymagają oni operacji narządów płciowych.</w:t>
      </w:r>
    </w:p>
    <w:p w14:paraId="0244BC73" w14:textId="77777777"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Ponieważ CAH jest chorobą autosomalną recesywną, szanse na to, że dziecko odziedziczy zmutowany gen od każdego z rodziców - nosicieli wynosi 50%, a ryzyko urodzenia dziecka </w:t>
      </w:r>
      <w:r>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z CAH wynosi 25% w każdej ciąży. W rodzinach, w których wykryto CAH u jednego z dzieci, rodzice mogą korzystać z porad genetycznych, dzięki którym dowiedzą się, w jaki sposób choroba jest dziedziczona i jakie są możliwości postępowania podczas następnych ciąż.</w:t>
      </w:r>
    </w:p>
    <w:p w14:paraId="21FE4B84"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Badanie przesiewowe noworodków w kierunku wrodzonego przerostu nadnerczy (WPN) jest w pełni uzasadnione, ponieważ umożliwia wczesną diagnostykę i leczenie, zapobiega w wielu przypadkach śmierci w okresie noworodkowym, pomaga w prawidłowym określeniu płci dziecka i umożliwia wczesną korektę chirurgiczną.</w:t>
      </w:r>
    </w:p>
    <w:p w14:paraId="33A3C23A" w14:textId="77777777" w:rsidR="002B1237" w:rsidRPr="00803409" w:rsidRDefault="002B1237" w:rsidP="002B1237">
      <w:pPr>
        <w:suppressAutoHyphens/>
        <w:spacing w:before="120" w:after="120"/>
        <w:ind w:firstLine="567"/>
        <w:contextualSpacing/>
        <w:jc w:val="both"/>
        <w:rPr>
          <w:rFonts w:ascii="Arial" w:eastAsia="Arial Unicode MS" w:hAnsi="Arial" w:cs="Arial"/>
          <w:color w:val="auto"/>
          <w:kern w:val="1"/>
          <w:sz w:val="22"/>
          <w:szCs w:val="22"/>
          <w:lang w:eastAsia="ar-SA"/>
        </w:rPr>
      </w:pPr>
    </w:p>
    <w:p w14:paraId="2C5EE930" w14:textId="77777777" w:rsidR="002B1237" w:rsidRPr="008C4EC1" w:rsidRDefault="002B1237" w:rsidP="00A91713">
      <w:pPr>
        <w:numPr>
          <w:ilvl w:val="0"/>
          <w:numId w:val="38"/>
        </w:numPr>
        <w:suppressAutoHyphens/>
        <w:spacing w:before="120" w:after="120"/>
        <w:contextualSpacing/>
        <w:jc w:val="both"/>
        <w:rPr>
          <w:rFonts w:ascii="Arial" w:eastAsia="Arial Unicode MS" w:hAnsi="Arial" w:cs="Arial"/>
          <w:color w:val="auto"/>
          <w:kern w:val="1"/>
          <w:sz w:val="22"/>
          <w:szCs w:val="22"/>
          <w:lang w:eastAsia="ar-SA"/>
        </w:rPr>
      </w:pPr>
      <w:bookmarkStart w:id="4" w:name="_Toc491892658"/>
      <w:r w:rsidRPr="008C4EC1">
        <w:rPr>
          <w:rFonts w:ascii="Arial" w:hAnsi="Arial" w:cs="Arial"/>
          <w:b/>
          <w:bCs/>
          <w:color w:val="auto"/>
          <w:kern w:val="1"/>
          <w:sz w:val="22"/>
          <w:szCs w:val="22"/>
          <w:lang w:eastAsia="ar-SA"/>
        </w:rPr>
        <w:t xml:space="preserve">Mukowiscydoza </w:t>
      </w:r>
      <w:bookmarkEnd w:id="4"/>
      <w:r>
        <w:rPr>
          <w:rFonts w:ascii="Arial" w:hAnsi="Arial" w:cs="Arial"/>
          <w:b/>
          <w:bCs/>
          <w:color w:val="auto"/>
          <w:kern w:val="1"/>
          <w:sz w:val="22"/>
          <w:szCs w:val="22"/>
          <w:lang w:eastAsia="ar-SA"/>
        </w:rPr>
        <w:t xml:space="preserve">– CF </w:t>
      </w:r>
      <w:r w:rsidRPr="008C4EC1">
        <w:rPr>
          <w:rFonts w:ascii="Arial" w:eastAsia="Arial Unicode MS" w:hAnsi="Arial" w:cs="Arial"/>
          <w:color w:val="auto"/>
          <w:kern w:val="1"/>
          <w:sz w:val="22"/>
          <w:szCs w:val="22"/>
          <w:lang w:eastAsia="ar-SA"/>
        </w:rPr>
        <w:t>(Badanie przesiewowe całej populacji od 01.01. 2009r)</w:t>
      </w:r>
    </w:p>
    <w:p w14:paraId="5024A02B" w14:textId="77777777" w:rsidR="002B1237" w:rsidRPr="00803409" w:rsidRDefault="002B1237" w:rsidP="002B1237">
      <w:pPr>
        <w:suppressAutoHyphens/>
        <w:spacing w:before="120" w:after="120"/>
        <w:contextualSpacing/>
        <w:jc w:val="both"/>
        <w:rPr>
          <w:rFonts w:ascii="Arial" w:eastAsia="Arial Unicode MS" w:hAnsi="Arial" w:cs="Arial"/>
          <w:color w:val="auto"/>
          <w:kern w:val="1"/>
          <w:sz w:val="22"/>
          <w:szCs w:val="22"/>
          <w:u w:val="single"/>
          <w:lang w:eastAsia="ar-SA"/>
        </w:rPr>
      </w:pPr>
      <w:r w:rsidRPr="00803409">
        <w:rPr>
          <w:rFonts w:ascii="Arial" w:eastAsia="Arial Unicode MS" w:hAnsi="Arial" w:cs="Arial"/>
          <w:color w:val="auto"/>
          <w:kern w:val="1"/>
          <w:sz w:val="22"/>
          <w:szCs w:val="22"/>
          <w:u w:val="single"/>
          <w:lang w:eastAsia="ar-SA"/>
        </w:rPr>
        <w:t>Opis:</w:t>
      </w:r>
    </w:p>
    <w:p w14:paraId="28216146" w14:textId="38B14CAF"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Częstość występowania w populacji polskiej wynosi ok 1:4</w:t>
      </w:r>
      <w:r w:rsidR="00153E87">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000. Mukowiscydoza (</w:t>
      </w:r>
      <w:r w:rsidRPr="00803409">
        <w:rPr>
          <w:rFonts w:ascii="Arial" w:eastAsia="Arial Unicode MS" w:hAnsi="Arial" w:cs="Arial"/>
          <w:i/>
          <w:color w:val="auto"/>
          <w:kern w:val="1"/>
          <w:sz w:val="22"/>
          <w:szCs w:val="22"/>
          <w:lang w:eastAsia="ar-SA"/>
        </w:rPr>
        <w:t xml:space="preserve">CF - </w:t>
      </w:r>
      <w:proofErr w:type="spellStart"/>
      <w:r w:rsidRPr="00803409">
        <w:rPr>
          <w:rFonts w:ascii="Arial" w:eastAsia="Arial Unicode MS" w:hAnsi="Arial" w:cs="Arial"/>
          <w:i/>
          <w:color w:val="auto"/>
          <w:kern w:val="1"/>
          <w:sz w:val="22"/>
          <w:szCs w:val="22"/>
          <w:lang w:eastAsia="ar-SA"/>
        </w:rPr>
        <w:t>Cystic</w:t>
      </w:r>
      <w:proofErr w:type="spellEnd"/>
      <w:r w:rsidRPr="00803409">
        <w:rPr>
          <w:rFonts w:ascii="Arial" w:eastAsia="Arial Unicode MS" w:hAnsi="Arial" w:cs="Arial"/>
          <w:i/>
          <w:color w:val="auto"/>
          <w:kern w:val="1"/>
          <w:sz w:val="22"/>
          <w:szCs w:val="22"/>
          <w:lang w:eastAsia="ar-SA"/>
        </w:rPr>
        <w:t xml:space="preserve"> </w:t>
      </w:r>
      <w:proofErr w:type="spellStart"/>
      <w:r w:rsidRPr="00803409">
        <w:rPr>
          <w:rFonts w:ascii="Arial" w:eastAsia="Arial Unicode MS" w:hAnsi="Arial" w:cs="Arial"/>
          <w:i/>
          <w:color w:val="auto"/>
          <w:kern w:val="1"/>
          <w:sz w:val="22"/>
          <w:szCs w:val="22"/>
          <w:lang w:eastAsia="ar-SA"/>
        </w:rPr>
        <w:t>Fibrosis</w:t>
      </w:r>
      <w:proofErr w:type="spellEnd"/>
      <w:r w:rsidRPr="00803409">
        <w:rPr>
          <w:rFonts w:ascii="Arial" w:eastAsia="Arial Unicode MS" w:hAnsi="Arial" w:cs="Arial"/>
          <w:color w:val="auto"/>
          <w:kern w:val="1"/>
          <w:sz w:val="22"/>
          <w:szCs w:val="22"/>
          <w:lang w:eastAsia="ar-SA"/>
        </w:rPr>
        <w:t xml:space="preserve">) jest wieloukładową chorobą </w:t>
      </w:r>
      <w:proofErr w:type="spellStart"/>
      <w:r w:rsidRPr="00803409">
        <w:rPr>
          <w:rFonts w:ascii="Arial" w:eastAsia="Arial Unicode MS" w:hAnsi="Arial" w:cs="Arial"/>
          <w:color w:val="auto"/>
          <w:kern w:val="1"/>
          <w:sz w:val="22"/>
          <w:szCs w:val="22"/>
          <w:lang w:eastAsia="ar-SA"/>
        </w:rPr>
        <w:t>monogenową</w:t>
      </w:r>
      <w:proofErr w:type="spellEnd"/>
      <w:r w:rsidRPr="00803409">
        <w:rPr>
          <w:rFonts w:ascii="Arial" w:eastAsia="Arial Unicode MS" w:hAnsi="Arial" w:cs="Arial"/>
          <w:color w:val="auto"/>
          <w:kern w:val="1"/>
          <w:sz w:val="22"/>
          <w:szCs w:val="22"/>
          <w:lang w:eastAsia="ar-SA"/>
        </w:rPr>
        <w:t>, dziedziczoną jako cecha autosomalna, recesywna (17,</w:t>
      </w:r>
      <w:r w:rsidR="00056128">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20,</w:t>
      </w:r>
      <w:r w:rsidR="00056128">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21,</w:t>
      </w:r>
      <w:r w:rsidR="00056128">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28).</w:t>
      </w:r>
    </w:p>
    <w:p w14:paraId="239D7121" w14:textId="77777777" w:rsidR="002B1237" w:rsidRPr="00803409" w:rsidRDefault="002B1237" w:rsidP="002B1237">
      <w:pPr>
        <w:suppressAutoHyphens/>
        <w:spacing w:before="120" w:after="120"/>
        <w:contextualSpacing/>
        <w:jc w:val="both"/>
        <w:rPr>
          <w:rFonts w:ascii="Arial" w:eastAsia="Arial Unicode MS" w:hAnsi="Arial" w:cs="Arial"/>
          <w:color w:val="auto"/>
          <w:kern w:val="1"/>
          <w:sz w:val="22"/>
          <w:szCs w:val="22"/>
          <w:u w:val="single"/>
          <w:lang w:eastAsia="ar-SA"/>
        </w:rPr>
      </w:pPr>
      <w:r w:rsidRPr="00803409">
        <w:rPr>
          <w:rFonts w:ascii="Arial" w:eastAsia="Arial Unicode MS" w:hAnsi="Arial" w:cs="Arial"/>
          <w:color w:val="auto"/>
          <w:kern w:val="1"/>
          <w:sz w:val="22"/>
          <w:szCs w:val="22"/>
          <w:u w:val="single"/>
          <w:lang w:eastAsia="ar-SA"/>
        </w:rPr>
        <w:t>Objawy:</w:t>
      </w:r>
    </w:p>
    <w:p w14:paraId="6A09C964" w14:textId="2CACF6E5"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Mukowiscydoza charakteryzuje się głównie objawami ze strony układu oddechowego </w:t>
      </w:r>
      <w:r>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lastRenderedPageBreak/>
        <w:t xml:space="preserve">i pokarmowego. Są to przewlekłe zmiany obturacyjne oskrzeli i infekcje dróg oddechowych oraz zaburzenia procesów trawienia i ich konsekwencje. Heterogenność objawów klinicznych ze strony różnych narządów i układów (zwłaszcza oddechowego i pokarmowego) oraz ich pojawianie się w poszczególnych okresach życia z różnym nasileniem, bardzo utrudnia </w:t>
      </w:r>
      <w:r w:rsidR="00DE5631">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 xml:space="preserve">i opóźnia rozpoznanie kliniczne (w Polsce średni wiek w momencie rozpoznania wynosił przed wprowadzeniem przesiewu 3,5-5 lat). Konsekwencją późnego rozpoznania są: liczne hospitalizacje bez ustalenia właściwego rozpoznania, ciężkie niedożywienie, obturacyjna choroba płuc, zakażenia układu oddechowego, uraz psychiczny rodziców. Rozpoznanie mukowiscydozy we wczesnym okresie niemowlęcym umożliwia: </w:t>
      </w:r>
    </w:p>
    <w:p w14:paraId="147FE955" w14:textId="7F424CD8" w:rsidR="002B1237" w:rsidRDefault="00D911A1" w:rsidP="00115F64">
      <w:pPr>
        <w:numPr>
          <w:ilvl w:val="0"/>
          <w:numId w:val="20"/>
        </w:numPr>
        <w:suppressAutoHyphens/>
        <w:spacing w:before="120" w:after="120"/>
        <w:ind w:left="426"/>
        <w:contextualSpacing/>
        <w:jc w:val="both"/>
        <w:rPr>
          <w:rFonts w:ascii="Arial" w:hAnsi="Arial" w:cs="Arial"/>
          <w:color w:val="auto"/>
          <w:kern w:val="1"/>
          <w:sz w:val="22"/>
          <w:szCs w:val="22"/>
          <w:lang w:eastAsia="ar-SA"/>
        </w:rPr>
      </w:pPr>
      <w:r>
        <w:rPr>
          <w:rFonts w:ascii="Arial" w:hAnsi="Arial" w:cs="Arial"/>
          <w:color w:val="auto"/>
          <w:kern w:val="1"/>
          <w:sz w:val="22"/>
          <w:szCs w:val="22"/>
          <w:lang w:eastAsia="ar-SA"/>
        </w:rPr>
        <w:t>wczesne wykrycie</w:t>
      </w:r>
      <w:r w:rsidR="002B1237" w:rsidRPr="00803409">
        <w:rPr>
          <w:rFonts w:ascii="Arial" w:hAnsi="Arial" w:cs="Arial"/>
          <w:color w:val="auto"/>
          <w:kern w:val="1"/>
          <w:sz w:val="22"/>
          <w:szCs w:val="22"/>
          <w:lang w:eastAsia="ar-SA"/>
        </w:rPr>
        <w:t xml:space="preserve"> i leczenie niewydolności </w:t>
      </w:r>
      <w:proofErr w:type="spellStart"/>
      <w:r w:rsidR="002B1237" w:rsidRPr="00803409">
        <w:rPr>
          <w:rFonts w:ascii="Arial" w:hAnsi="Arial" w:cs="Arial"/>
          <w:color w:val="auto"/>
          <w:kern w:val="1"/>
          <w:sz w:val="22"/>
          <w:szCs w:val="22"/>
          <w:lang w:eastAsia="ar-SA"/>
        </w:rPr>
        <w:t>zewnątrzwydzielniczej</w:t>
      </w:r>
      <w:proofErr w:type="spellEnd"/>
      <w:r w:rsidR="002B1237" w:rsidRPr="00803409">
        <w:rPr>
          <w:rFonts w:ascii="Arial" w:hAnsi="Arial" w:cs="Arial"/>
          <w:color w:val="auto"/>
          <w:kern w:val="1"/>
          <w:sz w:val="22"/>
          <w:szCs w:val="22"/>
          <w:lang w:eastAsia="ar-SA"/>
        </w:rPr>
        <w:t xml:space="preserve"> trzustki zapobiegające niedoborom żywieniowym, osiągnięcie prawidłowego rozwoju somatycznego przez chore dzieci (masa ciała i wzrost), podjęcie szerokiej profilaktyki chorób zakaźnych (szczepienia obowiązkowe i zalecane), zmniejszenie liczby hospitalizacji oraz skrócenie długości leczenia szpitalnego wydłużenie okresu życia chorych, a przede ws</w:t>
      </w:r>
      <w:r w:rsidR="002B1237">
        <w:rPr>
          <w:rFonts w:ascii="Arial" w:hAnsi="Arial" w:cs="Arial"/>
          <w:color w:val="auto"/>
          <w:kern w:val="1"/>
          <w:sz w:val="22"/>
          <w:szCs w:val="22"/>
          <w:lang w:eastAsia="ar-SA"/>
        </w:rPr>
        <w:t>zystkim poprawa jakości życia</w:t>
      </w:r>
      <w:r w:rsidR="00056128">
        <w:rPr>
          <w:rFonts w:ascii="Arial" w:hAnsi="Arial" w:cs="Arial"/>
          <w:color w:val="auto"/>
          <w:kern w:val="1"/>
          <w:sz w:val="22"/>
          <w:szCs w:val="22"/>
          <w:lang w:eastAsia="ar-SA"/>
        </w:rPr>
        <w:t>,</w:t>
      </w:r>
    </w:p>
    <w:p w14:paraId="0A2719DB" w14:textId="496E96D5" w:rsidR="002B1237" w:rsidRDefault="00056128" w:rsidP="00115F64">
      <w:pPr>
        <w:numPr>
          <w:ilvl w:val="0"/>
          <w:numId w:val="20"/>
        </w:numPr>
        <w:suppressAutoHyphens/>
        <w:spacing w:before="120" w:after="120"/>
        <w:ind w:left="426"/>
        <w:contextualSpacing/>
        <w:jc w:val="both"/>
        <w:rPr>
          <w:rFonts w:ascii="Arial" w:hAnsi="Arial" w:cs="Arial"/>
          <w:color w:val="auto"/>
          <w:kern w:val="1"/>
          <w:sz w:val="22"/>
          <w:szCs w:val="22"/>
          <w:lang w:eastAsia="ar-SA"/>
        </w:rPr>
      </w:pPr>
      <w:r>
        <w:rPr>
          <w:rFonts w:ascii="Arial" w:hAnsi="Arial" w:cs="Arial"/>
          <w:color w:val="auto"/>
          <w:kern w:val="1"/>
          <w:sz w:val="22"/>
          <w:szCs w:val="22"/>
          <w:lang w:eastAsia="ar-SA"/>
        </w:rPr>
        <w:t>z</w:t>
      </w:r>
      <w:r w:rsidR="002B1237" w:rsidRPr="00803409">
        <w:rPr>
          <w:rFonts w:ascii="Arial" w:hAnsi="Arial" w:cs="Arial"/>
          <w:color w:val="auto"/>
          <w:kern w:val="1"/>
          <w:sz w:val="22"/>
          <w:szCs w:val="22"/>
          <w:lang w:eastAsia="ar-SA"/>
        </w:rPr>
        <w:t xml:space="preserve">dobycie zawodu przez wielu chorych i osiągnięcie samodzielności życiowej – mniejszy odsetek chorych pozostaje bez pracy i </w:t>
      </w:r>
      <w:r w:rsidR="002B1237">
        <w:rPr>
          <w:rFonts w:ascii="Arial" w:hAnsi="Arial" w:cs="Arial"/>
          <w:color w:val="auto"/>
          <w:kern w:val="1"/>
          <w:sz w:val="22"/>
          <w:szCs w:val="22"/>
          <w:lang w:eastAsia="ar-SA"/>
        </w:rPr>
        <w:t>wymaga zaopatrzenia rentowego</w:t>
      </w:r>
      <w:r>
        <w:rPr>
          <w:rFonts w:ascii="Arial" w:hAnsi="Arial" w:cs="Arial"/>
          <w:color w:val="auto"/>
          <w:kern w:val="1"/>
          <w:sz w:val="22"/>
          <w:szCs w:val="22"/>
          <w:lang w:eastAsia="ar-SA"/>
        </w:rPr>
        <w:t>,</w:t>
      </w:r>
      <w:r w:rsidR="002B1237">
        <w:rPr>
          <w:rFonts w:ascii="Arial" w:hAnsi="Arial" w:cs="Arial"/>
          <w:color w:val="auto"/>
          <w:kern w:val="1"/>
          <w:sz w:val="22"/>
          <w:szCs w:val="22"/>
          <w:lang w:eastAsia="ar-SA"/>
        </w:rPr>
        <w:t xml:space="preserve"> </w:t>
      </w:r>
    </w:p>
    <w:p w14:paraId="19178DF9" w14:textId="329D4564" w:rsidR="002B1237" w:rsidRPr="00803409" w:rsidRDefault="00056128" w:rsidP="00115F64">
      <w:pPr>
        <w:numPr>
          <w:ilvl w:val="0"/>
          <w:numId w:val="20"/>
        </w:numPr>
        <w:suppressAutoHyphens/>
        <w:spacing w:before="120" w:after="120"/>
        <w:ind w:left="426"/>
        <w:contextualSpacing/>
        <w:jc w:val="both"/>
        <w:rPr>
          <w:rFonts w:ascii="Arial" w:hAnsi="Arial" w:cs="Arial"/>
          <w:color w:val="auto"/>
          <w:kern w:val="1"/>
          <w:sz w:val="22"/>
          <w:szCs w:val="22"/>
          <w:lang w:eastAsia="ar-SA"/>
        </w:rPr>
      </w:pPr>
      <w:r>
        <w:rPr>
          <w:rFonts w:ascii="Arial" w:hAnsi="Arial" w:cs="Arial"/>
          <w:color w:val="auto"/>
          <w:kern w:val="1"/>
          <w:sz w:val="22"/>
          <w:szCs w:val="22"/>
          <w:lang w:eastAsia="ar-SA"/>
        </w:rPr>
        <w:t>m</w:t>
      </w:r>
      <w:r w:rsidR="002B1237" w:rsidRPr="00803409">
        <w:rPr>
          <w:rFonts w:ascii="Arial" w:hAnsi="Arial" w:cs="Arial"/>
          <w:color w:val="auto"/>
          <w:kern w:val="1"/>
          <w:sz w:val="22"/>
          <w:szCs w:val="22"/>
          <w:lang w:eastAsia="ar-SA"/>
        </w:rPr>
        <w:t>ożliwość udzielenia porady genetycznej rodzicom dziecka i podejmowania świadomych decyzji prokreacyjnych mutacji w genie CFTR</w:t>
      </w:r>
      <w:r>
        <w:rPr>
          <w:rFonts w:ascii="Arial" w:hAnsi="Arial" w:cs="Arial"/>
          <w:color w:val="auto"/>
          <w:kern w:val="1"/>
          <w:sz w:val="22"/>
          <w:szCs w:val="22"/>
          <w:lang w:eastAsia="ar-SA"/>
        </w:rPr>
        <w:t>.</w:t>
      </w:r>
    </w:p>
    <w:p w14:paraId="37AE51C3" w14:textId="77777777" w:rsidR="002B1237" w:rsidRPr="00803409" w:rsidRDefault="002B1237" w:rsidP="002B1237">
      <w:pPr>
        <w:suppressAutoHyphens/>
        <w:spacing w:before="120" w:after="120"/>
        <w:contextualSpacing/>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u w:val="single"/>
          <w:lang w:eastAsia="ar-SA"/>
        </w:rPr>
        <w:t>Diagnostyka:</w:t>
      </w:r>
    </w:p>
    <w:p w14:paraId="35838A8B" w14:textId="77777777"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 badaniu przesiewowym oznaczanie immunoreaktywnego </w:t>
      </w:r>
      <w:proofErr w:type="spellStart"/>
      <w:r w:rsidRPr="00803409">
        <w:rPr>
          <w:rFonts w:ascii="Arial" w:eastAsia="Arial Unicode MS" w:hAnsi="Arial" w:cs="Arial"/>
          <w:color w:val="auto"/>
          <w:kern w:val="1"/>
          <w:sz w:val="22"/>
          <w:szCs w:val="22"/>
          <w:lang w:eastAsia="ar-SA"/>
        </w:rPr>
        <w:t>trypsynogenu</w:t>
      </w:r>
      <w:proofErr w:type="spellEnd"/>
      <w:r w:rsidRPr="00803409">
        <w:rPr>
          <w:rFonts w:ascii="Arial" w:eastAsia="Arial Unicode MS" w:hAnsi="Arial" w:cs="Arial"/>
          <w:color w:val="auto"/>
          <w:kern w:val="1"/>
          <w:sz w:val="22"/>
          <w:szCs w:val="22"/>
          <w:lang w:eastAsia="ar-SA"/>
        </w:rPr>
        <w:t xml:space="preserve"> (IRT) i w drugim etapie badanie mutacji w genie </w:t>
      </w:r>
      <w:r w:rsidRPr="00803409">
        <w:rPr>
          <w:rFonts w:ascii="Arial" w:eastAsia="Arial Unicode MS" w:hAnsi="Arial" w:cs="Arial"/>
          <w:i/>
          <w:color w:val="auto"/>
          <w:kern w:val="1"/>
          <w:sz w:val="22"/>
          <w:szCs w:val="22"/>
          <w:lang w:eastAsia="ar-SA"/>
        </w:rPr>
        <w:t>CFTR</w:t>
      </w:r>
      <w:r w:rsidRPr="00803409">
        <w:rPr>
          <w:rFonts w:ascii="Arial" w:eastAsia="Arial Unicode MS" w:hAnsi="Arial" w:cs="Arial"/>
          <w:color w:val="auto"/>
          <w:kern w:val="1"/>
          <w:sz w:val="22"/>
          <w:szCs w:val="22"/>
          <w:lang w:eastAsia="ar-SA"/>
        </w:rPr>
        <w:t>. Badanie potwierdzające</w:t>
      </w:r>
      <w:r w:rsidR="00153E87">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 xml:space="preserve">oznaczanie chlorków w pocie metodą </w:t>
      </w:r>
      <w:proofErr w:type="spellStart"/>
      <w:r w:rsidRPr="00803409">
        <w:rPr>
          <w:rFonts w:ascii="Arial" w:eastAsia="Arial Unicode MS" w:hAnsi="Arial" w:cs="Arial"/>
          <w:color w:val="auto"/>
          <w:kern w:val="1"/>
          <w:sz w:val="22"/>
          <w:szCs w:val="22"/>
          <w:lang w:eastAsia="ar-SA"/>
        </w:rPr>
        <w:t>Nanogen</w:t>
      </w:r>
      <w:proofErr w:type="spellEnd"/>
      <w:r w:rsidRPr="00803409">
        <w:rPr>
          <w:rFonts w:ascii="Arial" w:eastAsia="Arial Unicode MS" w:hAnsi="Arial" w:cs="Arial"/>
          <w:color w:val="auto"/>
          <w:kern w:val="1"/>
          <w:sz w:val="22"/>
          <w:szCs w:val="22"/>
          <w:lang w:eastAsia="ar-SA"/>
        </w:rPr>
        <w:t xml:space="preserve"> dla noworodków.</w:t>
      </w:r>
    </w:p>
    <w:p w14:paraId="1266D522" w14:textId="77777777" w:rsidR="002B1237" w:rsidRPr="00803409" w:rsidRDefault="002B1237" w:rsidP="002B1237">
      <w:pPr>
        <w:suppressAutoHyphens/>
        <w:spacing w:before="120" w:after="120"/>
        <w:contextualSpacing/>
        <w:jc w:val="both"/>
        <w:rPr>
          <w:rFonts w:ascii="Arial" w:eastAsia="Arial Unicode MS" w:hAnsi="Arial" w:cs="Arial"/>
          <w:color w:val="auto"/>
          <w:kern w:val="1"/>
          <w:sz w:val="22"/>
          <w:szCs w:val="22"/>
          <w:u w:val="single"/>
          <w:lang w:eastAsia="ar-SA"/>
        </w:rPr>
      </w:pPr>
      <w:r w:rsidRPr="00803409">
        <w:rPr>
          <w:rFonts w:ascii="Arial" w:eastAsia="Arial Unicode MS" w:hAnsi="Arial" w:cs="Arial"/>
          <w:color w:val="auto"/>
          <w:kern w:val="1"/>
          <w:sz w:val="22"/>
          <w:szCs w:val="22"/>
          <w:u w:val="single"/>
          <w:lang w:eastAsia="ar-SA"/>
        </w:rPr>
        <w:t xml:space="preserve">Leczenie: </w:t>
      </w:r>
    </w:p>
    <w:p w14:paraId="0E0B3CA4" w14:textId="77777777" w:rsidR="002B1237" w:rsidRPr="00803409" w:rsidRDefault="002B1237" w:rsidP="002B1237">
      <w:pPr>
        <w:suppressAutoHyphens/>
        <w:spacing w:before="120" w:after="120"/>
        <w:contextualSpacing/>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Wyłącznie w specjalistycznych klinikach.</w:t>
      </w:r>
    </w:p>
    <w:p w14:paraId="60221766" w14:textId="77777777" w:rsidR="002B1237" w:rsidRPr="00803409" w:rsidRDefault="002B1237" w:rsidP="002B1237">
      <w:pPr>
        <w:suppressAutoHyphens/>
        <w:spacing w:before="120" w:after="120"/>
        <w:ind w:left="270"/>
        <w:contextualSpacing/>
        <w:jc w:val="both"/>
        <w:rPr>
          <w:rFonts w:ascii="Arial" w:eastAsia="Arial Unicode MS" w:hAnsi="Arial" w:cs="Arial"/>
          <w:b/>
          <w:bCs/>
          <w:i/>
          <w:iCs/>
          <w:color w:val="auto"/>
          <w:kern w:val="1"/>
          <w:sz w:val="22"/>
          <w:szCs w:val="22"/>
          <w:lang w:eastAsia="ar-SA"/>
        </w:rPr>
      </w:pPr>
    </w:p>
    <w:p w14:paraId="16E88A42" w14:textId="5D7D91FC" w:rsidR="002B1237" w:rsidRPr="00545033" w:rsidRDefault="002B1237" w:rsidP="00A91713">
      <w:pPr>
        <w:numPr>
          <w:ilvl w:val="0"/>
          <w:numId w:val="38"/>
        </w:numPr>
        <w:rPr>
          <w:rFonts w:ascii="Arial" w:eastAsia="Arial Unicode MS" w:hAnsi="Arial" w:cs="Arial"/>
          <w:color w:val="auto"/>
          <w:kern w:val="1"/>
          <w:sz w:val="22"/>
          <w:szCs w:val="22"/>
          <w:lang w:eastAsia="ar-SA"/>
        </w:rPr>
      </w:pPr>
      <w:bookmarkStart w:id="5" w:name="_Toc491892659"/>
      <w:r>
        <w:rPr>
          <w:rFonts w:ascii="Arial" w:hAnsi="Arial" w:cs="Arial"/>
          <w:b/>
          <w:bCs/>
          <w:color w:val="auto"/>
          <w:kern w:val="1"/>
          <w:sz w:val="22"/>
          <w:szCs w:val="22"/>
          <w:lang w:eastAsia="ar-SA"/>
        </w:rPr>
        <w:t xml:space="preserve">Fenyloketonuria - </w:t>
      </w:r>
      <w:r w:rsidRPr="00545033">
        <w:rPr>
          <w:rFonts w:ascii="Arial" w:hAnsi="Arial" w:cs="Arial"/>
          <w:b/>
          <w:bCs/>
          <w:color w:val="auto"/>
          <w:kern w:val="1"/>
          <w:sz w:val="22"/>
          <w:szCs w:val="22"/>
          <w:lang w:eastAsia="ar-SA"/>
        </w:rPr>
        <w:t>PKU</w:t>
      </w:r>
      <w:bookmarkEnd w:id="5"/>
      <w:r>
        <w:rPr>
          <w:rFonts w:ascii="Arial" w:hAnsi="Arial" w:cs="Arial"/>
          <w:b/>
          <w:bCs/>
          <w:color w:val="auto"/>
          <w:kern w:val="1"/>
          <w:sz w:val="22"/>
          <w:szCs w:val="22"/>
          <w:lang w:eastAsia="ar-SA"/>
        </w:rPr>
        <w:t xml:space="preserve"> </w:t>
      </w:r>
      <w:r w:rsidRPr="00545033">
        <w:rPr>
          <w:rFonts w:ascii="Arial" w:eastAsia="Arial Unicode MS" w:hAnsi="Arial" w:cs="Arial"/>
          <w:color w:val="auto"/>
          <w:kern w:val="1"/>
          <w:sz w:val="22"/>
          <w:szCs w:val="22"/>
          <w:lang w:eastAsia="ar-SA"/>
        </w:rPr>
        <w:t>(Badanie przesiewowe całej populacji od około 1985</w:t>
      </w:r>
      <w:r w:rsidR="00056128">
        <w:rPr>
          <w:rFonts w:ascii="Arial" w:eastAsia="Arial Unicode MS" w:hAnsi="Arial" w:cs="Arial"/>
          <w:color w:val="auto"/>
          <w:kern w:val="1"/>
          <w:sz w:val="22"/>
          <w:szCs w:val="22"/>
          <w:lang w:eastAsia="ar-SA"/>
        </w:rPr>
        <w:t xml:space="preserve"> </w:t>
      </w:r>
      <w:r w:rsidRPr="00545033">
        <w:rPr>
          <w:rFonts w:ascii="Arial" w:eastAsia="Arial Unicode MS" w:hAnsi="Arial" w:cs="Arial"/>
          <w:color w:val="auto"/>
          <w:kern w:val="1"/>
          <w:sz w:val="22"/>
          <w:szCs w:val="22"/>
          <w:lang w:eastAsia="ar-SA"/>
        </w:rPr>
        <w:t>r</w:t>
      </w:r>
      <w:r w:rsidR="00056128">
        <w:rPr>
          <w:rFonts w:ascii="Arial" w:eastAsia="Arial Unicode MS" w:hAnsi="Arial" w:cs="Arial"/>
          <w:color w:val="auto"/>
          <w:kern w:val="1"/>
          <w:sz w:val="22"/>
          <w:szCs w:val="22"/>
          <w:lang w:eastAsia="ar-SA"/>
        </w:rPr>
        <w:t>.</w:t>
      </w:r>
      <w:r w:rsidRPr="00545033">
        <w:rPr>
          <w:rFonts w:ascii="Arial" w:eastAsia="Arial Unicode MS" w:hAnsi="Arial" w:cs="Arial"/>
          <w:color w:val="auto"/>
          <w:kern w:val="1"/>
          <w:sz w:val="22"/>
          <w:szCs w:val="22"/>
          <w:lang w:eastAsia="ar-SA"/>
        </w:rPr>
        <w:t>)</w:t>
      </w:r>
    </w:p>
    <w:p w14:paraId="720CD686" w14:textId="77777777" w:rsidR="002B1237" w:rsidRPr="00803409" w:rsidRDefault="002B1237" w:rsidP="002B1237">
      <w:pPr>
        <w:suppressAutoHyphens/>
        <w:spacing w:before="120" w:after="120"/>
        <w:contextualSpacing/>
        <w:jc w:val="both"/>
        <w:rPr>
          <w:rFonts w:ascii="Arial" w:eastAsia="Arial Unicode MS" w:hAnsi="Arial" w:cs="Arial"/>
          <w:color w:val="auto"/>
          <w:kern w:val="1"/>
          <w:sz w:val="22"/>
          <w:szCs w:val="22"/>
          <w:u w:val="single"/>
          <w:lang w:eastAsia="ar-SA"/>
        </w:rPr>
      </w:pPr>
      <w:r w:rsidRPr="00803409">
        <w:rPr>
          <w:rFonts w:ascii="Arial" w:eastAsia="Arial Unicode MS" w:hAnsi="Arial" w:cs="Arial"/>
          <w:color w:val="auto"/>
          <w:kern w:val="1"/>
          <w:sz w:val="22"/>
          <w:szCs w:val="22"/>
          <w:u w:val="single"/>
          <w:lang w:eastAsia="ar-SA"/>
        </w:rPr>
        <w:t>Opis:</w:t>
      </w:r>
    </w:p>
    <w:p w14:paraId="718EB6A2" w14:textId="27ECB335" w:rsidR="002B1237" w:rsidRPr="00803409" w:rsidRDefault="002B1237" w:rsidP="002B1237">
      <w:pPr>
        <w:suppressAutoHyphens/>
        <w:spacing w:before="120" w:after="120"/>
        <w:jc w:val="both"/>
        <w:rPr>
          <w:rFonts w:ascii="Arial" w:eastAsia="Arial Unicode MS" w:hAnsi="Arial" w:cs="Arial"/>
          <w:b/>
          <w:bCs/>
          <w:color w:val="auto"/>
          <w:kern w:val="1"/>
          <w:sz w:val="22"/>
          <w:szCs w:val="22"/>
          <w:lang w:eastAsia="ar-SA"/>
        </w:rPr>
      </w:pPr>
      <w:r w:rsidRPr="00803409">
        <w:rPr>
          <w:rFonts w:ascii="Arial" w:eastAsia="Arial Unicode MS" w:hAnsi="Arial" w:cs="Arial"/>
          <w:color w:val="auto"/>
          <w:kern w:val="1"/>
          <w:sz w:val="22"/>
          <w:szCs w:val="22"/>
          <w:lang w:eastAsia="ar-SA"/>
        </w:rPr>
        <w:t xml:space="preserve">Częstość występowania </w:t>
      </w:r>
      <w:proofErr w:type="spellStart"/>
      <w:r w:rsidRPr="00803409">
        <w:rPr>
          <w:rFonts w:ascii="Arial" w:eastAsia="Arial Unicode MS" w:hAnsi="Arial" w:cs="Arial"/>
          <w:color w:val="auto"/>
          <w:kern w:val="1"/>
          <w:sz w:val="22"/>
          <w:szCs w:val="22"/>
          <w:lang w:eastAsia="ar-SA"/>
        </w:rPr>
        <w:t>fenyloketonurii</w:t>
      </w:r>
      <w:proofErr w:type="spellEnd"/>
      <w:r w:rsidRPr="00803409">
        <w:rPr>
          <w:rFonts w:ascii="Arial" w:eastAsia="Arial Unicode MS" w:hAnsi="Arial" w:cs="Arial"/>
          <w:color w:val="auto"/>
          <w:kern w:val="1"/>
          <w:sz w:val="22"/>
          <w:szCs w:val="22"/>
          <w:lang w:eastAsia="ar-SA"/>
        </w:rPr>
        <w:t xml:space="preserve"> </w:t>
      </w:r>
      <w:r w:rsidR="00076892">
        <w:rPr>
          <w:rFonts w:ascii="Arial" w:eastAsia="Arial Unicode MS" w:hAnsi="Arial" w:cs="Arial"/>
          <w:color w:val="auto"/>
          <w:kern w:val="1"/>
          <w:sz w:val="22"/>
          <w:szCs w:val="22"/>
          <w:lang w:eastAsia="ar-SA"/>
        </w:rPr>
        <w:t xml:space="preserve">klasycznej </w:t>
      </w:r>
      <w:r w:rsidRPr="00803409">
        <w:rPr>
          <w:rFonts w:ascii="Arial" w:eastAsia="Arial Unicode MS" w:hAnsi="Arial" w:cs="Arial"/>
          <w:color w:val="auto"/>
          <w:kern w:val="1"/>
          <w:sz w:val="22"/>
          <w:szCs w:val="22"/>
          <w:lang w:eastAsia="ar-SA"/>
        </w:rPr>
        <w:t xml:space="preserve">w polskiej populacji szacuje się na około </w:t>
      </w:r>
      <w:r w:rsidRPr="00803409">
        <w:rPr>
          <w:rFonts w:ascii="Arial" w:eastAsia="Arial Unicode MS" w:hAnsi="Arial" w:cs="Arial"/>
          <w:bCs/>
          <w:color w:val="auto"/>
          <w:kern w:val="1"/>
          <w:sz w:val="22"/>
          <w:szCs w:val="22"/>
          <w:lang w:eastAsia="ar-SA"/>
        </w:rPr>
        <w:t>1:8</w:t>
      </w:r>
      <w:r w:rsidR="00153E87">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 xml:space="preserve">000. (9,10,18,19,44). </w:t>
      </w:r>
      <w:r w:rsidRPr="00803409">
        <w:rPr>
          <w:rFonts w:ascii="Arial" w:eastAsia="Arial Unicode MS" w:hAnsi="Arial" w:cs="Arial"/>
          <w:color w:val="auto"/>
          <w:kern w:val="1"/>
          <w:sz w:val="22"/>
          <w:szCs w:val="22"/>
          <w:lang w:eastAsia="ar-SA"/>
        </w:rPr>
        <w:t>Fenyloketonuria</w:t>
      </w:r>
      <w:r w:rsidR="00076892">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w:t>
      </w:r>
      <w:r w:rsidRPr="00803409">
        <w:rPr>
          <w:rFonts w:ascii="Arial" w:eastAsia="Arial Unicode MS" w:hAnsi="Arial" w:cs="Arial"/>
          <w:i/>
          <w:color w:val="auto"/>
          <w:kern w:val="1"/>
          <w:sz w:val="22"/>
          <w:szCs w:val="22"/>
          <w:lang w:eastAsia="ar-SA"/>
        </w:rPr>
        <w:t>PKU,</w:t>
      </w:r>
      <w:r w:rsidR="00076892">
        <w:rPr>
          <w:rFonts w:ascii="Arial" w:eastAsia="Arial Unicode MS" w:hAnsi="Arial" w:cs="Arial"/>
          <w:i/>
          <w:color w:val="auto"/>
          <w:kern w:val="1"/>
          <w:sz w:val="22"/>
          <w:szCs w:val="22"/>
          <w:lang w:eastAsia="ar-SA"/>
        </w:rPr>
        <w:t xml:space="preserve"> ang.</w:t>
      </w:r>
      <w:r w:rsidRPr="00803409">
        <w:rPr>
          <w:rFonts w:ascii="Arial" w:eastAsia="Arial Unicode MS" w:hAnsi="Arial" w:cs="Arial"/>
          <w:i/>
          <w:color w:val="auto"/>
          <w:kern w:val="1"/>
          <w:sz w:val="22"/>
          <w:szCs w:val="22"/>
          <w:lang w:eastAsia="ar-SA"/>
        </w:rPr>
        <w:t xml:space="preserve"> </w:t>
      </w:r>
      <w:proofErr w:type="spellStart"/>
      <w:r w:rsidRPr="00803409">
        <w:rPr>
          <w:rFonts w:ascii="Arial" w:eastAsia="Arial Unicode MS" w:hAnsi="Arial" w:cs="Arial"/>
          <w:i/>
          <w:color w:val="auto"/>
          <w:kern w:val="1"/>
          <w:sz w:val="22"/>
          <w:szCs w:val="22"/>
          <w:lang w:eastAsia="ar-SA"/>
        </w:rPr>
        <w:t>Phenylketonuria</w:t>
      </w:r>
      <w:proofErr w:type="spellEnd"/>
      <w:r w:rsidRPr="00803409">
        <w:rPr>
          <w:rFonts w:ascii="Arial" w:eastAsia="Arial Unicode MS" w:hAnsi="Arial" w:cs="Arial"/>
          <w:color w:val="auto"/>
          <w:kern w:val="1"/>
          <w:sz w:val="22"/>
          <w:szCs w:val="22"/>
          <w:lang w:eastAsia="ar-SA"/>
        </w:rPr>
        <w:t>)</w:t>
      </w:r>
      <w:r w:rsidR="00416C76">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 xml:space="preserve">jest </w:t>
      </w:r>
      <w:proofErr w:type="spellStart"/>
      <w:r w:rsidRPr="00803409">
        <w:rPr>
          <w:rFonts w:ascii="Arial" w:eastAsia="Arial Unicode MS" w:hAnsi="Arial" w:cs="Arial"/>
          <w:color w:val="auto"/>
          <w:kern w:val="1"/>
          <w:sz w:val="22"/>
          <w:szCs w:val="22"/>
          <w:lang w:eastAsia="ar-SA"/>
        </w:rPr>
        <w:t>monogenową</w:t>
      </w:r>
      <w:proofErr w:type="spellEnd"/>
      <w:r w:rsidRPr="00803409">
        <w:rPr>
          <w:rFonts w:ascii="Arial" w:eastAsia="Arial Unicode MS" w:hAnsi="Arial" w:cs="Arial"/>
          <w:color w:val="auto"/>
          <w:kern w:val="1"/>
          <w:sz w:val="22"/>
          <w:szCs w:val="22"/>
          <w:lang w:eastAsia="ar-SA"/>
        </w:rPr>
        <w:t xml:space="preserve"> dziedziczoną autosomalnie recesywnie wrodzoną wadą metabolizmu</w:t>
      </w:r>
      <w:r w:rsidR="00416C76">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 xml:space="preserve">spowodowaną defektem enzymatycznym hydroksylazy </w:t>
      </w:r>
      <w:proofErr w:type="spellStart"/>
      <w:r w:rsidRPr="00803409">
        <w:rPr>
          <w:rFonts w:ascii="Arial" w:eastAsia="Arial Unicode MS" w:hAnsi="Arial" w:cs="Arial"/>
          <w:color w:val="auto"/>
          <w:kern w:val="1"/>
          <w:sz w:val="22"/>
          <w:szCs w:val="22"/>
          <w:lang w:eastAsia="ar-SA"/>
        </w:rPr>
        <w:t>fenyloalaninowej</w:t>
      </w:r>
      <w:proofErr w:type="spellEnd"/>
      <w:r w:rsidRPr="00803409">
        <w:rPr>
          <w:rFonts w:ascii="Arial" w:eastAsia="Arial Unicode MS" w:hAnsi="Arial" w:cs="Arial"/>
          <w:color w:val="auto"/>
          <w:kern w:val="1"/>
          <w:sz w:val="22"/>
          <w:szCs w:val="22"/>
          <w:lang w:eastAsia="ar-SA"/>
        </w:rPr>
        <w:t xml:space="preserve">. Gromadzenie fenyloalaniny, w następstwie zahamowania przemiany tego aminokwasu, powoduje zaburzenia równowagi aminokwasowej organizmu, których najpoważniejszą konsekwencją jest uszkodzenie ośrodkowego układu nerwowego, co klinicznie manifestuje się ciężką niepełnosprawnością intelektualną. Wykrycie </w:t>
      </w:r>
      <w:r w:rsidRPr="00803409">
        <w:rPr>
          <w:rFonts w:ascii="Arial" w:eastAsia="Arial Unicode MS" w:hAnsi="Arial" w:cs="Arial"/>
          <w:color w:val="auto"/>
          <w:kern w:val="1"/>
          <w:sz w:val="22"/>
          <w:szCs w:val="22"/>
          <w:lang w:eastAsia="ar-SA"/>
        </w:rPr>
        <w:lastRenderedPageBreak/>
        <w:t xml:space="preserve">podwyższonego stężenia fenyloalaniny zawsze wymaga różnicowania </w:t>
      </w:r>
      <w:proofErr w:type="spellStart"/>
      <w:r w:rsidRPr="00803409">
        <w:rPr>
          <w:rFonts w:ascii="Arial" w:eastAsia="Arial Unicode MS" w:hAnsi="Arial" w:cs="Arial"/>
          <w:color w:val="auto"/>
          <w:kern w:val="1"/>
          <w:sz w:val="22"/>
          <w:szCs w:val="22"/>
          <w:lang w:eastAsia="ar-SA"/>
        </w:rPr>
        <w:t>fenyloketonurii</w:t>
      </w:r>
      <w:proofErr w:type="spellEnd"/>
      <w:r w:rsidRPr="00803409">
        <w:rPr>
          <w:rFonts w:ascii="Arial" w:eastAsia="Arial Unicode MS" w:hAnsi="Arial" w:cs="Arial"/>
          <w:color w:val="auto"/>
          <w:kern w:val="1"/>
          <w:sz w:val="22"/>
          <w:szCs w:val="22"/>
          <w:lang w:eastAsia="ar-SA"/>
        </w:rPr>
        <w:t xml:space="preserve"> klasycznej z innymi postaciami </w:t>
      </w:r>
      <w:proofErr w:type="spellStart"/>
      <w:r w:rsidRPr="00803409">
        <w:rPr>
          <w:rFonts w:ascii="Arial" w:eastAsia="Arial Unicode MS" w:hAnsi="Arial" w:cs="Arial"/>
          <w:color w:val="auto"/>
          <w:kern w:val="1"/>
          <w:sz w:val="22"/>
          <w:szCs w:val="22"/>
          <w:lang w:eastAsia="ar-SA"/>
        </w:rPr>
        <w:t>hiperfenyloalaninemii</w:t>
      </w:r>
      <w:proofErr w:type="spellEnd"/>
      <w:r w:rsidRPr="00803409">
        <w:rPr>
          <w:rFonts w:ascii="Arial" w:eastAsia="Arial Unicode MS" w:hAnsi="Arial" w:cs="Arial"/>
          <w:color w:val="auto"/>
          <w:kern w:val="1"/>
          <w:sz w:val="22"/>
          <w:szCs w:val="22"/>
          <w:lang w:eastAsia="ar-SA"/>
        </w:rPr>
        <w:t xml:space="preserve"> (HPU). </w:t>
      </w:r>
    </w:p>
    <w:p w14:paraId="0B014AAF" w14:textId="77777777" w:rsidR="002B1237" w:rsidRPr="00803409" w:rsidRDefault="002B1237" w:rsidP="002B1237">
      <w:pPr>
        <w:suppressAutoHyphens/>
        <w:spacing w:before="120" w:after="120"/>
        <w:contextualSpacing/>
        <w:jc w:val="both"/>
        <w:rPr>
          <w:rFonts w:ascii="Arial" w:eastAsia="Arial Unicode MS" w:hAnsi="Arial" w:cs="Arial"/>
          <w:bCs/>
          <w:color w:val="auto"/>
          <w:kern w:val="1"/>
          <w:sz w:val="22"/>
          <w:szCs w:val="22"/>
          <w:u w:val="single"/>
          <w:lang w:eastAsia="ar-SA"/>
        </w:rPr>
      </w:pPr>
      <w:r w:rsidRPr="00803409">
        <w:rPr>
          <w:rFonts w:ascii="Arial" w:eastAsia="Arial Unicode MS" w:hAnsi="Arial" w:cs="Arial"/>
          <w:bCs/>
          <w:color w:val="auto"/>
          <w:kern w:val="1"/>
          <w:sz w:val="22"/>
          <w:szCs w:val="22"/>
          <w:u w:val="single"/>
          <w:lang w:eastAsia="ar-SA"/>
        </w:rPr>
        <w:t>Objawy:</w:t>
      </w:r>
    </w:p>
    <w:p w14:paraId="4B9AC95B" w14:textId="028869A4"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Noworodek rodzi się pozornie zdrowy, bez charakterystycznych objawów mogących sugerować </w:t>
      </w:r>
      <w:proofErr w:type="spellStart"/>
      <w:r w:rsidRPr="00803409">
        <w:rPr>
          <w:rFonts w:ascii="Arial" w:hAnsi="Arial" w:cs="Arial"/>
          <w:color w:val="auto"/>
          <w:kern w:val="1"/>
          <w:sz w:val="22"/>
          <w:szCs w:val="22"/>
          <w:lang w:eastAsia="ar-SA"/>
        </w:rPr>
        <w:t>fenyloketonurię</w:t>
      </w:r>
      <w:proofErr w:type="spellEnd"/>
      <w:r w:rsidRPr="00803409">
        <w:rPr>
          <w:rFonts w:ascii="Arial" w:hAnsi="Arial" w:cs="Arial"/>
          <w:color w:val="auto"/>
          <w:kern w:val="1"/>
          <w:sz w:val="22"/>
          <w:szCs w:val="22"/>
          <w:lang w:eastAsia="ar-SA"/>
        </w:rPr>
        <w:t xml:space="preserve">. W okresie niemowlęcym u około 50% chorych dzieci stwierdza się niespecyficzne zmiany skórne przypominające wysypki występujące na tle alergicznym lub zapalnym (o różnym nasileniu) i skłonność do wymiotów. Choroba ma przebieg podstępny. </w:t>
      </w:r>
      <w:r w:rsidR="00DE5631">
        <w:rPr>
          <w:rFonts w:ascii="Arial" w:hAnsi="Arial" w:cs="Arial"/>
          <w:color w:val="auto"/>
          <w:kern w:val="1"/>
          <w:sz w:val="22"/>
          <w:szCs w:val="22"/>
          <w:lang w:eastAsia="ar-SA"/>
        </w:rPr>
        <w:br/>
      </w:r>
      <w:r w:rsidRPr="00803409">
        <w:rPr>
          <w:rFonts w:ascii="Arial" w:hAnsi="Arial" w:cs="Arial"/>
          <w:color w:val="auto"/>
          <w:kern w:val="1"/>
          <w:sz w:val="22"/>
          <w:szCs w:val="22"/>
          <w:lang w:eastAsia="ar-SA"/>
        </w:rPr>
        <w:t>Z wiekiem dziecka na plan pierwszy w obrazie choroby wysuwa się opóźnienie rozwoju umysłowego z małogłowiem</w:t>
      </w:r>
      <w:r w:rsidRPr="00803409">
        <w:rPr>
          <w:rFonts w:ascii="Arial" w:hAnsi="Arial" w:cs="Arial"/>
          <w:b/>
          <w:color w:val="auto"/>
          <w:kern w:val="1"/>
          <w:sz w:val="22"/>
          <w:szCs w:val="22"/>
          <w:lang w:eastAsia="ar-SA"/>
        </w:rPr>
        <w:t xml:space="preserve">. </w:t>
      </w:r>
      <w:r w:rsidRPr="00A91713">
        <w:rPr>
          <w:rFonts w:ascii="Arial" w:hAnsi="Arial" w:cs="Arial"/>
          <w:color w:val="auto"/>
          <w:kern w:val="1"/>
          <w:sz w:val="22"/>
          <w:szCs w:val="22"/>
          <w:lang w:eastAsia="ar-SA"/>
        </w:rPr>
        <w:t xml:space="preserve">U większości pacjentów niepełnosprawność intelektualna odpowiada wartościom charakterystycznym dla opóźnienia w stopniu głębokim (iloraz inteligencji 20 </w:t>
      </w:r>
      <w:r w:rsidRPr="00502EA6">
        <w:rPr>
          <w:rFonts w:ascii="Arial" w:hAnsi="Arial" w:cs="Arial"/>
          <w:color w:val="auto"/>
          <w:kern w:val="1"/>
          <w:sz w:val="22"/>
          <w:szCs w:val="22"/>
          <w:lang w:eastAsia="ar-SA"/>
        </w:rPr>
        <w:t>–</w:t>
      </w:r>
      <w:r w:rsidRPr="00A91713">
        <w:rPr>
          <w:rFonts w:ascii="Arial" w:hAnsi="Arial" w:cs="Arial"/>
          <w:color w:val="auto"/>
          <w:kern w:val="1"/>
          <w:sz w:val="22"/>
          <w:szCs w:val="22"/>
          <w:lang w:eastAsia="ar-SA"/>
        </w:rPr>
        <w:t xml:space="preserve"> 40). </w:t>
      </w:r>
      <w:r w:rsidRPr="00803409">
        <w:rPr>
          <w:rFonts w:ascii="Arial" w:hAnsi="Arial" w:cs="Arial"/>
          <w:color w:val="auto"/>
          <w:kern w:val="1"/>
          <w:sz w:val="22"/>
          <w:szCs w:val="22"/>
          <w:lang w:eastAsia="ar-SA"/>
        </w:rPr>
        <w:t xml:space="preserve">W 30% przypadków przed ukończeniem 1 roku życia występują drgawki z tendencją do zmniejszania się z wiekiem częstości napadów. </w:t>
      </w:r>
    </w:p>
    <w:p w14:paraId="0C2B813A"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Wczesne rozpoznanie choroby oraz wdrożenie odpowiedniego postępowania terapeutycznego, polegające na stosowaniu diety </w:t>
      </w:r>
      <w:proofErr w:type="spellStart"/>
      <w:r w:rsidRPr="00803409">
        <w:rPr>
          <w:rFonts w:ascii="Arial" w:hAnsi="Arial" w:cs="Arial"/>
          <w:color w:val="auto"/>
          <w:kern w:val="1"/>
          <w:sz w:val="22"/>
          <w:szCs w:val="22"/>
          <w:lang w:eastAsia="ar-SA"/>
        </w:rPr>
        <w:t>ubogofenyloalaninowej</w:t>
      </w:r>
      <w:proofErr w:type="spellEnd"/>
      <w:r w:rsidRPr="00803409">
        <w:rPr>
          <w:rFonts w:ascii="Arial" w:hAnsi="Arial" w:cs="Arial"/>
          <w:color w:val="auto"/>
          <w:kern w:val="1"/>
          <w:sz w:val="22"/>
          <w:szCs w:val="22"/>
          <w:lang w:eastAsia="ar-SA"/>
        </w:rPr>
        <w:t xml:space="preserve"> zapobiega uszkodzeniu ośrodkowego układu nerwowego, przez co umożliwia prawidłowy rozwój dziecka. Warunkiem pozytywnych efektów leczenia jest wprowadzenie właściwej diety już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t>w okresie noworodkowym.</w:t>
      </w:r>
    </w:p>
    <w:p w14:paraId="7C094763" w14:textId="77777777" w:rsidR="002B1237" w:rsidRPr="00803409" w:rsidRDefault="002B1237" w:rsidP="002B1237">
      <w:pPr>
        <w:suppressAutoHyphens/>
        <w:spacing w:before="120" w:after="120"/>
        <w:contextualSpacing/>
        <w:jc w:val="both"/>
        <w:rPr>
          <w:rFonts w:ascii="Arial" w:hAnsi="Arial" w:cs="Arial"/>
          <w:bCs/>
          <w:color w:val="auto"/>
          <w:kern w:val="1"/>
          <w:sz w:val="22"/>
          <w:szCs w:val="22"/>
          <w:u w:val="single"/>
          <w:lang w:eastAsia="ar-SA"/>
        </w:rPr>
      </w:pPr>
      <w:r w:rsidRPr="00803409">
        <w:rPr>
          <w:rFonts w:ascii="Arial" w:hAnsi="Arial" w:cs="Arial"/>
          <w:bCs/>
          <w:color w:val="auto"/>
          <w:kern w:val="1"/>
          <w:sz w:val="22"/>
          <w:szCs w:val="22"/>
          <w:u w:val="single"/>
          <w:lang w:eastAsia="ar-SA"/>
        </w:rPr>
        <w:t xml:space="preserve">Diagnostyka: </w:t>
      </w:r>
    </w:p>
    <w:p w14:paraId="0B049F73"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We krwi na bibule przesiewowej metodą MS/MS:↑</w:t>
      </w:r>
      <w:r w:rsidRPr="00803409">
        <w:rPr>
          <w:rFonts w:ascii="Arial" w:eastAsia="Arial Unicode MS" w:hAnsi="Arial" w:cs="Arial"/>
          <w:color w:val="auto"/>
          <w:kern w:val="1"/>
          <w:sz w:val="22"/>
          <w:szCs w:val="22"/>
          <w:lang w:eastAsia="ar-SA"/>
        </w:rPr>
        <w:t>-</w:t>
      </w:r>
      <w:r w:rsidRPr="00803409">
        <w:rPr>
          <w:rFonts w:ascii="Arial" w:hAnsi="Arial" w:cs="Arial"/>
          <w:color w:val="auto"/>
          <w:kern w:val="1"/>
          <w:sz w:val="22"/>
          <w:szCs w:val="22"/>
          <w:lang w:eastAsia="ar-SA"/>
        </w:rPr>
        <w:t>↑↑ Fenyloalanina (</w:t>
      </w:r>
      <w:proofErr w:type="spellStart"/>
      <w:r w:rsidRPr="00803409">
        <w:rPr>
          <w:rFonts w:ascii="Arial" w:hAnsi="Arial" w:cs="Arial"/>
          <w:color w:val="auto"/>
          <w:kern w:val="1"/>
          <w:sz w:val="22"/>
          <w:szCs w:val="22"/>
          <w:lang w:eastAsia="ar-SA"/>
        </w:rPr>
        <w:t>Phe</w:t>
      </w:r>
      <w:proofErr w:type="spellEnd"/>
      <w:r w:rsidRPr="00803409">
        <w:rPr>
          <w:rFonts w:ascii="Arial" w:hAnsi="Arial" w:cs="Arial"/>
          <w:color w:val="auto"/>
          <w:kern w:val="1"/>
          <w:sz w:val="22"/>
          <w:szCs w:val="22"/>
          <w:lang w:eastAsia="ar-SA"/>
        </w:rPr>
        <w:t xml:space="preserve">) i ↓Tyrozyna (Tyr), ↑ </w:t>
      </w:r>
      <w:proofErr w:type="spellStart"/>
      <w:r w:rsidRPr="00803409">
        <w:rPr>
          <w:rFonts w:ascii="Arial" w:hAnsi="Arial" w:cs="Arial"/>
          <w:color w:val="auto"/>
          <w:kern w:val="1"/>
          <w:sz w:val="22"/>
          <w:szCs w:val="22"/>
          <w:lang w:eastAsia="ar-SA"/>
        </w:rPr>
        <w:t>Phe</w:t>
      </w:r>
      <w:proofErr w:type="spellEnd"/>
      <w:r w:rsidRPr="00803409">
        <w:rPr>
          <w:rFonts w:ascii="Arial" w:hAnsi="Arial" w:cs="Arial"/>
          <w:color w:val="auto"/>
          <w:kern w:val="1"/>
          <w:sz w:val="22"/>
          <w:szCs w:val="22"/>
          <w:lang w:eastAsia="ar-SA"/>
        </w:rPr>
        <w:t>/Tyr</w:t>
      </w:r>
    </w:p>
    <w:p w14:paraId="4B65A344"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W osoczu krwi analiza aminokwasów metodą HPLC:↑</w:t>
      </w:r>
      <w:r w:rsidRPr="00803409">
        <w:rPr>
          <w:rFonts w:ascii="Arial" w:eastAsia="Arial Unicode MS" w:hAnsi="Arial" w:cs="Arial"/>
          <w:color w:val="auto"/>
          <w:kern w:val="1"/>
          <w:sz w:val="22"/>
          <w:szCs w:val="22"/>
          <w:lang w:eastAsia="ar-SA"/>
        </w:rPr>
        <w:t>-</w:t>
      </w:r>
      <w:r w:rsidRPr="00803409">
        <w:rPr>
          <w:rFonts w:ascii="Arial" w:hAnsi="Arial" w:cs="Arial"/>
          <w:color w:val="auto"/>
          <w:kern w:val="1"/>
          <w:sz w:val="22"/>
          <w:szCs w:val="22"/>
          <w:lang w:eastAsia="ar-SA"/>
        </w:rPr>
        <w:t>↑↑ Fenyloalanina (</w:t>
      </w:r>
      <w:proofErr w:type="spellStart"/>
      <w:r w:rsidRPr="00803409">
        <w:rPr>
          <w:rFonts w:ascii="Arial" w:hAnsi="Arial" w:cs="Arial"/>
          <w:color w:val="auto"/>
          <w:kern w:val="1"/>
          <w:sz w:val="22"/>
          <w:szCs w:val="22"/>
          <w:lang w:eastAsia="ar-SA"/>
        </w:rPr>
        <w:t>Phe</w:t>
      </w:r>
      <w:proofErr w:type="spellEnd"/>
      <w:r w:rsidRPr="00803409">
        <w:rPr>
          <w:rFonts w:ascii="Arial" w:hAnsi="Arial" w:cs="Arial"/>
          <w:color w:val="auto"/>
          <w:kern w:val="1"/>
          <w:sz w:val="22"/>
          <w:szCs w:val="22"/>
          <w:lang w:eastAsia="ar-SA"/>
        </w:rPr>
        <w:t xml:space="preserve">) i ↓Tyrozyna (Tyr), ↑ </w:t>
      </w:r>
      <w:proofErr w:type="spellStart"/>
      <w:r w:rsidRPr="00803409">
        <w:rPr>
          <w:rFonts w:ascii="Arial" w:hAnsi="Arial" w:cs="Arial"/>
          <w:color w:val="auto"/>
          <w:kern w:val="1"/>
          <w:sz w:val="22"/>
          <w:szCs w:val="22"/>
          <w:lang w:eastAsia="ar-SA"/>
        </w:rPr>
        <w:t>Phe</w:t>
      </w:r>
      <w:proofErr w:type="spellEnd"/>
      <w:r w:rsidRPr="00803409">
        <w:rPr>
          <w:rFonts w:ascii="Arial" w:hAnsi="Arial" w:cs="Arial"/>
          <w:color w:val="auto"/>
          <w:kern w:val="1"/>
          <w:sz w:val="22"/>
          <w:szCs w:val="22"/>
          <w:lang w:eastAsia="ar-SA"/>
        </w:rPr>
        <w:t>/Tyr</w:t>
      </w:r>
    </w:p>
    <w:p w14:paraId="2F2AE6EC" w14:textId="0646EB17" w:rsidR="00076892"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Diagnostyka różnicowa: test  z BH4, </w:t>
      </w:r>
      <w:r w:rsidR="00076892" w:rsidRPr="00076892">
        <w:rPr>
          <w:rFonts w:ascii="Arial" w:hAnsi="Arial" w:cs="Arial"/>
          <w:color w:val="auto"/>
          <w:kern w:val="1"/>
          <w:sz w:val="22"/>
          <w:szCs w:val="22"/>
          <w:lang w:eastAsia="ar-SA"/>
        </w:rPr>
        <w:t>oznaczenie aktywności DHPR w krwi pobranej na bibułę</w:t>
      </w:r>
      <w:r w:rsidRPr="00803409">
        <w:rPr>
          <w:rFonts w:ascii="Arial" w:hAnsi="Arial" w:cs="Arial"/>
          <w:color w:val="auto"/>
          <w:kern w:val="1"/>
          <w:sz w:val="22"/>
          <w:szCs w:val="22"/>
          <w:lang w:eastAsia="ar-SA"/>
        </w:rPr>
        <w:t>.  W moczu</w:t>
      </w:r>
      <w:r w:rsidR="00076892">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 xml:space="preserve">– </w:t>
      </w:r>
      <w:r w:rsidR="00076892" w:rsidRPr="00076892">
        <w:rPr>
          <w:rFonts w:ascii="Arial" w:hAnsi="Arial" w:cs="Arial"/>
          <w:color w:val="auto"/>
          <w:kern w:val="1"/>
          <w:sz w:val="22"/>
          <w:szCs w:val="22"/>
          <w:lang w:eastAsia="ar-SA"/>
        </w:rPr>
        <w:t xml:space="preserve">oznaczenie profilu </w:t>
      </w:r>
      <w:proofErr w:type="spellStart"/>
      <w:r w:rsidR="00076892" w:rsidRPr="00076892">
        <w:rPr>
          <w:rFonts w:ascii="Arial" w:hAnsi="Arial" w:cs="Arial"/>
          <w:color w:val="auto"/>
          <w:kern w:val="1"/>
          <w:sz w:val="22"/>
          <w:szCs w:val="22"/>
          <w:lang w:eastAsia="ar-SA"/>
        </w:rPr>
        <w:t>pteryn</w:t>
      </w:r>
      <w:proofErr w:type="spellEnd"/>
      <w:r w:rsidR="00076892" w:rsidRPr="00076892">
        <w:rPr>
          <w:rFonts w:ascii="Arial" w:hAnsi="Arial" w:cs="Arial"/>
          <w:color w:val="auto"/>
          <w:kern w:val="1"/>
          <w:sz w:val="22"/>
          <w:szCs w:val="22"/>
          <w:lang w:eastAsia="ar-SA"/>
        </w:rPr>
        <w:t xml:space="preserve"> </w:t>
      </w:r>
    </w:p>
    <w:p w14:paraId="39C3C4C7"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Analiza DNA: Badanie mutacji w genie </w:t>
      </w:r>
      <w:r w:rsidRPr="00803409">
        <w:rPr>
          <w:rFonts w:ascii="Arial" w:hAnsi="Arial" w:cs="Arial"/>
          <w:i/>
          <w:color w:val="auto"/>
          <w:kern w:val="1"/>
          <w:sz w:val="22"/>
          <w:szCs w:val="22"/>
          <w:lang w:eastAsia="ar-SA"/>
        </w:rPr>
        <w:t>PAH</w:t>
      </w:r>
      <w:r w:rsidRPr="00803409">
        <w:rPr>
          <w:rFonts w:ascii="Arial" w:hAnsi="Arial" w:cs="Arial"/>
          <w:color w:val="auto"/>
          <w:kern w:val="1"/>
          <w:sz w:val="22"/>
          <w:szCs w:val="22"/>
          <w:lang w:eastAsia="ar-SA"/>
        </w:rPr>
        <w:t xml:space="preserve">: R408W, R158Q, c.1315+1G&gt;A, c.1066-11G&gt;A oraz inne rzadkie mutacje w </w:t>
      </w:r>
      <w:proofErr w:type="spellStart"/>
      <w:r w:rsidRPr="00803409">
        <w:rPr>
          <w:rFonts w:ascii="Arial" w:hAnsi="Arial" w:cs="Arial"/>
          <w:color w:val="auto"/>
          <w:kern w:val="1"/>
          <w:sz w:val="22"/>
          <w:szCs w:val="22"/>
          <w:lang w:eastAsia="ar-SA"/>
        </w:rPr>
        <w:t>eksonach</w:t>
      </w:r>
      <w:proofErr w:type="spellEnd"/>
      <w:r w:rsidRPr="00803409">
        <w:rPr>
          <w:rFonts w:ascii="Arial" w:hAnsi="Arial" w:cs="Arial"/>
          <w:color w:val="auto"/>
          <w:kern w:val="1"/>
          <w:sz w:val="22"/>
          <w:szCs w:val="22"/>
          <w:lang w:eastAsia="ar-SA"/>
        </w:rPr>
        <w:t xml:space="preserve"> 5 i 12 genu </w:t>
      </w:r>
      <w:r w:rsidRPr="00803409">
        <w:rPr>
          <w:rFonts w:ascii="Arial" w:hAnsi="Arial" w:cs="Arial"/>
          <w:i/>
          <w:color w:val="auto"/>
          <w:kern w:val="1"/>
          <w:sz w:val="22"/>
          <w:szCs w:val="22"/>
          <w:lang w:eastAsia="ar-SA"/>
        </w:rPr>
        <w:t>PAH</w:t>
      </w:r>
      <w:r w:rsidRPr="00803409">
        <w:rPr>
          <w:rFonts w:ascii="Arial" w:hAnsi="Arial" w:cs="Arial"/>
          <w:color w:val="auto"/>
          <w:kern w:val="1"/>
          <w:sz w:val="22"/>
          <w:szCs w:val="22"/>
          <w:lang w:eastAsia="ar-SA"/>
        </w:rPr>
        <w:t xml:space="preserve"> - pierwszy etap procedury diagnostycznej.</w:t>
      </w:r>
    </w:p>
    <w:p w14:paraId="2660D651" w14:textId="77777777" w:rsidR="002B1237" w:rsidRPr="00803409" w:rsidRDefault="002B1237" w:rsidP="002B1237">
      <w:pPr>
        <w:suppressAutoHyphens/>
        <w:spacing w:before="120" w:after="120"/>
        <w:contextualSpacing/>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Badanie mutacji w </w:t>
      </w:r>
      <w:proofErr w:type="spellStart"/>
      <w:r w:rsidRPr="00803409">
        <w:rPr>
          <w:rFonts w:ascii="Arial" w:eastAsia="Arial Unicode MS" w:hAnsi="Arial" w:cs="Arial"/>
          <w:color w:val="auto"/>
          <w:kern w:val="1"/>
          <w:sz w:val="22"/>
          <w:szCs w:val="22"/>
          <w:lang w:eastAsia="ar-SA"/>
        </w:rPr>
        <w:t>eksonach</w:t>
      </w:r>
      <w:proofErr w:type="spellEnd"/>
      <w:r w:rsidRPr="00803409">
        <w:rPr>
          <w:rFonts w:ascii="Arial" w:eastAsia="Arial Unicode MS" w:hAnsi="Arial" w:cs="Arial"/>
          <w:color w:val="auto"/>
          <w:kern w:val="1"/>
          <w:sz w:val="22"/>
          <w:szCs w:val="22"/>
          <w:lang w:eastAsia="ar-SA"/>
        </w:rPr>
        <w:t xml:space="preserve"> 2, 3, 6, 7, 11 genu </w:t>
      </w:r>
      <w:r w:rsidRPr="00803409">
        <w:rPr>
          <w:rFonts w:ascii="Arial" w:eastAsia="Arial Unicode MS" w:hAnsi="Arial" w:cs="Arial"/>
          <w:i/>
          <w:color w:val="auto"/>
          <w:kern w:val="1"/>
          <w:sz w:val="22"/>
          <w:szCs w:val="22"/>
          <w:lang w:eastAsia="ar-SA"/>
        </w:rPr>
        <w:t>PAH</w:t>
      </w:r>
      <w:r w:rsidRPr="00803409">
        <w:rPr>
          <w:rFonts w:ascii="Arial" w:eastAsia="Arial Unicode MS" w:hAnsi="Arial" w:cs="Arial"/>
          <w:color w:val="auto"/>
          <w:kern w:val="1"/>
          <w:sz w:val="22"/>
          <w:szCs w:val="22"/>
          <w:lang w:eastAsia="ar-SA"/>
        </w:rPr>
        <w:t xml:space="preserve"> - drugi etap procedury diagnostycznej</w:t>
      </w:r>
    </w:p>
    <w:p w14:paraId="6C0ABAF6"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72B371E4" w14:textId="77777777" w:rsidR="008C4C4F"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Dieta ze znacznym ograniczeniem fenyloalaniny </w:t>
      </w:r>
      <w:r w:rsidRPr="009B0D5E">
        <w:rPr>
          <w:rFonts w:ascii="Arial" w:hAnsi="Arial" w:cs="Arial"/>
          <w:color w:val="auto"/>
          <w:kern w:val="1"/>
          <w:sz w:val="22"/>
          <w:szCs w:val="22"/>
          <w:lang w:eastAsia="ar-SA"/>
        </w:rPr>
        <w:t xml:space="preserve">z niezbędnym regularnym monitorowaniem stężeń fenyloalaniny. </w:t>
      </w:r>
    </w:p>
    <w:p w14:paraId="692521D9" w14:textId="77777777" w:rsidR="008C4C4F" w:rsidRPr="009B0D5E" w:rsidRDefault="008C4C4F" w:rsidP="009B0D5E">
      <w:pPr>
        <w:numPr>
          <w:ilvl w:val="0"/>
          <w:numId w:val="38"/>
        </w:numPr>
        <w:suppressAutoHyphens/>
        <w:spacing w:before="120" w:after="120"/>
        <w:jc w:val="both"/>
        <w:rPr>
          <w:rFonts w:ascii="Arial" w:hAnsi="Arial" w:cs="Arial"/>
          <w:b/>
          <w:color w:val="auto"/>
          <w:kern w:val="1"/>
          <w:sz w:val="22"/>
          <w:szCs w:val="22"/>
          <w:lang w:eastAsia="ar-SA"/>
        </w:rPr>
      </w:pPr>
      <w:r w:rsidRPr="009B0D5E">
        <w:rPr>
          <w:rFonts w:ascii="Arial" w:hAnsi="Arial" w:cs="Arial"/>
          <w:b/>
          <w:color w:val="auto"/>
          <w:kern w:val="1"/>
          <w:sz w:val="22"/>
          <w:szCs w:val="22"/>
          <w:lang w:eastAsia="ar-SA"/>
        </w:rPr>
        <w:t>Deficyt biotynidazy - BIOT</w:t>
      </w:r>
    </w:p>
    <w:p w14:paraId="509082EF" w14:textId="77777777" w:rsidR="008C4C4F" w:rsidRPr="009B0D5E" w:rsidRDefault="008C4C4F" w:rsidP="008C4C4F">
      <w:pPr>
        <w:suppressAutoHyphens/>
        <w:spacing w:before="120" w:after="120"/>
        <w:jc w:val="both"/>
        <w:rPr>
          <w:rFonts w:ascii="Arial" w:hAnsi="Arial" w:cs="Arial"/>
          <w:color w:val="auto"/>
          <w:kern w:val="1"/>
          <w:sz w:val="22"/>
          <w:szCs w:val="22"/>
          <w:u w:val="single"/>
          <w:lang w:eastAsia="ar-SA"/>
        </w:rPr>
      </w:pPr>
      <w:r w:rsidRPr="009B0D5E">
        <w:rPr>
          <w:rFonts w:ascii="Arial" w:hAnsi="Arial" w:cs="Arial"/>
          <w:color w:val="auto"/>
          <w:kern w:val="1"/>
          <w:sz w:val="22"/>
          <w:szCs w:val="22"/>
          <w:u w:val="single"/>
          <w:lang w:eastAsia="ar-SA"/>
        </w:rPr>
        <w:t>Opis:</w:t>
      </w:r>
    </w:p>
    <w:p w14:paraId="52FBE363" w14:textId="16906194" w:rsidR="008C4C4F" w:rsidRPr="008C4C4F" w:rsidRDefault="008C4C4F" w:rsidP="008C4C4F">
      <w:pPr>
        <w:suppressAutoHyphens/>
        <w:spacing w:before="120" w:after="120"/>
        <w:jc w:val="both"/>
        <w:rPr>
          <w:rFonts w:ascii="Arial" w:hAnsi="Arial" w:cs="Arial"/>
          <w:color w:val="auto"/>
          <w:kern w:val="1"/>
          <w:sz w:val="22"/>
          <w:szCs w:val="22"/>
          <w:lang w:eastAsia="ar-SA"/>
        </w:rPr>
      </w:pPr>
      <w:r w:rsidRPr="008C4C4F">
        <w:rPr>
          <w:rFonts w:ascii="Arial" w:hAnsi="Arial" w:cs="Arial"/>
          <w:color w:val="auto"/>
          <w:kern w:val="1"/>
          <w:sz w:val="22"/>
          <w:szCs w:val="22"/>
          <w:lang w:eastAsia="ar-SA"/>
        </w:rPr>
        <w:t>Częstość występowania choroby szacuje się na około 1:60 000 (25,</w:t>
      </w:r>
      <w:r w:rsidR="00056128">
        <w:rPr>
          <w:rFonts w:ascii="Arial" w:hAnsi="Arial" w:cs="Arial"/>
          <w:color w:val="auto"/>
          <w:kern w:val="1"/>
          <w:sz w:val="22"/>
          <w:szCs w:val="22"/>
          <w:lang w:eastAsia="ar-SA"/>
        </w:rPr>
        <w:t xml:space="preserve"> </w:t>
      </w:r>
      <w:r w:rsidRPr="008C4C4F">
        <w:rPr>
          <w:rFonts w:ascii="Arial" w:hAnsi="Arial" w:cs="Arial"/>
          <w:color w:val="auto"/>
          <w:kern w:val="1"/>
          <w:sz w:val="22"/>
          <w:szCs w:val="22"/>
          <w:lang w:eastAsia="ar-SA"/>
        </w:rPr>
        <w:t>26,</w:t>
      </w:r>
      <w:r w:rsidR="00056128">
        <w:rPr>
          <w:rFonts w:ascii="Arial" w:hAnsi="Arial" w:cs="Arial"/>
          <w:color w:val="auto"/>
          <w:kern w:val="1"/>
          <w:sz w:val="22"/>
          <w:szCs w:val="22"/>
          <w:lang w:eastAsia="ar-SA"/>
        </w:rPr>
        <w:t xml:space="preserve"> </w:t>
      </w:r>
      <w:r w:rsidRPr="008C4C4F">
        <w:rPr>
          <w:rFonts w:ascii="Arial" w:hAnsi="Arial" w:cs="Arial"/>
          <w:color w:val="auto"/>
          <w:kern w:val="1"/>
          <w:sz w:val="22"/>
          <w:szCs w:val="22"/>
          <w:lang w:eastAsia="ar-SA"/>
        </w:rPr>
        <w:t>27)</w:t>
      </w:r>
      <w:r w:rsidR="00056128">
        <w:rPr>
          <w:rFonts w:ascii="Arial" w:hAnsi="Arial" w:cs="Arial"/>
          <w:color w:val="auto"/>
          <w:kern w:val="1"/>
          <w:sz w:val="22"/>
          <w:szCs w:val="22"/>
          <w:lang w:eastAsia="ar-SA"/>
        </w:rPr>
        <w:t>.</w:t>
      </w:r>
    </w:p>
    <w:p w14:paraId="244F41A1" w14:textId="77777777" w:rsidR="008C4C4F" w:rsidRPr="009B0D5E" w:rsidRDefault="008C4C4F" w:rsidP="008C4C4F">
      <w:pPr>
        <w:suppressAutoHyphens/>
        <w:spacing w:before="120" w:after="120"/>
        <w:jc w:val="both"/>
        <w:rPr>
          <w:rFonts w:ascii="Arial" w:hAnsi="Arial" w:cs="Arial"/>
          <w:color w:val="auto"/>
          <w:kern w:val="1"/>
          <w:sz w:val="22"/>
          <w:szCs w:val="22"/>
          <w:u w:val="single"/>
          <w:lang w:eastAsia="ar-SA"/>
        </w:rPr>
      </w:pPr>
      <w:r w:rsidRPr="009B0D5E">
        <w:rPr>
          <w:rFonts w:ascii="Arial" w:hAnsi="Arial" w:cs="Arial"/>
          <w:color w:val="auto"/>
          <w:kern w:val="1"/>
          <w:sz w:val="22"/>
          <w:szCs w:val="22"/>
          <w:u w:val="single"/>
          <w:lang w:eastAsia="ar-SA"/>
        </w:rPr>
        <w:lastRenderedPageBreak/>
        <w:t xml:space="preserve">Objawy: </w:t>
      </w:r>
    </w:p>
    <w:p w14:paraId="0F959036" w14:textId="77777777" w:rsidR="008C4C4F" w:rsidRPr="008C4C4F" w:rsidRDefault="008C4C4F" w:rsidP="008C4C4F">
      <w:pPr>
        <w:suppressAutoHyphens/>
        <w:spacing w:before="120" w:after="120"/>
        <w:jc w:val="both"/>
        <w:rPr>
          <w:rFonts w:ascii="Arial" w:hAnsi="Arial" w:cs="Arial"/>
          <w:color w:val="auto"/>
          <w:kern w:val="1"/>
          <w:sz w:val="22"/>
          <w:szCs w:val="22"/>
          <w:lang w:eastAsia="ar-SA"/>
        </w:rPr>
      </w:pPr>
      <w:r w:rsidRPr="008C4C4F">
        <w:rPr>
          <w:rFonts w:ascii="Arial" w:hAnsi="Arial" w:cs="Arial"/>
          <w:color w:val="auto"/>
          <w:kern w:val="1"/>
          <w:sz w:val="22"/>
          <w:szCs w:val="22"/>
          <w:lang w:eastAsia="ar-SA"/>
        </w:rPr>
        <w:t>Drgawki (często lekooporne), hipotonia, ataksja, opóźnienie rozwoju psychoruchowego, wysypki skórne, łysienie, kwasica metaboliczna, zaburzenia immunologiczne.</w:t>
      </w:r>
    </w:p>
    <w:p w14:paraId="62C0D0DF" w14:textId="77777777" w:rsidR="00076892" w:rsidRPr="00076892" w:rsidRDefault="008C4C4F" w:rsidP="00076892">
      <w:pPr>
        <w:suppressAutoHyphens/>
        <w:spacing w:before="120" w:after="120"/>
        <w:jc w:val="both"/>
        <w:rPr>
          <w:rFonts w:ascii="Arial" w:hAnsi="Arial" w:cs="Arial"/>
          <w:color w:val="auto"/>
          <w:kern w:val="1"/>
          <w:sz w:val="22"/>
          <w:szCs w:val="22"/>
          <w:lang w:eastAsia="ar-SA"/>
        </w:rPr>
      </w:pPr>
      <w:r w:rsidRPr="008C4C4F">
        <w:rPr>
          <w:rFonts w:ascii="Arial" w:hAnsi="Arial" w:cs="Arial"/>
          <w:color w:val="auto"/>
          <w:kern w:val="1"/>
          <w:sz w:val="22"/>
          <w:szCs w:val="22"/>
          <w:lang w:eastAsia="ar-SA"/>
        </w:rPr>
        <w:t xml:space="preserve">Deficyt biotynidazy: ujawnia się zwykle w wieku niemowlęcym i </w:t>
      </w:r>
      <w:proofErr w:type="spellStart"/>
      <w:r w:rsidRPr="008C4C4F">
        <w:rPr>
          <w:rFonts w:ascii="Arial" w:hAnsi="Arial" w:cs="Arial"/>
          <w:color w:val="auto"/>
          <w:kern w:val="1"/>
          <w:sz w:val="22"/>
          <w:szCs w:val="22"/>
          <w:lang w:eastAsia="ar-SA"/>
        </w:rPr>
        <w:t>poniemowlęcym</w:t>
      </w:r>
      <w:proofErr w:type="spellEnd"/>
      <w:r w:rsidRPr="008C4C4F">
        <w:rPr>
          <w:rFonts w:ascii="Arial" w:hAnsi="Arial" w:cs="Arial"/>
          <w:color w:val="auto"/>
          <w:kern w:val="1"/>
          <w:sz w:val="22"/>
          <w:szCs w:val="22"/>
          <w:lang w:eastAsia="ar-SA"/>
        </w:rPr>
        <w:t xml:space="preserve">, często podstępny początek. </w:t>
      </w:r>
      <w:r w:rsidR="00076892" w:rsidRPr="00076892">
        <w:rPr>
          <w:rFonts w:ascii="Arial" w:hAnsi="Arial" w:cs="Arial"/>
          <w:color w:val="auto"/>
          <w:kern w:val="1"/>
          <w:sz w:val="22"/>
          <w:szCs w:val="22"/>
          <w:lang w:eastAsia="ar-SA"/>
        </w:rPr>
        <w:t>Przy późno włączonym leczeniu: część powikłań (w tym niedosłuch, retinopatia) ma charakter trwały, nieodwracalny. Rokowanie dobre gdy leczenie wczesne (</w:t>
      </w:r>
      <w:proofErr w:type="spellStart"/>
      <w:r w:rsidR="00076892" w:rsidRPr="00076892">
        <w:rPr>
          <w:rFonts w:ascii="Arial" w:hAnsi="Arial" w:cs="Arial"/>
          <w:color w:val="auto"/>
          <w:kern w:val="1"/>
          <w:sz w:val="22"/>
          <w:szCs w:val="22"/>
          <w:lang w:eastAsia="ar-SA"/>
        </w:rPr>
        <w:t>przedobjawowe</w:t>
      </w:r>
      <w:proofErr w:type="spellEnd"/>
      <w:r w:rsidR="00076892" w:rsidRPr="00076892">
        <w:rPr>
          <w:rFonts w:ascii="Arial" w:hAnsi="Arial" w:cs="Arial"/>
          <w:color w:val="auto"/>
          <w:kern w:val="1"/>
          <w:sz w:val="22"/>
          <w:szCs w:val="22"/>
          <w:lang w:eastAsia="ar-SA"/>
        </w:rPr>
        <w:t>).</w:t>
      </w:r>
    </w:p>
    <w:p w14:paraId="228C1637" w14:textId="77777777" w:rsidR="008C4C4F" w:rsidRPr="009B0D5E" w:rsidRDefault="008C4C4F" w:rsidP="008C4C4F">
      <w:pPr>
        <w:suppressAutoHyphens/>
        <w:spacing w:before="120" w:after="120"/>
        <w:jc w:val="both"/>
        <w:rPr>
          <w:rFonts w:ascii="Arial" w:hAnsi="Arial" w:cs="Arial"/>
          <w:color w:val="auto"/>
          <w:kern w:val="1"/>
          <w:sz w:val="22"/>
          <w:szCs w:val="22"/>
          <w:u w:val="single"/>
          <w:lang w:eastAsia="ar-SA"/>
        </w:rPr>
      </w:pPr>
      <w:r w:rsidRPr="009B0D5E">
        <w:rPr>
          <w:rFonts w:ascii="Arial" w:hAnsi="Arial" w:cs="Arial"/>
          <w:color w:val="auto"/>
          <w:kern w:val="1"/>
          <w:sz w:val="22"/>
          <w:szCs w:val="22"/>
          <w:u w:val="single"/>
          <w:lang w:eastAsia="ar-SA"/>
        </w:rPr>
        <w:t>Diagnostyka:</w:t>
      </w:r>
    </w:p>
    <w:p w14:paraId="733D0D20" w14:textId="77777777" w:rsidR="008C4C4F" w:rsidRPr="008C4C4F" w:rsidRDefault="008C4C4F" w:rsidP="008C4C4F">
      <w:pPr>
        <w:suppressAutoHyphens/>
        <w:spacing w:before="120" w:after="120"/>
        <w:jc w:val="both"/>
        <w:rPr>
          <w:rFonts w:ascii="Arial" w:hAnsi="Arial" w:cs="Arial"/>
          <w:color w:val="auto"/>
          <w:kern w:val="1"/>
          <w:sz w:val="22"/>
          <w:szCs w:val="22"/>
          <w:lang w:eastAsia="ar-SA"/>
        </w:rPr>
      </w:pPr>
      <w:r w:rsidRPr="008C4C4F">
        <w:rPr>
          <w:rFonts w:ascii="Arial" w:hAnsi="Arial" w:cs="Arial"/>
          <w:color w:val="auto"/>
          <w:kern w:val="1"/>
          <w:sz w:val="22"/>
          <w:szCs w:val="22"/>
          <w:lang w:eastAsia="ar-SA"/>
        </w:rPr>
        <w:t xml:space="preserve">We krwi na bibule przesiewowej: ↓-↓↓ aktywność biotynidazy </w:t>
      </w:r>
    </w:p>
    <w:p w14:paraId="53ACBD97" w14:textId="77777777" w:rsidR="008C4C4F" w:rsidRPr="008C4C4F" w:rsidRDefault="008C4C4F" w:rsidP="008C4C4F">
      <w:pPr>
        <w:suppressAutoHyphens/>
        <w:spacing w:before="120" w:after="120"/>
        <w:jc w:val="both"/>
        <w:rPr>
          <w:rFonts w:ascii="Arial" w:hAnsi="Arial" w:cs="Arial"/>
          <w:color w:val="auto"/>
          <w:kern w:val="1"/>
          <w:sz w:val="22"/>
          <w:szCs w:val="22"/>
          <w:lang w:eastAsia="ar-SA"/>
        </w:rPr>
      </w:pPr>
      <w:r w:rsidRPr="008C4C4F">
        <w:rPr>
          <w:rFonts w:ascii="Arial" w:hAnsi="Arial" w:cs="Arial"/>
          <w:color w:val="auto"/>
          <w:kern w:val="1"/>
          <w:sz w:val="22"/>
          <w:szCs w:val="22"/>
          <w:lang w:eastAsia="ar-SA"/>
        </w:rPr>
        <w:t xml:space="preserve">W moczu analiza kwasów organicznych metodą GC/MS: kwasy 3-OH-izowalerianowy, </w:t>
      </w:r>
      <w:proofErr w:type="spellStart"/>
      <w:r w:rsidRPr="008C4C4F">
        <w:rPr>
          <w:rFonts w:ascii="Arial" w:hAnsi="Arial" w:cs="Arial"/>
          <w:color w:val="auto"/>
          <w:kern w:val="1"/>
          <w:sz w:val="22"/>
          <w:szCs w:val="22"/>
          <w:lang w:eastAsia="ar-SA"/>
        </w:rPr>
        <w:t>metylokrotonyloglicyna</w:t>
      </w:r>
      <w:proofErr w:type="spellEnd"/>
      <w:r w:rsidRPr="008C4C4F">
        <w:rPr>
          <w:rFonts w:ascii="Arial" w:hAnsi="Arial" w:cs="Arial"/>
          <w:color w:val="auto"/>
          <w:kern w:val="1"/>
          <w:sz w:val="22"/>
          <w:szCs w:val="22"/>
          <w:lang w:eastAsia="ar-SA"/>
        </w:rPr>
        <w:t xml:space="preserve">, kwas </w:t>
      </w:r>
      <w:proofErr w:type="spellStart"/>
      <w:r w:rsidRPr="008C4C4F">
        <w:rPr>
          <w:rFonts w:ascii="Arial" w:hAnsi="Arial" w:cs="Arial"/>
          <w:color w:val="auto"/>
          <w:kern w:val="1"/>
          <w:sz w:val="22"/>
          <w:szCs w:val="22"/>
          <w:lang w:eastAsia="ar-SA"/>
        </w:rPr>
        <w:t>metylocytrynowy</w:t>
      </w:r>
      <w:proofErr w:type="spellEnd"/>
      <w:r w:rsidRPr="008C4C4F">
        <w:rPr>
          <w:rFonts w:ascii="Arial" w:hAnsi="Arial" w:cs="Arial"/>
          <w:color w:val="auto"/>
          <w:kern w:val="1"/>
          <w:sz w:val="22"/>
          <w:szCs w:val="22"/>
          <w:lang w:eastAsia="ar-SA"/>
        </w:rPr>
        <w:t>, itp.;</w:t>
      </w:r>
    </w:p>
    <w:p w14:paraId="24F220ED" w14:textId="77777777" w:rsidR="008C4C4F" w:rsidRPr="008C4C4F" w:rsidRDefault="008C4C4F" w:rsidP="008C4C4F">
      <w:pPr>
        <w:suppressAutoHyphens/>
        <w:spacing w:before="120" w:after="120"/>
        <w:jc w:val="both"/>
        <w:rPr>
          <w:rFonts w:ascii="Arial" w:hAnsi="Arial" w:cs="Arial"/>
          <w:color w:val="auto"/>
          <w:kern w:val="1"/>
          <w:sz w:val="22"/>
          <w:szCs w:val="22"/>
          <w:lang w:eastAsia="ar-SA"/>
        </w:rPr>
      </w:pPr>
      <w:r w:rsidRPr="008C4C4F">
        <w:rPr>
          <w:rFonts w:ascii="Arial" w:hAnsi="Arial" w:cs="Arial"/>
          <w:color w:val="auto"/>
          <w:kern w:val="1"/>
          <w:sz w:val="22"/>
          <w:szCs w:val="22"/>
          <w:lang w:eastAsia="ar-SA"/>
        </w:rPr>
        <w:t xml:space="preserve">Badania molekularne: Analiza genu BTD (kodującego </w:t>
      </w:r>
      <w:proofErr w:type="spellStart"/>
      <w:r w:rsidRPr="008C4C4F">
        <w:rPr>
          <w:rFonts w:ascii="Arial" w:hAnsi="Arial" w:cs="Arial"/>
          <w:color w:val="auto"/>
          <w:kern w:val="1"/>
          <w:sz w:val="22"/>
          <w:szCs w:val="22"/>
          <w:lang w:eastAsia="ar-SA"/>
        </w:rPr>
        <w:t>biotynidazę</w:t>
      </w:r>
      <w:proofErr w:type="spellEnd"/>
      <w:r w:rsidRPr="008C4C4F">
        <w:rPr>
          <w:rFonts w:ascii="Arial" w:hAnsi="Arial" w:cs="Arial"/>
          <w:color w:val="auto"/>
          <w:kern w:val="1"/>
          <w:sz w:val="22"/>
          <w:szCs w:val="22"/>
          <w:lang w:eastAsia="ar-SA"/>
        </w:rPr>
        <w:t>, enzym umożliwiający wykorzystanie biotyny).</w:t>
      </w:r>
    </w:p>
    <w:p w14:paraId="77E5DA1E" w14:textId="04D79C16" w:rsidR="008C4C4F" w:rsidRPr="008C4C4F" w:rsidRDefault="008C4C4F" w:rsidP="008C4C4F">
      <w:pPr>
        <w:suppressAutoHyphens/>
        <w:spacing w:before="120" w:after="120"/>
        <w:jc w:val="both"/>
        <w:rPr>
          <w:rFonts w:ascii="Arial" w:hAnsi="Arial" w:cs="Arial"/>
          <w:color w:val="auto"/>
          <w:kern w:val="1"/>
          <w:sz w:val="22"/>
          <w:szCs w:val="22"/>
          <w:lang w:eastAsia="ar-SA"/>
        </w:rPr>
      </w:pPr>
      <w:r w:rsidRPr="008C4C4F">
        <w:rPr>
          <w:rFonts w:ascii="Arial" w:hAnsi="Arial" w:cs="Arial"/>
          <w:color w:val="auto"/>
          <w:kern w:val="1"/>
          <w:sz w:val="22"/>
          <w:szCs w:val="22"/>
          <w:lang w:eastAsia="ar-SA"/>
        </w:rPr>
        <w:t xml:space="preserve">I etap badania: Badanie mutacji p.Cys33PhefsX36, p.Arg538Cys, p.Gln456His, p.Asp444His  oraz innych rzadkich mutacji w </w:t>
      </w:r>
      <w:proofErr w:type="spellStart"/>
      <w:r w:rsidRPr="008C4C4F">
        <w:rPr>
          <w:rFonts w:ascii="Arial" w:hAnsi="Arial" w:cs="Arial"/>
          <w:color w:val="auto"/>
          <w:kern w:val="1"/>
          <w:sz w:val="22"/>
          <w:szCs w:val="22"/>
          <w:lang w:eastAsia="ar-SA"/>
        </w:rPr>
        <w:t>eksonach</w:t>
      </w:r>
      <w:proofErr w:type="spellEnd"/>
      <w:r w:rsidRPr="008C4C4F">
        <w:rPr>
          <w:rFonts w:ascii="Arial" w:hAnsi="Arial" w:cs="Arial"/>
          <w:color w:val="auto"/>
          <w:kern w:val="1"/>
          <w:sz w:val="22"/>
          <w:szCs w:val="22"/>
          <w:lang w:eastAsia="ar-SA"/>
        </w:rPr>
        <w:t xml:space="preserve"> 2 i 4 genu BTD</w:t>
      </w:r>
      <w:r w:rsidR="00056128">
        <w:rPr>
          <w:rFonts w:ascii="Arial" w:hAnsi="Arial" w:cs="Arial"/>
          <w:color w:val="auto"/>
          <w:kern w:val="1"/>
          <w:sz w:val="22"/>
          <w:szCs w:val="22"/>
          <w:lang w:eastAsia="ar-SA"/>
        </w:rPr>
        <w:t>.</w:t>
      </w:r>
    </w:p>
    <w:p w14:paraId="47EDAFAD" w14:textId="77777777" w:rsidR="008C4C4F" w:rsidRPr="008C4C4F" w:rsidRDefault="008C4C4F" w:rsidP="008C4C4F">
      <w:pPr>
        <w:suppressAutoHyphens/>
        <w:spacing w:before="120" w:after="120"/>
        <w:jc w:val="both"/>
        <w:rPr>
          <w:rFonts w:ascii="Arial" w:hAnsi="Arial" w:cs="Arial"/>
          <w:color w:val="auto"/>
          <w:kern w:val="1"/>
          <w:sz w:val="22"/>
          <w:szCs w:val="22"/>
          <w:lang w:eastAsia="ar-SA"/>
        </w:rPr>
      </w:pPr>
      <w:r w:rsidRPr="008C4C4F">
        <w:rPr>
          <w:rFonts w:ascii="Arial" w:hAnsi="Arial" w:cs="Arial"/>
          <w:color w:val="auto"/>
          <w:kern w:val="1"/>
          <w:sz w:val="22"/>
          <w:szCs w:val="22"/>
          <w:lang w:eastAsia="ar-SA"/>
        </w:rPr>
        <w:t xml:space="preserve">II etap badania: badanie pozostałych </w:t>
      </w:r>
      <w:proofErr w:type="spellStart"/>
      <w:r w:rsidRPr="008C4C4F">
        <w:rPr>
          <w:rFonts w:ascii="Arial" w:hAnsi="Arial" w:cs="Arial"/>
          <w:color w:val="auto"/>
          <w:kern w:val="1"/>
          <w:sz w:val="22"/>
          <w:szCs w:val="22"/>
          <w:lang w:eastAsia="ar-SA"/>
        </w:rPr>
        <w:t>eksonów</w:t>
      </w:r>
      <w:proofErr w:type="spellEnd"/>
      <w:r w:rsidRPr="008C4C4F">
        <w:rPr>
          <w:rFonts w:ascii="Arial" w:hAnsi="Arial" w:cs="Arial"/>
          <w:color w:val="auto"/>
          <w:kern w:val="1"/>
          <w:sz w:val="22"/>
          <w:szCs w:val="22"/>
          <w:lang w:eastAsia="ar-SA"/>
        </w:rPr>
        <w:t>.</w:t>
      </w:r>
    </w:p>
    <w:p w14:paraId="4060F05E" w14:textId="59324436" w:rsidR="008C4C4F" w:rsidRPr="008C4C4F" w:rsidRDefault="008C4C4F" w:rsidP="008C4C4F">
      <w:pPr>
        <w:suppressAutoHyphens/>
        <w:spacing w:before="120" w:after="120"/>
        <w:jc w:val="both"/>
        <w:rPr>
          <w:rFonts w:ascii="Arial" w:hAnsi="Arial" w:cs="Arial"/>
          <w:color w:val="auto"/>
          <w:kern w:val="1"/>
          <w:sz w:val="22"/>
          <w:szCs w:val="22"/>
          <w:lang w:eastAsia="ar-SA"/>
        </w:rPr>
      </w:pPr>
      <w:r w:rsidRPr="008C4C4F">
        <w:rPr>
          <w:rFonts w:ascii="Arial" w:hAnsi="Arial" w:cs="Arial"/>
          <w:color w:val="auto"/>
          <w:kern w:val="1"/>
          <w:sz w:val="22"/>
          <w:szCs w:val="22"/>
          <w:lang w:eastAsia="ar-SA"/>
        </w:rPr>
        <w:t>Diagnostyka różnicowa: Defekty pojedynczych karboksylaz.</w:t>
      </w:r>
    </w:p>
    <w:p w14:paraId="61F20D41" w14:textId="77777777" w:rsidR="008C4C4F" w:rsidRPr="009B0D5E" w:rsidRDefault="008C4C4F" w:rsidP="008C4C4F">
      <w:pPr>
        <w:suppressAutoHyphens/>
        <w:spacing w:before="120" w:after="120"/>
        <w:jc w:val="both"/>
        <w:rPr>
          <w:rFonts w:ascii="Arial" w:hAnsi="Arial" w:cs="Arial"/>
          <w:color w:val="auto"/>
          <w:kern w:val="1"/>
          <w:sz w:val="22"/>
          <w:szCs w:val="22"/>
          <w:u w:val="single"/>
          <w:lang w:eastAsia="ar-SA"/>
        </w:rPr>
      </w:pPr>
      <w:r w:rsidRPr="009B0D5E">
        <w:rPr>
          <w:rFonts w:ascii="Arial" w:hAnsi="Arial" w:cs="Arial"/>
          <w:color w:val="auto"/>
          <w:kern w:val="1"/>
          <w:sz w:val="22"/>
          <w:szCs w:val="22"/>
          <w:u w:val="single"/>
          <w:lang w:eastAsia="ar-SA"/>
        </w:rPr>
        <w:t>Leczenie:</w:t>
      </w:r>
    </w:p>
    <w:p w14:paraId="1DF35EEA" w14:textId="786FA7B3" w:rsidR="002B1237" w:rsidRPr="009B0D5E" w:rsidRDefault="008C4C4F" w:rsidP="008C4C4F">
      <w:pPr>
        <w:suppressAutoHyphens/>
        <w:spacing w:before="120" w:after="120"/>
        <w:jc w:val="both"/>
        <w:rPr>
          <w:rFonts w:ascii="Arial" w:hAnsi="Arial" w:cs="Arial"/>
          <w:color w:val="auto"/>
          <w:kern w:val="1"/>
          <w:sz w:val="22"/>
          <w:szCs w:val="22"/>
          <w:lang w:eastAsia="ar-SA"/>
        </w:rPr>
      </w:pPr>
      <w:r w:rsidRPr="008C4C4F">
        <w:rPr>
          <w:rFonts w:ascii="Arial" w:hAnsi="Arial" w:cs="Arial"/>
          <w:color w:val="auto"/>
          <w:kern w:val="1"/>
          <w:sz w:val="22"/>
          <w:szCs w:val="22"/>
          <w:lang w:eastAsia="ar-SA"/>
        </w:rPr>
        <w:t>Biotyna w dawkach</w:t>
      </w:r>
      <w:r w:rsidR="00076892">
        <w:rPr>
          <w:rFonts w:ascii="Arial" w:hAnsi="Arial" w:cs="Arial"/>
          <w:color w:val="auto"/>
          <w:kern w:val="1"/>
          <w:sz w:val="22"/>
          <w:szCs w:val="22"/>
          <w:lang w:eastAsia="ar-SA"/>
        </w:rPr>
        <w:t xml:space="preserve"> farmakologicznych</w:t>
      </w:r>
      <w:r w:rsidRPr="008C4C4F">
        <w:rPr>
          <w:rFonts w:ascii="Arial" w:hAnsi="Arial" w:cs="Arial"/>
          <w:color w:val="auto"/>
          <w:kern w:val="1"/>
          <w:sz w:val="22"/>
          <w:szCs w:val="22"/>
          <w:lang w:eastAsia="ar-SA"/>
        </w:rPr>
        <w:t>.</w:t>
      </w:r>
    </w:p>
    <w:p w14:paraId="1C8D0ADB" w14:textId="6E81874B" w:rsidR="002B1237" w:rsidRPr="00545033" w:rsidRDefault="002B1237" w:rsidP="009B0D5E">
      <w:pPr>
        <w:suppressAutoHyphens/>
        <w:spacing w:before="120" w:after="120"/>
        <w:contextualSpacing/>
        <w:jc w:val="both"/>
        <w:rPr>
          <w:rFonts w:ascii="Arial" w:eastAsia="Arial Unicode MS" w:hAnsi="Arial" w:cs="Arial"/>
          <w:color w:val="auto"/>
          <w:kern w:val="1"/>
          <w:sz w:val="22"/>
          <w:szCs w:val="22"/>
          <w:lang w:eastAsia="ar-SA"/>
        </w:rPr>
      </w:pPr>
      <w:bookmarkStart w:id="6" w:name="_Toc491892660"/>
      <w:r w:rsidRPr="00545033">
        <w:rPr>
          <w:rFonts w:ascii="Arial" w:hAnsi="Arial" w:cs="Arial"/>
          <w:b/>
          <w:bCs/>
          <w:color w:val="auto"/>
          <w:kern w:val="1"/>
          <w:sz w:val="22"/>
          <w:szCs w:val="22"/>
          <w:lang w:eastAsia="ar-SA"/>
        </w:rPr>
        <w:t>Inne rzadkie wrodzone wady metabolizmu – WWM</w:t>
      </w:r>
      <w:bookmarkEnd w:id="6"/>
      <w:r w:rsidRPr="00545033">
        <w:rPr>
          <w:rFonts w:ascii="Arial" w:hAnsi="Arial" w:cs="Arial"/>
          <w:b/>
          <w:bCs/>
          <w:color w:val="auto"/>
          <w:kern w:val="1"/>
          <w:sz w:val="22"/>
          <w:szCs w:val="22"/>
          <w:lang w:eastAsia="ar-SA"/>
        </w:rPr>
        <w:t xml:space="preserve"> </w:t>
      </w:r>
      <w:r w:rsidRPr="00545033">
        <w:rPr>
          <w:rFonts w:ascii="Arial" w:hAnsi="Arial" w:cs="Arial"/>
          <w:bCs/>
          <w:color w:val="auto"/>
          <w:kern w:val="1"/>
          <w:sz w:val="22"/>
          <w:szCs w:val="22"/>
          <w:lang w:eastAsia="ar-SA"/>
        </w:rPr>
        <w:t>(</w:t>
      </w:r>
      <w:r w:rsidRPr="00545033">
        <w:rPr>
          <w:rFonts w:ascii="Arial" w:eastAsia="Arial Unicode MS" w:hAnsi="Arial" w:cs="Arial"/>
          <w:color w:val="auto"/>
          <w:kern w:val="1"/>
          <w:sz w:val="22"/>
          <w:szCs w:val="22"/>
          <w:lang w:eastAsia="ar-SA"/>
        </w:rPr>
        <w:t>Badanie przesiewowe całej populacji od 01.01.201</w:t>
      </w:r>
      <w:r w:rsidR="00076892">
        <w:rPr>
          <w:rFonts w:ascii="Arial" w:eastAsia="Arial Unicode MS" w:hAnsi="Arial" w:cs="Arial"/>
          <w:color w:val="auto"/>
          <w:kern w:val="1"/>
          <w:sz w:val="22"/>
          <w:szCs w:val="22"/>
          <w:lang w:eastAsia="ar-SA"/>
        </w:rPr>
        <w:t>4</w:t>
      </w:r>
      <w:r w:rsidRPr="00545033">
        <w:rPr>
          <w:rFonts w:ascii="Arial" w:eastAsia="Arial Unicode MS" w:hAnsi="Arial" w:cs="Arial"/>
          <w:color w:val="auto"/>
          <w:kern w:val="1"/>
          <w:sz w:val="22"/>
          <w:szCs w:val="22"/>
          <w:lang w:eastAsia="ar-SA"/>
        </w:rPr>
        <w:t xml:space="preserve"> r.)</w:t>
      </w:r>
      <w:r w:rsidR="00056128">
        <w:rPr>
          <w:rFonts w:ascii="Arial" w:eastAsia="Arial Unicode MS" w:hAnsi="Arial" w:cs="Arial"/>
          <w:color w:val="auto"/>
          <w:kern w:val="1"/>
          <w:sz w:val="22"/>
          <w:szCs w:val="22"/>
          <w:lang w:eastAsia="ar-SA"/>
        </w:rPr>
        <w:t>.</w:t>
      </w:r>
    </w:p>
    <w:p w14:paraId="69E630D9" w14:textId="77777777" w:rsidR="002B1237" w:rsidRDefault="002B1237" w:rsidP="002B1237">
      <w:pPr>
        <w:suppressAutoHyphens/>
        <w:spacing w:before="120" w:after="120"/>
        <w:contextualSpacing/>
        <w:jc w:val="both"/>
        <w:rPr>
          <w:rFonts w:ascii="Arial" w:eastAsia="Arial Unicode MS" w:hAnsi="Arial" w:cs="Arial"/>
          <w:b/>
          <w:color w:val="auto"/>
          <w:kern w:val="1"/>
          <w:sz w:val="22"/>
          <w:szCs w:val="22"/>
          <w:lang w:eastAsia="ar-SA"/>
        </w:rPr>
      </w:pPr>
    </w:p>
    <w:p w14:paraId="3EECE500" w14:textId="57F70104" w:rsidR="002B1237" w:rsidRPr="00803409" w:rsidRDefault="002B1237" w:rsidP="002B1237">
      <w:pPr>
        <w:suppressAutoHyphens/>
        <w:spacing w:before="120" w:after="120"/>
        <w:contextualSpacing/>
        <w:jc w:val="center"/>
        <w:rPr>
          <w:rFonts w:ascii="Arial" w:eastAsia="Arial Unicode MS" w:hAnsi="Arial" w:cs="Arial"/>
          <w:b/>
          <w:color w:val="auto"/>
          <w:kern w:val="1"/>
          <w:sz w:val="22"/>
          <w:szCs w:val="22"/>
          <w:lang w:eastAsia="ar-SA"/>
        </w:rPr>
      </w:pPr>
      <w:r w:rsidRPr="00803409">
        <w:rPr>
          <w:rFonts w:ascii="Arial" w:eastAsia="Arial Unicode MS" w:hAnsi="Arial" w:cs="Arial"/>
          <w:b/>
          <w:color w:val="auto"/>
          <w:kern w:val="1"/>
          <w:sz w:val="22"/>
          <w:szCs w:val="22"/>
          <w:lang w:eastAsia="ar-SA"/>
        </w:rPr>
        <w:t>ZABURZENIA   AMINOKWASÓW (7,</w:t>
      </w:r>
      <w:r w:rsidR="00056128">
        <w:rPr>
          <w:rFonts w:ascii="Arial" w:eastAsia="Arial Unicode MS" w:hAnsi="Arial" w:cs="Arial"/>
          <w:b/>
          <w:color w:val="auto"/>
          <w:kern w:val="1"/>
          <w:sz w:val="22"/>
          <w:szCs w:val="22"/>
          <w:lang w:eastAsia="ar-SA"/>
        </w:rPr>
        <w:t xml:space="preserve"> </w:t>
      </w:r>
      <w:r w:rsidRPr="00803409">
        <w:rPr>
          <w:rFonts w:ascii="Arial" w:eastAsia="Arial Unicode MS" w:hAnsi="Arial" w:cs="Arial"/>
          <w:b/>
          <w:color w:val="auto"/>
          <w:kern w:val="1"/>
          <w:sz w:val="22"/>
          <w:szCs w:val="22"/>
          <w:lang w:eastAsia="ar-SA"/>
        </w:rPr>
        <w:t>8,</w:t>
      </w:r>
      <w:r w:rsidR="00056128">
        <w:rPr>
          <w:rFonts w:ascii="Arial" w:eastAsia="Arial Unicode MS" w:hAnsi="Arial" w:cs="Arial"/>
          <w:b/>
          <w:color w:val="auto"/>
          <w:kern w:val="1"/>
          <w:sz w:val="22"/>
          <w:szCs w:val="22"/>
          <w:lang w:eastAsia="ar-SA"/>
        </w:rPr>
        <w:t xml:space="preserve"> </w:t>
      </w:r>
      <w:r w:rsidRPr="00803409">
        <w:rPr>
          <w:rFonts w:ascii="Arial" w:eastAsia="Arial Unicode MS" w:hAnsi="Arial" w:cs="Arial"/>
          <w:b/>
          <w:color w:val="auto"/>
          <w:kern w:val="1"/>
          <w:sz w:val="22"/>
          <w:szCs w:val="22"/>
          <w:lang w:eastAsia="ar-SA"/>
        </w:rPr>
        <w:t>9,</w:t>
      </w:r>
      <w:r w:rsidR="00056128">
        <w:rPr>
          <w:rFonts w:ascii="Arial" w:eastAsia="Arial Unicode MS" w:hAnsi="Arial" w:cs="Arial"/>
          <w:b/>
          <w:color w:val="auto"/>
          <w:kern w:val="1"/>
          <w:sz w:val="22"/>
          <w:szCs w:val="22"/>
          <w:lang w:eastAsia="ar-SA"/>
        </w:rPr>
        <w:t xml:space="preserve"> </w:t>
      </w:r>
      <w:r w:rsidRPr="00803409">
        <w:rPr>
          <w:rFonts w:ascii="Arial" w:eastAsia="Arial Unicode MS" w:hAnsi="Arial" w:cs="Arial"/>
          <w:b/>
          <w:color w:val="auto"/>
          <w:kern w:val="1"/>
          <w:sz w:val="22"/>
          <w:szCs w:val="22"/>
          <w:lang w:eastAsia="ar-SA"/>
        </w:rPr>
        <w:t>10,</w:t>
      </w:r>
      <w:r w:rsidR="00056128">
        <w:rPr>
          <w:rFonts w:ascii="Arial" w:eastAsia="Arial Unicode MS" w:hAnsi="Arial" w:cs="Arial"/>
          <w:b/>
          <w:color w:val="auto"/>
          <w:kern w:val="1"/>
          <w:sz w:val="22"/>
          <w:szCs w:val="22"/>
          <w:lang w:eastAsia="ar-SA"/>
        </w:rPr>
        <w:t xml:space="preserve"> </w:t>
      </w:r>
      <w:r w:rsidRPr="00803409">
        <w:rPr>
          <w:rFonts w:ascii="Arial" w:eastAsia="Arial Unicode MS" w:hAnsi="Arial" w:cs="Arial"/>
          <w:b/>
          <w:color w:val="auto"/>
          <w:kern w:val="1"/>
          <w:sz w:val="22"/>
          <w:szCs w:val="22"/>
          <w:lang w:eastAsia="ar-SA"/>
        </w:rPr>
        <w:t>41)</w:t>
      </w:r>
    </w:p>
    <w:p w14:paraId="211A079F" w14:textId="77777777" w:rsidR="002B1237" w:rsidRPr="00803409" w:rsidRDefault="002B1237" w:rsidP="002B1237">
      <w:pPr>
        <w:suppressAutoHyphens/>
        <w:spacing w:before="120" w:after="120"/>
        <w:contextualSpacing/>
        <w:jc w:val="both"/>
        <w:rPr>
          <w:rFonts w:ascii="Arial" w:eastAsia="Arial Unicode MS" w:hAnsi="Arial" w:cs="Arial"/>
          <w:bCs/>
          <w:color w:val="auto"/>
          <w:kern w:val="1"/>
          <w:sz w:val="22"/>
          <w:szCs w:val="22"/>
          <w:lang w:eastAsia="ar-SA"/>
        </w:rPr>
      </w:pPr>
    </w:p>
    <w:p w14:paraId="7EA31156" w14:textId="77777777" w:rsidR="002B1237" w:rsidRPr="00803409" w:rsidRDefault="002B1237" w:rsidP="009B0D5E">
      <w:pPr>
        <w:numPr>
          <w:ilvl w:val="0"/>
          <w:numId w:val="38"/>
        </w:numPr>
        <w:suppressAutoHyphens/>
        <w:spacing w:before="120" w:after="120"/>
        <w:contextualSpacing/>
        <w:jc w:val="both"/>
        <w:rPr>
          <w:rFonts w:ascii="Arial" w:eastAsia="Arial Unicode MS" w:hAnsi="Arial" w:cs="Arial"/>
          <w:b/>
          <w:bCs/>
          <w:color w:val="auto"/>
          <w:kern w:val="1"/>
          <w:sz w:val="22"/>
          <w:szCs w:val="22"/>
          <w:lang w:eastAsia="ar-SA"/>
        </w:rPr>
      </w:pPr>
      <w:r w:rsidRPr="00803409">
        <w:rPr>
          <w:rFonts w:ascii="Arial" w:eastAsia="Arial Unicode MS" w:hAnsi="Arial" w:cs="Arial"/>
          <w:b/>
          <w:bCs/>
          <w:color w:val="auto"/>
          <w:kern w:val="1"/>
          <w:sz w:val="22"/>
          <w:szCs w:val="22"/>
          <w:lang w:eastAsia="ar-SA"/>
        </w:rPr>
        <w:t xml:space="preserve">Choroba syropu klonowego </w:t>
      </w:r>
      <w:r>
        <w:rPr>
          <w:rFonts w:ascii="Arial" w:eastAsia="Arial Unicode MS" w:hAnsi="Arial" w:cs="Arial"/>
          <w:b/>
          <w:bCs/>
          <w:color w:val="auto"/>
          <w:kern w:val="1"/>
          <w:sz w:val="22"/>
          <w:szCs w:val="22"/>
          <w:lang w:eastAsia="ar-SA"/>
        </w:rPr>
        <w:t xml:space="preserve">- </w:t>
      </w:r>
      <w:r w:rsidRPr="00803409">
        <w:rPr>
          <w:rFonts w:ascii="Arial" w:eastAsia="Arial Unicode MS" w:hAnsi="Arial" w:cs="Arial"/>
          <w:b/>
          <w:bCs/>
          <w:color w:val="auto"/>
          <w:kern w:val="1"/>
          <w:sz w:val="22"/>
          <w:szCs w:val="22"/>
          <w:lang w:eastAsia="ar-SA"/>
        </w:rPr>
        <w:t>MSUD</w:t>
      </w:r>
    </w:p>
    <w:p w14:paraId="50DD0162" w14:textId="77777777" w:rsidR="002B1237" w:rsidRPr="00803409" w:rsidRDefault="002B1237" w:rsidP="002B1237">
      <w:pPr>
        <w:suppressAutoHyphens/>
        <w:spacing w:before="120" w:after="120"/>
        <w:contextualSpacing/>
        <w:jc w:val="both"/>
        <w:rPr>
          <w:rFonts w:ascii="Arial" w:eastAsia="Arial Unicode MS" w:hAnsi="Arial" w:cs="Arial"/>
          <w:bCs/>
          <w:color w:val="auto"/>
          <w:kern w:val="1"/>
          <w:sz w:val="22"/>
          <w:szCs w:val="22"/>
          <w:lang w:eastAsia="ar-SA"/>
        </w:rPr>
      </w:pPr>
      <w:r w:rsidRPr="00803409">
        <w:rPr>
          <w:rFonts w:ascii="Arial" w:eastAsia="Arial Unicode MS" w:hAnsi="Arial" w:cs="Arial"/>
          <w:bCs/>
          <w:color w:val="auto"/>
          <w:kern w:val="1"/>
          <w:sz w:val="22"/>
          <w:szCs w:val="22"/>
          <w:u w:val="single"/>
          <w:lang w:eastAsia="ar-SA"/>
        </w:rPr>
        <w:t>Opis:</w:t>
      </w:r>
    </w:p>
    <w:p w14:paraId="498AF13B" w14:textId="46495FC4" w:rsidR="002B1237" w:rsidRPr="00803409" w:rsidRDefault="002B1237" w:rsidP="002B1237">
      <w:pPr>
        <w:suppressAutoHyphens/>
        <w:spacing w:before="120" w:after="120"/>
        <w:jc w:val="both"/>
        <w:rPr>
          <w:rFonts w:ascii="Arial" w:eastAsia="Arial Unicode MS" w:hAnsi="Arial" w:cs="Arial"/>
          <w:bCs/>
          <w:color w:val="auto"/>
          <w:kern w:val="1"/>
          <w:sz w:val="22"/>
          <w:szCs w:val="22"/>
          <w:lang w:eastAsia="ar-SA"/>
        </w:rPr>
      </w:pPr>
      <w:r w:rsidRPr="00803409">
        <w:rPr>
          <w:rFonts w:ascii="Arial" w:eastAsia="Arial Unicode MS" w:hAnsi="Arial" w:cs="Arial"/>
          <w:bCs/>
          <w:color w:val="auto"/>
          <w:kern w:val="1"/>
          <w:sz w:val="22"/>
          <w:szCs w:val="22"/>
          <w:lang w:eastAsia="ar-SA"/>
        </w:rPr>
        <w:t>Częstość występowania choroby syropu klonowego (</w:t>
      </w:r>
      <w:r w:rsidRPr="00803409">
        <w:rPr>
          <w:rFonts w:ascii="Arial" w:eastAsia="Arial Unicode MS" w:hAnsi="Arial" w:cs="Arial"/>
          <w:bCs/>
          <w:i/>
          <w:color w:val="auto"/>
          <w:kern w:val="1"/>
          <w:sz w:val="22"/>
          <w:szCs w:val="22"/>
          <w:lang w:eastAsia="ar-SA"/>
        </w:rPr>
        <w:t xml:space="preserve">MSUD – </w:t>
      </w:r>
      <w:proofErr w:type="spellStart"/>
      <w:r w:rsidRPr="00803409">
        <w:rPr>
          <w:rFonts w:ascii="Arial" w:eastAsia="Arial Unicode MS" w:hAnsi="Arial" w:cs="Arial"/>
          <w:bCs/>
          <w:i/>
          <w:color w:val="auto"/>
          <w:kern w:val="1"/>
          <w:sz w:val="22"/>
          <w:szCs w:val="22"/>
          <w:lang w:eastAsia="ar-SA"/>
        </w:rPr>
        <w:t>Maple</w:t>
      </w:r>
      <w:proofErr w:type="spellEnd"/>
      <w:r w:rsidRPr="00803409">
        <w:rPr>
          <w:rFonts w:ascii="Arial" w:eastAsia="Arial Unicode MS" w:hAnsi="Arial" w:cs="Arial"/>
          <w:bCs/>
          <w:i/>
          <w:color w:val="auto"/>
          <w:kern w:val="1"/>
          <w:sz w:val="22"/>
          <w:szCs w:val="22"/>
          <w:lang w:eastAsia="ar-SA"/>
        </w:rPr>
        <w:t xml:space="preserve"> </w:t>
      </w:r>
      <w:proofErr w:type="spellStart"/>
      <w:r w:rsidRPr="00803409">
        <w:rPr>
          <w:rFonts w:ascii="Arial" w:eastAsia="Arial Unicode MS" w:hAnsi="Arial" w:cs="Arial"/>
          <w:bCs/>
          <w:i/>
          <w:color w:val="auto"/>
          <w:kern w:val="1"/>
          <w:sz w:val="22"/>
          <w:szCs w:val="22"/>
          <w:lang w:eastAsia="ar-SA"/>
        </w:rPr>
        <w:t>Syrup</w:t>
      </w:r>
      <w:proofErr w:type="spellEnd"/>
      <w:r w:rsidRPr="00803409">
        <w:rPr>
          <w:rFonts w:ascii="Arial" w:eastAsia="Arial Unicode MS" w:hAnsi="Arial" w:cs="Arial"/>
          <w:bCs/>
          <w:i/>
          <w:color w:val="auto"/>
          <w:kern w:val="1"/>
          <w:sz w:val="22"/>
          <w:szCs w:val="22"/>
          <w:lang w:eastAsia="ar-SA"/>
        </w:rPr>
        <w:t xml:space="preserve"> </w:t>
      </w:r>
      <w:proofErr w:type="spellStart"/>
      <w:r w:rsidRPr="00803409">
        <w:rPr>
          <w:rFonts w:ascii="Arial" w:eastAsia="Arial Unicode MS" w:hAnsi="Arial" w:cs="Arial"/>
          <w:bCs/>
          <w:i/>
          <w:color w:val="auto"/>
          <w:kern w:val="1"/>
          <w:sz w:val="22"/>
          <w:szCs w:val="22"/>
          <w:lang w:eastAsia="ar-SA"/>
        </w:rPr>
        <w:t>Urine</w:t>
      </w:r>
      <w:proofErr w:type="spellEnd"/>
      <w:r w:rsidRPr="00803409">
        <w:rPr>
          <w:rFonts w:ascii="Arial" w:eastAsia="Arial Unicode MS" w:hAnsi="Arial" w:cs="Arial"/>
          <w:bCs/>
          <w:i/>
          <w:color w:val="auto"/>
          <w:kern w:val="1"/>
          <w:sz w:val="22"/>
          <w:szCs w:val="22"/>
          <w:lang w:eastAsia="ar-SA"/>
        </w:rPr>
        <w:t xml:space="preserve"> </w:t>
      </w:r>
      <w:proofErr w:type="spellStart"/>
      <w:r w:rsidRPr="00803409">
        <w:rPr>
          <w:rFonts w:ascii="Arial" w:eastAsia="Arial Unicode MS" w:hAnsi="Arial" w:cs="Arial"/>
          <w:bCs/>
          <w:i/>
          <w:color w:val="auto"/>
          <w:kern w:val="1"/>
          <w:sz w:val="22"/>
          <w:szCs w:val="22"/>
          <w:lang w:eastAsia="ar-SA"/>
        </w:rPr>
        <w:t>Disease</w:t>
      </w:r>
      <w:proofErr w:type="spellEnd"/>
      <w:r w:rsidRPr="00803409">
        <w:rPr>
          <w:rFonts w:ascii="Arial" w:eastAsia="Arial Unicode MS" w:hAnsi="Arial" w:cs="Arial"/>
          <w:bCs/>
          <w:color w:val="auto"/>
          <w:kern w:val="1"/>
          <w:sz w:val="22"/>
          <w:szCs w:val="22"/>
          <w:lang w:eastAsia="ar-SA"/>
        </w:rPr>
        <w:t>) szacuje się na około 1:100</w:t>
      </w:r>
      <w:r w:rsidR="00153E87">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000</w:t>
      </w:r>
      <w:r w:rsidR="00416C76">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 1:200</w:t>
      </w:r>
      <w:r w:rsidR="00153E87">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000. Choroba dziedziczona autosomalnie recesywnie.</w:t>
      </w:r>
      <w:r w:rsidR="00416C76">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MSUD jest zaburzeniem metabolizmu aminokwasów rozgałęzionych</w:t>
      </w:r>
      <w:r w:rsidR="00416C76">
        <w:rPr>
          <w:rFonts w:ascii="Arial" w:eastAsia="Arial Unicode MS" w:hAnsi="Arial" w:cs="Arial"/>
          <w:bCs/>
          <w:color w:val="auto"/>
          <w:kern w:val="1"/>
          <w:sz w:val="22"/>
          <w:szCs w:val="22"/>
          <w:lang w:eastAsia="ar-SA"/>
        </w:rPr>
        <w:t>,</w:t>
      </w:r>
      <w:r w:rsidRPr="00803409">
        <w:rPr>
          <w:rFonts w:ascii="Arial" w:eastAsia="Arial Unicode MS" w:hAnsi="Arial" w:cs="Arial"/>
          <w:bCs/>
          <w:color w:val="auto"/>
          <w:kern w:val="1"/>
          <w:sz w:val="22"/>
          <w:szCs w:val="22"/>
          <w:lang w:eastAsia="ar-SA"/>
        </w:rPr>
        <w:t xml:space="preserve"> tj. leucyny, izoleucyny </w:t>
      </w:r>
      <w:r w:rsidR="00DE5631">
        <w:rPr>
          <w:rFonts w:ascii="Arial" w:eastAsia="Arial Unicode MS" w:hAnsi="Arial" w:cs="Arial"/>
          <w:bCs/>
          <w:color w:val="auto"/>
          <w:kern w:val="1"/>
          <w:sz w:val="22"/>
          <w:szCs w:val="22"/>
          <w:lang w:eastAsia="ar-SA"/>
        </w:rPr>
        <w:br/>
      </w:r>
      <w:r w:rsidRPr="00803409">
        <w:rPr>
          <w:rFonts w:ascii="Arial" w:eastAsia="Arial Unicode MS" w:hAnsi="Arial" w:cs="Arial"/>
          <w:bCs/>
          <w:color w:val="auto"/>
          <w:kern w:val="1"/>
          <w:sz w:val="22"/>
          <w:szCs w:val="22"/>
          <w:lang w:eastAsia="ar-SA"/>
        </w:rPr>
        <w:t xml:space="preserve">i waliny. Spowodowane deficytem dehydrogenazy aminokwasów rozgałęzionych </w:t>
      </w:r>
      <w:r w:rsidR="00416C76">
        <w:rPr>
          <w:rFonts w:ascii="Arial" w:eastAsia="Arial Unicode MS" w:hAnsi="Arial" w:cs="Arial"/>
          <w:bCs/>
          <w:color w:val="auto"/>
          <w:kern w:val="1"/>
          <w:sz w:val="22"/>
          <w:szCs w:val="22"/>
          <w:lang w:eastAsia="ar-SA"/>
        </w:rPr>
        <w:br/>
      </w:r>
      <w:r w:rsidRPr="00803409">
        <w:rPr>
          <w:rFonts w:ascii="Arial" w:eastAsia="Arial Unicode MS" w:hAnsi="Arial" w:cs="Arial"/>
          <w:bCs/>
          <w:color w:val="auto"/>
          <w:kern w:val="1"/>
          <w:sz w:val="22"/>
          <w:szCs w:val="22"/>
          <w:lang w:eastAsia="ar-SA"/>
        </w:rPr>
        <w:t xml:space="preserve">i </w:t>
      </w:r>
      <w:r w:rsidRPr="00803409">
        <w:rPr>
          <w:rFonts w:ascii="Arial" w:eastAsia="Arial Unicode MS" w:hAnsi="Arial" w:cs="Arial"/>
          <w:color w:val="auto"/>
          <w:kern w:val="1"/>
          <w:sz w:val="22"/>
          <w:szCs w:val="22"/>
          <w:lang w:eastAsia="ar-SA"/>
        </w:rPr>
        <w:t>α</w:t>
      </w:r>
      <w:r w:rsidRPr="00803409">
        <w:rPr>
          <w:rFonts w:ascii="Arial" w:eastAsia="Arial Unicode MS" w:hAnsi="Arial" w:cs="Arial"/>
          <w:color w:val="auto"/>
          <w:kern w:val="1"/>
          <w:sz w:val="22"/>
          <w:szCs w:val="22"/>
          <w:lang w:eastAsia="ar-SA"/>
        </w:rPr>
        <w:noBreakHyphen/>
      </w:r>
      <w:proofErr w:type="spellStart"/>
      <w:r w:rsidRPr="00803409">
        <w:rPr>
          <w:rFonts w:ascii="Arial" w:eastAsia="Arial Unicode MS" w:hAnsi="Arial" w:cs="Arial"/>
          <w:bCs/>
          <w:color w:val="auto"/>
          <w:kern w:val="1"/>
          <w:sz w:val="22"/>
          <w:szCs w:val="22"/>
          <w:lang w:eastAsia="ar-SA"/>
        </w:rPr>
        <w:t>ketokwasów</w:t>
      </w:r>
      <w:proofErr w:type="spellEnd"/>
      <w:r w:rsidRPr="00803409">
        <w:rPr>
          <w:rFonts w:ascii="Arial" w:eastAsia="Arial Unicode MS" w:hAnsi="Arial" w:cs="Arial"/>
          <w:bCs/>
          <w:color w:val="auto"/>
          <w:kern w:val="1"/>
          <w:sz w:val="22"/>
          <w:szCs w:val="22"/>
          <w:lang w:eastAsia="ar-SA"/>
        </w:rPr>
        <w:t>.</w:t>
      </w:r>
    </w:p>
    <w:p w14:paraId="72553C19" w14:textId="41799E70" w:rsidR="002B1237" w:rsidRPr="00803409" w:rsidRDefault="002B1237" w:rsidP="002B1237">
      <w:pPr>
        <w:suppressAutoHyphens/>
        <w:spacing w:before="120" w:after="120"/>
        <w:contextualSpacing/>
        <w:jc w:val="both"/>
        <w:rPr>
          <w:rFonts w:ascii="Arial" w:eastAsia="Arial Unicode MS" w:hAnsi="Arial" w:cs="Arial"/>
          <w:bCs/>
          <w:color w:val="auto"/>
          <w:kern w:val="1"/>
          <w:sz w:val="22"/>
          <w:szCs w:val="22"/>
          <w:u w:val="single"/>
          <w:lang w:eastAsia="ar-SA"/>
        </w:rPr>
      </w:pPr>
      <w:r w:rsidRPr="00803409">
        <w:rPr>
          <w:rFonts w:ascii="Arial" w:eastAsia="Arial Unicode MS" w:hAnsi="Arial" w:cs="Arial"/>
          <w:bCs/>
          <w:color w:val="auto"/>
          <w:kern w:val="1"/>
          <w:sz w:val="22"/>
          <w:szCs w:val="22"/>
          <w:u w:val="single"/>
          <w:lang w:eastAsia="ar-SA"/>
        </w:rPr>
        <w:t>Objawy</w:t>
      </w:r>
      <w:r w:rsidR="00987A96">
        <w:rPr>
          <w:rFonts w:ascii="Arial" w:eastAsia="Arial Unicode MS" w:hAnsi="Arial" w:cs="Arial"/>
          <w:bCs/>
          <w:color w:val="auto"/>
          <w:kern w:val="1"/>
          <w:sz w:val="22"/>
          <w:szCs w:val="22"/>
          <w:u w:val="single"/>
          <w:lang w:eastAsia="ar-SA"/>
        </w:rPr>
        <w:t>:</w:t>
      </w:r>
    </w:p>
    <w:p w14:paraId="7F7E8757" w14:textId="341B103D" w:rsidR="00987A96"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lastRenderedPageBreak/>
        <w:t xml:space="preserve">Obraz kliniczny choroby z moczem o zapachu syropu klonowego, podobnie jak w innych </w:t>
      </w:r>
      <w:proofErr w:type="spellStart"/>
      <w:r w:rsidRPr="00803409">
        <w:rPr>
          <w:rFonts w:ascii="Arial" w:eastAsia="Arial Unicode MS" w:hAnsi="Arial" w:cs="Arial"/>
          <w:color w:val="auto"/>
          <w:kern w:val="1"/>
          <w:sz w:val="22"/>
          <w:szCs w:val="22"/>
          <w:lang w:eastAsia="ar-SA"/>
        </w:rPr>
        <w:t>aminoacydopatiach</w:t>
      </w:r>
      <w:proofErr w:type="spellEnd"/>
      <w:r w:rsidRPr="00803409">
        <w:rPr>
          <w:rFonts w:ascii="Arial" w:eastAsia="Arial Unicode MS" w:hAnsi="Arial" w:cs="Arial"/>
          <w:color w:val="auto"/>
          <w:kern w:val="1"/>
          <w:sz w:val="22"/>
          <w:szCs w:val="22"/>
          <w:lang w:eastAsia="ar-SA"/>
        </w:rPr>
        <w:t xml:space="preserve">, jest spowodowany toksycznym działaniem swoistych metabolitów (szczególnie leucyny i kwasu 2-oksoizokapronowego). Odmiennie niż w klasycznych </w:t>
      </w:r>
      <w:proofErr w:type="spellStart"/>
      <w:r w:rsidRPr="00803409">
        <w:rPr>
          <w:rFonts w:ascii="Arial" w:eastAsia="Arial Unicode MS" w:hAnsi="Arial" w:cs="Arial"/>
          <w:color w:val="auto"/>
          <w:kern w:val="1"/>
          <w:sz w:val="22"/>
          <w:szCs w:val="22"/>
          <w:lang w:eastAsia="ar-SA"/>
        </w:rPr>
        <w:t>acyduriach</w:t>
      </w:r>
      <w:proofErr w:type="spellEnd"/>
      <w:r w:rsidRPr="00803409">
        <w:rPr>
          <w:rFonts w:ascii="Arial" w:eastAsia="Arial Unicode MS" w:hAnsi="Arial" w:cs="Arial"/>
          <w:color w:val="auto"/>
          <w:kern w:val="1"/>
          <w:sz w:val="22"/>
          <w:szCs w:val="22"/>
          <w:lang w:eastAsia="ar-SA"/>
        </w:rPr>
        <w:t xml:space="preserve"> organicznych nie występuje nagromadzenie pochodnych </w:t>
      </w:r>
      <w:proofErr w:type="spellStart"/>
      <w:r w:rsidRPr="00803409">
        <w:rPr>
          <w:rFonts w:ascii="Arial" w:eastAsia="Arial Unicode MS" w:hAnsi="Arial" w:cs="Arial"/>
          <w:color w:val="auto"/>
          <w:kern w:val="1"/>
          <w:sz w:val="22"/>
          <w:szCs w:val="22"/>
          <w:lang w:eastAsia="ar-SA"/>
        </w:rPr>
        <w:t>CoA</w:t>
      </w:r>
      <w:proofErr w:type="spellEnd"/>
      <w:r w:rsidRPr="00803409">
        <w:rPr>
          <w:rFonts w:ascii="Arial" w:eastAsia="Arial Unicode MS" w:hAnsi="Arial" w:cs="Arial"/>
          <w:color w:val="auto"/>
          <w:kern w:val="1"/>
          <w:sz w:val="22"/>
          <w:szCs w:val="22"/>
          <w:lang w:eastAsia="ar-SA"/>
        </w:rPr>
        <w:t xml:space="preserve"> (ani typowych </w:t>
      </w:r>
      <w:proofErr w:type="spellStart"/>
      <w:r w:rsidRPr="00803409">
        <w:rPr>
          <w:rFonts w:ascii="Arial" w:eastAsia="Arial Unicode MS" w:hAnsi="Arial" w:cs="Arial"/>
          <w:color w:val="auto"/>
          <w:kern w:val="1"/>
          <w:sz w:val="22"/>
          <w:szCs w:val="22"/>
          <w:lang w:eastAsia="ar-SA"/>
        </w:rPr>
        <w:t>acylokarnityn</w:t>
      </w:r>
      <w:proofErr w:type="spellEnd"/>
      <w:r w:rsidRPr="00803409">
        <w:rPr>
          <w:rFonts w:ascii="Arial" w:eastAsia="Arial Unicode MS" w:hAnsi="Arial" w:cs="Arial"/>
          <w:color w:val="auto"/>
          <w:kern w:val="1"/>
          <w:sz w:val="22"/>
          <w:szCs w:val="22"/>
          <w:lang w:eastAsia="ar-SA"/>
        </w:rPr>
        <w:t xml:space="preserve">), a kwasica i </w:t>
      </w:r>
      <w:proofErr w:type="spellStart"/>
      <w:r w:rsidRPr="00803409">
        <w:rPr>
          <w:rFonts w:ascii="Arial" w:eastAsia="Arial Unicode MS" w:hAnsi="Arial" w:cs="Arial"/>
          <w:color w:val="auto"/>
          <w:kern w:val="1"/>
          <w:sz w:val="22"/>
          <w:szCs w:val="22"/>
          <w:lang w:eastAsia="ar-SA"/>
        </w:rPr>
        <w:t>hiperamonemia</w:t>
      </w:r>
      <w:proofErr w:type="spellEnd"/>
      <w:r w:rsidRPr="00803409">
        <w:rPr>
          <w:rFonts w:ascii="Arial" w:eastAsia="Arial Unicode MS" w:hAnsi="Arial" w:cs="Arial"/>
          <w:color w:val="auto"/>
          <w:kern w:val="1"/>
          <w:sz w:val="22"/>
          <w:szCs w:val="22"/>
          <w:lang w:eastAsia="ar-SA"/>
        </w:rPr>
        <w:t xml:space="preserve"> nie należą do zasadniczych objawów choroby.</w:t>
      </w:r>
    </w:p>
    <w:p w14:paraId="5FFC2114" w14:textId="1D5B8FC6" w:rsidR="002B1237" w:rsidRPr="00803409" w:rsidRDefault="00987A96" w:rsidP="00115F64">
      <w:pPr>
        <w:numPr>
          <w:ilvl w:val="0"/>
          <w:numId w:val="21"/>
        </w:numPr>
        <w:suppressAutoHyphens/>
        <w:spacing w:before="120" w:after="120"/>
        <w:ind w:left="284" w:hanging="207"/>
        <w:contextualSpacing/>
        <w:jc w:val="both"/>
        <w:rPr>
          <w:rFonts w:ascii="Arial" w:eastAsia="Arial Unicode MS" w:hAnsi="Arial" w:cs="Arial"/>
          <w:color w:val="auto"/>
          <w:kern w:val="1"/>
          <w:sz w:val="22"/>
          <w:szCs w:val="22"/>
          <w:lang w:eastAsia="ar-SA"/>
        </w:rPr>
      </w:pPr>
      <w:r>
        <w:rPr>
          <w:rFonts w:ascii="Arial" w:eastAsia="Arial Unicode MS" w:hAnsi="Arial" w:cs="Arial"/>
          <w:color w:val="auto"/>
          <w:kern w:val="1"/>
          <w:sz w:val="22"/>
          <w:szCs w:val="22"/>
          <w:lang w:eastAsia="ar-SA"/>
        </w:rPr>
        <w:t>p</w:t>
      </w:r>
      <w:r w:rsidR="002B1237" w:rsidRPr="00803409">
        <w:rPr>
          <w:rFonts w:ascii="Arial" w:eastAsia="Arial Unicode MS" w:hAnsi="Arial" w:cs="Arial"/>
          <w:color w:val="auto"/>
          <w:kern w:val="1"/>
          <w:sz w:val="22"/>
          <w:szCs w:val="22"/>
          <w:lang w:eastAsia="ar-SA"/>
        </w:rPr>
        <w:t xml:space="preserve">ostać ciężka (najczęstsza): postępująca encefalopatia z zespołem intoksykacji (zatrucie endogenne) od 3-10 dnia życia, problemy z karmieniem, </w:t>
      </w:r>
      <w:r w:rsidR="002B1237">
        <w:rPr>
          <w:rFonts w:ascii="Arial" w:eastAsia="Arial Unicode MS" w:hAnsi="Arial" w:cs="Arial"/>
          <w:color w:val="auto"/>
          <w:kern w:val="1"/>
          <w:sz w:val="22"/>
          <w:szCs w:val="22"/>
          <w:lang w:eastAsia="ar-SA"/>
        </w:rPr>
        <w:t>senność, śpiączka, obrzęk mózgu</w:t>
      </w:r>
      <w:r>
        <w:rPr>
          <w:rFonts w:ascii="Arial" w:eastAsia="Arial Unicode MS" w:hAnsi="Arial" w:cs="Arial"/>
          <w:color w:val="auto"/>
          <w:kern w:val="1"/>
          <w:sz w:val="22"/>
          <w:szCs w:val="22"/>
          <w:lang w:eastAsia="ar-SA"/>
        </w:rPr>
        <w:t>,</w:t>
      </w:r>
    </w:p>
    <w:p w14:paraId="668DECF5" w14:textId="1A1F90CF" w:rsidR="002B1237" w:rsidRPr="00803409" w:rsidRDefault="00987A96" w:rsidP="00115F64">
      <w:pPr>
        <w:numPr>
          <w:ilvl w:val="0"/>
          <w:numId w:val="21"/>
        </w:numPr>
        <w:suppressAutoHyphens/>
        <w:spacing w:before="120" w:after="120"/>
        <w:ind w:left="284" w:hanging="207"/>
        <w:contextualSpacing/>
        <w:jc w:val="both"/>
        <w:rPr>
          <w:rFonts w:ascii="Arial" w:eastAsia="Arial Unicode MS" w:hAnsi="Arial" w:cs="Arial"/>
          <w:color w:val="auto"/>
          <w:kern w:val="1"/>
          <w:sz w:val="22"/>
          <w:szCs w:val="22"/>
          <w:lang w:eastAsia="ar-SA"/>
        </w:rPr>
      </w:pPr>
      <w:r>
        <w:rPr>
          <w:rFonts w:ascii="Arial" w:eastAsia="Arial Unicode MS" w:hAnsi="Arial" w:cs="Arial"/>
          <w:color w:val="auto"/>
          <w:kern w:val="1"/>
          <w:sz w:val="22"/>
          <w:szCs w:val="22"/>
          <w:lang w:eastAsia="ar-SA"/>
        </w:rPr>
        <w:t>p</w:t>
      </w:r>
      <w:r w:rsidR="002B1237" w:rsidRPr="00803409">
        <w:rPr>
          <w:rFonts w:ascii="Arial" w:eastAsia="Arial Unicode MS" w:hAnsi="Arial" w:cs="Arial"/>
          <w:color w:val="auto"/>
          <w:kern w:val="1"/>
          <w:sz w:val="22"/>
          <w:szCs w:val="22"/>
          <w:lang w:eastAsia="ar-SA"/>
        </w:rPr>
        <w:t xml:space="preserve">ostać pośrednia: opóźnienie rozwoju psychoruchowego, objawy neurologiczne, nawracająca dekompensacja z </w:t>
      </w:r>
      <w:proofErr w:type="spellStart"/>
      <w:r w:rsidR="002B1237" w:rsidRPr="00803409">
        <w:rPr>
          <w:rFonts w:ascii="Arial" w:eastAsia="Arial Unicode MS" w:hAnsi="Arial" w:cs="Arial"/>
          <w:color w:val="auto"/>
          <w:kern w:val="1"/>
          <w:sz w:val="22"/>
          <w:szCs w:val="22"/>
          <w:lang w:eastAsia="ar-SA"/>
        </w:rPr>
        <w:t>ketokwasicą</w:t>
      </w:r>
      <w:proofErr w:type="spellEnd"/>
      <w:r w:rsidR="002B1237" w:rsidRPr="00803409">
        <w:rPr>
          <w:rFonts w:ascii="Arial" w:eastAsia="Arial Unicode MS" w:hAnsi="Arial" w:cs="Arial"/>
          <w:color w:val="auto"/>
          <w:kern w:val="1"/>
          <w:sz w:val="22"/>
          <w:szCs w:val="22"/>
          <w:lang w:eastAsia="ar-SA"/>
        </w:rPr>
        <w:t xml:space="preserve"> </w:t>
      </w:r>
      <w:r w:rsidR="002B1237">
        <w:rPr>
          <w:rFonts w:ascii="Arial" w:eastAsia="Arial Unicode MS" w:hAnsi="Arial" w:cs="Arial"/>
          <w:color w:val="auto"/>
          <w:kern w:val="1"/>
          <w:sz w:val="22"/>
          <w:szCs w:val="22"/>
          <w:lang w:eastAsia="ar-SA"/>
        </w:rPr>
        <w:t>i powikłaniami neurologicznymi</w:t>
      </w:r>
      <w:r>
        <w:rPr>
          <w:rFonts w:ascii="Arial" w:eastAsia="Arial Unicode MS" w:hAnsi="Arial" w:cs="Arial"/>
          <w:color w:val="auto"/>
          <w:kern w:val="1"/>
          <w:sz w:val="22"/>
          <w:szCs w:val="22"/>
          <w:lang w:eastAsia="ar-SA"/>
        </w:rPr>
        <w:t>,</w:t>
      </w:r>
    </w:p>
    <w:p w14:paraId="6DC85409" w14:textId="3A08A8A5" w:rsidR="002B1237" w:rsidRPr="00803409" w:rsidRDefault="00987A96" w:rsidP="00115F64">
      <w:pPr>
        <w:numPr>
          <w:ilvl w:val="0"/>
          <w:numId w:val="21"/>
        </w:numPr>
        <w:suppressAutoHyphens/>
        <w:spacing w:before="120" w:after="120"/>
        <w:ind w:left="284" w:hanging="207"/>
        <w:contextualSpacing/>
        <w:jc w:val="both"/>
        <w:rPr>
          <w:rFonts w:ascii="Arial" w:eastAsia="Arial Unicode MS" w:hAnsi="Arial" w:cs="Arial"/>
          <w:color w:val="auto"/>
          <w:kern w:val="1"/>
          <w:sz w:val="22"/>
          <w:szCs w:val="22"/>
          <w:lang w:eastAsia="ar-SA"/>
        </w:rPr>
      </w:pPr>
      <w:r>
        <w:rPr>
          <w:rFonts w:ascii="Arial" w:eastAsia="Arial Unicode MS" w:hAnsi="Arial" w:cs="Arial"/>
          <w:color w:val="auto"/>
          <w:kern w:val="1"/>
          <w:sz w:val="22"/>
          <w:szCs w:val="22"/>
          <w:lang w:eastAsia="ar-SA"/>
        </w:rPr>
        <w:t>p</w:t>
      </w:r>
      <w:r w:rsidR="002B1237" w:rsidRPr="00803409">
        <w:rPr>
          <w:rFonts w:ascii="Arial" w:eastAsia="Arial Unicode MS" w:hAnsi="Arial" w:cs="Arial"/>
          <w:color w:val="auto"/>
          <w:kern w:val="1"/>
          <w:sz w:val="22"/>
          <w:szCs w:val="22"/>
          <w:lang w:eastAsia="ar-SA"/>
        </w:rPr>
        <w:t>ostać przepuszczająca: objawy cho</w:t>
      </w:r>
      <w:r w:rsidR="002B1237">
        <w:rPr>
          <w:rFonts w:ascii="Arial" w:eastAsia="Arial Unicode MS" w:hAnsi="Arial" w:cs="Arial"/>
          <w:color w:val="auto"/>
          <w:kern w:val="1"/>
          <w:sz w:val="22"/>
          <w:szCs w:val="22"/>
          <w:lang w:eastAsia="ar-SA"/>
        </w:rPr>
        <w:t>robowe występują tylko okresowo</w:t>
      </w:r>
      <w:r>
        <w:rPr>
          <w:rFonts w:ascii="Arial" w:eastAsia="Arial Unicode MS" w:hAnsi="Arial" w:cs="Arial"/>
          <w:color w:val="auto"/>
          <w:kern w:val="1"/>
          <w:sz w:val="22"/>
          <w:szCs w:val="22"/>
          <w:lang w:eastAsia="ar-SA"/>
        </w:rPr>
        <w:t>,</w:t>
      </w:r>
    </w:p>
    <w:p w14:paraId="394CBFBA" w14:textId="07EBBBF9" w:rsidR="002B1237" w:rsidRPr="00803409" w:rsidRDefault="00987A96" w:rsidP="00115F64">
      <w:pPr>
        <w:numPr>
          <w:ilvl w:val="0"/>
          <w:numId w:val="21"/>
        </w:numPr>
        <w:suppressAutoHyphens/>
        <w:spacing w:before="120" w:after="120"/>
        <w:ind w:left="284" w:hanging="207"/>
        <w:contextualSpacing/>
        <w:jc w:val="both"/>
        <w:rPr>
          <w:rFonts w:ascii="Arial" w:eastAsia="Arial Unicode MS" w:hAnsi="Arial" w:cs="Arial"/>
          <w:color w:val="auto"/>
          <w:kern w:val="1"/>
          <w:sz w:val="22"/>
          <w:szCs w:val="22"/>
          <w:lang w:eastAsia="ar-SA"/>
        </w:rPr>
      </w:pPr>
      <w:r>
        <w:rPr>
          <w:rFonts w:ascii="Arial" w:eastAsia="Arial Unicode MS" w:hAnsi="Arial" w:cs="Arial"/>
          <w:color w:val="auto"/>
          <w:kern w:val="1"/>
          <w:sz w:val="22"/>
          <w:szCs w:val="22"/>
          <w:lang w:eastAsia="ar-SA"/>
        </w:rPr>
        <w:t>p</w:t>
      </w:r>
      <w:r w:rsidR="002B1237" w:rsidRPr="00803409">
        <w:rPr>
          <w:rFonts w:ascii="Arial" w:eastAsia="Arial Unicode MS" w:hAnsi="Arial" w:cs="Arial"/>
          <w:color w:val="auto"/>
          <w:kern w:val="1"/>
          <w:sz w:val="22"/>
          <w:szCs w:val="22"/>
          <w:lang w:eastAsia="ar-SA"/>
        </w:rPr>
        <w:t xml:space="preserve">ostać z deficytem podjednostki E3: ciężkie objawy kliniczne z kwasicą mleczanową </w:t>
      </w:r>
      <w:r w:rsidR="00DE5631">
        <w:rPr>
          <w:rFonts w:ascii="Arial" w:eastAsia="Arial Unicode MS" w:hAnsi="Arial" w:cs="Arial"/>
          <w:color w:val="auto"/>
          <w:kern w:val="1"/>
          <w:sz w:val="22"/>
          <w:szCs w:val="22"/>
          <w:lang w:eastAsia="ar-SA"/>
        </w:rPr>
        <w:br/>
      </w:r>
      <w:r w:rsidR="002B1237" w:rsidRPr="00803409">
        <w:rPr>
          <w:rFonts w:ascii="Arial" w:eastAsia="Arial Unicode MS" w:hAnsi="Arial" w:cs="Arial"/>
          <w:color w:val="auto"/>
          <w:kern w:val="1"/>
          <w:sz w:val="22"/>
          <w:szCs w:val="22"/>
          <w:lang w:eastAsia="ar-SA"/>
        </w:rPr>
        <w:t>u noworodka.</w:t>
      </w:r>
    </w:p>
    <w:p w14:paraId="5064101F" w14:textId="77777777" w:rsidR="002B1237" w:rsidRPr="00803409" w:rsidRDefault="002B1237" w:rsidP="002B1237">
      <w:pPr>
        <w:suppressAutoHyphens/>
        <w:spacing w:before="120" w:after="120"/>
        <w:contextualSpacing/>
        <w:jc w:val="both"/>
        <w:rPr>
          <w:rFonts w:ascii="Arial" w:eastAsia="Arial Unicode MS" w:hAnsi="Arial" w:cs="Arial"/>
          <w:color w:val="auto"/>
          <w:kern w:val="1"/>
          <w:sz w:val="22"/>
          <w:szCs w:val="22"/>
          <w:u w:val="single"/>
          <w:lang w:eastAsia="ar-SA"/>
        </w:rPr>
      </w:pPr>
      <w:r w:rsidRPr="00803409">
        <w:rPr>
          <w:rFonts w:ascii="Arial" w:eastAsia="Arial Unicode MS" w:hAnsi="Arial" w:cs="Arial"/>
          <w:color w:val="auto"/>
          <w:kern w:val="1"/>
          <w:sz w:val="22"/>
          <w:szCs w:val="22"/>
          <w:u w:val="single"/>
          <w:lang w:eastAsia="ar-SA"/>
        </w:rPr>
        <w:t>Diagnostyka:</w:t>
      </w:r>
    </w:p>
    <w:p w14:paraId="29CB4F07" w14:textId="5976EDD1"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w:t>
      </w:r>
      <w:r w:rsidRPr="00803409">
        <w:rPr>
          <w:rFonts w:ascii="Arial" w:eastAsia="Arial Unicode MS" w:hAnsi="Arial" w:cs="Arial"/>
          <w:color w:val="auto"/>
          <w:kern w:val="1"/>
          <w:sz w:val="22"/>
          <w:szCs w:val="22"/>
          <w:lang w:eastAsia="ar-SA"/>
        </w:rPr>
        <w:t xml:space="preserve">MS/MS: </w:t>
      </w:r>
      <w:r w:rsidRPr="00803409">
        <w:rPr>
          <w:rFonts w:ascii="Arial" w:hAnsi="Arial" w:cs="Arial"/>
          <w:color w:val="auto"/>
          <w:kern w:val="1"/>
          <w:sz w:val="22"/>
          <w:szCs w:val="22"/>
          <w:lang w:eastAsia="ar-SA"/>
        </w:rPr>
        <w:t>↑</w:t>
      </w:r>
      <w:r w:rsidRPr="00803409">
        <w:rPr>
          <w:rFonts w:ascii="Arial" w:eastAsia="Arial Unicode MS" w:hAnsi="Arial" w:cs="Arial"/>
          <w:color w:val="auto"/>
          <w:kern w:val="1"/>
          <w:sz w:val="22"/>
          <w:szCs w:val="22"/>
          <w:lang w:eastAsia="ar-SA"/>
        </w:rPr>
        <w:t xml:space="preserve"> walina, </w:t>
      </w:r>
      <w:r w:rsidRPr="00803409">
        <w:rPr>
          <w:rFonts w:ascii="Arial" w:hAnsi="Arial" w:cs="Arial"/>
          <w:color w:val="auto"/>
          <w:kern w:val="1"/>
          <w:sz w:val="22"/>
          <w:szCs w:val="22"/>
          <w:lang w:eastAsia="ar-SA"/>
        </w:rPr>
        <w:t>↑↑</w:t>
      </w:r>
      <w:r w:rsidRPr="00803409">
        <w:rPr>
          <w:rFonts w:ascii="Arial" w:eastAsia="Arial Unicode MS" w:hAnsi="Arial" w:cs="Arial"/>
          <w:color w:val="auto"/>
          <w:kern w:val="1"/>
          <w:sz w:val="22"/>
          <w:szCs w:val="22"/>
          <w:lang w:eastAsia="ar-SA"/>
        </w:rPr>
        <w:t xml:space="preserve"> leucyna z izoleucyną</w:t>
      </w:r>
      <w:r w:rsidR="00987A96">
        <w:rPr>
          <w:rFonts w:ascii="Arial" w:eastAsia="Arial Unicode MS" w:hAnsi="Arial" w:cs="Arial"/>
          <w:color w:val="auto"/>
          <w:kern w:val="1"/>
          <w:sz w:val="22"/>
          <w:szCs w:val="22"/>
          <w:lang w:eastAsia="ar-SA"/>
        </w:rPr>
        <w:t>.</w:t>
      </w:r>
    </w:p>
    <w:p w14:paraId="77A38A3E" w14:textId="428E5540"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hAnsi="Arial" w:cs="Arial"/>
          <w:color w:val="auto"/>
          <w:kern w:val="1"/>
          <w:sz w:val="22"/>
          <w:szCs w:val="22"/>
          <w:lang w:eastAsia="ar-SA"/>
        </w:rPr>
        <w:t>W osoczu krwi analiza aminokwasów metodą HPLC: ↑</w:t>
      </w:r>
      <w:r w:rsidRPr="00803409">
        <w:rPr>
          <w:rFonts w:ascii="Arial" w:eastAsia="Arial Unicode MS" w:hAnsi="Arial" w:cs="Arial"/>
          <w:color w:val="auto"/>
          <w:kern w:val="1"/>
          <w:sz w:val="22"/>
          <w:szCs w:val="22"/>
          <w:lang w:eastAsia="ar-SA"/>
        </w:rPr>
        <w:t xml:space="preserve">walina, </w:t>
      </w:r>
      <w:r w:rsidRPr="00803409">
        <w:rPr>
          <w:rFonts w:ascii="Arial" w:hAnsi="Arial" w:cs="Arial"/>
          <w:color w:val="auto"/>
          <w:kern w:val="1"/>
          <w:sz w:val="22"/>
          <w:szCs w:val="22"/>
          <w:lang w:eastAsia="ar-SA"/>
        </w:rPr>
        <w:t>↑↑</w:t>
      </w:r>
      <w:r w:rsidRPr="00803409">
        <w:rPr>
          <w:rFonts w:ascii="Arial" w:eastAsia="Arial Unicode MS" w:hAnsi="Arial" w:cs="Arial"/>
          <w:color w:val="auto"/>
          <w:kern w:val="1"/>
          <w:sz w:val="22"/>
          <w:szCs w:val="22"/>
          <w:lang w:eastAsia="ar-SA"/>
        </w:rPr>
        <w:t xml:space="preserve">leucyna, izoleucyna, </w:t>
      </w:r>
      <w:r w:rsidRPr="00803409">
        <w:rPr>
          <w:rFonts w:ascii="Arial" w:hAnsi="Arial" w:cs="Arial"/>
          <w:color w:val="auto"/>
          <w:kern w:val="1"/>
          <w:sz w:val="22"/>
          <w:szCs w:val="22"/>
          <w:lang w:eastAsia="ar-SA"/>
        </w:rPr>
        <w:t>↑</w:t>
      </w:r>
      <w:proofErr w:type="spellStart"/>
      <w:r w:rsidRPr="00803409">
        <w:rPr>
          <w:rFonts w:ascii="Arial" w:eastAsia="Arial Unicode MS" w:hAnsi="Arial" w:cs="Arial"/>
          <w:color w:val="auto"/>
          <w:kern w:val="1"/>
          <w:sz w:val="22"/>
          <w:szCs w:val="22"/>
          <w:lang w:eastAsia="ar-SA"/>
        </w:rPr>
        <w:t>alloizoleucyna</w:t>
      </w:r>
      <w:proofErr w:type="spellEnd"/>
      <w:r w:rsidRPr="00803409">
        <w:rPr>
          <w:rFonts w:ascii="Arial" w:eastAsia="Arial Unicode MS" w:hAnsi="Arial" w:cs="Arial"/>
          <w:color w:val="auto"/>
          <w:kern w:val="1"/>
          <w:sz w:val="22"/>
          <w:szCs w:val="22"/>
          <w:lang w:eastAsia="ar-SA"/>
        </w:rPr>
        <w:t xml:space="preserve"> (diagnostyczna)</w:t>
      </w:r>
      <w:r w:rsidR="00987A96">
        <w:rPr>
          <w:rFonts w:ascii="Arial" w:eastAsia="Arial Unicode MS" w:hAnsi="Arial" w:cs="Arial"/>
          <w:color w:val="auto"/>
          <w:kern w:val="1"/>
          <w:sz w:val="22"/>
          <w:szCs w:val="22"/>
          <w:lang w:eastAsia="ar-SA"/>
        </w:rPr>
        <w:t>.</w:t>
      </w:r>
    </w:p>
    <w:p w14:paraId="57FB7065" w14:textId="6D37776D" w:rsidR="002B1237" w:rsidRPr="00803409" w:rsidRDefault="002B1237" w:rsidP="002B1237">
      <w:pPr>
        <w:suppressAutoHyphens/>
        <w:spacing w:before="120" w:after="120"/>
        <w:jc w:val="both"/>
        <w:rPr>
          <w:rFonts w:ascii="Arial" w:hAnsi="Arial" w:cs="Arial"/>
          <w:color w:val="FF0000"/>
          <w:kern w:val="1"/>
          <w:sz w:val="22"/>
          <w:szCs w:val="22"/>
          <w:lang w:eastAsia="ar-SA"/>
        </w:rPr>
      </w:pPr>
      <w:r w:rsidRPr="00803409">
        <w:rPr>
          <w:rFonts w:ascii="Arial" w:eastAsia="Arial Unicode MS" w:hAnsi="Arial" w:cs="Arial"/>
          <w:color w:val="auto"/>
          <w:kern w:val="1"/>
          <w:sz w:val="22"/>
          <w:szCs w:val="22"/>
          <w:lang w:eastAsia="ar-SA"/>
        </w:rPr>
        <w:t>W moczu analiza kwasów organicznych metodą GC/MS:</w:t>
      </w:r>
      <w:r w:rsidRPr="00803409">
        <w:rPr>
          <w:rFonts w:ascii="Arial" w:hAnsi="Arial" w:cs="Arial"/>
          <w:color w:val="auto"/>
          <w:kern w:val="1"/>
          <w:sz w:val="22"/>
          <w:szCs w:val="22"/>
          <w:lang w:eastAsia="ar-SA"/>
        </w:rPr>
        <w:t xml:space="preserve">↑ rozgałęzione </w:t>
      </w:r>
      <w:r w:rsidR="00DE5631">
        <w:rPr>
          <w:rFonts w:ascii="Arial" w:hAnsi="Arial" w:cs="Arial"/>
          <w:color w:val="auto"/>
          <w:kern w:val="1"/>
          <w:sz w:val="22"/>
          <w:szCs w:val="22"/>
          <w:lang w:eastAsia="ar-SA"/>
        </w:rPr>
        <w:br/>
      </w:r>
      <w:proofErr w:type="spellStart"/>
      <w:r w:rsidRPr="00803409">
        <w:rPr>
          <w:rFonts w:ascii="Arial" w:hAnsi="Arial" w:cs="Arial"/>
          <w:color w:val="auto"/>
          <w:kern w:val="1"/>
          <w:sz w:val="22"/>
          <w:szCs w:val="22"/>
          <w:lang w:eastAsia="ar-SA"/>
        </w:rPr>
        <w:t>okso</w:t>
      </w:r>
      <w:proofErr w:type="spellEnd"/>
      <w:r w:rsidRPr="00803409">
        <w:rPr>
          <w:rFonts w:ascii="Arial" w:hAnsi="Arial" w:cs="Arial"/>
          <w:color w:val="auto"/>
          <w:kern w:val="1"/>
          <w:sz w:val="22"/>
          <w:szCs w:val="22"/>
          <w:lang w:eastAsia="ar-SA"/>
        </w:rPr>
        <w:t>-</w:t>
      </w:r>
      <w:r w:rsidR="00DE5631">
        <w:rPr>
          <w:rFonts w:ascii="Arial" w:hAnsi="Arial" w:cs="Arial"/>
          <w:color w:val="auto"/>
          <w:kern w:val="1"/>
          <w:sz w:val="22"/>
          <w:szCs w:val="22"/>
          <w:lang w:eastAsia="ar-SA"/>
        </w:rPr>
        <w:t> </w:t>
      </w:r>
      <w:r w:rsidRPr="00803409">
        <w:rPr>
          <w:rFonts w:ascii="Arial" w:hAnsi="Arial" w:cs="Arial"/>
          <w:color w:val="auto"/>
          <w:kern w:val="1"/>
          <w:sz w:val="22"/>
          <w:szCs w:val="22"/>
          <w:lang w:eastAsia="ar-SA"/>
        </w:rPr>
        <w:t>i hydroksykwasy np. kwas 2-OH-izowalerianowy, kwas 2-oksoizokapronowy.</w:t>
      </w:r>
    </w:p>
    <w:p w14:paraId="6413C6E7"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65C2818E" w14:textId="03ED8C75"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 stanie ostrym: natychmiastowa hospitalizacja, eliminacja białka z diety, stężona glukoza dożylnie (ew. z insuliną); cel – promować anabolizm i unikać wtórnego niedoboru izoleucyny </w:t>
      </w:r>
      <w:r w:rsidR="00DE5631">
        <w:rPr>
          <w:rFonts w:ascii="Arial" w:hAnsi="Arial" w:cs="Arial"/>
          <w:color w:val="auto"/>
          <w:kern w:val="1"/>
          <w:sz w:val="22"/>
          <w:szCs w:val="22"/>
          <w:lang w:eastAsia="ar-SA"/>
        </w:rPr>
        <w:br/>
      </w:r>
      <w:r w:rsidRPr="00803409">
        <w:rPr>
          <w:rFonts w:ascii="Arial" w:hAnsi="Arial" w:cs="Arial"/>
          <w:color w:val="auto"/>
          <w:kern w:val="1"/>
          <w:sz w:val="22"/>
          <w:szCs w:val="22"/>
          <w:lang w:eastAsia="ar-SA"/>
        </w:rPr>
        <w:t xml:space="preserve">i waliny; czasem niezbędna detoksykacja </w:t>
      </w:r>
      <w:proofErr w:type="spellStart"/>
      <w:r w:rsidRPr="00803409">
        <w:rPr>
          <w:rFonts w:ascii="Arial" w:hAnsi="Arial" w:cs="Arial"/>
          <w:color w:val="auto"/>
          <w:kern w:val="1"/>
          <w:sz w:val="22"/>
          <w:szCs w:val="22"/>
          <w:lang w:eastAsia="ar-SA"/>
        </w:rPr>
        <w:t>zewnątrzustrojowa</w:t>
      </w:r>
      <w:proofErr w:type="spellEnd"/>
      <w:r w:rsidRPr="00803409">
        <w:rPr>
          <w:rFonts w:ascii="Arial" w:hAnsi="Arial" w:cs="Arial"/>
          <w:color w:val="auto"/>
          <w:kern w:val="1"/>
          <w:sz w:val="22"/>
          <w:szCs w:val="22"/>
          <w:lang w:eastAsia="ar-SA"/>
        </w:rPr>
        <w:t>.</w:t>
      </w:r>
    </w:p>
    <w:p w14:paraId="71F1052A" w14:textId="4B3221B8"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Przewlekłe: Dieta z ograniczeniem aminokwasów rozgałęzionych z monitorowaniem </w:t>
      </w:r>
      <w:r w:rsidR="00DE5631">
        <w:rPr>
          <w:rFonts w:ascii="Arial" w:hAnsi="Arial" w:cs="Arial"/>
          <w:color w:val="auto"/>
          <w:kern w:val="1"/>
          <w:sz w:val="22"/>
          <w:szCs w:val="22"/>
          <w:lang w:eastAsia="ar-SA"/>
        </w:rPr>
        <w:br/>
      </w:r>
      <w:r w:rsidRPr="00803409">
        <w:rPr>
          <w:rFonts w:ascii="Arial" w:hAnsi="Arial" w:cs="Arial"/>
          <w:color w:val="auto"/>
          <w:kern w:val="1"/>
          <w:sz w:val="22"/>
          <w:szCs w:val="22"/>
          <w:lang w:eastAsia="ar-SA"/>
        </w:rPr>
        <w:t>ich stężeń.</w:t>
      </w:r>
    </w:p>
    <w:p w14:paraId="466021A1" w14:textId="77777777" w:rsidR="002B1237" w:rsidRPr="00803409" w:rsidRDefault="002B1237" w:rsidP="009B0D5E">
      <w:pPr>
        <w:numPr>
          <w:ilvl w:val="0"/>
          <w:numId w:val="38"/>
        </w:numPr>
        <w:suppressAutoHyphens/>
        <w:spacing w:before="120" w:after="120"/>
        <w:contextualSpacing/>
        <w:jc w:val="both"/>
        <w:rPr>
          <w:rFonts w:ascii="Arial" w:eastAsia="Arial Unicode MS" w:hAnsi="Arial" w:cs="Arial"/>
          <w:b/>
          <w:bCs/>
          <w:color w:val="auto"/>
          <w:kern w:val="1"/>
          <w:sz w:val="22"/>
          <w:szCs w:val="22"/>
          <w:lang w:eastAsia="ar-SA"/>
        </w:rPr>
      </w:pPr>
      <w:r w:rsidRPr="00803409">
        <w:rPr>
          <w:rFonts w:ascii="Arial" w:eastAsia="Arial Unicode MS" w:hAnsi="Arial" w:cs="Arial"/>
          <w:b/>
          <w:bCs/>
          <w:color w:val="auto"/>
          <w:kern w:val="1"/>
          <w:sz w:val="22"/>
          <w:szCs w:val="22"/>
          <w:lang w:eastAsia="ar-SA"/>
        </w:rPr>
        <w:t xml:space="preserve">Klasyczna </w:t>
      </w:r>
      <w:proofErr w:type="spellStart"/>
      <w:r w:rsidRPr="00803409">
        <w:rPr>
          <w:rFonts w:ascii="Arial" w:eastAsia="Arial Unicode MS" w:hAnsi="Arial" w:cs="Arial"/>
          <w:b/>
          <w:bCs/>
          <w:color w:val="auto"/>
          <w:kern w:val="1"/>
          <w:sz w:val="22"/>
          <w:szCs w:val="22"/>
          <w:lang w:eastAsia="ar-SA"/>
        </w:rPr>
        <w:t>homocystynuria</w:t>
      </w:r>
      <w:proofErr w:type="spellEnd"/>
      <w:r w:rsidRPr="00803409">
        <w:rPr>
          <w:rFonts w:ascii="Arial" w:eastAsia="Arial Unicode MS" w:hAnsi="Arial" w:cs="Arial"/>
          <w:b/>
          <w:bCs/>
          <w:color w:val="auto"/>
          <w:kern w:val="1"/>
          <w:sz w:val="22"/>
          <w:szCs w:val="22"/>
          <w:lang w:eastAsia="ar-SA"/>
        </w:rPr>
        <w:t xml:space="preserve"> </w:t>
      </w:r>
      <w:r>
        <w:rPr>
          <w:rFonts w:ascii="Arial" w:eastAsia="Arial Unicode MS" w:hAnsi="Arial" w:cs="Arial"/>
          <w:b/>
          <w:bCs/>
          <w:color w:val="auto"/>
          <w:kern w:val="1"/>
          <w:sz w:val="22"/>
          <w:szCs w:val="22"/>
          <w:lang w:eastAsia="ar-SA"/>
        </w:rPr>
        <w:t>- HCY</w:t>
      </w:r>
    </w:p>
    <w:p w14:paraId="70F7039D" w14:textId="77777777" w:rsidR="002B1237" w:rsidRPr="00803409" w:rsidRDefault="002B1237" w:rsidP="002B1237">
      <w:pPr>
        <w:suppressAutoHyphens/>
        <w:spacing w:before="120" w:after="120"/>
        <w:contextualSpacing/>
        <w:jc w:val="both"/>
        <w:rPr>
          <w:rFonts w:ascii="Arial" w:eastAsia="Arial Unicode MS" w:hAnsi="Arial" w:cs="Arial"/>
          <w:bCs/>
          <w:color w:val="auto"/>
          <w:kern w:val="1"/>
          <w:sz w:val="22"/>
          <w:szCs w:val="22"/>
          <w:lang w:eastAsia="ar-SA"/>
        </w:rPr>
      </w:pPr>
      <w:r w:rsidRPr="00803409">
        <w:rPr>
          <w:rFonts w:ascii="Arial" w:eastAsia="Arial Unicode MS" w:hAnsi="Arial" w:cs="Arial"/>
          <w:bCs/>
          <w:color w:val="auto"/>
          <w:kern w:val="1"/>
          <w:sz w:val="22"/>
          <w:szCs w:val="22"/>
          <w:u w:val="single"/>
          <w:lang w:eastAsia="ar-SA"/>
        </w:rPr>
        <w:t>Opis:</w:t>
      </w:r>
    </w:p>
    <w:p w14:paraId="4F528DFA" w14:textId="7BCEA009" w:rsidR="002B1237" w:rsidRPr="00803409" w:rsidRDefault="002B1237" w:rsidP="002B1237">
      <w:pPr>
        <w:suppressAutoHyphens/>
        <w:spacing w:before="120" w:after="120"/>
        <w:jc w:val="both"/>
        <w:rPr>
          <w:rFonts w:ascii="Arial" w:eastAsia="Arial Unicode MS" w:hAnsi="Arial" w:cs="Arial"/>
          <w:bCs/>
          <w:color w:val="auto"/>
          <w:kern w:val="1"/>
          <w:sz w:val="22"/>
          <w:szCs w:val="22"/>
          <w:lang w:eastAsia="ar-SA"/>
        </w:rPr>
      </w:pPr>
      <w:r w:rsidRPr="00803409">
        <w:rPr>
          <w:rFonts w:ascii="Arial" w:eastAsia="Arial Unicode MS" w:hAnsi="Arial" w:cs="Arial"/>
          <w:bCs/>
          <w:color w:val="auto"/>
          <w:kern w:val="1"/>
          <w:sz w:val="22"/>
          <w:szCs w:val="22"/>
          <w:lang w:eastAsia="ar-SA"/>
        </w:rPr>
        <w:t xml:space="preserve">Częstość występowania klasycznej </w:t>
      </w:r>
      <w:proofErr w:type="spellStart"/>
      <w:r w:rsidRPr="00803409">
        <w:rPr>
          <w:rFonts w:ascii="Arial" w:eastAsia="Arial Unicode MS" w:hAnsi="Arial" w:cs="Arial"/>
          <w:bCs/>
          <w:color w:val="auto"/>
          <w:kern w:val="1"/>
          <w:sz w:val="22"/>
          <w:szCs w:val="22"/>
          <w:lang w:eastAsia="ar-SA"/>
        </w:rPr>
        <w:t>homocystynurii</w:t>
      </w:r>
      <w:proofErr w:type="spellEnd"/>
      <w:r w:rsidRPr="00803409">
        <w:rPr>
          <w:rFonts w:ascii="Arial" w:eastAsia="Arial Unicode MS" w:hAnsi="Arial" w:cs="Arial"/>
          <w:bCs/>
          <w:color w:val="auto"/>
          <w:kern w:val="1"/>
          <w:sz w:val="22"/>
          <w:szCs w:val="22"/>
          <w:lang w:eastAsia="ar-SA"/>
        </w:rPr>
        <w:t xml:space="preserve"> (HCY) szacuje się na około 1:100</w:t>
      </w:r>
      <w:r w:rsidR="00276D6F">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000-200</w:t>
      </w:r>
      <w:r w:rsidR="00276D6F">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 xml:space="preserve">000 należy do zaburzeń metabolizmu aminokwasów siarkowych i </w:t>
      </w:r>
      <w:r w:rsidR="00987A96" w:rsidRPr="00803409">
        <w:rPr>
          <w:rFonts w:ascii="Arial" w:eastAsia="Arial Unicode MS" w:hAnsi="Arial" w:cs="Arial"/>
          <w:bCs/>
          <w:color w:val="auto"/>
          <w:kern w:val="1"/>
          <w:sz w:val="22"/>
          <w:szCs w:val="22"/>
          <w:lang w:eastAsia="ar-SA"/>
        </w:rPr>
        <w:t xml:space="preserve">jest </w:t>
      </w:r>
      <w:r w:rsidRPr="00803409">
        <w:rPr>
          <w:rFonts w:ascii="Arial" w:eastAsia="Arial Unicode MS" w:hAnsi="Arial" w:cs="Arial"/>
          <w:bCs/>
          <w:color w:val="auto"/>
          <w:kern w:val="1"/>
          <w:sz w:val="22"/>
          <w:szCs w:val="22"/>
          <w:lang w:eastAsia="ar-SA"/>
        </w:rPr>
        <w:t>spowodowana deficytem beta-</w:t>
      </w:r>
      <w:proofErr w:type="spellStart"/>
      <w:r w:rsidRPr="00803409">
        <w:rPr>
          <w:rFonts w:ascii="Arial" w:eastAsia="Arial Unicode MS" w:hAnsi="Arial" w:cs="Arial"/>
          <w:bCs/>
          <w:color w:val="auto"/>
          <w:kern w:val="1"/>
          <w:sz w:val="22"/>
          <w:szCs w:val="22"/>
          <w:lang w:eastAsia="ar-SA"/>
        </w:rPr>
        <w:t>syntazy</w:t>
      </w:r>
      <w:proofErr w:type="spellEnd"/>
      <w:r w:rsidRPr="00803409">
        <w:rPr>
          <w:rFonts w:ascii="Arial" w:eastAsia="Arial Unicode MS" w:hAnsi="Arial" w:cs="Arial"/>
          <w:bCs/>
          <w:color w:val="auto"/>
          <w:kern w:val="1"/>
          <w:sz w:val="22"/>
          <w:szCs w:val="22"/>
          <w:lang w:eastAsia="ar-SA"/>
        </w:rPr>
        <w:t xml:space="preserve"> </w:t>
      </w:r>
      <w:proofErr w:type="spellStart"/>
      <w:r w:rsidRPr="00803409">
        <w:rPr>
          <w:rFonts w:ascii="Arial" w:eastAsia="Arial Unicode MS" w:hAnsi="Arial" w:cs="Arial"/>
          <w:bCs/>
          <w:color w:val="auto"/>
          <w:kern w:val="1"/>
          <w:sz w:val="22"/>
          <w:szCs w:val="22"/>
          <w:lang w:eastAsia="ar-SA"/>
        </w:rPr>
        <w:t>cystatoniny</w:t>
      </w:r>
      <w:proofErr w:type="spellEnd"/>
      <w:r w:rsidRPr="00803409">
        <w:rPr>
          <w:rFonts w:ascii="Arial" w:eastAsia="Arial Unicode MS" w:hAnsi="Arial" w:cs="Arial"/>
          <w:bCs/>
          <w:color w:val="auto"/>
          <w:kern w:val="1"/>
          <w:sz w:val="22"/>
          <w:szCs w:val="22"/>
          <w:lang w:eastAsia="ar-SA"/>
        </w:rPr>
        <w:t xml:space="preserve"> (CBS).</w:t>
      </w:r>
    </w:p>
    <w:p w14:paraId="2D1D980C" w14:textId="77777777" w:rsidR="002B1237" w:rsidRPr="00803409" w:rsidRDefault="002B1237" w:rsidP="002B1237">
      <w:pPr>
        <w:suppressAutoHyphens/>
        <w:spacing w:before="120" w:after="120"/>
        <w:contextualSpacing/>
        <w:jc w:val="both"/>
        <w:rPr>
          <w:rFonts w:ascii="Arial" w:eastAsia="Arial Unicode MS" w:hAnsi="Arial" w:cs="Arial"/>
          <w:bCs/>
          <w:color w:val="auto"/>
          <w:kern w:val="1"/>
          <w:sz w:val="22"/>
          <w:szCs w:val="22"/>
          <w:u w:val="single"/>
          <w:lang w:eastAsia="ar-SA"/>
        </w:rPr>
      </w:pPr>
      <w:r w:rsidRPr="00803409">
        <w:rPr>
          <w:rFonts w:ascii="Arial" w:eastAsia="Arial Unicode MS" w:hAnsi="Arial" w:cs="Arial"/>
          <w:bCs/>
          <w:color w:val="auto"/>
          <w:kern w:val="1"/>
          <w:sz w:val="22"/>
          <w:szCs w:val="22"/>
          <w:u w:val="single"/>
          <w:lang w:eastAsia="ar-SA"/>
        </w:rPr>
        <w:t>Objawy:</w:t>
      </w:r>
    </w:p>
    <w:p w14:paraId="635ED13C" w14:textId="77777777"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Wygląd </w:t>
      </w:r>
      <w:proofErr w:type="spellStart"/>
      <w:r w:rsidRPr="00803409">
        <w:rPr>
          <w:rFonts w:ascii="Arial" w:eastAsia="Arial Unicode MS" w:hAnsi="Arial" w:cs="Arial"/>
          <w:color w:val="auto"/>
          <w:kern w:val="1"/>
          <w:sz w:val="22"/>
          <w:szCs w:val="22"/>
          <w:lang w:eastAsia="ar-SA"/>
        </w:rPr>
        <w:t>Marfano</w:t>
      </w:r>
      <w:proofErr w:type="spellEnd"/>
      <w:r w:rsidRPr="00803409">
        <w:rPr>
          <w:rFonts w:ascii="Arial" w:eastAsia="Arial Unicode MS" w:hAnsi="Arial" w:cs="Arial"/>
          <w:color w:val="auto"/>
          <w:kern w:val="1"/>
          <w:sz w:val="22"/>
          <w:szCs w:val="22"/>
          <w:lang w:eastAsia="ar-SA"/>
        </w:rPr>
        <w:t>-podobny, padaczka, niepełnosprawność intelektualna, postępująca wysoka krótkowzroczność (wczesne objawy), zwichnięcie soczewek, osteoporoza, zmiany zakrzepowo-zatorowe zagrażające życiu, zaburzenia psychiatryczne. Postać pirydoksyno-zależna i pirydoksyno-niezależna (o gorszym rokowaniu).</w:t>
      </w:r>
    </w:p>
    <w:p w14:paraId="478DD293" w14:textId="77777777"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lastRenderedPageBreak/>
        <w:t>Choroba o podstępnym przebiegu, pierwsze objawy kliniczne zwykle w wieku szkolnym.</w:t>
      </w:r>
    </w:p>
    <w:p w14:paraId="26D41AD5" w14:textId="77777777"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Enzym: Beta-</w:t>
      </w:r>
      <w:proofErr w:type="spellStart"/>
      <w:r w:rsidRPr="00803409">
        <w:rPr>
          <w:rFonts w:ascii="Arial" w:eastAsia="Arial Unicode MS" w:hAnsi="Arial" w:cs="Arial"/>
          <w:color w:val="auto"/>
          <w:kern w:val="1"/>
          <w:sz w:val="22"/>
          <w:szCs w:val="22"/>
          <w:lang w:eastAsia="ar-SA"/>
        </w:rPr>
        <w:t>syntaza</w:t>
      </w:r>
      <w:proofErr w:type="spellEnd"/>
      <w:r w:rsidRPr="00803409">
        <w:rPr>
          <w:rFonts w:ascii="Arial" w:eastAsia="Arial Unicode MS" w:hAnsi="Arial" w:cs="Arial"/>
          <w:color w:val="auto"/>
          <w:kern w:val="1"/>
          <w:sz w:val="22"/>
          <w:szCs w:val="22"/>
          <w:lang w:eastAsia="ar-SA"/>
        </w:rPr>
        <w:t xml:space="preserve"> </w:t>
      </w:r>
      <w:proofErr w:type="spellStart"/>
      <w:r w:rsidRPr="00803409">
        <w:rPr>
          <w:rFonts w:ascii="Arial" w:eastAsia="Arial Unicode MS" w:hAnsi="Arial" w:cs="Arial"/>
          <w:color w:val="auto"/>
          <w:kern w:val="1"/>
          <w:sz w:val="22"/>
          <w:szCs w:val="22"/>
          <w:lang w:eastAsia="ar-SA"/>
        </w:rPr>
        <w:t>cystatoniny</w:t>
      </w:r>
      <w:proofErr w:type="spellEnd"/>
      <w:r w:rsidRPr="00803409">
        <w:rPr>
          <w:rFonts w:ascii="Arial" w:eastAsia="Arial Unicode MS" w:hAnsi="Arial" w:cs="Arial"/>
          <w:color w:val="auto"/>
          <w:kern w:val="1"/>
          <w:sz w:val="22"/>
          <w:szCs w:val="22"/>
          <w:lang w:eastAsia="ar-SA"/>
        </w:rPr>
        <w:t xml:space="preserve"> (CBS)</w:t>
      </w:r>
    </w:p>
    <w:p w14:paraId="32163785" w14:textId="77777777" w:rsidR="002B1237" w:rsidRPr="00803409" w:rsidRDefault="002B1237" w:rsidP="002B1237">
      <w:pPr>
        <w:suppressAutoHyphens/>
        <w:spacing w:before="120" w:after="120"/>
        <w:contextualSpacing/>
        <w:jc w:val="both"/>
        <w:rPr>
          <w:rFonts w:ascii="Arial" w:eastAsia="Arial Unicode MS" w:hAnsi="Arial" w:cs="Arial"/>
          <w:color w:val="auto"/>
          <w:kern w:val="1"/>
          <w:sz w:val="22"/>
          <w:szCs w:val="22"/>
          <w:u w:val="single"/>
          <w:lang w:eastAsia="ar-SA"/>
        </w:rPr>
      </w:pPr>
      <w:r w:rsidRPr="00803409">
        <w:rPr>
          <w:rFonts w:ascii="Arial" w:eastAsia="Arial Unicode MS" w:hAnsi="Arial" w:cs="Arial"/>
          <w:color w:val="auto"/>
          <w:kern w:val="1"/>
          <w:sz w:val="22"/>
          <w:szCs w:val="22"/>
          <w:u w:val="single"/>
          <w:lang w:eastAsia="ar-SA"/>
        </w:rPr>
        <w:t>Diagnostyka:</w:t>
      </w:r>
    </w:p>
    <w:p w14:paraId="195CB080" w14:textId="4075641A"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We krwi na bibule przesiewowej metodą</w:t>
      </w:r>
      <w:r w:rsidR="00416C76">
        <w:rPr>
          <w:rFonts w:ascii="Arial"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MS/MS:</w:t>
      </w:r>
      <w:r w:rsidRPr="00803409">
        <w:rPr>
          <w:rFonts w:ascii="Arial" w:hAnsi="Arial" w:cs="Arial"/>
          <w:color w:val="auto"/>
          <w:kern w:val="1"/>
          <w:sz w:val="22"/>
          <w:szCs w:val="22"/>
          <w:lang w:eastAsia="ar-SA"/>
        </w:rPr>
        <w:t xml:space="preserve">↑Met, ↑ </w:t>
      </w:r>
      <w:proofErr w:type="spellStart"/>
      <w:r w:rsidRPr="00803409">
        <w:rPr>
          <w:rFonts w:ascii="Arial" w:hAnsi="Arial" w:cs="Arial"/>
          <w:color w:val="auto"/>
          <w:kern w:val="1"/>
          <w:sz w:val="22"/>
          <w:szCs w:val="22"/>
          <w:lang w:eastAsia="ar-SA"/>
        </w:rPr>
        <w:t>Hcy</w:t>
      </w:r>
      <w:proofErr w:type="spellEnd"/>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second</w:t>
      </w:r>
      <w:proofErr w:type="spellEnd"/>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tier</w:t>
      </w:r>
      <w:proofErr w:type="spellEnd"/>
      <w:r w:rsidRPr="00803409">
        <w:rPr>
          <w:rFonts w:ascii="Arial" w:hAnsi="Arial" w:cs="Arial"/>
          <w:color w:val="auto"/>
          <w:kern w:val="1"/>
          <w:sz w:val="22"/>
          <w:szCs w:val="22"/>
          <w:lang w:eastAsia="ar-SA"/>
        </w:rPr>
        <w:t>” test)</w:t>
      </w:r>
      <w:r w:rsidR="00987A96">
        <w:rPr>
          <w:rFonts w:ascii="Arial" w:hAnsi="Arial" w:cs="Arial"/>
          <w:color w:val="auto"/>
          <w:kern w:val="1"/>
          <w:sz w:val="22"/>
          <w:szCs w:val="22"/>
          <w:lang w:eastAsia="ar-SA"/>
        </w:rPr>
        <w:t>.</w:t>
      </w:r>
    </w:p>
    <w:p w14:paraId="13EBE769"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 osoczu krwi analiza aminokwasów metodą HPLC: ↑Met, ↑↑ </w:t>
      </w:r>
      <w:proofErr w:type="spellStart"/>
      <w:r w:rsidRPr="00803409">
        <w:rPr>
          <w:rFonts w:ascii="Arial" w:hAnsi="Arial" w:cs="Arial"/>
          <w:color w:val="auto"/>
          <w:kern w:val="1"/>
          <w:sz w:val="22"/>
          <w:szCs w:val="22"/>
          <w:lang w:eastAsia="ar-SA"/>
        </w:rPr>
        <w:t>Hcy</w:t>
      </w:r>
      <w:proofErr w:type="spellEnd"/>
      <w:r w:rsidRPr="00803409">
        <w:rPr>
          <w:rFonts w:ascii="Arial" w:hAnsi="Arial" w:cs="Arial"/>
          <w:color w:val="auto"/>
          <w:kern w:val="1"/>
          <w:sz w:val="22"/>
          <w:szCs w:val="22"/>
          <w:lang w:eastAsia="ar-SA"/>
        </w:rPr>
        <w:t>, ↓</w:t>
      </w:r>
      <w:proofErr w:type="spellStart"/>
      <w:r w:rsidRPr="00803409">
        <w:rPr>
          <w:rFonts w:ascii="Arial" w:hAnsi="Arial" w:cs="Arial"/>
          <w:color w:val="auto"/>
          <w:kern w:val="1"/>
          <w:sz w:val="22"/>
          <w:szCs w:val="22"/>
          <w:lang w:eastAsia="ar-SA"/>
        </w:rPr>
        <w:t>Cys</w:t>
      </w:r>
      <w:proofErr w:type="spellEnd"/>
      <w:r w:rsidRPr="00803409">
        <w:rPr>
          <w:rFonts w:ascii="Arial" w:hAnsi="Arial" w:cs="Arial"/>
          <w:color w:val="auto"/>
          <w:kern w:val="1"/>
          <w:sz w:val="22"/>
          <w:szCs w:val="22"/>
          <w:lang w:eastAsia="ar-SA"/>
        </w:rPr>
        <w:t xml:space="preserve">. </w:t>
      </w:r>
    </w:p>
    <w:p w14:paraId="5C195081"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523248E4"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Dieta z ograniczeniem metioniny. Pirydoksyna, betaina bezwodna.</w:t>
      </w:r>
    </w:p>
    <w:p w14:paraId="6E233F79" w14:textId="77777777" w:rsidR="002B1237" w:rsidRPr="00803409" w:rsidRDefault="002B1237" w:rsidP="009B0D5E">
      <w:pPr>
        <w:numPr>
          <w:ilvl w:val="0"/>
          <w:numId w:val="38"/>
        </w:numPr>
        <w:suppressAutoHyphens/>
        <w:spacing w:before="120" w:after="120"/>
        <w:contextualSpacing/>
        <w:jc w:val="both"/>
        <w:rPr>
          <w:rFonts w:ascii="Arial" w:hAnsi="Arial" w:cs="Arial"/>
          <w:b/>
          <w:bCs/>
          <w:color w:val="auto"/>
          <w:kern w:val="1"/>
          <w:sz w:val="22"/>
          <w:szCs w:val="22"/>
          <w:lang w:eastAsia="ar-SA"/>
        </w:rPr>
      </w:pPr>
      <w:proofErr w:type="spellStart"/>
      <w:r w:rsidRPr="00803409">
        <w:rPr>
          <w:rFonts w:ascii="Arial" w:hAnsi="Arial" w:cs="Arial"/>
          <w:b/>
          <w:bCs/>
          <w:color w:val="auto"/>
          <w:kern w:val="1"/>
          <w:sz w:val="22"/>
          <w:szCs w:val="22"/>
          <w:lang w:eastAsia="ar-SA"/>
        </w:rPr>
        <w:t>Cytrulinemia</w:t>
      </w:r>
      <w:proofErr w:type="spellEnd"/>
      <w:r w:rsidRPr="00803409">
        <w:rPr>
          <w:rFonts w:ascii="Arial" w:hAnsi="Arial" w:cs="Arial"/>
          <w:b/>
          <w:bCs/>
          <w:color w:val="auto"/>
          <w:kern w:val="1"/>
          <w:sz w:val="22"/>
          <w:szCs w:val="22"/>
          <w:lang w:eastAsia="ar-SA"/>
        </w:rPr>
        <w:t xml:space="preserve"> typu I</w:t>
      </w:r>
      <w:r>
        <w:rPr>
          <w:rFonts w:ascii="Arial" w:hAnsi="Arial" w:cs="Arial"/>
          <w:b/>
          <w:bCs/>
          <w:color w:val="auto"/>
          <w:kern w:val="1"/>
          <w:sz w:val="22"/>
          <w:szCs w:val="22"/>
          <w:lang w:eastAsia="ar-SA"/>
        </w:rPr>
        <w:t xml:space="preserve"> - </w:t>
      </w:r>
      <w:r w:rsidRPr="00803409">
        <w:rPr>
          <w:rFonts w:ascii="Arial" w:hAnsi="Arial" w:cs="Arial"/>
          <w:b/>
          <w:bCs/>
          <w:color w:val="auto"/>
          <w:kern w:val="1"/>
          <w:sz w:val="22"/>
          <w:szCs w:val="22"/>
          <w:lang w:eastAsia="ar-SA"/>
        </w:rPr>
        <w:t>CIT I</w:t>
      </w:r>
    </w:p>
    <w:p w14:paraId="5946ED55" w14:textId="77777777" w:rsidR="002B1237" w:rsidRPr="00803409" w:rsidRDefault="002B1237" w:rsidP="002B1237">
      <w:pPr>
        <w:suppressAutoHyphens/>
        <w:spacing w:before="120" w:after="120"/>
        <w:contextualSpacing/>
        <w:jc w:val="both"/>
        <w:rPr>
          <w:rFonts w:ascii="Arial" w:hAnsi="Arial" w:cs="Arial"/>
          <w:bCs/>
          <w:color w:val="auto"/>
          <w:kern w:val="1"/>
          <w:sz w:val="22"/>
          <w:szCs w:val="22"/>
          <w:lang w:eastAsia="ar-SA"/>
        </w:rPr>
      </w:pPr>
      <w:r w:rsidRPr="00803409">
        <w:rPr>
          <w:rFonts w:ascii="Arial" w:hAnsi="Arial" w:cs="Arial"/>
          <w:bCs/>
          <w:color w:val="auto"/>
          <w:kern w:val="1"/>
          <w:sz w:val="22"/>
          <w:szCs w:val="22"/>
          <w:u w:val="single"/>
          <w:lang w:eastAsia="ar-SA"/>
        </w:rPr>
        <w:t>Opis:</w:t>
      </w:r>
    </w:p>
    <w:p w14:paraId="110BB0C5" w14:textId="728E0F76" w:rsidR="002B1237" w:rsidRPr="00803409" w:rsidRDefault="002B1237" w:rsidP="002B1237">
      <w:pPr>
        <w:suppressAutoHyphens/>
        <w:spacing w:before="120" w:after="120"/>
        <w:jc w:val="both"/>
        <w:rPr>
          <w:rFonts w:ascii="Arial" w:hAnsi="Arial" w:cs="Arial"/>
          <w:bCs/>
          <w:color w:val="auto"/>
          <w:kern w:val="1"/>
          <w:sz w:val="22"/>
          <w:szCs w:val="22"/>
          <w:lang w:eastAsia="ar-SA"/>
        </w:rPr>
      </w:pPr>
      <w:r w:rsidRPr="00803409">
        <w:rPr>
          <w:rFonts w:ascii="Arial" w:eastAsia="Arial Unicode MS" w:hAnsi="Arial" w:cs="Arial"/>
          <w:bCs/>
          <w:color w:val="auto"/>
          <w:kern w:val="1"/>
          <w:sz w:val="22"/>
          <w:szCs w:val="22"/>
          <w:lang w:eastAsia="ar-SA"/>
        </w:rPr>
        <w:t xml:space="preserve">Częstość występowania </w:t>
      </w:r>
      <w:proofErr w:type="spellStart"/>
      <w:r w:rsidRPr="00803409">
        <w:rPr>
          <w:rFonts w:ascii="Arial" w:eastAsia="Arial Unicode MS" w:hAnsi="Arial" w:cs="Arial"/>
          <w:bCs/>
          <w:color w:val="auto"/>
          <w:kern w:val="1"/>
          <w:sz w:val="22"/>
          <w:szCs w:val="22"/>
          <w:lang w:eastAsia="ar-SA"/>
        </w:rPr>
        <w:t>cytrulinemii</w:t>
      </w:r>
      <w:proofErr w:type="spellEnd"/>
      <w:r w:rsidRPr="00803409">
        <w:rPr>
          <w:rFonts w:ascii="Arial" w:eastAsia="Arial Unicode MS" w:hAnsi="Arial" w:cs="Arial"/>
          <w:bCs/>
          <w:color w:val="auto"/>
          <w:kern w:val="1"/>
          <w:sz w:val="22"/>
          <w:szCs w:val="22"/>
          <w:lang w:eastAsia="ar-SA"/>
        </w:rPr>
        <w:t xml:space="preserve"> typu I (CIT I) szacuje się na około 1:57</w:t>
      </w:r>
      <w:r w:rsidR="00276D6F">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000.</w:t>
      </w:r>
      <w:r w:rsidR="00416C76">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 xml:space="preserve">Choroba należy do zaburzeń cyklu mocznikowego i jest spowodowana deficytem </w:t>
      </w:r>
      <w:proofErr w:type="spellStart"/>
      <w:r w:rsidRPr="00803409">
        <w:rPr>
          <w:rFonts w:ascii="Arial" w:eastAsia="Arial Unicode MS" w:hAnsi="Arial" w:cs="Arial"/>
          <w:bCs/>
          <w:color w:val="auto"/>
          <w:kern w:val="1"/>
          <w:sz w:val="22"/>
          <w:szCs w:val="22"/>
          <w:lang w:eastAsia="ar-SA"/>
        </w:rPr>
        <w:t>syntazy</w:t>
      </w:r>
      <w:proofErr w:type="spellEnd"/>
      <w:r w:rsidRPr="00803409">
        <w:rPr>
          <w:rFonts w:ascii="Arial" w:eastAsia="Arial Unicode MS" w:hAnsi="Arial" w:cs="Arial"/>
          <w:bCs/>
          <w:color w:val="auto"/>
          <w:kern w:val="1"/>
          <w:sz w:val="22"/>
          <w:szCs w:val="22"/>
          <w:lang w:eastAsia="ar-SA"/>
        </w:rPr>
        <w:t xml:space="preserve"> </w:t>
      </w:r>
      <w:proofErr w:type="spellStart"/>
      <w:r w:rsidRPr="00803409">
        <w:rPr>
          <w:rFonts w:ascii="Arial" w:eastAsia="Arial Unicode MS" w:hAnsi="Arial" w:cs="Arial"/>
          <w:bCs/>
          <w:color w:val="auto"/>
          <w:kern w:val="1"/>
          <w:sz w:val="22"/>
          <w:szCs w:val="22"/>
          <w:lang w:eastAsia="ar-SA"/>
        </w:rPr>
        <w:t>argininobursztynianu</w:t>
      </w:r>
      <w:proofErr w:type="spellEnd"/>
      <w:r w:rsidRPr="00803409">
        <w:rPr>
          <w:rFonts w:ascii="Arial" w:eastAsia="Arial Unicode MS" w:hAnsi="Arial" w:cs="Arial"/>
          <w:bCs/>
          <w:color w:val="auto"/>
          <w:kern w:val="1"/>
          <w:sz w:val="22"/>
          <w:szCs w:val="22"/>
          <w:lang w:eastAsia="ar-SA"/>
        </w:rPr>
        <w:t xml:space="preserve"> (ASS)</w:t>
      </w:r>
      <w:r w:rsidR="00987A96">
        <w:rPr>
          <w:rFonts w:ascii="Arial" w:eastAsia="Arial Unicode MS" w:hAnsi="Arial" w:cs="Arial"/>
          <w:bCs/>
          <w:color w:val="auto"/>
          <w:kern w:val="1"/>
          <w:sz w:val="22"/>
          <w:szCs w:val="22"/>
          <w:lang w:eastAsia="ar-SA"/>
        </w:rPr>
        <w:t>.</w:t>
      </w:r>
    </w:p>
    <w:p w14:paraId="088935B5" w14:textId="4EF40FC9" w:rsidR="002B1237" w:rsidRPr="00803409" w:rsidRDefault="002B1237" w:rsidP="002B1237">
      <w:pPr>
        <w:suppressAutoHyphens/>
        <w:spacing w:before="120" w:after="120"/>
        <w:contextualSpacing/>
        <w:jc w:val="both"/>
        <w:rPr>
          <w:rFonts w:ascii="Arial" w:hAnsi="Arial" w:cs="Arial"/>
          <w:bCs/>
          <w:color w:val="auto"/>
          <w:kern w:val="1"/>
          <w:sz w:val="22"/>
          <w:szCs w:val="22"/>
          <w:u w:val="single"/>
          <w:lang w:eastAsia="ar-SA"/>
        </w:rPr>
      </w:pPr>
      <w:r w:rsidRPr="00803409">
        <w:rPr>
          <w:rFonts w:ascii="Arial" w:hAnsi="Arial" w:cs="Arial"/>
          <w:bCs/>
          <w:color w:val="auto"/>
          <w:kern w:val="1"/>
          <w:sz w:val="22"/>
          <w:szCs w:val="22"/>
          <w:u w:val="single"/>
          <w:lang w:eastAsia="ar-SA"/>
        </w:rPr>
        <w:t>Objawy</w:t>
      </w:r>
      <w:r w:rsidR="00987A96">
        <w:rPr>
          <w:rFonts w:ascii="Arial" w:hAnsi="Arial" w:cs="Arial"/>
          <w:bCs/>
          <w:color w:val="auto"/>
          <w:kern w:val="1"/>
          <w:sz w:val="22"/>
          <w:szCs w:val="22"/>
          <w:u w:val="single"/>
          <w:lang w:eastAsia="ar-SA"/>
        </w:rPr>
        <w:t>:</w:t>
      </w:r>
    </w:p>
    <w:p w14:paraId="12DE26D1" w14:textId="2EAB0DF3"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Wczesne objawy ciężkiej </w:t>
      </w:r>
      <w:proofErr w:type="spellStart"/>
      <w:r w:rsidRPr="00803409">
        <w:rPr>
          <w:rFonts w:ascii="Arial" w:hAnsi="Arial" w:cs="Arial"/>
          <w:color w:val="auto"/>
          <w:kern w:val="1"/>
          <w:sz w:val="22"/>
          <w:szCs w:val="22"/>
          <w:lang w:eastAsia="ar-SA"/>
        </w:rPr>
        <w:t>hiperamonemii</w:t>
      </w:r>
      <w:proofErr w:type="spellEnd"/>
      <w:r w:rsidRPr="00803409">
        <w:rPr>
          <w:rFonts w:ascii="Arial" w:hAnsi="Arial" w:cs="Arial"/>
          <w:color w:val="auto"/>
          <w:kern w:val="1"/>
          <w:sz w:val="22"/>
          <w:szCs w:val="22"/>
          <w:lang w:eastAsia="ar-SA"/>
        </w:rPr>
        <w:t xml:space="preserve"> wymagają </w:t>
      </w:r>
      <w:proofErr w:type="spellStart"/>
      <w:r w:rsidRPr="00803409">
        <w:rPr>
          <w:rFonts w:ascii="Arial" w:hAnsi="Arial" w:cs="Arial"/>
          <w:color w:val="auto"/>
          <w:kern w:val="1"/>
          <w:sz w:val="22"/>
          <w:szCs w:val="22"/>
          <w:lang w:eastAsia="ar-SA"/>
        </w:rPr>
        <w:t>zewnątrzustrojowej</w:t>
      </w:r>
      <w:proofErr w:type="spellEnd"/>
      <w:r w:rsidRPr="00803409">
        <w:rPr>
          <w:rFonts w:ascii="Arial" w:hAnsi="Arial" w:cs="Arial"/>
          <w:color w:val="auto"/>
          <w:kern w:val="1"/>
          <w:sz w:val="22"/>
          <w:szCs w:val="22"/>
          <w:lang w:eastAsia="ar-SA"/>
        </w:rPr>
        <w:t xml:space="preserve"> </w:t>
      </w:r>
      <w:r w:rsidR="00276D6F">
        <w:rPr>
          <w:rFonts w:ascii="Arial" w:hAnsi="Arial" w:cs="Arial"/>
          <w:color w:val="auto"/>
          <w:kern w:val="1"/>
          <w:sz w:val="22"/>
          <w:szCs w:val="22"/>
          <w:lang w:eastAsia="ar-SA"/>
        </w:rPr>
        <w:t>detoksykacj</w:t>
      </w:r>
      <w:r w:rsidR="00987A96">
        <w:rPr>
          <w:rFonts w:ascii="Arial" w:hAnsi="Arial" w:cs="Arial"/>
          <w:color w:val="auto"/>
          <w:kern w:val="1"/>
          <w:sz w:val="22"/>
          <w:szCs w:val="22"/>
          <w:lang w:eastAsia="ar-SA"/>
        </w:rPr>
        <w:t>i</w:t>
      </w:r>
      <w:r w:rsidRPr="00803409">
        <w:rPr>
          <w:rFonts w:ascii="Arial" w:hAnsi="Arial" w:cs="Arial"/>
          <w:color w:val="auto"/>
          <w:kern w:val="1"/>
          <w:sz w:val="22"/>
          <w:szCs w:val="22"/>
          <w:lang w:eastAsia="ar-SA"/>
        </w:rPr>
        <w:t>. Przebieg łagodny z ujawnieniem po okresie noworodkowym (7,</w:t>
      </w:r>
      <w:r w:rsidR="00987A96">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8,</w:t>
      </w:r>
      <w:r w:rsidR="00987A96">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9)</w:t>
      </w:r>
      <w:r w:rsidR="00987A96">
        <w:rPr>
          <w:rFonts w:ascii="Arial" w:hAnsi="Arial" w:cs="Arial"/>
          <w:color w:val="auto"/>
          <w:kern w:val="1"/>
          <w:sz w:val="22"/>
          <w:szCs w:val="22"/>
          <w:lang w:eastAsia="ar-SA"/>
        </w:rPr>
        <w:t>.</w:t>
      </w:r>
    </w:p>
    <w:p w14:paraId="6F83CD08" w14:textId="7DC9C9DD"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Enzym: </w:t>
      </w:r>
      <w:proofErr w:type="spellStart"/>
      <w:r w:rsidRPr="00803409">
        <w:rPr>
          <w:rFonts w:ascii="Arial" w:hAnsi="Arial" w:cs="Arial"/>
          <w:color w:val="auto"/>
          <w:kern w:val="1"/>
          <w:sz w:val="22"/>
          <w:szCs w:val="22"/>
          <w:lang w:eastAsia="ar-SA"/>
        </w:rPr>
        <w:t>Syntaza</w:t>
      </w:r>
      <w:proofErr w:type="spellEnd"/>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argininobursztynianu</w:t>
      </w:r>
      <w:proofErr w:type="spellEnd"/>
      <w:r w:rsidRPr="00803409">
        <w:rPr>
          <w:rFonts w:ascii="Arial" w:hAnsi="Arial" w:cs="Arial"/>
          <w:color w:val="auto"/>
          <w:kern w:val="1"/>
          <w:sz w:val="22"/>
          <w:szCs w:val="22"/>
          <w:lang w:eastAsia="ar-SA"/>
        </w:rPr>
        <w:t xml:space="preserve"> (ASS)</w:t>
      </w:r>
      <w:r w:rsidR="00987A96">
        <w:rPr>
          <w:rFonts w:ascii="Arial" w:hAnsi="Arial" w:cs="Arial"/>
          <w:color w:val="auto"/>
          <w:kern w:val="1"/>
          <w:sz w:val="22"/>
          <w:szCs w:val="22"/>
          <w:lang w:eastAsia="ar-SA"/>
        </w:rPr>
        <w:t>.</w:t>
      </w:r>
    </w:p>
    <w:p w14:paraId="2E5D9315"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Diagnostyka:</w:t>
      </w:r>
    </w:p>
    <w:p w14:paraId="56E06B1D" w14:textId="4152194C"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 xml:space="preserve">MS/MS: </w:t>
      </w:r>
      <w:r w:rsidRPr="00803409">
        <w:rPr>
          <w:rFonts w:ascii="Arial" w:hAnsi="Arial" w:cs="Arial"/>
          <w:color w:val="auto"/>
          <w:kern w:val="1"/>
          <w:sz w:val="22"/>
          <w:szCs w:val="22"/>
          <w:lang w:eastAsia="ar-SA"/>
        </w:rPr>
        <w:t xml:space="preserve"> ↑↑ </w:t>
      </w:r>
      <w:proofErr w:type="spellStart"/>
      <w:r w:rsidRPr="00803409">
        <w:rPr>
          <w:rFonts w:ascii="Arial" w:hAnsi="Arial" w:cs="Arial"/>
          <w:color w:val="auto"/>
          <w:kern w:val="1"/>
          <w:sz w:val="22"/>
          <w:szCs w:val="22"/>
          <w:lang w:eastAsia="ar-SA"/>
        </w:rPr>
        <w:t>Cit</w:t>
      </w:r>
      <w:proofErr w:type="spellEnd"/>
      <w:r w:rsidRPr="00803409">
        <w:rPr>
          <w:rFonts w:ascii="Arial" w:hAnsi="Arial" w:cs="Arial"/>
          <w:color w:val="auto"/>
          <w:kern w:val="1"/>
          <w:sz w:val="22"/>
          <w:szCs w:val="22"/>
          <w:lang w:eastAsia="ar-SA"/>
        </w:rPr>
        <w:t>, ↓</w:t>
      </w:r>
      <w:proofErr w:type="spellStart"/>
      <w:r w:rsidRPr="00803409">
        <w:rPr>
          <w:rFonts w:ascii="Arial" w:hAnsi="Arial" w:cs="Arial"/>
          <w:color w:val="auto"/>
          <w:kern w:val="1"/>
          <w:sz w:val="22"/>
          <w:szCs w:val="22"/>
          <w:lang w:eastAsia="ar-SA"/>
        </w:rPr>
        <w:t>Arg</w:t>
      </w:r>
      <w:proofErr w:type="spellEnd"/>
      <w:r w:rsidR="00987A96">
        <w:rPr>
          <w:rFonts w:ascii="Arial" w:hAnsi="Arial" w:cs="Arial"/>
          <w:color w:val="auto"/>
          <w:kern w:val="1"/>
          <w:sz w:val="22"/>
          <w:szCs w:val="22"/>
          <w:lang w:eastAsia="ar-SA"/>
        </w:rPr>
        <w:t>.</w:t>
      </w:r>
    </w:p>
    <w:p w14:paraId="7A7A133F" w14:textId="05A155C0"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 osoczu krwi analiza aminokwasów metodą HPLC: ↑↑ </w:t>
      </w:r>
      <w:proofErr w:type="spellStart"/>
      <w:r w:rsidRPr="00803409">
        <w:rPr>
          <w:rFonts w:ascii="Arial" w:hAnsi="Arial" w:cs="Arial"/>
          <w:color w:val="auto"/>
          <w:kern w:val="1"/>
          <w:sz w:val="22"/>
          <w:szCs w:val="22"/>
          <w:lang w:eastAsia="ar-SA"/>
        </w:rPr>
        <w:t>Cit</w:t>
      </w:r>
      <w:proofErr w:type="spellEnd"/>
      <w:r w:rsidRPr="00803409">
        <w:rPr>
          <w:rFonts w:ascii="Arial" w:hAnsi="Arial" w:cs="Arial"/>
          <w:color w:val="auto"/>
          <w:kern w:val="1"/>
          <w:sz w:val="22"/>
          <w:szCs w:val="22"/>
          <w:lang w:eastAsia="ar-SA"/>
        </w:rPr>
        <w:t>, ↓</w:t>
      </w:r>
      <w:proofErr w:type="spellStart"/>
      <w:r w:rsidRPr="00803409">
        <w:rPr>
          <w:rFonts w:ascii="Arial" w:hAnsi="Arial" w:cs="Arial"/>
          <w:color w:val="auto"/>
          <w:kern w:val="1"/>
          <w:sz w:val="22"/>
          <w:szCs w:val="22"/>
          <w:lang w:eastAsia="ar-SA"/>
        </w:rPr>
        <w:t>Arg</w:t>
      </w:r>
      <w:proofErr w:type="spellEnd"/>
      <w:r w:rsidR="00987A96">
        <w:rPr>
          <w:rFonts w:ascii="Arial" w:hAnsi="Arial" w:cs="Arial"/>
          <w:color w:val="auto"/>
          <w:kern w:val="1"/>
          <w:sz w:val="22"/>
          <w:szCs w:val="22"/>
          <w:lang w:eastAsia="ar-SA"/>
        </w:rPr>
        <w:t>.</w:t>
      </w:r>
    </w:p>
    <w:p w14:paraId="38413E51" w14:textId="7343013C"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 moczu analiza kwasów organicznych metodą GC/MS: </w:t>
      </w:r>
      <w:r w:rsidRPr="00803409">
        <w:rPr>
          <w:rFonts w:ascii="Arial" w:hAnsi="Arial" w:cs="Arial"/>
          <w:color w:val="auto"/>
          <w:kern w:val="1"/>
          <w:sz w:val="22"/>
          <w:szCs w:val="22"/>
          <w:lang w:eastAsia="ar-SA"/>
        </w:rPr>
        <w:t xml:space="preserve"> ↑ kwas </w:t>
      </w:r>
      <w:proofErr w:type="spellStart"/>
      <w:r w:rsidRPr="00803409">
        <w:rPr>
          <w:rFonts w:ascii="Arial" w:hAnsi="Arial" w:cs="Arial"/>
          <w:color w:val="auto"/>
          <w:kern w:val="1"/>
          <w:sz w:val="22"/>
          <w:szCs w:val="22"/>
          <w:lang w:eastAsia="ar-SA"/>
        </w:rPr>
        <w:t>orotowy</w:t>
      </w:r>
      <w:proofErr w:type="spellEnd"/>
      <w:r w:rsidRPr="00803409">
        <w:rPr>
          <w:rFonts w:ascii="Arial" w:hAnsi="Arial" w:cs="Arial"/>
          <w:color w:val="auto"/>
          <w:kern w:val="1"/>
          <w:sz w:val="22"/>
          <w:szCs w:val="22"/>
          <w:lang w:eastAsia="ar-SA"/>
        </w:rPr>
        <w:t xml:space="preserve"> (mocz)</w:t>
      </w:r>
      <w:r w:rsidR="00987A96">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 </w:t>
      </w:r>
    </w:p>
    <w:p w14:paraId="3A006897"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3CB9476A" w14:textId="1244635C"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W stanie ostrym: jak MSUD</w:t>
      </w:r>
      <w:r w:rsidR="00987A96">
        <w:rPr>
          <w:rFonts w:ascii="Arial" w:hAnsi="Arial" w:cs="Arial"/>
          <w:color w:val="auto"/>
          <w:kern w:val="1"/>
          <w:sz w:val="22"/>
          <w:szCs w:val="22"/>
          <w:lang w:eastAsia="ar-SA"/>
        </w:rPr>
        <w:t>.</w:t>
      </w:r>
    </w:p>
    <w:p w14:paraId="2AF59031"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Przewlekle: Dieta z ograniczeniem białka naturalnego, leki detoksyfikujące.</w:t>
      </w:r>
    </w:p>
    <w:p w14:paraId="29A963BF" w14:textId="77777777" w:rsidR="002B1237" w:rsidRPr="00803409" w:rsidRDefault="002B1237" w:rsidP="009B0D5E">
      <w:pPr>
        <w:numPr>
          <w:ilvl w:val="0"/>
          <w:numId w:val="38"/>
        </w:numPr>
        <w:suppressAutoHyphens/>
        <w:spacing w:before="120" w:after="120"/>
        <w:contextualSpacing/>
        <w:jc w:val="both"/>
        <w:rPr>
          <w:rFonts w:ascii="Arial" w:hAnsi="Arial" w:cs="Arial"/>
          <w:b/>
          <w:bCs/>
          <w:color w:val="auto"/>
          <w:kern w:val="1"/>
          <w:sz w:val="22"/>
          <w:szCs w:val="22"/>
          <w:u w:val="single"/>
          <w:lang w:eastAsia="ar-SA"/>
        </w:rPr>
      </w:pPr>
      <w:proofErr w:type="spellStart"/>
      <w:r w:rsidRPr="00803409">
        <w:rPr>
          <w:rFonts w:ascii="Arial" w:hAnsi="Arial" w:cs="Arial"/>
          <w:b/>
          <w:bCs/>
          <w:color w:val="auto"/>
          <w:kern w:val="1"/>
          <w:sz w:val="22"/>
          <w:szCs w:val="22"/>
          <w:lang w:eastAsia="ar-SA"/>
        </w:rPr>
        <w:t>Cytrulinemia</w:t>
      </w:r>
      <w:proofErr w:type="spellEnd"/>
      <w:r w:rsidRPr="00803409">
        <w:rPr>
          <w:rFonts w:ascii="Arial" w:hAnsi="Arial" w:cs="Arial"/>
          <w:b/>
          <w:bCs/>
          <w:color w:val="auto"/>
          <w:kern w:val="1"/>
          <w:sz w:val="22"/>
          <w:szCs w:val="22"/>
          <w:lang w:eastAsia="ar-SA"/>
        </w:rPr>
        <w:t xml:space="preserve"> typu II </w:t>
      </w:r>
      <w:r>
        <w:rPr>
          <w:rFonts w:ascii="Arial" w:hAnsi="Arial" w:cs="Arial"/>
          <w:b/>
          <w:bCs/>
          <w:color w:val="auto"/>
          <w:kern w:val="1"/>
          <w:sz w:val="22"/>
          <w:szCs w:val="22"/>
          <w:lang w:eastAsia="ar-SA"/>
        </w:rPr>
        <w:t>- CIT II (</w:t>
      </w:r>
      <w:r w:rsidRPr="00803409">
        <w:rPr>
          <w:rFonts w:ascii="Arial" w:hAnsi="Arial" w:cs="Arial"/>
          <w:b/>
          <w:bCs/>
          <w:color w:val="auto"/>
          <w:kern w:val="1"/>
          <w:sz w:val="22"/>
          <w:szCs w:val="22"/>
          <w:lang w:eastAsia="ar-SA"/>
        </w:rPr>
        <w:t>deficyt cytryny</w:t>
      </w:r>
      <w:r>
        <w:rPr>
          <w:rFonts w:ascii="Arial" w:hAnsi="Arial" w:cs="Arial"/>
          <w:b/>
          <w:bCs/>
          <w:color w:val="auto"/>
          <w:kern w:val="1"/>
          <w:sz w:val="22"/>
          <w:szCs w:val="22"/>
          <w:lang w:eastAsia="ar-SA"/>
        </w:rPr>
        <w:t>)</w:t>
      </w:r>
      <w:r w:rsidRPr="00803409">
        <w:rPr>
          <w:rFonts w:ascii="Arial" w:hAnsi="Arial" w:cs="Arial"/>
          <w:b/>
          <w:bCs/>
          <w:color w:val="auto"/>
          <w:kern w:val="1"/>
          <w:sz w:val="22"/>
          <w:szCs w:val="22"/>
          <w:lang w:eastAsia="ar-SA"/>
        </w:rPr>
        <w:t xml:space="preserve"> </w:t>
      </w:r>
    </w:p>
    <w:p w14:paraId="626455D9" w14:textId="77777777" w:rsidR="002B1237" w:rsidRPr="00803409" w:rsidRDefault="002B1237" w:rsidP="002B1237">
      <w:pPr>
        <w:suppressAutoHyphens/>
        <w:spacing w:before="120" w:after="120"/>
        <w:contextualSpacing/>
        <w:jc w:val="both"/>
        <w:rPr>
          <w:rFonts w:ascii="Arial" w:hAnsi="Arial" w:cs="Arial"/>
          <w:bCs/>
          <w:color w:val="auto"/>
          <w:kern w:val="1"/>
          <w:sz w:val="22"/>
          <w:szCs w:val="22"/>
          <w:lang w:eastAsia="ar-SA"/>
        </w:rPr>
      </w:pPr>
      <w:r w:rsidRPr="00803409">
        <w:rPr>
          <w:rFonts w:ascii="Arial" w:hAnsi="Arial" w:cs="Arial"/>
          <w:bCs/>
          <w:color w:val="auto"/>
          <w:kern w:val="1"/>
          <w:sz w:val="22"/>
          <w:szCs w:val="22"/>
          <w:u w:val="single"/>
          <w:lang w:eastAsia="ar-SA"/>
        </w:rPr>
        <w:t>Opis:</w:t>
      </w:r>
    </w:p>
    <w:p w14:paraId="3E3E6044" w14:textId="37B7E23B" w:rsidR="002B1237" w:rsidRPr="00803409" w:rsidRDefault="002B1237" w:rsidP="002B1237">
      <w:pPr>
        <w:suppressAutoHyphens/>
        <w:spacing w:before="120" w:after="120"/>
        <w:jc w:val="both"/>
        <w:rPr>
          <w:rFonts w:ascii="Arial" w:hAnsi="Arial" w:cs="Arial"/>
          <w:color w:val="auto"/>
          <w:kern w:val="1"/>
          <w:sz w:val="22"/>
          <w:szCs w:val="22"/>
          <w:u w:val="single"/>
          <w:lang w:eastAsia="ar-SA"/>
        </w:rPr>
      </w:pPr>
      <w:proofErr w:type="spellStart"/>
      <w:r w:rsidRPr="00803409">
        <w:rPr>
          <w:rFonts w:ascii="Arial" w:eastAsia="Arial Unicode MS" w:hAnsi="Arial" w:cs="Arial"/>
          <w:bCs/>
          <w:color w:val="auto"/>
          <w:kern w:val="1"/>
          <w:sz w:val="22"/>
          <w:szCs w:val="22"/>
          <w:lang w:eastAsia="ar-SA"/>
        </w:rPr>
        <w:t>Cytrulinemia</w:t>
      </w:r>
      <w:proofErr w:type="spellEnd"/>
      <w:r w:rsidRPr="00803409">
        <w:rPr>
          <w:rFonts w:ascii="Arial" w:eastAsia="Arial Unicode MS" w:hAnsi="Arial" w:cs="Arial"/>
          <w:bCs/>
          <w:color w:val="auto"/>
          <w:kern w:val="1"/>
          <w:sz w:val="22"/>
          <w:szCs w:val="22"/>
          <w:lang w:eastAsia="ar-SA"/>
        </w:rPr>
        <w:t xml:space="preserve"> typu II (CIT II) w populacji kaukaskiej występuje wyjątkowo rzadko, natomiast jest częsta w Azji. </w:t>
      </w:r>
      <w:r w:rsidR="00C81F12">
        <w:rPr>
          <w:rFonts w:ascii="Arial" w:eastAsia="Arial Unicode MS" w:hAnsi="Arial" w:cs="Arial"/>
          <w:bCs/>
          <w:color w:val="auto"/>
          <w:kern w:val="1"/>
          <w:sz w:val="22"/>
          <w:szCs w:val="22"/>
          <w:lang w:eastAsia="ar-SA"/>
        </w:rPr>
        <w:t>Jest s</w:t>
      </w:r>
      <w:r w:rsidRPr="00803409">
        <w:rPr>
          <w:rFonts w:ascii="Arial" w:eastAsia="Arial Unicode MS" w:hAnsi="Arial" w:cs="Arial"/>
          <w:bCs/>
          <w:color w:val="auto"/>
          <w:kern w:val="1"/>
          <w:sz w:val="22"/>
          <w:szCs w:val="22"/>
          <w:lang w:eastAsia="ar-SA"/>
        </w:rPr>
        <w:t xml:space="preserve">powodowana deficytem </w:t>
      </w:r>
      <w:r w:rsidRPr="00803409">
        <w:rPr>
          <w:rFonts w:ascii="Arial" w:hAnsi="Arial" w:cs="Arial"/>
          <w:color w:val="auto"/>
          <w:kern w:val="1"/>
          <w:sz w:val="22"/>
          <w:szCs w:val="22"/>
          <w:lang w:eastAsia="ar-SA"/>
        </w:rPr>
        <w:t xml:space="preserve">mitochondrialnego białka transportowego </w:t>
      </w:r>
      <w:proofErr w:type="spellStart"/>
      <w:r w:rsidRPr="00803409">
        <w:rPr>
          <w:rFonts w:ascii="Arial" w:hAnsi="Arial" w:cs="Arial"/>
          <w:color w:val="auto"/>
          <w:kern w:val="1"/>
          <w:sz w:val="22"/>
          <w:szCs w:val="22"/>
          <w:lang w:eastAsia="ar-SA"/>
        </w:rPr>
        <w:t>Asp-Glu</w:t>
      </w:r>
      <w:proofErr w:type="spellEnd"/>
      <w:r w:rsidRPr="00803409">
        <w:rPr>
          <w:rFonts w:ascii="Arial" w:hAnsi="Arial" w:cs="Arial"/>
          <w:color w:val="auto"/>
          <w:kern w:val="1"/>
          <w:sz w:val="22"/>
          <w:szCs w:val="22"/>
          <w:lang w:eastAsia="ar-SA"/>
        </w:rPr>
        <w:t xml:space="preserve"> zwanego też deficytem cytryny.</w:t>
      </w:r>
    </w:p>
    <w:p w14:paraId="79FFE2E5"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Objawy:</w:t>
      </w:r>
    </w:p>
    <w:p w14:paraId="68B0755B" w14:textId="6C935274" w:rsidR="002B1237" w:rsidRPr="00803409" w:rsidRDefault="002B1237" w:rsidP="002B1237">
      <w:pPr>
        <w:suppressAutoHyphens/>
        <w:spacing w:before="120" w:after="120"/>
        <w:jc w:val="both"/>
        <w:rPr>
          <w:rFonts w:ascii="Arial" w:hAnsi="Arial" w:cs="Arial"/>
          <w:b/>
          <w:color w:val="auto"/>
          <w:kern w:val="1"/>
          <w:sz w:val="22"/>
          <w:szCs w:val="22"/>
          <w:lang w:eastAsia="ar-SA"/>
        </w:rPr>
      </w:pPr>
      <w:r w:rsidRPr="00803409">
        <w:rPr>
          <w:rFonts w:ascii="Arial" w:hAnsi="Arial" w:cs="Arial"/>
          <w:color w:val="auto"/>
          <w:kern w:val="1"/>
          <w:sz w:val="22"/>
          <w:szCs w:val="22"/>
          <w:lang w:eastAsia="ar-SA"/>
        </w:rPr>
        <w:t xml:space="preserve">U dzieci: ostra dysfunkcja wątroby – zwykle noworodkowa </w:t>
      </w:r>
      <w:proofErr w:type="spellStart"/>
      <w:r w:rsidRPr="00803409">
        <w:rPr>
          <w:rFonts w:ascii="Arial" w:hAnsi="Arial" w:cs="Arial"/>
          <w:color w:val="auto"/>
          <w:kern w:val="1"/>
          <w:sz w:val="22"/>
          <w:szCs w:val="22"/>
          <w:lang w:eastAsia="ar-SA"/>
        </w:rPr>
        <w:t>cholestaza</w:t>
      </w:r>
      <w:proofErr w:type="spellEnd"/>
      <w:r w:rsidRPr="00803409">
        <w:rPr>
          <w:rFonts w:ascii="Arial" w:hAnsi="Arial" w:cs="Arial"/>
          <w:color w:val="auto"/>
          <w:kern w:val="1"/>
          <w:sz w:val="22"/>
          <w:szCs w:val="22"/>
          <w:lang w:eastAsia="ar-SA"/>
        </w:rPr>
        <w:t xml:space="preserve"> wewnątrzwątrobowa, czasem prowadząca do ostrej niewydolności wątroby. U dorosłych: objawy encefalopatii związanej z </w:t>
      </w:r>
      <w:proofErr w:type="spellStart"/>
      <w:r w:rsidRPr="00803409">
        <w:rPr>
          <w:rFonts w:ascii="Arial" w:hAnsi="Arial" w:cs="Arial"/>
          <w:color w:val="auto"/>
          <w:kern w:val="1"/>
          <w:sz w:val="22"/>
          <w:szCs w:val="22"/>
          <w:lang w:eastAsia="ar-SA"/>
        </w:rPr>
        <w:t>hiperamonemią</w:t>
      </w:r>
      <w:proofErr w:type="spellEnd"/>
      <w:r w:rsidRPr="00803409">
        <w:rPr>
          <w:rFonts w:ascii="Arial" w:hAnsi="Arial" w:cs="Arial"/>
          <w:bCs/>
          <w:color w:val="auto"/>
          <w:kern w:val="1"/>
          <w:sz w:val="22"/>
          <w:szCs w:val="22"/>
          <w:lang w:eastAsia="ar-SA"/>
        </w:rPr>
        <w:t xml:space="preserve"> (7,</w:t>
      </w:r>
      <w:r w:rsidR="00987A96">
        <w:rPr>
          <w:rFonts w:ascii="Arial" w:hAnsi="Arial" w:cs="Arial"/>
          <w:bCs/>
          <w:color w:val="auto"/>
          <w:kern w:val="1"/>
          <w:sz w:val="22"/>
          <w:szCs w:val="22"/>
          <w:lang w:eastAsia="ar-SA"/>
        </w:rPr>
        <w:t xml:space="preserve"> </w:t>
      </w:r>
      <w:r w:rsidRPr="00803409">
        <w:rPr>
          <w:rFonts w:ascii="Arial" w:hAnsi="Arial" w:cs="Arial"/>
          <w:bCs/>
          <w:color w:val="auto"/>
          <w:kern w:val="1"/>
          <w:sz w:val="22"/>
          <w:szCs w:val="22"/>
          <w:lang w:eastAsia="ar-SA"/>
        </w:rPr>
        <w:t>8,</w:t>
      </w:r>
      <w:r w:rsidR="00987A96">
        <w:rPr>
          <w:rFonts w:ascii="Arial" w:hAnsi="Arial" w:cs="Arial"/>
          <w:bCs/>
          <w:color w:val="auto"/>
          <w:kern w:val="1"/>
          <w:sz w:val="22"/>
          <w:szCs w:val="22"/>
          <w:lang w:eastAsia="ar-SA"/>
        </w:rPr>
        <w:t xml:space="preserve"> </w:t>
      </w:r>
      <w:r w:rsidRPr="00803409">
        <w:rPr>
          <w:rFonts w:ascii="Arial" w:hAnsi="Arial" w:cs="Arial"/>
          <w:bCs/>
          <w:color w:val="auto"/>
          <w:kern w:val="1"/>
          <w:sz w:val="22"/>
          <w:szCs w:val="22"/>
          <w:lang w:eastAsia="ar-SA"/>
        </w:rPr>
        <w:t>9)</w:t>
      </w:r>
      <w:r w:rsidR="00987A96">
        <w:rPr>
          <w:rFonts w:ascii="Arial" w:hAnsi="Arial" w:cs="Arial"/>
          <w:bCs/>
          <w:color w:val="auto"/>
          <w:kern w:val="1"/>
          <w:sz w:val="22"/>
          <w:szCs w:val="22"/>
          <w:lang w:eastAsia="ar-SA"/>
        </w:rPr>
        <w:t>.</w:t>
      </w:r>
    </w:p>
    <w:p w14:paraId="54932229"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Diagnostyka:</w:t>
      </w:r>
    </w:p>
    <w:p w14:paraId="2B9273A2" w14:textId="6F052F46"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lastRenderedPageBreak/>
        <w:t xml:space="preserve">We krwi na bibule przesiewowej metodą </w:t>
      </w:r>
      <w:r w:rsidRPr="00803409">
        <w:rPr>
          <w:rFonts w:ascii="Arial" w:eastAsia="Arial Unicode MS" w:hAnsi="Arial" w:cs="Arial"/>
          <w:color w:val="auto"/>
          <w:kern w:val="1"/>
          <w:sz w:val="22"/>
          <w:szCs w:val="22"/>
          <w:lang w:eastAsia="ar-SA"/>
        </w:rPr>
        <w:t xml:space="preserve">MS/MS: </w:t>
      </w:r>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Cit</w:t>
      </w:r>
      <w:proofErr w:type="spellEnd"/>
      <w:r w:rsidRPr="00803409">
        <w:rPr>
          <w:rFonts w:ascii="Arial" w:hAnsi="Arial" w:cs="Arial"/>
          <w:color w:val="auto"/>
          <w:kern w:val="1"/>
          <w:sz w:val="22"/>
          <w:szCs w:val="22"/>
          <w:lang w:eastAsia="ar-SA"/>
        </w:rPr>
        <w:t>, Met i Tyr</w:t>
      </w:r>
      <w:r w:rsidR="00987A96">
        <w:rPr>
          <w:rFonts w:ascii="Arial" w:hAnsi="Arial" w:cs="Arial"/>
          <w:color w:val="auto"/>
          <w:kern w:val="1"/>
          <w:sz w:val="22"/>
          <w:szCs w:val="22"/>
          <w:lang w:eastAsia="ar-SA"/>
        </w:rPr>
        <w:t>.</w:t>
      </w:r>
    </w:p>
    <w:p w14:paraId="2C6AE78B" w14:textId="23CF2675"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 osoczu krwi analiza aminokwasów metodą HPLC: ↑↑ </w:t>
      </w:r>
      <w:proofErr w:type="spellStart"/>
      <w:r w:rsidRPr="00803409">
        <w:rPr>
          <w:rFonts w:ascii="Arial" w:hAnsi="Arial" w:cs="Arial"/>
          <w:color w:val="auto"/>
          <w:kern w:val="1"/>
          <w:sz w:val="22"/>
          <w:szCs w:val="22"/>
          <w:lang w:eastAsia="ar-SA"/>
        </w:rPr>
        <w:t>Cit</w:t>
      </w:r>
      <w:proofErr w:type="spellEnd"/>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Tre</w:t>
      </w:r>
      <w:proofErr w:type="spellEnd"/>
      <w:r w:rsidRPr="00803409">
        <w:rPr>
          <w:rFonts w:ascii="Arial" w:hAnsi="Arial" w:cs="Arial"/>
          <w:color w:val="auto"/>
          <w:kern w:val="1"/>
          <w:sz w:val="22"/>
          <w:szCs w:val="22"/>
          <w:lang w:eastAsia="ar-SA"/>
        </w:rPr>
        <w:t>, Met i Tyr</w:t>
      </w:r>
      <w:r w:rsidR="00987A96">
        <w:rPr>
          <w:rFonts w:ascii="Arial" w:hAnsi="Arial" w:cs="Arial"/>
          <w:color w:val="auto"/>
          <w:kern w:val="1"/>
          <w:sz w:val="22"/>
          <w:szCs w:val="22"/>
          <w:lang w:eastAsia="ar-SA"/>
        </w:rPr>
        <w:t>.</w:t>
      </w:r>
    </w:p>
    <w:p w14:paraId="1C41833C"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18545011"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Dieta z ograniczeniem węglowodanów na rzecz białka. Monitorowanie stężenia amoniaku.</w:t>
      </w:r>
    </w:p>
    <w:p w14:paraId="759069A6" w14:textId="77777777" w:rsidR="002B1237" w:rsidRPr="00803409" w:rsidRDefault="002B1237" w:rsidP="009B0D5E">
      <w:pPr>
        <w:numPr>
          <w:ilvl w:val="0"/>
          <w:numId w:val="38"/>
        </w:numPr>
        <w:suppressAutoHyphens/>
        <w:spacing w:before="120" w:after="120"/>
        <w:contextualSpacing/>
        <w:jc w:val="both"/>
        <w:rPr>
          <w:rFonts w:ascii="Arial" w:hAnsi="Arial" w:cs="Arial"/>
          <w:b/>
          <w:bCs/>
          <w:color w:val="auto"/>
          <w:kern w:val="1"/>
          <w:sz w:val="22"/>
          <w:szCs w:val="22"/>
          <w:lang w:eastAsia="ar-SA"/>
        </w:rPr>
      </w:pPr>
      <w:proofErr w:type="spellStart"/>
      <w:r>
        <w:rPr>
          <w:rFonts w:ascii="Arial" w:hAnsi="Arial" w:cs="Arial"/>
          <w:b/>
          <w:bCs/>
          <w:color w:val="auto"/>
          <w:kern w:val="1"/>
          <w:sz w:val="22"/>
          <w:szCs w:val="22"/>
          <w:lang w:eastAsia="ar-SA"/>
        </w:rPr>
        <w:t>Tyrozynemia</w:t>
      </w:r>
      <w:proofErr w:type="spellEnd"/>
      <w:r>
        <w:rPr>
          <w:rFonts w:ascii="Arial" w:hAnsi="Arial" w:cs="Arial"/>
          <w:b/>
          <w:bCs/>
          <w:color w:val="auto"/>
          <w:kern w:val="1"/>
          <w:sz w:val="22"/>
          <w:szCs w:val="22"/>
          <w:lang w:eastAsia="ar-SA"/>
        </w:rPr>
        <w:t xml:space="preserve"> typu I - </w:t>
      </w:r>
      <w:r w:rsidRPr="00803409">
        <w:rPr>
          <w:rFonts w:ascii="Arial" w:hAnsi="Arial" w:cs="Arial"/>
          <w:b/>
          <w:bCs/>
          <w:color w:val="auto"/>
          <w:kern w:val="1"/>
          <w:sz w:val="22"/>
          <w:szCs w:val="22"/>
          <w:lang w:eastAsia="ar-SA"/>
        </w:rPr>
        <w:t>TYR I</w:t>
      </w:r>
    </w:p>
    <w:p w14:paraId="4031FE77" w14:textId="77777777" w:rsidR="002B1237" w:rsidRPr="00803409" w:rsidRDefault="002B1237" w:rsidP="002B1237">
      <w:pPr>
        <w:suppressAutoHyphens/>
        <w:spacing w:before="120" w:after="120"/>
        <w:contextualSpacing/>
        <w:jc w:val="both"/>
        <w:rPr>
          <w:rFonts w:ascii="Arial" w:hAnsi="Arial" w:cs="Arial"/>
          <w:bCs/>
          <w:color w:val="auto"/>
          <w:kern w:val="1"/>
          <w:sz w:val="22"/>
          <w:szCs w:val="22"/>
          <w:lang w:eastAsia="ar-SA"/>
        </w:rPr>
      </w:pPr>
      <w:r w:rsidRPr="00803409">
        <w:rPr>
          <w:rFonts w:ascii="Arial" w:hAnsi="Arial" w:cs="Arial"/>
          <w:bCs/>
          <w:color w:val="auto"/>
          <w:kern w:val="1"/>
          <w:sz w:val="22"/>
          <w:szCs w:val="22"/>
          <w:u w:val="single"/>
          <w:lang w:eastAsia="ar-SA"/>
        </w:rPr>
        <w:t>Opis:</w:t>
      </w:r>
    </w:p>
    <w:p w14:paraId="58FBEA21" w14:textId="6ACF2F7D"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eastAsia="Arial Unicode MS" w:hAnsi="Arial" w:cs="Arial"/>
          <w:bCs/>
          <w:color w:val="auto"/>
          <w:kern w:val="1"/>
          <w:sz w:val="22"/>
          <w:szCs w:val="22"/>
          <w:lang w:eastAsia="ar-SA"/>
        </w:rPr>
        <w:t xml:space="preserve">Częstość występowania </w:t>
      </w:r>
      <w:proofErr w:type="spellStart"/>
      <w:r w:rsidRPr="00803409">
        <w:rPr>
          <w:rFonts w:ascii="Arial" w:eastAsia="Arial Unicode MS" w:hAnsi="Arial" w:cs="Arial"/>
          <w:bCs/>
          <w:color w:val="auto"/>
          <w:kern w:val="1"/>
          <w:sz w:val="22"/>
          <w:szCs w:val="22"/>
          <w:lang w:eastAsia="ar-SA"/>
        </w:rPr>
        <w:t>tyrozynemii</w:t>
      </w:r>
      <w:proofErr w:type="spellEnd"/>
      <w:r w:rsidRPr="00803409">
        <w:rPr>
          <w:rFonts w:ascii="Arial" w:eastAsia="Arial Unicode MS" w:hAnsi="Arial" w:cs="Arial"/>
          <w:bCs/>
          <w:color w:val="auto"/>
          <w:kern w:val="1"/>
          <w:sz w:val="22"/>
          <w:szCs w:val="22"/>
          <w:lang w:eastAsia="ar-SA"/>
        </w:rPr>
        <w:t xml:space="preserve"> typu I (TYR I) szacuje się na około 1:100</w:t>
      </w:r>
      <w:r w:rsidR="00276D6F">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 xml:space="preserve">000 urodzeń. Charakteryzuje się defektem enzymatycznym (deficyt enzymu </w:t>
      </w:r>
      <w:proofErr w:type="spellStart"/>
      <w:r w:rsidRPr="00803409">
        <w:rPr>
          <w:rFonts w:ascii="Arial" w:hAnsi="Arial" w:cs="Arial"/>
          <w:color w:val="auto"/>
          <w:kern w:val="1"/>
          <w:sz w:val="22"/>
          <w:szCs w:val="22"/>
          <w:lang w:eastAsia="ar-SA"/>
        </w:rPr>
        <w:t>fumaryloacetoacetazy</w:t>
      </w:r>
      <w:proofErr w:type="spellEnd"/>
      <w:r w:rsidR="009B46EF">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 tj. </w:t>
      </w:r>
      <w:proofErr w:type="spellStart"/>
      <w:r w:rsidRPr="00803409">
        <w:rPr>
          <w:rFonts w:ascii="Arial" w:hAnsi="Arial" w:cs="Arial"/>
          <w:color w:val="auto"/>
          <w:kern w:val="1"/>
          <w:sz w:val="22"/>
          <w:szCs w:val="22"/>
          <w:lang w:eastAsia="ar-SA"/>
        </w:rPr>
        <w:t>liaza</w:t>
      </w:r>
      <w:proofErr w:type="spellEnd"/>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fumaryloacetooctanu</w:t>
      </w:r>
      <w:proofErr w:type="spellEnd"/>
      <w:r w:rsidRPr="00803409">
        <w:rPr>
          <w:rFonts w:ascii="Arial" w:hAnsi="Arial" w:cs="Arial"/>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na ostatnim etapie szlaku metabolizmu fenyloalaniny</w:t>
      </w:r>
      <w:r w:rsidRPr="00803409">
        <w:rPr>
          <w:rFonts w:ascii="Arial" w:hAnsi="Arial" w:cs="Arial"/>
          <w:color w:val="auto"/>
          <w:kern w:val="1"/>
          <w:sz w:val="22"/>
          <w:szCs w:val="22"/>
          <w:lang w:eastAsia="ar-SA"/>
        </w:rPr>
        <w:t>.</w:t>
      </w:r>
    </w:p>
    <w:p w14:paraId="5351D817"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Objawy:</w:t>
      </w:r>
    </w:p>
    <w:p w14:paraId="05DBDDF9" w14:textId="5CD003BF"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Postać ostra (u noworodka/niemowlęcia): ciężka niewydolność wątroby, wymioty, krwawienia, hipoglikemia, </w:t>
      </w:r>
      <w:proofErr w:type="spellStart"/>
      <w:r w:rsidRPr="00803409">
        <w:rPr>
          <w:rFonts w:ascii="Arial" w:hAnsi="Arial" w:cs="Arial"/>
          <w:color w:val="auto"/>
          <w:kern w:val="1"/>
          <w:sz w:val="22"/>
          <w:szCs w:val="22"/>
          <w:lang w:eastAsia="ar-SA"/>
        </w:rPr>
        <w:t>tubulopatia</w:t>
      </w:r>
      <w:proofErr w:type="spellEnd"/>
      <w:r w:rsidRPr="00803409">
        <w:rPr>
          <w:rFonts w:ascii="Arial" w:hAnsi="Arial" w:cs="Arial"/>
          <w:color w:val="auto"/>
          <w:kern w:val="1"/>
          <w:sz w:val="22"/>
          <w:szCs w:val="22"/>
          <w:lang w:eastAsia="ar-SA"/>
        </w:rPr>
        <w:t xml:space="preserve"> (zespół </w:t>
      </w:r>
      <w:proofErr w:type="spellStart"/>
      <w:r w:rsidRPr="00803409">
        <w:rPr>
          <w:rFonts w:ascii="Arial" w:hAnsi="Arial" w:cs="Arial"/>
          <w:color w:val="auto"/>
          <w:kern w:val="1"/>
          <w:sz w:val="22"/>
          <w:szCs w:val="22"/>
          <w:lang w:eastAsia="ar-SA"/>
        </w:rPr>
        <w:t>Fanconi'ego</w:t>
      </w:r>
      <w:proofErr w:type="spellEnd"/>
      <w:r w:rsidRPr="00803409">
        <w:rPr>
          <w:rFonts w:ascii="Arial" w:hAnsi="Arial" w:cs="Arial"/>
          <w:color w:val="auto"/>
          <w:kern w:val="1"/>
          <w:sz w:val="22"/>
          <w:szCs w:val="22"/>
          <w:lang w:eastAsia="ar-SA"/>
        </w:rPr>
        <w:t>) (7,</w:t>
      </w:r>
      <w:r w:rsidR="00987A96">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8,</w:t>
      </w:r>
      <w:r w:rsidR="00987A96">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9)</w:t>
      </w:r>
      <w:r w:rsidR="009B46EF">
        <w:rPr>
          <w:rFonts w:ascii="Arial" w:hAnsi="Arial" w:cs="Arial"/>
          <w:color w:val="auto"/>
          <w:kern w:val="1"/>
          <w:sz w:val="22"/>
          <w:szCs w:val="22"/>
          <w:lang w:eastAsia="ar-SA"/>
        </w:rPr>
        <w:t>.</w:t>
      </w:r>
    </w:p>
    <w:p w14:paraId="5EDF5759" w14:textId="5D44790B"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Postać przewlekła: </w:t>
      </w:r>
      <w:proofErr w:type="spellStart"/>
      <w:r w:rsidRPr="00803409">
        <w:rPr>
          <w:rFonts w:ascii="Arial" w:hAnsi="Arial" w:cs="Arial"/>
          <w:color w:val="auto"/>
          <w:kern w:val="1"/>
          <w:sz w:val="22"/>
          <w:szCs w:val="22"/>
          <w:lang w:eastAsia="ar-SA"/>
        </w:rPr>
        <w:t>hepatomegalia</w:t>
      </w:r>
      <w:proofErr w:type="spellEnd"/>
      <w:r w:rsidRPr="00803409">
        <w:rPr>
          <w:rFonts w:ascii="Arial" w:hAnsi="Arial" w:cs="Arial"/>
          <w:color w:val="auto"/>
          <w:kern w:val="1"/>
          <w:sz w:val="22"/>
          <w:szCs w:val="22"/>
          <w:lang w:eastAsia="ar-SA"/>
        </w:rPr>
        <w:t xml:space="preserve">, marskość wątroby, opóźnienie wzrastania, krzywica </w:t>
      </w:r>
      <w:r w:rsidR="00DE5631">
        <w:rPr>
          <w:rFonts w:ascii="Arial" w:hAnsi="Arial" w:cs="Arial"/>
          <w:color w:val="auto"/>
          <w:kern w:val="1"/>
          <w:sz w:val="22"/>
          <w:szCs w:val="22"/>
          <w:lang w:eastAsia="ar-SA"/>
        </w:rPr>
        <w:br/>
      </w:r>
      <w:proofErr w:type="spellStart"/>
      <w:r w:rsidRPr="00803409">
        <w:rPr>
          <w:rFonts w:ascii="Arial" w:hAnsi="Arial" w:cs="Arial"/>
          <w:color w:val="auto"/>
          <w:kern w:val="1"/>
          <w:sz w:val="22"/>
          <w:szCs w:val="22"/>
          <w:lang w:eastAsia="ar-SA"/>
        </w:rPr>
        <w:t>wit</w:t>
      </w:r>
      <w:proofErr w:type="spellEnd"/>
      <w:r w:rsidRPr="00803409">
        <w:rPr>
          <w:rFonts w:ascii="Arial" w:hAnsi="Arial" w:cs="Arial"/>
          <w:color w:val="auto"/>
          <w:kern w:val="1"/>
          <w:sz w:val="22"/>
          <w:szCs w:val="22"/>
          <w:lang w:eastAsia="ar-SA"/>
        </w:rPr>
        <w:t>.</w:t>
      </w:r>
      <w:r w:rsidR="0038637C">
        <w:rPr>
          <w:rFonts w:ascii="Arial" w:hAnsi="Arial" w:cs="Arial"/>
          <w:color w:val="auto"/>
          <w:kern w:val="1"/>
          <w:sz w:val="22"/>
          <w:szCs w:val="22"/>
          <w:lang w:eastAsia="ar-SA"/>
        </w:rPr>
        <w:t> </w:t>
      </w:r>
      <w:r w:rsidRPr="00803409">
        <w:rPr>
          <w:rFonts w:ascii="Arial" w:hAnsi="Arial" w:cs="Arial"/>
          <w:color w:val="auto"/>
          <w:kern w:val="1"/>
          <w:sz w:val="22"/>
          <w:szCs w:val="22"/>
          <w:lang w:eastAsia="ar-SA"/>
        </w:rPr>
        <w:t xml:space="preserve">D-oporna, </w:t>
      </w:r>
      <w:proofErr w:type="spellStart"/>
      <w:r w:rsidRPr="00803409">
        <w:rPr>
          <w:rFonts w:ascii="Arial" w:hAnsi="Arial" w:cs="Arial"/>
          <w:color w:val="auto"/>
          <w:kern w:val="1"/>
          <w:sz w:val="22"/>
          <w:szCs w:val="22"/>
          <w:lang w:eastAsia="ar-SA"/>
        </w:rPr>
        <w:t>tubulopatia</w:t>
      </w:r>
      <w:proofErr w:type="spellEnd"/>
      <w:r w:rsidRPr="00803409">
        <w:rPr>
          <w:rFonts w:ascii="Arial" w:hAnsi="Arial" w:cs="Arial"/>
          <w:color w:val="auto"/>
          <w:kern w:val="1"/>
          <w:sz w:val="22"/>
          <w:szCs w:val="22"/>
          <w:lang w:eastAsia="ar-SA"/>
        </w:rPr>
        <w:t>, neuropatia, kryzy neurologiczne przypominające porfirie.</w:t>
      </w:r>
    </w:p>
    <w:p w14:paraId="3926CC85"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Diagnostyka:</w:t>
      </w:r>
    </w:p>
    <w:p w14:paraId="2080E655" w14:textId="77777777" w:rsidR="009B46EF"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 xml:space="preserve">MS/MS: </w:t>
      </w:r>
      <w:r w:rsidRPr="00803409">
        <w:rPr>
          <w:rFonts w:ascii="Arial" w:hAnsi="Arial" w:cs="Arial"/>
          <w:color w:val="auto"/>
          <w:kern w:val="1"/>
          <w:sz w:val="22"/>
          <w:szCs w:val="22"/>
          <w:lang w:eastAsia="ar-SA"/>
        </w:rPr>
        <w:t>(n-) ↑Tyr, ↑Met, ↑</w:t>
      </w:r>
      <w:proofErr w:type="spellStart"/>
      <w:r w:rsidRPr="00803409">
        <w:rPr>
          <w:rFonts w:ascii="Arial" w:hAnsi="Arial" w:cs="Arial"/>
          <w:color w:val="auto"/>
          <w:kern w:val="1"/>
          <w:sz w:val="22"/>
          <w:szCs w:val="22"/>
          <w:lang w:eastAsia="ar-SA"/>
        </w:rPr>
        <w:t>bursztynyloaceton</w:t>
      </w:r>
      <w:proofErr w:type="spellEnd"/>
      <w:r w:rsidRPr="00803409">
        <w:rPr>
          <w:rFonts w:ascii="Arial" w:hAnsi="Arial" w:cs="Arial"/>
          <w:color w:val="auto"/>
          <w:kern w:val="1"/>
          <w:sz w:val="22"/>
          <w:szCs w:val="22"/>
          <w:lang w:eastAsia="ar-SA"/>
        </w:rPr>
        <w:t xml:space="preserve"> (II etap)</w:t>
      </w:r>
      <w:r>
        <w:rPr>
          <w:rFonts w:ascii="Arial" w:hAnsi="Arial" w:cs="Arial"/>
          <w:color w:val="auto"/>
          <w:kern w:val="1"/>
          <w:sz w:val="22"/>
          <w:szCs w:val="22"/>
          <w:lang w:eastAsia="ar-SA"/>
        </w:rPr>
        <w:t xml:space="preserve">. </w:t>
      </w:r>
    </w:p>
    <w:p w14:paraId="0C110075" w14:textId="332C914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 moczu analiza kwasów organicznych metodą GC/MS: </w:t>
      </w:r>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bursztynyloaceton</w:t>
      </w:r>
      <w:proofErr w:type="spellEnd"/>
      <w:r w:rsidRPr="00803409">
        <w:rPr>
          <w:rFonts w:ascii="Arial" w:hAnsi="Arial" w:cs="Arial"/>
          <w:color w:val="auto"/>
          <w:kern w:val="1"/>
          <w:sz w:val="22"/>
          <w:szCs w:val="22"/>
          <w:lang w:eastAsia="ar-SA"/>
        </w:rPr>
        <w:t xml:space="preserve"> (diagnostyczny), ↑ 4-OH-fenylo-pochodne; porfiryny</w:t>
      </w:r>
      <w:r w:rsidR="00987A96">
        <w:rPr>
          <w:rFonts w:ascii="Arial" w:hAnsi="Arial" w:cs="Arial"/>
          <w:color w:val="auto"/>
          <w:kern w:val="1"/>
          <w:sz w:val="22"/>
          <w:szCs w:val="22"/>
          <w:lang w:eastAsia="ar-SA"/>
        </w:rPr>
        <w:t>.</w:t>
      </w:r>
    </w:p>
    <w:p w14:paraId="034B371D" w14:textId="4FCE10EE"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W osoczu krwi analiza aminokwasów metodą HPLC: (n-) ↑ Tyr, ↑ Met</w:t>
      </w:r>
      <w:r w:rsidR="00987A96">
        <w:rPr>
          <w:rFonts w:ascii="Arial" w:hAnsi="Arial" w:cs="Arial"/>
          <w:color w:val="auto"/>
          <w:kern w:val="1"/>
          <w:sz w:val="22"/>
          <w:szCs w:val="22"/>
          <w:lang w:eastAsia="ar-SA"/>
        </w:rPr>
        <w:t>.</w:t>
      </w:r>
    </w:p>
    <w:p w14:paraId="778E0642" w14:textId="6B238C54"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W osoczu krwi analiza aminokwasów metodą ELISA: ↑α-</w:t>
      </w:r>
      <w:proofErr w:type="spellStart"/>
      <w:r w:rsidRPr="00803409">
        <w:rPr>
          <w:rFonts w:ascii="Arial" w:hAnsi="Arial" w:cs="Arial"/>
          <w:color w:val="auto"/>
          <w:kern w:val="1"/>
          <w:sz w:val="22"/>
          <w:szCs w:val="22"/>
          <w:lang w:eastAsia="ar-SA"/>
        </w:rPr>
        <w:t>fetoproteina</w:t>
      </w:r>
      <w:proofErr w:type="spellEnd"/>
      <w:r w:rsidR="0038637C">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 </w:t>
      </w:r>
    </w:p>
    <w:p w14:paraId="1E93110F"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0B023967"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proofErr w:type="spellStart"/>
      <w:r w:rsidRPr="00803409">
        <w:rPr>
          <w:rFonts w:ascii="Arial" w:hAnsi="Arial" w:cs="Arial"/>
          <w:color w:val="auto"/>
          <w:kern w:val="1"/>
          <w:sz w:val="22"/>
          <w:szCs w:val="22"/>
          <w:lang w:eastAsia="ar-SA"/>
        </w:rPr>
        <w:t>Nityzynon</w:t>
      </w:r>
      <w:proofErr w:type="spellEnd"/>
      <w:r w:rsidRPr="00803409">
        <w:rPr>
          <w:rFonts w:ascii="Arial" w:hAnsi="Arial" w:cs="Arial"/>
          <w:color w:val="auto"/>
          <w:kern w:val="1"/>
          <w:sz w:val="22"/>
          <w:szCs w:val="22"/>
          <w:lang w:eastAsia="ar-SA"/>
        </w:rPr>
        <w:t xml:space="preserve"> – inhibitor </w:t>
      </w:r>
      <w:proofErr w:type="spellStart"/>
      <w:r w:rsidRPr="00803409">
        <w:rPr>
          <w:rFonts w:ascii="Arial" w:hAnsi="Arial" w:cs="Arial"/>
          <w:color w:val="auto"/>
          <w:kern w:val="1"/>
          <w:sz w:val="22"/>
          <w:szCs w:val="22"/>
          <w:lang w:eastAsia="ar-SA"/>
        </w:rPr>
        <w:t>dioksygenazy</w:t>
      </w:r>
      <w:proofErr w:type="spellEnd"/>
      <w:r w:rsidRPr="00803409">
        <w:rPr>
          <w:rFonts w:ascii="Arial" w:hAnsi="Arial" w:cs="Arial"/>
          <w:color w:val="auto"/>
          <w:kern w:val="1"/>
          <w:sz w:val="22"/>
          <w:szCs w:val="22"/>
          <w:lang w:eastAsia="ar-SA"/>
        </w:rPr>
        <w:t xml:space="preserve"> 4-OH-fenylopirogronianu, blokuje akumulację toksycznych metabolitów. Dieta z ograniczeniem Fen i Tyr z monitorowaniem ich stężeń. </w:t>
      </w:r>
    </w:p>
    <w:p w14:paraId="6F60ECCC" w14:textId="77777777" w:rsidR="002B1237" w:rsidRPr="00803409" w:rsidRDefault="002B1237" w:rsidP="009B0D5E">
      <w:pPr>
        <w:numPr>
          <w:ilvl w:val="0"/>
          <w:numId w:val="38"/>
        </w:numPr>
        <w:suppressAutoHyphens/>
        <w:spacing w:before="120" w:after="120"/>
        <w:contextualSpacing/>
        <w:jc w:val="both"/>
        <w:rPr>
          <w:rFonts w:ascii="Arial" w:hAnsi="Arial" w:cs="Arial"/>
          <w:b/>
          <w:bCs/>
          <w:color w:val="auto"/>
          <w:kern w:val="1"/>
          <w:sz w:val="22"/>
          <w:szCs w:val="22"/>
          <w:lang w:eastAsia="ar-SA"/>
        </w:rPr>
      </w:pPr>
      <w:proofErr w:type="spellStart"/>
      <w:r w:rsidRPr="00803409">
        <w:rPr>
          <w:rFonts w:ascii="Arial" w:hAnsi="Arial" w:cs="Arial"/>
          <w:b/>
          <w:bCs/>
          <w:color w:val="auto"/>
          <w:kern w:val="1"/>
          <w:sz w:val="22"/>
          <w:szCs w:val="22"/>
          <w:lang w:eastAsia="ar-SA"/>
        </w:rPr>
        <w:t>Tyrozynemia</w:t>
      </w:r>
      <w:proofErr w:type="spellEnd"/>
      <w:r w:rsidRPr="00803409">
        <w:rPr>
          <w:rFonts w:ascii="Arial" w:hAnsi="Arial" w:cs="Arial"/>
          <w:b/>
          <w:bCs/>
          <w:color w:val="auto"/>
          <w:kern w:val="1"/>
          <w:sz w:val="22"/>
          <w:szCs w:val="22"/>
          <w:lang w:eastAsia="ar-SA"/>
        </w:rPr>
        <w:t xml:space="preserve"> typu II </w:t>
      </w:r>
      <w:r>
        <w:rPr>
          <w:rFonts w:ascii="Arial" w:hAnsi="Arial" w:cs="Arial"/>
          <w:b/>
          <w:bCs/>
          <w:color w:val="auto"/>
          <w:kern w:val="1"/>
          <w:sz w:val="22"/>
          <w:szCs w:val="22"/>
          <w:lang w:eastAsia="ar-SA"/>
        </w:rPr>
        <w:t xml:space="preserve">- </w:t>
      </w:r>
      <w:r w:rsidRPr="00803409">
        <w:rPr>
          <w:rFonts w:ascii="Arial" w:hAnsi="Arial" w:cs="Arial"/>
          <w:b/>
          <w:bCs/>
          <w:color w:val="auto"/>
          <w:kern w:val="1"/>
          <w:sz w:val="22"/>
          <w:szCs w:val="22"/>
          <w:lang w:eastAsia="ar-SA"/>
        </w:rPr>
        <w:t>TYR II</w:t>
      </w:r>
    </w:p>
    <w:p w14:paraId="746939C7" w14:textId="77777777" w:rsidR="002B1237" w:rsidRPr="00803409" w:rsidRDefault="002B1237" w:rsidP="002B1237">
      <w:pPr>
        <w:suppressAutoHyphens/>
        <w:spacing w:before="120" w:after="120"/>
        <w:contextualSpacing/>
        <w:jc w:val="both"/>
        <w:rPr>
          <w:rFonts w:ascii="Arial" w:hAnsi="Arial" w:cs="Arial"/>
          <w:bCs/>
          <w:color w:val="auto"/>
          <w:kern w:val="1"/>
          <w:sz w:val="22"/>
          <w:szCs w:val="22"/>
          <w:lang w:eastAsia="ar-SA"/>
        </w:rPr>
      </w:pPr>
      <w:r w:rsidRPr="00803409">
        <w:rPr>
          <w:rFonts w:ascii="Arial" w:hAnsi="Arial" w:cs="Arial"/>
          <w:bCs/>
          <w:color w:val="auto"/>
          <w:kern w:val="1"/>
          <w:sz w:val="22"/>
          <w:szCs w:val="22"/>
          <w:u w:val="single"/>
          <w:lang w:eastAsia="ar-SA"/>
        </w:rPr>
        <w:t>Opis:</w:t>
      </w:r>
    </w:p>
    <w:p w14:paraId="03DA8840" w14:textId="5EA0D071" w:rsidR="002B1237" w:rsidRPr="00803409" w:rsidRDefault="00C81F12" w:rsidP="002B1237">
      <w:pPr>
        <w:suppressAutoHyphens/>
        <w:spacing w:before="120" w:after="120"/>
        <w:jc w:val="both"/>
        <w:rPr>
          <w:rFonts w:ascii="Arial" w:hAnsi="Arial" w:cs="Arial"/>
          <w:b/>
          <w:bCs/>
          <w:color w:val="auto"/>
          <w:kern w:val="1"/>
          <w:sz w:val="22"/>
          <w:szCs w:val="22"/>
          <w:lang w:eastAsia="ar-SA"/>
        </w:rPr>
      </w:pPr>
      <w:r>
        <w:rPr>
          <w:rFonts w:ascii="Arial" w:eastAsia="Arial Unicode MS" w:hAnsi="Arial" w:cs="Arial"/>
          <w:bCs/>
          <w:color w:val="auto"/>
          <w:kern w:val="1"/>
          <w:sz w:val="22"/>
          <w:szCs w:val="22"/>
          <w:lang w:eastAsia="ar-SA"/>
        </w:rPr>
        <w:t>Jest s</w:t>
      </w:r>
      <w:r w:rsidR="002B1237" w:rsidRPr="00803409">
        <w:rPr>
          <w:rFonts w:ascii="Arial" w:eastAsia="Arial Unicode MS" w:hAnsi="Arial" w:cs="Arial"/>
          <w:bCs/>
          <w:color w:val="auto"/>
          <w:kern w:val="1"/>
          <w:sz w:val="22"/>
          <w:szCs w:val="22"/>
          <w:lang w:eastAsia="ar-SA"/>
        </w:rPr>
        <w:t>powodowana deficytem e</w:t>
      </w:r>
      <w:r w:rsidR="002B1237" w:rsidRPr="00803409">
        <w:rPr>
          <w:rFonts w:ascii="Arial" w:hAnsi="Arial" w:cs="Arial"/>
          <w:color w:val="auto"/>
          <w:kern w:val="1"/>
          <w:sz w:val="22"/>
          <w:szCs w:val="22"/>
          <w:lang w:eastAsia="ar-SA"/>
        </w:rPr>
        <w:t xml:space="preserve">nzymu </w:t>
      </w:r>
      <w:proofErr w:type="spellStart"/>
      <w:r w:rsidR="002B1237" w:rsidRPr="00803409">
        <w:rPr>
          <w:rFonts w:ascii="Arial" w:hAnsi="Arial" w:cs="Arial"/>
          <w:color w:val="auto"/>
          <w:kern w:val="1"/>
          <w:sz w:val="22"/>
          <w:szCs w:val="22"/>
          <w:lang w:eastAsia="ar-SA"/>
        </w:rPr>
        <w:t>cytozolowej</w:t>
      </w:r>
      <w:proofErr w:type="spellEnd"/>
      <w:r w:rsidR="002B1237" w:rsidRPr="00803409">
        <w:rPr>
          <w:rFonts w:ascii="Arial" w:hAnsi="Arial" w:cs="Arial"/>
          <w:color w:val="auto"/>
          <w:kern w:val="1"/>
          <w:sz w:val="22"/>
          <w:szCs w:val="22"/>
          <w:lang w:eastAsia="ar-SA"/>
        </w:rPr>
        <w:t xml:space="preserve"> aminotransferazy tyrozyny na szlaku metabolizmu fenyloalaniny.</w:t>
      </w:r>
    </w:p>
    <w:p w14:paraId="71A9A396" w14:textId="77777777" w:rsidR="002B1237"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 xml:space="preserve">Objawy: </w:t>
      </w:r>
    </w:p>
    <w:p w14:paraId="13F5B55E" w14:textId="0F59217A"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Bolesne uszkodzenia rogówki (łzawienie, fotofobia, blizny), hiperkeratoza (podeszwy stopy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t>i dłonie), łagodna niepełnosprawność intelektualna (7,</w:t>
      </w:r>
      <w:r w:rsidR="0038637C">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8,</w:t>
      </w:r>
      <w:r w:rsidR="0038637C">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9)</w:t>
      </w:r>
      <w:r w:rsidR="009B46EF">
        <w:rPr>
          <w:rFonts w:ascii="Arial" w:hAnsi="Arial" w:cs="Arial"/>
          <w:color w:val="auto"/>
          <w:kern w:val="1"/>
          <w:sz w:val="22"/>
          <w:szCs w:val="22"/>
          <w:lang w:eastAsia="ar-SA"/>
        </w:rPr>
        <w:t>.</w:t>
      </w:r>
    </w:p>
    <w:p w14:paraId="543BA4FF"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Diagnostyka:</w:t>
      </w:r>
    </w:p>
    <w:p w14:paraId="0F35C047" w14:textId="0B739553"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 xml:space="preserve">MS/MS: </w:t>
      </w:r>
      <w:r w:rsidRPr="00803409">
        <w:rPr>
          <w:rFonts w:ascii="Arial" w:hAnsi="Arial" w:cs="Arial"/>
          <w:color w:val="auto"/>
          <w:kern w:val="1"/>
          <w:sz w:val="22"/>
          <w:szCs w:val="22"/>
          <w:lang w:eastAsia="ar-SA"/>
        </w:rPr>
        <w:t xml:space="preserve">↑↑ Tyr, ↑ </w:t>
      </w:r>
      <w:proofErr w:type="spellStart"/>
      <w:r w:rsidRPr="00803409">
        <w:rPr>
          <w:rFonts w:ascii="Arial" w:hAnsi="Arial" w:cs="Arial"/>
          <w:color w:val="auto"/>
          <w:kern w:val="1"/>
          <w:sz w:val="22"/>
          <w:szCs w:val="22"/>
          <w:lang w:eastAsia="ar-SA"/>
        </w:rPr>
        <w:t>Phe</w:t>
      </w:r>
      <w:proofErr w:type="spellEnd"/>
      <w:r w:rsidR="0038637C">
        <w:rPr>
          <w:rFonts w:ascii="Arial" w:hAnsi="Arial" w:cs="Arial"/>
          <w:color w:val="auto"/>
          <w:kern w:val="1"/>
          <w:sz w:val="22"/>
          <w:szCs w:val="22"/>
          <w:lang w:eastAsia="ar-SA"/>
        </w:rPr>
        <w:t>.</w:t>
      </w:r>
    </w:p>
    <w:p w14:paraId="1C1E1E04" w14:textId="1A1C03D1"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 moczu analiza kwasów organicznych metodą GC/MS: </w:t>
      </w:r>
      <w:r w:rsidRPr="00803409">
        <w:rPr>
          <w:rFonts w:ascii="Arial" w:hAnsi="Arial" w:cs="Arial"/>
          <w:color w:val="auto"/>
          <w:kern w:val="1"/>
          <w:sz w:val="22"/>
          <w:szCs w:val="22"/>
          <w:lang w:eastAsia="ar-SA"/>
        </w:rPr>
        <w:t xml:space="preserve">4-OH-fenylopirogronian, -mleczan, </w:t>
      </w:r>
      <w:r w:rsidR="0038637C">
        <w:rPr>
          <w:rFonts w:ascii="Arial" w:hAnsi="Arial" w:cs="Arial"/>
          <w:color w:val="auto"/>
          <w:kern w:val="1"/>
          <w:sz w:val="22"/>
          <w:szCs w:val="22"/>
          <w:lang w:eastAsia="ar-SA"/>
        </w:rPr>
        <w:br/>
      </w:r>
      <w:r w:rsidRPr="00803409">
        <w:rPr>
          <w:rFonts w:ascii="Arial" w:hAnsi="Arial" w:cs="Arial"/>
          <w:color w:val="auto"/>
          <w:kern w:val="1"/>
          <w:sz w:val="22"/>
          <w:szCs w:val="22"/>
          <w:lang w:eastAsia="ar-SA"/>
        </w:rPr>
        <w:lastRenderedPageBreak/>
        <w:t>-octan.</w:t>
      </w:r>
    </w:p>
    <w:p w14:paraId="4A723819"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1ADEFD36"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Dieta z ograniczeniem Fen i Tyr z monitorowaniem ich stężeń. </w:t>
      </w:r>
    </w:p>
    <w:p w14:paraId="77A4CA32" w14:textId="77777777" w:rsidR="002B1237" w:rsidRPr="00803409" w:rsidRDefault="002B1237" w:rsidP="002B1237">
      <w:pPr>
        <w:suppressAutoHyphens/>
        <w:spacing w:before="120" w:after="120"/>
        <w:contextualSpacing/>
        <w:jc w:val="center"/>
        <w:rPr>
          <w:rFonts w:ascii="Arial" w:eastAsia="Arial Unicode MS" w:hAnsi="Arial" w:cs="Arial"/>
          <w:b/>
          <w:caps/>
          <w:color w:val="auto"/>
          <w:kern w:val="24"/>
          <w:sz w:val="22"/>
          <w:szCs w:val="22"/>
          <w:lang w:eastAsia="ar-SA"/>
        </w:rPr>
      </w:pPr>
      <w:r w:rsidRPr="00803409">
        <w:rPr>
          <w:rFonts w:ascii="Arial" w:eastAsia="Arial Unicode MS" w:hAnsi="Arial" w:cs="Arial"/>
          <w:b/>
          <w:caps/>
          <w:color w:val="auto"/>
          <w:kern w:val="24"/>
          <w:sz w:val="22"/>
          <w:szCs w:val="22"/>
          <w:lang w:eastAsia="ar-SA"/>
        </w:rPr>
        <w:t>Acydurie organiczne</w:t>
      </w:r>
    </w:p>
    <w:p w14:paraId="07EDC83E" w14:textId="26E475BC"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proofErr w:type="spellStart"/>
      <w:r w:rsidRPr="00803409">
        <w:rPr>
          <w:rFonts w:ascii="Arial" w:hAnsi="Arial" w:cs="Arial"/>
          <w:color w:val="auto"/>
          <w:kern w:val="1"/>
          <w:sz w:val="22"/>
          <w:szCs w:val="22"/>
          <w:lang w:eastAsia="ar-SA"/>
        </w:rPr>
        <w:t>Acydurie</w:t>
      </w:r>
      <w:proofErr w:type="spellEnd"/>
      <w:r w:rsidRPr="00803409">
        <w:rPr>
          <w:rFonts w:ascii="Arial" w:hAnsi="Arial" w:cs="Arial"/>
          <w:color w:val="auto"/>
          <w:kern w:val="1"/>
          <w:sz w:val="22"/>
          <w:szCs w:val="22"/>
          <w:lang w:eastAsia="ar-SA"/>
        </w:rPr>
        <w:t xml:space="preserve"> organiczne </w:t>
      </w:r>
      <w:r w:rsidRPr="00803409">
        <w:rPr>
          <w:rFonts w:ascii="Arial" w:eastAsia="Arial Unicode MS" w:hAnsi="Arial" w:cs="Arial"/>
          <w:color w:val="auto"/>
          <w:kern w:val="1"/>
          <w:sz w:val="22"/>
          <w:szCs w:val="22"/>
          <w:lang w:eastAsia="ar-SA"/>
        </w:rPr>
        <w:t xml:space="preserve">stanowią grupę rzadkich chorób wrodzonych, które ujawniają się głównie w niemowlęctwie lub wczesnym dzieciństwie. Objawy kliniczne przypominają zatrucie, szybko nasilają się i mogą prowadzić do przedwczesnego zgonu lub trwałych dysfunkcji narządowych tzw. zespół intoksykacji endogennej. Objawy występują w okresie noworodkowym lub we wczesnym niemowlęcym i są to wymioty, zmniejszone łaknienie, wiotkość, senność, śpiączka, bezdech, zaburzenia termoregulacji, nie rzadko wczesny zgon. Często są interpretowane jako uraz okołoporodowy. W badaniach przesiewowych noworodków </w:t>
      </w:r>
      <w:proofErr w:type="spellStart"/>
      <w:r w:rsidRPr="00803409">
        <w:rPr>
          <w:rFonts w:ascii="Arial" w:eastAsia="Arial Unicode MS" w:hAnsi="Arial" w:cs="Arial"/>
          <w:color w:val="auto"/>
          <w:kern w:val="1"/>
          <w:sz w:val="22"/>
          <w:szCs w:val="22"/>
          <w:lang w:eastAsia="ar-SA"/>
        </w:rPr>
        <w:t>acydurie</w:t>
      </w:r>
      <w:proofErr w:type="spellEnd"/>
      <w:r w:rsidRPr="00803409">
        <w:rPr>
          <w:rFonts w:ascii="Arial" w:eastAsia="Arial Unicode MS" w:hAnsi="Arial" w:cs="Arial"/>
          <w:color w:val="auto"/>
          <w:kern w:val="1"/>
          <w:sz w:val="22"/>
          <w:szCs w:val="22"/>
          <w:lang w:eastAsia="ar-SA"/>
        </w:rPr>
        <w:t xml:space="preserve"> organiczne </w:t>
      </w:r>
      <w:r w:rsidR="00DE5631">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są wykrywane metodą tandemowej spektrometrii mas (MS/MS) (7,</w:t>
      </w:r>
      <w:r w:rsidR="0038637C">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8,</w:t>
      </w:r>
      <w:r w:rsidR="0038637C">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9,</w:t>
      </w:r>
      <w:r w:rsidR="0038637C">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10,</w:t>
      </w:r>
      <w:r w:rsidR="0038637C">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33,</w:t>
      </w:r>
      <w:r w:rsidR="0038637C">
        <w:rPr>
          <w:rFonts w:ascii="Arial" w:eastAsia="Arial Unicode MS" w:hAnsi="Arial" w:cs="Arial"/>
          <w:color w:val="auto"/>
          <w:kern w:val="1"/>
          <w:sz w:val="22"/>
          <w:szCs w:val="22"/>
          <w:lang w:eastAsia="ar-SA"/>
        </w:rPr>
        <w:t xml:space="preserve"> </w:t>
      </w:r>
      <w:r w:rsidRPr="00803409">
        <w:rPr>
          <w:rFonts w:ascii="Arial" w:eastAsia="Arial Unicode MS" w:hAnsi="Arial" w:cs="Arial"/>
          <w:color w:val="auto"/>
          <w:kern w:val="1"/>
          <w:sz w:val="22"/>
          <w:szCs w:val="22"/>
          <w:lang w:eastAsia="ar-SA"/>
        </w:rPr>
        <w:t>41)</w:t>
      </w:r>
      <w:r w:rsidR="0038637C">
        <w:rPr>
          <w:rFonts w:ascii="Arial" w:eastAsia="Arial Unicode MS" w:hAnsi="Arial" w:cs="Arial"/>
          <w:color w:val="auto"/>
          <w:kern w:val="1"/>
          <w:sz w:val="22"/>
          <w:szCs w:val="22"/>
          <w:lang w:eastAsia="ar-SA"/>
        </w:rPr>
        <w:t>.</w:t>
      </w:r>
    </w:p>
    <w:p w14:paraId="4827B18A" w14:textId="6C344B98"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Podejrzenie określonej </w:t>
      </w:r>
      <w:proofErr w:type="spellStart"/>
      <w:r w:rsidRPr="00803409">
        <w:rPr>
          <w:rFonts w:ascii="Arial" w:eastAsia="Arial Unicode MS" w:hAnsi="Arial" w:cs="Arial"/>
          <w:color w:val="auto"/>
          <w:kern w:val="1"/>
          <w:sz w:val="22"/>
          <w:szCs w:val="22"/>
          <w:lang w:eastAsia="ar-SA"/>
        </w:rPr>
        <w:t>acydurii</w:t>
      </w:r>
      <w:proofErr w:type="spellEnd"/>
      <w:r w:rsidRPr="00803409">
        <w:rPr>
          <w:rFonts w:ascii="Arial" w:eastAsia="Arial Unicode MS" w:hAnsi="Arial" w:cs="Arial"/>
          <w:color w:val="auto"/>
          <w:kern w:val="1"/>
          <w:sz w:val="22"/>
          <w:szCs w:val="22"/>
          <w:lang w:eastAsia="ar-SA"/>
        </w:rPr>
        <w:t xml:space="preserve"> organicznej </w:t>
      </w:r>
      <w:r w:rsidR="0038637C" w:rsidRPr="00803409">
        <w:rPr>
          <w:rFonts w:ascii="Arial" w:eastAsia="Arial Unicode MS" w:hAnsi="Arial" w:cs="Arial"/>
          <w:color w:val="auto"/>
          <w:kern w:val="1"/>
          <w:sz w:val="22"/>
          <w:szCs w:val="22"/>
          <w:lang w:eastAsia="ar-SA"/>
        </w:rPr>
        <w:t xml:space="preserve">jest </w:t>
      </w:r>
      <w:r w:rsidRPr="00803409">
        <w:rPr>
          <w:rFonts w:ascii="Arial" w:eastAsia="Arial Unicode MS" w:hAnsi="Arial" w:cs="Arial"/>
          <w:color w:val="auto"/>
          <w:kern w:val="1"/>
          <w:sz w:val="22"/>
          <w:szCs w:val="22"/>
          <w:lang w:eastAsia="ar-SA"/>
        </w:rPr>
        <w:t xml:space="preserve">ustalane na podstawie charakterystycznego profilu </w:t>
      </w:r>
      <w:proofErr w:type="spellStart"/>
      <w:r w:rsidRPr="00803409">
        <w:rPr>
          <w:rFonts w:ascii="Arial" w:eastAsia="Arial Unicode MS" w:hAnsi="Arial" w:cs="Arial"/>
          <w:color w:val="auto"/>
          <w:kern w:val="1"/>
          <w:sz w:val="22"/>
          <w:szCs w:val="22"/>
          <w:lang w:eastAsia="ar-SA"/>
        </w:rPr>
        <w:t>acylokarnityn</w:t>
      </w:r>
      <w:proofErr w:type="spellEnd"/>
      <w:r w:rsidRPr="00803409">
        <w:rPr>
          <w:rFonts w:ascii="Arial" w:eastAsia="Arial Unicode MS" w:hAnsi="Arial" w:cs="Arial"/>
          <w:color w:val="auto"/>
          <w:kern w:val="1"/>
          <w:sz w:val="22"/>
          <w:szCs w:val="22"/>
          <w:lang w:eastAsia="ar-SA"/>
        </w:rPr>
        <w:t>.</w:t>
      </w:r>
    </w:p>
    <w:p w14:paraId="35D2CBC2" w14:textId="77777777" w:rsidR="002B1237" w:rsidRPr="00803409" w:rsidRDefault="002B1237" w:rsidP="009B0D5E">
      <w:pPr>
        <w:numPr>
          <w:ilvl w:val="0"/>
          <w:numId w:val="38"/>
        </w:numPr>
        <w:suppressAutoHyphens/>
        <w:spacing w:before="120" w:after="120"/>
        <w:contextualSpacing/>
        <w:jc w:val="both"/>
        <w:rPr>
          <w:rFonts w:ascii="Arial" w:hAnsi="Arial" w:cs="Arial"/>
          <w:b/>
          <w:bCs/>
          <w:color w:val="auto"/>
          <w:kern w:val="1"/>
          <w:sz w:val="22"/>
          <w:szCs w:val="22"/>
          <w:lang w:eastAsia="ar-SA"/>
        </w:rPr>
      </w:pPr>
      <w:proofErr w:type="spellStart"/>
      <w:r w:rsidRPr="00803409">
        <w:rPr>
          <w:rFonts w:ascii="Arial" w:hAnsi="Arial" w:cs="Arial"/>
          <w:b/>
          <w:bCs/>
          <w:color w:val="auto"/>
          <w:kern w:val="1"/>
          <w:sz w:val="22"/>
          <w:szCs w:val="22"/>
          <w:lang w:eastAsia="ar-SA"/>
        </w:rPr>
        <w:t>Acyduria</w:t>
      </w:r>
      <w:proofErr w:type="spellEnd"/>
      <w:r w:rsidRPr="00803409">
        <w:rPr>
          <w:rFonts w:ascii="Arial" w:hAnsi="Arial" w:cs="Arial"/>
          <w:b/>
          <w:bCs/>
          <w:color w:val="auto"/>
          <w:kern w:val="1"/>
          <w:sz w:val="22"/>
          <w:szCs w:val="22"/>
          <w:lang w:eastAsia="ar-SA"/>
        </w:rPr>
        <w:t xml:space="preserve"> </w:t>
      </w:r>
      <w:proofErr w:type="spellStart"/>
      <w:r w:rsidRPr="00803409">
        <w:rPr>
          <w:rFonts w:ascii="Arial" w:hAnsi="Arial" w:cs="Arial"/>
          <w:b/>
          <w:bCs/>
          <w:color w:val="auto"/>
          <w:kern w:val="1"/>
          <w:sz w:val="22"/>
          <w:szCs w:val="22"/>
          <w:lang w:eastAsia="ar-SA"/>
        </w:rPr>
        <w:t>glut</w:t>
      </w:r>
      <w:r>
        <w:rPr>
          <w:rFonts w:ascii="Arial" w:hAnsi="Arial" w:cs="Arial"/>
          <w:b/>
          <w:bCs/>
          <w:color w:val="auto"/>
          <w:kern w:val="1"/>
          <w:sz w:val="22"/>
          <w:szCs w:val="22"/>
          <w:lang w:eastAsia="ar-SA"/>
        </w:rPr>
        <w:t>arowa</w:t>
      </w:r>
      <w:proofErr w:type="spellEnd"/>
      <w:r>
        <w:rPr>
          <w:rFonts w:ascii="Arial" w:hAnsi="Arial" w:cs="Arial"/>
          <w:b/>
          <w:bCs/>
          <w:color w:val="auto"/>
          <w:kern w:val="1"/>
          <w:sz w:val="22"/>
          <w:szCs w:val="22"/>
          <w:lang w:eastAsia="ar-SA"/>
        </w:rPr>
        <w:t xml:space="preserve"> typu I - </w:t>
      </w:r>
      <w:r w:rsidRPr="00803409">
        <w:rPr>
          <w:rFonts w:ascii="Arial" w:hAnsi="Arial" w:cs="Arial"/>
          <w:b/>
          <w:bCs/>
          <w:color w:val="auto"/>
          <w:kern w:val="1"/>
          <w:sz w:val="22"/>
          <w:szCs w:val="22"/>
          <w:lang w:eastAsia="ar-SA"/>
        </w:rPr>
        <w:t xml:space="preserve">GA I (Deficyt dehydrogenazy </w:t>
      </w:r>
      <w:proofErr w:type="spellStart"/>
      <w:r w:rsidRPr="00803409">
        <w:rPr>
          <w:rFonts w:ascii="Arial" w:hAnsi="Arial" w:cs="Arial"/>
          <w:b/>
          <w:bCs/>
          <w:color w:val="auto"/>
          <w:kern w:val="1"/>
          <w:sz w:val="22"/>
          <w:szCs w:val="22"/>
          <w:lang w:eastAsia="ar-SA"/>
        </w:rPr>
        <w:t>glutarylo-CoA</w:t>
      </w:r>
      <w:proofErr w:type="spellEnd"/>
      <w:r w:rsidRPr="00803409">
        <w:rPr>
          <w:rFonts w:ascii="Arial" w:hAnsi="Arial" w:cs="Arial"/>
          <w:b/>
          <w:bCs/>
          <w:color w:val="auto"/>
          <w:kern w:val="1"/>
          <w:sz w:val="22"/>
          <w:szCs w:val="22"/>
          <w:lang w:eastAsia="ar-SA"/>
        </w:rPr>
        <w:t xml:space="preserve"> GCDH)</w:t>
      </w:r>
    </w:p>
    <w:p w14:paraId="72DF9608"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Opis:</w:t>
      </w:r>
    </w:p>
    <w:p w14:paraId="068BB8D4" w14:textId="753F7776" w:rsidR="002B1237" w:rsidRPr="00803409" w:rsidRDefault="002B1237" w:rsidP="002B1237">
      <w:pPr>
        <w:suppressAutoHyphens/>
        <w:spacing w:before="120" w:after="120"/>
        <w:jc w:val="both"/>
        <w:rPr>
          <w:rFonts w:ascii="Arial" w:hAnsi="Arial" w:cs="Arial"/>
          <w:color w:val="auto"/>
          <w:kern w:val="1"/>
          <w:sz w:val="22"/>
          <w:szCs w:val="22"/>
          <w:u w:val="single"/>
          <w:lang w:eastAsia="ar-SA"/>
        </w:rPr>
      </w:pPr>
      <w:r w:rsidRPr="00803409">
        <w:rPr>
          <w:rFonts w:ascii="Arial" w:eastAsia="Arial Unicode MS" w:hAnsi="Arial" w:cs="Arial"/>
          <w:bCs/>
          <w:color w:val="auto"/>
          <w:kern w:val="1"/>
          <w:sz w:val="22"/>
          <w:szCs w:val="22"/>
          <w:lang w:eastAsia="ar-SA"/>
        </w:rPr>
        <w:t>Częstość występowania choroby szacuje się na około występowania 1:40</w:t>
      </w:r>
      <w:r w:rsidR="00276D6F">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000 - 1:80</w:t>
      </w:r>
      <w:r w:rsidR="00276D6F">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 xml:space="preserve">000 (12,13). </w:t>
      </w:r>
      <w:r w:rsidR="00C81F12">
        <w:rPr>
          <w:rFonts w:ascii="Arial" w:eastAsia="Arial Unicode MS" w:hAnsi="Arial" w:cs="Arial"/>
          <w:bCs/>
          <w:color w:val="auto"/>
          <w:kern w:val="1"/>
          <w:sz w:val="22"/>
          <w:szCs w:val="22"/>
          <w:lang w:eastAsia="ar-SA"/>
        </w:rPr>
        <w:t>Jest s</w:t>
      </w:r>
      <w:r w:rsidRPr="00803409">
        <w:rPr>
          <w:rFonts w:ascii="Arial" w:eastAsia="Arial Unicode MS" w:hAnsi="Arial" w:cs="Arial"/>
          <w:color w:val="auto"/>
          <w:kern w:val="1"/>
          <w:sz w:val="22"/>
          <w:szCs w:val="22"/>
          <w:lang w:eastAsia="ar-SA"/>
        </w:rPr>
        <w:t xml:space="preserve">powodowana deficytem enzymu </w:t>
      </w:r>
      <w:r w:rsidRPr="00803409">
        <w:rPr>
          <w:rFonts w:ascii="Arial" w:eastAsia="Arial Unicode MS" w:hAnsi="Arial" w:cs="Arial"/>
          <w:bCs/>
          <w:color w:val="auto"/>
          <w:kern w:val="1"/>
          <w:sz w:val="22"/>
          <w:szCs w:val="22"/>
          <w:lang w:eastAsia="ar-SA"/>
        </w:rPr>
        <w:t xml:space="preserve">GCDH (enzym </w:t>
      </w:r>
      <w:r w:rsidRPr="00803409">
        <w:rPr>
          <w:rFonts w:ascii="Arial" w:hAnsi="Arial" w:cs="Arial"/>
          <w:color w:val="auto"/>
          <w:kern w:val="1"/>
          <w:sz w:val="22"/>
          <w:szCs w:val="22"/>
          <w:lang w:eastAsia="ar-SA"/>
        </w:rPr>
        <w:t>w szlaku lizyny i tryptofanu).</w:t>
      </w:r>
    </w:p>
    <w:p w14:paraId="393E63AC"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 xml:space="preserve">Objawy: </w:t>
      </w:r>
    </w:p>
    <w:p w14:paraId="2982A257"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Makrocefalia, w mózgu zanik czołowo-ciemieniowy i destrukcja </w:t>
      </w:r>
      <w:r w:rsidR="00276D6F" w:rsidRPr="00803409">
        <w:rPr>
          <w:rFonts w:ascii="Arial" w:hAnsi="Arial" w:cs="Arial"/>
          <w:color w:val="auto"/>
          <w:kern w:val="1"/>
          <w:sz w:val="22"/>
          <w:szCs w:val="22"/>
          <w:lang w:eastAsia="ar-SA"/>
        </w:rPr>
        <w:t>prążkowa</w:t>
      </w:r>
      <w:r w:rsidRPr="00803409">
        <w:rPr>
          <w:rFonts w:ascii="Arial" w:hAnsi="Arial" w:cs="Arial"/>
          <w:color w:val="auto"/>
          <w:kern w:val="1"/>
          <w:sz w:val="22"/>
          <w:szCs w:val="22"/>
          <w:lang w:eastAsia="ar-SA"/>
        </w:rPr>
        <w:t>; kryzy ostrej encefalopatii (zwykle w wieku 6-18 miesięcy) z następowymi ciężkimi objawami dystoniczno-dyski etycznymi; leukoencefalopatia u dorosłych. Występują postacie GA I z małym wydalaniem metabolitów tzw.  „</w:t>
      </w:r>
      <w:proofErr w:type="spellStart"/>
      <w:r w:rsidRPr="00803409">
        <w:rPr>
          <w:rFonts w:ascii="Arial" w:hAnsi="Arial" w:cs="Arial"/>
          <w:i/>
          <w:color w:val="auto"/>
          <w:kern w:val="1"/>
          <w:sz w:val="22"/>
          <w:szCs w:val="22"/>
          <w:lang w:eastAsia="ar-SA"/>
        </w:rPr>
        <w:t>low</w:t>
      </w:r>
      <w:proofErr w:type="spellEnd"/>
      <w:r w:rsidRPr="00803409">
        <w:rPr>
          <w:rFonts w:ascii="Arial" w:hAnsi="Arial" w:cs="Arial"/>
          <w:i/>
          <w:color w:val="auto"/>
          <w:kern w:val="1"/>
          <w:sz w:val="22"/>
          <w:szCs w:val="22"/>
          <w:lang w:eastAsia="ar-SA"/>
        </w:rPr>
        <w:t xml:space="preserve"> </w:t>
      </w:r>
      <w:proofErr w:type="spellStart"/>
      <w:r w:rsidRPr="00803409">
        <w:rPr>
          <w:rFonts w:ascii="Arial" w:hAnsi="Arial" w:cs="Arial"/>
          <w:i/>
          <w:color w:val="auto"/>
          <w:kern w:val="1"/>
          <w:sz w:val="22"/>
          <w:szCs w:val="22"/>
          <w:lang w:eastAsia="ar-SA"/>
        </w:rPr>
        <w:t>excretors</w:t>
      </w:r>
      <w:proofErr w:type="spellEnd"/>
      <w:r w:rsidRPr="00803409">
        <w:rPr>
          <w:rFonts w:ascii="Arial" w:hAnsi="Arial" w:cs="Arial"/>
          <w:color w:val="auto"/>
          <w:kern w:val="1"/>
          <w:sz w:val="22"/>
          <w:szCs w:val="22"/>
          <w:lang w:eastAsia="ar-SA"/>
        </w:rPr>
        <w:t>”.</w:t>
      </w:r>
    </w:p>
    <w:p w14:paraId="139AA9D1"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Diagnostyka</w:t>
      </w:r>
      <w:r w:rsidRPr="00803409">
        <w:rPr>
          <w:rFonts w:ascii="Arial" w:hAnsi="Arial" w:cs="Arial"/>
          <w:color w:val="auto"/>
          <w:kern w:val="1"/>
          <w:sz w:val="22"/>
          <w:szCs w:val="22"/>
          <w:lang w:eastAsia="ar-SA"/>
        </w:rPr>
        <w:t>:</w:t>
      </w:r>
    </w:p>
    <w:p w14:paraId="2F7171F8" w14:textId="2D44FA22"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MS/MS</w:t>
      </w:r>
      <w:r w:rsidRPr="00803409">
        <w:rPr>
          <w:rFonts w:ascii="Arial" w:hAnsi="Arial" w:cs="Arial"/>
          <w:color w:val="auto"/>
          <w:kern w:val="1"/>
          <w:sz w:val="22"/>
          <w:szCs w:val="22"/>
          <w:lang w:eastAsia="ar-SA"/>
        </w:rPr>
        <w:t>: ↑C5DC, ↑C5-DC/C8, ↓C0</w:t>
      </w:r>
      <w:r w:rsidR="0038637C">
        <w:rPr>
          <w:rFonts w:ascii="Arial" w:hAnsi="Arial" w:cs="Arial"/>
          <w:color w:val="auto"/>
          <w:kern w:val="1"/>
          <w:sz w:val="22"/>
          <w:szCs w:val="22"/>
          <w:lang w:eastAsia="ar-SA"/>
        </w:rPr>
        <w:t>.</w:t>
      </w:r>
    </w:p>
    <w:p w14:paraId="2E2E1608" w14:textId="4A3CC431"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W moczu analiza kwasów organicznych metodą GC/MS:</w:t>
      </w:r>
      <w:r w:rsidRPr="00803409">
        <w:rPr>
          <w:rFonts w:ascii="Arial" w:hAnsi="Arial" w:cs="Arial"/>
          <w:color w:val="auto"/>
          <w:kern w:val="1"/>
          <w:sz w:val="22"/>
          <w:szCs w:val="22"/>
          <w:lang w:eastAsia="ar-SA"/>
        </w:rPr>
        <w:t xml:space="preserve">↑Kwas </w:t>
      </w:r>
      <w:proofErr w:type="spellStart"/>
      <w:r w:rsidRPr="00803409">
        <w:rPr>
          <w:rFonts w:ascii="Arial" w:hAnsi="Arial" w:cs="Arial"/>
          <w:color w:val="auto"/>
          <w:kern w:val="1"/>
          <w:sz w:val="22"/>
          <w:szCs w:val="22"/>
          <w:lang w:eastAsia="ar-SA"/>
        </w:rPr>
        <w:t>glutarowy</w:t>
      </w:r>
      <w:proofErr w:type="spellEnd"/>
      <w:r w:rsidRPr="00803409">
        <w:rPr>
          <w:rFonts w:ascii="Arial" w:hAnsi="Arial" w:cs="Arial"/>
          <w:color w:val="auto"/>
          <w:kern w:val="1"/>
          <w:sz w:val="22"/>
          <w:szCs w:val="22"/>
          <w:lang w:eastAsia="ar-SA"/>
        </w:rPr>
        <w:t>, kwas 3-OH-glutarowy (diagnostyczny)</w:t>
      </w:r>
      <w:r w:rsidR="0038637C">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 </w:t>
      </w:r>
    </w:p>
    <w:p w14:paraId="390FE9B4" w14:textId="348DE3F6"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Diagnostyka różnicowa: deficyt wielu dehydrogenaz </w:t>
      </w:r>
      <w:proofErr w:type="spellStart"/>
      <w:r w:rsidRPr="00803409">
        <w:rPr>
          <w:rFonts w:ascii="Arial" w:hAnsi="Arial" w:cs="Arial"/>
          <w:color w:val="auto"/>
          <w:kern w:val="1"/>
          <w:sz w:val="22"/>
          <w:szCs w:val="22"/>
          <w:lang w:eastAsia="ar-SA"/>
        </w:rPr>
        <w:t>acylo</w:t>
      </w:r>
      <w:proofErr w:type="spellEnd"/>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CoA</w:t>
      </w:r>
      <w:proofErr w:type="spellEnd"/>
      <w:r w:rsidRPr="00803409">
        <w:rPr>
          <w:rFonts w:ascii="Arial" w:hAnsi="Arial" w:cs="Arial"/>
          <w:color w:val="auto"/>
          <w:kern w:val="1"/>
          <w:sz w:val="22"/>
          <w:szCs w:val="22"/>
          <w:lang w:eastAsia="ar-SA"/>
        </w:rPr>
        <w:t xml:space="preserve"> = </w:t>
      </w:r>
      <w:proofErr w:type="spellStart"/>
      <w:r w:rsidRPr="00803409">
        <w:rPr>
          <w:rFonts w:ascii="Arial" w:hAnsi="Arial" w:cs="Arial"/>
          <w:color w:val="auto"/>
          <w:kern w:val="1"/>
          <w:sz w:val="22"/>
          <w:szCs w:val="22"/>
          <w:lang w:eastAsia="ar-SA"/>
        </w:rPr>
        <w:t>acyduria</w:t>
      </w:r>
      <w:proofErr w:type="spellEnd"/>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glutarowa</w:t>
      </w:r>
      <w:proofErr w:type="spellEnd"/>
      <w:r w:rsidRPr="00803409">
        <w:rPr>
          <w:rFonts w:ascii="Arial" w:hAnsi="Arial" w:cs="Arial"/>
          <w:color w:val="auto"/>
          <w:kern w:val="1"/>
          <w:sz w:val="22"/>
          <w:szCs w:val="22"/>
          <w:lang w:eastAsia="ar-SA"/>
        </w:rPr>
        <w:t xml:space="preserve"> typu II)</w:t>
      </w:r>
      <w:r w:rsidR="0038637C">
        <w:rPr>
          <w:rFonts w:ascii="Arial" w:hAnsi="Arial" w:cs="Arial"/>
          <w:color w:val="auto"/>
          <w:kern w:val="1"/>
          <w:sz w:val="22"/>
          <w:szCs w:val="22"/>
          <w:lang w:eastAsia="ar-SA"/>
        </w:rPr>
        <w:t>.</w:t>
      </w:r>
    </w:p>
    <w:p w14:paraId="32856C18"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Badania molekularne:  Analiza genu </w:t>
      </w:r>
      <w:r w:rsidRPr="00803409">
        <w:rPr>
          <w:rFonts w:ascii="Arial" w:hAnsi="Arial" w:cs="Arial"/>
          <w:i/>
          <w:color w:val="auto"/>
          <w:kern w:val="1"/>
          <w:sz w:val="22"/>
          <w:szCs w:val="22"/>
          <w:lang w:eastAsia="ar-SA"/>
        </w:rPr>
        <w:t>GCDH</w:t>
      </w:r>
      <w:r>
        <w:rPr>
          <w:rFonts w:ascii="Arial" w:hAnsi="Arial" w:cs="Arial"/>
          <w:i/>
          <w:color w:val="auto"/>
          <w:kern w:val="1"/>
          <w:sz w:val="22"/>
          <w:szCs w:val="22"/>
          <w:lang w:eastAsia="ar-SA"/>
        </w:rPr>
        <w:t>.</w:t>
      </w:r>
    </w:p>
    <w:p w14:paraId="4390960E"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1CD97FEA" w14:textId="77777777" w:rsidR="002B1237"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Dieta z ograniczeniem prekursorów kwasu </w:t>
      </w:r>
      <w:proofErr w:type="spellStart"/>
      <w:r w:rsidRPr="00803409">
        <w:rPr>
          <w:rFonts w:ascii="Arial" w:hAnsi="Arial" w:cs="Arial"/>
          <w:color w:val="auto"/>
          <w:kern w:val="1"/>
          <w:sz w:val="22"/>
          <w:szCs w:val="22"/>
          <w:lang w:eastAsia="ar-SA"/>
        </w:rPr>
        <w:t>glutarowego</w:t>
      </w:r>
      <w:proofErr w:type="spellEnd"/>
      <w:r w:rsidR="009B46EF">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 tj. lizyny, tryptofanu. Suplementacja karnityny w dużych dawkach.</w:t>
      </w:r>
    </w:p>
    <w:p w14:paraId="1ED6DD42" w14:textId="77777777" w:rsidR="00C81F12" w:rsidRPr="00803409" w:rsidRDefault="00C81F12" w:rsidP="002B1237">
      <w:pPr>
        <w:suppressAutoHyphens/>
        <w:spacing w:before="120" w:after="120"/>
        <w:jc w:val="both"/>
        <w:rPr>
          <w:rFonts w:ascii="Arial" w:hAnsi="Arial" w:cs="Arial"/>
          <w:color w:val="auto"/>
          <w:kern w:val="1"/>
          <w:sz w:val="22"/>
          <w:szCs w:val="22"/>
          <w:lang w:eastAsia="ar-SA"/>
        </w:rPr>
      </w:pPr>
    </w:p>
    <w:p w14:paraId="5F0CEBE7" w14:textId="77777777" w:rsidR="002B1237" w:rsidRPr="00803409" w:rsidRDefault="002B1237" w:rsidP="009B0D5E">
      <w:pPr>
        <w:numPr>
          <w:ilvl w:val="0"/>
          <w:numId w:val="38"/>
        </w:numPr>
        <w:suppressAutoHyphens/>
        <w:spacing w:before="120" w:after="120"/>
        <w:contextualSpacing/>
        <w:jc w:val="both"/>
        <w:rPr>
          <w:rFonts w:ascii="Arial" w:hAnsi="Arial" w:cs="Arial"/>
          <w:b/>
          <w:bCs/>
          <w:color w:val="auto"/>
          <w:kern w:val="1"/>
          <w:sz w:val="22"/>
          <w:szCs w:val="22"/>
          <w:lang w:eastAsia="ar-SA"/>
        </w:rPr>
      </w:pPr>
      <w:proofErr w:type="spellStart"/>
      <w:r w:rsidRPr="00803409">
        <w:rPr>
          <w:rFonts w:ascii="Arial" w:hAnsi="Arial" w:cs="Arial"/>
          <w:b/>
          <w:bCs/>
          <w:color w:val="auto"/>
          <w:kern w:val="1"/>
          <w:sz w:val="22"/>
          <w:szCs w:val="22"/>
          <w:lang w:eastAsia="ar-SA"/>
        </w:rPr>
        <w:lastRenderedPageBreak/>
        <w:t>Acyduria</w:t>
      </w:r>
      <w:proofErr w:type="spellEnd"/>
      <w:r w:rsidRPr="00803409">
        <w:rPr>
          <w:rFonts w:ascii="Arial" w:hAnsi="Arial" w:cs="Arial"/>
          <w:b/>
          <w:bCs/>
          <w:color w:val="auto"/>
          <w:kern w:val="1"/>
          <w:sz w:val="22"/>
          <w:szCs w:val="22"/>
          <w:lang w:eastAsia="ar-SA"/>
        </w:rPr>
        <w:t xml:space="preserve"> propionowa </w:t>
      </w:r>
      <w:r>
        <w:rPr>
          <w:rFonts w:ascii="Arial" w:hAnsi="Arial" w:cs="Arial"/>
          <w:b/>
          <w:bCs/>
          <w:color w:val="auto"/>
          <w:kern w:val="1"/>
          <w:sz w:val="22"/>
          <w:szCs w:val="22"/>
          <w:lang w:eastAsia="ar-SA"/>
        </w:rPr>
        <w:t xml:space="preserve">- </w:t>
      </w:r>
      <w:r w:rsidRPr="00803409">
        <w:rPr>
          <w:rFonts w:ascii="Arial" w:hAnsi="Arial" w:cs="Arial"/>
          <w:b/>
          <w:bCs/>
          <w:color w:val="auto"/>
          <w:kern w:val="1"/>
          <w:sz w:val="22"/>
          <w:szCs w:val="22"/>
          <w:lang w:eastAsia="ar-SA"/>
        </w:rPr>
        <w:t>PA</w:t>
      </w:r>
    </w:p>
    <w:p w14:paraId="0DC2EA18"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Opis:</w:t>
      </w:r>
    </w:p>
    <w:p w14:paraId="099B40C9" w14:textId="4306588F" w:rsidR="002B1237" w:rsidRPr="00803409" w:rsidRDefault="002B1237" w:rsidP="002B1237">
      <w:pPr>
        <w:suppressAutoHyphens/>
        <w:spacing w:before="120" w:after="120"/>
        <w:jc w:val="both"/>
        <w:rPr>
          <w:rFonts w:ascii="Arial" w:hAnsi="Arial" w:cs="Arial"/>
          <w:color w:val="auto"/>
          <w:kern w:val="1"/>
          <w:sz w:val="22"/>
          <w:szCs w:val="22"/>
          <w:u w:val="single"/>
          <w:lang w:eastAsia="ar-SA"/>
        </w:rPr>
      </w:pPr>
      <w:r w:rsidRPr="00803409">
        <w:rPr>
          <w:rFonts w:ascii="Arial" w:eastAsia="Arial Unicode MS" w:hAnsi="Arial" w:cs="Arial"/>
          <w:bCs/>
          <w:color w:val="auto"/>
          <w:kern w:val="1"/>
          <w:sz w:val="22"/>
          <w:szCs w:val="22"/>
          <w:lang w:eastAsia="ar-SA"/>
        </w:rPr>
        <w:t>Częstość występowania choroby szacuje się na około występowania 1:50</w:t>
      </w:r>
      <w:r w:rsidR="00276D6F">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000 - 1:100</w:t>
      </w:r>
      <w:r w:rsidR="00276D6F">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000 (7,</w:t>
      </w:r>
      <w:r w:rsidR="0038637C">
        <w:rPr>
          <w:rFonts w:ascii="Arial" w:eastAsia="Arial Unicode MS" w:hAnsi="Arial" w:cs="Arial"/>
          <w:bCs/>
          <w:color w:val="auto"/>
          <w:kern w:val="1"/>
          <w:sz w:val="22"/>
          <w:szCs w:val="22"/>
          <w:lang w:eastAsia="ar-SA"/>
        </w:rPr>
        <w:t> </w:t>
      </w:r>
      <w:r w:rsidRPr="00803409">
        <w:rPr>
          <w:rFonts w:ascii="Arial" w:eastAsia="Arial Unicode MS" w:hAnsi="Arial" w:cs="Arial"/>
          <w:bCs/>
          <w:color w:val="auto"/>
          <w:kern w:val="1"/>
          <w:sz w:val="22"/>
          <w:szCs w:val="22"/>
          <w:lang w:eastAsia="ar-SA"/>
        </w:rPr>
        <w:t>8,</w:t>
      </w:r>
      <w:r w:rsidR="0038637C">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 xml:space="preserve">9). </w:t>
      </w:r>
      <w:r w:rsidR="0038637C">
        <w:rPr>
          <w:rFonts w:ascii="Arial" w:eastAsia="Arial Unicode MS" w:hAnsi="Arial" w:cs="Arial"/>
          <w:color w:val="auto"/>
          <w:kern w:val="1"/>
          <w:sz w:val="22"/>
          <w:szCs w:val="22"/>
          <w:lang w:eastAsia="ar-SA"/>
        </w:rPr>
        <w:t>J</w:t>
      </w:r>
      <w:r w:rsidR="0038637C" w:rsidRPr="00803409">
        <w:rPr>
          <w:rFonts w:ascii="Arial" w:eastAsia="Arial Unicode MS" w:hAnsi="Arial" w:cs="Arial"/>
          <w:color w:val="auto"/>
          <w:kern w:val="1"/>
          <w:sz w:val="22"/>
          <w:szCs w:val="22"/>
          <w:lang w:eastAsia="ar-SA"/>
        </w:rPr>
        <w:t>est</w:t>
      </w:r>
      <w:r w:rsidR="0038637C" w:rsidRPr="00803409" w:rsidDel="0038637C">
        <w:rPr>
          <w:rFonts w:ascii="Arial" w:eastAsia="Arial Unicode MS" w:hAnsi="Arial" w:cs="Arial"/>
          <w:color w:val="auto"/>
          <w:kern w:val="1"/>
          <w:sz w:val="22"/>
          <w:szCs w:val="22"/>
          <w:lang w:eastAsia="ar-SA"/>
        </w:rPr>
        <w:t xml:space="preserve"> </w:t>
      </w:r>
      <w:r w:rsidR="0038637C">
        <w:rPr>
          <w:rFonts w:ascii="Arial" w:eastAsia="Arial Unicode MS" w:hAnsi="Arial" w:cs="Arial"/>
          <w:color w:val="auto"/>
          <w:kern w:val="1"/>
          <w:sz w:val="22"/>
          <w:szCs w:val="22"/>
          <w:lang w:eastAsia="ar-SA"/>
        </w:rPr>
        <w:t>s</w:t>
      </w:r>
      <w:r w:rsidRPr="00803409">
        <w:rPr>
          <w:rFonts w:ascii="Arial" w:eastAsia="Arial Unicode MS" w:hAnsi="Arial" w:cs="Arial"/>
          <w:color w:val="auto"/>
          <w:kern w:val="1"/>
          <w:sz w:val="22"/>
          <w:szCs w:val="22"/>
          <w:lang w:eastAsia="ar-SA"/>
        </w:rPr>
        <w:t xml:space="preserve">powodowana deficytem enzymu </w:t>
      </w:r>
      <w:r w:rsidRPr="00803409">
        <w:rPr>
          <w:rFonts w:ascii="Arial" w:eastAsia="Arial Unicode MS" w:hAnsi="Arial" w:cs="Arial"/>
          <w:bCs/>
          <w:color w:val="auto"/>
          <w:kern w:val="1"/>
          <w:sz w:val="22"/>
          <w:szCs w:val="22"/>
          <w:lang w:eastAsia="ar-SA"/>
        </w:rPr>
        <w:t xml:space="preserve">karboksylazy </w:t>
      </w:r>
      <w:proofErr w:type="spellStart"/>
      <w:r w:rsidRPr="00803409">
        <w:rPr>
          <w:rFonts w:ascii="Arial" w:eastAsia="Arial Unicode MS" w:hAnsi="Arial" w:cs="Arial"/>
          <w:bCs/>
          <w:color w:val="auto"/>
          <w:kern w:val="1"/>
          <w:sz w:val="22"/>
          <w:szCs w:val="22"/>
          <w:lang w:eastAsia="ar-SA"/>
        </w:rPr>
        <w:t>propionylo-CoA</w:t>
      </w:r>
      <w:proofErr w:type="spellEnd"/>
      <w:r w:rsidRPr="00803409">
        <w:rPr>
          <w:rFonts w:ascii="Arial" w:eastAsia="Arial Unicode MS" w:hAnsi="Arial" w:cs="Arial"/>
          <w:bCs/>
          <w:color w:val="auto"/>
          <w:kern w:val="1"/>
          <w:sz w:val="22"/>
          <w:szCs w:val="22"/>
          <w:lang w:eastAsia="ar-SA"/>
        </w:rPr>
        <w:t xml:space="preserve">. </w:t>
      </w:r>
      <w:r w:rsidRPr="00803409">
        <w:rPr>
          <w:rFonts w:ascii="Arial" w:hAnsi="Arial" w:cs="Arial"/>
          <w:color w:val="auto"/>
          <w:kern w:val="1"/>
          <w:sz w:val="22"/>
          <w:szCs w:val="22"/>
          <w:lang w:eastAsia="ar-SA"/>
        </w:rPr>
        <w:t xml:space="preserve">Profil </w:t>
      </w:r>
      <w:proofErr w:type="spellStart"/>
      <w:r w:rsidRPr="00803409">
        <w:rPr>
          <w:rFonts w:ascii="Arial" w:hAnsi="Arial" w:cs="Arial"/>
          <w:color w:val="auto"/>
          <w:kern w:val="1"/>
          <w:sz w:val="22"/>
          <w:szCs w:val="22"/>
          <w:lang w:eastAsia="ar-SA"/>
        </w:rPr>
        <w:t>acylokarnityn</w:t>
      </w:r>
      <w:proofErr w:type="spellEnd"/>
      <w:r w:rsidRPr="00803409">
        <w:rPr>
          <w:rFonts w:ascii="Arial" w:hAnsi="Arial" w:cs="Arial"/>
          <w:color w:val="auto"/>
          <w:kern w:val="1"/>
          <w:sz w:val="22"/>
          <w:szCs w:val="22"/>
          <w:lang w:eastAsia="ar-SA"/>
        </w:rPr>
        <w:t xml:space="preserve"> w suchej kropli krwi nie różnicuje PA i MMA.</w:t>
      </w:r>
    </w:p>
    <w:p w14:paraId="24111CFD"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Objawy:</w:t>
      </w:r>
    </w:p>
    <w:p w14:paraId="3F91D1B4" w14:textId="01FF925F" w:rsidR="002B1237" w:rsidRPr="00803409" w:rsidRDefault="0038637C" w:rsidP="00115F64">
      <w:pPr>
        <w:numPr>
          <w:ilvl w:val="0"/>
          <w:numId w:val="23"/>
        </w:numPr>
        <w:suppressAutoHyphens/>
        <w:spacing w:before="120" w:after="120"/>
        <w:ind w:left="426" w:hanging="284"/>
        <w:contextualSpacing/>
        <w:jc w:val="both"/>
        <w:rPr>
          <w:rFonts w:ascii="Arial" w:hAnsi="Arial" w:cs="Arial"/>
          <w:color w:val="auto"/>
          <w:kern w:val="1"/>
          <w:sz w:val="22"/>
          <w:szCs w:val="22"/>
          <w:lang w:eastAsia="ar-SA"/>
        </w:rPr>
      </w:pPr>
      <w:r>
        <w:rPr>
          <w:rFonts w:ascii="Arial" w:hAnsi="Arial" w:cs="Arial"/>
          <w:color w:val="auto"/>
          <w:kern w:val="1"/>
          <w:sz w:val="22"/>
          <w:szCs w:val="22"/>
          <w:lang w:eastAsia="ar-SA"/>
        </w:rPr>
        <w:t>p</w:t>
      </w:r>
      <w:r w:rsidR="002B1237" w:rsidRPr="00803409">
        <w:rPr>
          <w:rFonts w:ascii="Arial" w:hAnsi="Arial" w:cs="Arial"/>
          <w:color w:val="auto"/>
          <w:kern w:val="1"/>
          <w:sz w:val="22"/>
          <w:szCs w:val="22"/>
          <w:lang w:eastAsia="ar-SA"/>
        </w:rPr>
        <w:t>ostać ostra (najczęstsza). Postępująca encefalopatia o typie zespołu intoksykacji (zatrucia endogennego) (7,</w:t>
      </w:r>
      <w:r>
        <w:rPr>
          <w:rFonts w:ascii="Arial" w:hAnsi="Arial" w:cs="Arial"/>
          <w:color w:val="auto"/>
          <w:kern w:val="1"/>
          <w:sz w:val="22"/>
          <w:szCs w:val="22"/>
          <w:lang w:eastAsia="ar-SA"/>
        </w:rPr>
        <w:t xml:space="preserve"> </w:t>
      </w:r>
      <w:r w:rsidR="002B1237" w:rsidRPr="00803409">
        <w:rPr>
          <w:rFonts w:ascii="Arial" w:hAnsi="Arial" w:cs="Arial"/>
          <w:color w:val="auto"/>
          <w:kern w:val="1"/>
          <w:sz w:val="22"/>
          <w:szCs w:val="22"/>
          <w:lang w:eastAsia="ar-SA"/>
        </w:rPr>
        <w:t>8,</w:t>
      </w:r>
      <w:r>
        <w:rPr>
          <w:rFonts w:ascii="Arial" w:hAnsi="Arial" w:cs="Arial"/>
          <w:color w:val="auto"/>
          <w:kern w:val="1"/>
          <w:sz w:val="22"/>
          <w:szCs w:val="22"/>
          <w:lang w:eastAsia="ar-SA"/>
        </w:rPr>
        <w:t xml:space="preserve"> </w:t>
      </w:r>
      <w:r w:rsidR="002B1237" w:rsidRPr="00803409">
        <w:rPr>
          <w:rFonts w:ascii="Arial" w:hAnsi="Arial" w:cs="Arial"/>
          <w:color w:val="auto"/>
          <w:kern w:val="1"/>
          <w:sz w:val="22"/>
          <w:szCs w:val="22"/>
          <w:lang w:eastAsia="ar-SA"/>
        </w:rPr>
        <w:t>10)</w:t>
      </w:r>
      <w:r>
        <w:rPr>
          <w:rFonts w:ascii="Arial" w:hAnsi="Arial" w:cs="Arial"/>
          <w:color w:val="auto"/>
          <w:kern w:val="1"/>
          <w:sz w:val="22"/>
          <w:szCs w:val="22"/>
          <w:lang w:eastAsia="ar-SA"/>
        </w:rPr>
        <w:t>,</w:t>
      </w:r>
      <w:r w:rsidR="002B1237" w:rsidRPr="00803409">
        <w:rPr>
          <w:rFonts w:ascii="Arial" w:hAnsi="Arial" w:cs="Arial"/>
          <w:color w:val="auto"/>
          <w:kern w:val="1"/>
          <w:sz w:val="22"/>
          <w:szCs w:val="22"/>
          <w:lang w:eastAsia="ar-SA"/>
        </w:rPr>
        <w:t xml:space="preserve"> </w:t>
      </w:r>
    </w:p>
    <w:p w14:paraId="5826BE48" w14:textId="449F0108" w:rsidR="002B1237" w:rsidRPr="00803409" w:rsidRDefault="0038637C" w:rsidP="00115F64">
      <w:pPr>
        <w:numPr>
          <w:ilvl w:val="0"/>
          <w:numId w:val="23"/>
        </w:numPr>
        <w:suppressAutoHyphens/>
        <w:spacing w:before="120" w:after="120"/>
        <w:ind w:left="426" w:hanging="284"/>
        <w:contextualSpacing/>
        <w:jc w:val="both"/>
        <w:rPr>
          <w:rFonts w:ascii="Arial" w:hAnsi="Arial" w:cs="Arial"/>
          <w:color w:val="auto"/>
          <w:kern w:val="1"/>
          <w:sz w:val="22"/>
          <w:szCs w:val="22"/>
          <w:lang w:eastAsia="ar-SA"/>
        </w:rPr>
      </w:pPr>
      <w:r>
        <w:rPr>
          <w:rFonts w:ascii="Arial" w:hAnsi="Arial" w:cs="Arial"/>
          <w:color w:val="auto"/>
          <w:kern w:val="1"/>
          <w:sz w:val="22"/>
          <w:szCs w:val="22"/>
          <w:lang w:eastAsia="ar-SA"/>
        </w:rPr>
        <w:t>p</w:t>
      </w:r>
      <w:r w:rsidR="002B1237" w:rsidRPr="00803409">
        <w:rPr>
          <w:rFonts w:ascii="Arial" w:hAnsi="Arial" w:cs="Arial"/>
          <w:color w:val="auto"/>
          <w:kern w:val="1"/>
          <w:sz w:val="22"/>
          <w:szCs w:val="22"/>
          <w:lang w:eastAsia="ar-SA"/>
        </w:rPr>
        <w:t xml:space="preserve">ostać przewlekła: </w:t>
      </w:r>
      <w:proofErr w:type="spellStart"/>
      <w:r w:rsidR="002B1237" w:rsidRPr="00803409">
        <w:rPr>
          <w:rFonts w:ascii="Arial" w:hAnsi="Arial" w:cs="Arial"/>
          <w:color w:val="auto"/>
          <w:kern w:val="1"/>
          <w:sz w:val="22"/>
          <w:szCs w:val="22"/>
          <w:lang w:eastAsia="ar-SA"/>
        </w:rPr>
        <w:t>kardiomiopatia</w:t>
      </w:r>
      <w:proofErr w:type="spellEnd"/>
      <w:r w:rsidR="002B1237" w:rsidRPr="00803409">
        <w:rPr>
          <w:rFonts w:ascii="Arial" w:hAnsi="Arial" w:cs="Arial"/>
          <w:color w:val="auto"/>
          <w:kern w:val="1"/>
          <w:sz w:val="22"/>
          <w:szCs w:val="22"/>
          <w:lang w:eastAsia="ar-SA"/>
        </w:rPr>
        <w:t>, zaburzenia rytmu serca (w tym zespół wydłużonego QT).</w:t>
      </w:r>
    </w:p>
    <w:p w14:paraId="615EAC77" w14:textId="77777777" w:rsidR="002B1237" w:rsidRPr="00803409" w:rsidRDefault="002B1237" w:rsidP="002B1237">
      <w:pPr>
        <w:suppressAutoHyphens/>
        <w:spacing w:before="120" w:after="120"/>
        <w:contextualSpacing/>
        <w:jc w:val="both"/>
        <w:rPr>
          <w:rFonts w:ascii="Arial" w:hAnsi="Arial" w:cs="Arial"/>
          <w:color w:val="FF0000"/>
          <w:kern w:val="1"/>
          <w:sz w:val="22"/>
          <w:szCs w:val="22"/>
          <w:lang w:eastAsia="ar-SA"/>
        </w:rPr>
      </w:pPr>
      <w:r w:rsidRPr="00803409">
        <w:rPr>
          <w:rFonts w:ascii="Arial" w:hAnsi="Arial" w:cs="Arial"/>
          <w:color w:val="auto"/>
          <w:kern w:val="1"/>
          <w:sz w:val="22"/>
          <w:szCs w:val="22"/>
          <w:lang w:eastAsia="ar-SA"/>
        </w:rPr>
        <w:t xml:space="preserve">Powikłania: objawy pozapiramidowe, niepełnosprawność intelektualna, zapalenie trzustki, osteoporoza, </w:t>
      </w:r>
      <w:proofErr w:type="spellStart"/>
      <w:r w:rsidRPr="00803409">
        <w:rPr>
          <w:rFonts w:ascii="Arial" w:hAnsi="Arial" w:cs="Arial"/>
          <w:color w:val="auto"/>
          <w:kern w:val="1"/>
          <w:sz w:val="22"/>
          <w:szCs w:val="22"/>
          <w:lang w:eastAsia="ar-SA"/>
        </w:rPr>
        <w:t>kardiomiopatia</w:t>
      </w:r>
      <w:proofErr w:type="spellEnd"/>
      <w:r w:rsidRPr="00803409">
        <w:rPr>
          <w:rFonts w:ascii="Arial" w:hAnsi="Arial" w:cs="Arial"/>
          <w:color w:val="auto"/>
          <w:kern w:val="1"/>
          <w:sz w:val="22"/>
          <w:szCs w:val="22"/>
          <w:lang w:eastAsia="ar-SA"/>
        </w:rPr>
        <w:t xml:space="preserve">. </w:t>
      </w:r>
    </w:p>
    <w:p w14:paraId="080B490B"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Diagnostyka:</w:t>
      </w:r>
    </w:p>
    <w:p w14:paraId="33FDEF7B" w14:textId="22F7646E"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MS/MS</w:t>
      </w:r>
      <w:r w:rsidRPr="00803409">
        <w:rPr>
          <w:rFonts w:ascii="Arial" w:hAnsi="Arial" w:cs="Arial"/>
          <w:color w:val="auto"/>
          <w:kern w:val="1"/>
          <w:sz w:val="22"/>
          <w:szCs w:val="22"/>
          <w:lang w:eastAsia="ar-SA"/>
        </w:rPr>
        <w:t xml:space="preserve">: ↓wolna karnityna, (CO); ↑ </w:t>
      </w:r>
      <w:proofErr w:type="spellStart"/>
      <w:r w:rsidRPr="00803409">
        <w:rPr>
          <w:rFonts w:ascii="Arial" w:hAnsi="Arial" w:cs="Arial"/>
          <w:color w:val="auto"/>
          <w:kern w:val="1"/>
          <w:sz w:val="22"/>
          <w:szCs w:val="22"/>
          <w:lang w:eastAsia="ar-SA"/>
        </w:rPr>
        <w:t>propionylokarnityna</w:t>
      </w:r>
      <w:proofErr w:type="spellEnd"/>
      <w:r w:rsidRPr="00803409">
        <w:rPr>
          <w:rFonts w:ascii="Arial" w:hAnsi="Arial" w:cs="Arial"/>
          <w:color w:val="auto"/>
          <w:kern w:val="1"/>
          <w:sz w:val="22"/>
          <w:szCs w:val="22"/>
          <w:lang w:eastAsia="ar-SA"/>
        </w:rPr>
        <w:t xml:space="preserve"> (C3); ↑C3/C2; ↑</w:t>
      </w:r>
      <w:proofErr w:type="spellStart"/>
      <w:r w:rsidRPr="00803409">
        <w:rPr>
          <w:rFonts w:ascii="Arial" w:hAnsi="Arial" w:cs="Arial"/>
          <w:color w:val="auto"/>
          <w:kern w:val="1"/>
          <w:sz w:val="22"/>
          <w:szCs w:val="22"/>
          <w:lang w:eastAsia="ar-SA"/>
        </w:rPr>
        <w:t>Gli</w:t>
      </w:r>
      <w:proofErr w:type="spellEnd"/>
      <w:r w:rsidRPr="00803409">
        <w:rPr>
          <w:rFonts w:ascii="Arial" w:hAnsi="Arial" w:cs="Arial"/>
          <w:color w:val="auto"/>
          <w:kern w:val="1"/>
          <w:sz w:val="22"/>
          <w:szCs w:val="22"/>
          <w:lang w:eastAsia="ar-SA"/>
        </w:rPr>
        <w:t>, ↑Ala</w:t>
      </w:r>
      <w:r w:rsidR="0038637C">
        <w:rPr>
          <w:rFonts w:ascii="Arial" w:hAnsi="Arial" w:cs="Arial"/>
          <w:color w:val="auto"/>
          <w:kern w:val="1"/>
          <w:sz w:val="22"/>
          <w:szCs w:val="22"/>
          <w:lang w:eastAsia="ar-SA"/>
        </w:rPr>
        <w:t>.</w:t>
      </w:r>
    </w:p>
    <w:p w14:paraId="2FD91C46" w14:textId="07D4963F"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W moczu analiza kwasów organicznych metodą GC/MS:</w:t>
      </w:r>
      <w:r w:rsidRPr="00803409">
        <w:rPr>
          <w:rFonts w:ascii="Arial" w:hAnsi="Arial" w:cs="Arial"/>
          <w:color w:val="auto"/>
          <w:kern w:val="1"/>
          <w:sz w:val="22"/>
          <w:szCs w:val="22"/>
          <w:lang w:eastAsia="ar-SA"/>
        </w:rPr>
        <w:t xml:space="preserve">↑ kwas 3-OH-propionowy i kwas </w:t>
      </w:r>
      <w:proofErr w:type="spellStart"/>
      <w:r w:rsidRPr="00803409">
        <w:rPr>
          <w:rFonts w:ascii="Arial" w:hAnsi="Arial" w:cs="Arial"/>
          <w:color w:val="auto"/>
          <w:kern w:val="1"/>
          <w:sz w:val="22"/>
          <w:szCs w:val="22"/>
          <w:lang w:eastAsia="ar-SA"/>
        </w:rPr>
        <w:t>metylocytrynowy</w:t>
      </w:r>
      <w:proofErr w:type="spellEnd"/>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ketonuria</w:t>
      </w:r>
      <w:proofErr w:type="spellEnd"/>
      <w:r w:rsidR="0038637C">
        <w:rPr>
          <w:rFonts w:ascii="Arial" w:hAnsi="Arial" w:cs="Arial"/>
          <w:color w:val="auto"/>
          <w:kern w:val="1"/>
          <w:sz w:val="22"/>
          <w:szCs w:val="22"/>
          <w:lang w:eastAsia="ar-SA"/>
        </w:rPr>
        <w:t>.</w:t>
      </w:r>
    </w:p>
    <w:p w14:paraId="371E740F" w14:textId="0194B0E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 osoczu analiza aminokwasów: ↑ </w:t>
      </w:r>
      <w:proofErr w:type="spellStart"/>
      <w:r w:rsidRPr="00803409">
        <w:rPr>
          <w:rFonts w:ascii="Arial" w:hAnsi="Arial" w:cs="Arial"/>
          <w:color w:val="auto"/>
          <w:kern w:val="1"/>
          <w:sz w:val="22"/>
          <w:szCs w:val="22"/>
          <w:lang w:eastAsia="ar-SA"/>
        </w:rPr>
        <w:t>Gli</w:t>
      </w:r>
      <w:proofErr w:type="spellEnd"/>
      <w:r w:rsidRPr="00803409">
        <w:rPr>
          <w:rFonts w:ascii="Arial" w:hAnsi="Arial" w:cs="Arial"/>
          <w:color w:val="auto"/>
          <w:kern w:val="1"/>
          <w:sz w:val="22"/>
          <w:szCs w:val="22"/>
          <w:lang w:eastAsia="ar-SA"/>
        </w:rPr>
        <w:t>, Ala</w:t>
      </w:r>
      <w:r w:rsidR="0038637C">
        <w:rPr>
          <w:rFonts w:ascii="Arial" w:hAnsi="Arial" w:cs="Arial"/>
          <w:color w:val="auto"/>
          <w:kern w:val="1"/>
          <w:sz w:val="22"/>
          <w:szCs w:val="22"/>
          <w:lang w:eastAsia="ar-SA"/>
        </w:rPr>
        <w:t>.</w:t>
      </w:r>
    </w:p>
    <w:p w14:paraId="265739FE" w14:textId="4053425E" w:rsidR="002B1237" w:rsidRPr="00803409" w:rsidRDefault="002B1237" w:rsidP="002B1237">
      <w:pPr>
        <w:suppressAutoHyphens/>
        <w:spacing w:before="120" w:after="120"/>
        <w:contextualSpacing/>
        <w:jc w:val="both"/>
        <w:rPr>
          <w:rFonts w:ascii="Arial" w:hAnsi="Arial" w:cs="Arial"/>
          <w:i/>
          <w:color w:val="auto"/>
          <w:kern w:val="1"/>
          <w:sz w:val="22"/>
          <w:szCs w:val="22"/>
          <w:lang w:eastAsia="ar-SA"/>
        </w:rPr>
      </w:pPr>
      <w:r w:rsidRPr="00803409">
        <w:rPr>
          <w:rFonts w:ascii="Arial" w:hAnsi="Arial" w:cs="Arial"/>
          <w:color w:val="auto"/>
          <w:kern w:val="1"/>
          <w:sz w:val="22"/>
          <w:szCs w:val="22"/>
          <w:lang w:eastAsia="ar-SA"/>
        </w:rPr>
        <w:t xml:space="preserve">Badania molekularne: geny </w:t>
      </w:r>
      <w:r w:rsidRPr="00803409">
        <w:rPr>
          <w:rFonts w:ascii="Arial" w:hAnsi="Arial" w:cs="Arial"/>
          <w:i/>
          <w:color w:val="auto"/>
          <w:kern w:val="1"/>
          <w:sz w:val="22"/>
          <w:szCs w:val="22"/>
          <w:lang w:eastAsia="ar-SA"/>
        </w:rPr>
        <w:t>PCCA</w:t>
      </w:r>
      <w:r w:rsidRPr="00803409">
        <w:rPr>
          <w:rFonts w:ascii="Arial" w:hAnsi="Arial" w:cs="Arial"/>
          <w:color w:val="auto"/>
          <w:kern w:val="1"/>
          <w:sz w:val="22"/>
          <w:szCs w:val="22"/>
          <w:lang w:eastAsia="ar-SA"/>
        </w:rPr>
        <w:t xml:space="preserve"> i </w:t>
      </w:r>
      <w:r>
        <w:rPr>
          <w:rFonts w:ascii="Arial" w:hAnsi="Arial" w:cs="Arial"/>
          <w:i/>
          <w:color w:val="auto"/>
          <w:kern w:val="1"/>
          <w:sz w:val="22"/>
          <w:szCs w:val="22"/>
          <w:lang w:eastAsia="ar-SA"/>
        </w:rPr>
        <w:t>PCCB</w:t>
      </w:r>
      <w:r w:rsidR="0038637C">
        <w:rPr>
          <w:rFonts w:ascii="Arial" w:hAnsi="Arial" w:cs="Arial"/>
          <w:i/>
          <w:color w:val="auto"/>
          <w:kern w:val="1"/>
          <w:sz w:val="22"/>
          <w:szCs w:val="22"/>
          <w:lang w:eastAsia="ar-SA"/>
        </w:rPr>
        <w:t>.</w:t>
      </w:r>
    </w:p>
    <w:p w14:paraId="7B58973E"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Diagnostyka różnicowa: zaburzenia metabolizmu biotyny, </w:t>
      </w:r>
      <w:proofErr w:type="spellStart"/>
      <w:r w:rsidRPr="00803409">
        <w:rPr>
          <w:rFonts w:ascii="Arial" w:hAnsi="Arial" w:cs="Arial"/>
          <w:color w:val="auto"/>
          <w:kern w:val="1"/>
          <w:sz w:val="22"/>
          <w:szCs w:val="22"/>
          <w:lang w:eastAsia="ar-SA"/>
        </w:rPr>
        <w:t>hiperglicynemia</w:t>
      </w:r>
      <w:proofErr w:type="spellEnd"/>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nieketotyczna</w:t>
      </w:r>
      <w:proofErr w:type="spellEnd"/>
      <w:r w:rsidRPr="00803409">
        <w:rPr>
          <w:rFonts w:ascii="Arial" w:hAnsi="Arial" w:cs="Arial"/>
          <w:color w:val="auto"/>
          <w:kern w:val="1"/>
          <w:sz w:val="22"/>
          <w:szCs w:val="22"/>
          <w:lang w:eastAsia="ar-SA"/>
        </w:rPr>
        <w:t>.</w:t>
      </w:r>
    </w:p>
    <w:p w14:paraId="10AF1ACA"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28A37533" w14:textId="262BDB6C"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Dieta z ograniczeniem prekursorów kwasu propionowego</w:t>
      </w:r>
      <w:r w:rsidR="0038637C">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 tj. izoleucyny, metioniny, treoniny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t>i waliny. Suplementacja karnityny.</w:t>
      </w:r>
    </w:p>
    <w:p w14:paraId="21D3F9C0" w14:textId="77777777" w:rsidR="002B1237" w:rsidRPr="00803409" w:rsidRDefault="002B1237" w:rsidP="009B0D5E">
      <w:pPr>
        <w:numPr>
          <w:ilvl w:val="0"/>
          <w:numId w:val="38"/>
        </w:numPr>
        <w:suppressAutoHyphens/>
        <w:spacing w:before="120" w:after="120"/>
        <w:contextualSpacing/>
        <w:jc w:val="both"/>
        <w:rPr>
          <w:rFonts w:ascii="Arial" w:hAnsi="Arial" w:cs="Arial"/>
          <w:b/>
          <w:bCs/>
          <w:color w:val="auto"/>
          <w:kern w:val="1"/>
          <w:sz w:val="22"/>
          <w:szCs w:val="22"/>
          <w:lang w:eastAsia="ar-SA"/>
        </w:rPr>
      </w:pPr>
      <w:proofErr w:type="spellStart"/>
      <w:r>
        <w:rPr>
          <w:rFonts w:ascii="Arial" w:hAnsi="Arial" w:cs="Arial"/>
          <w:b/>
          <w:bCs/>
          <w:color w:val="auto"/>
          <w:kern w:val="1"/>
          <w:sz w:val="22"/>
          <w:szCs w:val="22"/>
          <w:lang w:eastAsia="ar-SA"/>
        </w:rPr>
        <w:t>Acyduria</w:t>
      </w:r>
      <w:proofErr w:type="spellEnd"/>
      <w:r>
        <w:rPr>
          <w:rFonts w:ascii="Arial" w:hAnsi="Arial" w:cs="Arial"/>
          <w:b/>
          <w:bCs/>
          <w:color w:val="auto"/>
          <w:kern w:val="1"/>
          <w:sz w:val="22"/>
          <w:szCs w:val="22"/>
          <w:lang w:eastAsia="ar-SA"/>
        </w:rPr>
        <w:t xml:space="preserve"> </w:t>
      </w:r>
      <w:proofErr w:type="spellStart"/>
      <w:r>
        <w:rPr>
          <w:rFonts w:ascii="Arial" w:hAnsi="Arial" w:cs="Arial"/>
          <w:b/>
          <w:bCs/>
          <w:color w:val="auto"/>
          <w:kern w:val="1"/>
          <w:sz w:val="22"/>
          <w:szCs w:val="22"/>
          <w:lang w:eastAsia="ar-SA"/>
        </w:rPr>
        <w:t>metylomalonowa</w:t>
      </w:r>
      <w:proofErr w:type="spellEnd"/>
      <w:r>
        <w:rPr>
          <w:rFonts w:ascii="Arial" w:hAnsi="Arial" w:cs="Arial"/>
          <w:b/>
          <w:bCs/>
          <w:color w:val="auto"/>
          <w:kern w:val="1"/>
          <w:sz w:val="22"/>
          <w:szCs w:val="22"/>
          <w:lang w:eastAsia="ar-SA"/>
        </w:rPr>
        <w:t xml:space="preserve"> - MMA</w:t>
      </w:r>
    </w:p>
    <w:p w14:paraId="5C20F485"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Opis:</w:t>
      </w:r>
    </w:p>
    <w:p w14:paraId="77516DE0" w14:textId="70E7AA50" w:rsidR="002B1237" w:rsidRPr="00803409" w:rsidRDefault="002B1237" w:rsidP="002B1237">
      <w:pPr>
        <w:suppressAutoHyphens/>
        <w:spacing w:before="120" w:after="120"/>
        <w:jc w:val="both"/>
        <w:rPr>
          <w:rFonts w:ascii="Arial" w:hAnsi="Arial" w:cs="Arial"/>
          <w:color w:val="auto"/>
          <w:kern w:val="1"/>
          <w:sz w:val="22"/>
          <w:szCs w:val="22"/>
          <w:u w:val="single"/>
          <w:lang w:eastAsia="ar-SA"/>
        </w:rPr>
      </w:pPr>
      <w:r w:rsidRPr="00803409">
        <w:rPr>
          <w:rFonts w:ascii="Arial" w:eastAsia="Arial Unicode MS" w:hAnsi="Arial" w:cs="Arial"/>
          <w:bCs/>
          <w:color w:val="auto"/>
          <w:kern w:val="1"/>
          <w:sz w:val="22"/>
          <w:szCs w:val="22"/>
          <w:lang w:eastAsia="ar-SA"/>
        </w:rPr>
        <w:t>Częstość występowania choroby szacuje się na około występowania 1:80</w:t>
      </w:r>
      <w:r w:rsidR="00276D6F">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000 - 1:100</w:t>
      </w:r>
      <w:r w:rsidR="00276D6F">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000 (7,</w:t>
      </w:r>
      <w:r w:rsidR="0038637C">
        <w:rPr>
          <w:rFonts w:ascii="Arial" w:eastAsia="Arial Unicode MS" w:hAnsi="Arial" w:cs="Arial"/>
          <w:bCs/>
          <w:color w:val="auto"/>
          <w:kern w:val="1"/>
          <w:sz w:val="22"/>
          <w:szCs w:val="22"/>
          <w:lang w:eastAsia="ar-SA"/>
        </w:rPr>
        <w:t> </w:t>
      </w:r>
      <w:r w:rsidRPr="00803409">
        <w:rPr>
          <w:rFonts w:ascii="Arial" w:eastAsia="Arial Unicode MS" w:hAnsi="Arial" w:cs="Arial"/>
          <w:bCs/>
          <w:color w:val="auto"/>
          <w:kern w:val="1"/>
          <w:sz w:val="22"/>
          <w:szCs w:val="22"/>
          <w:lang w:eastAsia="ar-SA"/>
        </w:rPr>
        <w:t>8,</w:t>
      </w:r>
      <w:r w:rsidR="0038637C">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 xml:space="preserve">9). </w:t>
      </w:r>
      <w:r w:rsidR="00C81F12">
        <w:rPr>
          <w:rFonts w:ascii="Arial" w:eastAsia="Arial Unicode MS" w:hAnsi="Arial" w:cs="Arial"/>
          <w:bCs/>
          <w:color w:val="auto"/>
          <w:kern w:val="1"/>
          <w:sz w:val="22"/>
          <w:szCs w:val="22"/>
          <w:lang w:eastAsia="ar-SA"/>
        </w:rPr>
        <w:t>Jest s</w:t>
      </w:r>
      <w:r w:rsidRPr="00803409">
        <w:rPr>
          <w:rFonts w:ascii="Arial" w:eastAsia="Arial Unicode MS" w:hAnsi="Arial" w:cs="Arial"/>
          <w:color w:val="auto"/>
          <w:kern w:val="1"/>
          <w:sz w:val="22"/>
          <w:szCs w:val="22"/>
          <w:lang w:eastAsia="ar-SA"/>
        </w:rPr>
        <w:t xml:space="preserve">powodowana deficytem enzymu </w:t>
      </w:r>
      <w:proofErr w:type="spellStart"/>
      <w:r w:rsidRPr="00803409">
        <w:rPr>
          <w:rFonts w:ascii="Arial" w:eastAsia="Arial Unicode MS" w:hAnsi="Arial" w:cs="Arial"/>
          <w:color w:val="auto"/>
          <w:kern w:val="1"/>
          <w:sz w:val="22"/>
          <w:szCs w:val="22"/>
          <w:lang w:eastAsia="ar-SA"/>
        </w:rPr>
        <w:t>mutazy</w:t>
      </w:r>
      <w:proofErr w:type="spellEnd"/>
      <w:r w:rsidRPr="00803409">
        <w:rPr>
          <w:rFonts w:ascii="Arial" w:eastAsia="Arial Unicode MS" w:hAnsi="Arial" w:cs="Arial"/>
          <w:color w:val="auto"/>
          <w:kern w:val="1"/>
          <w:sz w:val="22"/>
          <w:szCs w:val="22"/>
          <w:lang w:eastAsia="ar-SA"/>
        </w:rPr>
        <w:t xml:space="preserve"> </w:t>
      </w:r>
      <w:proofErr w:type="spellStart"/>
      <w:r w:rsidRPr="00803409">
        <w:rPr>
          <w:rFonts w:ascii="Arial" w:eastAsia="Arial Unicode MS" w:hAnsi="Arial" w:cs="Arial"/>
          <w:color w:val="auto"/>
          <w:kern w:val="1"/>
          <w:sz w:val="22"/>
          <w:szCs w:val="22"/>
          <w:lang w:eastAsia="ar-SA"/>
        </w:rPr>
        <w:t>metylomalonylo-CoA</w:t>
      </w:r>
      <w:proofErr w:type="spellEnd"/>
      <w:r w:rsidRPr="00803409">
        <w:rPr>
          <w:rFonts w:ascii="Arial" w:eastAsia="Arial Unicode MS" w:hAnsi="Arial" w:cs="Arial"/>
          <w:color w:val="auto"/>
          <w:kern w:val="1"/>
          <w:sz w:val="22"/>
          <w:szCs w:val="22"/>
          <w:lang w:eastAsia="ar-SA"/>
        </w:rPr>
        <w:t xml:space="preserve"> (MCM) i innych enzymów metabolizmu kobalaminy (witaminy B12). Profil</w:t>
      </w:r>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acylokarnityn</w:t>
      </w:r>
      <w:proofErr w:type="spellEnd"/>
      <w:r w:rsidRPr="00803409">
        <w:rPr>
          <w:rFonts w:ascii="Arial" w:hAnsi="Arial" w:cs="Arial"/>
          <w:color w:val="auto"/>
          <w:kern w:val="1"/>
          <w:sz w:val="22"/>
          <w:szCs w:val="22"/>
          <w:lang w:eastAsia="ar-SA"/>
        </w:rPr>
        <w:t xml:space="preserve"> w suchej kropli krwi nie różnicuje PA i MMA.</w:t>
      </w:r>
    </w:p>
    <w:p w14:paraId="09F1293B"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Objawy:</w:t>
      </w:r>
    </w:p>
    <w:p w14:paraId="03C783D8" w14:textId="52479328"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Postępująca encefalopatia o typie zespołu intoksykacji (zatrucia endogennego) (7,</w:t>
      </w:r>
      <w:r w:rsidR="0038637C">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8,</w:t>
      </w:r>
      <w:r w:rsidR="0038637C">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10)</w:t>
      </w:r>
      <w:r w:rsidR="009B46EF">
        <w:rPr>
          <w:rFonts w:ascii="Arial" w:hAnsi="Arial" w:cs="Arial"/>
          <w:color w:val="auto"/>
          <w:kern w:val="1"/>
          <w:sz w:val="22"/>
          <w:szCs w:val="22"/>
          <w:lang w:eastAsia="ar-SA"/>
        </w:rPr>
        <w:t>.</w:t>
      </w:r>
    </w:p>
    <w:p w14:paraId="1819ACEB" w14:textId="2B68E238"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Powikłania: niepełnosprawność intelektualna</w:t>
      </w:r>
      <w:r w:rsidR="0038637C">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 objawy pozapiramidowe, nawracające zapalenie trzustki, osteoporoza, postępująca niewydolność nerek, zanik nerwów wzrokowych (7,</w:t>
      </w:r>
      <w:r w:rsidR="0038637C">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8,</w:t>
      </w:r>
      <w:r w:rsidR="0038637C">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9)</w:t>
      </w:r>
      <w:r w:rsidR="009B46EF">
        <w:rPr>
          <w:rFonts w:ascii="Arial" w:hAnsi="Arial" w:cs="Arial"/>
          <w:color w:val="auto"/>
          <w:kern w:val="1"/>
          <w:sz w:val="22"/>
          <w:szCs w:val="22"/>
          <w:lang w:eastAsia="ar-SA"/>
        </w:rPr>
        <w:t>.</w:t>
      </w:r>
    </w:p>
    <w:p w14:paraId="2C0B76BC"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lastRenderedPageBreak/>
        <w:t>Diagnostyka:</w:t>
      </w:r>
    </w:p>
    <w:p w14:paraId="4ED6C916" w14:textId="71BB496B"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MS/MS</w:t>
      </w:r>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propionylokarnityna</w:t>
      </w:r>
      <w:proofErr w:type="spellEnd"/>
      <w:r w:rsidRPr="00803409">
        <w:rPr>
          <w:rFonts w:ascii="Arial" w:hAnsi="Arial" w:cs="Arial"/>
          <w:color w:val="auto"/>
          <w:kern w:val="1"/>
          <w:sz w:val="22"/>
          <w:szCs w:val="22"/>
          <w:lang w:eastAsia="ar-SA"/>
        </w:rPr>
        <w:t xml:space="preserve"> (C3)</w:t>
      </w:r>
      <w:r w:rsidR="0038637C">
        <w:rPr>
          <w:rFonts w:ascii="Arial" w:hAnsi="Arial" w:cs="Arial"/>
          <w:color w:val="auto"/>
          <w:kern w:val="1"/>
          <w:sz w:val="22"/>
          <w:szCs w:val="22"/>
          <w:lang w:eastAsia="ar-SA"/>
        </w:rPr>
        <w:t>.</w:t>
      </w:r>
    </w:p>
    <w:p w14:paraId="20ED3313" w14:textId="38FC8E39"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W moczu analiza kwasów organicznych metodą GC/MS:</w:t>
      </w:r>
      <w:r w:rsidRPr="00803409">
        <w:rPr>
          <w:rFonts w:ascii="Arial" w:hAnsi="Arial" w:cs="Arial"/>
          <w:color w:val="auto"/>
          <w:kern w:val="1"/>
          <w:sz w:val="22"/>
          <w:szCs w:val="22"/>
          <w:lang w:eastAsia="ar-SA"/>
        </w:rPr>
        <w:t xml:space="preserve">↑ kwasy </w:t>
      </w:r>
      <w:proofErr w:type="spellStart"/>
      <w:r w:rsidRPr="00803409">
        <w:rPr>
          <w:rFonts w:ascii="Arial" w:hAnsi="Arial" w:cs="Arial"/>
          <w:color w:val="auto"/>
          <w:kern w:val="1"/>
          <w:sz w:val="22"/>
          <w:szCs w:val="22"/>
          <w:lang w:eastAsia="ar-SA"/>
        </w:rPr>
        <w:t>metylomalonowy</w:t>
      </w:r>
      <w:proofErr w:type="spellEnd"/>
      <w:r w:rsidRPr="00803409">
        <w:rPr>
          <w:rFonts w:ascii="Arial" w:hAnsi="Arial" w:cs="Arial"/>
          <w:color w:val="auto"/>
          <w:kern w:val="1"/>
          <w:sz w:val="22"/>
          <w:szCs w:val="22"/>
          <w:lang w:eastAsia="ar-SA"/>
        </w:rPr>
        <w:t xml:space="preserve">, 3-OH-propionowy, </w:t>
      </w:r>
      <w:proofErr w:type="spellStart"/>
      <w:r w:rsidRPr="00803409">
        <w:rPr>
          <w:rFonts w:ascii="Arial" w:hAnsi="Arial" w:cs="Arial"/>
          <w:color w:val="auto"/>
          <w:kern w:val="1"/>
          <w:sz w:val="22"/>
          <w:szCs w:val="22"/>
          <w:lang w:eastAsia="ar-SA"/>
        </w:rPr>
        <w:t>metylocytrynowy</w:t>
      </w:r>
      <w:proofErr w:type="spellEnd"/>
      <w:r w:rsidR="0038637C">
        <w:rPr>
          <w:rFonts w:ascii="Arial" w:hAnsi="Arial" w:cs="Arial"/>
          <w:color w:val="auto"/>
          <w:kern w:val="1"/>
          <w:sz w:val="22"/>
          <w:szCs w:val="22"/>
          <w:lang w:eastAsia="ar-SA"/>
        </w:rPr>
        <w:t>.</w:t>
      </w:r>
    </w:p>
    <w:p w14:paraId="46CD30D3" w14:textId="4A7583C0"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 osoczu analiza aminokwasów: ↑ </w:t>
      </w:r>
      <w:proofErr w:type="spellStart"/>
      <w:r w:rsidRPr="00803409">
        <w:rPr>
          <w:rFonts w:ascii="Arial" w:hAnsi="Arial" w:cs="Arial"/>
          <w:color w:val="auto"/>
          <w:kern w:val="1"/>
          <w:sz w:val="22"/>
          <w:szCs w:val="22"/>
          <w:lang w:eastAsia="ar-SA"/>
        </w:rPr>
        <w:t>Gli</w:t>
      </w:r>
      <w:proofErr w:type="spellEnd"/>
      <w:r w:rsidRPr="00803409">
        <w:rPr>
          <w:rFonts w:ascii="Arial" w:hAnsi="Arial" w:cs="Arial"/>
          <w:color w:val="auto"/>
          <w:kern w:val="1"/>
          <w:sz w:val="22"/>
          <w:szCs w:val="22"/>
          <w:lang w:eastAsia="ar-SA"/>
        </w:rPr>
        <w:t>, ↑ Ala</w:t>
      </w:r>
      <w:r w:rsidR="0038637C">
        <w:rPr>
          <w:rFonts w:ascii="Arial" w:hAnsi="Arial" w:cs="Arial"/>
          <w:color w:val="auto"/>
          <w:kern w:val="1"/>
          <w:sz w:val="22"/>
          <w:szCs w:val="22"/>
          <w:lang w:eastAsia="ar-SA"/>
        </w:rPr>
        <w:t>.</w:t>
      </w:r>
    </w:p>
    <w:p w14:paraId="48D6EF16"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Diagnostyka różnicowa: Zaburzenia metabolizmu kobalaminy, niedobór witaminy B12.</w:t>
      </w:r>
    </w:p>
    <w:p w14:paraId="789EF010"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046C8430" w14:textId="194C346B"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Dieta z ograniczeniem prekursorów kwasu propionowego</w:t>
      </w:r>
      <w:r w:rsidR="0038637C">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 tj. izoleucyny, metioniny, treoniny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t xml:space="preserve">i waliny. </w:t>
      </w:r>
      <w:proofErr w:type="spellStart"/>
      <w:r w:rsidRPr="00803409">
        <w:rPr>
          <w:rFonts w:ascii="Arial" w:hAnsi="Arial" w:cs="Arial"/>
          <w:color w:val="auto"/>
          <w:kern w:val="1"/>
          <w:sz w:val="22"/>
          <w:szCs w:val="22"/>
          <w:lang w:eastAsia="ar-SA"/>
        </w:rPr>
        <w:t>Vit</w:t>
      </w:r>
      <w:proofErr w:type="spellEnd"/>
      <w:r w:rsidRPr="00803409">
        <w:rPr>
          <w:rFonts w:ascii="Arial" w:hAnsi="Arial" w:cs="Arial"/>
          <w:color w:val="auto"/>
          <w:kern w:val="1"/>
          <w:sz w:val="22"/>
          <w:szCs w:val="22"/>
          <w:lang w:eastAsia="ar-SA"/>
        </w:rPr>
        <w:t xml:space="preserve">. B12 w postaciach </w:t>
      </w:r>
      <w:proofErr w:type="spellStart"/>
      <w:r w:rsidRPr="00803409">
        <w:rPr>
          <w:rFonts w:ascii="Arial" w:hAnsi="Arial" w:cs="Arial"/>
          <w:color w:val="auto"/>
          <w:kern w:val="1"/>
          <w:sz w:val="22"/>
          <w:szCs w:val="22"/>
          <w:lang w:eastAsia="ar-SA"/>
        </w:rPr>
        <w:t>kobalaminozależnych</w:t>
      </w:r>
      <w:proofErr w:type="spellEnd"/>
      <w:r w:rsidRPr="00803409">
        <w:rPr>
          <w:rFonts w:ascii="Arial" w:hAnsi="Arial" w:cs="Arial"/>
          <w:color w:val="auto"/>
          <w:kern w:val="1"/>
          <w:sz w:val="22"/>
          <w:szCs w:val="22"/>
          <w:lang w:eastAsia="ar-SA"/>
        </w:rPr>
        <w:t>.</w:t>
      </w:r>
    </w:p>
    <w:p w14:paraId="5217C7FB" w14:textId="77777777" w:rsidR="002B1237" w:rsidRPr="00803409" w:rsidRDefault="002B1237" w:rsidP="009B0D5E">
      <w:pPr>
        <w:numPr>
          <w:ilvl w:val="0"/>
          <w:numId w:val="38"/>
        </w:numPr>
        <w:suppressAutoHyphens/>
        <w:spacing w:before="120" w:after="120"/>
        <w:contextualSpacing/>
        <w:jc w:val="both"/>
        <w:rPr>
          <w:rFonts w:ascii="Arial" w:hAnsi="Arial" w:cs="Arial"/>
          <w:b/>
          <w:bCs/>
          <w:color w:val="auto"/>
          <w:kern w:val="1"/>
          <w:sz w:val="22"/>
          <w:szCs w:val="22"/>
          <w:lang w:eastAsia="ar-SA"/>
        </w:rPr>
      </w:pPr>
      <w:proofErr w:type="spellStart"/>
      <w:r>
        <w:rPr>
          <w:rFonts w:ascii="Arial" w:hAnsi="Arial" w:cs="Arial"/>
          <w:b/>
          <w:bCs/>
          <w:color w:val="auto"/>
          <w:kern w:val="1"/>
          <w:sz w:val="22"/>
          <w:szCs w:val="22"/>
          <w:lang w:eastAsia="ar-SA"/>
        </w:rPr>
        <w:t>Acyduria</w:t>
      </w:r>
      <w:proofErr w:type="spellEnd"/>
      <w:r>
        <w:rPr>
          <w:rFonts w:ascii="Arial" w:hAnsi="Arial" w:cs="Arial"/>
          <w:b/>
          <w:bCs/>
          <w:color w:val="auto"/>
          <w:kern w:val="1"/>
          <w:sz w:val="22"/>
          <w:szCs w:val="22"/>
          <w:lang w:eastAsia="ar-SA"/>
        </w:rPr>
        <w:t xml:space="preserve"> </w:t>
      </w:r>
      <w:proofErr w:type="spellStart"/>
      <w:r>
        <w:rPr>
          <w:rFonts w:ascii="Arial" w:hAnsi="Arial" w:cs="Arial"/>
          <w:b/>
          <w:bCs/>
          <w:color w:val="auto"/>
          <w:kern w:val="1"/>
          <w:sz w:val="22"/>
          <w:szCs w:val="22"/>
          <w:lang w:eastAsia="ar-SA"/>
        </w:rPr>
        <w:t>izowalerianowa</w:t>
      </w:r>
      <w:proofErr w:type="spellEnd"/>
      <w:r>
        <w:rPr>
          <w:rFonts w:ascii="Arial" w:hAnsi="Arial" w:cs="Arial"/>
          <w:b/>
          <w:bCs/>
          <w:color w:val="auto"/>
          <w:kern w:val="1"/>
          <w:sz w:val="22"/>
          <w:szCs w:val="22"/>
          <w:lang w:eastAsia="ar-SA"/>
        </w:rPr>
        <w:t xml:space="preserve"> - IVA</w:t>
      </w:r>
    </w:p>
    <w:p w14:paraId="755FB7E8"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Opis:</w:t>
      </w:r>
    </w:p>
    <w:p w14:paraId="741F234F" w14:textId="638949D1" w:rsidR="002B1237" w:rsidRPr="00803409" w:rsidRDefault="002B1237" w:rsidP="002B1237">
      <w:pPr>
        <w:suppressAutoHyphens/>
        <w:spacing w:before="120" w:after="120"/>
        <w:jc w:val="both"/>
        <w:rPr>
          <w:rFonts w:ascii="Arial" w:hAnsi="Arial" w:cs="Arial"/>
          <w:color w:val="auto"/>
          <w:kern w:val="1"/>
          <w:sz w:val="22"/>
          <w:szCs w:val="22"/>
          <w:u w:val="single"/>
          <w:lang w:eastAsia="ar-SA"/>
        </w:rPr>
      </w:pPr>
      <w:r w:rsidRPr="00803409">
        <w:rPr>
          <w:rFonts w:ascii="Arial" w:eastAsia="Arial Unicode MS" w:hAnsi="Arial" w:cs="Arial"/>
          <w:bCs/>
          <w:color w:val="auto"/>
          <w:kern w:val="1"/>
          <w:sz w:val="22"/>
          <w:szCs w:val="22"/>
          <w:lang w:eastAsia="ar-SA"/>
        </w:rPr>
        <w:t>Częstość występowania choroby szacuje się na około 1:60</w:t>
      </w:r>
      <w:r w:rsidR="00276D6F">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000 urodzeń</w:t>
      </w:r>
      <w:r w:rsidR="0038637C">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(7,</w:t>
      </w:r>
      <w:r w:rsidR="0038637C">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8,</w:t>
      </w:r>
      <w:r w:rsidR="0038637C">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 xml:space="preserve">9). </w:t>
      </w:r>
      <w:r w:rsidR="00C81F12">
        <w:rPr>
          <w:rFonts w:ascii="Arial" w:eastAsia="Arial Unicode MS" w:hAnsi="Arial" w:cs="Arial"/>
          <w:bCs/>
          <w:color w:val="auto"/>
          <w:kern w:val="1"/>
          <w:sz w:val="22"/>
          <w:szCs w:val="22"/>
          <w:lang w:eastAsia="ar-SA"/>
        </w:rPr>
        <w:t>Jest s</w:t>
      </w:r>
      <w:r w:rsidRPr="00803409">
        <w:rPr>
          <w:rFonts w:ascii="Arial" w:eastAsia="Arial Unicode MS" w:hAnsi="Arial" w:cs="Arial"/>
          <w:color w:val="auto"/>
          <w:kern w:val="1"/>
          <w:sz w:val="22"/>
          <w:szCs w:val="22"/>
          <w:lang w:eastAsia="ar-SA"/>
        </w:rPr>
        <w:t xml:space="preserve">powodowana deficytem enzymu dehydrogenazy </w:t>
      </w:r>
      <w:proofErr w:type="spellStart"/>
      <w:r w:rsidRPr="00803409">
        <w:rPr>
          <w:rFonts w:ascii="Arial" w:eastAsia="Arial Unicode MS" w:hAnsi="Arial" w:cs="Arial"/>
          <w:color w:val="auto"/>
          <w:kern w:val="1"/>
          <w:sz w:val="22"/>
          <w:szCs w:val="22"/>
          <w:lang w:eastAsia="ar-SA"/>
        </w:rPr>
        <w:t>izowalerylo-CoA</w:t>
      </w:r>
      <w:proofErr w:type="spellEnd"/>
      <w:r w:rsidRPr="00803409">
        <w:rPr>
          <w:rFonts w:ascii="Arial" w:eastAsia="Arial Unicode MS" w:hAnsi="Arial" w:cs="Arial"/>
          <w:color w:val="auto"/>
          <w:kern w:val="1"/>
          <w:sz w:val="22"/>
          <w:szCs w:val="22"/>
          <w:lang w:eastAsia="ar-SA"/>
        </w:rPr>
        <w:t xml:space="preserve"> (IVD).</w:t>
      </w:r>
    </w:p>
    <w:p w14:paraId="699A7A6B"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Objawy:</w:t>
      </w:r>
    </w:p>
    <w:p w14:paraId="66574A4A" w14:textId="4FB84896"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Postępująca encefalopatia o typie zespołu intoksykacji (zatrucia endogennego) (7,</w:t>
      </w:r>
      <w:r w:rsidR="0038637C">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8,</w:t>
      </w:r>
      <w:r w:rsidR="0038637C">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10)</w:t>
      </w:r>
      <w:r w:rsidR="0038637C">
        <w:rPr>
          <w:rFonts w:ascii="Arial" w:hAnsi="Arial" w:cs="Arial"/>
          <w:color w:val="auto"/>
          <w:kern w:val="1"/>
          <w:sz w:val="22"/>
          <w:szCs w:val="22"/>
          <w:lang w:eastAsia="ar-SA"/>
        </w:rPr>
        <w:t>.</w:t>
      </w:r>
    </w:p>
    <w:p w14:paraId="3DC9D68B"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Diagnostyka:</w:t>
      </w:r>
    </w:p>
    <w:p w14:paraId="03386E4A" w14:textId="6BC589F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MS/MS</w:t>
      </w:r>
      <w:r w:rsidRPr="00803409">
        <w:rPr>
          <w:rFonts w:ascii="Arial" w:hAnsi="Arial" w:cs="Arial"/>
          <w:color w:val="auto"/>
          <w:kern w:val="1"/>
          <w:sz w:val="22"/>
          <w:szCs w:val="22"/>
          <w:lang w:eastAsia="ar-SA"/>
        </w:rPr>
        <w:t>: ↑↑C5,  ↑C5/C2</w:t>
      </w:r>
      <w:r w:rsidR="0038637C">
        <w:rPr>
          <w:rFonts w:ascii="Arial" w:hAnsi="Arial" w:cs="Arial"/>
          <w:color w:val="auto"/>
          <w:kern w:val="1"/>
          <w:sz w:val="22"/>
          <w:szCs w:val="22"/>
          <w:lang w:eastAsia="ar-SA"/>
        </w:rPr>
        <w:t>.</w:t>
      </w:r>
    </w:p>
    <w:p w14:paraId="26EBAD8E" w14:textId="4BE90064"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W moczu analiza kwasów organicznych metodą GC/MS:</w:t>
      </w:r>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izowaleryloglicyna</w:t>
      </w:r>
      <w:proofErr w:type="spellEnd"/>
      <w:r w:rsidRPr="00803409">
        <w:rPr>
          <w:rFonts w:ascii="Arial" w:hAnsi="Arial" w:cs="Arial"/>
          <w:color w:val="auto"/>
          <w:kern w:val="1"/>
          <w:sz w:val="22"/>
          <w:szCs w:val="22"/>
          <w:lang w:eastAsia="ar-SA"/>
        </w:rPr>
        <w:t>, kwas 3-OH-izowalerianowy</w:t>
      </w:r>
      <w:r w:rsidR="0038637C">
        <w:rPr>
          <w:rFonts w:ascii="Arial" w:hAnsi="Arial" w:cs="Arial"/>
          <w:color w:val="auto"/>
          <w:kern w:val="1"/>
          <w:sz w:val="22"/>
          <w:szCs w:val="22"/>
          <w:lang w:eastAsia="ar-SA"/>
        </w:rPr>
        <w:t>.</w:t>
      </w:r>
    </w:p>
    <w:p w14:paraId="3A6DDB8F"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Badania molekularne: analiza genu </w:t>
      </w:r>
      <w:r w:rsidRPr="00803409">
        <w:rPr>
          <w:rFonts w:ascii="Arial" w:hAnsi="Arial" w:cs="Arial"/>
          <w:i/>
          <w:color w:val="auto"/>
          <w:kern w:val="1"/>
          <w:sz w:val="22"/>
          <w:szCs w:val="22"/>
          <w:lang w:eastAsia="ar-SA"/>
        </w:rPr>
        <w:t xml:space="preserve">IVD; </w:t>
      </w:r>
      <w:r w:rsidRPr="00803409">
        <w:rPr>
          <w:rFonts w:ascii="Arial" w:hAnsi="Arial" w:cs="Arial"/>
          <w:color w:val="auto"/>
          <w:kern w:val="1"/>
          <w:sz w:val="22"/>
          <w:szCs w:val="22"/>
          <w:lang w:eastAsia="ar-SA"/>
        </w:rPr>
        <w:t xml:space="preserve">częsta mutacja 932C&gt;T (A282V)  wykrywana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t xml:space="preserve">w badaniach przesiewowych w 47% zmutowanych alleli. Wg aktualnych doniesień literaturowych mutacja ta jest kojarzona z łagodną, często bezobjawową postacią </w:t>
      </w:r>
      <w:proofErr w:type="spellStart"/>
      <w:r w:rsidRPr="00803409">
        <w:rPr>
          <w:rFonts w:ascii="Arial" w:hAnsi="Arial" w:cs="Arial"/>
          <w:color w:val="auto"/>
          <w:kern w:val="1"/>
          <w:sz w:val="22"/>
          <w:szCs w:val="22"/>
          <w:lang w:eastAsia="ar-SA"/>
        </w:rPr>
        <w:t>acydurii</w:t>
      </w:r>
      <w:proofErr w:type="spellEnd"/>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izowalerianowej</w:t>
      </w:r>
      <w:proofErr w:type="spellEnd"/>
      <w:r w:rsidRPr="00803409">
        <w:rPr>
          <w:rFonts w:ascii="Arial" w:hAnsi="Arial" w:cs="Arial"/>
          <w:color w:val="auto"/>
          <w:kern w:val="1"/>
          <w:sz w:val="22"/>
          <w:szCs w:val="22"/>
          <w:lang w:eastAsia="ar-SA"/>
        </w:rPr>
        <w:t>.</w:t>
      </w:r>
    </w:p>
    <w:p w14:paraId="238CC58F"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6A83B2CC" w14:textId="77777777" w:rsidR="002B1237"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Dieta z ograniczeniem leucyny. Suplementacja karnityny i gliceryny.</w:t>
      </w:r>
    </w:p>
    <w:p w14:paraId="596F309F" w14:textId="77777777" w:rsidR="008C4C4F" w:rsidRPr="00803409" w:rsidRDefault="008C4C4F" w:rsidP="008C4C4F">
      <w:pPr>
        <w:numPr>
          <w:ilvl w:val="0"/>
          <w:numId w:val="38"/>
        </w:numPr>
        <w:suppressAutoHyphens/>
        <w:spacing w:before="120" w:after="120"/>
        <w:contextualSpacing/>
        <w:jc w:val="both"/>
        <w:rPr>
          <w:rFonts w:ascii="Arial" w:eastAsia="Arial Unicode MS" w:hAnsi="Arial" w:cs="Arial"/>
          <w:bCs/>
          <w:color w:val="auto"/>
          <w:kern w:val="1"/>
          <w:sz w:val="22"/>
          <w:szCs w:val="22"/>
          <w:lang w:eastAsia="ar-SA"/>
        </w:rPr>
      </w:pPr>
      <w:proofErr w:type="spellStart"/>
      <w:r w:rsidRPr="00803409">
        <w:rPr>
          <w:rFonts w:ascii="Arial" w:eastAsia="Arial Unicode MS" w:hAnsi="Arial" w:cs="Arial"/>
          <w:b/>
          <w:bCs/>
          <w:color w:val="auto"/>
          <w:kern w:val="1"/>
          <w:sz w:val="22"/>
          <w:szCs w:val="22"/>
          <w:lang w:eastAsia="ar-SA"/>
        </w:rPr>
        <w:t>Acyduria</w:t>
      </w:r>
      <w:proofErr w:type="spellEnd"/>
      <w:r w:rsidRPr="00803409">
        <w:rPr>
          <w:rFonts w:ascii="Arial" w:eastAsia="Arial Unicode MS" w:hAnsi="Arial" w:cs="Arial"/>
          <w:b/>
          <w:bCs/>
          <w:color w:val="auto"/>
          <w:kern w:val="1"/>
          <w:sz w:val="22"/>
          <w:szCs w:val="22"/>
          <w:lang w:eastAsia="ar-SA"/>
        </w:rPr>
        <w:t xml:space="preserve"> </w:t>
      </w:r>
      <w:proofErr w:type="spellStart"/>
      <w:r w:rsidRPr="00803409">
        <w:rPr>
          <w:rFonts w:ascii="Arial" w:eastAsia="Arial Unicode MS" w:hAnsi="Arial" w:cs="Arial"/>
          <w:b/>
          <w:bCs/>
          <w:color w:val="auto"/>
          <w:kern w:val="1"/>
          <w:sz w:val="22"/>
          <w:szCs w:val="22"/>
          <w:lang w:eastAsia="ar-SA"/>
        </w:rPr>
        <w:t>argininowobursztynianowa</w:t>
      </w:r>
      <w:proofErr w:type="spellEnd"/>
      <w:r w:rsidRPr="00803409">
        <w:rPr>
          <w:rFonts w:ascii="Arial" w:eastAsia="Arial Unicode MS" w:hAnsi="Arial" w:cs="Arial"/>
          <w:b/>
          <w:bCs/>
          <w:color w:val="auto"/>
          <w:kern w:val="1"/>
          <w:sz w:val="22"/>
          <w:szCs w:val="22"/>
          <w:lang w:eastAsia="ar-SA"/>
        </w:rPr>
        <w:t xml:space="preserve"> </w:t>
      </w:r>
    </w:p>
    <w:p w14:paraId="19A92EE9" w14:textId="77777777" w:rsidR="008C4C4F" w:rsidRPr="00803409" w:rsidRDefault="008C4C4F" w:rsidP="008C4C4F">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Opis:</w:t>
      </w:r>
    </w:p>
    <w:p w14:paraId="0A7970BF" w14:textId="38F616BB" w:rsidR="008C4C4F" w:rsidRPr="00803409" w:rsidRDefault="008C4C4F" w:rsidP="008C4C4F">
      <w:pPr>
        <w:suppressAutoHyphens/>
        <w:spacing w:before="120" w:after="120"/>
        <w:jc w:val="both"/>
        <w:rPr>
          <w:rFonts w:ascii="Arial" w:eastAsia="Arial Unicode MS" w:hAnsi="Arial" w:cs="Arial"/>
          <w:color w:val="auto"/>
          <w:kern w:val="1"/>
          <w:sz w:val="22"/>
          <w:szCs w:val="22"/>
          <w:u w:val="single"/>
          <w:lang w:eastAsia="ar-SA"/>
        </w:rPr>
      </w:pPr>
      <w:r w:rsidRPr="00803409">
        <w:rPr>
          <w:rFonts w:ascii="Arial" w:eastAsia="Arial Unicode MS" w:hAnsi="Arial" w:cs="Arial"/>
          <w:bCs/>
          <w:color w:val="auto"/>
          <w:kern w:val="1"/>
          <w:sz w:val="22"/>
          <w:szCs w:val="22"/>
          <w:lang w:eastAsia="ar-SA"/>
        </w:rPr>
        <w:t>Częstość występowania choroby szacuje się na około 1:100</w:t>
      </w:r>
      <w:r>
        <w:rPr>
          <w:rFonts w:ascii="Arial" w:eastAsia="Arial Unicode MS" w:hAnsi="Arial" w:cs="Arial"/>
          <w:bCs/>
          <w:color w:val="auto"/>
          <w:kern w:val="1"/>
          <w:sz w:val="22"/>
          <w:szCs w:val="22"/>
          <w:lang w:eastAsia="ar-SA"/>
        </w:rPr>
        <w:t xml:space="preserve"> 0</w:t>
      </w:r>
      <w:r w:rsidRPr="00803409">
        <w:rPr>
          <w:rFonts w:ascii="Arial" w:eastAsia="Arial Unicode MS" w:hAnsi="Arial" w:cs="Arial"/>
          <w:bCs/>
          <w:color w:val="auto"/>
          <w:kern w:val="1"/>
          <w:sz w:val="22"/>
          <w:szCs w:val="22"/>
          <w:lang w:eastAsia="ar-SA"/>
        </w:rPr>
        <w:t>00 - 1:200</w:t>
      </w:r>
      <w:r>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000.</w:t>
      </w:r>
      <w:r w:rsidRPr="00803409">
        <w:rPr>
          <w:rFonts w:ascii="Arial" w:eastAsia="Arial Unicode MS" w:hAnsi="Arial" w:cs="Arial"/>
          <w:color w:val="auto"/>
          <w:kern w:val="1"/>
          <w:sz w:val="22"/>
          <w:szCs w:val="22"/>
          <w:lang w:eastAsia="ar-SA"/>
        </w:rPr>
        <w:t xml:space="preserve"> </w:t>
      </w:r>
      <w:r w:rsidR="00C81F12">
        <w:rPr>
          <w:rFonts w:ascii="Arial" w:eastAsia="Arial Unicode MS" w:hAnsi="Arial" w:cs="Arial"/>
          <w:color w:val="auto"/>
          <w:kern w:val="1"/>
          <w:sz w:val="22"/>
          <w:szCs w:val="22"/>
          <w:lang w:eastAsia="ar-SA"/>
        </w:rPr>
        <w:t>Jest s</w:t>
      </w:r>
      <w:r w:rsidRPr="00803409">
        <w:rPr>
          <w:rFonts w:ascii="Arial" w:eastAsia="Arial Unicode MS" w:hAnsi="Arial" w:cs="Arial"/>
          <w:color w:val="auto"/>
          <w:kern w:val="1"/>
          <w:sz w:val="22"/>
          <w:szCs w:val="22"/>
          <w:lang w:eastAsia="ar-SA"/>
        </w:rPr>
        <w:t>powodowana niedoborem enzymu ASL w fibroblastach.</w:t>
      </w:r>
    </w:p>
    <w:p w14:paraId="6FE70987" w14:textId="77777777" w:rsidR="008C4C4F" w:rsidRPr="00803409" w:rsidRDefault="008C4C4F" w:rsidP="008C4C4F">
      <w:pPr>
        <w:suppressAutoHyphens/>
        <w:spacing w:before="120" w:after="120"/>
        <w:contextualSpacing/>
        <w:jc w:val="both"/>
        <w:rPr>
          <w:rFonts w:ascii="Arial" w:eastAsia="Arial Unicode MS" w:hAnsi="Arial" w:cs="Arial"/>
          <w:color w:val="auto"/>
          <w:kern w:val="1"/>
          <w:sz w:val="22"/>
          <w:szCs w:val="22"/>
          <w:u w:val="single"/>
          <w:lang w:eastAsia="ar-SA"/>
        </w:rPr>
      </w:pPr>
      <w:r w:rsidRPr="00803409">
        <w:rPr>
          <w:rFonts w:ascii="Arial" w:eastAsia="Arial Unicode MS" w:hAnsi="Arial" w:cs="Arial"/>
          <w:color w:val="auto"/>
          <w:kern w:val="1"/>
          <w:sz w:val="22"/>
          <w:szCs w:val="22"/>
          <w:u w:val="single"/>
          <w:lang w:eastAsia="ar-SA"/>
        </w:rPr>
        <w:t>Objawy:</w:t>
      </w:r>
    </w:p>
    <w:p w14:paraId="0D657E73" w14:textId="77777777" w:rsidR="008C4C4F" w:rsidRPr="00803409" w:rsidRDefault="008C4C4F" w:rsidP="008C4C4F">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Występują albo wkrótce po urodzeniu, z ciężką śpiączką przebiegającą z </w:t>
      </w:r>
      <w:proofErr w:type="spellStart"/>
      <w:r w:rsidRPr="00803409">
        <w:rPr>
          <w:rFonts w:ascii="Arial" w:eastAsia="Arial Unicode MS" w:hAnsi="Arial" w:cs="Arial"/>
          <w:color w:val="auto"/>
          <w:kern w:val="1"/>
          <w:sz w:val="22"/>
          <w:szCs w:val="22"/>
          <w:lang w:eastAsia="ar-SA"/>
        </w:rPr>
        <w:t>hiperamonemią</w:t>
      </w:r>
      <w:proofErr w:type="spellEnd"/>
      <w:r w:rsidRPr="00803409">
        <w:rPr>
          <w:rFonts w:ascii="Arial" w:eastAsia="Arial Unicode MS" w:hAnsi="Arial" w:cs="Arial"/>
          <w:color w:val="auto"/>
          <w:kern w:val="1"/>
          <w:sz w:val="22"/>
          <w:szCs w:val="22"/>
          <w:lang w:eastAsia="ar-SA"/>
        </w:rPr>
        <w:t xml:space="preserve"> często zakończoną zgonem, albo w okresie dzieciństwa z </w:t>
      </w:r>
      <w:proofErr w:type="spellStart"/>
      <w:r w:rsidRPr="00803409">
        <w:rPr>
          <w:rFonts w:ascii="Arial" w:eastAsia="Arial Unicode MS" w:hAnsi="Arial" w:cs="Arial"/>
          <w:color w:val="auto"/>
          <w:kern w:val="1"/>
          <w:sz w:val="22"/>
          <w:szCs w:val="22"/>
          <w:lang w:eastAsia="ar-SA"/>
        </w:rPr>
        <w:t>hepatomegalią</w:t>
      </w:r>
      <w:proofErr w:type="spellEnd"/>
      <w:r w:rsidRPr="00803409">
        <w:rPr>
          <w:rFonts w:ascii="Arial" w:eastAsia="Arial Unicode MS" w:hAnsi="Arial" w:cs="Arial"/>
          <w:color w:val="auto"/>
          <w:kern w:val="1"/>
          <w:sz w:val="22"/>
          <w:szCs w:val="22"/>
          <w:lang w:eastAsia="ar-SA"/>
        </w:rPr>
        <w:t xml:space="preserve"> </w:t>
      </w:r>
      <w:r>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 xml:space="preserve">i niepełnosprawnością intelektualną. Przebiega z </w:t>
      </w:r>
      <w:proofErr w:type="spellStart"/>
      <w:r w:rsidRPr="00803409">
        <w:rPr>
          <w:rFonts w:ascii="Arial" w:eastAsia="Arial Unicode MS" w:hAnsi="Arial" w:cs="Arial"/>
          <w:color w:val="auto"/>
          <w:kern w:val="1"/>
          <w:sz w:val="22"/>
          <w:szCs w:val="22"/>
          <w:lang w:eastAsia="ar-SA"/>
        </w:rPr>
        <w:t>hiperamonemią</w:t>
      </w:r>
      <w:proofErr w:type="spellEnd"/>
      <w:r w:rsidRPr="00803409">
        <w:rPr>
          <w:rFonts w:ascii="Arial" w:eastAsia="Arial Unicode MS" w:hAnsi="Arial" w:cs="Arial"/>
          <w:color w:val="auto"/>
          <w:kern w:val="1"/>
          <w:sz w:val="22"/>
          <w:szCs w:val="22"/>
          <w:lang w:eastAsia="ar-SA"/>
        </w:rPr>
        <w:t xml:space="preserve"> i niedoborem argininy.</w:t>
      </w:r>
    </w:p>
    <w:p w14:paraId="09B0C5BE" w14:textId="77777777" w:rsidR="008C4C4F" w:rsidRPr="00803409" w:rsidRDefault="008C4C4F" w:rsidP="008C4C4F">
      <w:pPr>
        <w:suppressAutoHyphens/>
        <w:spacing w:before="120" w:after="120"/>
        <w:contextualSpacing/>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u w:val="single"/>
          <w:lang w:eastAsia="ar-SA"/>
        </w:rPr>
        <w:lastRenderedPageBreak/>
        <w:t>Diagnostyka</w:t>
      </w:r>
      <w:r w:rsidRPr="00803409">
        <w:rPr>
          <w:rFonts w:ascii="Arial" w:eastAsia="Arial Unicode MS" w:hAnsi="Arial" w:cs="Arial"/>
          <w:color w:val="auto"/>
          <w:kern w:val="1"/>
          <w:sz w:val="22"/>
          <w:szCs w:val="22"/>
          <w:lang w:eastAsia="ar-SA"/>
        </w:rPr>
        <w:t xml:space="preserve">: </w:t>
      </w:r>
    </w:p>
    <w:p w14:paraId="5D9EB3D5" w14:textId="132834B7" w:rsidR="008C4C4F" w:rsidRPr="00803409" w:rsidRDefault="008C4C4F" w:rsidP="008C4C4F">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We krwi na bibule przesiewowej metodą MS/MS: ↑</w:t>
      </w:r>
      <w:proofErr w:type="spellStart"/>
      <w:r w:rsidRPr="00803409">
        <w:rPr>
          <w:rFonts w:ascii="Arial" w:hAnsi="Arial" w:cs="Arial"/>
          <w:color w:val="auto"/>
          <w:kern w:val="1"/>
          <w:sz w:val="22"/>
          <w:szCs w:val="22"/>
          <w:lang w:eastAsia="ar-SA"/>
        </w:rPr>
        <w:t>Cyt</w:t>
      </w:r>
      <w:proofErr w:type="spellEnd"/>
      <w:r w:rsidRPr="00803409">
        <w:rPr>
          <w:rFonts w:ascii="Arial" w:hAnsi="Arial" w:cs="Arial"/>
          <w:color w:val="auto"/>
          <w:kern w:val="1"/>
          <w:sz w:val="22"/>
          <w:szCs w:val="22"/>
          <w:lang w:eastAsia="ar-SA"/>
        </w:rPr>
        <w:t>, ↓</w:t>
      </w:r>
      <w:proofErr w:type="spellStart"/>
      <w:r w:rsidRPr="00803409">
        <w:rPr>
          <w:rFonts w:ascii="Arial" w:hAnsi="Arial" w:cs="Arial"/>
          <w:color w:val="auto"/>
          <w:kern w:val="1"/>
          <w:sz w:val="22"/>
          <w:szCs w:val="22"/>
          <w:lang w:eastAsia="ar-SA"/>
        </w:rPr>
        <w:t>Arg</w:t>
      </w:r>
      <w:proofErr w:type="spellEnd"/>
      <w:r w:rsidRPr="00803409">
        <w:rPr>
          <w:rFonts w:ascii="Arial" w:hAnsi="Arial" w:cs="Arial"/>
          <w:color w:val="auto"/>
          <w:kern w:val="1"/>
          <w:sz w:val="22"/>
          <w:szCs w:val="22"/>
          <w:lang w:eastAsia="ar-SA"/>
        </w:rPr>
        <w:t>, ↑ASA</w:t>
      </w:r>
      <w:r w:rsidR="0038637C">
        <w:rPr>
          <w:rFonts w:ascii="Arial" w:hAnsi="Arial" w:cs="Arial"/>
          <w:color w:val="auto"/>
          <w:kern w:val="1"/>
          <w:sz w:val="22"/>
          <w:szCs w:val="22"/>
          <w:lang w:eastAsia="ar-SA"/>
        </w:rPr>
        <w:t>.</w:t>
      </w:r>
    </w:p>
    <w:p w14:paraId="2C65D9DB" w14:textId="087B162B" w:rsidR="008C4C4F" w:rsidRPr="00803409" w:rsidRDefault="008C4C4F" w:rsidP="008C4C4F">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W osoczu analiza aminokwasów: ↑</w:t>
      </w:r>
      <w:proofErr w:type="spellStart"/>
      <w:r w:rsidRPr="00803409">
        <w:rPr>
          <w:rFonts w:ascii="Arial" w:hAnsi="Arial" w:cs="Arial"/>
          <w:color w:val="auto"/>
          <w:kern w:val="1"/>
          <w:sz w:val="22"/>
          <w:szCs w:val="22"/>
          <w:lang w:eastAsia="ar-SA"/>
        </w:rPr>
        <w:t>Cyt</w:t>
      </w:r>
      <w:proofErr w:type="spellEnd"/>
      <w:r w:rsidRPr="00803409">
        <w:rPr>
          <w:rFonts w:ascii="Arial" w:hAnsi="Arial" w:cs="Arial"/>
          <w:color w:val="auto"/>
          <w:kern w:val="1"/>
          <w:sz w:val="22"/>
          <w:szCs w:val="22"/>
          <w:lang w:eastAsia="ar-SA"/>
        </w:rPr>
        <w:t>, ↓</w:t>
      </w:r>
      <w:proofErr w:type="spellStart"/>
      <w:r w:rsidRPr="00803409">
        <w:rPr>
          <w:rFonts w:ascii="Arial" w:hAnsi="Arial" w:cs="Arial"/>
          <w:color w:val="auto"/>
          <w:kern w:val="1"/>
          <w:sz w:val="22"/>
          <w:szCs w:val="22"/>
          <w:lang w:eastAsia="ar-SA"/>
        </w:rPr>
        <w:t>Arg</w:t>
      </w:r>
      <w:proofErr w:type="spellEnd"/>
      <w:r w:rsidR="0038637C">
        <w:rPr>
          <w:rFonts w:ascii="Arial" w:hAnsi="Arial" w:cs="Arial"/>
          <w:color w:val="auto"/>
          <w:kern w:val="1"/>
          <w:sz w:val="22"/>
          <w:szCs w:val="22"/>
          <w:lang w:eastAsia="ar-SA"/>
        </w:rPr>
        <w:t>.</w:t>
      </w:r>
    </w:p>
    <w:p w14:paraId="5A637A7A" w14:textId="750E203F" w:rsidR="008C4C4F" w:rsidRPr="00803409" w:rsidRDefault="008C4C4F" w:rsidP="008C4C4F">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 moczu analiza kwasów organicznych metodą GC/MS: ↑↑ kwas </w:t>
      </w:r>
      <w:proofErr w:type="spellStart"/>
      <w:r w:rsidRPr="00803409">
        <w:rPr>
          <w:rFonts w:ascii="Arial" w:hAnsi="Arial" w:cs="Arial"/>
          <w:color w:val="auto"/>
          <w:kern w:val="1"/>
          <w:sz w:val="22"/>
          <w:szCs w:val="22"/>
          <w:lang w:eastAsia="ar-SA"/>
        </w:rPr>
        <w:t>argininobursztynianowy</w:t>
      </w:r>
      <w:proofErr w:type="spellEnd"/>
      <w:r w:rsidRPr="00803409">
        <w:rPr>
          <w:rFonts w:ascii="Arial" w:hAnsi="Arial" w:cs="Arial"/>
          <w:color w:val="auto"/>
          <w:kern w:val="1"/>
          <w:sz w:val="22"/>
          <w:szCs w:val="22"/>
          <w:lang w:eastAsia="ar-SA"/>
        </w:rPr>
        <w:t xml:space="preserve">, kwas </w:t>
      </w:r>
      <w:proofErr w:type="spellStart"/>
      <w:r w:rsidRPr="00803409">
        <w:rPr>
          <w:rFonts w:ascii="Arial" w:hAnsi="Arial" w:cs="Arial"/>
          <w:color w:val="auto"/>
          <w:kern w:val="1"/>
          <w:sz w:val="22"/>
          <w:szCs w:val="22"/>
          <w:lang w:eastAsia="ar-SA"/>
        </w:rPr>
        <w:t>orotowy</w:t>
      </w:r>
      <w:proofErr w:type="spellEnd"/>
      <w:r w:rsidR="0038637C">
        <w:rPr>
          <w:rFonts w:ascii="Arial" w:hAnsi="Arial" w:cs="Arial"/>
          <w:color w:val="auto"/>
          <w:kern w:val="1"/>
          <w:sz w:val="22"/>
          <w:szCs w:val="22"/>
          <w:lang w:eastAsia="ar-SA"/>
        </w:rPr>
        <w:t>.</w:t>
      </w:r>
    </w:p>
    <w:p w14:paraId="355E84F2" w14:textId="77777777" w:rsidR="008C4C4F" w:rsidRDefault="008C4C4F" w:rsidP="009B0D5E">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Leczenie:</w:t>
      </w:r>
      <w:r>
        <w:rPr>
          <w:rFonts w:ascii="Arial" w:hAnsi="Arial" w:cs="Arial"/>
          <w:color w:val="auto"/>
          <w:kern w:val="1"/>
          <w:sz w:val="22"/>
          <w:szCs w:val="22"/>
          <w:u w:val="single"/>
          <w:lang w:eastAsia="ar-SA"/>
        </w:rPr>
        <w:t xml:space="preserve"> </w:t>
      </w:r>
      <w:r w:rsidRPr="00803409">
        <w:rPr>
          <w:rFonts w:ascii="Arial" w:hAnsi="Arial" w:cs="Arial"/>
          <w:color w:val="auto"/>
          <w:kern w:val="1"/>
          <w:sz w:val="22"/>
          <w:szCs w:val="22"/>
          <w:lang w:eastAsia="ar-SA"/>
        </w:rPr>
        <w:t>Dieta z ograniczeniem białka naturalnego. Suplementacja argininy.</w:t>
      </w:r>
    </w:p>
    <w:p w14:paraId="061EFD9A" w14:textId="77777777" w:rsidR="002B1237" w:rsidRPr="00803409" w:rsidRDefault="002B1237" w:rsidP="009B0D5E">
      <w:pPr>
        <w:numPr>
          <w:ilvl w:val="0"/>
          <w:numId w:val="38"/>
        </w:numPr>
        <w:suppressAutoHyphens/>
        <w:spacing w:before="120" w:after="120"/>
        <w:contextualSpacing/>
        <w:jc w:val="both"/>
        <w:rPr>
          <w:rFonts w:ascii="Arial" w:hAnsi="Arial" w:cs="Arial"/>
          <w:b/>
          <w:bCs/>
          <w:color w:val="auto"/>
          <w:kern w:val="1"/>
          <w:sz w:val="22"/>
          <w:szCs w:val="22"/>
          <w:lang w:eastAsia="ar-SA"/>
        </w:rPr>
      </w:pPr>
      <w:r>
        <w:rPr>
          <w:rFonts w:ascii="Arial" w:hAnsi="Arial" w:cs="Arial"/>
          <w:b/>
          <w:bCs/>
          <w:color w:val="auto"/>
          <w:kern w:val="1"/>
          <w:sz w:val="22"/>
          <w:szCs w:val="22"/>
          <w:lang w:eastAsia="ar-SA"/>
        </w:rPr>
        <w:t xml:space="preserve">3-Metylokrotonyloglicynuria - </w:t>
      </w:r>
      <w:r w:rsidRPr="00803409">
        <w:rPr>
          <w:rFonts w:ascii="Arial" w:hAnsi="Arial" w:cs="Arial"/>
          <w:b/>
          <w:bCs/>
          <w:color w:val="auto"/>
          <w:kern w:val="1"/>
          <w:sz w:val="22"/>
          <w:szCs w:val="22"/>
          <w:lang w:eastAsia="ar-SA"/>
        </w:rPr>
        <w:t xml:space="preserve">MCC </w:t>
      </w:r>
    </w:p>
    <w:p w14:paraId="6DF3AD92"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Opis:</w:t>
      </w:r>
    </w:p>
    <w:p w14:paraId="3856B5D2" w14:textId="0C687A7F" w:rsidR="002B1237" w:rsidRPr="00803409" w:rsidRDefault="002B1237" w:rsidP="002B1237">
      <w:pPr>
        <w:suppressAutoHyphens/>
        <w:spacing w:before="120" w:after="120"/>
        <w:jc w:val="both"/>
        <w:rPr>
          <w:rFonts w:ascii="Arial" w:hAnsi="Arial" w:cs="Arial"/>
          <w:color w:val="auto"/>
          <w:kern w:val="1"/>
          <w:sz w:val="22"/>
          <w:szCs w:val="22"/>
          <w:u w:val="single"/>
          <w:lang w:eastAsia="ar-SA"/>
        </w:rPr>
      </w:pPr>
      <w:r w:rsidRPr="00803409">
        <w:rPr>
          <w:rFonts w:ascii="Arial" w:eastAsia="Arial Unicode MS" w:hAnsi="Arial" w:cs="Arial"/>
          <w:bCs/>
          <w:color w:val="auto"/>
          <w:kern w:val="1"/>
          <w:sz w:val="22"/>
          <w:szCs w:val="22"/>
          <w:lang w:eastAsia="ar-SA"/>
        </w:rPr>
        <w:t xml:space="preserve">Jest to najczęstsza </w:t>
      </w:r>
      <w:proofErr w:type="spellStart"/>
      <w:r w:rsidRPr="00803409">
        <w:rPr>
          <w:rFonts w:ascii="Arial" w:eastAsia="Arial Unicode MS" w:hAnsi="Arial" w:cs="Arial"/>
          <w:bCs/>
          <w:color w:val="auto"/>
          <w:kern w:val="1"/>
          <w:sz w:val="22"/>
          <w:szCs w:val="22"/>
          <w:lang w:eastAsia="ar-SA"/>
        </w:rPr>
        <w:t>acyduria</w:t>
      </w:r>
      <w:proofErr w:type="spellEnd"/>
      <w:r w:rsidR="00276D6F">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organiczna wykrywana w badaniach przesiewowych noworodków metodą MS/MS. Częstość występowania choroby szacuje się na około występowania1:20</w:t>
      </w:r>
      <w:r w:rsidR="00276D6F">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000 (7,</w:t>
      </w:r>
      <w:r w:rsidR="00252CBD">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8,</w:t>
      </w:r>
      <w:r w:rsidR="00252CBD">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 xml:space="preserve">9). </w:t>
      </w:r>
      <w:r w:rsidR="00C81F12">
        <w:rPr>
          <w:rFonts w:ascii="Arial" w:eastAsia="Arial Unicode MS" w:hAnsi="Arial" w:cs="Arial"/>
          <w:bCs/>
          <w:color w:val="auto"/>
          <w:kern w:val="1"/>
          <w:sz w:val="22"/>
          <w:szCs w:val="22"/>
          <w:lang w:eastAsia="ar-SA"/>
        </w:rPr>
        <w:t>Jest s</w:t>
      </w:r>
      <w:r w:rsidRPr="00803409">
        <w:rPr>
          <w:rFonts w:ascii="Arial" w:eastAsia="Arial Unicode MS" w:hAnsi="Arial" w:cs="Arial"/>
          <w:color w:val="auto"/>
          <w:kern w:val="1"/>
          <w:sz w:val="22"/>
          <w:szCs w:val="22"/>
          <w:lang w:eastAsia="ar-SA"/>
        </w:rPr>
        <w:t>powodowana deficytem enzymu karboksylazy 3-metylokrotonylo-CoA (MCC).</w:t>
      </w:r>
    </w:p>
    <w:p w14:paraId="718A15D3"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Objawy:</w:t>
      </w:r>
    </w:p>
    <w:p w14:paraId="59742601" w14:textId="5DF4F78B"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Objawy kliniczne ujawniają się zwykle po okresie noworodkowym dekompensacją metaboliczną w przebiegu stanów katabolizmu np. infekcji. Obraz kliniczny jest różnorodny: od skąpo</w:t>
      </w:r>
      <w:r w:rsidR="00276D6F">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objawowego do ciężkich, zagrażających życiu epizodów pogorszenia klinicznego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t xml:space="preserve">w postaci wymiotów, drgawek, śpiączki i zespołu przypominającego zespół </w:t>
      </w:r>
      <w:proofErr w:type="spellStart"/>
      <w:r w:rsidRPr="00803409">
        <w:rPr>
          <w:rFonts w:ascii="Arial" w:hAnsi="Arial" w:cs="Arial"/>
          <w:color w:val="auto"/>
          <w:kern w:val="1"/>
          <w:sz w:val="22"/>
          <w:szCs w:val="22"/>
          <w:lang w:eastAsia="ar-SA"/>
        </w:rPr>
        <w:t>Reye’a</w:t>
      </w:r>
      <w:proofErr w:type="spellEnd"/>
      <w:r w:rsidRPr="00803409">
        <w:rPr>
          <w:rFonts w:ascii="Arial" w:hAnsi="Arial" w:cs="Arial"/>
          <w:color w:val="auto"/>
          <w:kern w:val="1"/>
          <w:sz w:val="22"/>
          <w:szCs w:val="22"/>
          <w:lang w:eastAsia="ar-SA"/>
        </w:rPr>
        <w:t xml:space="preserve">. </w:t>
      </w:r>
      <w:r w:rsidRPr="00803409">
        <w:rPr>
          <w:rFonts w:ascii="Arial" w:hAnsi="Arial" w:cs="Arial"/>
          <w:bCs/>
          <w:color w:val="auto"/>
          <w:kern w:val="1"/>
          <w:sz w:val="22"/>
          <w:szCs w:val="22"/>
          <w:lang w:eastAsia="ar-SA"/>
        </w:rPr>
        <w:t>(7,</w:t>
      </w:r>
      <w:r w:rsidR="00252CBD">
        <w:rPr>
          <w:rFonts w:ascii="Arial" w:hAnsi="Arial" w:cs="Arial"/>
          <w:bCs/>
          <w:color w:val="auto"/>
          <w:kern w:val="1"/>
          <w:sz w:val="22"/>
          <w:szCs w:val="22"/>
          <w:lang w:eastAsia="ar-SA"/>
        </w:rPr>
        <w:t xml:space="preserve"> </w:t>
      </w:r>
      <w:r w:rsidRPr="00803409">
        <w:rPr>
          <w:rFonts w:ascii="Arial" w:hAnsi="Arial" w:cs="Arial"/>
          <w:bCs/>
          <w:color w:val="auto"/>
          <w:kern w:val="1"/>
          <w:sz w:val="22"/>
          <w:szCs w:val="22"/>
          <w:lang w:eastAsia="ar-SA"/>
        </w:rPr>
        <w:t>8,</w:t>
      </w:r>
      <w:r w:rsidR="00252CBD">
        <w:rPr>
          <w:rFonts w:ascii="Arial" w:hAnsi="Arial" w:cs="Arial"/>
          <w:bCs/>
          <w:color w:val="auto"/>
          <w:kern w:val="1"/>
          <w:sz w:val="22"/>
          <w:szCs w:val="22"/>
          <w:lang w:eastAsia="ar-SA"/>
        </w:rPr>
        <w:t xml:space="preserve"> </w:t>
      </w:r>
      <w:r w:rsidRPr="00803409">
        <w:rPr>
          <w:rFonts w:ascii="Arial" w:hAnsi="Arial" w:cs="Arial"/>
          <w:bCs/>
          <w:color w:val="auto"/>
          <w:kern w:val="1"/>
          <w:sz w:val="22"/>
          <w:szCs w:val="22"/>
          <w:lang w:eastAsia="ar-SA"/>
        </w:rPr>
        <w:t>9,</w:t>
      </w:r>
      <w:r w:rsidR="00252CBD">
        <w:rPr>
          <w:rFonts w:ascii="Arial" w:hAnsi="Arial" w:cs="Arial"/>
          <w:bCs/>
          <w:color w:val="auto"/>
          <w:kern w:val="1"/>
          <w:sz w:val="22"/>
          <w:szCs w:val="22"/>
          <w:lang w:eastAsia="ar-SA"/>
        </w:rPr>
        <w:t xml:space="preserve"> </w:t>
      </w:r>
      <w:r w:rsidRPr="00803409">
        <w:rPr>
          <w:rFonts w:ascii="Arial" w:hAnsi="Arial" w:cs="Arial"/>
          <w:bCs/>
          <w:color w:val="auto"/>
          <w:kern w:val="1"/>
          <w:sz w:val="22"/>
          <w:szCs w:val="22"/>
          <w:lang w:eastAsia="ar-SA"/>
        </w:rPr>
        <w:t>10)</w:t>
      </w:r>
    </w:p>
    <w:p w14:paraId="57E2D2FF"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Diagnostyka:</w:t>
      </w:r>
    </w:p>
    <w:p w14:paraId="33C56A49" w14:textId="34F37F66"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MS/MS</w:t>
      </w:r>
      <w:r w:rsidRPr="00803409">
        <w:rPr>
          <w:rFonts w:ascii="Arial" w:hAnsi="Arial" w:cs="Arial"/>
          <w:color w:val="auto"/>
          <w:kern w:val="1"/>
          <w:sz w:val="22"/>
          <w:szCs w:val="22"/>
          <w:lang w:eastAsia="ar-SA"/>
        </w:rPr>
        <w:t>: ↑↑C5</w:t>
      </w:r>
      <w:r w:rsidR="00076892">
        <w:rPr>
          <w:rFonts w:ascii="Arial" w:hAnsi="Arial" w:cs="Arial"/>
          <w:color w:val="auto"/>
          <w:kern w:val="1"/>
          <w:sz w:val="22"/>
          <w:szCs w:val="22"/>
          <w:lang w:eastAsia="ar-SA"/>
        </w:rPr>
        <w:t>OH</w:t>
      </w:r>
      <w:r w:rsidRPr="00803409">
        <w:rPr>
          <w:rFonts w:ascii="Arial" w:hAnsi="Arial" w:cs="Arial"/>
          <w:color w:val="auto"/>
          <w:kern w:val="1"/>
          <w:sz w:val="22"/>
          <w:szCs w:val="22"/>
          <w:lang w:eastAsia="ar-SA"/>
        </w:rPr>
        <w:t>, ↓ wolna karnityna (C0)</w:t>
      </w:r>
      <w:r w:rsidR="00252CBD">
        <w:rPr>
          <w:rFonts w:ascii="Arial" w:hAnsi="Arial" w:cs="Arial"/>
          <w:color w:val="auto"/>
          <w:kern w:val="1"/>
          <w:sz w:val="22"/>
          <w:szCs w:val="22"/>
          <w:lang w:eastAsia="ar-SA"/>
        </w:rPr>
        <w:t>.</w:t>
      </w:r>
    </w:p>
    <w:p w14:paraId="378B50B5" w14:textId="34A2E445"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W moczu analiza kwasów organicznych metodą GC/MS:</w:t>
      </w:r>
      <w:r w:rsidRPr="00803409">
        <w:rPr>
          <w:rFonts w:ascii="Arial" w:hAnsi="Arial" w:cs="Arial"/>
          <w:color w:val="auto"/>
          <w:kern w:val="1"/>
          <w:sz w:val="22"/>
          <w:szCs w:val="22"/>
          <w:lang w:eastAsia="ar-SA"/>
        </w:rPr>
        <w:t>↑↑  kwas 3-OH-izowalerianowy</w:t>
      </w:r>
      <w:r w:rsidR="00252CBD">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t>3-metylokrotonyloglicyna: ↓ karnityna</w:t>
      </w:r>
      <w:r w:rsidR="00252CBD">
        <w:rPr>
          <w:rFonts w:ascii="Arial" w:hAnsi="Arial" w:cs="Arial"/>
          <w:color w:val="auto"/>
          <w:kern w:val="1"/>
          <w:sz w:val="22"/>
          <w:szCs w:val="22"/>
          <w:lang w:eastAsia="ar-SA"/>
        </w:rPr>
        <w:t>.</w:t>
      </w:r>
    </w:p>
    <w:p w14:paraId="76A3EF97" w14:textId="77777777" w:rsidR="002B1237" w:rsidRPr="00803409" w:rsidRDefault="002B1237" w:rsidP="002B1237">
      <w:pPr>
        <w:suppressAutoHyphens/>
        <w:spacing w:before="120" w:after="120"/>
        <w:contextualSpacing/>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u w:val="single"/>
          <w:lang w:eastAsia="ar-SA"/>
        </w:rPr>
        <w:t>Leczenie:</w:t>
      </w:r>
    </w:p>
    <w:p w14:paraId="0A2B6AC5" w14:textId="77777777" w:rsidR="002B1237" w:rsidRDefault="002B1237" w:rsidP="002B1237">
      <w:pPr>
        <w:suppressAutoHyphens/>
        <w:spacing w:before="120" w:after="120"/>
        <w:contextualSpacing/>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Ograniczenie w diecie białka naturalnego, w tym głównie leucyny. Suplementacja karnityny.</w:t>
      </w:r>
    </w:p>
    <w:p w14:paraId="0E6D3D97" w14:textId="77777777" w:rsidR="00DE5631" w:rsidRPr="00803409" w:rsidRDefault="00DE5631" w:rsidP="002B1237">
      <w:pPr>
        <w:suppressAutoHyphens/>
        <w:spacing w:before="120" w:after="120"/>
        <w:contextualSpacing/>
        <w:jc w:val="both"/>
        <w:rPr>
          <w:rFonts w:ascii="Arial" w:eastAsia="Arial Unicode MS" w:hAnsi="Arial" w:cs="Arial"/>
          <w:color w:val="auto"/>
          <w:kern w:val="1"/>
          <w:sz w:val="22"/>
          <w:szCs w:val="22"/>
          <w:lang w:eastAsia="ar-SA"/>
        </w:rPr>
      </w:pPr>
    </w:p>
    <w:p w14:paraId="5EBA5514" w14:textId="258585DD" w:rsidR="002B1237" w:rsidRPr="00803409" w:rsidRDefault="002B1237" w:rsidP="00DE5631">
      <w:pPr>
        <w:widowControl/>
        <w:spacing w:before="120" w:after="120"/>
        <w:jc w:val="center"/>
        <w:rPr>
          <w:rFonts w:ascii="Arial" w:eastAsia="Arial Unicode MS" w:hAnsi="Arial" w:cs="Arial"/>
          <w:b/>
          <w:color w:val="auto"/>
          <w:kern w:val="1"/>
          <w:sz w:val="22"/>
          <w:szCs w:val="22"/>
          <w:lang w:eastAsia="ar-SA"/>
        </w:rPr>
      </w:pPr>
      <w:r w:rsidRPr="00803409">
        <w:rPr>
          <w:rFonts w:ascii="Arial" w:eastAsia="Arial Unicode MS" w:hAnsi="Arial" w:cs="Arial"/>
          <w:b/>
          <w:color w:val="auto"/>
          <w:kern w:val="1"/>
          <w:sz w:val="22"/>
          <w:szCs w:val="22"/>
          <w:lang w:eastAsia="ar-SA"/>
        </w:rPr>
        <w:t>ZABURZENIA UTLENIANIA KWASÓW TŁUSZCZOWYCH</w:t>
      </w:r>
    </w:p>
    <w:p w14:paraId="2D5EC8A4" w14:textId="12D8CDC8"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Zaburzenia utleniania kwasów tłuszczowych i </w:t>
      </w:r>
      <w:proofErr w:type="spellStart"/>
      <w:r w:rsidRPr="00803409">
        <w:rPr>
          <w:rFonts w:ascii="Arial" w:hAnsi="Arial" w:cs="Arial"/>
          <w:color w:val="auto"/>
          <w:kern w:val="1"/>
          <w:sz w:val="22"/>
          <w:szCs w:val="22"/>
          <w:lang w:eastAsia="ar-SA"/>
        </w:rPr>
        <w:t>ketogenezy</w:t>
      </w:r>
      <w:proofErr w:type="spellEnd"/>
      <w:r w:rsidRPr="00803409">
        <w:rPr>
          <w:rFonts w:ascii="Arial" w:hAnsi="Arial" w:cs="Arial"/>
          <w:color w:val="auto"/>
          <w:kern w:val="1"/>
          <w:sz w:val="22"/>
          <w:szCs w:val="22"/>
          <w:lang w:eastAsia="ar-SA"/>
        </w:rPr>
        <w:t xml:space="preserve"> to grupa kilkunastu defektów, które łączy wspólny patomechanizm. Niewystarczająca produkcja ciał ketonowych w połączeniu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t xml:space="preserve">z inhibicją </w:t>
      </w:r>
      <w:proofErr w:type="spellStart"/>
      <w:r w:rsidRPr="00803409">
        <w:rPr>
          <w:rFonts w:ascii="Arial" w:hAnsi="Arial" w:cs="Arial"/>
          <w:color w:val="auto"/>
          <w:kern w:val="1"/>
          <w:sz w:val="22"/>
          <w:szCs w:val="22"/>
          <w:lang w:eastAsia="ar-SA"/>
        </w:rPr>
        <w:t>glukoneogenezy</w:t>
      </w:r>
      <w:proofErr w:type="spellEnd"/>
      <w:r w:rsidRPr="00803409">
        <w:rPr>
          <w:rFonts w:ascii="Arial" w:hAnsi="Arial" w:cs="Arial"/>
          <w:color w:val="auto"/>
          <w:kern w:val="1"/>
          <w:sz w:val="22"/>
          <w:szCs w:val="22"/>
          <w:lang w:eastAsia="ar-SA"/>
        </w:rPr>
        <w:t xml:space="preserve"> przez zmniejszenie poziomu </w:t>
      </w:r>
      <w:proofErr w:type="spellStart"/>
      <w:r w:rsidRPr="00803409">
        <w:rPr>
          <w:rFonts w:ascii="Arial" w:hAnsi="Arial" w:cs="Arial"/>
          <w:color w:val="auto"/>
          <w:kern w:val="1"/>
          <w:sz w:val="22"/>
          <w:szCs w:val="22"/>
          <w:lang w:eastAsia="ar-SA"/>
        </w:rPr>
        <w:t>acetylo-CoA</w:t>
      </w:r>
      <w:proofErr w:type="spellEnd"/>
      <w:r w:rsidRPr="00803409">
        <w:rPr>
          <w:rFonts w:ascii="Arial" w:hAnsi="Arial" w:cs="Arial"/>
          <w:color w:val="auto"/>
          <w:kern w:val="1"/>
          <w:sz w:val="22"/>
          <w:szCs w:val="22"/>
          <w:lang w:eastAsia="ar-SA"/>
        </w:rPr>
        <w:t xml:space="preserve"> prowadzi w stanach katabolizmu (przedłużone głodzenie, operacja, infekcja) do śpiączki, która przebiega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t xml:space="preserve">z uszkodzeniem wątroby, hipoglikemią </w:t>
      </w:r>
      <w:proofErr w:type="spellStart"/>
      <w:r w:rsidRPr="00803409">
        <w:rPr>
          <w:rFonts w:ascii="Arial" w:hAnsi="Arial" w:cs="Arial"/>
          <w:color w:val="auto"/>
          <w:kern w:val="1"/>
          <w:sz w:val="22"/>
          <w:szCs w:val="22"/>
          <w:lang w:eastAsia="ar-SA"/>
        </w:rPr>
        <w:t>hypoketotyczną</w:t>
      </w:r>
      <w:proofErr w:type="spellEnd"/>
      <w:r w:rsidRPr="00803409">
        <w:rPr>
          <w:rFonts w:ascii="Arial" w:hAnsi="Arial" w:cs="Arial"/>
          <w:color w:val="auto"/>
          <w:kern w:val="1"/>
          <w:sz w:val="22"/>
          <w:szCs w:val="22"/>
          <w:lang w:eastAsia="ar-SA"/>
        </w:rPr>
        <w:t xml:space="preserve"> i </w:t>
      </w:r>
      <w:proofErr w:type="spellStart"/>
      <w:r w:rsidRPr="00803409">
        <w:rPr>
          <w:rFonts w:ascii="Arial" w:hAnsi="Arial" w:cs="Arial"/>
          <w:color w:val="auto"/>
          <w:kern w:val="1"/>
          <w:sz w:val="22"/>
          <w:szCs w:val="22"/>
          <w:lang w:eastAsia="ar-SA"/>
        </w:rPr>
        <w:t>hiperamonemią</w:t>
      </w:r>
      <w:proofErr w:type="spellEnd"/>
      <w:r w:rsidRPr="00803409">
        <w:rPr>
          <w:rFonts w:ascii="Arial" w:hAnsi="Arial" w:cs="Arial"/>
          <w:color w:val="auto"/>
          <w:kern w:val="1"/>
          <w:sz w:val="22"/>
          <w:szCs w:val="22"/>
          <w:lang w:eastAsia="ar-SA"/>
        </w:rPr>
        <w:t xml:space="preserve">. Pierwszy epizod występuje zwykle u starszych niemowląt. Kumulacja toksycznych </w:t>
      </w:r>
      <w:proofErr w:type="spellStart"/>
      <w:r w:rsidRPr="00803409">
        <w:rPr>
          <w:rFonts w:ascii="Arial" w:hAnsi="Arial" w:cs="Arial"/>
          <w:color w:val="auto"/>
          <w:kern w:val="1"/>
          <w:sz w:val="22"/>
          <w:szCs w:val="22"/>
          <w:lang w:eastAsia="ar-SA"/>
        </w:rPr>
        <w:t>acylokarnityn</w:t>
      </w:r>
      <w:proofErr w:type="spellEnd"/>
      <w:r w:rsidRPr="00803409">
        <w:rPr>
          <w:rFonts w:ascii="Arial" w:hAnsi="Arial" w:cs="Arial"/>
          <w:color w:val="auto"/>
          <w:kern w:val="1"/>
          <w:sz w:val="22"/>
          <w:szCs w:val="22"/>
          <w:lang w:eastAsia="ar-SA"/>
        </w:rPr>
        <w:t xml:space="preserve"> o długim łańcuchu</w:t>
      </w:r>
      <w:r w:rsidR="009B46EF">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 xml:space="preserve">w zaburzeniach utleniania długołańcuchowych kwasów tłuszczowych może powodować ciężkie objawy u noworodka, takie jak postępująca dysfunkcja wątroby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t xml:space="preserve">i zaburzenia rytmu serca, zagrażające życiu. Inne defekty utleniania kwasów tłuszczowych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lastRenderedPageBreak/>
        <w:t xml:space="preserve">i transportu karnityny mogą ujawniać się u młodzieży i dorosłych przewlekłym osłabieniem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t xml:space="preserve">z bólami mięśniowymi i nawracającą </w:t>
      </w:r>
      <w:proofErr w:type="spellStart"/>
      <w:r w:rsidRPr="00803409">
        <w:rPr>
          <w:rFonts w:ascii="Arial" w:hAnsi="Arial" w:cs="Arial"/>
          <w:color w:val="auto"/>
          <w:kern w:val="1"/>
          <w:sz w:val="22"/>
          <w:szCs w:val="22"/>
          <w:lang w:eastAsia="ar-SA"/>
        </w:rPr>
        <w:t>rabdomiolizą</w:t>
      </w:r>
      <w:proofErr w:type="spellEnd"/>
      <w:r w:rsidRPr="00803409">
        <w:rPr>
          <w:rFonts w:ascii="Arial" w:hAnsi="Arial" w:cs="Arial"/>
          <w:color w:val="auto"/>
          <w:kern w:val="1"/>
          <w:sz w:val="22"/>
          <w:szCs w:val="22"/>
          <w:lang w:eastAsia="ar-SA"/>
        </w:rPr>
        <w:t xml:space="preserve"> albo ostrą lub przewlekłą </w:t>
      </w:r>
      <w:proofErr w:type="spellStart"/>
      <w:r w:rsidRPr="00803409">
        <w:rPr>
          <w:rFonts w:ascii="Arial" w:hAnsi="Arial" w:cs="Arial"/>
          <w:color w:val="auto"/>
          <w:kern w:val="1"/>
          <w:sz w:val="22"/>
          <w:szCs w:val="22"/>
          <w:lang w:eastAsia="ar-SA"/>
        </w:rPr>
        <w:t>kardiomiopatią</w:t>
      </w:r>
      <w:proofErr w:type="spellEnd"/>
      <w:r w:rsidRPr="00803409">
        <w:rPr>
          <w:rFonts w:ascii="Arial" w:hAnsi="Arial" w:cs="Arial"/>
          <w:color w:val="auto"/>
          <w:kern w:val="1"/>
          <w:sz w:val="22"/>
          <w:szCs w:val="22"/>
          <w:lang w:eastAsia="ar-SA"/>
        </w:rPr>
        <w:t xml:space="preserve">. Jedynym defektem z grupy zaburzeń utleniania kwasów tłuszczowych manifestującym się objawami neurologicznymi jest deficyt dehydrogenazy </w:t>
      </w:r>
      <w:proofErr w:type="spellStart"/>
      <w:r w:rsidRPr="00803409">
        <w:rPr>
          <w:rFonts w:ascii="Arial" w:hAnsi="Arial" w:cs="Arial"/>
          <w:color w:val="auto"/>
          <w:kern w:val="1"/>
          <w:sz w:val="22"/>
          <w:szCs w:val="22"/>
          <w:lang w:eastAsia="ar-SA"/>
        </w:rPr>
        <w:t>acylo</w:t>
      </w:r>
      <w:proofErr w:type="spellEnd"/>
      <w:r w:rsidRPr="00803409">
        <w:rPr>
          <w:rFonts w:ascii="Arial" w:hAnsi="Arial" w:cs="Arial"/>
          <w:color w:val="auto"/>
          <w:kern w:val="1"/>
          <w:sz w:val="22"/>
          <w:szCs w:val="22"/>
          <w:lang w:eastAsia="ar-SA"/>
        </w:rPr>
        <w:t xml:space="preserve">-koenzymu A krótkołańcuchowych kwasów tłuszczowych (SCAD). Produkcja dużych ilości </w:t>
      </w:r>
      <w:proofErr w:type="spellStart"/>
      <w:r w:rsidRPr="00803409">
        <w:rPr>
          <w:rFonts w:ascii="Arial" w:hAnsi="Arial" w:cs="Arial"/>
          <w:color w:val="auto"/>
          <w:kern w:val="1"/>
          <w:sz w:val="22"/>
          <w:szCs w:val="22"/>
          <w:lang w:eastAsia="ar-SA"/>
        </w:rPr>
        <w:t>acylokarnityn</w:t>
      </w:r>
      <w:proofErr w:type="spellEnd"/>
      <w:r w:rsidRPr="00803409">
        <w:rPr>
          <w:rFonts w:ascii="Arial" w:hAnsi="Arial" w:cs="Arial"/>
          <w:color w:val="auto"/>
          <w:kern w:val="1"/>
          <w:sz w:val="22"/>
          <w:szCs w:val="22"/>
          <w:lang w:eastAsia="ar-SA"/>
        </w:rPr>
        <w:t xml:space="preserve"> prowadzi do wtórnych niedoborów karnityny wolnej. Wszystkie choroby z tej grupy dziedziczą się w sposób autosomalny recesywny (33,</w:t>
      </w:r>
      <w:r w:rsidR="00252CBD">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34,</w:t>
      </w:r>
      <w:r w:rsidR="00252CBD">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35,</w:t>
      </w:r>
      <w:r w:rsidR="00252CBD">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36,</w:t>
      </w:r>
      <w:r w:rsidR="00252CBD">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37,</w:t>
      </w:r>
      <w:r w:rsidR="00252CBD">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38,</w:t>
      </w:r>
      <w:r w:rsidR="00252CBD">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41)</w:t>
      </w:r>
    </w:p>
    <w:p w14:paraId="28441665"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p>
    <w:p w14:paraId="571BD9DC" w14:textId="77777777" w:rsidR="002B1237" w:rsidRPr="00803409" w:rsidRDefault="002B1237" w:rsidP="009B0D5E">
      <w:pPr>
        <w:numPr>
          <w:ilvl w:val="0"/>
          <w:numId w:val="38"/>
        </w:numPr>
        <w:suppressAutoHyphens/>
        <w:spacing w:before="120" w:after="120"/>
        <w:contextualSpacing/>
        <w:jc w:val="both"/>
        <w:rPr>
          <w:rFonts w:ascii="Arial" w:hAnsi="Arial" w:cs="Arial"/>
          <w:b/>
          <w:bCs/>
          <w:color w:val="auto"/>
          <w:kern w:val="1"/>
          <w:sz w:val="22"/>
          <w:szCs w:val="22"/>
          <w:lang w:eastAsia="ar-SA"/>
        </w:rPr>
      </w:pPr>
      <w:r w:rsidRPr="00803409">
        <w:rPr>
          <w:rFonts w:ascii="Arial" w:hAnsi="Arial" w:cs="Arial"/>
          <w:b/>
          <w:bCs/>
          <w:color w:val="auto"/>
          <w:kern w:val="1"/>
          <w:sz w:val="22"/>
          <w:szCs w:val="22"/>
          <w:lang w:eastAsia="ar-SA"/>
        </w:rPr>
        <w:t xml:space="preserve">Deficyt dehydrogenazy </w:t>
      </w:r>
      <w:proofErr w:type="spellStart"/>
      <w:r w:rsidRPr="00803409">
        <w:rPr>
          <w:rFonts w:ascii="Arial" w:hAnsi="Arial" w:cs="Arial"/>
          <w:b/>
          <w:bCs/>
          <w:color w:val="auto"/>
          <w:kern w:val="1"/>
          <w:sz w:val="22"/>
          <w:szCs w:val="22"/>
          <w:lang w:eastAsia="ar-SA"/>
        </w:rPr>
        <w:t>acylo-CoA</w:t>
      </w:r>
      <w:proofErr w:type="spellEnd"/>
      <w:r w:rsidRPr="00803409">
        <w:rPr>
          <w:rFonts w:ascii="Arial" w:hAnsi="Arial" w:cs="Arial"/>
          <w:b/>
          <w:bCs/>
          <w:color w:val="auto"/>
          <w:kern w:val="1"/>
          <w:sz w:val="22"/>
          <w:szCs w:val="22"/>
          <w:lang w:eastAsia="ar-SA"/>
        </w:rPr>
        <w:t xml:space="preserve"> </w:t>
      </w:r>
      <w:proofErr w:type="spellStart"/>
      <w:r w:rsidRPr="00803409">
        <w:rPr>
          <w:rFonts w:ascii="Arial" w:hAnsi="Arial" w:cs="Arial"/>
          <w:b/>
          <w:bCs/>
          <w:color w:val="auto"/>
          <w:kern w:val="1"/>
          <w:sz w:val="22"/>
          <w:szCs w:val="22"/>
          <w:lang w:eastAsia="ar-SA"/>
        </w:rPr>
        <w:t>średniołańcuchowych</w:t>
      </w:r>
      <w:proofErr w:type="spellEnd"/>
      <w:r w:rsidRPr="00803409">
        <w:rPr>
          <w:rFonts w:ascii="Arial" w:hAnsi="Arial" w:cs="Arial"/>
          <w:b/>
          <w:bCs/>
          <w:color w:val="auto"/>
          <w:kern w:val="1"/>
          <w:sz w:val="22"/>
          <w:szCs w:val="22"/>
          <w:lang w:eastAsia="ar-SA"/>
        </w:rPr>
        <w:t xml:space="preserve"> kwasów tłuszczowych </w:t>
      </w:r>
      <w:r>
        <w:rPr>
          <w:rFonts w:ascii="Arial" w:hAnsi="Arial" w:cs="Arial"/>
          <w:b/>
          <w:bCs/>
          <w:color w:val="auto"/>
          <w:kern w:val="1"/>
          <w:sz w:val="22"/>
          <w:szCs w:val="22"/>
          <w:lang w:eastAsia="ar-SA"/>
        </w:rPr>
        <w:t xml:space="preserve">- </w:t>
      </w:r>
      <w:r w:rsidRPr="00803409">
        <w:rPr>
          <w:rFonts w:ascii="Arial" w:hAnsi="Arial" w:cs="Arial"/>
          <w:b/>
          <w:bCs/>
          <w:color w:val="auto"/>
          <w:kern w:val="1"/>
          <w:sz w:val="22"/>
          <w:szCs w:val="22"/>
          <w:lang w:eastAsia="ar-SA"/>
        </w:rPr>
        <w:t>MCADD</w:t>
      </w:r>
    </w:p>
    <w:p w14:paraId="6281BD76"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Opis:</w:t>
      </w:r>
    </w:p>
    <w:p w14:paraId="264E5154"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Deficyt MCADD jest najczęściej występującym w północnej Europie zaburzeniem utleniania  kwasów tłuszczowych (występowanie: 1:6</w:t>
      </w:r>
      <w:r w:rsidR="00276D6F">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000 - 1:20</w:t>
      </w:r>
      <w:r w:rsidR="00276D6F">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 xml:space="preserve">000). </w:t>
      </w:r>
    </w:p>
    <w:p w14:paraId="2592C7DA"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Objawy:</w:t>
      </w:r>
    </w:p>
    <w:p w14:paraId="0B09C2DA" w14:textId="225B1B52"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Objawy kliniczne występują w każdym wieku, najczęściej od 4 miesiąca życia do 3 r. ż., czasem już u noworodków</w:t>
      </w:r>
      <w:r w:rsidR="00DA3CD3">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 podobne do zespołu </w:t>
      </w:r>
      <w:proofErr w:type="spellStart"/>
      <w:r w:rsidRPr="00803409">
        <w:rPr>
          <w:rFonts w:ascii="Arial" w:hAnsi="Arial" w:cs="Arial"/>
          <w:color w:val="auto"/>
          <w:kern w:val="1"/>
          <w:sz w:val="22"/>
          <w:szCs w:val="22"/>
          <w:lang w:eastAsia="ar-SA"/>
        </w:rPr>
        <w:t>Reye'a</w:t>
      </w:r>
      <w:proofErr w:type="spellEnd"/>
      <w:r w:rsidRPr="00803409">
        <w:rPr>
          <w:rFonts w:ascii="Arial" w:hAnsi="Arial" w:cs="Arial"/>
          <w:color w:val="auto"/>
          <w:kern w:val="1"/>
          <w:sz w:val="22"/>
          <w:szCs w:val="22"/>
          <w:lang w:eastAsia="ar-SA"/>
        </w:rPr>
        <w:t>, często gwałtownie postępująca dekompensacja metaboliczna po przedłużonym głodzeniu, np. w czasie nawet banalnych infekcji, po szczepieniu, operacji. Rozpoczyna się zwykle wymiotami (często z prawidłowym poziomem glukozy), nadmierną sennością, szybko postępującą do śpiączki, drgawkami, zatrzymaniem akcji serca. W pierwszym epizodzie przebieg może być letalny u co czwartego dziecka, a u co drugiego dorosłego. Rokowanie po ustaleniu rozpoznania jest bardzo dobre, o ile przestrzegane są zalecenia (7,</w:t>
      </w:r>
      <w:r w:rsidR="00DA3CD3">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8,</w:t>
      </w:r>
      <w:r w:rsidR="00DA3CD3">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9,</w:t>
      </w:r>
      <w:r w:rsidR="00DA3CD3">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14)</w:t>
      </w:r>
      <w:r w:rsidR="009B46EF">
        <w:rPr>
          <w:rFonts w:ascii="Arial" w:hAnsi="Arial" w:cs="Arial"/>
          <w:color w:val="auto"/>
          <w:kern w:val="1"/>
          <w:sz w:val="22"/>
          <w:szCs w:val="22"/>
          <w:lang w:eastAsia="ar-SA"/>
        </w:rPr>
        <w:t>.</w:t>
      </w:r>
    </w:p>
    <w:p w14:paraId="1084D1B5"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Diagnostyka:</w:t>
      </w:r>
    </w:p>
    <w:p w14:paraId="526DBC2F" w14:textId="1C33CBF8"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 xml:space="preserve">MS/MS: </w:t>
      </w:r>
      <w:proofErr w:type="spellStart"/>
      <w:r w:rsidRPr="00803409">
        <w:rPr>
          <w:rFonts w:ascii="Arial" w:hAnsi="Arial" w:cs="Arial"/>
          <w:color w:val="auto"/>
          <w:kern w:val="1"/>
          <w:sz w:val="22"/>
          <w:szCs w:val="22"/>
          <w:lang w:eastAsia="ar-SA"/>
        </w:rPr>
        <w:t>Acylokarnityny</w:t>
      </w:r>
      <w:proofErr w:type="spellEnd"/>
      <w:r w:rsidRPr="00803409">
        <w:rPr>
          <w:rFonts w:ascii="Arial" w:hAnsi="Arial" w:cs="Arial"/>
          <w:color w:val="auto"/>
          <w:kern w:val="1"/>
          <w:sz w:val="22"/>
          <w:szCs w:val="22"/>
          <w:lang w:eastAsia="ar-SA"/>
        </w:rPr>
        <w:t xml:space="preserve"> ↑C8,  ↑C6, ↑stosunek C8/C10</w:t>
      </w:r>
      <w:r w:rsidR="00DA3CD3">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 </w:t>
      </w:r>
    </w:p>
    <w:p w14:paraId="56D93017"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 moczu analiza kwasów organicznych metodą GC/MS: </w:t>
      </w:r>
      <w:r w:rsidRPr="00803409">
        <w:rPr>
          <w:rFonts w:ascii="Arial" w:hAnsi="Arial" w:cs="Arial"/>
          <w:color w:val="auto"/>
          <w:kern w:val="1"/>
          <w:sz w:val="22"/>
          <w:szCs w:val="22"/>
          <w:lang w:eastAsia="ar-SA"/>
        </w:rPr>
        <w:t xml:space="preserve">kwasy dwukarboksylowe C6-C10, </w:t>
      </w:r>
      <w:proofErr w:type="spellStart"/>
      <w:r w:rsidRPr="00803409">
        <w:rPr>
          <w:rFonts w:ascii="Arial" w:hAnsi="Arial" w:cs="Arial"/>
          <w:color w:val="auto"/>
          <w:kern w:val="1"/>
          <w:sz w:val="22"/>
          <w:szCs w:val="22"/>
          <w:lang w:eastAsia="ar-SA"/>
        </w:rPr>
        <w:t>suberyloglicyna</w:t>
      </w:r>
      <w:proofErr w:type="spellEnd"/>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heksanoiloglicyna</w:t>
      </w:r>
      <w:proofErr w:type="spellEnd"/>
      <w:r w:rsidRPr="00803409">
        <w:rPr>
          <w:rFonts w:ascii="Arial" w:hAnsi="Arial" w:cs="Arial"/>
          <w:color w:val="auto"/>
          <w:kern w:val="1"/>
          <w:sz w:val="22"/>
          <w:szCs w:val="22"/>
          <w:lang w:eastAsia="ar-SA"/>
        </w:rPr>
        <w:t>.</w:t>
      </w:r>
    </w:p>
    <w:p w14:paraId="6516B41A"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Leczenie:</w:t>
      </w:r>
    </w:p>
    <w:p w14:paraId="330829CE"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Postępowaniem z wyboru są regularne posiłki z unikaniem przedłużonego głodzenia.</w:t>
      </w:r>
    </w:p>
    <w:p w14:paraId="5B388DF0" w14:textId="77777777" w:rsidR="002B1237" w:rsidRPr="00803409" w:rsidRDefault="002B1237" w:rsidP="009B0D5E">
      <w:pPr>
        <w:numPr>
          <w:ilvl w:val="1"/>
          <w:numId w:val="42"/>
        </w:numPr>
        <w:suppressAutoHyphens/>
        <w:spacing w:before="120" w:after="120"/>
        <w:ind w:left="993"/>
        <w:contextualSpacing/>
        <w:jc w:val="both"/>
        <w:rPr>
          <w:rFonts w:ascii="Arial" w:hAnsi="Arial" w:cs="Arial"/>
          <w:b/>
          <w:bCs/>
          <w:color w:val="auto"/>
          <w:kern w:val="1"/>
          <w:sz w:val="22"/>
          <w:szCs w:val="22"/>
          <w:lang w:eastAsia="ar-SA"/>
        </w:rPr>
      </w:pPr>
      <w:r w:rsidRPr="00803409">
        <w:rPr>
          <w:rFonts w:ascii="Arial" w:hAnsi="Arial" w:cs="Arial"/>
          <w:b/>
          <w:bCs/>
          <w:color w:val="auto"/>
          <w:kern w:val="1"/>
          <w:sz w:val="22"/>
          <w:szCs w:val="22"/>
          <w:lang w:eastAsia="ar-SA"/>
        </w:rPr>
        <w:t>Deficyt dehydrogenazy 3-hydroksyacylo-CoA długoła</w:t>
      </w:r>
      <w:r>
        <w:rPr>
          <w:rFonts w:ascii="Arial" w:hAnsi="Arial" w:cs="Arial"/>
          <w:b/>
          <w:bCs/>
          <w:color w:val="auto"/>
          <w:kern w:val="1"/>
          <w:sz w:val="22"/>
          <w:szCs w:val="22"/>
          <w:lang w:eastAsia="ar-SA"/>
        </w:rPr>
        <w:t xml:space="preserve">ńcuchowych kwasów tłuszczowych - </w:t>
      </w:r>
      <w:r w:rsidRPr="00803409">
        <w:rPr>
          <w:rFonts w:ascii="Arial" w:hAnsi="Arial" w:cs="Arial"/>
          <w:b/>
          <w:bCs/>
          <w:color w:val="auto"/>
          <w:kern w:val="1"/>
          <w:sz w:val="22"/>
          <w:szCs w:val="22"/>
          <w:lang w:eastAsia="ar-SA"/>
        </w:rPr>
        <w:t>LCHADD oraz deficyt mitochondrialn</w:t>
      </w:r>
      <w:r>
        <w:rPr>
          <w:rFonts w:ascii="Arial" w:hAnsi="Arial" w:cs="Arial"/>
          <w:b/>
          <w:bCs/>
          <w:color w:val="auto"/>
          <w:kern w:val="1"/>
          <w:sz w:val="22"/>
          <w:szCs w:val="22"/>
          <w:lang w:eastAsia="ar-SA"/>
        </w:rPr>
        <w:t>ego białka trójfunkcyjnego - MTP</w:t>
      </w:r>
    </w:p>
    <w:p w14:paraId="23AA22AE" w14:textId="77777777" w:rsidR="002B1237" w:rsidRPr="00803409" w:rsidRDefault="002B1237" w:rsidP="002B1237">
      <w:pPr>
        <w:suppressAutoHyphens/>
        <w:spacing w:before="120" w:after="120"/>
        <w:contextualSpacing/>
        <w:jc w:val="both"/>
        <w:rPr>
          <w:rFonts w:ascii="Arial" w:hAnsi="Arial" w:cs="Arial"/>
          <w:b/>
          <w:bCs/>
          <w:color w:val="auto"/>
          <w:kern w:val="1"/>
          <w:sz w:val="22"/>
          <w:szCs w:val="22"/>
          <w:lang w:eastAsia="ar-SA"/>
        </w:rPr>
      </w:pPr>
      <w:r w:rsidRPr="00803409">
        <w:rPr>
          <w:rFonts w:ascii="Arial" w:hAnsi="Arial" w:cs="Arial"/>
          <w:color w:val="auto"/>
          <w:kern w:val="1"/>
          <w:sz w:val="22"/>
          <w:szCs w:val="22"/>
          <w:u w:val="single"/>
          <w:lang w:eastAsia="ar-SA"/>
        </w:rPr>
        <w:t>Opis:</w:t>
      </w:r>
    </w:p>
    <w:p w14:paraId="510135AA"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Białko trójfunkcyjne (MTP) składa się z podjednostek α i β kodowanych przez dwa różne geny; odpowiada za aktywność </w:t>
      </w:r>
      <w:proofErr w:type="spellStart"/>
      <w:r w:rsidRPr="00803409">
        <w:rPr>
          <w:rFonts w:ascii="Arial" w:hAnsi="Arial" w:cs="Arial"/>
          <w:color w:val="auto"/>
          <w:kern w:val="1"/>
          <w:sz w:val="22"/>
          <w:szCs w:val="22"/>
          <w:lang w:eastAsia="ar-SA"/>
        </w:rPr>
        <w:t>hydratazy</w:t>
      </w:r>
      <w:proofErr w:type="spellEnd"/>
      <w:r w:rsidRPr="00803409">
        <w:rPr>
          <w:rFonts w:ascii="Arial" w:hAnsi="Arial" w:cs="Arial"/>
          <w:color w:val="auto"/>
          <w:kern w:val="1"/>
          <w:sz w:val="22"/>
          <w:szCs w:val="22"/>
          <w:lang w:eastAsia="ar-SA"/>
        </w:rPr>
        <w:t xml:space="preserve"> (LCEH), dehydrogenazy</w:t>
      </w:r>
      <w:r w:rsidRPr="00803409">
        <w:rPr>
          <w:rFonts w:ascii="Arial" w:hAnsi="Arial" w:cs="Arial"/>
          <w:b/>
          <w:bCs/>
          <w:color w:val="auto"/>
          <w:kern w:val="1"/>
          <w:sz w:val="22"/>
          <w:szCs w:val="22"/>
          <w:lang w:eastAsia="ar-SA"/>
        </w:rPr>
        <w:t xml:space="preserve"> </w:t>
      </w:r>
      <w:r w:rsidRPr="009B0D5E">
        <w:rPr>
          <w:rFonts w:ascii="Arial" w:hAnsi="Arial" w:cs="Arial"/>
          <w:bCs/>
          <w:color w:val="auto"/>
          <w:kern w:val="1"/>
          <w:sz w:val="22"/>
          <w:szCs w:val="22"/>
          <w:lang w:eastAsia="ar-SA"/>
        </w:rPr>
        <w:t>(LCHAD)</w:t>
      </w:r>
      <w:r w:rsidRPr="00803409">
        <w:rPr>
          <w:rFonts w:ascii="Arial" w:hAnsi="Arial" w:cs="Arial"/>
          <w:color w:val="auto"/>
          <w:kern w:val="1"/>
          <w:sz w:val="22"/>
          <w:szCs w:val="22"/>
          <w:lang w:eastAsia="ar-SA"/>
        </w:rPr>
        <w:t xml:space="preserve"> i </w:t>
      </w:r>
      <w:proofErr w:type="spellStart"/>
      <w:r w:rsidRPr="00803409">
        <w:rPr>
          <w:rFonts w:ascii="Arial" w:hAnsi="Arial" w:cs="Arial"/>
          <w:color w:val="auto"/>
          <w:kern w:val="1"/>
          <w:sz w:val="22"/>
          <w:szCs w:val="22"/>
          <w:lang w:eastAsia="ar-SA"/>
        </w:rPr>
        <w:t>oksotiolazy</w:t>
      </w:r>
      <w:proofErr w:type="spellEnd"/>
      <w:r w:rsidRPr="00803409">
        <w:rPr>
          <w:rFonts w:ascii="Arial" w:hAnsi="Arial" w:cs="Arial"/>
          <w:color w:val="auto"/>
          <w:kern w:val="1"/>
          <w:sz w:val="22"/>
          <w:szCs w:val="22"/>
          <w:lang w:eastAsia="ar-SA"/>
        </w:rPr>
        <w:t xml:space="preserve"> (LCKAT). U większości pacjentów funkcja LCHAD jest pierwotnie uszkodzona (powszechna mutacja </w:t>
      </w:r>
      <w:r w:rsidRPr="00803409">
        <w:rPr>
          <w:rFonts w:ascii="Arial" w:hAnsi="Arial" w:cs="Arial"/>
          <w:color w:val="auto"/>
          <w:kern w:val="1"/>
          <w:sz w:val="22"/>
          <w:szCs w:val="22"/>
          <w:lang w:eastAsia="ar-SA"/>
        </w:rPr>
        <w:lastRenderedPageBreak/>
        <w:t>E510Q, gen HADHA). W populacji polskiej najczęściej występuje deficyt LCHAD – średnia częstość występowania w Polsce ok. 1:118</w:t>
      </w:r>
      <w:r w:rsidR="009200EB">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000 urodzeń, a w regionie kaszubskim – ok. 1:17</w:t>
      </w:r>
      <w:r w:rsidR="009200EB">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000 urodzeń.</w:t>
      </w:r>
    </w:p>
    <w:p w14:paraId="3674AD66"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 xml:space="preserve">Objawy: </w:t>
      </w:r>
    </w:p>
    <w:p w14:paraId="352CF873" w14:textId="77777777" w:rsidR="002B1237" w:rsidRPr="00803409" w:rsidRDefault="002B1237" w:rsidP="002B1237">
      <w:pPr>
        <w:suppressAutoHyphens/>
        <w:spacing w:before="120" w:after="120"/>
        <w:jc w:val="both"/>
        <w:rPr>
          <w:rFonts w:ascii="Arial" w:hAnsi="Arial" w:cs="Arial"/>
          <w:b/>
          <w:bCs/>
          <w:color w:val="auto"/>
          <w:kern w:val="1"/>
          <w:sz w:val="22"/>
          <w:szCs w:val="22"/>
          <w:lang w:eastAsia="ar-SA"/>
        </w:rPr>
      </w:pPr>
      <w:proofErr w:type="spellStart"/>
      <w:r w:rsidRPr="00803409">
        <w:rPr>
          <w:rFonts w:ascii="Arial" w:hAnsi="Arial" w:cs="Arial"/>
          <w:color w:val="auto"/>
          <w:kern w:val="1"/>
          <w:sz w:val="22"/>
          <w:szCs w:val="22"/>
          <w:lang w:eastAsia="ar-SA"/>
        </w:rPr>
        <w:t>Kardiomiopatia</w:t>
      </w:r>
      <w:proofErr w:type="spellEnd"/>
      <w:r w:rsidRPr="00803409">
        <w:rPr>
          <w:rFonts w:ascii="Arial" w:hAnsi="Arial" w:cs="Arial"/>
          <w:color w:val="auto"/>
          <w:kern w:val="1"/>
          <w:sz w:val="22"/>
          <w:szCs w:val="22"/>
          <w:lang w:eastAsia="ar-SA"/>
        </w:rPr>
        <w:t xml:space="preserve">, uszkodzenie wątroby, hipotonia mięśniowa, neuropatia, retinopatia; nawracająca </w:t>
      </w:r>
      <w:proofErr w:type="spellStart"/>
      <w:r w:rsidRPr="00803409">
        <w:rPr>
          <w:rFonts w:ascii="Arial" w:hAnsi="Arial" w:cs="Arial"/>
          <w:color w:val="auto"/>
          <w:kern w:val="1"/>
          <w:sz w:val="22"/>
          <w:szCs w:val="22"/>
          <w:lang w:eastAsia="ar-SA"/>
        </w:rPr>
        <w:t>rabdomioliza</w:t>
      </w:r>
      <w:proofErr w:type="spellEnd"/>
      <w:r w:rsidRPr="00803409">
        <w:rPr>
          <w:rFonts w:ascii="Arial" w:hAnsi="Arial" w:cs="Arial"/>
          <w:color w:val="auto"/>
          <w:kern w:val="1"/>
          <w:sz w:val="22"/>
          <w:szCs w:val="22"/>
          <w:lang w:eastAsia="ar-SA"/>
        </w:rPr>
        <w:t xml:space="preserve"> o późnym początku; matki płodów z defektem mogą rozwijać w czasie ciąży </w:t>
      </w:r>
      <w:r w:rsidRPr="00803409">
        <w:rPr>
          <w:rFonts w:ascii="Arial" w:hAnsi="Arial" w:cs="Arial"/>
          <w:bCs/>
          <w:color w:val="auto"/>
          <w:kern w:val="1"/>
          <w:sz w:val="22"/>
          <w:szCs w:val="22"/>
          <w:lang w:eastAsia="ar-SA"/>
        </w:rPr>
        <w:t>zespół HELLP lub AFLP (7,8,9,10).</w:t>
      </w:r>
    </w:p>
    <w:p w14:paraId="194417D1"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Diagnostyka:</w:t>
      </w:r>
    </w:p>
    <w:p w14:paraId="64525DB4" w14:textId="0A249EE5"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MS/MS:</w:t>
      </w:r>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Acylokarnityny</w:t>
      </w:r>
      <w:proofErr w:type="spellEnd"/>
      <w:r w:rsidRPr="00803409">
        <w:rPr>
          <w:rFonts w:ascii="Arial" w:hAnsi="Arial" w:cs="Arial"/>
          <w:color w:val="auto"/>
          <w:kern w:val="1"/>
          <w:sz w:val="22"/>
          <w:szCs w:val="22"/>
          <w:lang w:eastAsia="ar-SA"/>
        </w:rPr>
        <w:t xml:space="preserve">: ↑ </w:t>
      </w:r>
      <w:proofErr w:type="spellStart"/>
      <w:r w:rsidRPr="00803409">
        <w:rPr>
          <w:rFonts w:ascii="Arial" w:hAnsi="Arial" w:cs="Arial"/>
          <w:color w:val="auto"/>
          <w:kern w:val="1"/>
          <w:sz w:val="22"/>
          <w:szCs w:val="22"/>
          <w:lang w:eastAsia="ar-SA"/>
        </w:rPr>
        <w:t>Hydroksypochodne</w:t>
      </w:r>
      <w:proofErr w:type="spellEnd"/>
      <w:r w:rsidRPr="00803409">
        <w:rPr>
          <w:rFonts w:ascii="Arial" w:hAnsi="Arial" w:cs="Arial"/>
          <w:color w:val="auto"/>
          <w:kern w:val="1"/>
          <w:sz w:val="22"/>
          <w:szCs w:val="22"/>
          <w:lang w:eastAsia="ar-SA"/>
        </w:rPr>
        <w:t xml:space="preserve"> C14-OH, C16-OH, C18-OH, C18:1-OH</w:t>
      </w:r>
      <w:r w:rsidR="00DA3CD3">
        <w:rPr>
          <w:rFonts w:ascii="Arial" w:hAnsi="Arial" w:cs="Arial"/>
          <w:color w:val="auto"/>
          <w:kern w:val="1"/>
          <w:sz w:val="22"/>
          <w:szCs w:val="22"/>
          <w:lang w:eastAsia="ar-SA"/>
        </w:rPr>
        <w:t>.</w:t>
      </w:r>
    </w:p>
    <w:p w14:paraId="46E1A5BF" w14:textId="39F07AB4"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 moczu analiza kwasów organicznych metodą GC/MS: </w:t>
      </w:r>
      <w:r w:rsidRPr="00803409">
        <w:rPr>
          <w:rFonts w:ascii="Arial" w:hAnsi="Arial" w:cs="Arial"/>
          <w:color w:val="auto"/>
          <w:kern w:val="1"/>
          <w:sz w:val="22"/>
          <w:szCs w:val="22"/>
          <w:lang w:eastAsia="ar-SA"/>
        </w:rPr>
        <w:t>kwasy (</w:t>
      </w:r>
      <w:proofErr w:type="spellStart"/>
      <w:r w:rsidRPr="00803409">
        <w:rPr>
          <w:rFonts w:ascii="Arial" w:hAnsi="Arial" w:cs="Arial"/>
          <w:color w:val="auto"/>
          <w:kern w:val="1"/>
          <w:sz w:val="22"/>
          <w:szCs w:val="22"/>
          <w:lang w:eastAsia="ar-SA"/>
        </w:rPr>
        <w:t>hydroksy</w:t>
      </w:r>
      <w:proofErr w:type="spellEnd"/>
      <w:r w:rsidRPr="00803409">
        <w:rPr>
          <w:rFonts w:ascii="Arial" w:hAnsi="Arial" w:cs="Arial"/>
          <w:color w:val="auto"/>
          <w:kern w:val="1"/>
          <w:sz w:val="22"/>
          <w:szCs w:val="22"/>
          <w:lang w:eastAsia="ar-SA"/>
        </w:rPr>
        <w:t>-) dwukarboksylowe C6-C14</w:t>
      </w:r>
      <w:r w:rsidR="00DA3CD3">
        <w:rPr>
          <w:rFonts w:ascii="Arial" w:hAnsi="Arial" w:cs="Arial"/>
          <w:color w:val="auto"/>
          <w:kern w:val="1"/>
          <w:sz w:val="22"/>
          <w:szCs w:val="22"/>
          <w:lang w:eastAsia="ar-SA"/>
        </w:rPr>
        <w:t>.</w:t>
      </w:r>
    </w:p>
    <w:p w14:paraId="59A064AE" w14:textId="59A0181E"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Badania molekularne: </w:t>
      </w:r>
      <w:r w:rsidR="00DA3CD3">
        <w:rPr>
          <w:rFonts w:ascii="Arial" w:eastAsia="Arial Unicode MS" w:hAnsi="Arial" w:cs="Arial"/>
          <w:color w:val="auto"/>
          <w:kern w:val="1"/>
          <w:sz w:val="22"/>
          <w:szCs w:val="22"/>
          <w:lang w:eastAsia="ar-SA"/>
        </w:rPr>
        <w:t>a</w:t>
      </w:r>
      <w:r w:rsidRPr="00803409">
        <w:rPr>
          <w:rFonts w:ascii="Arial" w:eastAsia="Arial Unicode MS" w:hAnsi="Arial" w:cs="Arial"/>
          <w:color w:val="auto"/>
          <w:kern w:val="1"/>
          <w:sz w:val="22"/>
          <w:szCs w:val="22"/>
          <w:lang w:eastAsia="ar-SA"/>
        </w:rPr>
        <w:t xml:space="preserve">naliza genu </w:t>
      </w:r>
      <w:r w:rsidRPr="00803409">
        <w:rPr>
          <w:rFonts w:ascii="Arial" w:eastAsia="Arial Unicode MS" w:hAnsi="Arial" w:cs="Arial"/>
          <w:i/>
          <w:color w:val="auto"/>
          <w:kern w:val="1"/>
          <w:sz w:val="22"/>
          <w:szCs w:val="22"/>
          <w:lang w:eastAsia="ar-SA"/>
        </w:rPr>
        <w:t>HADHA</w:t>
      </w:r>
      <w:r w:rsidRPr="00803409">
        <w:rPr>
          <w:rFonts w:ascii="Arial" w:eastAsia="Arial Unicode MS" w:hAnsi="Arial" w:cs="Arial"/>
          <w:color w:val="auto"/>
          <w:kern w:val="1"/>
          <w:sz w:val="22"/>
          <w:szCs w:val="22"/>
          <w:lang w:eastAsia="ar-SA"/>
        </w:rPr>
        <w:t xml:space="preserve"> (koduje podjednostkę mitochondrialnego trójfunkcyjnego kompleksu białkowego o aktywności dehydrogenazy 3-hydroksyacylo-CoA długołańcuchowych kwasów tłuszczowych).  Mutacja c. 1528G&gt;C w obrębie </w:t>
      </w:r>
      <w:proofErr w:type="spellStart"/>
      <w:r w:rsidRPr="00803409">
        <w:rPr>
          <w:rFonts w:ascii="Arial" w:eastAsia="Arial Unicode MS" w:hAnsi="Arial" w:cs="Arial"/>
          <w:color w:val="auto"/>
          <w:kern w:val="1"/>
          <w:sz w:val="22"/>
          <w:szCs w:val="22"/>
          <w:lang w:eastAsia="ar-SA"/>
        </w:rPr>
        <w:t>eksonu</w:t>
      </w:r>
      <w:proofErr w:type="spellEnd"/>
      <w:r w:rsidRPr="00803409">
        <w:rPr>
          <w:rFonts w:ascii="Arial" w:eastAsia="Arial Unicode MS" w:hAnsi="Arial" w:cs="Arial"/>
          <w:color w:val="auto"/>
          <w:kern w:val="1"/>
          <w:sz w:val="22"/>
          <w:szCs w:val="22"/>
          <w:lang w:eastAsia="ar-SA"/>
        </w:rPr>
        <w:t xml:space="preserve"> 15 genu  </w:t>
      </w:r>
      <w:r w:rsidRPr="00803409">
        <w:rPr>
          <w:rFonts w:ascii="Arial" w:eastAsia="Arial Unicode MS" w:hAnsi="Arial" w:cs="Arial"/>
          <w:i/>
          <w:color w:val="auto"/>
          <w:kern w:val="1"/>
          <w:sz w:val="22"/>
          <w:szCs w:val="22"/>
          <w:lang w:eastAsia="ar-SA"/>
        </w:rPr>
        <w:t>HADHA</w:t>
      </w:r>
      <w:r w:rsidRPr="00803409">
        <w:rPr>
          <w:rFonts w:ascii="Arial" w:eastAsia="Arial Unicode MS" w:hAnsi="Arial" w:cs="Arial"/>
          <w:color w:val="auto"/>
          <w:kern w:val="1"/>
          <w:sz w:val="22"/>
          <w:szCs w:val="22"/>
          <w:lang w:eastAsia="ar-SA"/>
        </w:rPr>
        <w:t xml:space="preserve"> prowadząca do substytucji Glu510-do-Gln (E510Q lub w-g innej numeracji E474Q) jest identyfikowana nawet w 88% alleli pacjentów z deficytem LCHAD. </w:t>
      </w:r>
    </w:p>
    <w:p w14:paraId="79434E4F"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Leczenie:</w:t>
      </w:r>
    </w:p>
    <w:p w14:paraId="26202A81" w14:textId="77777777" w:rsidR="002B1237"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Dieta ze znacznym ograniczeniem długołańcuchowych kwasów tłuszczowych na rzecz średnio</w:t>
      </w:r>
      <w:r w:rsidR="009200EB">
        <w:rPr>
          <w:rFonts w:ascii="Arial" w:hAnsi="Arial" w:cs="Arial"/>
          <w:color w:val="auto"/>
          <w:kern w:val="1"/>
          <w:sz w:val="22"/>
          <w:szCs w:val="22"/>
          <w:lang w:eastAsia="ar-SA"/>
        </w:rPr>
        <w:t>-</w:t>
      </w:r>
      <w:r w:rsidRPr="00803409">
        <w:rPr>
          <w:rFonts w:ascii="Arial" w:hAnsi="Arial" w:cs="Arial"/>
          <w:color w:val="auto"/>
          <w:kern w:val="1"/>
          <w:sz w:val="22"/>
          <w:szCs w:val="22"/>
          <w:lang w:eastAsia="ar-SA"/>
        </w:rPr>
        <w:t>łańcuchowych kwasów tłuszczowych.</w:t>
      </w:r>
    </w:p>
    <w:p w14:paraId="40CCFC9D" w14:textId="77777777" w:rsidR="002B1237" w:rsidRPr="00803409" w:rsidRDefault="002B1237" w:rsidP="009B0D5E">
      <w:pPr>
        <w:numPr>
          <w:ilvl w:val="0"/>
          <w:numId w:val="43"/>
        </w:numPr>
        <w:suppressAutoHyphens/>
        <w:spacing w:before="120" w:after="120"/>
        <w:contextualSpacing/>
        <w:jc w:val="both"/>
        <w:rPr>
          <w:rFonts w:ascii="Arial" w:hAnsi="Arial" w:cs="Arial"/>
          <w:b/>
          <w:bCs/>
          <w:color w:val="auto"/>
          <w:kern w:val="1"/>
          <w:sz w:val="22"/>
          <w:szCs w:val="22"/>
          <w:lang w:eastAsia="ar-SA"/>
        </w:rPr>
      </w:pPr>
      <w:r w:rsidRPr="00803409">
        <w:rPr>
          <w:rFonts w:ascii="Arial" w:hAnsi="Arial" w:cs="Arial"/>
          <w:b/>
          <w:bCs/>
          <w:color w:val="auto"/>
          <w:kern w:val="1"/>
          <w:sz w:val="22"/>
          <w:szCs w:val="22"/>
          <w:lang w:eastAsia="ar-SA"/>
        </w:rPr>
        <w:t xml:space="preserve">Deficyt dehydrogenazy </w:t>
      </w:r>
      <w:proofErr w:type="spellStart"/>
      <w:r w:rsidRPr="00803409">
        <w:rPr>
          <w:rFonts w:ascii="Arial" w:hAnsi="Arial" w:cs="Arial"/>
          <w:b/>
          <w:bCs/>
          <w:color w:val="auto"/>
          <w:kern w:val="1"/>
          <w:sz w:val="22"/>
          <w:szCs w:val="22"/>
          <w:lang w:eastAsia="ar-SA"/>
        </w:rPr>
        <w:t>acylo-CoA</w:t>
      </w:r>
      <w:proofErr w:type="spellEnd"/>
      <w:r w:rsidRPr="00803409">
        <w:rPr>
          <w:rFonts w:ascii="Arial" w:hAnsi="Arial" w:cs="Arial"/>
          <w:b/>
          <w:bCs/>
          <w:color w:val="auto"/>
          <w:kern w:val="1"/>
          <w:sz w:val="22"/>
          <w:szCs w:val="22"/>
          <w:lang w:eastAsia="ar-SA"/>
        </w:rPr>
        <w:t xml:space="preserve"> (bardzo) długołańcuchowych kwasów tłuszczowych </w:t>
      </w:r>
      <w:r>
        <w:rPr>
          <w:rFonts w:ascii="Arial" w:hAnsi="Arial" w:cs="Arial"/>
          <w:b/>
          <w:bCs/>
          <w:color w:val="auto"/>
          <w:kern w:val="1"/>
          <w:sz w:val="22"/>
          <w:szCs w:val="22"/>
          <w:lang w:eastAsia="ar-SA"/>
        </w:rPr>
        <w:t xml:space="preserve">- </w:t>
      </w:r>
      <w:r w:rsidRPr="00803409">
        <w:rPr>
          <w:rFonts w:ascii="Arial" w:hAnsi="Arial" w:cs="Arial"/>
          <w:b/>
          <w:bCs/>
          <w:color w:val="auto"/>
          <w:kern w:val="1"/>
          <w:sz w:val="22"/>
          <w:szCs w:val="22"/>
          <w:lang w:eastAsia="ar-SA"/>
        </w:rPr>
        <w:t>VLCADD</w:t>
      </w:r>
    </w:p>
    <w:p w14:paraId="1303F784" w14:textId="77777777" w:rsidR="002B1237" w:rsidRPr="00803409" w:rsidRDefault="002B1237" w:rsidP="002B1237">
      <w:pPr>
        <w:suppressAutoHyphens/>
        <w:spacing w:before="120" w:after="120"/>
        <w:contextualSpacing/>
        <w:jc w:val="both"/>
        <w:rPr>
          <w:rFonts w:ascii="Arial" w:hAnsi="Arial" w:cs="Arial"/>
          <w:b/>
          <w:bCs/>
          <w:color w:val="auto"/>
          <w:kern w:val="1"/>
          <w:sz w:val="22"/>
          <w:szCs w:val="22"/>
          <w:lang w:eastAsia="ar-SA"/>
        </w:rPr>
      </w:pPr>
      <w:r w:rsidRPr="00803409">
        <w:rPr>
          <w:rFonts w:ascii="Arial" w:hAnsi="Arial" w:cs="Arial"/>
          <w:color w:val="auto"/>
          <w:kern w:val="1"/>
          <w:sz w:val="22"/>
          <w:szCs w:val="22"/>
          <w:u w:val="single"/>
          <w:lang w:eastAsia="ar-SA"/>
        </w:rPr>
        <w:t>Opis:</w:t>
      </w:r>
    </w:p>
    <w:p w14:paraId="1A3B4CAF" w14:textId="7C6B4657" w:rsidR="002B1237" w:rsidRPr="00803409" w:rsidRDefault="002B1237" w:rsidP="002B1237">
      <w:pPr>
        <w:suppressAutoHyphens/>
        <w:spacing w:before="120" w:after="120"/>
        <w:jc w:val="both"/>
        <w:rPr>
          <w:rFonts w:ascii="Arial" w:hAnsi="Arial" w:cs="Arial"/>
          <w:color w:val="FF0000"/>
          <w:kern w:val="1"/>
          <w:sz w:val="22"/>
          <w:szCs w:val="22"/>
          <w:lang w:eastAsia="ar-SA"/>
        </w:rPr>
      </w:pPr>
      <w:r w:rsidRPr="00803409">
        <w:rPr>
          <w:rFonts w:ascii="Arial" w:hAnsi="Arial" w:cs="Arial"/>
          <w:color w:val="auto"/>
          <w:kern w:val="1"/>
          <w:sz w:val="22"/>
          <w:szCs w:val="22"/>
          <w:lang w:eastAsia="ar-SA"/>
        </w:rPr>
        <w:t xml:space="preserve">Deficyt VLCADD jest </w:t>
      </w:r>
      <w:r w:rsidR="008E498C">
        <w:rPr>
          <w:rFonts w:ascii="Arial" w:hAnsi="Arial" w:cs="Arial"/>
          <w:color w:val="auto"/>
          <w:kern w:val="1"/>
          <w:sz w:val="22"/>
          <w:szCs w:val="22"/>
          <w:lang w:eastAsia="ar-SA"/>
        </w:rPr>
        <w:t>często</w:t>
      </w:r>
      <w:r w:rsidR="008E498C" w:rsidRPr="00803409">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wykrywanym w badaniach przesiewowych noworodków zaburzeniem utleniania kwasów tłuszczowych. Częstość występowania 1:85</w:t>
      </w:r>
      <w:r w:rsidR="009200EB">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000.</w:t>
      </w:r>
    </w:p>
    <w:p w14:paraId="6FF9A538"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Objawy:</w:t>
      </w:r>
    </w:p>
    <w:p w14:paraId="574458C4" w14:textId="5EA23ED1" w:rsidR="002B1237" w:rsidRPr="00803409" w:rsidRDefault="002B1237" w:rsidP="002B1237">
      <w:pPr>
        <w:suppressAutoHyphens/>
        <w:spacing w:before="120" w:after="120"/>
        <w:jc w:val="both"/>
        <w:rPr>
          <w:rFonts w:ascii="Arial" w:hAnsi="Arial" w:cs="Arial"/>
          <w:color w:val="auto"/>
          <w:kern w:val="1"/>
          <w:sz w:val="22"/>
          <w:szCs w:val="22"/>
          <w:lang w:eastAsia="ar-SA"/>
        </w:rPr>
      </w:pPr>
      <w:proofErr w:type="spellStart"/>
      <w:r w:rsidRPr="00803409">
        <w:rPr>
          <w:rFonts w:ascii="Arial" w:hAnsi="Arial" w:cs="Arial"/>
          <w:color w:val="auto"/>
          <w:kern w:val="1"/>
          <w:sz w:val="22"/>
          <w:szCs w:val="22"/>
          <w:lang w:eastAsia="ar-SA"/>
        </w:rPr>
        <w:t>Kardiomiopatia</w:t>
      </w:r>
      <w:proofErr w:type="spellEnd"/>
      <w:r w:rsidRPr="00803409">
        <w:rPr>
          <w:rFonts w:ascii="Arial" w:hAnsi="Arial" w:cs="Arial"/>
          <w:color w:val="auto"/>
          <w:kern w:val="1"/>
          <w:sz w:val="22"/>
          <w:szCs w:val="22"/>
          <w:lang w:eastAsia="ar-SA"/>
        </w:rPr>
        <w:t xml:space="preserve">, zaburzenia rytmu serca, dysfunkcja wątroby, </w:t>
      </w:r>
      <w:proofErr w:type="spellStart"/>
      <w:r w:rsidRPr="00803409">
        <w:rPr>
          <w:rFonts w:ascii="Arial" w:hAnsi="Arial" w:cs="Arial"/>
          <w:color w:val="auto"/>
          <w:kern w:val="1"/>
          <w:sz w:val="22"/>
          <w:szCs w:val="22"/>
          <w:lang w:eastAsia="ar-SA"/>
        </w:rPr>
        <w:t>hepatomegalia</w:t>
      </w:r>
      <w:proofErr w:type="spellEnd"/>
      <w:r w:rsidRPr="00803409">
        <w:rPr>
          <w:rFonts w:ascii="Arial" w:hAnsi="Arial" w:cs="Arial"/>
          <w:color w:val="auto"/>
          <w:kern w:val="1"/>
          <w:sz w:val="22"/>
          <w:szCs w:val="22"/>
          <w:lang w:eastAsia="ar-SA"/>
        </w:rPr>
        <w:t xml:space="preserve">, SIDS, nawracająca </w:t>
      </w:r>
      <w:proofErr w:type="spellStart"/>
      <w:r w:rsidRPr="00803409">
        <w:rPr>
          <w:rFonts w:ascii="Arial" w:hAnsi="Arial" w:cs="Arial"/>
          <w:color w:val="auto"/>
          <w:kern w:val="1"/>
          <w:sz w:val="22"/>
          <w:szCs w:val="22"/>
          <w:lang w:eastAsia="ar-SA"/>
        </w:rPr>
        <w:t>rabdomioliza</w:t>
      </w:r>
      <w:proofErr w:type="spellEnd"/>
      <w:r w:rsidRPr="00803409">
        <w:rPr>
          <w:rFonts w:ascii="Arial" w:hAnsi="Arial" w:cs="Arial"/>
          <w:color w:val="auto"/>
          <w:kern w:val="1"/>
          <w:sz w:val="22"/>
          <w:szCs w:val="22"/>
          <w:lang w:eastAsia="ar-SA"/>
        </w:rPr>
        <w:t xml:space="preserve"> o późnym początku. (7,8,22)</w:t>
      </w:r>
      <w:r w:rsidR="00DA3CD3">
        <w:rPr>
          <w:rFonts w:ascii="Arial" w:hAnsi="Arial" w:cs="Arial"/>
          <w:color w:val="auto"/>
          <w:kern w:val="1"/>
          <w:sz w:val="22"/>
          <w:szCs w:val="22"/>
          <w:lang w:eastAsia="ar-SA"/>
        </w:rPr>
        <w:t>.</w:t>
      </w:r>
    </w:p>
    <w:p w14:paraId="740E481E"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Diagnostyka:</w:t>
      </w:r>
    </w:p>
    <w:p w14:paraId="62F19CD5" w14:textId="6DCA10BC"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 xml:space="preserve">MS/MS: </w:t>
      </w:r>
      <w:proofErr w:type="spellStart"/>
      <w:r w:rsidRPr="00803409">
        <w:rPr>
          <w:rFonts w:ascii="Arial" w:hAnsi="Arial" w:cs="Arial"/>
          <w:color w:val="auto"/>
          <w:kern w:val="1"/>
          <w:sz w:val="22"/>
          <w:szCs w:val="22"/>
          <w:lang w:eastAsia="ar-SA"/>
        </w:rPr>
        <w:t>Acylokarnityny</w:t>
      </w:r>
      <w:proofErr w:type="spellEnd"/>
      <w:r w:rsidRPr="00803409">
        <w:rPr>
          <w:rFonts w:ascii="Arial" w:hAnsi="Arial" w:cs="Arial"/>
          <w:color w:val="auto"/>
          <w:kern w:val="1"/>
          <w:sz w:val="22"/>
          <w:szCs w:val="22"/>
          <w:lang w:eastAsia="ar-SA"/>
        </w:rPr>
        <w:t>: ↑ C14:1, stosunek C14/C12:1</w:t>
      </w:r>
      <w:r w:rsidR="00DA3CD3">
        <w:rPr>
          <w:rFonts w:ascii="Arial" w:hAnsi="Arial" w:cs="Arial"/>
          <w:color w:val="auto"/>
          <w:kern w:val="1"/>
          <w:sz w:val="22"/>
          <w:szCs w:val="22"/>
          <w:lang w:eastAsia="ar-SA"/>
        </w:rPr>
        <w:t>.</w:t>
      </w:r>
    </w:p>
    <w:p w14:paraId="6A1A93FB"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 moczu analiza kwasów organicznych metodą GC/MS: </w:t>
      </w:r>
      <w:r w:rsidRPr="00803409">
        <w:rPr>
          <w:rFonts w:ascii="Arial" w:hAnsi="Arial" w:cs="Arial"/>
          <w:color w:val="auto"/>
          <w:kern w:val="1"/>
          <w:sz w:val="22"/>
          <w:szCs w:val="22"/>
          <w:lang w:eastAsia="ar-SA"/>
        </w:rPr>
        <w:t>kwasy dwukarboksylowe C6-C14</w:t>
      </w:r>
    </w:p>
    <w:p w14:paraId="18AC0703"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Enzym: VLCAD w leukocytach.</w:t>
      </w:r>
    </w:p>
    <w:p w14:paraId="1A95B71D"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Leczenie:</w:t>
      </w:r>
    </w:p>
    <w:p w14:paraId="7C9E8FC6" w14:textId="77777777" w:rsidR="002B1237" w:rsidRPr="00803409" w:rsidRDefault="002B1237" w:rsidP="002B1237">
      <w:pPr>
        <w:suppressAutoHyphens/>
        <w:spacing w:before="120" w:after="120"/>
        <w:jc w:val="both"/>
        <w:rPr>
          <w:rFonts w:ascii="Arial" w:eastAsia="Arial Unicode MS" w:hAnsi="Arial" w:cs="Arial"/>
          <w:color w:val="auto"/>
          <w:kern w:val="1"/>
          <w:sz w:val="22"/>
          <w:szCs w:val="22"/>
          <w:lang w:eastAsia="ar-SA"/>
        </w:rPr>
      </w:pPr>
      <w:r w:rsidRPr="00803409">
        <w:rPr>
          <w:rFonts w:ascii="Arial" w:hAnsi="Arial" w:cs="Arial"/>
          <w:color w:val="auto"/>
          <w:kern w:val="1"/>
          <w:sz w:val="22"/>
          <w:szCs w:val="22"/>
          <w:lang w:eastAsia="ar-SA"/>
        </w:rPr>
        <w:lastRenderedPageBreak/>
        <w:t>Dieta ze znacznym ograniczeniem długołańcuchowych kwasów tłuszczowych na rzecz średnio-łańcuchowych kwasów tłuszczowych.</w:t>
      </w:r>
    </w:p>
    <w:p w14:paraId="69FEA0A1" w14:textId="77777777" w:rsidR="002B1237" w:rsidRPr="00803409" w:rsidRDefault="002B1237" w:rsidP="009B0D5E">
      <w:pPr>
        <w:numPr>
          <w:ilvl w:val="1"/>
          <w:numId w:val="44"/>
        </w:numPr>
        <w:suppressAutoHyphens/>
        <w:spacing w:before="120" w:after="120"/>
        <w:contextualSpacing/>
        <w:jc w:val="both"/>
        <w:rPr>
          <w:rFonts w:ascii="Arial" w:hAnsi="Arial" w:cs="Arial"/>
          <w:b/>
          <w:bCs/>
          <w:color w:val="auto"/>
          <w:kern w:val="1"/>
          <w:sz w:val="22"/>
          <w:szCs w:val="22"/>
          <w:lang w:eastAsia="ar-SA"/>
        </w:rPr>
      </w:pPr>
      <w:r w:rsidRPr="00803409">
        <w:rPr>
          <w:rFonts w:ascii="Arial" w:hAnsi="Arial" w:cs="Arial"/>
          <w:b/>
          <w:bCs/>
          <w:color w:val="auto"/>
          <w:kern w:val="1"/>
          <w:sz w:val="22"/>
          <w:szCs w:val="22"/>
          <w:lang w:eastAsia="ar-SA"/>
        </w:rPr>
        <w:t xml:space="preserve"> Deficyt wielu dehydrogenaz </w:t>
      </w:r>
      <w:proofErr w:type="spellStart"/>
      <w:r w:rsidRPr="00803409">
        <w:rPr>
          <w:rFonts w:ascii="Arial" w:hAnsi="Arial" w:cs="Arial"/>
          <w:b/>
          <w:bCs/>
          <w:color w:val="auto"/>
          <w:kern w:val="1"/>
          <w:sz w:val="22"/>
          <w:szCs w:val="22"/>
          <w:lang w:eastAsia="ar-SA"/>
        </w:rPr>
        <w:t>acylo-CoA</w:t>
      </w:r>
      <w:proofErr w:type="spellEnd"/>
      <w:r w:rsidRPr="00803409">
        <w:rPr>
          <w:rFonts w:ascii="Arial" w:hAnsi="Arial" w:cs="Arial"/>
          <w:b/>
          <w:bCs/>
          <w:color w:val="auto"/>
          <w:kern w:val="1"/>
          <w:sz w:val="22"/>
          <w:szCs w:val="22"/>
          <w:lang w:eastAsia="ar-SA"/>
        </w:rPr>
        <w:t xml:space="preserve"> </w:t>
      </w:r>
      <w:r>
        <w:rPr>
          <w:rFonts w:ascii="Arial" w:hAnsi="Arial" w:cs="Arial"/>
          <w:b/>
          <w:bCs/>
          <w:color w:val="auto"/>
          <w:kern w:val="1"/>
          <w:sz w:val="22"/>
          <w:szCs w:val="22"/>
          <w:lang w:eastAsia="ar-SA"/>
        </w:rPr>
        <w:t xml:space="preserve">- </w:t>
      </w:r>
      <w:r w:rsidRPr="00803409">
        <w:rPr>
          <w:rFonts w:ascii="Arial" w:hAnsi="Arial" w:cs="Arial"/>
          <w:b/>
          <w:bCs/>
          <w:color w:val="auto"/>
          <w:kern w:val="1"/>
          <w:sz w:val="22"/>
          <w:szCs w:val="22"/>
          <w:lang w:eastAsia="ar-SA"/>
        </w:rPr>
        <w:t xml:space="preserve">MADD, </w:t>
      </w:r>
      <w:proofErr w:type="spellStart"/>
      <w:r w:rsidRPr="00803409">
        <w:rPr>
          <w:rFonts w:ascii="Arial" w:hAnsi="Arial" w:cs="Arial"/>
          <w:b/>
          <w:bCs/>
          <w:color w:val="auto"/>
          <w:kern w:val="1"/>
          <w:sz w:val="22"/>
          <w:szCs w:val="22"/>
          <w:lang w:eastAsia="ar-SA"/>
        </w:rPr>
        <w:t>ac</w:t>
      </w:r>
      <w:r>
        <w:rPr>
          <w:rFonts w:ascii="Arial" w:hAnsi="Arial" w:cs="Arial"/>
          <w:b/>
          <w:bCs/>
          <w:color w:val="auto"/>
          <w:kern w:val="1"/>
          <w:sz w:val="22"/>
          <w:szCs w:val="22"/>
          <w:lang w:eastAsia="ar-SA"/>
        </w:rPr>
        <w:t>yduria</w:t>
      </w:r>
      <w:proofErr w:type="spellEnd"/>
      <w:r>
        <w:rPr>
          <w:rFonts w:ascii="Arial" w:hAnsi="Arial" w:cs="Arial"/>
          <w:b/>
          <w:bCs/>
          <w:color w:val="auto"/>
          <w:kern w:val="1"/>
          <w:sz w:val="22"/>
          <w:szCs w:val="22"/>
          <w:lang w:eastAsia="ar-SA"/>
        </w:rPr>
        <w:t xml:space="preserve"> </w:t>
      </w:r>
      <w:proofErr w:type="spellStart"/>
      <w:r>
        <w:rPr>
          <w:rFonts w:ascii="Arial" w:hAnsi="Arial" w:cs="Arial"/>
          <w:b/>
          <w:bCs/>
          <w:color w:val="auto"/>
          <w:kern w:val="1"/>
          <w:sz w:val="22"/>
          <w:szCs w:val="22"/>
          <w:lang w:eastAsia="ar-SA"/>
        </w:rPr>
        <w:t>glutarowa</w:t>
      </w:r>
      <w:proofErr w:type="spellEnd"/>
      <w:r>
        <w:rPr>
          <w:rFonts w:ascii="Arial" w:hAnsi="Arial" w:cs="Arial"/>
          <w:b/>
          <w:bCs/>
          <w:color w:val="auto"/>
          <w:kern w:val="1"/>
          <w:sz w:val="22"/>
          <w:szCs w:val="22"/>
          <w:lang w:eastAsia="ar-SA"/>
        </w:rPr>
        <w:t xml:space="preserve"> typu II –GA II</w:t>
      </w:r>
    </w:p>
    <w:p w14:paraId="68652A82"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Opis:</w:t>
      </w:r>
    </w:p>
    <w:p w14:paraId="0C1CBE42" w14:textId="7E839E3B"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Zaburzony transfer elektronów z FAD-zależnych dehydrogenaz na łańcuch oddechowy spowodowany defektem flawoproteiny przenoszącej elektrony (ang. </w:t>
      </w:r>
      <w:proofErr w:type="spellStart"/>
      <w:r w:rsidRPr="00803409">
        <w:rPr>
          <w:rFonts w:ascii="Arial" w:hAnsi="Arial" w:cs="Arial"/>
          <w:i/>
          <w:color w:val="auto"/>
          <w:kern w:val="1"/>
          <w:sz w:val="22"/>
          <w:szCs w:val="22"/>
          <w:lang w:eastAsia="ar-SA"/>
        </w:rPr>
        <w:t>electron</w:t>
      </w:r>
      <w:proofErr w:type="spellEnd"/>
      <w:r w:rsidRPr="00803409">
        <w:rPr>
          <w:rFonts w:ascii="Arial" w:hAnsi="Arial" w:cs="Arial"/>
          <w:i/>
          <w:color w:val="auto"/>
          <w:kern w:val="1"/>
          <w:sz w:val="22"/>
          <w:szCs w:val="22"/>
          <w:lang w:eastAsia="ar-SA"/>
        </w:rPr>
        <w:t xml:space="preserve"> transfer </w:t>
      </w:r>
      <w:proofErr w:type="spellStart"/>
      <w:r w:rsidRPr="00803409">
        <w:rPr>
          <w:rFonts w:ascii="Arial" w:hAnsi="Arial" w:cs="Arial"/>
          <w:i/>
          <w:color w:val="auto"/>
          <w:kern w:val="1"/>
          <w:sz w:val="22"/>
          <w:szCs w:val="22"/>
          <w:lang w:eastAsia="ar-SA"/>
        </w:rPr>
        <w:t>flavoprotein</w:t>
      </w:r>
      <w:proofErr w:type="spellEnd"/>
      <w:r w:rsidRPr="00803409">
        <w:rPr>
          <w:rFonts w:ascii="Arial" w:hAnsi="Arial" w:cs="Arial"/>
          <w:color w:val="auto"/>
          <w:kern w:val="1"/>
          <w:sz w:val="22"/>
          <w:szCs w:val="22"/>
          <w:lang w:eastAsia="ar-SA"/>
        </w:rPr>
        <w:t>, ETF) lub deficytem oksydoreduktazy (ETF): koenzym Q (ETF-QO); powoduje nie tylko upośledzenie utleniania kwasów tłuszczowych, ale także zaburza funkcję dehydrogenaz w metabolizmie aminokwasów (np. walina, leucyna, izoleucyna, tyrozyna, lizyna).</w:t>
      </w:r>
      <w:r w:rsidR="00DA3CD3">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 xml:space="preserve">W postaci noworodkowej zwykle zgon w pierwszych tygodniach życia. W związku z wydalanymi metabolitami używana jest nazwa </w:t>
      </w:r>
      <w:proofErr w:type="spellStart"/>
      <w:r w:rsidRPr="00803409">
        <w:rPr>
          <w:rFonts w:ascii="Arial" w:hAnsi="Arial" w:cs="Arial"/>
          <w:color w:val="auto"/>
          <w:kern w:val="1"/>
          <w:sz w:val="22"/>
          <w:szCs w:val="22"/>
          <w:lang w:eastAsia="ar-SA"/>
        </w:rPr>
        <w:t>acyduria</w:t>
      </w:r>
      <w:proofErr w:type="spellEnd"/>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glutarowa</w:t>
      </w:r>
      <w:proofErr w:type="spellEnd"/>
      <w:r w:rsidRPr="00803409">
        <w:rPr>
          <w:rFonts w:ascii="Arial" w:hAnsi="Arial" w:cs="Arial"/>
          <w:color w:val="auto"/>
          <w:kern w:val="1"/>
          <w:sz w:val="22"/>
          <w:szCs w:val="22"/>
          <w:lang w:eastAsia="ar-SA"/>
        </w:rPr>
        <w:t xml:space="preserve"> typu II (GA II).</w:t>
      </w:r>
    </w:p>
    <w:p w14:paraId="45BB9536"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Objawy:</w:t>
      </w:r>
    </w:p>
    <w:p w14:paraId="48580B0A" w14:textId="1D0209A9"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Postać ciężka: malformacje twarzy i mózgu, cysty w nerkach, postępująca encefalopatia, padaczka</w:t>
      </w:r>
      <w:r w:rsidR="009B46EF">
        <w:rPr>
          <w:rFonts w:ascii="Arial" w:hAnsi="Arial" w:cs="Arial"/>
          <w:color w:val="auto"/>
          <w:kern w:val="1"/>
          <w:sz w:val="22"/>
          <w:szCs w:val="22"/>
          <w:lang w:eastAsia="ar-SA"/>
        </w:rPr>
        <w:t>.</w:t>
      </w:r>
    </w:p>
    <w:p w14:paraId="74AC50FA"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Postać łagodna: nawracające wymioty z hipoglikemią </w:t>
      </w:r>
      <w:proofErr w:type="spellStart"/>
      <w:r w:rsidRPr="00803409">
        <w:rPr>
          <w:rFonts w:ascii="Arial" w:hAnsi="Arial" w:cs="Arial"/>
          <w:color w:val="auto"/>
          <w:kern w:val="1"/>
          <w:sz w:val="22"/>
          <w:szCs w:val="22"/>
          <w:lang w:eastAsia="ar-SA"/>
        </w:rPr>
        <w:t>hypoketotyczną</w:t>
      </w:r>
      <w:proofErr w:type="spellEnd"/>
      <w:r w:rsidRPr="00803409">
        <w:rPr>
          <w:rFonts w:ascii="Arial" w:hAnsi="Arial" w:cs="Arial"/>
          <w:color w:val="auto"/>
          <w:kern w:val="1"/>
          <w:sz w:val="22"/>
          <w:szCs w:val="22"/>
          <w:lang w:eastAsia="ar-SA"/>
        </w:rPr>
        <w:t xml:space="preserve"> i kwasicą metaboliczną.</w:t>
      </w:r>
    </w:p>
    <w:p w14:paraId="11AB7891" w14:textId="77777777" w:rsidR="002B1237" w:rsidRPr="00803409" w:rsidRDefault="002B1237" w:rsidP="002B1237">
      <w:pPr>
        <w:suppressAutoHyphens/>
        <w:spacing w:before="120" w:after="120"/>
        <w:contextualSpacing/>
        <w:jc w:val="both"/>
        <w:rPr>
          <w:rFonts w:ascii="Arial" w:hAnsi="Arial" w:cs="Arial"/>
          <w:bCs/>
          <w:color w:val="auto"/>
          <w:kern w:val="1"/>
          <w:sz w:val="22"/>
          <w:szCs w:val="22"/>
          <w:u w:val="single"/>
          <w:lang w:eastAsia="ar-SA"/>
        </w:rPr>
      </w:pPr>
      <w:r w:rsidRPr="00803409">
        <w:rPr>
          <w:rFonts w:ascii="Arial" w:hAnsi="Arial" w:cs="Arial"/>
          <w:bCs/>
          <w:color w:val="auto"/>
          <w:kern w:val="1"/>
          <w:sz w:val="22"/>
          <w:szCs w:val="22"/>
          <w:u w:val="single"/>
          <w:lang w:eastAsia="ar-SA"/>
        </w:rPr>
        <w:t>Diagnostyka:</w:t>
      </w:r>
    </w:p>
    <w:p w14:paraId="7A3CFBF5" w14:textId="7BF0F454"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 xml:space="preserve">MS/MS: </w:t>
      </w:r>
      <w:proofErr w:type="spellStart"/>
      <w:r w:rsidRPr="00803409">
        <w:rPr>
          <w:rFonts w:ascii="Arial" w:hAnsi="Arial" w:cs="Arial"/>
          <w:color w:val="auto"/>
          <w:kern w:val="1"/>
          <w:sz w:val="22"/>
          <w:szCs w:val="22"/>
          <w:lang w:eastAsia="ar-SA"/>
        </w:rPr>
        <w:t>Acylokarnityny</w:t>
      </w:r>
      <w:proofErr w:type="spellEnd"/>
      <w:r w:rsidRPr="00803409">
        <w:rPr>
          <w:rFonts w:ascii="Arial" w:hAnsi="Arial" w:cs="Arial"/>
          <w:color w:val="auto"/>
          <w:kern w:val="1"/>
          <w:sz w:val="22"/>
          <w:szCs w:val="22"/>
          <w:lang w:eastAsia="ar-SA"/>
        </w:rPr>
        <w:t>: ↑wszystkie C4-C18 pochodne</w:t>
      </w:r>
      <w:r w:rsidR="00DA3CD3">
        <w:rPr>
          <w:rFonts w:ascii="Arial" w:hAnsi="Arial" w:cs="Arial"/>
          <w:color w:val="auto"/>
          <w:kern w:val="1"/>
          <w:sz w:val="22"/>
          <w:szCs w:val="22"/>
          <w:lang w:eastAsia="ar-SA"/>
        </w:rPr>
        <w:t>.</w:t>
      </w:r>
    </w:p>
    <w:p w14:paraId="109AE96E"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 moczu analiza kwasów organicznych metodą GC/MS: </w:t>
      </w:r>
      <w:r w:rsidRPr="00803409">
        <w:rPr>
          <w:rFonts w:ascii="Arial" w:hAnsi="Arial" w:cs="Arial"/>
          <w:color w:val="auto"/>
          <w:kern w:val="1"/>
          <w:sz w:val="22"/>
          <w:szCs w:val="22"/>
          <w:lang w:eastAsia="ar-SA"/>
        </w:rPr>
        <w:t xml:space="preserve">↑ kwasy mlekowy, </w:t>
      </w:r>
      <w:proofErr w:type="spellStart"/>
      <w:r w:rsidRPr="00803409">
        <w:rPr>
          <w:rFonts w:ascii="Arial" w:hAnsi="Arial" w:cs="Arial"/>
          <w:color w:val="auto"/>
          <w:kern w:val="1"/>
          <w:sz w:val="22"/>
          <w:szCs w:val="22"/>
          <w:lang w:eastAsia="ar-SA"/>
        </w:rPr>
        <w:t>glutarowy</w:t>
      </w:r>
      <w:proofErr w:type="spellEnd"/>
      <w:r w:rsidRPr="00803409">
        <w:rPr>
          <w:rFonts w:ascii="Arial"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etylomalonowy</w:t>
      </w:r>
      <w:proofErr w:type="spellEnd"/>
      <w:r w:rsidRPr="00803409">
        <w:rPr>
          <w:rFonts w:ascii="Arial" w:hAnsi="Arial" w:cs="Arial"/>
          <w:color w:val="auto"/>
          <w:kern w:val="1"/>
          <w:sz w:val="22"/>
          <w:szCs w:val="22"/>
          <w:lang w:eastAsia="ar-SA"/>
        </w:rPr>
        <w:t>, kwasy dwukarboksylowe.</w:t>
      </w:r>
    </w:p>
    <w:p w14:paraId="21F9EB84"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Leczenie:</w:t>
      </w:r>
    </w:p>
    <w:p w14:paraId="0BCCF688"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Brak skutecznego leczenia w postaci ciężkiej. Regularne posiłki, unikanie przedłużonego głodzenia i ryboflawina w bardzo dużych dawkach.</w:t>
      </w:r>
    </w:p>
    <w:p w14:paraId="511A6F23" w14:textId="77777777" w:rsidR="002B1237" w:rsidRPr="00803409" w:rsidRDefault="002B1237" w:rsidP="009B0D5E">
      <w:pPr>
        <w:numPr>
          <w:ilvl w:val="0"/>
          <w:numId w:val="45"/>
        </w:numPr>
        <w:suppressAutoHyphens/>
        <w:spacing w:before="120" w:after="120"/>
        <w:contextualSpacing/>
        <w:jc w:val="both"/>
        <w:rPr>
          <w:rFonts w:ascii="Arial" w:hAnsi="Arial" w:cs="Arial"/>
          <w:b/>
          <w:bCs/>
          <w:color w:val="auto"/>
          <w:kern w:val="1"/>
          <w:sz w:val="22"/>
          <w:szCs w:val="22"/>
          <w:lang w:eastAsia="ar-SA"/>
        </w:rPr>
      </w:pPr>
      <w:r w:rsidRPr="00803409">
        <w:rPr>
          <w:rFonts w:ascii="Arial" w:hAnsi="Arial" w:cs="Arial"/>
          <w:b/>
          <w:bCs/>
          <w:color w:val="auto"/>
          <w:kern w:val="1"/>
          <w:sz w:val="22"/>
          <w:szCs w:val="22"/>
          <w:lang w:eastAsia="ar-SA"/>
        </w:rPr>
        <w:t>Deficyt tra</w:t>
      </w:r>
      <w:r>
        <w:rPr>
          <w:rFonts w:ascii="Arial" w:hAnsi="Arial" w:cs="Arial"/>
          <w:b/>
          <w:bCs/>
          <w:color w:val="auto"/>
          <w:kern w:val="1"/>
          <w:sz w:val="22"/>
          <w:szCs w:val="22"/>
          <w:lang w:eastAsia="ar-SA"/>
        </w:rPr>
        <w:t>nsferazy karnityno-palmitynowej,</w:t>
      </w:r>
      <w:r w:rsidRPr="00803409">
        <w:rPr>
          <w:rFonts w:ascii="Arial" w:hAnsi="Arial" w:cs="Arial"/>
          <w:b/>
          <w:bCs/>
          <w:color w:val="auto"/>
          <w:kern w:val="1"/>
          <w:sz w:val="22"/>
          <w:szCs w:val="22"/>
          <w:lang w:eastAsia="ar-SA"/>
        </w:rPr>
        <w:t xml:space="preserve"> typu I </w:t>
      </w:r>
      <w:r>
        <w:rPr>
          <w:rFonts w:ascii="Arial" w:hAnsi="Arial" w:cs="Arial"/>
          <w:b/>
          <w:bCs/>
          <w:color w:val="auto"/>
          <w:kern w:val="1"/>
          <w:sz w:val="22"/>
          <w:szCs w:val="22"/>
          <w:lang w:eastAsia="ar-SA"/>
        </w:rPr>
        <w:t xml:space="preserve">- </w:t>
      </w:r>
      <w:r w:rsidRPr="00803409">
        <w:rPr>
          <w:rFonts w:ascii="Arial" w:hAnsi="Arial" w:cs="Arial"/>
          <w:b/>
          <w:bCs/>
          <w:color w:val="auto"/>
          <w:kern w:val="1"/>
          <w:sz w:val="22"/>
          <w:szCs w:val="22"/>
          <w:lang w:eastAsia="ar-SA"/>
        </w:rPr>
        <w:t>CPT 1</w:t>
      </w:r>
    </w:p>
    <w:p w14:paraId="7E26603C"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Opis:</w:t>
      </w:r>
    </w:p>
    <w:p w14:paraId="2146EBCA" w14:textId="5B09AAB3" w:rsidR="002B1237" w:rsidRPr="00803409" w:rsidRDefault="002B1237" w:rsidP="002B1237">
      <w:pPr>
        <w:suppressAutoHyphens/>
        <w:spacing w:before="120" w:after="120"/>
        <w:jc w:val="both"/>
        <w:rPr>
          <w:rFonts w:ascii="Arial" w:hAnsi="Arial" w:cs="Arial"/>
          <w:color w:val="auto"/>
          <w:kern w:val="1"/>
          <w:sz w:val="22"/>
          <w:szCs w:val="22"/>
          <w:u w:val="single"/>
          <w:lang w:eastAsia="ar-SA"/>
        </w:rPr>
      </w:pPr>
      <w:r w:rsidRPr="00803409">
        <w:rPr>
          <w:rFonts w:ascii="Arial" w:eastAsia="Arial Unicode MS" w:hAnsi="Arial" w:cs="Arial"/>
          <w:bCs/>
          <w:color w:val="auto"/>
          <w:kern w:val="1"/>
          <w:sz w:val="22"/>
          <w:szCs w:val="22"/>
          <w:lang w:eastAsia="ar-SA"/>
        </w:rPr>
        <w:t>Częstość występowania choroby szacuje się na około 1:200</w:t>
      </w:r>
      <w:r w:rsidR="009200EB">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000.</w:t>
      </w:r>
      <w:r w:rsidR="00C81F12">
        <w:rPr>
          <w:rFonts w:ascii="Arial" w:eastAsia="Arial Unicode MS" w:hAnsi="Arial" w:cs="Arial"/>
          <w:bCs/>
          <w:color w:val="auto"/>
          <w:kern w:val="1"/>
          <w:sz w:val="22"/>
          <w:szCs w:val="22"/>
          <w:lang w:eastAsia="ar-SA"/>
        </w:rPr>
        <w:t xml:space="preserve"> Jest s</w:t>
      </w:r>
      <w:r w:rsidRPr="00803409">
        <w:rPr>
          <w:rFonts w:ascii="Arial" w:eastAsia="Arial Unicode MS" w:hAnsi="Arial" w:cs="Arial"/>
          <w:bCs/>
          <w:color w:val="auto"/>
          <w:kern w:val="1"/>
          <w:sz w:val="22"/>
          <w:szCs w:val="22"/>
          <w:lang w:eastAsia="ar-SA"/>
        </w:rPr>
        <w:t>powodowana  deficytem e</w:t>
      </w:r>
      <w:r w:rsidRPr="00803409">
        <w:rPr>
          <w:rFonts w:ascii="Arial" w:hAnsi="Arial" w:cs="Arial"/>
          <w:color w:val="auto"/>
          <w:kern w:val="1"/>
          <w:sz w:val="22"/>
          <w:szCs w:val="22"/>
          <w:lang w:eastAsia="ar-SA"/>
        </w:rPr>
        <w:t>nzymu CPT1 w fibroblastach lub leukocytach.</w:t>
      </w:r>
    </w:p>
    <w:p w14:paraId="38D05FF4"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Objawy:</w:t>
      </w:r>
    </w:p>
    <w:p w14:paraId="2CFDD6A1"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Ciężkie objawy ze strony wątroby, nerkowa kwasica kanalikowa.</w:t>
      </w:r>
    </w:p>
    <w:p w14:paraId="211FA0CD"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Diagnostyka:</w:t>
      </w:r>
    </w:p>
    <w:p w14:paraId="5568A8CB"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MS/MS:</w:t>
      </w:r>
      <w:r w:rsidR="009B46EF">
        <w:rPr>
          <w:rFonts w:ascii="Arial" w:eastAsia="Arial Unicode MS" w:hAnsi="Arial" w:cs="Arial"/>
          <w:color w:val="auto"/>
          <w:kern w:val="1"/>
          <w:sz w:val="22"/>
          <w:szCs w:val="22"/>
          <w:lang w:eastAsia="ar-SA"/>
        </w:rPr>
        <w:t xml:space="preserve"> </w:t>
      </w:r>
      <w:proofErr w:type="spellStart"/>
      <w:r w:rsidRPr="00803409">
        <w:rPr>
          <w:rFonts w:ascii="Arial" w:hAnsi="Arial" w:cs="Arial"/>
          <w:color w:val="auto"/>
          <w:kern w:val="1"/>
          <w:sz w:val="22"/>
          <w:szCs w:val="22"/>
          <w:lang w:eastAsia="ar-SA"/>
        </w:rPr>
        <w:t>Acylokarnityny</w:t>
      </w:r>
      <w:proofErr w:type="spellEnd"/>
      <w:r w:rsidRPr="00803409">
        <w:rPr>
          <w:rFonts w:ascii="Arial" w:hAnsi="Arial" w:cs="Arial"/>
          <w:color w:val="auto"/>
          <w:kern w:val="1"/>
          <w:sz w:val="22"/>
          <w:szCs w:val="22"/>
          <w:lang w:eastAsia="ar-SA"/>
        </w:rPr>
        <w:t>: ↑C0, ↑C2, ↑C0/C16+C18; ↓C16, C18, C18:1;</w:t>
      </w:r>
    </w:p>
    <w:p w14:paraId="2B206929"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 moczu analiza kwasów organicznych metodą GC/MS: </w:t>
      </w:r>
      <w:r w:rsidRPr="00803409">
        <w:rPr>
          <w:rFonts w:ascii="Arial" w:hAnsi="Arial" w:cs="Arial"/>
          <w:color w:val="auto"/>
          <w:kern w:val="1"/>
          <w:sz w:val="22"/>
          <w:szCs w:val="22"/>
          <w:lang w:eastAsia="ar-SA"/>
        </w:rPr>
        <w:t xml:space="preserve">Kwasy organiczne: brak </w:t>
      </w:r>
      <w:proofErr w:type="spellStart"/>
      <w:r w:rsidRPr="00803409">
        <w:rPr>
          <w:rFonts w:ascii="Arial" w:hAnsi="Arial" w:cs="Arial"/>
          <w:color w:val="auto"/>
          <w:kern w:val="1"/>
          <w:sz w:val="22"/>
          <w:szCs w:val="22"/>
          <w:lang w:eastAsia="ar-SA"/>
        </w:rPr>
        <w:t>acydurii</w:t>
      </w:r>
      <w:proofErr w:type="spellEnd"/>
      <w:r w:rsidRPr="00803409">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lastRenderedPageBreak/>
        <w:t>dwukarboksylowej</w:t>
      </w:r>
      <w:r w:rsidR="009B46EF">
        <w:rPr>
          <w:rFonts w:ascii="Arial" w:hAnsi="Arial" w:cs="Arial"/>
          <w:color w:val="auto"/>
          <w:kern w:val="1"/>
          <w:sz w:val="22"/>
          <w:szCs w:val="22"/>
          <w:lang w:eastAsia="ar-SA"/>
        </w:rPr>
        <w:t>.</w:t>
      </w:r>
    </w:p>
    <w:p w14:paraId="156F1593"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619B6D69"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Regularne posiłki, un</w:t>
      </w:r>
      <w:r>
        <w:rPr>
          <w:rFonts w:ascii="Arial" w:hAnsi="Arial" w:cs="Arial"/>
          <w:color w:val="auto"/>
          <w:kern w:val="1"/>
          <w:sz w:val="22"/>
          <w:szCs w:val="22"/>
          <w:lang w:eastAsia="ar-SA"/>
        </w:rPr>
        <w:t>ikanie przedłużonego głodzenia.</w:t>
      </w:r>
    </w:p>
    <w:p w14:paraId="22C13A26" w14:textId="77777777" w:rsidR="002B1237" w:rsidRPr="00803409" w:rsidRDefault="002B1237" w:rsidP="009B0D5E">
      <w:pPr>
        <w:numPr>
          <w:ilvl w:val="0"/>
          <w:numId w:val="45"/>
        </w:numPr>
        <w:suppressAutoHyphens/>
        <w:spacing w:before="120" w:after="120"/>
        <w:contextualSpacing/>
        <w:jc w:val="both"/>
        <w:rPr>
          <w:rFonts w:ascii="Arial" w:hAnsi="Arial" w:cs="Arial"/>
          <w:b/>
          <w:bCs/>
          <w:color w:val="auto"/>
          <w:kern w:val="1"/>
          <w:sz w:val="22"/>
          <w:szCs w:val="22"/>
          <w:lang w:eastAsia="ar-SA"/>
        </w:rPr>
      </w:pPr>
      <w:r w:rsidRPr="00803409">
        <w:rPr>
          <w:rFonts w:ascii="Arial" w:hAnsi="Arial" w:cs="Arial"/>
          <w:b/>
          <w:bCs/>
          <w:color w:val="auto"/>
          <w:kern w:val="1"/>
          <w:sz w:val="22"/>
          <w:szCs w:val="22"/>
          <w:lang w:eastAsia="ar-SA"/>
        </w:rPr>
        <w:t>Deficyt transferazy karnityno-</w:t>
      </w:r>
      <w:r>
        <w:rPr>
          <w:rFonts w:ascii="Arial" w:hAnsi="Arial" w:cs="Arial"/>
          <w:b/>
          <w:bCs/>
          <w:color w:val="auto"/>
          <w:kern w:val="1"/>
          <w:sz w:val="22"/>
          <w:szCs w:val="22"/>
          <w:lang w:eastAsia="ar-SA"/>
        </w:rPr>
        <w:t>palmitynowej,</w:t>
      </w:r>
      <w:r w:rsidRPr="00803409">
        <w:rPr>
          <w:rFonts w:ascii="Arial" w:hAnsi="Arial" w:cs="Arial"/>
          <w:b/>
          <w:bCs/>
          <w:color w:val="auto"/>
          <w:kern w:val="1"/>
          <w:sz w:val="22"/>
          <w:szCs w:val="22"/>
          <w:lang w:eastAsia="ar-SA"/>
        </w:rPr>
        <w:t xml:space="preserve"> typu II </w:t>
      </w:r>
      <w:r>
        <w:rPr>
          <w:rFonts w:ascii="Arial" w:hAnsi="Arial" w:cs="Arial"/>
          <w:b/>
          <w:bCs/>
          <w:color w:val="auto"/>
          <w:kern w:val="1"/>
          <w:sz w:val="22"/>
          <w:szCs w:val="22"/>
          <w:lang w:eastAsia="ar-SA"/>
        </w:rPr>
        <w:t xml:space="preserve">- </w:t>
      </w:r>
      <w:r w:rsidRPr="00803409">
        <w:rPr>
          <w:rFonts w:ascii="Arial" w:hAnsi="Arial" w:cs="Arial"/>
          <w:b/>
          <w:bCs/>
          <w:color w:val="auto"/>
          <w:kern w:val="1"/>
          <w:sz w:val="22"/>
          <w:szCs w:val="22"/>
          <w:lang w:eastAsia="ar-SA"/>
        </w:rPr>
        <w:t>CPT 2</w:t>
      </w:r>
    </w:p>
    <w:p w14:paraId="69E097F2"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Opis:</w:t>
      </w:r>
    </w:p>
    <w:p w14:paraId="68321E71" w14:textId="08622353" w:rsidR="002B1237" w:rsidRPr="00803409" w:rsidRDefault="002B1237" w:rsidP="002B1237">
      <w:pPr>
        <w:suppressAutoHyphens/>
        <w:spacing w:before="120" w:after="120"/>
        <w:jc w:val="both"/>
        <w:rPr>
          <w:rFonts w:ascii="Arial" w:hAnsi="Arial" w:cs="Arial"/>
          <w:color w:val="auto"/>
          <w:kern w:val="1"/>
          <w:sz w:val="22"/>
          <w:szCs w:val="22"/>
          <w:u w:val="single"/>
          <w:lang w:eastAsia="ar-SA"/>
        </w:rPr>
      </w:pPr>
      <w:r w:rsidRPr="00803409">
        <w:rPr>
          <w:rFonts w:ascii="Arial" w:eastAsia="Arial Unicode MS" w:hAnsi="Arial" w:cs="Arial"/>
          <w:bCs/>
          <w:color w:val="auto"/>
          <w:kern w:val="1"/>
          <w:sz w:val="22"/>
          <w:szCs w:val="22"/>
          <w:lang w:eastAsia="ar-SA"/>
        </w:rPr>
        <w:t>Częstość występowania choroby szacuje się na około 1:300</w:t>
      </w:r>
      <w:r w:rsidR="009200EB">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000, ale choroba ujawnia się</w:t>
      </w:r>
      <w:r w:rsidR="009B46EF">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częściej u młodych mężczyzn (efekt powszechnej mutacji).</w:t>
      </w:r>
      <w:r w:rsidR="009B46EF">
        <w:rPr>
          <w:rFonts w:ascii="Arial" w:eastAsia="Arial Unicode MS" w:hAnsi="Arial" w:cs="Arial"/>
          <w:bCs/>
          <w:color w:val="auto"/>
          <w:kern w:val="1"/>
          <w:sz w:val="22"/>
          <w:szCs w:val="22"/>
          <w:lang w:eastAsia="ar-SA"/>
        </w:rPr>
        <w:t xml:space="preserve"> </w:t>
      </w:r>
      <w:r w:rsidR="00C81F12">
        <w:rPr>
          <w:rFonts w:ascii="Arial" w:eastAsia="Arial Unicode MS" w:hAnsi="Arial" w:cs="Arial"/>
          <w:bCs/>
          <w:color w:val="auto"/>
          <w:kern w:val="1"/>
          <w:sz w:val="22"/>
          <w:szCs w:val="22"/>
          <w:lang w:eastAsia="ar-SA"/>
        </w:rPr>
        <w:t>Jest s</w:t>
      </w:r>
      <w:r w:rsidRPr="00803409">
        <w:rPr>
          <w:rFonts w:ascii="Arial" w:eastAsia="Arial Unicode MS" w:hAnsi="Arial" w:cs="Arial"/>
          <w:bCs/>
          <w:color w:val="auto"/>
          <w:kern w:val="1"/>
          <w:sz w:val="22"/>
          <w:szCs w:val="22"/>
          <w:lang w:eastAsia="ar-SA"/>
        </w:rPr>
        <w:t>powodowana deficytem e</w:t>
      </w:r>
      <w:r w:rsidRPr="00803409">
        <w:rPr>
          <w:rFonts w:ascii="Arial" w:hAnsi="Arial" w:cs="Arial"/>
          <w:color w:val="auto"/>
          <w:kern w:val="1"/>
          <w:sz w:val="22"/>
          <w:szCs w:val="22"/>
          <w:lang w:eastAsia="ar-SA"/>
        </w:rPr>
        <w:t xml:space="preserve">nzymu CPT2 w fibroblastach lub leukocytach. Profil </w:t>
      </w:r>
      <w:proofErr w:type="spellStart"/>
      <w:r w:rsidRPr="00803409">
        <w:rPr>
          <w:rFonts w:ascii="Arial" w:hAnsi="Arial" w:cs="Arial"/>
          <w:color w:val="auto"/>
          <w:kern w:val="1"/>
          <w:sz w:val="22"/>
          <w:szCs w:val="22"/>
          <w:lang w:eastAsia="ar-SA"/>
        </w:rPr>
        <w:t>acylokarnityn</w:t>
      </w:r>
      <w:proofErr w:type="spellEnd"/>
      <w:r w:rsidRPr="00803409">
        <w:rPr>
          <w:rFonts w:ascii="Arial" w:hAnsi="Arial" w:cs="Arial"/>
          <w:color w:val="auto"/>
          <w:kern w:val="1"/>
          <w:sz w:val="22"/>
          <w:szCs w:val="22"/>
          <w:lang w:eastAsia="ar-SA"/>
        </w:rPr>
        <w:t xml:space="preserve"> w bibule przesiewowej nie różnicuje CPT2 i CACT.</w:t>
      </w:r>
    </w:p>
    <w:p w14:paraId="65C6B4BB"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Objawy:</w:t>
      </w:r>
    </w:p>
    <w:p w14:paraId="1310686A" w14:textId="74F5CFB1" w:rsidR="002B1237" w:rsidRPr="00803409" w:rsidRDefault="002B1237" w:rsidP="002B1237">
      <w:pPr>
        <w:suppressAutoHyphens/>
        <w:spacing w:before="120" w:after="120"/>
        <w:jc w:val="both"/>
        <w:rPr>
          <w:rFonts w:ascii="Arial" w:hAnsi="Arial" w:cs="Arial"/>
          <w:color w:val="auto"/>
          <w:kern w:val="1"/>
          <w:sz w:val="22"/>
          <w:szCs w:val="22"/>
          <w:lang w:eastAsia="ar-SA"/>
        </w:rPr>
      </w:pPr>
      <w:proofErr w:type="spellStart"/>
      <w:r w:rsidRPr="00803409">
        <w:rPr>
          <w:rFonts w:ascii="Arial" w:hAnsi="Arial" w:cs="Arial"/>
          <w:color w:val="auto"/>
          <w:kern w:val="1"/>
          <w:sz w:val="22"/>
          <w:szCs w:val="22"/>
          <w:lang w:eastAsia="ar-SA"/>
        </w:rPr>
        <w:t>Kardiomiopatia</w:t>
      </w:r>
      <w:proofErr w:type="spellEnd"/>
      <w:r w:rsidRPr="00803409">
        <w:rPr>
          <w:rFonts w:ascii="Arial" w:hAnsi="Arial" w:cs="Arial"/>
          <w:color w:val="auto"/>
          <w:kern w:val="1"/>
          <w:sz w:val="22"/>
          <w:szCs w:val="22"/>
          <w:lang w:eastAsia="ar-SA"/>
        </w:rPr>
        <w:t>, dysfunkcja wątroby. Postać łagodna (wiek &gt; 15 lat)</w:t>
      </w:r>
      <w:r w:rsidR="006C74D9">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 xml:space="preserve">głównie u młodych mężczyzn (mimo autosomalnie recesywnego trybu dziedziczenia) z epizodami osłabienia mięśniowego z </w:t>
      </w:r>
      <w:proofErr w:type="spellStart"/>
      <w:r w:rsidRPr="00803409">
        <w:rPr>
          <w:rFonts w:ascii="Arial" w:hAnsi="Arial" w:cs="Arial"/>
          <w:color w:val="auto"/>
          <w:kern w:val="1"/>
          <w:sz w:val="22"/>
          <w:szCs w:val="22"/>
          <w:lang w:eastAsia="ar-SA"/>
        </w:rPr>
        <w:t>rabdomiolizą</w:t>
      </w:r>
      <w:proofErr w:type="spellEnd"/>
      <w:r w:rsidRPr="00803409">
        <w:rPr>
          <w:rFonts w:ascii="Arial" w:hAnsi="Arial" w:cs="Arial"/>
          <w:color w:val="auto"/>
          <w:kern w:val="1"/>
          <w:sz w:val="22"/>
          <w:szCs w:val="22"/>
          <w:lang w:eastAsia="ar-SA"/>
        </w:rPr>
        <w:t xml:space="preserve"> ( w stanach katabolizmu).</w:t>
      </w:r>
    </w:p>
    <w:p w14:paraId="7782755C"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Diagnostyka:</w:t>
      </w:r>
    </w:p>
    <w:p w14:paraId="62DD35DE" w14:textId="65DA3A6B"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 xml:space="preserve">MS/MS: </w:t>
      </w:r>
      <w:r w:rsidRPr="00803409">
        <w:rPr>
          <w:rFonts w:ascii="Arial" w:hAnsi="Arial" w:cs="Arial"/>
          <w:color w:val="auto"/>
          <w:kern w:val="1"/>
          <w:sz w:val="22"/>
          <w:szCs w:val="22"/>
          <w:lang w:eastAsia="ar-SA"/>
        </w:rPr>
        <w:t xml:space="preserve">↓Całkowita karnityna, 40-80% </w:t>
      </w:r>
      <w:proofErr w:type="spellStart"/>
      <w:r w:rsidRPr="00803409">
        <w:rPr>
          <w:rFonts w:ascii="Arial" w:hAnsi="Arial" w:cs="Arial"/>
          <w:color w:val="auto"/>
          <w:kern w:val="1"/>
          <w:sz w:val="22"/>
          <w:szCs w:val="22"/>
          <w:lang w:eastAsia="ar-SA"/>
        </w:rPr>
        <w:t>acylokarnityn</w:t>
      </w:r>
      <w:proofErr w:type="spellEnd"/>
      <w:r w:rsidRPr="00803409">
        <w:rPr>
          <w:rFonts w:ascii="Arial" w:hAnsi="Arial" w:cs="Arial"/>
          <w:color w:val="auto"/>
          <w:kern w:val="1"/>
          <w:sz w:val="22"/>
          <w:szCs w:val="22"/>
          <w:lang w:eastAsia="ar-SA"/>
        </w:rPr>
        <w:t>; ↑stosunek (C16+C18)/C2</w:t>
      </w:r>
      <w:r w:rsidR="00DA3CD3">
        <w:rPr>
          <w:rFonts w:ascii="Arial" w:hAnsi="Arial" w:cs="Arial"/>
          <w:color w:val="auto"/>
          <w:kern w:val="1"/>
          <w:sz w:val="22"/>
          <w:szCs w:val="22"/>
          <w:lang w:eastAsia="ar-SA"/>
        </w:rPr>
        <w:t>.</w:t>
      </w:r>
    </w:p>
    <w:p w14:paraId="5B6871C5" w14:textId="1300B726"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 moczu analiza kwasów organicznych metodą GC/MS: </w:t>
      </w:r>
      <w:r w:rsidRPr="00803409">
        <w:rPr>
          <w:rFonts w:ascii="Arial" w:hAnsi="Arial" w:cs="Arial"/>
          <w:color w:val="auto"/>
          <w:kern w:val="1"/>
          <w:sz w:val="22"/>
          <w:szCs w:val="22"/>
          <w:lang w:eastAsia="ar-SA"/>
        </w:rPr>
        <w:t xml:space="preserve">brak zmian/nieswoista </w:t>
      </w:r>
      <w:proofErr w:type="spellStart"/>
      <w:r w:rsidRPr="00803409">
        <w:rPr>
          <w:rFonts w:ascii="Arial" w:hAnsi="Arial" w:cs="Arial"/>
          <w:color w:val="auto"/>
          <w:kern w:val="1"/>
          <w:sz w:val="22"/>
          <w:szCs w:val="22"/>
          <w:lang w:eastAsia="ar-SA"/>
        </w:rPr>
        <w:t>acyduria</w:t>
      </w:r>
      <w:proofErr w:type="spellEnd"/>
      <w:r w:rsidRPr="00803409">
        <w:rPr>
          <w:rFonts w:ascii="Arial" w:hAnsi="Arial" w:cs="Arial"/>
          <w:color w:val="auto"/>
          <w:kern w:val="1"/>
          <w:sz w:val="22"/>
          <w:szCs w:val="22"/>
          <w:lang w:eastAsia="ar-SA"/>
        </w:rPr>
        <w:t xml:space="preserve"> dwukarboksylowa</w:t>
      </w:r>
      <w:r w:rsidR="001F7396">
        <w:rPr>
          <w:rFonts w:ascii="Arial" w:hAnsi="Arial" w:cs="Arial"/>
          <w:color w:val="auto"/>
          <w:kern w:val="1"/>
          <w:sz w:val="22"/>
          <w:szCs w:val="22"/>
          <w:lang w:eastAsia="ar-SA"/>
        </w:rPr>
        <w:t>.</w:t>
      </w:r>
    </w:p>
    <w:p w14:paraId="50E17087"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Badania molekularne: Analiza genu </w:t>
      </w:r>
      <w:r w:rsidRPr="00803409">
        <w:rPr>
          <w:rFonts w:ascii="Arial" w:hAnsi="Arial" w:cs="Arial"/>
          <w:i/>
          <w:color w:val="auto"/>
          <w:kern w:val="1"/>
          <w:sz w:val="22"/>
          <w:szCs w:val="22"/>
          <w:lang w:eastAsia="ar-SA"/>
        </w:rPr>
        <w:t>CPT2</w:t>
      </w:r>
      <w:r w:rsidRPr="00803409">
        <w:rPr>
          <w:rFonts w:ascii="Arial" w:hAnsi="Arial" w:cs="Arial"/>
          <w:color w:val="auto"/>
          <w:kern w:val="1"/>
          <w:sz w:val="22"/>
          <w:szCs w:val="22"/>
          <w:lang w:eastAsia="ar-SA"/>
        </w:rPr>
        <w:t xml:space="preserve"> (transferazy karnityno-palmitynowej typu II)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t>z częstą mutacją S113L, pozostałe mutacje występują sporadycznie.</w:t>
      </w:r>
    </w:p>
    <w:p w14:paraId="73A6BC56"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5E943284"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Regularne posiłki, unikanie przedłużonego głodzenia. Suplementacja karnityną.</w:t>
      </w:r>
    </w:p>
    <w:p w14:paraId="7662D4C8" w14:textId="77777777" w:rsidR="002B1237" w:rsidRPr="00803409" w:rsidRDefault="002B1237" w:rsidP="009B0D5E">
      <w:pPr>
        <w:numPr>
          <w:ilvl w:val="0"/>
          <w:numId w:val="45"/>
        </w:numPr>
        <w:suppressAutoHyphens/>
        <w:spacing w:before="120" w:after="120"/>
        <w:contextualSpacing/>
        <w:jc w:val="both"/>
        <w:rPr>
          <w:rFonts w:ascii="Arial" w:hAnsi="Arial" w:cs="Arial"/>
          <w:b/>
          <w:bCs/>
          <w:color w:val="auto"/>
          <w:kern w:val="1"/>
          <w:sz w:val="22"/>
          <w:szCs w:val="22"/>
          <w:lang w:eastAsia="ar-SA"/>
        </w:rPr>
      </w:pPr>
      <w:r w:rsidRPr="00803409">
        <w:rPr>
          <w:rFonts w:ascii="Arial" w:hAnsi="Arial" w:cs="Arial"/>
          <w:b/>
          <w:bCs/>
          <w:color w:val="auto"/>
          <w:kern w:val="1"/>
          <w:sz w:val="22"/>
          <w:szCs w:val="22"/>
          <w:lang w:eastAsia="ar-SA"/>
        </w:rPr>
        <w:t xml:space="preserve">Deficyt </w:t>
      </w:r>
      <w:proofErr w:type="spellStart"/>
      <w:r w:rsidRPr="00803409">
        <w:rPr>
          <w:rFonts w:ascii="Arial" w:hAnsi="Arial" w:cs="Arial"/>
          <w:b/>
          <w:bCs/>
          <w:color w:val="auto"/>
          <w:kern w:val="1"/>
          <w:sz w:val="22"/>
          <w:szCs w:val="22"/>
          <w:lang w:eastAsia="ar-SA"/>
        </w:rPr>
        <w:t>translokazy</w:t>
      </w:r>
      <w:proofErr w:type="spellEnd"/>
      <w:r w:rsidRPr="00803409">
        <w:rPr>
          <w:rFonts w:ascii="Arial" w:hAnsi="Arial" w:cs="Arial"/>
          <w:b/>
          <w:bCs/>
          <w:color w:val="auto"/>
          <w:kern w:val="1"/>
          <w:sz w:val="22"/>
          <w:szCs w:val="22"/>
          <w:lang w:eastAsia="ar-SA"/>
        </w:rPr>
        <w:t xml:space="preserve"> karnityny (nośnik </w:t>
      </w:r>
      <w:proofErr w:type="spellStart"/>
      <w:r w:rsidRPr="00803409">
        <w:rPr>
          <w:rFonts w:ascii="Arial" w:hAnsi="Arial" w:cs="Arial"/>
          <w:b/>
          <w:bCs/>
          <w:color w:val="auto"/>
          <w:kern w:val="1"/>
          <w:sz w:val="22"/>
          <w:szCs w:val="22"/>
          <w:lang w:eastAsia="ar-SA"/>
        </w:rPr>
        <w:t>karnityna:acylokarnityna</w:t>
      </w:r>
      <w:proofErr w:type="spellEnd"/>
      <w:r w:rsidRPr="00803409">
        <w:rPr>
          <w:rFonts w:ascii="Arial" w:hAnsi="Arial" w:cs="Arial"/>
          <w:b/>
          <w:bCs/>
          <w:color w:val="auto"/>
          <w:kern w:val="1"/>
          <w:sz w:val="22"/>
          <w:szCs w:val="22"/>
          <w:lang w:eastAsia="ar-SA"/>
        </w:rPr>
        <w:t xml:space="preserve">) </w:t>
      </w:r>
      <w:r>
        <w:rPr>
          <w:rFonts w:ascii="Arial" w:hAnsi="Arial" w:cs="Arial"/>
          <w:b/>
          <w:bCs/>
          <w:color w:val="auto"/>
          <w:kern w:val="1"/>
          <w:sz w:val="22"/>
          <w:szCs w:val="22"/>
          <w:lang w:eastAsia="ar-SA"/>
        </w:rPr>
        <w:t xml:space="preserve">- </w:t>
      </w:r>
      <w:r w:rsidRPr="00803409">
        <w:rPr>
          <w:rFonts w:ascii="Arial" w:hAnsi="Arial" w:cs="Arial"/>
          <w:b/>
          <w:bCs/>
          <w:color w:val="auto"/>
          <w:kern w:val="1"/>
          <w:sz w:val="22"/>
          <w:szCs w:val="22"/>
          <w:lang w:eastAsia="ar-SA"/>
        </w:rPr>
        <w:t>CACT</w:t>
      </w:r>
    </w:p>
    <w:p w14:paraId="4889ECE6"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Opis:</w:t>
      </w:r>
    </w:p>
    <w:p w14:paraId="6E52114A" w14:textId="77777777" w:rsidR="002B1237" w:rsidRPr="00803409" w:rsidRDefault="002B1237" w:rsidP="002B1237">
      <w:pPr>
        <w:suppressAutoHyphens/>
        <w:spacing w:before="120" w:after="120"/>
        <w:jc w:val="both"/>
        <w:rPr>
          <w:rFonts w:ascii="Arial" w:hAnsi="Arial" w:cs="Arial"/>
          <w:color w:val="auto"/>
          <w:kern w:val="1"/>
          <w:sz w:val="22"/>
          <w:szCs w:val="22"/>
          <w:u w:val="single"/>
          <w:lang w:eastAsia="ar-SA"/>
        </w:rPr>
      </w:pPr>
      <w:r w:rsidRPr="00803409">
        <w:rPr>
          <w:rFonts w:ascii="Arial" w:eastAsia="Arial Unicode MS" w:hAnsi="Arial" w:cs="Arial"/>
          <w:bCs/>
          <w:color w:val="auto"/>
          <w:kern w:val="1"/>
          <w:sz w:val="22"/>
          <w:szCs w:val="22"/>
          <w:lang w:eastAsia="ar-SA"/>
        </w:rPr>
        <w:t xml:space="preserve">Częstość: występuje wyjątkowo rzadko. </w:t>
      </w:r>
      <w:r w:rsidRPr="00803409">
        <w:rPr>
          <w:rFonts w:ascii="Arial" w:hAnsi="Arial" w:cs="Arial"/>
          <w:color w:val="auto"/>
          <w:kern w:val="1"/>
          <w:sz w:val="22"/>
          <w:szCs w:val="22"/>
          <w:lang w:eastAsia="ar-SA"/>
        </w:rPr>
        <w:t xml:space="preserve">Profil </w:t>
      </w:r>
      <w:proofErr w:type="spellStart"/>
      <w:r w:rsidRPr="00803409">
        <w:rPr>
          <w:rFonts w:ascii="Arial" w:hAnsi="Arial" w:cs="Arial"/>
          <w:color w:val="auto"/>
          <w:kern w:val="1"/>
          <w:sz w:val="22"/>
          <w:szCs w:val="22"/>
          <w:lang w:eastAsia="ar-SA"/>
        </w:rPr>
        <w:t>acylokarnityn</w:t>
      </w:r>
      <w:proofErr w:type="spellEnd"/>
      <w:r w:rsidRPr="00803409">
        <w:rPr>
          <w:rFonts w:ascii="Arial" w:hAnsi="Arial" w:cs="Arial"/>
          <w:color w:val="auto"/>
          <w:kern w:val="1"/>
          <w:sz w:val="22"/>
          <w:szCs w:val="22"/>
          <w:lang w:eastAsia="ar-SA"/>
        </w:rPr>
        <w:t xml:space="preserve"> w bibule przesiewowej nie różnicuje CPT2 i CACT.</w:t>
      </w:r>
    </w:p>
    <w:p w14:paraId="5D6E26A3"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Objawy:</w:t>
      </w:r>
    </w:p>
    <w:p w14:paraId="65CD24A3"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Ciężka </w:t>
      </w:r>
      <w:proofErr w:type="spellStart"/>
      <w:r w:rsidRPr="00803409">
        <w:rPr>
          <w:rFonts w:ascii="Arial" w:hAnsi="Arial" w:cs="Arial"/>
          <w:color w:val="auto"/>
          <w:kern w:val="1"/>
          <w:sz w:val="22"/>
          <w:szCs w:val="22"/>
          <w:lang w:eastAsia="ar-SA"/>
        </w:rPr>
        <w:t>kardiomiopatia</w:t>
      </w:r>
      <w:proofErr w:type="spellEnd"/>
      <w:r w:rsidRPr="00803409">
        <w:rPr>
          <w:rFonts w:ascii="Arial" w:hAnsi="Arial" w:cs="Arial"/>
          <w:color w:val="auto"/>
          <w:kern w:val="1"/>
          <w:sz w:val="22"/>
          <w:szCs w:val="22"/>
          <w:lang w:eastAsia="ar-SA"/>
        </w:rPr>
        <w:t>, zaburzenia rytmu serca, dysfunkcja wątroby.</w:t>
      </w:r>
    </w:p>
    <w:p w14:paraId="0A0370DD"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Diagnostyka:</w:t>
      </w:r>
    </w:p>
    <w:p w14:paraId="410D7420" w14:textId="7FFFF71B"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 xml:space="preserve">MS/MS: </w:t>
      </w:r>
      <w:r w:rsidRPr="00803409">
        <w:rPr>
          <w:rFonts w:ascii="Arial" w:hAnsi="Arial" w:cs="Arial"/>
          <w:color w:val="auto"/>
          <w:kern w:val="1"/>
          <w:sz w:val="22"/>
          <w:szCs w:val="22"/>
          <w:lang w:eastAsia="ar-SA"/>
        </w:rPr>
        <w:t xml:space="preserve">↓↓Całkowita karnityna, </w:t>
      </w:r>
      <w:proofErr w:type="spellStart"/>
      <w:r w:rsidRPr="00803409">
        <w:rPr>
          <w:rFonts w:ascii="Arial" w:hAnsi="Arial" w:cs="Arial"/>
          <w:color w:val="auto"/>
          <w:kern w:val="1"/>
          <w:sz w:val="22"/>
          <w:szCs w:val="22"/>
          <w:lang w:eastAsia="ar-SA"/>
        </w:rPr>
        <w:t>acylokarnityny</w:t>
      </w:r>
      <w:proofErr w:type="spellEnd"/>
      <w:r w:rsidRPr="00803409">
        <w:rPr>
          <w:rFonts w:ascii="Arial" w:hAnsi="Arial" w:cs="Arial"/>
          <w:color w:val="auto"/>
          <w:kern w:val="1"/>
          <w:sz w:val="22"/>
          <w:szCs w:val="22"/>
          <w:lang w:eastAsia="ar-SA"/>
        </w:rPr>
        <w:t>: ↑↑ C16, C18, C18:1, ↓wolna karnityna</w:t>
      </w:r>
      <w:r w:rsidR="001F7396">
        <w:rPr>
          <w:rFonts w:ascii="Arial" w:hAnsi="Arial" w:cs="Arial"/>
          <w:color w:val="auto"/>
          <w:kern w:val="1"/>
          <w:sz w:val="22"/>
          <w:szCs w:val="22"/>
          <w:lang w:eastAsia="ar-SA"/>
        </w:rPr>
        <w:t>.</w:t>
      </w:r>
    </w:p>
    <w:p w14:paraId="3C2CBF0D" w14:textId="28776FEF"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 moczu analiza kwasów organicznych metodą GC/MS: </w:t>
      </w:r>
      <w:r w:rsidRPr="00803409">
        <w:rPr>
          <w:rFonts w:ascii="Arial" w:hAnsi="Arial" w:cs="Arial"/>
          <w:color w:val="auto"/>
          <w:kern w:val="1"/>
          <w:sz w:val="22"/>
          <w:szCs w:val="22"/>
          <w:lang w:eastAsia="ar-SA"/>
        </w:rPr>
        <w:t xml:space="preserve">ew. </w:t>
      </w:r>
      <w:proofErr w:type="spellStart"/>
      <w:r w:rsidRPr="00803409">
        <w:rPr>
          <w:rFonts w:ascii="Arial" w:hAnsi="Arial" w:cs="Arial"/>
          <w:color w:val="auto"/>
          <w:kern w:val="1"/>
          <w:sz w:val="22"/>
          <w:szCs w:val="22"/>
          <w:lang w:eastAsia="ar-SA"/>
        </w:rPr>
        <w:t>acyduria</w:t>
      </w:r>
      <w:proofErr w:type="spellEnd"/>
      <w:r w:rsidRPr="00803409">
        <w:rPr>
          <w:rFonts w:ascii="Arial" w:hAnsi="Arial" w:cs="Arial"/>
          <w:color w:val="auto"/>
          <w:kern w:val="1"/>
          <w:sz w:val="22"/>
          <w:szCs w:val="22"/>
          <w:lang w:eastAsia="ar-SA"/>
        </w:rPr>
        <w:t xml:space="preserve"> dwukarboksylowa</w:t>
      </w:r>
      <w:r w:rsidR="001F7396">
        <w:rPr>
          <w:rFonts w:ascii="Arial" w:hAnsi="Arial" w:cs="Arial"/>
          <w:color w:val="auto"/>
          <w:kern w:val="1"/>
          <w:sz w:val="22"/>
          <w:szCs w:val="22"/>
          <w:lang w:eastAsia="ar-SA"/>
        </w:rPr>
        <w:t>.</w:t>
      </w:r>
    </w:p>
    <w:p w14:paraId="1BAA1DE2"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68491781"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lastRenderedPageBreak/>
        <w:t>Regularne posiłki i unikanie przedłużonego głodzenia.</w:t>
      </w:r>
    </w:p>
    <w:p w14:paraId="571796BD" w14:textId="77777777" w:rsidR="002B1237" w:rsidRPr="00803409" w:rsidRDefault="002B1237" w:rsidP="009B0D5E">
      <w:pPr>
        <w:numPr>
          <w:ilvl w:val="0"/>
          <w:numId w:val="45"/>
        </w:numPr>
        <w:suppressAutoHyphens/>
        <w:spacing w:before="120" w:after="120"/>
        <w:contextualSpacing/>
        <w:jc w:val="both"/>
        <w:rPr>
          <w:rFonts w:ascii="Arial" w:hAnsi="Arial" w:cs="Arial"/>
          <w:b/>
          <w:bCs/>
          <w:color w:val="auto"/>
          <w:kern w:val="1"/>
          <w:sz w:val="22"/>
          <w:szCs w:val="22"/>
          <w:lang w:eastAsia="ar-SA"/>
        </w:rPr>
      </w:pPr>
      <w:r w:rsidRPr="00803409">
        <w:rPr>
          <w:rFonts w:ascii="Arial" w:hAnsi="Arial" w:cs="Arial"/>
          <w:b/>
          <w:bCs/>
          <w:color w:val="auto"/>
          <w:kern w:val="1"/>
          <w:sz w:val="22"/>
          <w:szCs w:val="22"/>
          <w:lang w:eastAsia="ar-SA"/>
        </w:rPr>
        <w:t xml:space="preserve">Deficyt transportera karnityny (pierwotny deficyt karnityny, defekt wychwytu karnityny) </w:t>
      </w:r>
      <w:r>
        <w:rPr>
          <w:rFonts w:ascii="Arial" w:hAnsi="Arial" w:cs="Arial"/>
          <w:b/>
          <w:bCs/>
          <w:color w:val="auto"/>
          <w:kern w:val="1"/>
          <w:sz w:val="22"/>
          <w:szCs w:val="22"/>
          <w:lang w:eastAsia="ar-SA"/>
        </w:rPr>
        <w:t xml:space="preserve">- </w:t>
      </w:r>
      <w:r w:rsidRPr="00803409">
        <w:rPr>
          <w:rFonts w:ascii="Arial" w:hAnsi="Arial" w:cs="Arial"/>
          <w:b/>
          <w:bCs/>
          <w:color w:val="auto"/>
          <w:kern w:val="1"/>
          <w:sz w:val="22"/>
          <w:szCs w:val="22"/>
          <w:lang w:eastAsia="ar-SA"/>
        </w:rPr>
        <w:t>CTD, CUD</w:t>
      </w:r>
    </w:p>
    <w:p w14:paraId="3EFEB98F" w14:textId="77777777" w:rsidR="002B1237" w:rsidRDefault="002B1237" w:rsidP="002B1237">
      <w:pPr>
        <w:suppressAutoHyphens/>
        <w:spacing w:before="120" w:after="120"/>
        <w:contextualSpacing/>
        <w:jc w:val="both"/>
        <w:rPr>
          <w:rFonts w:ascii="Arial" w:eastAsia="Arial Unicode MS" w:hAnsi="Arial" w:cs="Arial"/>
          <w:bCs/>
          <w:color w:val="auto"/>
          <w:kern w:val="1"/>
          <w:sz w:val="22"/>
          <w:szCs w:val="22"/>
          <w:lang w:eastAsia="ar-SA"/>
        </w:rPr>
      </w:pPr>
      <w:r w:rsidRPr="00A1711F">
        <w:rPr>
          <w:rFonts w:ascii="Arial" w:eastAsia="Arial Unicode MS" w:hAnsi="Arial" w:cs="Arial"/>
          <w:bCs/>
          <w:color w:val="auto"/>
          <w:kern w:val="1"/>
          <w:sz w:val="22"/>
          <w:szCs w:val="22"/>
          <w:u w:val="single"/>
          <w:lang w:eastAsia="ar-SA"/>
        </w:rPr>
        <w:t>Opis</w:t>
      </w:r>
      <w:r>
        <w:rPr>
          <w:rFonts w:ascii="Arial" w:eastAsia="Arial Unicode MS" w:hAnsi="Arial" w:cs="Arial"/>
          <w:bCs/>
          <w:color w:val="auto"/>
          <w:kern w:val="1"/>
          <w:sz w:val="22"/>
          <w:szCs w:val="22"/>
          <w:lang w:eastAsia="ar-SA"/>
        </w:rPr>
        <w:t>:</w:t>
      </w:r>
    </w:p>
    <w:p w14:paraId="4D21882D" w14:textId="0FE07637" w:rsidR="002B1237" w:rsidRPr="00803409" w:rsidRDefault="002B1237" w:rsidP="002B1237">
      <w:pPr>
        <w:suppressAutoHyphens/>
        <w:spacing w:before="120" w:after="120"/>
        <w:jc w:val="both"/>
        <w:rPr>
          <w:rFonts w:ascii="Arial" w:hAnsi="Arial" w:cs="Arial"/>
          <w:color w:val="auto"/>
          <w:kern w:val="1"/>
          <w:sz w:val="22"/>
          <w:szCs w:val="22"/>
          <w:u w:val="single"/>
          <w:lang w:eastAsia="ar-SA"/>
        </w:rPr>
      </w:pPr>
      <w:r w:rsidRPr="00A1711F">
        <w:rPr>
          <w:rFonts w:ascii="Arial" w:eastAsia="Arial Unicode MS" w:hAnsi="Arial" w:cs="Arial"/>
          <w:bCs/>
          <w:color w:val="auto"/>
          <w:kern w:val="1"/>
          <w:sz w:val="22"/>
          <w:szCs w:val="22"/>
          <w:lang w:eastAsia="ar-SA"/>
        </w:rPr>
        <w:t>Częstość</w:t>
      </w:r>
      <w:r w:rsidRPr="00803409">
        <w:rPr>
          <w:rFonts w:ascii="Arial" w:eastAsia="Arial Unicode MS" w:hAnsi="Arial" w:cs="Arial"/>
          <w:bCs/>
          <w:color w:val="auto"/>
          <w:kern w:val="1"/>
          <w:sz w:val="22"/>
          <w:szCs w:val="22"/>
          <w:lang w:eastAsia="ar-SA"/>
        </w:rPr>
        <w:t xml:space="preserve"> występowania choroby szacuje się na ok. 1:40</w:t>
      </w:r>
      <w:r w:rsidR="009200EB">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 xml:space="preserve">000, która wyraźnie wzrosła wraz </w:t>
      </w:r>
      <w:r w:rsidR="00DE5631">
        <w:rPr>
          <w:rFonts w:ascii="Arial" w:eastAsia="Arial Unicode MS" w:hAnsi="Arial" w:cs="Arial"/>
          <w:bCs/>
          <w:color w:val="auto"/>
          <w:kern w:val="1"/>
          <w:sz w:val="22"/>
          <w:szCs w:val="22"/>
          <w:lang w:eastAsia="ar-SA"/>
        </w:rPr>
        <w:br/>
      </w:r>
      <w:r w:rsidRPr="00803409">
        <w:rPr>
          <w:rFonts w:ascii="Arial" w:eastAsia="Arial Unicode MS" w:hAnsi="Arial" w:cs="Arial"/>
          <w:bCs/>
          <w:color w:val="auto"/>
          <w:kern w:val="1"/>
          <w:sz w:val="22"/>
          <w:szCs w:val="22"/>
          <w:lang w:eastAsia="ar-SA"/>
        </w:rPr>
        <w:t>z wprowadzeniem przesiewu met. MS/MS –</w:t>
      </w:r>
      <w:r w:rsidR="000F10A9">
        <w:rPr>
          <w:rFonts w:ascii="Arial" w:eastAsia="Arial Unicode MS" w:hAnsi="Arial" w:cs="Arial"/>
          <w:bCs/>
          <w:color w:val="auto"/>
          <w:kern w:val="1"/>
          <w:sz w:val="22"/>
          <w:szCs w:val="22"/>
          <w:lang w:eastAsia="ar-SA"/>
        </w:rPr>
        <w:t xml:space="preserve"> </w:t>
      </w:r>
      <w:r w:rsidRPr="00803409">
        <w:rPr>
          <w:rFonts w:ascii="Arial" w:eastAsia="Arial Unicode MS" w:hAnsi="Arial" w:cs="Arial"/>
          <w:bCs/>
          <w:color w:val="auto"/>
          <w:kern w:val="1"/>
          <w:sz w:val="22"/>
          <w:szCs w:val="22"/>
          <w:lang w:eastAsia="ar-SA"/>
        </w:rPr>
        <w:t>defekt wykrywany u matek badanych noworodkó</w:t>
      </w:r>
      <w:r w:rsidRPr="00A1711F">
        <w:rPr>
          <w:rFonts w:ascii="Arial" w:eastAsia="Arial Unicode MS" w:hAnsi="Arial" w:cs="Arial"/>
          <w:bCs/>
          <w:color w:val="auto"/>
          <w:kern w:val="1"/>
          <w:sz w:val="22"/>
          <w:szCs w:val="22"/>
          <w:lang w:eastAsia="ar-SA"/>
        </w:rPr>
        <w:t>w.</w:t>
      </w:r>
    </w:p>
    <w:p w14:paraId="1A720F66"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 xml:space="preserve">Objawy: </w:t>
      </w:r>
    </w:p>
    <w:p w14:paraId="24C588DC"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proofErr w:type="spellStart"/>
      <w:r w:rsidRPr="00803409">
        <w:rPr>
          <w:rFonts w:ascii="Arial" w:hAnsi="Arial" w:cs="Arial"/>
          <w:color w:val="auto"/>
          <w:kern w:val="1"/>
          <w:sz w:val="22"/>
          <w:szCs w:val="22"/>
          <w:lang w:eastAsia="ar-SA"/>
        </w:rPr>
        <w:t>Kardiomiopatia</w:t>
      </w:r>
      <w:proofErr w:type="spellEnd"/>
      <w:r w:rsidRPr="00803409">
        <w:rPr>
          <w:rFonts w:ascii="Arial" w:hAnsi="Arial" w:cs="Arial"/>
          <w:color w:val="auto"/>
          <w:kern w:val="1"/>
          <w:sz w:val="22"/>
          <w:szCs w:val="22"/>
          <w:lang w:eastAsia="ar-SA"/>
        </w:rPr>
        <w:t>, niewydolność serca, słabość mięśni, objawy wątrobowe.</w:t>
      </w:r>
    </w:p>
    <w:p w14:paraId="49201A5E" w14:textId="34F2EAF1"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Niedobór karnityny wewnątrzkomórkowej (mięś</w:t>
      </w:r>
      <w:r w:rsidR="001F7396">
        <w:rPr>
          <w:rFonts w:ascii="Arial" w:hAnsi="Arial" w:cs="Arial"/>
          <w:color w:val="auto"/>
          <w:kern w:val="1"/>
          <w:sz w:val="22"/>
          <w:szCs w:val="22"/>
          <w:lang w:eastAsia="ar-SA"/>
        </w:rPr>
        <w:t>nie), utrata karnityny związana z </w:t>
      </w:r>
      <w:r w:rsidRPr="00803409">
        <w:rPr>
          <w:rFonts w:ascii="Arial" w:hAnsi="Arial" w:cs="Arial"/>
          <w:color w:val="auto"/>
          <w:kern w:val="1"/>
          <w:sz w:val="22"/>
          <w:szCs w:val="22"/>
          <w:lang w:eastAsia="ar-SA"/>
        </w:rPr>
        <w:t xml:space="preserve">niedostateczną </w:t>
      </w:r>
      <w:proofErr w:type="spellStart"/>
      <w:r w:rsidRPr="00803409">
        <w:rPr>
          <w:rFonts w:ascii="Arial" w:hAnsi="Arial" w:cs="Arial"/>
          <w:color w:val="auto"/>
          <w:kern w:val="1"/>
          <w:sz w:val="22"/>
          <w:szCs w:val="22"/>
          <w:lang w:eastAsia="ar-SA"/>
        </w:rPr>
        <w:t>reabsorpcją</w:t>
      </w:r>
      <w:proofErr w:type="spellEnd"/>
      <w:r w:rsidRPr="00803409">
        <w:rPr>
          <w:rFonts w:ascii="Arial" w:hAnsi="Arial" w:cs="Arial"/>
          <w:color w:val="auto"/>
          <w:kern w:val="1"/>
          <w:sz w:val="22"/>
          <w:szCs w:val="22"/>
          <w:lang w:eastAsia="ar-SA"/>
        </w:rPr>
        <w:t xml:space="preserve"> zwrotną w nerce.</w:t>
      </w:r>
    </w:p>
    <w:p w14:paraId="6FA055B2"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Diagnostyka:</w:t>
      </w:r>
    </w:p>
    <w:p w14:paraId="75048DCA" w14:textId="19B7B7A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MS/MS</w:t>
      </w:r>
      <w:r w:rsidRPr="00803409">
        <w:rPr>
          <w:rFonts w:ascii="Arial" w:hAnsi="Arial" w:cs="Arial"/>
          <w:color w:val="auto"/>
          <w:kern w:val="1"/>
          <w:sz w:val="22"/>
          <w:szCs w:val="22"/>
          <w:lang w:eastAsia="ar-SA"/>
        </w:rPr>
        <w:t xml:space="preserve">: ↓↓karnityna, </w:t>
      </w:r>
      <w:proofErr w:type="spellStart"/>
      <w:r w:rsidRPr="00803409">
        <w:rPr>
          <w:rFonts w:ascii="Arial" w:hAnsi="Arial" w:cs="Arial"/>
          <w:color w:val="auto"/>
          <w:kern w:val="1"/>
          <w:sz w:val="22"/>
          <w:szCs w:val="22"/>
          <w:lang w:eastAsia="ar-SA"/>
        </w:rPr>
        <w:t>acylokarnityny</w:t>
      </w:r>
      <w:proofErr w:type="spellEnd"/>
      <w:r w:rsidRPr="00803409">
        <w:rPr>
          <w:rFonts w:ascii="Arial" w:hAnsi="Arial" w:cs="Arial"/>
          <w:color w:val="auto"/>
          <w:kern w:val="1"/>
          <w:sz w:val="22"/>
          <w:szCs w:val="22"/>
          <w:lang w:eastAsia="ar-SA"/>
        </w:rPr>
        <w:t>: (zwykle ↓↓wszystkie pochodne)</w:t>
      </w:r>
      <w:r w:rsidR="001F7396">
        <w:rPr>
          <w:rFonts w:ascii="Arial" w:hAnsi="Arial" w:cs="Arial"/>
          <w:color w:val="auto"/>
          <w:kern w:val="1"/>
          <w:sz w:val="22"/>
          <w:szCs w:val="22"/>
          <w:lang w:eastAsia="ar-SA"/>
        </w:rPr>
        <w:t>.</w:t>
      </w:r>
      <w:r w:rsidRPr="00803409">
        <w:rPr>
          <w:rFonts w:ascii="Arial" w:hAnsi="Arial" w:cs="Arial"/>
          <w:color w:val="auto"/>
          <w:kern w:val="1"/>
          <w:sz w:val="22"/>
          <w:szCs w:val="22"/>
          <w:lang w:eastAsia="ar-SA"/>
        </w:rPr>
        <w:t xml:space="preserve"> </w:t>
      </w:r>
    </w:p>
    <w:p w14:paraId="4AC06F99"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 moczu analiza kwasów organicznych metodą GC/MS: </w:t>
      </w:r>
      <w:r w:rsidRPr="00803409">
        <w:rPr>
          <w:rFonts w:ascii="Arial" w:hAnsi="Arial" w:cs="Arial"/>
          <w:color w:val="auto"/>
          <w:kern w:val="1"/>
          <w:sz w:val="22"/>
          <w:szCs w:val="22"/>
          <w:lang w:eastAsia="ar-SA"/>
        </w:rPr>
        <w:t>brak (lub mało) kwasów dwukarboksylowych.</w:t>
      </w:r>
    </w:p>
    <w:p w14:paraId="53862C1A" w14:textId="3DF49B0E"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W surowicy analiza aminokwasów: ↓↓↓ wolna i całkowita karnityna (&lt;5-10% normy)</w:t>
      </w:r>
      <w:r w:rsidR="001F7396">
        <w:rPr>
          <w:rFonts w:ascii="Arial" w:hAnsi="Arial" w:cs="Arial"/>
          <w:color w:val="auto"/>
          <w:kern w:val="1"/>
          <w:sz w:val="22"/>
          <w:szCs w:val="22"/>
          <w:lang w:eastAsia="ar-SA"/>
        </w:rPr>
        <w:t>.</w:t>
      </w:r>
    </w:p>
    <w:p w14:paraId="5D56D462"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671EA5DD" w14:textId="77777777" w:rsidR="002B1237"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Suplementacja karnityną w dużych dawkach.</w:t>
      </w:r>
    </w:p>
    <w:p w14:paraId="1DCE0F91"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p>
    <w:p w14:paraId="0537DFF5" w14:textId="77777777" w:rsidR="002B1237" w:rsidRPr="00803409" w:rsidRDefault="002B1237" w:rsidP="009B0D5E">
      <w:pPr>
        <w:numPr>
          <w:ilvl w:val="0"/>
          <w:numId w:val="45"/>
        </w:numPr>
        <w:suppressAutoHyphens/>
        <w:spacing w:before="120" w:after="120"/>
        <w:contextualSpacing/>
        <w:jc w:val="both"/>
        <w:rPr>
          <w:rFonts w:ascii="Arial" w:hAnsi="Arial" w:cs="Arial"/>
          <w:b/>
          <w:bCs/>
          <w:color w:val="auto"/>
          <w:kern w:val="1"/>
          <w:sz w:val="22"/>
          <w:szCs w:val="22"/>
          <w:lang w:val="en-GB" w:eastAsia="ar-SA"/>
        </w:rPr>
      </w:pPr>
      <w:proofErr w:type="spellStart"/>
      <w:r w:rsidRPr="00803409">
        <w:rPr>
          <w:rFonts w:ascii="Arial" w:hAnsi="Arial" w:cs="Arial"/>
          <w:b/>
          <w:bCs/>
          <w:color w:val="auto"/>
          <w:kern w:val="1"/>
          <w:sz w:val="22"/>
          <w:szCs w:val="22"/>
          <w:lang w:val="en-GB" w:eastAsia="ar-SA"/>
        </w:rPr>
        <w:t>Deficyt</w:t>
      </w:r>
      <w:proofErr w:type="spellEnd"/>
      <w:r w:rsidRPr="00803409">
        <w:rPr>
          <w:rFonts w:ascii="Arial" w:hAnsi="Arial" w:cs="Arial"/>
          <w:b/>
          <w:bCs/>
          <w:color w:val="auto"/>
          <w:kern w:val="1"/>
          <w:sz w:val="22"/>
          <w:szCs w:val="22"/>
          <w:lang w:val="en-GB" w:eastAsia="ar-SA"/>
        </w:rPr>
        <w:t xml:space="preserve"> </w:t>
      </w:r>
      <w:proofErr w:type="spellStart"/>
      <w:r w:rsidRPr="00803409">
        <w:rPr>
          <w:rFonts w:ascii="Arial" w:hAnsi="Arial" w:cs="Arial"/>
          <w:b/>
          <w:bCs/>
          <w:color w:val="auto"/>
          <w:kern w:val="1"/>
          <w:sz w:val="22"/>
          <w:szCs w:val="22"/>
          <w:lang w:val="en-GB" w:eastAsia="ar-SA"/>
        </w:rPr>
        <w:t>liazy</w:t>
      </w:r>
      <w:proofErr w:type="spellEnd"/>
      <w:r w:rsidRPr="00803409">
        <w:rPr>
          <w:rFonts w:ascii="Arial" w:hAnsi="Arial" w:cs="Arial"/>
          <w:b/>
          <w:bCs/>
          <w:color w:val="auto"/>
          <w:kern w:val="1"/>
          <w:sz w:val="22"/>
          <w:szCs w:val="22"/>
          <w:lang w:val="en-GB" w:eastAsia="ar-SA"/>
        </w:rPr>
        <w:t xml:space="preserve"> 3-HMG-CoA </w:t>
      </w:r>
      <w:r>
        <w:rPr>
          <w:rFonts w:ascii="Arial" w:hAnsi="Arial" w:cs="Arial"/>
          <w:b/>
          <w:bCs/>
          <w:color w:val="auto"/>
          <w:kern w:val="1"/>
          <w:sz w:val="22"/>
          <w:szCs w:val="22"/>
          <w:lang w:val="en-GB" w:eastAsia="ar-SA"/>
        </w:rPr>
        <w:t xml:space="preserve">- </w:t>
      </w:r>
      <w:r w:rsidRPr="00803409">
        <w:rPr>
          <w:rFonts w:ascii="Arial" w:hAnsi="Arial" w:cs="Arial"/>
          <w:b/>
          <w:bCs/>
          <w:color w:val="auto"/>
          <w:kern w:val="1"/>
          <w:sz w:val="22"/>
          <w:szCs w:val="22"/>
          <w:lang w:val="en-GB" w:eastAsia="ar-SA"/>
        </w:rPr>
        <w:t>HMG</w:t>
      </w:r>
    </w:p>
    <w:p w14:paraId="4B9768E9"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u w:val="single"/>
          <w:lang w:eastAsia="ar-SA"/>
        </w:rPr>
        <w:t>Opis:</w:t>
      </w:r>
    </w:p>
    <w:p w14:paraId="0AA0813F" w14:textId="77777777" w:rsidR="002B1237" w:rsidRPr="00803409" w:rsidRDefault="002B1237" w:rsidP="002B1237">
      <w:pPr>
        <w:suppressAutoHyphens/>
        <w:spacing w:before="120" w:after="120"/>
        <w:jc w:val="both"/>
        <w:rPr>
          <w:rFonts w:ascii="Arial" w:hAnsi="Arial" w:cs="Arial"/>
          <w:color w:val="4BACC6"/>
          <w:kern w:val="1"/>
          <w:sz w:val="22"/>
          <w:szCs w:val="22"/>
          <w:lang w:eastAsia="ar-SA"/>
        </w:rPr>
      </w:pPr>
      <w:proofErr w:type="spellStart"/>
      <w:r w:rsidRPr="00803409">
        <w:rPr>
          <w:rFonts w:ascii="Arial" w:hAnsi="Arial" w:cs="Arial"/>
          <w:color w:val="auto"/>
          <w:kern w:val="1"/>
          <w:sz w:val="22"/>
          <w:szCs w:val="22"/>
          <w:lang w:eastAsia="ar-SA"/>
        </w:rPr>
        <w:t>Liaza</w:t>
      </w:r>
      <w:proofErr w:type="spellEnd"/>
      <w:r w:rsidRPr="00803409">
        <w:rPr>
          <w:rFonts w:ascii="Arial" w:hAnsi="Arial" w:cs="Arial"/>
          <w:color w:val="auto"/>
          <w:kern w:val="1"/>
          <w:sz w:val="22"/>
          <w:szCs w:val="22"/>
          <w:lang w:eastAsia="ar-SA"/>
        </w:rPr>
        <w:t xml:space="preserve"> 3-hydroksy-3-metyloglutaryloCoA (HMG) jest niezbędna w </w:t>
      </w:r>
      <w:proofErr w:type="spellStart"/>
      <w:r w:rsidRPr="00803409">
        <w:rPr>
          <w:rFonts w:ascii="Arial" w:hAnsi="Arial" w:cs="Arial"/>
          <w:color w:val="auto"/>
          <w:kern w:val="1"/>
          <w:sz w:val="22"/>
          <w:szCs w:val="22"/>
          <w:lang w:eastAsia="ar-SA"/>
        </w:rPr>
        <w:t>ketogenezie</w:t>
      </w:r>
      <w:proofErr w:type="spellEnd"/>
      <w:r w:rsidRPr="00803409">
        <w:rPr>
          <w:rFonts w:ascii="Arial" w:hAnsi="Arial" w:cs="Arial"/>
          <w:color w:val="auto"/>
          <w:kern w:val="1"/>
          <w:sz w:val="22"/>
          <w:szCs w:val="22"/>
          <w:lang w:eastAsia="ar-SA"/>
        </w:rPr>
        <w:t xml:space="preserve">, a także </w:t>
      </w:r>
      <w:r w:rsidR="009200EB">
        <w:rPr>
          <w:rFonts w:ascii="Arial" w:hAnsi="Arial" w:cs="Arial"/>
          <w:color w:val="auto"/>
          <w:kern w:val="1"/>
          <w:sz w:val="22"/>
          <w:szCs w:val="22"/>
          <w:lang w:eastAsia="ar-SA"/>
        </w:rPr>
        <w:br/>
      </w:r>
      <w:r w:rsidRPr="00803409">
        <w:rPr>
          <w:rFonts w:ascii="Arial" w:hAnsi="Arial" w:cs="Arial"/>
          <w:color w:val="auto"/>
          <w:kern w:val="1"/>
          <w:sz w:val="22"/>
          <w:szCs w:val="22"/>
          <w:lang w:eastAsia="ar-SA"/>
        </w:rPr>
        <w:t>w ostatnim etapie katabolizmu leucyny.</w:t>
      </w:r>
    </w:p>
    <w:p w14:paraId="4A8B161E"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Objawy:</w:t>
      </w:r>
    </w:p>
    <w:p w14:paraId="54DC5AA2" w14:textId="77777777" w:rsidR="002B1237" w:rsidRPr="00803409" w:rsidRDefault="002B1237" w:rsidP="002B1237">
      <w:pPr>
        <w:suppressAutoHyphens/>
        <w:spacing w:before="120" w:after="120"/>
        <w:jc w:val="both"/>
        <w:rPr>
          <w:rFonts w:ascii="Arial" w:hAnsi="Arial" w:cs="Arial"/>
          <w:color w:val="FF0000"/>
          <w:kern w:val="1"/>
          <w:sz w:val="22"/>
          <w:szCs w:val="22"/>
          <w:lang w:eastAsia="ar-SA"/>
        </w:rPr>
      </w:pPr>
      <w:r w:rsidRPr="00803409">
        <w:rPr>
          <w:rFonts w:ascii="Arial" w:hAnsi="Arial" w:cs="Arial"/>
          <w:color w:val="auto"/>
          <w:kern w:val="1"/>
          <w:sz w:val="22"/>
          <w:szCs w:val="22"/>
          <w:lang w:eastAsia="ar-SA"/>
        </w:rPr>
        <w:t xml:space="preserve">Ostra hipoglikemia </w:t>
      </w:r>
      <w:proofErr w:type="spellStart"/>
      <w:r w:rsidRPr="00803409">
        <w:rPr>
          <w:rFonts w:ascii="Arial" w:hAnsi="Arial" w:cs="Arial"/>
          <w:color w:val="auto"/>
          <w:kern w:val="1"/>
          <w:sz w:val="22"/>
          <w:szCs w:val="22"/>
          <w:lang w:eastAsia="ar-SA"/>
        </w:rPr>
        <w:t>hypoketotyczną</w:t>
      </w:r>
      <w:proofErr w:type="spellEnd"/>
      <w:r w:rsidRPr="00803409">
        <w:rPr>
          <w:rFonts w:ascii="Arial" w:hAnsi="Arial" w:cs="Arial"/>
          <w:color w:val="auto"/>
          <w:kern w:val="1"/>
          <w:sz w:val="22"/>
          <w:szCs w:val="22"/>
          <w:lang w:eastAsia="ar-SA"/>
        </w:rPr>
        <w:t xml:space="preserve">, kwasica metaboliczna, dysfunkcja wątroby, często zgon w przebiegu epizodu przypominającego zespół </w:t>
      </w:r>
      <w:proofErr w:type="spellStart"/>
      <w:r w:rsidRPr="00803409">
        <w:rPr>
          <w:rFonts w:ascii="Arial" w:hAnsi="Arial" w:cs="Arial"/>
          <w:color w:val="auto"/>
          <w:kern w:val="1"/>
          <w:sz w:val="22"/>
          <w:szCs w:val="22"/>
          <w:lang w:eastAsia="ar-SA"/>
        </w:rPr>
        <w:t>Reye'a</w:t>
      </w:r>
      <w:proofErr w:type="spellEnd"/>
      <w:r w:rsidRPr="00803409">
        <w:rPr>
          <w:rFonts w:ascii="Arial" w:hAnsi="Arial" w:cs="Arial"/>
          <w:color w:val="auto"/>
          <w:kern w:val="1"/>
          <w:sz w:val="22"/>
          <w:szCs w:val="22"/>
          <w:lang w:eastAsia="ar-SA"/>
        </w:rPr>
        <w:t>.</w:t>
      </w:r>
    </w:p>
    <w:p w14:paraId="248DDB9C"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Diagnostyka:</w:t>
      </w:r>
    </w:p>
    <w:p w14:paraId="712EB295" w14:textId="6BED40B9"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MS/MS</w:t>
      </w:r>
      <w:r w:rsidRPr="00803409">
        <w:rPr>
          <w:rFonts w:ascii="Arial" w:hAnsi="Arial" w:cs="Arial"/>
          <w:color w:val="auto"/>
          <w:kern w:val="1"/>
          <w:sz w:val="22"/>
          <w:szCs w:val="22"/>
          <w:lang w:eastAsia="ar-SA"/>
        </w:rPr>
        <w:t>: C5-OH, C6DC</w:t>
      </w:r>
      <w:r w:rsidR="001F7396">
        <w:rPr>
          <w:rFonts w:ascii="Arial" w:hAnsi="Arial" w:cs="Arial"/>
          <w:color w:val="auto"/>
          <w:kern w:val="1"/>
          <w:sz w:val="22"/>
          <w:szCs w:val="22"/>
          <w:lang w:eastAsia="ar-SA"/>
        </w:rPr>
        <w:t>.</w:t>
      </w:r>
    </w:p>
    <w:p w14:paraId="2785DFD6"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W moczu analiza kwasów organicznych metodą GC/MS: </w:t>
      </w:r>
      <w:r w:rsidRPr="00803409">
        <w:rPr>
          <w:rFonts w:ascii="Arial" w:hAnsi="Arial" w:cs="Arial"/>
          <w:color w:val="auto"/>
          <w:kern w:val="1"/>
          <w:sz w:val="22"/>
          <w:szCs w:val="22"/>
          <w:lang w:eastAsia="ar-SA"/>
        </w:rPr>
        <w:t>kwas 3-hydroksy-3-metyloglutarowy, kwas 3-metyloglutakonowy.</w:t>
      </w:r>
    </w:p>
    <w:p w14:paraId="55E8E92F"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6346A51C" w14:textId="77777777" w:rsidR="002B1237"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Dieta z ograniczeniem białka naturalnego, regularne posiłki, unikanie przedłużonego głodzenia.</w:t>
      </w:r>
    </w:p>
    <w:p w14:paraId="283918BC" w14:textId="77777777" w:rsidR="002B1237" w:rsidRPr="00803409" w:rsidRDefault="002B1237" w:rsidP="009B0D5E">
      <w:pPr>
        <w:numPr>
          <w:ilvl w:val="0"/>
          <w:numId w:val="45"/>
        </w:numPr>
        <w:suppressAutoHyphens/>
        <w:spacing w:before="120" w:after="120"/>
        <w:contextualSpacing/>
        <w:jc w:val="both"/>
        <w:rPr>
          <w:rFonts w:ascii="Arial" w:hAnsi="Arial" w:cs="Arial"/>
          <w:b/>
          <w:bCs/>
          <w:color w:val="auto"/>
          <w:kern w:val="1"/>
          <w:sz w:val="22"/>
          <w:szCs w:val="22"/>
          <w:lang w:eastAsia="ar-SA"/>
        </w:rPr>
      </w:pPr>
      <w:r>
        <w:rPr>
          <w:rFonts w:ascii="Arial" w:hAnsi="Arial" w:cs="Arial"/>
          <w:b/>
          <w:bCs/>
          <w:color w:val="auto"/>
          <w:kern w:val="1"/>
          <w:sz w:val="22"/>
          <w:szCs w:val="22"/>
          <w:lang w:eastAsia="ar-SA"/>
        </w:rPr>
        <w:lastRenderedPageBreak/>
        <w:t xml:space="preserve">Deficyt wielu karboksylaz - </w:t>
      </w:r>
      <w:r w:rsidRPr="00803409">
        <w:rPr>
          <w:rFonts w:ascii="Arial" w:hAnsi="Arial" w:cs="Arial"/>
          <w:b/>
          <w:bCs/>
          <w:color w:val="auto"/>
          <w:kern w:val="1"/>
          <w:sz w:val="22"/>
          <w:szCs w:val="22"/>
          <w:lang w:eastAsia="ar-SA"/>
        </w:rPr>
        <w:t>MCD</w:t>
      </w:r>
    </w:p>
    <w:p w14:paraId="3176BDEA" w14:textId="77777777" w:rsidR="002B1237" w:rsidRDefault="002B1237" w:rsidP="002B1237">
      <w:pPr>
        <w:suppressAutoHyphens/>
        <w:spacing w:before="120" w:after="120"/>
        <w:contextualSpacing/>
        <w:jc w:val="both"/>
        <w:rPr>
          <w:rFonts w:ascii="Arial" w:eastAsia="Arial Unicode MS" w:hAnsi="Arial" w:cs="Arial"/>
          <w:color w:val="auto"/>
          <w:kern w:val="1"/>
          <w:sz w:val="22"/>
          <w:szCs w:val="22"/>
          <w:lang w:eastAsia="ar-SA"/>
        </w:rPr>
      </w:pPr>
      <w:r w:rsidRPr="00A1711F">
        <w:rPr>
          <w:rFonts w:ascii="Arial" w:eastAsia="Arial Unicode MS" w:hAnsi="Arial" w:cs="Arial"/>
          <w:color w:val="auto"/>
          <w:kern w:val="1"/>
          <w:sz w:val="22"/>
          <w:szCs w:val="22"/>
          <w:u w:val="single"/>
          <w:lang w:eastAsia="ar-SA"/>
        </w:rPr>
        <w:t>Opis</w:t>
      </w:r>
      <w:r>
        <w:rPr>
          <w:rFonts w:ascii="Arial" w:eastAsia="Arial Unicode MS" w:hAnsi="Arial" w:cs="Arial"/>
          <w:color w:val="auto"/>
          <w:kern w:val="1"/>
          <w:sz w:val="22"/>
          <w:szCs w:val="22"/>
          <w:lang w:eastAsia="ar-SA"/>
        </w:rPr>
        <w:t>:</w:t>
      </w:r>
    </w:p>
    <w:p w14:paraId="336076C7" w14:textId="3A411888" w:rsidR="002B1237" w:rsidRPr="00803409" w:rsidRDefault="00C81F12" w:rsidP="002B1237">
      <w:pPr>
        <w:suppressAutoHyphens/>
        <w:spacing w:before="120" w:after="120"/>
        <w:jc w:val="both"/>
        <w:rPr>
          <w:rFonts w:ascii="Arial" w:hAnsi="Arial" w:cs="Arial"/>
          <w:color w:val="auto"/>
          <w:kern w:val="1"/>
          <w:sz w:val="22"/>
          <w:szCs w:val="22"/>
          <w:lang w:eastAsia="ar-SA"/>
        </w:rPr>
      </w:pPr>
      <w:r>
        <w:rPr>
          <w:rFonts w:ascii="Arial" w:eastAsia="Arial Unicode MS" w:hAnsi="Arial" w:cs="Arial"/>
          <w:color w:val="auto"/>
          <w:kern w:val="1"/>
          <w:sz w:val="22"/>
          <w:szCs w:val="22"/>
          <w:lang w:eastAsia="ar-SA"/>
        </w:rPr>
        <w:t>Jest s</w:t>
      </w:r>
      <w:r w:rsidR="002B1237" w:rsidRPr="00803409">
        <w:rPr>
          <w:rFonts w:ascii="Arial" w:eastAsia="Arial Unicode MS" w:hAnsi="Arial" w:cs="Arial"/>
          <w:color w:val="auto"/>
          <w:kern w:val="1"/>
          <w:sz w:val="22"/>
          <w:szCs w:val="22"/>
          <w:lang w:eastAsia="ar-SA"/>
        </w:rPr>
        <w:t xml:space="preserve">powodowana deficytem enzymu </w:t>
      </w:r>
      <w:r w:rsidR="002B1237" w:rsidRPr="00803409">
        <w:rPr>
          <w:rFonts w:ascii="Arial" w:eastAsia="Arial Unicode MS" w:hAnsi="Arial" w:cs="Arial"/>
          <w:bCs/>
          <w:color w:val="auto"/>
          <w:kern w:val="1"/>
          <w:sz w:val="22"/>
          <w:szCs w:val="22"/>
          <w:lang w:eastAsia="ar-SA"/>
        </w:rPr>
        <w:t xml:space="preserve">HCS w limfocytach lub fibroblastach.  </w:t>
      </w:r>
    </w:p>
    <w:p w14:paraId="16B96FAF"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 xml:space="preserve">Objawy: </w:t>
      </w:r>
    </w:p>
    <w:p w14:paraId="62FE59AC" w14:textId="77777777"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MCD o wczesnym początku – def</w:t>
      </w:r>
      <w:r>
        <w:rPr>
          <w:rFonts w:ascii="Arial" w:hAnsi="Arial" w:cs="Arial"/>
          <w:color w:val="auto"/>
          <w:kern w:val="1"/>
          <w:sz w:val="22"/>
          <w:szCs w:val="22"/>
          <w:lang w:eastAsia="ar-SA"/>
        </w:rPr>
        <w:t xml:space="preserve">icyt syntetazy </w:t>
      </w:r>
      <w:proofErr w:type="spellStart"/>
      <w:r>
        <w:rPr>
          <w:rFonts w:ascii="Arial" w:hAnsi="Arial" w:cs="Arial"/>
          <w:color w:val="auto"/>
          <w:kern w:val="1"/>
          <w:sz w:val="22"/>
          <w:szCs w:val="22"/>
          <w:lang w:eastAsia="ar-SA"/>
        </w:rPr>
        <w:t>holokarboksylaz</w:t>
      </w:r>
      <w:proofErr w:type="spellEnd"/>
      <w:r>
        <w:rPr>
          <w:rFonts w:ascii="Arial" w:hAnsi="Arial" w:cs="Arial"/>
          <w:color w:val="auto"/>
          <w:kern w:val="1"/>
          <w:sz w:val="22"/>
          <w:szCs w:val="22"/>
          <w:lang w:eastAsia="ar-SA"/>
        </w:rPr>
        <w:t xml:space="preserve">: </w:t>
      </w:r>
      <w:r w:rsidRPr="00803409">
        <w:rPr>
          <w:rFonts w:ascii="Arial" w:hAnsi="Arial" w:cs="Arial"/>
          <w:color w:val="auto"/>
          <w:kern w:val="1"/>
          <w:sz w:val="22"/>
          <w:szCs w:val="22"/>
          <w:lang w:eastAsia="ar-SA"/>
        </w:rPr>
        <w:t>drgawki, hipotonia, ataksja.</w:t>
      </w:r>
    </w:p>
    <w:p w14:paraId="52C3182A"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MCD o późnym</w:t>
      </w:r>
      <w:r>
        <w:rPr>
          <w:rFonts w:ascii="Arial" w:hAnsi="Arial" w:cs="Arial"/>
          <w:color w:val="auto"/>
          <w:kern w:val="1"/>
          <w:sz w:val="22"/>
          <w:szCs w:val="22"/>
          <w:lang w:eastAsia="ar-SA"/>
        </w:rPr>
        <w:t xml:space="preserve"> początku – deficyt biotynidazy: </w:t>
      </w:r>
      <w:r w:rsidRPr="00803409">
        <w:rPr>
          <w:rFonts w:ascii="Arial" w:hAnsi="Arial" w:cs="Arial"/>
          <w:color w:val="auto"/>
          <w:kern w:val="1"/>
          <w:sz w:val="22"/>
          <w:szCs w:val="22"/>
          <w:lang w:eastAsia="ar-SA"/>
        </w:rPr>
        <w:t>drgawki, hipotonia, opóźnienie rozwoju psychoruchowego, wysypki skórne, łysienie, zaburzenia immunologiczne.</w:t>
      </w:r>
    </w:p>
    <w:p w14:paraId="2182E6B1" w14:textId="07D8F4D8"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Diagnostyka</w:t>
      </w:r>
      <w:r w:rsidR="001F7396">
        <w:rPr>
          <w:rFonts w:ascii="Arial" w:hAnsi="Arial" w:cs="Arial"/>
          <w:color w:val="auto"/>
          <w:kern w:val="1"/>
          <w:sz w:val="22"/>
          <w:szCs w:val="22"/>
          <w:u w:val="single"/>
          <w:lang w:eastAsia="ar-SA"/>
        </w:rPr>
        <w:t>:</w:t>
      </w:r>
    </w:p>
    <w:p w14:paraId="35D8C933" w14:textId="2935AADB"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We krwi na bibule przesiewowej metodą </w:t>
      </w:r>
      <w:r w:rsidRPr="00803409">
        <w:rPr>
          <w:rFonts w:ascii="Arial" w:eastAsia="Arial Unicode MS" w:hAnsi="Arial" w:cs="Arial"/>
          <w:color w:val="auto"/>
          <w:kern w:val="1"/>
          <w:sz w:val="22"/>
          <w:szCs w:val="22"/>
          <w:lang w:eastAsia="ar-SA"/>
        </w:rPr>
        <w:t>MS/MS</w:t>
      </w:r>
      <w:r w:rsidRPr="00803409">
        <w:rPr>
          <w:rFonts w:ascii="Arial" w:hAnsi="Arial" w:cs="Arial"/>
          <w:color w:val="auto"/>
          <w:kern w:val="1"/>
          <w:sz w:val="22"/>
          <w:szCs w:val="22"/>
          <w:lang w:eastAsia="ar-SA"/>
        </w:rPr>
        <w:t>: ↑C5OH, ↑Ala,  N-↓C0-C16</w:t>
      </w:r>
      <w:r w:rsidR="001F7396">
        <w:rPr>
          <w:rFonts w:ascii="Arial" w:hAnsi="Arial" w:cs="Arial"/>
          <w:color w:val="auto"/>
          <w:kern w:val="1"/>
          <w:sz w:val="22"/>
          <w:szCs w:val="22"/>
          <w:lang w:eastAsia="ar-SA"/>
        </w:rPr>
        <w:t>.</w:t>
      </w:r>
    </w:p>
    <w:p w14:paraId="58AB8C82" w14:textId="0AE869BB"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eastAsia="Arial Unicode MS" w:hAnsi="Arial" w:cs="Arial"/>
          <w:color w:val="auto"/>
          <w:kern w:val="1"/>
          <w:sz w:val="22"/>
          <w:szCs w:val="22"/>
          <w:lang w:eastAsia="ar-SA"/>
        </w:rPr>
        <w:t>W moczu analiza kwasów organicznych metodą GC/MS:</w:t>
      </w:r>
      <w:r w:rsidRPr="00803409">
        <w:rPr>
          <w:rFonts w:ascii="Arial" w:hAnsi="Arial" w:cs="Arial"/>
          <w:color w:val="auto"/>
          <w:kern w:val="1"/>
          <w:sz w:val="22"/>
          <w:szCs w:val="22"/>
          <w:lang w:eastAsia="ar-SA"/>
        </w:rPr>
        <w:t xml:space="preserve"> kwas 3-OH-izowalerianowy,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t>3-metylokrotonyloglicyna</w:t>
      </w:r>
      <w:r w:rsidR="001F7396">
        <w:rPr>
          <w:rFonts w:ascii="Arial" w:hAnsi="Arial" w:cs="Arial"/>
          <w:color w:val="auto"/>
          <w:kern w:val="1"/>
          <w:sz w:val="22"/>
          <w:szCs w:val="22"/>
          <w:lang w:eastAsia="ar-SA"/>
        </w:rPr>
        <w:t>.</w:t>
      </w:r>
    </w:p>
    <w:p w14:paraId="483A2F0B" w14:textId="112CDA11" w:rsidR="002B1237" w:rsidRPr="00803409" w:rsidRDefault="002B1237" w:rsidP="002B1237">
      <w:pPr>
        <w:suppressAutoHyphens/>
        <w:spacing w:before="120" w:after="120"/>
        <w:contextualSpacing/>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W surowicy analiza aminokwasów: ↑Ala, ↓karnityna</w:t>
      </w:r>
      <w:r w:rsidR="001F7396">
        <w:rPr>
          <w:rFonts w:ascii="Arial" w:hAnsi="Arial" w:cs="Arial"/>
          <w:color w:val="auto"/>
          <w:kern w:val="1"/>
          <w:sz w:val="22"/>
          <w:szCs w:val="22"/>
          <w:lang w:eastAsia="ar-SA"/>
        </w:rPr>
        <w:t>.</w:t>
      </w:r>
    </w:p>
    <w:p w14:paraId="7B2B8E56"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Oznaczenie biotynidazy w suchej kropli krwi lub surowicy (analiza ilościowa).</w:t>
      </w:r>
    </w:p>
    <w:p w14:paraId="5100752C" w14:textId="77777777" w:rsidR="002B1237" w:rsidRPr="00803409" w:rsidRDefault="002B1237" w:rsidP="002B1237">
      <w:pPr>
        <w:suppressAutoHyphens/>
        <w:spacing w:before="120" w:after="120"/>
        <w:contextualSpacing/>
        <w:jc w:val="both"/>
        <w:rPr>
          <w:rFonts w:ascii="Arial" w:hAnsi="Arial" w:cs="Arial"/>
          <w:color w:val="auto"/>
          <w:kern w:val="1"/>
          <w:sz w:val="22"/>
          <w:szCs w:val="22"/>
          <w:u w:val="single"/>
          <w:lang w:eastAsia="ar-SA"/>
        </w:rPr>
      </w:pPr>
      <w:r w:rsidRPr="00803409">
        <w:rPr>
          <w:rFonts w:ascii="Arial" w:hAnsi="Arial" w:cs="Arial"/>
          <w:color w:val="auto"/>
          <w:kern w:val="1"/>
          <w:sz w:val="22"/>
          <w:szCs w:val="22"/>
          <w:u w:val="single"/>
          <w:lang w:eastAsia="ar-SA"/>
        </w:rPr>
        <w:t>Leczenie:</w:t>
      </w:r>
    </w:p>
    <w:p w14:paraId="199C039C" w14:textId="77777777" w:rsidR="002B1237" w:rsidRPr="00803409" w:rsidRDefault="002B1237"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Próba zastosowania biotyny w dawkach farmakologicznych.</w:t>
      </w:r>
    </w:p>
    <w:p w14:paraId="11433D5C" w14:textId="77777777" w:rsidR="002E72E5" w:rsidRPr="009B133D" w:rsidRDefault="002E72E5" w:rsidP="00115F64">
      <w:pPr>
        <w:pStyle w:val="Nagwek2"/>
        <w:numPr>
          <w:ilvl w:val="1"/>
          <w:numId w:val="17"/>
        </w:numPr>
        <w:ind w:left="851" w:hanging="851"/>
        <w:rPr>
          <w:color w:val="auto"/>
          <w:kern w:val="1"/>
          <w:sz w:val="28"/>
          <w:szCs w:val="22"/>
          <w:lang w:eastAsia="ar-SA"/>
        </w:rPr>
      </w:pPr>
      <w:bookmarkStart w:id="7" w:name="_Toc514072278"/>
      <w:r w:rsidRPr="009B133D">
        <w:rPr>
          <w:color w:val="auto"/>
          <w:kern w:val="1"/>
          <w:sz w:val="28"/>
          <w:szCs w:val="22"/>
          <w:lang w:eastAsia="ar-SA"/>
        </w:rPr>
        <w:t>Dane epidemiologiczne</w:t>
      </w:r>
      <w:bookmarkEnd w:id="7"/>
    </w:p>
    <w:p w14:paraId="5B95A30D" w14:textId="17375300" w:rsidR="002E72E5" w:rsidRPr="002E72E5" w:rsidRDefault="002E72E5" w:rsidP="003B62A4">
      <w:pPr>
        <w:suppressAutoHyphens/>
        <w:spacing w:before="120" w:after="120"/>
        <w:ind w:left="15"/>
        <w:contextualSpacing/>
        <w:jc w:val="both"/>
        <w:rPr>
          <w:rFonts w:ascii="Arial" w:hAnsi="Arial" w:cs="Arial"/>
          <w:color w:val="auto"/>
          <w:kern w:val="1"/>
          <w:sz w:val="22"/>
          <w:szCs w:val="22"/>
          <w:lang w:eastAsia="ar-SA"/>
        </w:rPr>
      </w:pPr>
      <w:r w:rsidRPr="002E72E5">
        <w:rPr>
          <w:rFonts w:ascii="Arial" w:hAnsi="Arial" w:cs="Arial"/>
          <w:color w:val="auto"/>
          <w:kern w:val="1"/>
          <w:sz w:val="22"/>
          <w:szCs w:val="22"/>
          <w:lang w:eastAsia="ar-SA"/>
        </w:rPr>
        <w:t xml:space="preserve">Zabezpieczenie prawidłowego rozwoju nowonarodzonego dziecka przez wczesne wykrycie </w:t>
      </w:r>
      <w:r w:rsidR="00DE5631">
        <w:rPr>
          <w:rFonts w:ascii="Arial" w:hAnsi="Arial" w:cs="Arial"/>
          <w:color w:val="auto"/>
          <w:kern w:val="1"/>
          <w:sz w:val="22"/>
          <w:szCs w:val="22"/>
          <w:lang w:eastAsia="ar-SA"/>
        </w:rPr>
        <w:br/>
      </w:r>
      <w:r w:rsidRPr="002E72E5">
        <w:rPr>
          <w:rFonts w:ascii="Arial" w:hAnsi="Arial" w:cs="Arial"/>
          <w:color w:val="auto"/>
          <w:kern w:val="1"/>
          <w:sz w:val="22"/>
          <w:szCs w:val="22"/>
          <w:lang w:eastAsia="ar-SA"/>
        </w:rPr>
        <w:t xml:space="preserve">i leczenie choroby wrodzonej spełnia podstawowe oczekiwania społeczne wobec służby zdrowia konstytucyjnie gwarantowanej przez państwo. Badania przesiewowe ograniczają liczbę niepełnosprawnych wymagających opieki od państwa, a także w znacznym stopniu zmniejszają koszt społeczny ponoszony przez rodziny chorych. Szacuje się, że w Polsce </w:t>
      </w:r>
      <w:r w:rsidR="007F2789">
        <w:rPr>
          <w:rFonts w:ascii="Arial" w:hAnsi="Arial" w:cs="Arial"/>
          <w:color w:val="auto"/>
          <w:kern w:val="1"/>
          <w:sz w:val="22"/>
          <w:szCs w:val="22"/>
          <w:lang w:eastAsia="ar-SA"/>
        </w:rPr>
        <w:br/>
      </w:r>
      <w:r w:rsidRPr="002E72E5">
        <w:rPr>
          <w:rFonts w:ascii="Arial" w:hAnsi="Arial" w:cs="Arial"/>
          <w:color w:val="auto"/>
          <w:kern w:val="1"/>
          <w:sz w:val="22"/>
          <w:szCs w:val="22"/>
          <w:lang w:eastAsia="ar-SA"/>
        </w:rPr>
        <w:t xml:space="preserve">z </w:t>
      </w:r>
      <w:r w:rsidR="00013894" w:rsidRPr="00013894">
        <w:rPr>
          <w:rFonts w:ascii="Arial" w:hAnsi="Arial" w:cs="Arial"/>
          <w:color w:val="auto"/>
          <w:kern w:val="1"/>
          <w:sz w:val="22"/>
          <w:szCs w:val="22"/>
          <w:lang w:eastAsia="ar-SA"/>
        </w:rPr>
        <w:t xml:space="preserve">chorobami wrodzonymi objętymi badaniami przesiewowymi </w:t>
      </w:r>
      <w:r w:rsidRPr="002E72E5">
        <w:rPr>
          <w:rFonts w:ascii="Arial" w:hAnsi="Arial" w:cs="Arial"/>
          <w:color w:val="auto"/>
          <w:kern w:val="1"/>
          <w:sz w:val="22"/>
          <w:szCs w:val="22"/>
          <w:lang w:eastAsia="ar-SA"/>
        </w:rPr>
        <w:t xml:space="preserve">rodzi się około 400 dzieci rocznie. </w:t>
      </w:r>
      <w:r w:rsidR="00013894">
        <w:rPr>
          <w:rFonts w:ascii="Arial" w:hAnsi="Arial" w:cs="Arial"/>
          <w:color w:val="auto"/>
          <w:kern w:val="1"/>
          <w:sz w:val="22"/>
          <w:szCs w:val="22"/>
          <w:lang w:eastAsia="ar-SA"/>
        </w:rPr>
        <w:t>Oznacza to, że</w:t>
      </w:r>
      <w:r w:rsidR="00013894" w:rsidRPr="002E72E5">
        <w:rPr>
          <w:rFonts w:ascii="Arial" w:hAnsi="Arial" w:cs="Arial"/>
          <w:color w:val="auto"/>
          <w:kern w:val="1"/>
          <w:sz w:val="22"/>
          <w:szCs w:val="22"/>
          <w:lang w:eastAsia="ar-SA"/>
        </w:rPr>
        <w:t xml:space="preserve"> </w:t>
      </w:r>
      <w:r w:rsidR="00013894">
        <w:rPr>
          <w:rFonts w:ascii="Arial" w:hAnsi="Arial" w:cs="Arial"/>
          <w:color w:val="auto"/>
          <w:kern w:val="1"/>
          <w:sz w:val="22"/>
          <w:szCs w:val="22"/>
          <w:lang w:eastAsia="ar-SA"/>
        </w:rPr>
        <w:t>prowadzone</w:t>
      </w:r>
      <w:r w:rsidRPr="002E72E5">
        <w:rPr>
          <w:rFonts w:ascii="Arial" w:hAnsi="Arial" w:cs="Arial"/>
          <w:color w:val="auto"/>
          <w:kern w:val="1"/>
          <w:sz w:val="22"/>
          <w:szCs w:val="22"/>
          <w:lang w:eastAsia="ar-SA"/>
        </w:rPr>
        <w:t xml:space="preserve"> badania przesiewowe dla 29 chorób, obejmujące całą populację noworodków, pozwalają uratować około </w:t>
      </w:r>
      <w:r w:rsidR="00AA76BA">
        <w:rPr>
          <w:rFonts w:ascii="Arial" w:hAnsi="Arial" w:cs="Arial"/>
          <w:color w:val="auto"/>
          <w:kern w:val="1"/>
          <w:sz w:val="22"/>
          <w:szCs w:val="22"/>
          <w:lang w:eastAsia="ar-SA"/>
        </w:rPr>
        <w:t>400</w:t>
      </w:r>
      <w:r w:rsidRPr="002E72E5">
        <w:rPr>
          <w:rFonts w:ascii="Arial" w:hAnsi="Arial" w:cs="Arial"/>
          <w:color w:val="auto"/>
          <w:kern w:val="1"/>
          <w:sz w:val="22"/>
          <w:szCs w:val="22"/>
          <w:lang w:eastAsia="ar-SA"/>
        </w:rPr>
        <w:t xml:space="preserve"> d</w:t>
      </w:r>
      <w:r w:rsidR="00AA76BA">
        <w:rPr>
          <w:rFonts w:ascii="Arial" w:hAnsi="Arial" w:cs="Arial"/>
          <w:color w:val="auto"/>
          <w:kern w:val="1"/>
          <w:sz w:val="22"/>
          <w:szCs w:val="22"/>
          <w:lang w:eastAsia="ar-SA"/>
        </w:rPr>
        <w:t>zieci rocznie</w:t>
      </w:r>
      <w:r w:rsidRPr="002E72E5">
        <w:rPr>
          <w:rFonts w:ascii="Arial" w:hAnsi="Arial" w:cs="Arial"/>
          <w:color w:val="auto"/>
          <w:kern w:val="1"/>
          <w:sz w:val="22"/>
          <w:szCs w:val="22"/>
          <w:lang w:eastAsia="ar-SA"/>
        </w:rPr>
        <w:t xml:space="preserve">. </w:t>
      </w:r>
      <w:r w:rsidR="003B62A4" w:rsidRPr="00803409">
        <w:rPr>
          <w:rFonts w:ascii="Arial" w:hAnsi="Arial" w:cs="Arial"/>
          <w:sz w:val="22"/>
          <w:szCs w:val="22"/>
        </w:rPr>
        <w:t>W ramach realizacji</w:t>
      </w:r>
      <w:r w:rsidR="003B62A4">
        <w:rPr>
          <w:rFonts w:ascii="Arial" w:hAnsi="Arial" w:cs="Arial"/>
          <w:sz w:val="22"/>
          <w:szCs w:val="22"/>
        </w:rPr>
        <w:t xml:space="preserve"> P</w:t>
      </w:r>
      <w:r w:rsidR="003B62A4" w:rsidRPr="00803409">
        <w:rPr>
          <w:rFonts w:ascii="Arial" w:hAnsi="Arial" w:cs="Arial"/>
          <w:sz w:val="22"/>
          <w:szCs w:val="22"/>
        </w:rPr>
        <w:t xml:space="preserve">rogramu, </w:t>
      </w:r>
      <w:r w:rsidR="003B62A4" w:rsidRPr="00BD2DBE">
        <w:rPr>
          <w:rFonts w:ascii="Arial" w:hAnsi="Arial" w:cs="Arial"/>
          <w:sz w:val="22"/>
          <w:szCs w:val="22"/>
        </w:rPr>
        <w:t>w latach 2015-2017</w:t>
      </w:r>
      <w:r w:rsidR="001F7396">
        <w:rPr>
          <w:rFonts w:ascii="Arial" w:hAnsi="Arial" w:cs="Arial"/>
          <w:sz w:val="22"/>
          <w:szCs w:val="22"/>
        </w:rPr>
        <w:t>,</w:t>
      </w:r>
      <w:r w:rsidR="003B62A4" w:rsidRPr="00BD2DBE">
        <w:rPr>
          <w:rFonts w:ascii="Arial" w:hAnsi="Arial" w:cs="Arial"/>
          <w:sz w:val="22"/>
          <w:szCs w:val="22"/>
        </w:rPr>
        <w:t xml:space="preserve"> wykryto 1 078</w:t>
      </w:r>
      <w:r w:rsidR="003B62A4" w:rsidRPr="00803409">
        <w:rPr>
          <w:rFonts w:ascii="Arial" w:hAnsi="Arial" w:cs="Arial"/>
          <w:sz w:val="22"/>
          <w:szCs w:val="22"/>
        </w:rPr>
        <w:t xml:space="preserve"> noworodki z chorobami wrodzonymi objętymi badaniem przesiewowym</w:t>
      </w:r>
      <w:r w:rsidR="003B62A4">
        <w:rPr>
          <w:rFonts w:ascii="Arial" w:hAnsi="Arial" w:cs="Arial"/>
          <w:sz w:val="22"/>
          <w:szCs w:val="22"/>
        </w:rPr>
        <w:t xml:space="preserve">. </w:t>
      </w:r>
      <w:r w:rsidRPr="002E72E5">
        <w:rPr>
          <w:rFonts w:ascii="Arial" w:hAnsi="Arial" w:cs="Arial"/>
          <w:color w:val="auto"/>
          <w:kern w:val="1"/>
          <w:sz w:val="22"/>
          <w:szCs w:val="22"/>
          <w:lang w:eastAsia="ar-SA"/>
        </w:rPr>
        <w:t>Należy podkreślić, że część chorób stanowi zagrożenie życia</w:t>
      </w:r>
      <w:r w:rsidR="00BD2DBE">
        <w:rPr>
          <w:rFonts w:ascii="Arial" w:hAnsi="Arial" w:cs="Arial"/>
          <w:color w:val="auto"/>
          <w:kern w:val="1"/>
          <w:sz w:val="22"/>
          <w:szCs w:val="22"/>
          <w:lang w:eastAsia="ar-SA"/>
        </w:rPr>
        <w:t xml:space="preserve"> </w:t>
      </w:r>
      <w:r w:rsidR="00DE5631">
        <w:rPr>
          <w:rFonts w:ascii="Arial" w:hAnsi="Arial" w:cs="Arial"/>
          <w:color w:val="auto"/>
          <w:kern w:val="1"/>
          <w:sz w:val="22"/>
          <w:szCs w:val="22"/>
          <w:lang w:eastAsia="ar-SA"/>
        </w:rPr>
        <w:br/>
      </w:r>
      <w:r w:rsidR="00BD2DBE">
        <w:rPr>
          <w:rFonts w:ascii="Arial" w:hAnsi="Arial" w:cs="Arial"/>
          <w:color w:val="auto"/>
          <w:kern w:val="1"/>
          <w:sz w:val="22"/>
          <w:szCs w:val="22"/>
          <w:lang w:eastAsia="ar-SA"/>
        </w:rPr>
        <w:t>i zdrowia</w:t>
      </w:r>
      <w:r w:rsidRPr="002E72E5">
        <w:rPr>
          <w:rFonts w:ascii="Arial" w:hAnsi="Arial" w:cs="Arial"/>
          <w:color w:val="auto"/>
          <w:kern w:val="1"/>
          <w:sz w:val="22"/>
          <w:szCs w:val="22"/>
          <w:lang w:eastAsia="ar-SA"/>
        </w:rPr>
        <w:t>, jeżeli pozostanie nierozpoznana.</w:t>
      </w:r>
    </w:p>
    <w:p w14:paraId="169CFF25" w14:textId="77777777" w:rsidR="002B1237" w:rsidRPr="009B133D" w:rsidRDefault="002B1237" w:rsidP="00115F64">
      <w:pPr>
        <w:pStyle w:val="Nagwek2"/>
        <w:numPr>
          <w:ilvl w:val="1"/>
          <w:numId w:val="17"/>
        </w:numPr>
        <w:ind w:left="851" w:hanging="851"/>
        <w:rPr>
          <w:color w:val="auto"/>
          <w:kern w:val="1"/>
          <w:sz w:val="28"/>
          <w:szCs w:val="22"/>
          <w:lang w:eastAsia="ar-SA"/>
        </w:rPr>
      </w:pPr>
      <w:bookmarkStart w:id="8" w:name="_Toc514072279"/>
      <w:r w:rsidRPr="009B133D">
        <w:rPr>
          <w:color w:val="auto"/>
          <w:kern w:val="1"/>
          <w:sz w:val="28"/>
          <w:szCs w:val="22"/>
          <w:lang w:eastAsia="ar-SA"/>
        </w:rPr>
        <w:t>Opis obecnego postępowania</w:t>
      </w:r>
      <w:bookmarkEnd w:id="8"/>
    </w:p>
    <w:p w14:paraId="1FF4E49E" w14:textId="77777777" w:rsidR="006474A2" w:rsidRDefault="006474A2" w:rsidP="002B1237">
      <w:pPr>
        <w:suppressAutoHyphens/>
        <w:spacing w:before="120" w:after="120"/>
        <w:jc w:val="both"/>
        <w:rPr>
          <w:rFonts w:ascii="Arial" w:hAnsi="Arial" w:cs="Arial"/>
          <w:color w:val="auto"/>
          <w:kern w:val="1"/>
          <w:sz w:val="22"/>
          <w:szCs w:val="22"/>
          <w:lang w:eastAsia="ar-SA"/>
        </w:rPr>
      </w:pPr>
      <w:r w:rsidRPr="00803409">
        <w:rPr>
          <w:rFonts w:ascii="Arial" w:hAnsi="Arial" w:cs="Arial"/>
          <w:color w:val="auto"/>
          <w:kern w:val="1"/>
          <w:sz w:val="22"/>
          <w:szCs w:val="22"/>
          <w:lang w:eastAsia="ar-SA"/>
        </w:rPr>
        <w:t xml:space="preserve">Program badań przesiewowych noworodków jest jedynym postępowaniem, które umożliwia wczesne wykrycie, zdiagnozowanie i leczenie kilkudziesięciu chorób wrodzonych, które zagrażają życiu, zaburzają rozwój i prowadzą do nieodwracalnych zmian neurologicznych oraz niepełnosprawności intelektualnej w stopniu ciężkim. </w:t>
      </w:r>
    </w:p>
    <w:p w14:paraId="10F34164" w14:textId="2D112744" w:rsidR="002B1237" w:rsidRDefault="002B1237" w:rsidP="002B1237">
      <w:pPr>
        <w:suppressAutoHyphens/>
        <w:spacing w:before="120" w:after="120"/>
        <w:jc w:val="both"/>
        <w:rPr>
          <w:rFonts w:ascii="Arial" w:hAnsi="Arial" w:cs="Arial"/>
          <w:color w:val="auto"/>
          <w:kern w:val="1"/>
          <w:sz w:val="22"/>
          <w:szCs w:val="22"/>
          <w:lang w:eastAsia="ar-SA"/>
        </w:rPr>
      </w:pPr>
      <w:r w:rsidRPr="002B1237">
        <w:rPr>
          <w:rFonts w:ascii="Arial" w:hAnsi="Arial" w:cs="Arial"/>
          <w:color w:val="auto"/>
          <w:kern w:val="1"/>
          <w:sz w:val="22"/>
          <w:szCs w:val="22"/>
          <w:lang w:eastAsia="ar-SA"/>
        </w:rPr>
        <w:lastRenderedPageBreak/>
        <w:t>W państwach Unii Europejskiej wszystkie noworodki objęte są tymi badaniami. Liczba badanych chorób sięga obecnie w Europie 30</w:t>
      </w:r>
      <w:r w:rsidR="007F2789">
        <w:rPr>
          <w:rFonts w:ascii="Arial" w:hAnsi="Arial" w:cs="Arial"/>
          <w:color w:val="auto"/>
          <w:kern w:val="1"/>
          <w:sz w:val="22"/>
          <w:szCs w:val="22"/>
          <w:lang w:eastAsia="ar-SA"/>
        </w:rPr>
        <w:t>,</w:t>
      </w:r>
      <w:r w:rsidRPr="002B1237">
        <w:rPr>
          <w:rFonts w:ascii="Arial" w:hAnsi="Arial" w:cs="Arial"/>
          <w:color w:val="auto"/>
          <w:kern w:val="1"/>
          <w:sz w:val="22"/>
          <w:szCs w:val="22"/>
          <w:lang w:eastAsia="ar-SA"/>
        </w:rPr>
        <w:t xml:space="preserve"> a w USA </w:t>
      </w:r>
      <w:r w:rsidR="00013894" w:rsidRPr="00013894">
        <w:rPr>
          <w:rFonts w:ascii="Arial" w:hAnsi="Arial" w:cs="Arial"/>
          <w:color w:val="auto"/>
          <w:kern w:val="1"/>
          <w:sz w:val="22"/>
          <w:szCs w:val="22"/>
          <w:lang w:eastAsia="ar-SA"/>
        </w:rPr>
        <w:t>w niektórych Stanach dochodzi do 55 (przy czym obligatoryjnie we wszystkich Stanach badane są 34 choroby)</w:t>
      </w:r>
      <w:r w:rsidRPr="002B1237">
        <w:rPr>
          <w:rFonts w:ascii="Arial" w:hAnsi="Arial" w:cs="Arial"/>
          <w:color w:val="auto"/>
          <w:kern w:val="1"/>
          <w:sz w:val="22"/>
          <w:szCs w:val="22"/>
          <w:lang w:eastAsia="ar-SA"/>
        </w:rPr>
        <w:t xml:space="preserve">. Postęp w świecie wymaga stałych prac nad przenoszeniem nowych rozwiązań na grunt </w:t>
      </w:r>
      <w:r w:rsidR="001F7396">
        <w:rPr>
          <w:rFonts w:ascii="Arial" w:hAnsi="Arial" w:cs="Arial"/>
          <w:color w:val="auto"/>
          <w:kern w:val="1"/>
          <w:sz w:val="22"/>
          <w:szCs w:val="22"/>
          <w:lang w:eastAsia="ar-SA"/>
        </w:rPr>
        <w:t>naszego kraju</w:t>
      </w:r>
      <w:r w:rsidR="001F7396" w:rsidRPr="002B1237">
        <w:rPr>
          <w:rFonts w:ascii="Arial" w:hAnsi="Arial" w:cs="Arial"/>
          <w:color w:val="auto"/>
          <w:kern w:val="1"/>
          <w:sz w:val="22"/>
          <w:szCs w:val="22"/>
          <w:lang w:eastAsia="ar-SA"/>
        </w:rPr>
        <w:t xml:space="preserve"> </w:t>
      </w:r>
      <w:r w:rsidRPr="002B1237">
        <w:rPr>
          <w:rFonts w:ascii="Arial" w:hAnsi="Arial" w:cs="Arial"/>
          <w:color w:val="auto"/>
          <w:kern w:val="1"/>
          <w:sz w:val="22"/>
          <w:szCs w:val="22"/>
          <w:lang w:eastAsia="ar-SA"/>
        </w:rPr>
        <w:t xml:space="preserve">oraz prowadzenia własnych prac badawczych. Program na lata 2015-2018 umożliwił objęcie badaniami przesiewowymi kolejnych chorób, w tym wrodzonego przerostu nadnerczy (WPN), </w:t>
      </w:r>
      <w:proofErr w:type="spellStart"/>
      <w:r w:rsidRPr="002B1237">
        <w:rPr>
          <w:rFonts w:ascii="Arial" w:hAnsi="Arial" w:cs="Arial"/>
          <w:color w:val="auto"/>
          <w:kern w:val="1"/>
          <w:sz w:val="22"/>
          <w:szCs w:val="22"/>
          <w:lang w:eastAsia="ar-SA"/>
        </w:rPr>
        <w:t>argininobursztynurii</w:t>
      </w:r>
      <w:proofErr w:type="spellEnd"/>
      <w:r w:rsidRPr="002B1237">
        <w:rPr>
          <w:rFonts w:ascii="Arial" w:hAnsi="Arial" w:cs="Arial"/>
          <w:color w:val="auto"/>
          <w:kern w:val="1"/>
          <w:sz w:val="22"/>
          <w:szCs w:val="22"/>
          <w:lang w:eastAsia="ar-SA"/>
        </w:rPr>
        <w:t xml:space="preserve"> (ASA), </w:t>
      </w:r>
      <w:proofErr w:type="spellStart"/>
      <w:r w:rsidRPr="002B1237">
        <w:rPr>
          <w:rFonts w:ascii="Arial" w:hAnsi="Arial" w:cs="Arial"/>
          <w:color w:val="auto"/>
          <w:kern w:val="1"/>
          <w:sz w:val="22"/>
          <w:szCs w:val="22"/>
          <w:lang w:eastAsia="ar-SA"/>
        </w:rPr>
        <w:t>argininemii</w:t>
      </w:r>
      <w:proofErr w:type="spellEnd"/>
      <w:r w:rsidRPr="002B1237">
        <w:rPr>
          <w:rFonts w:ascii="Arial" w:hAnsi="Arial" w:cs="Arial"/>
          <w:color w:val="auto"/>
          <w:kern w:val="1"/>
          <w:sz w:val="22"/>
          <w:szCs w:val="22"/>
          <w:lang w:eastAsia="ar-SA"/>
        </w:rPr>
        <w:t xml:space="preserve"> (ARG), deficytu białka trójfunkcyjnego (TFP), </w:t>
      </w:r>
      <w:proofErr w:type="spellStart"/>
      <w:r w:rsidRPr="002B1237">
        <w:rPr>
          <w:rFonts w:ascii="Arial" w:hAnsi="Arial" w:cs="Arial"/>
          <w:color w:val="auto"/>
          <w:kern w:val="1"/>
          <w:sz w:val="22"/>
          <w:szCs w:val="22"/>
          <w:lang w:eastAsia="ar-SA"/>
        </w:rPr>
        <w:t>tyrozynemii</w:t>
      </w:r>
      <w:proofErr w:type="spellEnd"/>
      <w:r w:rsidRPr="002B1237">
        <w:rPr>
          <w:rFonts w:ascii="Arial" w:hAnsi="Arial" w:cs="Arial"/>
          <w:color w:val="auto"/>
          <w:kern w:val="1"/>
          <w:sz w:val="22"/>
          <w:szCs w:val="22"/>
          <w:lang w:eastAsia="ar-SA"/>
        </w:rPr>
        <w:t xml:space="preserve"> typu II i </w:t>
      </w:r>
      <w:proofErr w:type="spellStart"/>
      <w:r w:rsidRPr="002B1237">
        <w:rPr>
          <w:rFonts w:ascii="Arial" w:hAnsi="Arial" w:cs="Arial"/>
          <w:color w:val="auto"/>
          <w:kern w:val="1"/>
          <w:sz w:val="22"/>
          <w:szCs w:val="22"/>
          <w:lang w:eastAsia="ar-SA"/>
        </w:rPr>
        <w:t>cytrulinemii</w:t>
      </w:r>
      <w:proofErr w:type="spellEnd"/>
      <w:r w:rsidRPr="002B1237">
        <w:rPr>
          <w:rFonts w:ascii="Arial" w:hAnsi="Arial" w:cs="Arial"/>
          <w:color w:val="auto"/>
          <w:kern w:val="1"/>
          <w:sz w:val="22"/>
          <w:szCs w:val="22"/>
          <w:lang w:eastAsia="ar-SA"/>
        </w:rPr>
        <w:t xml:space="preserve"> typu II. Aktualnie w Polsce, w ramach realizowanej edycji Programu na lata 2015-2018</w:t>
      </w:r>
      <w:r w:rsidR="002862F1">
        <w:rPr>
          <w:rFonts w:ascii="Arial" w:hAnsi="Arial" w:cs="Arial"/>
          <w:color w:val="auto"/>
          <w:kern w:val="1"/>
          <w:sz w:val="22"/>
          <w:szCs w:val="22"/>
          <w:lang w:eastAsia="ar-SA"/>
        </w:rPr>
        <w:t>,</w:t>
      </w:r>
      <w:r w:rsidRPr="002B1237">
        <w:rPr>
          <w:rFonts w:ascii="Arial" w:hAnsi="Arial" w:cs="Arial"/>
          <w:color w:val="auto"/>
          <w:kern w:val="1"/>
          <w:sz w:val="22"/>
          <w:szCs w:val="22"/>
          <w:lang w:eastAsia="ar-SA"/>
        </w:rPr>
        <w:t xml:space="preserve"> wykonuje się badania przesiewowe noworodków dla całej populacji, które </w:t>
      </w:r>
      <w:r w:rsidRPr="00A60DC1">
        <w:rPr>
          <w:rFonts w:ascii="Arial" w:hAnsi="Arial" w:cs="Arial"/>
          <w:color w:val="auto"/>
          <w:kern w:val="1"/>
          <w:sz w:val="22"/>
          <w:szCs w:val="22"/>
          <w:lang w:eastAsia="ar-SA"/>
        </w:rPr>
        <w:t>obejmują 29 chorób wrodzonych.</w:t>
      </w:r>
    </w:p>
    <w:p w14:paraId="5F205173" w14:textId="090EEC2E" w:rsidR="006474A2" w:rsidRDefault="006474A2" w:rsidP="006474A2">
      <w:pPr>
        <w:suppressAutoHyphens/>
        <w:spacing w:before="120" w:after="120"/>
        <w:ind w:left="17"/>
        <w:jc w:val="both"/>
        <w:rPr>
          <w:rFonts w:ascii="Arial" w:eastAsia="Arial Unicode MS" w:hAnsi="Arial" w:cs="Arial"/>
          <w:color w:val="auto"/>
          <w:kern w:val="1"/>
          <w:sz w:val="22"/>
          <w:szCs w:val="22"/>
          <w:lang w:eastAsia="ar-SA"/>
        </w:rPr>
      </w:pPr>
      <w:r w:rsidRPr="00803409">
        <w:rPr>
          <w:rFonts w:ascii="Arial" w:eastAsia="Arial Unicode MS" w:hAnsi="Arial" w:cs="Arial"/>
          <w:color w:val="auto"/>
          <w:kern w:val="1"/>
          <w:sz w:val="22"/>
          <w:szCs w:val="22"/>
          <w:lang w:eastAsia="ar-SA"/>
        </w:rPr>
        <w:t xml:space="preserve">Program badań przesiewowych wpisuje się w cele Strategii Rozwoju Kapitału Ludzkiego: „Poprawa zdrowia obywateli oraz efektywności systemu opieki zdrowotnej”. Realizacja </w:t>
      </w:r>
      <w:r>
        <w:rPr>
          <w:rFonts w:ascii="Arial" w:eastAsia="Arial Unicode MS" w:hAnsi="Arial" w:cs="Arial"/>
          <w:color w:val="auto"/>
          <w:kern w:val="1"/>
          <w:sz w:val="22"/>
          <w:szCs w:val="22"/>
          <w:lang w:eastAsia="ar-SA"/>
        </w:rPr>
        <w:br/>
      </w:r>
      <w:r w:rsidRPr="00803409">
        <w:rPr>
          <w:rFonts w:ascii="Arial" w:eastAsia="Arial Unicode MS" w:hAnsi="Arial" w:cs="Arial"/>
          <w:color w:val="auto"/>
          <w:kern w:val="1"/>
          <w:sz w:val="22"/>
          <w:szCs w:val="22"/>
          <w:lang w:eastAsia="ar-SA"/>
        </w:rPr>
        <w:t>i rozwój badań przesiewowych plasuje Polskę w systemie krajów rozwiniętych, w których badaniami przesiewowym objęte są całe populac</w:t>
      </w:r>
      <w:r w:rsidR="002E72E5">
        <w:rPr>
          <w:rFonts w:ascii="Arial" w:eastAsia="Arial Unicode MS" w:hAnsi="Arial" w:cs="Arial"/>
          <w:color w:val="auto"/>
          <w:kern w:val="1"/>
          <w:sz w:val="22"/>
          <w:szCs w:val="22"/>
          <w:lang w:eastAsia="ar-SA"/>
        </w:rPr>
        <w:t>je noworodków (Ryc. 1, 2 i Tab.</w:t>
      </w:r>
      <w:r w:rsidR="002D09CC">
        <w:rPr>
          <w:rFonts w:ascii="Arial" w:eastAsia="Arial Unicode MS" w:hAnsi="Arial" w:cs="Arial"/>
          <w:color w:val="auto"/>
          <w:kern w:val="1"/>
          <w:sz w:val="22"/>
          <w:szCs w:val="22"/>
          <w:lang w:eastAsia="ar-SA"/>
        </w:rPr>
        <w:t>1</w:t>
      </w:r>
      <w:r w:rsidRPr="00803409">
        <w:rPr>
          <w:rFonts w:ascii="Arial" w:eastAsia="Arial Unicode MS" w:hAnsi="Arial" w:cs="Arial"/>
          <w:color w:val="auto"/>
          <w:kern w:val="1"/>
          <w:sz w:val="22"/>
          <w:szCs w:val="22"/>
          <w:lang w:eastAsia="ar-SA"/>
        </w:rPr>
        <w:t>)</w:t>
      </w:r>
      <w:r w:rsidR="007F2789">
        <w:rPr>
          <w:rFonts w:ascii="Arial" w:eastAsia="Arial Unicode MS" w:hAnsi="Arial" w:cs="Arial"/>
          <w:color w:val="auto"/>
          <w:kern w:val="1"/>
          <w:sz w:val="22"/>
          <w:szCs w:val="22"/>
          <w:lang w:eastAsia="ar-SA"/>
        </w:rPr>
        <w:t>.</w:t>
      </w:r>
      <w:r w:rsidRPr="00803409">
        <w:rPr>
          <w:rFonts w:ascii="Arial" w:eastAsia="Arial Unicode MS" w:hAnsi="Arial" w:cs="Arial"/>
          <w:color w:val="auto"/>
          <w:kern w:val="1"/>
          <w:sz w:val="22"/>
          <w:szCs w:val="22"/>
          <w:lang w:eastAsia="ar-SA"/>
        </w:rPr>
        <w:t xml:space="preserve"> Biorąc pod uwagę systematyczny postęp w medycynie</w:t>
      </w:r>
      <w:r w:rsidR="002862F1">
        <w:rPr>
          <w:rFonts w:ascii="Arial" w:eastAsia="Arial Unicode MS" w:hAnsi="Arial" w:cs="Arial"/>
          <w:color w:val="auto"/>
          <w:kern w:val="1"/>
          <w:sz w:val="22"/>
          <w:szCs w:val="22"/>
          <w:lang w:eastAsia="ar-SA"/>
        </w:rPr>
        <w:t>,</w:t>
      </w:r>
      <w:r w:rsidRPr="00803409">
        <w:rPr>
          <w:rFonts w:ascii="Arial" w:eastAsia="Arial Unicode MS" w:hAnsi="Arial" w:cs="Arial"/>
          <w:color w:val="auto"/>
          <w:kern w:val="1"/>
          <w:sz w:val="22"/>
          <w:szCs w:val="22"/>
          <w:lang w:eastAsia="ar-SA"/>
        </w:rPr>
        <w:t xml:space="preserve"> badania przesiewowe wymagają przede wszystkim kontynuowania dla chorób już objętych programem, jak i objęcia </w:t>
      </w:r>
      <w:r w:rsidR="00F16262">
        <w:rPr>
          <w:rFonts w:ascii="Arial" w:eastAsia="Arial Unicode MS" w:hAnsi="Arial" w:cs="Arial"/>
          <w:color w:val="auto"/>
          <w:kern w:val="1"/>
          <w:sz w:val="22"/>
          <w:szCs w:val="22"/>
          <w:lang w:eastAsia="ar-SA"/>
        </w:rPr>
        <w:t xml:space="preserve">w niedalekiej przyszłości </w:t>
      </w:r>
      <w:r w:rsidRPr="00803409">
        <w:rPr>
          <w:rFonts w:ascii="Arial" w:eastAsia="Arial Unicode MS" w:hAnsi="Arial" w:cs="Arial"/>
          <w:color w:val="auto"/>
          <w:kern w:val="1"/>
          <w:sz w:val="22"/>
          <w:szCs w:val="22"/>
          <w:lang w:eastAsia="ar-SA"/>
        </w:rPr>
        <w:t>kolejnych, które są już badane w wielu krajach, takich jak galaktozemia lub są wdrażane</w:t>
      </w:r>
      <w:r w:rsidR="002862F1">
        <w:rPr>
          <w:rFonts w:ascii="Arial" w:eastAsia="Arial Unicode MS" w:hAnsi="Arial" w:cs="Arial"/>
          <w:color w:val="auto"/>
          <w:kern w:val="1"/>
          <w:sz w:val="22"/>
          <w:szCs w:val="22"/>
          <w:lang w:eastAsia="ar-SA"/>
        </w:rPr>
        <w:t>,</w:t>
      </w:r>
      <w:r w:rsidRPr="00803409">
        <w:rPr>
          <w:rFonts w:ascii="Arial" w:eastAsia="Arial Unicode MS" w:hAnsi="Arial" w:cs="Arial"/>
          <w:color w:val="auto"/>
          <w:kern w:val="1"/>
          <w:sz w:val="22"/>
          <w:szCs w:val="22"/>
          <w:lang w:eastAsia="ar-SA"/>
        </w:rPr>
        <w:t xml:space="preserve"> np. ciężki wrodzony niedobór odporności (ang. SCID) czy inne rzadkie wady metabolizmu. W związku ze stałym rozwojem metod analitycznych, w tym diagnostyki genetycznej konieczne są prace nad optymalizacją procedur dla poprawy efektywności diagnostyki i leczenia.</w:t>
      </w:r>
    </w:p>
    <w:p w14:paraId="30151845" w14:textId="22BE8997" w:rsidR="003B62A4" w:rsidRDefault="006474A2" w:rsidP="00FF41CF">
      <w:pPr>
        <w:suppressAutoHyphens/>
        <w:spacing w:before="120" w:after="120"/>
        <w:ind w:left="17"/>
        <w:jc w:val="both"/>
        <w:rPr>
          <w:rFonts w:ascii="Arial" w:hAnsi="Arial" w:cs="Arial"/>
          <w:sz w:val="22"/>
          <w:szCs w:val="22"/>
        </w:rPr>
      </w:pPr>
      <w:r w:rsidRPr="00803409">
        <w:rPr>
          <w:rFonts w:ascii="Arial" w:hAnsi="Arial" w:cs="Arial"/>
          <w:sz w:val="22"/>
          <w:szCs w:val="22"/>
        </w:rPr>
        <w:t xml:space="preserve">Efekt społeczny i korzyść ekonomiczna badań przesiewowych noworodków </w:t>
      </w:r>
      <w:r w:rsidR="00DE5631">
        <w:rPr>
          <w:rFonts w:ascii="Arial" w:hAnsi="Arial" w:cs="Arial"/>
          <w:sz w:val="22"/>
          <w:szCs w:val="22"/>
        </w:rPr>
        <w:br/>
      </w:r>
      <w:r w:rsidRPr="00803409">
        <w:rPr>
          <w:rFonts w:ascii="Arial" w:hAnsi="Arial" w:cs="Arial"/>
          <w:sz w:val="22"/>
          <w:szCs w:val="22"/>
        </w:rPr>
        <w:t>są niekwestionowane</w:t>
      </w:r>
      <w:r w:rsidR="00F16262">
        <w:rPr>
          <w:rFonts w:ascii="Arial" w:hAnsi="Arial" w:cs="Arial"/>
          <w:sz w:val="22"/>
          <w:szCs w:val="22"/>
        </w:rPr>
        <w:t xml:space="preserve"> na całym świecie</w:t>
      </w:r>
      <w:r w:rsidRPr="00803409">
        <w:rPr>
          <w:rFonts w:ascii="Arial" w:hAnsi="Arial" w:cs="Arial"/>
          <w:sz w:val="22"/>
          <w:szCs w:val="22"/>
        </w:rPr>
        <w:t xml:space="preserve">, </w:t>
      </w:r>
      <w:r w:rsidR="00F16262">
        <w:rPr>
          <w:rFonts w:ascii="Arial" w:hAnsi="Arial" w:cs="Arial"/>
          <w:sz w:val="22"/>
          <w:szCs w:val="22"/>
        </w:rPr>
        <w:t xml:space="preserve">m.in. </w:t>
      </w:r>
      <w:r w:rsidRPr="00803409">
        <w:rPr>
          <w:rFonts w:ascii="Arial" w:hAnsi="Arial" w:cs="Arial"/>
          <w:sz w:val="22"/>
          <w:szCs w:val="22"/>
        </w:rPr>
        <w:t>dlatego</w:t>
      </w:r>
      <w:r w:rsidR="00F16262">
        <w:rPr>
          <w:rFonts w:ascii="Arial" w:hAnsi="Arial" w:cs="Arial"/>
          <w:sz w:val="22"/>
          <w:szCs w:val="22"/>
        </w:rPr>
        <w:t xml:space="preserve">, </w:t>
      </w:r>
      <w:r w:rsidR="002862F1">
        <w:rPr>
          <w:rFonts w:ascii="Arial" w:hAnsi="Arial" w:cs="Arial"/>
          <w:sz w:val="22"/>
          <w:szCs w:val="22"/>
        </w:rPr>
        <w:t>że</w:t>
      </w:r>
      <w:r w:rsidR="002862F1" w:rsidRPr="00803409">
        <w:rPr>
          <w:rFonts w:ascii="Arial" w:hAnsi="Arial" w:cs="Arial"/>
          <w:sz w:val="22"/>
          <w:szCs w:val="22"/>
        </w:rPr>
        <w:t xml:space="preserve"> </w:t>
      </w:r>
      <w:r w:rsidRPr="00803409">
        <w:rPr>
          <w:rFonts w:ascii="Arial" w:hAnsi="Arial" w:cs="Arial"/>
          <w:sz w:val="22"/>
          <w:szCs w:val="22"/>
        </w:rPr>
        <w:t xml:space="preserve">we wszystkich krajach </w:t>
      </w:r>
      <w:r w:rsidR="00C81F12">
        <w:rPr>
          <w:rFonts w:ascii="Arial" w:hAnsi="Arial" w:cs="Arial"/>
          <w:sz w:val="22"/>
          <w:szCs w:val="22"/>
        </w:rPr>
        <w:t>Unii Europejskiej</w:t>
      </w:r>
      <w:r w:rsidRPr="00803409">
        <w:rPr>
          <w:rFonts w:ascii="Arial" w:hAnsi="Arial" w:cs="Arial"/>
          <w:sz w:val="22"/>
          <w:szCs w:val="22"/>
        </w:rPr>
        <w:t xml:space="preserve"> badania przesiewowe są realizowane jako program stały, finansowany przez Ministerstwo Zdrowia</w:t>
      </w:r>
      <w:r w:rsidR="00FF41CF">
        <w:rPr>
          <w:rFonts w:ascii="Arial" w:hAnsi="Arial" w:cs="Arial"/>
          <w:sz w:val="22"/>
          <w:szCs w:val="22"/>
        </w:rPr>
        <w:t xml:space="preserve"> </w:t>
      </w:r>
      <w:r w:rsidR="00F16262">
        <w:rPr>
          <w:rFonts w:ascii="Arial" w:hAnsi="Arial" w:cs="Arial"/>
          <w:sz w:val="22"/>
          <w:szCs w:val="22"/>
        </w:rPr>
        <w:t>danego kraju</w:t>
      </w:r>
      <w:r w:rsidRPr="00803409">
        <w:rPr>
          <w:rFonts w:ascii="Arial" w:hAnsi="Arial" w:cs="Arial"/>
          <w:sz w:val="22"/>
          <w:szCs w:val="22"/>
        </w:rPr>
        <w:t xml:space="preserve">. Koszt wykrycia choroby u 1 dziecka w badaniu przesiewowym odpowiada kosztom utrzymania osoby z niepełnosprawnością intelektualną w zakładzie opieki przez okres 2-3 lat. Dzieci chore wykryte w badaniach przesiewowych i wcześnie leczone uzyskują prawidłowy rozwój psychiczny i fizyczny i/lub znaczną poprawę jakości życia. </w:t>
      </w:r>
    </w:p>
    <w:p w14:paraId="00A81873" w14:textId="77777777" w:rsidR="00FF41CF" w:rsidRDefault="00FF41CF" w:rsidP="00FF41CF">
      <w:pPr>
        <w:suppressAutoHyphens/>
        <w:spacing w:before="120" w:after="120"/>
        <w:ind w:left="17"/>
        <w:jc w:val="both"/>
        <w:rPr>
          <w:rFonts w:ascii="Arial" w:eastAsia="Arial Unicode MS" w:hAnsi="Arial" w:cs="Arial"/>
          <w:b/>
          <w:color w:val="auto"/>
          <w:kern w:val="1"/>
          <w:sz w:val="22"/>
          <w:szCs w:val="22"/>
          <w:lang w:eastAsia="ar-SA"/>
        </w:rPr>
      </w:pPr>
    </w:p>
    <w:p w14:paraId="4BBEA468" w14:textId="77777777" w:rsidR="00FF41CF" w:rsidRDefault="00FF41CF" w:rsidP="00FF41CF">
      <w:pPr>
        <w:suppressAutoHyphens/>
        <w:spacing w:before="120" w:after="120"/>
        <w:ind w:left="17"/>
        <w:jc w:val="both"/>
        <w:rPr>
          <w:rFonts w:ascii="Arial" w:eastAsia="Arial Unicode MS" w:hAnsi="Arial" w:cs="Arial"/>
          <w:b/>
          <w:color w:val="auto"/>
          <w:kern w:val="1"/>
          <w:sz w:val="22"/>
          <w:szCs w:val="22"/>
          <w:lang w:eastAsia="ar-SA"/>
        </w:rPr>
      </w:pPr>
    </w:p>
    <w:p w14:paraId="6BB5FF33" w14:textId="77777777" w:rsidR="00FF41CF" w:rsidRDefault="00FF41CF" w:rsidP="00FF41CF">
      <w:pPr>
        <w:suppressAutoHyphens/>
        <w:spacing w:before="120" w:after="120"/>
        <w:ind w:left="17"/>
        <w:jc w:val="both"/>
        <w:rPr>
          <w:rFonts w:ascii="Arial" w:eastAsia="Arial Unicode MS" w:hAnsi="Arial" w:cs="Arial"/>
          <w:b/>
          <w:color w:val="auto"/>
          <w:kern w:val="1"/>
          <w:sz w:val="22"/>
          <w:szCs w:val="22"/>
          <w:lang w:eastAsia="ar-SA"/>
        </w:rPr>
      </w:pPr>
    </w:p>
    <w:p w14:paraId="400C2F87" w14:textId="77777777" w:rsidR="00FF41CF" w:rsidRDefault="00FF41CF" w:rsidP="00FF41CF">
      <w:pPr>
        <w:suppressAutoHyphens/>
        <w:spacing w:before="120" w:after="120"/>
        <w:ind w:left="17"/>
        <w:jc w:val="both"/>
        <w:rPr>
          <w:rFonts w:ascii="Arial" w:eastAsia="Arial Unicode MS" w:hAnsi="Arial" w:cs="Arial"/>
          <w:b/>
          <w:color w:val="auto"/>
          <w:kern w:val="1"/>
          <w:sz w:val="22"/>
          <w:szCs w:val="22"/>
          <w:lang w:eastAsia="ar-SA"/>
        </w:rPr>
      </w:pPr>
    </w:p>
    <w:p w14:paraId="2E882C61" w14:textId="77777777" w:rsidR="00FF41CF" w:rsidRDefault="00FF41CF" w:rsidP="00FF41CF">
      <w:pPr>
        <w:suppressAutoHyphens/>
        <w:spacing w:before="120" w:after="120"/>
        <w:ind w:left="17"/>
        <w:jc w:val="both"/>
        <w:rPr>
          <w:rFonts w:ascii="Arial" w:eastAsia="Arial Unicode MS" w:hAnsi="Arial" w:cs="Arial"/>
          <w:b/>
          <w:color w:val="auto"/>
          <w:kern w:val="1"/>
          <w:sz w:val="22"/>
          <w:szCs w:val="22"/>
          <w:lang w:eastAsia="ar-SA"/>
        </w:rPr>
      </w:pPr>
    </w:p>
    <w:p w14:paraId="6FF13EAA" w14:textId="011177C5" w:rsidR="00FF41CF" w:rsidRDefault="00FF41CF" w:rsidP="00FF41CF">
      <w:pPr>
        <w:suppressAutoHyphens/>
        <w:spacing w:before="120" w:after="120"/>
        <w:ind w:left="17"/>
        <w:jc w:val="both"/>
        <w:rPr>
          <w:rFonts w:ascii="Arial" w:hAnsi="Arial" w:cs="Arial"/>
          <w:sz w:val="22"/>
          <w:szCs w:val="22"/>
        </w:rPr>
      </w:pPr>
      <w:r>
        <w:rPr>
          <w:noProof/>
        </w:rPr>
        <w:lastRenderedPageBreak/>
        <w:drawing>
          <wp:anchor distT="0" distB="0" distL="114300" distR="114300" simplePos="0" relativeHeight="251723776" behindDoc="0" locked="0" layoutInCell="1" allowOverlap="1" wp14:anchorId="05744D40" wp14:editId="2D307749">
            <wp:simplePos x="0" y="0"/>
            <wp:positionH relativeFrom="margin">
              <wp:posOffset>249003</wp:posOffset>
            </wp:positionH>
            <wp:positionV relativeFrom="margin">
              <wp:posOffset>694028</wp:posOffset>
            </wp:positionV>
            <wp:extent cx="5390515" cy="3723640"/>
            <wp:effectExtent l="0" t="0" r="635"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0515" cy="3723640"/>
                    </a:xfrm>
                    <a:prstGeom prst="rect">
                      <a:avLst/>
                    </a:prstGeom>
                    <a:noFill/>
                  </pic:spPr>
                </pic:pic>
              </a:graphicData>
            </a:graphic>
            <wp14:sizeRelH relativeFrom="page">
              <wp14:pctWidth>0</wp14:pctWidth>
            </wp14:sizeRelH>
            <wp14:sizeRelV relativeFrom="page">
              <wp14:pctHeight>0</wp14:pctHeight>
            </wp14:sizeRelV>
          </wp:anchor>
        </w:drawing>
      </w:r>
      <w:r w:rsidRPr="0005478D">
        <w:rPr>
          <w:rFonts w:ascii="Arial" w:eastAsia="Arial Unicode MS" w:hAnsi="Arial" w:cs="Arial"/>
          <w:b/>
          <w:color w:val="auto"/>
          <w:kern w:val="1"/>
          <w:sz w:val="22"/>
          <w:szCs w:val="22"/>
          <w:lang w:eastAsia="ar-SA"/>
        </w:rPr>
        <w:t>Ryc.</w:t>
      </w:r>
      <w:r>
        <w:rPr>
          <w:rFonts w:ascii="Arial" w:eastAsia="Arial Unicode MS" w:hAnsi="Arial" w:cs="Arial"/>
          <w:b/>
          <w:color w:val="auto"/>
          <w:kern w:val="1"/>
          <w:sz w:val="22"/>
          <w:szCs w:val="22"/>
          <w:lang w:eastAsia="ar-SA"/>
        </w:rPr>
        <w:t xml:space="preserve"> </w:t>
      </w:r>
      <w:r w:rsidRPr="0005478D">
        <w:rPr>
          <w:rFonts w:ascii="Arial" w:eastAsia="Arial Unicode MS" w:hAnsi="Arial" w:cs="Arial"/>
          <w:b/>
          <w:color w:val="auto"/>
          <w:kern w:val="1"/>
          <w:sz w:val="22"/>
          <w:szCs w:val="22"/>
          <w:lang w:eastAsia="ar-SA"/>
        </w:rPr>
        <w:t xml:space="preserve">1 Procent noworodków objętych badaniami przesiewowymi w świecie według danych International </w:t>
      </w:r>
      <w:proofErr w:type="spellStart"/>
      <w:r w:rsidRPr="0005478D">
        <w:rPr>
          <w:rFonts w:ascii="Arial" w:eastAsia="Arial Unicode MS" w:hAnsi="Arial" w:cs="Arial"/>
          <w:b/>
          <w:color w:val="auto"/>
          <w:kern w:val="1"/>
          <w:sz w:val="22"/>
          <w:szCs w:val="22"/>
          <w:lang w:eastAsia="ar-SA"/>
        </w:rPr>
        <w:t>Society</w:t>
      </w:r>
      <w:proofErr w:type="spellEnd"/>
      <w:r w:rsidRPr="0005478D">
        <w:rPr>
          <w:rFonts w:ascii="Arial" w:eastAsia="Arial Unicode MS" w:hAnsi="Arial" w:cs="Arial"/>
          <w:b/>
          <w:color w:val="auto"/>
          <w:kern w:val="1"/>
          <w:sz w:val="22"/>
          <w:szCs w:val="22"/>
          <w:lang w:eastAsia="ar-SA"/>
        </w:rPr>
        <w:t xml:space="preserve"> for </w:t>
      </w:r>
      <w:proofErr w:type="spellStart"/>
      <w:r w:rsidRPr="0005478D">
        <w:rPr>
          <w:rFonts w:ascii="Arial" w:eastAsia="Arial Unicode MS" w:hAnsi="Arial" w:cs="Arial"/>
          <w:b/>
          <w:color w:val="auto"/>
          <w:kern w:val="1"/>
          <w:sz w:val="22"/>
          <w:szCs w:val="22"/>
          <w:lang w:eastAsia="ar-SA"/>
        </w:rPr>
        <w:t>Newborn</w:t>
      </w:r>
      <w:proofErr w:type="spellEnd"/>
      <w:r w:rsidRPr="0005478D">
        <w:rPr>
          <w:rFonts w:ascii="Arial" w:eastAsia="Arial Unicode MS" w:hAnsi="Arial" w:cs="Arial"/>
          <w:b/>
          <w:color w:val="auto"/>
          <w:kern w:val="1"/>
          <w:sz w:val="22"/>
          <w:szCs w:val="22"/>
          <w:lang w:eastAsia="ar-SA"/>
        </w:rPr>
        <w:t xml:space="preserve"> Screening (ISNS)</w:t>
      </w:r>
      <w:r>
        <w:rPr>
          <w:rFonts w:ascii="Arial" w:eastAsia="Arial Unicode MS" w:hAnsi="Arial" w:cs="Arial"/>
          <w:b/>
          <w:color w:val="auto"/>
          <w:kern w:val="1"/>
          <w:sz w:val="22"/>
          <w:szCs w:val="22"/>
          <w:lang w:eastAsia="ar-SA"/>
        </w:rPr>
        <w:t>.</w:t>
      </w:r>
    </w:p>
    <w:p w14:paraId="12426AEB" w14:textId="77777777" w:rsidR="00F36519" w:rsidRDefault="00F36519" w:rsidP="003B62A4">
      <w:pPr>
        <w:suppressAutoHyphens/>
        <w:spacing w:before="120" w:after="120"/>
        <w:ind w:left="15"/>
        <w:contextualSpacing/>
        <w:jc w:val="both"/>
        <w:rPr>
          <w:rFonts w:ascii="Arial" w:hAnsi="Arial" w:cs="Arial"/>
          <w:color w:val="auto"/>
          <w:kern w:val="1"/>
          <w:sz w:val="22"/>
          <w:szCs w:val="22"/>
          <w:lang w:eastAsia="ar-SA"/>
        </w:rPr>
      </w:pPr>
    </w:p>
    <w:p w14:paraId="3450EDA0" w14:textId="254FCA52" w:rsidR="00AA76BA" w:rsidRDefault="00AA76BA" w:rsidP="003B62A4">
      <w:pPr>
        <w:suppressAutoHyphens/>
        <w:spacing w:before="120" w:after="120"/>
        <w:ind w:left="15"/>
        <w:contextualSpacing/>
        <w:jc w:val="both"/>
        <w:rPr>
          <w:rFonts w:ascii="Arial" w:hAnsi="Arial" w:cs="Arial"/>
          <w:color w:val="auto"/>
          <w:kern w:val="1"/>
          <w:sz w:val="22"/>
          <w:szCs w:val="22"/>
          <w:lang w:eastAsia="ar-SA"/>
        </w:rPr>
      </w:pPr>
      <w:r w:rsidRPr="002E72E5">
        <w:rPr>
          <w:rFonts w:ascii="Arial" w:hAnsi="Arial" w:cs="Arial"/>
          <w:color w:val="auto"/>
          <w:kern w:val="1"/>
          <w:sz w:val="22"/>
          <w:szCs w:val="22"/>
          <w:lang w:eastAsia="ar-SA"/>
        </w:rPr>
        <w:t>Zarówno fenyloketonuria</w:t>
      </w:r>
      <w:r w:rsidR="00013894">
        <w:rPr>
          <w:rFonts w:ascii="Arial" w:hAnsi="Arial" w:cs="Arial"/>
          <w:color w:val="auto"/>
          <w:kern w:val="1"/>
          <w:sz w:val="22"/>
          <w:szCs w:val="22"/>
          <w:lang w:eastAsia="ar-SA"/>
        </w:rPr>
        <w:t xml:space="preserve"> (PKU)</w:t>
      </w:r>
      <w:r w:rsidRPr="002E72E5">
        <w:rPr>
          <w:rFonts w:ascii="Arial" w:hAnsi="Arial" w:cs="Arial"/>
          <w:color w:val="auto"/>
          <w:kern w:val="1"/>
          <w:sz w:val="22"/>
          <w:szCs w:val="22"/>
          <w:lang w:eastAsia="ar-SA"/>
        </w:rPr>
        <w:t>, wrodzona niedoczynność tarczycy (</w:t>
      </w:r>
      <w:r w:rsidR="00013894">
        <w:rPr>
          <w:rFonts w:ascii="Arial" w:hAnsi="Arial" w:cs="Arial"/>
          <w:color w:val="auto"/>
          <w:kern w:val="1"/>
          <w:sz w:val="22"/>
          <w:szCs w:val="22"/>
          <w:lang w:eastAsia="ar-SA"/>
        </w:rPr>
        <w:t>WNT</w:t>
      </w:r>
      <w:r w:rsidRPr="002E72E5">
        <w:rPr>
          <w:rFonts w:ascii="Arial" w:hAnsi="Arial" w:cs="Arial"/>
          <w:color w:val="auto"/>
          <w:kern w:val="1"/>
          <w:sz w:val="22"/>
          <w:szCs w:val="22"/>
          <w:lang w:eastAsia="ar-SA"/>
        </w:rPr>
        <w:t>), mukowiscydoza</w:t>
      </w:r>
      <w:r w:rsidR="00013894">
        <w:rPr>
          <w:rFonts w:ascii="Arial" w:hAnsi="Arial" w:cs="Arial"/>
          <w:color w:val="auto"/>
          <w:kern w:val="1"/>
          <w:sz w:val="22"/>
          <w:szCs w:val="22"/>
          <w:lang w:eastAsia="ar-SA"/>
        </w:rPr>
        <w:t xml:space="preserve"> (CF)</w:t>
      </w:r>
      <w:r w:rsidRPr="002E72E5">
        <w:rPr>
          <w:rFonts w:ascii="Arial" w:hAnsi="Arial" w:cs="Arial"/>
          <w:color w:val="auto"/>
          <w:kern w:val="1"/>
          <w:sz w:val="22"/>
          <w:szCs w:val="22"/>
          <w:lang w:eastAsia="ar-SA"/>
        </w:rPr>
        <w:t>, wrodzony przerost nadnerczy</w:t>
      </w:r>
      <w:r w:rsidR="00013894">
        <w:rPr>
          <w:rFonts w:ascii="Arial" w:hAnsi="Arial" w:cs="Arial"/>
          <w:color w:val="auto"/>
          <w:kern w:val="1"/>
          <w:sz w:val="22"/>
          <w:szCs w:val="22"/>
          <w:lang w:eastAsia="ar-SA"/>
        </w:rPr>
        <w:t xml:space="preserve"> (WPN)</w:t>
      </w:r>
      <w:r w:rsidRPr="002E72E5">
        <w:rPr>
          <w:rFonts w:ascii="Arial" w:hAnsi="Arial" w:cs="Arial"/>
          <w:color w:val="auto"/>
          <w:kern w:val="1"/>
          <w:sz w:val="22"/>
          <w:szCs w:val="22"/>
          <w:lang w:eastAsia="ar-SA"/>
        </w:rPr>
        <w:t xml:space="preserve">, </w:t>
      </w:r>
      <w:r w:rsidR="00013894">
        <w:rPr>
          <w:rFonts w:ascii="Arial" w:hAnsi="Arial" w:cs="Arial"/>
          <w:color w:val="auto"/>
          <w:kern w:val="1"/>
          <w:sz w:val="22"/>
          <w:szCs w:val="22"/>
          <w:lang w:eastAsia="ar-SA"/>
        </w:rPr>
        <w:t xml:space="preserve">deficyt biotynidazy (BIOT) </w:t>
      </w:r>
      <w:r w:rsidRPr="002E72E5">
        <w:rPr>
          <w:rFonts w:ascii="Arial" w:hAnsi="Arial" w:cs="Arial"/>
          <w:color w:val="auto"/>
          <w:kern w:val="1"/>
          <w:sz w:val="22"/>
          <w:szCs w:val="22"/>
          <w:lang w:eastAsia="ar-SA"/>
        </w:rPr>
        <w:t xml:space="preserve">jak i wrodzone wady metabolizmu </w:t>
      </w:r>
      <w:r w:rsidR="00013894">
        <w:rPr>
          <w:rFonts w:ascii="Arial" w:hAnsi="Arial" w:cs="Arial"/>
          <w:color w:val="auto"/>
          <w:kern w:val="1"/>
          <w:sz w:val="22"/>
          <w:szCs w:val="22"/>
          <w:lang w:eastAsia="ar-SA"/>
        </w:rPr>
        <w:t xml:space="preserve">(WWM) </w:t>
      </w:r>
      <w:r w:rsidRPr="002E72E5">
        <w:rPr>
          <w:rFonts w:ascii="Arial" w:hAnsi="Arial" w:cs="Arial"/>
          <w:color w:val="auto"/>
          <w:kern w:val="1"/>
          <w:sz w:val="22"/>
          <w:szCs w:val="22"/>
          <w:lang w:eastAsia="ar-SA"/>
        </w:rPr>
        <w:t xml:space="preserve">spełniają  kryteria WHO dla populacyjnych badań przesiewowych. Kontynuacja badań pozwoli wykorzystać istniejące laboratoria badań przesiewowych, które </w:t>
      </w:r>
      <w:r w:rsidR="00C81F12">
        <w:rPr>
          <w:rFonts w:ascii="Arial" w:hAnsi="Arial" w:cs="Arial"/>
          <w:color w:val="auto"/>
          <w:kern w:val="1"/>
          <w:sz w:val="22"/>
          <w:szCs w:val="22"/>
          <w:lang w:eastAsia="ar-SA"/>
        </w:rPr>
        <w:t xml:space="preserve">są </w:t>
      </w:r>
      <w:r w:rsidRPr="002E72E5">
        <w:rPr>
          <w:rFonts w:ascii="Arial" w:hAnsi="Arial" w:cs="Arial"/>
          <w:color w:val="auto"/>
          <w:kern w:val="1"/>
          <w:sz w:val="22"/>
          <w:szCs w:val="22"/>
          <w:lang w:eastAsia="ar-SA"/>
        </w:rPr>
        <w:t>wyposażone w jednakową aparaturę medyczną, sprzęt informatyczny</w:t>
      </w:r>
      <w:r w:rsidR="00F16262">
        <w:rPr>
          <w:rFonts w:ascii="Arial" w:hAnsi="Arial" w:cs="Arial"/>
          <w:color w:val="auto"/>
          <w:kern w:val="1"/>
          <w:sz w:val="22"/>
          <w:szCs w:val="22"/>
          <w:lang w:eastAsia="ar-SA"/>
        </w:rPr>
        <w:t xml:space="preserve"> oraz</w:t>
      </w:r>
      <w:r w:rsidRPr="002E72E5">
        <w:rPr>
          <w:rFonts w:ascii="Arial" w:hAnsi="Arial" w:cs="Arial"/>
          <w:color w:val="auto"/>
          <w:kern w:val="1"/>
          <w:sz w:val="22"/>
          <w:szCs w:val="22"/>
          <w:lang w:eastAsia="ar-SA"/>
        </w:rPr>
        <w:t xml:space="preserve"> oprogramowanie</w:t>
      </w:r>
      <w:r w:rsidR="00F16262">
        <w:rPr>
          <w:rFonts w:ascii="Arial" w:hAnsi="Arial" w:cs="Arial"/>
          <w:color w:val="auto"/>
          <w:kern w:val="1"/>
          <w:sz w:val="22"/>
          <w:szCs w:val="22"/>
          <w:lang w:eastAsia="ar-SA"/>
        </w:rPr>
        <w:t xml:space="preserve">, a także </w:t>
      </w:r>
      <w:r w:rsidRPr="002E72E5">
        <w:rPr>
          <w:rFonts w:ascii="Arial" w:hAnsi="Arial" w:cs="Arial"/>
          <w:color w:val="auto"/>
          <w:kern w:val="1"/>
          <w:sz w:val="22"/>
          <w:szCs w:val="22"/>
          <w:lang w:eastAsia="ar-SA"/>
        </w:rPr>
        <w:t xml:space="preserve">pracują w oparciu o jednolite procedury. Pozwoli to również na wykorzystanie dotychczasowych doświadczeń osób wykonujących badania, tj. techników laboratoryjnych, </w:t>
      </w:r>
      <w:r w:rsidR="00F16262">
        <w:rPr>
          <w:rFonts w:ascii="Arial" w:hAnsi="Arial" w:cs="Arial"/>
          <w:color w:val="auto"/>
          <w:kern w:val="1"/>
          <w:sz w:val="22"/>
          <w:szCs w:val="22"/>
          <w:lang w:eastAsia="ar-SA"/>
        </w:rPr>
        <w:t>lekarzy, pielęgniarek,</w:t>
      </w:r>
      <w:r w:rsidR="00182C52">
        <w:rPr>
          <w:rFonts w:ascii="Arial" w:hAnsi="Arial" w:cs="Arial"/>
          <w:color w:val="auto"/>
          <w:kern w:val="1"/>
          <w:sz w:val="22"/>
          <w:szCs w:val="22"/>
          <w:lang w:eastAsia="ar-SA"/>
        </w:rPr>
        <w:t xml:space="preserve"> położnych</w:t>
      </w:r>
      <w:r w:rsidR="00F16262">
        <w:rPr>
          <w:rFonts w:ascii="Arial" w:hAnsi="Arial" w:cs="Arial"/>
          <w:color w:val="auto"/>
          <w:kern w:val="1"/>
          <w:sz w:val="22"/>
          <w:szCs w:val="22"/>
          <w:lang w:eastAsia="ar-SA"/>
        </w:rPr>
        <w:t xml:space="preserve"> a także osób odpowiedzialnych </w:t>
      </w:r>
      <w:r w:rsidR="00DE5631">
        <w:rPr>
          <w:rFonts w:ascii="Arial" w:hAnsi="Arial" w:cs="Arial"/>
          <w:color w:val="auto"/>
          <w:kern w:val="1"/>
          <w:sz w:val="22"/>
          <w:szCs w:val="22"/>
          <w:lang w:eastAsia="ar-SA"/>
        </w:rPr>
        <w:br/>
      </w:r>
      <w:r w:rsidR="00F16262">
        <w:rPr>
          <w:rFonts w:ascii="Arial" w:hAnsi="Arial" w:cs="Arial"/>
          <w:color w:val="auto"/>
          <w:kern w:val="1"/>
          <w:sz w:val="22"/>
          <w:szCs w:val="22"/>
          <w:lang w:eastAsia="ar-SA"/>
        </w:rPr>
        <w:t>za prawidłowy przepływ informacji między szpitalami a laboratoriami i klinikami</w:t>
      </w:r>
      <w:r w:rsidRPr="002E72E5">
        <w:rPr>
          <w:rFonts w:ascii="Arial" w:hAnsi="Arial" w:cs="Arial"/>
          <w:color w:val="auto"/>
          <w:kern w:val="1"/>
          <w:sz w:val="22"/>
          <w:szCs w:val="22"/>
          <w:lang w:eastAsia="ar-SA"/>
        </w:rPr>
        <w:t>.</w:t>
      </w:r>
    </w:p>
    <w:p w14:paraId="1FB8F5CF" w14:textId="325AB2C8" w:rsidR="00AA76BA" w:rsidRDefault="00AA76BA" w:rsidP="00AA76BA">
      <w:pPr>
        <w:pStyle w:val="Tekstprzypisudolnego"/>
        <w:spacing w:before="120" w:after="120"/>
        <w:contextualSpacing/>
        <w:jc w:val="both"/>
        <w:rPr>
          <w:rFonts w:ascii="Arial" w:hAnsi="Arial" w:cs="Arial"/>
          <w:sz w:val="22"/>
          <w:szCs w:val="22"/>
        </w:rPr>
      </w:pPr>
      <w:r w:rsidRPr="00803409">
        <w:rPr>
          <w:rFonts w:ascii="Arial" w:hAnsi="Arial" w:cs="Arial"/>
          <w:sz w:val="22"/>
          <w:szCs w:val="22"/>
        </w:rPr>
        <w:t xml:space="preserve">Doświadczenia z dotychczasowej realizacji badań przesiewowych stanowią bazę do dalszej modyfikacji i </w:t>
      </w:r>
      <w:r w:rsidR="007F2789">
        <w:rPr>
          <w:rFonts w:ascii="Arial" w:hAnsi="Arial" w:cs="Arial"/>
          <w:sz w:val="22"/>
          <w:szCs w:val="22"/>
        </w:rPr>
        <w:t xml:space="preserve">ewentualnego </w:t>
      </w:r>
      <w:r w:rsidRPr="00803409">
        <w:rPr>
          <w:rFonts w:ascii="Arial" w:hAnsi="Arial" w:cs="Arial"/>
          <w:sz w:val="22"/>
          <w:szCs w:val="22"/>
        </w:rPr>
        <w:t>poszerzenia</w:t>
      </w:r>
      <w:r w:rsidR="00F16262">
        <w:rPr>
          <w:rFonts w:ascii="Arial" w:hAnsi="Arial" w:cs="Arial"/>
          <w:sz w:val="22"/>
          <w:szCs w:val="22"/>
        </w:rPr>
        <w:t xml:space="preserve"> w przyszłości</w:t>
      </w:r>
      <w:r w:rsidRPr="00803409">
        <w:rPr>
          <w:rFonts w:ascii="Arial" w:hAnsi="Arial" w:cs="Arial"/>
          <w:sz w:val="22"/>
          <w:szCs w:val="22"/>
        </w:rPr>
        <w:t xml:space="preserve"> badań w Polsce, zgodnie z trendem światowym. Program </w:t>
      </w:r>
      <w:r w:rsidR="00C81F12">
        <w:rPr>
          <w:rFonts w:ascii="Arial" w:hAnsi="Arial" w:cs="Arial"/>
          <w:sz w:val="22"/>
          <w:szCs w:val="22"/>
        </w:rPr>
        <w:t xml:space="preserve">jest </w:t>
      </w:r>
      <w:r w:rsidRPr="00803409">
        <w:rPr>
          <w:rFonts w:ascii="Arial" w:hAnsi="Arial" w:cs="Arial"/>
          <w:sz w:val="22"/>
          <w:szCs w:val="22"/>
        </w:rPr>
        <w:t>oparty na</w:t>
      </w:r>
      <w:r w:rsidR="00013894">
        <w:rPr>
          <w:rFonts w:ascii="Arial" w:hAnsi="Arial" w:cs="Arial"/>
          <w:sz w:val="22"/>
          <w:szCs w:val="22"/>
        </w:rPr>
        <w:t xml:space="preserve"> </w:t>
      </w:r>
      <w:r w:rsidRPr="00803409">
        <w:rPr>
          <w:rFonts w:ascii="Arial" w:hAnsi="Arial" w:cs="Arial"/>
          <w:sz w:val="22"/>
          <w:szCs w:val="22"/>
        </w:rPr>
        <w:t>dotychczasowym schemacie organizacyjnym, który zostanie poszerzony o dodatkowe zadania i nowe testy, celem optymalizacji całej procedury. Zostanie wykorzystana elektroniczna transmisja danych z utworzeniem centralnej bazy danych</w:t>
      </w:r>
      <w:r w:rsidR="00013894">
        <w:rPr>
          <w:rFonts w:ascii="Arial" w:hAnsi="Arial" w:cs="Arial"/>
          <w:sz w:val="22"/>
          <w:szCs w:val="22"/>
        </w:rPr>
        <w:t xml:space="preserve">  w systemie „real </w:t>
      </w:r>
      <w:proofErr w:type="spellStart"/>
      <w:r w:rsidR="00013894">
        <w:rPr>
          <w:rFonts w:ascii="Arial" w:hAnsi="Arial" w:cs="Arial"/>
          <w:sz w:val="22"/>
          <w:szCs w:val="22"/>
        </w:rPr>
        <w:t>time</w:t>
      </w:r>
      <w:proofErr w:type="spellEnd"/>
      <w:r w:rsidR="00013894">
        <w:rPr>
          <w:rFonts w:ascii="Arial" w:hAnsi="Arial" w:cs="Arial"/>
          <w:sz w:val="22"/>
          <w:szCs w:val="22"/>
        </w:rPr>
        <w:t>”</w:t>
      </w:r>
      <w:r w:rsidRPr="00803409">
        <w:rPr>
          <w:rFonts w:ascii="Arial" w:hAnsi="Arial" w:cs="Arial"/>
          <w:sz w:val="22"/>
          <w:szCs w:val="22"/>
        </w:rPr>
        <w:t xml:space="preserve">. </w:t>
      </w:r>
    </w:p>
    <w:p w14:paraId="1F9942C8" w14:textId="77777777" w:rsidR="00AA7E8F" w:rsidRPr="00803409" w:rsidRDefault="00AA7E8F" w:rsidP="00AA76BA">
      <w:pPr>
        <w:pStyle w:val="Tekstprzypisudolnego"/>
        <w:spacing w:before="120" w:after="120"/>
        <w:contextualSpacing/>
        <w:jc w:val="both"/>
        <w:rPr>
          <w:rFonts w:ascii="Arial" w:hAnsi="Arial" w:cs="Arial"/>
          <w:sz w:val="22"/>
          <w:szCs w:val="22"/>
        </w:rPr>
      </w:pPr>
    </w:p>
    <w:p w14:paraId="15BAC225" w14:textId="14B73BA8" w:rsidR="00153E87" w:rsidRDefault="00153E87" w:rsidP="00F16262">
      <w:pPr>
        <w:suppressAutoHyphens/>
        <w:spacing w:before="120" w:after="120"/>
        <w:ind w:left="17"/>
        <w:jc w:val="both"/>
        <w:rPr>
          <w:rFonts w:ascii="Arial" w:hAnsi="Arial" w:cs="Arial"/>
          <w:color w:val="auto"/>
          <w:kern w:val="1"/>
          <w:sz w:val="22"/>
          <w:szCs w:val="22"/>
          <w:lang w:eastAsia="ar-SA"/>
        </w:rPr>
      </w:pPr>
      <w:r>
        <w:rPr>
          <w:rFonts w:ascii="Arial" w:hAnsi="Arial" w:cs="Arial"/>
          <w:color w:val="auto"/>
          <w:kern w:val="1"/>
          <w:sz w:val="22"/>
          <w:szCs w:val="22"/>
          <w:lang w:eastAsia="ar-SA"/>
        </w:rPr>
        <w:lastRenderedPageBreak/>
        <w:t xml:space="preserve">Mimo szerokiego katalogu chorób objętymi badaniami przesiewowymi, zasadne jest aby </w:t>
      </w:r>
      <w:r w:rsidR="007F2789">
        <w:rPr>
          <w:rFonts w:ascii="Arial" w:hAnsi="Arial" w:cs="Arial"/>
          <w:color w:val="auto"/>
          <w:kern w:val="1"/>
          <w:sz w:val="22"/>
          <w:szCs w:val="22"/>
          <w:lang w:eastAsia="ar-SA"/>
        </w:rPr>
        <w:br/>
      </w:r>
      <w:r>
        <w:rPr>
          <w:rFonts w:ascii="Arial" w:hAnsi="Arial" w:cs="Arial"/>
          <w:color w:val="auto"/>
          <w:kern w:val="1"/>
          <w:sz w:val="22"/>
          <w:szCs w:val="22"/>
          <w:lang w:eastAsia="ar-SA"/>
        </w:rPr>
        <w:t xml:space="preserve">w przyszłości </w:t>
      </w:r>
      <w:r w:rsidRPr="00803409">
        <w:rPr>
          <w:rFonts w:ascii="Arial" w:hAnsi="Arial" w:cs="Arial"/>
          <w:color w:val="auto"/>
          <w:kern w:val="1"/>
          <w:sz w:val="22"/>
          <w:szCs w:val="22"/>
          <w:lang w:eastAsia="ar-SA"/>
        </w:rPr>
        <w:t>obję</w:t>
      </w:r>
      <w:r>
        <w:rPr>
          <w:rFonts w:ascii="Arial" w:hAnsi="Arial" w:cs="Arial"/>
          <w:color w:val="auto"/>
          <w:kern w:val="1"/>
          <w:sz w:val="22"/>
          <w:szCs w:val="22"/>
          <w:lang w:eastAsia="ar-SA"/>
        </w:rPr>
        <w:t>to</w:t>
      </w:r>
      <w:r w:rsidRPr="00803409">
        <w:rPr>
          <w:rFonts w:ascii="Arial" w:hAnsi="Arial" w:cs="Arial"/>
          <w:color w:val="auto"/>
          <w:kern w:val="1"/>
          <w:sz w:val="22"/>
          <w:szCs w:val="22"/>
          <w:lang w:eastAsia="ar-SA"/>
        </w:rPr>
        <w:t xml:space="preserve"> badaniem kolejn</w:t>
      </w:r>
      <w:r>
        <w:rPr>
          <w:rFonts w:ascii="Arial" w:hAnsi="Arial" w:cs="Arial"/>
          <w:color w:val="auto"/>
          <w:kern w:val="1"/>
          <w:sz w:val="22"/>
          <w:szCs w:val="22"/>
          <w:lang w:eastAsia="ar-SA"/>
        </w:rPr>
        <w:t>e</w:t>
      </w:r>
      <w:r w:rsidRPr="00803409">
        <w:rPr>
          <w:rFonts w:ascii="Arial" w:hAnsi="Arial" w:cs="Arial"/>
          <w:color w:val="auto"/>
          <w:kern w:val="1"/>
          <w:sz w:val="22"/>
          <w:szCs w:val="22"/>
          <w:lang w:eastAsia="ar-SA"/>
        </w:rPr>
        <w:t xml:space="preserve"> chor</w:t>
      </w:r>
      <w:r>
        <w:rPr>
          <w:rFonts w:ascii="Arial" w:hAnsi="Arial" w:cs="Arial"/>
          <w:color w:val="auto"/>
          <w:kern w:val="1"/>
          <w:sz w:val="22"/>
          <w:szCs w:val="22"/>
          <w:lang w:eastAsia="ar-SA"/>
        </w:rPr>
        <w:t>o</w:t>
      </w:r>
      <w:r w:rsidRPr="00803409">
        <w:rPr>
          <w:rFonts w:ascii="Arial" w:hAnsi="Arial" w:cs="Arial"/>
          <w:color w:val="auto"/>
          <w:kern w:val="1"/>
          <w:sz w:val="22"/>
          <w:szCs w:val="22"/>
          <w:lang w:eastAsia="ar-SA"/>
        </w:rPr>
        <w:t>b</w:t>
      </w:r>
      <w:r>
        <w:rPr>
          <w:rFonts w:ascii="Arial" w:hAnsi="Arial" w:cs="Arial"/>
          <w:color w:val="auto"/>
          <w:kern w:val="1"/>
          <w:sz w:val="22"/>
          <w:szCs w:val="22"/>
          <w:lang w:eastAsia="ar-SA"/>
        </w:rPr>
        <w:t>y</w:t>
      </w:r>
      <w:r w:rsidRPr="00803409">
        <w:rPr>
          <w:rFonts w:ascii="Arial" w:hAnsi="Arial" w:cs="Arial"/>
          <w:color w:val="auto"/>
          <w:kern w:val="1"/>
          <w:sz w:val="22"/>
          <w:szCs w:val="22"/>
          <w:lang w:eastAsia="ar-SA"/>
        </w:rPr>
        <w:t xml:space="preserve">, które są wykrywane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t xml:space="preserve">w innych krajach </w:t>
      </w:r>
      <w:r w:rsidR="00013894">
        <w:rPr>
          <w:rFonts w:ascii="Arial" w:hAnsi="Arial" w:cs="Arial"/>
          <w:color w:val="auto"/>
          <w:kern w:val="1"/>
          <w:sz w:val="22"/>
          <w:szCs w:val="22"/>
          <w:lang w:eastAsia="ar-SA"/>
        </w:rPr>
        <w:t>rozwiniętych</w:t>
      </w:r>
      <w:r w:rsidRPr="00803409">
        <w:rPr>
          <w:rFonts w:ascii="Arial" w:hAnsi="Arial" w:cs="Arial"/>
          <w:color w:val="auto"/>
          <w:kern w:val="1"/>
          <w:sz w:val="22"/>
          <w:szCs w:val="22"/>
          <w:lang w:eastAsia="ar-SA"/>
        </w:rPr>
        <w:t xml:space="preserve"> oraz utworzenie kompleksowego, wielozadaniowego modelu organizacji badań przesiewowych, w celu zapewnieni</w:t>
      </w:r>
      <w:r w:rsidR="002862F1">
        <w:rPr>
          <w:rFonts w:ascii="Arial" w:hAnsi="Arial" w:cs="Arial"/>
          <w:color w:val="auto"/>
          <w:kern w:val="1"/>
          <w:sz w:val="22"/>
          <w:szCs w:val="22"/>
          <w:lang w:eastAsia="ar-SA"/>
        </w:rPr>
        <w:t>a</w:t>
      </w:r>
      <w:r w:rsidRPr="00803409">
        <w:rPr>
          <w:rFonts w:ascii="Arial" w:hAnsi="Arial" w:cs="Arial"/>
          <w:color w:val="auto"/>
          <w:kern w:val="1"/>
          <w:sz w:val="22"/>
          <w:szCs w:val="22"/>
          <w:lang w:eastAsia="ar-SA"/>
        </w:rPr>
        <w:t xml:space="preserve"> zarówno diagnostyki jak </w:t>
      </w:r>
      <w:r>
        <w:rPr>
          <w:rFonts w:ascii="Arial" w:hAnsi="Arial" w:cs="Arial"/>
          <w:color w:val="auto"/>
          <w:kern w:val="1"/>
          <w:sz w:val="22"/>
          <w:szCs w:val="22"/>
          <w:lang w:eastAsia="ar-SA"/>
        </w:rPr>
        <w:br/>
      </w:r>
      <w:r w:rsidRPr="00803409">
        <w:rPr>
          <w:rFonts w:ascii="Arial" w:hAnsi="Arial" w:cs="Arial"/>
          <w:color w:val="auto"/>
          <w:kern w:val="1"/>
          <w:sz w:val="22"/>
          <w:szCs w:val="22"/>
          <w:lang w:eastAsia="ar-SA"/>
        </w:rPr>
        <w:t xml:space="preserve">i efektywnego leczenia </w:t>
      </w:r>
      <w:r>
        <w:rPr>
          <w:rFonts w:ascii="Arial" w:hAnsi="Arial" w:cs="Arial"/>
          <w:color w:val="auto"/>
          <w:kern w:val="1"/>
          <w:sz w:val="22"/>
          <w:szCs w:val="22"/>
          <w:lang w:eastAsia="ar-SA"/>
        </w:rPr>
        <w:t>przez standaryzację procedur, a także</w:t>
      </w:r>
      <w:r w:rsidRPr="00803409">
        <w:rPr>
          <w:rFonts w:ascii="Arial" w:hAnsi="Arial" w:cs="Arial"/>
          <w:color w:val="auto"/>
          <w:kern w:val="1"/>
          <w:sz w:val="22"/>
          <w:szCs w:val="22"/>
          <w:lang w:eastAsia="ar-SA"/>
        </w:rPr>
        <w:t xml:space="preserve"> monitorowanie krótko </w:t>
      </w:r>
      <w:r>
        <w:rPr>
          <w:rFonts w:ascii="Arial" w:hAnsi="Arial" w:cs="Arial"/>
          <w:color w:val="auto"/>
          <w:kern w:val="1"/>
          <w:sz w:val="22"/>
          <w:szCs w:val="22"/>
          <w:lang w:eastAsia="ar-SA"/>
        </w:rPr>
        <w:br/>
        <w:t>oraz</w:t>
      </w:r>
      <w:r w:rsidRPr="00803409">
        <w:rPr>
          <w:rFonts w:ascii="Arial" w:hAnsi="Arial" w:cs="Arial"/>
          <w:color w:val="auto"/>
          <w:kern w:val="1"/>
          <w:sz w:val="22"/>
          <w:szCs w:val="22"/>
          <w:lang w:eastAsia="ar-SA"/>
        </w:rPr>
        <w:t xml:space="preserve"> długoterminowe.</w:t>
      </w:r>
    </w:p>
    <w:p w14:paraId="38B6C4E8" w14:textId="333F117F" w:rsidR="00E45CD6" w:rsidRDefault="006474A2" w:rsidP="006474A2">
      <w:pPr>
        <w:suppressAutoHyphens/>
        <w:spacing w:before="120" w:after="120"/>
        <w:jc w:val="both"/>
        <w:rPr>
          <w:rFonts w:ascii="Arial" w:eastAsia="Arial Unicode MS" w:hAnsi="Arial" w:cs="Arial"/>
          <w:b/>
          <w:color w:val="auto"/>
          <w:kern w:val="1"/>
          <w:sz w:val="22"/>
          <w:szCs w:val="22"/>
          <w:lang w:eastAsia="ar-SA"/>
        </w:rPr>
      </w:pPr>
      <w:r w:rsidRPr="0005478D">
        <w:rPr>
          <w:rFonts w:ascii="Arial" w:eastAsia="Arial Unicode MS" w:hAnsi="Arial" w:cs="Arial"/>
          <w:b/>
          <w:color w:val="auto"/>
          <w:kern w:val="1"/>
          <w:sz w:val="22"/>
          <w:szCs w:val="22"/>
          <w:lang w:eastAsia="ar-SA"/>
        </w:rPr>
        <w:t>Ryc.</w:t>
      </w:r>
      <w:r w:rsidR="002862F1">
        <w:rPr>
          <w:rFonts w:ascii="Arial" w:eastAsia="Arial Unicode MS" w:hAnsi="Arial" w:cs="Arial"/>
          <w:b/>
          <w:color w:val="auto"/>
          <w:kern w:val="1"/>
          <w:sz w:val="22"/>
          <w:szCs w:val="22"/>
          <w:lang w:eastAsia="ar-SA"/>
        </w:rPr>
        <w:t xml:space="preserve"> </w:t>
      </w:r>
      <w:r w:rsidRPr="0005478D">
        <w:rPr>
          <w:rFonts w:ascii="Arial" w:eastAsia="Arial Unicode MS" w:hAnsi="Arial" w:cs="Arial"/>
          <w:b/>
          <w:color w:val="auto"/>
          <w:kern w:val="1"/>
          <w:sz w:val="22"/>
          <w:szCs w:val="22"/>
          <w:lang w:eastAsia="ar-SA"/>
        </w:rPr>
        <w:t xml:space="preserve">2 Rozwój badań przesiewowych w Polsce </w:t>
      </w:r>
    </w:p>
    <w:p w14:paraId="314E6E98" w14:textId="7E2F1AE8" w:rsidR="009200EB" w:rsidRDefault="00441DF6" w:rsidP="00DE5631">
      <w:pPr>
        <w:suppressAutoHyphens/>
        <w:spacing w:before="120" w:after="120"/>
        <w:contextualSpacing/>
        <w:jc w:val="center"/>
        <w:rPr>
          <w:rFonts w:ascii="Arial" w:eastAsia="Arial Unicode MS" w:hAnsi="Arial" w:cs="Arial"/>
          <w:b/>
          <w:color w:val="auto"/>
          <w:kern w:val="1"/>
          <w:sz w:val="22"/>
          <w:szCs w:val="22"/>
          <w:lang w:eastAsia="ar-SA"/>
        </w:rPr>
      </w:pPr>
      <w:r>
        <w:rPr>
          <w:rFonts w:ascii="Arial" w:eastAsia="Arial Unicode MS" w:hAnsi="Arial" w:cs="Arial"/>
          <w:b/>
          <w:noProof/>
          <w:color w:val="auto"/>
          <w:kern w:val="1"/>
          <w:sz w:val="22"/>
          <w:szCs w:val="22"/>
        </w:rPr>
        <w:drawing>
          <wp:inline distT="0" distB="0" distL="0" distR="0" wp14:anchorId="49514927" wp14:editId="772FFFE0">
            <wp:extent cx="5262880" cy="410248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941" cy="4106429"/>
                    </a:xfrm>
                    <a:prstGeom prst="rect">
                      <a:avLst/>
                    </a:prstGeom>
                    <a:noFill/>
                  </pic:spPr>
                </pic:pic>
              </a:graphicData>
            </a:graphic>
          </wp:inline>
        </w:drawing>
      </w:r>
    </w:p>
    <w:p w14:paraId="28F58B98" w14:textId="77777777" w:rsidR="009200EB" w:rsidRDefault="009200EB" w:rsidP="006474A2">
      <w:pPr>
        <w:suppressAutoHyphens/>
        <w:spacing w:before="120" w:after="120"/>
        <w:contextualSpacing/>
        <w:jc w:val="both"/>
        <w:rPr>
          <w:rFonts w:ascii="Arial" w:eastAsia="Arial Unicode MS" w:hAnsi="Arial" w:cs="Arial"/>
          <w:b/>
          <w:color w:val="auto"/>
          <w:kern w:val="1"/>
          <w:sz w:val="22"/>
          <w:szCs w:val="22"/>
          <w:lang w:eastAsia="ar-SA"/>
        </w:rPr>
      </w:pPr>
    </w:p>
    <w:p w14:paraId="6EF91FE8" w14:textId="77777777" w:rsidR="009200EB" w:rsidRDefault="009200EB" w:rsidP="006474A2">
      <w:pPr>
        <w:suppressAutoHyphens/>
        <w:spacing w:before="120" w:after="120"/>
        <w:contextualSpacing/>
        <w:jc w:val="both"/>
        <w:rPr>
          <w:rFonts w:ascii="Arial" w:eastAsia="Arial Unicode MS" w:hAnsi="Arial" w:cs="Arial"/>
          <w:b/>
          <w:color w:val="auto"/>
          <w:kern w:val="1"/>
          <w:sz w:val="22"/>
          <w:szCs w:val="22"/>
          <w:lang w:eastAsia="ar-SA"/>
        </w:rPr>
      </w:pPr>
    </w:p>
    <w:p w14:paraId="6649F161" w14:textId="77777777" w:rsidR="009200EB" w:rsidRDefault="009200EB" w:rsidP="006474A2">
      <w:pPr>
        <w:suppressAutoHyphens/>
        <w:spacing w:before="120" w:after="120"/>
        <w:contextualSpacing/>
        <w:jc w:val="both"/>
        <w:rPr>
          <w:rFonts w:ascii="Arial" w:eastAsia="Arial Unicode MS" w:hAnsi="Arial" w:cs="Arial"/>
          <w:b/>
          <w:color w:val="auto"/>
          <w:kern w:val="1"/>
          <w:sz w:val="22"/>
          <w:szCs w:val="22"/>
          <w:lang w:eastAsia="ar-SA"/>
        </w:rPr>
      </w:pPr>
    </w:p>
    <w:p w14:paraId="3DBDF7DF" w14:textId="77777777" w:rsidR="009200EB" w:rsidRDefault="009200EB" w:rsidP="006474A2">
      <w:pPr>
        <w:suppressAutoHyphens/>
        <w:spacing w:before="120" w:after="120"/>
        <w:contextualSpacing/>
        <w:jc w:val="both"/>
        <w:rPr>
          <w:rFonts w:ascii="Arial" w:eastAsia="Arial Unicode MS" w:hAnsi="Arial" w:cs="Arial"/>
          <w:b/>
          <w:color w:val="auto"/>
          <w:kern w:val="1"/>
          <w:sz w:val="22"/>
          <w:szCs w:val="22"/>
          <w:lang w:eastAsia="ar-SA"/>
        </w:rPr>
      </w:pPr>
    </w:p>
    <w:p w14:paraId="3BDAF37D" w14:textId="77777777" w:rsidR="009200EB" w:rsidRDefault="009200EB" w:rsidP="006474A2">
      <w:pPr>
        <w:suppressAutoHyphens/>
        <w:spacing w:before="120" w:after="120"/>
        <w:contextualSpacing/>
        <w:jc w:val="both"/>
        <w:rPr>
          <w:rFonts w:ascii="Arial" w:eastAsia="Arial Unicode MS" w:hAnsi="Arial" w:cs="Arial"/>
          <w:b/>
          <w:color w:val="auto"/>
          <w:kern w:val="1"/>
          <w:sz w:val="22"/>
          <w:szCs w:val="22"/>
          <w:lang w:eastAsia="ar-SA"/>
        </w:rPr>
      </w:pPr>
    </w:p>
    <w:p w14:paraId="375D03C9" w14:textId="77777777" w:rsidR="00FF41CF" w:rsidRDefault="00FF41CF" w:rsidP="006474A2">
      <w:pPr>
        <w:suppressAutoHyphens/>
        <w:spacing w:before="120" w:after="120"/>
        <w:contextualSpacing/>
        <w:jc w:val="both"/>
        <w:rPr>
          <w:rFonts w:ascii="Arial" w:eastAsia="Arial Unicode MS" w:hAnsi="Arial" w:cs="Arial"/>
          <w:b/>
          <w:color w:val="auto"/>
          <w:kern w:val="1"/>
          <w:sz w:val="22"/>
          <w:szCs w:val="22"/>
          <w:lang w:eastAsia="ar-SA"/>
        </w:rPr>
      </w:pPr>
    </w:p>
    <w:p w14:paraId="2EBC080F" w14:textId="77777777" w:rsidR="00FF41CF" w:rsidRDefault="00FF41CF" w:rsidP="006474A2">
      <w:pPr>
        <w:suppressAutoHyphens/>
        <w:spacing w:before="120" w:after="120"/>
        <w:contextualSpacing/>
        <w:jc w:val="both"/>
        <w:rPr>
          <w:rFonts w:ascii="Arial" w:eastAsia="Arial Unicode MS" w:hAnsi="Arial" w:cs="Arial"/>
          <w:b/>
          <w:color w:val="auto"/>
          <w:kern w:val="1"/>
          <w:sz w:val="22"/>
          <w:szCs w:val="22"/>
          <w:lang w:eastAsia="ar-SA"/>
        </w:rPr>
      </w:pPr>
    </w:p>
    <w:p w14:paraId="7E8DFE23" w14:textId="77777777" w:rsidR="00FF41CF" w:rsidRDefault="00FF41CF" w:rsidP="006474A2">
      <w:pPr>
        <w:suppressAutoHyphens/>
        <w:spacing w:before="120" w:after="120"/>
        <w:contextualSpacing/>
        <w:jc w:val="both"/>
        <w:rPr>
          <w:rFonts w:ascii="Arial" w:eastAsia="Arial Unicode MS" w:hAnsi="Arial" w:cs="Arial"/>
          <w:b/>
          <w:color w:val="auto"/>
          <w:kern w:val="1"/>
          <w:sz w:val="22"/>
          <w:szCs w:val="22"/>
          <w:lang w:eastAsia="ar-SA"/>
        </w:rPr>
      </w:pPr>
    </w:p>
    <w:p w14:paraId="285B8AFD" w14:textId="77777777" w:rsidR="00FF41CF" w:rsidRDefault="00FF41CF" w:rsidP="006474A2">
      <w:pPr>
        <w:suppressAutoHyphens/>
        <w:spacing w:before="120" w:after="120"/>
        <w:contextualSpacing/>
        <w:jc w:val="both"/>
        <w:rPr>
          <w:rFonts w:ascii="Arial" w:eastAsia="Arial Unicode MS" w:hAnsi="Arial" w:cs="Arial"/>
          <w:b/>
          <w:color w:val="auto"/>
          <w:kern w:val="1"/>
          <w:sz w:val="22"/>
          <w:szCs w:val="22"/>
          <w:lang w:eastAsia="ar-SA"/>
        </w:rPr>
      </w:pPr>
    </w:p>
    <w:p w14:paraId="5AEFD291" w14:textId="77777777" w:rsidR="00FF41CF" w:rsidRDefault="00FF41CF" w:rsidP="006474A2">
      <w:pPr>
        <w:suppressAutoHyphens/>
        <w:spacing w:before="120" w:after="120"/>
        <w:contextualSpacing/>
        <w:jc w:val="both"/>
        <w:rPr>
          <w:rFonts w:ascii="Arial" w:eastAsia="Arial Unicode MS" w:hAnsi="Arial" w:cs="Arial"/>
          <w:b/>
          <w:color w:val="auto"/>
          <w:kern w:val="1"/>
          <w:sz w:val="22"/>
          <w:szCs w:val="22"/>
          <w:lang w:eastAsia="ar-SA"/>
        </w:rPr>
      </w:pPr>
    </w:p>
    <w:p w14:paraId="59BBD534" w14:textId="77777777" w:rsidR="009200EB" w:rsidRDefault="009200EB" w:rsidP="006474A2">
      <w:pPr>
        <w:suppressAutoHyphens/>
        <w:spacing w:before="120" w:after="120"/>
        <w:contextualSpacing/>
        <w:jc w:val="both"/>
        <w:rPr>
          <w:rFonts w:ascii="Arial" w:eastAsia="Arial Unicode MS" w:hAnsi="Arial" w:cs="Arial"/>
          <w:b/>
          <w:color w:val="auto"/>
          <w:kern w:val="1"/>
          <w:sz w:val="22"/>
          <w:szCs w:val="22"/>
          <w:lang w:eastAsia="ar-SA"/>
        </w:rPr>
      </w:pPr>
    </w:p>
    <w:p w14:paraId="3F29E7AE" w14:textId="2C46FE1B" w:rsidR="00353F94" w:rsidRPr="0005478D" w:rsidRDefault="00353F94" w:rsidP="00353F94">
      <w:pPr>
        <w:suppressAutoHyphens/>
        <w:spacing w:before="120" w:after="120"/>
        <w:contextualSpacing/>
        <w:jc w:val="both"/>
        <w:rPr>
          <w:rFonts w:ascii="Arial" w:eastAsia="Arial Unicode MS" w:hAnsi="Arial" w:cs="Arial"/>
          <w:b/>
          <w:color w:val="auto"/>
          <w:kern w:val="1"/>
          <w:sz w:val="22"/>
          <w:szCs w:val="22"/>
          <w:lang w:eastAsia="ar-SA"/>
        </w:rPr>
      </w:pPr>
      <w:r w:rsidRPr="0005478D">
        <w:rPr>
          <w:rFonts w:ascii="Arial" w:eastAsia="Arial Unicode MS" w:hAnsi="Arial" w:cs="Arial"/>
          <w:b/>
          <w:color w:val="auto"/>
          <w:kern w:val="1"/>
          <w:sz w:val="22"/>
          <w:szCs w:val="22"/>
          <w:lang w:eastAsia="ar-SA"/>
        </w:rPr>
        <w:lastRenderedPageBreak/>
        <w:t>Tab.</w:t>
      </w:r>
      <w:r w:rsidR="002862F1">
        <w:rPr>
          <w:rFonts w:ascii="Arial" w:eastAsia="Arial Unicode MS" w:hAnsi="Arial" w:cs="Arial"/>
          <w:b/>
          <w:color w:val="auto"/>
          <w:kern w:val="1"/>
          <w:sz w:val="22"/>
          <w:szCs w:val="22"/>
          <w:lang w:eastAsia="ar-SA"/>
        </w:rPr>
        <w:t xml:space="preserve"> </w:t>
      </w:r>
      <w:r w:rsidR="002D09CC" w:rsidRPr="0005478D">
        <w:rPr>
          <w:rFonts w:ascii="Arial" w:eastAsia="Arial Unicode MS" w:hAnsi="Arial" w:cs="Arial"/>
          <w:b/>
          <w:color w:val="auto"/>
          <w:kern w:val="1"/>
          <w:sz w:val="22"/>
          <w:szCs w:val="22"/>
          <w:lang w:eastAsia="ar-SA"/>
        </w:rPr>
        <w:t>1</w:t>
      </w:r>
      <w:r w:rsidRPr="0005478D">
        <w:rPr>
          <w:rFonts w:ascii="Arial" w:eastAsia="Arial Unicode MS" w:hAnsi="Arial" w:cs="Arial"/>
          <w:b/>
          <w:color w:val="auto"/>
          <w:kern w:val="1"/>
          <w:sz w:val="22"/>
          <w:szCs w:val="22"/>
          <w:lang w:eastAsia="ar-SA"/>
        </w:rPr>
        <w:t xml:space="preserve"> Badania przesiewowe noworodków - porównanie Polska a inne kraje</w:t>
      </w:r>
    </w:p>
    <w:tbl>
      <w:tblPr>
        <w:tblStyle w:val="Zwykatabela2"/>
        <w:tblW w:w="10065" w:type="dxa"/>
        <w:jc w:val="center"/>
        <w:tblLayout w:type="fixed"/>
        <w:tblLook w:val="0000" w:firstRow="0" w:lastRow="0" w:firstColumn="0" w:lastColumn="0" w:noHBand="0" w:noVBand="0"/>
      </w:tblPr>
      <w:tblGrid>
        <w:gridCol w:w="509"/>
        <w:gridCol w:w="2752"/>
        <w:gridCol w:w="850"/>
        <w:gridCol w:w="851"/>
        <w:gridCol w:w="992"/>
        <w:gridCol w:w="1134"/>
        <w:gridCol w:w="709"/>
        <w:gridCol w:w="1134"/>
        <w:gridCol w:w="1134"/>
      </w:tblGrid>
      <w:tr w:rsidR="00BD431E" w:rsidRPr="009B0D5E" w14:paraId="71ADC233"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45A9CB50" w14:textId="77777777" w:rsidR="00353F94" w:rsidRPr="00F36519" w:rsidRDefault="002E72E5"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Lp.</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1DE99262" w14:textId="77777777" w:rsidR="00353F94" w:rsidRPr="00F36519"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18"/>
                <w:szCs w:val="22"/>
                <w:lang w:eastAsia="ar-SA"/>
              </w:rPr>
            </w:pPr>
            <w:r w:rsidRPr="00F36519">
              <w:rPr>
                <w:rFonts w:ascii="Arial" w:eastAsia="Arial Unicode MS" w:hAnsi="Arial" w:cs="Arial"/>
                <w:color w:val="auto"/>
                <w:kern w:val="1"/>
                <w:sz w:val="18"/>
                <w:szCs w:val="22"/>
                <w:lang w:eastAsia="ar-SA"/>
              </w:rPr>
              <w:t>Choroby</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24A176AC"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Skrót</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61525962"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Polska</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F3BE795"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Szwecja</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83016F2"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Norwegia</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57ED1742"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USA</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3DA2148C"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Australia</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DFB02F9"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Holandia</w:t>
            </w:r>
          </w:p>
        </w:tc>
      </w:tr>
      <w:tr w:rsidR="006A0E47" w:rsidRPr="009B0D5E" w14:paraId="6CAA3BD5"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32002420"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1</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4A76B45E" w14:textId="77777777" w:rsidR="00353F94" w:rsidRPr="00F36519" w:rsidRDefault="00353F94" w:rsidP="00F36519">
            <w:pPr>
              <w:suppressAutoHyphens/>
              <w:snapToGrid w:val="0"/>
              <w:spacing w:before="120" w:after="120" w:line="240" w:lineRule="auto"/>
              <w:ind w:left="50" w:right="-175"/>
              <w:contextualSpacing/>
              <w:rPr>
                <w:rFonts w:ascii="Arial" w:eastAsia="Arial Unicode MS" w:hAnsi="Arial" w:cs="Arial"/>
                <w:color w:val="auto"/>
                <w:kern w:val="1"/>
                <w:sz w:val="18"/>
                <w:szCs w:val="22"/>
                <w:lang w:val="en-US" w:eastAsia="ar-SA"/>
              </w:rPr>
            </w:pPr>
            <w:r w:rsidRPr="00F36519">
              <w:rPr>
                <w:rFonts w:ascii="Arial" w:eastAsia="Arial Unicode MS" w:hAnsi="Arial" w:cs="Arial"/>
                <w:color w:val="auto"/>
                <w:kern w:val="1"/>
                <w:sz w:val="18"/>
                <w:szCs w:val="22"/>
                <w:lang w:val="en-US" w:eastAsia="ar-SA"/>
              </w:rPr>
              <w:t>Fenyloketonuria /</w:t>
            </w:r>
          </w:p>
          <w:p w14:paraId="46F264B2" w14:textId="77777777" w:rsidR="00353F94" w:rsidRPr="00F36519" w:rsidRDefault="00353F94" w:rsidP="00F36519">
            <w:pPr>
              <w:suppressAutoHyphens/>
              <w:spacing w:before="120" w:after="120" w:line="240" w:lineRule="auto"/>
              <w:ind w:left="50" w:right="-175"/>
              <w:contextualSpacing/>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Hiperfenyloalaninemia</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5C0DE5BE"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PKU/</w:t>
            </w:r>
          </w:p>
          <w:p w14:paraId="1C338524" w14:textId="77777777" w:rsidR="00353F94" w:rsidRPr="009B0D5E" w:rsidRDefault="00353F94" w:rsidP="00563C93">
            <w:pPr>
              <w:suppressLineNumbers/>
              <w:suppressAutoHyphens/>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HPA</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7F8764C1"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0831468A"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56BCA8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7344EE2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367099CB"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18C8DBF0"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2BDC1E52"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59C65CAE"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2</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29DE5442" w14:textId="77777777" w:rsidR="00353F94" w:rsidRPr="00F36519" w:rsidRDefault="00353F94" w:rsidP="00F36519">
            <w:pPr>
              <w:suppressAutoHyphens/>
              <w:snapToGrid w:val="0"/>
              <w:spacing w:before="120" w:after="120" w:line="240" w:lineRule="auto"/>
              <w:ind w:left="50" w:right="-175"/>
              <w:contextualSpacing/>
              <w:rPr>
                <w:rFonts w:ascii="Arial" w:eastAsia="Arial Unicode MS" w:hAnsi="Arial" w:cs="Arial"/>
                <w:color w:val="auto"/>
                <w:kern w:val="1"/>
                <w:sz w:val="18"/>
                <w:szCs w:val="22"/>
                <w:lang w:eastAsia="ar-SA"/>
              </w:rPr>
            </w:pPr>
            <w:proofErr w:type="spellStart"/>
            <w:r w:rsidRPr="00F36519">
              <w:rPr>
                <w:rFonts w:ascii="Arial" w:eastAsia="Arial Unicode MS" w:hAnsi="Arial" w:cs="Arial"/>
                <w:color w:val="auto"/>
                <w:kern w:val="1"/>
                <w:sz w:val="18"/>
                <w:szCs w:val="22"/>
                <w:lang w:eastAsia="ar-SA"/>
              </w:rPr>
              <w:t>Hypotyreoza</w:t>
            </w:r>
            <w:proofErr w:type="spellEnd"/>
            <w:r w:rsidRPr="00F36519">
              <w:rPr>
                <w:rFonts w:ascii="Arial" w:eastAsia="Arial Unicode MS" w:hAnsi="Arial" w:cs="Arial"/>
                <w:color w:val="auto"/>
                <w:kern w:val="1"/>
                <w:sz w:val="18"/>
                <w:szCs w:val="22"/>
                <w:lang w:eastAsia="ar-SA"/>
              </w:rPr>
              <w:t xml:space="preserve"> (Wrodzona niedoczynność tarczycy)</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515321AC"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WNT</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7D3F981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0BBA13E1"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7C9965B1"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23DF3808"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57540C8"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3E43032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3A7F7B5A"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36840A01"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3</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02809684" w14:textId="77777777" w:rsidR="00353F94" w:rsidRPr="00F36519" w:rsidRDefault="00353F94" w:rsidP="00F36519">
            <w:pPr>
              <w:suppressAutoHyphens/>
              <w:snapToGrid w:val="0"/>
              <w:spacing w:before="120" w:after="120" w:line="240" w:lineRule="auto"/>
              <w:ind w:left="50" w:right="-175"/>
              <w:contextualSpacing/>
              <w:rPr>
                <w:rFonts w:ascii="Arial" w:eastAsia="Arial Unicode MS" w:hAnsi="Arial" w:cs="Arial"/>
                <w:color w:val="auto"/>
                <w:kern w:val="1"/>
                <w:sz w:val="18"/>
                <w:szCs w:val="22"/>
                <w:lang w:eastAsia="ar-SA"/>
              </w:rPr>
            </w:pPr>
            <w:r w:rsidRPr="00F36519">
              <w:rPr>
                <w:rFonts w:ascii="Arial" w:eastAsia="Arial Unicode MS" w:hAnsi="Arial" w:cs="Arial"/>
                <w:color w:val="auto"/>
                <w:kern w:val="1"/>
                <w:sz w:val="18"/>
                <w:szCs w:val="22"/>
                <w:lang w:eastAsia="ar-SA"/>
              </w:rPr>
              <w:t>Mukowiscydoza</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1A1B0ABD"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CF</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1A77C4C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7FC43DFC"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68AE1E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3908865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715F539"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406D41BB"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036438D3"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47ABEC0F"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4</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298BD66A" w14:textId="77777777" w:rsidR="00353F94" w:rsidRPr="00F36519" w:rsidRDefault="00353F94" w:rsidP="00F36519">
            <w:pPr>
              <w:suppressAutoHyphens/>
              <w:snapToGrid w:val="0"/>
              <w:spacing w:before="120" w:after="120" w:line="240" w:lineRule="auto"/>
              <w:ind w:left="50" w:right="-175"/>
              <w:contextualSpacing/>
              <w:rPr>
                <w:rFonts w:ascii="Arial" w:eastAsia="Arial Unicode MS" w:hAnsi="Arial" w:cs="Arial"/>
                <w:color w:val="auto"/>
                <w:kern w:val="1"/>
                <w:sz w:val="18"/>
                <w:szCs w:val="22"/>
                <w:lang w:eastAsia="ar-SA"/>
              </w:rPr>
            </w:pPr>
            <w:r w:rsidRPr="00F36519">
              <w:rPr>
                <w:rFonts w:ascii="Arial" w:eastAsia="Arial Unicode MS" w:hAnsi="Arial" w:cs="Arial"/>
                <w:color w:val="auto"/>
                <w:kern w:val="1"/>
                <w:sz w:val="18"/>
                <w:szCs w:val="22"/>
                <w:lang w:eastAsia="ar-SA"/>
              </w:rPr>
              <w:t>Wrodzony przerost nadnerczy</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74AD679D"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WPN</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3B6CDA56"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A00E916"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FFAD4A5"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4BCAE1D"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5703EDD"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4E288431"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192A68AD"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36E4B525"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5</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7F0612A5" w14:textId="77777777" w:rsidR="00353F94" w:rsidRPr="00F36519" w:rsidRDefault="00353F94" w:rsidP="00F36519">
            <w:pPr>
              <w:suppressAutoHyphens/>
              <w:snapToGrid w:val="0"/>
              <w:spacing w:before="120" w:after="120" w:line="240" w:lineRule="auto"/>
              <w:ind w:left="50" w:right="-175"/>
              <w:contextualSpacing/>
              <w:rPr>
                <w:rFonts w:ascii="Arial" w:eastAsia="Arial Unicode MS" w:hAnsi="Arial" w:cs="Arial"/>
                <w:color w:val="auto"/>
                <w:kern w:val="1"/>
                <w:sz w:val="18"/>
                <w:szCs w:val="22"/>
                <w:lang w:eastAsia="ar-SA"/>
              </w:rPr>
            </w:pPr>
            <w:r w:rsidRPr="00F36519">
              <w:rPr>
                <w:rFonts w:ascii="Arial" w:eastAsia="Arial Unicode MS" w:hAnsi="Arial" w:cs="Arial"/>
                <w:color w:val="auto"/>
                <w:kern w:val="1"/>
                <w:sz w:val="18"/>
                <w:szCs w:val="22"/>
                <w:lang w:eastAsia="ar-SA"/>
              </w:rPr>
              <w:t>Galaktozemia</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27064BB7"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GAL</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3793640D"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C7225E2"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32241CCE"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2E71CC2D"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EB29CCF"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5368F77"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74028783"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0AFE8147"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6</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60B23EC2" w14:textId="77777777" w:rsidR="00353F94" w:rsidRPr="00F36519" w:rsidRDefault="00353F94" w:rsidP="00F36519">
            <w:pPr>
              <w:suppressAutoHyphens/>
              <w:snapToGrid w:val="0"/>
              <w:spacing w:before="120" w:after="120" w:line="240" w:lineRule="auto"/>
              <w:ind w:left="50" w:right="-175"/>
              <w:contextualSpacing/>
              <w:rPr>
                <w:rFonts w:ascii="Arial" w:eastAsia="Arial Unicode MS" w:hAnsi="Arial" w:cs="Arial"/>
                <w:color w:val="auto"/>
                <w:kern w:val="1"/>
                <w:sz w:val="18"/>
                <w:szCs w:val="22"/>
                <w:lang w:eastAsia="ar-SA"/>
              </w:rPr>
            </w:pPr>
            <w:r w:rsidRPr="00F36519">
              <w:rPr>
                <w:rFonts w:ascii="Arial" w:eastAsia="Arial Unicode MS" w:hAnsi="Arial" w:cs="Arial"/>
                <w:color w:val="auto"/>
                <w:kern w:val="1"/>
                <w:sz w:val="18"/>
                <w:szCs w:val="22"/>
                <w:lang w:eastAsia="ar-SA"/>
              </w:rPr>
              <w:t>Deficyt biotynidazy</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311E7AA2"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BIO</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795370BD" w14:textId="68E454A2" w:rsidR="00353F94" w:rsidRPr="009B0D5E" w:rsidRDefault="00441DF6"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11190557"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07EE85B1"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648B9BC9"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AE4489B"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2C2534E"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09E2D79D"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2015A4EE"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7</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7964FE12" w14:textId="77777777" w:rsidR="00353F94" w:rsidRPr="00F36519" w:rsidRDefault="00353F94" w:rsidP="00F36519">
            <w:pPr>
              <w:suppressAutoHyphens/>
              <w:snapToGrid w:val="0"/>
              <w:spacing w:before="120" w:after="120" w:line="240" w:lineRule="auto"/>
              <w:ind w:left="50" w:right="-175"/>
              <w:contextualSpacing/>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Choroba</w:t>
            </w:r>
            <w:proofErr w:type="spellEnd"/>
            <w:r w:rsidRPr="00F36519">
              <w:rPr>
                <w:rFonts w:ascii="Arial" w:eastAsia="Arial Unicode MS" w:hAnsi="Arial" w:cs="Arial"/>
                <w:color w:val="auto"/>
                <w:kern w:val="1"/>
                <w:sz w:val="18"/>
                <w:szCs w:val="22"/>
                <w:lang w:val="en-US" w:eastAsia="ar-SA"/>
              </w:rPr>
              <w:t xml:space="preserve"> </w:t>
            </w:r>
            <w:proofErr w:type="spellStart"/>
            <w:r w:rsidRPr="00F36519">
              <w:rPr>
                <w:rFonts w:ascii="Arial" w:eastAsia="Arial Unicode MS" w:hAnsi="Arial" w:cs="Arial"/>
                <w:color w:val="auto"/>
                <w:kern w:val="1"/>
                <w:sz w:val="18"/>
                <w:szCs w:val="22"/>
                <w:lang w:val="en-US" w:eastAsia="ar-SA"/>
              </w:rPr>
              <w:t>syropu</w:t>
            </w:r>
            <w:proofErr w:type="spellEnd"/>
            <w:r w:rsidRPr="00F36519">
              <w:rPr>
                <w:rFonts w:ascii="Arial" w:eastAsia="Arial Unicode MS" w:hAnsi="Arial" w:cs="Arial"/>
                <w:color w:val="auto"/>
                <w:kern w:val="1"/>
                <w:sz w:val="18"/>
                <w:szCs w:val="22"/>
                <w:lang w:val="en-US" w:eastAsia="ar-SA"/>
              </w:rPr>
              <w:t xml:space="preserve"> </w:t>
            </w:r>
            <w:proofErr w:type="spellStart"/>
            <w:r w:rsidRPr="00F36519">
              <w:rPr>
                <w:rFonts w:ascii="Arial" w:eastAsia="Arial Unicode MS" w:hAnsi="Arial" w:cs="Arial"/>
                <w:color w:val="auto"/>
                <w:kern w:val="1"/>
                <w:sz w:val="18"/>
                <w:szCs w:val="22"/>
                <w:lang w:val="en-US" w:eastAsia="ar-SA"/>
              </w:rPr>
              <w:t>klonowego</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327400E9"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MSUD</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2753B49A"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144362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0DDAD6A"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1352870A"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01341B4"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5DCC83A2"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6AD92987"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5E765BE1"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8</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7DAFA944" w14:textId="77777777" w:rsidR="00353F94" w:rsidRPr="00F36519" w:rsidRDefault="00353F94" w:rsidP="00F36519">
            <w:pPr>
              <w:suppressAutoHyphens/>
              <w:snapToGrid w:val="0"/>
              <w:spacing w:before="120" w:after="120" w:line="240" w:lineRule="auto"/>
              <w:ind w:left="50" w:right="-175"/>
              <w:contextualSpacing/>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Homocystynuria</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56FD906F"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HCY</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589AE08B"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48A515C1"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00405E1D"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0673F9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3FEB75B"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6DCCF4D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23AAC5DC"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281B0905"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9</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3035CABA" w14:textId="1039E091" w:rsidR="00353F94" w:rsidRPr="00F36519" w:rsidRDefault="004378DA" w:rsidP="00F36519">
            <w:pPr>
              <w:suppressAutoHyphens/>
              <w:snapToGrid w:val="0"/>
              <w:spacing w:before="120" w:after="120" w:line="240" w:lineRule="auto"/>
              <w:ind w:left="35" w:right="-175"/>
              <w:contextualSpacing/>
              <w:rPr>
                <w:rFonts w:ascii="Arial" w:eastAsia="Arial Unicode MS" w:hAnsi="Arial" w:cs="Arial"/>
                <w:color w:val="auto"/>
                <w:kern w:val="1"/>
                <w:sz w:val="18"/>
                <w:szCs w:val="22"/>
                <w:lang w:eastAsia="ar-SA"/>
              </w:rPr>
            </w:pPr>
            <w:proofErr w:type="spellStart"/>
            <w:r w:rsidRPr="00F36519">
              <w:rPr>
                <w:rFonts w:ascii="Arial" w:eastAsia="Arial Unicode MS" w:hAnsi="Arial" w:cs="Arial"/>
                <w:color w:val="auto"/>
                <w:kern w:val="1"/>
                <w:sz w:val="18"/>
                <w:szCs w:val="22"/>
                <w:lang w:eastAsia="ar-SA"/>
              </w:rPr>
              <w:t>Cytrulinemia</w:t>
            </w:r>
            <w:proofErr w:type="spellEnd"/>
            <w:r w:rsidRPr="00F36519">
              <w:rPr>
                <w:rFonts w:ascii="Arial" w:eastAsia="Arial Unicode MS" w:hAnsi="Arial" w:cs="Arial"/>
                <w:color w:val="auto"/>
                <w:kern w:val="1"/>
                <w:sz w:val="18"/>
                <w:szCs w:val="22"/>
                <w:lang w:eastAsia="ar-SA"/>
              </w:rPr>
              <w:t xml:space="preserve"> typu I </w:t>
            </w:r>
            <w:proofErr w:type="spellStart"/>
            <w:r w:rsidRPr="00F36519">
              <w:rPr>
                <w:rFonts w:ascii="Arial" w:eastAsia="Arial Unicode MS" w:hAnsi="Arial" w:cs="Arial"/>
                <w:color w:val="auto"/>
                <w:kern w:val="1"/>
                <w:sz w:val="18"/>
                <w:szCs w:val="22"/>
                <w:lang w:eastAsia="ar-SA"/>
              </w:rPr>
              <w:t>i</w:t>
            </w:r>
            <w:proofErr w:type="spellEnd"/>
            <w:r w:rsidR="00353F94" w:rsidRPr="00F36519">
              <w:rPr>
                <w:rFonts w:ascii="Arial" w:eastAsia="Arial Unicode MS" w:hAnsi="Arial" w:cs="Arial"/>
                <w:color w:val="auto"/>
                <w:kern w:val="1"/>
                <w:sz w:val="18"/>
                <w:szCs w:val="22"/>
                <w:lang w:eastAsia="ar-SA"/>
              </w:rPr>
              <w:t xml:space="preserve"> II</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1AAF071B"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CIT I/II</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47B05FDD"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45A7EF2"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EC4E5B4"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52ACF16C"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FB69D91"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2BC79BA5"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3651F27F"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6975563F"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10</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557A9A1C" w14:textId="77777777" w:rsidR="00353F94" w:rsidRPr="00F36519" w:rsidRDefault="00353F94" w:rsidP="00F36519">
            <w:pPr>
              <w:suppressAutoHyphens/>
              <w:snapToGrid w:val="0"/>
              <w:spacing w:before="120" w:after="120" w:line="240" w:lineRule="auto"/>
              <w:ind w:left="50" w:right="-175"/>
              <w:contextualSpacing/>
              <w:rPr>
                <w:rFonts w:ascii="Arial" w:eastAsia="Arial Unicode MS" w:hAnsi="Arial" w:cs="Arial"/>
                <w:color w:val="auto"/>
                <w:kern w:val="1"/>
                <w:sz w:val="18"/>
                <w:szCs w:val="22"/>
                <w:lang w:eastAsia="ar-SA"/>
              </w:rPr>
            </w:pPr>
            <w:proofErr w:type="spellStart"/>
            <w:r w:rsidRPr="00F36519">
              <w:rPr>
                <w:rFonts w:ascii="Arial" w:eastAsia="Arial Unicode MS" w:hAnsi="Arial" w:cs="Arial"/>
                <w:color w:val="auto"/>
                <w:kern w:val="1"/>
                <w:sz w:val="18"/>
                <w:szCs w:val="22"/>
                <w:lang w:eastAsia="ar-SA"/>
              </w:rPr>
              <w:t>Tyrozynemia</w:t>
            </w:r>
            <w:proofErr w:type="spellEnd"/>
            <w:r w:rsidRPr="00F36519">
              <w:rPr>
                <w:rFonts w:ascii="Arial" w:eastAsia="Arial Unicode MS" w:hAnsi="Arial" w:cs="Arial"/>
                <w:color w:val="auto"/>
                <w:kern w:val="1"/>
                <w:sz w:val="18"/>
                <w:szCs w:val="22"/>
                <w:lang w:eastAsia="ar-SA"/>
              </w:rPr>
              <w:t xml:space="preserve"> typu  I </w:t>
            </w:r>
            <w:proofErr w:type="spellStart"/>
            <w:r w:rsidRPr="00F36519">
              <w:rPr>
                <w:rFonts w:ascii="Arial" w:eastAsia="Arial Unicode MS" w:hAnsi="Arial" w:cs="Arial"/>
                <w:color w:val="auto"/>
                <w:kern w:val="1"/>
                <w:sz w:val="18"/>
                <w:szCs w:val="22"/>
                <w:lang w:eastAsia="ar-SA"/>
              </w:rPr>
              <w:t>i</w:t>
            </w:r>
            <w:proofErr w:type="spellEnd"/>
            <w:r w:rsidRPr="00F36519">
              <w:rPr>
                <w:rFonts w:ascii="Arial" w:eastAsia="Arial Unicode MS" w:hAnsi="Arial" w:cs="Arial"/>
                <w:color w:val="auto"/>
                <w:kern w:val="1"/>
                <w:sz w:val="18"/>
                <w:szCs w:val="22"/>
                <w:lang w:eastAsia="ar-SA"/>
              </w:rPr>
              <w:t xml:space="preserve"> II</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5B76FB3D"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TYR I/II</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7E912F8B"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2D9E647"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C63F229"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14DC37F"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F51A63E"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5A6380D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198EEED2"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00D0D5CC"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11</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66A6968C" w14:textId="77777777" w:rsidR="00353F94" w:rsidRPr="00F36519" w:rsidRDefault="00353F94" w:rsidP="00F36519">
            <w:pPr>
              <w:suppressAutoHyphens/>
              <w:snapToGrid w:val="0"/>
              <w:spacing w:before="120" w:after="120" w:line="240" w:lineRule="auto"/>
              <w:ind w:left="50" w:right="-175"/>
              <w:contextualSpacing/>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Deficyt</w:t>
            </w:r>
            <w:proofErr w:type="spellEnd"/>
            <w:r w:rsidRPr="00F36519">
              <w:rPr>
                <w:rFonts w:ascii="Arial" w:eastAsia="Arial Unicode MS" w:hAnsi="Arial" w:cs="Arial"/>
                <w:color w:val="auto"/>
                <w:kern w:val="1"/>
                <w:sz w:val="18"/>
                <w:szCs w:val="22"/>
                <w:lang w:val="en-US" w:eastAsia="ar-SA"/>
              </w:rPr>
              <w:t xml:space="preserve"> MCAD</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1FEA75D8"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MCAD</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00B79D8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1F226D5A"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06C9E978"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B0E626C"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1E27F72"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29400F12"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2A7B8004"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1B6CBA7E"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12</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353B4333" w14:textId="77777777" w:rsidR="00353F94" w:rsidRPr="00F36519" w:rsidRDefault="00353F94" w:rsidP="00F36519">
            <w:pPr>
              <w:suppressAutoHyphens/>
              <w:snapToGrid w:val="0"/>
              <w:spacing w:before="120" w:after="120" w:line="240" w:lineRule="auto"/>
              <w:ind w:left="50" w:right="-175"/>
              <w:contextualSpacing/>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Deficyt</w:t>
            </w:r>
            <w:proofErr w:type="spellEnd"/>
            <w:r w:rsidRPr="00F36519">
              <w:rPr>
                <w:rFonts w:ascii="Arial" w:eastAsia="Arial Unicode MS" w:hAnsi="Arial" w:cs="Arial"/>
                <w:color w:val="auto"/>
                <w:kern w:val="1"/>
                <w:sz w:val="18"/>
                <w:szCs w:val="22"/>
                <w:lang w:val="en-US" w:eastAsia="ar-SA"/>
              </w:rPr>
              <w:t xml:space="preserve"> LCHAD</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3D8DC3AF"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LCHAD</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0298E758"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3EEFDB7B"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2C3E697"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071DE5D"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B6C4F68"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752F1668"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7794D64E"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5EEAEECB"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13</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75D7DDAD" w14:textId="77777777" w:rsidR="006A0E47" w:rsidRPr="00F36519" w:rsidRDefault="00353F94" w:rsidP="00F36519">
            <w:pPr>
              <w:suppressLineNumbers/>
              <w:suppressAutoHyphens/>
              <w:snapToGrid w:val="0"/>
              <w:spacing w:before="120" w:after="120" w:line="240" w:lineRule="auto"/>
              <w:ind w:left="80" w:right="-175"/>
              <w:contextualSpacing/>
              <w:rPr>
                <w:rFonts w:ascii="Arial" w:eastAsia="Arial Unicode MS" w:hAnsi="Arial" w:cs="Arial"/>
                <w:color w:val="auto"/>
                <w:kern w:val="1"/>
                <w:sz w:val="18"/>
                <w:szCs w:val="22"/>
                <w:lang w:eastAsia="ar-SA"/>
              </w:rPr>
            </w:pPr>
            <w:r w:rsidRPr="00F36519">
              <w:rPr>
                <w:rFonts w:ascii="Arial" w:eastAsia="Arial Unicode MS" w:hAnsi="Arial" w:cs="Arial"/>
                <w:color w:val="auto"/>
                <w:kern w:val="1"/>
                <w:sz w:val="18"/>
                <w:szCs w:val="22"/>
                <w:lang w:eastAsia="ar-SA"/>
              </w:rPr>
              <w:t>Deficyt mitochondrialnego</w:t>
            </w:r>
          </w:p>
          <w:p w14:paraId="75602051" w14:textId="77777777" w:rsidR="00353F94" w:rsidRPr="00F36519" w:rsidRDefault="00353F94" w:rsidP="00F36519">
            <w:pPr>
              <w:suppressLineNumbers/>
              <w:suppressAutoHyphens/>
              <w:snapToGrid w:val="0"/>
              <w:spacing w:before="120" w:after="120" w:line="240" w:lineRule="auto"/>
              <w:ind w:left="80" w:right="-175"/>
              <w:contextualSpacing/>
              <w:rPr>
                <w:rFonts w:ascii="Arial" w:eastAsia="Arial Unicode MS" w:hAnsi="Arial" w:cs="Arial"/>
                <w:color w:val="auto"/>
                <w:kern w:val="1"/>
                <w:sz w:val="18"/>
                <w:szCs w:val="22"/>
                <w:lang w:eastAsia="ar-SA"/>
              </w:rPr>
            </w:pPr>
            <w:r w:rsidRPr="00F36519">
              <w:rPr>
                <w:rFonts w:ascii="Arial" w:eastAsia="Arial Unicode MS" w:hAnsi="Arial" w:cs="Arial"/>
                <w:color w:val="auto"/>
                <w:kern w:val="1"/>
                <w:sz w:val="18"/>
                <w:szCs w:val="22"/>
                <w:lang w:eastAsia="ar-SA"/>
              </w:rPr>
              <w:t>białka trójfunkcyjnego</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03C4C7FA"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MTP</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2F3881BC"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5D5E0D1"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91E6B66"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3F0AE7BE"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0694D00"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2BBBED6"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571BFAC9"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23EE61E1"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14</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0B2DC2BE" w14:textId="77777777" w:rsidR="00353F94" w:rsidRPr="00F36519" w:rsidRDefault="00353F94" w:rsidP="00F36519">
            <w:pPr>
              <w:suppressAutoHyphens/>
              <w:snapToGrid w:val="0"/>
              <w:spacing w:before="120" w:after="120" w:line="240" w:lineRule="auto"/>
              <w:ind w:left="95" w:right="-175"/>
              <w:contextualSpacing/>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Deficyt</w:t>
            </w:r>
            <w:proofErr w:type="spellEnd"/>
            <w:r w:rsidRPr="00F36519">
              <w:rPr>
                <w:rFonts w:ascii="Arial" w:eastAsia="Arial Unicode MS" w:hAnsi="Arial" w:cs="Arial"/>
                <w:color w:val="auto"/>
                <w:kern w:val="1"/>
                <w:sz w:val="18"/>
                <w:szCs w:val="22"/>
                <w:lang w:val="en-US" w:eastAsia="ar-SA"/>
              </w:rPr>
              <w:t xml:space="preserve"> VLCAD</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7594A9DE"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VLCAD</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6345A85A"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02586488"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4157519"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163A02B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A864380"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1BD8615D"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0B3B5232"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6770CE3A"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15</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6DA485C6" w14:textId="77777777" w:rsidR="006A0E47" w:rsidRPr="00F36519" w:rsidRDefault="00353F94" w:rsidP="00F36519">
            <w:pPr>
              <w:suppressAutoHyphens/>
              <w:snapToGrid w:val="0"/>
              <w:spacing w:before="120" w:after="120" w:line="240" w:lineRule="auto"/>
              <w:ind w:left="110" w:right="-175"/>
              <w:contextualSpacing/>
              <w:rPr>
                <w:rFonts w:ascii="Arial" w:eastAsia="Arial Unicode MS" w:hAnsi="Arial" w:cs="Arial"/>
                <w:color w:val="auto"/>
                <w:kern w:val="1"/>
                <w:sz w:val="18"/>
                <w:szCs w:val="22"/>
                <w:lang w:eastAsia="ar-SA"/>
              </w:rPr>
            </w:pPr>
            <w:r w:rsidRPr="00F36519">
              <w:rPr>
                <w:rFonts w:ascii="Arial" w:eastAsia="Arial Unicode MS" w:hAnsi="Arial" w:cs="Arial"/>
                <w:color w:val="auto"/>
                <w:kern w:val="1"/>
                <w:sz w:val="18"/>
                <w:szCs w:val="22"/>
                <w:lang w:eastAsia="ar-SA"/>
              </w:rPr>
              <w:t>Deficyt wielu dehydrogenaz</w:t>
            </w:r>
          </w:p>
          <w:p w14:paraId="5BACDCB0" w14:textId="77777777" w:rsidR="00353F94" w:rsidRPr="00F36519" w:rsidRDefault="00353F94" w:rsidP="00F36519">
            <w:pPr>
              <w:suppressAutoHyphens/>
              <w:snapToGrid w:val="0"/>
              <w:spacing w:before="120" w:after="120" w:line="240" w:lineRule="auto"/>
              <w:ind w:left="110" w:right="-175"/>
              <w:contextualSpacing/>
              <w:rPr>
                <w:rFonts w:ascii="Arial" w:eastAsia="Arial Unicode MS" w:hAnsi="Arial" w:cs="Arial"/>
                <w:color w:val="auto"/>
                <w:kern w:val="1"/>
                <w:sz w:val="18"/>
                <w:szCs w:val="22"/>
                <w:lang w:eastAsia="ar-SA"/>
              </w:rPr>
            </w:pPr>
            <w:proofErr w:type="spellStart"/>
            <w:r w:rsidRPr="00F36519">
              <w:rPr>
                <w:rFonts w:ascii="Arial" w:eastAsia="Arial Unicode MS" w:hAnsi="Arial" w:cs="Arial"/>
                <w:color w:val="auto"/>
                <w:kern w:val="1"/>
                <w:sz w:val="18"/>
                <w:szCs w:val="22"/>
                <w:lang w:eastAsia="ar-SA"/>
              </w:rPr>
              <w:t>acylo-CoA</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119B2B2D"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GA II</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08D40BA8"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49CFE93F"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833FF16"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DCDC9BC"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AC0E380"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44E473CD"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7D9998CD"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7DCD1004"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16</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3EEC7113" w14:textId="77777777" w:rsidR="00353F94" w:rsidRPr="00F36519" w:rsidRDefault="00353F94" w:rsidP="00F36519">
            <w:pPr>
              <w:suppressAutoHyphens/>
              <w:snapToGrid w:val="0"/>
              <w:spacing w:before="120" w:after="120" w:line="240" w:lineRule="auto"/>
              <w:ind w:left="95" w:right="-175"/>
              <w:contextualSpacing/>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Deficyt</w:t>
            </w:r>
            <w:proofErr w:type="spellEnd"/>
            <w:r w:rsidRPr="00F36519">
              <w:rPr>
                <w:rFonts w:ascii="Arial" w:eastAsia="Arial Unicode MS" w:hAnsi="Arial" w:cs="Arial"/>
                <w:color w:val="auto"/>
                <w:kern w:val="1"/>
                <w:sz w:val="18"/>
                <w:szCs w:val="22"/>
                <w:lang w:val="en-US" w:eastAsia="ar-SA"/>
              </w:rPr>
              <w:t xml:space="preserve"> CPT I</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0FBAB70E"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CPT I</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090D3CB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BDE63BC"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7DA512C9"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0CEB40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4DCAED4"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312BEFC1"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1B4BF0E8"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0887DA93"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17</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5ED8F4AB" w14:textId="77777777" w:rsidR="00353F94" w:rsidRPr="00F36519" w:rsidRDefault="00353F94" w:rsidP="00F36519">
            <w:pPr>
              <w:suppressAutoHyphens/>
              <w:snapToGrid w:val="0"/>
              <w:spacing w:before="120" w:after="120" w:line="240" w:lineRule="auto"/>
              <w:ind w:left="95" w:right="-175"/>
              <w:contextualSpacing/>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Deficyt</w:t>
            </w:r>
            <w:proofErr w:type="spellEnd"/>
            <w:r w:rsidRPr="00F36519">
              <w:rPr>
                <w:rFonts w:ascii="Arial" w:eastAsia="Arial Unicode MS" w:hAnsi="Arial" w:cs="Arial"/>
                <w:color w:val="auto"/>
                <w:kern w:val="1"/>
                <w:sz w:val="18"/>
                <w:szCs w:val="22"/>
                <w:lang w:val="en-US" w:eastAsia="ar-SA"/>
              </w:rPr>
              <w:t xml:space="preserve"> CPT II</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442F37F6"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CPT II</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6282AB29"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49ED3915"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CB3B7C4"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59DAB94"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0CCC0A49"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AB34ADF"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7EC5D3D3"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4B65A7FB"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18</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15EA2EC3" w14:textId="77777777" w:rsidR="00353F94" w:rsidRPr="00F36519" w:rsidRDefault="00353F94" w:rsidP="00F36519">
            <w:pPr>
              <w:suppressAutoHyphens/>
              <w:snapToGrid w:val="0"/>
              <w:spacing w:before="120" w:after="120" w:line="240" w:lineRule="auto"/>
              <w:ind w:left="110" w:right="-175"/>
              <w:contextualSpacing/>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Deficyt</w:t>
            </w:r>
            <w:proofErr w:type="spellEnd"/>
            <w:r w:rsidRPr="00F36519">
              <w:rPr>
                <w:rFonts w:ascii="Arial" w:eastAsia="Arial Unicode MS" w:hAnsi="Arial" w:cs="Arial"/>
                <w:color w:val="auto"/>
                <w:kern w:val="1"/>
                <w:sz w:val="18"/>
                <w:szCs w:val="22"/>
                <w:lang w:val="en-US" w:eastAsia="ar-SA"/>
              </w:rPr>
              <w:t xml:space="preserve"> </w:t>
            </w:r>
            <w:proofErr w:type="spellStart"/>
            <w:r w:rsidRPr="00F36519">
              <w:rPr>
                <w:rFonts w:ascii="Arial" w:eastAsia="Arial Unicode MS" w:hAnsi="Arial" w:cs="Arial"/>
                <w:color w:val="auto"/>
                <w:kern w:val="1"/>
                <w:sz w:val="18"/>
                <w:szCs w:val="22"/>
                <w:lang w:val="en-US" w:eastAsia="ar-SA"/>
              </w:rPr>
              <w:t>translokazy</w:t>
            </w:r>
            <w:proofErr w:type="spellEnd"/>
            <w:r w:rsidRPr="00F36519">
              <w:rPr>
                <w:rFonts w:ascii="Arial" w:eastAsia="Arial Unicode MS" w:hAnsi="Arial" w:cs="Arial"/>
                <w:color w:val="auto"/>
                <w:kern w:val="1"/>
                <w:sz w:val="18"/>
                <w:szCs w:val="22"/>
                <w:lang w:val="en-US" w:eastAsia="ar-SA"/>
              </w:rPr>
              <w:t xml:space="preserve"> </w:t>
            </w:r>
            <w:proofErr w:type="spellStart"/>
            <w:r w:rsidRPr="00F36519">
              <w:rPr>
                <w:rFonts w:ascii="Arial" w:eastAsia="Arial Unicode MS" w:hAnsi="Arial" w:cs="Arial"/>
                <w:color w:val="auto"/>
                <w:kern w:val="1"/>
                <w:sz w:val="18"/>
                <w:szCs w:val="22"/>
                <w:lang w:val="en-US" w:eastAsia="ar-SA"/>
              </w:rPr>
              <w:t>karnityny</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5410BBDD"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CACT</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21040300"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31F3D830"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72B9845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52164AA7"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3C3AD517"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380DA6D4"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6D0F0808"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065C4A6E"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19</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1DA00C58" w14:textId="77777777" w:rsidR="00353F94" w:rsidRPr="00F36519" w:rsidRDefault="00353F94" w:rsidP="00F36519">
            <w:pPr>
              <w:suppressAutoHyphens/>
              <w:snapToGrid w:val="0"/>
              <w:spacing w:before="120" w:after="120" w:line="240" w:lineRule="auto"/>
              <w:ind w:left="50" w:right="-175"/>
              <w:contextualSpacing/>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Deficyt</w:t>
            </w:r>
            <w:proofErr w:type="spellEnd"/>
            <w:r w:rsidRPr="00F36519">
              <w:rPr>
                <w:rFonts w:ascii="Arial" w:eastAsia="Arial Unicode MS" w:hAnsi="Arial" w:cs="Arial"/>
                <w:color w:val="auto"/>
                <w:kern w:val="1"/>
                <w:sz w:val="18"/>
                <w:szCs w:val="22"/>
                <w:lang w:val="en-US" w:eastAsia="ar-SA"/>
              </w:rPr>
              <w:t xml:space="preserve"> </w:t>
            </w:r>
            <w:proofErr w:type="spellStart"/>
            <w:r w:rsidRPr="00F36519">
              <w:rPr>
                <w:rFonts w:ascii="Arial" w:eastAsia="Arial Unicode MS" w:hAnsi="Arial" w:cs="Arial"/>
                <w:color w:val="auto"/>
                <w:kern w:val="1"/>
                <w:sz w:val="18"/>
                <w:szCs w:val="22"/>
                <w:lang w:val="en-US" w:eastAsia="ar-SA"/>
              </w:rPr>
              <w:t>transportera</w:t>
            </w:r>
            <w:proofErr w:type="spellEnd"/>
            <w:r w:rsidRPr="00F36519">
              <w:rPr>
                <w:rFonts w:ascii="Arial" w:eastAsia="Arial Unicode MS" w:hAnsi="Arial" w:cs="Arial"/>
                <w:color w:val="auto"/>
                <w:kern w:val="1"/>
                <w:sz w:val="18"/>
                <w:szCs w:val="22"/>
                <w:lang w:val="en-US" w:eastAsia="ar-SA"/>
              </w:rPr>
              <w:t xml:space="preserve"> </w:t>
            </w:r>
            <w:proofErr w:type="spellStart"/>
            <w:r w:rsidRPr="00F36519">
              <w:rPr>
                <w:rFonts w:ascii="Arial" w:eastAsia="Arial Unicode MS" w:hAnsi="Arial" w:cs="Arial"/>
                <w:color w:val="auto"/>
                <w:kern w:val="1"/>
                <w:sz w:val="18"/>
                <w:szCs w:val="22"/>
                <w:lang w:val="en-US" w:eastAsia="ar-SA"/>
              </w:rPr>
              <w:t>karnityny</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20065028"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CTD</w:t>
            </w:r>
          </w:p>
          <w:p w14:paraId="2D3DCD3F" w14:textId="77777777" w:rsidR="00353F94" w:rsidRPr="009B0D5E" w:rsidRDefault="00353F94" w:rsidP="00563C93">
            <w:pPr>
              <w:suppressLineNumbers/>
              <w:suppressAutoHyphens/>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(CUD)</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36F7C500"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A4D660B"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650940D"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3C4CB1AE"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5493CD2"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45AF319C"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6A0E47" w:rsidRPr="009B0D5E" w14:paraId="6C8ABA54"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74B41D5B"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20</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3CD70F0A" w14:textId="77777777" w:rsidR="00353F94" w:rsidRPr="00F36519" w:rsidRDefault="00353F94" w:rsidP="00F36519">
            <w:pPr>
              <w:suppressAutoHyphens/>
              <w:snapToGrid w:val="0"/>
              <w:spacing w:before="120" w:after="120" w:line="240" w:lineRule="auto"/>
              <w:ind w:left="80" w:right="-175"/>
              <w:contextualSpacing/>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Deficyt</w:t>
            </w:r>
            <w:proofErr w:type="spellEnd"/>
            <w:r w:rsidRPr="00F36519">
              <w:rPr>
                <w:rFonts w:ascii="Arial" w:eastAsia="Arial Unicode MS" w:hAnsi="Arial" w:cs="Arial"/>
                <w:color w:val="auto"/>
                <w:kern w:val="1"/>
                <w:sz w:val="18"/>
                <w:szCs w:val="22"/>
                <w:lang w:val="en-US" w:eastAsia="ar-SA"/>
              </w:rPr>
              <w:t xml:space="preserve"> </w:t>
            </w:r>
            <w:proofErr w:type="spellStart"/>
            <w:r w:rsidRPr="00F36519">
              <w:rPr>
                <w:rFonts w:ascii="Arial" w:eastAsia="Arial Unicode MS" w:hAnsi="Arial" w:cs="Arial"/>
                <w:color w:val="auto"/>
                <w:kern w:val="1"/>
                <w:sz w:val="18"/>
                <w:szCs w:val="22"/>
                <w:lang w:val="en-US" w:eastAsia="ar-SA"/>
              </w:rPr>
              <w:t>liazy</w:t>
            </w:r>
            <w:proofErr w:type="spellEnd"/>
            <w:r w:rsidRPr="00F36519">
              <w:rPr>
                <w:rFonts w:ascii="Arial" w:eastAsia="Arial Unicode MS" w:hAnsi="Arial" w:cs="Arial"/>
                <w:color w:val="auto"/>
                <w:kern w:val="1"/>
                <w:sz w:val="18"/>
                <w:szCs w:val="22"/>
                <w:lang w:val="en-US" w:eastAsia="ar-SA"/>
              </w:rPr>
              <w:t xml:space="preserve"> HMG-CoA</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2168CA87"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HMG</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4C2E52FE"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832ABB9"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3AF29CB1"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8720CE5"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A655176"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3BF2CC0C"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BD431E" w:rsidRPr="009B0D5E" w14:paraId="2E7FD92F"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211B1DC8"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21</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28523F79" w14:textId="77777777" w:rsidR="00353F94" w:rsidRPr="00F36519" w:rsidRDefault="00353F94" w:rsidP="00F36519">
            <w:pPr>
              <w:suppressAutoHyphens/>
              <w:snapToGrid w:val="0"/>
              <w:spacing w:before="120" w:after="120" w:line="240" w:lineRule="auto"/>
              <w:ind w:left="95" w:right="-175"/>
              <w:contextualSpacing/>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Acyduria</w:t>
            </w:r>
            <w:proofErr w:type="spellEnd"/>
            <w:r w:rsidRPr="00F36519">
              <w:rPr>
                <w:rFonts w:ascii="Arial" w:eastAsia="Arial Unicode MS" w:hAnsi="Arial" w:cs="Arial"/>
                <w:color w:val="auto"/>
                <w:kern w:val="1"/>
                <w:sz w:val="18"/>
                <w:szCs w:val="22"/>
                <w:lang w:val="en-US" w:eastAsia="ar-SA"/>
              </w:rPr>
              <w:t xml:space="preserve"> </w:t>
            </w:r>
            <w:proofErr w:type="spellStart"/>
            <w:r w:rsidRPr="00F36519">
              <w:rPr>
                <w:rFonts w:ascii="Arial" w:eastAsia="Arial Unicode MS" w:hAnsi="Arial" w:cs="Arial"/>
                <w:color w:val="auto"/>
                <w:kern w:val="1"/>
                <w:sz w:val="18"/>
                <w:szCs w:val="22"/>
                <w:lang w:val="en-US" w:eastAsia="ar-SA"/>
              </w:rPr>
              <w:t>glutarowa</w:t>
            </w:r>
            <w:proofErr w:type="spellEnd"/>
            <w:r w:rsidRPr="00F36519">
              <w:rPr>
                <w:rFonts w:ascii="Arial" w:eastAsia="Arial Unicode MS" w:hAnsi="Arial" w:cs="Arial"/>
                <w:color w:val="auto"/>
                <w:kern w:val="1"/>
                <w:sz w:val="18"/>
                <w:szCs w:val="22"/>
                <w:lang w:val="en-US" w:eastAsia="ar-SA"/>
              </w:rPr>
              <w:t xml:space="preserve"> </w:t>
            </w:r>
            <w:proofErr w:type="spellStart"/>
            <w:r w:rsidRPr="00F36519">
              <w:rPr>
                <w:rFonts w:ascii="Arial" w:eastAsia="Arial Unicode MS" w:hAnsi="Arial" w:cs="Arial"/>
                <w:color w:val="auto"/>
                <w:kern w:val="1"/>
                <w:sz w:val="18"/>
                <w:szCs w:val="22"/>
                <w:lang w:val="en-US" w:eastAsia="ar-SA"/>
              </w:rPr>
              <w:t>typu</w:t>
            </w:r>
            <w:proofErr w:type="spellEnd"/>
            <w:r w:rsidRPr="00F36519">
              <w:rPr>
                <w:rFonts w:ascii="Arial" w:eastAsia="Arial Unicode MS" w:hAnsi="Arial" w:cs="Arial"/>
                <w:color w:val="auto"/>
                <w:kern w:val="1"/>
                <w:sz w:val="18"/>
                <w:szCs w:val="22"/>
                <w:lang w:val="en-US" w:eastAsia="ar-SA"/>
              </w:rPr>
              <w:t xml:space="preserve"> I</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7659D92C"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GA I</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6FED737A"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0374115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6C9565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5017855"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47227F9"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A746629"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BD431E" w:rsidRPr="009B0D5E" w14:paraId="5FEF70A4"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79BBB2F1" w14:textId="77777777" w:rsidR="00353F94" w:rsidRPr="00F36519" w:rsidRDefault="00353F94" w:rsidP="00563C93">
            <w:pPr>
              <w:suppressLineNumbers/>
              <w:suppressAutoHyphens/>
              <w:snapToGrid w:val="0"/>
              <w:spacing w:before="120" w:after="120"/>
              <w:contextualSpacing/>
              <w:jc w:val="center"/>
              <w:rPr>
                <w:rFonts w:ascii="Arial" w:eastAsia="Arial Unicode MS" w:hAnsi="Arial" w:cs="Arial"/>
                <w:color w:val="auto"/>
                <w:kern w:val="1"/>
                <w:sz w:val="16"/>
                <w:szCs w:val="22"/>
                <w:lang w:eastAsia="ar-SA"/>
              </w:rPr>
            </w:pPr>
            <w:r w:rsidRPr="00F36519">
              <w:rPr>
                <w:rFonts w:ascii="Arial" w:eastAsia="Arial Unicode MS" w:hAnsi="Arial" w:cs="Arial"/>
                <w:color w:val="auto"/>
                <w:kern w:val="1"/>
                <w:sz w:val="16"/>
                <w:szCs w:val="22"/>
                <w:lang w:eastAsia="ar-SA"/>
              </w:rPr>
              <w:t>22</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30CCC3B5" w14:textId="77777777" w:rsidR="00353F94" w:rsidRPr="00F36519" w:rsidRDefault="00353F94" w:rsidP="00F36519">
            <w:pPr>
              <w:suppressAutoHyphens/>
              <w:snapToGrid w:val="0"/>
              <w:spacing w:before="120" w:after="120" w:line="240" w:lineRule="auto"/>
              <w:ind w:left="80" w:right="-175"/>
              <w:contextualSpacing/>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Acyduria</w:t>
            </w:r>
            <w:proofErr w:type="spellEnd"/>
            <w:r w:rsidRPr="00F36519">
              <w:rPr>
                <w:rFonts w:ascii="Arial" w:eastAsia="Arial Unicode MS" w:hAnsi="Arial" w:cs="Arial"/>
                <w:color w:val="auto"/>
                <w:kern w:val="1"/>
                <w:sz w:val="18"/>
                <w:szCs w:val="22"/>
                <w:lang w:val="en-US" w:eastAsia="ar-SA"/>
              </w:rPr>
              <w:t xml:space="preserve"> </w:t>
            </w:r>
            <w:proofErr w:type="spellStart"/>
            <w:r w:rsidRPr="00F36519">
              <w:rPr>
                <w:rFonts w:ascii="Arial" w:eastAsia="Arial Unicode MS" w:hAnsi="Arial" w:cs="Arial"/>
                <w:color w:val="auto"/>
                <w:kern w:val="1"/>
                <w:sz w:val="18"/>
                <w:szCs w:val="22"/>
                <w:lang w:val="en-US" w:eastAsia="ar-SA"/>
              </w:rPr>
              <w:t>propionowa</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3A7CCFD8"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PA</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613E6A2F"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327C6950"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9E0EC8A"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74DF5919"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376A14A9"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7BA7658B"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BD431E" w:rsidRPr="009B0D5E" w14:paraId="3F8C4A67"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7FC13A30"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lastRenderedPageBreak/>
              <w:t>23</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32E231E2" w14:textId="77777777" w:rsidR="00353F94" w:rsidRPr="00F36519" w:rsidRDefault="00353F94" w:rsidP="00563C93">
            <w:pPr>
              <w:suppressAutoHyphens/>
              <w:snapToGrid w:val="0"/>
              <w:spacing w:before="120" w:after="120" w:line="240" w:lineRule="auto"/>
              <w:ind w:left="80" w:right="-175"/>
              <w:contextualSpacing/>
              <w:jc w:val="center"/>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Acyduria</w:t>
            </w:r>
            <w:proofErr w:type="spellEnd"/>
            <w:r w:rsidRPr="00F36519">
              <w:rPr>
                <w:rFonts w:ascii="Arial" w:eastAsia="Arial Unicode MS" w:hAnsi="Arial" w:cs="Arial"/>
                <w:color w:val="auto"/>
                <w:kern w:val="1"/>
                <w:sz w:val="18"/>
                <w:szCs w:val="22"/>
                <w:lang w:val="en-US" w:eastAsia="ar-SA"/>
              </w:rPr>
              <w:t xml:space="preserve"> </w:t>
            </w:r>
            <w:proofErr w:type="spellStart"/>
            <w:r w:rsidRPr="00F36519">
              <w:rPr>
                <w:rFonts w:ascii="Arial" w:eastAsia="Arial Unicode MS" w:hAnsi="Arial" w:cs="Arial"/>
                <w:color w:val="auto"/>
                <w:kern w:val="1"/>
                <w:sz w:val="18"/>
                <w:szCs w:val="22"/>
                <w:lang w:val="en-US" w:eastAsia="ar-SA"/>
              </w:rPr>
              <w:t>metylomalonowa</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2AA07B0D"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MMA</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699D744B"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8834187"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3E75C18B"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68EC1BF"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DAB8477"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6805BF64"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BD431E" w:rsidRPr="009B0D5E" w14:paraId="7160D616"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040F1A8D"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24</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527A517D" w14:textId="77777777" w:rsidR="00353F94" w:rsidRPr="00F36519" w:rsidRDefault="00353F94" w:rsidP="00563C93">
            <w:pPr>
              <w:suppressAutoHyphens/>
              <w:snapToGrid w:val="0"/>
              <w:spacing w:before="120" w:after="120" w:line="240" w:lineRule="auto"/>
              <w:ind w:left="110" w:right="-175"/>
              <w:contextualSpacing/>
              <w:jc w:val="center"/>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Acyduria</w:t>
            </w:r>
            <w:proofErr w:type="spellEnd"/>
            <w:r w:rsidRPr="00F36519">
              <w:rPr>
                <w:rFonts w:ascii="Arial" w:eastAsia="Arial Unicode MS" w:hAnsi="Arial" w:cs="Arial"/>
                <w:color w:val="auto"/>
                <w:kern w:val="1"/>
                <w:sz w:val="18"/>
                <w:szCs w:val="22"/>
                <w:lang w:val="en-US" w:eastAsia="ar-SA"/>
              </w:rPr>
              <w:t xml:space="preserve"> </w:t>
            </w:r>
            <w:proofErr w:type="spellStart"/>
            <w:r w:rsidRPr="00F36519">
              <w:rPr>
                <w:rFonts w:ascii="Arial" w:eastAsia="Arial Unicode MS" w:hAnsi="Arial" w:cs="Arial"/>
                <w:color w:val="auto"/>
                <w:kern w:val="1"/>
                <w:sz w:val="18"/>
                <w:szCs w:val="22"/>
                <w:lang w:val="en-US" w:eastAsia="ar-SA"/>
              </w:rPr>
              <w:t>izowalerianowa</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39950014"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IVA</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2430C6AD"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7E42924B"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AF330F8"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3EAA7F5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DE355D7"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560E5E9"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BD431E" w:rsidRPr="009B0D5E" w14:paraId="17EBBAB5"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2B01FDE8"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25</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06768720" w14:textId="77777777" w:rsidR="00353F94" w:rsidRPr="00F36519" w:rsidRDefault="00353F94" w:rsidP="00563C93">
            <w:pPr>
              <w:suppressAutoHyphens/>
              <w:snapToGrid w:val="0"/>
              <w:spacing w:before="120" w:after="120" w:line="240" w:lineRule="auto"/>
              <w:ind w:left="55" w:right="-175"/>
              <w:contextualSpacing/>
              <w:jc w:val="center"/>
              <w:rPr>
                <w:rFonts w:ascii="Arial" w:eastAsia="Arial Unicode MS" w:hAnsi="Arial" w:cs="Arial"/>
                <w:color w:val="auto"/>
                <w:kern w:val="1"/>
                <w:sz w:val="18"/>
                <w:szCs w:val="22"/>
                <w:lang w:val="en-US" w:eastAsia="ar-SA"/>
              </w:rPr>
            </w:pPr>
            <w:r w:rsidRPr="00F36519">
              <w:rPr>
                <w:rFonts w:ascii="Arial" w:eastAsia="Arial Unicode MS" w:hAnsi="Arial" w:cs="Arial"/>
                <w:color w:val="auto"/>
                <w:kern w:val="1"/>
                <w:sz w:val="18"/>
                <w:szCs w:val="22"/>
                <w:lang w:val="en-US" w:eastAsia="ar-SA"/>
              </w:rPr>
              <w:t>3-metylokrotonyloglicynuria</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0C2A81F0" w14:textId="77777777" w:rsidR="00353F94" w:rsidRPr="009B0D5E" w:rsidRDefault="00353F94" w:rsidP="00563C93">
            <w:pPr>
              <w:suppressLineNumbers/>
              <w:suppressAutoHyphens/>
              <w:snapToGrid w:val="0"/>
              <w:spacing w:before="120" w:after="120" w:line="240" w:lineRule="auto"/>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MCC</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55C78736"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629B1734"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72D61801"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1A63D0B5"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024A6A6D"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7BE193B0"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BD431E" w:rsidRPr="009B0D5E" w14:paraId="4C84A698"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49666E39"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26</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799F4A95" w14:textId="77777777" w:rsidR="00353F94" w:rsidRPr="00F36519" w:rsidRDefault="00353F94" w:rsidP="00563C93">
            <w:pPr>
              <w:suppressAutoHyphens/>
              <w:snapToGrid w:val="0"/>
              <w:spacing w:before="120" w:after="120" w:line="240" w:lineRule="auto"/>
              <w:ind w:left="55" w:right="-175"/>
              <w:contextualSpacing/>
              <w:jc w:val="center"/>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Deficyt</w:t>
            </w:r>
            <w:proofErr w:type="spellEnd"/>
            <w:r w:rsidRPr="00F36519">
              <w:rPr>
                <w:rFonts w:ascii="Arial" w:eastAsia="Arial Unicode MS" w:hAnsi="Arial" w:cs="Arial"/>
                <w:color w:val="auto"/>
                <w:kern w:val="1"/>
                <w:sz w:val="18"/>
                <w:szCs w:val="22"/>
                <w:lang w:val="en-US" w:eastAsia="ar-SA"/>
              </w:rPr>
              <w:t xml:space="preserve"> </w:t>
            </w:r>
            <w:proofErr w:type="spellStart"/>
            <w:r w:rsidRPr="00F36519">
              <w:rPr>
                <w:rFonts w:ascii="Arial" w:eastAsia="Arial Unicode MS" w:hAnsi="Arial" w:cs="Arial"/>
                <w:color w:val="auto"/>
                <w:kern w:val="1"/>
                <w:sz w:val="18"/>
                <w:szCs w:val="22"/>
                <w:lang w:val="en-US" w:eastAsia="ar-SA"/>
              </w:rPr>
              <w:t>wielu</w:t>
            </w:r>
            <w:proofErr w:type="spellEnd"/>
            <w:r w:rsidRPr="00F36519">
              <w:rPr>
                <w:rFonts w:ascii="Arial" w:eastAsia="Arial Unicode MS" w:hAnsi="Arial" w:cs="Arial"/>
                <w:color w:val="auto"/>
                <w:kern w:val="1"/>
                <w:sz w:val="18"/>
                <w:szCs w:val="22"/>
                <w:lang w:val="en-US" w:eastAsia="ar-SA"/>
              </w:rPr>
              <w:t xml:space="preserve"> </w:t>
            </w:r>
            <w:proofErr w:type="spellStart"/>
            <w:r w:rsidRPr="00F36519">
              <w:rPr>
                <w:rFonts w:ascii="Arial" w:eastAsia="Arial Unicode MS" w:hAnsi="Arial" w:cs="Arial"/>
                <w:color w:val="auto"/>
                <w:kern w:val="1"/>
                <w:sz w:val="18"/>
                <w:szCs w:val="22"/>
                <w:lang w:val="en-US" w:eastAsia="ar-SA"/>
              </w:rPr>
              <w:t>karboksylaz</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6EFD3A13" w14:textId="77777777" w:rsidR="00353F94" w:rsidRPr="009B0D5E" w:rsidRDefault="00353F94" w:rsidP="00182C52">
            <w:pPr>
              <w:suppressAutoHyphens/>
              <w:snapToGrid w:val="0"/>
              <w:spacing w:before="120" w:after="120" w:line="240" w:lineRule="auto"/>
              <w:ind w:right="-175"/>
              <w:contextualSpacing/>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MCD</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03A9E62A"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7EF8518"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AD1A729"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806A7A3"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259E697"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DF0088C"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r w:rsidR="00BD431E" w:rsidRPr="009B0D5E" w14:paraId="2D456C5E"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tcBorders>
              <w:bottom w:val="single" w:sz="4" w:space="0" w:color="7F7F7F" w:themeColor="text1" w:themeTint="80"/>
            </w:tcBorders>
            <w:vAlign w:val="center"/>
          </w:tcPr>
          <w:p w14:paraId="17F7F6DA"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color w:val="auto"/>
                <w:kern w:val="1"/>
                <w:sz w:val="20"/>
                <w:szCs w:val="22"/>
                <w:lang w:eastAsia="ar-SA"/>
              </w:rPr>
            </w:pPr>
            <w:r w:rsidRPr="009B0D5E">
              <w:rPr>
                <w:rFonts w:ascii="Arial" w:eastAsia="Arial Unicode MS" w:hAnsi="Arial" w:cs="Arial"/>
                <w:color w:val="auto"/>
                <w:kern w:val="1"/>
                <w:sz w:val="20"/>
                <w:szCs w:val="22"/>
                <w:lang w:eastAsia="ar-SA"/>
              </w:rPr>
              <w:t>27</w:t>
            </w:r>
          </w:p>
        </w:tc>
        <w:tc>
          <w:tcPr>
            <w:cnfStyle w:val="000001000000" w:firstRow="0" w:lastRow="0" w:firstColumn="0" w:lastColumn="0" w:oddVBand="0" w:evenVBand="1" w:oddHBand="0" w:evenHBand="0" w:firstRowFirstColumn="0" w:firstRowLastColumn="0" w:lastRowFirstColumn="0" w:lastRowLastColumn="0"/>
            <w:tcW w:w="2752" w:type="dxa"/>
            <w:tcBorders>
              <w:bottom w:val="single" w:sz="4" w:space="0" w:color="7F7F7F" w:themeColor="text1" w:themeTint="80"/>
            </w:tcBorders>
            <w:vAlign w:val="center"/>
          </w:tcPr>
          <w:p w14:paraId="1EC5D6AC" w14:textId="77777777" w:rsidR="00FB59D0" w:rsidRPr="00F36519" w:rsidRDefault="00353F94" w:rsidP="00563C93">
            <w:pPr>
              <w:suppressAutoHyphens/>
              <w:snapToGrid w:val="0"/>
              <w:spacing w:before="120" w:after="120" w:line="240" w:lineRule="auto"/>
              <w:ind w:left="55" w:right="-175"/>
              <w:contextualSpacing/>
              <w:jc w:val="center"/>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Ciężki</w:t>
            </w:r>
            <w:proofErr w:type="spellEnd"/>
            <w:r w:rsidRPr="00F36519">
              <w:rPr>
                <w:rFonts w:ascii="Arial" w:eastAsia="Arial Unicode MS" w:hAnsi="Arial" w:cs="Arial"/>
                <w:color w:val="auto"/>
                <w:kern w:val="1"/>
                <w:sz w:val="18"/>
                <w:szCs w:val="22"/>
                <w:lang w:val="en-US" w:eastAsia="ar-SA"/>
              </w:rPr>
              <w:t xml:space="preserve"> </w:t>
            </w:r>
            <w:proofErr w:type="spellStart"/>
            <w:r w:rsidRPr="00F36519">
              <w:rPr>
                <w:rFonts w:ascii="Arial" w:eastAsia="Arial Unicode MS" w:hAnsi="Arial" w:cs="Arial"/>
                <w:color w:val="auto"/>
                <w:kern w:val="1"/>
                <w:sz w:val="18"/>
                <w:szCs w:val="22"/>
                <w:lang w:val="en-US" w:eastAsia="ar-SA"/>
              </w:rPr>
              <w:t>złożony</w:t>
            </w:r>
            <w:proofErr w:type="spellEnd"/>
          </w:p>
          <w:p w14:paraId="26C95748" w14:textId="1768D1D3" w:rsidR="00353F94" w:rsidRPr="00F36519" w:rsidRDefault="00353F94" w:rsidP="00563C93">
            <w:pPr>
              <w:suppressAutoHyphens/>
              <w:snapToGrid w:val="0"/>
              <w:spacing w:before="120" w:after="120" w:line="240" w:lineRule="auto"/>
              <w:ind w:left="55" w:right="-175"/>
              <w:contextualSpacing/>
              <w:jc w:val="center"/>
              <w:rPr>
                <w:rFonts w:ascii="Arial" w:eastAsia="Arial Unicode MS" w:hAnsi="Arial" w:cs="Arial"/>
                <w:color w:val="auto"/>
                <w:kern w:val="1"/>
                <w:sz w:val="18"/>
                <w:szCs w:val="22"/>
                <w:lang w:val="en-US" w:eastAsia="ar-SA"/>
              </w:rPr>
            </w:pPr>
            <w:proofErr w:type="spellStart"/>
            <w:r w:rsidRPr="00F36519">
              <w:rPr>
                <w:rFonts w:ascii="Arial" w:eastAsia="Arial Unicode MS" w:hAnsi="Arial" w:cs="Arial"/>
                <w:color w:val="auto"/>
                <w:kern w:val="1"/>
                <w:sz w:val="18"/>
                <w:szCs w:val="22"/>
                <w:lang w:val="en-US" w:eastAsia="ar-SA"/>
              </w:rPr>
              <w:t>niedobór</w:t>
            </w:r>
            <w:proofErr w:type="spellEnd"/>
            <w:r w:rsidRPr="00F36519">
              <w:rPr>
                <w:rFonts w:ascii="Arial" w:eastAsia="Arial Unicode MS" w:hAnsi="Arial" w:cs="Arial"/>
                <w:color w:val="auto"/>
                <w:kern w:val="1"/>
                <w:sz w:val="18"/>
                <w:szCs w:val="22"/>
                <w:lang w:val="en-US" w:eastAsia="ar-SA"/>
              </w:rPr>
              <w:t xml:space="preserve"> </w:t>
            </w:r>
            <w:proofErr w:type="spellStart"/>
            <w:r w:rsidRPr="00F36519">
              <w:rPr>
                <w:rFonts w:ascii="Arial" w:eastAsia="Arial Unicode MS" w:hAnsi="Arial" w:cs="Arial"/>
                <w:color w:val="auto"/>
                <w:kern w:val="1"/>
                <w:sz w:val="18"/>
                <w:szCs w:val="22"/>
                <w:lang w:val="en-US" w:eastAsia="ar-SA"/>
              </w:rPr>
              <w:t>odporności</w:t>
            </w:r>
            <w:proofErr w:type="spellEnd"/>
            <w:r w:rsidR="004378DA" w:rsidRPr="00F36519">
              <w:rPr>
                <w:rFonts w:ascii="Arial" w:eastAsia="Arial Unicode MS" w:hAnsi="Arial" w:cs="Arial"/>
                <w:color w:val="auto"/>
                <w:kern w:val="1"/>
                <w:sz w:val="18"/>
                <w:szCs w:val="22"/>
                <w:lang w:val="en-US" w:eastAsia="ar-SA"/>
              </w:rPr>
              <w:t>*</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4" w:space="0" w:color="7F7F7F" w:themeColor="text1" w:themeTint="80"/>
            </w:tcBorders>
            <w:vAlign w:val="center"/>
          </w:tcPr>
          <w:p w14:paraId="152633FC" w14:textId="77777777" w:rsidR="00353F94" w:rsidRPr="009B0D5E" w:rsidRDefault="00353F94" w:rsidP="00182C52">
            <w:pPr>
              <w:suppressAutoHyphens/>
              <w:snapToGrid w:val="0"/>
              <w:spacing w:before="120" w:after="120" w:line="240" w:lineRule="auto"/>
              <w:ind w:right="-175"/>
              <w:contextualSpacing/>
              <w:rPr>
                <w:rFonts w:ascii="Arial" w:eastAsia="Arial Unicode MS" w:hAnsi="Arial" w:cs="Arial"/>
                <w:color w:val="auto"/>
                <w:kern w:val="1"/>
                <w:sz w:val="20"/>
                <w:szCs w:val="22"/>
                <w:lang w:val="en-US" w:eastAsia="ar-SA"/>
              </w:rPr>
            </w:pPr>
            <w:r w:rsidRPr="009B0D5E">
              <w:rPr>
                <w:rFonts w:ascii="Arial" w:eastAsia="Arial Unicode MS" w:hAnsi="Arial" w:cs="Arial"/>
                <w:color w:val="auto"/>
                <w:kern w:val="1"/>
                <w:sz w:val="20"/>
                <w:szCs w:val="22"/>
                <w:lang w:val="en-US" w:eastAsia="ar-SA"/>
              </w:rPr>
              <w:t>SCID</w:t>
            </w:r>
          </w:p>
        </w:tc>
        <w:tc>
          <w:tcPr>
            <w:cnfStyle w:val="000001000000" w:firstRow="0" w:lastRow="0" w:firstColumn="0" w:lastColumn="0" w:oddVBand="0" w:evenVBand="1" w:oddHBand="0" w:evenHBand="0" w:firstRowFirstColumn="0" w:firstRowLastColumn="0" w:lastRowFirstColumn="0" w:lastRowLastColumn="0"/>
            <w:tcW w:w="851" w:type="dxa"/>
            <w:tcBorders>
              <w:bottom w:val="single" w:sz="4" w:space="0" w:color="7F7F7F" w:themeColor="text1" w:themeTint="80"/>
            </w:tcBorders>
            <w:vAlign w:val="center"/>
          </w:tcPr>
          <w:p w14:paraId="75A50151" w14:textId="1A8FB015" w:rsidR="00353F94" w:rsidRPr="009B0D5E" w:rsidRDefault="00441DF6"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4" w:space="0" w:color="7F7F7F" w:themeColor="text1" w:themeTint="80"/>
            </w:tcBorders>
            <w:vAlign w:val="center"/>
          </w:tcPr>
          <w:p w14:paraId="56307829" w14:textId="1562D851" w:rsidR="00353F94" w:rsidRPr="009B0D5E" w:rsidRDefault="00441DF6"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7F7F7F" w:themeColor="text1" w:themeTint="80"/>
            </w:tcBorders>
            <w:vAlign w:val="center"/>
          </w:tcPr>
          <w:p w14:paraId="1C7EA0ED" w14:textId="790A8A3B" w:rsidR="00353F94" w:rsidRPr="009B0D5E" w:rsidRDefault="00441DF6"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Pr>
                <w:rFonts w:ascii="Arial" w:eastAsia="Arial Unicode MS" w:hAnsi="Arial" w:cs="Arial"/>
                <w:b/>
                <w:bCs/>
                <w:color w:val="auto"/>
                <w:kern w:val="1"/>
                <w:sz w:val="20"/>
                <w:szCs w:val="22"/>
                <w:lang w:eastAsia="ar-SA"/>
              </w:rPr>
              <w:t>+/</w:t>
            </w:r>
            <w:r w:rsidR="00353F94"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tcBorders>
              <w:bottom w:val="single" w:sz="4" w:space="0" w:color="7F7F7F" w:themeColor="text1" w:themeTint="80"/>
            </w:tcBorders>
            <w:vAlign w:val="center"/>
          </w:tcPr>
          <w:p w14:paraId="40F06A61"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4" w:space="0" w:color="7F7F7F" w:themeColor="text1" w:themeTint="80"/>
            </w:tcBorders>
            <w:vAlign w:val="center"/>
          </w:tcPr>
          <w:p w14:paraId="622DF39D"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7F7F7F" w:themeColor="text1" w:themeTint="80"/>
            </w:tcBorders>
            <w:vAlign w:val="center"/>
          </w:tcPr>
          <w:p w14:paraId="17E7A8DA" w14:textId="77777777" w:rsidR="00353F94" w:rsidRPr="009B0D5E" w:rsidRDefault="00353F94" w:rsidP="00563C93">
            <w:pPr>
              <w:suppressLineNumbers/>
              <w:suppressAutoHyphens/>
              <w:snapToGrid w:val="0"/>
              <w:spacing w:before="120" w:after="120"/>
              <w:contextualSpacing/>
              <w:jc w:val="center"/>
              <w:rPr>
                <w:rFonts w:ascii="Arial" w:eastAsia="Arial Unicode MS" w:hAnsi="Arial" w:cs="Arial"/>
                <w:b/>
                <w:bCs/>
                <w:color w:val="auto"/>
                <w:kern w:val="1"/>
                <w:sz w:val="20"/>
                <w:szCs w:val="22"/>
                <w:lang w:eastAsia="ar-SA"/>
              </w:rPr>
            </w:pPr>
            <w:r w:rsidRPr="009B0D5E">
              <w:rPr>
                <w:rFonts w:ascii="Arial" w:eastAsia="Arial Unicode MS" w:hAnsi="Arial" w:cs="Arial"/>
                <w:b/>
                <w:bCs/>
                <w:color w:val="auto"/>
                <w:kern w:val="1"/>
                <w:sz w:val="20"/>
                <w:szCs w:val="22"/>
                <w:lang w:eastAsia="ar-SA"/>
              </w:rPr>
              <w:t>+/-</w:t>
            </w:r>
          </w:p>
        </w:tc>
      </w:tr>
    </w:tbl>
    <w:p w14:paraId="501B0650" w14:textId="77777777" w:rsidR="00441DF6" w:rsidRDefault="00441DF6" w:rsidP="00441DF6">
      <w:pPr>
        <w:suppressAutoHyphens/>
        <w:spacing w:before="120" w:after="120"/>
        <w:contextualSpacing/>
        <w:jc w:val="both"/>
        <w:rPr>
          <w:rFonts w:ascii="Arial" w:eastAsia="Arial Unicode MS" w:hAnsi="Arial" w:cs="Arial"/>
          <w:color w:val="auto"/>
          <w:kern w:val="1"/>
          <w:sz w:val="20"/>
          <w:szCs w:val="22"/>
          <w:lang w:eastAsia="ar-SA"/>
        </w:rPr>
      </w:pPr>
      <w:r w:rsidRPr="00182C52">
        <w:rPr>
          <w:rFonts w:ascii="Arial" w:eastAsia="Arial Unicode MS" w:hAnsi="Arial" w:cs="Arial"/>
          <w:color w:val="auto"/>
          <w:kern w:val="1"/>
          <w:sz w:val="20"/>
          <w:szCs w:val="22"/>
          <w:lang w:eastAsia="ar-SA"/>
        </w:rPr>
        <w:t>+/- - oznacza badania pilotażowe</w:t>
      </w:r>
    </w:p>
    <w:p w14:paraId="2B465981" w14:textId="212BF1AE" w:rsidR="004378DA" w:rsidRPr="004378DA" w:rsidRDefault="004378DA" w:rsidP="004378DA">
      <w:pPr>
        <w:spacing w:before="120" w:after="120"/>
        <w:jc w:val="both"/>
        <w:rPr>
          <w:rFonts w:ascii="Arial" w:eastAsia="Arial Unicode MS" w:hAnsi="Arial" w:cs="Arial"/>
          <w:sz w:val="20"/>
          <w:szCs w:val="22"/>
        </w:rPr>
      </w:pPr>
      <w:r>
        <w:rPr>
          <w:rFonts w:ascii="Arial" w:eastAsia="Arial Unicode MS" w:hAnsi="Arial" w:cs="Arial"/>
          <w:sz w:val="20"/>
          <w:szCs w:val="22"/>
        </w:rPr>
        <w:t>*realizowane z odrębnych środków</w:t>
      </w:r>
    </w:p>
    <w:p w14:paraId="515A959C" w14:textId="63D3E883" w:rsidR="002E72E5" w:rsidRDefault="002E72E5" w:rsidP="00A60DC1">
      <w:pPr>
        <w:pStyle w:val="Tekstprzypisudolnego"/>
        <w:spacing w:before="120" w:after="120"/>
        <w:jc w:val="both"/>
        <w:rPr>
          <w:rFonts w:ascii="Arial" w:hAnsi="Arial" w:cs="Arial"/>
          <w:sz w:val="22"/>
          <w:szCs w:val="22"/>
        </w:rPr>
      </w:pPr>
      <w:r w:rsidRPr="00803409">
        <w:rPr>
          <w:rFonts w:ascii="Arial" w:hAnsi="Arial" w:cs="Arial"/>
          <w:sz w:val="22"/>
          <w:szCs w:val="22"/>
        </w:rPr>
        <w:t xml:space="preserve">Badania przesiewowe noworodków są rozwijane w Polsce, podobnie jak w innych krajach Unii Europejskiej, USA, Kanadzie i wielu innych krajach.  W oparciu o finansowanie </w:t>
      </w:r>
      <w:r w:rsidR="007F2789">
        <w:rPr>
          <w:rFonts w:ascii="Arial" w:hAnsi="Arial" w:cs="Arial"/>
          <w:sz w:val="22"/>
          <w:szCs w:val="22"/>
        </w:rPr>
        <w:t xml:space="preserve">ze środków budżetu państwa </w:t>
      </w:r>
      <w:r w:rsidRPr="00803409">
        <w:rPr>
          <w:rFonts w:ascii="Arial" w:hAnsi="Arial" w:cs="Arial"/>
          <w:sz w:val="22"/>
          <w:szCs w:val="22"/>
        </w:rPr>
        <w:t xml:space="preserve">prace badawcze i wdrożeniowe doprowadziły do ujednolicenia metod badań przesiewowych oraz utworzenia sieci współpracujących ze sobą ośrodków przesiewowych, podlegających kontroli jakości. W całej Polsce funkcjonuje obecnie jednolity system organizacyjny oparty o komputerowy rejestr wszystkich noworodków, dzięki temu badaniem objęte jest prawie 100% populacji. Badania </w:t>
      </w:r>
      <w:r w:rsidR="002862F1" w:rsidRPr="00803409">
        <w:rPr>
          <w:rFonts w:ascii="Arial" w:hAnsi="Arial" w:cs="Arial"/>
          <w:sz w:val="22"/>
          <w:szCs w:val="22"/>
        </w:rPr>
        <w:t xml:space="preserve">są </w:t>
      </w:r>
      <w:r w:rsidRPr="00803409">
        <w:rPr>
          <w:rFonts w:ascii="Arial" w:hAnsi="Arial" w:cs="Arial"/>
          <w:sz w:val="22"/>
          <w:szCs w:val="22"/>
        </w:rPr>
        <w:t xml:space="preserve">wykonywane w wyspecjalizowanych laboratoriach. Postępowanie diagnostyczne </w:t>
      </w:r>
      <w:r w:rsidR="00C81F12">
        <w:rPr>
          <w:rFonts w:ascii="Arial" w:hAnsi="Arial" w:cs="Arial"/>
          <w:sz w:val="22"/>
          <w:szCs w:val="22"/>
        </w:rPr>
        <w:t xml:space="preserve">jest </w:t>
      </w:r>
      <w:r w:rsidRPr="00803409">
        <w:rPr>
          <w:rFonts w:ascii="Arial" w:hAnsi="Arial" w:cs="Arial"/>
          <w:sz w:val="22"/>
          <w:szCs w:val="22"/>
        </w:rPr>
        <w:t xml:space="preserve">prowadzone przez wytypowane kliniki </w:t>
      </w:r>
      <w:r w:rsidR="004378DA">
        <w:rPr>
          <w:rFonts w:ascii="Arial" w:hAnsi="Arial" w:cs="Arial"/>
          <w:sz w:val="22"/>
          <w:szCs w:val="22"/>
        </w:rPr>
        <w:br/>
      </w:r>
      <w:r w:rsidRPr="00803409">
        <w:rPr>
          <w:rFonts w:ascii="Arial" w:hAnsi="Arial" w:cs="Arial"/>
          <w:sz w:val="22"/>
          <w:szCs w:val="22"/>
        </w:rPr>
        <w:t xml:space="preserve">i poradnie, do których bezpośrednio </w:t>
      </w:r>
      <w:r w:rsidR="002862F1" w:rsidRPr="00803409">
        <w:rPr>
          <w:rFonts w:ascii="Arial" w:hAnsi="Arial" w:cs="Arial"/>
          <w:sz w:val="22"/>
          <w:szCs w:val="22"/>
        </w:rPr>
        <w:t xml:space="preserve">są </w:t>
      </w:r>
      <w:r w:rsidRPr="00803409">
        <w:rPr>
          <w:rFonts w:ascii="Arial" w:hAnsi="Arial" w:cs="Arial"/>
          <w:sz w:val="22"/>
          <w:szCs w:val="22"/>
        </w:rPr>
        <w:t xml:space="preserve">kierowane noworodki z podejrzeniem jednej </w:t>
      </w:r>
      <w:r w:rsidR="004378DA">
        <w:rPr>
          <w:rFonts w:ascii="Arial" w:hAnsi="Arial" w:cs="Arial"/>
          <w:sz w:val="22"/>
          <w:szCs w:val="22"/>
        </w:rPr>
        <w:br/>
      </w:r>
      <w:r w:rsidRPr="00803409">
        <w:rPr>
          <w:rFonts w:ascii="Arial" w:hAnsi="Arial" w:cs="Arial"/>
          <w:sz w:val="22"/>
          <w:szCs w:val="22"/>
        </w:rPr>
        <w:t xml:space="preserve">z badanych chorób wrodzonych. Dane z poszczególnych laboratoriów </w:t>
      </w:r>
      <w:r w:rsidR="002862F1" w:rsidRPr="00803409">
        <w:rPr>
          <w:rFonts w:ascii="Arial" w:hAnsi="Arial" w:cs="Arial"/>
          <w:sz w:val="22"/>
          <w:szCs w:val="22"/>
        </w:rPr>
        <w:t xml:space="preserve">są </w:t>
      </w:r>
      <w:r w:rsidRPr="00803409">
        <w:rPr>
          <w:rFonts w:ascii="Arial" w:hAnsi="Arial" w:cs="Arial"/>
          <w:sz w:val="22"/>
          <w:szCs w:val="22"/>
        </w:rPr>
        <w:t xml:space="preserve">przekazywane do Instytutu Matki i Dziecka, co pozwala na pełną kontrolę procedury przesiewowej przez rejestr i nadzór nad obiegiem próbek krwi. W trakcie realizacji programu badań przesiewowych opracowano i wdrożono sukcesywnie badanie w kierunku 29 chorób wrodzonych, jest to liczba zbliżona do innych krajów europejskich, które idą w ślad za wiodącymi w tej dziedzinie Stanami Zjednoczonymi, w których niektóre </w:t>
      </w:r>
      <w:r w:rsidR="00441DF6">
        <w:rPr>
          <w:rFonts w:ascii="Arial" w:hAnsi="Arial" w:cs="Arial"/>
          <w:sz w:val="22"/>
          <w:szCs w:val="22"/>
        </w:rPr>
        <w:t>S</w:t>
      </w:r>
      <w:r w:rsidRPr="00803409">
        <w:rPr>
          <w:rFonts w:ascii="Arial" w:hAnsi="Arial" w:cs="Arial"/>
          <w:sz w:val="22"/>
          <w:szCs w:val="22"/>
        </w:rPr>
        <w:t xml:space="preserve">tany badają 55 chorób. </w:t>
      </w:r>
    </w:p>
    <w:p w14:paraId="1B2A6C5F" w14:textId="77777777" w:rsidR="00262183" w:rsidRPr="00A60DC1" w:rsidRDefault="00262183" w:rsidP="00A60DC1">
      <w:pPr>
        <w:pStyle w:val="Tekstprzypisudolnego"/>
        <w:spacing w:before="120" w:after="120"/>
        <w:jc w:val="both"/>
        <w:rPr>
          <w:rFonts w:ascii="Arial" w:hAnsi="Arial" w:cs="Arial"/>
          <w:b/>
          <w:bCs/>
          <w:iCs/>
          <w:sz w:val="22"/>
          <w:szCs w:val="22"/>
        </w:rPr>
      </w:pPr>
      <w:bookmarkStart w:id="9" w:name="_Toc491892663"/>
      <w:r w:rsidRPr="00A60DC1">
        <w:rPr>
          <w:rFonts w:ascii="Arial" w:hAnsi="Arial" w:cs="Arial"/>
          <w:b/>
          <w:bCs/>
          <w:iCs/>
          <w:sz w:val="22"/>
          <w:szCs w:val="22"/>
        </w:rPr>
        <w:t>Trudności w uzyskiwaniu świadczeń.</w:t>
      </w:r>
      <w:bookmarkEnd w:id="9"/>
    </w:p>
    <w:p w14:paraId="458C452A" w14:textId="77777777" w:rsidR="00262183" w:rsidRPr="00A60DC1" w:rsidRDefault="00262183" w:rsidP="00A60DC1">
      <w:pPr>
        <w:pStyle w:val="Tekstprzypisudolnego"/>
        <w:spacing w:before="120" w:after="120"/>
        <w:jc w:val="both"/>
        <w:rPr>
          <w:rFonts w:ascii="Arial" w:hAnsi="Arial" w:cs="Arial"/>
          <w:sz w:val="22"/>
          <w:szCs w:val="22"/>
        </w:rPr>
      </w:pPr>
      <w:r w:rsidRPr="00A60DC1">
        <w:rPr>
          <w:rFonts w:ascii="Arial" w:hAnsi="Arial" w:cs="Arial"/>
          <w:sz w:val="22"/>
          <w:szCs w:val="22"/>
        </w:rPr>
        <w:t>Choroby objęte badaniami przesiewowymi należą do szczególnej grupy chorób rzadkich ponieważ wymagają rozpoznania w pierwszych dniach lub tygodniach po urodzeniu w celu bezzwłocznego włączenia leczenia, przed rozwojem nieodwracalnych zmian prowadzących do ciężkiej niepełnosprawności (PKU, WNT) lub ochrony przed stanem zagrożenia życia (MSUD, WPN, MCAD i inne). Dlatego konieczne jest prowadzenie badań przesiewowych noworodków, jako wczesnej profilaktyki specyficznej grupy chorób rzadkich.</w:t>
      </w:r>
    </w:p>
    <w:p w14:paraId="31462F21" w14:textId="028F067C" w:rsidR="00262183" w:rsidRPr="00A60DC1" w:rsidRDefault="00262183" w:rsidP="00A60DC1">
      <w:pPr>
        <w:pStyle w:val="Tekstprzypisudolnego"/>
        <w:spacing w:before="120" w:after="120"/>
        <w:jc w:val="both"/>
        <w:rPr>
          <w:rFonts w:ascii="Arial" w:hAnsi="Arial" w:cs="Arial"/>
          <w:sz w:val="22"/>
          <w:szCs w:val="22"/>
        </w:rPr>
      </w:pPr>
      <w:r w:rsidRPr="00A60DC1">
        <w:rPr>
          <w:rFonts w:ascii="Arial" w:hAnsi="Arial" w:cs="Arial"/>
          <w:sz w:val="22"/>
          <w:szCs w:val="22"/>
        </w:rPr>
        <w:t xml:space="preserve">W ostatnim dziesięcioleciu w krajach wiodących, liczba chorób wrodzonych objętych badaniami przesiewowym zwiększyła się wielokrotnie. Ze względu na ograniczenia finansowe kolejne badania </w:t>
      </w:r>
      <w:r w:rsidR="00C81F12">
        <w:rPr>
          <w:rFonts w:ascii="Arial" w:hAnsi="Arial" w:cs="Arial"/>
          <w:sz w:val="22"/>
          <w:szCs w:val="22"/>
        </w:rPr>
        <w:t xml:space="preserve">są </w:t>
      </w:r>
      <w:r w:rsidRPr="00A60DC1">
        <w:rPr>
          <w:rFonts w:ascii="Arial" w:hAnsi="Arial" w:cs="Arial"/>
          <w:sz w:val="22"/>
          <w:szCs w:val="22"/>
        </w:rPr>
        <w:t xml:space="preserve">wdrażane sukcesywnie, co powoduje ograniczenie dostępu do części </w:t>
      </w:r>
      <w:r w:rsidRPr="00A60DC1">
        <w:rPr>
          <w:rFonts w:ascii="Arial" w:hAnsi="Arial" w:cs="Arial"/>
          <w:sz w:val="22"/>
          <w:szCs w:val="22"/>
        </w:rPr>
        <w:lastRenderedPageBreak/>
        <w:t>badań. Kolejna wersja programu pozwoli na kontynuację dotychczas wprowadzonych badań przesiewowych, opracowanie norm własnych dla ostatnio wprowadzonych testów, modyfikację algorytmów analitycznych w celu poprawy czułości, a zwłaszcza specyficzności testów, tj. minimalizacji odsetka wyników fałszywie dodatnich. Ponadto przygotowanie wprowadzenia następnych testów, które obecnie nie są badane w Polsce albo są w fazie badań pilotażowych.</w:t>
      </w:r>
    </w:p>
    <w:p w14:paraId="6C8ADAC7" w14:textId="77777777" w:rsidR="002E72E5" w:rsidRPr="00803409" w:rsidRDefault="002E72E5" w:rsidP="002E72E5">
      <w:pPr>
        <w:pStyle w:val="Tekstprzypisudolnego"/>
        <w:spacing w:before="120" w:after="120"/>
        <w:jc w:val="both"/>
        <w:rPr>
          <w:rFonts w:ascii="Arial" w:hAnsi="Arial" w:cs="Arial"/>
          <w:sz w:val="22"/>
          <w:szCs w:val="22"/>
        </w:rPr>
      </w:pPr>
      <w:bookmarkStart w:id="10" w:name="_Toc491892666"/>
      <w:r w:rsidRPr="009B0D5E">
        <w:rPr>
          <w:rFonts w:ascii="Arial" w:hAnsi="Arial" w:cs="Arial"/>
          <w:i/>
          <w:sz w:val="22"/>
          <w:szCs w:val="22"/>
        </w:rPr>
        <w:t>Program badań przesiewowych</w:t>
      </w:r>
      <w:r w:rsidR="00BD431E">
        <w:rPr>
          <w:rFonts w:ascii="Arial" w:hAnsi="Arial" w:cs="Arial"/>
          <w:i/>
          <w:sz w:val="22"/>
          <w:szCs w:val="22"/>
        </w:rPr>
        <w:t xml:space="preserve"> noworodków</w:t>
      </w:r>
      <w:r w:rsidRPr="009B0D5E">
        <w:rPr>
          <w:rFonts w:ascii="Arial" w:hAnsi="Arial" w:cs="Arial"/>
          <w:i/>
          <w:sz w:val="22"/>
          <w:szCs w:val="22"/>
        </w:rPr>
        <w:t xml:space="preserve"> w Polsce na lata 2019 </w:t>
      </w:r>
      <w:r w:rsidRPr="00882DA2">
        <w:rPr>
          <w:rFonts w:ascii="Arial" w:hAnsi="Arial" w:cs="Arial"/>
          <w:i/>
          <w:sz w:val="22"/>
          <w:szCs w:val="22"/>
        </w:rPr>
        <w:t>–</w:t>
      </w:r>
      <w:r w:rsidRPr="009B0D5E">
        <w:rPr>
          <w:rFonts w:ascii="Arial" w:hAnsi="Arial" w:cs="Arial"/>
          <w:i/>
          <w:sz w:val="22"/>
          <w:szCs w:val="22"/>
        </w:rPr>
        <w:t xml:space="preserve"> 2022</w:t>
      </w:r>
      <w:r w:rsidRPr="00803409">
        <w:rPr>
          <w:rFonts w:ascii="Arial" w:hAnsi="Arial" w:cs="Arial"/>
          <w:sz w:val="22"/>
          <w:szCs w:val="22"/>
        </w:rPr>
        <w:t xml:space="preserve"> zapewni wykonanie badań przesiewowych dla całej populacji noworodków, wstępną diagnostykę potwierdzającą z wdrożeniem leczenia oraz monitorowanie leczenia.</w:t>
      </w:r>
    </w:p>
    <w:p w14:paraId="25F803AC" w14:textId="190C625C" w:rsidR="002E72E5" w:rsidRPr="00803409" w:rsidRDefault="002E72E5" w:rsidP="002E72E5">
      <w:pPr>
        <w:pStyle w:val="Tekstprzypisudolnego"/>
        <w:spacing w:before="120" w:after="120"/>
        <w:jc w:val="both"/>
        <w:rPr>
          <w:rFonts w:ascii="Arial" w:hAnsi="Arial" w:cs="Arial"/>
          <w:sz w:val="22"/>
          <w:szCs w:val="22"/>
        </w:rPr>
      </w:pPr>
      <w:r w:rsidRPr="00803409">
        <w:rPr>
          <w:rFonts w:ascii="Arial" w:hAnsi="Arial" w:cs="Arial"/>
          <w:sz w:val="22"/>
          <w:szCs w:val="22"/>
        </w:rPr>
        <w:t xml:space="preserve">Wprowadzone zostaną istotne zmiany organizacyjne mające na celu skrócenie czasu od urodzenia dziecka do </w:t>
      </w:r>
      <w:r w:rsidR="00441DF6">
        <w:rPr>
          <w:rFonts w:ascii="Arial" w:hAnsi="Arial" w:cs="Arial"/>
          <w:sz w:val="22"/>
          <w:szCs w:val="22"/>
        </w:rPr>
        <w:t xml:space="preserve">uzyskania </w:t>
      </w:r>
      <w:r w:rsidRPr="00803409">
        <w:rPr>
          <w:rFonts w:ascii="Arial" w:hAnsi="Arial" w:cs="Arial"/>
          <w:sz w:val="22"/>
          <w:szCs w:val="22"/>
        </w:rPr>
        <w:t>diagnozy, w tym transportu prób krwi ze szpitali przez system kurierski, wprowadzenie szybszych testów potwierdzających pierwszy etap badania przesiewowego i ograniczenie badań powtórnych. Wdrożenie nowego wielozadaniowego programu komputerowego</w:t>
      </w:r>
      <w:r w:rsidR="00441DF6">
        <w:rPr>
          <w:rFonts w:ascii="Arial" w:hAnsi="Arial" w:cs="Arial"/>
          <w:sz w:val="22"/>
          <w:szCs w:val="22"/>
        </w:rPr>
        <w:t xml:space="preserve"> </w:t>
      </w:r>
      <w:r w:rsidRPr="00803409">
        <w:rPr>
          <w:rFonts w:ascii="Arial" w:hAnsi="Arial" w:cs="Arial"/>
          <w:sz w:val="22"/>
          <w:szCs w:val="22"/>
        </w:rPr>
        <w:t xml:space="preserve">do kompleksowego zarządzenia całą procedurą badań w Polsce </w:t>
      </w:r>
      <w:r w:rsidR="00441DF6">
        <w:rPr>
          <w:rFonts w:ascii="Arial" w:hAnsi="Arial" w:cs="Arial"/>
          <w:sz w:val="22"/>
          <w:szCs w:val="22"/>
        </w:rPr>
        <w:t xml:space="preserve"> </w:t>
      </w:r>
      <w:r w:rsidR="00F36519">
        <w:rPr>
          <w:rFonts w:ascii="Arial" w:hAnsi="Arial" w:cs="Arial"/>
          <w:sz w:val="22"/>
          <w:szCs w:val="22"/>
        </w:rPr>
        <w:br/>
      </w:r>
      <w:r w:rsidR="00441DF6">
        <w:rPr>
          <w:rFonts w:ascii="Arial" w:hAnsi="Arial" w:cs="Arial"/>
          <w:sz w:val="22"/>
          <w:szCs w:val="22"/>
        </w:rPr>
        <w:t xml:space="preserve">z jednolitą bazą danych, </w:t>
      </w:r>
      <w:r w:rsidRPr="00803409">
        <w:rPr>
          <w:rFonts w:ascii="Arial" w:hAnsi="Arial" w:cs="Arial"/>
          <w:sz w:val="22"/>
          <w:szCs w:val="22"/>
        </w:rPr>
        <w:t>zapewni stałą, bezpieczną, elektroniczną komunikację 7 laboratoriów przesiewowych, monitorowanie etapów diagnostyki i leczenia, kontrole jakości, generowanie statystyki</w:t>
      </w:r>
      <w:r>
        <w:rPr>
          <w:rFonts w:ascii="Arial" w:hAnsi="Arial" w:cs="Arial"/>
          <w:sz w:val="22"/>
          <w:szCs w:val="22"/>
        </w:rPr>
        <w:t xml:space="preserve"> badań oraz ocenę efektywności P</w:t>
      </w:r>
      <w:r w:rsidRPr="00803409">
        <w:rPr>
          <w:rFonts w:ascii="Arial" w:hAnsi="Arial" w:cs="Arial"/>
          <w:sz w:val="22"/>
          <w:szCs w:val="22"/>
        </w:rPr>
        <w:t>rogramu,</w:t>
      </w:r>
      <w:r>
        <w:rPr>
          <w:rFonts w:ascii="Arial" w:hAnsi="Arial" w:cs="Arial"/>
          <w:sz w:val="22"/>
          <w:szCs w:val="22"/>
        </w:rPr>
        <w:t xml:space="preserve"> </w:t>
      </w:r>
      <w:r w:rsidRPr="00803409">
        <w:rPr>
          <w:rFonts w:ascii="Arial" w:hAnsi="Arial" w:cs="Arial"/>
          <w:sz w:val="22"/>
          <w:szCs w:val="22"/>
        </w:rPr>
        <w:t>zgodnie z rekomendacją ekspertów EUNENBS (</w:t>
      </w:r>
      <w:proofErr w:type="spellStart"/>
      <w:r w:rsidRPr="00803409">
        <w:rPr>
          <w:rFonts w:ascii="Arial" w:hAnsi="Arial" w:cs="Arial"/>
          <w:sz w:val="22"/>
          <w:szCs w:val="22"/>
        </w:rPr>
        <w:t>European</w:t>
      </w:r>
      <w:proofErr w:type="spellEnd"/>
      <w:r w:rsidRPr="00803409">
        <w:rPr>
          <w:rFonts w:ascii="Arial" w:hAnsi="Arial" w:cs="Arial"/>
          <w:sz w:val="22"/>
          <w:szCs w:val="22"/>
        </w:rPr>
        <w:t xml:space="preserve"> Union Network of </w:t>
      </w:r>
      <w:proofErr w:type="spellStart"/>
      <w:r w:rsidRPr="00803409">
        <w:rPr>
          <w:rFonts w:ascii="Arial" w:hAnsi="Arial" w:cs="Arial"/>
          <w:sz w:val="22"/>
          <w:szCs w:val="22"/>
        </w:rPr>
        <w:t>Experts</w:t>
      </w:r>
      <w:proofErr w:type="spellEnd"/>
      <w:r w:rsidRPr="00803409">
        <w:rPr>
          <w:rFonts w:ascii="Arial" w:hAnsi="Arial" w:cs="Arial"/>
          <w:sz w:val="22"/>
          <w:szCs w:val="22"/>
        </w:rPr>
        <w:t xml:space="preserve"> on </w:t>
      </w:r>
      <w:proofErr w:type="spellStart"/>
      <w:r w:rsidRPr="00803409">
        <w:rPr>
          <w:rFonts w:ascii="Arial" w:hAnsi="Arial" w:cs="Arial"/>
          <w:sz w:val="22"/>
          <w:szCs w:val="22"/>
        </w:rPr>
        <w:t>Newborn</w:t>
      </w:r>
      <w:proofErr w:type="spellEnd"/>
      <w:r w:rsidRPr="00803409">
        <w:rPr>
          <w:rFonts w:ascii="Arial" w:hAnsi="Arial" w:cs="Arial"/>
          <w:sz w:val="22"/>
          <w:szCs w:val="22"/>
        </w:rPr>
        <w:t xml:space="preserve"> Screening) (1,</w:t>
      </w:r>
      <w:r w:rsidR="003F7A76">
        <w:rPr>
          <w:rFonts w:ascii="Arial" w:hAnsi="Arial" w:cs="Arial"/>
          <w:sz w:val="22"/>
          <w:szCs w:val="22"/>
        </w:rPr>
        <w:t xml:space="preserve"> </w:t>
      </w:r>
      <w:r w:rsidRPr="00803409">
        <w:rPr>
          <w:rFonts w:ascii="Arial" w:hAnsi="Arial" w:cs="Arial"/>
          <w:sz w:val="22"/>
          <w:szCs w:val="22"/>
        </w:rPr>
        <w:t xml:space="preserve">3). </w:t>
      </w:r>
    </w:p>
    <w:p w14:paraId="36B1AF3B" w14:textId="48AE7739" w:rsidR="00AA76BA" w:rsidRPr="00803409" w:rsidRDefault="00AA76BA" w:rsidP="00AA76BA">
      <w:pPr>
        <w:pStyle w:val="Tekstprzypisudolnego"/>
        <w:spacing w:before="120" w:after="120"/>
        <w:contextualSpacing/>
        <w:jc w:val="both"/>
        <w:rPr>
          <w:rFonts w:ascii="Arial" w:hAnsi="Arial" w:cs="Arial"/>
          <w:sz w:val="22"/>
          <w:szCs w:val="22"/>
        </w:rPr>
      </w:pPr>
      <w:r w:rsidRPr="00803409">
        <w:rPr>
          <w:rFonts w:ascii="Arial" w:hAnsi="Arial" w:cs="Arial"/>
          <w:sz w:val="22"/>
          <w:szCs w:val="22"/>
        </w:rPr>
        <w:t xml:space="preserve">Zmiany organizacyjne oraz </w:t>
      </w:r>
      <w:r w:rsidR="00621AE4">
        <w:rPr>
          <w:rFonts w:ascii="Arial" w:hAnsi="Arial" w:cs="Arial"/>
          <w:sz w:val="22"/>
          <w:szCs w:val="22"/>
        </w:rPr>
        <w:t xml:space="preserve">ewentualne </w:t>
      </w:r>
      <w:r w:rsidRPr="00882DA2">
        <w:rPr>
          <w:rFonts w:ascii="Arial" w:hAnsi="Arial" w:cs="Arial"/>
          <w:sz w:val="22"/>
          <w:szCs w:val="22"/>
        </w:rPr>
        <w:t xml:space="preserve">wprowadzanie </w:t>
      </w:r>
      <w:r w:rsidR="00621AE4" w:rsidRPr="00264CA0">
        <w:rPr>
          <w:rFonts w:ascii="Arial" w:hAnsi="Arial" w:cs="Arial"/>
          <w:sz w:val="22"/>
          <w:szCs w:val="22"/>
        </w:rPr>
        <w:t>w</w:t>
      </w:r>
      <w:r w:rsidR="00BD431E">
        <w:rPr>
          <w:rFonts w:ascii="Arial" w:hAnsi="Arial" w:cs="Arial"/>
          <w:sz w:val="22"/>
          <w:szCs w:val="22"/>
        </w:rPr>
        <w:t xml:space="preserve"> kolejnych edycjach Programu</w:t>
      </w:r>
      <w:r w:rsidR="00621AE4">
        <w:rPr>
          <w:rFonts w:ascii="Arial" w:hAnsi="Arial" w:cs="Arial"/>
          <w:sz w:val="22"/>
          <w:szCs w:val="22"/>
        </w:rPr>
        <w:t xml:space="preserve"> </w:t>
      </w:r>
      <w:r w:rsidRPr="00803409">
        <w:rPr>
          <w:rFonts w:ascii="Arial" w:hAnsi="Arial" w:cs="Arial"/>
          <w:sz w:val="22"/>
          <w:szCs w:val="22"/>
        </w:rPr>
        <w:t>badań kolejnych chorób odbywać się będzie z wykorzystaniem posiadanej aparatury pomiarowej (</w:t>
      </w:r>
      <w:proofErr w:type="spellStart"/>
      <w:r w:rsidRPr="00803409">
        <w:rPr>
          <w:rFonts w:ascii="Arial" w:hAnsi="Arial" w:cs="Arial"/>
          <w:sz w:val="22"/>
          <w:szCs w:val="22"/>
        </w:rPr>
        <w:t>luminometry</w:t>
      </w:r>
      <w:proofErr w:type="spellEnd"/>
      <w:r w:rsidRPr="00803409">
        <w:rPr>
          <w:rFonts w:ascii="Arial" w:hAnsi="Arial" w:cs="Arial"/>
          <w:sz w:val="22"/>
          <w:szCs w:val="22"/>
        </w:rPr>
        <w:t>, kolorymetry, spektrometry tandemowej spektrometrii mas (MS/MS), chromatografy cieczowe (HPLC), chromatografy gazowe z detekcją spektrometrem mas (GC/MS)</w:t>
      </w:r>
      <w:r w:rsidR="003F7A76">
        <w:rPr>
          <w:rFonts w:ascii="Arial" w:hAnsi="Arial" w:cs="Arial"/>
          <w:sz w:val="22"/>
          <w:szCs w:val="22"/>
        </w:rPr>
        <w:t>)</w:t>
      </w:r>
      <w:r w:rsidRPr="00803409">
        <w:rPr>
          <w:rFonts w:ascii="Arial" w:hAnsi="Arial" w:cs="Arial"/>
          <w:sz w:val="22"/>
          <w:szCs w:val="22"/>
        </w:rPr>
        <w:t xml:space="preserve"> i sprzętu laboratoryjnego (wycinarki do prób krwi, czytniki kodów, dozowniki i pipety automatyczne, itp.) oraz sprzętu komputerowego z oprogramowaniem. </w:t>
      </w:r>
    </w:p>
    <w:bookmarkEnd w:id="10"/>
    <w:p w14:paraId="599C4ACA" w14:textId="77777777" w:rsidR="00262183" w:rsidRPr="00803409" w:rsidRDefault="00262183" w:rsidP="00803409">
      <w:pPr>
        <w:pStyle w:val="Tekstprzypisudolnego"/>
        <w:spacing w:before="120" w:after="120"/>
        <w:ind w:left="360"/>
        <w:contextualSpacing/>
        <w:jc w:val="both"/>
        <w:rPr>
          <w:rFonts w:ascii="Arial" w:hAnsi="Arial" w:cs="Arial"/>
          <w:sz w:val="22"/>
          <w:szCs w:val="22"/>
          <w:highlight w:val="yellow"/>
        </w:rPr>
      </w:pPr>
    </w:p>
    <w:p w14:paraId="5BEE17D9" w14:textId="77777777" w:rsidR="00986070" w:rsidRPr="006D14F3" w:rsidRDefault="00986070" w:rsidP="00115F64">
      <w:pPr>
        <w:pStyle w:val="Tekstprzypisudolnego"/>
        <w:numPr>
          <w:ilvl w:val="0"/>
          <w:numId w:val="1"/>
        </w:numPr>
        <w:spacing w:before="120" w:after="120"/>
        <w:ind w:left="567" w:hanging="567"/>
        <w:contextualSpacing/>
        <w:jc w:val="both"/>
        <w:outlineLvl w:val="0"/>
        <w:rPr>
          <w:sz w:val="36"/>
          <w:szCs w:val="22"/>
        </w:rPr>
      </w:pPr>
      <w:bookmarkStart w:id="11" w:name="_Toc514072280"/>
      <w:r w:rsidRPr="006D14F3">
        <w:rPr>
          <w:b/>
          <w:sz w:val="36"/>
          <w:szCs w:val="22"/>
        </w:rPr>
        <w:t>Cele programu polityki zdrowotnej i mierniki efektywności jego realizacji</w:t>
      </w:r>
      <w:r w:rsidRPr="006D14F3">
        <w:rPr>
          <w:sz w:val="36"/>
          <w:szCs w:val="22"/>
        </w:rPr>
        <w:t xml:space="preserve"> </w:t>
      </w:r>
      <w:bookmarkEnd w:id="11"/>
    </w:p>
    <w:p w14:paraId="5815D252" w14:textId="77777777" w:rsidR="00E45CD6" w:rsidRPr="009B133D" w:rsidRDefault="00AB3F75" w:rsidP="00115F64">
      <w:pPr>
        <w:pStyle w:val="Tekstprzypisudolnego"/>
        <w:numPr>
          <w:ilvl w:val="1"/>
          <w:numId w:val="1"/>
        </w:numPr>
        <w:spacing w:before="120" w:after="120"/>
        <w:ind w:left="851" w:hanging="851"/>
        <w:jc w:val="both"/>
        <w:outlineLvl w:val="1"/>
        <w:rPr>
          <w:b/>
          <w:bCs/>
          <w:sz w:val="28"/>
          <w:szCs w:val="22"/>
        </w:rPr>
      </w:pPr>
      <w:bookmarkStart w:id="12" w:name="_Toc514072281"/>
      <w:r w:rsidRPr="009B133D">
        <w:rPr>
          <w:b/>
          <w:bCs/>
          <w:sz w:val="28"/>
          <w:szCs w:val="22"/>
        </w:rPr>
        <w:t>Cel</w:t>
      </w:r>
      <w:r w:rsidR="00E45CD6" w:rsidRPr="009B133D">
        <w:rPr>
          <w:b/>
          <w:bCs/>
          <w:sz w:val="28"/>
          <w:szCs w:val="22"/>
        </w:rPr>
        <w:t xml:space="preserve"> główn</w:t>
      </w:r>
      <w:r w:rsidRPr="009B133D">
        <w:rPr>
          <w:b/>
          <w:bCs/>
          <w:sz w:val="28"/>
          <w:szCs w:val="22"/>
        </w:rPr>
        <w:t>y</w:t>
      </w:r>
      <w:bookmarkEnd w:id="12"/>
      <w:r w:rsidR="00E45CD6" w:rsidRPr="009B133D">
        <w:rPr>
          <w:b/>
          <w:bCs/>
          <w:sz w:val="28"/>
          <w:szCs w:val="22"/>
        </w:rPr>
        <w:t xml:space="preserve"> </w:t>
      </w:r>
    </w:p>
    <w:p w14:paraId="5832829B" w14:textId="3BE73F5D" w:rsidR="00E45CD6" w:rsidRPr="00803409" w:rsidRDefault="00AB3F75" w:rsidP="00803409">
      <w:pPr>
        <w:pStyle w:val="Tekstprzypisudolnego"/>
        <w:spacing w:before="120" w:after="120"/>
        <w:contextualSpacing/>
        <w:jc w:val="both"/>
        <w:rPr>
          <w:rFonts w:ascii="Arial" w:hAnsi="Arial" w:cs="Arial"/>
          <w:sz w:val="22"/>
          <w:szCs w:val="22"/>
        </w:rPr>
      </w:pPr>
      <w:r>
        <w:rPr>
          <w:rFonts w:ascii="Arial" w:hAnsi="Arial" w:cs="Arial"/>
          <w:bCs/>
          <w:sz w:val="22"/>
          <w:szCs w:val="22"/>
        </w:rPr>
        <w:t xml:space="preserve">Celem głównym programu polityki zdrowotnej pn. </w:t>
      </w:r>
      <w:r>
        <w:rPr>
          <w:rFonts w:ascii="Arial" w:hAnsi="Arial" w:cs="Arial"/>
          <w:bCs/>
          <w:i/>
          <w:sz w:val="22"/>
          <w:szCs w:val="22"/>
        </w:rPr>
        <w:t xml:space="preserve">Program badań przesiewowych noworodków w Polsce na lata 2019-2022 </w:t>
      </w:r>
      <w:r>
        <w:rPr>
          <w:rFonts w:ascii="Arial" w:hAnsi="Arial" w:cs="Arial"/>
          <w:bCs/>
          <w:sz w:val="22"/>
          <w:szCs w:val="22"/>
        </w:rPr>
        <w:t>jest ob</w:t>
      </w:r>
      <w:r w:rsidR="00E45CD6" w:rsidRPr="00803409">
        <w:rPr>
          <w:rFonts w:ascii="Arial" w:hAnsi="Arial" w:cs="Arial"/>
          <w:sz w:val="22"/>
          <w:szCs w:val="22"/>
        </w:rPr>
        <w:t xml:space="preserve">niżenie umieralności noworodków, niemowląt i dzieci z powodu </w:t>
      </w:r>
      <w:r w:rsidR="00441DF6">
        <w:rPr>
          <w:rFonts w:ascii="Arial" w:hAnsi="Arial" w:cs="Arial"/>
          <w:sz w:val="22"/>
          <w:szCs w:val="22"/>
        </w:rPr>
        <w:t>chorób wrodzonych</w:t>
      </w:r>
      <w:r w:rsidR="00E45CD6" w:rsidRPr="00803409">
        <w:rPr>
          <w:rFonts w:ascii="Arial" w:hAnsi="Arial" w:cs="Arial"/>
          <w:sz w:val="22"/>
          <w:szCs w:val="22"/>
        </w:rPr>
        <w:t xml:space="preserve"> oraz zapobieganie ciężkiemu i trwałemu upośledzeniu fizycznemu i intelektualnemu, wynikającemu z tych </w:t>
      </w:r>
      <w:r w:rsidR="00441DF6">
        <w:rPr>
          <w:rFonts w:ascii="Arial" w:hAnsi="Arial" w:cs="Arial"/>
          <w:sz w:val="22"/>
          <w:szCs w:val="22"/>
        </w:rPr>
        <w:t>chorób</w:t>
      </w:r>
      <w:r w:rsidR="00E45CD6" w:rsidRPr="00803409">
        <w:rPr>
          <w:rFonts w:ascii="Arial" w:hAnsi="Arial" w:cs="Arial"/>
          <w:sz w:val="22"/>
          <w:szCs w:val="22"/>
        </w:rPr>
        <w:t xml:space="preserve">. </w:t>
      </w:r>
    </w:p>
    <w:p w14:paraId="24C966F3" w14:textId="77777777" w:rsidR="00E45CD6" w:rsidRPr="00803409" w:rsidRDefault="00E45CD6" w:rsidP="00803409">
      <w:pPr>
        <w:pStyle w:val="Tekstprzypisudolnego"/>
        <w:spacing w:before="120" w:after="120"/>
        <w:contextualSpacing/>
        <w:jc w:val="both"/>
        <w:rPr>
          <w:rFonts w:ascii="Arial" w:hAnsi="Arial" w:cs="Arial"/>
          <w:b/>
          <w:bCs/>
          <w:sz w:val="22"/>
          <w:szCs w:val="22"/>
        </w:rPr>
      </w:pPr>
    </w:p>
    <w:p w14:paraId="5D7F4EAB" w14:textId="77777777" w:rsidR="00E45CD6" w:rsidRPr="009B133D" w:rsidRDefault="00E45CD6" w:rsidP="00115F64">
      <w:pPr>
        <w:pStyle w:val="Tekstprzypisudolnego"/>
        <w:numPr>
          <w:ilvl w:val="1"/>
          <w:numId w:val="1"/>
        </w:numPr>
        <w:spacing w:before="120" w:after="120"/>
        <w:ind w:left="851" w:hanging="851"/>
        <w:jc w:val="both"/>
        <w:outlineLvl w:val="1"/>
        <w:rPr>
          <w:b/>
          <w:sz w:val="28"/>
          <w:szCs w:val="22"/>
        </w:rPr>
      </w:pPr>
      <w:bookmarkStart w:id="13" w:name="_Toc514072282"/>
      <w:r w:rsidRPr="009B133D">
        <w:rPr>
          <w:b/>
          <w:sz w:val="28"/>
          <w:szCs w:val="22"/>
        </w:rPr>
        <w:lastRenderedPageBreak/>
        <w:t>Cele szczegółowe:</w:t>
      </w:r>
      <w:bookmarkEnd w:id="13"/>
    </w:p>
    <w:p w14:paraId="77F9E084" w14:textId="77777777" w:rsidR="00AB3F75" w:rsidRDefault="00AB3F75" w:rsidP="00AB3F75">
      <w:pPr>
        <w:pStyle w:val="Tekstprzypisudolnego"/>
        <w:spacing w:before="120" w:after="120"/>
        <w:contextualSpacing/>
        <w:jc w:val="both"/>
        <w:rPr>
          <w:rFonts w:ascii="Arial" w:hAnsi="Arial" w:cs="Arial"/>
          <w:sz w:val="22"/>
          <w:szCs w:val="22"/>
        </w:rPr>
      </w:pPr>
      <w:r>
        <w:rPr>
          <w:rFonts w:ascii="Arial" w:hAnsi="Arial" w:cs="Arial"/>
          <w:sz w:val="22"/>
          <w:szCs w:val="22"/>
        </w:rPr>
        <w:t>Do celów szczegółowych zalicza się:</w:t>
      </w:r>
    </w:p>
    <w:p w14:paraId="48272575" w14:textId="2C7EA0AE" w:rsidR="00AB3F75" w:rsidRPr="00803409" w:rsidRDefault="00E822AA" w:rsidP="00115F64">
      <w:pPr>
        <w:pStyle w:val="Tekstprzypisudolnego"/>
        <w:numPr>
          <w:ilvl w:val="0"/>
          <w:numId w:val="24"/>
        </w:numPr>
        <w:spacing w:before="120" w:after="120"/>
        <w:contextualSpacing/>
        <w:jc w:val="both"/>
        <w:rPr>
          <w:rFonts w:ascii="Arial" w:hAnsi="Arial" w:cs="Arial"/>
          <w:sz w:val="22"/>
          <w:szCs w:val="22"/>
        </w:rPr>
      </w:pPr>
      <w:r>
        <w:rPr>
          <w:rFonts w:ascii="Arial" w:hAnsi="Arial" w:cs="Arial"/>
          <w:sz w:val="22"/>
          <w:szCs w:val="22"/>
        </w:rPr>
        <w:t>w</w:t>
      </w:r>
      <w:r w:rsidR="00AB3F75" w:rsidRPr="00AB3F75">
        <w:rPr>
          <w:rFonts w:ascii="Arial" w:hAnsi="Arial" w:cs="Arial"/>
          <w:sz w:val="22"/>
          <w:szCs w:val="22"/>
        </w:rPr>
        <w:t xml:space="preserve">czesne rozpoznanie i wdrożenie leczenia </w:t>
      </w:r>
      <w:r w:rsidR="0074291F">
        <w:rPr>
          <w:rFonts w:ascii="Arial" w:hAnsi="Arial" w:cs="Arial"/>
          <w:sz w:val="22"/>
          <w:szCs w:val="22"/>
        </w:rPr>
        <w:t xml:space="preserve">(w tym monitoring) </w:t>
      </w:r>
      <w:r w:rsidR="00AB3F75" w:rsidRPr="00AB3F75">
        <w:rPr>
          <w:rFonts w:ascii="Arial" w:hAnsi="Arial" w:cs="Arial"/>
          <w:sz w:val="22"/>
          <w:szCs w:val="22"/>
        </w:rPr>
        <w:t>29 chorób wrodzonych</w:t>
      </w:r>
      <w:r w:rsidR="00AB3F75">
        <w:rPr>
          <w:rFonts w:ascii="Arial" w:hAnsi="Arial" w:cs="Arial"/>
          <w:sz w:val="22"/>
          <w:szCs w:val="22"/>
        </w:rPr>
        <w:t xml:space="preserve"> objętych badaniem przesiewowym przez </w:t>
      </w:r>
      <w:r w:rsidR="00B530FF">
        <w:rPr>
          <w:rFonts w:ascii="Arial" w:hAnsi="Arial" w:cs="Arial"/>
          <w:sz w:val="22"/>
          <w:szCs w:val="22"/>
        </w:rPr>
        <w:t>prowadzenie</w:t>
      </w:r>
      <w:r w:rsidR="00AB3F75" w:rsidRPr="00803409">
        <w:rPr>
          <w:rFonts w:ascii="Arial" w:hAnsi="Arial" w:cs="Arial"/>
          <w:sz w:val="22"/>
          <w:szCs w:val="22"/>
        </w:rPr>
        <w:t>:</w:t>
      </w:r>
    </w:p>
    <w:p w14:paraId="20D4DCF0" w14:textId="31D1BBE6" w:rsidR="00AB3F75" w:rsidRPr="00803409" w:rsidRDefault="00AB3F75" w:rsidP="008A1E17">
      <w:pPr>
        <w:pStyle w:val="Tekstprzypisudolnego"/>
        <w:numPr>
          <w:ilvl w:val="0"/>
          <w:numId w:val="2"/>
        </w:numPr>
        <w:tabs>
          <w:tab w:val="num" w:pos="1135"/>
        </w:tabs>
        <w:spacing w:before="120" w:after="120"/>
        <w:ind w:left="1004" w:hanging="284"/>
        <w:contextualSpacing/>
        <w:jc w:val="both"/>
        <w:rPr>
          <w:rFonts w:ascii="Arial" w:hAnsi="Arial" w:cs="Arial"/>
          <w:sz w:val="22"/>
          <w:szCs w:val="22"/>
        </w:rPr>
      </w:pPr>
      <w:r>
        <w:rPr>
          <w:rFonts w:ascii="Arial" w:hAnsi="Arial" w:cs="Arial"/>
          <w:sz w:val="22"/>
          <w:szCs w:val="22"/>
        </w:rPr>
        <w:t xml:space="preserve"> </w:t>
      </w:r>
      <w:r w:rsidR="00B530FF">
        <w:rPr>
          <w:rFonts w:ascii="Arial" w:hAnsi="Arial" w:cs="Arial"/>
          <w:sz w:val="22"/>
          <w:szCs w:val="22"/>
        </w:rPr>
        <w:t>badań</w:t>
      </w:r>
      <w:r w:rsidR="00B530FF" w:rsidRPr="00803409">
        <w:rPr>
          <w:rFonts w:ascii="Arial" w:hAnsi="Arial" w:cs="Arial"/>
          <w:sz w:val="22"/>
          <w:szCs w:val="22"/>
        </w:rPr>
        <w:t xml:space="preserve"> </w:t>
      </w:r>
      <w:r w:rsidRPr="00803409">
        <w:rPr>
          <w:rFonts w:ascii="Arial" w:hAnsi="Arial" w:cs="Arial"/>
          <w:sz w:val="22"/>
          <w:szCs w:val="22"/>
        </w:rPr>
        <w:t>przesiewow</w:t>
      </w:r>
      <w:r w:rsidR="00B530FF">
        <w:rPr>
          <w:rFonts w:ascii="Arial" w:hAnsi="Arial" w:cs="Arial"/>
          <w:sz w:val="22"/>
          <w:szCs w:val="22"/>
        </w:rPr>
        <w:t>ych</w:t>
      </w:r>
      <w:r w:rsidRPr="00803409">
        <w:rPr>
          <w:rFonts w:ascii="Arial" w:hAnsi="Arial" w:cs="Arial"/>
          <w:sz w:val="22"/>
          <w:szCs w:val="22"/>
        </w:rPr>
        <w:t xml:space="preserve"> w kierunku wrodzonej niedoczynności tarczycy (</w:t>
      </w:r>
      <w:r w:rsidR="00441DF6">
        <w:rPr>
          <w:rFonts w:ascii="Arial" w:hAnsi="Arial" w:cs="Arial"/>
          <w:sz w:val="22"/>
          <w:szCs w:val="22"/>
        </w:rPr>
        <w:t>WNT</w:t>
      </w:r>
      <w:r w:rsidRPr="00803409">
        <w:rPr>
          <w:rFonts w:ascii="Arial" w:hAnsi="Arial" w:cs="Arial"/>
          <w:sz w:val="22"/>
          <w:szCs w:val="22"/>
        </w:rPr>
        <w:t>)</w:t>
      </w:r>
      <w:r w:rsidR="00E822AA">
        <w:rPr>
          <w:rFonts w:ascii="Arial" w:hAnsi="Arial" w:cs="Arial"/>
          <w:sz w:val="22"/>
          <w:szCs w:val="22"/>
        </w:rPr>
        <w:t>,</w:t>
      </w:r>
    </w:p>
    <w:p w14:paraId="212C9817" w14:textId="7B5EC642" w:rsidR="00AB3F75" w:rsidRPr="00803409" w:rsidRDefault="00AB3F75" w:rsidP="008A1E17">
      <w:pPr>
        <w:pStyle w:val="Tekstprzypisudolnego"/>
        <w:numPr>
          <w:ilvl w:val="0"/>
          <w:numId w:val="2"/>
        </w:numPr>
        <w:tabs>
          <w:tab w:val="num" w:pos="1135"/>
        </w:tabs>
        <w:spacing w:before="120" w:after="120"/>
        <w:ind w:left="1004" w:hanging="284"/>
        <w:contextualSpacing/>
        <w:jc w:val="both"/>
        <w:rPr>
          <w:rFonts w:ascii="Arial" w:hAnsi="Arial" w:cs="Arial"/>
          <w:sz w:val="22"/>
          <w:szCs w:val="22"/>
        </w:rPr>
      </w:pPr>
      <w:r>
        <w:rPr>
          <w:rFonts w:ascii="Arial" w:hAnsi="Arial" w:cs="Arial"/>
          <w:sz w:val="22"/>
          <w:szCs w:val="22"/>
        </w:rPr>
        <w:t xml:space="preserve"> </w:t>
      </w:r>
      <w:r w:rsidR="00B530FF">
        <w:rPr>
          <w:rFonts w:ascii="Arial" w:hAnsi="Arial" w:cs="Arial"/>
          <w:sz w:val="22"/>
          <w:szCs w:val="22"/>
        </w:rPr>
        <w:t>b</w:t>
      </w:r>
      <w:r w:rsidR="00B530FF" w:rsidRPr="00803409">
        <w:rPr>
          <w:rFonts w:ascii="Arial" w:hAnsi="Arial" w:cs="Arial"/>
          <w:sz w:val="22"/>
          <w:szCs w:val="22"/>
        </w:rPr>
        <w:t>ada</w:t>
      </w:r>
      <w:r w:rsidR="00B530FF">
        <w:rPr>
          <w:rFonts w:ascii="Arial" w:hAnsi="Arial" w:cs="Arial"/>
          <w:sz w:val="22"/>
          <w:szCs w:val="22"/>
        </w:rPr>
        <w:t>ń</w:t>
      </w:r>
      <w:r w:rsidR="00B530FF" w:rsidRPr="00803409">
        <w:rPr>
          <w:rFonts w:ascii="Arial" w:hAnsi="Arial" w:cs="Arial"/>
          <w:sz w:val="22"/>
          <w:szCs w:val="22"/>
        </w:rPr>
        <w:t xml:space="preserve"> </w:t>
      </w:r>
      <w:r w:rsidRPr="00803409">
        <w:rPr>
          <w:rFonts w:ascii="Arial" w:hAnsi="Arial" w:cs="Arial"/>
          <w:sz w:val="22"/>
          <w:szCs w:val="22"/>
        </w:rPr>
        <w:t>przesiewow</w:t>
      </w:r>
      <w:r w:rsidR="00B530FF">
        <w:rPr>
          <w:rFonts w:ascii="Arial" w:hAnsi="Arial" w:cs="Arial"/>
          <w:sz w:val="22"/>
          <w:szCs w:val="22"/>
        </w:rPr>
        <w:t>ych</w:t>
      </w:r>
      <w:r w:rsidRPr="00803409">
        <w:rPr>
          <w:rFonts w:ascii="Arial" w:hAnsi="Arial" w:cs="Arial"/>
          <w:sz w:val="22"/>
          <w:szCs w:val="22"/>
        </w:rPr>
        <w:t xml:space="preserve"> w kierunku wrodzonego przerostu nadnerczy</w:t>
      </w:r>
      <w:r w:rsidR="00441DF6">
        <w:rPr>
          <w:rFonts w:ascii="Arial" w:hAnsi="Arial" w:cs="Arial"/>
          <w:sz w:val="22"/>
          <w:szCs w:val="22"/>
        </w:rPr>
        <w:t xml:space="preserve"> (WPN)</w:t>
      </w:r>
      <w:r w:rsidR="00E822AA">
        <w:rPr>
          <w:rFonts w:ascii="Arial" w:hAnsi="Arial" w:cs="Arial"/>
          <w:sz w:val="22"/>
          <w:szCs w:val="22"/>
        </w:rPr>
        <w:t>,</w:t>
      </w:r>
    </w:p>
    <w:p w14:paraId="46D366F9" w14:textId="17ECE9BD" w:rsidR="00AB3F75" w:rsidRPr="00803409" w:rsidRDefault="00AB3F75" w:rsidP="008A1E17">
      <w:pPr>
        <w:pStyle w:val="Tekstprzypisudolnego"/>
        <w:numPr>
          <w:ilvl w:val="0"/>
          <w:numId w:val="2"/>
        </w:numPr>
        <w:tabs>
          <w:tab w:val="num" w:pos="1135"/>
        </w:tabs>
        <w:spacing w:before="120" w:after="120"/>
        <w:ind w:left="1004" w:hanging="284"/>
        <w:contextualSpacing/>
        <w:jc w:val="both"/>
        <w:rPr>
          <w:rFonts w:ascii="Arial" w:hAnsi="Arial" w:cs="Arial"/>
          <w:sz w:val="22"/>
          <w:szCs w:val="22"/>
        </w:rPr>
      </w:pPr>
      <w:r>
        <w:rPr>
          <w:rFonts w:ascii="Arial" w:hAnsi="Arial" w:cs="Arial"/>
          <w:sz w:val="22"/>
          <w:szCs w:val="22"/>
        </w:rPr>
        <w:t xml:space="preserve"> </w:t>
      </w:r>
      <w:r w:rsidR="00B530FF">
        <w:rPr>
          <w:rFonts w:ascii="Arial" w:hAnsi="Arial" w:cs="Arial"/>
          <w:sz w:val="22"/>
          <w:szCs w:val="22"/>
        </w:rPr>
        <w:t>b</w:t>
      </w:r>
      <w:r w:rsidR="00B530FF" w:rsidRPr="00803409">
        <w:rPr>
          <w:rFonts w:ascii="Arial" w:hAnsi="Arial" w:cs="Arial"/>
          <w:sz w:val="22"/>
          <w:szCs w:val="22"/>
        </w:rPr>
        <w:t>ada</w:t>
      </w:r>
      <w:r w:rsidR="00B530FF">
        <w:rPr>
          <w:rFonts w:ascii="Arial" w:hAnsi="Arial" w:cs="Arial"/>
          <w:sz w:val="22"/>
          <w:szCs w:val="22"/>
        </w:rPr>
        <w:t>ń</w:t>
      </w:r>
      <w:r w:rsidR="00B530FF" w:rsidRPr="00803409">
        <w:rPr>
          <w:rFonts w:ascii="Arial" w:hAnsi="Arial" w:cs="Arial"/>
          <w:sz w:val="22"/>
          <w:szCs w:val="22"/>
        </w:rPr>
        <w:t xml:space="preserve"> </w:t>
      </w:r>
      <w:r w:rsidRPr="00803409">
        <w:rPr>
          <w:rFonts w:ascii="Arial" w:hAnsi="Arial" w:cs="Arial"/>
          <w:sz w:val="22"/>
          <w:szCs w:val="22"/>
        </w:rPr>
        <w:t>przesiewow</w:t>
      </w:r>
      <w:r w:rsidR="00B530FF">
        <w:rPr>
          <w:rFonts w:ascii="Arial" w:hAnsi="Arial" w:cs="Arial"/>
          <w:sz w:val="22"/>
          <w:szCs w:val="22"/>
        </w:rPr>
        <w:t>ych</w:t>
      </w:r>
      <w:r w:rsidRPr="00803409">
        <w:rPr>
          <w:rFonts w:ascii="Arial" w:hAnsi="Arial" w:cs="Arial"/>
          <w:sz w:val="22"/>
          <w:szCs w:val="22"/>
        </w:rPr>
        <w:t xml:space="preserve"> w kierunku mukowiscydozy (CF)</w:t>
      </w:r>
      <w:r w:rsidR="00E822AA">
        <w:rPr>
          <w:rFonts w:ascii="Arial" w:hAnsi="Arial" w:cs="Arial"/>
          <w:sz w:val="22"/>
          <w:szCs w:val="22"/>
        </w:rPr>
        <w:t>,</w:t>
      </w:r>
    </w:p>
    <w:p w14:paraId="37223646" w14:textId="3747C7A6" w:rsidR="0074291F" w:rsidRDefault="00AB3F75" w:rsidP="008A1E17">
      <w:pPr>
        <w:pStyle w:val="Tekstprzypisudolnego"/>
        <w:numPr>
          <w:ilvl w:val="0"/>
          <w:numId w:val="2"/>
        </w:numPr>
        <w:tabs>
          <w:tab w:val="num" w:pos="1135"/>
        </w:tabs>
        <w:spacing w:before="120" w:after="120"/>
        <w:ind w:left="1004" w:hanging="284"/>
        <w:contextualSpacing/>
        <w:jc w:val="both"/>
        <w:rPr>
          <w:rFonts w:ascii="Arial" w:hAnsi="Arial" w:cs="Arial"/>
          <w:sz w:val="22"/>
          <w:szCs w:val="22"/>
        </w:rPr>
      </w:pPr>
      <w:r>
        <w:rPr>
          <w:rFonts w:ascii="Arial" w:hAnsi="Arial" w:cs="Arial"/>
          <w:sz w:val="22"/>
          <w:szCs w:val="22"/>
        </w:rPr>
        <w:t xml:space="preserve"> </w:t>
      </w:r>
      <w:r w:rsidR="00B530FF">
        <w:rPr>
          <w:rFonts w:ascii="Arial" w:hAnsi="Arial" w:cs="Arial"/>
          <w:sz w:val="22"/>
          <w:szCs w:val="22"/>
        </w:rPr>
        <w:t>badań</w:t>
      </w:r>
      <w:r w:rsidR="00B530FF" w:rsidRPr="00803409">
        <w:rPr>
          <w:rFonts w:ascii="Arial" w:hAnsi="Arial" w:cs="Arial"/>
          <w:sz w:val="22"/>
          <w:szCs w:val="22"/>
        </w:rPr>
        <w:t xml:space="preserve"> </w:t>
      </w:r>
      <w:r w:rsidRPr="00803409">
        <w:rPr>
          <w:rFonts w:ascii="Arial" w:hAnsi="Arial" w:cs="Arial"/>
          <w:sz w:val="22"/>
          <w:szCs w:val="22"/>
        </w:rPr>
        <w:t>przesiewow</w:t>
      </w:r>
      <w:r w:rsidR="00B530FF">
        <w:rPr>
          <w:rFonts w:ascii="Arial" w:hAnsi="Arial" w:cs="Arial"/>
          <w:sz w:val="22"/>
          <w:szCs w:val="22"/>
        </w:rPr>
        <w:t>ych</w:t>
      </w:r>
      <w:r w:rsidRPr="00803409">
        <w:rPr>
          <w:rFonts w:ascii="Arial" w:hAnsi="Arial" w:cs="Arial"/>
          <w:sz w:val="22"/>
          <w:szCs w:val="22"/>
        </w:rPr>
        <w:t xml:space="preserve"> w kierunku </w:t>
      </w:r>
      <w:proofErr w:type="spellStart"/>
      <w:r w:rsidRPr="00803409">
        <w:rPr>
          <w:rFonts w:ascii="Arial" w:hAnsi="Arial" w:cs="Arial"/>
          <w:sz w:val="22"/>
          <w:szCs w:val="22"/>
        </w:rPr>
        <w:t>fenyloketonurii</w:t>
      </w:r>
      <w:proofErr w:type="spellEnd"/>
      <w:r w:rsidRPr="00803409">
        <w:rPr>
          <w:rFonts w:ascii="Arial" w:hAnsi="Arial" w:cs="Arial"/>
          <w:sz w:val="22"/>
          <w:szCs w:val="22"/>
        </w:rPr>
        <w:t xml:space="preserve"> (PKU)</w:t>
      </w:r>
      <w:r w:rsidR="00E822AA">
        <w:rPr>
          <w:rFonts w:ascii="Arial" w:hAnsi="Arial" w:cs="Arial"/>
          <w:sz w:val="22"/>
          <w:szCs w:val="22"/>
        </w:rPr>
        <w:t>,</w:t>
      </w:r>
      <w:r w:rsidR="00E96F16">
        <w:rPr>
          <w:rFonts w:ascii="Arial" w:hAnsi="Arial" w:cs="Arial"/>
          <w:sz w:val="22"/>
          <w:szCs w:val="22"/>
        </w:rPr>
        <w:t xml:space="preserve"> </w:t>
      </w:r>
    </w:p>
    <w:p w14:paraId="7DE8BFBE" w14:textId="77777777" w:rsidR="00441DF6" w:rsidRDefault="00B530FF" w:rsidP="008A1E17">
      <w:pPr>
        <w:pStyle w:val="Tekstprzypisudolnego"/>
        <w:numPr>
          <w:ilvl w:val="0"/>
          <w:numId w:val="2"/>
        </w:numPr>
        <w:tabs>
          <w:tab w:val="num" w:pos="1135"/>
        </w:tabs>
        <w:spacing w:before="120" w:after="120"/>
        <w:ind w:left="1004" w:hanging="284"/>
        <w:contextualSpacing/>
        <w:jc w:val="both"/>
        <w:rPr>
          <w:rFonts w:ascii="Arial" w:hAnsi="Arial" w:cs="Arial"/>
          <w:sz w:val="22"/>
          <w:szCs w:val="22"/>
        </w:rPr>
      </w:pPr>
      <w:r>
        <w:rPr>
          <w:rFonts w:ascii="Arial" w:hAnsi="Arial" w:cs="Arial"/>
          <w:sz w:val="22"/>
          <w:szCs w:val="22"/>
        </w:rPr>
        <w:t>badań</w:t>
      </w:r>
      <w:r w:rsidRPr="00803409">
        <w:rPr>
          <w:rFonts w:ascii="Arial" w:hAnsi="Arial" w:cs="Arial"/>
          <w:sz w:val="22"/>
          <w:szCs w:val="22"/>
        </w:rPr>
        <w:t xml:space="preserve"> </w:t>
      </w:r>
      <w:r w:rsidR="00AB3F75" w:rsidRPr="00803409">
        <w:rPr>
          <w:rFonts w:ascii="Arial" w:hAnsi="Arial" w:cs="Arial"/>
          <w:sz w:val="22"/>
          <w:szCs w:val="22"/>
        </w:rPr>
        <w:t>przesiewow</w:t>
      </w:r>
      <w:r>
        <w:rPr>
          <w:rFonts w:ascii="Arial" w:hAnsi="Arial" w:cs="Arial"/>
          <w:sz w:val="22"/>
          <w:szCs w:val="22"/>
        </w:rPr>
        <w:t>ych</w:t>
      </w:r>
      <w:r w:rsidR="00AB3F75" w:rsidRPr="00803409">
        <w:rPr>
          <w:rFonts w:ascii="Arial" w:hAnsi="Arial" w:cs="Arial"/>
          <w:sz w:val="22"/>
          <w:szCs w:val="22"/>
        </w:rPr>
        <w:t xml:space="preserve"> w kierunku rzadkich wad metabolizmu metodą MS/MS</w:t>
      </w:r>
      <w:r w:rsidR="00441DF6">
        <w:rPr>
          <w:rFonts w:ascii="Arial" w:hAnsi="Arial" w:cs="Arial"/>
          <w:sz w:val="22"/>
          <w:szCs w:val="22"/>
        </w:rPr>
        <w:t xml:space="preserve"> (WWM)</w:t>
      </w:r>
    </w:p>
    <w:p w14:paraId="3688F0C6" w14:textId="5378A7D5" w:rsidR="00AB3F75" w:rsidRDefault="00441DF6" w:rsidP="008A1E17">
      <w:pPr>
        <w:pStyle w:val="Tekstprzypisudolnego"/>
        <w:numPr>
          <w:ilvl w:val="0"/>
          <w:numId w:val="2"/>
        </w:numPr>
        <w:tabs>
          <w:tab w:val="num" w:pos="1135"/>
        </w:tabs>
        <w:spacing w:before="120" w:after="120"/>
        <w:ind w:left="1004" w:hanging="284"/>
        <w:contextualSpacing/>
        <w:jc w:val="both"/>
        <w:rPr>
          <w:rFonts w:ascii="Arial" w:hAnsi="Arial" w:cs="Arial"/>
          <w:sz w:val="22"/>
          <w:szCs w:val="22"/>
        </w:rPr>
      </w:pPr>
      <w:r>
        <w:rPr>
          <w:rFonts w:ascii="Arial" w:hAnsi="Arial" w:cs="Arial"/>
          <w:sz w:val="22"/>
          <w:szCs w:val="22"/>
        </w:rPr>
        <w:t>badań przesiewowych w kierunku deficytu biotynidazy (BIOT)</w:t>
      </w:r>
      <w:r w:rsidR="00E822AA">
        <w:rPr>
          <w:rFonts w:ascii="Arial" w:hAnsi="Arial" w:cs="Arial"/>
          <w:sz w:val="22"/>
          <w:szCs w:val="22"/>
        </w:rPr>
        <w:t>;</w:t>
      </w:r>
    </w:p>
    <w:p w14:paraId="3E89B180" w14:textId="4E453D75" w:rsidR="00E96F16" w:rsidRPr="00803409" w:rsidRDefault="00E822AA" w:rsidP="00115F64">
      <w:pPr>
        <w:pStyle w:val="Tekstprzypisudolnego"/>
        <w:numPr>
          <w:ilvl w:val="0"/>
          <w:numId w:val="24"/>
        </w:numPr>
        <w:spacing w:before="120" w:after="120"/>
        <w:contextualSpacing/>
        <w:jc w:val="both"/>
        <w:rPr>
          <w:rFonts w:ascii="Arial" w:hAnsi="Arial" w:cs="Arial"/>
          <w:sz w:val="22"/>
          <w:szCs w:val="22"/>
        </w:rPr>
      </w:pPr>
      <w:r>
        <w:rPr>
          <w:rFonts w:ascii="Arial" w:hAnsi="Arial" w:cs="Arial"/>
          <w:sz w:val="22"/>
          <w:szCs w:val="22"/>
        </w:rPr>
        <w:t>p</w:t>
      </w:r>
      <w:r w:rsidR="00E96F16">
        <w:rPr>
          <w:rFonts w:ascii="Arial" w:hAnsi="Arial" w:cs="Arial"/>
          <w:sz w:val="22"/>
          <w:szCs w:val="22"/>
        </w:rPr>
        <w:t>odniesienie kwalifikacji personelu medycznego na temat badań przesiewowych przez realizację szkoleń dla</w:t>
      </w:r>
      <w:r w:rsidR="00E96F16" w:rsidRPr="00803409">
        <w:rPr>
          <w:rFonts w:ascii="Arial" w:hAnsi="Arial" w:cs="Arial"/>
          <w:sz w:val="22"/>
          <w:szCs w:val="22"/>
        </w:rPr>
        <w:t xml:space="preserve"> </w:t>
      </w:r>
      <w:r w:rsidR="0005478D">
        <w:rPr>
          <w:rFonts w:ascii="Arial" w:hAnsi="Arial" w:cs="Arial"/>
          <w:sz w:val="22"/>
          <w:szCs w:val="22"/>
        </w:rPr>
        <w:t>kadry medycznej</w:t>
      </w:r>
      <w:r w:rsidR="00E96F16">
        <w:rPr>
          <w:rFonts w:ascii="Arial" w:hAnsi="Arial" w:cs="Arial"/>
          <w:sz w:val="22"/>
          <w:szCs w:val="22"/>
        </w:rPr>
        <w:t>;</w:t>
      </w:r>
    </w:p>
    <w:p w14:paraId="436B3F9C" w14:textId="51539ED3" w:rsidR="00E96F16" w:rsidRDefault="00E822AA" w:rsidP="00115F64">
      <w:pPr>
        <w:pStyle w:val="Tekstprzypisudolnego"/>
        <w:numPr>
          <w:ilvl w:val="0"/>
          <w:numId w:val="24"/>
        </w:numPr>
        <w:spacing w:before="120" w:after="120"/>
        <w:contextualSpacing/>
        <w:jc w:val="both"/>
        <w:rPr>
          <w:rFonts w:ascii="Arial" w:hAnsi="Arial" w:cs="Arial"/>
          <w:sz w:val="22"/>
          <w:szCs w:val="22"/>
        </w:rPr>
      </w:pPr>
      <w:r>
        <w:rPr>
          <w:rFonts w:ascii="Arial" w:hAnsi="Arial" w:cs="Arial"/>
          <w:sz w:val="22"/>
          <w:szCs w:val="22"/>
        </w:rPr>
        <w:t>o</w:t>
      </w:r>
      <w:r w:rsidR="00AB3F75" w:rsidRPr="00AB3F75">
        <w:rPr>
          <w:rFonts w:ascii="Arial" w:hAnsi="Arial" w:cs="Arial"/>
          <w:sz w:val="22"/>
          <w:szCs w:val="22"/>
        </w:rPr>
        <w:t>bniżenie kosztów leczenia i opieki nad</w:t>
      </w:r>
      <w:r w:rsidR="00AB3F75">
        <w:rPr>
          <w:rFonts w:ascii="Arial" w:hAnsi="Arial" w:cs="Arial"/>
          <w:sz w:val="22"/>
          <w:szCs w:val="22"/>
        </w:rPr>
        <w:t xml:space="preserve"> dziećmi z chorobami wrodzonymi; </w:t>
      </w:r>
    </w:p>
    <w:p w14:paraId="047421C9" w14:textId="1000DF05" w:rsidR="00E96F16" w:rsidRPr="00E96F16" w:rsidRDefault="00E822AA" w:rsidP="00115F64">
      <w:pPr>
        <w:pStyle w:val="Tekstprzypisudolnego"/>
        <w:numPr>
          <w:ilvl w:val="0"/>
          <w:numId w:val="24"/>
        </w:numPr>
        <w:spacing w:before="120" w:after="120"/>
        <w:contextualSpacing/>
        <w:jc w:val="both"/>
        <w:rPr>
          <w:rFonts w:ascii="Arial" w:hAnsi="Arial" w:cs="Arial"/>
          <w:sz w:val="22"/>
          <w:szCs w:val="22"/>
        </w:rPr>
      </w:pPr>
      <w:r>
        <w:rPr>
          <w:rFonts w:ascii="Arial" w:hAnsi="Arial" w:cs="Arial"/>
          <w:sz w:val="22"/>
          <w:szCs w:val="22"/>
        </w:rPr>
        <w:t>u</w:t>
      </w:r>
      <w:r w:rsidR="00E96F16" w:rsidRPr="00E96F16">
        <w:rPr>
          <w:rFonts w:ascii="Arial" w:hAnsi="Arial" w:cs="Arial"/>
          <w:sz w:val="22"/>
          <w:szCs w:val="22"/>
        </w:rPr>
        <w:t xml:space="preserve">powszechnianie </w:t>
      </w:r>
      <w:r w:rsidR="00E96F16">
        <w:rPr>
          <w:rFonts w:ascii="Arial" w:hAnsi="Arial" w:cs="Arial"/>
          <w:sz w:val="22"/>
          <w:szCs w:val="22"/>
        </w:rPr>
        <w:t>wiedzy o badaniach przesiewowych w społeczeństwie;</w:t>
      </w:r>
    </w:p>
    <w:p w14:paraId="7640D4E3" w14:textId="0C78788B" w:rsidR="00E45CD6" w:rsidRPr="00AB3F75" w:rsidRDefault="00E822AA" w:rsidP="00115F64">
      <w:pPr>
        <w:pStyle w:val="Tekstprzypisudolnego"/>
        <w:numPr>
          <w:ilvl w:val="0"/>
          <w:numId w:val="24"/>
        </w:numPr>
        <w:spacing w:before="120" w:after="120"/>
        <w:contextualSpacing/>
        <w:jc w:val="both"/>
        <w:rPr>
          <w:rFonts w:ascii="Arial" w:hAnsi="Arial" w:cs="Arial"/>
          <w:sz w:val="22"/>
          <w:szCs w:val="22"/>
        </w:rPr>
      </w:pPr>
      <w:r>
        <w:rPr>
          <w:rFonts w:ascii="Arial" w:hAnsi="Arial" w:cs="Arial"/>
          <w:sz w:val="22"/>
          <w:szCs w:val="22"/>
        </w:rPr>
        <w:t>o</w:t>
      </w:r>
      <w:r w:rsidR="00AB3F75" w:rsidRPr="00AB3F75">
        <w:rPr>
          <w:rFonts w:ascii="Arial" w:hAnsi="Arial" w:cs="Arial"/>
          <w:sz w:val="22"/>
          <w:szCs w:val="22"/>
        </w:rPr>
        <w:t>pracowanie i wdrożenie nowego modelu zintegrowanych badań przesiewowych, któr</w:t>
      </w:r>
      <w:r w:rsidR="00B530FF">
        <w:rPr>
          <w:rFonts w:ascii="Arial" w:hAnsi="Arial" w:cs="Arial"/>
          <w:sz w:val="22"/>
          <w:szCs w:val="22"/>
        </w:rPr>
        <w:t>y</w:t>
      </w:r>
      <w:r w:rsidR="00AB3F75" w:rsidRPr="00AB3F75">
        <w:rPr>
          <w:rFonts w:ascii="Arial" w:hAnsi="Arial" w:cs="Arial"/>
          <w:sz w:val="22"/>
          <w:szCs w:val="22"/>
        </w:rPr>
        <w:t xml:space="preserve"> obejmuje: </w:t>
      </w:r>
    </w:p>
    <w:p w14:paraId="30340380" w14:textId="56224470" w:rsidR="00E45CD6" w:rsidRPr="00803409" w:rsidRDefault="00E822AA" w:rsidP="00F36519">
      <w:pPr>
        <w:pStyle w:val="Tekstprzypisudolnego"/>
        <w:numPr>
          <w:ilvl w:val="0"/>
          <w:numId w:val="25"/>
        </w:numPr>
        <w:tabs>
          <w:tab w:val="left" w:pos="1134"/>
          <w:tab w:val="left" w:pos="1276"/>
        </w:tabs>
        <w:spacing w:before="120" w:after="120"/>
        <w:ind w:left="1037" w:hanging="340"/>
        <w:contextualSpacing/>
        <w:jc w:val="both"/>
        <w:rPr>
          <w:rFonts w:ascii="Arial" w:hAnsi="Arial" w:cs="Arial"/>
          <w:sz w:val="22"/>
          <w:szCs w:val="22"/>
        </w:rPr>
      </w:pPr>
      <w:r>
        <w:rPr>
          <w:rFonts w:ascii="Arial" w:hAnsi="Arial" w:cs="Arial"/>
          <w:sz w:val="22"/>
          <w:szCs w:val="22"/>
        </w:rPr>
        <w:t>w</w:t>
      </w:r>
      <w:r w:rsidR="00E45CD6" w:rsidRPr="00803409">
        <w:rPr>
          <w:rFonts w:ascii="Arial" w:hAnsi="Arial" w:cs="Arial"/>
          <w:sz w:val="22"/>
          <w:szCs w:val="22"/>
        </w:rPr>
        <w:t>prowadzenie systemu transportu prób krwi noworodków, ze szpitali do laboratoriów przesiewowych, w oparciu o firmy kurierskie</w:t>
      </w:r>
      <w:r w:rsidR="00AB3F75">
        <w:rPr>
          <w:rFonts w:ascii="Arial" w:hAnsi="Arial" w:cs="Arial"/>
          <w:sz w:val="22"/>
          <w:szCs w:val="22"/>
        </w:rPr>
        <w:t xml:space="preserve">, </w:t>
      </w:r>
      <w:r w:rsidR="00C214C2">
        <w:rPr>
          <w:rFonts w:ascii="Arial" w:hAnsi="Arial" w:cs="Arial"/>
          <w:sz w:val="22"/>
          <w:szCs w:val="22"/>
        </w:rPr>
        <w:t>5 razy w tygodniu w celu skrócenia czasu transportu</w:t>
      </w:r>
      <w:r>
        <w:rPr>
          <w:rFonts w:ascii="Arial" w:hAnsi="Arial" w:cs="Arial"/>
          <w:sz w:val="22"/>
          <w:szCs w:val="22"/>
        </w:rPr>
        <w:t>,</w:t>
      </w:r>
      <w:r w:rsidR="00E45CD6" w:rsidRPr="00803409">
        <w:rPr>
          <w:rFonts w:ascii="Arial" w:hAnsi="Arial" w:cs="Arial"/>
          <w:sz w:val="22"/>
          <w:szCs w:val="22"/>
        </w:rPr>
        <w:t xml:space="preserve"> </w:t>
      </w:r>
    </w:p>
    <w:p w14:paraId="567702DD" w14:textId="03FE4C01" w:rsidR="00E45CD6" w:rsidRPr="00803409" w:rsidRDefault="00E822AA" w:rsidP="00F36519">
      <w:pPr>
        <w:pStyle w:val="Tekstprzypisudolnego"/>
        <w:numPr>
          <w:ilvl w:val="0"/>
          <w:numId w:val="25"/>
        </w:numPr>
        <w:tabs>
          <w:tab w:val="left" w:pos="1134"/>
        </w:tabs>
        <w:spacing w:before="120" w:after="120"/>
        <w:ind w:left="1037" w:hanging="340"/>
        <w:contextualSpacing/>
        <w:jc w:val="both"/>
        <w:rPr>
          <w:rFonts w:ascii="Arial" w:hAnsi="Arial" w:cs="Arial"/>
          <w:sz w:val="22"/>
          <w:szCs w:val="22"/>
        </w:rPr>
      </w:pPr>
      <w:r>
        <w:rPr>
          <w:rFonts w:ascii="Arial" w:hAnsi="Arial" w:cs="Arial"/>
          <w:sz w:val="22"/>
          <w:szCs w:val="22"/>
        </w:rPr>
        <w:t>w</w:t>
      </w:r>
      <w:r w:rsidR="00E45CD6" w:rsidRPr="00803409">
        <w:rPr>
          <w:rFonts w:ascii="Arial" w:hAnsi="Arial" w:cs="Arial"/>
          <w:sz w:val="22"/>
          <w:szCs w:val="22"/>
        </w:rPr>
        <w:t>prowadzenie nowego programu do zarządzania realizacją badań przesiewowych</w:t>
      </w:r>
      <w:r>
        <w:rPr>
          <w:rFonts w:ascii="Arial" w:hAnsi="Arial" w:cs="Arial"/>
          <w:sz w:val="22"/>
          <w:szCs w:val="22"/>
        </w:rPr>
        <w:t>,</w:t>
      </w:r>
    </w:p>
    <w:p w14:paraId="2EB5CF6C" w14:textId="487F5099" w:rsidR="00E45CD6" w:rsidRPr="00803409" w:rsidRDefault="00C214C2" w:rsidP="00F36519">
      <w:pPr>
        <w:pStyle w:val="Tekstprzypisudolnego"/>
        <w:numPr>
          <w:ilvl w:val="0"/>
          <w:numId w:val="25"/>
        </w:numPr>
        <w:tabs>
          <w:tab w:val="left" w:pos="1134"/>
        </w:tabs>
        <w:spacing w:before="120" w:after="120"/>
        <w:ind w:left="1037" w:hanging="340"/>
        <w:contextualSpacing/>
        <w:jc w:val="both"/>
        <w:rPr>
          <w:rFonts w:ascii="Arial" w:hAnsi="Arial" w:cs="Arial"/>
          <w:sz w:val="22"/>
          <w:szCs w:val="22"/>
        </w:rPr>
      </w:pPr>
      <w:r>
        <w:rPr>
          <w:rFonts w:ascii="Arial" w:hAnsi="Arial" w:cs="Arial"/>
          <w:sz w:val="22"/>
          <w:szCs w:val="22"/>
        </w:rPr>
        <w:t xml:space="preserve">wykonywanie </w:t>
      </w:r>
      <w:r w:rsidR="00E822AA">
        <w:rPr>
          <w:rFonts w:ascii="Arial" w:hAnsi="Arial" w:cs="Arial"/>
          <w:sz w:val="22"/>
          <w:szCs w:val="22"/>
        </w:rPr>
        <w:t>b</w:t>
      </w:r>
      <w:r w:rsidR="00E45CD6" w:rsidRPr="00803409">
        <w:rPr>
          <w:rFonts w:ascii="Arial" w:hAnsi="Arial" w:cs="Arial"/>
          <w:sz w:val="22"/>
          <w:szCs w:val="22"/>
        </w:rPr>
        <w:t>ada</w:t>
      </w:r>
      <w:r>
        <w:rPr>
          <w:rFonts w:ascii="Arial" w:hAnsi="Arial" w:cs="Arial"/>
          <w:sz w:val="22"/>
          <w:szCs w:val="22"/>
        </w:rPr>
        <w:t>ń</w:t>
      </w:r>
      <w:r w:rsidR="00E45CD6" w:rsidRPr="00803409">
        <w:rPr>
          <w:rFonts w:ascii="Arial" w:hAnsi="Arial" w:cs="Arial"/>
          <w:sz w:val="22"/>
          <w:szCs w:val="22"/>
        </w:rPr>
        <w:t xml:space="preserve"> biochemiczn</w:t>
      </w:r>
      <w:r>
        <w:rPr>
          <w:rFonts w:ascii="Arial" w:hAnsi="Arial" w:cs="Arial"/>
          <w:sz w:val="22"/>
          <w:szCs w:val="22"/>
        </w:rPr>
        <w:t>ych</w:t>
      </w:r>
      <w:r w:rsidR="00E45CD6" w:rsidRPr="00803409">
        <w:rPr>
          <w:rFonts w:ascii="Arial" w:hAnsi="Arial" w:cs="Arial"/>
          <w:sz w:val="22"/>
          <w:szCs w:val="22"/>
        </w:rPr>
        <w:t xml:space="preserve"> w zakresie diagnostyki i monitorowania leczenia chorób wykrytych w badaniach przesiewowych</w:t>
      </w:r>
      <w:r w:rsidR="00E822AA">
        <w:rPr>
          <w:rFonts w:ascii="Arial" w:hAnsi="Arial" w:cs="Arial"/>
          <w:sz w:val="22"/>
          <w:szCs w:val="22"/>
        </w:rPr>
        <w:t>,</w:t>
      </w:r>
    </w:p>
    <w:p w14:paraId="0FE334BC" w14:textId="7F67958F" w:rsidR="00E45CD6" w:rsidRPr="00803409" w:rsidRDefault="00E822AA" w:rsidP="00F36519">
      <w:pPr>
        <w:pStyle w:val="Tekstprzypisudolnego"/>
        <w:numPr>
          <w:ilvl w:val="0"/>
          <w:numId w:val="25"/>
        </w:numPr>
        <w:tabs>
          <w:tab w:val="left" w:pos="1134"/>
        </w:tabs>
        <w:spacing w:before="120" w:after="120"/>
        <w:ind w:left="1037" w:hanging="340"/>
        <w:contextualSpacing/>
        <w:jc w:val="both"/>
        <w:rPr>
          <w:rFonts w:ascii="Arial" w:hAnsi="Arial" w:cs="Arial"/>
          <w:sz w:val="22"/>
          <w:szCs w:val="22"/>
        </w:rPr>
      </w:pPr>
      <w:r>
        <w:rPr>
          <w:rFonts w:ascii="Arial" w:hAnsi="Arial" w:cs="Arial"/>
          <w:sz w:val="22"/>
          <w:szCs w:val="22"/>
        </w:rPr>
        <w:t>w</w:t>
      </w:r>
      <w:r w:rsidR="00E45CD6" w:rsidRPr="00803409">
        <w:rPr>
          <w:rFonts w:ascii="Arial" w:hAnsi="Arial" w:cs="Arial"/>
          <w:sz w:val="22"/>
          <w:szCs w:val="22"/>
        </w:rPr>
        <w:t>alida</w:t>
      </w:r>
      <w:r w:rsidR="00AB3F75">
        <w:rPr>
          <w:rFonts w:ascii="Arial" w:hAnsi="Arial" w:cs="Arial"/>
          <w:sz w:val="22"/>
          <w:szCs w:val="22"/>
        </w:rPr>
        <w:t>cj</w:t>
      </w:r>
      <w:r>
        <w:rPr>
          <w:rFonts w:ascii="Arial" w:hAnsi="Arial" w:cs="Arial"/>
          <w:sz w:val="22"/>
          <w:szCs w:val="22"/>
        </w:rPr>
        <w:t>ę</w:t>
      </w:r>
      <w:r w:rsidR="00AB3F75">
        <w:rPr>
          <w:rFonts w:ascii="Arial" w:hAnsi="Arial" w:cs="Arial"/>
          <w:sz w:val="22"/>
          <w:szCs w:val="22"/>
        </w:rPr>
        <w:t xml:space="preserve"> nowych testów przesiewowych</w:t>
      </w:r>
      <w:r>
        <w:rPr>
          <w:rFonts w:ascii="Arial" w:hAnsi="Arial" w:cs="Arial"/>
          <w:sz w:val="22"/>
          <w:szCs w:val="22"/>
        </w:rPr>
        <w:t>,</w:t>
      </w:r>
    </w:p>
    <w:p w14:paraId="1A6AC340" w14:textId="3C1E80DE" w:rsidR="00E45CD6" w:rsidRPr="00803409" w:rsidRDefault="00E822AA" w:rsidP="00F36519">
      <w:pPr>
        <w:pStyle w:val="Tekstprzypisudolnego"/>
        <w:numPr>
          <w:ilvl w:val="0"/>
          <w:numId w:val="25"/>
        </w:numPr>
        <w:tabs>
          <w:tab w:val="left" w:pos="1134"/>
        </w:tabs>
        <w:spacing w:before="120" w:after="120"/>
        <w:ind w:left="1037" w:hanging="340"/>
        <w:contextualSpacing/>
        <w:jc w:val="both"/>
        <w:rPr>
          <w:rFonts w:ascii="Arial" w:hAnsi="Arial" w:cs="Arial"/>
          <w:sz w:val="22"/>
          <w:szCs w:val="22"/>
        </w:rPr>
      </w:pPr>
      <w:r>
        <w:rPr>
          <w:rFonts w:ascii="Arial" w:hAnsi="Arial" w:cs="Arial"/>
          <w:sz w:val="22"/>
          <w:szCs w:val="22"/>
        </w:rPr>
        <w:t>o</w:t>
      </w:r>
      <w:r w:rsidR="00E45CD6" w:rsidRPr="00803409">
        <w:rPr>
          <w:rFonts w:ascii="Arial" w:hAnsi="Arial" w:cs="Arial"/>
          <w:sz w:val="22"/>
          <w:szCs w:val="22"/>
        </w:rPr>
        <w:t>pracowanie i upowszechnienie rekomendacji dla postępowania diagnostyczno-leczniczego dla wrodzonych wad metabolizmu wykrywanych metodą MS/MS</w:t>
      </w:r>
      <w:r>
        <w:rPr>
          <w:rFonts w:ascii="Arial" w:hAnsi="Arial" w:cs="Arial"/>
          <w:sz w:val="22"/>
          <w:szCs w:val="22"/>
        </w:rPr>
        <w:t>,</w:t>
      </w:r>
    </w:p>
    <w:p w14:paraId="0CD13583" w14:textId="4FF90638" w:rsidR="00E45CD6" w:rsidRPr="00803409" w:rsidRDefault="00E822AA" w:rsidP="00F36519">
      <w:pPr>
        <w:pStyle w:val="Tekstprzypisudolnego"/>
        <w:numPr>
          <w:ilvl w:val="0"/>
          <w:numId w:val="25"/>
        </w:numPr>
        <w:spacing w:before="120" w:after="120"/>
        <w:ind w:left="1037" w:hanging="340"/>
        <w:contextualSpacing/>
        <w:jc w:val="both"/>
        <w:rPr>
          <w:rFonts w:ascii="Arial" w:hAnsi="Arial" w:cs="Arial"/>
          <w:sz w:val="22"/>
          <w:szCs w:val="22"/>
        </w:rPr>
      </w:pPr>
      <w:r>
        <w:rPr>
          <w:rFonts w:ascii="Arial" w:hAnsi="Arial" w:cs="Arial"/>
          <w:sz w:val="22"/>
          <w:szCs w:val="22"/>
        </w:rPr>
        <w:t>m</w:t>
      </w:r>
      <w:r w:rsidR="00E45CD6" w:rsidRPr="00803409">
        <w:rPr>
          <w:rFonts w:ascii="Arial" w:hAnsi="Arial" w:cs="Arial"/>
          <w:sz w:val="22"/>
          <w:szCs w:val="22"/>
        </w:rPr>
        <w:t>odernizacj</w:t>
      </w:r>
      <w:r>
        <w:rPr>
          <w:rFonts w:ascii="Arial" w:hAnsi="Arial" w:cs="Arial"/>
          <w:sz w:val="22"/>
          <w:szCs w:val="22"/>
        </w:rPr>
        <w:t>ę</w:t>
      </w:r>
      <w:r w:rsidR="00E45CD6" w:rsidRPr="00803409">
        <w:rPr>
          <w:rFonts w:ascii="Arial" w:hAnsi="Arial" w:cs="Arial"/>
          <w:sz w:val="22"/>
          <w:szCs w:val="22"/>
        </w:rPr>
        <w:t xml:space="preserve"> komunika</w:t>
      </w:r>
      <w:r w:rsidR="00E96F16">
        <w:rPr>
          <w:rFonts w:ascii="Arial" w:hAnsi="Arial" w:cs="Arial"/>
          <w:sz w:val="22"/>
          <w:szCs w:val="22"/>
        </w:rPr>
        <w:t>cji elektronicznej do pracy „on-</w:t>
      </w:r>
      <w:r w:rsidR="00E45CD6" w:rsidRPr="00803409">
        <w:rPr>
          <w:rFonts w:ascii="Arial" w:hAnsi="Arial" w:cs="Arial"/>
          <w:sz w:val="22"/>
          <w:szCs w:val="22"/>
        </w:rPr>
        <w:t>line"</w:t>
      </w:r>
      <w:r>
        <w:rPr>
          <w:rFonts w:ascii="Arial" w:hAnsi="Arial" w:cs="Arial"/>
          <w:sz w:val="22"/>
          <w:szCs w:val="22"/>
        </w:rPr>
        <w:t>,</w:t>
      </w:r>
      <w:r w:rsidR="00E45CD6" w:rsidRPr="00803409">
        <w:rPr>
          <w:rFonts w:ascii="Arial" w:hAnsi="Arial" w:cs="Arial"/>
          <w:sz w:val="22"/>
          <w:szCs w:val="22"/>
        </w:rPr>
        <w:t xml:space="preserve"> </w:t>
      </w:r>
    </w:p>
    <w:p w14:paraId="50FE8C19" w14:textId="6C3CF357" w:rsidR="00E45CD6" w:rsidRPr="00803409" w:rsidRDefault="00E822AA" w:rsidP="00F36519">
      <w:pPr>
        <w:pStyle w:val="Tekstprzypisudolnego"/>
        <w:numPr>
          <w:ilvl w:val="0"/>
          <w:numId w:val="25"/>
        </w:numPr>
        <w:tabs>
          <w:tab w:val="left" w:pos="993"/>
        </w:tabs>
        <w:spacing w:before="120" w:after="120"/>
        <w:ind w:left="1037" w:hanging="340"/>
        <w:contextualSpacing/>
        <w:jc w:val="both"/>
        <w:rPr>
          <w:rFonts w:ascii="Arial" w:hAnsi="Arial" w:cs="Arial"/>
          <w:sz w:val="22"/>
          <w:szCs w:val="22"/>
        </w:rPr>
      </w:pPr>
      <w:r>
        <w:rPr>
          <w:rFonts w:ascii="Arial" w:hAnsi="Arial" w:cs="Arial"/>
          <w:sz w:val="22"/>
          <w:szCs w:val="22"/>
        </w:rPr>
        <w:t>w</w:t>
      </w:r>
      <w:r w:rsidR="00E45CD6" w:rsidRPr="00803409">
        <w:rPr>
          <w:rFonts w:ascii="Arial" w:hAnsi="Arial" w:cs="Arial"/>
          <w:sz w:val="22"/>
          <w:szCs w:val="22"/>
        </w:rPr>
        <w:t xml:space="preserve">prowadzenie monitorowania leczenia wrodzonych wad metabolizmu (WWM) </w:t>
      </w:r>
      <w:r w:rsidR="00190732">
        <w:rPr>
          <w:rFonts w:ascii="Arial" w:hAnsi="Arial" w:cs="Arial"/>
          <w:sz w:val="22"/>
          <w:szCs w:val="22"/>
        </w:rPr>
        <w:br/>
      </w:r>
      <w:r w:rsidR="00E45CD6" w:rsidRPr="00803409">
        <w:rPr>
          <w:rFonts w:ascii="Arial" w:hAnsi="Arial" w:cs="Arial"/>
          <w:sz w:val="22"/>
          <w:szCs w:val="22"/>
        </w:rPr>
        <w:t>w pierwszym</w:t>
      </w:r>
      <w:r w:rsidR="00AB3F75">
        <w:rPr>
          <w:rFonts w:ascii="Arial" w:hAnsi="Arial" w:cs="Arial"/>
          <w:sz w:val="22"/>
          <w:szCs w:val="22"/>
        </w:rPr>
        <w:t xml:space="preserve"> roku życia – rejestr leczonych</w:t>
      </w:r>
      <w:r>
        <w:rPr>
          <w:rFonts w:ascii="Arial" w:hAnsi="Arial" w:cs="Arial"/>
          <w:sz w:val="22"/>
          <w:szCs w:val="22"/>
        </w:rPr>
        <w:t>.</w:t>
      </w:r>
    </w:p>
    <w:p w14:paraId="50518D0C" w14:textId="77777777" w:rsidR="00E45CD6" w:rsidRPr="009B133D" w:rsidRDefault="006D14F3" w:rsidP="00115F64">
      <w:pPr>
        <w:pStyle w:val="Tekstprzypisudolnego"/>
        <w:numPr>
          <w:ilvl w:val="1"/>
          <w:numId w:val="1"/>
        </w:numPr>
        <w:spacing w:before="120" w:after="120"/>
        <w:ind w:left="709" w:hanging="709"/>
        <w:jc w:val="both"/>
        <w:outlineLvl w:val="1"/>
        <w:rPr>
          <w:b/>
          <w:sz w:val="28"/>
          <w:szCs w:val="22"/>
        </w:rPr>
      </w:pPr>
      <w:bookmarkStart w:id="14" w:name="_Toc514072283"/>
      <w:r w:rsidRPr="009B133D">
        <w:rPr>
          <w:b/>
          <w:sz w:val="28"/>
          <w:szCs w:val="22"/>
        </w:rPr>
        <w:t>Mierniki efektywności realizacji programu polityki zdrowotnej</w:t>
      </w:r>
      <w:bookmarkEnd w:id="14"/>
    </w:p>
    <w:p w14:paraId="639CE9C3" w14:textId="0A331046" w:rsidR="00E45CD6" w:rsidRDefault="006D14F3" w:rsidP="009B0D5E">
      <w:pPr>
        <w:pStyle w:val="Tekstprzypisudolnego"/>
        <w:numPr>
          <w:ilvl w:val="0"/>
          <w:numId w:val="46"/>
        </w:numPr>
        <w:spacing w:before="120" w:after="120"/>
        <w:jc w:val="both"/>
        <w:rPr>
          <w:rFonts w:ascii="Arial" w:hAnsi="Arial" w:cs="Arial"/>
          <w:sz w:val="22"/>
          <w:szCs w:val="22"/>
        </w:rPr>
      </w:pPr>
      <w:r w:rsidRPr="006D14F3">
        <w:rPr>
          <w:rFonts w:ascii="Arial" w:hAnsi="Arial" w:cs="Arial"/>
          <w:sz w:val="22"/>
          <w:szCs w:val="22"/>
        </w:rPr>
        <w:t xml:space="preserve">Jako miernik </w:t>
      </w:r>
      <w:r>
        <w:rPr>
          <w:rFonts w:ascii="Arial" w:hAnsi="Arial" w:cs="Arial"/>
          <w:sz w:val="22"/>
          <w:szCs w:val="22"/>
        </w:rPr>
        <w:t xml:space="preserve">efektywności </w:t>
      </w:r>
      <w:r w:rsidR="000B3D1F">
        <w:rPr>
          <w:rFonts w:ascii="Arial" w:hAnsi="Arial" w:cs="Arial"/>
          <w:sz w:val="22"/>
          <w:szCs w:val="22"/>
        </w:rPr>
        <w:t>dla celu pierwszego, który odnosi się do w</w:t>
      </w:r>
      <w:r w:rsidR="000B3D1F" w:rsidRPr="00AB3F75">
        <w:rPr>
          <w:rFonts w:ascii="Arial" w:hAnsi="Arial" w:cs="Arial"/>
          <w:sz w:val="22"/>
          <w:szCs w:val="22"/>
        </w:rPr>
        <w:t>czesne</w:t>
      </w:r>
      <w:r w:rsidR="000B3D1F">
        <w:rPr>
          <w:rFonts w:ascii="Arial" w:hAnsi="Arial" w:cs="Arial"/>
          <w:sz w:val="22"/>
          <w:szCs w:val="22"/>
        </w:rPr>
        <w:t>go</w:t>
      </w:r>
      <w:r w:rsidR="000B3D1F" w:rsidRPr="00AB3F75">
        <w:rPr>
          <w:rFonts w:ascii="Arial" w:hAnsi="Arial" w:cs="Arial"/>
          <w:sz w:val="22"/>
          <w:szCs w:val="22"/>
        </w:rPr>
        <w:t xml:space="preserve"> rozpoznani</w:t>
      </w:r>
      <w:r w:rsidR="000B3D1F">
        <w:rPr>
          <w:rFonts w:ascii="Arial" w:hAnsi="Arial" w:cs="Arial"/>
          <w:sz w:val="22"/>
          <w:szCs w:val="22"/>
        </w:rPr>
        <w:t>a</w:t>
      </w:r>
      <w:r w:rsidR="000B3D1F" w:rsidRPr="00AB3F75">
        <w:rPr>
          <w:rFonts w:ascii="Arial" w:hAnsi="Arial" w:cs="Arial"/>
          <w:sz w:val="22"/>
          <w:szCs w:val="22"/>
        </w:rPr>
        <w:t xml:space="preserve"> i wdrożeni</w:t>
      </w:r>
      <w:r w:rsidR="00E822AA">
        <w:rPr>
          <w:rFonts w:ascii="Arial" w:hAnsi="Arial" w:cs="Arial"/>
          <w:sz w:val="22"/>
          <w:szCs w:val="22"/>
        </w:rPr>
        <w:t>a</w:t>
      </w:r>
      <w:r w:rsidR="000B3D1F" w:rsidRPr="00AB3F75">
        <w:rPr>
          <w:rFonts w:ascii="Arial" w:hAnsi="Arial" w:cs="Arial"/>
          <w:sz w:val="22"/>
          <w:szCs w:val="22"/>
        </w:rPr>
        <w:t xml:space="preserve"> leczenia 29 chorób wrodzonych</w:t>
      </w:r>
      <w:r w:rsidR="000B3D1F">
        <w:rPr>
          <w:rFonts w:ascii="Arial" w:hAnsi="Arial" w:cs="Arial"/>
          <w:sz w:val="22"/>
          <w:szCs w:val="22"/>
        </w:rPr>
        <w:t xml:space="preserve"> objętych badaniem przesiewowym, </w:t>
      </w:r>
      <w:r w:rsidR="00787912">
        <w:rPr>
          <w:rFonts w:ascii="Arial" w:hAnsi="Arial" w:cs="Arial"/>
          <w:sz w:val="22"/>
          <w:szCs w:val="22"/>
        </w:rPr>
        <w:t xml:space="preserve">przyjęto liczbę </w:t>
      </w:r>
      <w:r w:rsidRPr="006D14F3">
        <w:rPr>
          <w:rFonts w:ascii="Arial" w:hAnsi="Arial" w:cs="Arial"/>
          <w:sz w:val="22"/>
          <w:szCs w:val="22"/>
        </w:rPr>
        <w:t xml:space="preserve">noworodków wykrytych w badaniach przesiewowych </w:t>
      </w:r>
      <w:r w:rsidR="00A264D4">
        <w:rPr>
          <w:rFonts w:ascii="Arial" w:hAnsi="Arial" w:cs="Arial"/>
          <w:sz w:val="22"/>
          <w:szCs w:val="22"/>
        </w:rPr>
        <w:br/>
      </w:r>
      <w:r w:rsidRPr="006D14F3">
        <w:rPr>
          <w:rFonts w:ascii="Arial" w:hAnsi="Arial" w:cs="Arial"/>
          <w:sz w:val="22"/>
          <w:szCs w:val="22"/>
        </w:rPr>
        <w:t>z chorobami wrodzonymi, objętymi zakresem badań przesiewowych</w:t>
      </w:r>
      <w:r w:rsidR="000B3D1F">
        <w:rPr>
          <w:rFonts w:ascii="Arial" w:hAnsi="Arial" w:cs="Arial"/>
          <w:sz w:val="22"/>
          <w:szCs w:val="22"/>
        </w:rPr>
        <w:t xml:space="preserve"> i skierowanych </w:t>
      </w:r>
      <w:r w:rsidR="004378DA">
        <w:rPr>
          <w:rFonts w:ascii="Arial" w:hAnsi="Arial" w:cs="Arial"/>
          <w:sz w:val="22"/>
          <w:szCs w:val="22"/>
        </w:rPr>
        <w:br/>
      </w:r>
      <w:r w:rsidR="000B3D1F">
        <w:rPr>
          <w:rFonts w:ascii="Arial" w:hAnsi="Arial" w:cs="Arial"/>
          <w:sz w:val="22"/>
          <w:szCs w:val="22"/>
        </w:rPr>
        <w:t>do dalszego leczenia</w:t>
      </w:r>
      <w:r w:rsidRPr="006D14F3">
        <w:rPr>
          <w:rFonts w:ascii="Arial" w:hAnsi="Arial" w:cs="Arial"/>
          <w:sz w:val="22"/>
          <w:szCs w:val="22"/>
        </w:rPr>
        <w:t>.</w:t>
      </w:r>
    </w:p>
    <w:p w14:paraId="15C0C6F8" w14:textId="0B4FB72D" w:rsidR="000B3D1F" w:rsidRDefault="000B3D1F" w:rsidP="009B0D5E">
      <w:pPr>
        <w:pStyle w:val="Tekstprzypisudolnego"/>
        <w:numPr>
          <w:ilvl w:val="0"/>
          <w:numId w:val="46"/>
        </w:numPr>
        <w:spacing w:before="120" w:after="120"/>
        <w:jc w:val="both"/>
        <w:rPr>
          <w:rFonts w:ascii="Arial" w:hAnsi="Arial" w:cs="Arial"/>
          <w:sz w:val="22"/>
          <w:szCs w:val="22"/>
        </w:rPr>
      </w:pPr>
      <w:r>
        <w:rPr>
          <w:rFonts w:ascii="Arial" w:hAnsi="Arial" w:cs="Arial"/>
          <w:sz w:val="22"/>
          <w:szCs w:val="22"/>
        </w:rPr>
        <w:lastRenderedPageBreak/>
        <w:t>Dla celu drugiego, dotyczącego p</w:t>
      </w:r>
      <w:r w:rsidRPr="000B3D1F">
        <w:rPr>
          <w:rFonts w:ascii="Arial" w:hAnsi="Arial" w:cs="Arial"/>
          <w:sz w:val="22"/>
          <w:szCs w:val="22"/>
        </w:rPr>
        <w:t xml:space="preserve">odniesienie kwalifikacji personelu medycznego </w:t>
      </w:r>
      <w:r w:rsidR="004378DA">
        <w:rPr>
          <w:rFonts w:ascii="Arial" w:hAnsi="Arial" w:cs="Arial"/>
          <w:sz w:val="22"/>
          <w:szCs w:val="22"/>
        </w:rPr>
        <w:br/>
      </w:r>
      <w:r w:rsidRPr="000B3D1F">
        <w:rPr>
          <w:rFonts w:ascii="Arial" w:hAnsi="Arial" w:cs="Arial"/>
          <w:sz w:val="22"/>
          <w:szCs w:val="22"/>
        </w:rPr>
        <w:t>na temat badań przesiewowych przez realizację szkoleń dla kadry medycznej</w:t>
      </w:r>
      <w:r>
        <w:rPr>
          <w:rFonts w:ascii="Arial" w:hAnsi="Arial" w:cs="Arial"/>
          <w:sz w:val="22"/>
          <w:szCs w:val="22"/>
        </w:rPr>
        <w:t xml:space="preserve"> przyjęto liczbę personelu medycznego (z podziałem na wykonywany zawód) przeszkolonego </w:t>
      </w:r>
      <w:r w:rsidR="004378DA">
        <w:rPr>
          <w:rFonts w:ascii="Arial" w:hAnsi="Arial" w:cs="Arial"/>
          <w:sz w:val="22"/>
          <w:szCs w:val="22"/>
        </w:rPr>
        <w:br/>
      </w:r>
      <w:r>
        <w:rPr>
          <w:rFonts w:ascii="Arial" w:hAnsi="Arial" w:cs="Arial"/>
          <w:sz w:val="22"/>
          <w:szCs w:val="22"/>
        </w:rPr>
        <w:t xml:space="preserve">w ramach Programu. </w:t>
      </w:r>
    </w:p>
    <w:p w14:paraId="1F9DC581" w14:textId="7DE04486" w:rsidR="0088663E" w:rsidRDefault="00174E08" w:rsidP="009B0D5E">
      <w:pPr>
        <w:numPr>
          <w:ilvl w:val="0"/>
          <w:numId w:val="46"/>
        </w:numPr>
        <w:jc w:val="both"/>
        <w:rPr>
          <w:rFonts w:ascii="Arial" w:hAnsi="Arial" w:cs="Arial"/>
          <w:sz w:val="22"/>
          <w:szCs w:val="22"/>
        </w:rPr>
      </w:pPr>
      <w:r>
        <w:rPr>
          <w:rFonts w:ascii="Arial" w:hAnsi="Arial" w:cs="Arial"/>
          <w:sz w:val="22"/>
          <w:szCs w:val="22"/>
        </w:rPr>
        <w:t xml:space="preserve">Z uwagi na trudności związane z oszacowaniem kosztów, które zostaną obniżone dzięki wczesnemu wykryciu choroby, jako miernik efektywności ekonomicznej przyjęto </w:t>
      </w:r>
      <w:r w:rsidRPr="000D36BB">
        <w:rPr>
          <w:rFonts w:ascii="Arial" w:hAnsi="Arial" w:cs="Arial"/>
          <w:sz w:val="22"/>
          <w:szCs w:val="22"/>
        </w:rPr>
        <w:t>analiz</w:t>
      </w:r>
      <w:r>
        <w:rPr>
          <w:rFonts w:ascii="Arial" w:hAnsi="Arial" w:cs="Arial"/>
          <w:sz w:val="22"/>
          <w:szCs w:val="22"/>
        </w:rPr>
        <w:t>ę</w:t>
      </w:r>
      <w:r w:rsidRPr="000D36BB">
        <w:rPr>
          <w:rFonts w:ascii="Arial" w:hAnsi="Arial" w:cs="Arial"/>
          <w:sz w:val="22"/>
          <w:szCs w:val="22"/>
        </w:rPr>
        <w:t xml:space="preserve"> kosztów dla dwóch chorób z badanego panelu - </w:t>
      </w:r>
      <w:proofErr w:type="spellStart"/>
      <w:r w:rsidRPr="000D36BB">
        <w:rPr>
          <w:rFonts w:ascii="Arial" w:hAnsi="Arial" w:cs="Arial"/>
          <w:sz w:val="22"/>
          <w:szCs w:val="22"/>
        </w:rPr>
        <w:t>fenyloketonurii</w:t>
      </w:r>
      <w:proofErr w:type="spellEnd"/>
      <w:r w:rsidRPr="000D36BB">
        <w:rPr>
          <w:rFonts w:ascii="Arial" w:hAnsi="Arial" w:cs="Arial"/>
          <w:sz w:val="22"/>
          <w:szCs w:val="22"/>
        </w:rPr>
        <w:t xml:space="preserve"> </w:t>
      </w:r>
      <w:r w:rsidR="001E3B66">
        <w:rPr>
          <w:rFonts w:ascii="Arial" w:hAnsi="Arial" w:cs="Arial"/>
          <w:sz w:val="22"/>
          <w:szCs w:val="22"/>
        </w:rPr>
        <w:br/>
      </w:r>
      <w:r w:rsidRPr="000D36BB">
        <w:rPr>
          <w:rFonts w:ascii="Arial" w:hAnsi="Arial" w:cs="Arial"/>
          <w:sz w:val="22"/>
          <w:szCs w:val="22"/>
        </w:rPr>
        <w:t xml:space="preserve">i </w:t>
      </w:r>
      <w:r w:rsidR="00C214C2">
        <w:rPr>
          <w:rFonts w:ascii="Arial" w:hAnsi="Arial" w:cs="Arial"/>
          <w:sz w:val="22"/>
          <w:szCs w:val="22"/>
        </w:rPr>
        <w:t>wrodzonej niedoczynności tarczycy</w:t>
      </w:r>
      <w:r w:rsidR="00C214C2" w:rsidRPr="000D36BB">
        <w:rPr>
          <w:rFonts w:ascii="Arial" w:hAnsi="Arial" w:cs="Arial"/>
          <w:sz w:val="22"/>
          <w:szCs w:val="22"/>
        </w:rPr>
        <w:t xml:space="preserve"> </w:t>
      </w:r>
      <w:r w:rsidRPr="000D36BB">
        <w:rPr>
          <w:rFonts w:ascii="Arial" w:hAnsi="Arial" w:cs="Arial"/>
          <w:sz w:val="22"/>
          <w:szCs w:val="22"/>
        </w:rPr>
        <w:t>(</w:t>
      </w:r>
      <w:r w:rsidR="0088663E">
        <w:rPr>
          <w:rFonts w:ascii="Arial" w:hAnsi="Arial" w:cs="Arial"/>
          <w:sz w:val="22"/>
          <w:szCs w:val="22"/>
        </w:rPr>
        <w:t xml:space="preserve">w latach 2015-2017 </w:t>
      </w:r>
      <w:r w:rsidRPr="000D36BB">
        <w:rPr>
          <w:rFonts w:ascii="Arial" w:hAnsi="Arial" w:cs="Arial"/>
          <w:sz w:val="22"/>
          <w:szCs w:val="22"/>
        </w:rPr>
        <w:t xml:space="preserve">wykryto łącznie </w:t>
      </w:r>
      <w:r w:rsidR="00A74D9A">
        <w:rPr>
          <w:rFonts w:ascii="Arial" w:hAnsi="Arial" w:cs="Arial"/>
          <w:sz w:val="22"/>
          <w:szCs w:val="22"/>
        </w:rPr>
        <w:t>490</w:t>
      </w:r>
      <w:r w:rsidRPr="000D36BB">
        <w:rPr>
          <w:rFonts w:ascii="Arial" w:hAnsi="Arial" w:cs="Arial"/>
          <w:sz w:val="22"/>
          <w:szCs w:val="22"/>
        </w:rPr>
        <w:t xml:space="preserve"> chorych). Jeżeli choroby </w:t>
      </w:r>
      <w:r w:rsidR="00873761">
        <w:rPr>
          <w:rFonts w:ascii="Arial" w:hAnsi="Arial" w:cs="Arial"/>
          <w:sz w:val="22"/>
          <w:szCs w:val="22"/>
        </w:rPr>
        <w:t xml:space="preserve">te </w:t>
      </w:r>
      <w:r w:rsidRPr="000D36BB">
        <w:rPr>
          <w:rFonts w:ascii="Arial" w:hAnsi="Arial" w:cs="Arial"/>
          <w:sz w:val="22"/>
          <w:szCs w:val="22"/>
        </w:rPr>
        <w:t xml:space="preserve">nie zostaną wykryte w pierwszym miesiącu życia </w:t>
      </w:r>
      <w:r w:rsidR="004378DA">
        <w:rPr>
          <w:rFonts w:ascii="Arial" w:hAnsi="Arial" w:cs="Arial"/>
          <w:sz w:val="22"/>
          <w:szCs w:val="22"/>
        </w:rPr>
        <w:br/>
      </w:r>
      <w:r w:rsidR="00C214C2">
        <w:rPr>
          <w:rFonts w:ascii="Arial" w:hAnsi="Arial" w:cs="Arial"/>
          <w:sz w:val="22"/>
          <w:szCs w:val="22"/>
        </w:rPr>
        <w:t>w</w:t>
      </w:r>
      <w:r w:rsidR="00C214C2" w:rsidRPr="000D36BB">
        <w:rPr>
          <w:rFonts w:ascii="Arial" w:hAnsi="Arial" w:cs="Arial"/>
          <w:sz w:val="22"/>
          <w:szCs w:val="22"/>
        </w:rPr>
        <w:t xml:space="preserve"> </w:t>
      </w:r>
      <w:r w:rsidRPr="000D36BB">
        <w:rPr>
          <w:rFonts w:ascii="Arial" w:hAnsi="Arial" w:cs="Arial"/>
          <w:sz w:val="22"/>
          <w:szCs w:val="22"/>
        </w:rPr>
        <w:t>badania</w:t>
      </w:r>
      <w:r w:rsidR="00C214C2">
        <w:rPr>
          <w:rFonts w:ascii="Arial" w:hAnsi="Arial" w:cs="Arial"/>
          <w:sz w:val="22"/>
          <w:szCs w:val="22"/>
        </w:rPr>
        <w:t>ch</w:t>
      </w:r>
      <w:r w:rsidRPr="000D36BB">
        <w:rPr>
          <w:rFonts w:ascii="Arial" w:hAnsi="Arial" w:cs="Arial"/>
          <w:sz w:val="22"/>
          <w:szCs w:val="22"/>
        </w:rPr>
        <w:t xml:space="preserve"> przesiewow</w:t>
      </w:r>
      <w:r w:rsidR="00C214C2">
        <w:rPr>
          <w:rFonts w:ascii="Arial" w:hAnsi="Arial" w:cs="Arial"/>
          <w:sz w:val="22"/>
          <w:szCs w:val="22"/>
        </w:rPr>
        <w:t>ych</w:t>
      </w:r>
      <w:r w:rsidR="005B0D0C">
        <w:rPr>
          <w:rFonts w:ascii="Arial" w:hAnsi="Arial" w:cs="Arial"/>
          <w:sz w:val="22"/>
          <w:szCs w:val="22"/>
        </w:rPr>
        <w:t>,</w:t>
      </w:r>
      <w:r w:rsidRPr="000D36BB">
        <w:rPr>
          <w:rFonts w:ascii="Arial" w:hAnsi="Arial" w:cs="Arial"/>
          <w:sz w:val="22"/>
          <w:szCs w:val="22"/>
        </w:rPr>
        <w:t xml:space="preserve"> prowadzą do upośledzenia umysłowego w stopniu ciężkim, które uniemożliwia samodzielne funkcjonowanie i </w:t>
      </w:r>
      <w:r w:rsidR="005B0D0C">
        <w:rPr>
          <w:rFonts w:ascii="Arial" w:hAnsi="Arial" w:cs="Arial"/>
          <w:sz w:val="22"/>
          <w:szCs w:val="22"/>
        </w:rPr>
        <w:t xml:space="preserve">powoduje </w:t>
      </w:r>
      <w:r w:rsidRPr="000D36BB">
        <w:rPr>
          <w:rFonts w:ascii="Arial" w:hAnsi="Arial" w:cs="Arial"/>
          <w:sz w:val="22"/>
          <w:szCs w:val="22"/>
        </w:rPr>
        <w:t>konieczność opieki pielęgnacyjnej oraz utrzymania przez całe życie. Przeżywalność tych chorych jest taka sama jak zdrowych os</w:t>
      </w:r>
      <w:r w:rsidR="003A767F">
        <w:rPr>
          <w:rFonts w:ascii="Arial" w:hAnsi="Arial" w:cs="Arial"/>
          <w:sz w:val="22"/>
          <w:szCs w:val="22"/>
        </w:rPr>
        <w:t>ób</w:t>
      </w:r>
      <w:r w:rsidRPr="000D36BB">
        <w:rPr>
          <w:rFonts w:ascii="Arial" w:hAnsi="Arial" w:cs="Arial"/>
          <w:sz w:val="22"/>
          <w:szCs w:val="22"/>
        </w:rPr>
        <w:t>.</w:t>
      </w:r>
      <w:r w:rsidR="0088663E">
        <w:rPr>
          <w:rFonts w:ascii="Arial" w:hAnsi="Arial" w:cs="Arial"/>
          <w:sz w:val="22"/>
          <w:szCs w:val="22"/>
        </w:rPr>
        <w:t xml:space="preserve"> </w:t>
      </w:r>
    </w:p>
    <w:p w14:paraId="2F5FE672" w14:textId="5428AC80" w:rsidR="00174E08" w:rsidRPr="009B0D5E" w:rsidRDefault="00174E08" w:rsidP="009B0D5E">
      <w:pPr>
        <w:ind w:left="720"/>
        <w:jc w:val="both"/>
        <w:rPr>
          <w:rFonts w:ascii="Arial" w:hAnsi="Arial" w:cs="Arial"/>
          <w:b/>
          <w:sz w:val="22"/>
          <w:szCs w:val="22"/>
        </w:rPr>
      </w:pPr>
      <w:r w:rsidRPr="009B0D5E">
        <w:rPr>
          <w:rFonts w:ascii="Arial" w:hAnsi="Arial" w:cs="Arial"/>
          <w:b/>
          <w:sz w:val="22"/>
          <w:szCs w:val="22"/>
        </w:rPr>
        <w:t>Tab. 2. Bilans b</w:t>
      </w:r>
      <w:r w:rsidR="0088663E" w:rsidRPr="00A91713">
        <w:rPr>
          <w:rFonts w:ascii="Arial" w:hAnsi="Arial" w:cs="Arial"/>
          <w:b/>
          <w:sz w:val="22"/>
          <w:szCs w:val="22"/>
        </w:rPr>
        <w:t>adań przesiewowych w latach 2015</w:t>
      </w:r>
      <w:r w:rsidR="000B66B1">
        <w:rPr>
          <w:rFonts w:ascii="Arial" w:hAnsi="Arial" w:cs="Arial"/>
          <w:b/>
          <w:sz w:val="22"/>
          <w:szCs w:val="22"/>
        </w:rPr>
        <w:t xml:space="preserve"> </w:t>
      </w:r>
      <w:r w:rsidRPr="009B0D5E">
        <w:rPr>
          <w:rFonts w:ascii="Arial" w:hAnsi="Arial" w:cs="Arial"/>
          <w:b/>
          <w:sz w:val="22"/>
          <w:szCs w:val="22"/>
        </w:rPr>
        <w:t>– 201</w:t>
      </w:r>
      <w:r w:rsidR="0088663E">
        <w:rPr>
          <w:rFonts w:ascii="Arial" w:hAnsi="Arial" w:cs="Arial"/>
          <w:b/>
          <w:sz w:val="22"/>
          <w:szCs w:val="22"/>
        </w:rPr>
        <w:t>7</w:t>
      </w:r>
    </w:p>
    <w:tbl>
      <w:tblPr>
        <w:tblpPr w:leftFromText="141" w:rightFromText="141" w:vertAnchor="text" w:horzAnchor="margin" w:tblpXSpec="right" w:tblpY="177"/>
        <w:tblW w:w="8526" w:type="dxa"/>
        <w:tblLayout w:type="fixed"/>
        <w:tblCellMar>
          <w:top w:w="55" w:type="dxa"/>
          <w:left w:w="55" w:type="dxa"/>
          <w:bottom w:w="55" w:type="dxa"/>
          <w:right w:w="55" w:type="dxa"/>
        </w:tblCellMar>
        <w:tblLook w:val="04A0" w:firstRow="1" w:lastRow="0" w:firstColumn="1" w:lastColumn="0" w:noHBand="0" w:noVBand="1"/>
      </w:tblPr>
      <w:tblGrid>
        <w:gridCol w:w="2090"/>
        <w:gridCol w:w="1639"/>
        <w:gridCol w:w="1342"/>
        <w:gridCol w:w="1811"/>
        <w:gridCol w:w="1644"/>
      </w:tblGrid>
      <w:tr w:rsidR="00455081" w:rsidRPr="003E3AAE" w14:paraId="779A8253" w14:textId="77777777" w:rsidTr="00455081">
        <w:trPr>
          <w:trHeight w:val="276"/>
        </w:trPr>
        <w:tc>
          <w:tcPr>
            <w:tcW w:w="2090" w:type="dxa"/>
            <w:tcBorders>
              <w:top w:val="single" w:sz="2" w:space="0" w:color="000000"/>
              <w:left w:val="single" w:sz="2" w:space="0" w:color="000000"/>
              <w:bottom w:val="single" w:sz="2" w:space="0" w:color="000000"/>
              <w:right w:val="nil"/>
            </w:tcBorders>
            <w:vAlign w:val="center"/>
            <w:hideMark/>
          </w:tcPr>
          <w:p w14:paraId="026082C5" w14:textId="77777777" w:rsidR="00455081" w:rsidRPr="003E3AAE" w:rsidRDefault="00455081" w:rsidP="00455081">
            <w:pPr>
              <w:pStyle w:val="Zawartotabeli"/>
              <w:snapToGrid w:val="0"/>
              <w:spacing w:before="40" w:after="40"/>
              <w:jc w:val="center"/>
              <w:rPr>
                <w:rFonts w:ascii="Arial" w:hAnsi="Arial" w:cs="Arial"/>
                <w:b/>
                <w:bCs/>
                <w:sz w:val="22"/>
                <w:szCs w:val="22"/>
              </w:rPr>
            </w:pPr>
            <w:r w:rsidRPr="003E3AAE">
              <w:rPr>
                <w:rFonts w:ascii="Arial" w:hAnsi="Arial" w:cs="Arial"/>
                <w:b/>
                <w:bCs/>
                <w:sz w:val="22"/>
                <w:szCs w:val="22"/>
              </w:rPr>
              <w:t>Choroba wrodzona</w:t>
            </w:r>
          </w:p>
        </w:tc>
        <w:tc>
          <w:tcPr>
            <w:tcW w:w="1639" w:type="dxa"/>
            <w:tcBorders>
              <w:top w:val="single" w:sz="2" w:space="0" w:color="000000"/>
              <w:left w:val="single" w:sz="2" w:space="0" w:color="000000"/>
              <w:bottom w:val="single" w:sz="2" w:space="0" w:color="000000"/>
              <w:right w:val="nil"/>
            </w:tcBorders>
            <w:vAlign w:val="center"/>
            <w:hideMark/>
          </w:tcPr>
          <w:p w14:paraId="4B856541" w14:textId="77777777" w:rsidR="00455081" w:rsidRPr="003E3AAE" w:rsidRDefault="00455081" w:rsidP="00455081">
            <w:pPr>
              <w:pStyle w:val="Zawartotabeli"/>
              <w:snapToGrid w:val="0"/>
              <w:spacing w:before="40" w:after="40"/>
              <w:jc w:val="center"/>
              <w:rPr>
                <w:rFonts w:ascii="Arial" w:hAnsi="Arial" w:cs="Arial"/>
                <w:b/>
                <w:bCs/>
                <w:sz w:val="22"/>
                <w:szCs w:val="22"/>
              </w:rPr>
            </w:pPr>
            <w:r w:rsidRPr="003E3AAE">
              <w:rPr>
                <w:rFonts w:ascii="Arial" w:hAnsi="Arial" w:cs="Arial"/>
                <w:b/>
                <w:bCs/>
                <w:sz w:val="22"/>
                <w:szCs w:val="22"/>
              </w:rPr>
              <w:t>Liczba badanych</w:t>
            </w:r>
          </w:p>
          <w:p w14:paraId="578A5677" w14:textId="77777777" w:rsidR="00455081" w:rsidRPr="003E3AAE" w:rsidRDefault="00455081" w:rsidP="00455081">
            <w:pPr>
              <w:pStyle w:val="Zawartotabeli"/>
              <w:spacing w:before="40" w:after="40"/>
              <w:jc w:val="center"/>
              <w:rPr>
                <w:rFonts w:ascii="Arial" w:hAnsi="Arial" w:cs="Arial"/>
                <w:b/>
                <w:bCs/>
                <w:sz w:val="22"/>
                <w:szCs w:val="22"/>
              </w:rPr>
            </w:pPr>
            <w:r w:rsidRPr="003E3AAE">
              <w:rPr>
                <w:rFonts w:ascii="Arial" w:hAnsi="Arial" w:cs="Arial"/>
                <w:b/>
                <w:bCs/>
                <w:sz w:val="22"/>
                <w:szCs w:val="22"/>
              </w:rPr>
              <w:t>noworodków</w:t>
            </w:r>
          </w:p>
        </w:tc>
        <w:tc>
          <w:tcPr>
            <w:tcW w:w="1342" w:type="dxa"/>
            <w:tcBorders>
              <w:top w:val="single" w:sz="2" w:space="0" w:color="000000"/>
              <w:left w:val="single" w:sz="2" w:space="0" w:color="000000"/>
              <w:bottom w:val="single" w:sz="2" w:space="0" w:color="000000"/>
              <w:right w:val="nil"/>
            </w:tcBorders>
            <w:vAlign w:val="center"/>
          </w:tcPr>
          <w:p w14:paraId="7123FAA1" w14:textId="77777777" w:rsidR="00455081" w:rsidRPr="003E3AAE" w:rsidRDefault="00455081" w:rsidP="00455081">
            <w:pPr>
              <w:pStyle w:val="Zawartotabeli"/>
              <w:snapToGrid w:val="0"/>
              <w:spacing w:before="40" w:after="40"/>
              <w:jc w:val="center"/>
              <w:rPr>
                <w:rFonts w:ascii="Arial" w:hAnsi="Arial" w:cs="Arial"/>
                <w:b/>
                <w:bCs/>
                <w:sz w:val="22"/>
                <w:szCs w:val="22"/>
              </w:rPr>
            </w:pPr>
            <w:r w:rsidRPr="003E3AAE">
              <w:rPr>
                <w:rFonts w:ascii="Arial" w:hAnsi="Arial" w:cs="Arial"/>
                <w:b/>
                <w:bCs/>
                <w:sz w:val="22"/>
                <w:szCs w:val="22"/>
              </w:rPr>
              <w:t>Liczba</w:t>
            </w:r>
          </w:p>
          <w:p w14:paraId="0C52E5CE" w14:textId="77777777" w:rsidR="00455081" w:rsidRPr="003E3AAE" w:rsidRDefault="00455081" w:rsidP="00455081">
            <w:pPr>
              <w:pStyle w:val="Zawartotabeli"/>
              <w:spacing w:before="40" w:after="40"/>
              <w:jc w:val="center"/>
              <w:rPr>
                <w:rFonts w:ascii="Arial" w:hAnsi="Arial" w:cs="Arial"/>
                <w:b/>
                <w:bCs/>
                <w:sz w:val="22"/>
                <w:szCs w:val="22"/>
              </w:rPr>
            </w:pPr>
            <w:r w:rsidRPr="003E3AAE">
              <w:rPr>
                <w:rFonts w:ascii="Arial" w:hAnsi="Arial" w:cs="Arial"/>
                <w:b/>
                <w:bCs/>
                <w:sz w:val="22"/>
                <w:szCs w:val="22"/>
              </w:rPr>
              <w:t>wykrytych chorych</w:t>
            </w:r>
          </w:p>
          <w:p w14:paraId="6346D84A" w14:textId="77777777" w:rsidR="00455081" w:rsidRPr="003E3AAE" w:rsidRDefault="00455081" w:rsidP="00455081">
            <w:pPr>
              <w:pStyle w:val="Zawartotabeli"/>
              <w:spacing w:before="40" w:after="40"/>
              <w:jc w:val="center"/>
              <w:rPr>
                <w:rFonts w:ascii="Arial" w:hAnsi="Arial" w:cs="Arial"/>
                <w:b/>
                <w:bCs/>
                <w:sz w:val="22"/>
                <w:szCs w:val="22"/>
              </w:rPr>
            </w:pPr>
          </w:p>
        </w:tc>
        <w:tc>
          <w:tcPr>
            <w:tcW w:w="1811" w:type="dxa"/>
            <w:tcBorders>
              <w:top w:val="single" w:sz="2" w:space="0" w:color="000000"/>
              <w:left w:val="single" w:sz="2" w:space="0" w:color="000000"/>
              <w:bottom w:val="single" w:sz="2" w:space="0" w:color="000000"/>
              <w:right w:val="nil"/>
            </w:tcBorders>
            <w:vAlign w:val="center"/>
            <w:hideMark/>
          </w:tcPr>
          <w:p w14:paraId="2FE48186" w14:textId="77777777" w:rsidR="00455081" w:rsidRPr="003E3AAE" w:rsidRDefault="00455081" w:rsidP="00455081">
            <w:pPr>
              <w:pStyle w:val="Zawartotabeli"/>
              <w:snapToGrid w:val="0"/>
              <w:spacing w:before="40" w:after="40"/>
              <w:jc w:val="center"/>
              <w:rPr>
                <w:rFonts w:ascii="Arial" w:hAnsi="Arial" w:cs="Arial"/>
                <w:b/>
                <w:bCs/>
                <w:sz w:val="22"/>
                <w:szCs w:val="22"/>
              </w:rPr>
            </w:pPr>
            <w:r w:rsidRPr="003E3AAE">
              <w:rPr>
                <w:rFonts w:ascii="Arial" w:hAnsi="Arial" w:cs="Arial"/>
                <w:b/>
                <w:bCs/>
                <w:sz w:val="22"/>
                <w:szCs w:val="22"/>
              </w:rPr>
              <w:t>Koszt badań przesiewowych w okresie 3 lat</w:t>
            </w:r>
          </w:p>
        </w:tc>
        <w:tc>
          <w:tcPr>
            <w:tcW w:w="1644" w:type="dxa"/>
            <w:tcBorders>
              <w:top w:val="single" w:sz="2" w:space="0" w:color="000000"/>
              <w:left w:val="single" w:sz="2" w:space="0" w:color="000000"/>
              <w:bottom w:val="single" w:sz="2" w:space="0" w:color="000000"/>
              <w:right w:val="single" w:sz="2" w:space="0" w:color="000000"/>
            </w:tcBorders>
            <w:vAlign w:val="center"/>
            <w:hideMark/>
          </w:tcPr>
          <w:p w14:paraId="6C49C812" w14:textId="77777777" w:rsidR="00455081" w:rsidRPr="003E3AAE" w:rsidRDefault="00455081" w:rsidP="00455081">
            <w:pPr>
              <w:pStyle w:val="Zawartotabeli"/>
              <w:snapToGrid w:val="0"/>
              <w:spacing w:before="40" w:after="40"/>
              <w:jc w:val="center"/>
              <w:rPr>
                <w:rFonts w:ascii="Arial" w:hAnsi="Arial" w:cs="Arial"/>
                <w:b/>
                <w:bCs/>
                <w:sz w:val="22"/>
                <w:szCs w:val="22"/>
              </w:rPr>
            </w:pPr>
            <w:r w:rsidRPr="003E3AAE">
              <w:rPr>
                <w:rFonts w:ascii="Arial" w:hAnsi="Arial" w:cs="Arial"/>
                <w:b/>
                <w:bCs/>
                <w:sz w:val="22"/>
                <w:szCs w:val="22"/>
              </w:rPr>
              <w:t>Koszt wykrycia</w:t>
            </w:r>
          </w:p>
          <w:p w14:paraId="658D44EF" w14:textId="77777777" w:rsidR="00455081" w:rsidRPr="003E3AAE" w:rsidRDefault="00455081" w:rsidP="00455081">
            <w:pPr>
              <w:pStyle w:val="Zawartotabeli"/>
              <w:spacing w:before="40" w:after="40"/>
              <w:jc w:val="center"/>
              <w:rPr>
                <w:rFonts w:ascii="Arial" w:hAnsi="Arial" w:cs="Arial"/>
                <w:b/>
                <w:bCs/>
                <w:sz w:val="22"/>
                <w:szCs w:val="22"/>
              </w:rPr>
            </w:pPr>
            <w:r w:rsidRPr="003E3AAE">
              <w:rPr>
                <w:rFonts w:ascii="Arial" w:hAnsi="Arial" w:cs="Arial"/>
                <w:b/>
                <w:bCs/>
                <w:sz w:val="22"/>
                <w:szCs w:val="22"/>
              </w:rPr>
              <w:t>1 chorego noworodka</w:t>
            </w:r>
          </w:p>
        </w:tc>
      </w:tr>
      <w:tr w:rsidR="00DE5631" w:rsidRPr="003E3AAE" w14:paraId="5845AF4F" w14:textId="77777777" w:rsidTr="00455081">
        <w:trPr>
          <w:trHeight w:val="389"/>
        </w:trPr>
        <w:tc>
          <w:tcPr>
            <w:tcW w:w="2090" w:type="dxa"/>
            <w:tcBorders>
              <w:top w:val="nil"/>
              <w:left w:val="single" w:sz="2" w:space="0" w:color="000000"/>
              <w:bottom w:val="single" w:sz="2" w:space="0" w:color="000000"/>
              <w:right w:val="nil"/>
            </w:tcBorders>
            <w:vAlign w:val="center"/>
            <w:hideMark/>
          </w:tcPr>
          <w:p w14:paraId="7D86B3DE" w14:textId="77777777" w:rsidR="00DE5631" w:rsidRPr="003E3AAE" w:rsidRDefault="00DE5631" w:rsidP="00DE5631">
            <w:pPr>
              <w:pStyle w:val="Zawartotabeli"/>
              <w:snapToGrid w:val="0"/>
              <w:spacing w:before="40" w:after="40"/>
              <w:rPr>
                <w:rFonts w:ascii="Arial" w:hAnsi="Arial" w:cs="Arial"/>
                <w:sz w:val="22"/>
                <w:szCs w:val="22"/>
              </w:rPr>
            </w:pPr>
            <w:r w:rsidRPr="003E3AAE">
              <w:rPr>
                <w:rFonts w:ascii="Arial" w:hAnsi="Arial" w:cs="Arial"/>
                <w:sz w:val="22"/>
                <w:szCs w:val="22"/>
              </w:rPr>
              <w:t>Fenyloketonuria (PKU)</w:t>
            </w:r>
          </w:p>
        </w:tc>
        <w:tc>
          <w:tcPr>
            <w:tcW w:w="1639" w:type="dxa"/>
            <w:tcBorders>
              <w:top w:val="nil"/>
              <w:left w:val="single" w:sz="8" w:space="0" w:color="000000"/>
              <w:bottom w:val="single" w:sz="8" w:space="0" w:color="000000"/>
              <w:right w:val="nil"/>
            </w:tcBorders>
            <w:shd w:val="clear" w:color="auto" w:fill="auto"/>
            <w:vAlign w:val="center"/>
          </w:tcPr>
          <w:p w14:paraId="33AF4675" w14:textId="77777777" w:rsidR="00DE5631" w:rsidRPr="003E3AAE" w:rsidRDefault="00DE5631" w:rsidP="00DE5631">
            <w:pPr>
              <w:pStyle w:val="Zawartotabeli"/>
              <w:snapToGrid w:val="0"/>
              <w:spacing w:before="40" w:after="40"/>
              <w:ind w:left="5" w:right="290" w:firstLine="64"/>
              <w:jc w:val="center"/>
              <w:rPr>
                <w:rFonts w:ascii="Arial" w:hAnsi="Arial" w:cs="Arial"/>
                <w:sz w:val="22"/>
                <w:szCs w:val="22"/>
              </w:rPr>
            </w:pPr>
            <w:r>
              <w:rPr>
                <w:rFonts w:ascii="Arial" w:hAnsi="Arial" w:cs="Arial"/>
                <w:color w:val="000000"/>
                <w:sz w:val="22"/>
                <w:szCs w:val="22"/>
              </w:rPr>
              <w:t>1 143 000</w:t>
            </w:r>
          </w:p>
        </w:tc>
        <w:tc>
          <w:tcPr>
            <w:tcW w:w="1342" w:type="dxa"/>
            <w:tcBorders>
              <w:top w:val="nil"/>
              <w:left w:val="single" w:sz="8" w:space="0" w:color="000000"/>
              <w:bottom w:val="single" w:sz="8" w:space="0" w:color="000000"/>
              <w:right w:val="nil"/>
            </w:tcBorders>
            <w:shd w:val="clear" w:color="auto" w:fill="auto"/>
            <w:vAlign w:val="center"/>
          </w:tcPr>
          <w:p w14:paraId="662EC540" w14:textId="77777777" w:rsidR="00DE5631" w:rsidRPr="003E3AAE" w:rsidRDefault="00DE5631" w:rsidP="00DE5631">
            <w:pPr>
              <w:pStyle w:val="Zawartotabeli"/>
              <w:snapToGrid w:val="0"/>
              <w:spacing w:before="40" w:after="40"/>
              <w:jc w:val="center"/>
              <w:rPr>
                <w:rFonts w:ascii="Arial" w:hAnsi="Arial" w:cs="Arial"/>
                <w:b/>
                <w:bCs/>
                <w:sz w:val="22"/>
                <w:szCs w:val="22"/>
              </w:rPr>
            </w:pPr>
            <w:r>
              <w:rPr>
                <w:rFonts w:ascii="Arial" w:hAnsi="Arial" w:cs="Arial"/>
                <w:color w:val="000000"/>
                <w:sz w:val="22"/>
                <w:szCs w:val="22"/>
              </w:rPr>
              <w:t>173</w:t>
            </w:r>
          </w:p>
        </w:tc>
        <w:tc>
          <w:tcPr>
            <w:tcW w:w="1811" w:type="dxa"/>
            <w:tcBorders>
              <w:top w:val="nil"/>
              <w:left w:val="single" w:sz="8" w:space="0" w:color="000000"/>
              <w:bottom w:val="single" w:sz="8" w:space="0" w:color="000000"/>
              <w:right w:val="nil"/>
            </w:tcBorders>
            <w:shd w:val="clear" w:color="auto" w:fill="auto"/>
            <w:vAlign w:val="center"/>
          </w:tcPr>
          <w:p w14:paraId="2B5224C8" w14:textId="20421170" w:rsidR="00DE5631" w:rsidRPr="003E3AAE" w:rsidRDefault="00DE5631" w:rsidP="00DE5631">
            <w:pPr>
              <w:pStyle w:val="Zawartotabeli"/>
              <w:snapToGrid w:val="0"/>
              <w:spacing w:before="40" w:after="40"/>
              <w:jc w:val="center"/>
              <w:rPr>
                <w:rFonts w:ascii="Arial" w:hAnsi="Arial" w:cs="Arial"/>
                <w:sz w:val="22"/>
                <w:szCs w:val="22"/>
              </w:rPr>
            </w:pPr>
            <w:r>
              <w:rPr>
                <w:rFonts w:ascii="Arial" w:hAnsi="Arial" w:cs="Arial"/>
                <w:color w:val="000000"/>
                <w:sz w:val="22"/>
                <w:szCs w:val="22"/>
              </w:rPr>
              <w:t xml:space="preserve">8 441 499,45 zł </w:t>
            </w:r>
          </w:p>
        </w:tc>
        <w:tc>
          <w:tcPr>
            <w:tcW w:w="1644" w:type="dxa"/>
            <w:tcBorders>
              <w:top w:val="nil"/>
              <w:left w:val="single" w:sz="8" w:space="0" w:color="000000"/>
              <w:bottom w:val="single" w:sz="8" w:space="0" w:color="000000"/>
              <w:right w:val="single" w:sz="8" w:space="0" w:color="000000"/>
            </w:tcBorders>
            <w:shd w:val="clear" w:color="auto" w:fill="auto"/>
            <w:vAlign w:val="center"/>
          </w:tcPr>
          <w:p w14:paraId="0959E227" w14:textId="77777777" w:rsidR="00DE5631" w:rsidRPr="003E3AAE" w:rsidRDefault="00DE5631" w:rsidP="00DE5631">
            <w:pPr>
              <w:pStyle w:val="Zawartotabeli"/>
              <w:snapToGrid w:val="0"/>
              <w:spacing w:before="40" w:after="40"/>
              <w:jc w:val="center"/>
              <w:rPr>
                <w:rFonts w:ascii="Arial" w:hAnsi="Arial" w:cs="Arial"/>
                <w:sz w:val="22"/>
                <w:szCs w:val="22"/>
              </w:rPr>
            </w:pPr>
            <w:r>
              <w:rPr>
                <w:rFonts w:ascii="Arial" w:hAnsi="Arial" w:cs="Arial"/>
                <w:color w:val="000000"/>
                <w:sz w:val="22"/>
                <w:szCs w:val="22"/>
              </w:rPr>
              <w:t>48 794,79 zł</w:t>
            </w:r>
          </w:p>
        </w:tc>
      </w:tr>
      <w:tr w:rsidR="00DE5631" w:rsidRPr="003E3AAE" w14:paraId="5FAA832C" w14:textId="77777777" w:rsidTr="00455081">
        <w:trPr>
          <w:trHeight w:val="389"/>
        </w:trPr>
        <w:tc>
          <w:tcPr>
            <w:tcW w:w="2090" w:type="dxa"/>
            <w:tcBorders>
              <w:top w:val="nil"/>
              <w:left w:val="single" w:sz="2" w:space="0" w:color="000000"/>
              <w:bottom w:val="single" w:sz="2" w:space="0" w:color="000000"/>
              <w:right w:val="nil"/>
            </w:tcBorders>
            <w:vAlign w:val="center"/>
            <w:hideMark/>
          </w:tcPr>
          <w:p w14:paraId="04634BEF" w14:textId="380DF1E9" w:rsidR="00DE5631" w:rsidRPr="003E3AAE" w:rsidRDefault="00DE5631" w:rsidP="00DE5631">
            <w:pPr>
              <w:pStyle w:val="Zawartotabeli"/>
              <w:snapToGrid w:val="0"/>
              <w:spacing w:before="40" w:after="40"/>
              <w:rPr>
                <w:rFonts w:ascii="Arial" w:hAnsi="Arial" w:cs="Arial"/>
                <w:sz w:val="22"/>
                <w:szCs w:val="22"/>
              </w:rPr>
            </w:pPr>
            <w:r>
              <w:rPr>
                <w:rFonts w:ascii="Arial" w:hAnsi="Arial" w:cs="Arial"/>
                <w:sz w:val="22"/>
                <w:szCs w:val="22"/>
              </w:rPr>
              <w:t>Wrodzona niedoczynność tarczycy</w:t>
            </w:r>
            <w:r w:rsidRPr="003E3AAE">
              <w:rPr>
                <w:rFonts w:ascii="Arial" w:hAnsi="Arial" w:cs="Arial"/>
                <w:sz w:val="22"/>
                <w:szCs w:val="22"/>
              </w:rPr>
              <w:t xml:space="preserve"> (WNT)</w:t>
            </w:r>
          </w:p>
        </w:tc>
        <w:tc>
          <w:tcPr>
            <w:tcW w:w="1639" w:type="dxa"/>
            <w:tcBorders>
              <w:top w:val="nil"/>
              <w:left w:val="single" w:sz="8" w:space="0" w:color="000000"/>
              <w:bottom w:val="single" w:sz="8" w:space="0" w:color="000000"/>
              <w:right w:val="nil"/>
            </w:tcBorders>
            <w:shd w:val="clear" w:color="auto" w:fill="auto"/>
            <w:vAlign w:val="center"/>
          </w:tcPr>
          <w:p w14:paraId="7064C851" w14:textId="77777777" w:rsidR="00DE5631" w:rsidRPr="003E3AAE" w:rsidRDefault="00DE5631" w:rsidP="00DE5631">
            <w:pPr>
              <w:pStyle w:val="Zawartotabeli"/>
              <w:snapToGrid w:val="0"/>
              <w:spacing w:before="40" w:after="40"/>
              <w:ind w:left="5" w:right="290" w:firstLine="64"/>
              <w:jc w:val="center"/>
              <w:rPr>
                <w:rFonts w:ascii="Arial" w:hAnsi="Arial" w:cs="Arial"/>
                <w:sz w:val="22"/>
                <w:szCs w:val="22"/>
              </w:rPr>
            </w:pPr>
            <w:r>
              <w:rPr>
                <w:rFonts w:ascii="Arial" w:hAnsi="Arial" w:cs="Arial"/>
                <w:color w:val="000000"/>
                <w:sz w:val="22"/>
                <w:szCs w:val="22"/>
              </w:rPr>
              <w:t>1 143 000</w:t>
            </w:r>
          </w:p>
        </w:tc>
        <w:tc>
          <w:tcPr>
            <w:tcW w:w="1342" w:type="dxa"/>
            <w:tcBorders>
              <w:top w:val="nil"/>
              <w:left w:val="single" w:sz="8" w:space="0" w:color="000000"/>
              <w:bottom w:val="single" w:sz="8" w:space="0" w:color="000000"/>
              <w:right w:val="nil"/>
            </w:tcBorders>
            <w:shd w:val="clear" w:color="auto" w:fill="auto"/>
            <w:vAlign w:val="center"/>
          </w:tcPr>
          <w:p w14:paraId="6565C9FA" w14:textId="77777777" w:rsidR="00DE5631" w:rsidRPr="003E3AAE" w:rsidRDefault="00DE5631" w:rsidP="00DE5631">
            <w:pPr>
              <w:pStyle w:val="Zawartotabeli"/>
              <w:snapToGrid w:val="0"/>
              <w:spacing w:before="40" w:after="40"/>
              <w:jc w:val="center"/>
              <w:rPr>
                <w:rFonts w:ascii="Arial" w:hAnsi="Arial" w:cs="Arial"/>
                <w:b/>
                <w:bCs/>
                <w:sz w:val="22"/>
                <w:szCs w:val="22"/>
              </w:rPr>
            </w:pPr>
            <w:r>
              <w:rPr>
                <w:rFonts w:ascii="Arial" w:hAnsi="Arial" w:cs="Arial"/>
                <w:color w:val="000000"/>
                <w:sz w:val="22"/>
                <w:szCs w:val="22"/>
              </w:rPr>
              <w:t>317</w:t>
            </w:r>
          </w:p>
        </w:tc>
        <w:tc>
          <w:tcPr>
            <w:tcW w:w="1811" w:type="dxa"/>
            <w:tcBorders>
              <w:top w:val="nil"/>
              <w:left w:val="single" w:sz="8" w:space="0" w:color="000000"/>
              <w:bottom w:val="single" w:sz="8" w:space="0" w:color="000000"/>
              <w:right w:val="nil"/>
            </w:tcBorders>
            <w:shd w:val="clear" w:color="auto" w:fill="auto"/>
            <w:vAlign w:val="center"/>
          </w:tcPr>
          <w:p w14:paraId="0D027415" w14:textId="225AB6DE" w:rsidR="00DE5631" w:rsidRPr="003E3AAE" w:rsidRDefault="00DE5631" w:rsidP="00DE5631">
            <w:pPr>
              <w:pStyle w:val="Zawartotabeli"/>
              <w:snapToGrid w:val="0"/>
              <w:spacing w:before="40" w:after="40"/>
              <w:jc w:val="center"/>
              <w:rPr>
                <w:rFonts w:ascii="Arial" w:hAnsi="Arial" w:cs="Arial"/>
                <w:sz w:val="22"/>
                <w:szCs w:val="22"/>
              </w:rPr>
            </w:pPr>
            <w:r>
              <w:rPr>
                <w:rFonts w:ascii="Arial" w:hAnsi="Arial" w:cs="Arial"/>
                <w:color w:val="000000"/>
                <w:sz w:val="22"/>
                <w:szCs w:val="22"/>
              </w:rPr>
              <w:t>10 252 845,18 zł</w:t>
            </w:r>
          </w:p>
        </w:tc>
        <w:tc>
          <w:tcPr>
            <w:tcW w:w="1644" w:type="dxa"/>
            <w:tcBorders>
              <w:top w:val="nil"/>
              <w:left w:val="single" w:sz="8" w:space="0" w:color="000000"/>
              <w:bottom w:val="single" w:sz="8" w:space="0" w:color="000000"/>
              <w:right w:val="single" w:sz="8" w:space="0" w:color="000000"/>
            </w:tcBorders>
            <w:shd w:val="clear" w:color="auto" w:fill="auto"/>
            <w:vAlign w:val="center"/>
          </w:tcPr>
          <w:p w14:paraId="322C1190" w14:textId="77777777" w:rsidR="00DE5631" w:rsidRPr="003E3AAE" w:rsidRDefault="00DE5631" w:rsidP="00DE5631">
            <w:pPr>
              <w:pStyle w:val="Zawartotabeli"/>
              <w:snapToGrid w:val="0"/>
              <w:spacing w:before="40" w:after="40"/>
              <w:jc w:val="center"/>
              <w:rPr>
                <w:rFonts w:ascii="Arial" w:hAnsi="Arial" w:cs="Arial"/>
                <w:sz w:val="22"/>
                <w:szCs w:val="22"/>
              </w:rPr>
            </w:pPr>
            <w:r>
              <w:rPr>
                <w:rFonts w:ascii="Arial" w:hAnsi="Arial" w:cs="Arial"/>
                <w:color w:val="000000"/>
                <w:sz w:val="22"/>
                <w:szCs w:val="22"/>
              </w:rPr>
              <w:t>32 343,36 zł</w:t>
            </w:r>
          </w:p>
        </w:tc>
      </w:tr>
      <w:tr w:rsidR="00DE5631" w:rsidRPr="003E3AAE" w14:paraId="76DEADA0" w14:textId="77777777" w:rsidTr="00455081">
        <w:trPr>
          <w:trHeight w:val="389"/>
        </w:trPr>
        <w:tc>
          <w:tcPr>
            <w:tcW w:w="2090" w:type="dxa"/>
            <w:tcBorders>
              <w:top w:val="nil"/>
              <w:left w:val="single" w:sz="2" w:space="0" w:color="000000"/>
              <w:bottom w:val="single" w:sz="2" w:space="0" w:color="000000"/>
              <w:right w:val="nil"/>
            </w:tcBorders>
            <w:vAlign w:val="center"/>
            <w:hideMark/>
          </w:tcPr>
          <w:p w14:paraId="2B77223A" w14:textId="03AB70BC" w:rsidR="00DE5631" w:rsidRPr="003E3AAE" w:rsidRDefault="00DE5631" w:rsidP="00DE5631">
            <w:pPr>
              <w:pStyle w:val="Zawartotabeli"/>
              <w:snapToGrid w:val="0"/>
              <w:spacing w:before="40" w:after="40"/>
              <w:ind w:firstLine="370"/>
              <w:jc w:val="center"/>
              <w:rPr>
                <w:rFonts w:ascii="Arial" w:hAnsi="Arial" w:cs="Arial"/>
                <w:b/>
                <w:bCs/>
                <w:sz w:val="22"/>
                <w:szCs w:val="22"/>
              </w:rPr>
            </w:pPr>
            <w:r>
              <w:rPr>
                <w:rFonts w:ascii="Arial" w:hAnsi="Arial" w:cs="Arial"/>
                <w:b/>
                <w:bCs/>
                <w:sz w:val="22"/>
                <w:szCs w:val="22"/>
              </w:rPr>
              <w:t>-</w:t>
            </w:r>
          </w:p>
        </w:tc>
        <w:tc>
          <w:tcPr>
            <w:tcW w:w="1639" w:type="dxa"/>
            <w:tcBorders>
              <w:top w:val="nil"/>
              <w:left w:val="single" w:sz="8" w:space="0" w:color="000000"/>
              <w:bottom w:val="single" w:sz="8" w:space="0" w:color="000000"/>
              <w:right w:val="nil"/>
            </w:tcBorders>
            <w:shd w:val="clear" w:color="auto" w:fill="auto"/>
            <w:vAlign w:val="center"/>
          </w:tcPr>
          <w:p w14:paraId="1468CC7C" w14:textId="77777777" w:rsidR="00DE5631" w:rsidRPr="003E3AAE" w:rsidRDefault="00DE5631" w:rsidP="00DE5631">
            <w:pPr>
              <w:pStyle w:val="Zawartotabeli"/>
              <w:snapToGrid w:val="0"/>
              <w:spacing w:before="40" w:after="40"/>
              <w:ind w:left="5" w:right="290" w:firstLine="64"/>
              <w:jc w:val="center"/>
              <w:rPr>
                <w:rFonts w:ascii="Arial" w:hAnsi="Arial" w:cs="Arial"/>
                <w:b/>
                <w:bCs/>
                <w:sz w:val="22"/>
                <w:szCs w:val="22"/>
              </w:rPr>
            </w:pPr>
            <w:r>
              <w:rPr>
                <w:rFonts w:ascii="Arial" w:hAnsi="Arial" w:cs="Arial"/>
                <w:b/>
                <w:bCs/>
                <w:color w:val="000000"/>
                <w:sz w:val="22"/>
                <w:szCs w:val="22"/>
              </w:rPr>
              <w:t>2 286 000</w:t>
            </w:r>
          </w:p>
        </w:tc>
        <w:tc>
          <w:tcPr>
            <w:tcW w:w="1342" w:type="dxa"/>
            <w:tcBorders>
              <w:top w:val="nil"/>
              <w:left w:val="single" w:sz="8" w:space="0" w:color="000000"/>
              <w:bottom w:val="single" w:sz="8" w:space="0" w:color="000000"/>
              <w:right w:val="nil"/>
            </w:tcBorders>
            <w:shd w:val="clear" w:color="auto" w:fill="auto"/>
            <w:vAlign w:val="center"/>
          </w:tcPr>
          <w:p w14:paraId="13797A7B" w14:textId="77777777" w:rsidR="00DE5631" w:rsidRPr="003E3AAE" w:rsidRDefault="00DE5631" w:rsidP="00DE5631">
            <w:pPr>
              <w:pStyle w:val="Zawartotabeli"/>
              <w:snapToGrid w:val="0"/>
              <w:spacing w:before="40" w:after="40"/>
              <w:jc w:val="center"/>
              <w:rPr>
                <w:rFonts w:ascii="Arial" w:hAnsi="Arial" w:cs="Arial"/>
                <w:b/>
                <w:bCs/>
                <w:sz w:val="22"/>
                <w:szCs w:val="22"/>
              </w:rPr>
            </w:pPr>
            <w:r>
              <w:rPr>
                <w:rFonts w:ascii="Arial" w:hAnsi="Arial" w:cs="Arial"/>
                <w:b/>
                <w:bCs/>
                <w:color w:val="000000"/>
                <w:sz w:val="22"/>
                <w:szCs w:val="22"/>
              </w:rPr>
              <w:t>490</w:t>
            </w:r>
          </w:p>
        </w:tc>
        <w:tc>
          <w:tcPr>
            <w:tcW w:w="1811" w:type="dxa"/>
            <w:tcBorders>
              <w:top w:val="nil"/>
              <w:left w:val="single" w:sz="8" w:space="0" w:color="000000"/>
              <w:bottom w:val="single" w:sz="8" w:space="0" w:color="000000"/>
              <w:right w:val="nil"/>
            </w:tcBorders>
            <w:shd w:val="clear" w:color="auto" w:fill="auto"/>
            <w:vAlign w:val="center"/>
          </w:tcPr>
          <w:p w14:paraId="365C7476" w14:textId="0A6AACF2" w:rsidR="00DE5631" w:rsidRPr="003E3AAE" w:rsidRDefault="00DE5631" w:rsidP="00DE5631">
            <w:pPr>
              <w:pStyle w:val="Zawartotabeli"/>
              <w:snapToGrid w:val="0"/>
              <w:spacing w:before="40" w:after="40"/>
              <w:jc w:val="center"/>
              <w:rPr>
                <w:rFonts w:ascii="Arial" w:hAnsi="Arial" w:cs="Arial"/>
                <w:b/>
                <w:bCs/>
                <w:sz w:val="22"/>
                <w:szCs w:val="22"/>
              </w:rPr>
            </w:pPr>
            <w:r w:rsidRPr="00D5752D">
              <w:rPr>
                <w:rFonts w:ascii="Arial" w:hAnsi="Arial" w:cs="Arial"/>
                <w:b/>
                <w:bCs/>
                <w:color w:val="000000"/>
                <w:sz w:val="22"/>
                <w:szCs w:val="22"/>
              </w:rPr>
              <w:t>18 694 344,63 zł</w:t>
            </w:r>
          </w:p>
        </w:tc>
        <w:tc>
          <w:tcPr>
            <w:tcW w:w="1644" w:type="dxa"/>
            <w:tcBorders>
              <w:top w:val="nil"/>
              <w:left w:val="single" w:sz="8" w:space="0" w:color="000000"/>
              <w:bottom w:val="single" w:sz="8" w:space="0" w:color="000000"/>
              <w:right w:val="single" w:sz="8" w:space="0" w:color="000000"/>
            </w:tcBorders>
            <w:shd w:val="clear" w:color="auto" w:fill="auto"/>
            <w:vAlign w:val="center"/>
          </w:tcPr>
          <w:p w14:paraId="13EC9A0D" w14:textId="77777777" w:rsidR="00DE5631" w:rsidRPr="003E3AAE" w:rsidRDefault="00DE5631" w:rsidP="00DE5631">
            <w:pPr>
              <w:pStyle w:val="Zawartotabeli"/>
              <w:snapToGrid w:val="0"/>
              <w:spacing w:before="40" w:after="40"/>
              <w:jc w:val="center"/>
              <w:rPr>
                <w:rFonts w:ascii="Arial" w:hAnsi="Arial" w:cs="Arial"/>
                <w:b/>
                <w:bCs/>
                <w:sz w:val="22"/>
                <w:szCs w:val="22"/>
              </w:rPr>
            </w:pPr>
            <w:r w:rsidRPr="003E3AAE">
              <w:rPr>
                <w:rFonts w:ascii="Arial" w:hAnsi="Arial" w:cs="Arial"/>
                <w:b/>
                <w:color w:val="000000"/>
                <w:sz w:val="22"/>
                <w:szCs w:val="22"/>
              </w:rPr>
              <w:t>38 151,72 zł</w:t>
            </w:r>
          </w:p>
        </w:tc>
      </w:tr>
    </w:tbl>
    <w:p w14:paraId="0D18650E" w14:textId="1B211064" w:rsidR="00174E08" w:rsidRPr="009B0D5E" w:rsidRDefault="00455081" w:rsidP="009B0D5E">
      <w:pPr>
        <w:spacing w:before="120" w:after="120"/>
        <w:ind w:left="720"/>
        <w:jc w:val="both"/>
        <w:rPr>
          <w:rFonts w:ascii="Arial" w:hAnsi="Arial" w:cs="Arial"/>
          <w:sz w:val="22"/>
          <w:szCs w:val="22"/>
        </w:rPr>
      </w:pPr>
      <w:r w:rsidRPr="009B0D5E">
        <w:rPr>
          <w:rFonts w:ascii="Arial" w:hAnsi="Arial" w:cs="Arial"/>
          <w:sz w:val="22"/>
          <w:szCs w:val="22"/>
        </w:rPr>
        <w:t xml:space="preserve"> </w:t>
      </w:r>
      <w:r w:rsidR="00174E08" w:rsidRPr="009B0D5E">
        <w:rPr>
          <w:rFonts w:ascii="Arial" w:hAnsi="Arial" w:cs="Arial"/>
          <w:sz w:val="22"/>
          <w:szCs w:val="22"/>
        </w:rPr>
        <w:t xml:space="preserve">Średni koszt wykrycia choroby w badaniach przesiewowych 1 dziecka z PKU lub WNT, zagrożonego upośledzeniem umysłowym w stopniu ciężkim, wyniósł </w:t>
      </w:r>
      <w:r w:rsidR="004378DA">
        <w:rPr>
          <w:rFonts w:ascii="Arial" w:hAnsi="Arial" w:cs="Arial"/>
          <w:sz w:val="22"/>
          <w:szCs w:val="22"/>
        </w:rPr>
        <w:br/>
      </w:r>
      <w:r w:rsidR="00174E08" w:rsidRPr="009B0D5E">
        <w:rPr>
          <w:rFonts w:ascii="Arial" w:hAnsi="Arial" w:cs="Arial"/>
          <w:sz w:val="22"/>
          <w:szCs w:val="22"/>
        </w:rPr>
        <w:t>w omawianym okresie:</w:t>
      </w:r>
    </w:p>
    <w:p w14:paraId="7BE9820E" w14:textId="414A6CC7" w:rsidR="00174E08" w:rsidRPr="009B0D5E" w:rsidRDefault="00F34D16" w:rsidP="009B0D5E">
      <w:pPr>
        <w:spacing w:before="120" w:after="120"/>
        <w:ind w:left="720"/>
        <w:jc w:val="both"/>
        <w:rPr>
          <w:rFonts w:ascii="Arial" w:hAnsi="Arial" w:cs="Arial"/>
          <w:b/>
          <w:bCs/>
          <w:sz w:val="22"/>
          <w:szCs w:val="22"/>
        </w:rPr>
      </w:pPr>
      <w:r w:rsidRPr="00F34D16">
        <w:rPr>
          <w:rFonts w:ascii="Arial" w:hAnsi="Arial" w:cs="Arial"/>
          <w:b/>
          <w:bCs/>
          <w:sz w:val="22"/>
          <w:szCs w:val="22"/>
        </w:rPr>
        <w:t xml:space="preserve">18 694 344,63 </w:t>
      </w:r>
      <w:r w:rsidRPr="00A91713">
        <w:rPr>
          <w:rFonts w:ascii="Arial" w:hAnsi="Arial" w:cs="Arial"/>
          <w:b/>
          <w:bCs/>
          <w:sz w:val="22"/>
          <w:szCs w:val="22"/>
        </w:rPr>
        <w:t xml:space="preserve">zł </w:t>
      </w:r>
      <w:r w:rsidR="00174E08" w:rsidRPr="009B0D5E">
        <w:rPr>
          <w:rFonts w:ascii="Arial" w:hAnsi="Arial" w:cs="Arial"/>
          <w:b/>
          <w:bCs/>
          <w:sz w:val="22"/>
          <w:szCs w:val="22"/>
        </w:rPr>
        <w:t xml:space="preserve">/ </w:t>
      </w:r>
      <w:r w:rsidRPr="009B0D5E">
        <w:rPr>
          <w:rFonts w:ascii="Arial" w:hAnsi="Arial" w:cs="Arial"/>
          <w:b/>
          <w:bCs/>
          <w:sz w:val="22"/>
          <w:szCs w:val="22"/>
        </w:rPr>
        <w:t>490</w:t>
      </w:r>
      <w:r w:rsidR="00174E08" w:rsidRPr="009B0D5E">
        <w:rPr>
          <w:rFonts w:ascii="Arial" w:hAnsi="Arial" w:cs="Arial"/>
          <w:b/>
          <w:bCs/>
          <w:sz w:val="22"/>
          <w:szCs w:val="22"/>
        </w:rPr>
        <w:t xml:space="preserve"> chorych =  </w:t>
      </w:r>
      <w:r w:rsidRPr="00A91713">
        <w:rPr>
          <w:rFonts w:ascii="Arial" w:hAnsi="Arial" w:cs="Arial"/>
          <w:b/>
          <w:bCs/>
          <w:sz w:val="22"/>
          <w:szCs w:val="22"/>
        </w:rPr>
        <w:t xml:space="preserve"> 38</w:t>
      </w:r>
      <w:r w:rsidRPr="00F34D16">
        <w:rPr>
          <w:rFonts w:ascii="Arial" w:hAnsi="Arial" w:cs="Arial"/>
          <w:b/>
          <w:bCs/>
          <w:sz w:val="22"/>
          <w:szCs w:val="22"/>
        </w:rPr>
        <w:t xml:space="preserve"> 151,72 zł</w:t>
      </w:r>
      <w:r w:rsidR="005B0D0C">
        <w:rPr>
          <w:rFonts w:ascii="Arial" w:hAnsi="Arial" w:cs="Arial"/>
          <w:b/>
          <w:bCs/>
          <w:sz w:val="22"/>
          <w:szCs w:val="22"/>
        </w:rPr>
        <w:t>.</w:t>
      </w:r>
    </w:p>
    <w:p w14:paraId="482F473A" w14:textId="3A7D5F85" w:rsidR="00174E08" w:rsidRPr="009B0D5E" w:rsidRDefault="00174E08" w:rsidP="009B0D5E">
      <w:pPr>
        <w:spacing w:before="120" w:after="120"/>
        <w:ind w:left="720"/>
        <w:jc w:val="both"/>
        <w:rPr>
          <w:rFonts w:ascii="Arial" w:hAnsi="Arial" w:cs="Arial"/>
          <w:sz w:val="22"/>
          <w:szCs w:val="22"/>
        </w:rPr>
      </w:pPr>
      <w:r w:rsidRPr="009B0D5E">
        <w:rPr>
          <w:rFonts w:ascii="Arial" w:hAnsi="Arial" w:cs="Arial"/>
          <w:sz w:val="22"/>
          <w:szCs w:val="22"/>
        </w:rPr>
        <w:t>Kalkulacja  bilansu  koszt przesiewu/</w:t>
      </w:r>
      <w:r w:rsidR="00C214C2">
        <w:rPr>
          <w:rFonts w:ascii="Arial" w:hAnsi="Arial" w:cs="Arial"/>
          <w:sz w:val="22"/>
          <w:szCs w:val="22"/>
        </w:rPr>
        <w:t xml:space="preserve"> koszt</w:t>
      </w:r>
      <w:r w:rsidRPr="009B0D5E">
        <w:rPr>
          <w:rFonts w:ascii="Arial" w:hAnsi="Arial" w:cs="Arial"/>
          <w:sz w:val="22"/>
          <w:szCs w:val="22"/>
        </w:rPr>
        <w:t xml:space="preserve"> opieki</w:t>
      </w:r>
      <w:r w:rsidR="00DD6390">
        <w:rPr>
          <w:rFonts w:ascii="Arial" w:hAnsi="Arial" w:cs="Arial"/>
          <w:sz w:val="22"/>
          <w:szCs w:val="22"/>
        </w:rPr>
        <w:t xml:space="preserve"> osoby niepełnosprawnej</w:t>
      </w:r>
      <w:r w:rsidRPr="009B0D5E">
        <w:rPr>
          <w:rFonts w:ascii="Arial" w:hAnsi="Arial" w:cs="Arial"/>
          <w:sz w:val="22"/>
          <w:szCs w:val="22"/>
        </w:rPr>
        <w:t xml:space="preserve"> opiera się na następujących </w:t>
      </w:r>
      <w:r w:rsidR="00C214C2">
        <w:rPr>
          <w:rFonts w:ascii="Arial" w:hAnsi="Arial" w:cs="Arial"/>
          <w:sz w:val="22"/>
          <w:szCs w:val="22"/>
        </w:rPr>
        <w:t>założeniach</w:t>
      </w:r>
      <w:r w:rsidRPr="009B0D5E">
        <w:rPr>
          <w:rFonts w:ascii="Arial" w:hAnsi="Arial" w:cs="Arial"/>
          <w:sz w:val="22"/>
          <w:szCs w:val="22"/>
        </w:rPr>
        <w:t xml:space="preserve">: dzieci chore nie wykryte w przesiewie trafiają do domów </w:t>
      </w:r>
      <w:r w:rsidR="00C214C2">
        <w:rPr>
          <w:rFonts w:ascii="Arial" w:hAnsi="Arial" w:cs="Arial"/>
          <w:sz w:val="22"/>
          <w:szCs w:val="22"/>
        </w:rPr>
        <w:t>pomocy społecznej</w:t>
      </w:r>
      <w:r w:rsidR="00C214C2" w:rsidRPr="009B0D5E">
        <w:rPr>
          <w:rFonts w:ascii="Arial" w:hAnsi="Arial" w:cs="Arial"/>
          <w:sz w:val="22"/>
          <w:szCs w:val="22"/>
        </w:rPr>
        <w:t xml:space="preserve"> </w:t>
      </w:r>
      <w:r w:rsidR="00C214C2">
        <w:rPr>
          <w:rFonts w:ascii="Arial" w:hAnsi="Arial" w:cs="Arial"/>
          <w:sz w:val="22"/>
          <w:szCs w:val="22"/>
        </w:rPr>
        <w:t>(założenie przyjęte dla potrzeb niniejszej kalkulacji)</w:t>
      </w:r>
      <w:r w:rsidRPr="009B0D5E">
        <w:rPr>
          <w:rFonts w:ascii="Arial" w:hAnsi="Arial" w:cs="Arial"/>
          <w:sz w:val="22"/>
          <w:szCs w:val="22"/>
        </w:rPr>
        <w:t xml:space="preserve">. </w:t>
      </w:r>
      <w:r w:rsidR="00F03280">
        <w:rPr>
          <w:rFonts w:ascii="Arial" w:hAnsi="Arial" w:cs="Arial"/>
          <w:sz w:val="22"/>
          <w:szCs w:val="22"/>
        </w:rPr>
        <w:t>Przyjmując, iż ś</w:t>
      </w:r>
      <w:r w:rsidRPr="009B0D5E">
        <w:rPr>
          <w:rFonts w:ascii="Arial" w:hAnsi="Arial" w:cs="Arial"/>
          <w:sz w:val="22"/>
          <w:szCs w:val="22"/>
        </w:rPr>
        <w:t>redni wiek przekazania</w:t>
      </w:r>
      <w:r w:rsidR="00C214C2">
        <w:rPr>
          <w:rFonts w:ascii="Arial" w:hAnsi="Arial" w:cs="Arial"/>
          <w:sz w:val="22"/>
          <w:szCs w:val="22"/>
        </w:rPr>
        <w:t xml:space="preserve"> dziecka do domu pomocy wynosi</w:t>
      </w:r>
      <w:r w:rsidRPr="009B0D5E">
        <w:rPr>
          <w:rFonts w:ascii="Arial" w:hAnsi="Arial" w:cs="Arial"/>
          <w:sz w:val="22"/>
          <w:szCs w:val="22"/>
        </w:rPr>
        <w:t xml:space="preserve"> 5 lat (do tego czasu koszt pon</w:t>
      </w:r>
      <w:r w:rsidR="00DD6390" w:rsidRPr="00A91713">
        <w:rPr>
          <w:rFonts w:ascii="Arial" w:hAnsi="Arial" w:cs="Arial"/>
          <w:sz w:val="22"/>
          <w:szCs w:val="22"/>
        </w:rPr>
        <w:t xml:space="preserve">oszą rodzice, a nie </w:t>
      </w:r>
      <w:r w:rsidR="00C214C2">
        <w:rPr>
          <w:rFonts w:ascii="Arial" w:hAnsi="Arial" w:cs="Arial"/>
          <w:sz w:val="22"/>
          <w:szCs w:val="22"/>
        </w:rPr>
        <w:t>Skarb Państwa</w:t>
      </w:r>
      <w:r w:rsidR="00DD6390" w:rsidRPr="00A91713">
        <w:rPr>
          <w:rFonts w:ascii="Arial" w:hAnsi="Arial" w:cs="Arial"/>
          <w:sz w:val="22"/>
          <w:szCs w:val="22"/>
        </w:rPr>
        <w:t>). Ś</w:t>
      </w:r>
      <w:r w:rsidRPr="009B0D5E">
        <w:rPr>
          <w:rFonts w:ascii="Arial" w:hAnsi="Arial" w:cs="Arial"/>
          <w:sz w:val="22"/>
          <w:szCs w:val="22"/>
        </w:rPr>
        <w:t>redni</w:t>
      </w:r>
      <w:r w:rsidR="00DD6390" w:rsidRPr="00A91713">
        <w:rPr>
          <w:rFonts w:ascii="Arial" w:hAnsi="Arial" w:cs="Arial"/>
          <w:sz w:val="22"/>
          <w:szCs w:val="22"/>
        </w:rPr>
        <w:t>e dalsze trwanie życia osoby urodzonej w 2016 r</w:t>
      </w:r>
      <w:r w:rsidR="001F5D12">
        <w:rPr>
          <w:rFonts w:ascii="Arial" w:hAnsi="Arial" w:cs="Arial"/>
          <w:sz w:val="22"/>
          <w:szCs w:val="22"/>
        </w:rPr>
        <w:t xml:space="preserve">. </w:t>
      </w:r>
      <w:r w:rsidR="00DD6390" w:rsidRPr="00A91713">
        <w:rPr>
          <w:rFonts w:ascii="Arial" w:hAnsi="Arial" w:cs="Arial"/>
          <w:sz w:val="22"/>
          <w:szCs w:val="22"/>
        </w:rPr>
        <w:t>wynosi 77,9 l</w:t>
      </w:r>
      <w:r w:rsidRPr="009B0D5E">
        <w:rPr>
          <w:rFonts w:ascii="Arial" w:hAnsi="Arial" w:cs="Arial"/>
          <w:sz w:val="22"/>
          <w:szCs w:val="22"/>
        </w:rPr>
        <w:t>at</w:t>
      </w:r>
      <w:r w:rsidR="00F03280" w:rsidRPr="00A91713">
        <w:rPr>
          <w:rFonts w:ascii="Arial" w:hAnsi="Arial" w:cs="Arial"/>
          <w:sz w:val="22"/>
          <w:szCs w:val="22"/>
        </w:rPr>
        <w:t xml:space="preserve"> (48</w:t>
      </w:r>
      <w:r w:rsidR="00DD6390" w:rsidRPr="00A91713">
        <w:rPr>
          <w:rFonts w:ascii="Arial" w:hAnsi="Arial" w:cs="Arial"/>
          <w:sz w:val="22"/>
          <w:szCs w:val="22"/>
        </w:rPr>
        <w:t>)</w:t>
      </w:r>
      <w:r w:rsidRPr="009B0D5E">
        <w:rPr>
          <w:rFonts w:ascii="Arial" w:hAnsi="Arial" w:cs="Arial"/>
          <w:sz w:val="22"/>
          <w:szCs w:val="22"/>
        </w:rPr>
        <w:t>.</w:t>
      </w:r>
      <w:r w:rsidR="00DD6390" w:rsidRPr="00A91713">
        <w:rPr>
          <w:rFonts w:ascii="Arial" w:hAnsi="Arial" w:cs="Arial"/>
          <w:sz w:val="22"/>
          <w:szCs w:val="22"/>
        </w:rPr>
        <w:t xml:space="preserve"> 77,9 </w:t>
      </w:r>
      <w:r w:rsidRPr="009B0D5E">
        <w:rPr>
          <w:rFonts w:ascii="Arial" w:hAnsi="Arial" w:cs="Arial"/>
          <w:sz w:val="22"/>
          <w:szCs w:val="22"/>
        </w:rPr>
        <w:t xml:space="preserve">lat – 5 lat opieka domowa = </w:t>
      </w:r>
      <w:r w:rsidR="00DD6390">
        <w:rPr>
          <w:rFonts w:ascii="Arial" w:hAnsi="Arial" w:cs="Arial"/>
          <w:sz w:val="22"/>
          <w:szCs w:val="22"/>
        </w:rPr>
        <w:t>72,9</w:t>
      </w:r>
      <w:r w:rsidRPr="009B0D5E">
        <w:rPr>
          <w:rFonts w:ascii="Arial" w:hAnsi="Arial" w:cs="Arial"/>
          <w:sz w:val="22"/>
          <w:szCs w:val="22"/>
        </w:rPr>
        <w:t xml:space="preserve"> lat utrzymania w domu</w:t>
      </w:r>
      <w:r w:rsidR="00F03280">
        <w:rPr>
          <w:rFonts w:ascii="Arial" w:hAnsi="Arial" w:cs="Arial"/>
          <w:sz w:val="22"/>
          <w:szCs w:val="22"/>
        </w:rPr>
        <w:t xml:space="preserve"> pomocy społecznej</w:t>
      </w:r>
      <w:r w:rsidRPr="009B0D5E">
        <w:rPr>
          <w:rFonts w:ascii="Arial" w:hAnsi="Arial" w:cs="Arial"/>
          <w:sz w:val="22"/>
          <w:szCs w:val="22"/>
        </w:rPr>
        <w:t xml:space="preserve">. Średni koszt </w:t>
      </w:r>
      <w:r w:rsidR="00DD6390">
        <w:rPr>
          <w:rFonts w:ascii="Arial" w:hAnsi="Arial" w:cs="Arial"/>
          <w:sz w:val="22"/>
          <w:szCs w:val="22"/>
        </w:rPr>
        <w:t>roczny</w:t>
      </w:r>
      <w:r w:rsidRPr="009B0D5E">
        <w:rPr>
          <w:rFonts w:ascii="Arial" w:hAnsi="Arial" w:cs="Arial"/>
          <w:sz w:val="22"/>
          <w:szCs w:val="22"/>
        </w:rPr>
        <w:t xml:space="preserve"> </w:t>
      </w:r>
      <w:r w:rsidR="004378DA">
        <w:rPr>
          <w:rFonts w:ascii="Arial" w:hAnsi="Arial" w:cs="Arial"/>
          <w:sz w:val="22"/>
          <w:szCs w:val="22"/>
        </w:rPr>
        <w:br/>
      </w:r>
      <w:r w:rsidRPr="009B0D5E">
        <w:rPr>
          <w:rFonts w:ascii="Arial" w:hAnsi="Arial" w:cs="Arial"/>
          <w:sz w:val="22"/>
          <w:szCs w:val="22"/>
        </w:rPr>
        <w:lastRenderedPageBreak/>
        <w:t>dla 1 chorego w 201</w:t>
      </w:r>
      <w:r w:rsidR="00DD6390" w:rsidRPr="009B0D5E">
        <w:rPr>
          <w:rFonts w:ascii="Arial" w:hAnsi="Arial" w:cs="Arial"/>
          <w:sz w:val="22"/>
          <w:szCs w:val="22"/>
        </w:rPr>
        <w:t>5</w:t>
      </w:r>
      <w:r w:rsidR="00F34D16" w:rsidRPr="009B0D5E">
        <w:rPr>
          <w:rFonts w:ascii="Arial" w:hAnsi="Arial" w:cs="Arial"/>
          <w:sz w:val="22"/>
          <w:szCs w:val="22"/>
        </w:rPr>
        <w:t xml:space="preserve"> </w:t>
      </w:r>
      <w:r w:rsidRPr="009B0D5E">
        <w:rPr>
          <w:rFonts w:ascii="Arial" w:hAnsi="Arial" w:cs="Arial"/>
          <w:sz w:val="22"/>
          <w:szCs w:val="22"/>
        </w:rPr>
        <w:t>r</w:t>
      </w:r>
      <w:r w:rsidR="00F34D16" w:rsidRPr="009B0D5E">
        <w:rPr>
          <w:rFonts w:ascii="Arial" w:hAnsi="Arial" w:cs="Arial"/>
          <w:sz w:val="22"/>
          <w:szCs w:val="22"/>
        </w:rPr>
        <w:t>.</w:t>
      </w:r>
      <w:r w:rsidRPr="009B0D5E">
        <w:rPr>
          <w:rFonts w:ascii="Arial" w:hAnsi="Arial" w:cs="Arial"/>
          <w:sz w:val="22"/>
          <w:szCs w:val="22"/>
        </w:rPr>
        <w:t xml:space="preserve"> nal</w:t>
      </w:r>
      <w:r w:rsidR="00DD6390" w:rsidRPr="009B0D5E">
        <w:rPr>
          <w:rFonts w:ascii="Arial" w:hAnsi="Arial" w:cs="Arial"/>
          <w:sz w:val="22"/>
          <w:szCs w:val="22"/>
        </w:rPr>
        <w:t>eży przyjąć na poziomie 21 768 zł</w:t>
      </w:r>
      <w:r w:rsidR="00F03280">
        <w:rPr>
          <w:rFonts w:ascii="Arial" w:hAnsi="Arial" w:cs="Arial"/>
          <w:sz w:val="22"/>
          <w:szCs w:val="22"/>
        </w:rPr>
        <w:t xml:space="preserve"> (49)</w:t>
      </w:r>
      <w:r w:rsidRPr="009B0D5E">
        <w:rPr>
          <w:rFonts w:ascii="Arial" w:hAnsi="Arial" w:cs="Arial"/>
          <w:sz w:val="22"/>
          <w:szCs w:val="22"/>
        </w:rPr>
        <w:t>.</w:t>
      </w:r>
    </w:p>
    <w:p w14:paraId="58CC4486" w14:textId="26EF2754" w:rsidR="00174E08" w:rsidRPr="009B0D5E" w:rsidRDefault="00174E08" w:rsidP="009B0D5E">
      <w:pPr>
        <w:spacing w:before="120" w:after="120"/>
        <w:ind w:left="720"/>
        <w:jc w:val="both"/>
        <w:rPr>
          <w:rFonts w:ascii="Arial" w:hAnsi="Arial" w:cs="Arial"/>
          <w:sz w:val="22"/>
          <w:szCs w:val="22"/>
        </w:rPr>
      </w:pPr>
      <w:r w:rsidRPr="009B0D5E">
        <w:rPr>
          <w:rFonts w:ascii="Arial" w:hAnsi="Arial" w:cs="Arial"/>
          <w:sz w:val="22"/>
          <w:szCs w:val="22"/>
        </w:rPr>
        <w:t>Koszt  wykrycia 1 cho</w:t>
      </w:r>
      <w:r w:rsidR="00DD6390" w:rsidRPr="00A91713">
        <w:rPr>
          <w:rFonts w:ascii="Arial" w:hAnsi="Arial" w:cs="Arial"/>
          <w:sz w:val="22"/>
          <w:szCs w:val="22"/>
        </w:rPr>
        <w:t xml:space="preserve">rego odpowiada kosztom </w:t>
      </w:r>
      <w:r w:rsidRPr="009B0D5E">
        <w:rPr>
          <w:rFonts w:ascii="Arial" w:hAnsi="Arial" w:cs="Arial"/>
          <w:sz w:val="22"/>
          <w:szCs w:val="22"/>
        </w:rPr>
        <w:t xml:space="preserve">pobytu chorego w </w:t>
      </w:r>
      <w:r w:rsidR="00DD6390">
        <w:rPr>
          <w:rFonts w:ascii="Arial" w:hAnsi="Arial" w:cs="Arial"/>
          <w:sz w:val="22"/>
          <w:szCs w:val="22"/>
        </w:rPr>
        <w:t>domu pomocy społecznej</w:t>
      </w:r>
      <w:r w:rsidR="00C214C2">
        <w:rPr>
          <w:rFonts w:ascii="Arial" w:hAnsi="Arial" w:cs="Arial"/>
          <w:sz w:val="22"/>
          <w:szCs w:val="22"/>
        </w:rPr>
        <w:t xml:space="preserve"> w okresie krótszym niż 2 lata</w:t>
      </w:r>
      <w:r w:rsidRPr="009B0D5E">
        <w:rPr>
          <w:rFonts w:ascii="Arial" w:hAnsi="Arial" w:cs="Arial"/>
          <w:sz w:val="22"/>
          <w:szCs w:val="22"/>
        </w:rPr>
        <w:t xml:space="preserve">. Koszt utrzymania 1 chorego przez całe życie wyniesie średnio: </w:t>
      </w:r>
      <w:r w:rsidR="00DD6390" w:rsidRPr="009B0D5E">
        <w:rPr>
          <w:rFonts w:ascii="Arial" w:hAnsi="Arial" w:cs="Arial"/>
          <w:sz w:val="22"/>
          <w:szCs w:val="22"/>
        </w:rPr>
        <w:t>72,9</w:t>
      </w:r>
      <w:r w:rsidR="00DD6390">
        <w:rPr>
          <w:rFonts w:ascii="Arial" w:hAnsi="Arial" w:cs="Arial"/>
          <w:sz w:val="22"/>
          <w:szCs w:val="22"/>
        </w:rPr>
        <w:t xml:space="preserve"> </w:t>
      </w:r>
      <w:r w:rsidRPr="009B0D5E">
        <w:rPr>
          <w:rFonts w:ascii="Arial" w:hAnsi="Arial" w:cs="Arial"/>
          <w:sz w:val="22"/>
          <w:szCs w:val="22"/>
        </w:rPr>
        <w:t xml:space="preserve">lat x </w:t>
      </w:r>
      <w:r w:rsidR="00DD6390" w:rsidRPr="009B0D5E">
        <w:rPr>
          <w:rFonts w:ascii="Arial" w:hAnsi="Arial" w:cs="Arial"/>
          <w:sz w:val="22"/>
          <w:szCs w:val="22"/>
        </w:rPr>
        <w:t>21 768</w:t>
      </w:r>
      <w:r w:rsidRPr="009B0D5E">
        <w:rPr>
          <w:rFonts w:ascii="Arial" w:hAnsi="Arial" w:cs="Arial"/>
          <w:sz w:val="22"/>
          <w:szCs w:val="22"/>
        </w:rPr>
        <w:t xml:space="preserve">zł/rok = </w:t>
      </w:r>
      <w:r w:rsidR="00DD6390" w:rsidRPr="009B0D5E">
        <w:rPr>
          <w:rFonts w:ascii="Arial" w:hAnsi="Arial" w:cs="Arial"/>
          <w:sz w:val="22"/>
          <w:szCs w:val="22"/>
        </w:rPr>
        <w:t xml:space="preserve">1 586 887,20 </w:t>
      </w:r>
      <w:r w:rsidRPr="009B0D5E">
        <w:rPr>
          <w:rFonts w:ascii="Arial" w:hAnsi="Arial" w:cs="Arial"/>
          <w:sz w:val="22"/>
          <w:szCs w:val="22"/>
        </w:rPr>
        <w:t xml:space="preserve">zł. </w:t>
      </w:r>
    </w:p>
    <w:p w14:paraId="2F6DBB52" w14:textId="2F1E9C23" w:rsidR="00174E08" w:rsidRPr="009B0D5E" w:rsidRDefault="00174E08" w:rsidP="009B0D5E">
      <w:pPr>
        <w:spacing w:before="120" w:after="120"/>
        <w:ind w:left="720"/>
        <w:jc w:val="both"/>
        <w:rPr>
          <w:rFonts w:ascii="Arial" w:hAnsi="Arial" w:cs="Arial"/>
          <w:bCs/>
          <w:sz w:val="22"/>
          <w:szCs w:val="22"/>
        </w:rPr>
      </w:pPr>
      <w:r w:rsidRPr="009B0D5E">
        <w:rPr>
          <w:rFonts w:ascii="Arial" w:hAnsi="Arial" w:cs="Arial"/>
          <w:bCs/>
          <w:sz w:val="22"/>
          <w:szCs w:val="22"/>
        </w:rPr>
        <w:t xml:space="preserve">W ciągu roku, podczas badań przesiewowych, wykrywa się średnio </w:t>
      </w:r>
      <w:r w:rsidR="00F34D16">
        <w:rPr>
          <w:rFonts w:ascii="Arial" w:hAnsi="Arial" w:cs="Arial"/>
          <w:bCs/>
          <w:sz w:val="22"/>
          <w:szCs w:val="22"/>
        </w:rPr>
        <w:t xml:space="preserve">(w okresie 2015-2017) </w:t>
      </w:r>
      <w:r w:rsidR="00F34D16" w:rsidRPr="009B0D5E">
        <w:rPr>
          <w:rFonts w:ascii="Arial" w:hAnsi="Arial" w:cs="Arial"/>
          <w:bCs/>
          <w:sz w:val="22"/>
          <w:szCs w:val="22"/>
        </w:rPr>
        <w:t>163</w:t>
      </w:r>
      <w:r w:rsidRPr="009B0D5E">
        <w:rPr>
          <w:rFonts w:ascii="Arial" w:hAnsi="Arial" w:cs="Arial"/>
          <w:bCs/>
          <w:sz w:val="22"/>
          <w:szCs w:val="22"/>
        </w:rPr>
        <w:t xml:space="preserve"> chorych na </w:t>
      </w:r>
      <w:proofErr w:type="spellStart"/>
      <w:r w:rsidRPr="009B0D5E">
        <w:rPr>
          <w:rFonts w:ascii="Arial" w:hAnsi="Arial" w:cs="Arial"/>
          <w:bCs/>
          <w:sz w:val="22"/>
          <w:szCs w:val="22"/>
        </w:rPr>
        <w:t>fenyloketonurię</w:t>
      </w:r>
      <w:proofErr w:type="spellEnd"/>
      <w:r w:rsidRPr="009B0D5E">
        <w:rPr>
          <w:rFonts w:ascii="Arial" w:hAnsi="Arial" w:cs="Arial"/>
          <w:bCs/>
          <w:sz w:val="22"/>
          <w:szCs w:val="22"/>
        </w:rPr>
        <w:t xml:space="preserve"> </w:t>
      </w:r>
      <w:r w:rsidR="00C214C2">
        <w:rPr>
          <w:rFonts w:ascii="Arial" w:hAnsi="Arial" w:cs="Arial"/>
          <w:bCs/>
          <w:sz w:val="22"/>
          <w:szCs w:val="22"/>
        </w:rPr>
        <w:t>i wrodzoną niedoczynność tarczycy łącznie</w:t>
      </w:r>
      <w:r w:rsidRPr="009B0D5E">
        <w:rPr>
          <w:rFonts w:ascii="Arial" w:hAnsi="Arial" w:cs="Arial"/>
          <w:bCs/>
          <w:sz w:val="22"/>
          <w:szCs w:val="22"/>
        </w:rPr>
        <w:t xml:space="preserve">. </w:t>
      </w:r>
      <w:r w:rsidR="004378DA">
        <w:rPr>
          <w:rFonts w:ascii="Arial" w:hAnsi="Arial" w:cs="Arial"/>
          <w:bCs/>
          <w:sz w:val="22"/>
          <w:szCs w:val="22"/>
        </w:rPr>
        <w:br/>
      </w:r>
      <w:r w:rsidRPr="009B0D5E">
        <w:rPr>
          <w:rFonts w:ascii="Arial" w:hAnsi="Arial" w:cs="Arial"/>
          <w:bCs/>
          <w:sz w:val="22"/>
          <w:szCs w:val="22"/>
        </w:rPr>
        <w:t xml:space="preserve">W przypadku ich niewykrycia, koszt utrzymania ww. chorych przez całe życie (ok. </w:t>
      </w:r>
      <w:r w:rsidR="00DD6390">
        <w:rPr>
          <w:rFonts w:ascii="Arial" w:hAnsi="Arial" w:cs="Arial"/>
          <w:bCs/>
          <w:sz w:val="22"/>
          <w:szCs w:val="22"/>
        </w:rPr>
        <w:t>72,9</w:t>
      </w:r>
      <w:r w:rsidRPr="009B0D5E">
        <w:rPr>
          <w:rFonts w:ascii="Arial" w:hAnsi="Arial" w:cs="Arial"/>
          <w:bCs/>
          <w:sz w:val="22"/>
          <w:szCs w:val="22"/>
        </w:rPr>
        <w:t xml:space="preserve"> lat) wynosi </w:t>
      </w:r>
      <w:r w:rsidR="00DD6390" w:rsidRPr="009B0D5E">
        <w:rPr>
          <w:rFonts w:ascii="Arial" w:hAnsi="Arial" w:cs="Arial"/>
          <w:bCs/>
          <w:sz w:val="22"/>
          <w:szCs w:val="22"/>
        </w:rPr>
        <w:t>258 662 614,00</w:t>
      </w:r>
      <w:r w:rsidRPr="009B0D5E">
        <w:rPr>
          <w:rFonts w:ascii="Arial" w:hAnsi="Arial" w:cs="Arial"/>
          <w:bCs/>
          <w:sz w:val="22"/>
          <w:szCs w:val="22"/>
        </w:rPr>
        <w:t xml:space="preserve"> zł. Biorąc pod uwa</w:t>
      </w:r>
      <w:r w:rsidR="00DD6390" w:rsidRPr="00A91713">
        <w:rPr>
          <w:rFonts w:ascii="Arial" w:hAnsi="Arial" w:cs="Arial"/>
          <w:bCs/>
          <w:sz w:val="22"/>
          <w:szCs w:val="22"/>
        </w:rPr>
        <w:t xml:space="preserve">gę, iż przeciętny roczny koszt </w:t>
      </w:r>
      <w:r w:rsidR="00DD6390">
        <w:rPr>
          <w:rFonts w:ascii="Arial" w:hAnsi="Arial" w:cs="Arial"/>
          <w:bCs/>
          <w:sz w:val="22"/>
          <w:szCs w:val="22"/>
        </w:rPr>
        <w:t xml:space="preserve">edycji Programu </w:t>
      </w:r>
      <w:r w:rsidRPr="009B0D5E">
        <w:rPr>
          <w:rFonts w:ascii="Arial" w:hAnsi="Arial" w:cs="Arial"/>
          <w:bCs/>
          <w:sz w:val="22"/>
          <w:szCs w:val="22"/>
        </w:rPr>
        <w:t xml:space="preserve">badań przesiewowych </w:t>
      </w:r>
      <w:r w:rsidR="00DD6390">
        <w:rPr>
          <w:rFonts w:ascii="Arial" w:hAnsi="Arial" w:cs="Arial"/>
          <w:bCs/>
          <w:sz w:val="22"/>
          <w:szCs w:val="22"/>
        </w:rPr>
        <w:t xml:space="preserve">na lata 2019-2022 </w:t>
      </w:r>
      <w:r w:rsidRPr="009B0D5E">
        <w:rPr>
          <w:rFonts w:ascii="Arial" w:hAnsi="Arial" w:cs="Arial"/>
          <w:bCs/>
          <w:sz w:val="22"/>
          <w:szCs w:val="22"/>
        </w:rPr>
        <w:t>wynosi</w:t>
      </w:r>
      <w:r w:rsidR="00DD6390">
        <w:rPr>
          <w:rFonts w:ascii="Arial" w:hAnsi="Arial" w:cs="Arial"/>
          <w:bCs/>
          <w:sz w:val="22"/>
          <w:szCs w:val="22"/>
        </w:rPr>
        <w:t xml:space="preserve"> </w:t>
      </w:r>
      <w:r w:rsidR="00D5752D">
        <w:rPr>
          <w:rFonts w:ascii="Arial" w:hAnsi="Arial" w:cs="Arial"/>
          <w:bCs/>
          <w:sz w:val="22"/>
          <w:szCs w:val="22"/>
        </w:rPr>
        <w:t>ok</w:t>
      </w:r>
      <w:r w:rsidR="005B0D0C">
        <w:rPr>
          <w:rFonts w:ascii="Arial" w:hAnsi="Arial" w:cs="Arial"/>
          <w:bCs/>
          <w:sz w:val="22"/>
          <w:szCs w:val="22"/>
        </w:rPr>
        <w:t>.</w:t>
      </w:r>
      <w:r w:rsidRPr="009B0D5E">
        <w:rPr>
          <w:rFonts w:ascii="Arial" w:hAnsi="Arial" w:cs="Arial"/>
          <w:bCs/>
          <w:sz w:val="22"/>
          <w:szCs w:val="22"/>
        </w:rPr>
        <w:t xml:space="preserve"> </w:t>
      </w:r>
      <w:r w:rsidR="00D5752D">
        <w:rPr>
          <w:rFonts w:ascii="Arial" w:hAnsi="Arial" w:cs="Arial"/>
          <w:bCs/>
          <w:sz w:val="22"/>
          <w:szCs w:val="22"/>
        </w:rPr>
        <w:t>38 </w:t>
      </w:r>
      <w:r w:rsidRPr="009B0D5E">
        <w:rPr>
          <w:rFonts w:ascii="Arial" w:hAnsi="Arial" w:cs="Arial"/>
          <w:bCs/>
          <w:sz w:val="22"/>
          <w:szCs w:val="22"/>
        </w:rPr>
        <w:t>000</w:t>
      </w:r>
      <w:r w:rsidR="00D5752D">
        <w:rPr>
          <w:rFonts w:ascii="Arial" w:hAnsi="Arial" w:cs="Arial"/>
          <w:bCs/>
          <w:sz w:val="22"/>
          <w:szCs w:val="22"/>
        </w:rPr>
        <w:t> </w:t>
      </w:r>
      <w:r w:rsidRPr="009B0D5E">
        <w:rPr>
          <w:rFonts w:ascii="Arial" w:hAnsi="Arial" w:cs="Arial"/>
          <w:bCs/>
          <w:sz w:val="22"/>
          <w:szCs w:val="22"/>
        </w:rPr>
        <w:t xml:space="preserve">000 zł, roczne oszczędności dla budżetu państwa wynoszą ok. </w:t>
      </w:r>
      <w:r w:rsidR="00D5752D">
        <w:rPr>
          <w:rFonts w:ascii="Arial" w:hAnsi="Arial" w:cs="Arial"/>
          <w:bCs/>
          <w:sz w:val="22"/>
          <w:szCs w:val="22"/>
        </w:rPr>
        <w:t>220 662 614 zł.</w:t>
      </w:r>
      <w:r w:rsidRPr="009B0D5E">
        <w:rPr>
          <w:rFonts w:ascii="Arial" w:hAnsi="Arial" w:cs="Arial"/>
          <w:bCs/>
          <w:sz w:val="22"/>
          <w:szCs w:val="22"/>
        </w:rPr>
        <w:t xml:space="preserve"> </w:t>
      </w:r>
      <w:r w:rsidRPr="009B0D5E">
        <w:rPr>
          <w:rFonts w:ascii="Arial" w:hAnsi="Arial" w:cs="Arial"/>
          <w:sz w:val="22"/>
          <w:szCs w:val="22"/>
        </w:rPr>
        <w:t>Alternatywnie</w:t>
      </w:r>
      <w:r w:rsidR="005E1E4E">
        <w:rPr>
          <w:rFonts w:ascii="Arial" w:hAnsi="Arial" w:cs="Arial"/>
          <w:sz w:val="22"/>
          <w:szCs w:val="22"/>
        </w:rPr>
        <w:t>,</w:t>
      </w:r>
      <w:r w:rsidRPr="009B0D5E">
        <w:rPr>
          <w:rFonts w:ascii="Arial" w:hAnsi="Arial" w:cs="Arial"/>
          <w:sz w:val="22"/>
          <w:szCs w:val="22"/>
        </w:rPr>
        <w:t xml:space="preserve"> przyjmując </w:t>
      </w:r>
      <w:r w:rsidR="005E1E4E" w:rsidRPr="009B0D5E">
        <w:rPr>
          <w:rFonts w:ascii="Arial" w:hAnsi="Arial" w:cs="Arial"/>
          <w:sz w:val="22"/>
          <w:szCs w:val="22"/>
          <w:u w:val="single"/>
        </w:rPr>
        <w:t xml:space="preserve">tylko </w:t>
      </w:r>
      <w:r w:rsidR="00D5752D" w:rsidRPr="009B0D5E">
        <w:rPr>
          <w:rFonts w:ascii="Arial" w:hAnsi="Arial" w:cs="Arial"/>
          <w:sz w:val="22"/>
          <w:szCs w:val="22"/>
          <w:u w:val="single"/>
        </w:rPr>
        <w:t>1 406</w:t>
      </w:r>
      <w:r w:rsidRPr="009B0D5E">
        <w:rPr>
          <w:rFonts w:ascii="Arial" w:hAnsi="Arial" w:cs="Arial"/>
          <w:sz w:val="22"/>
          <w:szCs w:val="22"/>
          <w:u w:val="single"/>
        </w:rPr>
        <w:t xml:space="preserve"> zł</w:t>
      </w:r>
      <w:r w:rsidRPr="009B0D5E">
        <w:rPr>
          <w:rFonts w:ascii="Arial" w:hAnsi="Arial" w:cs="Arial"/>
          <w:sz w:val="22"/>
          <w:szCs w:val="22"/>
        </w:rPr>
        <w:t xml:space="preserve"> - koszt miesięczny </w:t>
      </w:r>
      <w:r w:rsidR="005E1E4E" w:rsidRPr="00A91713">
        <w:rPr>
          <w:rFonts w:ascii="Arial" w:hAnsi="Arial" w:cs="Arial"/>
          <w:sz w:val="22"/>
          <w:szCs w:val="22"/>
        </w:rPr>
        <w:t>świadczenia pielęgnacyjnego</w:t>
      </w:r>
      <w:r w:rsidRPr="009B0D5E">
        <w:rPr>
          <w:rFonts w:ascii="Arial" w:hAnsi="Arial" w:cs="Arial"/>
          <w:sz w:val="22"/>
          <w:szCs w:val="22"/>
        </w:rPr>
        <w:t xml:space="preserve"> </w:t>
      </w:r>
      <w:r w:rsidR="005E1E4E" w:rsidRPr="00A91713">
        <w:rPr>
          <w:rFonts w:ascii="Arial" w:hAnsi="Arial" w:cs="Arial"/>
          <w:sz w:val="22"/>
          <w:szCs w:val="22"/>
        </w:rPr>
        <w:t xml:space="preserve">przyznanego dla opiekuna osoby niepełnosprawnej </w:t>
      </w:r>
      <w:r w:rsidR="0038243B">
        <w:rPr>
          <w:rFonts w:ascii="Arial" w:hAnsi="Arial" w:cs="Arial"/>
          <w:sz w:val="22"/>
          <w:szCs w:val="22"/>
        </w:rPr>
        <w:t>(w 2017</w:t>
      </w:r>
      <w:r w:rsidR="001F5D12">
        <w:rPr>
          <w:rFonts w:ascii="Arial" w:hAnsi="Arial" w:cs="Arial"/>
          <w:sz w:val="22"/>
          <w:szCs w:val="22"/>
        </w:rPr>
        <w:t xml:space="preserve"> r.</w:t>
      </w:r>
      <w:r w:rsidR="0038243B">
        <w:rPr>
          <w:rFonts w:ascii="Arial" w:hAnsi="Arial" w:cs="Arial"/>
          <w:sz w:val="22"/>
          <w:szCs w:val="22"/>
        </w:rPr>
        <w:t xml:space="preserve">) </w:t>
      </w:r>
      <w:r w:rsidRPr="009B0D5E">
        <w:rPr>
          <w:rFonts w:ascii="Arial" w:hAnsi="Arial" w:cs="Arial"/>
          <w:sz w:val="22"/>
          <w:szCs w:val="22"/>
        </w:rPr>
        <w:t>- koszt roczny opieki dla 1 chorego wyniesie 1</w:t>
      </w:r>
      <w:r w:rsidR="005E1E4E" w:rsidRPr="009B0D5E">
        <w:rPr>
          <w:rFonts w:ascii="Arial" w:hAnsi="Arial" w:cs="Arial"/>
          <w:sz w:val="22"/>
          <w:szCs w:val="22"/>
        </w:rPr>
        <w:t xml:space="preserve">6 872 </w:t>
      </w:r>
      <w:r w:rsidRPr="009B0D5E">
        <w:rPr>
          <w:rFonts w:ascii="Arial" w:hAnsi="Arial" w:cs="Arial"/>
          <w:sz w:val="22"/>
          <w:szCs w:val="22"/>
        </w:rPr>
        <w:t>z</w:t>
      </w:r>
      <w:r w:rsidR="005E1E4E" w:rsidRPr="009B0D5E">
        <w:rPr>
          <w:rFonts w:ascii="Arial" w:hAnsi="Arial" w:cs="Arial"/>
          <w:sz w:val="22"/>
          <w:szCs w:val="22"/>
        </w:rPr>
        <w:t>ł, a w ciągu całego życia (ok. 72,9</w:t>
      </w:r>
      <w:r w:rsidRPr="009B0D5E">
        <w:rPr>
          <w:rFonts w:ascii="Arial" w:hAnsi="Arial" w:cs="Arial"/>
          <w:sz w:val="22"/>
          <w:szCs w:val="22"/>
        </w:rPr>
        <w:t xml:space="preserve"> lat) – </w:t>
      </w:r>
      <w:r w:rsidR="005E1E4E" w:rsidRPr="00A91713">
        <w:rPr>
          <w:rFonts w:ascii="Arial" w:hAnsi="Arial" w:cs="Arial"/>
          <w:sz w:val="22"/>
          <w:szCs w:val="22"/>
        </w:rPr>
        <w:t>1 229 968,80</w:t>
      </w:r>
      <w:r w:rsidRPr="009B0D5E">
        <w:rPr>
          <w:rFonts w:ascii="Arial" w:hAnsi="Arial" w:cs="Arial"/>
          <w:sz w:val="22"/>
          <w:szCs w:val="22"/>
        </w:rPr>
        <w:t xml:space="preserve"> zł</w:t>
      </w:r>
      <w:r w:rsidR="00F03280">
        <w:rPr>
          <w:rFonts w:ascii="Arial" w:hAnsi="Arial" w:cs="Arial"/>
          <w:sz w:val="22"/>
          <w:szCs w:val="22"/>
        </w:rPr>
        <w:t xml:space="preserve"> (50)</w:t>
      </w:r>
      <w:r w:rsidRPr="009B0D5E">
        <w:rPr>
          <w:rFonts w:ascii="Arial" w:hAnsi="Arial" w:cs="Arial"/>
          <w:sz w:val="22"/>
          <w:szCs w:val="22"/>
        </w:rPr>
        <w:t xml:space="preserve">. </w:t>
      </w:r>
      <w:r w:rsidR="004378DA">
        <w:rPr>
          <w:rFonts w:ascii="Arial" w:hAnsi="Arial" w:cs="Arial"/>
          <w:sz w:val="22"/>
          <w:szCs w:val="22"/>
        </w:rPr>
        <w:br/>
      </w:r>
      <w:r w:rsidRPr="009B0D5E">
        <w:rPr>
          <w:rFonts w:ascii="Arial" w:hAnsi="Arial" w:cs="Arial"/>
          <w:sz w:val="22"/>
          <w:szCs w:val="22"/>
        </w:rPr>
        <w:t xml:space="preserve">Dla </w:t>
      </w:r>
      <w:r w:rsidR="005E1E4E" w:rsidRPr="00A91713">
        <w:rPr>
          <w:rFonts w:ascii="Arial" w:hAnsi="Arial" w:cs="Arial"/>
          <w:sz w:val="22"/>
          <w:szCs w:val="22"/>
        </w:rPr>
        <w:t>163</w:t>
      </w:r>
      <w:r w:rsidRPr="009B0D5E">
        <w:rPr>
          <w:rFonts w:ascii="Arial" w:hAnsi="Arial" w:cs="Arial"/>
          <w:sz w:val="22"/>
          <w:szCs w:val="22"/>
        </w:rPr>
        <w:t xml:space="preserve"> chorych wykrytych rocznie z </w:t>
      </w:r>
      <w:r w:rsidR="00C214C2">
        <w:rPr>
          <w:rFonts w:ascii="Arial" w:hAnsi="Arial" w:cs="Arial"/>
          <w:sz w:val="22"/>
          <w:szCs w:val="22"/>
        </w:rPr>
        <w:t>PKU</w:t>
      </w:r>
      <w:r w:rsidR="00C214C2" w:rsidRPr="009B0D5E">
        <w:rPr>
          <w:rFonts w:ascii="Arial" w:hAnsi="Arial" w:cs="Arial"/>
          <w:sz w:val="22"/>
          <w:szCs w:val="22"/>
        </w:rPr>
        <w:t xml:space="preserve"> </w:t>
      </w:r>
      <w:r w:rsidRPr="009B0D5E">
        <w:rPr>
          <w:rFonts w:ascii="Arial" w:hAnsi="Arial" w:cs="Arial"/>
          <w:sz w:val="22"/>
          <w:szCs w:val="22"/>
        </w:rPr>
        <w:t xml:space="preserve">i </w:t>
      </w:r>
      <w:r w:rsidR="00C214C2">
        <w:rPr>
          <w:rFonts w:ascii="Arial" w:hAnsi="Arial" w:cs="Arial"/>
          <w:sz w:val="22"/>
          <w:szCs w:val="22"/>
        </w:rPr>
        <w:t>WNT</w:t>
      </w:r>
      <w:r w:rsidRPr="009B0D5E">
        <w:rPr>
          <w:rFonts w:ascii="Arial" w:hAnsi="Arial" w:cs="Arial"/>
          <w:sz w:val="22"/>
          <w:szCs w:val="22"/>
        </w:rPr>
        <w:t xml:space="preserve">, koszt opieki w ciągu </w:t>
      </w:r>
      <w:r w:rsidR="005E1E4E" w:rsidRPr="00A91713">
        <w:rPr>
          <w:rFonts w:ascii="Arial" w:hAnsi="Arial" w:cs="Arial"/>
          <w:sz w:val="22"/>
          <w:szCs w:val="22"/>
        </w:rPr>
        <w:t>72,9</w:t>
      </w:r>
      <w:r w:rsidRPr="009B0D5E">
        <w:rPr>
          <w:rFonts w:ascii="Arial" w:hAnsi="Arial" w:cs="Arial"/>
          <w:sz w:val="22"/>
          <w:szCs w:val="22"/>
        </w:rPr>
        <w:t xml:space="preserve"> lat wyniesie </w:t>
      </w:r>
      <w:r w:rsidR="005E1E4E" w:rsidRPr="00A91713">
        <w:rPr>
          <w:rFonts w:ascii="Arial" w:hAnsi="Arial" w:cs="Arial"/>
          <w:sz w:val="22"/>
          <w:szCs w:val="22"/>
        </w:rPr>
        <w:t>200 484 914</w:t>
      </w:r>
      <w:r w:rsidRPr="009B0D5E">
        <w:rPr>
          <w:rFonts w:ascii="Arial" w:hAnsi="Arial" w:cs="Arial"/>
          <w:sz w:val="22"/>
          <w:szCs w:val="22"/>
        </w:rPr>
        <w:t xml:space="preserve"> zł. Odejmując średni roczny koszt programu badań przesiewowych (</w:t>
      </w:r>
      <w:r w:rsidR="005E1E4E" w:rsidRPr="009B0D5E">
        <w:rPr>
          <w:rFonts w:ascii="Arial" w:hAnsi="Arial" w:cs="Arial"/>
          <w:sz w:val="22"/>
          <w:szCs w:val="22"/>
        </w:rPr>
        <w:t>38 000 000</w:t>
      </w:r>
      <w:r w:rsidRPr="009B0D5E">
        <w:rPr>
          <w:rFonts w:ascii="Arial" w:hAnsi="Arial" w:cs="Arial"/>
          <w:sz w:val="22"/>
          <w:szCs w:val="22"/>
        </w:rPr>
        <w:t xml:space="preserve"> zł) oszczędność dla budżetu państwa wynoszą </w:t>
      </w:r>
      <w:r w:rsidR="005E1E4E" w:rsidRPr="009B0D5E">
        <w:rPr>
          <w:rFonts w:ascii="Arial" w:hAnsi="Arial" w:cs="Arial"/>
          <w:sz w:val="22"/>
          <w:szCs w:val="22"/>
        </w:rPr>
        <w:t>ok.</w:t>
      </w:r>
      <w:r w:rsidR="005B0D0C">
        <w:rPr>
          <w:rFonts w:ascii="Arial" w:hAnsi="Arial" w:cs="Arial"/>
          <w:sz w:val="22"/>
          <w:szCs w:val="22"/>
        </w:rPr>
        <w:t> </w:t>
      </w:r>
      <w:r w:rsidR="005E1E4E" w:rsidRPr="009B0D5E">
        <w:rPr>
          <w:rFonts w:ascii="Arial" w:hAnsi="Arial" w:cs="Arial"/>
          <w:bCs/>
          <w:sz w:val="22"/>
          <w:szCs w:val="22"/>
        </w:rPr>
        <w:t>162 484 914</w:t>
      </w:r>
      <w:r w:rsidRPr="009B0D5E">
        <w:rPr>
          <w:rFonts w:ascii="Arial" w:hAnsi="Arial" w:cs="Arial"/>
          <w:bCs/>
          <w:sz w:val="22"/>
          <w:szCs w:val="22"/>
        </w:rPr>
        <w:t xml:space="preserve"> zł</w:t>
      </w:r>
      <w:r w:rsidR="005E1E4E" w:rsidRPr="00A91713">
        <w:rPr>
          <w:rFonts w:ascii="Arial" w:hAnsi="Arial" w:cs="Arial"/>
          <w:bCs/>
          <w:sz w:val="22"/>
          <w:szCs w:val="22"/>
        </w:rPr>
        <w:t xml:space="preserve"> rocznie.</w:t>
      </w:r>
    </w:p>
    <w:p w14:paraId="1FB80F2F" w14:textId="4458BA5D" w:rsidR="00174E08" w:rsidRDefault="00174E08" w:rsidP="009B0D5E">
      <w:pPr>
        <w:spacing w:before="120" w:after="120"/>
        <w:ind w:left="720"/>
        <w:jc w:val="both"/>
        <w:rPr>
          <w:rFonts w:ascii="Arial" w:hAnsi="Arial" w:cs="Arial"/>
          <w:bCs/>
          <w:sz w:val="22"/>
          <w:szCs w:val="22"/>
        </w:rPr>
      </w:pPr>
      <w:r w:rsidRPr="009B0D5E">
        <w:rPr>
          <w:rFonts w:ascii="Arial" w:hAnsi="Arial" w:cs="Arial"/>
          <w:bCs/>
          <w:sz w:val="22"/>
          <w:szCs w:val="22"/>
        </w:rPr>
        <w:t xml:space="preserve">Oszczędności związane z wykryciem </w:t>
      </w:r>
      <w:r w:rsidR="00F34D16" w:rsidRPr="009B0D5E">
        <w:rPr>
          <w:rFonts w:ascii="Arial" w:hAnsi="Arial" w:cs="Arial"/>
          <w:bCs/>
          <w:sz w:val="22"/>
          <w:szCs w:val="22"/>
        </w:rPr>
        <w:t>490 chorych w latach 2015</w:t>
      </w:r>
      <w:r w:rsidRPr="009B0D5E">
        <w:rPr>
          <w:rFonts w:ascii="Arial" w:hAnsi="Arial" w:cs="Arial"/>
          <w:bCs/>
          <w:sz w:val="22"/>
          <w:szCs w:val="22"/>
        </w:rPr>
        <w:t>-201</w:t>
      </w:r>
      <w:r w:rsidR="00F34D16" w:rsidRPr="009B0D5E">
        <w:rPr>
          <w:rFonts w:ascii="Arial" w:hAnsi="Arial" w:cs="Arial"/>
          <w:bCs/>
          <w:sz w:val="22"/>
          <w:szCs w:val="22"/>
        </w:rPr>
        <w:t>7</w:t>
      </w:r>
      <w:r w:rsidRPr="009B0D5E">
        <w:rPr>
          <w:rFonts w:ascii="Arial" w:hAnsi="Arial" w:cs="Arial"/>
          <w:bCs/>
          <w:sz w:val="22"/>
          <w:szCs w:val="22"/>
        </w:rPr>
        <w:t xml:space="preserve"> wynoszą </w:t>
      </w:r>
      <w:r w:rsidR="004378DA">
        <w:rPr>
          <w:rFonts w:ascii="Arial" w:hAnsi="Arial" w:cs="Arial"/>
          <w:bCs/>
          <w:sz w:val="22"/>
          <w:szCs w:val="22"/>
        </w:rPr>
        <w:br/>
      </w:r>
      <w:r w:rsidRPr="009B0D5E">
        <w:rPr>
          <w:rFonts w:ascii="Arial" w:hAnsi="Arial" w:cs="Arial"/>
          <w:bCs/>
          <w:sz w:val="22"/>
          <w:szCs w:val="22"/>
        </w:rPr>
        <w:t xml:space="preserve">od </w:t>
      </w:r>
      <w:r w:rsidR="005E1E4E">
        <w:rPr>
          <w:rFonts w:ascii="Arial" w:hAnsi="Arial" w:cs="Arial"/>
          <w:bCs/>
          <w:sz w:val="22"/>
          <w:szCs w:val="22"/>
        </w:rPr>
        <w:t>3</w:t>
      </w:r>
      <w:r w:rsidR="005B0D0C">
        <w:rPr>
          <w:rFonts w:ascii="Arial" w:hAnsi="Arial" w:cs="Arial"/>
          <w:bCs/>
          <w:sz w:val="22"/>
          <w:szCs w:val="22"/>
        </w:rPr>
        <w:t> </w:t>
      </w:r>
      <w:r w:rsidR="005E1E4E">
        <w:rPr>
          <w:rFonts w:ascii="Arial" w:hAnsi="Arial" w:cs="Arial"/>
          <w:bCs/>
          <w:sz w:val="22"/>
          <w:szCs w:val="22"/>
        </w:rPr>
        <w:t xml:space="preserve">(lata) </w:t>
      </w:r>
      <w:r w:rsidRPr="009B0D5E">
        <w:rPr>
          <w:rFonts w:ascii="Arial" w:hAnsi="Arial" w:cs="Arial"/>
          <w:bCs/>
          <w:sz w:val="22"/>
          <w:szCs w:val="22"/>
        </w:rPr>
        <w:t xml:space="preserve">x </w:t>
      </w:r>
      <w:r w:rsidR="005E1E4E" w:rsidRPr="00A91713">
        <w:rPr>
          <w:rFonts w:ascii="Arial" w:hAnsi="Arial" w:cs="Arial"/>
          <w:bCs/>
          <w:sz w:val="22"/>
          <w:szCs w:val="22"/>
        </w:rPr>
        <w:t xml:space="preserve">162 484 914 </w:t>
      </w:r>
      <w:r w:rsidRPr="009B0D5E">
        <w:rPr>
          <w:rFonts w:ascii="Arial" w:hAnsi="Arial" w:cs="Arial"/>
          <w:bCs/>
          <w:sz w:val="22"/>
          <w:szCs w:val="22"/>
        </w:rPr>
        <w:t xml:space="preserve">= </w:t>
      </w:r>
      <w:r w:rsidR="005E1E4E" w:rsidRPr="009B0D5E">
        <w:rPr>
          <w:rFonts w:ascii="Arial" w:hAnsi="Arial" w:cs="Arial"/>
          <w:bCs/>
          <w:sz w:val="22"/>
          <w:szCs w:val="22"/>
          <w:u w:val="single"/>
        </w:rPr>
        <w:t>487 454 742 zł</w:t>
      </w:r>
      <w:r w:rsidRPr="009B0D5E">
        <w:rPr>
          <w:rFonts w:ascii="Arial" w:hAnsi="Arial" w:cs="Arial"/>
          <w:bCs/>
          <w:sz w:val="22"/>
          <w:szCs w:val="22"/>
          <w:u w:val="single"/>
        </w:rPr>
        <w:t>,</w:t>
      </w:r>
      <w:r w:rsidRPr="009B0D5E">
        <w:rPr>
          <w:rFonts w:ascii="Arial" w:hAnsi="Arial" w:cs="Arial"/>
          <w:bCs/>
          <w:sz w:val="22"/>
          <w:szCs w:val="22"/>
        </w:rPr>
        <w:t xml:space="preserve"> w przypadku gdyby wszyscy pozostawali pod opieką rodziny, do </w:t>
      </w:r>
      <w:r w:rsidR="005E1E4E" w:rsidRPr="009B0D5E">
        <w:rPr>
          <w:rFonts w:ascii="Arial" w:hAnsi="Arial" w:cs="Arial"/>
          <w:bCs/>
          <w:sz w:val="22"/>
          <w:szCs w:val="22"/>
        </w:rPr>
        <w:t xml:space="preserve">3 x </w:t>
      </w:r>
      <w:r w:rsidR="005E1E4E" w:rsidRPr="00A91713">
        <w:rPr>
          <w:rFonts w:ascii="Arial" w:hAnsi="Arial" w:cs="Arial"/>
          <w:bCs/>
          <w:sz w:val="22"/>
          <w:szCs w:val="22"/>
        </w:rPr>
        <w:t xml:space="preserve">220 662 614 = </w:t>
      </w:r>
      <w:r w:rsidR="005E1E4E" w:rsidRPr="009B0D5E">
        <w:rPr>
          <w:rFonts w:ascii="Arial" w:hAnsi="Arial" w:cs="Arial"/>
          <w:bCs/>
          <w:sz w:val="22"/>
          <w:szCs w:val="22"/>
          <w:u w:val="single"/>
        </w:rPr>
        <w:t>661 987 842</w:t>
      </w:r>
      <w:r w:rsidRPr="009B0D5E">
        <w:rPr>
          <w:rFonts w:ascii="Arial" w:hAnsi="Arial" w:cs="Arial"/>
          <w:bCs/>
          <w:sz w:val="22"/>
          <w:szCs w:val="22"/>
          <w:u w:val="single"/>
        </w:rPr>
        <w:t xml:space="preserve"> zł</w:t>
      </w:r>
      <w:r w:rsidRPr="009B0D5E">
        <w:rPr>
          <w:rFonts w:ascii="Arial" w:hAnsi="Arial" w:cs="Arial"/>
          <w:bCs/>
          <w:sz w:val="22"/>
          <w:szCs w:val="22"/>
        </w:rPr>
        <w:t xml:space="preserve">, gdyby wszyscy chorzy pozostawali w domach </w:t>
      </w:r>
      <w:r w:rsidR="001E3B66">
        <w:rPr>
          <w:rFonts w:ascii="Arial" w:hAnsi="Arial" w:cs="Arial"/>
          <w:bCs/>
          <w:sz w:val="22"/>
          <w:szCs w:val="22"/>
        </w:rPr>
        <w:t>pomocy społecznej</w:t>
      </w:r>
      <w:r w:rsidRPr="009B0D5E">
        <w:rPr>
          <w:rFonts w:ascii="Arial" w:hAnsi="Arial" w:cs="Arial"/>
          <w:bCs/>
          <w:sz w:val="22"/>
          <w:szCs w:val="22"/>
        </w:rPr>
        <w:t xml:space="preserve">. </w:t>
      </w:r>
    </w:p>
    <w:p w14:paraId="732B421B" w14:textId="6B90D082" w:rsidR="00F03280" w:rsidRPr="009B0D5E" w:rsidRDefault="00F03280" w:rsidP="009B0D5E">
      <w:pPr>
        <w:spacing w:before="120" w:after="120"/>
        <w:ind w:left="720"/>
        <w:jc w:val="both"/>
        <w:rPr>
          <w:rFonts w:ascii="Arial" w:hAnsi="Arial" w:cs="Arial"/>
          <w:bCs/>
          <w:sz w:val="22"/>
          <w:szCs w:val="22"/>
        </w:rPr>
      </w:pPr>
      <w:r>
        <w:rPr>
          <w:rFonts w:ascii="Arial" w:hAnsi="Arial" w:cs="Arial"/>
          <w:bCs/>
          <w:sz w:val="22"/>
          <w:szCs w:val="22"/>
        </w:rPr>
        <w:t>Należy mieć na uwadze, iż powyższ</w:t>
      </w:r>
      <w:r w:rsidR="005B0D0C">
        <w:rPr>
          <w:rFonts w:ascii="Arial" w:hAnsi="Arial" w:cs="Arial"/>
          <w:bCs/>
          <w:sz w:val="22"/>
          <w:szCs w:val="22"/>
        </w:rPr>
        <w:t>ych</w:t>
      </w:r>
      <w:r>
        <w:rPr>
          <w:rFonts w:ascii="Arial" w:hAnsi="Arial" w:cs="Arial"/>
          <w:bCs/>
          <w:sz w:val="22"/>
          <w:szCs w:val="22"/>
        </w:rPr>
        <w:t xml:space="preserve"> wylicze</w:t>
      </w:r>
      <w:r w:rsidR="005B0D0C">
        <w:rPr>
          <w:rFonts w:ascii="Arial" w:hAnsi="Arial" w:cs="Arial"/>
          <w:bCs/>
          <w:sz w:val="22"/>
          <w:szCs w:val="22"/>
        </w:rPr>
        <w:t>ń</w:t>
      </w:r>
      <w:r>
        <w:rPr>
          <w:rFonts w:ascii="Arial" w:hAnsi="Arial" w:cs="Arial"/>
          <w:bCs/>
          <w:sz w:val="22"/>
          <w:szCs w:val="22"/>
        </w:rPr>
        <w:t xml:space="preserve"> nie można traktować jako szczegółowych danych na temat oszczędności wynikających z realizacji Programu. Celem wyliczeń jest przedstawienie </w:t>
      </w:r>
      <w:r w:rsidR="00E82521">
        <w:rPr>
          <w:rFonts w:ascii="Arial" w:hAnsi="Arial" w:cs="Arial"/>
          <w:bCs/>
          <w:sz w:val="22"/>
          <w:szCs w:val="22"/>
        </w:rPr>
        <w:t xml:space="preserve">orientacyjnej </w:t>
      </w:r>
      <w:r>
        <w:rPr>
          <w:rFonts w:ascii="Arial" w:hAnsi="Arial" w:cs="Arial"/>
          <w:bCs/>
          <w:sz w:val="22"/>
          <w:szCs w:val="22"/>
        </w:rPr>
        <w:t xml:space="preserve">skali </w:t>
      </w:r>
      <w:r w:rsidR="00E82521">
        <w:rPr>
          <w:rFonts w:ascii="Arial" w:hAnsi="Arial" w:cs="Arial"/>
          <w:bCs/>
          <w:sz w:val="22"/>
          <w:szCs w:val="22"/>
        </w:rPr>
        <w:t>kosztów, które Skarb Państwa może ponieść w przypadku zaprzestania wykonywania badań przesiewowych. Ponadto, przedstawione wyliczenia nie obejmują kluczowych aspektów takich jak wysokość inflacji, lub</w:t>
      </w:r>
      <w:r w:rsidR="0038243B">
        <w:rPr>
          <w:rFonts w:ascii="Arial" w:hAnsi="Arial" w:cs="Arial"/>
          <w:bCs/>
          <w:sz w:val="22"/>
          <w:szCs w:val="22"/>
        </w:rPr>
        <w:t xml:space="preserve"> wa</w:t>
      </w:r>
      <w:r w:rsidR="00E82521">
        <w:rPr>
          <w:rFonts w:ascii="Arial" w:hAnsi="Arial" w:cs="Arial"/>
          <w:bCs/>
          <w:sz w:val="22"/>
          <w:szCs w:val="22"/>
        </w:rPr>
        <w:t>loryzacji świadczeń, otrzymywanych innych świadczeń/zasiłków przyznawan</w:t>
      </w:r>
      <w:r w:rsidR="0038243B">
        <w:rPr>
          <w:rFonts w:ascii="Arial" w:hAnsi="Arial" w:cs="Arial"/>
          <w:bCs/>
          <w:sz w:val="22"/>
          <w:szCs w:val="22"/>
        </w:rPr>
        <w:t>ych</w:t>
      </w:r>
      <w:r w:rsidR="00E82521">
        <w:rPr>
          <w:rFonts w:ascii="Arial" w:hAnsi="Arial" w:cs="Arial"/>
          <w:bCs/>
          <w:sz w:val="22"/>
          <w:szCs w:val="22"/>
        </w:rPr>
        <w:t xml:space="preserve"> osobom niepełnosprawnym lub ich opiekunom,</w:t>
      </w:r>
      <w:r w:rsidR="00873761">
        <w:rPr>
          <w:rFonts w:ascii="Arial" w:hAnsi="Arial" w:cs="Arial"/>
          <w:bCs/>
          <w:sz w:val="22"/>
          <w:szCs w:val="22"/>
        </w:rPr>
        <w:t xml:space="preserve"> kosztów wykrycia i leczenia choroby,</w:t>
      </w:r>
      <w:r w:rsidR="00E82521">
        <w:rPr>
          <w:rFonts w:ascii="Arial" w:hAnsi="Arial" w:cs="Arial"/>
          <w:bCs/>
          <w:sz w:val="22"/>
          <w:szCs w:val="22"/>
        </w:rPr>
        <w:t xml:space="preserve"> itd. Należy także wskazać, iż przedstawione obliczenia odnoszą się tylko do 2 chorób z 29, które wykrywa się w ramach prowadzonego Programu. Uśrednione wartości odnoszą się do ogółu społeczeństwa, niemniej jednak, wysokość potencjalnie zaoszczędzonych środków jednoznacznie </w:t>
      </w:r>
      <w:r w:rsidR="00873761">
        <w:rPr>
          <w:rFonts w:ascii="Arial" w:hAnsi="Arial" w:cs="Arial"/>
          <w:bCs/>
          <w:sz w:val="22"/>
          <w:szCs w:val="22"/>
        </w:rPr>
        <w:t xml:space="preserve">wskazuje </w:t>
      </w:r>
      <w:r w:rsidR="00E82521">
        <w:rPr>
          <w:rFonts w:ascii="Arial" w:hAnsi="Arial" w:cs="Arial"/>
          <w:bCs/>
          <w:sz w:val="22"/>
          <w:szCs w:val="22"/>
        </w:rPr>
        <w:t>korzy</w:t>
      </w:r>
      <w:r w:rsidR="00873761">
        <w:rPr>
          <w:rFonts w:ascii="Arial" w:hAnsi="Arial" w:cs="Arial"/>
          <w:bCs/>
          <w:sz w:val="22"/>
          <w:szCs w:val="22"/>
        </w:rPr>
        <w:t xml:space="preserve">ści dla stanu zdrowia ludności, a także </w:t>
      </w:r>
      <w:r w:rsidR="00713315">
        <w:rPr>
          <w:rFonts w:ascii="Arial" w:hAnsi="Arial" w:cs="Arial"/>
          <w:bCs/>
          <w:sz w:val="22"/>
          <w:szCs w:val="22"/>
        </w:rPr>
        <w:t xml:space="preserve">dla </w:t>
      </w:r>
      <w:r w:rsidR="00E82521">
        <w:rPr>
          <w:rFonts w:ascii="Arial" w:hAnsi="Arial" w:cs="Arial"/>
          <w:bCs/>
          <w:sz w:val="22"/>
          <w:szCs w:val="22"/>
        </w:rPr>
        <w:t>Skarbu Państwa</w:t>
      </w:r>
      <w:r w:rsidR="00873761">
        <w:rPr>
          <w:rFonts w:ascii="Arial" w:hAnsi="Arial" w:cs="Arial"/>
          <w:bCs/>
          <w:sz w:val="22"/>
          <w:szCs w:val="22"/>
        </w:rPr>
        <w:t>.</w:t>
      </w:r>
      <w:r w:rsidR="00E82521">
        <w:rPr>
          <w:rFonts w:ascii="Arial" w:hAnsi="Arial" w:cs="Arial"/>
          <w:bCs/>
          <w:sz w:val="22"/>
          <w:szCs w:val="22"/>
        </w:rPr>
        <w:t xml:space="preserve">  </w:t>
      </w:r>
    </w:p>
    <w:p w14:paraId="5D940350" w14:textId="5FDDE3D0" w:rsidR="000B3D1F" w:rsidRPr="00A91713" w:rsidRDefault="00A264D4" w:rsidP="009B0D5E">
      <w:pPr>
        <w:pStyle w:val="Tekstprzypisudolnego"/>
        <w:numPr>
          <w:ilvl w:val="0"/>
          <w:numId w:val="46"/>
        </w:numPr>
        <w:spacing w:before="120" w:after="120"/>
        <w:jc w:val="both"/>
        <w:rPr>
          <w:rFonts w:ascii="Arial" w:hAnsi="Arial" w:cs="Arial"/>
          <w:sz w:val="22"/>
          <w:szCs w:val="22"/>
        </w:rPr>
      </w:pPr>
      <w:r w:rsidRPr="009B0D5E">
        <w:rPr>
          <w:rFonts w:ascii="Arial" w:hAnsi="Arial" w:cs="Arial"/>
          <w:sz w:val="22"/>
          <w:szCs w:val="22"/>
        </w:rPr>
        <w:t>Jako miernik efektywności dla celu czwartego przyjęto liczbę wyprodukowanych materiałów informacyjnych na temat badań przesiewowych, liczbę szpitali</w:t>
      </w:r>
      <w:r w:rsidR="00F36519">
        <w:rPr>
          <w:rFonts w:ascii="Arial" w:hAnsi="Arial" w:cs="Arial"/>
          <w:sz w:val="22"/>
          <w:szCs w:val="22"/>
        </w:rPr>
        <w:t>,</w:t>
      </w:r>
      <w:r w:rsidRPr="009B0D5E">
        <w:rPr>
          <w:rFonts w:ascii="Arial" w:hAnsi="Arial" w:cs="Arial"/>
          <w:sz w:val="22"/>
          <w:szCs w:val="22"/>
        </w:rPr>
        <w:t xml:space="preserve"> do których </w:t>
      </w:r>
      <w:r w:rsidRPr="009B0D5E">
        <w:rPr>
          <w:rFonts w:ascii="Arial" w:hAnsi="Arial" w:cs="Arial"/>
          <w:sz w:val="22"/>
          <w:szCs w:val="22"/>
        </w:rPr>
        <w:lastRenderedPageBreak/>
        <w:t>materiały te zostały rozesłane oraz liczb</w:t>
      </w:r>
      <w:r w:rsidR="00435717">
        <w:rPr>
          <w:rFonts w:ascii="Arial" w:hAnsi="Arial" w:cs="Arial"/>
          <w:sz w:val="22"/>
          <w:szCs w:val="22"/>
        </w:rPr>
        <w:t>ę</w:t>
      </w:r>
      <w:r w:rsidRPr="009B0D5E">
        <w:rPr>
          <w:rFonts w:ascii="Arial" w:hAnsi="Arial" w:cs="Arial"/>
          <w:sz w:val="22"/>
          <w:szCs w:val="22"/>
        </w:rPr>
        <w:t xml:space="preserve"> </w:t>
      </w:r>
      <w:r w:rsidR="00C214C2">
        <w:rPr>
          <w:rFonts w:ascii="Arial" w:hAnsi="Arial" w:cs="Arial"/>
          <w:sz w:val="22"/>
          <w:szCs w:val="22"/>
        </w:rPr>
        <w:t>wejść</w:t>
      </w:r>
      <w:r w:rsidR="00F36519">
        <w:rPr>
          <w:rFonts w:ascii="Arial" w:hAnsi="Arial" w:cs="Arial"/>
          <w:sz w:val="22"/>
          <w:szCs w:val="22"/>
        </w:rPr>
        <w:t xml:space="preserve"> na stronę internetową</w:t>
      </w:r>
      <w:r w:rsidRPr="009B0D5E">
        <w:rPr>
          <w:rFonts w:ascii="Arial" w:hAnsi="Arial" w:cs="Arial"/>
          <w:sz w:val="22"/>
          <w:szCs w:val="22"/>
        </w:rPr>
        <w:t xml:space="preserve"> Programu. </w:t>
      </w:r>
    </w:p>
    <w:p w14:paraId="124FF77F" w14:textId="77777777" w:rsidR="00A264D4" w:rsidRDefault="00563C93" w:rsidP="009B0D5E">
      <w:pPr>
        <w:pStyle w:val="Tekstprzypisudolnego"/>
        <w:numPr>
          <w:ilvl w:val="0"/>
          <w:numId w:val="46"/>
        </w:numPr>
        <w:spacing w:before="120" w:after="120"/>
        <w:jc w:val="both"/>
        <w:rPr>
          <w:rFonts w:ascii="Arial" w:hAnsi="Arial" w:cs="Arial"/>
          <w:sz w:val="22"/>
          <w:szCs w:val="22"/>
        </w:rPr>
      </w:pPr>
      <w:r>
        <w:rPr>
          <w:rFonts w:ascii="Arial" w:hAnsi="Arial" w:cs="Arial"/>
          <w:sz w:val="22"/>
          <w:szCs w:val="22"/>
        </w:rPr>
        <w:t xml:space="preserve">Dla punktu piątego miernikiem efektywności będzie: </w:t>
      </w:r>
    </w:p>
    <w:p w14:paraId="20D6780A" w14:textId="4EAF8013" w:rsidR="00563C93" w:rsidRDefault="00F36519" w:rsidP="004378DA">
      <w:pPr>
        <w:pStyle w:val="Tekstprzypisudolnego"/>
        <w:numPr>
          <w:ilvl w:val="0"/>
          <w:numId w:val="52"/>
        </w:numPr>
        <w:spacing w:before="120" w:after="120"/>
        <w:jc w:val="both"/>
        <w:rPr>
          <w:rFonts w:ascii="Arial" w:hAnsi="Arial" w:cs="Arial"/>
          <w:sz w:val="22"/>
          <w:szCs w:val="22"/>
        </w:rPr>
      </w:pPr>
      <w:r>
        <w:rPr>
          <w:rFonts w:ascii="Arial" w:hAnsi="Arial" w:cs="Arial"/>
          <w:sz w:val="22"/>
          <w:szCs w:val="22"/>
        </w:rPr>
        <w:t>czas</w:t>
      </w:r>
      <w:r w:rsidR="00563C93">
        <w:rPr>
          <w:rFonts w:ascii="Arial" w:hAnsi="Arial" w:cs="Arial"/>
          <w:sz w:val="22"/>
          <w:szCs w:val="22"/>
        </w:rPr>
        <w:t xml:space="preserve"> transportu próbki krwi ze szpitala do laboratorium </w:t>
      </w:r>
      <w:r w:rsidR="00C214C2">
        <w:rPr>
          <w:rFonts w:ascii="Arial" w:hAnsi="Arial" w:cs="Arial"/>
          <w:sz w:val="22"/>
          <w:szCs w:val="22"/>
        </w:rPr>
        <w:t>na następny dzień roboczy dla co najmniej 80% oddzi</w:t>
      </w:r>
      <w:r w:rsidR="00563C93">
        <w:rPr>
          <w:rFonts w:ascii="Arial" w:hAnsi="Arial" w:cs="Arial"/>
          <w:sz w:val="22"/>
          <w:szCs w:val="22"/>
        </w:rPr>
        <w:t>ałów</w:t>
      </w:r>
      <w:r w:rsidR="00C214C2">
        <w:rPr>
          <w:rFonts w:ascii="Arial" w:hAnsi="Arial" w:cs="Arial"/>
          <w:sz w:val="22"/>
          <w:szCs w:val="22"/>
        </w:rPr>
        <w:t xml:space="preserve"> do końca 2019 roku,</w:t>
      </w:r>
    </w:p>
    <w:p w14:paraId="5EC7D440" w14:textId="1AF25ED9" w:rsidR="00563C93" w:rsidRDefault="00563C93" w:rsidP="004378DA">
      <w:pPr>
        <w:pStyle w:val="Tekstprzypisudolnego"/>
        <w:numPr>
          <w:ilvl w:val="0"/>
          <w:numId w:val="52"/>
        </w:numPr>
        <w:spacing w:before="120" w:after="120"/>
        <w:jc w:val="both"/>
        <w:rPr>
          <w:rFonts w:ascii="Arial" w:hAnsi="Arial" w:cs="Arial"/>
          <w:sz w:val="22"/>
          <w:szCs w:val="22"/>
        </w:rPr>
      </w:pPr>
      <w:r>
        <w:rPr>
          <w:rFonts w:ascii="Arial" w:hAnsi="Arial" w:cs="Arial"/>
          <w:sz w:val="22"/>
          <w:szCs w:val="22"/>
        </w:rPr>
        <w:t>wprowadzenie nowego programu do zarządzania badaniami przesiewowymi</w:t>
      </w:r>
      <w:r w:rsidR="00C214C2">
        <w:rPr>
          <w:rFonts w:ascii="Arial" w:hAnsi="Arial" w:cs="Arial"/>
          <w:sz w:val="22"/>
          <w:szCs w:val="22"/>
        </w:rPr>
        <w:t xml:space="preserve"> </w:t>
      </w:r>
      <w:r w:rsidR="004378DA">
        <w:rPr>
          <w:rFonts w:ascii="Arial" w:hAnsi="Arial" w:cs="Arial"/>
          <w:sz w:val="22"/>
          <w:szCs w:val="22"/>
        </w:rPr>
        <w:br/>
      </w:r>
      <w:r w:rsidR="00C214C2">
        <w:rPr>
          <w:rFonts w:ascii="Arial" w:hAnsi="Arial" w:cs="Arial"/>
          <w:sz w:val="22"/>
          <w:szCs w:val="22"/>
        </w:rPr>
        <w:t>do końca 2019 roku</w:t>
      </w:r>
      <w:r w:rsidR="00435717">
        <w:rPr>
          <w:rFonts w:ascii="Arial" w:hAnsi="Arial" w:cs="Arial"/>
          <w:sz w:val="22"/>
          <w:szCs w:val="22"/>
        </w:rPr>
        <w:t>,</w:t>
      </w:r>
    </w:p>
    <w:p w14:paraId="33267311" w14:textId="239AAB7E" w:rsidR="00563C93" w:rsidRPr="00264CA0" w:rsidRDefault="00563C93" w:rsidP="004378DA">
      <w:pPr>
        <w:pStyle w:val="Tekstprzypisudolnego"/>
        <w:numPr>
          <w:ilvl w:val="0"/>
          <w:numId w:val="52"/>
        </w:numPr>
        <w:spacing w:before="120" w:after="120"/>
        <w:jc w:val="both"/>
        <w:rPr>
          <w:rFonts w:ascii="Arial" w:hAnsi="Arial" w:cs="Arial"/>
          <w:sz w:val="22"/>
          <w:szCs w:val="22"/>
        </w:rPr>
      </w:pPr>
      <w:r w:rsidRPr="00264CA0">
        <w:rPr>
          <w:rFonts w:ascii="Arial" w:hAnsi="Arial" w:cs="Arial"/>
          <w:sz w:val="22"/>
          <w:szCs w:val="22"/>
        </w:rPr>
        <w:t xml:space="preserve">przeprowadzenie </w:t>
      </w:r>
      <w:r>
        <w:rPr>
          <w:rFonts w:ascii="Arial" w:hAnsi="Arial" w:cs="Arial"/>
          <w:sz w:val="22"/>
          <w:szCs w:val="22"/>
        </w:rPr>
        <w:t>w</w:t>
      </w:r>
      <w:r w:rsidRPr="00264CA0">
        <w:rPr>
          <w:rFonts w:ascii="Arial" w:hAnsi="Arial" w:cs="Arial"/>
          <w:sz w:val="22"/>
          <w:szCs w:val="22"/>
        </w:rPr>
        <w:t>alidacj</w:t>
      </w:r>
      <w:r>
        <w:rPr>
          <w:rFonts w:ascii="Arial" w:hAnsi="Arial" w:cs="Arial"/>
          <w:sz w:val="22"/>
          <w:szCs w:val="22"/>
        </w:rPr>
        <w:t>i</w:t>
      </w:r>
      <w:r w:rsidRPr="00264CA0">
        <w:rPr>
          <w:rFonts w:ascii="Arial" w:hAnsi="Arial" w:cs="Arial"/>
          <w:sz w:val="22"/>
          <w:szCs w:val="22"/>
        </w:rPr>
        <w:t xml:space="preserve"> nowych testów przesiewowych</w:t>
      </w:r>
      <w:r w:rsidR="00C214C2">
        <w:rPr>
          <w:rFonts w:ascii="Arial" w:hAnsi="Arial" w:cs="Arial"/>
          <w:sz w:val="22"/>
          <w:szCs w:val="22"/>
        </w:rPr>
        <w:t xml:space="preserve"> do końca 2022 roku</w:t>
      </w:r>
      <w:r w:rsidR="00435717">
        <w:rPr>
          <w:rFonts w:ascii="Arial" w:hAnsi="Arial" w:cs="Arial"/>
          <w:sz w:val="22"/>
          <w:szCs w:val="22"/>
        </w:rPr>
        <w:t>,</w:t>
      </w:r>
    </w:p>
    <w:p w14:paraId="65192884" w14:textId="3DD13E22" w:rsidR="00563C93" w:rsidRPr="00563C93" w:rsidRDefault="00563C93" w:rsidP="004378DA">
      <w:pPr>
        <w:pStyle w:val="Tekstprzypisudolnego"/>
        <w:numPr>
          <w:ilvl w:val="0"/>
          <w:numId w:val="52"/>
        </w:numPr>
        <w:spacing w:before="120" w:after="120"/>
        <w:jc w:val="both"/>
        <w:rPr>
          <w:rFonts w:ascii="Arial" w:hAnsi="Arial" w:cs="Arial"/>
          <w:sz w:val="22"/>
          <w:szCs w:val="22"/>
        </w:rPr>
      </w:pPr>
      <w:r>
        <w:rPr>
          <w:rFonts w:ascii="Arial" w:hAnsi="Arial" w:cs="Arial"/>
          <w:sz w:val="22"/>
          <w:szCs w:val="22"/>
        </w:rPr>
        <w:t>o</w:t>
      </w:r>
      <w:r w:rsidRPr="00563C93">
        <w:rPr>
          <w:rFonts w:ascii="Arial" w:hAnsi="Arial" w:cs="Arial"/>
          <w:sz w:val="22"/>
          <w:szCs w:val="22"/>
        </w:rPr>
        <w:t>pracowanie i upowszechnienie rekomendacji dla postępowania diagnostyczno-leczniczego dla wrodzonych wad metabolizmu wykrywanych metodą MS/MS</w:t>
      </w:r>
      <w:r w:rsidR="00C214C2">
        <w:rPr>
          <w:rFonts w:ascii="Arial" w:hAnsi="Arial" w:cs="Arial"/>
          <w:sz w:val="22"/>
          <w:szCs w:val="22"/>
        </w:rPr>
        <w:t xml:space="preserve"> </w:t>
      </w:r>
      <w:r w:rsidR="004378DA">
        <w:rPr>
          <w:rFonts w:ascii="Arial" w:hAnsi="Arial" w:cs="Arial"/>
          <w:sz w:val="22"/>
          <w:szCs w:val="22"/>
        </w:rPr>
        <w:br/>
      </w:r>
      <w:r w:rsidR="00C214C2">
        <w:rPr>
          <w:rFonts w:ascii="Arial" w:hAnsi="Arial" w:cs="Arial"/>
          <w:sz w:val="22"/>
          <w:szCs w:val="22"/>
        </w:rPr>
        <w:t>do końca 2021 roku</w:t>
      </w:r>
      <w:r w:rsidR="00F36519">
        <w:rPr>
          <w:rFonts w:ascii="Arial" w:hAnsi="Arial" w:cs="Arial"/>
          <w:sz w:val="22"/>
          <w:szCs w:val="22"/>
        </w:rPr>
        <w:t>,</w:t>
      </w:r>
    </w:p>
    <w:p w14:paraId="11344BE3" w14:textId="1F49610A" w:rsidR="00563C93" w:rsidRPr="00563C93" w:rsidRDefault="00563C93" w:rsidP="004378DA">
      <w:pPr>
        <w:pStyle w:val="Tekstprzypisudolnego"/>
        <w:numPr>
          <w:ilvl w:val="0"/>
          <w:numId w:val="52"/>
        </w:numPr>
        <w:spacing w:before="120" w:after="120"/>
        <w:jc w:val="both"/>
        <w:rPr>
          <w:rFonts w:ascii="Arial" w:hAnsi="Arial" w:cs="Arial"/>
          <w:sz w:val="22"/>
          <w:szCs w:val="22"/>
        </w:rPr>
      </w:pPr>
      <w:r>
        <w:rPr>
          <w:rFonts w:ascii="Arial" w:hAnsi="Arial" w:cs="Arial"/>
          <w:sz w:val="22"/>
          <w:szCs w:val="22"/>
        </w:rPr>
        <w:t>m</w:t>
      </w:r>
      <w:r w:rsidRPr="00563C93">
        <w:rPr>
          <w:rFonts w:ascii="Arial" w:hAnsi="Arial" w:cs="Arial"/>
          <w:sz w:val="22"/>
          <w:szCs w:val="22"/>
        </w:rPr>
        <w:t>odernizacja komunikacji elektronicznej do pracy „on-line</w:t>
      </w:r>
      <w:r w:rsidR="00435717">
        <w:rPr>
          <w:rFonts w:ascii="Arial" w:hAnsi="Arial" w:cs="Arial"/>
          <w:sz w:val="22"/>
          <w:szCs w:val="22"/>
        </w:rPr>
        <w:t>”</w:t>
      </w:r>
      <w:r w:rsidR="00C214C2">
        <w:rPr>
          <w:rFonts w:ascii="Arial" w:hAnsi="Arial" w:cs="Arial"/>
          <w:sz w:val="22"/>
          <w:szCs w:val="22"/>
        </w:rPr>
        <w:t xml:space="preserve"> do końca 2019</w:t>
      </w:r>
      <w:r w:rsidR="00F36519">
        <w:rPr>
          <w:rFonts w:ascii="Arial" w:hAnsi="Arial" w:cs="Arial"/>
          <w:sz w:val="22"/>
          <w:szCs w:val="22"/>
        </w:rPr>
        <w:t xml:space="preserve"> roku</w:t>
      </w:r>
      <w:r w:rsidR="00C214C2">
        <w:rPr>
          <w:rFonts w:ascii="Arial" w:hAnsi="Arial" w:cs="Arial"/>
          <w:sz w:val="22"/>
          <w:szCs w:val="22"/>
        </w:rPr>
        <w:t>,</w:t>
      </w:r>
      <w:r w:rsidRPr="00563C93">
        <w:rPr>
          <w:rFonts w:ascii="Arial" w:hAnsi="Arial" w:cs="Arial"/>
          <w:sz w:val="22"/>
          <w:szCs w:val="22"/>
        </w:rPr>
        <w:t xml:space="preserve"> </w:t>
      </w:r>
    </w:p>
    <w:p w14:paraId="1E500794" w14:textId="5D1C896F" w:rsidR="00563C93" w:rsidRPr="00563C93" w:rsidRDefault="00563C93" w:rsidP="004378DA">
      <w:pPr>
        <w:pStyle w:val="Tekstprzypisudolnego"/>
        <w:numPr>
          <w:ilvl w:val="0"/>
          <w:numId w:val="52"/>
        </w:numPr>
        <w:spacing w:before="120" w:after="120"/>
        <w:jc w:val="both"/>
        <w:rPr>
          <w:rFonts w:ascii="Arial" w:hAnsi="Arial" w:cs="Arial"/>
          <w:sz w:val="22"/>
          <w:szCs w:val="22"/>
        </w:rPr>
      </w:pPr>
      <w:r>
        <w:rPr>
          <w:rFonts w:ascii="Arial" w:hAnsi="Arial" w:cs="Arial"/>
          <w:sz w:val="22"/>
          <w:szCs w:val="22"/>
        </w:rPr>
        <w:t>w</w:t>
      </w:r>
      <w:r w:rsidRPr="00563C93">
        <w:rPr>
          <w:rFonts w:ascii="Arial" w:hAnsi="Arial" w:cs="Arial"/>
          <w:sz w:val="22"/>
          <w:szCs w:val="22"/>
        </w:rPr>
        <w:t xml:space="preserve">prowadzenie monitorowania leczenia wrodzonych wad metabolizmu (WWM) </w:t>
      </w:r>
      <w:r w:rsidRPr="00563C93">
        <w:rPr>
          <w:rFonts w:ascii="Arial" w:hAnsi="Arial" w:cs="Arial"/>
          <w:sz w:val="22"/>
          <w:szCs w:val="22"/>
        </w:rPr>
        <w:br/>
        <w:t>w pierwszym roku życia – rejestr leczonych</w:t>
      </w:r>
      <w:r w:rsidR="00C214C2">
        <w:rPr>
          <w:rFonts w:ascii="Arial" w:hAnsi="Arial" w:cs="Arial"/>
          <w:sz w:val="22"/>
          <w:szCs w:val="22"/>
        </w:rPr>
        <w:t xml:space="preserve"> do końca 2020</w:t>
      </w:r>
      <w:r w:rsidR="00F36519">
        <w:rPr>
          <w:rFonts w:ascii="Arial" w:hAnsi="Arial" w:cs="Arial"/>
          <w:sz w:val="22"/>
          <w:szCs w:val="22"/>
        </w:rPr>
        <w:t xml:space="preserve"> roku</w:t>
      </w:r>
      <w:r w:rsidR="00C214C2">
        <w:rPr>
          <w:rFonts w:ascii="Arial" w:hAnsi="Arial" w:cs="Arial"/>
          <w:sz w:val="22"/>
          <w:szCs w:val="22"/>
        </w:rPr>
        <w:t xml:space="preserve">. </w:t>
      </w:r>
    </w:p>
    <w:p w14:paraId="7F3F7082" w14:textId="028E369D" w:rsidR="006D14F3" w:rsidRPr="006D14F3" w:rsidRDefault="006D14F3" w:rsidP="006D14F3">
      <w:pPr>
        <w:pStyle w:val="Tekstprzypisudolnego"/>
        <w:spacing w:before="120" w:after="120"/>
        <w:jc w:val="both"/>
        <w:rPr>
          <w:rFonts w:ascii="Arial" w:hAnsi="Arial" w:cs="Arial"/>
          <w:sz w:val="22"/>
          <w:szCs w:val="22"/>
        </w:rPr>
      </w:pPr>
      <w:r w:rsidRPr="006D14F3">
        <w:rPr>
          <w:rFonts w:ascii="Arial" w:hAnsi="Arial" w:cs="Arial"/>
          <w:sz w:val="22"/>
          <w:szCs w:val="22"/>
        </w:rPr>
        <w:t xml:space="preserve">W ramach programu „Strateg” </w:t>
      </w:r>
      <w:r w:rsidR="008A1E17">
        <w:rPr>
          <w:rFonts w:ascii="Arial" w:hAnsi="Arial" w:cs="Arial"/>
          <w:sz w:val="22"/>
          <w:szCs w:val="22"/>
        </w:rPr>
        <w:t>dla celu</w:t>
      </w:r>
      <w:r w:rsidR="008A1E17" w:rsidRPr="008A1E17">
        <w:rPr>
          <w:rFonts w:ascii="Arial" w:hAnsi="Arial" w:cs="Arial"/>
          <w:sz w:val="22"/>
          <w:szCs w:val="22"/>
        </w:rPr>
        <w:t xml:space="preserve"> 4. </w:t>
      </w:r>
      <w:r w:rsidR="008A1E17" w:rsidRPr="008A1E17">
        <w:rPr>
          <w:rFonts w:ascii="Arial" w:hAnsi="Arial" w:cs="Arial"/>
          <w:i/>
          <w:sz w:val="22"/>
          <w:szCs w:val="22"/>
        </w:rPr>
        <w:t>Poprawa zdrowia obywateli oraz efektywności systemu opieki zdrowotnej</w:t>
      </w:r>
      <w:r w:rsidR="008A1E17">
        <w:rPr>
          <w:rFonts w:ascii="Arial" w:hAnsi="Arial" w:cs="Arial"/>
          <w:sz w:val="22"/>
          <w:szCs w:val="22"/>
        </w:rPr>
        <w:t xml:space="preserve"> </w:t>
      </w:r>
      <w:r w:rsidRPr="006D14F3">
        <w:rPr>
          <w:rFonts w:ascii="Arial" w:hAnsi="Arial" w:cs="Arial"/>
          <w:sz w:val="22"/>
          <w:szCs w:val="22"/>
        </w:rPr>
        <w:t>przyjęto, jako wskaźnik udział procentowy liczby noworodków objętych badaniami przesiewowym w ogólnej liczbie noworodków w danym roku kalendarzowym.</w:t>
      </w:r>
    </w:p>
    <w:p w14:paraId="3FCC30D3" w14:textId="77777777" w:rsidR="00986070" w:rsidRPr="006D14F3" w:rsidRDefault="00986070" w:rsidP="00115F64">
      <w:pPr>
        <w:pStyle w:val="Tekstprzypisudolnego"/>
        <w:numPr>
          <w:ilvl w:val="0"/>
          <w:numId w:val="1"/>
        </w:numPr>
        <w:spacing w:before="120" w:after="120"/>
        <w:ind w:left="426" w:hanging="568"/>
        <w:contextualSpacing/>
        <w:jc w:val="both"/>
        <w:outlineLvl w:val="0"/>
        <w:rPr>
          <w:b/>
          <w:sz w:val="36"/>
          <w:szCs w:val="22"/>
        </w:rPr>
      </w:pPr>
      <w:bookmarkStart w:id="15" w:name="_Toc514072284"/>
      <w:r w:rsidRPr="006D14F3">
        <w:rPr>
          <w:b/>
          <w:sz w:val="36"/>
          <w:szCs w:val="22"/>
        </w:rPr>
        <w:t>Charakterystyka populacji docelowej oraz interwencji</w:t>
      </w:r>
      <w:bookmarkEnd w:id="15"/>
      <w:r w:rsidRPr="006D14F3">
        <w:rPr>
          <w:b/>
          <w:sz w:val="36"/>
          <w:szCs w:val="22"/>
        </w:rPr>
        <w:t xml:space="preserve"> </w:t>
      </w:r>
    </w:p>
    <w:p w14:paraId="1779E366" w14:textId="77777777" w:rsidR="00CC21B1" w:rsidRPr="00FB59D0" w:rsidRDefault="00CC21B1" w:rsidP="00115F64">
      <w:pPr>
        <w:pStyle w:val="Tekstprzypisudolnego"/>
        <w:numPr>
          <w:ilvl w:val="1"/>
          <w:numId w:val="1"/>
        </w:numPr>
        <w:spacing w:before="120" w:after="120"/>
        <w:ind w:left="993" w:hanging="993"/>
        <w:jc w:val="both"/>
        <w:outlineLvl w:val="1"/>
        <w:rPr>
          <w:b/>
          <w:sz w:val="28"/>
          <w:szCs w:val="22"/>
        </w:rPr>
      </w:pPr>
      <w:bookmarkStart w:id="16" w:name="_Toc514072285"/>
      <w:r w:rsidRPr="00FB59D0">
        <w:rPr>
          <w:b/>
          <w:sz w:val="28"/>
          <w:szCs w:val="22"/>
        </w:rPr>
        <w:t>Populacja docelowa</w:t>
      </w:r>
      <w:bookmarkEnd w:id="16"/>
    </w:p>
    <w:p w14:paraId="3A15843D" w14:textId="134EB5FB" w:rsidR="00AC7D4D" w:rsidRDefault="00AC7D4D" w:rsidP="00B37306">
      <w:pPr>
        <w:pStyle w:val="Tekstprzypisudolnego"/>
        <w:spacing w:before="120" w:after="120"/>
        <w:jc w:val="both"/>
        <w:rPr>
          <w:rFonts w:ascii="Arial" w:hAnsi="Arial" w:cs="Arial"/>
          <w:sz w:val="22"/>
          <w:szCs w:val="22"/>
        </w:rPr>
      </w:pPr>
      <w:r w:rsidRPr="00AC7D4D">
        <w:rPr>
          <w:rFonts w:ascii="Arial" w:hAnsi="Arial" w:cs="Arial"/>
          <w:sz w:val="22"/>
          <w:szCs w:val="22"/>
        </w:rPr>
        <w:t>Program</w:t>
      </w:r>
      <w:r>
        <w:rPr>
          <w:rFonts w:ascii="Arial" w:hAnsi="Arial" w:cs="Arial"/>
          <w:sz w:val="22"/>
          <w:szCs w:val="22"/>
        </w:rPr>
        <w:t xml:space="preserve"> polityki zdrowotnej pn. </w:t>
      </w:r>
      <w:r w:rsidRPr="00501EFA">
        <w:rPr>
          <w:rFonts w:ascii="Arial" w:hAnsi="Arial" w:cs="Arial"/>
          <w:i/>
          <w:sz w:val="22"/>
          <w:szCs w:val="22"/>
        </w:rPr>
        <w:t>Program badań przesiewowych noworodków w Polsce na lata 2019-2022</w:t>
      </w:r>
      <w:r>
        <w:rPr>
          <w:rFonts w:ascii="Arial" w:hAnsi="Arial" w:cs="Arial"/>
          <w:sz w:val="22"/>
          <w:szCs w:val="22"/>
        </w:rPr>
        <w:t>, podobnie jak poprzednie edycje</w:t>
      </w:r>
      <w:r w:rsidR="00435717">
        <w:rPr>
          <w:rFonts w:ascii="Arial" w:hAnsi="Arial" w:cs="Arial"/>
          <w:sz w:val="22"/>
          <w:szCs w:val="22"/>
        </w:rPr>
        <w:t>,</w:t>
      </w:r>
      <w:r>
        <w:rPr>
          <w:rFonts w:ascii="Arial" w:hAnsi="Arial" w:cs="Arial"/>
          <w:sz w:val="22"/>
          <w:szCs w:val="22"/>
        </w:rPr>
        <w:t xml:space="preserve"> </w:t>
      </w:r>
      <w:r w:rsidR="00435717">
        <w:rPr>
          <w:rFonts w:ascii="Arial" w:hAnsi="Arial" w:cs="Arial"/>
          <w:sz w:val="22"/>
          <w:szCs w:val="22"/>
        </w:rPr>
        <w:t xml:space="preserve">jest </w:t>
      </w:r>
      <w:r>
        <w:rPr>
          <w:rFonts w:ascii="Arial" w:hAnsi="Arial" w:cs="Arial"/>
          <w:sz w:val="22"/>
          <w:szCs w:val="22"/>
        </w:rPr>
        <w:t xml:space="preserve">skierowany do wszystkich dzieci urodzonych </w:t>
      </w:r>
      <w:r w:rsidR="00151D3C">
        <w:rPr>
          <w:rFonts w:ascii="Arial" w:hAnsi="Arial" w:cs="Arial"/>
          <w:sz w:val="22"/>
          <w:szCs w:val="22"/>
        </w:rPr>
        <w:t>w Polsce</w:t>
      </w:r>
      <w:r w:rsidR="001A2670">
        <w:rPr>
          <w:rFonts w:ascii="Arial" w:hAnsi="Arial" w:cs="Arial"/>
          <w:sz w:val="22"/>
          <w:szCs w:val="22"/>
        </w:rPr>
        <w:t>,</w:t>
      </w:r>
      <w:r w:rsidR="001A2670" w:rsidRPr="001A2670">
        <w:rPr>
          <w:rFonts w:ascii="Arial" w:hAnsi="Arial" w:cs="Arial"/>
          <w:sz w:val="22"/>
          <w:szCs w:val="22"/>
        </w:rPr>
        <w:t xml:space="preserve"> </w:t>
      </w:r>
      <w:r w:rsidR="001A2670">
        <w:rPr>
          <w:rFonts w:ascii="Arial" w:hAnsi="Arial" w:cs="Arial"/>
          <w:sz w:val="22"/>
          <w:szCs w:val="22"/>
        </w:rPr>
        <w:t>bez względu na narodowość opiekunów prawnych oraz status ubezpieczenia.</w:t>
      </w:r>
      <w:r>
        <w:rPr>
          <w:rFonts w:ascii="Arial" w:hAnsi="Arial" w:cs="Arial"/>
          <w:sz w:val="22"/>
          <w:szCs w:val="22"/>
        </w:rPr>
        <w:t xml:space="preserve"> </w:t>
      </w:r>
    </w:p>
    <w:p w14:paraId="667EFD3D" w14:textId="218B89D8" w:rsidR="00CC21B1" w:rsidRDefault="00AC7D4D" w:rsidP="00B37306">
      <w:pPr>
        <w:pStyle w:val="Tekstprzypisudolnego"/>
        <w:spacing w:before="120" w:after="120"/>
        <w:jc w:val="both"/>
        <w:rPr>
          <w:rFonts w:ascii="Arial" w:hAnsi="Arial" w:cs="Arial"/>
          <w:sz w:val="22"/>
          <w:szCs w:val="22"/>
        </w:rPr>
      </w:pPr>
      <w:r>
        <w:rPr>
          <w:rFonts w:ascii="Arial" w:hAnsi="Arial" w:cs="Arial"/>
          <w:sz w:val="22"/>
          <w:szCs w:val="22"/>
        </w:rPr>
        <w:t>Liczba dzieci objętych badaniami przesiewowymi w głównej mierze</w:t>
      </w:r>
      <w:r w:rsidR="00045483" w:rsidRPr="00045483">
        <w:rPr>
          <w:rFonts w:ascii="Arial" w:hAnsi="Arial" w:cs="Arial"/>
          <w:sz w:val="22"/>
          <w:szCs w:val="22"/>
        </w:rPr>
        <w:t xml:space="preserve"> </w:t>
      </w:r>
      <w:r w:rsidR="00045483">
        <w:rPr>
          <w:rFonts w:ascii="Arial" w:hAnsi="Arial" w:cs="Arial"/>
          <w:sz w:val="22"/>
          <w:szCs w:val="22"/>
        </w:rPr>
        <w:t>jest</w:t>
      </w:r>
      <w:r>
        <w:rPr>
          <w:rFonts w:ascii="Arial" w:hAnsi="Arial" w:cs="Arial"/>
          <w:sz w:val="22"/>
          <w:szCs w:val="22"/>
        </w:rPr>
        <w:t xml:space="preserve"> uzależniona od liczby urodzeń w danym roku. </w:t>
      </w:r>
      <w:r w:rsidR="00E645A2">
        <w:rPr>
          <w:rFonts w:ascii="Arial" w:hAnsi="Arial" w:cs="Arial"/>
          <w:sz w:val="22"/>
          <w:szCs w:val="22"/>
        </w:rPr>
        <w:t>W Programie założono, że</w:t>
      </w:r>
      <w:r>
        <w:rPr>
          <w:rFonts w:ascii="Arial" w:hAnsi="Arial" w:cs="Arial"/>
          <w:sz w:val="22"/>
          <w:szCs w:val="22"/>
        </w:rPr>
        <w:t xml:space="preserve"> w każdym roku</w:t>
      </w:r>
      <w:r w:rsidR="00B530FF">
        <w:rPr>
          <w:rFonts w:ascii="Arial" w:hAnsi="Arial" w:cs="Arial"/>
          <w:sz w:val="22"/>
          <w:szCs w:val="22"/>
        </w:rPr>
        <w:t xml:space="preserve">, </w:t>
      </w:r>
      <w:r w:rsidR="00501EFA">
        <w:rPr>
          <w:rFonts w:ascii="Arial" w:hAnsi="Arial" w:cs="Arial"/>
          <w:sz w:val="22"/>
          <w:szCs w:val="22"/>
        </w:rPr>
        <w:t xml:space="preserve">tj. od 2019 </w:t>
      </w:r>
      <w:r w:rsidR="001F5D12">
        <w:rPr>
          <w:rFonts w:ascii="Arial" w:hAnsi="Arial" w:cs="Arial"/>
          <w:sz w:val="22"/>
          <w:szCs w:val="22"/>
        </w:rPr>
        <w:t xml:space="preserve">r. </w:t>
      </w:r>
      <w:r w:rsidR="00501EFA">
        <w:rPr>
          <w:rFonts w:ascii="Arial" w:hAnsi="Arial" w:cs="Arial"/>
          <w:sz w:val="22"/>
          <w:szCs w:val="22"/>
        </w:rPr>
        <w:t xml:space="preserve">do 2022 </w:t>
      </w:r>
      <w:r w:rsidR="001F5D12">
        <w:rPr>
          <w:rFonts w:ascii="Arial" w:hAnsi="Arial" w:cs="Arial"/>
          <w:sz w:val="22"/>
          <w:szCs w:val="22"/>
        </w:rPr>
        <w:t xml:space="preserve">r. </w:t>
      </w:r>
      <w:r w:rsidR="00501EFA">
        <w:rPr>
          <w:rFonts w:ascii="Arial" w:hAnsi="Arial" w:cs="Arial"/>
          <w:sz w:val="22"/>
          <w:szCs w:val="22"/>
        </w:rPr>
        <w:t>Program obejmie ok. 4</w:t>
      </w:r>
      <w:r w:rsidR="0058202F">
        <w:rPr>
          <w:rFonts w:ascii="Arial" w:hAnsi="Arial" w:cs="Arial"/>
          <w:sz w:val="22"/>
          <w:szCs w:val="22"/>
        </w:rPr>
        <w:t>00</w:t>
      </w:r>
      <w:r w:rsidR="00501EFA">
        <w:rPr>
          <w:rFonts w:ascii="Arial" w:hAnsi="Arial" w:cs="Arial"/>
          <w:sz w:val="22"/>
          <w:szCs w:val="22"/>
        </w:rPr>
        <w:t xml:space="preserve"> tys. </w:t>
      </w:r>
      <w:r w:rsidR="003A767F">
        <w:rPr>
          <w:rFonts w:ascii="Arial" w:hAnsi="Arial" w:cs="Arial"/>
          <w:sz w:val="22"/>
          <w:szCs w:val="22"/>
        </w:rPr>
        <w:t>d</w:t>
      </w:r>
      <w:r w:rsidR="00501EFA">
        <w:rPr>
          <w:rFonts w:ascii="Arial" w:hAnsi="Arial" w:cs="Arial"/>
          <w:sz w:val="22"/>
          <w:szCs w:val="22"/>
        </w:rPr>
        <w:t>zieci</w:t>
      </w:r>
      <w:r w:rsidR="003A767F">
        <w:rPr>
          <w:rFonts w:ascii="Arial" w:hAnsi="Arial" w:cs="Arial"/>
          <w:sz w:val="22"/>
          <w:szCs w:val="22"/>
        </w:rPr>
        <w:t xml:space="preserve"> -</w:t>
      </w:r>
      <w:r w:rsidR="00B37306">
        <w:rPr>
          <w:rFonts w:ascii="Arial" w:hAnsi="Arial" w:cs="Arial"/>
          <w:sz w:val="22"/>
          <w:szCs w:val="22"/>
        </w:rPr>
        <w:t xml:space="preserve"> łącznie ok. 1 6</w:t>
      </w:r>
      <w:r w:rsidR="0058202F">
        <w:rPr>
          <w:rFonts w:ascii="Arial" w:hAnsi="Arial" w:cs="Arial"/>
          <w:sz w:val="22"/>
          <w:szCs w:val="22"/>
        </w:rPr>
        <w:t>00</w:t>
      </w:r>
      <w:r w:rsidR="00B37306">
        <w:rPr>
          <w:rFonts w:ascii="Arial" w:hAnsi="Arial" w:cs="Arial"/>
          <w:sz w:val="22"/>
          <w:szCs w:val="22"/>
        </w:rPr>
        <w:t xml:space="preserve"> tys</w:t>
      </w:r>
      <w:r w:rsidR="00501EFA">
        <w:rPr>
          <w:rFonts w:ascii="Arial" w:hAnsi="Arial" w:cs="Arial"/>
          <w:sz w:val="22"/>
          <w:szCs w:val="22"/>
        </w:rPr>
        <w:t xml:space="preserve">. </w:t>
      </w:r>
      <w:r>
        <w:rPr>
          <w:rFonts w:ascii="Arial" w:hAnsi="Arial" w:cs="Arial"/>
          <w:sz w:val="22"/>
          <w:szCs w:val="22"/>
        </w:rPr>
        <w:t xml:space="preserve"> </w:t>
      </w:r>
    </w:p>
    <w:p w14:paraId="30C5E846" w14:textId="77777777" w:rsidR="00501EFA" w:rsidRPr="00E37A9D" w:rsidRDefault="00501EFA" w:rsidP="00115F64">
      <w:pPr>
        <w:pStyle w:val="Tekstprzypisudolnego"/>
        <w:numPr>
          <w:ilvl w:val="1"/>
          <w:numId w:val="1"/>
        </w:numPr>
        <w:spacing w:before="120" w:after="120"/>
        <w:ind w:left="709" w:hanging="709"/>
        <w:jc w:val="both"/>
        <w:outlineLvl w:val="1"/>
        <w:rPr>
          <w:b/>
          <w:sz w:val="28"/>
          <w:szCs w:val="22"/>
        </w:rPr>
      </w:pPr>
      <w:bookmarkStart w:id="17" w:name="_Toc514072286"/>
      <w:r w:rsidRPr="00E37A9D">
        <w:rPr>
          <w:b/>
          <w:sz w:val="28"/>
          <w:szCs w:val="22"/>
        </w:rPr>
        <w:t>Kryteria kwalifikacji do udziału w programie polityki zdrowotnej oraz kryteria wyłączenia z programu polityki zdrowotnej</w:t>
      </w:r>
      <w:bookmarkEnd w:id="17"/>
    </w:p>
    <w:p w14:paraId="336C9A79" w14:textId="5C2C17FF" w:rsidR="00501EFA" w:rsidRDefault="00501EFA" w:rsidP="00B37306">
      <w:pPr>
        <w:pStyle w:val="Tekstprzypisudolnego"/>
        <w:spacing w:before="120" w:after="120"/>
        <w:jc w:val="both"/>
        <w:rPr>
          <w:rFonts w:ascii="Arial" w:hAnsi="Arial" w:cs="Arial"/>
          <w:sz w:val="22"/>
          <w:szCs w:val="22"/>
        </w:rPr>
      </w:pPr>
      <w:r>
        <w:rPr>
          <w:rFonts w:ascii="Arial" w:hAnsi="Arial" w:cs="Arial"/>
          <w:sz w:val="22"/>
          <w:szCs w:val="22"/>
        </w:rPr>
        <w:t>Każdy opiekun prawny</w:t>
      </w:r>
      <w:r w:rsidR="00B37306">
        <w:rPr>
          <w:rFonts w:ascii="Arial" w:hAnsi="Arial" w:cs="Arial"/>
          <w:sz w:val="22"/>
          <w:szCs w:val="22"/>
        </w:rPr>
        <w:t xml:space="preserve"> dziecka</w:t>
      </w:r>
      <w:r>
        <w:rPr>
          <w:rFonts w:ascii="Arial" w:hAnsi="Arial" w:cs="Arial"/>
          <w:sz w:val="22"/>
          <w:szCs w:val="22"/>
        </w:rPr>
        <w:t xml:space="preserve"> przed wykonaniem badania zostanie poinformowany przez personel medyczny o planowanych badaniach przesiewowych</w:t>
      </w:r>
      <w:r w:rsidR="00E645A2">
        <w:rPr>
          <w:rFonts w:ascii="Arial" w:hAnsi="Arial" w:cs="Arial"/>
          <w:sz w:val="22"/>
          <w:szCs w:val="22"/>
        </w:rPr>
        <w:t xml:space="preserve"> i otrzyma ulotkę informacyjną na ten temat</w:t>
      </w:r>
      <w:r>
        <w:rPr>
          <w:rFonts w:ascii="Arial" w:hAnsi="Arial" w:cs="Arial"/>
          <w:sz w:val="22"/>
          <w:szCs w:val="22"/>
        </w:rPr>
        <w:t xml:space="preserve">. </w:t>
      </w:r>
      <w:r w:rsidR="00E645A2">
        <w:rPr>
          <w:rFonts w:ascii="Arial" w:hAnsi="Arial" w:cs="Arial"/>
          <w:sz w:val="22"/>
          <w:szCs w:val="22"/>
        </w:rPr>
        <w:t>W</w:t>
      </w:r>
      <w:r>
        <w:rPr>
          <w:rFonts w:ascii="Arial" w:hAnsi="Arial" w:cs="Arial"/>
          <w:sz w:val="22"/>
          <w:szCs w:val="22"/>
        </w:rPr>
        <w:t xml:space="preserve"> ramach działań promocyjnych, na każdy odział położniczo-</w:t>
      </w:r>
      <w:r w:rsidR="00B37306">
        <w:rPr>
          <w:rFonts w:ascii="Arial" w:hAnsi="Arial" w:cs="Arial"/>
          <w:sz w:val="22"/>
          <w:szCs w:val="22"/>
        </w:rPr>
        <w:t xml:space="preserve">ginekologiczny </w:t>
      </w:r>
      <w:r w:rsidR="00B37306">
        <w:rPr>
          <w:rFonts w:ascii="Arial" w:hAnsi="Arial" w:cs="Arial"/>
          <w:sz w:val="22"/>
          <w:szCs w:val="22"/>
        </w:rPr>
        <w:lastRenderedPageBreak/>
        <w:t xml:space="preserve">zostaną dostarczone materiały promocyjno-informujące (ulotki i plakat) o Programie i jego </w:t>
      </w:r>
      <w:r w:rsidR="00B530FF">
        <w:rPr>
          <w:rFonts w:ascii="Arial" w:hAnsi="Arial" w:cs="Arial"/>
          <w:sz w:val="22"/>
          <w:szCs w:val="22"/>
        </w:rPr>
        <w:t>założeniach</w:t>
      </w:r>
      <w:r w:rsidR="00B37306">
        <w:rPr>
          <w:rFonts w:ascii="Arial" w:hAnsi="Arial" w:cs="Arial"/>
          <w:sz w:val="22"/>
          <w:szCs w:val="22"/>
        </w:rPr>
        <w:t>.</w:t>
      </w:r>
      <w:r>
        <w:rPr>
          <w:rFonts w:ascii="Arial" w:hAnsi="Arial" w:cs="Arial"/>
          <w:sz w:val="22"/>
          <w:szCs w:val="22"/>
        </w:rPr>
        <w:t xml:space="preserve"> </w:t>
      </w:r>
    </w:p>
    <w:p w14:paraId="686EF403" w14:textId="51D67C9A" w:rsidR="00501EFA" w:rsidRDefault="00501EFA" w:rsidP="00B37306">
      <w:pPr>
        <w:pStyle w:val="Tekstprzypisudolnego"/>
        <w:spacing w:before="120" w:after="120"/>
        <w:jc w:val="both"/>
        <w:rPr>
          <w:rFonts w:ascii="Arial" w:hAnsi="Arial" w:cs="Arial"/>
          <w:sz w:val="22"/>
          <w:szCs w:val="22"/>
        </w:rPr>
      </w:pPr>
      <w:r>
        <w:rPr>
          <w:rFonts w:ascii="Arial" w:hAnsi="Arial" w:cs="Arial"/>
          <w:sz w:val="22"/>
          <w:szCs w:val="22"/>
        </w:rPr>
        <w:t xml:space="preserve">Kryterium włączającym do udziału w Programie jest urodzenie dziecka </w:t>
      </w:r>
      <w:r w:rsidR="00151D3C">
        <w:rPr>
          <w:rFonts w:ascii="Arial" w:hAnsi="Arial" w:cs="Arial"/>
          <w:sz w:val="22"/>
          <w:szCs w:val="22"/>
        </w:rPr>
        <w:t>w Polsce</w:t>
      </w:r>
      <w:r>
        <w:rPr>
          <w:rFonts w:ascii="Arial" w:hAnsi="Arial" w:cs="Arial"/>
          <w:sz w:val="22"/>
          <w:szCs w:val="22"/>
        </w:rPr>
        <w:t>. Podejmowane interwencje w ramach Programu przewidują objęcie badaniem w pierwszych dobach życia każdego dziecka</w:t>
      </w:r>
      <w:r w:rsidR="001A2670">
        <w:rPr>
          <w:rFonts w:ascii="Arial" w:hAnsi="Arial" w:cs="Arial"/>
          <w:sz w:val="22"/>
          <w:szCs w:val="22"/>
        </w:rPr>
        <w:t>.</w:t>
      </w:r>
    </w:p>
    <w:p w14:paraId="687F9C19" w14:textId="10076B3B" w:rsidR="00B37306" w:rsidRDefault="00B37306" w:rsidP="00B37306">
      <w:pPr>
        <w:pStyle w:val="Tekstprzypisudolnego"/>
        <w:spacing w:before="120" w:after="120"/>
        <w:jc w:val="both"/>
        <w:rPr>
          <w:rFonts w:ascii="Arial" w:hAnsi="Arial" w:cs="Arial"/>
          <w:sz w:val="22"/>
          <w:szCs w:val="22"/>
        </w:rPr>
      </w:pPr>
      <w:r>
        <w:rPr>
          <w:rFonts w:ascii="Arial" w:hAnsi="Arial" w:cs="Arial"/>
          <w:sz w:val="22"/>
          <w:szCs w:val="22"/>
        </w:rPr>
        <w:t xml:space="preserve">Kryterium wyłączającym z udziału w Programie jest brak akceptacji na wykonanie badania przesiewowego wyrażonego na piśmie przez </w:t>
      </w:r>
      <w:r w:rsidR="00151D3C">
        <w:rPr>
          <w:rFonts w:ascii="Arial" w:hAnsi="Arial" w:cs="Arial"/>
          <w:sz w:val="22"/>
          <w:szCs w:val="22"/>
        </w:rPr>
        <w:t>matkę/</w:t>
      </w:r>
      <w:r>
        <w:rPr>
          <w:rFonts w:ascii="Arial" w:hAnsi="Arial" w:cs="Arial"/>
          <w:sz w:val="22"/>
          <w:szCs w:val="22"/>
        </w:rPr>
        <w:t xml:space="preserve">opiekuna prawnego dziecka.  </w:t>
      </w:r>
    </w:p>
    <w:p w14:paraId="02944DFE" w14:textId="77777777" w:rsidR="00B37306" w:rsidRPr="00E37A9D" w:rsidRDefault="00B37306" w:rsidP="00115F64">
      <w:pPr>
        <w:pStyle w:val="Tekstprzypisudolnego"/>
        <w:numPr>
          <w:ilvl w:val="1"/>
          <w:numId w:val="1"/>
        </w:numPr>
        <w:spacing w:before="120" w:after="120"/>
        <w:ind w:left="709" w:hanging="709"/>
        <w:jc w:val="both"/>
        <w:outlineLvl w:val="1"/>
        <w:rPr>
          <w:b/>
          <w:sz w:val="28"/>
          <w:szCs w:val="22"/>
        </w:rPr>
      </w:pPr>
      <w:bookmarkStart w:id="18" w:name="_Toc514072287"/>
      <w:r w:rsidRPr="00E37A9D">
        <w:rPr>
          <w:b/>
          <w:sz w:val="28"/>
          <w:szCs w:val="22"/>
        </w:rPr>
        <w:t>Planowane interwencje</w:t>
      </w:r>
      <w:bookmarkEnd w:id="18"/>
    </w:p>
    <w:p w14:paraId="0E80B3C3" w14:textId="07A97B4C" w:rsidR="00E968F2" w:rsidRPr="00E968F2" w:rsidRDefault="00E968F2" w:rsidP="00D90556">
      <w:pPr>
        <w:pStyle w:val="Tekstprzypisudolnego"/>
        <w:spacing w:before="120" w:after="120"/>
        <w:contextualSpacing/>
        <w:jc w:val="both"/>
        <w:rPr>
          <w:rFonts w:ascii="Arial" w:hAnsi="Arial" w:cs="Arial"/>
          <w:sz w:val="22"/>
          <w:szCs w:val="22"/>
        </w:rPr>
      </w:pPr>
      <w:r w:rsidRPr="00E968F2">
        <w:rPr>
          <w:rFonts w:ascii="Arial" w:hAnsi="Arial" w:cs="Arial"/>
          <w:sz w:val="22"/>
          <w:szCs w:val="22"/>
        </w:rPr>
        <w:t xml:space="preserve">W ramach Programu </w:t>
      </w:r>
      <w:r w:rsidR="00A52DDD" w:rsidRPr="00E968F2">
        <w:rPr>
          <w:rFonts w:ascii="Arial" w:hAnsi="Arial" w:cs="Arial"/>
          <w:sz w:val="22"/>
          <w:szCs w:val="22"/>
        </w:rPr>
        <w:t xml:space="preserve">są </w:t>
      </w:r>
      <w:r w:rsidRPr="00E968F2">
        <w:rPr>
          <w:rFonts w:ascii="Arial" w:hAnsi="Arial" w:cs="Arial"/>
          <w:sz w:val="22"/>
          <w:szCs w:val="22"/>
        </w:rPr>
        <w:t xml:space="preserve">planowane następujące interwencje: </w:t>
      </w:r>
    </w:p>
    <w:p w14:paraId="7A7CF2F1" w14:textId="0BEBC351" w:rsidR="00E968F2" w:rsidRDefault="00A52DDD" w:rsidP="00115F64">
      <w:pPr>
        <w:pStyle w:val="Tekstprzypisudolnego"/>
        <w:numPr>
          <w:ilvl w:val="0"/>
          <w:numId w:val="27"/>
        </w:numPr>
        <w:spacing w:before="120" w:after="120"/>
        <w:contextualSpacing/>
        <w:jc w:val="both"/>
        <w:rPr>
          <w:rFonts w:ascii="Arial" w:hAnsi="Arial" w:cs="Arial"/>
          <w:sz w:val="22"/>
          <w:szCs w:val="22"/>
        </w:rPr>
      </w:pPr>
      <w:r>
        <w:rPr>
          <w:rFonts w:ascii="Arial" w:hAnsi="Arial" w:cs="Arial"/>
          <w:sz w:val="22"/>
          <w:szCs w:val="22"/>
        </w:rPr>
        <w:t>b</w:t>
      </w:r>
      <w:r w:rsidR="00E968F2">
        <w:rPr>
          <w:rFonts w:ascii="Arial" w:hAnsi="Arial" w:cs="Arial"/>
          <w:sz w:val="22"/>
          <w:szCs w:val="22"/>
        </w:rPr>
        <w:t xml:space="preserve">adania przesiewowe w kierunku: </w:t>
      </w:r>
    </w:p>
    <w:p w14:paraId="2680F3C0" w14:textId="722F6617" w:rsidR="00E968F2" w:rsidRPr="00E968F2" w:rsidRDefault="00E645A2" w:rsidP="00115F64">
      <w:pPr>
        <w:pStyle w:val="Tekstprzypisudolnego"/>
        <w:numPr>
          <w:ilvl w:val="0"/>
          <w:numId w:val="28"/>
        </w:numPr>
        <w:spacing w:before="120" w:after="120"/>
        <w:contextualSpacing/>
        <w:jc w:val="both"/>
        <w:rPr>
          <w:rFonts w:ascii="Arial" w:hAnsi="Arial" w:cs="Arial"/>
          <w:sz w:val="22"/>
          <w:szCs w:val="22"/>
        </w:rPr>
      </w:pPr>
      <w:r>
        <w:rPr>
          <w:rFonts w:ascii="Arial" w:hAnsi="Arial" w:cs="Arial"/>
          <w:sz w:val="22"/>
          <w:szCs w:val="22"/>
        </w:rPr>
        <w:t>wrodzonej niedoczynności tarczycy</w:t>
      </w:r>
      <w:r w:rsidR="00A52DDD">
        <w:rPr>
          <w:rFonts w:ascii="Arial" w:hAnsi="Arial" w:cs="Arial"/>
          <w:sz w:val="22"/>
          <w:szCs w:val="22"/>
        </w:rPr>
        <w:t>,</w:t>
      </w:r>
    </w:p>
    <w:p w14:paraId="3C13CB51" w14:textId="2104C002" w:rsidR="00E968F2" w:rsidRPr="00E968F2" w:rsidRDefault="00A52DDD" w:rsidP="00115F64">
      <w:pPr>
        <w:pStyle w:val="Tekstprzypisudolnego"/>
        <w:numPr>
          <w:ilvl w:val="0"/>
          <w:numId w:val="28"/>
        </w:numPr>
        <w:spacing w:before="120" w:after="120"/>
        <w:contextualSpacing/>
        <w:jc w:val="both"/>
        <w:rPr>
          <w:rFonts w:ascii="Arial" w:hAnsi="Arial" w:cs="Arial"/>
          <w:sz w:val="22"/>
          <w:szCs w:val="22"/>
        </w:rPr>
      </w:pPr>
      <w:proofErr w:type="spellStart"/>
      <w:r>
        <w:rPr>
          <w:rFonts w:ascii="Arial" w:hAnsi="Arial" w:cs="Arial"/>
          <w:sz w:val="22"/>
          <w:szCs w:val="22"/>
        </w:rPr>
        <w:t>f</w:t>
      </w:r>
      <w:r w:rsidR="00E968F2">
        <w:rPr>
          <w:rFonts w:ascii="Arial" w:hAnsi="Arial" w:cs="Arial"/>
          <w:sz w:val="22"/>
          <w:szCs w:val="22"/>
        </w:rPr>
        <w:t>enyloketonurii</w:t>
      </w:r>
      <w:proofErr w:type="spellEnd"/>
      <w:r>
        <w:rPr>
          <w:rFonts w:ascii="Arial" w:hAnsi="Arial" w:cs="Arial"/>
          <w:sz w:val="22"/>
          <w:szCs w:val="22"/>
        </w:rPr>
        <w:t>,</w:t>
      </w:r>
    </w:p>
    <w:p w14:paraId="5E6BAF9A" w14:textId="0E397AAF" w:rsidR="00E968F2" w:rsidRDefault="00A52DDD" w:rsidP="00115F64">
      <w:pPr>
        <w:pStyle w:val="Tekstprzypisudolnego"/>
        <w:numPr>
          <w:ilvl w:val="0"/>
          <w:numId w:val="28"/>
        </w:numPr>
        <w:spacing w:before="120" w:after="120"/>
        <w:contextualSpacing/>
        <w:jc w:val="both"/>
        <w:rPr>
          <w:rFonts w:ascii="Arial" w:hAnsi="Arial" w:cs="Arial"/>
          <w:sz w:val="22"/>
          <w:szCs w:val="22"/>
        </w:rPr>
      </w:pPr>
      <w:r>
        <w:rPr>
          <w:rFonts w:ascii="Arial" w:hAnsi="Arial" w:cs="Arial"/>
          <w:sz w:val="22"/>
          <w:szCs w:val="22"/>
        </w:rPr>
        <w:t>m</w:t>
      </w:r>
      <w:r w:rsidR="00E968F2">
        <w:rPr>
          <w:rFonts w:ascii="Arial" w:hAnsi="Arial" w:cs="Arial"/>
          <w:sz w:val="22"/>
          <w:szCs w:val="22"/>
        </w:rPr>
        <w:t>ukowiscydozy</w:t>
      </w:r>
      <w:r>
        <w:rPr>
          <w:rFonts w:ascii="Arial" w:hAnsi="Arial" w:cs="Arial"/>
          <w:sz w:val="22"/>
          <w:szCs w:val="22"/>
        </w:rPr>
        <w:t>,</w:t>
      </w:r>
    </w:p>
    <w:p w14:paraId="643C843B" w14:textId="5EADB1BD" w:rsidR="00E968F2" w:rsidRPr="00E968F2" w:rsidRDefault="00A52DDD" w:rsidP="00115F64">
      <w:pPr>
        <w:pStyle w:val="Tekstprzypisudolnego"/>
        <w:numPr>
          <w:ilvl w:val="0"/>
          <w:numId w:val="28"/>
        </w:numPr>
        <w:spacing w:before="120" w:after="120"/>
        <w:contextualSpacing/>
        <w:jc w:val="both"/>
        <w:rPr>
          <w:rFonts w:ascii="Arial" w:hAnsi="Arial" w:cs="Arial"/>
          <w:sz w:val="22"/>
          <w:szCs w:val="22"/>
        </w:rPr>
      </w:pPr>
      <w:r>
        <w:rPr>
          <w:rFonts w:ascii="Arial" w:hAnsi="Arial" w:cs="Arial"/>
          <w:sz w:val="22"/>
          <w:szCs w:val="22"/>
        </w:rPr>
        <w:t>r</w:t>
      </w:r>
      <w:r w:rsidR="00E968F2">
        <w:rPr>
          <w:rFonts w:ascii="Arial" w:hAnsi="Arial" w:cs="Arial"/>
          <w:sz w:val="22"/>
          <w:szCs w:val="22"/>
        </w:rPr>
        <w:t>zadkich wad metabolizmu - MS/MS</w:t>
      </w:r>
      <w:r>
        <w:rPr>
          <w:rFonts w:ascii="Arial" w:hAnsi="Arial" w:cs="Arial"/>
          <w:sz w:val="22"/>
          <w:szCs w:val="22"/>
        </w:rPr>
        <w:t>,</w:t>
      </w:r>
    </w:p>
    <w:p w14:paraId="00A9AABF" w14:textId="3A028EA2" w:rsidR="00E968F2" w:rsidRPr="00E968F2" w:rsidRDefault="00A52DDD" w:rsidP="00115F64">
      <w:pPr>
        <w:pStyle w:val="Tekstprzypisudolnego"/>
        <w:numPr>
          <w:ilvl w:val="0"/>
          <w:numId w:val="28"/>
        </w:numPr>
        <w:spacing w:before="120" w:after="120"/>
        <w:contextualSpacing/>
        <w:jc w:val="both"/>
        <w:rPr>
          <w:rFonts w:ascii="Arial" w:hAnsi="Arial" w:cs="Arial"/>
          <w:sz w:val="22"/>
          <w:szCs w:val="22"/>
        </w:rPr>
      </w:pPr>
      <w:r>
        <w:rPr>
          <w:rFonts w:ascii="Arial" w:hAnsi="Arial" w:cs="Arial"/>
          <w:sz w:val="22"/>
          <w:szCs w:val="22"/>
        </w:rPr>
        <w:t>w</w:t>
      </w:r>
      <w:r w:rsidR="00E968F2" w:rsidRPr="00E968F2">
        <w:rPr>
          <w:rFonts w:ascii="Arial" w:hAnsi="Arial" w:cs="Arial"/>
          <w:sz w:val="22"/>
          <w:szCs w:val="22"/>
        </w:rPr>
        <w:t>rodzonego przerostu nadnerczy</w:t>
      </w:r>
      <w:r>
        <w:rPr>
          <w:rFonts w:ascii="Arial" w:hAnsi="Arial" w:cs="Arial"/>
          <w:sz w:val="22"/>
          <w:szCs w:val="22"/>
        </w:rPr>
        <w:t>,</w:t>
      </w:r>
    </w:p>
    <w:p w14:paraId="080816AA" w14:textId="0F26B5CB" w:rsidR="00E968F2" w:rsidRDefault="00A52DDD" w:rsidP="00115F64">
      <w:pPr>
        <w:pStyle w:val="Tekstprzypisudolnego"/>
        <w:numPr>
          <w:ilvl w:val="0"/>
          <w:numId w:val="28"/>
        </w:numPr>
        <w:spacing w:before="120" w:after="120"/>
        <w:ind w:left="1077" w:hanging="357"/>
        <w:jc w:val="both"/>
        <w:rPr>
          <w:rFonts w:ascii="Arial" w:hAnsi="Arial" w:cs="Arial"/>
          <w:sz w:val="22"/>
          <w:szCs w:val="22"/>
        </w:rPr>
      </w:pPr>
      <w:r>
        <w:rPr>
          <w:rFonts w:ascii="Arial" w:hAnsi="Arial" w:cs="Arial"/>
          <w:sz w:val="22"/>
          <w:szCs w:val="22"/>
        </w:rPr>
        <w:t>d</w:t>
      </w:r>
      <w:r w:rsidR="00E968F2" w:rsidRPr="00E968F2">
        <w:rPr>
          <w:rFonts w:ascii="Arial" w:hAnsi="Arial" w:cs="Arial"/>
          <w:sz w:val="22"/>
          <w:szCs w:val="22"/>
        </w:rPr>
        <w:t>eficytu biotynidazy</w:t>
      </w:r>
      <w:r w:rsidR="00E968F2">
        <w:rPr>
          <w:rFonts w:ascii="Arial" w:hAnsi="Arial" w:cs="Arial"/>
          <w:sz w:val="22"/>
          <w:szCs w:val="22"/>
        </w:rPr>
        <w:t>;</w:t>
      </w:r>
      <w:r w:rsidR="00E968F2" w:rsidRPr="00E968F2">
        <w:rPr>
          <w:rFonts w:ascii="Arial" w:hAnsi="Arial" w:cs="Arial"/>
          <w:sz w:val="22"/>
          <w:szCs w:val="22"/>
        </w:rPr>
        <w:t xml:space="preserve"> </w:t>
      </w:r>
    </w:p>
    <w:p w14:paraId="395A30DB" w14:textId="77777777" w:rsidR="0083738F" w:rsidRPr="0083738F" w:rsidRDefault="0083738F" w:rsidP="0083738F">
      <w:pPr>
        <w:pStyle w:val="Tekstprzypisudolnego"/>
        <w:spacing w:before="120" w:after="120"/>
        <w:jc w:val="both"/>
        <w:rPr>
          <w:rFonts w:ascii="Arial" w:hAnsi="Arial" w:cs="Arial"/>
          <w:i/>
          <w:sz w:val="22"/>
          <w:szCs w:val="22"/>
        </w:rPr>
      </w:pPr>
      <w:r>
        <w:rPr>
          <w:rFonts w:ascii="Arial" w:hAnsi="Arial" w:cs="Arial"/>
          <w:sz w:val="22"/>
          <w:szCs w:val="22"/>
        </w:rPr>
        <w:t xml:space="preserve">Charakterystykę powyższych chorób przedstawiono w części </w:t>
      </w:r>
      <w:r w:rsidRPr="0083738F">
        <w:rPr>
          <w:rFonts w:ascii="Arial" w:hAnsi="Arial" w:cs="Arial"/>
          <w:i/>
          <w:sz w:val="22"/>
          <w:szCs w:val="22"/>
        </w:rPr>
        <w:t>1.1. Opis problemu zdrowotnego.</w:t>
      </w:r>
    </w:p>
    <w:p w14:paraId="54111045" w14:textId="7772A2B7" w:rsidR="009B133D" w:rsidRDefault="00A52DDD" w:rsidP="00115F64">
      <w:pPr>
        <w:pStyle w:val="Tekstprzypisudolnego"/>
        <w:numPr>
          <w:ilvl w:val="0"/>
          <w:numId w:val="27"/>
        </w:numPr>
        <w:spacing w:before="120" w:after="120"/>
        <w:contextualSpacing/>
        <w:jc w:val="both"/>
        <w:rPr>
          <w:rFonts w:ascii="Arial" w:hAnsi="Arial" w:cs="Arial"/>
          <w:sz w:val="22"/>
          <w:szCs w:val="22"/>
        </w:rPr>
      </w:pPr>
      <w:r>
        <w:rPr>
          <w:rFonts w:ascii="Arial" w:hAnsi="Arial" w:cs="Arial"/>
          <w:sz w:val="22"/>
          <w:szCs w:val="22"/>
        </w:rPr>
        <w:t>p</w:t>
      </w:r>
      <w:r w:rsidR="00E968F2" w:rsidRPr="009B133D">
        <w:rPr>
          <w:rFonts w:ascii="Arial" w:hAnsi="Arial" w:cs="Arial"/>
          <w:sz w:val="22"/>
          <w:szCs w:val="22"/>
        </w:rPr>
        <w:t>rowad</w:t>
      </w:r>
      <w:r w:rsidR="009B133D" w:rsidRPr="009B133D">
        <w:rPr>
          <w:rFonts w:ascii="Arial" w:hAnsi="Arial" w:cs="Arial"/>
          <w:sz w:val="22"/>
          <w:szCs w:val="22"/>
        </w:rPr>
        <w:t>zenie rejestru noworodków - baz</w:t>
      </w:r>
      <w:r w:rsidR="00E645A2">
        <w:rPr>
          <w:rFonts w:ascii="Arial" w:hAnsi="Arial" w:cs="Arial"/>
          <w:sz w:val="22"/>
          <w:szCs w:val="22"/>
        </w:rPr>
        <w:t>a</w:t>
      </w:r>
      <w:r w:rsidR="00E968F2" w:rsidRPr="009B133D">
        <w:rPr>
          <w:rFonts w:ascii="Arial" w:hAnsi="Arial" w:cs="Arial"/>
          <w:sz w:val="22"/>
          <w:szCs w:val="22"/>
        </w:rPr>
        <w:t xml:space="preserve"> danych </w:t>
      </w:r>
      <w:r w:rsidR="00E645A2">
        <w:rPr>
          <w:rFonts w:ascii="Arial" w:hAnsi="Arial" w:cs="Arial"/>
          <w:sz w:val="22"/>
          <w:szCs w:val="22"/>
        </w:rPr>
        <w:t>noworodków</w:t>
      </w:r>
      <w:r w:rsidR="00383564">
        <w:rPr>
          <w:rFonts w:ascii="Arial" w:hAnsi="Arial" w:cs="Arial"/>
          <w:sz w:val="22"/>
          <w:szCs w:val="22"/>
        </w:rPr>
        <w:t>,</w:t>
      </w:r>
      <w:r w:rsidR="00E968F2" w:rsidRPr="009B133D">
        <w:rPr>
          <w:rFonts w:ascii="Arial" w:hAnsi="Arial" w:cs="Arial"/>
          <w:sz w:val="22"/>
          <w:szCs w:val="22"/>
        </w:rPr>
        <w:t xml:space="preserve"> u których wykonano badanie przesiewowe oraz</w:t>
      </w:r>
      <w:r w:rsidR="00E645A2">
        <w:rPr>
          <w:rFonts w:ascii="Arial" w:hAnsi="Arial" w:cs="Arial"/>
          <w:sz w:val="22"/>
          <w:szCs w:val="22"/>
        </w:rPr>
        <w:t xml:space="preserve"> baza</w:t>
      </w:r>
      <w:r w:rsidR="00E968F2" w:rsidRPr="009B133D">
        <w:rPr>
          <w:rFonts w:ascii="Arial" w:hAnsi="Arial" w:cs="Arial"/>
          <w:sz w:val="22"/>
          <w:szCs w:val="22"/>
        </w:rPr>
        <w:t xml:space="preserve"> umożliwiając</w:t>
      </w:r>
      <w:r w:rsidR="00E645A2">
        <w:rPr>
          <w:rFonts w:ascii="Arial" w:hAnsi="Arial" w:cs="Arial"/>
          <w:sz w:val="22"/>
          <w:szCs w:val="22"/>
        </w:rPr>
        <w:t>a</w:t>
      </w:r>
      <w:r w:rsidR="00E968F2" w:rsidRPr="009B133D">
        <w:rPr>
          <w:rFonts w:ascii="Arial" w:hAnsi="Arial" w:cs="Arial"/>
          <w:sz w:val="22"/>
          <w:szCs w:val="22"/>
        </w:rPr>
        <w:t xml:space="preserve"> monitorowanie</w:t>
      </w:r>
      <w:r w:rsidR="009B133D">
        <w:rPr>
          <w:rFonts w:ascii="Arial" w:hAnsi="Arial" w:cs="Arial"/>
          <w:sz w:val="22"/>
          <w:szCs w:val="22"/>
        </w:rPr>
        <w:t xml:space="preserve"> leczenia chorych;</w:t>
      </w:r>
    </w:p>
    <w:p w14:paraId="2DAA0CF8" w14:textId="4C06ADAD" w:rsidR="00E968F2" w:rsidRPr="009B133D" w:rsidRDefault="00A52DDD" w:rsidP="00115F64">
      <w:pPr>
        <w:pStyle w:val="Tekstprzypisudolnego"/>
        <w:numPr>
          <w:ilvl w:val="0"/>
          <w:numId w:val="27"/>
        </w:numPr>
        <w:spacing w:before="120" w:after="120"/>
        <w:contextualSpacing/>
        <w:jc w:val="both"/>
        <w:rPr>
          <w:rFonts w:ascii="Arial" w:hAnsi="Arial" w:cs="Arial"/>
          <w:sz w:val="22"/>
          <w:szCs w:val="22"/>
        </w:rPr>
      </w:pPr>
      <w:r>
        <w:rPr>
          <w:rFonts w:ascii="Arial" w:hAnsi="Arial" w:cs="Arial"/>
          <w:sz w:val="22"/>
          <w:szCs w:val="22"/>
        </w:rPr>
        <w:t>p</w:t>
      </w:r>
      <w:r w:rsidR="00E968F2" w:rsidRPr="009B133D">
        <w:rPr>
          <w:rFonts w:ascii="Arial" w:hAnsi="Arial" w:cs="Arial"/>
          <w:sz w:val="22"/>
          <w:szCs w:val="22"/>
        </w:rPr>
        <w:t xml:space="preserve">rzeprowadzenie szkoleń oraz udział w konferencjach naukowych o tematyce związanej z badaniami przesiewowymi; </w:t>
      </w:r>
    </w:p>
    <w:p w14:paraId="6FC06121" w14:textId="3741ADD9" w:rsidR="00E968F2" w:rsidRDefault="00A52DDD" w:rsidP="00115F64">
      <w:pPr>
        <w:pStyle w:val="Tekstprzypisudolnego"/>
        <w:numPr>
          <w:ilvl w:val="0"/>
          <w:numId w:val="27"/>
        </w:numPr>
        <w:spacing w:before="120" w:after="120"/>
        <w:ind w:left="714" w:hanging="357"/>
        <w:jc w:val="both"/>
        <w:rPr>
          <w:rFonts w:ascii="Arial" w:hAnsi="Arial" w:cs="Arial"/>
          <w:sz w:val="22"/>
          <w:szCs w:val="22"/>
        </w:rPr>
      </w:pPr>
      <w:r>
        <w:rPr>
          <w:rFonts w:ascii="Arial" w:hAnsi="Arial" w:cs="Arial"/>
          <w:sz w:val="22"/>
          <w:szCs w:val="22"/>
        </w:rPr>
        <w:t>p</w:t>
      </w:r>
      <w:r w:rsidR="00E968F2">
        <w:rPr>
          <w:rFonts w:ascii="Arial" w:hAnsi="Arial" w:cs="Arial"/>
          <w:sz w:val="22"/>
          <w:szCs w:val="22"/>
        </w:rPr>
        <w:t>rowadzenie działalności promocyjnej p</w:t>
      </w:r>
      <w:r w:rsidR="003B62A4">
        <w:rPr>
          <w:rFonts w:ascii="Arial" w:hAnsi="Arial" w:cs="Arial"/>
          <w:sz w:val="22"/>
          <w:szCs w:val="22"/>
        </w:rPr>
        <w:t>rowadzonych badań przesiewowych.</w:t>
      </w:r>
      <w:r w:rsidR="00E968F2">
        <w:rPr>
          <w:rFonts w:ascii="Arial" w:hAnsi="Arial" w:cs="Arial"/>
          <w:sz w:val="22"/>
          <w:szCs w:val="22"/>
        </w:rPr>
        <w:t xml:space="preserve"> </w:t>
      </w:r>
    </w:p>
    <w:p w14:paraId="425B236D" w14:textId="3F1FB8B0" w:rsidR="00FB59D0" w:rsidRDefault="00FB59D0" w:rsidP="001C2405">
      <w:pPr>
        <w:pStyle w:val="Tekstprzypisudolnego"/>
        <w:spacing w:before="120" w:after="120"/>
        <w:jc w:val="both"/>
        <w:rPr>
          <w:rFonts w:ascii="Arial" w:hAnsi="Arial" w:cs="Arial"/>
          <w:sz w:val="22"/>
          <w:szCs w:val="22"/>
        </w:rPr>
      </w:pPr>
      <w:r w:rsidRPr="00803409">
        <w:rPr>
          <w:rFonts w:ascii="Arial" w:hAnsi="Arial" w:cs="Arial"/>
          <w:sz w:val="22"/>
          <w:szCs w:val="22"/>
        </w:rPr>
        <w:t>Badania przesiewowe</w:t>
      </w:r>
      <w:r w:rsidR="00E645A2">
        <w:rPr>
          <w:rFonts w:ascii="Arial" w:hAnsi="Arial" w:cs="Arial"/>
          <w:sz w:val="22"/>
          <w:szCs w:val="22"/>
        </w:rPr>
        <w:t xml:space="preserve"> w Polsce realizują laboratoria</w:t>
      </w:r>
      <w:r w:rsidRPr="00803409">
        <w:rPr>
          <w:rFonts w:ascii="Arial" w:hAnsi="Arial" w:cs="Arial"/>
          <w:sz w:val="22"/>
          <w:szCs w:val="22"/>
        </w:rPr>
        <w:t xml:space="preserve">, które są wyposażone w </w:t>
      </w:r>
      <w:r w:rsidR="00E645A2">
        <w:rPr>
          <w:rFonts w:ascii="Arial" w:hAnsi="Arial" w:cs="Arial"/>
          <w:sz w:val="22"/>
          <w:szCs w:val="22"/>
        </w:rPr>
        <w:t xml:space="preserve">ujednolicony system diagnostyczny: </w:t>
      </w:r>
      <w:r w:rsidRPr="00803409">
        <w:rPr>
          <w:rFonts w:ascii="Arial" w:hAnsi="Arial" w:cs="Arial"/>
          <w:sz w:val="22"/>
          <w:szCs w:val="22"/>
        </w:rPr>
        <w:t xml:space="preserve">aparaturę, sprzęt laboratoryjny i komputerowy oraz specjalistyczne oprogramowanie. Testy przesiewowe są wykonywane zgodnie z procedurą opracowaną przez Instytut Matki i Dziecka. Testy diagnostyczne są kupowane dla całej Polski w drodze centralnego przetargu realizowanego przez Zakład Zamówień Publicznych przy </w:t>
      </w:r>
      <w:r w:rsidR="00383564">
        <w:rPr>
          <w:rFonts w:ascii="Arial" w:hAnsi="Arial" w:cs="Arial"/>
          <w:sz w:val="22"/>
          <w:szCs w:val="22"/>
        </w:rPr>
        <w:t>Ministrze</w:t>
      </w:r>
      <w:r w:rsidR="00383564" w:rsidRPr="00803409">
        <w:rPr>
          <w:rFonts w:ascii="Arial" w:hAnsi="Arial" w:cs="Arial"/>
          <w:sz w:val="22"/>
          <w:szCs w:val="22"/>
        </w:rPr>
        <w:t xml:space="preserve"> </w:t>
      </w:r>
      <w:r w:rsidRPr="00803409">
        <w:rPr>
          <w:rFonts w:ascii="Arial" w:hAnsi="Arial" w:cs="Arial"/>
          <w:sz w:val="22"/>
          <w:szCs w:val="22"/>
        </w:rPr>
        <w:t xml:space="preserve">Zdrowia. Krew </w:t>
      </w:r>
      <w:r w:rsidR="00E10B19" w:rsidRPr="00803409">
        <w:rPr>
          <w:rFonts w:ascii="Arial" w:hAnsi="Arial" w:cs="Arial"/>
          <w:sz w:val="22"/>
          <w:szCs w:val="22"/>
        </w:rPr>
        <w:t xml:space="preserve">noworodków </w:t>
      </w:r>
      <w:r w:rsidRPr="00803409">
        <w:rPr>
          <w:rFonts w:ascii="Arial" w:hAnsi="Arial" w:cs="Arial"/>
          <w:sz w:val="22"/>
          <w:szCs w:val="22"/>
        </w:rPr>
        <w:t>do badań jest pobierana we wszystkich szpitalach niezależnie od formy organizacyjn</w:t>
      </w:r>
      <w:r w:rsidR="0012541D">
        <w:rPr>
          <w:rFonts w:ascii="Arial" w:hAnsi="Arial" w:cs="Arial"/>
          <w:sz w:val="22"/>
          <w:szCs w:val="22"/>
        </w:rPr>
        <w:t>o-prawnej podmiotów leczniczych</w:t>
      </w:r>
      <w:r w:rsidRPr="00803409">
        <w:rPr>
          <w:rFonts w:ascii="Arial" w:hAnsi="Arial" w:cs="Arial"/>
          <w:sz w:val="22"/>
          <w:szCs w:val="22"/>
        </w:rPr>
        <w:t xml:space="preserve">, a także w przypadku porodów domowych. Na podstawie badań laboratoryjnych noworodki podejrzane o jedną z chorób </w:t>
      </w:r>
      <w:r w:rsidR="004378DA">
        <w:rPr>
          <w:rFonts w:ascii="Arial" w:hAnsi="Arial" w:cs="Arial"/>
          <w:sz w:val="22"/>
          <w:szCs w:val="22"/>
        </w:rPr>
        <w:br/>
      </w:r>
      <w:r w:rsidR="00A52DDD" w:rsidRPr="00803409">
        <w:rPr>
          <w:rFonts w:ascii="Arial" w:hAnsi="Arial" w:cs="Arial"/>
          <w:sz w:val="22"/>
          <w:szCs w:val="22"/>
        </w:rPr>
        <w:t xml:space="preserve">są </w:t>
      </w:r>
      <w:r w:rsidRPr="00803409">
        <w:rPr>
          <w:rFonts w:ascii="Arial" w:hAnsi="Arial" w:cs="Arial"/>
          <w:sz w:val="22"/>
          <w:szCs w:val="22"/>
        </w:rPr>
        <w:t xml:space="preserve">wzywane do wytypowanej kliniki lub specjalistycznej poradni. Wszystkie dane matki </w:t>
      </w:r>
      <w:r w:rsidR="004378DA">
        <w:rPr>
          <w:rFonts w:ascii="Arial" w:hAnsi="Arial" w:cs="Arial"/>
          <w:sz w:val="22"/>
          <w:szCs w:val="22"/>
        </w:rPr>
        <w:br/>
      </w:r>
      <w:r w:rsidRPr="00803409">
        <w:rPr>
          <w:rFonts w:ascii="Arial" w:hAnsi="Arial" w:cs="Arial"/>
          <w:sz w:val="22"/>
          <w:szCs w:val="22"/>
        </w:rPr>
        <w:t xml:space="preserve">i noworodka oraz wyniki badań laboratoryjnych są rejestrowane w centralnym rejestrze </w:t>
      </w:r>
      <w:r w:rsidR="004378DA">
        <w:rPr>
          <w:rFonts w:ascii="Arial" w:hAnsi="Arial" w:cs="Arial"/>
          <w:sz w:val="22"/>
          <w:szCs w:val="22"/>
        </w:rPr>
        <w:br/>
      </w:r>
      <w:r w:rsidRPr="00803409">
        <w:rPr>
          <w:rFonts w:ascii="Arial" w:hAnsi="Arial" w:cs="Arial"/>
          <w:sz w:val="22"/>
          <w:szCs w:val="22"/>
        </w:rPr>
        <w:lastRenderedPageBreak/>
        <w:t xml:space="preserve">i archiwizowane zgodnie z wymogami dokumentacji medycznej </w:t>
      </w:r>
      <w:r w:rsidR="00A52DDD">
        <w:rPr>
          <w:rFonts w:ascii="Arial" w:hAnsi="Arial" w:cs="Arial"/>
          <w:sz w:val="22"/>
          <w:szCs w:val="22"/>
        </w:rPr>
        <w:t>oraz</w:t>
      </w:r>
      <w:r w:rsidRPr="00803409">
        <w:rPr>
          <w:rFonts w:ascii="Arial" w:hAnsi="Arial" w:cs="Arial"/>
          <w:sz w:val="22"/>
          <w:szCs w:val="22"/>
        </w:rPr>
        <w:t xml:space="preserve"> zabezpieczone zgodnie z </w:t>
      </w:r>
      <w:r w:rsidR="0058202F">
        <w:rPr>
          <w:rFonts w:ascii="Arial" w:hAnsi="Arial" w:cs="Arial"/>
          <w:sz w:val="22"/>
          <w:szCs w:val="22"/>
        </w:rPr>
        <w:t xml:space="preserve">obowiązującymi </w:t>
      </w:r>
      <w:r w:rsidR="00A52DDD">
        <w:rPr>
          <w:rFonts w:ascii="Arial" w:hAnsi="Arial" w:cs="Arial"/>
          <w:sz w:val="22"/>
          <w:szCs w:val="22"/>
        </w:rPr>
        <w:t>przepisami</w:t>
      </w:r>
      <w:r w:rsidR="0058202F">
        <w:rPr>
          <w:rFonts w:ascii="Arial" w:hAnsi="Arial" w:cs="Arial"/>
          <w:sz w:val="22"/>
          <w:szCs w:val="22"/>
        </w:rPr>
        <w:t xml:space="preserve"> dotyczą</w:t>
      </w:r>
      <w:r w:rsidR="00E65714">
        <w:rPr>
          <w:rFonts w:ascii="Arial" w:hAnsi="Arial" w:cs="Arial"/>
          <w:sz w:val="22"/>
          <w:szCs w:val="22"/>
        </w:rPr>
        <w:t>cymi ochrony danych osobowych (</w:t>
      </w:r>
      <w:r w:rsidR="00A52DDD">
        <w:rPr>
          <w:rFonts w:ascii="Arial" w:hAnsi="Arial" w:cs="Arial"/>
          <w:sz w:val="22"/>
          <w:szCs w:val="22"/>
        </w:rPr>
        <w:t>r</w:t>
      </w:r>
      <w:r w:rsidR="0058202F" w:rsidRPr="0058202F">
        <w:rPr>
          <w:rFonts w:ascii="Arial" w:hAnsi="Arial" w:cs="Arial"/>
          <w:sz w:val="22"/>
          <w:szCs w:val="22"/>
        </w:rPr>
        <w:t>ozporządzenie</w:t>
      </w:r>
      <w:r w:rsidR="0058202F">
        <w:rPr>
          <w:rFonts w:ascii="Arial" w:hAnsi="Arial" w:cs="Arial"/>
          <w:sz w:val="22"/>
          <w:szCs w:val="22"/>
        </w:rPr>
        <w:t>m</w:t>
      </w:r>
      <w:r w:rsidR="0058202F" w:rsidRPr="0058202F">
        <w:rPr>
          <w:rFonts w:ascii="Arial" w:hAnsi="Arial" w:cs="Arial"/>
          <w:sz w:val="22"/>
          <w:szCs w:val="22"/>
        </w:rPr>
        <w:t xml:space="preserve"> Parlamentu Europejskiego i Rady</w:t>
      </w:r>
      <w:r w:rsidR="0058202F" w:rsidRPr="0058202F">
        <w:t xml:space="preserve"> </w:t>
      </w:r>
      <w:r w:rsidR="0058202F" w:rsidRPr="0058202F">
        <w:rPr>
          <w:rFonts w:ascii="Arial" w:hAnsi="Arial" w:cs="Arial"/>
          <w:sz w:val="22"/>
          <w:szCs w:val="22"/>
        </w:rPr>
        <w:t xml:space="preserve">(UE) 2016/679 z dnia 27 kwietnia 2016 r. w sprawie ochrony osób fizycznych w związku z przetwarzaniem danych osobowych i w sprawie swobodnego przepływu takich danych oraz uchylenia dyrektywy 95/46/WE (ogólne rozporządzenie </w:t>
      </w:r>
      <w:r w:rsidR="004378DA">
        <w:rPr>
          <w:rFonts w:ascii="Arial" w:hAnsi="Arial" w:cs="Arial"/>
          <w:sz w:val="22"/>
          <w:szCs w:val="22"/>
        </w:rPr>
        <w:br/>
      </w:r>
      <w:r w:rsidR="0058202F" w:rsidRPr="0058202F">
        <w:rPr>
          <w:rFonts w:ascii="Arial" w:hAnsi="Arial" w:cs="Arial"/>
          <w:sz w:val="22"/>
          <w:szCs w:val="22"/>
        </w:rPr>
        <w:t>o ochronie danych)</w:t>
      </w:r>
      <w:r w:rsidR="0058202F">
        <w:rPr>
          <w:rFonts w:ascii="Arial" w:hAnsi="Arial" w:cs="Arial"/>
          <w:sz w:val="22"/>
          <w:szCs w:val="22"/>
        </w:rPr>
        <w:t xml:space="preserve"> oraz ustawą z dnia 10 maja 2018 r. o ochronie danych osobowych </w:t>
      </w:r>
      <w:r w:rsidR="004378DA">
        <w:rPr>
          <w:rFonts w:ascii="Arial" w:hAnsi="Arial" w:cs="Arial"/>
          <w:sz w:val="22"/>
          <w:szCs w:val="22"/>
        </w:rPr>
        <w:br/>
      </w:r>
      <w:r w:rsidR="0058202F">
        <w:rPr>
          <w:rFonts w:ascii="Arial" w:hAnsi="Arial" w:cs="Arial"/>
          <w:sz w:val="22"/>
          <w:szCs w:val="22"/>
        </w:rPr>
        <w:t>(</w:t>
      </w:r>
      <w:r w:rsidR="0058202F" w:rsidRPr="0058202F">
        <w:rPr>
          <w:rFonts w:ascii="Arial" w:hAnsi="Arial" w:cs="Arial"/>
          <w:sz w:val="22"/>
          <w:szCs w:val="22"/>
        </w:rPr>
        <w:t>Dz.U. poz. 1000)</w:t>
      </w:r>
      <w:r w:rsidR="00A52DDD">
        <w:rPr>
          <w:rFonts w:ascii="Arial" w:hAnsi="Arial" w:cs="Arial"/>
          <w:sz w:val="22"/>
          <w:szCs w:val="22"/>
        </w:rPr>
        <w:t>)</w:t>
      </w:r>
      <w:r w:rsidRPr="00803409">
        <w:rPr>
          <w:rFonts w:ascii="Arial" w:hAnsi="Arial" w:cs="Arial"/>
          <w:sz w:val="22"/>
          <w:szCs w:val="22"/>
        </w:rPr>
        <w:t xml:space="preserve">. Drugim etapem badań przesiewowych jest diagnostyka potwierdzająca </w:t>
      </w:r>
      <w:r w:rsidR="004378DA">
        <w:rPr>
          <w:rFonts w:ascii="Arial" w:hAnsi="Arial" w:cs="Arial"/>
          <w:sz w:val="22"/>
          <w:szCs w:val="22"/>
        </w:rPr>
        <w:br/>
      </w:r>
      <w:r w:rsidRPr="00803409">
        <w:rPr>
          <w:rFonts w:ascii="Arial" w:hAnsi="Arial" w:cs="Arial"/>
          <w:sz w:val="22"/>
          <w:szCs w:val="22"/>
        </w:rPr>
        <w:t>i różnicowa wykonywana w specjalistycznym laboratorium oraz ocena kliniczna przez specjalistę pediatrii metabolicznej, endokrynologa lub pulmonologa. Trzeci etap</w:t>
      </w:r>
      <w:r w:rsidR="00A52DDD">
        <w:rPr>
          <w:rFonts w:ascii="Arial" w:hAnsi="Arial" w:cs="Arial"/>
          <w:sz w:val="22"/>
          <w:szCs w:val="22"/>
        </w:rPr>
        <w:t>,</w:t>
      </w:r>
      <w:r w:rsidRPr="00803409">
        <w:rPr>
          <w:rFonts w:ascii="Arial" w:hAnsi="Arial" w:cs="Arial"/>
          <w:sz w:val="22"/>
          <w:szCs w:val="22"/>
        </w:rPr>
        <w:t xml:space="preserve"> obejmuje badania specjalistyczne, badania kontrolne oraz monitorowanie leczenia rejestrowane w bazie przesiewowej. </w:t>
      </w:r>
    </w:p>
    <w:p w14:paraId="3D6AF0ED" w14:textId="77777777" w:rsidR="001C2405" w:rsidRPr="00803409" w:rsidRDefault="001C2405" w:rsidP="001C2405">
      <w:pPr>
        <w:pStyle w:val="Tekstprzypisudolnego"/>
        <w:spacing w:before="120" w:after="120"/>
        <w:contextualSpacing/>
        <w:jc w:val="both"/>
        <w:rPr>
          <w:rFonts w:ascii="Arial" w:hAnsi="Arial" w:cs="Arial"/>
          <w:bCs/>
          <w:sz w:val="22"/>
          <w:szCs w:val="22"/>
        </w:rPr>
      </w:pPr>
      <w:r>
        <w:rPr>
          <w:rFonts w:ascii="Arial" w:hAnsi="Arial" w:cs="Arial"/>
          <w:bCs/>
          <w:sz w:val="22"/>
          <w:szCs w:val="22"/>
        </w:rPr>
        <w:t xml:space="preserve">Ogólny sposób realizacji zadań: </w:t>
      </w:r>
    </w:p>
    <w:p w14:paraId="4AA99641" w14:textId="6D3DD275" w:rsidR="001C2405" w:rsidRPr="00803409" w:rsidRDefault="00EF61E4" w:rsidP="00115F64">
      <w:pPr>
        <w:pStyle w:val="Tekstprzypisudolnego"/>
        <w:numPr>
          <w:ilvl w:val="0"/>
          <w:numId w:val="30"/>
        </w:numPr>
        <w:spacing w:before="120" w:after="120"/>
        <w:contextualSpacing/>
        <w:jc w:val="both"/>
        <w:rPr>
          <w:rFonts w:ascii="Arial" w:hAnsi="Arial" w:cs="Arial"/>
          <w:sz w:val="22"/>
          <w:szCs w:val="22"/>
        </w:rPr>
      </w:pPr>
      <w:r>
        <w:rPr>
          <w:rFonts w:ascii="Arial" w:hAnsi="Arial" w:cs="Arial"/>
          <w:sz w:val="22"/>
          <w:szCs w:val="22"/>
        </w:rPr>
        <w:t>realizator</w:t>
      </w:r>
      <w:r w:rsidR="001C2405">
        <w:rPr>
          <w:rFonts w:ascii="Arial" w:hAnsi="Arial" w:cs="Arial"/>
          <w:sz w:val="22"/>
          <w:szCs w:val="22"/>
        </w:rPr>
        <w:t xml:space="preserve"> P</w:t>
      </w:r>
      <w:r w:rsidR="001C2405" w:rsidRPr="00803409">
        <w:rPr>
          <w:rFonts w:ascii="Arial" w:hAnsi="Arial" w:cs="Arial"/>
          <w:sz w:val="22"/>
          <w:szCs w:val="22"/>
        </w:rPr>
        <w:t>rogramu, zawrze umowy z akredytowanymi przy I</w:t>
      </w:r>
      <w:r w:rsidR="003029B2">
        <w:rPr>
          <w:rFonts w:ascii="Arial" w:hAnsi="Arial" w:cs="Arial"/>
          <w:sz w:val="22"/>
          <w:szCs w:val="22"/>
        </w:rPr>
        <w:t xml:space="preserve">nstytucie </w:t>
      </w:r>
      <w:r w:rsidR="001C2405" w:rsidRPr="00803409">
        <w:rPr>
          <w:rFonts w:ascii="Arial" w:hAnsi="Arial" w:cs="Arial"/>
          <w:sz w:val="22"/>
          <w:szCs w:val="22"/>
        </w:rPr>
        <w:t>M</w:t>
      </w:r>
      <w:r w:rsidR="003029B2">
        <w:rPr>
          <w:rFonts w:ascii="Arial" w:hAnsi="Arial" w:cs="Arial"/>
          <w:sz w:val="22"/>
          <w:szCs w:val="22"/>
        </w:rPr>
        <w:t xml:space="preserve">atki </w:t>
      </w:r>
      <w:r w:rsidR="001C2405" w:rsidRPr="00803409">
        <w:rPr>
          <w:rFonts w:ascii="Arial" w:hAnsi="Arial" w:cs="Arial"/>
          <w:sz w:val="22"/>
          <w:szCs w:val="22"/>
        </w:rPr>
        <w:t>i</w:t>
      </w:r>
      <w:r w:rsidR="003029B2">
        <w:rPr>
          <w:rFonts w:ascii="Arial" w:hAnsi="Arial" w:cs="Arial"/>
          <w:sz w:val="22"/>
          <w:szCs w:val="22"/>
        </w:rPr>
        <w:t xml:space="preserve"> </w:t>
      </w:r>
      <w:r w:rsidR="001C2405" w:rsidRPr="00803409">
        <w:rPr>
          <w:rFonts w:ascii="Arial" w:hAnsi="Arial" w:cs="Arial"/>
          <w:sz w:val="22"/>
          <w:szCs w:val="22"/>
        </w:rPr>
        <w:t>D</w:t>
      </w:r>
      <w:r w:rsidR="003029B2">
        <w:rPr>
          <w:rFonts w:ascii="Arial" w:hAnsi="Arial" w:cs="Arial"/>
          <w:sz w:val="22"/>
          <w:szCs w:val="22"/>
        </w:rPr>
        <w:t>ziecka</w:t>
      </w:r>
      <w:r w:rsidR="001C2405" w:rsidRPr="00803409">
        <w:rPr>
          <w:rFonts w:ascii="Arial" w:hAnsi="Arial" w:cs="Arial"/>
          <w:sz w:val="22"/>
          <w:szCs w:val="22"/>
        </w:rPr>
        <w:t xml:space="preserve"> laboratoriami przesiewowymi na wykonywanie badań w ustalonych rejonach kraju</w:t>
      </w:r>
      <w:r w:rsidR="003029B2">
        <w:rPr>
          <w:rFonts w:ascii="Arial" w:hAnsi="Arial" w:cs="Arial"/>
          <w:sz w:val="22"/>
          <w:szCs w:val="22"/>
        </w:rPr>
        <w:t>;</w:t>
      </w:r>
    </w:p>
    <w:p w14:paraId="66F61381" w14:textId="5936CF64" w:rsidR="001C2405" w:rsidRPr="00803409" w:rsidRDefault="003029B2" w:rsidP="00115F64">
      <w:pPr>
        <w:pStyle w:val="Tekstprzypisudolnego"/>
        <w:numPr>
          <w:ilvl w:val="0"/>
          <w:numId w:val="30"/>
        </w:numPr>
        <w:spacing w:before="120" w:after="120"/>
        <w:contextualSpacing/>
        <w:jc w:val="both"/>
        <w:rPr>
          <w:rFonts w:ascii="Arial" w:hAnsi="Arial" w:cs="Arial"/>
          <w:sz w:val="22"/>
          <w:szCs w:val="22"/>
        </w:rPr>
      </w:pPr>
      <w:r>
        <w:rPr>
          <w:rFonts w:ascii="Arial" w:hAnsi="Arial" w:cs="Arial"/>
          <w:sz w:val="22"/>
          <w:szCs w:val="22"/>
        </w:rPr>
        <w:t>b</w:t>
      </w:r>
      <w:r w:rsidR="001C2405" w:rsidRPr="00803409">
        <w:rPr>
          <w:rFonts w:ascii="Arial" w:hAnsi="Arial" w:cs="Arial"/>
          <w:sz w:val="22"/>
          <w:szCs w:val="22"/>
        </w:rPr>
        <w:t xml:space="preserve">adania przesiewowe noworodków </w:t>
      </w:r>
      <w:r>
        <w:rPr>
          <w:rFonts w:ascii="Arial" w:hAnsi="Arial" w:cs="Arial"/>
          <w:sz w:val="22"/>
          <w:szCs w:val="22"/>
        </w:rPr>
        <w:t>będą</w:t>
      </w:r>
      <w:r w:rsidRPr="00803409">
        <w:rPr>
          <w:rFonts w:ascii="Arial" w:hAnsi="Arial" w:cs="Arial"/>
          <w:sz w:val="22"/>
          <w:szCs w:val="22"/>
        </w:rPr>
        <w:t xml:space="preserve"> </w:t>
      </w:r>
      <w:r w:rsidR="001C2405" w:rsidRPr="00803409">
        <w:rPr>
          <w:rFonts w:ascii="Arial" w:hAnsi="Arial" w:cs="Arial"/>
          <w:sz w:val="22"/>
          <w:szCs w:val="22"/>
        </w:rPr>
        <w:t xml:space="preserve">wykonywane w całym kraju zgodnie </w:t>
      </w:r>
      <w:r w:rsidR="001C2405">
        <w:rPr>
          <w:rFonts w:ascii="Arial" w:hAnsi="Arial" w:cs="Arial"/>
          <w:sz w:val="22"/>
          <w:szCs w:val="22"/>
        </w:rPr>
        <w:br/>
        <w:t>z P</w:t>
      </w:r>
      <w:r w:rsidR="001C2405" w:rsidRPr="00803409">
        <w:rPr>
          <w:rFonts w:ascii="Arial" w:hAnsi="Arial" w:cs="Arial"/>
          <w:sz w:val="22"/>
          <w:szCs w:val="22"/>
        </w:rPr>
        <w:t>rogramem oraz rekomendacjami Instytutu Matki i Dziecka i przyjętymi standardami diagnostyczno-leczniczymi</w:t>
      </w:r>
      <w:r>
        <w:rPr>
          <w:rFonts w:ascii="Arial" w:hAnsi="Arial" w:cs="Arial"/>
          <w:sz w:val="22"/>
          <w:szCs w:val="22"/>
        </w:rPr>
        <w:t>;</w:t>
      </w:r>
    </w:p>
    <w:p w14:paraId="0957182E" w14:textId="784780CA" w:rsidR="001C2405" w:rsidRPr="00803409" w:rsidRDefault="003029B2" w:rsidP="00115F64">
      <w:pPr>
        <w:pStyle w:val="Tekstprzypisudolnego"/>
        <w:numPr>
          <w:ilvl w:val="0"/>
          <w:numId w:val="30"/>
        </w:numPr>
        <w:spacing w:before="120" w:after="120"/>
        <w:contextualSpacing/>
        <w:jc w:val="both"/>
        <w:rPr>
          <w:rFonts w:ascii="Arial" w:hAnsi="Arial" w:cs="Arial"/>
          <w:sz w:val="22"/>
          <w:szCs w:val="22"/>
        </w:rPr>
      </w:pPr>
      <w:r>
        <w:rPr>
          <w:rFonts w:ascii="Arial" w:hAnsi="Arial" w:cs="Arial"/>
          <w:sz w:val="22"/>
          <w:szCs w:val="22"/>
        </w:rPr>
        <w:t>r</w:t>
      </w:r>
      <w:r w:rsidR="001C2405" w:rsidRPr="00803409">
        <w:rPr>
          <w:rFonts w:ascii="Arial" w:hAnsi="Arial" w:cs="Arial"/>
          <w:sz w:val="22"/>
          <w:szCs w:val="22"/>
        </w:rPr>
        <w:t xml:space="preserve">ealizacja </w:t>
      </w:r>
      <w:r w:rsidR="001C2405">
        <w:rPr>
          <w:rFonts w:ascii="Arial" w:hAnsi="Arial" w:cs="Arial"/>
          <w:sz w:val="22"/>
          <w:szCs w:val="22"/>
        </w:rPr>
        <w:t>P</w:t>
      </w:r>
      <w:r w:rsidR="001C2405" w:rsidRPr="00803409">
        <w:rPr>
          <w:rFonts w:ascii="Arial" w:hAnsi="Arial" w:cs="Arial"/>
          <w:sz w:val="22"/>
          <w:szCs w:val="22"/>
        </w:rPr>
        <w:t xml:space="preserve">rogramu </w:t>
      </w:r>
      <w:r w:rsidRPr="00803409">
        <w:rPr>
          <w:rFonts w:ascii="Arial" w:hAnsi="Arial" w:cs="Arial"/>
          <w:sz w:val="22"/>
          <w:szCs w:val="22"/>
        </w:rPr>
        <w:t xml:space="preserve">jest </w:t>
      </w:r>
      <w:r w:rsidR="001C2405" w:rsidRPr="00803409">
        <w:rPr>
          <w:rFonts w:ascii="Arial" w:hAnsi="Arial" w:cs="Arial"/>
          <w:sz w:val="22"/>
          <w:szCs w:val="22"/>
        </w:rPr>
        <w:t>oparta o specjalistyczny program</w:t>
      </w:r>
      <w:r w:rsidR="00E645A2">
        <w:rPr>
          <w:rFonts w:ascii="Arial" w:hAnsi="Arial" w:cs="Arial"/>
          <w:sz w:val="22"/>
          <w:szCs w:val="22"/>
        </w:rPr>
        <w:t xml:space="preserve"> komputerowy</w:t>
      </w:r>
      <w:r w:rsidR="001C2405" w:rsidRPr="00803409">
        <w:rPr>
          <w:rFonts w:ascii="Arial" w:hAnsi="Arial" w:cs="Arial"/>
          <w:sz w:val="22"/>
          <w:szCs w:val="22"/>
        </w:rPr>
        <w:t xml:space="preserve">, zarządzający logistyką badań, w którym </w:t>
      </w:r>
      <w:r w:rsidRPr="00803409">
        <w:rPr>
          <w:rFonts w:ascii="Arial" w:hAnsi="Arial" w:cs="Arial"/>
          <w:sz w:val="22"/>
          <w:szCs w:val="22"/>
        </w:rPr>
        <w:t xml:space="preserve">są </w:t>
      </w:r>
      <w:r w:rsidR="001C2405" w:rsidRPr="00803409">
        <w:rPr>
          <w:rFonts w:ascii="Arial" w:hAnsi="Arial" w:cs="Arial"/>
          <w:sz w:val="22"/>
          <w:szCs w:val="22"/>
        </w:rPr>
        <w:t>rejestrowane wszystkie operacje procedury diagnostycznej</w:t>
      </w:r>
      <w:r>
        <w:rPr>
          <w:rFonts w:ascii="Arial" w:hAnsi="Arial" w:cs="Arial"/>
          <w:sz w:val="22"/>
          <w:szCs w:val="22"/>
        </w:rPr>
        <w:t>;</w:t>
      </w:r>
    </w:p>
    <w:p w14:paraId="6D4747CB" w14:textId="4F81F406" w:rsidR="001C2405" w:rsidRPr="00803409" w:rsidRDefault="003029B2" w:rsidP="00115F64">
      <w:pPr>
        <w:pStyle w:val="Tekstprzypisudolnego"/>
        <w:numPr>
          <w:ilvl w:val="0"/>
          <w:numId w:val="30"/>
        </w:numPr>
        <w:spacing w:before="120" w:after="120"/>
        <w:contextualSpacing/>
        <w:jc w:val="both"/>
        <w:rPr>
          <w:rFonts w:ascii="Arial" w:hAnsi="Arial" w:cs="Arial"/>
          <w:sz w:val="22"/>
          <w:szCs w:val="22"/>
        </w:rPr>
      </w:pPr>
      <w:r>
        <w:rPr>
          <w:rFonts w:ascii="Arial" w:hAnsi="Arial" w:cs="Arial"/>
          <w:sz w:val="22"/>
          <w:szCs w:val="22"/>
        </w:rPr>
        <w:t>s</w:t>
      </w:r>
      <w:r w:rsidR="001C2405" w:rsidRPr="00803409">
        <w:rPr>
          <w:rFonts w:ascii="Arial" w:hAnsi="Arial" w:cs="Arial"/>
          <w:sz w:val="22"/>
          <w:szCs w:val="22"/>
        </w:rPr>
        <w:t>tosuje się jednakowe testy diagnostyczne, aparaturę pomiarową, zasady oceny wyników, postępowanie diagnostyc</w:t>
      </w:r>
      <w:r>
        <w:rPr>
          <w:rFonts w:ascii="Arial" w:hAnsi="Arial" w:cs="Arial"/>
          <w:sz w:val="22"/>
          <w:szCs w:val="22"/>
        </w:rPr>
        <w:t xml:space="preserve">zno-lecznicze oraz dokumentację </w:t>
      </w:r>
      <w:r w:rsidR="001C2405" w:rsidRPr="00803409">
        <w:rPr>
          <w:rFonts w:ascii="Arial" w:hAnsi="Arial" w:cs="Arial"/>
          <w:sz w:val="22"/>
          <w:szCs w:val="22"/>
        </w:rPr>
        <w:t>i</w:t>
      </w:r>
      <w:r>
        <w:rPr>
          <w:rFonts w:ascii="Arial" w:hAnsi="Arial" w:cs="Arial"/>
          <w:sz w:val="22"/>
          <w:szCs w:val="22"/>
        </w:rPr>
        <w:t> </w:t>
      </w:r>
      <w:r w:rsidR="001C2405" w:rsidRPr="00803409">
        <w:rPr>
          <w:rFonts w:ascii="Arial" w:hAnsi="Arial" w:cs="Arial"/>
          <w:sz w:val="22"/>
          <w:szCs w:val="22"/>
        </w:rPr>
        <w:t>sprawozdawczość</w:t>
      </w:r>
      <w:r>
        <w:rPr>
          <w:rFonts w:ascii="Arial" w:hAnsi="Arial" w:cs="Arial"/>
          <w:sz w:val="22"/>
          <w:szCs w:val="22"/>
        </w:rPr>
        <w:t>;</w:t>
      </w:r>
    </w:p>
    <w:p w14:paraId="629A2198" w14:textId="0B94B3F8" w:rsidR="001C2405" w:rsidRPr="00803409" w:rsidRDefault="003029B2" w:rsidP="00115F64">
      <w:pPr>
        <w:pStyle w:val="Tekstprzypisudolnego"/>
        <w:numPr>
          <w:ilvl w:val="0"/>
          <w:numId w:val="30"/>
        </w:numPr>
        <w:spacing w:before="120" w:after="120"/>
        <w:contextualSpacing/>
        <w:jc w:val="both"/>
        <w:rPr>
          <w:rFonts w:ascii="Arial" w:hAnsi="Arial" w:cs="Arial"/>
          <w:sz w:val="22"/>
          <w:szCs w:val="22"/>
        </w:rPr>
      </w:pPr>
      <w:r>
        <w:rPr>
          <w:rFonts w:ascii="Arial" w:hAnsi="Arial" w:cs="Arial"/>
          <w:sz w:val="22"/>
          <w:szCs w:val="22"/>
        </w:rPr>
        <w:t>b</w:t>
      </w:r>
      <w:r w:rsidR="001C2405" w:rsidRPr="00803409">
        <w:rPr>
          <w:rFonts w:ascii="Arial" w:hAnsi="Arial" w:cs="Arial"/>
          <w:sz w:val="22"/>
          <w:szCs w:val="22"/>
        </w:rPr>
        <w:t>adaniami przesiewowymi będą objęte wszyst</w:t>
      </w:r>
      <w:r w:rsidR="001C2405">
        <w:rPr>
          <w:rFonts w:ascii="Arial" w:hAnsi="Arial" w:cs="Arial"/>
          <w:sz w:val="22"/>
          <w:szCs w:val="22"/>
        </w:rPr>
        <w:t>kie noworodki urodzone w Polsce</w:t>
      </w:r>
      <w:r w:rsidR="00BD2DBE">
        <w:rPr>
          <w:rFonts w:ascii="Arial" w:hAnsi="Arial" w:cs="Arial"/>
          <w:sz w:val="22"/>
          <w:szCs w:val="22"/>
        </w:rPr>
        <w:t>,</w:t>
      </w:r>
      <w:r w:rsidR="00E645A2">
        <w:rPr>
          <w:rFonts w:ascii="Arial" w:hAnsi="Arial" w:cs="Arial"/>
          <w:sz w:val="22"/>
          <w:szCs w:val="22"/>
        </w:rPr>
        <w:t xml:space="preserve"> </w:t>
      </w:r>
      <w:r w:rsidR="004378DA">
        <w:rPr>
          <w:rFonts w:ascii="Arial" w:hAnsi="Arial" w:cs="Arial"/>
          <w:sz w:val="22"/>
          <w:szCs w:val="22"/>
        </w:rPr>
        <w:br/>
      </w:r>
      <w:r w:rsidR="00E645A2">
        <w:rPr>
          <w:rFonts w:ascii="Arial" w:hAnsi="Arial" w:cs="Arial"/>
          <w:sz w:val="22"/>
          <w:szCs w:val="22"/>
        </w:rPr>
        <w:t xml:space="preserve">z wyłączeniem przypadków pisemnej odmowy zgody na badania przesiewowe wyrażonej przez </w:t>
      </w:r>
      <w:r w:rsidR="007767E7">
        <w:rPr>
          <w:rFonts w:ascii="Arial" w:hAnsi="Arial" w:cs="Arial"/>
          <w:sz w:val="22"/>
          <w:szCs w:val="22"/>
        </w:rPr>
        <w:t>rodzica</w:t>
      </w:r>
      <w:r w:rsidR="00E645A2">
        <w:rPr>
          <w:rFonts w:ascii="Arial" w:hAnsi="Arial" w:cs="Arial"/>
          <w:sz w:val="22"/>
          <w:szCs w:val="22"/>
        </w:rPr>
        <w:t>/opiekuna prawnego dziecka</w:t>
      </w:r>
      <w:r w:rsidR="001C2405" w:rsidRPr="00803409">
        <w:rPr>
          <w:rFonts w:ascii="Arial" w:hAnsi="Arial" w:cs="Arial"/>
          <w:sz w:val="22"/>
          <w:szCs w:val="22"/>
        </w:rPr>
        <w:t>.</w:t>
      </w:r>
    </w:p>
    <w:p w14:paraId="4E079EF5" w14:textId="77777777" w:rsidR="00BD2DBE" w:rsidRDefault="00BD2DBE" w:rsidP="0092121A">
      <w:pPr>
        <w:pStyle w:val="Tekstprzypisudolnego"/>
        <w:spacing w:before="120" w:after="120"/>
        <w:jc w:val="both"/>
        <w:rPr>
          <w:rFonts w:ascii="Arial" w:hAnsi="Arial" w:cs="Arial"/>
          <w:b/>
          <w:sz w:val="22"/>
          <w:szCs w:val="22"/>
        </w:rPr>
      </w:pPr>
    </w:p>
    <w:p w14:paraId="1569F592" w14:textId="77777777" w:rsidR="0092121A" w:rsidRPr="0092121A" w:rsidRDefault="0092121A" w:rsidP="0092121A">
      <w:pPr>
        <w:pStyle w:val="Tekstprzypisudolnego"/>
        <w:spacing w:before="120" w:after="120"/>
        <w:jc w:val="both"/>
        <w:rPr>
          <w:rFonts w:ascii="Arial" w:hAnsi="Arial" w:cs="Arial"/>
          <w:b/>
          <w:sz w:val="22"/>
          <w:szCs w:val="22"/>
        </w:rPr>
      </w:pPr>
      <w:r w:rsidRPr="0092121A">
        <w:rPr>
          <w:rFonts w:ascii="Arial" w:hAnsi="Arial" w:cs="Arial"/>
          <w:b/>
          <w:sz w:val="22"/>
          <w:szCs w:val="22"/>
        </w:rPr>
        <w:t>Diagnostyka specjalistyczna i monitorowanie leczenia  - celowość i zasady realizacji</w:t>
      </w:r>
    </w:p>
    <w:p w14:paraId="1CFEB057" w14:textId="449A8253" w:rsidR="0092121A" w:rsidRPr="0092121A" w:rsidRDefault="0092121A" w:rsidP="0092121A">
      <w:pPr>
        <w:pStyle w:val="Tekstprzypisudolnego"/>
        <w:spacing w:before="120" w:after="120"/>
        <w:jc w:val="both"/>
        <w:rPr>
          <w:rFonts w:ascii="Arial" w:hAnsi="Arial" w:cs="Arial"/>
          <w:sz w:val="22"/>
          <w:szCs w:val="22"/>
        </w:rPr>
      </w:pPr>
      <w:r w:rsidRPr="0092121A">
        <w:rPr>
          <w:rFonts w:ascii="Arial" w:hAnsi="Arial" w:cs="Arial"/>
          <w:sz w:val="22"/>
          <w:szCs w:val="22"/>
        </w:rPr>
        <w:t xml:space="preserve">Następnymi etapami po badaniu populacyjnym w etapie pierwszym jest ustalenie ostatecznego rozpoznania, rozpoczęcie właściwego leczenia, monitorowanego w dłuższym okresie czasu. Zgodnie z definicją badań przesiewowych noworodków celem badań jest wczesne wykrycie choroby co zapobiega lub znacznie zmniejsza ryzyko wystąpienia poważnych powikłań, a więc również redukuje </w:t>
      </w:r>
      <w:r w:rsidR="00E645A2">
        <w:rPr>
          <w:rFonts w:ascii="Arial" w:hAnsi="Arial" w:cs="Arial"/>
          <w:sz w:val="22"/>
          <w:szCs w:val="22"/>
        </w:rPr>
        <w:t>odsetek zgonów</w:t>
      </w:r>
      <w:r w:rsidR="00E645A2" w:rsidRPr="0092121A">
        <w:rPr>
          <w:rFonts w:ascii="Arial" w:hAnsi="Arial" w:cs="Arial"/>
          <w:sz w:val="22"/>
          <w:szCs w:val="22"/>
        </w:rPr>
        <w:t xml:space="preserve"> </w:t>
      </w:r>
      <w:r w:rsidRPr="0092121A">
        <w:rPr>
          <w:rFonts w:ascii="Arial" w:hAnsi="Arial" w:cs="Arial"/>
          <w:sz w:val="22"/>
          <w:szCs w:val="22"/>
        </w:rPr>
        <w:t>noworodków</w:t>
      </w:r>
      <w:r w:rsidR="00E645A2">
        <w:rPr>
          <w:rFonts w:ascii="Arial" w:hAnsi="Arial" w:cs="Arial"/>
          <w:sz w:val="22"/>
          <w:szCs w:val="22"/>
        </w:rPr>
        <w:t xml:space="preserve"> i niemowląt</w:t>
      </w:r>
      <w:r w:rsidRPr="0092121A">
        <w:rPr>
          <w:rFonts w:ascii="Arial" w:hAnsi="Arial" w:cs="Arial"/>
          <w:sz w:val="22"/>
          <w:szCs w:val="22"/>
        </w:rPr>
        <w:t xml:space="preserve">. Analiza tych wskaźników oraz przebiegu choroby wykrytej w </w:t>
      </w:r>
      <w:r w:rsidR="00E645A2">
        <w:rPr>
          <w:rFonts w:ascii="Arial" w:hAnsi="Arial" w:cs="Arial"/>
          <w:sz w:val="22"/>
          <w:szCs w:val="22"/>
        </w:rPr>
        <w:t>badaniach przesiewowych</w:t>
      </w:r>
      <w:r w:rsidR="00E645A2" w:rsidRPr="0092121A">
        <w:rPr>
          <w:rFonts w:ascii="Arial" w:hAnsi="Arial" w:cs="Arial"/>
          <w:sz w:val="22"/>
          <w:szCs w:val="22"/>
        </w:rPr>
        <w:t xml:space="preserve"> </w:t>
      </w:r>
      <w:r w:rsidRPr="0092121A">
        <w:rPr>
          <w:rFonts w:ascii="Arial" w:hAnsi="Arial" w:cs="Arial"/>
          <w:sz w:val="22"/>
          <w:szCs w:val="22"/>
        </w:rPr>
        <w:t xml:space="preserve">pozwala na całkowitą ocenę efektywności programu. O skuteczności programu badań </w:t>
      </w:r>
      <w:r w:rsidRPr="0092121A">
        <w:rPr>
          <w:rFonts w:ascii="Arial" w:hAnsi="Arial" w:cs="Arial"/>
          <w:sz w:val="22"/>
          <w:szCs w:val="22"/>
        </w:rPr>
        <w:lastRenderedPageBreak/>
        <w:t xml:space="preserve">przesiewowych świadczy więc nie tylko liczba rozpoznanych przypadków </w:t>
      </w:r>
      <w:r w:rsidR="00E645A2">
        <w:rPr>
          <w:rFonts w:ascii="Arial" w:hAnsi="Arial" w:cs="Arial"/>
          <w:sz w:val="22"/>
          <w:szCs w:val="22"/>
        </w:rPr>
        <w:t>chorób wrodzonych</w:t>
      </w:r>
      <w:r w:rsidRPr="0092121A">
        <w:rPr>
          <w:rFonts w:ascii="Arial" w:hAnsi="Arial" w:cs="Arial"/>
          <w:sz w:val="22"/>
          <w:szCs w:val="22"/>
        </w:rPr>
        <w:t xml:space="preserve">, ale przede wszystkim możliwość zapobiegania klinicznemu ujawnieniu się choroby wraz z jej odległymi skutkami. Dlatego program badań przesiewowych pozwalający na wysunięcie podejrzenia określonej choroby wymaga sprawnie działającego systemu, który obejmuje również badania potwierdzające dane podejrzenie, a także zapewnia monitorowanie leczenia w ramach zarówno krótkoterminowej obserwacji w pierwszych latach życia, </w:t>
      </w:r>
      <w:r w:rsidR="004378DA">
        <w:rPr>
          <w:rFonts w:ascii="Arial" w:hAnsi="Arial" w:cs="Arial"/>
          <w:sz w:val="22"/>
          <w:szCs w:val="22"/>
        </w:rPr>
        <w:br/>
      </w:r>
      <w:r w:rsidRPr="0092121A">
        <w:rPr>
          <w:rFonts w:ascii="Arial" w:hAnsi="Arial" w:cs="Arial"/>
          <w:sz w:val="22"/>
          <w:szCs w:val="22"/>
        </w:rPr>
        <w:t>jak i długoterminowej</w:t>
      </w:r>
      <w:r w:rsidR="00502EA6">
        <w:rPr>
          <w:rFonts w:ascii="Arial" w:hAnsi="Arial" w:cs="Arial"/>
          <w:sz w:val="22"/>
          <w:szCs w:val="22"/>
        </w:rPr>
        <w:t>,</w:t>
      </w:r>
      <w:r w:rsidRPr="0092121A">
        <w:rPr>
          <w:rFonts w:ascii="Arial" w:hAnsi="Arial" w:cs="Arial"/>
          <w:sz w:val="22"/>
          <w:szCs w:val="22"/>
        </w:rPr>
        <w:t xml:space="preserve"> tj. w całym wieku rozwojowym (29,</w:t>
      </w:r>
      <w:r w:rsidR="003029B2">
        <w:rPr>
          <w:rFonts w:ascii="Arial" w:hAnsi="Arial" w:cs="Arial"/>
          <w:sz w:val="22"/>
          <w:szCs w:val="22"/>
        </w:rPr>
        <w:t xml:space="preserve"> </w:t>
      </w:r>
      <w:r w:rsidRPr="0092121A">
        <w:rPr>
          <w:rFonts w:ascii="Arial" w:hAnsi="Arial" w:cs="Arial"/>
          <w:sz w:val="22"/>
          <w:szCs w:val="22"/>
        </w:rPr>
        <w:t>32,</w:t>
      </w:r>
      <w:r w:rsidR="003029B2">
        <w:rPr>
          <w:rFonts w:ascii="Arial" w:hAnsi="Arial" w:cs="Arial"/>
          <w:sz w:val="22"/>
          <w:szCs w:val="22"/>
        </w:rPr>
        <w:t xml:space="preserve"> </w:t>
      </w:r>
      <w:r w:rsidRPr="0092121A">
        <w:rPr>
          <w:rFonts w:ascii="Arial" w:hAnsi="Arial" w:cs="Arial"/>
          <w:sz w:val="22"/>
          <w:szCs w:val="22"/>
        </w:rPr>
        <w:t xml:space="preserve">42). </w:t>
      </w:r>
    </w:p>
    <w:p w14:paraId="71BFCC53" w14:textId="77777777" w:rsidR="0092121A" w:rsidRPr="0092121A" w:rsidRDefault="00205068" w:rsidP="0092121A">
      <w:pPr>
        <w:pStyle w:val="Tekstprzypisudolnego"/>
        <w:spacing w:before="120" w:after="120"/>
        <w:jc w:val="both"/>
        <w:rPr>
          <w:rFonts w:ascii="Arial" w:hAnsi="Arial" w:cs="Arial"/>
          <w:sz w:val="22"/>
          <w:szCs w:val="22"/>
        </w:rPr>
      </w:pPr>
      <w:r>
        <w:rPr>
          <w:rFonts w:ascii="Arial" w:hAnsi="Arial" w:cs="Arial"/>
          <w:sz w:val="22"/>
          <w:szCs w:val="22"/>
        </w:rPr>
        <w:t>Ogólny sposób diagnostyki chorób wrodzonych objętych badaniami przesiewowymi</w:t>
      </w:r>
      <w:r w:rsidR="0092121A">
        <w:rPr>
          <w:rFonts w:ascii="Arial" w:hAnsi="Arial" w:cs="Arial"/>
          <w:sz w:val="22"/>
          <w:szCs w:val="22"/>
        </w:rPr>
        <w:t xml:space="preserve"> przedstawia się następująco:</w:t>
      </w:r>
    </w:p>
    <w:p w14:paraId="660E7A5F" w14:textId="00907BA6" w:rsidR="0092121A" w:rsidRPr="0092121A" w:rsidRDefault="003029B2" w:rsidP="003029B2">
      <w:pPr>
        <w:pStyle w:val="Tekstprzypisudolnego"/>
        <w:numPr>
          <w:ilvl w:val="0"/>
          <w:numId w:val="53"/>
        </w:numPr>
        <w:spacing w:before="120" w:after="120"/>
        <w:jc w:val="both"/>
        <w:rPr>
          <w:rFonts w:ascii="Arial" w:hAnsi="Arial" w:cs="Arial"/>
          <w:sz w:val="22"/>
          <w:szCs w:val="22"/>
        </w:rPr>
      </w:pPr>
      <w:r>
        <w:rPr>
          <w:rFonts w:ascii="Arial" w:hAnsi="Arial" w:cs="Arial"/>
          <w:sz w:val="22"/>
          <w:szCs w:val="22"/>
        </w:rPr>
        <w:t>b</w:t>
      </w:r>
      <w:r w:rsidR="0092121A" w:rsidRPr="0092121A">
        <w:rPr>
          <w:rFonts w:ascii="Arial" w:hAnsi="Arial" w:cs="Arial"/>
          <w:sz w:val="22"/>
          <w:szCs w:val="22"/>
        </w:rPr>
        <w:t>adania przesiewowe: pobranie</w:t>
      </w:r>
      <w:r w:rsidR="00E645A2">
        <w:rPr>
          <w:rFonts w:ascii="Arial" w:hAnsi="Arial" w:cs="Arial"/>
          <w:sz w:val="22"/>
          <w:szCs w:val="22"/>
        </w:rPr>
        <w:t xml:space="preserve"> krwi na bibułę</w:t>
      </w:r>
      <w:r w:rsidR="0092121A" w:rsidRPr="0092121A">
        <w:rPr>
          <w:rFonts w:ascii="Arial" w:hAnsi="Arial" w:cs="Arial"/>
          <w:sz w:val="22"/>
          <w:szCs w:val="22"/>
        </w:rPr>
        <w:t>, transport bibuły przesiewowej</w:t>
      </w:r>
      <w:r w:rsidR="00E645A2">
        <w:rPr>
          <w:rFonts w:ascii="Arial" w:hAnsi="Arial" w:cs="Arial"/>
          <w:sz w:val="22"/>
          <w:szCs w:val="22"/>
        </w:rPr>
        <w:t xml:space="preserve"> do laboratorium</w:t>
      </w:r>
      <w:r w:rsidR="0092121A" w:rsidRPr="0092121A">
        <w:rPr>
          <w:rFonts w:ascii="Arial" w:hAnsi="Arial" w:cs="Arial"/>
          <w:sz w:val="22"/>
          <w:szCs w:val="22"/>
        </w:rPr>
        <w:t xml:space="preserve">, </w:t>
      </w:r>
      <w:r>
        <w:rPr>
          <w:rFonts w:ascii="Arial" w:hAnsi="Arial" w:cs="Arial"/>
          <w:sz w:val="22"/>
          <w:szCs w:val="22"/>
        </w:rPr>
        <w:t>wykonanie badań laboratoryjnych;</w:t>
      </w:r>
    </w:p>
    <w:p w14:paraId="54796FD8" w14:textId="4F080EAE" w:rsidR="0092121A" w:rsidRPr="0092121A" w:rsidRDefault="003029B2" w:rsidP="003029B2">
      <w:pPr>
        <w:pStyle w:val="Tekstprzypisudolnego"/>
        <w:numPr>
          <w:ilvl w:val="0"/>
          <w:numId w:val="53"/>
        </w:numPr>
        <w:spacing w:before="120" w:after="120"/>
        <w:jc w:val="both"/>
        <w:rPr>
          <w:rFonts w:ascii="Arial" w:hAnsi="Arial" w:cs="Arial"/>
          <w:sz w:val="22"/>
          <w:szCs w:val="22"/>
        </w:rPr>
      </w:pPr>
      <w:r>
        <w:rPr>
          <w:rFonts w:ascii="Arial" w:hAnsi="Arial" w:cs="Arial"/>
          <w:sz w:val="22"/>
          <w:szCs w:val="22"/>
        </w:rPr>
        <w:t>b</w:t>
      </w:r>
      <w:r w:rsidR="0092121A" w:rsidRPr="0092121A">
        <w:rPr>
          <w:rFonts w:ascii="Arial" w:hAnsi="Arial" w:cs="Arial"/>
          <w:sz w:val="22"/>
          <w:szCs w:val="22"/>
        </w:rPr>
        <w:t>adania weryfikujące/potwierdzające – w przypadku podejrz</w:t>
      </w:r>
      <w:r>
        <w:rPr>
          <w:rFonts w:ascii="Arial" w:hAnsi="Arial" w:cs="Arial"/>
          <w:sz w:val="22"/>
          <w:szCs w:val="22"/>
        </w:rPr>
        <w:t>enia wrodzonej wady metabolizmu;</w:t>
      </w:r>
    </w:p>
    <w:p w14:paraId="51C4896F" w14:textId="514CAD42" w:rsidR="0092121A" w:rsidRPr="0092121A" w:rsidRDefault="003029B2" w:rsidP="003029B2">
      <w:pPr>
        <w:pStyle w:val="Tekstprzypisudolnego"/>
        <w:numPr>
          <w:ilvl w:val="0"/>
          <w:numId w:val="53"/>
        </w:numPr>
        <w:spacing w:before="120" w:after="120"/>
        <w:jc w:val="both"/>
        <w:rPr>
          <w:rFonts w:ascii="Arial" w:hAnsi="Arial" w:cs="Arial"/>
          <w:sz w:val="22"/>
          <w:szCs w:val="22"/>
        </w:rPr>
      </w:pPr>
      <w:r>
        <w:rPr>
          <w:rFonts w:ascii="Arial" w:hAnsi="Arial" w:cs="Arial"/>
          <w:sz w:val="22"/>
          <w:szCs w:val="22"/>
        </w:rPr>
        <w:t>u</w:t>
      </w:r>
      <w:r w:rsidR="0092121A" w:rsidRPr="0092121A">
        <w:rPr>
          <w:rFonts w:ascii="Arial" w:hAnsi="Arial" w:cs="Arial"/>
          <w:sz w:val="22"/>
          <w:szCs w:val="22"/>
        </w:rPr>
        <w:t>stalenie</w:t>
      </w:r>
      <w:r w:rsidR="00205068">
        <w:rPr>
          <w:rFonts w:ascii="Arial" w:hAnsi="Arial" w:cs="Arial"/>
          <w:sz w:val="22"/>
          <w:szCs w:val="22"/>
        </w:rPr>
        <w:t xml:space="preserve"> wstępnego</w:t>
      </w:r>
      <w:r w:rsidR="0092121A" w:rsidRPr="0092121A">
        <w:rPr>
          <w:rFonts w:ascii="Arial" w:hAnsi="Arial" w:cs="Arial"/>
          <w:sz w:val="22"/>
          <w:szCs w:val="22"/>
        </w:rPr>
        <w:t xml:space="preserve"> rozpoznania</w:t>
      </w:r>
      <w:r w:rsidR="0092121A">
        <w:rPr>
          <w:rFonts w:ascii="Arial" w:hAnsi="Arial" w:cs="Arial"/>
          <w:sz w:val="22"/>
          <w:szCs w:val="22"/>
        </w:rPr>
        <w:t xml:space="preserve"> </w:t>
      </w:r>
      <w:r w:rsidRPr="0092121A">
        <w:rPr>
          <w:rFonts w:ascii="Arial" w:hAnsi="Arial" w:cs="Arial"/>
          <w:sz w:val="22"/>
          <w:szCs w:val="22"/>
        </w:rPr>
        <w:t>–</w:t>
      </w:r>
      <w:r w:rsidR="0092121A" w:rsidRPr="0092121A">
        <w:rPr>
          <w:rFonts w:ascii="Arial" w:hAnsi="Arial" w:cs="Arial"/>
          <w:sz w:val="22"/>
          <w:szCs w:val="22"/>
        </w:rPr>
        <w:t xml:space="preserve"> z określeniem niezbędnego postępowania terapeutycznego</w:t>
      </w:r>
      <w:r w:rsidR="00E645A2">
        <w:rPr>
          <w:rFonts w:ascii="Arial" w:hAnsi="Arial" w:cs="Arial"/>
          <w:sz w:val="22"/>
          <w:szCs w:val="22"/>
        </w:rPr>
        <w:t xml:space="preserve">, </w:t>
      </w:r>
      <w:r w:rsidR="0092121A" w:rsidRPr="0092121A">
        <w:rPr>
          <w:rFonts w:ascii="Arial" w:hAnsi="Arial" w:cs="Arial"/>
          <w:sz w:val="22"/>
          <w:szCs w:val="22"/>
        </w:rPr>
        <w:t>konsultacja specjalisty pediatrii metabolicznej, po</w:t>
      </w:r>
      <w:r>
        <w:rPr>
          <w:rFonts w:ascii="Arial" w:hAnsi="Arial" w:cs="Arial"/>
          <w:sz w:val="22"/>
          <w:szCs w:val="22"/>
        </w:rPr>
        <w:t>informowanie rodziny o chorobie;</w:t>
      </w:r>
    </w:p>
    <w:p w14:paraId="780D2097" w14:textId="768690E0" w:rsidR="003029B2" w:rsidRDefault="003029B2" w:rsidP="0092121A">
      <w:pPr>
        <w:pStyle w:val="Tekstprzypisudolnego"/>
        <w:numPr>
          <w:ilvl w:val="0"/>
          <w:numId w:val="53"/>
        </w:numPr>
        <w:spacing w:before="120" w:after="120"/>
        <w:jc w:val="both"/>
        <w:rPr>
          <w:rFonts w:ascii="Arial" w:hAnsi="Arial" w:cs="Arial"/>
          <w:sz w:val="22"/>
          <w:szCs w:val="22"/>
        </w:rPr>
      </w:pPr>
      <w:r>
        <w:rPr>
          <w:rFonts w:ascii="Arial" w:hAnsi="Arial" w:cs="Arial"/>
          <w:sz w:val="22"/>
          <w:szCs w:val="22"/>
        </w:rPr>
        <w:t>w</w:t>
      </w:r>
      <w:r w:rsidR="0092121A" w:rsidRPr="0092121A">
        <w:rPr>
          <w:rFonts w:ascii="Arial" w:hAnsi="Arial" w:cs="Arial"/>
          <w:sz w:val="22"/>
          <w:szCs w:val="22"/>
        </w:rPr>
        <w:t xml:space="preserve">stępne zalecenia terapeutyczne z parametrami monitorowania choroby </w:t>
      </w:r>
      <w:r w:rsidR="004378DA">
        <w:rPr>
          <w:rFonts w:ascii="Arial" w:hAnsi="Arial" w:cs="Arial"/>
          <w:sz w:val="22"/>
          <w:szCs w:val="22"/>
        </w:rPr>
        <w:br/>
      </w:r>
      <w:r w:rsidR="0092121A" w:rsidRPr="0092121A">
        <w:rPr>
          <w:rFonts w:ascii="Arial" w:hAnsi="Arial" w:cs="Arial"/>
          <w:sz w:val="22"/>
          <w:szCs w:val="22"/>
        </w:rPr>
        <w:t>i wskazaniami kompleksow</w:t>
      </w:r>
      <w:r>
        <w:rPr>
          <w:rFonts w:ascii="Arial" w:hAnsi="Arial" w:cs="Arial"/>
          <w:sz w:val="22"/>
          <w:szCs w:val="22"/>
        </w:rPr>
        <w:t>ej opieki wielospecjalistycznej;</w:t>
      </w:r>
    </w:p>
    <w:p w14:paraId="5A0FE9A2" w14:textId="3D7A2E17" w:rsidR="0092121A" w:rsidRPr="003029B2" w:rsidRDefault="003029B2" w:rsidP="0092121A">
      <w:pPr>
        <w:pStyle w:val="Tekstprzypisudolnego"/>
        <w:numPr>
          <w:ilvl w:val="0"/>
          <w:numId w:val="53"/>
        </w:numPr>
        <w:spacing w:before="120" w:after="120"/>
        <w:jc w:val="both"/>
        <w:rPr>
          <w:rFonts w:ascii="Arial" w:hAnsi="Arial" w:cs="Arial"/>
          <w:sz w:val="22"/>
          <w:szCs w:val="22"/>
        </w:rPr>
      </w:pPr>
      <w:r>
        <w:rPr>
          <w:rFonts w:ascii="Arial" w:hAnsi="Arial" w:cs="Arial"/>
          <w:sz w:val="22"/>
          <w:szCs w:val="22"/>
        </w:rPr>
        <w:t>p</w:t>
      </w:r>
      <w:r w:rsidR="0092121A" w:rsidRPr="003029B2">
        <w:rPr>
          <w:rFonts w:ascii="Arial" w:hAnsi="Arial" w:cs="Arial"/>
          <w:sz w:val="22"/>
          <w:szCs w:val="22"/>
        </w:rPr>
        <w:t xml:space="preserve">rospektywna analiza wyników badań przesiewowych (wczesnego rozpoznania </w:t>
      </w:r>
      <w:r w:rsidR="00190732" w:rsidRPr="003029B2">
        <w:rPr>
          <w:rFonts w:ascii="Arial" w:hAnsi="Arial" w:cs="Arial"/>
          <w:sz w:val="22"/>
          <w:szCs w:val="22"/>
        </w:rPr>
        <w:br/>
      </w:r>
      <w:r w:rsidR="0092121A" w:rsidRPr="003029B2">
        <w:rPr>
          <w:rFonts w:ascii="Arial" w:hAnsi="Arial" w:cs="Arial"/>
          <w:sz w:val="22"/>
          <w:szCs w:val="22"/>
        </w:rPr>
        <w:t>i przebiegu krótko- i długoterminowego choroby).</w:t>
      </w:r>
    </w:p>
    <w:p w14:paraId="1346FD8D" w14:textId="77777777" w:rsidR="003029B2" w:rsidRDefault="003029B2" w:rsidP="0092121A">
      <w:pPr>
        <w:pStyle w:val="Tekstprzypisudolnego"/>
        <w:spacing w:before="120" w:after="120"/>
        <w:jc w:val="both"/>
        <w:rPr>
          <w:rFonts w:ascii="Arial" w:hAnsi="Arial" w:cs="Arial"/>
          <w:b/>
          <w:sz w:val="22"/>
          <w:szCs w:val="22"/>
        </w:rPr>
      </w:pPr>
    </w:p>
    <w:p w14:paraId="2F82D713" w14:textId="77777777" w:rsidR="0092121A" w:rsidRPr="00205068" w:rsidRDefault="0092121A" w:rsidP="0092121A">
      <w:pPr>
        <w:pStyle w:val="Tekstprzypisudolnego"/>
        <w:spacing w:before="120" w:after="120"/>
        <w:jc w:val="both"/>
        <w:rPr>
          <w:rFonts w:ascii="Arial" w:hAnsi="Arial" w:cs="Arial"/>
          <w:b/>
          <w:sz w:val="22"/>
          <w:szCs w:val="22"/>
        </w:rPr>
      </w:pPr>
      <w:r w:rsidRPr="00205068">
        <w:rPr>
          <w:rFonts w:ascii="Arial" w:hAnsi="Arial" w:cs="Arial"/>
          <w:b/>
          <w:sz w:val="22"/>
          <w:szCs w:val="22"/>
        </w:rPr>
        <w:t>Problemy praktyczne na poszczególnych etapach:</w:t>
      </w:r>
    </w:p>
    <w:p w14:paraId="4981CAF8" w14:textId="004A48FF" w:rsidR="00205068" w:rsidRDefault="0092121A" w:rsidP="00115F64">
      <w:pPr>
        <w:pStyle w:val="Tekstprzypisudolnego"/>
        <w:numPr>
          <w:ilvl w:val="0"/>
          <w:numId w:val="36"/>
        </w:numPr>
        <w:spacing w:before="120" w:after="120"/>
        <w:jc w:val="both"/>
        <w:rPr>
          <w:rFonts w:ascii="Arial" w:hAnsi="Arial" w:cs="Arial"/>
          <w:sz w:val="22"/>
          <w:szCs w:val="22"/>
        </w:rPr>
      </w:pPr>
      <w:r w:rsidRPr="0092121A">
        <w:rPr>
          <w:rFonts w:ascii="Arial" w:hAnsi="Arial" w:cs="Arial"/>
          <w:sz w:val="22"/>
          <w:szCs w:val="22"/>
        </w:rPr>
        <w:t>Główny problem stanowi opóźnione dostarczanie bibuł przesiewowych spowodowane zarówno zbyt późną (rzadszą niż 5 razy w tygodniu) wysyłką bibuł przesiewowych gromadzonych w oddziałach noworodkowych, jak i niesprawnym, prze</w:t>
      </w:r>
      <w:r w:rsidR="00BA673D">
        <w:rPr>
          <w:rFonts w:ascii="Arial" w:hAnsi="Arial" w:cs="Arial"/>
          <w:sz w:val="22"/>
          <w:szCs w:val="22"/>
        </w:rPr>
        <w:t>dłużającym</w:t>
      </w:r>
      <w:r w:rsidRPr="0092121A">
        <w:rPr>
          <w:rFonts w:ascii="Arial" w:hAnsi="Arial" w:cs="Arial"/>
          <w:sz w:val="22"/>
          <w:szCs w:val="22"/>
        </w:rPr>
        <w:t xml:space="preserve"> się transportem pocztowym (średni czas od pobrania prób krwi do laboratorium wynosi </w:t>
      </w:r>
      <w:r w:rsidR="004378DA">
        <w:rPr>
          <w:rFonts w:ascii="Arial" w:hAnsi="Arial" w:cs="Arial"/>
          <w:sz w:val="22"/>
          <w:szCs w:val="22"/>
        </w:rPr>
        <w:br/>
      </w:r>
      <w:r w:rsidRPr="0092121A">
        <w:rPr>
          <w:rFonts w:ascii="Arial" w:hAnsi="Arial" w:cs="Arial"/>
          <w:sz w:val="22"/>
          <w:szCs w:val="22"/>
        </w:rPr>
        <w:t>ok. 4 dni)</w:t>
      </w:r>
      <w:r w:rsidR="00E645A2">
        <w:rPr>
          <w:rFonts w:ascii="Arial" w:hAnsi="Arial" w:cs="Arial"/>
          <w:sz w:val="22"/>
          <w:szCs w:val="22"/>
        </w:rPr>
        <w:t xml:space="preserve"> lub zbyt wczesnym pobraniem krwi na bibułę (TSH)</w:t>
      </w:r>
      <w:r w:rsidR="003029B2">
        <w:rPr>
          <w:rFonts w:ascii="Arial" w:hAnsi="Arial" w:cs="Arial"/>
          <w:sz w:val="22"/>
          <w:szCs w:val="22"/>
        </w:rPr>
        <w:t>;</w:t>
      </w:r>
      <w:r w:rsidRPr="0092121A">
        <w:rPr>
          <w:rFonts w:ascii="Arial" w:hAnsi="Arial" w:cs="Arial"/>
          <w:sz w:val="22"/>
          <w:szCs w:val="22"/>
        </w:rPr>
        <w:t xml:space="preserve"> </w:t>
      </w:r>
      <w:r w:rsidR="003029B2">
        <w:rPr>
          <w:rFonts w:ascii="Arial" w:hAnsi="Arial" w:cs="Arial"/>
          <w:sz w:val="22"/>
          <w:szCs w:val="22"/>
        </w:rPr>
        <w:t>s</w:t>
      </w:r>
      <w:r w:rsidRPr="0092121A">
        <w:rPr>
          <w:rFonts w:ascii="Arial" w:hAnsi="Arial" w:cs="Arial"/>
          <w:sz w:val="22"/>
          <w:szCs w:val="22"/>
        </w:rPr>
        <w:t xml:space="preserve">zczególnie duże opóźnienia występują w dłuższych okresach dni wolnych od pracy). Niestety nawet listy polecone priorytetowe nie gwarantują szybkiej dostawy. Z tego powodu </w:t>
      </w:r>
      <w:r w:rsidR="003029B2">
        <w:rPr>
          <w:rFonts w:ascii="Arial" w:hAnsi="Arial" w:cs="Arial"/>
          <w:sz w:val="22"/>
          <w:szCs w:val="22"/>
        </w:rPr>
        <w:t xml:space="preserve">jest </w:t>
      </w:r>
      <w:r w:rsidR="00D75AAD">
        <w:rPr>
          <w:rFonts w:ascii="Arial" w:hAnsi="Arial" w:cs="Arial"/>
          <w:sz w:val="22"/>
          <w:szCs w:val="22"/>
        </w:rPr>
        <w:t>zasadne uwzględnienie</w:t>
      </w:r>
      <w:r w:rsidRPr="0092121A">
        <w:rPr>
          <w:rFonts w:ascii="Arial" w:hAnsi="Arial" w:cs="Arial"/>
          <w:sz w:val="22"/>
          <w:szCs w:val="22"/>
        </w:rPr>
        <w:t xml:space="preserve"> </w:t>
      </w:r>
      <w:r w:rsidR="00F36519">
        <w:rPr>
          <w:rFonts w:ascii="Arial" w:hAnsi="Arial" w:cs="Arial"/>
          <w:sz w:val="22"/>
          <w:szCs w:val="22"/>
        </w:rPr>
        <w:t>przesyłek</w:t>
      </w:r>
      <w:r w:rsidRPr="0092121A">
        <w:rPr>
          <w:rFonts w:ascii="Arial" w:hAnsi="Arial" w:cs="Arial"/>
          <w:sz w:val="22"/>
          <w:szCs w:val="22"/>
        </w:rPr>
        <w:t xml:space="preserve"> kur</w:t>
      </w:r>
      <w:r w:rsidR="00F36519">
        <w:rPr>
          <w:rFonts w:ascii="Arial" w:hAnsi="Arial" w:cs="Arial"/>
          <w:sz w:val="22"/>
          <w:szCs w:val="22"/>
        </w:rPr>
        <w:t>ierskich obejmujących</w:t>
      </w:r>
      <w:r w:rsidRPr="0092121A">
        <w:rPr>
          <w:rFonts w:ascii="Arial" w:hAnsi="Arial" w:cs="Arial"/>
          <w:sz w:val="22"/>
          <w:szCs w:val="22"/>
        </w:rPr>
        <w:t xml:space="preserve"> przesyłki </w:t>
      </w:r>
      <w:r w:rsidR="00F36519">
        <w:rPr>
          <w:rFonts w:ascii="Arial" w:hAnsi="Arial" w:cs="Arial"/>
          <w:sz w:val="22"/>
          <w:szCs w:val="22"/>
        </w:rPr>
        <w:t>materiału do badań przesiewowych</w:t>
      </w:r>
      <w:r w:rsidRPr="0092121A">
        <w:rPr>
          <w:rFonts w:ascii="Arial" w:hAnsi="Arial" w:cs="Arial"/>
          <w:sz w:val="22"/>
          <w:szCs w:val="22"/>
        </w:rPr>
        <w:t>.</w:t>
      </w:r>
    </w:p>
    <w:p w14:paraId="144F1D08" w14:textId="3A196DE2" w:rsidR="00E645A2" w:rsidRDefault="00E645A2" w:rsidP="00115F64">
      <w:pPr>
        <w:pStyle w:val="Tekstprzypisudolnego"/>
        <w:numPr>
          <w:ilvl w:val="0"/>
          <w:numId w:val="36"/>
        </w:numPr>
        <w:spacing w:before="120" w:after="120"/>
        <w:jc w:val="both"/>
        <w:rPr>
          <w:rFonts w:ascii="Arial" w:hAnsi="Arial" w:cs="Arial"/>
          <w:sz w:val="22"/>
          <w:szCs w:val="22"/>
        </w:rPr>
      </w:pPr>
      <w:r>
        <w:rPr>
          <w:rFonts w:ascii="Arial" w:hAnsi="Arial" w:cs="Arial"/>
          <w:sz w:val="22"/>
          <w:szCs w:val="22"/>
        </w:rPr>
        <w:t>Przy intensywnym leczeniu farmakologicznym lub ciężkim stanie dziecka można otrzymać wyniki fałszywie dodatnie w kierunku WPN.</w:t>
      </w:r>
    </w:p>
    <w:p w14:paraId="1354687C" w14:textId="3CB5DAA6" w:rsidR="0092121A" w:rsidRPr="00205068" w:rsidRDefault="0092121A" w:rsidP="00115F64">
      <w:pPr>
        <w:pStyle w:val="Tekstprzypisudolnego"/>
        <w:numPr>
          <w:ilvl w:val="0"/>
          <w:numId w:val="36"/>
        </w:numPr>
        <w:spacing w:before="120" w:after="120"/>
        <w:jc w:val="both"/>
        <w:rPr>
          <w:rFonts w:ascii="Arial" w:hAnsi="Arial" w:cs="Arial"/>
          <w:sz w:val="22"/>
          <w:szCs w:val="22"/>
        </w:rPr>
      </w:pPr>
      <w:r w:rsidRPr="00205068">
        <w:rPr>
          <w:rFonts w:ascii="Arial" w:hAnsi="Arial" w:cs="Arial"/>
          <w:sz w:val="22"/>
          <w:szCs w:val="22"/>
        </w:rPr>
        <w:lastRenderedPageBreak/>
        <w:t>Obecność nieprawidłowych metabolitów w badaniu przesiewowym u noworodka może mieć wtórne podłoże związane tylko z zaburzenia</w:t>
      </w:r>
      <w:r w:rsidR="00190732">
        <w:rPr>
          <w:rFonts w:ascii="Arial" w:hAnsi="Arial" w:cs="Arial"/>
          <w:sz w:val="22"/>
          <w:szCs w:val="22"/>
        </w:rPr>
        <w:t xml:space="preserve">mi z </w:t>
      </w:r>
      <w:r w:rsidRPr="00205068">
        <w:rPr>
          <w:rFonts w:ascii="Arial" w:hAnsi="Arial" w:cs="Arial"/>
          <w:sz w:val="22"/>
          <w:szCs w:val="22"/>
        </w:rPr>
        <w:t xml:space="preserve">okresu prenatalnego </w:t>
      </w:r>
      <w:r w:rsidR="004378DA">
        <w:rPr>
          <w:rFonts w:ascii="Arial" w:hAnsi="Arial" w:cs="Arial"/>
          <w:sz w:val="22"/>
          <w:szCs w:val="22"/>
        </w:rPr>
        <w:br/>
      </w:r>
      <w:r w:rsidRPr="00205068">
        <w:rPr>
          <w:rFonts w:ascii="Arial" w:hAnsi="Arial" w:cs="Arial"/>
          <w:sz w:val="22"/>
          <w:szCs w:val="22"/>
        </w:rPr>
        <w:t>lub okołoporodowego (np. wcześniactwo, niska masa urodzeniowa, sposób żywienia, stosowane leki, schorzenia u matki). Wówczas niezbędne jest powtórzenie analiz i/lub przeprowadzenie dodatkowych testów. W przypadku podejrzenia wrodzonej wady metabolizmu niezbędne jest wykonanie dodatkowych</w:t>
      </w:r>
      <w:r w:rsidR="00CF1000">
        <w:rPr>
          <w:rFonts w:ascii="Arial" w:hAnsi="Arial" w:cs="Arial"/>
          <w:sz w:val="22"/>
          <w:szCs w:val="22"/>
        </w:rPr>
        <w:t xml:space="preserve"> badań biochemicznych</w:t>
      </w:r>
      <w:r w:rsidR="00502EA6">
        <w:rPr>
          <w:rFonts w:ascii="Arial" w:hAnsi="Arial" w:cs="Arial"/>
          <w:sz w:val="22"/>
          <w:szCs w:val="22"/>
        </w:rPr>
        <w:t>,</w:t>
      </w:r>
      <w:r w:rsidR="00CF1000">
        <w:rPr>
          <w:rFonts w:ascii="Arial" w:hAnsi="Arial" w:cs="Arial"/>
          <w:sz w:val="22"/>
          <w:szCs w:val="22"/>
        </w:rPr>
        <w:t xml:space="preserve"> </w:t>
      </w:r>
      <w:r w:rsidRPr="00205068">
        <w:rPr>
          <w:rFonts w:ascii="Arial" w:hAnsi="Arial" w:cs="Arial"/>
          <w:sz w:val="22"/>
          <w:szCs w:val="22"/>
        </w:rPr>
        <w:t xml:space="preserve">takich jak: </w:t>
      </w:r>
    </w:p>
    <w:p w14:paraId="28390F1A" w14:textId="2791E22E" w:rsidR="0092121A" w:rsidRPr="0092121A" w:rsidRDefault="0092121A" w:rsidP="00151D3C">
      <w:pPr>
        <w:pStyle w:val="Tekstprzypisudolnego"/>
        <w:numPr>
          <w:ilvl w:val="0"/>
          <w:numId w:val="54"/>
        </w:numPr>
        <w:spacing w:before="120" w:after="120"/>
        <w:jc w:val="both"/>
        <w:rPr>
          <w:rFonts w:ascii="Arial" w:hAnsi="Arial" w:cs="Arial"/>
          <w:sz w:val="22"/>
          <w:szCs w:val="22"/>
        </w:rPr>
      </w:pPr>
      <w:r w:rsidRPr="0092121A">
        <w:rPr>
          <w:rFonts w:ascii="Arial" w:hAnsi="Arial" w:cs="Arial"/>
          <w:sz w:val="22"/>
          <w:szCs w:val="22"/>
        </w:rPr>
        <w:t xml:space="preserve">profil kwasów organicznych w moczu metodą chromatografii gazowej sprzężonej </w:t>
      </w:r>
      <w:r w:rsidR="004378DA">
        <w:rPr>
          <w:rFonts w:ascii="Arial" w:hAnsi="Arial" w:cs="Arial"/>
          <w:sz w:val="22"/>
          <w:szCs w:val="22"/>
        </w:rPr>
        <w:br/>
      </w:r>
      <w:r w:rsidRPr="0092121A">
        <w:rPr>
          <w:rFonts w:ascii="Arial" w:hAnsi="Arial" w:cs="Arial"/>
          <w:sz w:val="22"/>
          <w:szCs w:val="22"/>
        </w:rPr>
        <w:t>ze  spektrometrią masową (GC-MS)</w:t>
      </w:r>
      <w:r w:rsidR="00502EA6">
        <w:rPr>
          <w:rFonts w:ascii="Arial" w:hAnsi="Arial" w:cs="Arial"/>
          <w:sz w:val="22"/>
          <w:szCs w:val="22"/>
        </w:rPr>
        <w:t>,</w:t>
      </w:r>
    </w:p>
    <w:p w14:paraId="300518CF" w14:textId="08F51B98" w:rsidR="0092121A" w:rsidRPr="0092121A" w:rsidRDefault="0092121A" w:rsidP="00151D3C">
      <w:pPr>
        <w:pStyle w:val="Tekstprzypisudolnego"/>
        <w:numPr>
          <w:ilvl w:val="0"/>
          <w:numId w:val="54"/>
        </w:numPr>
        <w:spacing w:before="120" w:after="120"/>
        <w:jc w:val="both"/>
        <w:rPr>
          <w:rFonts w:ascii="Arial" w:hAnsi="Arial" w:cs="Arial"/>
          <w:sz w:val="22"/>
          <w:szCs w:val="22"/>
        </w:rPr>
      </w:pPr>
      <w:r w:rsidRPr="0092121A">
        <w:rPr>
          <w:rFonts w:ascii="Arial" w:hAnsi="Arial" w:cs="Arial"/>
          <w:sz w:val="22"/>
          <w:szCs w:val="22"/>
        </w:rPr>
        <w:t>oznaczenie stężenia aminokwasów metodą ilościową w osoczu</w:t>
      </w:r>
      <w:r w:rsidR="00502EA6">
        <w:rPr>
          <w:rFonts w:ascii="Arial" w:hAnsi="Arial" w:cs="Arial"/>
          <w:sz w:val="22"/>
          <w:szCs w:val="22"/>
        </w:rPr>
        <w:t>,</w:t>
      </w:r>
      <w:r w:rsidRPr="0092121A">
        <w:rPr>
          <w:rFonts w:ascii="Arial" w:hAnsi="Arial" w:cs="Arial"/>
          <w:sz w:val="22"/>
          <w:szCs w:val="22"/>
        </w:rPr>
        <w:t xml:space="preserve"> </w:t>
      </w:r>
    </w:p>
    <w:p w14:paraId="4E959829" w14:textId="3E3048CC" w:rsidR="0092121A" w:rsidRPr="0092121A" w:rsidRDefault="0092121A" w:rsidP="00151D3C">
      <w:pPr>
        <w:pStyle w:val="Tekstprzypisudolnego"/>
        <w:numPr>
          <w:ilvl w:val="0"/>
          <w:numId w:val="54"/>
        </w:numPr>
        <w:spacing w:before="120" w:after="120"/>
        <w:jc w:val="both"/>
        <w:rPr>
          <w:rFonts w:ascii="Arial" w:hAnsi="Arial" w:cs="Arial"/>
          <w:sz w:val="22"/>
          <w:szCs w:val="22"/>
        </w:rPr>
      </w:pPr>
      <w:r w:rsidRPr="0092121A">
        <w:rPr>
          <w:rFonts w:ascii="Arial" w:hAnsi="Arial" w:cs="Arial"/>
          <w:sz w:val="22"/>
          <w:szCs w:val="22"/>
        </w:rPr>
        <w:t>oznaczenie aktywności enzymu, którego niedobór jest podstawą rozpoznania choroby</w:t>
      </w:r>
      <w:r w:rsidR="00502EA6">
        <w:rPr>
          <w:rFonts w:ascii="Arial" w:hAnsi="Arial" w:cs="Arial"/>
          <w:sz w:val="22"/>
          <w:szCs w:val="22"/>
        </w:rPr>
        <w:t>,</w:t>
      </w:r>
    </w:p>
    <w:p w14:paraId="5BFB4A5D" w14:textId="5D6584E3" w:rsidR="0092121A" w:rsidRPr="0092121A" w:rsidRDefault="0092121A" w:rsidP="00151D3C">
      <w:pPr>
        <w:pStyle w:val="Tekstprzypisudolnego"/>
        <w:numPr>
          <w:ilvl w:val="0"/>
          <w:numId w:val="54"/>
        </w:numPr>
        <w:spacing w:before="120" w:after="120"/>
        <w:jc w:val="both"/>
        <w:rPr>
          <w:rFonts w:ascii="Arial" w:hAnsi="Arial" w:cs="Arial"/>
          <w:sz w:val="22"/>
          <w:szCs w:val="22"/>
        </w:rPr>
      </w:pPr>
      <w:r w:rsidRPr="0092121A">
        <w:rPr>
          <w:rFonts w:ascii="Arial" w:hAnsi="Arial" w:cs="Arial"/>
          <w:sz w:val="22"/>
          <w:szCs w:val="22"/>
        </w:rPr>
        <w:t>badania molekularne - zidentyfikowanie mutacji patogennych w analizie DNA (konieczne celem ostatecznego potwierdzenia rozpoznania)</w:t>
      </w:r>
      <w:r w:rsidR="00502EA6">
        <w:rPr>
          <w:rFonts w:ascii="Arial" w:hAnsi="Arial" w:cs="Arial"/>
          <w:sz w:val="22"/>
          <w:szCs w:val="22"/>
        </w:rPr>
        <w:t>.</w:t>
      </w:r>
    </w:p>
    <w:p w14:paraId="5260BA16" w14:textId="229ECA51" w:rsidR="00C31CB3" w:rsidRDefault="0092121A" w:rsidP="00A60DC1">
      <w:pPr>
        <w:pStyle w:val="Tekstprzypisudolnego"/>
        <w:spacing w:before="120" w:after="120"/>
        <w:ind w:left="426"/>
        <w:jc w:val="both"/>
        <w:rPr>
          <w:rFonts w:ascii="Arial" w:hAnsi="Arial" w:cs="Arial"/>
          <w:sz w:val="22"/>
          <w:szCs w:val="22"/>
        </w:rPr>
      </w:pPr>
      <w:r w:rsidRPr="0092121A">
        <w:rPr>
          <w:rFonts w:ascii="Arial" w:hAnsi="Arial" w:cs="Arial"/>
          <w:sz w:val="22"/>
          <w:szCs w:val="22"/>
        </w:rPr>
        <w:t xml:space="preserve">W przypadku nieprawidłowego wyniku badania przesiewowego noworodków, sugerującego podejrzenie wrodzonej wady metabolizmu, </w:t>
      </w:r>
      <w:r w:rsidR="00991015" w:rsidRPr="0092121A">
        <w:rPr>
          <w:rFonts w:ascii="Arial" w:hAnsi="Arial" w:cs="Arial"/>
          <w:sz w:val="22"/>
          <w:szCs w:val="22"/>
        </w:rPr>
        <w:t xml:space="preserve">jest </w:t>
      </w:r>
      <w:r w:rsidRPr="0092121A">
        <w:rPr>
          <w:rFonts w:ascii="Arial" w:hAnsi="Arial" w:cs="Arial"/>
          <w:sz w:val="22"/>
          <w:szCs w:val="22"/>
        </w:rPr>
        <w:t xml:space="preserve">niezbędne pilne wykonanie diagnostyki weryfikującej, która w znakomitej większości przypadków stanowi diagnostykę potwierdzającą wysunięte podejrzenie. Na tym etapie w badania przesiewowe noworodków </w:t>
      </w:r>
      <w:r w:rsidR="00991015" w:rsidRPr="0092121A">
        <w:rPr>
          <w:rFonts w:ascii="Arial" w:hAnsi="Arial" w:cs="Arial"/>
          <w:sz w:val="22"/>
          <w:szCs w:val="22"/>
        </w:rPr>
        <w:t xml:space="preserve">są </w:t>
      </w:r>
      <w:r w:rsidRPr="0092121A">
        <w:rPr>
          <w:rFonts w:ascii="Arial" w:hAnsi="Arial" w:cs="Arial"/>
          <w:sz w:val="22"/>
          <w:szCs w:val="22"/>
        </w:rPr>
        <w:t>zaangażowani</w:t>
      </w:r>
      <w:r w:rsidR="00991015">
        <w:rPr>
          <w:rFonts w:ascii="Arial" w:hAnsi="Arial" w:cs="Arial"/>
          <w:sz w:val="22"/>
          <w:szCs w:val="22"/>
        </w:rPr>
        <w:t>,</w:t>
      </w:r>
      <w:r w:rsidRPr="0092121A">
        <w:rPr>
          <w:rFonts w:ascii="Arial" w:hAnsi="Arial" w:cs="Arial"/>
          <w:sz w:val="22"/>
          <w:szCs w:val="22"/>
        </w:rPr>
        <w:t xml:space="preserve"> poza diagnostami laboratoryjnymi, lekarze specjaliści w dziedzinie pediatrii metabolicznej, a także specjaliści w dziedzinie laboratoryjnej diagnostyki genetycznej. W zależności od podejrzenia danej jednostki chorobowej, </w:t>
      </w:r>
      <w:r w:rsidR="00991015" w:rsidRPr="0092121A">
        <w:rPr>
          <w:rFonts w:ascii="Arial" w:hAnsi="Arial" w:cs="Arial"/>
          <w:sz w:val="22"/>
          <w:szCs w:val="22"/>
        </w:rPr>
        <w:t xml:space="preserve">są </w:t>
      </w:r>
      <w:r w:rsidRPr="0092121A">
        <w:rPr>
          <w:rFonts w:ascii="Arial" w:hAnsi="Arial" w:cs="Arial"/>
          <w:sz w:val="22"/>
          <w:szCs w:val="22"/>
        </w:rPr>
        <w:t xml:space="preserve">przeprowadzane analizy laboratoryjne w celu potwierdzenia </w:t>
      </w:r>
      <w:r w:rsidR="004378DA">
        <w:rPr>
          <w:rFonts w:ascii="Arial" w:hAnsi="Arial" w:cs="Arial"/>
          <w:sz w:val="22"/>
          <w:szCs w:val="22"/>
        </w:rPr>
        <w:br/>
      </w:r>
      <w:r w:rsidR="00991015">
        <w:rPr>
          <w:rFonts w:ascii="Arial" w:hAnsi="Arial" w:cs="Arial"/>
          <w:sz w:val="22"/>
          <w:szCs w:val="22"/>
        </w:rPr>
        <w:t>lub</w:t>
      </w:r>
      <w:r w:rsidRPr="0092121A">
        <w:rPr>
          <w:rFonts w:ascii="Arial" w:hAnsi="Arial" w:cs="Arial"/>
          <w:sz w:val="22"/>
          <w:szCs w:val="22"/>
        </w:rPr>
        <w:t xml:space="preserve"> wykluczenia choroby. </w:t>
      </w:r>
    </w:p>
    <w:p w14:paraId="63CFB1D6" w14:textId="1B4C6AE3" w:rsidR="0092121A" w:rsidRPr="0092121A" w:rsidRDefault="0092121A" w:rsidP="00A60DC1">
      <w:pPr>
        <w:pStyle w:val="Tekstprzypisudolnego"/>
        <w:spacing w:before="120" w:after="120"/>
        <w:ind w:left="426"/>
        <w:jc w:val="both"/>
        <w:rPr>
          <w:rFonts w:ascii="Arial" w:hAnsi="Arial" w:cs="Arial"/>
          <w:sz w:val="22"/>
          <w:szCs w:val="22"/>
        </w:rPr>
      </w:pPr>
      <w:r w:rsidRPr="0092121A">
        <w:rPr>
          <w:rFonts w:ascii="Arial" w:hAnsi="Arial" w:cs="Arial"/>
          <w:sz w:val="22"/>
          <w:szCs w:val="22"/>
        </w:rPr>
        <w:t>W niektórych sytuacjach</w:t>
      </w:r>
      <w:r w:rsidR="00502EA6">
        <w:rPr>
          <w:rFonts w:ascii="Arial" w:hAnsi="Arial" w:cs="Arial"/>
          <w:sz w:val="22"/>
          <w:szCs w:val="22"/>
        </w:rPr>
        <w:t>,</w:t>
      </w:r>
      <w:r w:rsidRPr="0092121A">
        <w:rPr>
          <w:rFonts w:ascii="Arial" w:hAnsi="Arial" w:cs="Arial"/>
          <w:sz w:val="22"/>
          <w:szCs w:val="22"/>
        </w:rPr>
        <w:t xml:space="preserve"> np. wykrycia podwyższonego stężenia C</w:t>
      </w:r>
      <w:r w:rsidR="00882DA2">
        <w:rPr>
          <w:rFonts w:ascii="Arial" w:hAnsi="Arial" w:cs="Arial"/>
          <w:sz w:val="22"/>
          <w:szCs w:val="22"/>
        </w:rPr>
        <w:t>5</w:t>
      </w:r>
      <w:r w:rsidRPr="0092121A">
        <w:rPr>
          <w:rFonts w:ascii="Arial" w:hAnsi="Arial" w:cs="Arial"/>
          <w:sz w:val="22"/>
          <w:szCs w:val="22"/>
        </w:rPr>
        <w:t xml:space="preserve">OH, </w:t>
      </w:r>
      <w:r w:rsidR="00991015" w:rsidRPr="0092121A">
        <w:rPr>
          <w:rFonts w:ascii="Arial" w:hAnsi="Arial" w:cs="Arial"/>
          <w:sz w:val="22"/>
          <w:szCs w:val="22"/>
        </w:rPr>
        <w:t xml:space="preserve">jest </w:t>
      </w:r>
      <w:r w:rsidRPr="0092121A">
        <w:rPr>
          <w:rFonts w:ascii="Arial" w:hAnsi="Arial" w:cs="Arial"/>
          <w:sz w:val="22"/>
          <w:szCs w:val="22"/>
        </w:rPr>
        <w:t>niezbędne przeprowadzenie diagnostyki różnicowej w kierunku kilku wrodzonych wad metabolizmu: 3-metylokrotonyloglicynurii, deficytu wielu karboksylaz, deficytu beta-</w:t>
      </w:r>
      <w:proofErr w:type="spellStart"/>
      <w:r w:rsidRPr="0092121A">
        <w:rPr>
          <w:rFonts w:ascii="Arial" w:hAnsi="Arial" w:cs="Arial"/>
          <w:sz w:val="22"/>
          <w:szCs w:val="22"/>
        </w:rPr>
        <w:t>ketotiolazy</w:t>
      </w:r>
      <w:proofErr w:type="spellEnd"/>
      <w:r w:rsidRPr="0092121A">
        <w:rPr>
          <w:rFonts w:ascii="Arial" w:hAnsi="Arial" w:cs="Arial"/>
          <w:sz w:val="22"/>
          <w:szCs w:val="22"/>
        </w:rPr>
        <w:t xml:space="preserve">, </w:t>
      </w:r>
      <w:proofErr w:type="spellStart"/>
      <w:r w:rsidRPr="0092121A">
        <w:rPr>
          <w:rFonts w:ascii="Arial" w:hAnsi="Arial" w:cs="Arial"/>
          <w:sz w:val="22"/>
          <w:szCs w:val="22"/>
        </w:rPr>
        <w:t>acydurii</w:t>
      </w:r>
      <w:proofErr w:type="spellEnd"/>
      <w:r w:rsidRPr="0092121A">
        <w:rPr>
          <w:rFonts w:ascii="Arial" w:hAnsi="Arial" w:cs="Arial"/>
          <w:sz w:val="22"/>
          <w:szCs w:val="22"/>
        </w:rPr>
        <w:t xml:space="preserve"> 3-hydroksy 3-metyloglutarowej czy </w:t>
      </w:r>
      <w:proofErr w:type="spellStart"/>
      <w:r w:rsidRPr="0092121A">
        <w:rPr>
          <w:rFonts w:ascii="Arial" w:hAnsi="Arial" w:cs="Arial"/>
          <w:sz w:val="22"/>
          <w:szCs w:val="22"/>
        </w:rPr>
        <w:t>acydurii</w:t>
      </w:r>
      <w:proofErr w:type="spellEnd"/>
      <w:r w:rsidRPr="0092121A">
        <w:rPr>
          <w:rFonts w:ascii="Arial" w:hAnsi="Arial" w:cs="Arial"/>
          <w:sz w:val="22"/>
          <w:szCs w:val="22"/>
        </w:rPr>
        <w:t xml:space="preserve"> 3-metyloglutakonowej typu I.</w:t>
      </w:r>
    </w:p>
    <w:p w14:paraId="31E64266" w14:textId="5DAD4EC5" w:rsidR="0092121A" w:rsidRPr="0092121A" w:rsidRDefault="0092121A" w:rsidP="00A60DC1">
      <w:pPr>
        <w:pStyle w:val="Tekstprzypisudolnego"/>
        <w:spacing w:before="120" w:after="120"/>
        <w:ind w:left="426"/>
        <w:jc w:val="both"/>
        <w:rPr>
          <w:rFonts w:ascii="Arial" w:hAnsi="Arial" w:cs="Arial"/>
          <w:sz w:val="22"/>
          <w:szCs w:val="22"/>
        </w:rPr>
      </w:pPr>
      <w:r w:rsidRPr="0092121A">
        <w:rPr>
          <w:rFonts w:ascii="Arial" w:hAnsi="Arial" w:cs="Arial"/>
          <w:sz w:val="22"/>
          <w:szCs w:val="22"/>
        </w:rPr>
        <w:t xml:space="preserve">W niektórych przypadkach nieprawidłowy wynik badania przesiewowego noworodków </w:t>
      </w:r>
      <w:r w:rsidR="00991015" w:rsidRPr="0092121A">
        <w:rPr>
          <w:rFonts w:ascii="Arial" w:hAnsi="Arial" w:cs="Arial"/>
          <w:sz w:val="22"/>
          <w:szCs w:val="22"/>
        </w:rPr>
        <w:t xml:space="preserve">jest </w:t>
      </w:r>
      <w:r w:rsidRPr="0092121A">
        <w:rPr>
          <w:rFonts w:ascii="Arial" w:hAnsi="Arial" w:cs="Arial"/>
          <w:sz w:val="22"/>
          <w:szCs w:val="22"/>
        </w:rPr>
        <w:t>spowodowany ciężkim stanem klinicznym pacjenta i/lub stosowanym leczeniem (głównie farmakoterapią), co wymaga różnicowania pomiędzy pierwotną wrodzoną wadą metabolizmu, a wtórnym pochodzeniem wykrywanych w badaniu przesiewowym patologicznych metabolitów.</w:t>
      </w:r>
    </w:p>
    <w:p w14:paraId="698E0CDB" w14:textId="51DB50DB" w:rsidR="00205068" w:rsidRDefault="0092121A" w:rsidP="00A60DC1">
      <w:pPr>
        <w:pStyle w:val="Tekstprzypisudolnego"/>
        <w:spacing w:before="120" w:after="120"/>
        <w:ind w:left="426"/>
        <w:jc w:val="both"/>
        <w:rPr>
          <w:rFonts w:ascii="Arial" w:hAnsi="Arial" w:cs="Arial"/>
          <w:sz w:val="22"/>
          <w:szCs w:val="22"/>
        </w:rPr>
      </w:pPr>
      <w:r w:rsidRPr="0092121A">
        <w:rPr>
          <w:rFonts w:ascii="Arial" w:hAnsi="Arial" w:cs="Arial"/>
          <w:sz w:val="22"/>
          <w:szCs w:val="22"/>
        </w:rPr>
        <w:t xml:space="preserve">Brak objawów klinicznych u noworodka, co wynika z </w:t>
      </w:r>
      <w:proofErr w:type="spellStart"/>
      <w:r w:rsidRPr="0092121A">
        <w:rPr>
          <w:rFonts w:ascii="Arial" w:hAnsi="Arial" w:cs="Arial"/>
          <w:sz w:val="22"/>
          <w:szCs w:val="22"/>
        </w:rPr>
        <w:t>przedobjawowej</w:t>
      </w:r>
      <w:proofErr w:type="spellEnd"/>
      <w:r w:rsidRPr="0092121A">
        <w:rPr>
          <w:rFonts w:ascii="Arial" w:hAnsi="Arial" w:cs="Arial"/>
          <w:sz w:val="22"/>
          <w:szCs w:val="22"/>
        </w:rPr>
        <w:t xml:space="preserve"> identyfikacji wrodzonej wady metabolizmu, wymaga specjalistycznej wiedzy, pozwalającej </w:t>
      </w:r>
      <w:r w:rsidR="004378DA">
        <w:rPr>
          <w:rFonts w:ascii="Arial" w:hAnsi="Arial" w:cs="Arial"/>
          <w:sz w:val="22"/>
          <w:szCs w:val="22"/>
        </w:rPr>
        <w:br/>
      </w:r>
      <w:r w:rsidRPr="0092121A">
        <w:rPr>
          <w:rFonts w:ascii="Arial" w:hAnsi="Arial" w:cs="Arial"/>
          <w:sz w:val="22"/>
          <w:szCs w:val="22"/>
        </w:rPr>
        <w:t>na ustalenie rozpoznania. W niektórych przypadkach</w:t>
      </w:r>
      <w:r w:rsidR="00991015">
        <w:rPr>
          <w:rFonts w:ascii="Arial" w:hAnsi="Arial" w:cs="Arial"/>
          <w:sz w:val="22"/>
          <w:szCs w:val="22"/>
        </w:rPr>
        <w:t>,</w:t>
      </w:r>
      <w:r w:rsidRPr="0092121A">
        <w:rPr>
          <w:rFonts w:ascii="Arial" w:hAnsi="Arial" w:cs="Arial"/>
          <w:sz w:val="22"/>
          <w:szCs w:val="22"/>
        </w:rPr>
        <w:t xml:space="preserve"> tj. wątpliwych co do rozpoznania </w:t>
      </w:r>
      <w:r w:rsidR="004378DA">
        <w:rPr>
          <w:rFonts w:ascii="Arial" w:hAnsi="Arial" w:cs="Arial"/>
          <w:sz w:val="22"/>
          <w:szCs w:val="22"/>
        </w:rPr>
        <w:br/>
      </w:r>
      <w:r w:rsidRPr="0092121A">
        <w:rPr>
          <w:rFonts w:ascii="Arial" w:hAnsi="Arial" w:cs="Arial"/>
          <w:sz w:val="22"/>
          <w:szCs w:val="22"/>
        </w:rPr>
        <w:lastRenderedPageBreak/>
        <w:t>na poziomie biochemicznym</w:t>
      </w:r>
      <w:r w:rsidR="00991015">
        <w:rPr>
          <w:rFonts w:ascii="Arial" w:hAnsi="Arial" w:cs="Arial"/>
          <w:sz w:val="22"/>
          <w:szCs w:val="22"/>
        </w:rPr>
        <w:t>,</w:t>
      </w:r>
      <w:r w:rsidRPr="0092121A">
        <w:rPr>
          <w:rFonts w:ascii="Arial" w:hAnsi="Arial" w:cs="Arial"/>
          <w:sz w:val="22"/>
          <w:szCs w:val="22"/>
        </w:rPr>
        <w:t xml:space="preserve"> oraz wówczas gdy należy określić postać choroby, </w:t>
      </w:r>
      <w:r w:rsidR="00991015" w:rsidRPr="0092121A">
        <w:rPr>
          <w:rFonts w:ascii="Arial" w:hAnsi="Arial" w:cs="Arial"/>
          <w:sz w:val="22"/>
          <w:szCs w:val="22"/>
        </w:rPr>
        <w:t xml:space="preserve">jest </w:t>
      </w:r>
      <w:r w:rsidRPr="0092121A">
        <w:rPr>
          <w:rFonts w:ascii="Arial" w:hAnsi="Arial" w:cs="Arial"/>
          <w:sz w:val="22"/>
          <w:szCs w:val="22"/>
        </w:rPr>
        <w:t xml:space="preserve">konieczna analiza DNA dziecka. Badania potwierdzające są wykonywane po wezwaniu pacjenta do </w:t>
      </w:r>
      <w:r w:rsidR="00E645A2">
        <w:rPr>
          <w:rFonts w:ascii="Arial" w:hAnsi="Arial" w:cs="Arial"/>
          <w:sz w:val="22"/>
          <w:szCs w:val="22"/>
        </w:rPr>
        <w:t>Specjalistycznej Poradni lub Kliniki</w:t>
      </w:r>
      <w:r w:rsidRPr="0092121A">
        <w:rPr>
          <w:rFonts w:ascii="Arial" w:hAnsi="Arial" w:cs="Arial"/>
          <w:sz w:val="22"/>
          <w:szCs w:val="22"/>
        </w:rPr>
        <w:t xml:space="preserve">. W takim przypadku </w:t>
      </w:r>
      <w:r w:rsidR="00E645A2">
        <w:rPr>
          <w:rFonts w:ascii="Arial" w:hAnsi="Arial" w:cs="Arial"/>
          <w:sz w:val="22"/>
          <w:szCs w:val="22"/>
        </w:rPr>
        <w:t xml:space="preserve">laboratorium </w:t>
      </w:r>
      <w:r w:rsidR="004378DA">
        <w:rPr>
          <w:rFonts w:ascii="Arial" w:hAnsi="Arial" w:cs="Arial"/>
          <w:sz w:val="22"/>
          <w:szCs w:val="22"/>
        </w:rPr>
        <w:br/>
      </w:r>
      <w:r w:rsidR="00E645A2">
        <w:rPr>
          <w:rFonts w:ascii="Arial" w:hAnsi="Arial" w:cs="Arial"/>
          <w:sz w:val="22"/>
          <w:szCs w:val="22"/>
        </w:rPr>
        <w:t>w którym wykonano badanie przesiewowe</w:t>
      </w:r>
      <w:r w:rsidRPr="0092121A">
        <w:rPr>
          <w:rFonts w:ascii="Arial" w:hAnsi="Arial" w:cs="Arial"/>
          <w:sz w:val="22"/>
          <w:szCs w:val="22"/>
        </w:rPr>
        <w:t xml:space="preserve"> kontaktuje się z lekarzem specjalistą </w:t>
      </w:r>
      <w:r w:rsidR="004378DA">
        <w:rPr>
          <w:rFonts w:ascii="Arial" w:hAnsi="Arial" w:cs="Arial"/>
          <w:sz w:val="22"/>
          <w:szCs w:val="22"/>
        </w:rPr>
        <w:br/>
      </w:r>
      <w:r w:rsidRPr="0092121A">
        <w:rPr>
          <w:rFonts w:ascii="Arial" w:hAnsi="Arial" w:cs="Arial"/>
          <w:sz w:val="22"/>
          <w:szCs w:val="22"/>
        </w:rPr>
        <w:t>w dziedzinie pediatrii metabolicznej lub z pediatrą posiadającym doświadczenie w opiece nad pacjentami z wrodzonymi wadami metabolizmu w pobliżu miejsca zamieszkania pacjenta. Lekarz ten otrzymuje faksem lub e-mailem kopię wyniku badania przesiewowego wraz z ankietą zależną od typu wykrytego zaburzenia (załącznik nr 2, 4, 5 i 7)</w:t>
      </w:r>
      <w:r w:rsidR="00991015">
        <w:rPr>
          <w:rFonts w:ascii="Arial" w:hAnsi="Arial" w:cs="Arial"/>
          <w:sz w:val="22"/>
          <w:szCs w:val="22"/>
        </w:rPr>
        <w:t>.</w:t>
      </w:r>
      <w:r w:rsidR="00BA673D">
        <w:rPr>
          <w:rFonts w:ascii="Arial" w:hAnsi="Arial" w:cs="Arial"/>
          <w:sz w:val="22"/>
          <w:szCs w:val="22"/>
        </w:rPr>
        <w:t xml:space="preserve"> </w:t>
      </w:r>
      <w:r w:rsidR="00991015">
        <w:rPr>
          <w:rFonts w:ascii="Arial" w:hAnsi="Arial" w:cs="Arial"/>
          <w:sz w:val="22"/>
          <w:szCs w:val="22"/>
        </w:rPr>
        <w:t>Następnie</w:t>
      </w:r>
      <w:r w:rsidRPr="0092121A">
        <w:rPr>
          <w:rFonts w:ascii="Arial" w:hAnsi="Arial" w:cs="Arial"/>
          <w:sz w:val="22"/>
          <w:szCs w:val="22"/>
        </w:rPr>
        <w:t xml:space="preserve"> przesyła wypełnioną ankietę wraz z materiałem biologicznym pobranym od dziecka do </w:t>
      </w:r>
      <w:r w:rsidR="009E6AB5">
        <w:rPr>
          <w:rFonts w:ascii="Arial" w:hAnsi="Arial" w:cs="Arial"/>
          <w:sz w:val="22"/>
          <w:szCs w:val="22"/>
        </w:rPr>
        <w:t xml:space="preserve">Zakładu Badań Przesiewowych i Diagnostyki Metabolicznej Instytutu Matki i Dziecka </w:t>
      </w:r>
      <w:r w:rsidR="00205068">
        <w:rPr>
          <w:rFonts w:ascii="Arial" w:hAnsi="Arial" w:cs="Arial"/>
          <w:sz w:val="22"/>
          <w:szCs w:val="22"/>
        </w:rPr>
        <w:t>na badania potwierdzające.</w:t>
      </w:r>
    </w:p>
    <w:p w14:paraId="09902A8B" w14:textId="52625351" w:rsidR="0092121A" w:rsidRPr="0092121A" w:rsidRDefault="0092121A" w:rsidP="00115F64">
      <w:pPr>
        <w:pStyle w:val="Tekstprzypisudolnego"/>
        <w:numPr>
          <w:ilvl w:val="0"/>
          <w:numId w:val="36"/>
        </w:numPr>
        <w:spacing w:before="120" w:after="120"/>
        <w:jc w:val="both"/>
        <w:rPr>
          <w:rFonts w:ascii="Arial" w:hAnsi="Arial" w:cs="Arial"/>
          <w:sz w:val="22"/>
          <w:szCs w:val="22"/>
        </w:rPr>
      </w:pPr>
      <w:r w:rsidRPr="0092121A">
        <w:rPr>
          <w:rFonts w:ascii="Arial" w:hAnsi="Arial" w:cs="Arial"/>
          <w:sz w:val="22"/>
          <w:szCs w:val="22"/>
        </w:rPr>
        <w:t xml:space="preserve">Po ustaleniu rozpoznania choroby wykrytej w </w:t>
      </w:r>
      <w:r w:rsidR="009E6AB5">
        <w:rPr>
          <w:rFonts w:ascii="Arial" w:hAnsi="Arial" w:cs="Arial"/>
          <w:sz w:val="22"/>
          <w:szCs w:val="22"/>
        </w:rPr>
        <w:t>badaniu przesiewowym</w:t>
      </w:r>
      <w:r w:rsidR="009E6AB5" w:rsidRPr="0092121A">
        <w:rPr>
          <w:rFonts w:ascii="Arial" w:hAnsi="Arial" w:cs="Arial"/>
          <w:sz w:val="22"/>
          <w:szCs w:val="22"/>
        </w:rPr>
        <w:t xml:space="preserve"> </w:t>
      </w:r>
      <w:r w:rsidRPr="0092121A">
        <w:rPr>
          <w:rFonts w:ascii="Arial" w:hAnsi="Arial" w:cs="Arial"/>
          <w:sz w:val="22"/>
          <w:szCs w:val="22"/>
        </w:rPr>
        <w:t>noworodk</w:t>
      </w:r>
      <w:r w:rsidR="009E6AB5">
        <w:rPr>
          <w:rFonts w:ascii="Arial" w:hAnsi="Arial" w:cs="Arial"/>
          <w:sz w:val="22"/>
          <w:szCs w:val="22"/>
        </w:rPr>
        <w:t>ów</w:t>
      </w:r>
      <w:r w:rsidRPr="0092121A">
        <w:rPr>
          <w:rFonts w:ascii="Arial" w:hAnsi="Arial" w:cs="Arial"/>
          <w:sz w:val="22"/>
          <w:szCs w:val="22"/>
        </w:rPr>
        <w:t xml:space="preserve"> </w:t>
      </w:r>
      <w:r w:rsidR="004378DA">
        <w:rPr>
          <w:rFonts w:ascii="Arial" w:hAnsi="Arial" w:cs="Arial"/>
          <w:sz w:val="22"/>
          <w:szCs w:val="22"/>
        </w:rPr>
        <w:br/>
      </w:r>
      <w:r w:rsidRPr="0092121A">
        <w:rPr>
          <w:rFonts w:ascii="Arial" w:hAnsi="Arial" w:cs="Arial"/>
          <w:sz w:val="22"/>
          <w:szCs w:val="22"/>
        </w:rPr>
        <w:t xml:space="preserve">w oparciu o wyniki badań jak wyżej,  specjalista pediatrii metabolicznej (lub lekarz pediatra </w:t>
      </w:r>
      <w:r w:rsidR="00621AE4">
        <w:rPr>
          <w:rFonts w:ascii="Arial" w:hAnsi="Arial" w:cs="Arial"/>
          <w:sz w:val="22"/>
          <w:szCs w:val="22"/>
        </w:rPr>
        <w:br/>
      </w:r>
      <w:r w:rsidRPr="0092121A">
        <w:rPr>
          <w:rFonts w:ascii="Arial" w:hAnsi="Arial" w:cs="Arial"/>
          <w:sz w:val="22"/>
          <w:szCs w:val="22"/>
        </w:rPr>
        <w:t>w porozumieniu ze specjalistą)</w:t>
      </w:r>
      <w:r w:rsidR="00991015">
        <w:rPr>
          <w:rFonts w:ascii="Arial" w:hAnsi="Arial" w:cs="Arial"/>
          <w:sz w:val="22"/>
          <w:szCs w:val="22"/>
        </w:rPr>
        <w:t>,</w:t>
      </w:r>
      <w:r w:rsidRPr="0092121A">
        <w:rPr>
          <w:rFonts w:ascii="Arial" w:hAnsi="Arial" w:cs="Arial"/>
          <w:sz w:val="22"/>
          <w:szCs w:val="22"/>
        </w:rPr>
        <w:t xml:space="preserve"> określa wskazania co do trybu leczenia, udziela informacji </w:t>
      </w:r>
      <w:r w:rsidR="009E6AB5">
        <w:rPr>
          <w:rFonts w:ascii="Arial" w:hAnsi="Arial" w:cs="Arial"/>
          <w:sz w:val="22"/>
          <w:szCs w:val="22"/>
        </w:rPr>
        <w:t>matce/ opiekunom prawnym</w:t>
      </w:r>
      <w:r w:rsidR="009E6AB5" w:rsidRPr="0092121A">
        <w:rPr>
          <w:rFonts w:ascii="Arial" w:hAnsi="Arial" w:cs="Arial"/>
          <w:sz w:val="22"/>
          <w:szCs w:val="22"/>
        </w:rPr>
        <w:t xml:space="preserve"> </w:t>
      </w:r>
      <w:r w:rsidRPr="0092121A">
        <w:rPr>
          <w:rFonts w:ascii="Arial" w:hAnsi="Arial" w:cs="Arial"/>
          <w:sz w:val="22"/>
          <w:szCs w:val="22"/>
        </w:rPr>
        <w:t>pacjenta o specyfice choroby i zaplanowanym postępowaniu.</w:t>
      </w:r>
    </w:p>
    <w:p w14:paraId="7ABCC912" w14:textId="212320AC" w:rsidR="0092121A" w:rsidRDefault="0092121A" w:rsidP="00115F64">
      <w:pPr>
        <w:pStyle w:val="Tekstprzypisudolnego"/>
        <w:numPr>
          <w:ilvl w:val="0"/>
          <w:numId w:val="36"/>
        </w:numPr>
        <w:spacing w:before="120" w:after="120"/>
        <w:jc w:val="both"/>
        <w:rPr>
          <w:rFonts w:ascii="Arial" w:hAnsi="Arial" w:cs="Arial"/>
          <w:sz w:val="22"/>
          <w:szCs w:val="22"/>
        </w:rPr>
      </w:pPr>
      <w:r w:rsidRPr="0092121A">
        <w:rPr>
          <w:rFonts w:ascii="Arial" w:hAnsi="Arial" w:cs="Arial"/>
          <w:sz w:val="22"/>
          <w:szCs w:val="22"/>
        </w:rPr>
        <w:t xml:space="preserve">Od </w:t>
      </w:r>
      <w:r w:rsidR="00991015">
        <w:rPr>
          <w:rFonts w:ascii="Arial" w:hAnsi="Arial" w:cs="Arial"/>
          <w:sz w:val="22"/>
          <w:szCs w:val="22"/>
        </w:rPr>
        <w:t>tego momentu</w:t>
      </w:r>
      <w:r w:rsidRPr="0092121A">
        <w:rPr>
          <w:rFonts w:ascii="Arial" w:hAnsi="Arial" w:cs="Arial"/>
          <w:sz w:val="22"/>
          <w:szCs w:val="22"/>
        </w:rPr>
        <w:t xml:space="preserve"> pacjent pozostaje pod stał</w:t>
      </w:r>
      <w:r w:rsidR="0052619A">
        <w:rPr>
          <w:rFonts w:ascii="Arial" w:hAnsi="Arial" w:cs="Arial"/>
          <w:sz w:val="22"/>
          <w:szCs w:val="22"/>
        </w:rPr>
        <w:t>ą</w:t>
      </w:r>
      <w:r w:rsidRPr="0092121A">
        <w:rPr>
          <w:rFonts w:ascii="Arial" w:hAnsi="Arial" w:cs="Arial"/>
          <w:sz w:val="22"/>
          <w:szCs w:val="22"/>
        </w:rPr>
        <w:t xml:space="preserve"> opieką ośrodka </w:t>
      </w:r>
      <w:r w:rsidR="009E6AB5">
        <w:rPr>
          <w:rFonts w:ascii="Arial" w:hAnsi="Arial" w:cs="Arial"/>
          <w:sz w:val="22"/>
          <w:szCs w:val="22"/>
        </w:rPr>
        <w:t>specjalistycznego</w:t>
      </w:r>
      <w:r w:rsidRPr="0092121A">
        <w:rPr>
          <w:rFonts w:ascii="Arial" w:hAnsi="Arial" w:cs="Arial"/>
          <w:sz w:val="22"/>
          <w:szCs w:val="22"/>
        </w:rPr>
        <w:t>, który jest odpowiedzialny za koordynację kompleksowej opieki wielospecjalistycznej dopasowanej do danego pacjenta, w tym za monitorowanie długoterminowe (</w:t>
      </w:r>
      <w:proofErr w:type="spellStart"/>
      <w:r w:rsidRPr="0092121A">
        <w:rPr>
          <w:rFonts w:ascii="Arial" w:hAnsi="Arial" w:cs="Arial"/>
          <w:sz w:val="22"/>
          <w:szCs w:val="22"/>
        </w:rPr>
        <w:t>follow-up</w:t>
      </w:r>
      <w:proofErr w:type="spellEnd"/>
      <w:r w:rsidRPr="0092121A">
        <w:rPr>
          <w:rFonts w:ascii="Arial" w:hAnsi="Arial" w:cs="Arial"/>
          <w:sz w:val="22"/>
          <w:szCs w:val="22"/>
        </w:rPr>
        <w:t xml:space="preserve">)  (Tab. 8). </w:t>
      </w:r>
      <w:r w:rsidR="004378DA">
        <w:rPr>
          <w:rFonts w:ascii="Arial" w:hAnsi="Arial" w:cs="Arial"/>
          <w:sz w:val="22"/>
          <w:szCs w:val="22"/>
        </w:rPr>
        <w:br/>
      </w:r>
      <w:r w:rsidRPr="0092121A">
        <w:rPr>
          <w:rFonts w:ascii="Arial" w:hAnsi="Arial" w:cs="Arial"/>
          <w:sz w:val="22"/>
          <w:szCs w:val="22"/>
        </w:rPr>
        <w:t>Po 12. miesiącu życia dziecka lekarz prowadzący przekazuje wypełnioną ankietę monitorowania leczenia u pacjenta zależną od typu zidentyfikowanej choroby</w:t>
      </w:r>
      <w:r w:rsidR="0052619A">
        <w:rPr>
          <w:rFonts w:ascii="Arial" w:hAnsi="Arial" w:cs="Arial"/>
          <w:sz w:val="22"/>
          <w:szCs w:val="22"/>
        </w:rPr>
        <w:t xml:space="preserve"> </w:t>
      </w:r>
      <w:r w:rsidRPr="0092121A">
        <w:rPr>
          <w:rFonts w:ascii="Arial" w:hAnsi="Arial" w:cs="Arial"/>
          <w:sz w:val="22"/>
          <w:szCs w:val="22"/>
        </w:rPr>
        <w:t>(załącznik nr 3 i 6).</w:t>
      </w:r>
    </w:p>
    <w:p w14:paraId="377AA8AF" w14:textId="77777777" w:rsidR="00A60DC1" w:rsidRDefault="001C2405" w:rsidP="001C2405">
      <w:pPr>
        <w:pStyle w:val="Tekstprzypisudolnego"/>
        <w:spacing w:before="120" w:after="120"/>
        <w:jc w:val="both"/>
        <w:rPr>
          <w:rFonts w:ascii="Arial" w:hAnsi="Arial" w:cs="Arial"/>
          <w:i/>
          <w:sz w:val="22"/>
          <w:szCs w:val="22"/>
        </w:rPr>
      </w:pPr>
      <w:r w:rsidRPr="001C2405">
        <w:rPr>
          <w:rFonts w:ascii="Arial" w:hAnsi="Arial" w:cs="Arial"/>
          <w:sz w:val="22"/>
          <w:szCs w:val="22"/>
        </w:rPr>
        <w:t>Szczegółowy opis planowanych interwencji znajduj</w:t>
      </w:r>
      <w:r w:rsidR="0052619A">
        <w:rPr>
          <w:rFonts w:ascii="Arial" w:hAnsi="Arial" w:cs="Arial"/>
          <w:sz w:val="22"/>
          <w:szCs w:val="22"/>
        </w:rPr>
        <w:t>e</w:t>
      </w:r>
      <w:r w:rsidRPr="001C2405">
        <w:rPr>
          <w:rFonts w:ascii="Arial" w:hAnsi="Arial" w:cs="Arial"/>
          <w:sz w:val="22"/>
          <w:szCs w:val="22"/>
        </w:rPr>
        <w:t xml:space="preserve"> się w części 4.1. </w:t>
      </w:r>
      <w:r w:rsidRPr="001C2405">
        <w:rPr>
          <w:rFonts w:ascii="Arial" w:hAnsi="Arial" w:cs="Arial"/>
          <w:i/>
          <w:sz w:val="22"/>
          <w:szCs w:val="22"/>
        </w:rPr>
        <w:t xml:space="preserve">Etapy programu polityki zdrowotnej i działania podejmowane w ramach etapów. </w:t>
      </w:r>
    </w:p>
    <w:p w14:paraId="77A5FFD6" w14:textId="77777777" w:rsidR="00A60DC1" w:rsidRPr="00A60DC1" w:rsidRDefault="00A60DC1" w:rsidP="00A60DC1">
      <w:pPr>
        <w:pStyle w:val="Tekstprzypisudolnego"/>
        <w:spacing w:before="120" w:after="120"/>
        <w:jc w:val="both"/>
        <w:rPr>
          <w:rFonts w:ascii="Arial" w:hAnsi="Arial" w:cs="Arial"/>
          <w:b/>
          <w:bCs/>
          <w:iCs/>
          <w:sz w:val="22"/>
          <w:szCs w:val="22"/>
        </w:rPr>
      </w:pPr>
      <w:bookmarkStart w:id="19" w:name="_Toc491892671"/>
      <w:r w:rsidRPr="00A60DC1">
        <w:rPr>
          <w:rFonts w:ascii="Arial" w:hAnsi="Arial" w:cs="Arial"/>
          <w:b/>
          <w:bCs/>
          <w:iCs/>
          <w:sz w:val="22"/>
          <w:szCs w:val="22"/>
        </w:rPr>
        <w:t>Promowanie współpracy między różnymi instytucjami i organizacjami.</w:t>
      </w:r>
      <w:bookmarkEnd w:id="19"/>
    </w:p>
    <w:p w14:paraId="3654B2C6" w14:textId="5BA91C95" w:rsidR="00A60DC1" w:rsidRPr="00A60DC1" w:rsidRDefault="00A60DC1" w:rsidP="00A60DC1">
      <w:pPr>
        <w:pStyle w:val="Tekstprzypisudolnego"/>
        <w:spacing w:before="120" w:after="120"/>
        <w:contextualSpacing/>
        <w:jc w:val="both"/>
        <w:rPr>
          <w:rFonts w:ascii="Arial" w:hAnsi="Arial" w:cs="Arial"/>
          <w:sz w:val="22"/>
          <w:szCs w:val="22"/>
        </w:rPr>
      </w:pPr>
      <w:r w:rsidRPr="00A60DC1">
        <w:rPr>
          <w:rFonts w:ascii="Arial" w:hAnsi="Arial" w:cs="Arial"/>
          <w:sz w:val="22"/>
          <w:szCs w:val="22"/>
        </w:rPr>
        <w:t xml:space="preserve">Realizacja oraz doskonalenie programu wymaga współpracy z doświadczonymi ekspertami </w:t>
      </w:r>
      <w:r w:rsidR="00621AE4">
        <w:rPr>
          <w:rFonts w:ascii="Arial" w:hAnsi="Arial" w:cs="Arial"/>
          <w:sz w:val="22"/>
          <w:szCs w:val="22"/>
        </w:rPr>
        <w:br/>
      </w:r>
      <w:r w:rsidRPr="00A60DC1">
        <w:rPr>
          <w:rFonts w:ascii="Arial" w:hAnsi="Arial" w:cs="Arial"/>
          <w:sz w:val="22"/>
          <w:szCs w:val="22"/>
        </w:rPr>
        <w:t>i instytucjami, a także z towarzystwami naukowymi (Polskie Towarzystwo Wrodzonych Wad Metabolizmu, Polskie Towarzystwo Fenyloketonurii, Polskie Towarzystwo Mukowiscydozy oraz  Polskie Towarzystwo Endokrynologii Dziecięcej),</w:t>
      </w:r>
      <w:r w:rsidR="0052619A">
        <w:rPr>
          <w:rFonts w:ascii="Arial" w:hAnsi="Arial" w:cs="Arial"/>
          <w:sz w:val="22"/>
          <w:szCs w:val="22"/>
        </w:rPr>
        <w:t xml:space="preserve"> </w:t>
      </w:r>
      <w:r w:rsidRPr="00A60DC1">
        <w:rPr>
          <w:rFonts w:ascii="Arial" w:hAnsi="Arial" w:cs="Arial"/>
          <w:sz w:val="22"/>
          <w:szCs w:val="22"/>
        </w:rPr>
        <w:t xml:space="preserve">które </w:t>
      </w:r>
      <w:r w:rsidR="00991015">
        <w:rPr>
          <w:rFonts w:ascii="Arial" w:hAnsi="Arial" w:cs="Arial"/>
          <w:sz w:val="22"/>
          <w:szCs w:val="22"/>
        </w:rPr>
        <w:t>stanowią</w:t>
      </w:r>
      <w:r w:rsidR="00991015" w:rsidRPr="00A60DC1">
        <w:rPr>
          <w:rFonts w:ascii="Arial" w:hAnsi="Arial" w:cs="Arial"/>
          <w:sz w:val="22"/>
          <w:szCs w:val="22"/>
        </w:rPr>
        <w:t xml:space="preserve"> </w:t>
      </w:r>
      <w:r w:rsidRPr="00A60DC1">
        <w:rPr>
          <w:rFonts w:ascii="Arial" w:hAnsi="Arial" w:cs="Arial"/>
          <w:sz w:val="22"/>
          <w:szCs w:val="22"/>
        </w:rPr>
        <w:t xml:space="preserve">istotną pomoc </w:t>
      </w:r>
      <w:r w:rsidR="004378DA">
        <w:rPr>
          <w:rFonts w:ascii="Arial" w:hAnsi="Arial" w:cs="Arial"/>
          <w:sz w:val="22"/>
          <w:szCs w:val="22"/>
        </w:rPr>
        <w:br/>
      </w:r>
      <w:r w:rsidRPr="00A60DC1">
        <w:rPr>
          <w:rFonts w:ascii="Arial" w:hAnsi="Arial" w:cs="Arial"/>
          <w:sz w:val="22"/>
          <w:szCs w:val="22"/>
        </w:rPr>
        <w:t xml:space="preserve">dla ośrodków przesiewowych </w:t>
      </w:r>
      <w:r w:rsidR="00991015">
        <w:rPr>
          <w:rFonts w:ascii="Arial" w:hAnsi="Arial" w:cs="Arial"/>
          <w:sz w:val="22"/>
          <w:szCs w:val="22"/>
        </w:rPr>
        <w:t>w</w:t>
      </w:r>
      <w:r w:rsidRPr="00A60DC1">
        <w:rPr>
          <w:rFonts w:ascii="Arial" w:hAnsi="Arial" w:cs="Arial"/>
          <w:sz w:val="22"/>
          <w:szCs w:val="22"/>
        </w:rPr>
        <w:t>raz z organizacjami rodziców, jak np.: „Ars Vivendi” czy „</w:t>
      </w:r>
      <w:proofErr w:type="spellStart"/>
      <w:r w:rsidRPr="00A60DC1">
        <w:rPr>
          <w:rFonts w:ascii="Arial" w:hAnsi="Arial" w:cs="Arial"/>
          <w:sz w:val="22"/>
          <w:szCs w:val="22"/>
        </w:rPr>
        <w:t>Matio</w:t>
      </w:r>
      <w:proofErr w:type="spellEnd"/>
      <w:r w:rsidRPr="00A60DC1">
        <w:rPr>
          <w:rFonts w:ascii="Arial" w:hAnsi="Arial" w:cs="Arial"/>
          <w:sz w:val="22"/>
          <w:szCs w:val="22"/>
        </w:rPr>
        <w:t>”.</w:t>
      </w:r>
    </w:p>
    <w:p w14:paraId="6A5B1D7C" w14:textId="77777777" w:rsidR="00385B9F" w:rsidRDefault="00385B9F" w:rsidP="001C2405">
      <w:pPr>
        <w:pStyle w:val="Tekstprzypisudolnego"/>
        <w:spacing w:before="120" w:after="120"/>
        <w:jc w:val="both"/>
        <w:rPr>
          <w:rFonts w:ascii="Arial" w:hAnsi="Arial" w:cs="Arial"/>
          <w:i/>
          <w:sz w:val="22"/>
          <w:szCs w:val="22"/>
        </w:rPr>
      </w:pPr>
    </w:p>
    <w:p w14:paraId="55A3C081" w14:textId="77777777" w:rsidR="00AA7E8F" w:rsidRDefault="00AA7E8F" w:rsidP="001C2405">
      <w:pPr>
        <w:pStyle w:val="Tekstprzypisudolnego"/>
        <w:spacing w:before="120" w:after="120"/>
        <w:jc w:val="both"/>
        <w:rPr>
          <w:rFonts w:ascii="Arial" w:hAnsi="Arial" w:cs="Arial"/>
          <w:i/>
          <w:sz w:val="22"/>
          <w:szCs w:val="22"/>
        </w:rPr>
      </w:pPr>
    </w:p>
    <w:p w14:paraId="061D0A81" w14:textId="77777777" w:rsidR="00AA7E8F" w:rsidRDefault="00AA7E8F" w:rsidP="001C2405">
      <w:pPr>
        <w:pStyle w:val="Tekstprzypisudolnego"/>
        <w:spacing w:before="120" w:after="120"/>
        <w:jc w:val="both"/>
        <w:rPr>
          <w:rFonts w:ascii="Arial" w:hAnsi="Arial" w:cs="Arial"/>
          <w:i/>
          <w:sz w:val="22"/>
          <w:szCs w:val="22"/>
        </w:rPr>
      </w:pPr>
    </w:p>
    <w:p w14:paraId="448709CB" w14:textId="77777777" w:rsidR="00B37306" w:rsidRPr="00E37A9D" w:rsidRDefault="00B37306" w:rsidP="00115F64">
      <w:pPr>
        <w:pStyle w:val="Tekstprzypisudolnego"/>
        <w:numPr>
          <w:ilvl w:val="1"/>
          <w:numId w:val="1"/>
        </w:numPr>
        <w:spacing w:before="120" w:after="120"/>
        <w:ind w:left="709" w:hanging="709"/>
        <w:jc w:val="both"/>
        <w:outlineLvl w:val="1"/>
        <w:rPr>
          <w:b/>
          <w:sz w:val="28"/>
          <w:szCs w:val="22"/>
        </w:rPr>
      </w:pPr>
      <w:bookmarkStart w:id="20" w:name="_Toc514072288"/>
      <w:r w:rsidRPr="00E37A9D">
        <w:rPr>
          <w:b/>
          <w:sz w:val="28"/>
          <w:szCs w:val="22"/>
        </w:rPr>
        <w:lastRenderedPageBreak/>
        <w:t>Sposób udzielania świadczeń zdrowotnych w ramach programu polityki zdrowotnej</w:t>
      </w:r>
      <w:bookmarkEnd w:id="20"/>
    </w:p>
    <w:p w14:paraId="0B8F923B" w14:textId="65EF0732" w:rsidR="003B62A4" w:rsidRDefault="003B62A4" w:rsidP="00B37306">
      <w:pPr>
        <w:pStyle w:val="Tekstprzypisudolnego"/>
        <w:spacing w:before="120" w:after="120"/>
        <w:jc w:val="both"/>
        <w:rPr>
          <w:rFonts w:ascii="Arial" w:hAnsi="Arial" w:cs="Arial"/>
          <w:sz w:val="22"/>
          <w:szCs w:val="22"/>
        </w:rPr>
      </w:pPr>
      <w:r w:rsidRPr="003B62A4">
        <w:rPr>
          <w:rFonts w:ascii="Arial" w:hAnsi="Arial" w:cs="Arial"/>
          <w:sz w:val="22"/>
          <w:szCs w:val="22"/>
        </w:rPr>
        <w:t xml:space="preserve">Finansowanie badań przesiewowych noworodków w zakresie katalogu chorób określonych </w:t>
      </w:r>
      <w:r w:rsidR="004378DA">
        <w:rPr>
          <w:rFonts w:ascii="Arial" w:hAnsi="Arial" w:cs="Arial"/>
          <w:sz w:val="22"/>
          <w:szCs w:val="22"/>
        </w:rPr>
        <w:br/>
      </w:r>
      <w:r w:rsidRPr="003B62A4">
        <w:rPr>
          <w:rFonts w:ascii="Arial" w:hAnsi="Arial" w:cs="Arial"/>
          <w:sz w:val="22"/>
          <w:szCs w:val="22"/>
        </w:rPr>
        <w:t xml:space="preserve">w Programie odbywa się w 100% ze środków Programu </w:t>
      </w:r>
      <w:r w:rsidR="0052619A">
        <w:rPr>
          <w:rFonts w:ascii="Arial" w:hAnsi="Arial" w:cs="Arial"/>
          <w:sz w:val="22"/>
          <w:szCs w:val="22"/>
        </w:rPr>
        <w:t>będących w</w:t>
      </w:r>
      <w:r w:rsidRPr="003B62A4">
        <w:rPr>
          <w:rFonts w:ascii="Arial" w:hAnsi="Arial" w:cs="Arial"/>
          <w:sz w:val="22"/>
          <w:szCs w:val="22"/>
        </w:rPr>
        <w:t xml:space="preserve"> dyspozycji </w:t>
      </w:r>
      <w:r w:rsidR="0094083A">
        <w:rPr>
          <w:rFonts w:ascii="Arial" w:hAnsi="Arial" w:cs="Arial"/>
          <w:sz w:val="22"/>
          <w:szCs w:val="22"/>
        </w:rPr>
        <w:t>m</w:t>
      </w:r>
      <w:r w:rsidRPr="003B62A4">
        <w:rPr>
          <w:rFonts w:ascii="Arial" w:hAnsi="Arial" w:cs="Arial"/>
          <w:sz w:val="22"/>
          <w:szCs w:val="22"/>
        </w:rPr>
        <w:t xml:space="preserve">inistra </w:t>
      </w:r>
      <w:r w:rsidR="0094083A">
        <w:rPr>
          <w:rFonts w:ascii="Arial" w:hAnsi="Arial" w:cs="Arial"/>
          <w:sz w:val="22"/>
          <w:szCs w:val="22"/>
        </w:rPr>
        <w:t>właściwego do spraw z</w:t>
      </w:r>
      <w:r w:rsidRPr="003B62A4">
        <w:rPr>
          <w:rFonts w:ascii="Arial" w:hAnsi="Arial" w:cs="Arial"/>
          <w:sz w:val="22"/>
          <w:szCs w:val="22"/>
        </w:rPr>
        <w:t>drowia, w ramach części 46 – Zdrowie, dział 851 – Ochrona zdrowia, rozdział 85149 – Programy polityki zdrowotnej.</w:t>
      </w:r>
    </w:p>
    <w:p w14:paraId="1DE9A0FA" w14:textId="093F92B7" w:rsidR="003B62A4" w:rsidRDefault="003B62A4" w:rsidP="00B37306">
      <w:pPr>
        <w:pStyle w:val="Tekstprzypisudolnego"/>
        <w:spacing w:before="120" w:after="120"/>
        <w:jc w:val="both"/>
        <w:rPr>
          <w:rFonts w:ascii="Arial" w:hAnsi="Arial" w:cs="Arial"/>
          <w:sz w:val="22"/>
          <w:szCs w:val="22"/>
        </w:rPr>
      </w:pPr>
      <w:r>
        <w:rPr>
          <w:rFonts w:ascii="Arial" w:hAnsi="Arial" w:cs="Arial"/>
          <w:sz w:val="22"/>
          <w:szCs w:val="22"/>
        </w:rPr>
        <w:t>Ewentualna dalsza diagnostyka i leczeni</w:t>
      </w:r>
      <w:r w:rsidR="0094083A">
        <w:rPr>
          <w:rFonts w:ascii="Arial" w:hAnsi="Arial" w:cs="Arial"/>
          <w:sz w:val="22"/>
          <w:szCs w:val="22"/>
        </w:rPr>
        <w:t>e</w:t>
      </w:r>
      <w:r>
        <w:rPr>
          <w:rFonts w:ascii="Arial" w:hAnsi="Arial" w:cs="Arial"/>
          <w:sz w:val="22"/>
          <w:szCs w:val="22"/>
        </w:rPr>
        <w:t xml:space="preserve"> danego schorzenia </w:t>
      </w:r>
      <w:r w:rsidR="002D09CC">
        <w:rPr>
          <w:rFonts w:ascii="Arial" w:hAnsi="Arial" w:cs="Arial"/>
          <w:sz w:val="22"/>
          <w:szCs w:val="22"/>
        </w:rPr>
        <w:t>odbywa się na warunkach określonych w ustawie</w:t>
      </w:r>
      <w:r w:rsidR="002D09CC" w:rsidRPr="002D09CC">
        <w:rPr>
          <w:rFonts w:ascii="Arial" w:hAnsi="Arial" w:cs="Arial"/>
          <w:sz w:val="22"/>
          <w:szCs w:val="22"/>
        </w:rPr>
        <w:t xml:space="preserve"> z dnia 27 sierpnia 2004 r</w:t>
      </w:r>
      <w:r w:rsidR="001F5D12">
        <w:rPr>
          <w:rFonts w:ascii="Arial" w:hAnsi="Arial" w:cs="Arial"/>
          <w:sz w:val="22"/>
          <w:szCs w:val="22"/>
        </w:rPr>
        <w:t>.</w:t>
      </w:r>
      <w:r w:rsidR="002D09CC" w:rsidRPr="002D09CC">
        <w:rPr>
          <w:rFonts w:ascii="Arial" w:hAnsi="Arial" w:cs="Arial"/>
          <w:sz w:val="22"/>
          <w:szCs w:val="22"/>
        </w:rPr>
        <w:t xml:space="preserve"> o świadczeniach opieki zdrowotnej finansowanych ze środków publicznych (</w:t>
      </w:r>
      <w:r w:rsidR="00182405" w:rsidRPr="00182405">
        <w:rPr>
          <w:rFonts w:ascii="Arial" w:hAnsi="Arial" w:cs="Arial"/>
          <w:sz w:val="22"/>
          <w:szCs w:val="22"/>
        </w:rPr>
        <w:t>Dz.U. 2018 poz. 1510</w:t>
      </w:r>
      <w:r w:rsidR="0052619A">
        <w:rPr>
          <w:rFonts w:ascii="Arial" w:hAnsi="Arial" w:cs="Arial"/>
          <w:sz w:val="22"/>
          <w:szCs w:val="22"/>
        </w:rPr>
        <w:t>, z późn. zm.</w:t>
      </w:r>
      <w:r w:rsidR="002D09CC" w:rsidRPr="002D09CC">
        <w:rPr>
          <w:rFonts w:ascii="Arial" w:hAnsi="Arial" w:cs="Arial"/>
          <w:sz w:val="22"/>
          <w:szCs w:val="22"/>
        </w:rPr>
        <w:t>).</w:t>
      </w:r>
    </w:p>
    <w:p w14:paraId="464A1536" w14:textId="77777777" w:rsidR="00B37306" w:rsidRPr="00E37A9D" w:rsidRDefault="00B37306" w:rsidP="00115F64">
      <w:pPr>
        <w:pStyle w:val="Tekstprzypisudolnego"/>
        <w:numPr>
          <w:ilvl w:val="1"/>
          <w:numId w:val="1"/>
        </w:numPr>
        <w:spacing w:before="120" w:after="120"/>
        <w:ind w:hanging="1080"/>
        <w:jc w:val="both"/>
        <w:outlineLvl w:val="1"/>
        <w:rPr>
          <w:b/>
          <w:sz w:val="28"/>
          <w:szCs w:val="22"/>
        </w:rPr>
      </w:pPr>
      <w:bookmarkStart w:id="21" w:name="_Toc514072289"/>
      <w:r w:rsidRPr="00E37A9D">
        <w:rPr>
          <w:b/>
          <w:sz w:val="28"/>
          <w:szCs w:val="22"/>
        </w:rPr>
        <w:t>Sposób zakończenia udziału w programie polityki zdrowotnej</w:t>
      </w:r>
      <w:bookmarkEnd w:id="21"/>
    </w:p>
    <w:p w14:paraId="231C9CCC" w14:textId="41190C09" w:rsidR="0053205A" w:rsidRDefault="00F743E6" w:rsidP="00992D2D">
      <w:pPr>
        <w:pStyle w:val="Tekstprzypisudolnego"/>
        <w:spacing w:before="120" w:after="120"/>
        <w:jc w:val="both"/>
        <w:rPr>
          <w:rFonts w:ascii="Arial" w:hAnsi="Arial" w:cs="Arial"/>
          <w:sz w:val="22"/>
          <w:szCs w:val="22"/>
        </w:rPr>
      </w:pPr>
      <w:r>
        <w:rPr>
          <w:rFonts w:ascii="Arial" w:hAnsi="Arial" w:cs="Arial"/>
          <w:sz w:val="22"/>
          <w:szCs w:val="22"/>
        </w:rPr>
        <w:t xml:space="preserve">W przypadku noworodków, u których nie wykryto choroby, udział w Programie  </w:t>
      </w:r>
      <w:r w:rsidR="00CD7392" w:rsidRPr="00CD7392">
        <w:rPr>
          <w:rFonts w:ascii="Arial" w:hAnsi="Arial" w:cs="Arial"/>
          <w:sz w:val="22"/>
          <w:szCs w:val="22"/>
        </w:rPr>
        <w:t xml:space="preserve">kończy się </w:t>
      </w:r>
      <w:r w:rsidR="004378DA">
        <w:rPr>
          <w:rFonts w:ascii="Arial" w:hAnsi="Arial" w:cs="Arial"/>
          <w:sz w:val="22"/>
          <w:szCs w:val="22"/>
        </w:rPr>
        <w:br/>
      </w:r>
      <w:r w:rsidR="00CD7392" w:rsidRPr="00CD7392">
        <w:rPr>
          <w:rFonts w:ascii="Arial" w:hAnsi="Arial" w:cs="Arial"/>
          <w:sz w:val="22"/>
          <w:szCs w:val="22"/>
        </w:rPr>
        <w:t xml:space="preserve">w momencie wykonania badania i analizy jego wyniku. </w:t>
      </w:r>
      <w:r w:rsidR="00CD7392">
        <w:rPr>
          <w:rFonts w:ascii="Arial" w:hAnsi="Arial" w:cs="Arial"/>
          <w:sz w:val="22"/>
          <w:szCs w:val="22"/>
        </w:rPr>
        <w:t>W przypadku</w:t>
      </w:r>
      <w:r>
        <w:rPr>
          <w:rFonts w:ascii="Arial" w:hAnsi="Arial" w:cs="Arial"/>
          <w:sz w:val="22"/>
          <w:szCs w:val="22"/>
        </w:rPr>
        <w:t xml:space="preserve"> noworodków</w:t>
      </w:r>
      <w:r w:rsidR="0094083A">
        <w:rPr>
          <w:rFonts w:ascii="Arial" w:hAnsi="Arial" w:cs="Arial"/>
          <w:sz w:val="22"/>
          <w:szCs w:val="22"/>
        </w:rPr>
        <w:t>,</w:t>
      </w:r>
      <w:r>
        <w:rPr>
          <w:rFonts w:ascii="Arial" w:hAnsi="Arial" w:cs="Arial"/>
          <w:sz w:val="22"/>
          <w:szCs w:val="22"/>
        </w:rPr>
        <w:t xml:space="preserve"> u których stwierdzono podejrzenie </w:t>
      </w:r>
      <w:r w:rsidR="00CD7392">
        <w:rPr>
          <w:rFonts w:ascii="Arial" w:hAnsi="Arial" w:cs="Arial"/>
          <w:sz w:val="22"/>
          <w:szCs w:val="22"/>
        </w:rPr>
        <w:t>chorob</w:t>
      </w:r>
      <w:r>
        <w:rPr>
          <w:rFonts w:ascii="Arial" w:hAnsi="Arial" w:cs="Arial"/>
          <w:sz w:val="22"/>
          <w:szCs w:val="22"/>
        </w:rPr>
        <w:t>y</w:t>
      </w:r>
      <w:r w:rsidR="00CD7392">
        <w:rPr>
          <w:rFonts w:ascii="Arial" w:hAnsi="Arial" w:cs="Arial"/>
          <w:sz w:val="22"/>
          <w:szCs w:val="22"/>
        </w:rPr>
        <w:t>,</w:t>
      </w:r>
      <w:r>
        <w:rPr>
          <w:rFonts w:ascii="Arial" w:hAnsi="Arial" w:cs="Arial"/>
          <w:sz w:val="22"/>
          <w:szCs w:val="22"/>
        </w:rPr>
        <w:t xml:space="preserve"> </w:t>
      </w:r>
      <w:r w:rsidR="0053205A">
        <w:rPr>
          <w:rFonts w:ascii="Arial" w:hAnsi="Arial" w:cs="Arial"/>
          <w:sz w:val="22"/>
          <w:szCs w:val="22"/>
        </w:rPr>
        <w:t>udział w Programie trwa do momentu ustalenia ostatecznej diagnozy (potwierdzenia choroby lub jej wykluczeni</w:t>
      </w:r>
      <w:r w:rsidR="0094083A">
        <w:rPr>
          <w:rFonts w:ascii="Arial" w:hAnsi="Arial" w:cs="Arial"/>
          <w:sz w:val="22"/>
          <w:szCs w:val="22"/>
        </w:rPr>
        <w:t>a</w:t>
      </w:r>
      <w:r w:rsidR="0053205A">
        <w:rPr>
          <w:rFonts w:ascii="Arial" w:hAnsi="Arial" w:cs="Arial"/>
          <w:sz w:val="22"/>
          <w:szCs w:val="22"/>
        </w:rPr>
        <w:t>). Noworodk</w:t>
      </w:r>
      <w:r w:rsidR="0094083A">
        <w:rPr>
          <w:rFonts w:ascii="Arial" w:hAnsi="Arial" w:cs="Arial"/>
          <w:sz w:val="22"/>
          <w:szCs w:val="22"/>
        </w:rPr>
        <w:t>om</w:t>
      </w:r>
      <w:r w:rsidR="0053205A">
        <w:rPr>
          <w:rFonts w:ascii="Arial" w:hAnsi="Arial" w:cs="Arial"/>
          <w:sz w:val="22"/>
          <w:szCs w:val="22"/>
        </w:rPr>
        <w:t>, u których potwierdzono diagnozę, w ramach Programu finansuje się badania kontrolne, które mają na celu ocenić skuteczność prowadzonej terapii. W w</w:t>
      </w:r>
      <w:r w:rsidR="0094083A">
        <w:rPr>
          <w:rFonts w:ascii="Arial" w:hAnsi="Arial" w:cs="Arial"/>
          <w:sz w:val="22"/>
          <w:szCs w:val="22"/>
        </w:rPr>
        <w:t xml:space="preserve">yjątkowych przypadkach, badania </w:t>
      </w:r>
      <w:r w:rsidR="0053205A">
        <w:rPr>
          <w:rFonts w:ascii="Arial" w:hAnsi="Arial" w:cs="Arial"/>
          <w:sz w:val="22"/>
          <w:szCs w:val="22"/>
        </w:rPr>
        <w:t xml:space="preserve">kontrolne/monitorujące </w:t>
      </w:r>
      <w:r w:rsidR="00C81F12">
        <w:rPr>
          <w:rFonts w:ascii="Arial" w:hAnsi="Arial" w:cs="Arial"/>
          <w:sz w:val="22"/>
          <w:szCs w:val="22"/>
        </w:rPr>
        <w:t xml:space="preserve">są </w:t>
      </w:r>
      <w:r w:rsidR="0053205A">
        <w:rPr>
          <w:rFonts w:ascii="Arial" w:hAnsi="Arial" w:cs="Arial"/>
          <w:sz w:val="22"/>
          <w:szCs w:val="22"/>
        </w:rPr>
        <w:t xml:space="preserve">wykonywane do 18 roku życia. </w:t>
      </w:r>
    </w:p>
    <w:p w14:paraId="2B95112F" w14:textId="63B4D49B" w:rsidR="009E6AB5" w:rsidRPr="009E6AB5" w:rsidRDefault="0053205A" w:rsidP="009E6AB5">
      <w:pPr>
        <w:pStyle w:val="Tekstprzypisudolnego"/>
        <w:spacing w:before="120" w:after="120"/>
        <w:jc w:val="both"/>
        <w:rPr>
          <w:rFonts w:ascii="Arial" w:hAnsi="Arial" w:cs="Arial"/>
          <w:sz w:val="22"/>
          <w:szCs w:val="22"/>
        </w:rPr>
      </w:pPr>
      <w:r>
        <w:rPr>
          <w:rFonts w:ascii="Arial" w:hAnsi="Arial" w:cs="Arial"/>
          <w:sz w:val="22"/>
          <w:szCs w:val="22"/>
        </w:rPr>
        <w:t xml:space="preserve">W przypadku wykrycia podejrzenia choroby, </w:t>
      </w:r>
      <w:r w:rsidR="00BA673D">
        <w:rPr>
          <w:rFonts w:ascii="Arial" w:hAnsi="Arial" w:cs="Arial"/>
          <w:sz w:val="22"/>
          <w:szCs w:val="22"/>
        </w:rPr>
        <w:t>rodzic</w:t>
      </w:r>
      <w:r w:rsidR="00151D3C">
        <w:rPr>
          <w:rFonts w:ascii="Arial" w:hAnsi="Arial" w:cs="Arial"/>
          <w:sz w:val="22"/>
          <w:szCs w:val="22"/>
        </w:rPr>
        <w:t>/</w:t>
      </w:r>
      <w:r w:rsidR="00CD7392">
        <w:rPr>
          <w:rFonts w:ascii="Arial" w:hAnsi="Arial" w:cs="Arial"/>
          <w:sz w:val="22"/>
          <w:szCs w:val="22"/>
        </w:rPr>
        <w:t xml:space="preserve">opiekun prawny dziecka jest o tym fakcie niezwłocznie informowany (telefonicznie lub listownie – w zależności od rozpoznania). Każdy opiekun otrzymuje wsparcie w zakresie wskazania do jakiej placówki medycznej może się zgłosić celem potwierdzenia diagnozy i rozpoczęcia leczenia. </w:t>
      </w:r>
      <w:r>
        <w:rPr>
          <w:rFonts w:ascii="Arial" w:hAnsi="Arial" w:cs="Arial"/>
          <w:sz w:val="22"/>
          <w:szCs w:val="22"/>
        </w:rPr>
        <w:t xml:space="preserve">W przypadku odmowy wykonania badania przesiewowego w pierwszych dobach życia, realizator podejmuje próbę wykonania badania po wypisie dziecka ze szpitala. W tym celu, do </w:t>
      </w:r>
      <w:r w:rsidR="00151D3C">
        <w:rPr>
          <w:rFonts w:ascii="Arial" w:hAnsi="Arial" w:cs="Arial"/>
          <w:sz w:val="22"/>
          <w:szCs w:val="22"/>
        </w:rPr>
        <w:t>matki/</w:t>
      </w:r>
      <w:r>
        <w:rPr>
          <w:rFonts w:ascii="Arial" w:hAnsi="Arial" w:cs="Arial"/>
          <w:sz w:val="22"/>
          <w:szCs w:val="22"/>
        </w:rPr>
        <w:t xml:space="preserve">opiekunów prawnych dziecka </w:t>
      </w:r>
      <w:r w:rsidR="00C81F12">
        <w:rPr>
          <w:rFonts w:ascii="Arial" w:hAnsi="Arial" w:cs="Arial"/>
          <w:sz w:val="22"/>
          <w:szCs w:val="22"/>
        </w:rPr>
        <w:t xml:space="preserve">jest </w:t>
      </w:r>
      <w:r>
        <w:rPr>
          <w:rFonts w:ascii="Arial" w:hAnsi="Arial" w:cs="Arial"/>
          <w:sz w:val="22"/>
          <w:szCs w:val="22"/>
        </w:rPr>
        <w:t xml:space="preserve">wysyłany list </w:t>
      </w:r>
      <w:r w:rsidR="007936CF">
        <w:rPr>
          <w:rFonts w:ascii="Arial" w:hAnsi="Arial" w:cs="Arial"/>
          <w:sz w:val="22"/>
          <w:szCs w:val="22"/>
        </w:rPr>
        <w:t>(załącznik nr 8</w:t>
      </w:r>
      <w:r>
        <w:rPr>
          <w:rFonts w:ascii="Arial" w:hAnsi="Arial" w:cs="Arial"/>
          <w:sz w:val="22"/>
          <w:szCs w:val="22"/>
        </w:rPr>
        <w:t xml:space="preserve">) wraz z bibułą </w:t>
      </w:r>
      <w:r w:rsidR="009E6AB5">
        <w:rPr>
          <w:rFonts w:ascii="Arial" w:hAnsi="Arial" w:cs="Arial"/>
          <w:sz w:val="22"/>
          <w:szCs w:val="22"/>
        </w:rPr>
        <w:t>(</w:t>
      </w:r>
      <w:r>
        <w:rPr>
          <w:rFonts w:ascii="Arial" w:hAnsi="Arial" w:cs="Arial"/>
          <w:sz w:val="22"/>
          <w:szCs w:val="22"/>
        </w:rPr>
        <w:t>na któr</w:t>
      </w:r>
      <w:r w:rsidR="009E6AB5">
        <w:rPr>
          <w:rFonts w:ascii="Arial" w:hAnsi="Arial" w:cs="Arial"/>
          <w:sz w:val="22"/>
          <w:szCs w:val="22"/>
        </w:rPr>
        <w:t>ą</w:t>
      </w:r>
      <w:r>
        <w:rPr>
          <w:rFonts w:ascii="Arial" w:hAnsi="Arial" w:cs="Arial"/>
          <w:sz w:val="22"/>
          <w:szCs w:val="22"/>
        </w:rPr>
        <w:t xml:space="preserve"> należy </w:t>
      </w:r>
      <w:r w:rsidR="009E6AB5">
        <w:rPr>
          <w:rFonts w:ascii="Arial" w:hAnsi="Arial" w:cs="Arial"/>
          <w:sz w:val="22"/>
          <w:szCs w:val="22"/>
        </w:rPr>
        <w:t xml:space="preserve">pobrać </w:t>
      </w:r>
      <w:r>
        <w:rPr>
          <w:rFonts w:ascii="Arial" w:hAnsi="Arial" w:cs="Arial"/>
          <w:sz w:val="22"/>
          <w:szCs w:val="22"/>
        </w:rPr>
        <w:t xml:space="preserve">próbkę krwi, </w:t>
      </w:r>
      <w:r w:rsidR="009E6AB5">
        <w:rPr>
          <w:rFonts w:ascii="Arial" w:hAnsi="Arial" w:cs="Arial"/>
          <w:sz w:val="22"/>
          <w:szCs w:val="22"/>
        </w:rPr>
        <w:t>a</w:t>
      </w:r>
      <w:r>
        <w:rPr>
          <w:rFonts w:ascii="Arial" w:hAnsi="Arial" w:cs="Arial"/>
          <w:sz w:val="22"/>
          <w:szCs w:val="22"/>
        </w:rPr>
        <w:t xml:space="preserve"> następnie należy odesłać do nadawcy</w:t>
      </w:r>
      <w:r w:rsidR="009E6AB5">
        <w:rPr>
          <w:rFonts w:ascii="Arial" w:hAnsi="Arial" w:cs="Arial"/>
          <w:sz w:val="22"/>
          <w:szCs w:val="22"/>
        </w:rPr>
        <w:t>)</w:t>
      </w:r>
      <w:r>
        <w:rPr>
          <w:rFonts w:ascii="Arial" w:hAnsi="Arial" w:cs="Arial"/>
          <w:sz w:val="22"/>
          <w:szCs w:val="22"/>
        </w:rPr>
        <w:t xml:space="preserve"> </w:t>
      </w:r>
      <w:r w:rsidR="009E6AB5" w:rsidRPr="009E6AB5">
        <w:rPr>
          <w:rFonts w:ascii="Arial" w:hAnsi="Arial" w:cs="Arial"/>
          <w:sz w:val="22"/>
          <w:szCs w:val="22"/>
        </w:rPr>
        <w:t xml:space="preserve">oraz oświadczeniem o odmowie udzielenia zgody na badania przesiewowe (którą należy podpisać i odesłać do nadawcy w przypadku gdy nadal nie zostanie wyrażona zgoda na badania). </w:t>
      </w:r>
    </w:p>
    <w:p w14:paraId="7FA400A5" w14:textId="77777777" w:rsidR="00A60DC1" w:rsidRPr="00A60DC1" w:rsidRDefault="00A60DC1" w:rsidP="00A60DC1">
      <w:pPr>
        <w:spacing w:before="120" w:after="120"/>
        <w:jc w:val="both"/>
        <w:rPr>
          <w:rFonts w:ascii="Arial" w:hAnsi="Arial" w:cs="Arial"/>
          <w:b/>
          <w:bCs/>
          <w:iCs/>
          <w:sz w:val="22"/>
          <w:szCs w:val="22"/>
        </w:rPr>
      </w:pPr>
      <w:bookmarkStart w:id="22" w:name="_Toc491892672"/>
      <w:r w:rsidRPr="00A60DC1">
        <w:rPr>
          <w:rFonts w:ascii="Arial" w:hAnsi="Arial" w:cs="Arial"/>
          <w:b/>
          <w:bCs/>
          <w:iCs/>
          <w:sz w:val="22"/>
          <w:szCs w:val="22"/>
        </w:rPr>
        <w:t>Możliwość ponownego wykorzystania programu w przyszłości lub kontynuowanie jego realizacji przez inne jednostki.</w:t>
      </w:r>
      <w:bookmarkEnd w:id="22"/>
    </w:p>
    <w:p w14:paraId="51B9BBDE" w14:textId="30920374" w:rsidR="00A60DC1" w:rsidRDefault="00A60DC1" w:rsidP="00A60DC1">
      <w:pPr>
        <w:spacing w:before="120" w:after="120"/>
        <w:jc w:val="both"/>
        <w:rPr>
          <w:rFonts w:ascii="Arial" w:hAnsi="Arial" w:cs="Arial"/>
          <w:sz w:val="22"/>
          <w:szCs w:val="22"/>
        </w:rPr>
      </w:pPr>
      <w:r w:rsidRPr="00A60DC1">
        <w:rPr>
          <w:rFonts w:ascii="Arial" w:hAnsi="Arial" w:cs="Arial"/>
          <w:sz w:val="22"/>
          <w:szCs w:val="22"/>
        </w:rPr>
        <w:t xml:space="preserve">Badania przesiewowe noworodków nie należą do badań standardowych, dla których wypracowano stałe normy i standardy diagnostyczne oraz lecznicze, lecz ciągle rozwijanym specjalistycznym działem chemii klinicznej, czego dowodem są setki publikacji naukowych oraz specjalistyczne konferencje poświęcone metodyce i technice przesiewowej jak </w:t>
      </w:r>
      <w:r w:rsidR="00621AE4">
        <w:rPr>
          <w:rFonts w:ascii="Arial" w:hAnsi="Arial" w:cs="Arial"/>
          <w:sz w:val="22"/>
          <w:szCs w:val="22"/>
        </w:rPr>
        <w:br/>
      </w:r>
      <w:r w:rsidRPr="00A60DC1">
        <w:rPr>
          <w:rFonts w:ascii="Arial" w:hAnsi="Arial" w:cs="Arial"/>
          <w:sz w:val="22"/>
          <w:szCs w:val="22"/>
        </w:rPr>
        <w:lastRenderedPageBreak/>
        <w:t>i poszczególnym chorobom, np. mukowiscydozie</w:t>
      </w:r>
      <w:r w:rsidR="0052619A">
        <w:rPr>
          <w:rFonts w:ascii="Arial" w:hAnsi="Arial" w:cs="Arial"/>
          <w:sz w:val="22"/>
          <w:szCs w:val="22"/>
        </w:rPr>
        <w:t>,</w:t>
      </w:r>
      <w:r w:rsidRPr="00A60DC1">
        <w:rPr>
          <w:rFonts w:ascii="Arial" w:hAnsi="Arial" w:cs="Arial"/>
          <w:sz w:val="22"/>
          <w:szCs w:val="22"/>
        </w:rPr>
        <w:t xml:space="preserve"> ukazujące się rokrocznie. Z tego względu badania przesiewowe jako działanie profilaktyczne, ważne zwłaszcza dla przyszłych rodziców, powinny być zakwalifikowane jako stałe działanie profilaktyczne w ochronie zdrowia, </w:t>
      </w:r>
      <w:r w:rsidR="004378DA">
        <w:rPr>
          <w:rFonts w:ascii="Arial" w:hAnsi="Arial" w:cs="Arial"/>
          <w:sz w:val="22"/>
          <w:szCs w:val="22"/>
        </w:rPr>
        <w:br/>
      </w:r>
      <w:r w:rsidRPr="00A60DC1">
        <w:rPr>
          <w:rFonts w:ascii="Arial" w:hAnsi="Arial" w:cs="Arial"/>
          <w:sz w:val="22"/>
          <w:szCs w:val="22"/>
        </w:rPr>
        <w:t xml:space="preserve">a ze względu na konieczność nadążania za szybkim postępem w świecie powinny być prowadzone w dotychczasowej formie organizacyjnej, jako program </w:t>
      </w:r>
      <w:r w:rsidR="00621AE4">
        <w:rPr>
          <w:rFonts w:ascii="Arial" w:hAnsi="Arial" w:cs="Arial"/>
          <w:sz w:val="22"/>
          <w:szCs w:val="22"/>
        </w:rPr>
        <w:t xml:space="preserve">polityki </w:t>
      </w:r>
      <w:r w:rsidRPr="00A60DC1">
        <w:rPr>
          <w:rFonts w:ascii="Arial" w:hAnsi="Arial" w:cs="Arial"/>
          <w:sz w:val="22"/>
          <w:szCs w:val="22"/>
        </w:rPr>
        <w:t>zdrowotn</w:t>
      </w:r>
      <w:r w:rsidR="00621AE4">
        <w:rPr>
          <w:rFonts w:ascii="Arial" w:hAnsi="Arial" w:cs="Arial"/>
          <w:sz w:val="22"/>
          <w:szCs w:val="22"/>
        </w:rPr>
        <w:t>ej</w:t>
      </w:r>
      <w:r w:rsidRPr="00A60DC1">
        <w:rPr>
          <w:rFonts w:ascii="Arial" w:hAnsi="Arial" w:cs="Arial"/>
          <w:sz w:val="22"/>
          <w:szCs w:val="22"/>
        </w:rPr>
        <w:t xml:space="preserve"> Ministerstwa Zdrowia. Program powinien być kontynuowany</w:t>
      </w:r>
      <w:r>
        <w:rPr>
          <w:rFonts w:ascii="Arial" w:hAnsi="Arial" w:cs="Arial"/>
          <w:sz w:val="22"/>
          <w:szCs w:val="22"/>
        </w:rPr>
        <w:t xml:space="preserve"> w kolejnych latach</w:t>
      </w:r>
      <w:r w:rsidRPr="00A60DC1">
        <w:rPr>
          <w:rFonts w:ascii="Arial" w:hAnsi="Arial" w:cs="Arial"/>
          <w:sz w:val="22"/>
          <w:szCs w:val="22"/>
        </w:rPr>
        <w:t>.</w:t>
      </w:r>
    </w:p>
    <w:p w14:paraId="5D690C4A" w14:textId="77777777" w:rsidR="00506678" w:rsidRPr="001C2405" w:rsidRDefault="00986070" w:rsidP="00115F64">
      <w:pPr>
        <w:pStyle w:val="Tekstprzypisudolnego"/>
        <w:numPr>
          <w:ilvl w:val="0"/>
          <w:numId w:val="1"/>
        </w:numPr>
        <w:spacing w:before="120" w:after="120"/>
        <w:ind w:hanging="1080"/>
        <w:contextualSpacing/>
        <w:jc w:val="both"/>
        <w:outlineLvl w:val="0"/>
        <w:rPr>
          <w:b/>
          <w:sz w:val="36"/>
          <w:szCs w:val="36"/>
        </w:rPr>
      </w:pPr>
      <w:bookmarkStart w:id="23" w:name="_Toc514072290"/>
      <w:r w:rsidRPr="001C2405">
        <w:rPr>
          <w:b/>
          <w:sz w:val="36"/>
          <w:szCs w:val="36"/>
        </w:rPr>
        <w:t>Organizacja programu polityki zdrowotnej</w:t>
      </w:r>
      <w:bookmarkEnd w:id="23"/>
      <w:r w:rsidRPr="001C2405">
        <w:rPr>
          <w:b/>
          <w:sz w:val="36"/>
          <w:szCs w:val="36"/>
        </w:rPr>
        <w:t xml:space="preserve"> </w:t>
      </w:r>
    </w:p>
    <w:p w14:paraId="22094827" w14:textId="77777777" w:rsidR="00506678" w:rsidRPr="001C2405" w:rsidRDefault="00506678" w:rsidP="00115F64">
      <w:pPr>
        <w:pStyle w:val="Tekstprzypisudolnego"/>
        <w:numPr>
          <w:ilvl w:val="1"/>
          <w:numId w:val="1"/>
        </w:numPr>
        <w:spacing w:before="120" w:after="120"/>
        <w:ind w:left="709" w:hanging="709"/>
        <w:jc w:val="both"/>
        <w:outlineLvl w:val="1"/>
        <w:rPr>
          <w:b/>
          <w:sz w:val="28"/>
          <w:szCs w:val="22"/>
        </w:rPr>
      </w:pPr>
      <w:bookmarkStart w:id="24" w:name="_Toc514072291"/>
      <w:r w:rsidRPr="001C2405">
        <w:rPr>
          <w:b/>
          <w:sz w:val="28"/>
          <w:szCs w:val="22"/>
        </w:rPr>
        <w:t xml:space="preserve">Etapy programu polityki zdrowotnej i działania podejmowane </w:t>
      </w:r>
      <w:r w:rsidR="00621AE4">
        <w:rPr>
          <w:b/>
          <w:sz w:val="28"/>
          <w:szCs w:val="22"/>
        </w:rPr>
        <w:br/>
      </w:r>
      <w:r w:rsidRPr="001C2405">
        <w:rPr>
          <w:b/>
          <w:sz w:val="28"/>
          <w:szCs w:val="22"/>
        </w:rPr>
        <w:t>w ramach etapów</w:t>
      </w:r>
      <w:bookmarkEnd w:id="24"/>
    </w:p>
    <w:p w14:paraId="5921CEC4" w14:textId="6C9B43C4"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sz w:val="22"/>
          <w:szCs w:val="22"/>
        </w:rPr>
        <w:t xml:space="preserve">W Polsce badania przesiewowe </w:t>
      </w:r>
      <w:r w:rsidR="0094083A" w:rsidRPr="00803409">
        <w:rPr>
          <w:rFonts w:ascii="Arial" w:hAnsi="Arial" w:cs="Arial"/>
          <w:sz w:val="22"/>
          <w:szCs w:val="22"/>
        </w:rPr>
        <w:t xml:space="preserve">są </w:t>
      </w:r>
      <w:r w:rsidRPr="00803409">
        <w:rPr>
          <w:rFonts w:ascii="Arial" w:hAnsi="Arial" w:cs="Arial"/>
          <w:sz w:val="22"/>
          <w:szCs w:val="22"/>
        </w:rPr>
        <w:t xml:space="preserve">oparte na systemie opracowanym w Instytucie Matki </w:t>
      </w:r>
      <w:r w:rsidR="00730CC0">
        <w:rPr>
          <w:rFonts w:ascii="Arial" w:hAnsi="Arial" w:cs="Arial"/>
          <w:sz w:val="22"/>
          <w:szCs w:val="22"/>
        </w:rPr>
        <w:br/>
      </w:r>
      <w:r w:rsidRPr="00803409">
        <w:rPr>
          <w:rFonts w:ascii="Arial" w:hAnsi="Arial" w:cs="Arial"/>
          <w:sz w:val="22"/>
          <w:szCs w:val="22"/>
        </w:rPr>
        <w:t>i Dziecka. Bazuje on na pełnej komputerowej kontroli wszystkich etapów przesiewu (</w:t>
      </w:r>
      <w:r w:rsidR="00D75AAD">
        <w:rPr>
          <w:rFonts w:ascii="Arial" w:hAnsi="Arial" w:cs="Arial"/>
          <w:sz w:val="22"/>
          <w:szCs w:val="22"/>
        </w:rPr>
        <w:t>dedykowane oprogramowanie</w:t>
      </w:r>
      <w:r w:rsidRPr="00803409">
        <w:rPr>
          <w:rFonts w:ascii="Arial" w:hAnsi="Arial" w:cs="Arial"/>
          <w:sz w:val="22"/>
          <w:szCs w:val="22"/>
        </w:rPr>
        <w:t xml:space="preserve">), począwszy od pobierania próbek krwi na bibułę aż do finalnej diagnozy lekarza prowadzącego diagnostykę potwierdzającą, a w następnym etapie badania kontrolne i monitorowanie leczenia. Podstawą bezpieczeństwa systemu jest wprowadzenie </w:t>
      </w:r>
      <w:r w:rsidR="009E6AB5">
        <w:rPr>
          <w:rFonts w:ascii="Arial" w:hAnsi="Arial" w:cs="Arial"/>
          <w:sz w:val="22"/>
          <w:szCs w:val="22"/>
        </w:rPr>
        <w:t>dzielonych</w:t>
      </w:r>
      <w:r w:rsidR="009E6AB5" w:rsidRPr="00803409">
        <w:rPr>
          <w:rFonts w:ascii="Arial" w:hAnsi="Arial" w:cs="Arial"/>
          <w:sz w:val="22"/>
          <w:szCs w:val="22"/>
        </w:rPr>
        <w:t xml:space="preserve"> </w:t>
      </w:r>
      <w:r w:rsidRPr="00803409">
        <w:rPr>
          <w:rFonts w:ascii="Arial" w:hAnsi="Arial" w:cs="Arial"/>
          <w:sz w:val="22"/>
          <w:szCs w:val="22"/>
        </w:rPr>
        <w:t xml:space="preserve">etykiet z kodem paskowym oraz standardowych bibuł do pobrań, które </w:t>
      </w:r>
      <w:r w:rsidR="004378DA">
        <w:rPr>
          <w:rFonts w:ascii="Arial" w:hAnsi="Arial" w:cs="Arial"/>
          <w:sz w:val="22"/>
          <w:szCs w:val="22"/>
        </w:rPr>
        <w:br/>
      </w:r>
      <w:r w:rsidRPr="00803409">
        <w:rPr>
          <w:rFonts w:ascii="Arial" w:hAnsi="Arial" w:cs="Arial"/>
          <w:sz w:val="22"/>
          <w:szCs w:val="22"/>
        </w:rPr>
        <w:t>są dostarczane przez producentów zestawów diagnostycznych.</w:t>
      </w:r>
    </w:p>
    <w:p w14:paraId="5F170F39" w14:textId="67D759D7" w:rsidR="00C85A8A" w:rsidRPr="002D09CC" w:rsidRDefault="00FF41CF" w:rsidP="00803409">
      <w:pPr>
        <w:pStyle w:val="Tekstprzypisudolnego"/>
        <w:spacing w:before="120" w:after="120"/>
        <w:contextualSpacing/>
        <w:jc w:val="both"/>
        <w:rPr>
          <w:rFonts w:ascii="Arial" w:hAnsi="Arial" w:cs="Arial"/>
          <w:b/>
          <w:bCs/>
          <w:sz w:val="22"/>
          <w:szCs w:val="22"/>
        </w:rPr>
      </w:pPr>
      <w:bookmarkStart w:id="25" w:name="_Toc491892680"/>
      <w:r>
        <w:rPr>
          <w:noProof/>
        </w:rPr>
        <w:lastRenderedPageBreak/>
        <w:drawing>
          <wp:anchor distT="0" distB="0" distL="114300" distR="114300" simplePos="0" relativeHeight="251684864" behindDoc="0" locked="0" layoutInCell="1" allowOverlap="1" wp14:anchorId="57B7DBA4" wp14:editId="2585340B">
            <wp:simplePos x="0" y="0"/>
            <wp:positionH relativeFrom="column">
              <wp:posOffset>-132770</wp:posOffset>
            </wp:positionH>
            <wp:positionV relativeFrom="paragraph">
              <wp:posOffset>266700</wp:posOffset>
            </wp:positionV>
            <wp:extent cx="6122670" cy="4597400"/>
            <wp:effectExtent l="0" t="0" r="0" b="0"/>
            <wp:wrapTopAndBottom/>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670" cy="459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9CC" w:rsidRPr="002D09CC">
        <w:rPr>
          <w:rFonts w:ascii="Arial" w:hAnsi="Arial" w:cs="Arial"/>
          <w:b/>
          <w:bCs/>
          <w:sz w:val="22"/>
          <w:szCs w:val="22"/>
        </w:rPr>
        <w:t>Ryc. 3</w:t>
      </w:r>
      <w:r w:rsidR="00730CC0" w:rsidRPr="002D09CC">
        <w:rPr>
          <w:rFonts w:ascii="Arial" w:hAnsi="Arial" w:cs="Arial"/>
          <w:b/>
          <w:bCs/>
          <w:sz w:val="22"/>
          <w:szCs w:val="22"/>
        </w:rPr>
        <w:t xml:space="preserve"> </w:t>
      </w:r>
      <w:r w:rsidR="00C85A8A" w:rsidRPr="002D09CC">
        <w:rPr>
          <w:rFonts w:ascii="Arial" w:hAnsi="Arial" w:cs="Arial"/>
          <w:b/>
          <w:bCs/>
          <w:sz w:val="22"/>
          <w:szCs w:val="22"/>
        </w:rPr>
        <w:t>Ogólny schemat obiegu etykiet i bibuł w badaniach przesiewowych</w:t>
      </w:r>
      <w:bookmarkEnd w:id="25"/>
    </w:p>
    <w:p w14:paraId="12AFF273"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sz w:val="22"/>
          <w:szCs w:val="22"/>
        </w:rPr>
        <w:t>Legenda:</w:t>
      </w:r>
    </w:p>
    <w:p w14:paraId="02F4D91B" w14:textId="49582582" w:rsidR="00C85A8A" w:rsidRPr="00803409" w:rsidRDefault="00C85A8A" w:rsidP="00305029">
      <w:pPr>
        <w:pStyle w:val="Tekstprzypisudolnego"/>
        <w:numPr>
          <w:ilvl w:val="0"/>
          <w:numId w:val="37"/>
        </w:numPr>
        <w:spacing w:before="120" w:after="120"/>
        <w:contextualSpacing/>
        <w:jc w:val="both"/>
        <w:rPr>
          <w:rFonts w:ascii="Arial" w:hAnsi="Arial" w:cs="Arial"/>
          <w:sz w:val="22"/>
          <w:szCs w:val="22"/>
        </w:rPr>
      </w:pPr>
      <w:r w:rsidRPr="00803409">
        <w:rPr>
          <w:rFonts w:ascii="Arial" w:hAnsi="Arial" w:cs="Arial"/>
          <w:sz w:val="22"/>
          <w:szCs w:val="22"/>
        </w:rPr>
        <w:t>Wysyłka etykiet z kodem (kody rejestrowane wg szpitali i oddziałów)</w:t>
      </w:r>
      <w:r w:rsidR="0012541D">
        <w:rPr>
          <w:rFonts w:ascii="Arial" w:hAnsi="Arial" w:cs="Arial"/>
          <w:sz w:val="22"/>
          <w:szCs w:val="22"/>
        </w:rPr>
        <w:t>;</w:t>
      </w:r>
    </w:p>
    <w:p w14:paraId="0639A48C" w14:textId="55A3D666" w:rsidR="00C85A8A" w:rsidRPr="00803409" w:rsidRDefault="00C85A8A" w:rsidP="00305029">
      <w:pPr>
        <w:pStyle w:val="Tekstprzypisudolnego"/>
        <w:numPr>
          <w:ilvl w:val="0"/>
          <w:numId w:val="37"/>
        </w:numPr>
        <w:spacing w:before="120" w:after="120"/>
        <w:contextualSpacing/>
        <w:jc w:val="both"/>
        <w:rPr>
          <w:rFonts w:ascii="Arial" w:hAnsi="Arial" w:cs="Arial"/>
          <w:sz w:val="22"/>
          <w:szCs w:val="22"/>
        </w:rPr>
      </w:pPr>
      <w:r w:rsidRPr="00803409">
        <w:rPr>
          <w:rFonts w:ascii="Arial" w:hAnsi="Arial" w:cs="Arial"/>
          <w:sz w:val="22"/>
          <w:szCs w:val="22"/>
        </w:rPr>
        <w:t>Wysyłka czystych bibuł do pobrań krwi</w:t>
      </w:r>
      <w:r w:rsidR="0012541D">
        <w:rPr>
          <w:rFonts w:ascii="Arial" w:hAnsi="Arial" w:cs="Arial"/>
          <w:sz w:val="22"/>
          <w:szCs w:val="22"/>
        </w:rPr>
        <w:t>;</w:t>
      </w:r>
    </w:p>
    <w:p w14:paraId="6C6A4A21" w14:textId="0964EFA9" w:rsidR="00305029" w:rsidRDefault="00C85A8A" w:rsidP="00305029">
      <w:pPr>
        <w:pStyle w:val="Tekstprzypisudolnego"/>
        <w:numPr>
          <w:ilvl w:val="0"/>
          <w:numId w:val="37"/>
        </w:numPr>
        <w:spacing w:before="120" w:after="120"/>
        <w:contextualSpacing/>
        <w:jc w:val="both"/>
        <w:rPr>
          <w:rFonts w:ascii="Arial" w:hAnsi="Arial" w:cs="Arial"/>
          <w:sz w:val="22"/>
          <w:szCs w:val="22"/>
        </w:rPr>
      </w:pPr>
      <w:r w:rsidRPr="00803409">
        <w:rPr>
          <w:rFonts w:ascii="Arial" w:hAnsi="Arial" w:cs="Arial"/>
          <w:sz w:val="22"/>
          <w:szCs w:val="22"/>
        </w:rPr>
        <w:t xml:space="preserve">Wklejenie etykietek (część bez kodu paskowego) do szpitalnego rejestru pobrań </w:t>
      </w:r>
      <w:r w:rsidR="00305029">
        <w:rPr>
          <w:rFonts w:ascii="Arial" w:hAnsi="Arial" w:cs="Arial"/>
          <w:sz w:val="22"/>
          <w:szCs w:val="22"/>
        </w:rPr>
        <w:t>i do Książeczki Zdrowia Dziecka</w:t>
      </w:r>
      <w:r w:rsidR="0012541D">
        <w:rPr>
          <w:rFonts w:ascii="Arial" w:hAnsi="Arial" w:cs="Arial"/>
          <w:sz w:val="22"/>
          <w:szCs w:val="22"/>
        </w:rPr>
        <w:t>;</w:t>
      </w:r>
    </w:p>
    <w:p w14:paraId="44AAB875" w14:textId="004AC964" w:rsidR="00C85A8A" w:rsidRPr="00803409" w:rsidRDefault="00C85A8A" w:rsidP="00305029">
      <w:pPr>
        <w:pStyle w:val="Tekstprzypisudolnego"/>
        <w:numPr>
          <w:ilvl w:val="0"/>
          <w:numId w:val="37"/>
        </w:numPr>
        <w:spacing w:before="120" w:after="120"/>
        <w:contextualSpacing/>
        <w:jc w:val="both"/>
        <w:rPr>
          <w:rFonts w:ascii="Arial" w:hAnsi="Arial" w:cs="Arial"/>
          <w:sz w:val="22"/>
          <w:szCs w:val="22"/>
        </w:rPr>
      </w:pPr>
      <w:r w:rsidRPr="00803409">
        <w:rPr>
          <w:rFonts w:ascii="Arial" w:hAnsi="Arial" w:cs="Arial"/>
          <w:sz w:val="22"/>
          <w:szCs w:val="22"/>
        </w:rPr>
        <w:t>Naklejenie etykiet z kodem paskowym na bibuły do pobrań</w:t>
      </w:r>
      <w:r w:rsidR="0012541D">
        <w:rPr>
          <w:rFonts w:ascii="Arial" w:hAnsi="Arial" w:cs="Arial"/>
          <w:sz w:val="22"/>
          <w:szCs w:val="22"/>
        </w:rPr>
        <w:t>;</w:t>
      </w:r>
    </w:p>
    <w:p w14:paraId="64734162" w14:textId="501CAE22" w:rsidR="00C85A8A" w:rsidRPr="00803409" w:rsidRDefault="00C85A8A" w:rsidP="00305029">
      <w:pPr>
        <w:pStyle w:val="Tekstprzypisudolnego"/>
        <w:numPr>
          <w:ilvl w:val="0"/>
          <w:numId w:val="37"/>
        </w:numPr>
        <w:spacing w:before="120" w:after="120"/>
        <w:contextualSpacing/>
        <w:jc w:val="both"/>
        <w:rPr>
          <w:rFonts w:ascii="Arial" w:hAnsi="Arial" w:cs="Arial"/>
          <w:sz w:val="22"/>
          <w:szCs w:val="22"/>
        </w:rPr>
      </w:pPr>
      <w:r w:rsidRPr="00803409">
        <w:rPr>
          <w:rFonts w:ascii="Arial" w:hAnsi="Arial" w:cs="Arial"/>
          <w:sz w:val="22"/>
          <w:szCs w:val="22"/>
        </w:rPr>
        <w:t xml:space="preserve">Odesłanie bibuły z wysuszoną krwią do laboratorium przesiewowego (lub informacji </w:t>
      </w:r>
      <w:r w:rsidR="00305029">
        <w:rPr>
          <w:rFonts w:ascii="Arial" w:hAnsi="Arial" w:cs="Arial"/>
          <w:sz w:val="22"/>
          <w:szCs w:val="22"/>
        </w:rPr>
        <w:br/>
      </w:r>
      <w:r w:rsidRPr="00803409">
        <w:rPr>
          <w:rFonts w:ascii="Arial" w:hAnsi="Arial" w:cs="Arial"/>
          <w:sz w:val="22"/>
          <w:szCs w:val="22"/>
        </w:rPr>
        <w:t>o kodzie)</w:t>
      </w:r>
      <w:r w:rsidR="0012541D">
        <w:rPr>
          <w:rFonts w:ascii="Arial" w:hAnsi="Arial" w:cs="Arial"/>
          <w:sz w:val="22"/>
          <w:szCs w:val="22"/>
        </w:rPr>
        <w:t>;</w:t>
      </w:r>
    </w:p>
    <w:p w14:paraId="34A0477C" w14:textId="77514004" w:rsidR="00C85A8A" w:rsidRPr="00803409" w:rsidRDefault="00C85A8A" w:rsidP="00305029">
      <w:pPr>
        <w:pStyle w:val="Tekstprzypisudolnego"/>
        <w:numPr>
          <w:ilvl w:val="0"/>
          <w:numId w:val="37"/>
        </w:numPr>
        <w:spacing w:before="120" w:after="120"/>
        <w:contextualSpacing/>
        <w:jc w:val="both"/>
        <w:rPr>
          <w:rFonts w:ascii="Arial" w:hAnsi="Arial" w:cs="Arial"/>
          <w:sz w:val="22"/>
          <w:szCs w:val="22"/>
        </w:rPr>
      </w:pPr>
      <w:r w:rsidRPr="00803409">
        <w:rPr>
          <w:rFonts w:ascii="Arial" w:hAnsi="Arial" w:cs="Arial"/>
          <w:sz w:val="22"/>
          <w:szCs w:val="22"/>
        </w:rPr>
        <w:t>Wysyłka do rodziców czystej bibuły z kodem paskowym na powtórne pobranie krwi</w:t>
      </w:r>
      <w:r w:rsidR="0012541D">
        <w:rPr>
          <w:rFonts w:ascii="Arial" w:hAnsi="Arial" w:cs="Arial"/>
          <w:sz w:val="22"/>
          <w:szCs w:val="22"/>
        </w:rPr>
        <w:t>;</w:t>
      </w:r>
    </w:p>
    <w:p w14:paraId="03E335B2" w14:textId="0311D6BD" w:rsidR="00C85A8A" w:rsidRPr="00803409" w:rsidRDefault="00C85A8A" w:rsidP="00305029">
      <w:pPr>
        <w:pStyle w:val="Tekstprzypisudolnego"/>
        <w:numPr>
          <w:ilvl w:val="0"/>
          <w:numId w:val="37"/>
        </w:numPr>
        <w:spacing w:before="120" w:after="120"/>
        <w:contextualSpacing/>
        <w:jc w:val="both"/>
        <w:rPr>
          <w:rFonts w:ascii="Arial" w:hAnsi="Arial" w:cs="Arial"/>
          <w:sz w:val="22"/>
          <w:szCs w:val="22"/>
        </w:rPr>
      </w:pPr>
      <w:r w:rsidRPr="00803409">
        <w:rPr>
          <w:rFonts w:ascii="Arial" w:hAnsi="Arial" w:cs="Arial"/>
          <w:sz w:val="22"/>
          <w:szCs w:val="22"/>
        </w:rPr>
        <w:t>Odesłanie pobranej bibuły (lub odmowy pobrania) do laboratorium</w:t>
      </w:r>
      <w:r w:rsidR="0012541D">
        <w:rPr>
          <w:rFonts w:ascii="Arial" w:hAnsi="Arial" w:cs="Arial"/>
          <w:sz w:val="22"/>
          <w:szCs w:val="22"/>
        </w:rPr>
        <w:t>;</w:t>
      </w:r>
    </w:p>
    <w:p w14:paraId="3E8F9261" w14:textId="5E67B8BF" w:rsidR="00C85A8A" w:rsidRPr="00803409" w:rsidRDefault="00C85A8A" w:rsidP="00305029">
      <w:pPr>
        <w:pStyle w:val="Tekstprzypisudolnego"/>
        <w:numPr>
          <w:ilvl w:val="0"/>
          <w:numId w:val="37"/>
        </w:numPr>
        <w:spacing w:before="120" w:after="120"/>
        <w:contextualSpacing/>
        <w:jc w:val="both"/>
        <w:rPr>
          <w:rFonts w:ascii="Arial" w:hAnsi="Arial" w:cs="Arial"/>
          <w:sz w:val="22"/>
          <w:szCs w:val="22"/>
        </w:rPr>
      </w:pPr>
      <w:r w:rsidRPr="00803409">
        <w:rPr>
          <w:rFonts w:ascii="Arial" w:hAnsi="Arial" w:cs="Arial"/>
          <w:sz w:val="22"/>
          <w:szCs w:val="22"/>
        </w:rPr>
        <w:t>Wezwanie noworodka do Kliniki/Poradni Specjalistycznej (informacja do rodziców i do lekarza w Klinice/Poradni Specjalistycznej)</w:t>
      </w:r>
      <w:r w:rsidR="0012541D">
        <w:rPr>
          <w:rFonts w:ascii="Arial" w:hAnsi="Arial" w:cs="Arial"/>
          <w:sz w:val="22"/>
          <w:szCs w:val="22"/>
        </w:rPr>
        <w:t>;</w:t>
      </w:r>
    </w:p>
    <w:p w14:paraId="24EF6D3B" w14:textId="4C27580C" w:rsidR="00C85A8A" w:rsidRPr="00803409" w:rsidRDefault="00C85A8A" w:rsidP="00305029">
      <w:pPr>
        <w:pStyle w:val="Tekstprzypisudolnego"/>
        <w:numPr>
          <w:ilvl w:val="0"/>
          <w:numId w:val="37"/>
        </w:numPr>
        <w:spacing w:before="120" w:after="120"/>
        <w:contextualSpacing/>
        <w:jc w:val="both"/>
        <w:rPr>
          <w:rFonts w:ascii="Arial" w:hAnsi="Arial" w:cs="Arial"/>
          <w:sz w:val="22"/>
          <w:szCs w:val="22"/>
        </w:rPr>
      </w:pPr>
      <w:r w:rsidRPr="00803409">
        <w:rPr>
          <w:rFonts w:ascii="Arial" w:hAnsi="Arial" w:cs="Arial"/>
          <w:sz w:val="22"/>
          <w:szCs w:val="22"/>
        </w:rPr>
        <w:t>Zgłoszenie się rodziców z dzieckiem do Kliniki/Poradni Specjalistycznej</w:t>
      </w:r>
      <w:r w:rsidR="0012541D">
        <w:rPr>
          <w:rFonts w:ascii="Arial" w:hAnsi="Arial" w:cs="Arial"/>
          <w:sz w:val="22"/>
          <w:szCs w:val="22"/>
        </w:rPr>
        <w:t>;</w:t>
      </w:r>
    </w:p>
    <w:p w14:paraId="103E29AF" w14:textId="1C699AFB" w:rsidR="00C85A8A" w:rsidRPr="00803409" w:rsidRDefault="00C85A8A" w:rsidP="00305029">
      <w:pPr>
        <w:pStyle w:val="Tekstprzypisudolnego"/>
        <w:numPr>
          <w:ilvl w:val="0"/>
          <w:numId w:val="37"/>
        </w:numPr>
        <w:spacing w:before="120" w:after="120"/>
        <w:contextualSpacing/>
        <w:jc w:val="both"/>
        <w:rPr>
          <w:rFonts w:ascii="Arial" w:hAnsi="Arial" w:cs="Arial"/>
          <w:sz w:val="22"/>
          <w:szCs w:val="22"/>
        </w:rPr>
      </w:pPr>
      <w:r w:rsidRPr="00803409">
        <w:rPr>
          <w:rFonts w:ascii="Arial" w:hAnsi="Arial" w:cs="Arial"/>
          <w:sz w:val="22"/>
          <w:szCs w:val="22"/>
        </w:rPr>
        <w:t>Odesłanie przez lekarza z Kliniki</w:t>
      </w:r>
      <w:r w:rsidR="00D75AAD">
        <w:rPr>
          <w:rFonts w:ascii="Arial" w:hAnsi="Arial" w:cs="Arial"/>
          <w:sz w:val="22"/>
          <w:szCs w:val="22"/>
        </w:rPr>
        <w:t>/Poradni Specjalistycznej</w:t>
      </w:r>
      <w:r w:rsidRPr="00803409">
        <w:rPr>
          <w:rFonts w:ascii="Arial" w:hAnsi="Arial" w:cs="Arial"/>
          <w:sz w:val="22"/>
          <w:szCs w:val="22"/>
        </w:rPr>
        <w:t xml:space="preserve"> informacji o wizycie dziecka i wstępnej diagnozie</w:t>
      </w:r>
      <w:r w:rsidR="0012541D">
        <w:rPr>
          <w:rFonts w:ascii="Arial" w:hAnsi="Arial" w:cs="Arial"/>
          <w:sz w:val="22"/>
          <w:szCs w:val="22"/>
        </w:rPr>
        <w:t>;</w:t>
      </w:r>
    </w:p>
    <w:p w14:paraId="3BD1C95C" w14:textId="4288F9DE" w:rsidR="00C85A8A" w:rsidRPr="00803409" w:rsidRDefault="00C85A8A" w:rsidP="00305029">
      <w:pPr>
        <w:pStyle w:val="Tekstprzypisudolnego"/>
        <w:numPr>
          <w:ilvl w:val="0"/>
          <w:numId w:val="37"/>
        </w:numPr>
        <w:spacing w:before="120" w:after="120"/>
        <w:contextualSpacing/>
        <w:jc w:val="both"/>
        <w:rPr>
          <w:rFonts w:ascii="Arial" w:hAnsi="Arial" w:cs="Arial"/>
          <w:sz w:val="22"/>
          <w:szCs w:val="22"/>
        </w:rPr>
      </w:pPr>
      <w:r w:rsidRPr="00803409">
        <w:rPr>
          <w:rFonts w:ascii="Arial" w:hAnsi="Arial" w:cs="Arial"/>
          <w:sz w:val="22"/>
          <w:szCs w:val="22"/>
        </w:rPr>
        <w:t xml:space="preserve">Monitorowanie leczenia – przekazanie czystych bibuł z kodami podczas wizyty </w:t>
      </w:r>
      <w:r w:rsidRPr="00803409">
        <w:rPr>
          <w:rFonts w:ascii="Arial" w:hAnsi="Arial" w:cs="Arial"/>
          <w:sz w:val="22"/>
          <w:szCs w:val="22"/>
        </w:rPr>
        <w:lastRenderedPageBreak/>
        <w:t>kontrolnej</w:t>
      </w:r>
      <w:r w:rsidR="00E2014B">
        <w:rPr>
          <w:rFonts w:ascii="Arial" w:hAnsi="Arial" w:cs="Arial"/>
          <w:sz w:val="22"/>
          <w:szCs w:val="22"/>
        </w:rPr>
        <w:t>;</w:t>
      </w:r>
    </w:p>
    <w:p w14:paraId="7A269D65" w14:textId="2B3FCAE9" w:rsidR="00C85A8A" w:rsidRDefault="00C85A8A" w:rsidP="00305029">
      <w:pPr>
        <w:pStyle w:val="Tekstprzypisudolnego"/>
        <w:numPr>
          <w:ilvl w:val="0"/>
          <w:numId w:val="37"/>
        </w:numPr>
        <w:spacing w:before="120" w:after="120"/>
        <w:jc w:val="both"/>
        <w:rPr>
          <w:rFonts w:ascii="Arial" w:hAnsi="Arial" w:cs="Arial"/>
          <w:sz w:val="22"/>
          <w:szCs w:val="22"/>
        </w:rPr>
      </w:pPr>
      <w:r w:rsidRPr="00803409">
        <w:rPr>
          <w:rFonts w:ascii="Arial" w:hAnsi="Arial" w:cs="Arial"/>
          <w:sz w:val="22"/>
          <w:szCs w:val="22"/>
        </w:rPr>
        <w:t>Monitorowanie leczenia – przesłanie pobranej bibuły do laboratorium</w:t>
      </w:r>
      <w:r w:rsidR="0012541D">
        <w:rPr>
          <w:rFonts w:ascii="Arial" w:hAnsi="Arial" w:cs="Arial"/>
          <w:sz w:val="22"/>
          <w:szCs w:val="22"/>
        </w:rPr>
        <w:t>.</w:t>
      </w:r>
    </w:p>
    <w:p w14:paraId="367116C4" w14:textId="77777777" w:rsidR="00C85A8A" w:rsidRPr="00803409" w:rsidRDefault="00C85A8A" w:rsidP="00730CC0">
      <w:pPr>
        <w:pStyle w:val="Tekstprzypisudolnego"/>
        <w:spacing w:before="120" w:after="120"/>
        <w:jc w:val="both"/>
        <w:rPr>
          <w:rFonts w:ascii="Arial" w:hAnsi="Arial" w:cs="Arial"/>
          <w:b/>
          <w:bCs/>
          <w:sz w:val="22"/>
          <w:szCs w:val="22"/>
        </w:rPr>
      </w:pPr>
      <w:bookmarkStart w:id="26" w:name="_Toc491892682"/>
      <w:r w:rsidRPr="00803409">
        <w:rPr>
          <w:rFonts w:ascii="Arial" w:hAnsi="Arial" w:cs="Arial"/>
          <w:b/>
          <w:bCs/>
          <w:sz w:val="22"/>
          <w:szCs w:val="22"/>
        </w:rPr>
        <w:t>Wprowadzenie</w:t>
      </w:r>
      <w:bookmarkEnd w:id="26"/>
      <w:r w:rsidR="00593CAB">
        <w:rPr>
          <w:rFonts w:ascii="Arial" w:hAnsi="Arial" w:cs="Arial"/>
          <w:b/>
          <w:bCs/>
          <w:sz w:val="22"/>
          <w:szCs w:val="22"/>
        </w:rPr>
        <w:t xml:space="preserve"> – </w:t>
      </w:r>
      <w:r w:rsidR="00D75AAD">
        <w:rPr>
          <w:rFonts w:ascii="Arial" w:hAnsi="Arial" w:cs="Arial"/>
          <w:b/>
          <w:bCs/>
          <w:sz w:val="22"/>
          <w:szCs w:val="22"/>
        </w:rPr>
        <w:t>w zakresie dedykowanego oprogramowania</w:t>
      </w:r>
    </w:p>
    <w:p w14:paraId="2B832669" w14:textId="267B0B38" w:rsidR="00305029" w:rsidRPr="00305029" w:rsidRDefault="00D75AAD" w:rsidP="00305029">
      <w:pPr>
        <w:pStyle w:val="Tekstprzypisudolnego"/>
        <w:spacing w:before="120" w:after="120"/>
        <w:jc w:val="both"/>
        <w:rPr>
          <w:rFonts w:ascii="Arial" w:hAnsi="Arial" w:cs="Arial"/>
          <w:sz w:val="22"/>
          <w:szCs w:val="22"/>
        </w:rPr>
      </w:pPr>
      <w:r>
        <w:rPr>
          <w:rFonts w:ascii="Arial" w:hAnsi="Arial" w:cs="Arial"/>
          <w:sz w:val="22"/>
          <w:szCs w:val="22"/>
        </w:rPr>
        <w:t>Dedykowane oprogramowanie do przeprowadzenia badań przesiewowych</w:t>
      </w:r>
      <w:r w:rsidR="00305029" w:rsidRPr="00305029">
        <w:rPr>
          <w:rFonts w:ascii="Arial" w:hAnsi="Arial" w:cs="Arial"/>
          <w:sz w:val="22"/>
          <w:szCs w:val="22"/>
        </w:rPr>
        <w:t xml:space="preserve"> to aplikacja komputerowa zapewniająca kompleksową obsługę organizacji i zarządzania badaniami przesiewowymi noworodków w Polsce. Za pomocą programu </w:t>
      </w:r>
      <w:r w:rsidR="0088304E" w:rsidRPr="00305029">
        <w:rPr>
          <w:rFonts w:ascii="Arial" w:hAnsi="Arial" w:cs="Arial"/>
          <w:sz w:val="22"/>
          <w:szCs w:val="22"/>
        </w:rPr>
        <w:t xml:space="preserve">są </w:t>
      </w:r>
      <w:r w:rsidR="00305029" w:rsidRPr="00305029">
        <w:rPr>
          <w:rFonts w:ascii="Arial" w:hAnsi="Arial" w:cs="Arial"/>
          <w:sz w:val="22"/>
          <w:szCs w:val="22"/>
        </w:rPr>
        <w:t xml:space="preserve">rejestrowane dane noworodków oraz wyniki badań wykonywanych w ramach badań przesiewowych. Program umożliwia tworzenie testów analitycznych, pomiar tych testów na podłączonych analizatorach i wykonanie obliczeń wyników oraz kwalifikację tych wyników. Po zakończeniu testów program narzuca i kontroluje właściwe postępowanie diagnostyczne w przypadku podejrzenia jednej </w:t>
      </w:r>
      <w:r w:rsidR="004378DA">
        <w:rPr>
          <w:rFonts w:ascii="Arial" w:hAnsi="Arial" w:cs="Arial"/>
          <w:sz w:val="22"/>
          <w:szCs w:val="22"/>
        </w:rPr>
        <w:br/>
      </w:r>
      <w:r w:rsidR="00305029" w:rsidRPr="00305029">
        <w:rPr>
          <w:rFonts w:ascii="Arial" w:hAnsi="Arial" w:cs="Arial"/>
          <w:sz w:val="22"/>
          <w:szCs w:val="22"/>
        </w:rPr>
        <w:t xml:space="preserve">z wykrywanych chorób. Program rejestruje i kontroluje również czynności wykonywane w celu prawidłowego i pełnego wykonania badań przesiewowych dla każdego noworodka urodzonego w Polsce. Pierwsza wersja programu powstała w 1993 </w:t>
      </w:r>
      <w:r w:rsidR="001F5D12">
        <w:rPr>
          <w:rFonts w:ascii="Arial" w:hAnsi="Arial" w:cs="Arial"/>
          <w:sz w:val="22"/>
          <w:szCs w:val="22"/>
        </w:rPr>
        <w:t xml:space="preserve">r. </w:t>
      </w:r>
      <w:r w:rsidR="00305029" w:rsidRPr="00305029">
        <w:rPr>
          <w:rFonts w:ascii="Arial" w:hAnsi="Arial" w:cs="Arial"/>
          <w:sz w:val="22"/>
          <w:szCs w:val="22"/>
        </w:rPr>
        <w:t xml:space="preserve">i obejmowała tylko analizę w kierunku </w:t>
      </w:r>
      <w:proofErr w:type="spellStart"/>
      <w:r w:rsidR="00305029" w:rsidRPr="00305029">
        <w:rPr>
          <w:rFonts w:ascii="Arial" w:hAnsi="Arial" w:cs="Arial"/>
          <w:sz w:val="22"/>
          <w:szCs w:val="22"/>
        </w:rPr>
        <w:t>hipotyreozy</w:t>
      </w:r>
      <w:proofErr w:type="spellEnd"/>
      <w:r w:rsidR="00305029" w:rsidRPr="00305029">
        <w:rPr>
          <w:rFonts w:ascii="Arial" w:hAnsi="Arial" w:cs="Arial"/>
          <w:sz w:val="22"/>
          <w:szCs w:val="22"/>
        </w:rPr>
        <w:t xml:space="preserve">. Przez następne lata program był sukcesywnie rozwijany </w:t>
      </w:r>
      <w:r w:rsidR="004378DA">
        <w:rPr>
          <w:rFonts w:ascii="Arial" w:hAnsi="Arial" w:cs="Arial"/>
          <w:sz w:val="22"/>
          <w:szCs w:val="22"/>
        </w:rPr>
        <w:br/>
      </w:r>
      <w:r w:rsidR="00305029" w:rsidRPr="00305029">
        <w:rPr>
          <w:rFonts w:ascii="Arial" w:hAnsi="Arial" w:cs="Arial"/>
          <w:sz w:val="22"/>
          <w:szCs w:val="22"/>
        </w:rPr>
        <w:t>i dostosowywany do zmieniających się badań przesiewowych.</w:t>
      </w:r>
    </w:p>
    <w:p w14:paraId="61654F60" w14:textId="596A3936" w:rsidR="00305029" w:rsidRPr="00305029" w:rsidRDefault="00305029" w:rsidP="00305029">
      <w:pPr>
        <w:pStyle w:val="Tekstprzypisudolnego"/>
        <w:spacing w:before="120" w:after="120"/>
        <w:jc w:val="both"/>
        <w:rPr>
          <w:rFonts w:ascii="Arial" w:hAnsi="Arial" w:cs="Arial"/>
          <w:sz w:val="22"/>
          <w:szCs w:val="22"/>
        </w:rPr>
      </w:pPr>
      <w:r w:rsidRPr="00305029">
        <w:rPr>
          <w:rFonts w:ascii="Arial" w:hAnsi="Arial" w:cs="Arial"/>
          <w:sz w:val="22"/>
          <w:szCs w:val="22"/>
        </w:rPr>
        <w:t>Now</w:t>
      </w:r>
      <w:r w:rsidR="00D75AAD">
        <w:rPr>
          <w:rFonts w:ascii="Arial" w:hAnsi="Arial" w:cs="Arial"/>
          <w:sz w:val="22"/>
          <w:szCs w:val="22"/>
        </w:rPr>
        <w:t xml:space="preserve">e oprogramowanie </w:t>
      </w:r>
      <w:r w:rsidRPr="00305029">
        <w:rPr>
          <w:rFonts w:ascii="Arial" w:hAnsi="Arial" w:cs="Arial"/>
          <w:sz w:val="22"/>
          <w:szCs w:val="22"/>
        </w:rPr>
        <w:t xml:space="preserve">pracuje w oparciu o architekturę </w:t>
      </w:r>
      <w:r>
        <w:rPr>
          <w:rFonts w:ascii="Arial" w:hAnsi="Arial" w:cs="Arial"/>
          <w:sz w:val="22"/>
          <w:szCs w:val="22"/>
        </w:rPr>
        <w:t xml:space="preserve">klient-serwer co pozwala </w:t>
      </w:r>
      <w:r w:rsidR="004378DA">
        <w:rPr>
          <w:rFonts w:ascii="Arial" w:hAnsi="Arial" w:cs="Arial"/>
          <w:sz w:val="22"/>
          <w:szCs w:val="22"/>
        </w:rPr>
        <w:br/>
      </w:r>
      <w:r>
        <w:rPr>
          <w:rFonts w:ascii="Arial" w:hAnsi="Arial" w:cs="Arial"/>
          <w:sz w:val="22"/>
          <w:szCs w:val="22"/>
        </w:rPr>
        <w:t xml:space="preserve">na </w:t>
      </w:r>
      <w:r w:rsidRPr="00305029">
        <w:rPr>
          <w:rFonts w:ascii="Arial" w:hAnsi="Arial" w:cs="Arial"/>
          <w:sz w:val="22"/>
          <w:szCs w:val="22"/>
        </w:rPr>
        <w:t>rozdzielenie zadań fizycznego przechowywania danych (odczyt/zapis/archiwizacja/kontrola dostępu/kontrola integralności) wykonywanego na serwerze baz danych od zadania prezentacji (wyświetlania/wprowadzania/drukowania) danych</w:t>
      </w:r>
      <w:r w:rsidR="0088304E">
        <w:rPr>
          <w:rFonts w:ascii="Arial" w:hAnsi="Arial" w:cs="Arial"/>
          <w:sz w:val="22"/>
          <w:szCs w:val="22"/>
        </w:rPr>
        <w:t>,</w:t>
      </w:r>
      <w:r w:rsidRPr="00305029">
        <w:rPr>
          <w:rFonts w:ascii="Arial" w:hAnsi="Arial" w:cs="Arial"/>
          <w:sz w:val="22"/>
          <w:szCs w:val="22"/>
        </w:rPr>
        <w:t xml:space="preserve"> wykonywanego przez oprogramowanie klienta. </w:t>
      </w:r>
    </w:p>
    <w:p w14:paraId="06A30FCA" w14:textId="699FD256" w:rsidR="00305029" w:rsidRPr="00305029" w:rsidRDefault="00305029" w:rsidP="00305029">
      <w:pPr>
        <w:pStyle w:val="Tekstprzypisudolnego"/>
        <w:spacing w:before="120" w:after="120"/>
        <w:jc w:val="both"/>
        <w:rPr>
          <w:rFonts w:ascii="Arial" w:hAnsi="Arial" w:cs="Arial"/>
          <w:sz w:val="22"/>
          <w:szCs w:val="22"/>
        </w:rPr>
      </w:pPr>
      <w:r w:rsidRPr="00305029">
        <w:rPr>
          <w:rFonts w:ascii="Arial" w:hAnsi="Arial" w:cs="Arial"/>
          <w:sz w:val="22"/>
          <w:szCs w:val="22"/>
        </w:rPr>
        <w:t xml:space="preserve">Zadaniem serwera baz danych jest tylko fizyczny odczyt, zapis i utrzymanie integralności danych przesyłanych lub żądanych przez klientów oraz archiwizacja tych danych. Serwer danych pilnuje również uprawnień danego klienta do dostępu do danych. Każdy użytkownik łączący się z serwerem musi mieć odpowiednie uprawnienia nadane przez administratora danych (np. lokalizacja, czas połączenia, itp.). Dla każdego użytkownika </w:t>
      </w:r>
      <w:r w:rsidR="00C81F12">
        <w:rPr>
          <w:rFonts w:ascii="Arial" w:hAnsi="Arial" w:cs="Arial"/>
          <w:sz w:val="22"/>
          <w:szCs w:val="22"/>
        </w:rPr>
        <w:t xml:space="preserve">jest </w:t>
      </w:r>
      <w:r w:rsidRPr="00305029">
        <w:rPr>
          <w:rFonts w:ascii="Arial" w:hAnsi="Arial" w:cs="Arial"/>
          <w:sz w:val="22"/>
          <w:szCs w:val="22"/>
        </w:rPr>
        <w:t xml:space="preserve">przydzielany  również określony zakres dostępnych danych i określony zakres dostępnych operacji </w:t>
      </w:r>
      <w:r w:rsidR="004378DA">
        <w:rPr>
          <w:rFonts w:ascii="Arial" w:hAnsi="Arial" w:cs="Arial"/>
          <w:sz w:val="22"/>
          <w:szCs w:val="22"/>
        </w:rPr>
        <w:br/>
      </w:r>
      <w:r w:rsidRPr="00305029">
        <w:rPr>
          <w:rFonts w:ascii="Arial" w:hAnsi="Arial" w:cs="Arial"/>
          <w:sz w:val="22"/>
          <w:szCs w:val="22"/>
        </w:rPr>
        <w:t xml:space="preserve">na danych (np. użytkownik może tylko odczytywać dane bez możliwości ich zmiany, użytkownik może odczytać nazwisko ale może mieć zablokowany odczyt adresu). </w:t>
      </w:r>
    </w:p>
    <w:p w14:paraId="38A159CD" w14:textId="24C19484" w:rsidR="00305029" w:rsidRPr="00305029" w:rsidRDefault="00305029" w:rsidP="00305029">
      <w:pPr>
        <w:pStyle w:val="Tekstprzypisudolnego"/>
        <w:spacing w:before="120" w:after="120"/>
        <w:jc w:val="both"/>
        <w:rPr>
          <w:rFonts w:ascii="Arial" w:hAnsi="Arial" w:cs="Arial"/>
          <w:sz w:val="22"/>
          <w:szCs w:val="22"/>
        </w:rPr>
      </w:pPr>
      <w:r w:rsidRPr="00305029">
        <w:rPr>
          <w:rFonts w:ascii="Arial" w:hAnsi="Arial" w:cs="Arial"/>
          <w:sz w:val="22"/>
          <w:szCs w:val="22"/>
        </w:rPr>
        <w:t xml:space="preserve">Zadaniem klienta jest przyjmowanie danych od użytkowników oraz ich prezentacja zgodnie </w:t>
      </w:r>
      <w:r>
        <w:rPr>
          <w:rFonts w:ascii="Arial" w:hAnsi="Arial" w:cs="Arial"/>
          <w:sz w:val="22"/>
          <w:szCs w:val="22"/>
        </w:rPr>
        <w:br/>
      </w:r>
      <w:r w:rsidRPr="00305029">
        <w:rPr>
          <w:rFonts w:ascii="Arial" w:hAnsi="Arial" w:cs="Arial"/>
          <w:sz w:val="22"/>
          <w:szCs w:val="22"/>
        </w:rPr>
        <w:t xml:space="preserve">z powiązaniami i znaczeniem w rzeczywistości, którą dane te modelują. Klient sprawdza również poprawność i logiczną spójność danych wprowadzanych przez użytkowników przed ich przesłaniem do serwera. </w:t>
      </w:r>
      <w:r w:rsidR="00D75AAD">
        <w:rPr>
          <w:rFonts w:ascii="Arial" w:hAnsi="Arial" w:cs="Arial"/>
          <w:sz w:val="22"/>
          <w:szCs w:val="22"/>
        </w:rPr>
        <w:t>Ponadto, k</w:t>
      </w:r>
      <w:r w:rsidRPr="00305029">
        <w:rPr>
          <w:rFonts w:ascii="Arial" w:hAnsi="Arial" w:cs="Arial"/>
          <w:sz w:val="22"/>
          <w:szCs w:val="22"/>
        </w:rPr>
        <w:t xml:space="preserve">lient sprawdza </w:t>
      </w:r>
      <w:r w:rsidR="00D75AAD">
        <w:rPr>
          <w:rFonts w:ascii="Arial" w:hAnsi="Arial" w:cs="Arial"/>
          <w:sz w:val="22"/>
          <w:szCs w:val="22"/>
        </w:rPr>
        <w:t>także</w:t>
      </w:r>
      <w:r w:rsidRPr="00305029">
        <w:rPr>
          <w:rFonts w:ascii="Arial" w:hAnsi="Arial" w:cs="Arial"/>
          <w:sz w:val="22"/>
          <w:szCs w:val="22"/>
        </w:rPr>
        <w:t xml:space="preserve"> uprawnienia użytkowników </w:t>
      </w:r>
      <w:r w:rsidR="004378DA">
        <w:rPr>
          <w:rFonts w:ascii="Arial" w:hAnsi="Arial" w:cs="Arial"/>
          <w:sz w:val="22"/>
          <w:szCs w:val="22"/>
        </w:rPr>
        <w:br/>
      </w:r>
      <w:r w:rsidRPr="00305029">
        <w:rPr>
          <w:rFonts w:ascii="Arial" w:hAnsi="Arial" w:cs="Arial"/>
          <w:sz w:val="22"/>
          <w:szCs w:val="22"/>
        </w:rPr>
        <w:t xml:space="preserve">do dostępu do określonych kategorii danych. Szczególnym rodzajem klienta jest pośrednik, którego zadaniem jest transformacja i agregacja danych przed przesłaniem do następnego </w:t>
      </w:r>
      <w:r w:rsidRPr="00305029">
        <w:rPr>
          <w:rFonts w:ascii="Arial" w:hAnsi="Arial" w:cs="Arial"/>
          <w:sz w:val="22"/>
          <w:szCs w:val="22"/>
        </w:rPr>
        <w:lastRenderedPageBreak/>
        <w:t>klienta (tzw. cienkiego klienta - „cienkiego”, nie obarczonego wiedzą o logice danych</w:t>
      </w:r>
      <w:r w:rsidR="0052619A">
        <w:rPr>
          <w:rFonts w:ascii="Arial" w:hAnsi="Arial" w:cs="Arial"/>
          <w:sz w:val="22"/>
          <w:szCs w:val="22"/>
        </w:rPr>
        <w:t>,</w:t>
      </w:r>
      <w:r w:rsidRPr="00305029">
        <w:rPr>
          <w:rFonts w:ascii="Arial" w:hAnsi="Arial" w:cs="Arial"/>
          <w:sz w:val="22"/>
          <w:szCs w:val="22"/>
        </w:rPr>
        <w:t xml:space="preserve"> </w:t>
      </w:r>
      <w:r w:rsidR="004378DA">
        <w:rPr>
          <w:rFonts w:ascii="Arial" w:hAnsi="Arial" w:cs="Arial"/>
          <w:sz w:val="22"/>
          <w:szCs w:val="22"/>
        </w:rPr>
        <w:br/>
      </w:r>
      <w:r w:rsidRPr="00305029">
        <w:rPr>
          <w:rFonts w:ascii="Arial" w:hAnsi="Arial" w:cs="Arial"/>
          <w:sz w:val="22"/>
          <w:szCs w:val="22"/>
        </w:rPr>
        <w:t>np. z poziomu przeglądarki internetowej), który służy już tylko do prezentacji tych danych. Taka architektura pozwala na stosunkowo łatwe rozszerzanie programu o dodatkową funkcjonalność</w:t>
      </w:r>
      <w:r w:rsidR="0088304E">
        <w:rPr>
          <w:rFonts w:ascii="Arial" w:hAnsi="Arial" w:cs="Arial"/>
          <w:sz w:val="22"/>
          <w:szCs w:val="22"/>
        </w:rPr>
        <w:t>,</w:t>
      </w:r>
      <w:r w:rsidRPr="00305029">
        <w:rPr>
          <w:rFonts w:ascii="Arial" w:hAnsi="Arial" w:cs="Arial"/>
          <w:sz w:val="22"/>
          <w:szCs w:val="22"/>
        </w:rPr>
        <w:t xml:space="preserve"> np. dostęp lekarzy do danych leczonych dzieci.</w:t>
      </w:r>
    </w:p>
    <w:p w14:paraId="20FEE7C3" w14:textId="24C0CA24" w:rsidR="00305029" w:rsidRPr="00305029" w:rsidRDefault="009B0D5E" w:rsidP="00305029">
      <w:pPr>
        <w:pStyle w:val="Tekstprzypisudolnego"/>
        <w:spacing w:before="120" w:after="120"/>
        <w:jc w:val="both"/>
        <w:rPr>
          <w:rFonts w:ascii="Arial" w:hAnsi="Arial" w:cs="Arial"/>
          <w:sz w:val="22"/>
          <w:szCs w:val="22"/>
        </w:rPr>
      </w:pPr>
      <w:r>
        <w:rPr>
          <w:noProof/>
        </w:rPr>
        <w:drawing>
          <wp:anchor distT="0" distB="0" distL="0" distR="0" simplePos="0" relativeHeight="251698176" behindDoc="0" locked="0" layoutInCell="1" allowOverlap="1" wp14:anchorId="43720050" wp14:editId="4EF193D2">
            <wp:simplePos x="0" y="0"/>
            <wp:positionH relativeFrom="column">
              <wp:posOffset>1635125</wp:posOffset>
            </wp:positionH>
            <wp:positionV relativeFrom="paragraph">
              <wp:posOffset>1807845</wp:posOffset>
            </wp:positionV>
            <wp:extent cx="2480310" cy="2480310"/>
            <wp:effectExtent l="0" t="0" r="0" b="0"/>
            <wp:wrapTopAndBottom/>
            <wp:docPr id="7" name="Obraz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0310"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029" w:rsidRPr="00305029">
        <w:rPr>
          <w:rFonts w:ascii="Arial" w:hAnsi="Arial" w:cs="Arial"/>
          <w:sz w:val="22"/>
          <w:szCs w:val="22"/>
        </w:rPr>
        <w:t>Do komunikacji pomiędzy serwerem a klientami używany jest protokół TCP/IP standardowo wykorzystywany w obecnych sieciach internetowych i intranetowych. Pozwala to na dostęp do danych z dowolnego miejsca z zachowaniem zasad bezpieczeństwa przez szyfrowanie transmisji danych (protokół SSL, VPN)</w:t>
      </w:r>
      <w:r w:rsidR="0052619A">
        <w:rPr>
          <w:rFonts w:ascii="Arial" w:hAnsi="Arial" w:cs="Arial"/>
          <w:sz w:val="22"/>
          <w:szCs w:val="22"/>
        </w:rPr>
        <w:t>,</w:t>
      </w:r>
      <w:r w:rsidR="00305029" w:rsidRPr="00305029">
        <w:rPr>
          <w:rFonts w:ascii="Arial" w:hAnsi="Arial" w:cs="Arial"/>
          <w:sz w:val="22"/>
          <w:szCs w:val="22"/>
        </w:rPr>
        <w:t xml:space="preserve"> co daje pewność, że dane przekazywane w trakcie pracy programu nie zostaną przechwycone i wykorzystane przez osoby </w:t>
      </w:r>
      <w:r w:rsidR="0052619A">
        <w:rPr>
          <w:rFonts w:ascii="Arial" w:hAnsi="Arial" w:cs="Arial"/>
          <w:sz w:val="22"/>
          <w:szCs w:val="22"/>
        </w:rPr>
        <w:t>nieuprawnione</w:t>
      </w:r>
      <w:r w:rsidR="00305029" w:rsidRPr="00305029">
        <w:rPr>
          <w:rFonts w:ascii="Arial" w:hAnsi="Arial" w:cs="Arial"/>
          <w:sz w:val="22"/>
          <w:szCs w:val="22"/>
        </w:rPr>
        <w:t xml:space="preserve">. </w:t>
      </w:r>
    </w:p>
    <w:p w14:paraId="6E0DF8F5" w14:textId="77777777" w:rsidR="00305029" w:rsidRPr="00305029" w:rsidRDefault="00593CAB" w:rsidP="00593CAB">
      <w:pPr>
        <w:pStyle w:val="Tekstprzypisudolnego"/>
        <w:spacing w:before="120"/>
        <w:contextualSpacing/>
        <w:rPr>
          <w:rFonts w:ascii="Arial" w:hAnsi="Arial" w:cs="Arial"/>
          <w:b/>
          <w:bCs/>
          <w:sz w:val="22"/>
          <w:szCs w:val="22"/>
        </w:rPr>
      </w:pPr>
      <w:bookmarkStart w:id="27" w:name="_Toc491892683"/>
      <w:r w:rsidRPr="00593CAB">
        <w:rPr>
          <w:rFonts w:ascii="Arial" w:hAnsi="Arial" w:cs="Arial"/>
          <w:b/>
          <w:sz w:val="22"/>
          <w:szCs w:val="22"/>
        </w:rPr>
        <w:t>Ryc.</w:t>
      </w:r>
      <w:r w:rsidR="0005478D">
        <w:rPr>
          <w:rFonts w:ascii="Arial" w:hAnsi="Arial" w:cs="Arial"/>
          <w:b/>
          <w:sz w:val="22"/>
          <w:szCs w:val="22"/>
        </w:rPr>
        <w:t xml:space="preserve"> 4</w:t>
      </w:r>
      <w:r>
        <w:rPr>
          <w:rFonts w:ascii="Arial" w:hAnsi="Arial" w:cs="Arial"/>
          <w:sz w:val="22"/>
          <w:szCs w:val="22"/>
        </w:rPr>
        <w:t xml:space="preserve"> </w:t>
      </w:r>
      <w:r w:rsidR="00305029" w:rsidRPr="00305029">
        <w:rPr>
          <w:rFonts w:ascii="Arial" w:hAnsi="Arial" w:cs="Arial"/>
          <w:b/>
          <w:bCs/>
          <w:sz w:val="22"/>
          <w:szCs w:val="22"/>
        </w:rPr>
        <w:t>Główne elementy programu i ich cechy:</w:t>
      </w:r>
      <w:bookmarkEnd w:id="27"/>
    </w:p>
    <w:p w14:paraId="2914B608" w14:textId="77777777" w:rsidR="00305029" w:rsidRPr="00305029" w:rsidRDefault="00305029" w:rsidP="00305029">
      <w:pPr>
        <w:pStyle w:val="Tekstprzypisudolnego"/>
        <w:spacing w:before="120"/>
        <w:contextualSpacing/>
        <w:jc w:val="both"/>
        <w:rPr>
          <w:rFonts w:ascii="Arial" w:hAnsi="Arial" w:cs="Arial"/>
          <w:sz w:val="22"/>
          <w:szCs w:val="22"/>
        </w:rPr>
      </w:pPr>
    </w:p>
    <w:p w14:paraId="1A982175" w14:textId="77777777" w:rsidR="00305029" w:rsidRPr="00305029" w:rsidRDefault="00305029" w:rsidP="00305029">
      <w:pPr>
        <w:pStyle w:val="Tekstprzypisudolnego"/>
        <w:numPr>
          <w:ilvl w:val="0"/>
          <w:numId w:val="5"/>
        </w:numPr>
        <w:spacing w:before="120" w:after="120"/>
        <w:contextualSpacing/>
        <w:jc w:val="both"/>
        <w:rPr>
          <w:rFonts w:ascii="Arial" w:hAnsi="Arial" w:cs="Arial"/>
          <w:sz w:val="22"/>
          <w:szCs w:val="22"/>
        </w:rPr>
      </w:pPr>
      <w:bookmarkStart w:id="28" w:name="__RefHeading___Toc3937_653959226"/>
      <w:bookmarkEnd w:id="28"/>
      <w:r w:rsidRPr="00305029">
        <w:rPr>
          <w:rFonts w:ascii="Arial" w:hAnsi="Arial" w:cs="Arial"/>
          <w:sz w:val="22"/>
          <w:szCs w:val="22"/>
        </w:rPr>
        <w:t>Dane:</w:t>
      </w:r>
    </w:p>
    <w:p w14:paraId="59484318" w14:textId="6BB58958" w:rsidR="00305029" w:rsidRPr="00305029" w:rsidRDefault="0088304E" w:rsidP="00305029">
      <w:pPr>
        <w:pStyle w:val="Tekstprzypisudolnego"/>
        <w:numPr>
          <w:ilvl w:val="1"/>
          <w:numId w:val="5"/>
        </w:numPr>
        <w:spacing w:before="120" w:after="120"/>
        <w:contextualSpacing/>
        <w:jc w:val="both"/>
        <w:rPr>
          <w:rFonts w:ascii="Arial" w:hAnsi="Arial" w:cs="Arial"/>
          <w:sz w:val="22"/>
          <w:szCs w:val="22"/>
        </w:rPr>
      </w:pPr>
      <w:bookmarkStart w:id="29" w:name="__RefHeading___Toc3939_653959226"/>
      <w:bookmarkEnd w:id="29"/>
      <w:r>
        <w:rPr>
          <w:rFonts w:ascii="Arial" w:hAnsi="Arial" w:cs="Arial"/>
          <w:sz w:val="22"/>
          <w:szCs w:val="22"/>
        </w:rPr>
        <w:t>m</w:t>
      </w:r>
      <w:r w:rsidR="00305029" w:rsidRPr="00305029">
        <w:rPr>
          <w:rFonts w:ascii="Arial" w:hAnsi="Arial" w:cs="Arial"/>
          <w:sz w:val="22"/>
          <w:szCs w:val="22"/>
        </w:rPr>
        <w:t>odelują rzeczywiste obiekty uczestniczące w badaniach przesiewowych</w:t>
      </w:r>
      <w:r>
        <w:rPr>
          <w:rFonts w:ascii="Arial" w:hAnsi="Arial" w:cs="Arial"/>
          <w:sz w:val="22"/>
          <w:szCs w:val="22"/>
        </w:rPr>
        <w:t>;</w:t>
      </w:r>
    </w:p>
    <w:p w14:paraId="4442D566" w14:textId="26A88D98" w:rsidR="00305029" w:rsidRPr="00305029" w:rsidRDefault="0088304E"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m</w:t>
      </w:r>
      <w:r w:rsidR="00305029" w:rsidRPr="00305029">
        <w:rPr>
          <w:rFonts w:ascii="Arial" w:hAnsi="Arial" w:cs="Arial"/>
          <w:sz w:val="22"/>
          <w:szCs w:val="22"/>
        </w:rPr>
        <w:t>ają atrybuty i właściwości</w:t>
      </w:r>
      <w:r>
        <w:rPr>
          <w:rFonts w:ascii="Arial" w:hAnsi="Arial" w:cs="Arial"/>
          <w:sz w:val="22"/>
          <w:szCs w:val="22"/>
        </w:rPr>
        <w:t>;</w:t>
      </w:r>
    </w:p>
    <w:p w14:paraId="53017030" w14:textId="06800B30" w:rsidR="00305029" w:rsidRPr="00305029" w:rsidRDefault="0088304E"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m</w:t>
      </w:r>
      <w:r w:rsidR="00305029" w:rsidRPr="00305029">
        <w:rPr>
          <w:rFonts w:ascii="Arial" w:hAnsi="Arial" w:cs="Arial"/>
          <w:sz w:val="22"/>
          <w:szCs w:val="22"/>
        </w:rPr>
        <w:t>ogą być powiązane ze sobą za pomocą hierarchii lub relacji</w:t>
      </w:r>
      <w:r>
        <w:rPr>
          <w:rFonts w:ascii="Arial" w:hAnsi="Arial" w:cs="Arial"/>
          <w:sz w:val="22"/>
          <w:szCs w:val="22"/>
        </w:rPr>
        <w:t>;</w:t>
      </w:r>
    </w:p>
    <w:p w14:paraId="7939BBDF" w14:textId="504950DB" w:rsidR="00305029" w:rsidRPr="00305029" w:rsidRDefault="0088304E"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d</w:t>
      </w:r>
      <w:r w:rsidR="00305029" w:rsidRPr="00305029">
        <w:rPr>
          <w:rFonts w:ascii="Arial" w:hAnsi="Arial" w:cs="Arial"/>
          <w:sz w:val="22"/>
          <w:szCs w:val="22"/>
        </w:rPr>
        <w:t xml:space="preserve">ane </w:t>
      </w:r>
      <w:r w:rsidR="00C81F12">
        <w:rPr>
          <w:rFonts w:ascii="Arial" w:hAnsi="Arial" w:cs="Arial"/>
          <w:sz w:val="22"/>
          <w:szCs w:val="22"/>
        </w:rPr>
        <w:t xml:space="preserve">są </w:t>
      </w:r>
      <w:r w:rsidR="00305029" w:rsidRPr="00305029">
        <w:rPr>
          <w:rFonts w:ascii="Arial" w:hAnsi="Arial" w:cs="Arial"/>
          <w:sz w:val="22"/>
          <w:szCs w:val="22"/>
        </w:rPr>
        <w:t>przechowywane w bazie danych</w:t>
      </w:r>
      <w:r>
        <w:rPr>
          <w:rFonts w:ascii="Arial" w:hAnsi="Arial" w:cs="Arial"/>
          <w:sz w:val="22"/>
          <w:szCs w:val="22"/>
        </w:rPr>
        <w:t>;</w:t>
      </w:r>
    </w:p>
    <w:p w14:paraId="36E9636E" w14:textId="6073A69A" w:rsidR="00305029" w:rsidRPr="00305029" w:rsidRDefault="0088304E"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p</w:t>
      </w:r>
      <w:r w:rsidR="00305029" w:rsidRPr="00305029">
        <w:rPr>
          <w:rFonts w:ascii="Arial" w:hAnsi="Arial" w:cs="Arial"/>
          <w:sz w:val="22"/>
          <w:szCs w:val="22"/>
        </w:rPr>
        <w:t>rzykładowe dane:</w:t>
      </w:r>
      <w:r>
        <w:rPr>
          <w:rFonts w:ascii="Arial" w:hAnsi="Arial" w:cs="Arial"/>
          <w:sz w:val="22"/>
          <w:szCs w:val="22"/>
        </w:rPr>
        <w:t xml:space="preserve">  </w:t>
      </w:r>
    </w:p>
    <w:p w14:paraId="329851E5" w14:textId="67A45CCF" w:rsidR="00305029" w:rsidRPr="00305029" w:rsidRDefault="0088304E"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e</w:t>
      </w:r>
      <w:r w:rsidR="00305029" w:rsidRPr="00305029">
        <w:rPr>
          <w:rFonts w:ascii="Arial" w:hAnsi="Arial" w:cs="Arial"/>
          <w:sz w:val="22"/>
          <w:szCs w:val="22"/>
        </w:rPr>
        <w:t>tykiety z kodem</w:t>
      </w:r>
      <w:r>
        <w:rPr>
          <w:rFonts w:ascii="Arial" w:hAnsi="Arial" w:cs="Arial"/>
          <w:sz w:val="22"/>
          <w:szCs w:val="22"/>
        </w:rPr>
        <w:t>,</w:t>
      </w:r>
    </w:p>
    <w:p w14:paraId="188A9D5A" w14:textId="772C5B48" w:rsidR="00305029" w:rsidRPr="00305029" w:rsidRDefault="0088304E"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b</w:t>
      </w:r>
      <w:r w:rsidR="00305029" w:rsidRPr="00305029">
        <w:rPr>
          <w:rFonts w:ascii="Arial" w:hAnsi="Arial" w:cs="Arial"/>
          <w:sz w:val="22"/>
          <w:szCs w:val="22"/>
        </w:rPr>
        <w:t>ibuły (dane noworodków)</w:t>
      </w:r>
      <w:r>
        <w:rPr>
          <w:rFonts w:ascii="Arial" w:hAnsi="Arial" w:cs="Arial"/>
          <w:sz w:val="22"/>
          <w:szCs w:val="22"/>
        </w:rPr>
        <w:t>:</w:t>
      </w:r>
    </w:p>
    <w:p w14:paraId="18C35366" w14:textId="6C579642" w:rsidR="00305029" w:rsidRPr="00305029" w:rsidRDefault="0088304E" w:rsidP="0088304E">
      <w:pPr>
        <w:pStyle w:val="Tekstprzypisudolnego"/>
        <w:spacing w:before="120" w:after="120"/>
        <w:ind w:left="1440"/>
        <w:contextualSpacing/>
        <w:jc w:val="both"/>
        <w:rPr>
          <w:rFonts w:ascii="Arial" w:hAnsi="Arial" w:cs="Arial"/>
          <w:sz w:val="22"/>
          <w:szCs w:val="22"/>
        </w:rPr>
      </w:pPr>
      <w:r>
        <w:rPr>
          <w:rFonts w:ascii="Arial" w:hAnsi="Arial" w:cs="Arial"/>
          <w:sz w:val="22"/>
          <w:szCs w:val="22"/>
        </w:rPr>
        <w:t>– w</w:t>
      </w:r>
      <w:r w:rsidR="00305029" w:rsidRPr="00305029">
        <w:rPr>
          <w:rFonts w:ascii="Arial" w:hAnsi="Arial" w:cs="Arial"/>
          <w:sz w:val="22"/>
          <w:szCs w:val="22"/>
        </w:rPr>
        <w:t>yniki wykonanych badań</w:t>
      </w:r>
    </w:p>
    <w:p w14:paraId="18633165" w14:textId="29858DAF" w:rsidR="00305029" w:rsidRPr="00305029" w:rsidRDefault="0088304E"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p</w:t>
      </w:r>
      <w:r w:rsidR="00305029" w:rsidRPr="00305029">
        <w:rPr>
          <w:rFonts w:ascii="Arial" w:hAnsi="Arial" w:cs="Arial"/>
          <w:sz w:val="22"/>
          <w:szCs w:val="22"/>
        </w:rPr>
        <w:t>rotokoły testów (dane testów analitycznych wykonywanych w laboratoriach)</w:t>
      </w:r>
      <w:r>
        <w:rPr>
          <w:rFonts w:ascii="Arial" w:hAnsi="Arial" w:cs="Arial"/>
          <w:sz w:val="22"/>
          <w:szCs w:val="22"/>
        </w:rPr>
        <w:t>,</w:t>
      </w:r>
    </w:p>
    <w:p w14:paraId="306AB227" w14:textId="264427AA" w:rsidR="00305029" w:rsidRPr="00305029" w:rsidRDefault="0088304E"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a</w:t>
      </w:r>
      <w:r w:rsidR="00305029" w:rsidRPr="00305029">
        <w:rPr>
          <w:rFonts w:ascii="Arial" w:hAnsi="Arial" w:cs="Arial"/>
          <w:sz w:val="22"/>
          <w:szCs w:val="22"/>
        </w:rPr>
        <w:t>nalizy (dane definiujące analizy wykonywane w laboratoriach) – analizy są nadrzędne w stosunku do:</w:t>
      </w:r>
    </w:p>
    <w:p w14:paraId="0841606E" w14:textId="54F16DF0" w:rsidR="00305029" w:rsidRPr="00305029" w:rsidRDefault="0088304E" w:rsidP="0088304E">
      <w:pPr>
        <w:pStyle w:val="Tekstprzypisudolnego"/>
        <w:spacing w:before="120" w:after="120"/>
        <w:ind w:left="1440"/>
        <w:contextualSpacing/>
        <w:jc w:val="both"/>
        <w:rPr>
          <w:rFonts w:ascii="Arial" w:hAnsi="Arial" w:cs="Arial"/>
          <w:sz w:val="22"/>
          <w:szCs w:val="22"/>
        </w:rPr>
      </w:pPr>
      <w:r>
        <w:rPr>
          <w:rFonts w:ascii="Arial" w:hAnsi="Arial" w:cs="Arial"/>
          <w:sz w:val="22"/>
          <w:szCs w:val="22"/>
        </w:rPr>
        <w:t>– z</w:t>
      </w:r>
      <w:r w:rsidR="00305029" w:rsidRPr="00305029">
        <w:rPr>
          <w:rFonts w:ascii="Arial" w:hAnsi="Arial" w:cs="Arial"/>
          <w:sz w:val="22"/>
          <w:szCs w:val="22"/>
        </w:rPr>
        <w:t>estawy odczynników (informacja o odczynnikach służących do wykonywania i ewaluacji testów)</w:t>
      </w:r>
      <w:r>
        <w:rPr>
          <w:rFonts w:ascii="Arial" w:hAnsi="Arial" w:cs="Arial"/>
          <w:sz w:val="22"/>
          <w:szCs w:val="22"/>
        </w:rPr>
        <w:t>,</w:t>
      </w:r>
    </w:p>
    <w:p w14:paraId="4F1D22C5" w14:textId="59D36017" w:rsidR="00305029" w:rsidRPr="00305029" w:rsidRDefault="0088304E" w:rsidP="0088304E">
      <w:pPr>
        <w:pStyle w:val="Tekstprzypisudolnego"/>
        <w:spacing w:before="120" w:after="120"/>
        <w:ind w:left="1440"/>
        <w:contextualSpacing/>
        <w:jc w:val="both"/>
        <w:rPr>
          <w:rFonts w:ascii="Arial" w:hAnsi="Arial" w:cs="Arial"/>
          <w:sz w:val="22"/>
          <w:szCs w:val="22"/>
        </w:rPr>
      </w:pPr>
      <w:r>
        <w:rPr>
          <w:rFonts w:ascii="Arial" w:hAnsi="Arial" w:cs="Arial"/>
          <w:sz w:val="22"/>
          <w:szCs w:val="22"/>
        </w:rPr>
        <w:lastRenderedPageBreak/>
        <w:t>– n</w:t>
      </w:r>
      <w:r w:rsidR="00305029" w:rsidRPr="00305029">
        <w:rPr>
          <w:rFonts w:ascii="Arial" w:hAnsi="Arial" w:cs="Arial"/>
          <w:sz w:val="22"/>
          <w:szCs w:val="22"/>
        </w:rPr>
        <w:t>ormy (dane określające sposób klasyfikacji wyników badań)</w:t>
      </w:r>
      <w:r>
        <w:rPr>
          <w:rFonts w:ascii="Arial" w:hAnsi="Arial" w:cs="Arial"/>
          <w:sz w:val="22"/>
          <w:szCs w:val="22"/>
        </w:rPr>
        <w:t>,</w:t>
      </w:r>
    </w:p>
    <w:p w14:paraId="2BCBABFF" w14:textId="3C368292" w:rsidR="00305029" w:rsidRPr="00305029" w:rsidRDefault="0088304E" w:rsidP="0088304E">
      <w:pPr>
        <w:pStyle w:val="Tekstprzypisudolnego"/>
        <w:spacing w:before="120" w:after="120"/>
        <w:ind w:left="1440"/>
        <w:contextualSpacing/>
        <w:jc w:val="both"/>
        <w:rPr>
          <w:rFonts w:ascii="Arial" w:hAnsi="Arial" w:cs="Arial"/>
          <w:sz w:val="22"/>
          <w:szCs w:val="22"/>
        </w:rPr>
      </w:pPr>
      <w:r>
        <w:rPr>
          <w:rFonts w:ascii="Arial" w:hAnsi="Arial" w:cs="Arial"/>
          <w:sz w:val="22"/>
          <w:szCs w:val="22"/>
        </w:rPr>
        <w:t>– m</w:t>
      </w:r>
      <w:r w:rsidR="00305029" w:rsidRPr="00305029">
        <w:rPr>
          <w:rFonts w:ascii="Arial" w:hAnsi="Arial" w:cs="Arial"/>
          <w:sz w:val="22"/>
          <w:szCs w:val="22"/>
        </w:rPr>
        <w:t>atryce (dane określające sposób tworzenia testów analitycznych)</w:t>
      </w:r>
      <w:r>
        <w:rPr>
          <w:rFonts w:ascii="Arial" w:hAnsi="Arial" w:cs="Arial"/>
          <w:sz w:val="22"/>
          <w:szCs w:val="22"/>
        </w:rPr>
        <w:t>,</w:t>
      </w:r>
    </w:p>
    <w:p w14:paraId="3F92139A" w14:textId="216E8BAC" w:rsidR="00305029" w:rsidRPr="00305029" w:rsidRDefault="0088304E"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l</w:t>
      </w:r>
      <w:r w:rsidR="00305029" w:rsidRPr="00305029">
        <w:rPr>
          <w:rFonts w:ascii="Arial" w:hAnsi="Arial" w:cs="Arial"/>
          <w:sz w:val="22"/>
          <w:szCs w:val="22"/>
        </w:rPr>
        <w:t>aboratoria (dane laboratoriów wykonujących badania)</w:t>
      </w:r>
      <w:r>
        <w:rPr>
          <w:rFonts w:ascii="Arial" w:hAnsi="Arial" w:cs="Arial"/>
          <w:sz w:val="22"/>
          <w:szCs w:val="22"/>
        </w:rPr>
        <w:t>,</w:t>
      </w:r>
    </w:p>
    <w:p w14:paraId="6206DD1A" w14:textId="0C5A6731" w:rsidR="00305029" w:rsidRPr="00305029" w:rsidRDefault="0088304E"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s</w:t>
      </w:r>
      <w:r w:rsidR="00305029" w:rsidRPr="00305029">
        <w:rPr>
          <w:rFonts w:ascii="Arial" w:hAnsi="Arial" w:cs="Arial"/>
          <w:sz w:val="22"/>
          <w:szCs w:val="22"/>
        </w:rPr>
        <w:t>zpitale (dane oddziałów szpitalnych)</w:t>
      </w:r>
      <w:r>
        <w:rPr>
          <w:rFonts w:ascii="Arial" w:hAnsi="Arial" w:cs="Arial"/>
          <w:sz w:val="22"/>
          <w:szCs w:val="22"/>
        </w:rPr>
        <w:t>,</w:t>
      </w:r>
    </w:p>
    <w:p w14:paraId="3C5D0656" w14:textId="3615874F" w:rsidR="00305029" w:rsidRPr="00305029" w:rsidRDefault="0088304E"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k</w:t>
      </w:r>
      <w:r w:rsidR="00305029" w:rsidRPr="00305029">
        <w:rPr>
          <w:rFonts w:ascii="Arial" w:hAnsi="Arial" w:cs="Arial"/>
          <w:sz w:val="22"/>
          <w:szCs w:val="22"/>
        </w:rPr>
        <w:t>liniki (dane klinik i poradni prowadzących diagnostykę weryfikacyjną)</w:t>
      </w:r>
      <w:r>
        <w:rPr>
          <w:rFonts w:ascii="Arial" w:hAnsi="Arial" w:cs="Arial"/>
          <w:sz w:val="22"/>
          <w:szCs w:val="22"/>
        </w:rPr>
        <w:t>.</w:t>
      </w:r>
    </w:p>
    <w:p w14:paraId="57C8ED8D" w14:textId="255A1487" w:rsidR="00305029" w:rsidRPr="00305029" w:rsidRDefault="00305029" w:rsidP="00305029">
      <w:pPr>
        <w:pStyle w:val="Tekstprzypisudolnego"/>
        <w:numPr>
          <w:ilvl w:val="0"/>
          <w:numId w:val="5"/>
        </w:numPr>
        <w:spacing w:before="120" w:after="120"/>
        <w:contextualSpacing/>
        <w:jc w:val="both"/>
        <w:rPr>
          <w:rFonts w:ascii="Arial" w:hAnsi="Arial" w:cs="Arial"/>
          <w:sz w:val="22"/>
          <w:szCs w:val="22"/>
        </w:rPr>
      </w:pPr>
      <w:r w:rsidRPr="00305029">
        <w:rPr>
          <w:rFonts w:ascii="Arial" w:hAnsi="Arial" w:cs="Arial"/>
          <w:sz w:val="22"/>
          <w:szCs w:val="22"/>
        </w:rPr>
        <w:t>Zadania</w:t>
      </w:r>
      <w:r w:rsidR="0088304E">
        <w:rPr>
          <w:rFonts w:ascii="Arial" w:hAnsi="Arial" w:cs="Arial"/>
          <w:sz w:val="22"/>
          <w:szCs w:val="22"/>
        </w:rPr>
        <w:t>:</w:t>
      </w:r>
    </w:p>
    <w:p w14:paraId="524E3208" w14:textId="77971294" w:rsidR="00305029" w:rsidRPr="00305029" w:rsidRDefault="0088304E"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d</w:t>
      </w:r>
      <w:r w:rsidR="00305029" w:rsidRPr="00305029">
        <w:rPr>
          <w:rFonts w:ascii="Arial" w:hAnsi="Arial" w:cs="Arial"/>
          <w:sz w:val="22"/>
          <w:szCs w:val="22"/>
        </w:rPr>
        <w:t>efiniują czynności do wykonania lub wykonane w przeszłości</w:t>
      </w:r>
      <w:r>
        <w:rPr>
          <w:rFonts w:ascii="Arial" w:hAnsi="Arial" w:cs="Arial"/>
          <w:sz w:val="22"/>
          <w:szCs w:val="22"/>
        </w:rPr>
        <w:t>;</w:t>
      </w:r>
    </w:p>
    <w:p w14:paraId="1CE247C2" w14:textId="79B0AE60" w:rsidR="00305029" w:rsidRPr="00305029" w:rsidRDefault="0088304E"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p</w:t>
      </w:r>
      <w:r w:rsidR="00305029" w:rsidRPr="00305029">
        <w:rPr>
          <w:rFonts w:ascii="Arial" w:hAnsi="Arial" w:cs="Arial"/>
          <w:sz w:val="22"/>
          <w:szCs w:val="22"/>
        </w:rPr>
        <w:t>rzypisane są do konkretnych danych (bibuł)</w:t>
      </w:r>
      <w:r>
        <w:rPr>
          <w:rFonts w:ascii="Arial" w:hAnsi="Arial" w:cs="Arial"/>
          <w:sz w:val="22"/>
          <w:szCs w:val="22"/>
        </w:rPr>
        <w:t>;</w:t>
      </w:r>
    </w:p>
    <w:p w14:paraId="2FE791B4" w14:textId="0A1E8766" w:rsidR="00305029" w:rsidRPr="00305029" w:rsidRDefault="0088304E"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m</w:t>
      </w:r>
      <w:r w:rsidR="00305029" w:rsidRPr="00305029">
        <w:rPr>
          <w:rFonts w:ascii="Arial" w:hAnsi="Arial" w:cs="Arial"/>
          <w:sz w:val="22"/>
          <w:szCs w:val="22"/>
        </w:rPr>
        <w:t>ają określony czas startu i zakończenia</w:t>
      </w:r>
      <w:r>
        <w:rPr>
          <w:rFonts w:ascii="Arial" w:hAnsi="Arial" w:cs="Arial"/>
          <w:sz w:val="22"/>
          <w:szCs w:val="22"/>
        </w:rPr>
        <w:t>;</w:t>
      </w:r>
    </w:p>
    <w:p w14:paraId="61CD7104" w14:textId="503D0488" w:rsidR="00305029" w:rsidRPr="00305029" w:rsidRDefault="0088304E"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m</w:t>
      </w:r>
      <w:r w:rsidR="00305029" w:rsidRPr="00305029">
        <w:rPr>
          <w:rFonts w:ascii="Arial" w:hAnsi="Arial" w:cs="Arial"/>
          <w:sz w:val="22"/>
          <w:szCs w:val="22"/>
        </w:rPr>
        <w:t>ogą zmieniać swój stan w czasie ich wykonywania</w:t>
      </w:r>
      <w:r>
        <w:rPr>
          <w:rFonts w:ascii="Arial" w:hAnsi="Arial" w:cs="Arial"/>
          <w:sz w:val="22"/>
          <w:szCs w:val="22"/>
        </w:rPr>
        <w:t>;</w:t>
      </w:r>
    </w:p>
    <w:p w14:paraId="2175A35C" w14:textId="4FE3C340" w:rsidR="00305029" w:rsidRPr="00305029" w:rsidRDefault="0088304E"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z</w:t>
      </w:r>
      <w:r w:rsidR="00305029" w:rsidRPr="00305029">
        <w:rPr>
          <w:rFonts w:ascii="Arial" w:hAnsi="Arial" w:cs="Arial"/>
          <w:sz w:val="22"/>
          <w:szCs w:val="22"/>
        </w:rPr>
        <w:t>adania to też są dane</w:t>
      </w:r>
      <w:r>
        <w:rPr>
          <w:rFonts w:ascii="Arial" w:hAnsi="Arial" w:cs="Arial"/>
          <w:sz w:val="22"/>
          <w:szCs w:val="22"/>
        </w:rPr>
        <w:t>;</w:t>
      </w:r>
    </w:p>
    <w:p w14:paraId="3908D265" w14:textId="6FC65307" w:rsidR="00305029" w:rsidRPr="00305029" w:rsidRDefault="0088304E"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m</w:t>
      </w:r>
      <w:r w:rsidR="00305029" w:rsidRPr="00305029">
        <w:rPr>
          <w:rFonts w:ascii="Arial" w:hAnsi="Arial" w:cs="Arial"/>
          <w:sz w:val="22"/>
          <w:szCs w:val="22"/>
        </w:rPr>
        <w:t>ają określoną kolejność wykonywania</w:t>
      </w:r>
      <w:r>
        <w:rPr>
          <w:rFonts w:ascii="Arial" w:hAnsi="Arial" w:cs="Arial"/>
          <w:sz w:val="22"/>
          <w:szCs w:val="22"/>
        </w:rPr>
        <w:t>;</w:t>
      </w:r>
    </w:p>
    <w:p w14:paraId="227C3B98" w14:textId="266C1926" w:rsidR="00305029" w:rsidRPr="00305029" w:rsidRDefault="0088304E"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p</w:t>
      </w:r>
      <w:r w:rsidR="00305029" w:rsidRPr="00305029">
        <w:rPr>
          <w:rFonts w:ascii="Arial" w:hAnsi="Arial" w:cs="Arial"/>
          <w:sz w:val="22"/>
          <w:szCs w:val="22"/>
        </w:rPr>
        <w:t>rzykładowe zadania:</w:t>
      </w:r>
    </w:p>
    <w:p w14:paraId="1306F3F6" w14:textId="1C0D85F9" w:rsidR="00305029" w:rsidRPr="00305029" w:rsidRDefault="0088304E"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w</w:t>
      </w:r>
      <w:r w:rsidR="00305029" w:rsidRPr="00305029">
        <w:rPr>
          <w:rFonts w:ascii="Arial" w:hAnsi="Arial" w:cs="Arial"/>
          <w:sz w:val="22"/>
          <w:szCs w:val="22"/>
        </w:rPr>
        <w:t>ykonaj analizy z powtórnego pobrania</w:t>
      </w:r>
      <w:r>
        <w:rPr>
          <w:rFonts w:ascii="Arial" w:hAnsi="Arial" w:cs="Arial"/>
          <w:sz w:val="22"/>
          <w:szCs w:val="22"/>
        </w:rPr>
        <w:t>:</w:t>
      </w:r>
    </w:p>
    <w:p w14:paraId="0CC9F19F" w14:textId="3883BBA2" w:rsidR="00305029" w:rsidRPr="00305029" w:rsidRDefault="0088304E" w:rsidP="00775FAB">
      <w:pPr>
        <w:pStyle w:val="Tekstprzypisudolnego"/>
        <w:spacing w:before="120" w:after="120"/>
        <w:ind w:firstLine="720"/>
        <w:contextualSpacing/>
        <w:jc w:val="both"/>
        <w:rPr>
          <w:rFonts w:ascii="Arial" w:hAnsi="Arial" w:cs="Arial"/>
          <w:sz w:val="22"/>
          <w:szCs w:val="22"/>
        </w:rPr>
      </w:pPr>
      <w:r>
        <w:rPr>
          <w:rFonts w:ascii="Arial" w:hAnsi="Arial" w:cs="Arial"/>
          <w:sz w:val="22"/>
          <w:szCs w:val="22"/>
        </w:rPr>
        <w:t>– w</w:t>
      </w:r>
      <w:r w:rsidR="00305029" w:rsidRPr="00305029">
        <w:rPr>
          <w:rFonts w:ascii="Arial" w:hAnsi="Arial" w:cs="Arial"/>
          <w:sz w:val="22"/>
          <w:szCs w:val="22"/>
        </w:rPr>
        <w:t>yślij bibułę do rodziców</w:t>
      </w:r>
      <w:r>
        <w:rPr>
          <w:rFonts w:ascii="Arial" w:hAnsi="Arial" w:cs="Arial"/>
          <w:sz w:val="22"/>
          <w:szCs w:val="22"/>
        </w:rPr>
        <w:t>,</w:t>
      </w:r>
    </w:p>
    <w:p w14:paraId="3A471EA7" w14:textId="30C1F4DE" w:rsidR="00305029" w:rsidRPr="00305029" w:rsidRDefault="0088304E" w:rsidP="0088304E">
      <w:pPr>
        <w:pStyle w:val="Tekstprzypisudolnego"/>
        <w:spacing w:before="120" w:after="120"/>
        <w:ind w:left="720" w:firstLine="720"/>
        <w:contextualSpacing/>
        <w:jc w:val="both"/>
        <w:rPr>
          <w:rFonts w:ascii="Arial" w:hAnsi="Arial" w:cs="Arial"/>
          <w:sz w:val="22"/>
          <w:szCs w:val="22"/>
        </w:rPr>
      </w:pPr>
      <w:r>
        <w:rPr>
          <w:rFonts w:ascii="Arial" w:hAnsi="Arial" w:cs="Arial"/>
          <w:sz w:val="22"/>
          <w:szCs w:val="22"/>
        </w:rPr>
        <w:t>– c</w:t>
      </w:r>
      <w:r w:rsidR="00305029" w:rsidRPr="00305029">
        <w:rPr>
          <w:rFonts w:ascii="Arial" w:hAnsi="Arial" w:cs="Arial"/>
          <w:sz w:val="22"/>
          <w:szCs w:val="22"/>
        </w:rPr>
        <w:t>zekaj na powrót bibuły</w:t>
      </w:r>
      <w:r>
        <w:rPr>
          <w:rFonts w:ascii="Arial" w:hAnsi="Arial" w:cs="Arial"/>
          <w:sz w:val="22"/>
          <w:szCs w:val="22"/>
        </w:rPr>
        <w:t>,</w:t>
      </w:r>
    </w:p>
    <w:p w14:paraId="556FC7DB" w14:textId="1BDBB946" w:rsidR="00305029" w:rsidRPr="00305029" w:rsidRDefault="0088304E" w:rsidP="0088304E">
      <w:pPr>
        <w:pStyle w:val="Tekstprzypisudolnego"/>
        <w:spacing w:before="120" w:after="120"/>
        <w:ind w:left="720" w:firstLine="720"/>
        <w:contextualSpacing/>
        <w:jc w:val="both"/>
        <w:rPr>
          <w:rFonts w:ascii="Arial" w:hAnsi="Arial" w:cs="Arial"/>
          <w:sz w:val="22"/>
          <w:szCs w:val="22"/>
        </w:rPr>
      </w:pPr>
      <w:r>
        <w:rPr>
          <w:rFonts w:ascii="Arial" w:hAnsi="Arial" w:cs="Arial"/>
          <w:sz w:val="22"/>
          <w:szCs w:val="22"/>
        </w:rPr>
        <w:t>– w</w:t>
      </w:r>
      <w:r w:rsidR="00305029" w:rsidRPr="00305029">
        <w:rPr>
          <w:rFonts w:ascii="Arial" w:hAnsi="Arial" w:cs="Arial"/>
          <w:sz w:val="22"/>
          <w:szCs w:val="22"/>
        </w:rPr>
        <w:t>yślij potwierdzenie</w:t>
      </w:r>
      <w:r>
        <w:rPr>
          <w:rFonts w:ascii="Arial" w:hAnsi="Arial" w:cs="Arial"/>
          <w:sz w:val="22"/>
          <w:szCs w:val="22"/>
        </w:rPr>
        <w:t>,</w:t>
      </w:r>
    </w:p>
    <w:p w14:paraId="3C52F892" w14:textId="24C6271A" w:rsidR="00305029" w:rsidRPr="00305029" w:rsidRDefault="0088304E"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w</w:t>
      </w:r>
      <w:r w:rsidR="00305029" w:rsidRPr="00305029">
        <w:rPr>
          <w:rFonts w:ascii="Arial" w:hAnsi="Arial" w:cs="Arial"/>
          <w:sz w:val="22"/>
          <w:szCs w:val="22"/>
        </w:rPr>
        <w:t>yślij wezwanie do kliniki lub poradni</w:t>
      </w:r>
      <w:r>
        <w:rPr>
          <w:rFonts w:ascii="Arial" w:hAnsi="Arial" w:cs="Arial"/>
          <w:sz w:val="22"/>
          <w:szCs w:val="22"/>
        </w:rPr>
        <w:t>:</w:t>
      </w:r>
    </w:p>
    <w:p w14:paraId="5616D4FA" w14:textId="51355D3E" w:rsidR="00305029" w:rsidRPr="00305029" w:rsidRDefault="0088304E" w:rsidP="0088304E">
      <w:pPr>
        <w:pStyle w:val="Tekstprzypisudolnego"/>
        <w:spacing w:before="120" w:after="120"/>
        <w:ind w:left="1440"/>
        <w:contextualSpacing/>
        <w:jc w:val="both"/>
        <w:rPr>
          <w:rFonts w:ascii="Arial" w:hAnsi="Arial" w:cs="Arial"/>
          <w:sz w:val="22"/>
          <w:szCs w:val="22"/>
        </w:rPr>
      </w:pPr>
      <w:r>
        <w:rPr>
          <w:rFonts w:ascii="Arial" w:hAnsi="Arial" w:cs="Arial"/>
          <w:sz w:val="22"/>
          <w:szCs w:val="22"/>
        </w:rPr>
        <w:t>– c</w:t>
      </w:r>
      <w:r w:rsidR="00305029" w:rsidRPr="00305029">
        <w:rPr>
          <w:rFonts w:ascii="Arial" w:hAnsi="Arial" w:cs="Arial"/>
          <w:sz w:val="22"/>
          <w:szCs w:val="22"/>
        </w:rPr>
        <w:t>zekaj na informację o wizycie</w:t>
      </w:r>
      <w:r>
        <w:rPr>
          <w:rFonts w:ascii="Arial" w:hAnsi="Arial" w:cs="Arial"/>
          <w:sz w:val="22"/>
          <w:szCs w:val="22"/>
        </w:rPr>
        <w:t>,</w:t>
      </w:r>
    </w:p>
    <w:p w14:paraId="44BB5912" w14:textId="61C6DEB1" w:rsidR="00455081" w:rsidRPr="00305029" w:rsidRDefault="0088304E" w:rsidP="0088304E">
      <w:pPr>
        <w:pStyle w:val="Tekstprzypisudolnego"/>
        <w:spacing w:before="120" w:after="120"/>
        <w:ind w:left="1440"/>
        <w:contextualSpacing/>
        <w:jc w:val="both"/>
        <w:rPr>
          <w:rFonts w:ascii="Arial" w:hAnsi="Arial" w:cs="Arial"/>
          <w:sz w:val="22"/>
          <w:szCs w:val="22"/>
        </w:rPr>
      </w:pPr>
      <w:r>
        <w:rPr>
          <w:rFonts w:ascii="Arial" w:hAnsi="Arial" w:cs="Arial"/>
          <w:sz w:val="22"/>
          <w:szCs w:val="22"/>
        </w:rPr>
        <w:t>– c</w:t>
      </w:r>
      <w:r w:rsidR="00305029" w:rsidRPr="00305029">
        <w:rPr>
          <w:rFonts w:ascii="Arial" w:hAnsi="Arial" w:cs="Arial"/>
          <w:sz w:val="22"/>
          <w:szCs w:val="22"/>
        </w:rPr>
        <w:t>zekaj na informację o diagnozie</w:t>
      </w:r>
      <w:r>
        <w:rPr>
          <w:rFonts w:ascii="Arial" w:hAnsi="Arial" w:cs="Arial"/>
          <w:sz w:val="22"/>
          <w:szCs w:val="22"/>
        </w:rPr>
        <w:t>.</w:t>
      </w:r>
    </w:p>
    <w:p w14:paraId="1202D17A" w14:textId="0BD24BEC" w:rsidR="00305029" w:rsidRPr="00305029" w:rsidRDefault="00305029" w:rsidP="00305029">
      <w:pPr>
        <w:pStyle w:val="Tekstprzypisudolnego"/>
        <w:numPr>
          <w:ilvl w:val="0"/>
          <w:numId w:val="5"/>
        </w:numPr>
        <w:spacing w:before="120" w:after="120"/>
        <w:contextualSpacing/>
        <w:jc w:val="both"/>
        <w:rPr>
          <w:rFonts w:ascii="Arial" w:hAnsi="Arial" w:cs="Arial"/>
          <w:sz w:val="22"/>
          <w:szCs w:val="22"/>
        </w:rPr>
      </w:pPr>
      <w:r w:rsidRPr="00305029">
        <w:rPr>
          <w:rFonts w:ascii="Arial" w:hAnsi="Arial" w:cs="Arial"/>
          <w:sz w:val="22"/>
          <w:szCs w:val="22"/>
        </w:rPr>
        <w:t>Procedury</w:t>
      </w:r>
      <w:r w:rsidR="0088304E">
        <w:rPr>
          <w:rFonts w:ascii="Arial" w:hAnsi="Arial" w:cs="Arial"/>
          <w:sz w:val="22"/>
          <w:szCs w:val="22"/>
        </w:rPr>
        <w:t>:</w:t>
      </w:r>
    </w:p>
    <w:p w14:paraId="112AE7AD" w14:textId="4DD959A7" w:rsidR="00305029" w:rsidRPr="00305029" w:rsidRDefault="00B71EA3"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c</w:t>
      </w:r>
      <w:r w:rsidR="00305029" w:rsidRPr="00305029">
        <w:rPr>
          <w:rFonts w:ascii="Arial" w:hAnsi="Arial" w:cs="Arial"/>
          <w:sz w:val="22"/>
          <w:szCs w:val="22"/>
        </w:rPr>
        <w:t>zynności wykonywane dla pojedynczych danych lub dla grupy danych przechowywanych w bazie</w:t>
      </w:r>
      <w:r>
        <w:rPr>
          <w:rFonts w:ascii="Arial" w:hAnsi="Arial" w:cs="Arial"/>
          <w:sz w:val="22"/>
          <w:szCs w:val="22"/>
        </w:rPr>
        <w:t>;</w:t>
      </w:r>
    </w:p>
    <w:p w14:paraId="36068DB9" w14:textId="26513E5A" w:rsidR="00305029" w:rsidRPr="00305029" w:rsidRDefault="00B71EA3"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p</w:t>
      </w:r>
      <w:r w:rsidR="00305029" w:rsidRPr="00305029">
        <w:rPr>
          <w:rFonts w:ascii="Arial" w:hAnsi="Arial" w:cs="Arial"/>
          <w:sz w:val="22"/>
          <w:szCs w:val="22"/>
        </w:rPr>
        <w:t>rocedury mogą zmieniać, usuwać lub tworzyć dane</w:t>
      </w:r>
      <w:r>
        <w:rPr>
          <w:rFonts w:ascii="Arial" w:hAnsi="Arial" w:cs="Arial"/>
          <w:sz w:val="22"/>
          <w:szCs w:val="22"/>
        </w:rPr>
        <w:t>;</w:t>
      </w:r>
      <w:r w:rsidR="00305029" w:rsidRPr="00305029">
        <w:rPr>
          <w:rFonts w:ascii="Arial" w:hAnsi="Arial" w:cs="Arial"/>
          <w:sz w:val="22"/>
          <w:szCs w:val="22"/>
        </w:rPr>
        <w:t xml:space="preserve"> </w:t>
      </w:r>
    </w:p>
    <w:p w14:paraId="3477BCB0" w14:textId="15D1BEA4" w:rsidR="00305029" w:rsidRPr="00305029" w:rsidRDefault="00B71EA3"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p</w:t>
      </w:r>
      <w:r w:rsidR="00305029" w:rsidRPr="00305029">
        <w:rPr>
          <w:rFonts w:ascii="Arial" w:hAnsi="Arial" w:cs="Arial"/>
          <w:sz w:val="22"/>
          <w:szCs w:val="22"/>
        </w:rPr>
        <w:t>rocedury mogą rozpoczynać, zmieniać stan lub kończyć zadania</w:t>
      </w:r>
      <w:r>
        <w:rPr>
          <w:rFonts w:ascii="Arial" w:hAnsi="Arial" w:cs="Arial"/>
          <w:sz w:val="22"/>
          <w:szCs w:val="22"/>
        </w:rPr>
        <w:t>;</w:t>
      </w:r>
    </w:p>
    <w:p w14:paraId="708E748A" w14:textId="2A8B590B" w:rsidR="00305029" w:rsidRPr="00305029" w:rsidRDefault="00B71EA3"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p</w:t>
      </w:r>
      <w:r w:rsidR="00305029" w:rsidRPr="00305029">
        <w:rPr>
          <w:rFonts w:ascii="Arial" w:hAnsi="Arial" w:cs="Arial"/>
          <w:sz w:val="22"/>
          <w:szCs w:val="22"/>
        </w:rPr>
        <w:t>rzykładowe procedury:</w:t>
      </w:r>
    </w:p>
    <w:p w14:paraId="2419D2B6" w14:textId="3EE3CF11" w:rsidR="00305029" w:rsidRPr="00305029" w:rsidRDefault="00B71EA3"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s</w:t>
      </w:r>
      <w:r w:rsidR="00305029" w:rsidRPr="00305029">
        <w:rPr>
          <w:rFonts w:ascii="Arial" w:hAnsi="Arial" w:cs="Arial"/>
          <w:sz w:val="22"/>
          <w:szCs w:val="22"/>
        </w:rPr>
        <w:t>prawdź powtórne pobrania</w:t>
      </w:r>
      <w:r>
        <w:rPr>
          <w:rFonts w:ascii="Arial" w:hAnsi="Arial" w:cs="Arial"/>
          <w:sz w:val="22"/>
          <w:szCs w:val="22"/>
        </w:rPr>
        <w:t>,</w:t>
      </w:r>
    </w:p>
    <w:p w14:paraId="0DB55E45" w14:textId="448B915F" w:rsidR="00305029" w:rsidRPr="00305029" w:rsidRDefault="00B71EA3"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s</w:t>
      </w:r>
      <w:r w:rsidR="00305029" w:rsidRPr="00305029">
        <w:rPr>
          <w:rFonts w:ascii="Arial" w:hAnsi="Arial" w:cs="Arial"/>
          <w:sz w:val="22"/>
          <w:szCs w:val="22"/>
        </w:rPr>
        <w:t>prawdź kontrolne bibuły dla wcześniaków</w:t>
      </w:r>
      <w:r>
        <w:rPr>
          <w:rFonts w:ascii="Arial" w:hAnsi="Arial" w:cs="Arial"/>
          <w:sz w:val="22"/>
          <w:szCs w:val="22"/>
        </w:rPr>
        <w:t>,</w:t>
      </w:r>
    </w:p>
    <w:p w14:paraId="01EE41DB" w14:textId="3954CD51" w:rsidR="00305029" w:rsidRPr="00305029" w:rsidRDefault="00B71EA3"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s</w:t>
      </w:r>
      <w:r w:rsidR="00305029" w:rsidRPr="00305029">
        <w:rPr>
          <w:rFonts w:ascii="Arial" w:hAnsi="Arial" w:cs="Arial"/>
          <w:sz w:val="22"/>
          <w:szCs w:val="22"/>
        </w:rPr>
        <w:t>prawdź bibuły zastępcze</w:t>
      </w:r>
      <w:r>
        <w:rPr>
          <w:rFonts w:ascii="Arial" w:hAnsi="Arial" w:cs="Arial"/>
          <w:sz w:val="22"/>
          <w:szCs w:val="22"/>
        </w:rPr>
        <w:t>,</w:t>
      </w:r>
    </w:p>
    <w:p w14:paraId="2C61184C" w14:textId="0555742C" w:rsidR="00305029" w:rsidRPr="00305029" w:rsidRDefault="00B71EA3"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w</w:t>
      </w:r>
      <w:r w:rsidR="00305029" w:rsidRPr="00305029">
        <w:rPr>
          <w:rFonts w:ascii="Arial" w:hAnsi="Arial" w:cs="Arial"/>
          <w:sz w:val="22"/>
          <w:szCs w:val="22"/>
        </w:rPr>
        <w:t>yślij bibuły do rodziców</w:t>
      </w:r>
      <w:r>
        <w:rPr>
          <w:rFonts w:ascii="Arial" w:hAnsi="Arial" w:cs="Arial"/>
          <w:sz w:val="22"/>
          <w:szCs w:val="22"/>
        </w:rPr>
        <w:t>,</w:t>
      </w:r>
    </w:p>
    <w:p w14:paraId="23EDD5C2" w14:textId="3A5663FF" w:rsidR="00305029" w:rsidRPr="00305029" w:rsidRDefault="00B71EA3"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w</w:t>
      </w:r>
      <w:r w:rsidR="00305029" w:rsidRPr="00305029">
        <w:rPr>
          <w:rFonts w:ascii="Arial" w:hAnsi="Arial" w:cs="Arial"/>
          <w:sz w:val="22"/>
          <w:szCs w:val="22"/>
        </w:rPr>
        <w:t>yślij potwierdzenie do rodziców</w:t>
      </w:r>
      <w:r>
        <w:rPr>
          <w:rFonts w:ascii="Arial" w:hAnsi="Arial" w:cs="Arial"/>
          <w:sz w:val="22"/>
          <w:szCs w:val="22"/>
        </w:rPr>
        <w:t>,</w:t>
      </w:r>
    </w:p>
    <w:p w14:paraId="762E3C27" w14:textId="1F470754" w:rsidR="00305029" w:rsidRPr="00305029" w:rsidRDefault="00B71EA3"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w</w:t>
      </w:r>
      <w:r w:rsidR="00305029" w:rsidRPr="00305029">
        <w:rPr>
          <w:rFonts w:ascii="Arial" w:hAnsi="Arial" w:cs="Arial"/>
          <w:sz w:val="22"/>
          <w:szCs w:val="22"/>
        </w:rPr>
        <w:t>yślij ponaglenia do rodziców</w:t>
      </w:r>
      <w:r>
        <w:rPr>
          <w:rFonts w:ascii="Arial" w:hAnsi="Arial" w:cs="Arial"/>
          <w:sz w:val="22"/>
          <w:szCs w:val="22"/>
        </w:rPr>
        <w:t>,</w:t>
      </w:r>
    </w:p>
    <w:p w14:paraId="66C6ABB6" w14:textId="02F0E541" w:rsidR="00305029" w:rsidRPr="00305029" w:rsidRDefault="00B71EA3"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w</w:t>
      </w:r>
      <w:r w:rsidR="00305029" w:rsidRPr="00305029">
        <w:rPr>
          <w:rFonts w:ascii="Arial" w:hAnsi="Arial" w:cs="Arial"/>
          <w:sz w:val="22"/>
          <w:szCs w:val="22"/>
        </w:rPr>
        <w:t>yślij wezwania</w:t>
      </w:r>
      <w:r>
        <w:rPr>
          <w:rFonts w:ascii="Arial" w:hAnsi="Arial" w:cs="Arial"/>
          <w:sz w:val="22"/>
          <w:szCs w:val="22"/>
        </w:rPr>
        <w:t>,</w:t>
      </w:r>
    </w:p>
    <w:p w14:paraId="6EB65595" w14:textId="6E97A9E1" w:rsidR="00305029" w:rsidRPr="00305029" w:rsidRDefault="00B71EA3"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w</w:t>
      </w:r>
      <w:r w:rsidR="00305029" w:rsidRPr="00305029">
        <w:rPr>
          <w:rFonts w:ascii="Arial" w:hAnsi="Arial" w:cs="Arial"/>
          <w:sz w:val="22"/>
          <w:szCs w:val="22"/>
        </w:rPr>
        <w:t>yślij skierowania</w:t>
      </w:r>
      <w:r>
        <w:rPr>
          <w:rFonts w:ascii="Arial" w:hAnsi="Arial" w:cs="Arial"/>
          <w:sz w:val="22"/>
          <w:szCs w:val="22"/>
        </w:rPr>
        <w:t>,</w:t>
      </w:r>
    </w:p>
    <w:p w14:paraId="63FE279E" w14:textId="4B5D1094" w:rsidR="00305029" w:rsidRPr="00305029" w:rsidRDefault="00B71EA3"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i</w:t>
      </w:r>
      <w:r w:rsidR="00305029" w:rsidRPr="00305029">
        <w:rPr>
          <w:rFonts w:ascii="Arial" w:hAnsi="Arial" w:cs="Arial"/>
          <w:sz w:val="22"/>
          <w:szCs w:val="22"/>
        </w:rPr>
        <w:t>mportuj dane z zewnątrz systemu</w:t>
      </w:r>
      <w:r>
        <w:rPr>
          <w:rFonts w:ascii="Arial" w:hAnsi="Arial" w:cs="Arial"/>
          <w:sz w:val="22"/>
          <w:szCs w:val="22"/>
        </w:rPr>
        <w:t>,</w:t>
      </w:r>
    </w:p>
    <w:p w14:paraId="2842C738" w14:textId="4C51E7A4" w:rsidR="00305029" w:rsidRPr="00305029" w:rsidRDefault="00B71EA3"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k</w:t>
      </w:r>
      <w:r w:rsidR="00305029" w:rsidRPr="00305029">
        <w:rPr>
          <w:rFonts w:ascii="Arial" w:hAnsi="Arial" w:cs="Arial"/>
          <w:sz w:val="22"/>
          <w:szCs w:val="22"/>
        </w:rPr>
        <w:t>walifikacja wsteczna wyników</w:t>
      </w:r>
      <w:r>
        <w:rPr>
          <w:rFonts w:ascii="Arial" w:hAnsi="Arial" w:cs="Arial"/>
          <w:sz w:val="22"/>
          <w:szCs w:val="22"/>
        </w:rPr>
        <w:t>,</w:t>
      </w:r>
    </w:p>
    <w:p w14:paraId="24E17B9F" w14:textId="7D304B4D" w:rsidR="00305029" w:rsidRPr="00305029" w:rsidRDefault="00B71EA3"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lastRenderedPageBreak/>
        <w:t>s</w:t>
      </w:r>
      <w:r w:rsidR="00305029" w:rsidRPr="00305029">
        <w:rPr>
          <w:rFonts w:ascii="Arial" w:hAnsi="Arial" w:cs="Arial"/>
          <w:sz w:val="22"/>
          <w:szCs w:val="22"/>
        </w:rPr>
        <w:t>prawdź zagubione kody</w:t>
      </w:r>
      <w:r>
        <w:rPr>
          <w:rFonts w:ascii="Arial" w:hAnsi="Arial" w:cs="Arial"/>
          <w:sz w:val="22"/>
          <w:szCs w:val="22"/>
        </w:rPr>
        <w:t>.</w:t>
      </w:r>
    </w:p>
    <w:p w14:paraId="79505927" w14:textId="265314B6" w:rsidR="00305029" w:rsidRPr="00305029" w:rsidRDefault="00305029" w:rsidP="00305029">
      <w:pPr>
        <w:pStyle w:val="Tekstprzypisudolnego"/>
        <w:numPr>
          <w:ilvl w:val="0"/>
          <w:numId w:val="5"/>
        </w:numPr>
        <w:spacing w:before="120" w:after="120"/>
        <w:contextualSpacing/>
        <w:jc w:val="both"/>
        <w:rPr>
          <w:rFonts w:ascii="Arial" w:hAnsi="Arial" w:cs="Arial"/>
          <w:sz w:val="22"/>
          <w:szCs w:val="22"/>
        </w:rPr>
      </w:pPr>
      <w:r w:rsidRPr="00305029">
        <w:rPr>
          <w:rFonts w:ascii="Arial" w:hAnsi="Arial" w:cs="Arial"/>
          <w:sz w:val="22"/>
          <w:szCs w:val="22"/>
        </w:rPr>
        <w:t>Operacje</w:t>
      </w:r>
      <w:r w:rsidR="00B71EA3">
        <w:rPr>
          <w:rFonts w:ascii="Arial" w:hAnsi="Arial" w:cs="Arial"/>
          <w:sz w:val="22"/>
          <w:szCs w:val="22"/>
        </w:rPr>
        <w:t>:</w:t>
      </w:r>
    </w:p>
    <w:p w14:paraId="1A791792" w14:textId="40C5C92D" w:rsidR="00305029" w:rsidRPr="00305029" w:rsidRDefault="00B71EA3"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z</w:t>
      </w:r>
      <w:r w:rsidR="00305029" w:rsidRPr="00305029">
        <w:rPr>
          <w:rFonts w:ascii="Arial" w:hAnsi="Arial" w:cs="Arial"/>
          <w:sz w:val="22"/>
          <w:szCs w:val="22"/>
        </w:rPr>
        <w:t>miana sposobu prezentacji danych</w:t>
      </w:r>
      <w:r>
        <w:rPr>
          <w:rFonts w:ascii="Arial" w:hAnsi="Arial" w:cs="Arial"/>
          <w:sz w:val="22"/>
          <w:szCs w:val="22"/>
        </w:rPr>
        <w:t>;</w:t>
      </w:r>
    </w:p>
    <w:p w14:paraId="3289ECD2" w14:textId="7EC39517" w:rsidR="00305029" w:rsidRPr="00305029" w:rsidRDefault="00B71EA3" w:rsidP="00305029">
      <w:pPr>
        <w:pStyle w:val="Tekstprzypisudolnego"/>
        <w:numPr>
          <w:ilvl w:val="1"/>
          <w:numId w:val="5"/>
        </w:numPr>
        <w:spacing w:before="120" w:after="120"/>
        <w:contextualSpacing/>
        <w:jc w:val="both"/>
        <w:rPr>
          <w:rFonts w:ascii="Arial" w:hAnsi="Arial" w:cs="Arial"/>
          <w:sz w:val="22"/>
          <w:szCs w:val="22"/>
        </w:rPr>
      </w:pPr>
      <w:r>
        <w:rPr>
          <w:rFonts w:ascii="Arial" w:hAnsi="Arial" w:cs="Arial"/>
          <w:sz w:val="22"/>
          <w:szCs w:val="22"/>
        </w:rPr>
        <w:t>a</w:t>
      </w:r>
      <w:r w:rsidR="00305029" w:rsidRPr="00305029">
        <w:rPr>
          <w:rFonts w:ascii="Arial" w:hAnsi="Arial" w:cs="Arial"/>
          <w:sz w:val="22"/>
          <w:szCs w:val="22"/>
        </w:rPr>
        <w:t>gregacja i wnioskowanie z danych</w:t>
      </w:r>
      <w:r>
        <w:rPr>
          <w:rFonts w:ascii="Arial" w:hAnsi="Arial" w:cs="Arial"/>
          <w:sz w:val="22"/>
          <w:szCs w:val="22"/>
        </w:rPr>
        <w:t>:</w:t>
      </w:r>
    </w:p>
    <w:p w14:paraId="704EF147" w14:textId="303B9A14" w:rsidR="00305029" w:rsidRPr="00305029" w:rsidRDefault="00B71EA3"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o</w:t>
      </w:r>
      <w:r w:rsidR="00305029" w:rsidRPr="00305029">
        <w:rPr>
          <w:rFonts w:ascii="Arial" w:hAnsi="Arial" w:cs="Arial"/>
          <w:sz w:val="22"/>
          <w:szCs w:val="22"/>
        </w:rPr>
        <w:t>peracje nie powodują zmiany danych wejściowych ale mogą tworzyć dane statystyczne</w:t>
      </w:r>
      <w:r>
        <w:rPr>
          <w:rFonts w:ascii="Arial" w:hAnsi="Arial" w:cs="Arial"/>
          <w:sz w:val="22"/>
          <w:szCs w:val="22"/>
        </w:rPr>
        <w:t>;</w:t>
      </w:r>
    </w:p>
    <w:p w14:paraId="1F8B2B74" w14:textId="77777777" w:rsidR="00305029" w:rsidRPr="00305029" w:rsidRDefault="00305029" w:rsidP="00305029">
      <w:pPr>
        <w:pStyle w:val="Tekstprzypisudolnego"/>
        <w:numPr>
          <w:ilvl w:val="1"/>
          <w:numId w:val="5"/>
        </w:numPr>
        <w:spacing w:before="120" w:after="120"/>
        <w:contextualSpacing/>
        <w:jc w:val="both"/>
        <w:rPr>
          <w:rFonts w:ascii="Arial" w:hAnsi="Arial" w:cs="Arial"/>
          <w:sz w:val="22"/>
          <w:szCs w:val="22"/>
        </w:rPr>
      </w:pPr>
      <w:r w:rsidRPr="00305029">
        <w:rPr>
          <w:rFonts w:ascii="Arial" w:hAnsi="Arial" w:cs="Arial"/>
          <w:sz w:val="22"/>
          <w:szCs w:val="22"/>
        </w:rPr>
        <w:t>Przykładowe operacje:</w:t>
      </w:r>
    </w:p>
    <w:p w14:paraId="390EC1F4" w14:textId="7992BB84" w:rsidR="00305029" w:rsidRPr="00305029" w:rsidRDefault="00B71EA3"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w</w:t>
      </w:r>
      <w:r w:rsidR="00305029" w:rsidRPr="00305029">
        <w:rPr>
          <w:rFonts w:ascii="Arial" w:hAnsi="Arial" w:cs="Arial"/>
          <w:sz w:val="22"/>
          <w:szCs w:val="22"/>
        </w:rPr>
        <w:t>ydruk danych</w:t>
      </w:r>
      <w:r>
        <w:rPr>
          <w:rFonts w:ascii="Arial" w:hAnsi="Arial" w:cs="Arial"/>
          <w:sz w:val="22"/>
          <w:szCs w:val="22"/>
        </w:rPr>
        <w:t>,</w:t>
      </w:r>
    </w:p>
    <w:p w14:paraId="06338C0E" w14:textId="0D30B762" w:rsidR="00305029" w:rsidRPr="00305029" w:rsidRDefault="00B71EA3"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e</w:t>
      </w:r>
      <w:r w:rsidR="00305029" w:rsidRPr="00305029">
        <w:rPr>
          <w:rFonts w:ascii="Arial" w:hAnsi="Arial" w:cs="Arial"/>
          <w:sz w:val="22"/>
          <w:szCs w:val="22"/>
        </w:rPr>
        <w:t>ksport danych do zewnętrznych systemów</w:t>
      </w:r>
      <w:r>
        <w:rPr>
          <w:rFonts w:ascii="Arial" w:hAnsi="Arial" w:cs="Arial"/>
          <w:sz w:val="22"/>
          <w:szCs w:val="22"/>
        </w:rPr>
        <w:t>,</w:t>
      </w:r>
    </w:p>
    <w:p w14:paraId="0290A378" w14:textId="20F7EAF8" w:rsidR="00305029" w:rsidRDefault="00B71EA3" w:rsidP="00305029">
      <w:pPr>
        <w:pStyle w:val="Tekstprzypisudolnego"/>
        <w:numPr>
          <w:ilvl w:val="2"/>
          <w:numId w:val="5"/>
        </w:numPr>
        <w:spacing w:before="120" w:after="120"/>
        <w:contextualSpacing/>
        <w:jc w:val="both"/>
        <w:rPr>
          <w:rFonts w:ascii="Arial" w:hAnsi="Arial" w:cs="Arial"/>
          <w:sz w:val="22"/>
          <w:szCs w:val="22"/>
        </w:rPr>
      </w:pPr>
      <w:r>
        <w:rPr>
          <w:rFonts w:ascii="Arial" w:hAnsi="Arial" w:cs="Arial"/>
          <w:sz w:val="22"/>
          <w:szCs w:val="22"/>
        </w:rPr>
        <w:t>t</w:t>
      </w:r>
      <w:r w:rsidR="00305029" w:rsidRPr="00305029">
        <w:rPr>
          <w:rFonts w:ascii="Arial" w:hAnsi="Arial" w:cs="Arial"/>
          <w:sz w:val="22"/>
          <w:szCs w:val="22"/>
        </w:rPr>
        <w:t>worzenie raportów i rozliczeń</w:t>
      </w:r>
      <w:r>
        <w:rPr>
          <w:rFonts w:ascii="Arial" w:hAnsi="Arial" w:cs="Arial"/>
          <w:sz w:val="22"/>
          <w:szCs w:val="22"/>
        </w:rPr>
        <w:t>.</w:t>
      </w:r>
    </w:p>
    <w:p w14:paraId="01DBF6C8" w14:textId="77777777" w:rsidR="00305029" w:rsidRPr="00305029" w:rsidRDefault="00305029" w:rsidP="00305029">
      <w:pPr>
        <w:pStyle w:val="Tekstprzypisudolnego"/>
        <w:spacing w:before="120" w:after="120"/>
        <w:contextualSpacing/>
        <w:jc w:val="both"/>
        <w:rPr>
          <w:rFonts w:ascii="Arial" w:hAnsi="Arial" w:cs="Arial"/>
          <w:sz w:val="22"/>
          <w:szCs w:val="22"/>
        </w:rPr>
      </w:pPr>
    </w:p>
    <w:p w14:paraId="6E97155F" w14:textId="77777777" w:rsidR="00305029" w:rsidRPr="00305029" w:rsidRDefault="00D75AAD" w:rsidP="00305029">
      <w:pPr>
        <w:pStyle w:val="Tekstprzypisudolnego"/>
        <w:spacing w:before="120" w:after="120"/>
        <w:contextualSpacing/>
        <w:rPr>
          <w:rFonts w:ascii="Arial" w:hAnsi="Arial" w:cs="Arial"/>
          <w:sz w:val="22"/>
          <w:szCs w:val="22"/>
        </w:rPr>
      </w:pPr>
      <w:r>
        <w:rPr>
          <w:rFonts w:ascii="Arial" w:hAnsi="Arial" w:cs="Arial"/>
          <w:sz w:val="22"/>
          <w:szCs w:val="22"/>
        </w:rPr>
        <w:t xml:space="preserve">Dedykowane oprogramowanie </w:t>
      </w:r>
      <w:r w:rsidR="00305029" w:rsidRPr="00305029">
        <w:rPr>
          <w:rFonts w:ascii="Arial" w:hAnsi="Arial" w:cs="Arial"/>
          <w:sz w:val="22"/>
          <w:szCs w:val="22"/>
        </w:rPr>
        <w:t>gromadz</w:t>
      </w:r>
      <w:r>
        <w:rPr>
          <w:rFonts w:ascii="Arial" w:hAnsi="Arial" w:cs="Arial"/>
          <w:sz w:val="22"/>
          <w:szCs w:val="22"/>
        </w:rPr>
        <w:t>i</w:t>
      </w:r>
      <w:r w:rsidR="00305029" w:rsidRPr="00305029">
        <w:rPr>
          <w:rFonts w:ascii="Arial" w:hAnsi="Arial" w:cs="Arial"/>
          <w:sz w:val="22"/>
          <w:szCs w:val="22"/>
        </w:rPr>
        <w:t xml:space="preserve"> następujące typy danych:</w:t>
      </w:r>
    </w:p>
    <w:p w14:paraId="351BCFA0" w14:textId="61FDE0B1" w:rsidR="00305029" w:rsidRPr="00305029" w:rsidRDefault="00B71EA3" w:rsidP="00305029">
      <w:pPr>
        <w:pStyle w:val="Tekstprzypisudolnego"/>
        <w:numPr>
          <w:ilvl w:val="0"/>
          <w:numId w:val="6"/>
        </w:numPr>
        <w:spacing w:before="120" w:after="120"/>
        <w:contextualSpacing/>
        <w:rPr>
          <w:rFonts w:ascii="Arial" w:hAnsi="Arial" w:cs="Arial"/>
          <w:sz w:val="22"/>
          <w:szCs w:val="22"/>
        </w:rPr>
      </w:pPr>
      <w:r>
        <w:rPr>
          <w:rFonts w:ascii="Arial" w:hAnsi="Arial" w:cs="Arial"/>
          <w:sz w:val="22"/>
          <w:szCs w:val="22"/>
        </w:rPr>
        <w:t>r</w:t>
      </w:r>
      <w:r w:rsidR="00305029" w:rsidRPr="00305029">
        <w:rPr>
          <w:rFonts w:ascii="Arial" w:hAnsi="Arial" w:cs="Arial"/>
          <w:sz w:val="22"/>
          <w:szCs w:val="22"/>
        </w:rPr>
        <w:t>ejestr osobowy</w:t>
      </w:r>
      <w:r>
        <w:rPr>
          <w:rFonts w:ascii="Arial" w:hAnsi="Arial" w:cs="Arial"/>
          <w:sz w:val="22"/>
          <w:szCs w:val="22"/>
        </w:rPr>
        <w:t>:</w:t>
      </w:r>
    </w:p>
    <w:p w14:paraId="06F8F18A" w14:textId="6D4A487D"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dane noworodków i wyniki badań</w:t>
      </w:r>
      <w:r w:rsidR="00B71EA3">
        <w:rPr>
          <w:rFonts w:ascii="Arial" w:hAnsi="Arial" w:cs="Arial"/>
          <w:sz w:val="22"/>
          <w:szCs w:val="22"/>
        </w:rPr>
        <w:t>,</w:t>
      </w:r>
    </w:p>
    <w:p w14:paraId="1756E864" w14:textId="63A1D3C5"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dane lekarzy</w:t>
      </w:r>
      <w:r w:rsidR="00B71EA3">
        <w:rPr>
          <w:rFonts w:ascii="Arial" w:hAnsi="Arial" w:cs="Arial"/>
          <w:sz w:val="22"/>
          <w:szCs w:val="22"/>
        </w:rPr>
        <w:t>;</w:t>
      </w:r>
    </w:p>
    <w:p w14:paraId="7C1E1313" w14:textId="524614DE" w:rsidR="00305029" w:rsidRPr="00305029" w:rsidRDefault="00B71EA3" w:rsidP="00305029">
      <w:pPr>
        <w:pStyle w:val="Tekstprzypisudolnego"/>
        <w:numPr>
          <w:ilvl w:val="0"/>
          <w:numId w:val="6"/>
        </w:numPr>
        <w:spacing w:before="120" w:after="120"/>
        <w:contextualSpacing/>
        <w:rPr>
          <w:rFonts w:ascii="Arial" w:hAnsi="Arial" w:cs="Arial"/>
          <w:sz w:val="22"/>
          <w:szCs w:val="22"/>
        </w:rPr>
      </w:pPr>
      <w:r>
        <w:rPr>
          <w:rFonts w:ascii="Arial" w:hAnsi="Arial" w:cs="Arial"/>
          <w:sz w:val="22"/>
          <w:szCs w:val="22"/>
        </w:rPr>
        <w:t>r</w:t>
      </w:r>
      <w:r w:rsidR="00305029" w:rsidRPr="00305029">
        <w:rPr>
          <w:rFonts w:ascii="Arial" w:hAnsi="Arial" w:cs="Arial"/>
          <w:sz w:val="22"/>
          <w:szCs w:val="22"/>
        </w:rPr>
        <w:t>ejestr medyczny</w:t>
      </w:r>
      <w:r>
        <w:rPr>
          <w:rFonts w:ascii="Arial" w:hAnsi="Arial" w:cs="Arial"/>
          <w:sz w:val="22"/>
          <w:szCs w:val="22"/>
        </w:rPr>
        <w:t>:</w:t>
      </w:r>
    </w:p>
    <w:p w14:paraId="28CEBC6F" w14:textId="6919DB18"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kody na etykietach</w:t>
      </w:r>
      <w:r w:rsidR="00B71EA3">
        <w:rPr>
          <w:rFonts w:ascii="Arial" w:hAnsi="Arial" w:cs="Arial"/>
          <w:sz w:val="22"/>
          <w:szCs w:val="22"/>
        </w:rPr>
        <w:t>,</w:t>
      </w:r>
    </w:p>
    <w:p w14:paraId="1E1FC3F8" w14:textId="1FF71AF6"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dane laboratoriów</w:t>
      </w:r>
      <w:r w:rsidR="00B71EA3">
        <w:rPr>
          <w:rFonts w:ascii="Arial" w:hAnsi="Arial" w:cs="Arial"/>
          <w:sz w:val="22"/>
          <w:szCs w:val="22"/>
        </w:rPr>
        <w:t>,</w:t>
      </w:r>
    </w:p>
    <w:p w14:paraId="43ADCC2C" w14:textId="65D210C7"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dane oddziałów szpitalnych</w:t>
      </w:r>
      <w:r w:rsidR="00B71EA3">
        <w:rPr>
          <w:rFonts w:ascii="Arial" w:hAnsi="Arial" w:cs="Arial"/>
          <w:sz w:val="22"/>
          <w:szCs w:val="22"/>
        </w:rPr>
        <w:t>,</w:t>
      </w:r>
    </w:p>
    <w:p w14:paraId="7D7E8DF8" w14:textId="42FA4F89"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dane klinik i poradni z diagnostyką weryfikacyjną i leczeniem chorych</w:t>
      </w:r>
      <w:r w:rsidR="00B71EA3">
        <w:rPr>
          <w:rFonts w:ascii="Arial" w:hAnsi="Arial" w:cs="Arial"/>
          <w:sz w:val="22"/>
          <w:szCs w:val="22"/>
        </w:rPr>
        <w:t>;</w:t>
      </w:r>
    </w:p>
    <w:p w14:paraId="7B196910" w14:textId="659B5C7E" w:rsidR="00305029" w:rsidRPr="00305029" w:rsidRDefault="00B71EA3" w:rsidP="00305029">
      <w:pPr>
        <w:pStyle w:val="Tekstprzypisudolnego"/>
        <w:numPr>
          <w:ilvl w:val="0"/>
          <w:numId w:val="6"/>
        </w:numPr>
        <w:spacing w:before="120" w:after="120"/>
        <w:contextualSpacing/>
        <w:rPr>
          <w:rFonts w:ascii="Arial" w:hAnsi="Arial" w:cs="Arial"/>
          <w:sz w:val="22"/>
          <w:szCs w:val="22"/>
        </w:rPr>
      </w:pPr>
      <w:r>
        <w:rPr>
          <w:rFonts w:ascii="Arial" w:hAnsi="Arial" w:cs="Arial"/>
          <w:sz w:val="22"/>
          <w:szCs w:val="22"/>
        </w:rPr>
        <w:t>r</w:t>
      </w:r>
      <w:r w:rsidR="00305029" w:rsidRPr="00305029">
        <w:rPr>
          <w:rFonts w:ascii="Arial" w:hAnsi="Arial" w:cs="Arial"/>
          <w:sz w:val="22"/>
          <w:szCs w:val="22"/>
        </w:rPr>
        <w:t>ejestr testów</w:t>
      </w:r>
      <w:r>
        <w:rPr>
          <w:rFonts w:ascii="Arial" w:hAnsi="Arial" w:cs="Arial"/>
          <w:sz w:val="22"/>
          <w:szCs w:val="22"/>
        </w:rPr>
        <w:t>:</w:t>
      </w:r>
    </w:p>
    <w:p w14:paraId="18E08253" w14:textId="46F06C11"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definicje i dane analiz wykonywanych podczas testów</w:t>
      </w:r>
      <w:r w:rsidR="00B71EA3">
        <w:rPr>
          <w:rFonts w:ascii="Arial" w:hAnsi="Arial" w:cs="Arial"/>
          <w:sz w:val="22"/>
          <w:szCs w:val="22"/>
        </w:rPr>
        <w:t>,</w:t>
      </w:r>
    </w:p>
    <w:p w14:paraId="77F47933" w14:textId="106EB4D3"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protokoły testów</w:t>
      </w:r>
      <w:r w:rsidR="00B71EA3">
        <w:rPr>
          <w:rFonts w:ascii="Arial" w:hAnsi="Arial" w:cs="Arial"/>
          <w:sz w:val="22"/>
          <w:szCs w:val="22"/>
        </w:rPr>
        <w:t>,</w:t>
      </w:r>
    </w:p>
    <w:p w14:paraId="78DA8B91" w14:textId="021BC4AB"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wyniki pomiarów na analizatorach</w:t>
      </w:r>
      <w:r w:rsidR="00B71EA3">
        <w:rPr>
          <w:rFonts w:ascii="Arial" w:hAnsi="Arial" w:cs="Arial"/>
          <w:sz w:val="22"/>
          <w:szCs w:val="22"/>
        </w:rPr>
        <w:t>,</w:t>
      </w:r>
    </w:p>
    <w:p w14:paraId="73292532" w14:textId="7E548891"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obliczenia i klasyfikacja wyników według norm</w:t>
      </w:r>
      <w:r w:rsidR="00B71EA3">
        <w:rPr>
          <w:rFonts w:ascii="Arial" w:hAnsi="Arial" w:cs="Arial"/>
          <w:sz w:val="22"/>
          <w:szCs w:val="22"/>
        </w:rPr>
        <w:t>;</w:t>
      </w:r>
    </w:p>
    <w:p w14:paraId="0C84E22F" w14:textId="1438316E" w:rsidR="00305029" w:rsidRPr="00305029" w:rsidRDefault="00B71EA3" w:rsidP="00305029">
      <w:pPr>
        <w:pStyle w:val="Tekstprzypisudolnego"/>
        <w:numPr>
          <w:ilvl w:val="0"/>
          <w:numId w:val="6"/>
        </w:numPr>
        <w:spacing w:before="120" w:after="120"/>
        <w:contextualSpacing/>
        <w:rPr>
          <w:rFonts w:ascii="Arial" w:hAnsi="Arial" w:cs="Arial"/>
          <w:sz w:val="22"/>
          <w:szCs w:val="22"/>
        </w:rPr>
      </w:pPr>
      <w:r>
        <w:rPr>
          <w:rFonts w:ascii="Arial" w:hAnsi="Arial" w:cs="Arial"/>
          <w:sz w:val="22"/>
          <w:szCs w:val="22"/>
        </w:rPr>
        <w:t>r</w:t>
      </w:r>
      <w:r w:rsidR="00305029" w:rsidRPr="00305029">
        <w:rPr>
          <w:rFonts w:ascii="Arial" w:hAnsi="Arial" w:cs="Arial"/>
          <w:sz w:val="22"/>
          <w:szCs w:val="22"/>
        </w:rPr>
        <w:t>ejestr diagnostyki weryfikacyjnej</w:t>
      </w:r>
      <w:r>
        <w:rPr>
          <w:rFonts w:ascii="Arial" w:hAnsi="Arial" w:cs="Arial"/>
          <w:sz w:val="22"/>
          <w:szCs w:val="22"/>
        </w:rPr>
        <w:t>:</w:t>
      </w:r>
    </w:p>
    <w:p w14:paraId="60E5D1A8" w14:textId="7530F485"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wezwania do Klinik</w:t>
      </w:r>
      <w:r w:rsidR="00B71EA3">
        <w:rPr>
          <w:rFonts w:ascii="Arial" w:hAnsi="Arial" w:cs="Arial"/>
          <w:sz w:val="22"/>
          <w:szCs w:val="22"/>
        </w:rPr>
        <w:t>,</w:t>
      </w:r>
    </w:p>
    <w:p w14:paraId="6BA8F6CA" w14:textId="72217DD6"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wysyłka i badania dla powtórnych pobrań krwi</w:t>
      </w:r>
      <w:r w:rsidR="00B71EA3">
        <w:rPr>
          <w:rFonts w:ascii="Arial" w:hAnsi="Arial" w:cs="Arial"/>
          <w:sz w:val="22"/>
          <w:szCs w:val="22"/>
        </w:rPr>
        <w:t>,</w:t>
      </w:r>
    </w:p>
    <w:p w14:paraId="4C109EA4" w14:textId="09E56DC3"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skierowania na dodatkowe badania (np. molekularne)</w:t>
      </w:r>
      <w:r w:rsidR="00B71EA3">
        <w:rPr>
          <w:rFonts w:ascii="Arial" w:hAnsi="Arial" w:cs="Arial"/>
          <w:sz w:val="22"/>
          <w:szCs w:val="22"/>
        </w:rPr>
        <w:t>,</w:t>
      </w:r>
    </w:p>
    <w:p w14:paraId="34A2CBC7" w14:textId="41B07E6C"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finalna diagnoza i wyniki badań (LC/MS/MS, GC/MS, HPLC, Genetyka i inne) po wizycie dziecka w Klinice</w:t>
      </w:r>
      <w:r w:rsidR="00B71EA3">
        <w:rPr>
          <w:rFonts w:ascii="Arial" w:hAnsi="Arial" w:cs="Arial"/>
          <w:sz w:val="22"/>
          <w:szCs w:val="22"/>
        </w:rPr>
        <w:t>;</w:t>
      </w:r>
    </w:p>
    <w:p w14:paraId="64704EBB" w14:textId="4ACD12C4" w:rsidR="00305029" w:rsidRPr="00305029" w:rsidRDefault="00B71EA3" w:rsidP="00305029">
      <w:pPr>
        <w:pStyle w:val="Tekstprzypisudolnego"/>
        <w:numPr>
          <w:ilvl w:val="0"/>
          <w:numId w:val="6"/>
        </w:numPr>
        <w:spacing w:before="120" w:after="120"/>
        <w:contextualSpacing/>
        <w:rPr>
          <w:rFonts w:ascii="Arial" w:hAnsi="Arial" w:cs="Arial"/>
          <w:sz w:val="22"/>
          <w:szCs w:val="22"/>
        </w:rPr>
      </w:pPr>
      <w:r>
        <w:rPr>
          <w:rFonts w:ascii="Arial" w:hAnsi="Arial" w:cs="Arial"/>
          <w:sz w:val="22"/>
          <w:szCs w:val="22"/>
        </w:rPr>
        <w:t>r</w:t>
      </w:r>
      <w:r w:rsidR="00305029" w:rsidRPr="00305029">
        <w:rPr>
          <w:rFonts w:ascii="Arial" w:hAnsi="Arial" w:cs="Arial"/>
          <w:sz w:val="22"/>
          <w:szCs w:val="22"/>
        </w:rPr>
        <w:t>ejestr leczonych</w:t>
      </w:r>
      <w:r>
        <w:rPr>
          <w:rFonts w:ascii="Arial" w:hAnsi="Arial" w:cs="Arial"/>
          <w:sz w:val="22"/>
          <w:szCs w:val="22"/>
        </w:rPr>
        <w:t>:</w:t>
      </w:r>
    </w:p>
    <w:p w14:paraId="43895A0A" w14:textId="051D4B88"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wyniki badań wykonanych w czasie kontroli przebiegu leczenia chorych</w:t>
      </w:r>
      <w:r w:rsidR="00B71EA3">
        <w:rPr>
          <w:rFonts w:ascii="Arial" w:hAnsi="Arial" w:cs="Arial"/>
          <w:sz w:val="22"/>
          <w:szCs w:val="22"/>
        </w:rPr>
        <w:t>;</w:t>
      </w:r>
    </w:p>
    <w:p w14:paraId="07500003" w14:textId="4FE756E1" w:rsidR="00305029" w:rsidRPr="00305029" w:rsidRDefault="00305029" w:rsidP="00305029">
      <w:pPr>
        <w:pStyle w:val="Tekstprzypisudolnego"/>
        <w:numPr>
          <w:ilvl w:val="0"/>
          <w:numId w:val="6"/>
        </w:numPr>
        <w:spacing w:before="120" w:after="120"/>
        <w:contextualSpacing/>
        <w:rPr>
          <w:rFonts w:ascii="Arial" w:hAnsi="Arial" w:cs="Arial"/>
          <w:sz w:val="22"/>
          <w:szCs w:val="22"/>
        </w:rPr>
      </w:pPr>
      <w:r w:rsidRPr="00305029">
        <w:rPr>
          <w:rFonts w:ascii="Arial" w:hAnsi="Arial" w:cs="Arial"/>
          <w:sz w:val="22"/>
          <w:szCs w:val="22"/>
        </w:rPr>
        <w:t>Rejestr kontroli jakości</w:t>
      </w:r>
      <w:r w:rsidR="00B71EA3">
        <w:rPr>
          <w:rFonts w:ascii="Arial" w:hAnsi="Arial" w:cs="Arial"/>
          <w:sz w:val="22"/>
          <w:szCs w:val="22"/>
        </w:rPr>
        <w:t>:</w:t>
      </w:r>
    </w:p>
    <w:p w14:paraId="231D266B" w14:textId="5AB96705"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dane próbek kontrolnych</w:t>
      </w:r>
      <w:r w:rsidR="003013A2">
        <w:rPr>
          <w:rFonts w:ascii="Arial" w:hAnsi="Arial" w:cs="Arial"/>
          <w:sz w:val="22"/>
          <w:szCs w:val="22"/>
        </w:rPr>
        <w:t>,</w:t>
      </w:r>
    </w:p>
    <w:p w14:paraId="30579A9C" w14:textId="15B20D80"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wyniki badań wykonywanych dla próbek kontrolnych</w:t>
      </w:r>
      <w:r w:rsidR="003013A2">
        <w:rPr>
          <w:rFonts w:ascii="Arial" w:hAnsi="Arial" w:cs="Arial"/>
          <w:sz w:val="22"/>
          <w:szCs w:val="22"/>
        </w:rPr>
        <w:t>;</w:t>
      </w:r>
    </w:p>
    <w:p w14:paraId="2BD30DF1" w14:textId="3855BFD2" w:rsidR="00305029" w:rsidRPr="00305029" w:rsidRDefault="003013A2" w:rsidP="00305029">
      <w:pPr>
        <w:pStyle w:val="Tekstprzypisudolnego"/>
        <w:numPr>
          <w:ilvl w:val="0"/>
          <w:numId w:val="6"/>
        </w:numPr>
        <w:spacing w:before="120" w:after="120"/>
        <w:contextualSpacing/>
        <w:rPr>
          <w:rFonts w:ascii="Arial" w:hAnsi="Arial" w:cs="Arial"/>
          <w:sz w:val="22"/>
          <w:szCs w:val="22"/>
        </w:rPr>
      </w:pPr>
      <w:r>
        <w:rPr>
          <w:rFonts w:ascii="Arial" w:hAnsi="Arial" w:cs="Arial"/>
          <w:sz w:val="22"/>
          <w:szCs w:val="22"/>
        </w:rPr>
        <w:lastRenderedPageBreak/>
        <w:t>r</w:t>
      </w:r>
      <w:r w:rsidR="00305029" w:rsidRPr="00305029">
        <w:rPr>
          <w:rFonts w:ascii="Arial" w:hAnsi="Arial" w:cs="Arial"/>
          <w:sz w:val="22"/>
          <w:szCs w:val="22"/>
        </w:rPr>
        <w:t>ejestr kompletności</w:t>
      </w:r>
      <w:r>
        <w:rPr>
          <w:rFonts w:ascii="Arial" w:hAnsi="Arial" w:cs="Arial"/>
          <w:sz w:val="22"/>
          <w:szCs w:val="22"/>
        </w:rPr>
        <w:t>:</w:t>
      </w:r>
    </w:p>
    <w:p w14:paraId="5ACAA406" w14:textId="11EF8AD0"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rejestr zgubionych etykiet z kodem</w:t>
      </w:r>
      <w:r w:rsidR="003013A2">
        <w:rPr>
          <w:rFonts w:ascii="Arial" w:hAnsi="Arial" w:cs="Arial"/>
          <w:sz w:val="22"/>
          <w:szCs w:val="22"/>
        </w:rPr>
        <w:t>,</w:t>
      </w:r>
    </w:p>
    <w:p w14:paraId="2B037357" w14:textId="2DACF966"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rejestr zgodności przesyłanych bibuł</w:t>
      </w:r>
      <w:r w:rsidR="003013A2">
        <w:rPr>
          <w:rFonts w:ascii="Arial" w:hAnsi="Arial" w:cs="Arial"/>
          <w:sz w:val="22"/>
          <w:szCs w:val="22"/>
        </w:rPr>
        <w:t>;</w:t>
      </w:r>
    </w:p>
    <w:p w14:paraId="3E6C9F6E" w14:textId="4CACB43A" w:rsidR="00305029" w:rsidRPr="00305029" w:rsidRDefault="003013A2" w:rsidP="00305029">
      <w:pPr>
        <w:pStyle w:val="Tekstprzypisudolnego"/>
        <w:numPr>
          <w:ilvl w:val="0"/>
          <w:numId w:val="6"/>
        </w:numPr>
        <w:spacing w:before="120" w:after="120"/>
        <w:contextualSpacing/>
        <w:rPr>
          <w:rFonts w:ascii="Arial" w:hAnsi="Arial" w:cs="Arial"/>
          <w:sz w:val="22"/>
          <w:szCs w:val="22"/>
        </w:rPr>
      </w:pPr>
      <w:r>
        <w:rPr>
          <w:rFonts w:ascii="Arial" w:hAnsi="Arial" w:cs="Arial"/>
          <w:sz w:val="22"/>
          <w:szCs w:val="22"/>
        </w:rPr>
        <w:t>r</w:t>
      </w:r>
      <w:r w:rsidR="00305029" w:rsidRPr="00305029">
        <w:rPr>
          <w:rFonts w:ascii="Arial" w:hAnsi="Arial" w:cs="Arial"/>
          <w:sz w:val="22"/>
          <w:szCs w:val="22"/>
        </w:rPr>
        <w:t>ejestr statystyczny</w:t>
      </w:r>
      <w:r>
        <w:rPr>
          <w:rFonts w:ascii="Arial" w:hAnsi="Arial" w:cs="Arial"/>
          <w:sz w:val="22"/>
          <w:szCs w:val="22"/>
        </w:rPr>
        <w:t>:</w:t>
      </w:r>
    </w:p>
    <w:p w14:paraId="682D1C18" w14:textId="66341C1C"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rozliczanie testów i zużycia odczynników</w:t>
      </w:r>
      <w:r w:rsidR="003013A2">
        <w:rPr>
          <w:rFonts w:ascii="Arial" w:hAnsi="Arial" w:cs="Arial"/>
          <w:sz w:val="22"/>
          <w:szCs w:val="22"/>
        </w:rPr>
        <w:t>,</w:t>
      </w:r>
    </w:p>
    <w:p w14:paraId="259BBC75" w14:textId="78275E5F"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podstawowe dane epidemiologiczne - rozkłady i statystyka wyników, statystyka danych okołoporodowych (rejestrowanych w programie)</w:t>
      </w:r>
      <w:r w:rsidR="003013A2">
        <w:rPr>
          <w:rFonts w:ascii="Arial" w:hAnsi="Arial" w:cs="Arial"/>
          <w:sz w:val="22"/>
          <w:szCs w:val="22"/>
        </w:rPr>
        <w:t>,</w:t>
      </w:r>
    </w:p>
    <w:p w14:paraId="62999205" w14:textId="195C5A8D"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rozliczenia z instytucjami zlecającymi i nadzorującymi badania</w:t>
      </w:r>
      <w:r w:rsidR="003013A2">
        <w:rPr>
          <w:rFonts w:ascii="Arial" w:hAnsi="Arial" w:cs="Arial"/>
          <w:sz w:val="22"/>
          <w:szCs w:val="22"/>
        </w:rPr>
        <w:t>;</w:t>
      </w:r>
    </w:p>
    <w:p w14:paraId="3883A887" w14:textId="188B0637" w:rsidR="00305029" w:rsidRPr="00305029" w:rsidRDefault="00BE2E1C" w:rsidP="00305029">
      <w:pPr>
        <w:pStyle w:val="Tekstprzypisudolnego"/>
        <w:numPr>
          <w:ilvl w:val="0"/>
          <w:numId w:val="6"/>
        </w:numPr>
        <w:spacing w:before="120" w:after="120"/>
        <w:contextualSpacing/>
        <w:rPr>
          <w:rFonts w:ascii="Arial" w:hAnsi="Arial" w:cs="Arial"/>
          <w:sz w:val="22"/>
          <w:szCs w:val="22"/>
        </w:rPr>
      </w:pPr>
      <w:r>
        <w:rPr>
          <w:rFonts w:ascii="Arial" w:hAnsi="Arial" w:cs="Arial"/>
          <w:sz w:val="22"/>
          <w:szCs w:val="22"/>
        </w:rPr>
        <w:t>r</w:t>
      </w:r>
      <w:r w:rsidR="00305029" w:rsidRPr="00305029">
        <w:rPr>
          <w:rFonts w:ascii="Arial" w:hAnsi="Arial" w:cs="Arial"/>
          <w:sz w:val="22"/>
          <w:szCs w:val="22"/>
        </w:rPr>
        <w:t>ejestr dostępu</w:t>
      </w:r>
      <w:r w:rsidR="003013A2">
        <w:rPr>
          <w:rFonts w:ascii="Arial" w:hAnsi="Arial" w:cs="Arial"/>
          <w:sz w:val="22"/>
          <w:szCs w:val="22"/>
        </w:rPr>
        <w:t>:</w:t>
      </w:r>
    </w:p>
    <w:p w14:paraId="2DE50D4C" w14:textId="39D2D338"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dane pracowników laboratorium</w:t>
      </w:r>
      <w:r w:rsidR="003013A2">
        <w:rPr>
          <w:rFonts w:ascii="Arial" w:hAnsi="Arial" w:cs="Arial"/>
          <w:sz w:val="22"/>
          <w:szCs w:val="22"/>
        </w:rPr>
        <w:t>;</w:t>
      </w:r>
    </w:p>
    <w:p w14:paraId="473BF6AC" w14:textId="67FDCEDA" w:rsidR="00305029" w:rsidRPr="00305029" w:rsidRDefault="00305029" w:rsidP="00305029">
      <w:pPr>
        <w:pStyle w:val="Tekstprzypisudolnego"/>
        <w:numPr>
          <w:ilvl w:val="1"/>
          <w:numId w:val="6"/>
        </w:numPr>
        <w:spacing w:before="120" w:after="120"/>
        <w:contextualSpacing/>
        <w:rPr>
          <w:rFonts w:ascii="Arial" w:hAnsi="Arial" w:cs="Arial"/>
          <w:sz w:val="22"/>
          <w:szCs w:val="22"/>
        </w:rPr>
      </w:pPr>
      <w:r w:rsidRPr="00305029">
        <w:rPr>
          <w:rFonts w:ascii="Arial" w:hAnsi="Arial" w:cs="Arial"/>
          <w:sz w:val="22"/>
          <w:szCs w:val="22"/>
        </w:rPr>
        <w:t>hasła i uprawnienia użytkowników programu</w:t>
      </w:r>
      <w:r w:rsidR="003013A2">
        <w:rPr>
          <w:rFonts w:ascii="Arial" w:hAnsi="Arial" w:cs="Arial"/>
          <w:sz w:val="22"/>
          <w:szCs w:val="22"/>
        </w:rPr>
        <w:t>.</w:t>
      </w:r>
    </w:p>
    <w:p w14:paraId="62730B0F" w14:textId="77777777" w:rsidR="00593CAB" w:rsidRDefault="00593CAB" w:rsidP="00305029">
      <w:pPr>
        <w:pStyle w:val="Tekstprzypisudolnego"/>
        <w:spacing w:before="120" w:after="120"/>
        <w:contextualSpacing/>
        <w:jc w:val="both"/>
        <w:rPr>
          <w:rFonts w:ascii="Arial" w:hAnsi="Arial" w:cs="Arial"/>
          <w:b/>
          <w:bCs/>
          <w:sz w:val="22"/>
          <w:szCs w:val="22"/>
        </w:rPr>
      </w:pPr>
      <w:bookmarkStart w:id="30" w:name="_Toc491892684"/>
    </w:p>
    <w:p w14:paraId="727C31D6" w14:textId="77777777" w:rsidR="00305029" w:rsidRPr="00305029" w:rsidRDefault="00305029" w:rsidP="00305029">
      <w:pPr>
        <w:pStyle w:val="Tekstprzypisudolnego"/>
        <w:spacing w:before="120" w:after="120"/>
        <w:contextualSpacing/>
        <w:jc w:val="both"/>
        <w:rPr>
          <w:rFonts w:ascii="Arial" w:hAnsi="Arial" w:cs="Arial"/>
          <w:b/>
          <w:bCs/>
          <w:sz w:val="22"/>
          <w:szCs w:val="22"/>
        </w:rPr>
      </w:pPr>
      <w:r w:rsidRPr="00305029">
        <w:rPr>
          <w:rFonts w:ascii="Arial" w:hAnsi="Arial" w:cs="Arial"/>
          <w:b/>
          <w:bCs/>
          <w:sz w:val="22"/>
          <w:szCs w:val="22"/>
        </w:rPr>
        <w:t xml:space="preserve">Szczegółowy opis niektórych zadań </w:t>
      </w:r>
      <w:r w:rsidR="00294053">
        <w:rPr>
          <w:rFonts w:ascii="Arial" w:hAnsi="Arial" w:cs="Arial"/>
          <w:b/>
          <w:bCs/>
          <w:sz w:val="22"/>
          <w:szCs w:val="22"/>
        </w:rPr>
        <w:t>oprogramowania dedykowanego badaniom przesie</w:t>
      </w:r>
      <w:r w:rsidR="00385B9F">
        <w:rPr>
          <w:rFonts w:ascii="Arial" w:hAnsi="Arial" w:cs="Arial"/>
          <w:b/>
          <w:bCs/>
          <w:sz w:val="22"/>
          <w:szCs w:val="22"/>
        </w:rPr>
        <w:t>w</w:t>
      </w:r>
      <w:r w:rsidR="00294053">
        <w:rPr>
          <w:rFonts w:ascii="Arial" w:hAnsi="Arial" w:cs="Arial"/>
          <w:b/>
          <w:bCs/>
          <w:sz w:val="22"/>
          <w:szCs w:val="22"/>
        </w:rPr>
        <w:t>owym</w:t>
      </w:r>
      <w:r w:rsidR="00294053" w:rsidRPr="00305029">
        <w:rPr>
          <w:rFonts w:ascii="Arial" w:hAnsi="Arial" w:cs="Arial"/>
          <w:b/>
          <w:bCs/>
          <w:sz w:val="22"/>
          <w:szCs w:val="22"/>
        </w:rPr>
        <w:t xml:space="preserve"> </w:t>
      </w:r>
      <w:bookmarkEnd w:id="30"/>
    </w:p>
    <w:p w14:paraId="2190D475" w14:textId="0EF5744A" w:rsidR="00305029" w:rsidRPr="00305029" w:rsidRDefault="00305029" w:rsidP="002F0D0B">
      <w:pPr>
        <w:pStyle w:val="Tekstprzypisudolnego"/>
        <w:numPr>
          <w:ilvl w:val="0"/>
          <w:numId w:val="7"/>
        </w:numPr>
        <w:tabs>
          <w:tab w:val="clear" w:pos="720"/>
          <w:tab w:val="num" w:pos="426"/>
        </w:tabs>
        <w:spacing w:before="120" w:after="120"/>
        <w:contextualSpacing/>
        <w:rPr>
          <w:rFonts w:ascii="Arial" w:hAnsi="Arial" w:cs="Arial"/>
          <w:sz w:val="22"/>
          <w:szCs w:val="22"/>
        </w:rPr>
      </w:pPr>
      <w:r w:rsidRPr="00305029">
        <w:rPr>
          <w:rFonts w:ascii="Arial" w:hAnsi="Arial" w:cs="Arial"/>
          <w:sz w:val="22"/>
          <w:szCs w:val="22"/>
        </w:rPr>
        <w:t>Nadzór nad obiegiem etykiet z kodem</w:t>
      </w:r>
      <w:r w:rsidR="003013A2">
        <w:rPr>
          <w:rFonts w:ascii="Arial" w:hAnsi="Arial" w:cs="Arial"/>
          <w:sz w:val="22"/>
          <w:szCs w:val="22"/>
        </w:rPr>
        <w:t>:</w:t>
      </w:r>
    </w:p>
    <w:p w14:paraId="4C334DC4" w14:textId="797AEE5B" w:rsidR="00305029" w:rsidRPr="00305029" w:rsidRDefault="00305029" w:rsidP="00305029">
      <w:pPr>
        <w:pStyle w:val="Tekstprzypisudolnego"/>
        <w:numPr>
          <w:ilvl w:val="1"/>
          <w:numId w:val="7"/>
        </w:numPr>
        <w:spacing w:before="120" w:after="120"/>
        <w:contextualSpacing/>
        <w:rPr>
          <w:rFonts w:ascii="Arial" w:hAnsi="Arial" w:cs="Arial"/>
          <w:sz w:val="22"/>
          <w:szCs w:val="22"/>
        </w:rPr>
      </w:pPr>
      <w:r w:rsidRPr="00305029">
        <w:rPr>
          <w:rFonts w:ascii="Arial" w:hAnsi="Arial" w:cs="Arial"/>
          <w:sz w:val="22"/>
          <w:szCs w:val="22"/>
        </w:rPr>
        <w:t>Wydruk niepowtarzalnych kodów na etykietach</w:t>
      </w:r>
      <w:r w:rsidR="003013A2">
        <w:rPr>
          <w:rFonts w:ascii="Arial" w:hAnsi="Arial" w:cs="Arial"/>
          <w:sz w:val="22"/>
          <w:szCs w:val="22"/>
        </w:rPr>
        <w:t>;</w:t>
      </w:r>
    </w:p>
    <w:p w14:paraId="673B3A0F" w14:textId="7C171117" w:rsidR="00305029" w:rsidRPr="00305029" w:rsidRDefault="00305029" w:rsidP="00305029">
      <w:pPr>
        <w:pStyle w:val="Tekstprzypisudolnego"/>
        <w:numPr>
          <w:ilvl w:val="1"/>
          <w:numId w:val="7"/>
        </w:numPr>
        <w:spacing w:before="120" w:after="120"/>
        <w:contextualSpacing/>
        <w:rPr>
          <w:rFonts w:ascii="Arial" w:hAnsi="Arial" w:cs="Arial"/>
          <w:sz w:val="22"/>
          <w:szCs w:val="22"/>
        </w:rPr>
      </w:pPr>
      <w:r w:rsidRPr="00305029">
        <w:rPr>
          <w:rFonts w:ascii="Arial" w:hAnsi="Arial" w:cs="Arial"/>
          <w:sz w:val="22"/>
          <w:szCs w:val="22"/>
        </w:rPr>
        <w:t>Rejestracja kodów w programie z przypisaniem do laboratorium</w:t>
      </w:r>
      <w:r w:rsidR="003013A2">
        <w:rPr>
          <w:rFonts w:ascii="Arial" w:hAnsi="Arial" w:cs="Arial"/>
          <w:sz w:val="22"/>
          <w:szCs w:val="22"/>
        </w:rPr>
        <w:t>;</w:t>
      </w:r>
    </w:p>
    <w:p w14:paraId="662F33D4" w14:textId="1BF79F43" w:rsidR="00305029" w:rsidRPr="00305029" w:rsidRDefault="00305029" w:rsidP="00305029">
      <w:pPr>
        <w:pStyle w:val="Tekstprzypisudolnego"/>
        <w:numPr>
          <w:ilvl w:val="1"/>
          <w:numId w:val="7"/>
        </w:numPr>
        <w:spacing w:before="120" w:after="120"/>
        <w:contextualSpacing/>
        <w:rPr>
          <w:rFonts w:ascii="Arial" w:hAnsi="Arial" w:cs="Arial"/>
          <w:sz w:val="22"/>
          <w:szCs w:val="22"/>
        </w:rPr>
      </w:pPr>
      <w:r w:rsidRPr="00305029">
        <w:rPr>
          <w:rFonts w:ascii="Arial" w:hAnsi="Arial" w:cs="Arial"/>
          <w:sz w:val="22"/>
          <w:szCs w:val="22"/>
        </w:rPr>
        <w:t>Rejestracja wysyłki kodów do oddziałów szpitalnych</w:t>
      </w:r>
      <w:r w:rsidR="003013A2">
        <w:rPr>
          <w:rFonts w:ascii="Arial" w:hAnsi="Arial" w:cs="Arial"/>
          <w:sz w:val="22"/>
          <w:szCs w:val="22"/>
        </w:rPr>
        <w:t>;</w:t>
      </w:r>
    </w:p>
    <w:p w14:paraId="3BE438D0" w14:textId="05A58338" w:rsidR="00305029" w:rsidRPr="00305029" w:rsidRDefault="00305029" w:rsidP="00305029">
      <w:pPr>
        <w:pStyle w:val="Tekstprzypisudolnego"/>
        <w:numPr>
          <w:ilvl w:val="1"/>
          <w:numId w:val="7"/>
        </w:numPr>
        <w:spacing w:before="120" w:after="120"/>
        <w:contextualSpacing/>
        <w:rPr>
          <w:rFonts w:ascii="Arial" w:hAnsi="Arial" w:cs="Arial"/>
          <w:sz w:val="22"/>
          <w:szCs w:val="22"/>
        </w:rPr>
      </w:pPr>
      <w:r w:rsidRPr="00305029">
        <w:rPr>
          <w:rFonts w:ascii="Arial" w:hAnsi="Arial" w:cs="Arial"/>
          <w:sz w:val="22"/>
          <w:szCs w:val="22"/>
        </w:rPr>
        <w:t>Rejestracja próbek krwi na bibule</w:t>
      </w:r>
      <w:r w:rsidR="003013A2">
        <w:rPr>
          <w:rFonts w:ascii="Arial" w:hAnsi="Arial" w:cs="Arial"/>
          <w:sz w:val="22"/>
          <w:szCs w:val="22"/>
        </w:rPr>
        <w:t>;</w:t>
      </w:r>
    </w:p>
    <w:p w14:paraId="3D645383" w14:textId="39A79F76" w:rsidR="00385B9F" w:rsidRPr="00A91713" w:rsidRDefault="00305029" w:rsidP="009B0D5E">
      <w:pPr>
        <w:pStyle w:val="Tekstprzypisudolnego"/>
        <w:numPr>
          <w:ilvl w:val="1"/>
          <w:numId w:val="7"/>
        </w:numPr>
        <w:spacing w:before="120"/>
        <w:contextualSpacing/>
        <w:rPr>
          <w:rFonts w:ascii="Arial" w:hAnsi="Arial" w:cs="Arial"/>
          <w:sz w:val="22"/>
          <w:szCs w:val="22"/>
        </w:rPr>
      </w:pPr>
      <w:r w:rsidRPr="00305029">
        <w:rPr>
          <w:rFonts w:ascii="Arial" w:hAnsi="Arial" w:cs="Arial"/>
          <w:sz w:val="22"/>
          <w:szCs w:val="22"/>
        </w:rPr>
        <w:t>Kontrola kompletności zwrotów kodów na bibule</w:t>
      </w:r>
      <w:r w:rsidR="003013A2">
        <w:rPr>
          <w:rFonts w:ascii="Arial" w:hAnsi="Arial" w:cs="Arial"/>
          <w:sz w:val="22"/>
          <w:szCs w:val="22"/>
        </w:rPr>
        <w:t>.</w:t>
      </w:r>
    </w:p>
    <w:p w14:paraId="4CE49B29" w14:textId="6E9D3A78" w:rsidR="002F0D0B" w:rsidRDefault="002F0D0B" w:rsidP="009B0D5E">
      <w:pPr>
        <w:pStyle w:val="Tekstprzypisudolnego"/>
        <w:spacing w:before="120" w:after="120"/>
        <w:ind w:left="426"/>
        <w:contextualSpacing/>
        <w:rPr>
          <w:rFonts w:ascii="Arial" w:hAnsi="Arial" w:cs="Arial"/>
          <w:sz w:val="22"/>
          <w:szCs w:val="22"/>
        </w:rPr>
      </w:pPr>
      <w:r>
        <w:rPr>
          <w:rFonts w:ascii="Arial" w:hAnsi="Arial" w:cs="Arial"/>
          <w:sz w:val="22"/>
          <w:szCs w:val="22"/>
        </w:rPr>
        <w:t xml:space="preserve">2. </w:t>
      </w:r>
      <w:r w:rsidR="00305029" w:rsidRPr="00305029">
        <w:rPr>
          <w:rFonts w:ascii="Arial" w:hAnsi="Arial" w:cs="Arial"/>
          <w:sz w:val="22"/>
          <w:szCs w:val="22"/>
        </w:rPr>
        <w:t>Rejestracja bibuł w laboratorium</w:t>
      </w:r>
      <w:r w:rsidR="003013A2">
        <w:rPr>
          <w:rFonts w:ascii="Arial" w:hAnsi="Arial" w:cs="Arial"/>
          <w:sz w:val="22"/>
          <w:szCs w:val="22"/>
        </w:rPr>
        <w:t>:</w:t>
      </w:r>
    </w:p>
    <w:p w14:paraId="7921542D" w14:textId="20D90E2C" w:rsidR="00305029" w:rsidRPr="00305029" w:rsidRDefault="00305029" w:rsidP="00305029">
      <w:pPr>
        <w:pStyle w:val="Tekstprzypisudolnego"/>
        <w:numPr>
          <w:ilvl w:val="1"/>
          <w:numId w:val="8"/>
        </w:numPr>
        <w:spacing w:before="120" w:after="120"/>
        <w:contextualSpacing/>
        <w:rPr>
          <w:rFonts w:ascii="Arial" w:hAnsi="Arial" w:cs="Arial"/>
          <w:sz w:val="22"/>
          <w:szCs w:val="22"/>
        </w:rPr>
      </w:pPr>
      <w:r w:rsidRPr="00305029">
        <w:rPr>
          <w:rFonts w:ascii="Arial" w:hAnsi="Arial" w:cs="Arial"/>
          <w:sz w:val="22"/>
          <w:szCs w:val="22"/>
        </w:rPr>
        <w:t>Rejestracja danych z bibuły</w:t>
      </w:r>
      <w:r w:rsidR="003013A2">
        <w:rPr>
          <w:rFonts w:ascii="Arial" w:hAnsi="Arial" w:cs="Arial"/>
          <w:sz w:val="22"/>
          <w:szCs w:val="22"/>
        </w:rPr>
        <w:t>:</w:t>
      </w:r>
    </w:p>
    <w:p w14:paraId="0EA72BDA" w14:textId="287A2A19" w:rsidR="00305029" w:rsidRPr="00305029" w:rsidRDefault="003013A2" w:rsidP="00305029">
      <w:pPr>
        <w:pStyle w:val="Tekstprzypisudolnego"/>
        <w:numPr>
          <w:ilvl w:val="2"/>
          <w:numId w:val="8"/>
        </w:numPr>
        <w:spacing w:before="120" w:after="120"/>
        <w:contextualSpacing/>
        <w:rPr>
          <w:rFonts w:ascii="Arial" w:hAnsi="Arial" w:cs="Arial"/>
          <w:sz w:val="22"/>
          <w:szCs w:val="22"/>
        </w:rPr>
      </w:pPr>
      <w:r>
        <w:rPr>
          <w:rFonts w:ascii="Arial" w:hAnsi="Arial" w:cs="Arial"/>
          <w:sz w:val="22"/>
          <w:szCs w:val="22"/>
        </w:rPr>
        <w:t>k</w:t>
      </w:r>
      <w:r w:rsidR="00305029" w:rsidRPr="00305029">
        <w:rPr>
          <w:rFonts w:ascii="Arial" w:hAnsi="Arial" w:cs="Arial"/>
          <w:sz w:val="22"/>
          <w:szCs w:val="22"/>
        </w:rPr>
        <w:t>ontrola poprawności kodu</w:t>
      </w:r>
      <w:r>
        <w:rPr>
          <w:rFonts w:ascii="Arial" w:hAnsi="Arial" w:cs="Arial"/>
          <w:sz w:val="22"/>
          <w:szCs w:val="22"/>
        </w:rPr>
        <w:t>:</w:t>
      </w:r>
    </w:p>
    <w:p w14:paraId="3E49F415" w14:textId="26E3548A" w:rsidR="00305029" w:rsidRPr="00305029" w:rsidRDefault="003013A2" w:rsidP="00775FAB">
      <w:pPr>
        <w:pStyle w:val="Tekstprzypisudolnego"/>
        <w:spacing w:before="120" w:after="120"/>
        <w:ind w:left="1440"/>
        <w:contextualSpacing/>
        <w:jc w:val="both"/>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poprawny odczyt kodu kontrolowany jest przez użycie dodatkowego znaku kontrolnego w kodzie który sprawdzany jest przy odczycie, dodatkowo program sprawdza czy odczytany kod jest przypisany do szpitala</w:t>
      </w:r>
      <w:r>
        <w:rPr>
          <w:rFonts w:ascii="Arial" w:hAnsi="Arial" w:cs="Arial"/>
          <w:sz w:val="22"/>
          <w:szCs w:val="22"/>
        </w:rPr>
        <w:t>,</w:t>
      </w:r>
    </w:p>
    <w:p w14:paraId="362591B6" w14:textId="7A2F0C6B" w:rsidR="00305029" w:rsidRPr="00305029" w:rsidRDefault="00305029" w:rsidP="00305029">
      <w:pPr>
        <w:pStyle w:val="Tekstprzypisudolnego"/>
        <w:numPr>
          <w:ilvl w:val="2"/>
          <w:numId w:val="8"/>
        </w:numPr>
        <w:spacing w:before="120" w:after="120"/>
        <w:contextualSpacing/>
        <w:rPr>
          <w:rFonts w:ascii="Arial" w:hAnsi="Arial" w:cs="Arial"/>
          <w:sz w:val="22"/>
          <w:szCs w:val="22"/>
        </w:rPr>
      </w:pPr>
      <w:r w:rsidRPr="00305029">
        <w:rPr>
          <w:rFonts w:ascii="Arial" w:hAnsi="Arial" w:cs="Arial"/>
          <w:sz w:val="22"/>
          <w:szCs w:val="22"/>
        </w:rPr>
        <w:t>weryfikacja poprawności wprowadzonych danych (pesel, masa ciała + wiek ciążowy, daty, itp.)</w:t>
      </w:r>
      <w:r w:rsidR="003013A2">
        <w:rPr>
          <w:rFonts w:ascii="Arial" w:hAnsi="Arial" w:cs="Arial"/>
          <w:sz w:val="22"/>
          <w:szCs w:val="22"/>
        </w:rPr>
        <w:t>;</w:t>
      </w:r>
    </w:p>
    <w:p w14:paraId="5A53C2EA" w14:textId="79FC605A" w:rsidR="00305029" w:rsidRPr="00305029" w:rsidRDefault="00305029" w:rsidP="00305029">
      <w:pPr>
        <w:pStyle w:val="Tekstprzypisudolnego"/>
        <w:numPr>
          <w:ilvl w:val="1"/>
          <w:numId w:val="8"/>
        </w:numPr>
        <w:spacing w:before="120" w:after="120"/>
        <w:contextualSpacing/>
        <w:rPr>
          <w:rFonts w:ascii="Arial" w:hAnsi="Arial" w:cs="Arial"/>
          <w:sz w:val="22"/>
          <w:szCs w:val="22"/>
        </w:rPr>
      </w:pPr>
      <w:r w:rsidRPr="00305029">
        <w:rPr>
          <w:rFonts w:ascii="Arial" w:hAnsi="Arial" w:cs="Arial"/>
          <w:sz w:val="22"/>
          <w:szCs w:val="22"/>
        </w:rPr>
        <w:t>Weryfikacja przypisanych zadań</w:t>
      </w:r>
      <w:r w:rsidR="003013A2">
        <w:rPr>
          <w:rFonts w:ascii="Arial" w:hAnsi="Arial" w:cs="Arial"/>
          <w:sz w:val="22"/>
          <w:szCs w:val="22"/>
        </w:rPr>
        <w:t>:</w:t>
      </w:r>
    </w:p>
    <w:p w14:paraId="5A697601" w14:textId="620943B8" w:rsidR="00305029" w:rsidRPr="00305029" w:rsidRDefault="00305029" w:rsidP="00305029">
      <w:pPr>
        <w:pStyle w:val="Tekstprzypisudolnego"/>
        <w:numPr>
          <w:ilvl w:val="2"/>
          <w:numId w:val="8"/>
        </w:numPr>
        <w:spacing w:before="120" w:after="120"/>
        <w:contextualSpacing/>
        <w:rPr>
          <w:rFonts w:ascii="Arial" w:hAnsi="Arial" w:cs="Arial"/>
          <w:sz w:val="22"/>
          <w:szCs w:val="22"/>
        </w:rPr>
      </w:pPr>
      <w:r w:rsidRPr="00305029">
        <w:rPr>
          <w:rFonts w:ascii="Arial" w:hAnsi="Arial" w:cs="Arial"/>
          <w:sz w:val="22"/>
          <w:szCs w:val="22"/>
        </w:rPr>
        <w:t>aktualizacja przypisanych zadań</w:t>
      </w:r>
      <w:r w:rsidR="003013A2">
        <w:rPr>
          <w:rFonts w:ascii="Arial" w:hAnsi="Arial" w:cs="Arial"/>
          <w:sz w:val="22"/>
          <w:szCs w:val="22"/>
        </w:rPr>
        <w:t>:</w:t>
      </w:r>
    </w:p>
    <w:p w14:paraId="1AE0ECE4" w14:textId="22E009B8" w:rsidR="00305029" w:rsidRPr="00305029" w:rsidRDefault="003013A2" w:rsidP="00775FAB">
      <w:pPr>
        <w:pStyle w:val="Tekstprzypisudolnego"/>
        <w:spacing w:before="120" w:after="120"/>
        <w:ind w:left="1440"/>
        <w:contextualSpacing/>
        <w:jc w:val="both"/>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w momencie zapisywania program sprawdza wszystkie przypisane do bibuły zadania i odpowiednio uaktualnia stan tych zadań</w:t>
      </w:r>
      <w:r>
        <w:rPr>
          <w:rFonts w:ascii="Arial" w:hAnsi="Arial" w:cs="Arial"/>
          <w:sz w:val="22"/>
          <w:szCs w:val="22"/>
        </w:rPr>
        <w:t>,</w:t>
      </w:r>
    </w:p>
    <w:p w14:paraId="41ECA937" w14:textId="1877E0C2" w:rsidR="00305029" w:rsidRPr="00305029" w:rsidRDefault="00305029" w:rsidP="00305029">
      <w:pPr>
        <w:pStyle w:val="Tekstprzypisudolnego"/>
        <w:numPr>
          <w:ilvl w:val="2"/>
          <w:numId w:val="8"/>
        </w:numPr>
        <w:spacing w:before="120" w:after="120"/>
        <w:contextualSpacing/>
        <w:rPr>
          <w:rFonts w:ascii="Arial" w:hAnsi="Arial" w:cs="Arial"/>
          <w:sz w:val="22"/>
          <w:szCs w:val="22"/>
        </w:rPr>
      </w:pPr>
      <w:r w:rsidRPr="00305029">
        <w:rPr>
          <w:rFonts w:ascii="Arial" w:hAnsi="Arial" w:cs="Arial"/>
          <w:sz w:val="22"/>
          <w:szCs w:val="22"/>
        </w:rPr>
        <w:t>przypisywanie nowych zadań</w:t>
      </w:r>
      <w:r w:rsidR="003013A2">
        <w:rPr>
          <w:rFonts w:ascii="Arial" w:hAnsi="Arial" w:cs="Arial"/>
          <w:sz w:val="22"/>
          <w:szCs w:val="22"/>
        </w:rPr>
        <w:t>:</w:t>
      </w:r>
    </w:p>
    <w:p w14:paraId="2F247A46" w14:textId="07E19045" w:rsidR="00305029" w:rsidRPr="00305029" w:rsidRDefault="003013A2" w:rsidP="00775FAB">
      <w:pPr>
        <w:pStyle w:val="Tekstprzypisudolnego"/>
        <w:spacing w:before="120" w:after="120"/>
        <w:ind w:left="1440"/>
        <w:contextualSpacing/>
        <w:jc w:val="both"/>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jeśli wprowadzona bibuła wymaga wykonania określonych zadań to program automatycznie tworzy te zadania i później pilnuje ich wykonania</w:t>
      </w:r>
      <w:r>
        <w:rPr>
          <w:rFonts w:ascii="Arial" w:hAnsi="Arial" w:cs="Arial"/>
          <w:sz w:val="22"/>
          <w:szCs w:val="22"/>
        </w:rPr>
        <w:t>;</w:t>
      </w:r>
    </w:p>
    <w:p w14:paraId="25739A5C" w14:textId="736851EC" w:rsidR="00305029" w:rsidRPr="00305029" w:rsidRDefault="00305029" w:rsidP="00305029">
      <w:pPr>
        <w:pStyle w:val="Tekstprzypisudolnego"/>
        <w:numPr>
          <w:ilvl w:val="1"/>
          <w:numId w:val="8"/>
        </w:numPr>
        <w:spacing w:before="120" w:after="120"/>
        <w:contextualSpacing/>
        <w:rPr>
          <w:rFonts w:ascii="Arial" w:hAnsi="Arial" w:cs="Arial"/>
          <w:sz w:val="22"/>
          <w:szCs w:val="22"/>
        </w:rPr>
      </w:pPr>
      <w:r w:rsidRPr="00305029">
        <w:rPr>
          <w:rFonts w:ascii="Arial" w:hAnsi="Arial" w:cs="Arial"/>
          <w:sz w:val="22"/>
          <w:szCs w:val="22"/>
        </w:rPr>
        <w:t>Zlecenie wykonania wymaganych badań</w:t>
      </w:r>
      <w:r w:rsidR="003013A2">
        <w:rPr>
          <w:rFonts w:ascii="Arial" w:hAnsi="Arial" w:cs="Arial"/>
          <w:sz w:val="22"/>
          <w:szCs w:val="22"/>
        </w:rPr>
        <w:t>:</w:t>
      </w:r>
    </w:p>
    <w:p w14:paraId="5EF58779" w14:textId="77777777" w:rsidR="00305029" w:rsidRPr="00305029" w:rsidRDefault="00305029" w:rsidP="00305029">
      <w:pPr>
        <w:pStyle w:val="Tekstprzypisudolnego"/>
        <w:numPr>
          <w:ilvl w:val="2"/>
          <w:numId w:val="8"/>
        </w:numPr>
        <w:spacing w:before="120" w:after="120"/>
        <w:contextualSpacing/>
        <w:rPr>
          <w:rFonts w:ascii="Arial" w:hAnsi="Arial" w:cs="Arial"/>
          <w:sz w:val="22"/>
          <w:szCs w:val="22"/>
        </w:rPr>
      </w:pPr>
      <w:r w:rsidRPr="00305029">
        <w:rPr>
          <w:rFonts w:ascii="Arial" w:hAnsi="Arial" w:cs="Arial"/>
          <w:sz w:val="22"/>
          <w:szCs w:val="22"/>
        </w:rPr>
        <w:lastRenderedPageBreak/>
        <w:t>sprawdzenie listy potrzebnych analiz</w:t>
      </w:r>
    </w:p>
    <w:p w14:paraId="0C5B14D0" w14:textId="473F70DE" w:rsidR="00305029" w:rsidRPr="00305029" w:rsidRDefault="003013A2" w:rsidP="003013A2">
      <w:pPr>
        <w:pStyle w:val="Tekstprzypisudolnego"/>
        <w:spacing w:before="120" w:after="120"/>
        <w:ind w:left="1440"/>
        <w:contextualSpacing/>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program zleca tylko te analizy które są wymagane</w:t>
      </w:r>
      <w:r>
        <w:rPr>
          <w:rFonts w:ascii="Arial" w:hAnsi="Arial" w:cs="Arial"/>
          <w:sz w:val="22"/>
          <w:szCs w:val="22"/>
        </w:rPr>
        <w:t>;</w:t>
      </w:r>
    </w:p>
    <w:p w14:paraId="1D3A199A" w14:textId="67D9D1A2" w:rsidR="00305029" w:rsidRPr="00305029" w:rsidRDefault="00305029" w:rsidP="00305029">
      <w:pPr>
        <w:pStyle w:val="Tekstprzypisudolnego"/>
        <w:numPr>
          <w:ilvl w:val="1"/>
          <w:numId w:val="8"/>
        </w:numPr>
        <w:spacing w:before="120" w:after="120"/>
        <w:contextualSpacing/>
        <w:rPr>
          <w:rFonts w:ascii="Arial" w:hAnsi="Arial" w:cs="Arial"/>
          <w:sz w:val="22"/>
          <w:szCs w:val="22"/>
        </w:rPr>
      </w:pPr>
      <w:r w:rsidRPr="00305029">
        <w:rPr>
          <w:rFonts w:ascii="Arial" w:hAnsi="Arial" w:cs="Arial"/>
          <w:sz w:val="22"/>
          <w:szCs w:val="22"/>
        </w:rPr>
        <w:t>Aktualizacja relacji między bibułami</w:t>
      </w:r>
      <w:r w:rsidR="003013A2">
        <w:rPr>
          <w:rFonts w:ascii="Arial" w:hAnsi="Arial" w:cs="Arial"/>
          <w:sz w:val="22"/>
          <w:szCs w:val="22"/>
        </w:rPr>
        <w:t>:</w:t>
      </w:r>
    </w:p>
    <w:p w14:paraId="58F4D899" w14:textId="2A4C1DA7" w:rsidR="00305029" w:rsidRPr="00305029" w:rsidRDefault="00305029" w:rsidP="00305029">
      <w:pPr>
        <w:pStyle w:val="Tekstprzypisudolnego"/>
        <w:numPr>
          <w:ilvl w:val="2"/>
          <w:numId w:val="8"/>
        </w:numPr>
        <w:spacing w:before="120" w:after="120"/>
        <w:contextualSpacing/>
        <w:rPr>
          <w:rFonts w:ascii="Arial" w:hAnsi="Arial" w:cs="Arial"/>
          <w:sz w:val="22"/>
          <w:szCs w:val="22"/>
        </w:rPr>
      </w:pPr>
      <w:r w:rsidRPr="00305029">
        <w:rPr>
          <w:rFonts w:ascii="Arial" w:hAnsi="Arial" w:cs="Arial"/>
          <w:sz w:val="22"/>
          <w:szCs w:val="22"/>
        </w:rPr>
        <w:t>bibuły z powtórnym pobraniem wysyłane do rodziców</w:t>
      </w:r>
      <w:r w:rsidR="003013A2">
        <w:rPr>
          <w:rFonts w:ascii="Arial" w:hAnsi="Arial" w:cs="Arial"/>
          <w:sz w:val="22"/>
          <w:szCs w:val="22"/>
        </w:rPr>
        <w:t>,</w:t>
      </w:r>
    </w:p>
    <w:p w14:paraId="44265380" w14:textId="451A556D" w:rsidR="00305029" w:rsidRPr="00305029" w:rsidRDefault="00305029" w:rsidP="00305029">
      <w:pPr>
        <w:pStyle w:val="Tekstprzypisudolnego"/>
        <w:numPr>
          <w:ilvl w:val="2"/>
          <w:numId w:val="8"/>
        </w:numPr>
        <w:spacing w:before="120" w:after="120"/>
        <w:contextualSpacing/>
        <w:rPr>
          <w:rFonts w:ascii="Arial" w:hAnsi="Arial" w:cs="Arial"/>
          <w:sz w:val="22"/>
          <w:szCs w:val="22"/>
        </w:rPr>
      </w:pPr>
      <w:r w:rsidRPr="00305029">
        <w:rPr>
          <w:rFonts w:ascii="Arial" w:hAnsi="Arial" w:cs="Arial"/>
          <w:sz w:val="22"/>
          <w:szCs w:val="22"/>
        </w:rPr>
        <w:t>bibuły kontroli leczenia</w:t>
      </w:r>
      <w:r w:rsidR="003013A2">
        <w:rPr>
          <w:rFonts w:ascii="Arial" w:hAnsi="Arial" w:cs="Arial"/>
          <w:sz w:val="22"/>
          <w:szCs w:val="22"/>
        </w:rPr>
        <w:t>,</w:t>
      </w:r>
    </w:p>
    <w:p w14:paraId="0D5E4140" w14:textId="1E4C148F" w:rsidR="00305029" w:rsidRPr="00305029" w:rsidRDefault="00305029" w:rsidP="00305029">
      <w:pPr>
        <w:pStyle w:val="Tekstprzypisudolnego"/>
        <w:numPr>
          <w:ilvl w:val="2"/>
          <w:numId w:val="8"/>
        </w:numPr>
        <w:spacing w:before="120" w:after="120"/>
        <w:contextualSpacing/>
        <w:rPr>
          <w:rFonts w:ascii="Arial" w:hAnsi="Arial" w:cs="Arial"/>
          <w:sz w:val="22"/>
          <w:szCs w:val="22"/>
        </w:rPr>
      </w:pPr>
      <w:r w:rsidRPr="00305029">
        <w:rPr>
          <w:rFonts w:ascii="Arial" w:hAnsi="Arial" w:cs="Arial"/>
          <w:sz w:val="22"/>
          <w:szCs w:val="22"/>
        </w:rPr>
        <w:t>bibuły z powtórnym pobraniem ze względu na niską masę urodzeniową</w:t>
      </w:r>
      <w:r w:rsidR="003013A2">
        <w:rPr>
          <w:rFonts w:ascii="Arial" w:hAnsi="Arial" w:cs="Arial"/>
          <w:sz w:val="22"/>
          <w:szCs w:val="22"/>
        </w:rPr>
        <w:t>.</w:t>
      </w:r>
    </w:p>
    <w:p w14:paraId="73F9EF5E" w14:textId="67BD833F" w:rsidR="00305029" w:rsidRPr="00305029" w:rsidRDefault="00305029" w:rsidP="002F0D0B">
      <w:pPr>
        <w:pStyle w:val="Tekstprzypisudolnego"/>
        <w:numPr>
          <w:ilvl w:val="0"/>
          <w:numId w:val="9"/>
        </w:numPr>
        <w:tabs>
          <w:tab w:val="clear" w:pos="1004"/>
          <w:tab w:val="num" w:pos="709"/>
        </w:tabs>
        <w:spacing w:before="120" w:after="120"/>
        <w:contextualSpacing/>
        <w:rPr>
          <w:rFonts w:ascii="Arial" w:hAnsi="Arial" w:cs="Arial"/>
          <w:sz w:val="22"/>
          <w:szCs w:val="22"/>
        </w:rPr>
      </w:pPr>
      <w:r w:rsidRPr="00305029">
        <w:rPr>
          <w:rFonts w:ascii="Arial" w:hAnsi="Arial" w:cs="Arial"/>
          <w:sz w:val="22"/>
          <w:szCs w:val="22"/>
        </w:rPr>
        <w:t>Wykonanie testów przesiewowych</w:t>
      </w:r>
      <w:r w:rsidR="003013A2">
        <w:rPr>
          <w:rFonts w:ascii="Arial" w:hAnsi="Arial" w:cs="Arial"/>
          <w:sz w:val="22"/>
          <w:szCs w:val="22"/>
        </w:rPr>
        <w:t>:</w:t>
      </w:r>
    </w:p>
    <w:p w14:paraId="5660CF0D" w14:textId="6C60E4CC" w:rsidR="00305029" w:rsidRPr="00305029" w:rsidRDefault="00305029" w:rsidP="00305029">
      <w:pPr>
        <w:pStyle w:val="Tekstprzypisudolnego"/>
        <w:numPr>
          <w:ilvl w:val="1"/>
          <w:numId w:val="9"/>
        </w:numPr>
        <w:spacing w:before="120" w:after="120"/>
        <w:contextualSpacing/>
        <w:rPr>
          <w:rFonts w:ascii="Arial" w:hAnsi="Arial" w:cs="Arial"/>
          <w:sz w:val="22"/>
          <w:szCs w:val="22"/>
        </w:rPr>
      </w:pPr>
      <w:r w:rsidRPr="00305029">
        <w:rPr>
          <w:rFonts w:ascii="Arial" w:hAnsi="Arial" w:cs="Arial"/>
          <w:sz w:val="22"/>
          <w:szCs w:val="22"/>
        </w:rPr>
        <w:t>Tworzenie protokołu testu</w:t>
      </w:r>
      <w:r w:rsidR="003013A2">
        <w:rPr>
          <w:rFonts w:ascii="Arial" w:hAnsi="Arial" w:cs="Arial"/>
          <w:sz w:val="22"/>
          <w:szCs w:val="22"/>
        </w:rPr>
        <w:t>:</w:t>
      </w:r>
    </w:p>
    <w:p w14:paraId="5AF400C2" w14:textId="5C3648F0" w:rsidR="00305029" w:rsidRPr="00305029" w:rsidRDefault="00305029" w:rsidP="00305029">
      <w:pPr>
        <w:pStyle w:val="Tekstprzypisudolnego"/>
        <w:numPr>
          <w:ilvl w:val="2"/>
          <w:numId w:val="9"/>
        </w:numPr>
        <w:spacing w:before="120" w:after="120"/>
        <w:contextualSpacing/>
        <w:rPr>
          <w:rFonts w:ascii="Arial" w:hAnsi="Arial" w:cs="Arial"/>
          <w:sz w:val="22"/>
          <w:szCs w:val="22"/>
        </w:rPr>
      </w:pPr>
      <w:r w:rsidRPr="00305029">
        <w:rPr>
          <w:rFonts w:ascii="Arial" w:hAnsi="Arial" w:cs="Arial"/>
          <w:sz w:val="22"/>
          <w:szCs w:val="22"/>
        </w:rPr>
        <w:t>kontrola kodów i sterowanie wycinarką</w:t>
      </w:r>
      <w:r w:rsidR="003013A2">
        <w:rPr>
          <w:rFonts w:ascii="Arial" w:hAnsi="Arial" w:cs="Arial"/>
          <w:sz w:val="22"/>
          <w:szCs w:val="22"/>
        </w:rPr>
        <w:t>:</w:t>
      </w:r>
    </w:p>
    <w:p w14:paraId="5DCE06EA" w14:textId="06BA7650" w:rsidR="00305029" w:rsidRPr="00305029" w:rsidRDefault="003013A2" w:rsidP="00775FAB">
      <w:pPr>
        <w:pStyle w:val="Tekstprzypisudolnego"/>
        <w:spacing w:before="120" w:after="120"/>
        <w:ind w:left="1724"/>
        <w:contextualSpacing/>
        <w:jc w:val="both"/>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program całkowicie kontroluje proces wycinania (do płytek z kodem paskowym) przez sprawdzanie kodu bibuły i narzucenie wymaganej kolejności bibuł (krzywa wzorcowa i kontrole) oraz przez bezpośrednie sterowanie wycinarkami</w:t>
      </w:r>
      <w:r>
        <w:rPr>
          <w:rFonts w:ascii="Arial" w:hAnsi="Arial" w:cs="Arial"/>
          <w:sz w:val="22"/>
          <w:szCs w:val="22"/>
        </w:rPr>
        <w:t>,</w:t>
      </w:r>
    </w:p>
    <w:p w14:paraId="43EC2330" w14:textId="18875592" w:rsidR="00305029" w:rsidRPr="00305029" w:rsidRDefault="00305029" w:rsidP="00305029">
      <w:pPr>
        <w:pStyle w:val="Tekstprzypisudolnego"/>
        <w:numPr>
          <w:ilvl w:val="2"/>
          <w:numId w:val="9"/>
        </w:numPr>
        <w:spacing w:before="120" w:after="120"/>
        <w:contextualSpacing/>
        <w:rPr>
          <w:rFonts w:ascii="Arial" w:hAnsi="Arial" w:cs="Arial"/>
          <w:sz w:val="22"/>
          <w:szCs w:val="22"/>
        </w:rPr>
      </w:pPr>
      <w:r w:rsidRPr="00305029">
        <w:rPr>
          <w:rFonts w:ascii="Arial" w:hAnsi="Arial" w:cs="Arial"/>
          <w:sz w:val="22"/>
          <w:szCs w:val="22"/>
        </w:rPr>
        <w:t>tworzenie listy bibuł przekazywanych na badania molekularne</w:t>
      </w:r>
      <w:r w:rsidR="003013A2">
        <w:rPr>
          <w:rFonts w:ascii="Arial" w:hAnsi="Arial" w:cs="Arial"/>
          <w:sz w:val="22"/>
          <w:szCs w:val="22"/>
        </w:rPr>
        <w:t>:</w:t>
      </w:r>
    </w:p>
    <w:p w14:paraId="550EBCA8" w14:textId="3A598878" w:rsidR="00305029" w:rsidRPr="00305029" w:rsidRDefault="003013A2" w:rsidP="00775FAB">
      <w:pPr>
        <w:pStyle w:val="Tekstprzypisudolnego"/>
        <w:spacing w:before="120" w:after="120"/>
        <w:ind w:left="1724"/>
        <w:contextualSpacing/>
        <w:jc w:val="both"/>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automatyczne tworzenie listy (i późniejsza kontrola powrotu wyniku) zapewnia przesłanie wszystkich bibuł które wymagają dodatkowych badań weryfikacyjnych w zewnętrznych laboratoriach</w:t>
      </w:r>
      <w:r>
        <w:rPr>
          <w:rFonts w:ascii="Arial" w:hAnsi="Arial" w:cs="Arial"/>
          <w:sz w:val="22"/>
          <w:szCs w:val="22"/>
        </w:rPr>
        <w:t>;</w:t>
      </w:r>
    </w:p>
    <w:p w14:paraId="3168592A" w14:textId="17D54048" w:rsidR="00305029" w:rsidRPr="00305029" w:rsidRDefault="00305029" w:rsidP="00305029">
      <w:pPr>
        <w:pStyle w:val="Tekstprzypisudolnego"/>
        <w:numPr>
          <w:ilvl w:val="1"/>
          <w:numId w:val="9"/>
        </w:numPr>
        <w:spacing w:before="120" w:after="120"/>
        <w:contextualSpacing/>
        <w:rPr>
          <w:rFonts w:ascii="Arial" w:hAnsi="Arial" w:cs="Arial"/>
          <w:sz w:val="22"/>
          <w:szCs w:val="22"/>
        </w:rPr>
      </w:pPr>
      <w:r w:rsidRPr="00305029">
        <w:rPr>
          <w:rFonts w:ascii="Arial" w:hAnsi="Arial" w:cs="Arial"/>
          <w:sz w:val="22"/>
          <w:szCs w:val="22"/>
        </w:rPr>
        <w:t>Pomiar na analizatorze</w:t>
      </w:r>
      <w:r w:rsidR="003013A2">
        <w:rPr>
          <w:rFonts w:ascii="Arial" w:hAnsi="Arial" w:cs="Arial"/>
          <w:sz w:val="22"/>
          <w:szCs w:val="22"/>
        </w:rPr>
        <w:t>:</w:t>
      </w:r>
    </w:p>
    <w:p w14:paraId="0B317BD3" w14:textId="39270E8D" w:rsidR="00305029" w:rsidRPr="00305029" w:rsidRDefault="00305029" w:rsidP="00305029">
      <w:pPr>
        <w:pStyle w:val="Tekstprzypisudolnego"/>
        <w:numPr>
          <w:ilvl w:val="2"/>
          <w:numId w:val="9"/>
        </w:numPr>
        <w:spacing w:before="120" w:after="120"/>
        <w:contextualSpacing/>
        <w:rPr>
          <w:rFonts w:ascii="Arial" w:hAnsi="Arial" w:cs="Arial"/>
          <w:sz w:val="22"/>
          <w:szCs w:val="22"/>
        </w:rPr>
      </w:pPr>
      <w:r w:rsidRPr="00305029">
        <w:rPr>
          <w:rFonts w:ascii="Arial" w:hAnsi="Arial" w:cs="Arial"/>
          <w:sz w:val="22"/>
          <w:szCs w:val="22"/>
        </w:rPr>
        <w:t>kontrola płytki i sterowanie aparatem pomiarowym</w:t>
      </w:r>
      <w:r w:rsidR="003013A2">
        <w:rPr>
          <w:rFonts w:ascii="Arial" w:hAnsi="Arial" w:cs="Arial"/>
          <w:sz w:val="22"/>
          <w:szCs w:val="22"/>
        </w:rPr>
        <w:t>:</w:t>
      </w:r>
    </w:p>
    <w:p w14:paraId="0467FFC9" w14:textId="49287765" w:rsidR="00305029" w:rsidRPr="00305029" w:rsidRDefault="003013A2" w:rsidP="00775FAB">
      <w:pPr>
        <w:pStyle w:val="Tekstprzypisudolnego"/>
        <w:spacing w:before="120" w:after="120"/>
        <w:ind w:left="1724"/>
        <w:contextualSpacing/>
        <w:jc w:val="both"/>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płytki pomiarowe</w:t>
      </w:r>
      <w:r w:rsidR="00C81F12">
        <w:rPr>
          <w:rFonts w:ascii="Arial" w:hAnsi="Arial" w:cs="Arial"/>
          <w:sz w:val="22"/>
          <w:szCs w:val="22"/>
        </w:rPr>
        <w:t xml:space="preserve"> są</w:t>
      </w:r>
      <w:r w:rsidR="00305029" w:rsidRPr="00305029">
        <w:rPr>
          <w:rFonts w:ascii="Arial" w:hAnsi="Arial" w:cs="Arial"/>
          <w:sz w:val="22"/>
          <w:szCs w:val="22"/>
        </w:rPr>
        <w:t xml:space="preserve"> oznaczone kodem paskowym co zapobiega zamianie płytek podczas pomiaru</w:t>
      </w:r>
      <w:r>
        <w:rPr>
          <w:rFonts w:ascii="Arial" w:hAnsi="Arial" w:cs="Arial"/>
          <w:sz w:val="22"/>
          <w:szCs w:val="22"/>
        </w:rPr>
        <w:t>;</w:t>
      </w:r>
    </w:p>
    <w:p w14:paraId="24CC62FD" w14:textId="6B0FD814" w:rsidR="00305029" w:rsidRPr="00305029" w:rsidRDefault="00305029" w:rsidP="00305029">
      <w:pPr>
        <w:pStyle w:val="Tekstprzypisudolnego"/>
        <w:numPr>
          <w:ilvl w:val="1"/>
          <w:numId w:val="9"/>
        </w:numPr>
        <w:spacing w:before="120" w:after="120"/>
        <w:contextualSpacing/>
        <w:rPr>
          <w:rFonts w:ascii="Arial" w:hAnsi="Arial" w:cs="Arial"/>
          <w:sz w:val="22"/>
          <w:szCs w:val="22"/>
        </w:rPr>
      </w:pPr>
      <w:r w:rsidRPr="00305029">
        <w:rPr>
          <w:rFonts w:ascii="Arial" w:hAnsi="Arial" w:cs="Arial"/>
          <w:sz w:val="22"/>
          <w:szCs w:val="22"/>
        </w:rPr>
        <w:t>Importowanie widm masowych ze tandemowego spektrometru mas</w:t>
      </w:r>
      <w:r w:rsidR="003013A2">
        <w:rPr>
          <w:rFonts w:ascii="Arial" w:hAnsi="Arial" w:cs="Arial"/>
          <w:sz w:val="22"/>
          <w:szCs w:val="22"/>
        </w:rPr>
        <w:t>:</w:t>
      </w:r>
    </w:p>
    <w:p w14:paraId="4FFE5AC0" w14:textId="45D7FAF5" w:rsidR="00305029" w:rsidRPr="00305029" w:rsidRDefault="00305029" w:rsidP="00775FAB">
      <w:pPr>
        <w:pStyle w:val="Tekstprzypisudolnego"/>
        <w:numPr>
          <w:ilvl w:val="2"/>
          <w:numId w:val="9"/>
        </w:numPr>
        <w:spacing w:before="120" w:after="120"/>
        <w:contextualSpacing/>
        <w:jc w:val="both"/>
        <w:rPr>
          <w:rFonts w:ascii="Arial" w:hAnsi="Arial" w:cs="Arial"/>
          <w:sz w:val="22"/>
          <w:szCs w:val="22"/>
        </w:rPr>
      </w:pPr>
      <w:r w:rsidRPr="00305029">
        <w:rPr>
          <w:rFonts w:ascii="Arial" w:hAnsi="Arial" w:cs="Arial"/>
          <w:sz w:val="22"/>
          <w:szCs w:val="22"/>
        </w:rPr>
        <w:t xml:space="preserve">oprogramowanie producenta sterujące spektrometrem zapewnia jedynie sterowanie procesem pomiaru, właściwa interpretacja wyników pomiarów odbywa się już w </w:t>
      </w:r>
      <w:r w:rsidR="00294053">
        <w:rPr>
          <w:rFonts w:ascii="Arial" w:hAnsi="Arial" w:cs="Arial"/>
          <w:sz w:val="22"/>
          <w:szCs w:val="22"/>
        </w:rPr>
        <w:t>specjalnym oprogramowaniu</w:t>
      </w:r>
      <w:r w:rsidR="003013A2">
        <w:rPr>
          <w:rFonts w:ascii="Arial" w:hAnsi="Arial" w:cs="Arial"/>
          <w:sz w:val="22"/>
          <w:szCs w:val="22"/>
        </w:rPr>
        <w:t>;</w:t>
      </w:r>
    </w:p>
    <w:p w14:paraId="6BEC6598" w14:textId="59E173DF" w:rsidR="00305029" w:rsidRPr="00305029" w:rsidRDefault="00305029" w:rsidP="00305029">
      <w:pPr>
        <w:pStyle w:val="Tekstprzypisudolnego"/>
        <w:numPr>
          <w:ilvl w:val="1"/>
          <w:numId w:val="9"/>
        </w:numPr>
        <w:spacing w:before="120" w:after="120"/>
        <w:contextualSpacing/>
        <w:rPr>
          <w:rFonts w:ascii="Arial" w:hAnsi="Arial" w:cs="Arial"/>
          <w:sz w:val="22"/>
          <w:szCs w:val="22"/>
        </w:rPr>
      </w:pPr>
      <w:r w:rsidRPr="00305029">
        <w:rPr>
          <w:rFonts w:ascii="Arial" w:hAnsi="Arial" w:cs="Arial"/>
          <w:sz w:val="22"/>
          <w:szCs w:val="22"/>
        </w:rPr>
        <w:t>Obliczenie stężeń szukanych substancji</w:t>
      </w:r>
      <w:r w:rsidR="003013A2">
        <w:rPr>
          <w:rFonts w:ascii="Arial" w:hAnsi="Arial" w:cs="Arial"/>
          <w:sz w:val="22"/>
          <w:szCs w:val="22"/>
        </w:rPr>
        <w:t>:</w:t>
      </w:r>
    </w:p>
    <w:p w14:paraId="67025CFF" w14:textId="09C36E76" w:rsidR="00305029" w:rsidRPr="00305029" w:rsidRDefault="00305029" w:rsidP="00305029">
      <w:pPr>
        <w:pStyle w:val="Tekstprzypisudolnego"/>
        <w:numPr>
          <w:ilvl w:val="2"/>
          <w:numId w:val="9"/>
        </w:numPr>
        <w:spacing w:before="120" w:after="120"/>
        <w:contextualSpacing/>
        <w:rPr>
          <w:rFonts w:ascii="Arial" w:hAnsi="Arial" w:cs="Arial"/>
          <w:sz w:val="22"/>
          <w:szCs w:val="22"/>
        </w:rPr>
      </w:pPr>
      <w:r w:rsidRPr="00305029">
        <w:rPr>
          <w:rFonts w:ascii="Arial" w:hAnsi="Arial" w:cs="Arial"/>
          <w:sz w:val="22"/>
          <w:szCs w:val="22"/>
        </w:rPr>
        <w:t>aproksymacja krzywej standardowej</w:t>
      </w:r>
      <w:r w:rsidR="003013A2">
        <w:rPr>
          <w:rFonts w:ascii="Arial" w:hAnsi="Arial" w:cs="Arial"/>
          <w:sz w:val="22"/>
          <w:szCs w:val="22"/>
        </w:rPr>
        <w:t>:</w:t>
      </w:r>
    </w:p>
    <w:p w14:paraId="60B68850" w14:textId="394A284D" w:rsidR="00305029" w:rsidRPr="00305029" w:rsidRDefault="003013A2" w:rsidP="00775FAB">
      <w:pPr>
        <w:pStyle w:val="Tekstprzypisudolnego"/>
        <w:spacing w:before="120" w:after="120"/>
        <w:ind w:left="1724"/>
        <w:contextualSpacing/>
        <w:jc w:val="both"/>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automatyczna aproksymacja pozwala na szybkie i bezbłędne przekształcenie danych uzyskanych z aparatów pomiarowych na stężenia mierzonych substancji. Różne metody aproksymacji dla różnych analiz pozwalają na najlepsze (z najmniejszym błędem) obliczenie stężeń</w:t>
      </w:r>
      <w:r>
        <w:rPr>
          <w:rFonts w:ascii="Arial" w:hAnsi="Arial" w:cs="Arial"/>
          <w:sz w:val="22"/>
          <w:szCs w:val="22"/>
        </w:rPr>
        <w:t>,</w:t>
      </w:r>
    </w:p>
    <w:p w14:paraId="5598518F" w14:textId="6CF8E8D0" w:rsidR="00305029" w:rsidRPr="00305029" w:rsidRDefault="00305029" w:rsidP="00305029">
      <w:pPr>
        <w:pStyle w:val="Tekstprzypisudolnego"/>
        <w:numPr>
          <w:ilvl w:val="2"/>
          <w:numId w:val="9"/>
        </w:numPr>
        <w:spacing w:before="120" w:after="120"/>
        <w:contextualSpacing/>
        <w:rPr>
          <w:rFonts w:ascii="Arial" w:hAnsi="Arial" w:cs="Arial"/>
          <w:sz w:val="22"/>
          <w:szCs w:val="22"/>
        </w:rPr>
      </w:pPr>
      <w:r w:rsidRPr="00305029">
        <w:rPr>
          <w:rFonts w:ascii="Arial" w:hAnsi="Arial" w:cs="Arial"/>
          <w:sz w:val="22"/>
          <w:szCs w:val="22"/>
        </w:rPr>
        <w:t>przeliczenie widm na stężenia</w:t>
      </w:r>
      <w:r w:rsidR="003013A2">
        <w:rPr>
          <w:rFonts w:ascii="Arial" w:hAnsi="Arial" w:cs="Arial"/>
          <w:sz w:val="22"/>
          <w:szCs w:val="22"/>
        </w:rPr>
        <w:t>:</w:t>
      </w:r>
    </w:p>
    <w:p w14:paraId="4F7DB563" w14:textId="07CD8E4C" w:rsidR="00305029" w:rsidRPr="00305029" w:rsidRDefault="003013A2" w:rsidP="00775FAB">
      <w:pPr>
        <w:pStyle w:val="Tekstprzypisudolnego"/>
        <w:spacing w:before="120" w:after="120"/>
        <w:ind w:left="1724"/>
        <w:contextualSpacing/>
        <w:jc w:val="both"/>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automatyczne przeliczanie widm pozwala na obliczenie stężeń dla ponad 20 różnych substancji (z jednego widma) oraz obliczenie ponad 80 parametrów pomocniczych</w:t>
      </w:r>
      <w:r>
        <w:rPr>
          <w:rFonts w:ascii="Arial" w:hAnsi="Arial" w:cs="Arial"/>
          <w:sz w:val="22"/>
          <w:szCs w:val="22"/>
        </w:rPr>
        <w:t>,</w:t>
      </w:r>
      <w:r w:rsidR="00305029" w:rsidRPr="00305029">
        <w:rPr>
          <w:rFonts w:ascii="Arial" w:hAnsi="Arial" w:cs="Arial"/>
          <w:sz w:val="22"/>
          <w:szCs w:val="22"/>
        </w:rPr>
        <w:t xml:space="preserve"> </w:t>
      </w:r>
    </w:p>
    <w:p w14:paraId="24A47A06" w14:textId="73D8B0AE" w:rsidR="00305029" w:rsidRPr="00305029" w:rsidRDefault="00305029" w:rsidP="00305029">
      <w:pPr>
        <w:pStyle w:val="Tekstprzypisudolnego"/>
        <w:numPr>
          <w:ilvl w:val="2"/>
          <w:numId w:val="9"/>
        </w:numPr>
        <w:spacing w:before="120" w:after="120"/>
        <w:contextualSpacing/>
        <w:rPr>
          <w:rFonts w:ascii="Arial" w:hAnsi="Arial" w:cs="Arial"/>
          <w:sz w:val="22"/>
          <w:szCs w:val="22"/>
        </w:rPr>
      </w:pPr>
      <w:r w:rsidRPr="00305029">
        <w:rPr>
          <w:rFonts w:ascii="Arial" w:hAnsi="Arial" w:cs="Arial"/>
          <w:sz w:val="22"/>
          <w:szCs w:val="22"/>
        </w:rPr>
        <w:t>kontrola jakości testu</w:t>
      </w:r>
      <w:r w:rsidR="003013A2">
        <w:rPr>
          <w:rFonts w:ascii="Arial" w:hAnsi="Arial" w:cs="Arial"/>
          <w:sz w:val="22"/>
          <w:szCs w:val="22"/>
        </w:rPr>
        <w:t>;</w:t>
      </w:r>
    </w:p>
    <w:p w14:paraId="54E9F09A" w14:textId="5AFEF075" w:rsidR="00305029" w:rsidRPr="00305029" w:rsidRDefault="00305029" w:rsidP="00305029">
      <w:pPr>
        <w:pStyle w:val="Tekstprzypisudolnego"/>
        <w:numPr>
          <w:ilvl w:val="1"/>
          <w:numId w:val="9"/>
        </w:numPr>
        <w:spacing w:before="120" w:after="120"/>
        <w:contextualSpacing/>
        <w:rPr>
          <w:rFonts w:ascii="Arial" w:hAnsi="Arial" w:cs="Arial"/>
          <w:sz w:val="22"/>
          <w:szCs w:val="22"/>
        </w:rPr>
      </w:pPr>
      <w:r w:rsidRPr="00305029">
        <w:rPr>
          <w:rFonts w:ascii="Arial" w:hAnsi="Arial" w:cs="Arial"/>
          <w:sz w:val="22"/>
          <w:szCs w:val="22"/>
        </w:rPr>
        <w:lastRenderedPageBreak/>
        <w:t>Klasyfikacja wyników</w:t>
      </w:r>
      <w:r w:rsidR="003013A2">
        <w:rPr>
          <w:rFonts w:ascii="Arial" w:hAnsi="Arial" w:cs="Arial"/>
          <w:sz w:val="22"/>
          <w:szCs w:val="22"/>
        </w:rPr>
        <w:t>:</w:t>
      </w:r>
    </w:p>
    <w:p w14:paraId="2DC0152B" w14:textId="7A491C3D" w:rsidR="00305029" w:rsidRPr="00305029" w:rsidRDefault="00305029" w:rsidP="00305029">
      <w:pPr>
        <w:pStyle w:val="Tekstprzypisudolnego"/>
        <w:numPr>
          <w:ilvl w:val="2"/>
          <w:numId w:val="9"/>
        </w:numPr>
        <w:spacing w:before="120" w:after="120"/>
        <w:contextualSpacing/>
        <w:rPr>
          <w:rFonts w:ascii="Arial" w:hAnsi="Arial" w:cs="Arial"/>
          <w:sz w:val="22"/>
          <w:szCs w:val="22"/>
        </w:rPr>
      </w:pPr>
      <w:r w:rsidRPr="00305029">
        <w:rPr>
          <w:rFonts w:ascii="Arial" w:hAnsi="Arial" w:cs="Arial"/>
          <w:sz w:val="22"/>
          <w:szCs w:val="22"/>
        </w:rPr>
        <w:t>wybranie wyników z podwyższonym prawdopodobieństwem choroby zgodnie z określonymi kryteriami</w:t>
      </w:r>
      <w:r w:rsidR="00B14843">
        <w:rPr>
          <w:rFonts w:ascii="Arial" w:hAnsi="Arial" w:cs="Arial"/>
          <w:sz w:val="22"/>
          <w:szCs w:val="22"/>
        </w:rPr>
        <w:t>:</w:t>
      </w:r>
    </w:p>
    <w:p w14:paraId="3CF8E890" w14:textId="7FF5818F" w:rsidR="00305029" w:rsidRPr="00305029" w:rsidRDefault="00B14843" w:rsidP="00775FAB">
      <w:pPr>
        <w:pStyle w:val="Tekstprzypisudolnego"/>
        <w:spacing w:before="120" w:after="120"/>
        <w:ind w:left="1724"/>
        <w:contextualSpacing/>
        <w:jc w:val="both"/>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program umożliwia stosowanie różnych algorytmów klasyfikacji zależnie od rodzaju analizy i zmiany rodzaju lub producenta odczynników</w:t>
      </w:r>
      <w:r>
        <w:rPr>
          <w:rFonts w:ascii="Arial" w:hAnsi="Arial" w:cs="Arial"/>
          <w:sz w:val="22"/>
          <w:szCs w:val="22"/>
        </w:rPr>
        <w:t>,</w:t>
      </w:r>
    </w:p>
    <w:p w14:paraId="33FEC344" w14:textId="4B8672F8" w:rsidR="00305029" w:rsidRPr="00305029" w:rsidRDefault="00305029" w:rsidP="00305029">
      <w:pPr>
        <w:pStyle w:val="Tekstprzypisudolnego"/>
        <w:numPr>
          <w:ilvl w:val="2"/>
          <w:numId w:val="9"/>
        </w:numPr>
        <w:spacing w:before="120" w:after="120"/>
        <w:contextualSpacing/>
        <w:rPr>
          <w:rFonts w:ascii="Arial" w:hAnsi="Arial" w:cs="Arial"/>
          <w:sz w:val="22"/>
          <w:szCs w:val="22"/>
        </w:rPr>
      </w:pPr>
      <w:r w:rsidRPr="00305029">
        <w:rPr>
          <w:rFonts w:ascii="Arial" w:hAnsi="Arial" w:cs="Arial"/>
          <w:sz w:val="22"/>
          <w:szCs w:val="22"/>
        </w:rPr>
        <w:t>zlecenie odpowiednich zadań zależnie od klasyfikacji</w:t>
      </w:r>
      <w:r w:rsidR="00B14843">
        <w:rPr>
          <w:rFonts w:ascii="Arial" w:hAnsi="Arial" w:cs="Arial"/>
          <w:sz w:val="22"/>
          <w:szCs w:val="22"/>
        </w:rPr>
        <w:t>:</w:t>
      </w:r>
    </w:p>
    <w:p w14:paraId="4F95D135" w14:textId="0C12AFE2" w:rsidR="00305029" w:rsidRPr="00305029" w:rsidRDefault="00B14843" w:rsidP="00775FAB">
      <w:pPr>
        <w:pStyle w:val="Tekstprzypisudolnego"/>
        <w:spacing w:before="120" w:after="120"/>
        <w:ind w:left="1724"/>
        <w:contextualSpacing/>
        <w:jc w:val="both"/>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automatyczne zlecanie zadań przez program zapobiega zagubieniu wyników które wymagają dalszej weryfikacji. Program w dalszym etapie kontroluje kompletność wykonania zadań.</w:t>
      </w:r>
    </w:p>
    <w:p w14:paraId="4187BF5C" w14:textId="43F22E65" w:rsidR="00305029" w:rsidRPr="00305029" w:rsidRDefault="00305029" w:rsidP="00305029">
      <w:pPr>
        <w:pStyle w:val="Tekstprzypisudolnego"/>
        <w:numPr>
          <w:ilvl w:val="0"/>
          <w:numId w:val="10"/>
        </w:numPr>
        <w:spacing w:before="120" w:after="120"/>
        <w:contextualSpacing/>
        <w:rPr>
          <w:rFonts w:ascii="Arial" w:hAnsi="Arial" w:cs="Arial"/>
          <w:sz w:val="22"/>
          <w:szCs w:val="22"/>
        </w:rPr>
      </w:pPr>
      <w:r w:rsidRPr="00305029">
        <w:rPr>
          <w:rFonts w:ascii="Arial" w:hAnsi="Arial" w:cs="Arial"/>
          <w:sz w:val="22"/>
          <w:szCs w:val="22"/>
        </w:rPr>
        <w:t xml:space="preserve">Procedury </w:t>
      </w:r>
      <w:proofErr w:type="spellStart"/>
      <w:r w:rsidRPr="00305029">
        <w:rPr>
          <w:rFonts w:ascii="Arial" w:hAnsi="Arial" w:cs="Arial"/>
          <w:sz w:val="22"/>
          <w:szCs w:val="22"/>
        </w:rPr>
        <w:t>potestowe</w:t>
      </w:r>
      <w:proofErr w:type="spellEnd"/>
      <w:r w:rsidR="00B14843">
        <w:rPr>
          <w:rFonts w:ascii="Arial" w:hAnsi="Arial" w:cs="Arial"/>
          <w:sz w:val="22"/>
          <w:szCs w:val="22"/>
        </w:rPr>
        <w:t>:</w:t>
      </w:r>
    </w:p>
    <w:p w14:paraId="0FC515D9" w14:textId="71ADCACF" w:rsidR="00305029" w:rsidRPr="00305029" w:rsidRDefault="00305029" w:rsidP="00305029">
      <w:pPr>
        <w:pStyle w:val="Tekstprzypisudolnego"/>
        <w:numPr>
          <w:ilvl w:val="1"/>
          <w:numId w:val="10"/>
        </w:numPr>
        <w:spacing w:before="120" w:after="120"/>
        <w:contextualSpacing/>
        <w:rPr>
          <w:rFonts w:ascii="Arial" w:hAnsi="Arial" w:cs="Arial"/>
          <w:sz w:val="22"/>
          <w:szCs w:val="22"/>
        </w:rPr>
      </w:pPr>
      <w:r w:rsidRPr="00305029">
        <w:rPr>
          <w:rFonts w:ascii="Arial" w:hAnsi="Arial" w:cs="Arial"/>
          <w:sz w:val="22"/>
          <w:szCs w:val="22"/>
        </w:rPr>
        <w:t>Wykonanie zadań zleconych w czasie klasyfikacji</w:t>
      </w:r>
      <w:r w:rsidR="00B14843">
        <w:rPr>
          <w:rFonts w:ascii="Arial" w:hAnsi="Arial" w:cs="Arial"/>
          <w:sz w:val="22"/>
          <w:szCs w:val="22"/>
        </w:rPr>
        <w:t>:</w:t>
      </w:r>
    </w:p>
    <w:p w14:paraId="16E3EF1D" w14:textId="1068B8C2" w:rsidR="00305029" w:rsidRPr="00305029" w:rsidRDefault="00305029" w:rsidP="00305029">
      <w:pPr>
        <w:pStyle w:val="Tekstprzypisudolnego"/>
        <w:numPr>
          <w:ilvl w:val="2"/>
          <w:numId w:val="10"/>
        </w:numPr>
        <w:spacing w:before="120" w:after="120"/>
        <w:contextualSpacing/>
        <w:rPr>
          <w:rFonts w:ascii="Arial" w:hAnsi="Arial" w:cs="Arial"/>
          <w:sz w:val="22"/>
          <w:szCs w:val="22"/>
        </w:rPr>
      </w:pPr>
      <w:r w:rsidRPr="00305029">
        <w:rPr>
          <w:rFonts w:ascii="Arial" w:hAnsi="Arial" w:cs="Arial"/>
          <w:sz w:val="22"/>
          <w:szCs w:val="22"/>
        </w:rPr>
        <w:t>zadanie wykonania analizy z powtórnego pobrania krwi</w:t>
      </w:r>
      <w:r w:rsidR="00B14843">
        <w:rPr>
          <w:rFonts w:ascii="Arial" w:hAnsi="Arial" w:cs="Arial"/>
          <w:sz w:val="22"/>
          <w:szCs w:val="22"/>
        </w:rPr>
        <w:t>:</w:t>
      </w:r>
    </w:p>
    <w:p w14:paraId="4158F7BD" w14:textId="0A706106" w:rsidR="00305029" w:rsidRPr="00305029" w:rsidRDefault="00B14843" w:rsidP="00775FAB">
      <w:pPr>
        <w:pStyle w:val="Tekstprzypisudolnego"/>
        <w:spacing w:before="120" w:after="120"/>
        <w:ind w:left="1724"/>
        <w:contextualSpacing/>
        <w:jc w:val="both"/>
        <w:rPr>
          <w:rFonts w:ascii="Arial" w:hAnsi="Arial" w:cs="Arial"/>
          <w:sz w:val="22"/>
          <w:szCs w:val="22"/>
        </w:rPr>
      </w:pPr>
      <w:r>
        <w:rPr>
          <w:rFonts w:ascii="Arial" w:hAnsi="Arial" w:cs="Arial"/>
          <w:sz w:val="22"/>
          <w:szCs w:val="22"/>
        </w:rPr>
        <w:t>– w</w:t>
      </w:r>
      <w:r w:rsidR="00305029" w:rsidRPr="00305029">
        <w:rPr>
          <w:rFonts w:ascii="Arial" w:hAnsi="Arial" w:cs="Arial"/>
          <w:sz w:val="22"/>
          <w:szCs w:val="22"/>
        </w:rPr>
        <w:t xml:space="preserve"> przypadku gdy wynik</w:t>
      </w:r>
      <w:r w:rsidR="009E6AB5">
        <w:rPr>
          <w:rFonts w:ascii="Arial" w:hAnsi="Arial" w:cs="Arial"/>
          <w:sz w:val="22"/>
          <w:szCs w:val="22"/>
        </w:rPr>
        <w:t xml:space="preserve"> badania przekracza normę w granicach błędu statystycznie ustalonego dla danego testu </w:t>
      </w:r>
      <w:r w:rsidR="00305029" w:rsidRPr="00305029">
        <w:rPr>
          <w:rFonts w:ascii="Arial" w:hAnsi="Arial" w:cs="Arial"/>
          <w:sz w:val="22"/>
          <w:szCs w:val="22"/>
        </w:rPr>
        <w:t>lub wynik</w:t>
      </w:r>
      <w:r w:rsidR="009E6AB5">
        <w:rPr>
          <w:rFonts w:ascii="Arial" w:hAnsi="Arial" w:cs="Arial"/>
          <w:sz w:val="22"/>
          <w:szCs w:val="22"/>
        </w:rPr>
        <w:t xml:space="preserve"> badania</w:t>
      </w:r>
      <w:r w:rsidR="00305029" w:rsidRPr="00305029">
        <w:rPr>
          <w:rFonts w:ascii="Arial" w:hAnsi="Arial" w:cs="Arial"/>
          <w:sz w:val="22"/>
          <w:szCs w:val="22"/>
        </w:rPr>
        <w:t xml:space="preserve"> jest niejednoznaczny (np. z powodu słabego nasączenia bibuły krwią) </w:t>
      </w:r>
      <w:r w:rsidR="004378DA">
        <w:rPr>
          <w:rFonts w:ascii="Arial" w:hAnsi="Arial" w:cs="Arial"/>
          <w:sz w:val="22"/>
          <w:szCs w:val="22"/>
        </w:rPr>
        <w:br/>
      </w:r>
      <w:r w:rsidR="00305029" w:rsidRPr="00305029">
        <w:rPr>
          <w:rFonts w:ascii="Arial" w:hAnsi="Arial" w:cs="Arial"/>
          <w:sz w:val="22"/>
          <w:szCs w:val="22"/>
        </w:rPr>
        <w:t xml:space="preserve">to </w:t>
      </w:r>
      <w:r w:rsidR="00C81F12">
        <w:rPr>
          <w:rFonts w:ascii="Arial" w:hAnsi="Arial" w:cs="Arial"/>
          <w:sz w:val="22"/>
          <w:szCs w:val="22"/>
        </w:rPr>
        <w:t xml:space="preserve">jest </w:t>
      </w:r>
      <w:r w:rsidR="00305029" w:rsidRPr="00305029">
        <w:rPr>
          <w:rFonts w:ascii="Arial" w:hAnsi="Arial" w:cs="Arial"/>
          <w:sz w:val="22"/>
          <w:szCs w:val="22"/>
        </w:rPr>
        <w:t xml:space="preserve">wykonywana powtórna analiza kontrolna z nowej próbki krwi. Program umożliwia kontrolowanie uzyskania powtórnej bibuły </w:t>
      </w:r>
      <w:r w:rsidR="004378DA">
        <w:rPr>
          <w:rFonts w:ascii="Arial" w:hAnsi="Arial" w:cs="Arial"/>
          <w:sz w:val="22"/>
          <w:szCs w:val="22"/>
        </w:rPr>
        <w:br/>
      </w:r>
      <w:r w:rsidR="00305029" w:rsidRPr="00305029">
        <w:rPr>
          <w:rFonts w:ascii="Arial" w:hAnsi="Arial" w:cs="Arial"/>
          <w:sz w:val="22"/>
          <w:szCs w:val="22"/>
        </w:rPr>
        <w:t>i prawidłowego wykonania badań z tej nowej bibuły</w:t>
      </w:r>
      <w:r>
        <w:rPr>
          <w:rFonts w:ascii="Arial" w:hAnsi="Arial" w:cs="Arial"/>
          <w:sz w:val="22"/>
          <w:szCs w:val="22"/>
        </w:rPr>
        <w:t>,</w:t>
      </w:r>
    </w:p>
    <w:p w14:paraId="0D24DD16" w14:textId="132E3D19" w:rsidR="00305029" w:rsidRPr="00305029" w:rsidRDefault="00305029" w:rsidP="00305029">
      <w:pPr>
        <w:pStyle w:val="Tekstprzypisudolnego"/>
        <w:numPr>
          <w:ilvl w:val="2"/>
          <w:numId w:val="10"/>
        </w:numPr>
        <w:spacing w:before="120" w:after="120"/>
        <w:contextualSpacing/>
        <w:rPr>
          <w:rFonts w:ascii="Arial" w:hAnsi="Arial" w:cs="Arial"/>
          <w:sz w:val="22"/>
          <w:szCs w:val="22"/>
        </w:rPr>
      </w:pPr>
      <w:r w:rsidRPr="00305029">
        <w:rPr>
          <w:rFonts w:ascii="Arial" w:hAnsi="Arial" w:cs="Arial"/>
          <w:sz w:val="22"/>
          <w:szCs w:val="22"/>
        </w:rPr>
        <w:t>zadanie wezwania do kliniki</w:t>
      </w:r>
      <w:r w:rsidR="00B14843">
        <w:rPr>
          <w:rFonts w:ascii="Arial" w:hAnsi="Arial" w:cs="Arial"/>
          <w:sz w:val="22"/>
          <w:szCs w:val="22"/>
        </w:rPr>
        <w:t>:</w:t>
      </w:r>
    </w:p>
    <w:p w14:paraId="5A425D26" w14:textId="2D0631AF" w:rsidR="00305029" w:rsidRPr="00305029" w:rsidRDefault="00B14843" w:rsidP="00775FAB">
      <w:pPr>
        <w:pStyle w:val="Tekstprzypisudolnego"/>
        <w:spacing w:before="120" w:after="120"/>
        <w:ind w:left="1724"/>
        <w:contextualSpacing/>
        <w:jc w:val="both"/>
        <w:rPr>
          <w:rFonts w:ascii="Arial" w:hAnsi="Arial" w:cs="Arial"/>
          <w:sz w:val="22"/>
          <w:szCs w:val="22"/>
        </w:rPr>
      </w:pPr>
      <w:r>
        <w:rPr>
          <w:rFonts w:ascii="Arial" w:hAnsi="Arial" w:cs="Arial"/>
          <w:sz w:val="22"/>
          <w:szCs w:val="22"/>
        </w:rPr>
        <w:t>– w</w:t>
      </w:r>
      <w:r w:rsidR="00305029" w:rsidRPr="00305029">
        <w:rPr>
          <w:rFonts w:ascii="Arial" w:hAnsi="Arial" w:cs="Arial"/>
          <w:sz w:val="22"/>
          <w:szCs w:val="22"/>
        </w:rPr>
        <w:t xml:space="preserve"> przypadku gdy wynik jest poza </w:t>
      </w:r>
      <w:r w:rsidR="009E6AB5">
        <w:rPr>
          <w:rFonts w:ascii="Arial" w:hAnsi="Arial" w:cs="Arial"/>
          <w:sz w:val="22"/>
          <w:szCs w:val="22"/>
        </w:rPr>
        <w:t xml:space="preserve">ustaloną </w:t>
      </w:r>
      <w:r w:rsidR="00305029" w:rsidRPr="00305029">
        <w:rPr>
          <w:rFonts w:ascii="Arial" w:hAnsi="Arial" w:cs="Arial"/>
          <w:sz w:val="22"/>
          <w:szCs w:val="22"/>
        </w:rPr>
        <w:t xml:space="preserve">normą </w:t>
      </w:r>
      <w:r w:rsidR="009E6AB5">
        <w:rPr>
          <w:rFonts w:ascii="Arial" w:hAnsi="Arial" w:cs="Arial"/>
          <w:sz w:val="22"/>
          <w:szCs w:val="22"/>
        </w:rPr>
        <w:t xml:space="preserve">(ponad przyjęty błąd kwalifikujący do powtórzenie badania) wtedy </w:t>
      </w:r>
      <w:r w:rsidR="00305029" w:rsidRPr="00305029">
        <w:rPr>
          <w:rFonts w:ascii="Arial" w:hAnsi="Arial" w:cs="Arial"/>
          <w:sz w:val="22"/>
          <w:szCs w:val="22"/>
        </w:rPr>
        <w:t>noworodek jest wzywany na wizytę kontrolną do jednej ze specjalistycznych klinik – program kontroluje wysłanie wezwania i weryfikuje informację zwrotną uzyskan</w:t>
      </w:r>
      <w:r w:rsidR="009E6AB5">
        <w:rPr>
          <w:rFonts w:ascii="Arial" w:hAnsi="Arial" w:cs="Arial"/>
          <w:sz w:val="22"/>
          <w:szCs w:val="22"/>
        </w:rPr>
        <w:t>ą</w:t>
      </w:r>
      <w:r w:rsidR="00305029" w:rsidRPr="00305029">
        <w:rPr>
          <w:rFonts w:ascii="Arial" w:hAnsi="Arial" w:cs="Arial"/>
          <w:sz w:val="22"/>
          <w:szCs w:val="22"/>
        </w:rPr>
        <w:t xml:space="preserve"> po wizycie noworodka w klinice</w:t>
      </w:r>
      <w:r>
        <w:rPr>
          <w:rFonts w:ascii="Arial" w:hAnsi="Arial" w:cs="Arial"/>
          <w:sz w:val="22"/>
          <w:szCs w:val="22"/>
        </w:rPr>
        <w:t>,</w:t>
      </w:r>
    </w:p>
    <w:p w14:paraId="3EFC5192" w14:textId="432AFFBB" w:rsidR="00305029" w:rsidRPr="00305029" w:rsidRDefault="00305029" w:rsidP="00305029">
      <w:pPr>
        <w:pStyle w:val="Tekstprzypisudolnego"/>
        <w:numPr>
          <w:ilvl w:val="2"/>
          <w:numId w:val="10"/>
        </w:numPr>
        <w:spacing w:before="120" w:after="120"/>
        <w:contextualSpacing/>
        <w:rPr>
          <w:rFonts w:ascii="Arial" w:hAnsi="Arial" w:cs="Arial"/>
          <w:sz w:val="22"/>
          <w:szCs w:val="22"/>
        </w:rPr>
      </w:pPr>
      <w:r w:rsidRPr="00305029">
        <w:rPr>
          <w:rFonts w:ascii="Arial" w:hAnsi="Arial" w:cs="Arial"/>
          <w:sz w:val="22"/>
          <w:szCs w:val="22"/>
        </w:rPr>
        <w:t>zadanie skierowania na dodatkowe badania</w:t>
      </w:r>
      <w:r w:rsidR="00B14843">
        <w:rPr>
          <w:rFonts w:ascii="Arial" w:hAnsi="Arial" w:cs="Arial"/>
          <w:sz w:val="22"/>
          <w:szCs w:val="22"/>
        </w:rPr>
        <w:t>:</w:t>
      </w:r>
    </w:p>
    <w:p w14:paraId="70D234EA" w14:textId="26823D9A" w:rsidR="00305029" w:rsidRPr="00305029" w:rsidRDefault="00B14843" w:rsidP="00775FAB">
      <w:pPr>
        <w:pStyle w:val="Tekstprzypisudolnego"/>
        <w:spacing w:before="120" w:after="120"/>
        <w:ind w:left="1724"/>
        <w:contextualSpacing/>
        <w:jc w:val="both"/>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 xml:space="preserve">w przypadku niektórych analiz zamiast wezwania noworodka do kliniki </w:t>
      </w:r>
      <w:r w:rsidR="00467F62">
        <w:rPr>
          <w:rFonts w:ascii="Arial" w:hAnsi="Arial" w:cs="Arial"/>
          <w:sz w:val="22"/>
          <w:szCs w:val="22"/>
        </w:rPr>
        <w:t xml:space="preserve">są </w:t>
      </w:r>
      <w:r w:rsidR="00305029" w:rsidRPr="00305029">
        <w:rPr>
          <w:rFonts w:ascii="Arial" w:hAnsi="Arial" w:cs="Arial"/>
          <w:sz w:val="22"/>
          <w:szCs w:val="22"/>
        </w:rPr>
        <w:t>wykonywane dodatkowe badania weryfikacyjne (np. badania molekularne dla analizy IRT w mukowiscydozie, badanie profilu steroidowego dla analizy 17-OHP we wrodzonym przeroście nadnerczy). Noworodek jest wzywany dopiero wtedy gdy badania weryfikacyjne również potwierdzą podejrzenie choroby – program kontroluje wykonanie tych badań i zapewnia kompletność wykonania wszystkich wymaganych etapów badań</w:t>
      </w:r>
      <w:r>
        <w:rPr>
          <w:rFonts w:ascii="Arial" w:hAnsi="Arial" w:cs="Arial"/>
          <w:sz w:val="22"/>
          <w:szCs w:val="22"/>
        </w:rPr>
        <w:t>;</w:t>
      </w:r>
    </w:p>
    <w:p w14:paraId="4B44DDE8" w14:textId="35B2A3A5" w:rsidR="00305029" w:rsidRPr="00305029" w:rsidRDefault="00305029" w:rsidP="00305029">
      <w:pPr>
        <w:pStyle w:val="Tekstprzypisudolnego"/>
        <w:numPr>
          <w:ilvl w:val="1"/>
          <w:numId w:val="10"/>
        </w:numPr>
        <w:spacing w:before="120" w:after="120"/>
        <w:contextualSpacing/>
        <w:rPr>
          <w:rFonts w:ascii="Arial" w:hAnsi="Arial" w:cs="Arial"/>
          <w:sz w:val="22"/>
          <w:szCs w:val="22"/>
        </w:rPr>
      </w:pPr>
      <w:r w:rsidRPr="00305029">
        <w:rPr>
          <w:rFonts w:ascii="Arial" w:hAnsi="Arial" w:cs="Arial"/>
          <w:sz w:val="22"/>
          <w:szCs w:val="22"/>
        </w:rPr>
        <w:t>Kontrola prawidłowości przebiegu badań</w:t>
      </w:r>
      <w:r w:rsidR="00B14843">
        <w:rPr>
          <w:rFonts w:ascii="Arial" w:hAnsi="Arial" w:cs="Arial"/>
          <w:sz w:val="22"/>
          <w:szCs w:val="22"/>
        </w:rPr>
        <w:t>:</w:t>
      </w:r>
    </w:p>
    <w:p w14:paraId="2C01F283" w14:textId="1D0A667D" w:rsidR="00305029" w:rsidRPr="00305029" w:rsidRDefault="00B14843" w:rsidP="00305029">
      <w:pPr>
        <w:pStyle w:val="Tekstprzypisudolnego"/>
        <w:numPr>
          <w:ilvl w:val="2"/>
          <w:numId w:val="10"/>
        </w:numPr>
        <w:spacing w:before="120" w:after="120"/>
        <w:contextualSpacing/>
        <w:rPr>
          <w:rFonts w:ascii="Arial" w:hAnsi="Arial" w:cs="Arial"/>
          <w:sz w:val="22"/>
          <w:szCs w:val="22"/>
        </w:rPr>
      </w:pPr>
      <w:r>
        <w:rPr>
          <w:rFonts w:ascii="Arial" w:hAnsi="Arial" w:cs="Arial"/>
          <w:sz w:val="22"/>
          <w:szCs w:val="22"/>
        </w:rPr>
        <w:t>k</w:t>
      </w:r>
      <w:r w:rsidR="00305029" w:rsidRPr="00305029">
        <w:rPr>
          <w:rFonts w:ascii="Arial" w:hAnsi="Arial" w:cs="Arial"/>
          <w:sz w:val="22"/>
          <w:szCs w:val="22"/>
        </w:rPr>
        <w:t>ontrola stanu wykonania zleconych zadań</w:t>
      </w:r>
      <w:r>
        <w:rPr>
          <w:rFonts w:ascii="Arial" w:hAnsi="Arial" w:cs="Arial"/>
          <w:sz w:val="22"/>
          <w:szCs w:val="22"/>
        </w:rPr>
        <w:t>:</w:t>
      </w:r>
    </w:p>
    <w:p w14:paraId="61C14E46" w14:textId="4DCC6F81" w:rsidR="00305029" w:rsidRPr="00305029" w:rsidRDefault="00B14843" w:rsidP="00B14843">
      <w:pPr>
        <w:pStyle w:val="Tekstprzypisudolnego"/>
        <w:spacing w:before="120" w:after="120"/>
        <w:ind w:left="1724"/>
        <w:contextualSpacing/>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kontrola powrotu bibuły z powtórnym pobraniem</w:t>
      </w:r>
      <w:r>
        <w:rPr>
          <w:rFonts w:ascii="Arial" w:hAnsi="Arial" w:cs="Arial"/>
          <w:sz w:val="22"/>
          <w:szCs w:val="22"/>
        </w:rPr>
        <w:t>,</w:t>
      </w:r>
    </w:p>
    <w:p w14:paraId="4FE4C698" w14:textId="36DE8453" w:rsidR="00305029" w:rsidRPr="00305029" w:rsidRDefault="00B14843" w:rsidP="00B14843">
      <w:pPr>
        <w:pStyle w:val="Tekstprzypisudolnego"/>
        <w:spacing w:before="120" w:after="120"/>
        <w:ind w:left="1724"/>
        <w:contextualSpacing/>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kontrola wysłania wezwania</w:t>
      </w:r>
      <w:r>
        <w:rPr>
          <w:rFonts w:ascii="Arial" w:hAnsi="Arial" w:cs="Arial"/>
          <w:sz w:val="22"/>
          <w:szCs w:val="22"/>
        </w:rPr>
        <w:t>,</w:t>
      </w:r>
    </w:p>
    <w:p w14:paraId="16A39607" w14:textId="1187438A" w:rsidR="00305029" w:rsidRPr="00305029" w:rsidRDefault="00B14843" w:rsidP="00B14843">
      <w:pPr>
        <w:pStyle w:val="Tekstprzypisudolnego"/>
        <w:spacing w:before="120" w:after="120"/>
        <w:ind w:left="1724"/>
        <w:contextualSpacing/>
        <w:rPr>
          <w:rFonts w:ascii="Arial" w:hAnsi="Arial" w:cs="Arial"/>
          <w:sz w:val="22"/>
          <w:szCs w:val="22"/>
        </w:rPr>
      </w:pPr>
      <w:r>
        <w:rPr>
          <w:rFonts w:ascii="Arial" w:hAnsi="Arial" w:cs="Arial"/>
          <w:sz w:val="22"/>
          <w:szCs w:val="22"/>
        </w:rPr>
        <w:lastRenderedPageBreak/>
        <w:t xml:space="preserve">– </w:t>
      </w:r>
      <w:r w:rsidR="00305029" w:rsidRPr="00305029">
        <w:rPr>
          <w:rFonts w:ascii="Arial" w:hAnsi="Arial" w:cs="Arial"/>
          <w:sz w:val="22"/>
          <w:szCs w:val="22"/>
        </w:rPr>
        <w:t>kontrola zgłoszenia się dziecka w klinice</w:t>
      </w:r>
      <w:r>
        <w:rPr>
          <w:rFonts w:ascii="Arial" w:hAnsi="Arial" w:cs="Arial"/>
          <w:sz w:val="22"/>
          <w:szCs w:val="22"/>
        </w:rPr>
        <w:t>,</w:t>
      </w:r>
    </w:p>
    <w:p w14:paraId="1CBF5819" w14:textId="0D36C161" w:rsidR="00305029" w:rsidRPr="00305029" w:rsidRDefault="00B14843" w:rsidP="00B14843">
      <w:pPr>
        <w:pStyle w:val="Tekstprzypisudolnego"/>
        <w:spacing w:before="120" w:after="120"/>
        <w:ind w:left="1724"/>
        <w:contextualSpacing/>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kontrola wykonania dodatkowych badań (np. molekularnych)</w:t>
      </w:r>
      <w:r>
        <w:rPr>
          <w:rFonts w:ascii="Arial" w:hAnsi="Arial" w:cs="Arial"/>
          <w:sz w:val="22"/>
          <w:szCs w:val="22"/>
        </w:rPr>
        <w:t>,</w:t>
      </w:r>
    </w:p>
    <w:p w14:paraId="73A36A7B" w14:textId="330A86ED" w:rsidR="00305029" w:rsidRPr="00305029" w:rsidRDefault="00B14843" w:rsidP="00305029">
      <w:pPr>
        <w:pStyle w:val="Tekstprzypisudolnego"/>
        <w:numPr>
          <w:ilvl w:val="2"/>
          <w:numId w:val="10"/>
        </w:numPr>
        <w:spacing w:before="120" w:after="120"/>
        <w:contextualSpacing/>
        <w:rPr>
          <w:rFonts w:ascii="Arial" w:hAnsi="Arial" w:cs="Arial"/>
          <w:sz w:val="22"/>
          <w:szCs w:val="22"/>
        </w:rPr>
      </w:pPr>
      <w:r>
        <w:rPr>
          <w:rFonts w:ascii="Arial" w:hAnsi="Arial" w:cs="Arial"/>
          <w:sz w:val="22"/>
          <w:szCs w:val="22"/>
        </w:rPr>
        <w:t>k</w:t>
      </w:r>
      <w:r w:rsidR="00305029" w:rsidRPr="00305029">
        <w:rPr>
          <w:rFonts w:ascii="Arial" w:hAnsi="Arial" w:cs="Arial"/>
          <w:sz w:val="22"/>
          <w:szCs w:val="22"/>
        </w:rPr>
        <w:t>ontrola jakości badań w oparciu o próbki kontroli wewnętrznej i zewnętrznej</w:t>
      </w:r>
      <w:r>
        <w:rPr>
          <w:rFonts w:ascii="Arial" w:hAnsi="Arial" w:cs="Arial"/>
          <w:sz w:val="22"/>
          <w:szCs w:val="22"/>
        </w:rPr>
        <w:t>:</w:t>
      </w:r>
    </w:p>
    <w:p w14:paraId="5F38E1C0" w14:textId="47D50DD5" w:rsidR="00305029" w:rsidRPr="00305029" w:rsidRDefault="00B14843" w:rsidP="00775FAB">
      <w:pPr>
        <w:pStyle w:val="Tekstprzypisudolnego"/>
        <w:spacing w:before="120" w:after="120"/>
        <w:ind w:left="1724"/>
        <w:contextualSpacing/>
        <w:jc w:val="both"/>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 xml:space="preserve">do każdej płytki pomiarowej </w:t>
      </w:r>
      <w:r w:rsidR="00467F62">
        <w:rPr>
          <w:rFonts w:ascii="Arial" w:hAnsi="Arial" w:cs="Arial"/>
          <w:sz w:val="22"/>
          <w:szCs w:val="22"/>
        </w:rPr>
        <w:t xml:space="preserve">są </w:t>
      </w:r>
      <w:r w:rsidR="00305029" w:rsidRPr="00305029">
        <w:rPr>
          <w:rFonts w:ascii="Arial" w:hAnsi="Arial" w:cs="Arial"/>
          <w:sz w:val="22"/>
          <w:szCs w:val="22"/>
        </w:rPr>
        <w:t>dodawane próbki kontroli wewnętrznej oraz okresowo</w:t>
      </w:r>
      <w:r w:rsidR="00467F62">
        <w:rPr>
          <w:rFonts w:ascii="Arial" w:hAnsi="Arial" w:cs="Arial"/>
          <w:sz w:val="22"/>
          <w:szCs w:val="22"/>
        </w:rPr>
        <w:t xml:space="preserve"> są</w:t>
      </w:r>
      <w:r w:rsidR="00305029" w:rsidRPr="00305029">
        <w:rPr>
          <w:rFonts w:ascii="Arial" w:hAnsi="Arial" w:cs="Arial"/>
          <w:sz w:val="22"/>
          <w:szCs w:val="22"/>
        </w:rPr>
        <w:t xml:space="preserve"> dodawane próbki kontroli zewnętrznej (próbki dostarczane przez zewnętrzne instytucje inne niż producent odczynników np. CDC </w:t>
      </w:r>
      <w:r w:rsidR="004378DA">
        <w:rPr>
          <w:rFonts w:ascii="Arial" w:hAnsi="Arial" w:cs="Arial"/>
          <w:sz w:val="22"/>
          <w:szCs w:val="22"/>
        </w:rPr>
        <w:br/>
      </w:r>
      <w:r w:rsidR="00305029" w:rsidRPr="00305029">
        <w:rPr>
          <w:rFonts w:ascii="Arial" w:hAnsi="Arial" w:cs="Arial"/>
          <w:sz w:val="22"/>
          <w:szCs w:val="22"/>
        </w:rPr>
        <w:t>z USA) – program tworzy listę pomiarów dla tych próbek co umożliwia później sprawdzanie i monitorowanie długofalowych trendów w pomiarach</w:t>
      </w:r>
      <w:r>
        <w:rPr>
          <w:rFonts w:ascii="Arial" w:hAnsi="Arial" w:cs="Arial"/>
          <w:sz w:val="22"/>
          <w:szCs w:val="22"/>
        </w:rPr>
        <w:t>;</w:t>
      </w:r>
    </w:p>
    <w:p w14:paraId="24396056" w14:textId="6A925E26" w:rsidR="00305029" w:rsidRPr="00305029" w:rsidRDefault="00305029" w:rsidP="00305029">
      <w:pPr>
        <w:pStyle w:val="Tekstprzypisudolnego"/>
        <w:numPr>
          <w:ilvl w:val="1"/>
          <w:numId w:val="10"/>
        </w:numPr>
        <w:spacing w:before="120" w:after="120"/>
        <w:contextualSpacing/>
        <w:rPr>
          <w:rFonts w:ascii="Arial" w:hAnsi="Arial" w:cs="Arial"/>
          <w:sz w:val="22"/>
          <w:szCs w:val="22"/>
        </w:rPr>
      </w:pPr>
      <w:r w:rsidRPr="00305029">
        <w:rPr>
          <w:rFonts w:ascii="Arial" w:hAnsi="Arial" w:cs="Arial"/>
          <w:sz w:val="22"/>
          <w:szCs w:val="22"/>
        </w:rPr>
        <w:t>Kontrola kompletności badań</w:t>
      </w:r>
      <w:r w:rsidR="00B14843">
        <w:rPr>
          <w:rFonts w:ascii="Arial" w:hAnsi="Arial" w:cs="Arial"/>
          <w:sz w:val="22"/>
          <w:szCs w:val="22"/>
        </w:rPr>
        <w:t>:</w:t>
      </w:r>
      <w:r w:rsidRPr="00305029">
        <w:rPr>
          <w:rFonts w:ascii="Arial" w:hAnsi="Arial" w:cs="Arial"/>
          <w:sz w:val="22"/>
          <w:szCs w:val="22"/>
        </w:rPr>
        <w:t xml:space="preserve"> </w:t>
      </w:r>
    </w:p>
    <w:p w14:paraId="48319810" w14:textId="0C32CEA5" w:rsidR="00305029" w:rsidRPr="00305029" w:rsidRDefault="00305029" w:rsidP="00305029">
      <w:pPr>
        <w:pStyle w:val="Tekstprzypisudolnego"/>
        <w:numPr>
          <w:ilvl w:val="2"/>
          <w:numId w:val="10"/>
        </w:numPr>
        <w:spacing w:before="120" w:after="120"/>
        <w:contextualSpacing/>
        <w:rPr>
          <w:rFonts w:ascii="Arial" w:hAnsi="Arial" w:cs="Arial"/>
          <w:sz w:val="22"/>
          <w:szCs w:val="22"/>
        </w:rPr>
      </w:pPr>
      <w:r w:rsidRPr="00305029">
        <w:rPr>
          <w:rFonts w:ascii="Arial" w:hAnsi="Arial" w:cs="Arial"/>
          <w:sz w:val="22"/>
          <w:szCs w:val="22"/>
        </w:rPr>
        <w:t>czy wszystkie kody dotarły do laboratorium</w:t>
      </w:r>
      <w:r w:rsidR="00B14843">
        <w:rPr>
          <w:rFonts w:ascii="Arial" w:hAnsi="Arial" w:cs="Arial"/>
          <w:sz w:val="22"/>
          <w:szCs w:val="22"/>
        </w:rPr>
        <w:t>:</w:t>
      </w:r>
    </w:p>
    <w:p w14:paraId="31A368F7" w14:textId="389653C6" w:rsidR="00305029" w:rsidRPr="00305029" w:rsidRDefault="00B14843" w:rsidP="00775FAB">
      <w:pPr>
        <w:pStyle w:val="Tekstprzypisudolnego"/>
        <w:spacing w:before="120" w:after="120"/>
        <w:ind w:left="1724"/>
        <w:contextualSpacing/>
        <w:jc w:val="both"/>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 xml:space="preserve">program kontroluje czy wszystkie kody wysłane do szpitali powróciły </w:t>
      </w:r>
      <w:r w:rsidR="004378DA">
        <w:rPr>
          <w:rFonts w:ascii="Arial" w:hAnsi="Arial" w:cs="Arial"/>
          <w:sz w:val="22"/>
          <w:szCs w:val="22"/>
        </w:rPr>
        <w:br/>
      </w:r>
      <w:r w:rsidR="00305029" w:rsidRPr="00305029">
        <w:rPr>
          <w:rFonts w:ascii="Arial" w:hAnsi="Arial" w:cs="Arial"/>
          <w:sz w:val="22"/>
          <w:szCs w:val="22"/>
        </w:rPr>
        <w:t>do laboratorium - zapobiega to ominięciu badań dla noworodków których bibuły zostały zagubione w czasie transportu próbek do laboratorium</w:t>
      </w:r>
      <w:r>
        <w:rPr>
          <w:rFonts w:ascii="Arial" w:hAnsi="Arial" w:cs="Arial"/>
          <w:sz w:val="22"/>
          <w:szCs w:val="22"/>
        </w:rPr>
        <w:t>,</w:t>
      </w:r>
    </w:p>
    <w:p w14:paraId="64FEACB0" w14:textId="7F764D34" w:rsidR="00305029" w:rsidRPr="00305029" w:rsidRDefault="00305029" w:rsidP="00305029">
      <w:pPr>
        <w:pStyle w:val="Tekstprzypisudolnego"/>
        <w:numPr>
          <w:ilvl w:val="2"/>
          <w:numId w:val="10"/>
        </w:numPr>
        <w:spacing w:before="120" w:after="120"/>
        <w:contextualSpacing/>
        <w:rPr>
          <w:rFonts w:ascii="Arial" w:hAnsi="Arial" w:cs="Arial"/>
          <w:sz w:val="22"/>
          <w:szCs w:val="22"/>
        </w:rPr>
      </w:pPr>
      <w:r w:rsidRPr="00305029">
        <w:rPr>
          <w:rFonts w:ascii="Arial" w:hAnsi="Arial" w:cs="Arial"/>
          <w:sz w:val="22"/>
          <w:szCs w:val="22"/>
        </w:rPr>
        <w:t>czy wszystkie kody zarejestrowane w laboratorium mają wykonany komplet badań przesiewowych</w:t>
      </w:r>
      <w:r w:rsidR="00B14843">
        <w:rPr>
          <w:rFonts w:ascii="Arial" w:hAnsi="Arial" w:cs="Arial"/>
          <w:sz w:val="22"/>
          <w:szCs w:val="22"/>
        </w:rPr>
        <w:t>:</w:t>
      </w:r>
    </w:p>
    <w:p w14:paraId="1933B76D" w14:textId="1ED6FCAE" w:rsidR="00305029" w:rsidRPr="00305029" w:rsidRDefault="00B14843" w:rsidP="00775FAB">
      <w:pPr>
        <w:pStyle w:val="Tekstprzypisudolnego"/>
        <w:spacing w:before="120" w:after="120"/>
        <w:ind w:left="1724"/>
        <w:contextualSpacing/>
        <w:jc w:val="both"/>
        <w:rPr>
          <w:rFonts w:ascii="Arial" w:hAnsi="Arial" w:cs="Arial"/>
          <w:sz w:val="22"/>
          <w:szCs w:val="22"/>
        </w:rPr>
      </w:pPr>
      <w:r>
        <w:rPr>
          <w:rFonts w:ascii="Arial" w:hAnsi="Arial" w:cs="Arial"/>
          <w:sz w:val="22"/>
          <w:szCs w:val="22"/>
        </w:rPr>
        <w:t xml:space="preserve">– </w:t>
      </w:r>
      <w:r w:rsidR="00294053">
        <w:rPr>
          <w:rFonts w:ascii="Arial" w:hAnsi="Arial" w:cs="Arial"/>
          <w:sz w:val="22"/>
          <w:szCs w:val="22"/>
        </w:rPr>
        <w:t>oprogramowanie dedykowane badaniom przesiewowym</w:t>
      </w:r>
      <w:r w:rsidR="00305029" w:rsidRPr="00305029">
        <w:rPr>
          <w:rFonts w:ascii="Arial" w:hAnsi="Arial" w:cs="Arial"/>
          <w:sz w:val="22"/>
          <w:szCs w:val="22"/>
        </w:rPr>
        <w:t xml:space="preserve"> kontroluje </w:t>
      </w:r>
      <w:r w:rsidR="004378DA">
        <w:rPr>
          <w:rFonts w:ascii="Arial" w:hAnsi="Arial" w:cs="Arial"/>
          <w:sz w:val="22"/>
          <w:szCs w:val="22"/>
        </w:rPr>
        <w:br/>
      </w:r>
      <w:r w:rsidR="00305029" w:rsidRPr="00305029">
        <w:rPr>
          <w:rFonts w:ascii="Arial" w:hAnsi="Arial" w:cs="Arial"/>
          <w:sz w:val="22"/>
          <w:szCs w:val="22"/>
        </w:rPr>
        <w:t xml:space="preserve">czy wszystkie bibuły mają wykony pełen zakres analiz przewidzianych </w:t>
      </w:r>
      <w:r w:rsidR="004378DA">
        <w:rPr>
          <w:rFonts w:ascii="Arial" w:hAnsi="Arial" w:cs="Arial"/>
          <w:sz w:val="22"/>
          <w:szCs w:val="22"/>
        </w:rPr>
        <w:br/>
      </w:r>
      <w:r w:rsidR="00305029" w:rsidRPr="00305029">
        <w:rPr>
          <w:rFonts w:ascii="Arial" w:hAnsi="Arial" w:cs="Arial"/>
          <w:sz w:val="22"/>
          <w:szCs w:val="22"/>
        </w:rPr>
        <w:t>w badaniach przesiewowych</w:t>
      </w:r>
      <w:r>
        <w:rPr>
          <w:rFonts w:ascii="Arial" w:hAnsi="Arial" w:cs="Arial"/>
          <w:sz w:val="22"/>
          <w:szCs w:val="22"/>
        </w:rPr>
        <w:t>,</w:t>
      </w:r>
    </w:p>
    <w:p w14:paraId="7010A21E" w14:textId="77356CF1" w:rsidR="00305029" w:rsidRPr="00305029" w:rsidRDefault="00B14843" w:rsidP="00775FAB">
      <w:pPr>
        <w:pStyle w:val="Tekstprzypisudolnego"/>
        <w:spacing w:before="120" w:after="120"/>
        <w:ind w:left="1724"/>
        <w:contextualSpacing/>
        <w:jc w:val="both"/>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sprawdzane jest wykonanie wszystkich analiz w laboratorium</w:t>
      </w:r>
      <w:r>
        <w:rPr>
          <w:rFonts w:ascii="Arial" w:hAnsi="Arial" w:cs="Arial"/>
          <w:sz w:val="22"/>
          <w:szCs w:val="22"/>
        </w:rPr>
        <w:t>,</w:t>
      </w:r>
    </w:p>
    <w:p w14:paraId="49284AB7" w14:textId="35E710CF" w:rsidR="00305029" w:rsidRPr="00305029" w:rsidRDefault="00B14843" w:rsidP="00775FAB">
      <w:pPr>
        <w:pStyle w:val="Tekstprzypisudolnego"/>
        <w:spacing w:before="120" w:after="120"/>
        <w:ind w:left="1724"/>
        <w:contextualSpacing/>
        <w:jc w:val="both"/>
        <w:rPr>
          <w:rFonts w:ascii="Arial" w:hAnsi="Arial" w:cs="Arial"/>
          <w:sz w:val="22"/>
          <w:szCs w:val="22"/>
        </w:rPr>
      </w:pPr>
      <w:r>
        <w:rPr>
          <w:rFonts w:ascii="Arial" w:hAnsi="Arial" w:cs="Arial"/>
          <w:sz w:val="22"/>
          <w:szCs w:val="22"/>
        </w:rPr>
        <w:t xml:space="preserve">– </w:t>
      </w:r>
      <w:r w:rsidR="00305029" w:rsidRPr="00305029">
        <w:rPr>
          <w:rFonts w:ascii="Arial" w:hAnsi="Arial" w:cs="Arial"/>
          <w:sz w:val="22"/>
          <w:szCs w:val="22"/>
        </w:rPr>
        <w:t>sprawdzane jest również wykonanie kompletu analiz między laboratoriami (analiza MS/MS pobierana jest na oddzielnej bibule która jest wysyłana do I</w:t>
      </w:r>
      <w:r w:rsidR="0074291F">
        <w:rPr>
          <w:rFonts w:ascii="Arial" w:hAnsi="Arial" w:cs="Arial"/>
          <w:sz w:val="22"/>
          <w:szCs w:val="22"/>
        </w:rPr>
        <w:t>nstytutu Matki i Dziecka w Warszawie</w:t>
      </w:r>
      <w:r>
        <w:rPr>
          <w:rFonts w:ascii="Arial" w:hAnsi="Arial" w:cs="Arial"/>
          <w:sz w:val="22"/>
          <w:szCs w:val="22"/>
        </w:rPr>
        <w:t>,</w:t>
      </w:r>
      <w:r w:rsidR="00305029" w:rsidRPr="00305029">
        <w:rPr>
          <w:rFonts w:ascii="Arial" w:hAnsi="Arial" w:cs="Arial"/>
          <w:sz w:val="22"/>
          <w:szCs w:val="22"/>
        </w:rPr>
        <w:t xml:space="preserve"> natomiast druga bibuła jest przeznaczona na pozostałe analizy wykonywane w laboratoriach regionalnych) – w przypadku braku jednej z bibuł (zagubienie w transporcie) program kontroluje wykonanie brakujących analiz</w:t>
      </w:r>
      <w:r>
        <w:rPr>
          <w:rFonts w:ascii="Arial" w:hAnsi="Arial" w:cs="Arial"/>
          <w:sz w:val="22"/>
          <w:szCs w:val="22"/>
        </w:rPr>
        <w:t>.</w:t>
      </w:r>
      <w:r w:rsidR="00305029" w:rsidRPr="00305029">
        <w:rPr>
          <w:rFonts w:ascii="Arial" w:hAnsi="Arial" w:cs="Arial"/>
          <w:sz w:val="22"/>
          <w:szCs w:val="22"/>
        </w:rPr>
        <w:t xml:space="preserve"> </w:t>
      </w:r>
    </w:p>
    <w:p w14:paraId="29C72506" w14:textId="77777777" w:rsidR="00593CAB" w:rsidRPr="00305029" w:rsidRDefault="00593CAB" w:rsidP="00305029">
      <w:pPr>
        <w:pStyle w:val="Tekstprzypisudolnego"/>
        <w:spacing w:before="120" w:after="120"/>
        <w:contextualSpacing/>
        <w:rPr>
          <w:rFonts w:ascii="Arial" w:hAnsi="Arial" w:cs="Arial"/>
          <w:sz w:val="22"/>
          <w:szCs w:val="22"/>
        </w:rPr>
      </w:pPr>
    </w:p>
    <w:p w14:paraId="57E42926" w14:textId="77777777" w:rsidR="00C85A8A" w:rsidRPr="00305029" w:rsidRDefault="00C85A8A" w:rsidP="00E03949">
      <w:pPr>
        <w:pStyle w:val="Tekstprzypisudolnego"/>
        <w:spacing w:before="120" w:after="120"/>
        <w:contextualSpacing/>
        <w:jc w:val="both"/>
        <w:rPr>
          <w:rFonts w:ascii="Arial" w:hAnsi="Arial" w:cs="Arial"/>
          <w:sz w:val="22"/>
          <w:szCs w:val="22"/>
        </w:rPr>
      </w:pPr>
      <w:bookmarkStart w:id="31" w:name="_Toc491892685"/>
      <w:r w:rsidRPr="00803409">
        <w:rPr>
          <w:rFonts w:ascii="Arial" w:hAnsi="Arial" w:cs="Arial"/>
          <w:b/>
          <w:bCs/>
          <w:sz w:val="22"/>
          <w:szCs w:val="22"/>
        </w:rPr>
        <w:t>Podsumowanie</w:t>
      </w:r>
      <w:bookmarkEnd w:id="31"/>
    </w:p>
    <w:p w14:paraId="670B8C11" w14:textId="38A8729B" w:rsidR="00C85A8A" w:rsidRPr="00803409" w:rsidRDefault="00485051" w:rsidP="00E03949">
      <w:pPr>
        <w:pStyle w:val="Tekstprzypisudolnego"/>
        <w:spacing w:before="120" w:after="120"/>
        <w:jc w:val="both"/>
        <w:rPr>
          <w:rFonts w:ascii="Arial" w:hAnsi="Arial" w:cs="Arial"/>
          <w:sz w:val="22"/>
          <w:szCs w:val="22"/>
        </w:rPr>
      </w:pPr>
      <w:r>
        <w:rPr>
          <w:rFonts w:ascii="Arial" w:hAnsi="Arial" w:cs="Arial"/>
          <w:sz w:val="22"/>
          <w:szCs w:val="22"/>
        </w:rPr>
        <w:t>Dedykowane oprogramowanie</w:t>
      </w:r>
      <w:r w:rsidR="00C85A8A" w:rsidRPr="00803409">
        <w:rPr>
          <w:rFonts w:ascii="Arial" w:hAnsi="Arial" w:cs="Arial"/>
          <w:sz w:val="22"/>
          <w:szCs w:val="22"/>
        </w:rPr>
        <w:t xml:space="preserve"> jest niezbędnym elementem badań przesiewowych w Polsce. Program nie tylko umożliwia wykonywanie badań ale pozwala również na uniknięcie wielu błędów laboratoryjnych i ludzkich – które przy pracy bez </w:t>
      </w:r>
      <w:r w:rsidR="002E071C">
        <w:rPr>
          <w:rFonts w:ascii="Arial" w:hAnsi="Arial" w:cs="Arial"/>
          <w:sz w:val="22"/>
          <w:szCs w:val="22"/>
        </w:rPr>
        <w:t>oprogramowania</w:t>
      </w:r>
      <w:r w:rsidR="00C85A8A" w:rsidRPr="00803409">
        <w:rPr>
          <w:rFonts w:ascii="Arial" w:hAnsi="Arial" w:cs="Arial"/>
          <w:sz w:val="22"/>
          <w:szCs w:val="22"/>
        </w:rPr>
        <w:t xml:space="preserve"> są nieuniknione </w:t>
      </w:r>
      <w:r w:rsidR="004378DA">
        <w:rPr>
          <w:rFonts w:ascii="Arial" w:hAnsi="Arial" w:cs="Arial"/>
          <w:sz w:val="22"/>
          <w:szCs w:val="22"/>
        </w:rPr>
        <w:br/>
      </w:r>
      <w:r w:rsidR="00C85A8A" w:rsidRPr="00803409">
        <w:rPr>
          <w:rFonts w:ascii="Arial" w:hAnsi="Arial" w:cs="Arial"/>
          <w:sz w:val="22"/>
          <w:szCs w:val="22"/>
        </w:rPr>
        <w:t xml:space="preserve">ze względu na bardzo dużą liczbę wykonywanych badań (ok. 400.000 noworodków razy 6 analiz co daje ponad 2.4 miliona badań rocznie łącznie z badaniami weryfikacyjnymi. </w:t>
      </w:r>
      <w:r>
        <w:rPr>
          <w:rFonts w:ascii="Arial" w:hAnsi="Arial" w:cs="Arial"/>
          <w:sz w:val="22"/>
          <w:szCs w:val="22"/>
        </w:rPr>
        <w:br/>
      </w:r>
      <w:r w:rsidR="00C85A8A" w:rsidRPr="00803409">
        <w:rPr>
          <w:rFonts w:ascii="Arial" w:hAnsi="Arial" w:cs="Arial"/>
          <w:sz w:val="22"/>
          <w:szCs w:val="22"/>
        </w:rPr>
        <w:t xml:space="preserve">W praktyce oznacza to </w:t>
      </w:r>
      <w:r w:rsidR="009E6AB5">
        <w:rPr>
          <w:rFonts w:ascii="Arial" w:hAnsi="Arial" w:cs="Arial"/>
          <w:sz w:val="22"/>
          <w:szCs w:val="22"/>
        </w:rPr>
        <w:t xml:space="preserve">wykonanie </w:t>
      </w:r>
      <w:r w:rsidR="00C85A8A" w:rsidRPr="00803409">
        <w:rPr>
          <w:rFonts w:ascii="Arial" w:hAnsi="Arial" w:cs="Arial"/>
          <w:sz w:val="22"/>
          <w:szCs w:val="22"/>
        </w:rPr>
        <w:t>ponad 4.2 miliona oznaczeń).</w:t>
      </w:r>
    </w:p>
    <w:p w14:paraId="41094C48" w14:textId="2B4D2363" w:rsidR="00C85A8A" w:rsidRPr="00803409" w:rsidRDefault="0074291F" w:rsidP="00E03949">
      <w:pPr>
        <w:pStyle w:val="Tekstprzypisudolnego"/>
        <w:spacing w:before="120" w:after="120"/>
        <w:jc w:val="both"/>
        <w:rPr>
          <w:rFonts w:ascii="Arial" w:hAnsi="Arial" w:cs="Arial"/>
          <w:sz w:val="22"/>
          <w:szCs w:val="22"/>
        </w:rPr>
      </w:pPr>
      <w:r>
        <w:rPr>
          <w:rFonts w:ascii="Arial" w:hAnsi="Arial" w:cs="Arial"/>
          <w:sz w:val="22"/>
          <w:szCs w:val="22"/>
        </w:rPr>
        <w:t>W ramach poprzednio realizowanych edycj</w:t>
      </w:r>
      <w:r w:rsidR="00E2014B">
        <w:rPr>
          <w:rFonts w:ascii="Arial" w:hAnsi="Arial" w:cs="Arial"/>
          <w:sz w:val="22"/>
          <w:szCs w:val="22"/>
        </w:rPr>
        <w:t>i</w:t>
      </w:r>
      <w:r>
        <w:rPr>
          <w:rFonts w:ascii="Arial" w:hAnsi="Arial" w:cs="Arial"/>
          <w:sz w:val="22"/>
          <w:szCs w:val="22"/>
        </w:rPr>
        <w:t xml:space="preserve"> Programu, Instytut Matki i Dziecka </w:t>
      </w:r>
      <w:r w:rsidR="004378DA">
        <w:rPr>
          <w:rFonts w:ascii="Arial" w:hAnsi="Arial" w:cs="Arial"/>
          <w:sz w:val="22"/>
          <w:szCs w:val="22"/>
        </w:rPr>
        <w:br/>
      </w:r>
      <w:r>
        <w:rPr>
          <w:rFonts w:ascii="Arial" w:hAnsi="Arial" w:cs="Arial"/>
          <w:sz w:val="22"/>
          <w:szCs w:val="22"/>
        </w:rPr>
        <w:t xml:space="preserve">w Warszawie – dotychczasowy </w:t>
      </w:r>
      <w:r w:rsidRPr="0074291F">
        <w:rPr>
          <w:rFonts w:ascii="Arial" w:hAnsi="Arial" w:cs="Arial"/>
          <w:sz w:val="22"/>
          <w:szCs w:val="22"/>
        </w:rPr>
        <w:t>realizator Programu</w:t>
      </w:r>
      <w:r>
        <w:rPr>
          <w:rFonts w:ascii="Arial" w:hAnsi="Arial" w:cs="Arial"/>
          <w:sz w:val="22"/>
          <w:szCs w:val="22"/>
        </w:rPr>
        <w:t xml:space="preserve"> </w:t>
      </w:r>
      <w:r w:rsidR="00C85A8A" w:rsidRPr="00803409">
        <w:rPr>
          <w:rFonts w:ascii="Arial" w:hAnsi="Arial" w:cs="Arial"/>
          <w:sz w:val="22"/>
          <w:szCs w:val="22"/>
        </w:rPr>
        <w:t>zapewni</w:t>
      </w:r>
      <w:r>
        <w:rPr>
          <w:rFonts w:ascii="Arial" w:hAnsi="Arial" w:cs="Arial"/>
          <w:sz w:val="22"/>
          <w:szCs w:val="22"/>
        </w:rPr>
        <w:t>ł</w:t>
      </w:r>
      <w:r w:rsidR="00C85A8A" w:rsidRPr="00803409">
        <w:rPr>
          <w:rFonts w:ascii="Arial" w:hAnsi="Arial" w:cs="Arial"/>
          <w:sz w:val="22"/>
          <w:szCs w:val="22"/>
        </w:rPr>
        <w:t xml:space="preserve"> jednakową dla wszystkich </w:t>
      </w:r>
      <w:r w:rsidR="00C85A8A" w:rsidRPr="00803409">
        <w:rPr>
          <w:rFonts w:ascii="Arial" w:hAnsi="Arial" w:cs="Arial"/>
          <w:sz w:val="22"/>
          <w:szCs w:val="22"/>
        </w:rPr>
        <w:lastRenderedPageBreak/>
        <w:t xml:space="preserve">laboratoriów aparaturę i sprzęt laboratoryjny niezbędny do wykonywania badań przesiewowych. Niezbędna aparatura to wycinarki krążków z </w:t>
      </w:r>
      <w:r w:rsidR="009E6AB5">
        <w:rPr>
          <w:rFonts w:ascii="Arial" w:hAnsi="Arial" w:cs="Arial"/>
          <w:sz w:val="22"/>
          <w:szCs w:val="22"/>
        </w:rPr>
        <w:t xml:space="preserve">krwią pobraną na bibułę, </w:t>
      </w:r>
      <w:r w:rsidR="00C85A8A" w:rsidRPr="00803409">
        <w:rPr>
          <w:rFonts w:ascii="Arial" w:hAnsi="Arial" w:cs="Arial"/>
          <w:sz w:val="22"/>
          <w:szCs w:val="22"/>
        </w:rPr>
        <w:t xml:space="preserve"> wytrząsarki, płuczki, </w:t>
      </w:r>
      <w:proofErr w:type="spellStart"/>
      <w:r w:rsidR="00C85A8A" w:rsidRPr="00803409">
        <w:rPr>
          <w:rFonts w:ascii="Arial" w:hAnsi="Arial" w:cs="Arial"/>
          <w:sz w:val="22"/>
          <w:szCs w:val="22"/>
        </w:rPr>
        <w:t>odciągarki</w:t>
      </w:r>
      <w:proofErr w:type="spellEnd"/>
      <w:r w:rsidR="00C85A8A" w:rsidRPr="00803409">
        <w:rPr>
          <w:rFonts w:ascii="Arial" w:hAnsi="Arial" w:cs="Arial"/>
          <w:sz w:val="22"/>
          <w:szCs w:val="22"/>
        </w:rPr>
        <w:t xml:space="preserve"> krążków, aparaty pomiarowe. </w:t>
      </w:r>
      <w:proofErr w:type="spellStart"/>
      <w:r w:rsidR="00C85A8A" w:rsidRPr="00803409">
        <w:rPr>
          <w:rFonts w:ascii="Arial" w:hAnsi="Arial" w:cs="Arial"/>
          <w:sz w:val="22"/>
          <w:szCs w:val="22"/>
        </w:rPr>
        <w:t>IMiD</w:t>
      </w:r>
      <w:proofErr w:type="spellEnd"/>
      <w:r w:rsidR="00C85A8A" w:rsidRPr="00803409">
        <w:rPr>
          <w:rFonts w:ascii="Arial" w:hAnsi="Arial" w:cs="Arial"/>
          <w:sz w:val="22"/>
          <w:szCs w:val="22"/>
        </w:rPr>
        <w:t xml:space="preserve"> zapewni</w:t>
      </w:r>
      <w:r>
        <w:rPr>
          <w:rFonts w:ascii="Arial" w:hAnsi="Arial" w:cs="Arial"/>
          <w:sz w:val="22"/>
          <w:szCs w:val="22"/>
        </w:rPr>
        <w:t>ał</w:t>
      </w:r>
      <w:r w:rsidR="00C85A8A" w:rsidRPr="00803409">
        <w:rPr>
          <w:rFonts w:ascii="Arial" w:hAnsi="Arial" w:cs="Arial"/>
          <w:sz w:val="22"/>
          <w:szCs w:val="22"/>
        </w:rPr>
        <w:t xml:space="preserve"> obsługę serwisową (bieżąca konserwacja i naprawy) tych sprzętów oraz zapewnia aparaturę zamienną na czas napraw i przeglądów. </w:t>
      </w:r>
      <w:proofErr w:type="spellStart"/>
      <w:r w:rsidR="00C85A8A" w:rsidRPr="00803409">
        <w:rPr>
          <w:rFonts w:ascii="Arial" w:hAnsi="Arial" w:cs="Arial"/>
          <w:sz w:val="22"/>
          <w:szCs w:val="22"/>
        </w:rPr>
        <w:t>IMiD</w:t>
      </w:r>
      <w:proofErr w:type="spellEnd"/>
      <w:r w:rsidR="00C85A8A" w:rsidRPr="00803409">
        <w:rPr>
          <w:rFonts w:ascii="Arial" w:hAnsi="Arial" w:cs="Arial"/>
          <w:sz w:val="22"/>
          <w:szCs w:val="22"/>
        </w:rPr>
        <w:t xml:space="preserve"> prowadzi</w:t>
      </w:r>
      <w:r>
        <w:rPr>
          <w:rFonts w:ascii="Arial" w:hAnsi="Arial" w:cs="Arial"/>
          <w:sz w:val="22"/>
          <w:szCs w:val="22"/>
        </w:rPr>
        <w:t>ł</w:t>
      </w:r>
      <w:r w:rsidR="00C85A8A" w:rsidRPr="00803409">
        <w:rPr>
          <w:rFonts w:ascii="Arial" w:hAnsi="Arial" w:cs="Arial"/>
          <w:sz w:val="22"/>
          <w:szCs w:val="22"/>
        </w:rPr>
        <w:t xml:space="preserve"> również rejestr badań kontrolnych jakości pracy aparatów pomiarowych i wykonuje odpowiednie analizy statystyczne i porównawcze.</w:t>
      </w:r>
    </w:p>
    <w:p w14:paraId="1CC03369" w14:textId="109D272A"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W </w:t>
      </w:r>
      <w:proofErr w:type="spellStart"/>
      <w:r w:rsidRPr="00803409">
        <w:rPr>
          <w:rFonts w:ascii="Arial" w:hAnsi="Arial" w:cs="Arial"/>
          <w:sz w:val="22"/>
          <w:szCs w:val="22"/>
        </w:rPr>
        <w:t>IMiD</w:t>
      </w:r>
      <w:proofErr w:type="spellEnd"/>
      <w:r w:rsidRPr="00803409">
        <w:rPr>
          <w:rFonts w:ascii="Arial" w:hAnsi="Arial" w:cs="Arial"/>
          <w:sz w:val="22"/>
          <w:szCs w:val="22"/>
        </w:rPr>
        <w:t xml:space="preserve"> wykon</w:t>
      </w:r>
      <w:r w:rsidR="0074291F">
        <w:rPr>
          <w:rFonts w:ascii="Arial" w:hAnsi="Arial" w:cs="Arial"/>
          <w:sz w:val="22"/>
          <w:szCs w:val="22"/>
        </w:rPr>
        <w:t xml:space="preserve">uje się </w:t>
      </w:r>
      <w:r w:rsidRPr="00803409">
        <w:rPr>
          <w:rFonts w:ascii="Arial" w:hAnsi="Arial" w:cs="Arial"/>
          <w:sz w:val="22"/>
          <w:szCs w:val="22"/>
        </w:rPr>
        <w:t>również testy porównawcze i badawcze oraz odpowiedni</w:t>
      </w:r>
      <w:r w:rsidR="009E6AB5">
        <w:rPr>
          <w:rFonts w:ascii="Arial" w:hAnsi="Arial" w:cs="Arial"/>
          <w:sz w:val="22"/>
          <w:szCs w:val="22"/>
        </w:rPr>
        <w:t>e</w:t>
      </w:r>
      <w:r w:rsidRPr="00803409">
        <w:rPr>
          <w:rFonts w:ascii="Arial" w:hAnsi="Arial" w:cs="Arial"/>
          <w:sz w:val="22"/>
          <w:szCs w:val="22"/>
        </w:rPr>
        <w:t xml:space="preserve"> analiz</w:t>
      </w:r>
      <w:r w:rsidR="009E6AB5">
        <w:rPr>
          <w:rFonts w:ascii="Arial" w:hAnsi="Arial" w:cs="Arial"/>
          <w:sz w:val="22"/>
          <w:szCs w:val="22"/>
        </w:rPr>
        <w:t>y</w:t>
      </w:r>
      <w:r w:rsidRPr="00803409">
        <w:rPr>
          <w:rFonts w:ascii="Arial" w:hAnsi="Arial" w:cs="Arial"/>
          <w:sz w:val="22"/>
          <w:szCs w:val="22"/>
        </w:rPr>
        <w:t xml:space="preserve"> przed wprowadzeniem nowej aparatury i nowych testów analitycznych włącznie </w:t>
      </w:r>
      <w:r w:rsidR="00190732">
        <w:rPr>
          <w:rFonts w:ascii="Arial" w:hAnsi="Arial" w:cs="Arial"/>
          <w:sz w:val="22"/>
          <w:szCs w:val="22"/>
        </w:rPr>
        <w:br/>
      </w:r>
      <w:r w:rsidRPr="00803409">
        <w:rPr>
          <w:rFonts w:ascii="Arial" w:hAnsi="Arial" w:cs="Arial"/>
          <w:sz w:val="22"/>
          <w:szCs w:val="22"/>
        </w:rPr>
        <w:t>z prowadzeniem badań pilotażowych i badań do ustalenia zakresu norm.</w:t>
      </w:r>
    </w:p>
    <w:p w14:paraId="1481010A" w14:textId="77777777" w:rsidR="00C85A8A" w:rsidRPr="00803409" w:rsidRDefault="00C85A8A" w:rsidP="00E03949">
      <w:pPr>
        <w:pStyle w:val="Tekstprzypisudolnego"/>
        <w:spacing w:before="120" w:after="120"/>
        <w:jc w:val="both"/>
        <w:rPr>
          <w:rFonts w:ascii="Arial" w:hAnsi="Arial" w:cs="Arial"/>
          <w:b/>
          <w:bCs/>
          <w:sz w:val="22"/>
          <w:szCs w:val="22"/>
        </w:rPr>
      </w:pPr>
      <w:bookmarkStart w:id="32" w:name="_Toc491892688"/>
      <w:r w:rsidRPr="00803409">
        <w:rPr>
          <w:rFonts w:ascii="Arial" w:hAnsi="Arial" w:cs="Arial"/>
          <w:b/>
          <w:bCs/>
          <w:sz w:val="22"/>
          <w:szCs w:val="22"/>
        </w:rPr>
        <w:t>Przygotowanie sprzętu komputerowego i oprogramowania.</w:t>
      </w:r>
      <w:bookmarkEnd w:id="32"/>
    </w:p>
    <w:p w14:paraId="34119175" w14:textId="77777777" w:rsidR="00C85A8A" w:rsidRPr="00803409" w:rsidRDefault="00C85A8A" w:rsidP="00E03949">
      <w:pPr>
        <w:pStyle w:val="Tekstprzypisudolnego"/>
        <w:spacing w:before="120" w:after="120"/>
        <w:jc w:val="both"/>
        <w:rPr>
          <w:rFonts w:ascii="Arial" w:hAnsi="Arial" w:cs="Arial"/>
          <w:sz w:val="22"/>
          <w:szCs w:val="22"/>
        </w:rPr>
      </w:pPr>
      <w:proofErr w:type="spellStart"/>
      <w:r w:rsidRPr="00803409">
        <w:rPr>
          <w:rFonts w:ascii="Arial" w:hAnsi="Arial" w:cs="Arial"/>
          <w:sz w:val="22"/>
          <w:szCs w:val="22"/>
        </w:rPr>
        <w:t>IMiD</w:t>
      </w:r>
      <w:proofErr w:type="spellEnd"/>
      <w:r w:rsidRPr="00803409">
        <w:rPr>
          <w:rFonts w:ascii="Arial" w:hAnsi="Arial" w:cs="Arial"/>
          <w:sz w:val="22"/>
          <w:szCs w:val="22"/>
        </w:rPr>
        <w:t xml:space="preserve"> dokon</w:t>
      </w:r>
      <w:r w:rsidR="0074291F">
        <w:rPr>
          <w:rFonts w:ascii="Arial" w:hAnsi="Arial" w:cs="Arial"/>
          <w:sz w:val="22"/>
          <w:szCs w:val="22"/>
        </w:rPr>
        <w:t>ał również</w:t>
      </w:r>
      <w:r w:rsidRPr="00803409">
        <w:rPr>
          <w:rFonts w:ascii="Arial" w:hAnsi="Arial" w:cs="Arial"/>
          <w:sz w:val="22"/>
          <w:szCs w:val="22"/>
        </w:rPr>
        <w:t xml:space="preserve"> zakup</w:t>
      </w:r>
      <w:r w:rsidR="0074291F">
        <w:rPr>
          <w:rFonts w:ascii="Arial" w:hAnsi="Arial" w:cs="Arial"/>
          <w:sz w:val="22"/>
          <w:szCs w:val="22"/>
        </w:rPr>
        <w:t>u</w:t>
      </w:r>
      <w:r w:rsidRPr="00803409">
        <w:rPr>
          <w:rFonts w:ascii="Arial" w:hAnsi="Arial" w:cs="Arial"/>
          <w:sz w:val="22"/>
          <w:szCs w:val="22"/>
        </w:rPr>
        <w:t xml:space="preserve"> niezbędnego do badań przesiewowych sprzętu komputerowego i zapewnia niezbędną konserwację i naprawy. Komputery są przekazywane do wszystkich laboratoriów przesiewowych wraz z niezbędnym oprogramowaniem.</w:t>
      </w:r>
    </w:p>
    <w:p w14:paraId="21061185" w14:textId="39859E7C" w:rsidR="00C85A8A" w:rsidRPr="00803409" w:rsidRDefault="00C85A8A" w:rsidP="00E03949">
      <w:pPr>
        <w:pStyle w:val="Tekstprzypisudolnego"/>
        <w:spacing w:before="120" w:after="120"/>
        <w:jc w:val="both"/>
        <w:rPr>
          <w:rFonts w:ascii="Arial" w:hAnsi="Arial" w:cs="Arial"/>
          <w:sz w:val="22"/>
          <w:szCs w:val="22"/>
        </w:rPr>
      </w:pPr>
      <w:proofErr w:type="spellStart"/>
      <w:r w:rsidRPr="00803409">
        <w:rPr>
          <w:rFonts w:ascii="Arial" w:hAnsi="Arial" w:cs="Arial"/>
          <w:sz w:val="22"/>
          <w:szCs w:val="22"/>
        </w:rPr>
        <w:t>IMiD</w:t>
      </w:r>
      <w:proofErr w:type="spellEnd"/>
      <w:r w:rsidRPr="00803409">
        <w:rPr>
          <w:rFonts w:ascii="Arial" w:hAnsi="Arial" w:cs="Arial"/>
          <w:sz w:val="22"/>
          <w:szCs w:val="22"/>
        </w:rPr>
        <w:t xml:space="preserve"> opracował </w:t>
      </w:r>
      <w:r w:rsidR="0074291F">
        <w:rPr>
          <w:rFonts w:ascii="Arial" w:hAnsi="Arial" w:cs="Arial"/>
          <w:sz w:val="22"/>
          <w:szCs w:val="22"/>
        </w:rPr>
        <w:t>także</w:t>
      </w:r>
      <w:r w:rsidR="0074291F" w:rsidRPr="00803409">
        <w:rPr>
          <w:rFonts w:ascii="Arial" w:hAnsi="Arial" w:cs="Arial"/>
          <w:sz w:val="22"/>
          <w:szCs w:val="22"/>
        </w:rPr>
        <w:t xml:space="preserve"> </w:t>
      </w:r>
      <w:r w:rsidRPr="00803409">
        <w:rPr>
          <w:rFonts w:ascii="Arial" w:hAnsi="Arial" w:cs="Arial"/>
          <w:sz w:val="22"/>
          <w:szCs w:val="22"/>
        </w:rPr>
        <w:t xml:space="preserve">i rozwija oprogramowanie do zarządzania badaniami przesiewowymi. Oprogramowanie jest sukcesywnie przystosowywane do zmieniających się badań przesiewowych. </w:t>
      </w:r>
      <w:r w:rsidR="00485051">
        <w:rPr>
          <w:rFonts w:ascii="Arial" w:hAnsi="Arial" w:cs="Arial"/>
          <w:sz w:val="22"/>
          <w:szCs w:val="22"/>
        </w:rPr>
        <w:t>Oprogramowanie dedykowane do badań przesiewowych</w:t>
      </w:r>
      <w:r w:rsidRPr="00803409">
        <w:rPr>
          <w:rFonts w:ascii="Arial" w:hAnsi="Arial" w:cs="Arial"/>
          <w:sz w:val="22"/>
          <w:szCs w:val="22"/>
        </w:rPr>
        <w:t xml:space="preserve"> używan</w:t>
      </w:r>
      <w:r w:rsidR="00485051">
        <w:rPr>
          <w:rFonts w:ascii="Arial" w:hAnsi="Arial" w:cs="Arial"/>
          <w:sz w:val="22"/>
          <w:szCs w:val="22"/>
        </w:rPr>
        <w:t>e</w:t>
      </w:r>
      <w:r w:rsidRPr="00803409">
        <w:rPr>
          <w:rFonts w:ascii="Arial" w:hAnsi="Arial" w:cs="Arial"/>
          <w:sz w:val="22"/>
          <w:szCs w:val="22"/>
        </w:rPr>
        <w:t xml:space="preserve"> jest </w:t>
      </w:r>
      <w:r w:rsidR="004378DA">
        <w:rPr>
          <w:rFonts w:ascii="Arial" w:hAnsi="Arial" w:cs="Arial"/>
          <w:sz w:val="22"/>
          <w:szCs w:val="22"/>
        </w:rPr>
        <w:br/>
      </w:r>
      <w:r w:rsidRPr="00803409">
        <w:rPr>
          <w:rFonts w:ascii="Arial" w:hAnsi="Arial" w:cs="Arial"/>
          <w:sz w:val="22"/>
          <w:szCs w:val="22"/>
        </w:rPr>
        <w:t>we wszystkich laboratoriach przesiewowych w Polsce.</w:t>
      </w:r>
    </w:p>
    <w:p w14:paraId="00DAD0E5" w14:textId="77777777" w:rsidR="00C85A8A" w:rsidRPr="00803409" w:rsidRDefault="00C85A8A" w:rsidP="00E03949">
      <w:pPr>
        <w:pStyle w:val="Tekstprzypisudolnego"/>
        <w:spacing w:before="120" w:after="120"/>
        <w:jc w:val="both"/>
        <w:rPr>
          <w:rFonts w:ascii="Arial" w:hAnsi="Arial" w:cs="Arial"/>
          <w:b/>
          <w:bCs/>
          <w:sz w:val="22"/>
          <w:szCs w:val="22"/>
        </w:rPr>
      </w:pPr>
      <w:bookmarkStart w:id="33" w:name="_Toc491892689"/>
      <w:r w:rsidRPr="00803409">
        <w:rPr>
          <w:rFonts w:ascii="Arial" w:hAnsi="Arial" w:cs="Arial"/>
          <w:b/>
          <w:bCs/>
          <w:sz w:val="22"/>
          <w:szCs w:val="22"/>
        </w:rPr>
        <w:t>Przygotowanie teleinformatyczne</w:t>
      </w:r>
      <w:bookmarkEnd w:id="33"/>
    </w:p>
    <w:p w14:paraId="658C8FCB" w14:textId="77F41DD1" w:rsidR="00C85A8A" w:rsidRPr="00803409" w:rsidRDefault="00C85A8A" w:rsidP="00E03949">
      <w:pPr>
        <w:pStyle w:val="Tekstprzypisudolnego"/>
        <w:spacing w:before="120" w:after="120"/>
        <w:jc w:val="both"/>
        <w:rPr>
          <w:rFonts w:ascii="Arial" w:hAnsi="Arial" w:cs="Arial"/>
          <w:sz w:val="22"/>
          <w:szCs w:val="22"/>
        </w:rPr>
      </w:pPr>
      <w:proofErr w:type="spellStart"/>
      <w:r w:rsidRPr="00803409">
        <w:rPr>
          <w:rFonts w:ascii="Arial" w:hAnsi="Arial" w:cs="Arial"/>
          <w:sz w:val="22"/>
          <w:szCs w:val="22"/>
        </w:rPr>
        <w:t>IMiD</w:t>
      </w:r>
      <w:proofErr w:type="spellEnd"/>
      <w:r w:rsidRPr="00803409">
        <w:rPr>
          <w:rFonts w:ascii="Arial" w:hAnsi="Arial" w:cs="Arial"/>
          <w:sz w:val="22"/>
          <w:szCs w:val="22"/>
        </w:rPr>
        <w:t xml:space="preserve"> </w:t>
      </w:r>
      <w:r w:rsidR="000A0319">
        <w:rPr>
          <w:rFonts w:ascii="Arial" w:hAnsi="Arial" w:cs="Arial"/>
          <w:sz w:val="22"/>
          <w:szCs w:val="22"/>
        </w:rPr>
        <w:t>dokonał zakupu</w:t>
      </w:r>
      <w:r w:rsidR="000A0319" w:rsidRPr="00803409">
        <w:rPr>
          <w:rFonts w:ascii="Arial" w:hAnsi="Arial" w:cs="Arial"/>
          <w:sz w:val="22"/>
          <w:szCs w:val="22"/>
        </w:rPr>
        <w:t xml:space="preserve"> </w:t>
      </w:r>
      <w:r w:rsidRPr="00803409">
        <w:rPr>
          <w:rFonts w:ascii="Arial" w:hAnsi="Arial" w:cs="Arial"/>
          <w:sz w:val="22"/>
          <w:szCs w:val="22"/>
        </w:rPr>
        <w:t>serwer</w:t>
      </w:r>
      <w:r w:rsidR="000A0319">
        <w:rPr>
          <w:rFonts w:ascii="Arial" w:hAnsi="Arial" w:cs="Arial"/>
          <w:sz w:val="22"/>
          <w:szCs w:val="22"/>
        </w:rPr>
        <w:t>ów</w:t>
      </w:r>
      <w:r w:rsidRPr="00803409">
        <w:rPr>
          <w:rFonts w:ascii="Arial" w:hAnsi="Arial" w:cs="Arial"/>
          <w:sz w:val="22"/>
          <w:szCs w:val="22"/>
        </w:rPr>
        <w:t xml:space="preserve"> baz danych i prowadzi ich konserwację. Zabezpiecza również wykonywanie kopii zapasowych danych. </w:t>
      </w:r>
      <w:proofErr w:type="spellStart"/>
      <w:r w:rsidRPr="00803409">
        <w:rPr>
          <w:rFonts w:ascii="Arial" w:hAnsi="Arial" w:cs="Arial"/>
          <w:sz w:val="22"/>
          <w:szCs w:val="22"/>
        </w:rPr>
        <w:t>IMiD</w:t>
      </w:r>
      <w:proofErr w:type="spellEnd"/>
      <w:r w:rsidRPr="00803409">
        <w:rPr>
          <w:rFonts w:ascii="Arial" w:hAnsi="Arial" w:cs="Arial"/>
          <w:sz w:val="22"/>
          <w:szCs w:val="22"/>
        </w:rPr>
        <w:t xml:space="preserve"> utrzymuje również infrastrukturę sieci komputerowej koniecznej do połączenia wszystkich laboratoriów oraz tworzenie i serwis oprogramowania do transmisji danych. W </w:t>
      </w:r>
      <w:proofErr w:type="spellStart"/>
      <w:r w:rsidRPr="00803409">
        <w:rPr>
          <w:rFonts w:ascii="Arial" w:hAnsi="Arial" w:cs="Arial"/>
          <w:sz w:val="22"/>
          <w:szCs w:val="22"/>
        </w:rPr>
        <w:t>IMiD</w:t>
      </w:r>
      <w:proofErr w:type="spellEnd"/>
      <w:r w:rsidRPr="00803409">
        <w:rPr>
          <w:rFonts w:ascii="Arial" w:hAnsi="Arial" w:cs="Arial"/>
          <w:sz w:val="22"/>
          <w:szCs w:val="22"/>
        </w:rPr>
        <w:t xml:space="preserve"> dostępna jest również strona </w:t>
      </w:r>
      <w:r w:rsidR="009E6AB5">
        <w:rPr>
          <w:rFonts w:ascii="Arial" w:hAnsi="Arial" w:cs="Arial"/>
          <w:sz w:val="22"/>
          <w:szCs w:val="22"/>
        </w:rPr>
        <w:t>internetowa</w:t>
      </w:r>
      <w:r w:rsidR="009E6AB5" w:rsidRPr="00803409">
        <w:rPr>
          <w:rFonts w:ascii="Arial" w:hAnsi="Arial" w:cs="Arial"/>
          <w:sz w:val="22"/>
          <w:szCs w:val="22"/>
        </w:rPr>
        <w:t xml:space="preserve"> </w:t>
      </w:r>
      <w:r w:rsidRPr="00803409">
        <w:rPr>
          <w:rFonts w:ascii="Arial" w:hAnsi="Arial" w:cs="Arial"/>
          <w:sz w:val="22"/>
          <w:szCs w:val="22"/>
        </w:rPr>
        <w:t>poświęcona badaniom przesiewowym noworodków.</w:t>
      </w:r>
    </w:p>
    <w:p w14:paraId="5C755E33" w14:textId="561DCF6A"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W laboratoriach nieposiadających własnej sieci komputerowej </w:t>
      </w:r>
      <w:proofErr w:type="spellStart"/>
      <w:r w:rsidRPr="00803409">
        <w:rPr>
          <w:rFonts w:ascii="Arial" w:hAnsi="Arial" w:cs="Arial"/>
          <w:sz w:val="22"/>
          <w:szCs w:val="22"/>
        </w:rPr>
        <w:t>IMiD</w:t>
      </w:r>
      <w:proofErr w:type="spellEnd"/>
      <w:r w:rsidRPr="00803409">
        <w:rPr>
          <w:rFonts w:ascii="Arial" w:hAnsi="Arial" w:cs="Arial"/>
          <w:sz w:val="22"/>
          <w:szCs w:val="22"/>
        </w:rPr>
        <w:t xml:space="preserve"> przygotowuje </w:t>
      </w:r>
      <w:r w:rsidR="00190732">
        <w:rPr>
          <w:rFonts w:ascii="Arial" w:hAnsi="Arial" w:cs="Arial"/>
          <w:sz w:val="22"/>
          <w:szCs w:val="22"/>
        </w:rPr>
        <w:br/>
      </w:r>
      <w:r w:rsidRPr="00803409">
        <w:rPr>
          <w:rFonts w:ascii="Arial" w:hAnsi="Arial" w:cs="Arial"/>
          <w:sz w:val="22"/>
          <w:szCs w:val="22"/>
        </w:rPr>
        <w:t xml:space="preserve">i konserwuje odpowiednią sieć komputerową z okablowaniem i osprzętem sieciowym. </w:t>
      </w:r>
      <w:proofErr w:type="spellStart"/>
      <w:r w:rsidRPr="00803409">
        <w:rPr>
          <w:rFonts w:ascii="Arial" w:hAnsi="Arial" w:cs="Arial"/>
          <w:sz w:val="22"/>
          <w:szCs w:val="22"/>
        </w:rPr>
        <w:t>IMiD</w:t>
      </w:r>
      <w:proofErr w:type="spellEnd"/>
      <w:r w:rsidRPr="00803409">
        <w:rPr>
          <w:rFonts w:ascii="Arial" w:hAnsi="Arial" w:cs="Arial"/>
          <w:sz w:val="22"/>
          <w:szCs w:val="22"/>
        </w:rPr>
        <w:t xml:space="preserve"> </w:t>
      </w:r>
      <w:r w:rsidR="004378DA">
        <w:rPr>
          <w:rFonts w:ascii="Arial" w:hAnsi="Arial" w:cs="Arial"/>
          <w:sz w:val="22"/>
          <w:szCs w:val="22"/>
        </w:rPr>
        <w:br/>
      </w:r>
      <w:r w:rsidRPr="00803409">
        <w:rPr>
          <w:rFonts w:ascii="Arial" w:hAnsi="Arial" w:cs="Arial"/>
          <w:sz w:val="22"/>
          <w:szCs w:val="22"/>
        </w:rPr>
        <w:t>w każdym laboratorium utworzył i konserwuje łącze do Internetu korzystające z sieci strukturalnej znajdującej się na terenie instytucji</w:t>
      </w:r>
      <w:r w:rsidR="00616616">
        <w:rPr>
          <w:rFonts w:ascii="Arial" w:hAnsi="Arial" w:cs="Arial"/>
          <w:sz w:val="22"/>
          <w:szCs w:val="22"/>
        </w:rPr>
        <w:t>,</w:t>
      </w:r>
      <w:r w:rsidRPr="00803409">
        <w:rPr>
          <w:rFonts w:ascii="Arial" w:hAnsi="Arial" w:cs="Arial"/>
          <w:sz w:val="22"/>
          <w:szCs w:val="22"/>
        </w:rPr>
        <w:t xml:space="preserve"> której częścią jest laboratorium. Również </w:t>
      </w:r>
      <w:proofErr w:type="spellStart"/>
      <w:r w:rsidRPr="00803409">
        <w:rPr>
          <w:rFonts w:ascii="Arial" w:hAnsi="Arial" w:cs="Arial"/>
          <w:sz w:val="22"/>
          <w:szCs w:val="22"/>
        </w:rPr>
        <w:t>IMiD</w:t>
      </w:r>
      <w:proofErr w:type="spellEnd"/>
      <w:r w:rsidRPr="00803409">
        <w:rPr>
          <w:rFonts w:ascii="Arial" w:hAnsi="Arial" w:cs="Arial"/>
          <w:sz w:val="22"/>
          <w:szCs w:val="22"/>
        </w:rPr>
        <w:t xml:space="preserve"> zapewnia odpowiednią ochronę łącza przed atakami z zewnątrz.</w:t>
      </w:r>
    </w:p>
    <w:p w14:paraId="5E5A29F9" w14:textId="77777777" w:rsidR="00C85A8A" w:rsidRPr="00803409" w:rsidRDefault="00C85A8A" w:rsidP="00E03949">
      <w:pPr>
        <w:pStyle w:val="Tekstprzypisudolnego"/>
        <w:spacing w:before="120" w:after="120"/>
        <w:jc w:val="both"/>
        <w:rPr>
          <w:rFonts w:ascii="Arial" w:hAnsi="Arial" w:cs="Arial"/>
          <w:b/>
          <w:bCs/>
          <w:sz w:val="22"/>
          <w:szCs w:val="22"/>
        </w:rPr>
      </w:pPr>
      <w:bookmarkStart w:id="34" w:name="_Toc491892690"/>
      <w:r w:rsidRPr="00803409">
        <w:rPr>
          <w:rFonts w:ascii="Arial" w:hAnsi="Arial" w:cs="Arial"/>
          <w:b/>
          <w:bCs/>
          <w:sz w:val="22"/>
          <w:szCs w:val="22"/>
        </w:rPr>
        <w:t>Rozwój i prowadzenie badań potwierdzających.</w:t>
      </w:r>
      <w:bookmarkEnd w:id="34"/>
    </w:p>
    <w:p w14:paraId="44091597" w14:textId="4BED2A94" w:rsidR="00C85A8A" w:rsidRPr="00803409" w:rsidRDefault="00C85A8A" w:rsidP="00E03949">
      <w:pPr>
        <w:pStyle w:val="Tekstprzypisudolnego"/>
        <w:spacing w:before="120" w:after="120"/>
        <w:jc w:val="both"/>
        <w:rPr>
          <w:rFonts w:ascii="Arial" w:hAnsi="Arial" w:cs="Arial"/>
          <w:sz w:val="22"/>
          <w:szCs w:val="22"/>
        </w:rPr>
      </w:pPr>
      <w:proofErr w:type="spellStart"/>
      <w:r w:rsidRPr="00803409">
        <w:rPr>
          <w:rFonts w:ascii="Arial" w:hAnsi="Arial" w:cs="Arial"/>
          <w:sz w:val="22"/>
          <w:szCs w:val="22"/>
        </w:rPr>
        <w:t>IMiD</w:t>
      </w:r>
      <w:proofErr w:type="spellEnd"/>
      <w:r w:rsidRPr="00803409">
        <w:rPr>
          <w:rFonts w:ascii="Arial" w:hAnsi="Arial" w:cs="Arial"/>
          <w:sz w:val="22"/>
          <w:szCs w:val="22"/>
        </w:rPr>
        <w:t xml:space="preserve"> prowadzi prace badawcze i wprowadza nowe testy służące do dodatkowych badań diagnostycznych potwierdzających lub wykluczających chorobę. Badania </w:t>
      </w:r>
      <w:r w:rsidR="00042D66">
        <w:rPr>
          <w:rFonts w:ascii="Arial" w:hAnsi="Arial" w:cs="Arial"/>
          <w:sz w:val="22"/>
          <w:szCs w:val="22"/>
        </w:rPr>
        <w:t xml:space="preserve">są </w:t>
      </w:r>
      <w:r w:rsidRPr="00803409">
        <w:rPr>
          <w:rFonts w:ascii="Arial" w:hAnsi="Arial" w:cs="Arial"/>
          <w:sz w:val="22"/>
          <w:szCs w:val="22"/>
        </w:rPr>
        <w:t xml:space="preserve">wykonywane metodą tandemowej spektrometrii mas (oznaczanie MMA, MCA, SUAC, profil steroidowy </w:t>
      </w:r>
      <w:r w:rsidR="00190732">
        <w:rPr>
          <w:rFonts w:ascii="Arial" w:hAnsi="Arial" w:cs="Arial"/>
          <w:sz w:val="22"/>
          <w:szCs w:val="22"/>
        </w:rPr>
        <w:br/>
      </w:r>
      <w:r w:rsidRPr="00803409">
        <w:rPr>
          <w:rFonts w:ascii="Arial" w:hAnsi="Arial" w:cs="Arial"/>
          <w:sz w:val="22"/>
          <w:szCs w:val="22"/>
        </w:rPr>
        <w:t xml:space="preserve">w WPN), metodą gazowej spektrometrii mas (GC/MS – profil </w:t>
      </w:r>
      <w:r w:rsidR="009E6AB5">
        <w:rPr>
          <w:rFonts w:ascii="Arial" w:hAnsi="Arial" w:cs="Arial"/>
          <w:sz w:val="22"/>
          <w:szCs w:val="22"/>
        </w:rPr>
        <w:t xml:space="preserve">metabolitów </w:t>
      </w:r>
      <w:r w:rsidRPr="00803409">
        <w:rPr>
          <w:rFonts w:ascii="Arial" w:hAnsi="Arial" w:cs="Arial"/>
          <w:sz w:val="22"/>
          <w:szCs w:val="22"/>
        </w:rPr>
        <w:t xml:space="preserve"> </w:t>
      </w:r>
      <w:r w:rsidR="00190732">
        <w:rPr>
          <w:rFonts w:ascii="Arial" w:hAnsi="Arial" w:cs="Arial"/>
          <w:sz w:val="22"/>
          <w:szCs w:val="22"/>
        </w:rPr>
        <w:br/>
      </w:r>
      <w:r w:rsidRPr="00803409">
        <w:rPr>
          <w:rFonts w:ascii="Arial" w:hAnsi="Arial" w:cs="Arial"/>
          <w:sz w:val="22"/>
          <w:szCs w:val="22"/>
        </w:rPr>
        <w:lastRenderedPageBreak/>
        <w:t xml:space="preserve">w moczu) i </w:t>
      </w:r>
      <w:r w:rsidR="009E6AB5">
        <w:rPr>
          <w:rFonts w:ascii="Arial" w:hAnsi="Arial" w:cs="Arial"/>
          <w:sz w:val="22"/>
          <w:szCs w:val="22"/>
        </w:rPr>
        <w:t xml:space="preserve">metodą </w:t>
      </w:r>
      <w:r w:rsidRPr="00803409">
        <w:rPr>
          <w:rFonts w:ascii="Arial" w:hAnsi="Arial" w:cs="Arial"/>
          <w:sz w:val="22"/>
          <w:szCs w:val="22"/>
        </w:rPr>
        <w:t>HPLC (</w:t>
      </w:r>
      <w:proofErr w:type="spellStart"/>
      <w:r w:rsidRPr="00803409">
        <w:rPr>
          <w:rFonts w:ascii="Arial" w:hAnsi="Arial" w:cs="Arial"/>
          <w:sz w:val="22"/>
          <w:szCs w:val="22"/>
        </w:rPr>
        <w:t>aminogram</w:t>
      </w:r>
      <w:proofErr w:type="spellEnd"/>
      <w:r w:rsidRPr="00803409">
        <w:rPr>
          <w:rFonts w:ascii="Arial" w:hAnsi="Arial" w:cs="Arial"/>
          <w:sz w:val="22"/>
          <w:szCs w:val="22"/>
        </w:rPr>
        <w:t xml:space="preserve">, oznaczanie aktywności </w:t>
      </w:r>
      <w:r w:rsidR="00590EFE">
        <w:rPr>
          <w:rFonts w:ascii="Arial" w:hAnsi="Arial" w:cs="Arial"/>
          <w:sz w:val="22"/>
          <w:szCs w:val="22"/>
        </w:rPr>
        <w:t>enzymatycznej w niektórych wadach metabolizmu, itp.)</w:t>
      </w:r>
      <w:r w:rsidRPr="00803409">
        <w:rPr>
          <w:rFonts w:ascii="Arial" w:hAnsi="Arial" w:cs="Arial"/>
          <w:sz w:val="22"/>
          <w:szCs w:val="22"/>
        </w:rPr>
        <w:t>.</w:t>
      </w:r>
      <w:r w:rsidR="00590EFE">
        <w:rPr>
          <w:rFonts w:ascii="Arial" w:hAnsi="Arial" w:cs="Arial"/>
          <w:sz w:val="22"/>
          <w:szCs w:val="22"/>
        </w:rPr>
        <w:t xml:space="preserve"> W szczególnych przypadkach diagnostycznych dodatkowo wykonywane są badania molekularne. </w:t>
      </w:r>
    </w:p>
    <w:p w14:paraId="2B8E1D6B" w14:textId="77777777" w:rsidR="00C85A8A" w:rsidRPr="00803409" w:rsidRDefault="00C85A8A" w:rsidP="00E03949">
      <w:pPr>
        <w:pStyle w:val="Tekstprzypisudolnego"/>
        <w:spacing w:before="120" w:after="120"/>
        <w:jc w:val="both"/>
        <w:rPr>
          <w:rFonts w:ascii="Arial" w:hAnsi="Arial" w:cs="Arial"/>
          <w:b/>
          <w:bCs/>
          <w:sz w:val="22"/>
          <w:szCs w:val="22"/>
        </w:rPr>
      </w:pPr>
      <w:bookmarkStart w:id="35" w:name="_Toc491892691"/>
      <w:r w:rsidRPr="00803409">
        <w:rPr>
          <w:rFonts w:ascii="Arial" w:hAnsi="Arial" w:cs="Arial"/>
          <w:b/>
          <w:bCs/>
          <w:sz w:val="22"/>
          <w:szCs w:val="22"/>
        </w:rPr>
        <w:t>Przygotowanie odczynników.</w:t>
      </w:r>
      <w:bookmarkEnd w:id="35"/>
    </w:p>
    <w:p w14:paraId="060B6A5E" w14:textId="1A74B5E6"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Wszystkie odczynniki używane do testów przesiewowych </w:t>
      </w:r>
      <w:r w:rsidR="00042D66">
        <w:rPr>
          <w:rFonts w:ascii="Arial" w:hAnsi="Arial" w:cs="Arial"/>
          <w:sz w:val="22"/>
          <w:szCs w:val="22"/>
        </w:rPr>
        <w:t xml:space="preserve">są </w:t>
      </w:r>
      <w:r w:rsidRPr="00803409">
        <w:rPr>
          <w:rFonts w:ascii="Arial" w:hAnsi="Arial" w:cs="Arial"/>
          <w:sz w:val="22"/>
          <w:szCs w:val="22"/>
        </w:rPr>
        <w:t xml:space="preserve">zamawiane centralnie w drodze przetargu. Ze względu na krótki czas ważności odczynników </w:t>
      </w:r>
      <w:proofErr w:type="spellStart"/>
      <w:r w:rsidRPr="00803409">
        <w:rPr>
          <w:rFonts w:ascii="Arial" w:hAnsi="Arial" w:cs="Arial"/>
          <w:sz w:val="22"/>
          <w:szCs w:val="22"/>
        </w:rPr>
        <w:t>IMiD</w:t>
      </w:r>
      <w:proofErr w:type="spellEnd"/>
      <w:r w:rsidR="000A0319">
        <w:rPr>
          <w:rFonts w:ascii="Arial" w:hAnsi="Arial" w:cs="Arial"/>
          <w:sz w:val="22"/>
          <w:szCs w:val="22"/>
        </w:rPr>
        <w:t xml:space="preserve"> jako realizator Programu </w:t>
      </w:r>
      <w:r w:rsidR="004378DA">
        <w:rPr>
          <w:rFonts w:ascii="Arial" w:hAnsi="Arial" w:cs="Arial"/>
          <w:sz w:val="22"/>
          <w:szCs w:val="22"/>
        </w:rPr>
        <w:br/>
      </w:r>
      <w:r w:rsidR="000A0319">
        <w:rPr>
          <w:rFonts w:ascii="Arial" w:hAnsi="Arial" w:cs="Arial"/>
          <w:sz w:val="22"/>
          <w:szCs w:val="22"/>
        </w:rPr>
        <w:t>w poprzednich latach</w:t>
      </w:r>
      <w:r w:rsidRPr="00803409">
        <w:rPr>
          <w:rFonts w:ascii="Arial" w:hAnsi="Arial" w:cs="Arial"/>
          <w:sz w:val="22"/>
          <w:szCs w:val="22"/>
        </w:rPr>
        <w:t xml:space="preserve"> kontrol</w:t>
      </w:r>
      <w:r w:rsidR="000A0319">
        <w:rPr>
          <w:rFonts w:ascii="Arial" w:hAnsi="Arial" w:cs="Arial"/>
          <w:sz w:val="22"/>
          <w:szCs w:val="22"/>
        </w:rPr>
        <w:t>ował</w:t>
      </w:r>
      <w:r w:rsidRPr="00803409">
        <w:rPr>
          <w:rFonts w:ascii="Arial" w:hAnsi="Arial" w:cs="Arial"/>
          <w:sz w:val="22"/>
          <w:szCs w:val="22"/>
        </w:rPr>
        <w:t xml:space="preserve"> zużycie odczynników we wszystkich laboratoriach </w:t>
      </w:r>
      <w:r w:rsidR="000A0319">
        <w:rPr>
          <w:rFonts w:ascii="Arial" w:hAnsi="Arial" w:cs="Arial"/>
          <w:sz w:val="22"/>
          <w:szCs w:val="22"/>
        </w:rPr>
        <w:br/>
      </w:r>
      <w:r w:rsidRPr="00803409">
        <w:rPr>
          <w:rFonts w:ascii="Arial" w:hAnsi="Arial" w:cs="Arial"/>
          <w:sz w:val="22"/>
          <w:szCs w:val="22"/>
        </w:rPr>
        <w:t>i uzgadnia</w:t>
      </w:r>
      <w:r w:rsidR="000A0319">
        <w:rPr>
          <w:rFonts w:ascii="Arial" w:hAnsi="Arial" w:cs="Arial"/>
          <w:sz w:val="22"/>
          <w:szCs w:val="22"/>
        </w:rPr>
        <w:t>ł</w:t>
      </w:r>
      <w:r w:rsidRPr="00803409">
        <w:rPr>
          <w:rFonts w:ascii="Arial" w:hAnsi="Arial" w:cs="Arial"/>
          <w:sz w:val="22"/>
          <w:szCs w:val="22"/>
        </w:rPr>
        <w:t xml:space="preserve"> bieżące zapotrzebowanie (ilości i czas  przysłania odczynników w dostawie) </w:t>
      </w:r>
      <w:r w:rsidR="004378DA">
        <w:rPr>
          <w:rFonts w:ascii="Arial" w:hAnsi="Arial" w:cs="Arial"/>
          <w:sz w:val="22"/>
          <w:szCs w:val="22"/>
        </w:rPr>
        <w:br/>
      </w:r>
      <w:r w:rsidRPr="00803409">
        <w:rPr>
          <w:rFonts w:ascii="Arial" w:hAnsi="Arial" w:cs="Arial"/>
          <w:sz w:val="22"/>
          <w:szCs w:val="22"/>
        </w:rPr>
        <w:t xml:space="preserve">z producentami odczynników. Każda partia odczynników </w:t>
      </w:r>
      <w:r w:rsidR="000A0319">
        <w:rPr>
          <w:rFonts w:ascii="Arial" w:hAnsi="Arial" w:cs="Arial"/>
          <w:sz w:val="22"/>
          <w:szCs w:val="22"/>
        </w:rPr>
        <w:t>poddawana była kontroli</w:t>
      </w:r>
      <w:r w:rsidRPr="00803409">
        <w:rPr>
          <w:rFonts w:ascii="Arial" w:hAnsi="Arial" w:cs="Arial"/>
          <w:sz w:val="22"/>
          <w:szCs w:val="22"/>
        </w:rPr>
        <w:t xml:space="preserve"> w </w:t>
      </w:r>
      <w:proofErr w:type="spellStart"/>
      <w:r w:rsidRPr="00803409">
        <w:rPr>
          <w:rFonts w:ascii="Arial" w:hAnsi="Arial" w:cs="Arial"/>
          <w:sz w:val="22"/>
          <w:szCs w:val="22"/>
        </w:rPr>
        <w:t>IMiD</w:t>
      </w:r>
      <w:proofErr w:type="spellEnd"/>
      <w:r w:rsidRPr="00803409">
        <w:rPr>
          <w:rFonts w:ascii="Arial" w:hAnsi="Arial" w:cs="Arial"/>
          <w:sz w:val="22"/>
          <w:szCs w:val="22"/>
        </w:rPr>
        <w:t xml:space="preserve"> przez wykonanie odpowiednich testów. Po skontrolowaniu odczynniki </w:t>
      </w:r>
      <w:r w:rsidR="000A0319">
        <w:rPr>
          <w:rFonts w:ascii="Arial" w:hAnsi="Arial" w:cs="Arial"/>
          <w:sz w:val="22"/>
          <w:szCs w:val="22"/>
        </w:rPr>
        <w:t>zostawały</w:t>
      </w:r>
      <w:r w:rsidR="000A0319" w:rsidRPr="00803409">
        <w:rPr>
          <w:rFonts w:ascii="Arial" w:hAnsi="Arial" w:cs="Arial"/>
          <w:sz w:val="22"/>
          <w:szCs w:val="22"/>
        </w:rPr>
        <w:t xml:space="preserve"> </w:t>
      </w:r>
      <w:r w:rsidRPr="00803409">
        <w:rPr>
          <w:rFonts w:ascii="Arial" w:hAnsi="Arial" w:cs="Arial"/>
          <w:sz w:val="22"/>
          <w:szCs w:val="22"/>
        </w:rPr>
        <w:t>przesyłane do ośrodków regionalnych.</w:t>
      </w:r>
    </w:p>
    <w:p w14:paraId="7EFC391D" w14:textId="77777777" w:rsidR="00C85A8A" w:rsidRPr="00803409" w:rsidRDefault="00C85A8A" w:rsidP="00E03949">
      <w:pPr>
        <w:pStyle w:val="Tekstprzypisudolnego"/>
        <w:spacing w:before="120" w:after="120"/>
        <w:jc w:val="both"/>
        <w:rPr>
          <w:rFonts w:ascii="Arial" w:hAnsi="Arial" w:cs="Arial"/>
          <w:b/>
          <w:bCs/>
          <w:sz w:val="22"/>
          <w:szCs w:val="22"/>
        </w:rPr>
      </w:pPr>
      <w:bookmarkStart w:id="36" w:name="_Toc491892692"/>
      <w:r w:rsidRPr="00803409">
        <w:rPr>
          <w:rFonts w:ascii="Arial" w:hAnsi="Arial" w:cs="Arial"/>
          <w:b/>
          <w:bCs/>
          <w:sz w:val="22"/>
          <w:szCs w:val="22"/>
        </w:rPr>
        <w:t>Zewnętrzna kontrola jakości badań.</w:t>
      </w:r>
      <w:bookmarkEnd w:id="36"/>
    </w:p>
    <w:p w14:paraId="2D280ABE" w14:textId="77777777" w:rsidR="00C85A8A" w:rsidRPr="00803409" w:rsidRDefault="00C85A8A" w:rsidP="00E03949">
      <w:pPr>
        <w:pStyle w:val="Tekstprzypisudolnego"/>
        <w:spacing w:before="120" w:after="120"/>
        <w:jc w:val="both"/>
        <w:rPr>
          <w:rFonts w:ascii="Arial" w:hAnsi="Arial" w:cs="Arial"/>
          <w:sz w:val="22"/>
          <w:szCs w:val="22"/>
        </w:rPr>
      </w:pPr>
      <w:proofErr w:type="spellStart"/>
      <w:r w:rsidRPr="00803409">
        <w:rPr>
          <w:rFonts w:ascii="Arial" w:hAnsi="Arial" w:cs="Arial"/>
          <w:sz w:val="22"/>
          <w:szCs w:val="22"/>
        </w:rPr>
        <w:t>IMiD</w:t>
      </w:r>
      <w:proofErr w:type="spellEnd"/>
      <w:r w:rsidRPr="00803409">
        <w:rPr>
          <w:rFonts w:ascii="Arial" w:hAnsi="Arial" w:cs="Arial"/>
          <w:sz w:val="22"/>
          <w:szCs w:val="22"/>
        </w:rPr>
        <w:t xml:space="preserve"> zapewnia również centralnie możliwość wykonywana badań z próbek kontrolnych dostępnych w różnych systemach zewnętrznej kontroli jakości badań. </w:t>
      </w:r>
      <w:r w:rsidRPr="00803409">
        <w:rPr>
          <w:rFonts w:ascii="Arial" w:hAnsi="Arial" w:cs="Arial"/>
          <w:sz w:val="22"/>
          <w:szCs w:val="22"/>
          <w:lang w:val="en-US"/>
        </w:rPr>
        <w:t xml:space="preserve">(np. </w:t>
      </w:r>
      <w:proofErr w:type="spellStart"/>
      <w:r w:rsidRPr="00803409">
        <w:rPr>
          <w:rFonts w:ascii="Arial" w:hAnsi="Arial" w:cs="Arial"/>
          <w:sz w:val="22"/>
          <w:szCs w:val="22"/>
          <w:lang w:val="en-US"/>
        </w:rPr>
        <w:t>próbki</w:t>
      </w:r>
      <w:proofErr w:type="spellEnd"/>
      <w:r w:rsidRPr="00803409">
        <w:rPr>
          <w:rFonts w:ascii="Arial" w:hAnsi="Arial" w:cs="Arial"/>
          <w:sz w:val="22"/>
          <w:szCs w:val="22"/>
          <w:lang w:val="en-US"/>
        </w:rPr>
        <w:t xml:space="preserve"> z CDC - Centers for Disease Control and Prevention w USA). </w:t>
      </w:r>
      <w:r w:rsidRPr="00803409">
        <w:rPr>
          <w:rFonts w:ascii="Arial" w:hAnsi="Arial" w:cs="Arial"/>
          <w:sz w:val="22"/>
          <w:szCs w:val="22"/>
        </w:rPr>
        <w:t xml:space="preserve">Próbki po odpowiednim oznaczeniu (za pomocą etykiet z kodem paskowym) są dostarczane do wszystkich laboratoriów przesiewowych. Po wykonaniu testów laboratoria odsyłają raport z wynikami uzyskanymi dla próbek kontrolnych. </w:t>
      </w:r>
      <w:proofErr w:type="spellStart"/>
      <w:r w:rsidRPr="00803409">
        <w:rPr>
          <w:rFonts w:ascii="Arial" w:hAnsi="Arial" w:cs="Arial"/>
          <w:sz w:val="22"/>
          <w:szCs w:val="22"/>
        </w:rPr>
        <w:t>IMiD</w:t>
      </w:r>
      <w:proofErr w:type="spellEnd"/>
      <w:r w:rsidRPr="00803409">
        <w:rPr>
          <w:rFonts w:ascii="Arial" w:hAnsi="Arial" w:cs="Arial"/>
          <w:sz w:val="22"/>
          <w:szCs w:val="22"/>
        </w:rPr>
        <w:t xml:space="preserve"> przekazuje te wyniki to organizatora kontroli jakości i po otrzymaniu zwrotnego raportu wykonuje odpowiednie analizy statystyczne dla wszystkich laboratoriów. Dzięki czemu zapewniona jest powtarzalność i zgodność wyników testów między laboratoriami.</w:t>
      </w:r>
    </w:p>
    <w:p w14:paraId="7430E294" w14:textId="77777777" w:rsidR="00C85A8A" w:rsidRPr="00803409" w:rsidRDefault="00C85A8A" w:rsidP="00E03949">
      <w:pPr>
        <w:pStyle w:val="Tekstprzypisudolnego"/>
        <w:spacing w:before="120" w:after="120"/>
        <w:jc w:val="both"/>
        <w:rPr>
          <w:rFonts w:ascii="Arial" w:hAnsi="Arial" w:cs="Arial"/>
          <w:b/>
          <w:bCs/>
          <w:sz w:val="22"/>
          <w:szCs w:val="22"/>
        </w:rPr>
      </w:pPr>
      <w:bookmarkStart w:id="37" w:name="_Toc491892693"/>
      <w:r w:rsidRPr="00803409">
        <w:rPr>
          <w:rFonts w:ascii="Arial" w:hAnsi="Arial" w:cs="Arial"/>
          <w:b/>
          <w:bCs/>
          <w:sz w:val="22"/>
          <w:szCs w:val="22"/>
        </w:rPr>
        <w:t>Przygotowanie etykiet z identyfikatorem</w:t>
      </w:r>
      <w:bookmarkEnd w:id="37"/>
    </w:p>
    <w:p w14:paraId="12713384" w14:textId="6B7E3550"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Etykiety samoprzylepne z wydrukowanym kodem </w:t>
      </w:r>
      <w:r w:rsidR="00042D66">
        <w:rPr>
          <w:rFonts w:ascii="Arial" w:hAnsi="Arial" w:cs="Arial"/>
          <w:sz w:val="22"/>
          <w:szCs w:val="22"/>
        </w:rPr>
        <w:t xml:space="preserve">są </w:t>
      </w:r>
      <w:r w:rsidRPr="00803409">
        <w:rPr>
          <w:rFonts w:ascii="Arial" w:hAnsi="Arial" w:cs="Arial"/>
          <w:sz w:val="22"/>
          <w:szCs w:val="22"/>
        </w:rPr>
        <w:t xml:space="preserve">używane do identyfikacji pobranej próbki krwi. Czyste etykiety </w:t>
      </w:r>
      <w:r w:rsidR="00042D66">
        <w:rPr>
          <w:rFonts w:ascii="Arial" w:hAnsi="Arial" w:cs="Arial"/>
          <w:sz w:val="22"/>
          <w:szCs w:val="22"/>
        </w:rPr>
        <w:t xml:space="preserve">są </w:t>
      </w:r>
      <w:r w:rsidRPr="00803409">
        <w:rPr>
          <w:rFonts w:ascii="Arial" w:hAnsi="Arial" w:cs="Arial"/>
          <w:sz w:val="22"/>
          <w:szCs w:val="22"/>
        </w:rPr>
        <w:t xml:space="preserve">produkowane w wytwórni etykiet zgodnie z opracowaną </w:t>
      </w:r>
      <w:r w:rsidR="00190732">
        <w:rPr>
          <w:rFonts w:ascii="Arial" w:hAnsi="Arial" w:cs="Arial"/>
          <w:sz w:val="22"/>
          <w:szCs w:val="22"/>
        </w:rPr>
        <w:br/>
      </w:r>
      <w:r w:rsidRPr="00803409">
        <w:rPr>
          <w:rFonts w:ascii="Arial" w:hAnsi="Arial" w:cs="Arial"/>
          <w:sz w:val="22"/>
          <w:szCs w:val="22"/>
        </w:rPr>
        <w:t xml:space="preserve">w </w:t>
      </w:r>
      <w:proofErr w:type="spellStart"/>
      <w:r w:rsidRPr="00803409">
        <w:rPr>
          <w:rFonts w:ascii="Arial" w:hAnsi="Arial" w:cs="Arial"/>
          <w:sz w:val="22"/>
          <w:szCs w:val="22"/>
        </w:rPr>
        <w:t>IMiD</w:t>
      </w:r>
      <w:proofErr w:type="spellEnd"/>
      <w:r w:rsidRPr="00803409">
        <w:rPr>
          <w:rFonts w:ascii="Arial" w:hAnsi="Arial" w:cs="Arial"/>
          <w:sz w:val="22"/>
          <w:szCs w:val="22"/>
        </w:rPr>
        <w:t xml:space="preserve"> matrycą (matryca określa kształt i podział etykiety na części). Etykiety </w:t>
      </w:r>
      <w:r w:rsidR="00B14843" w:rsidRPr="00803409">
        <w:rPr>
          <w:rFonts w:ascii="Arial" w:hAnsi="Arial" w:cs="Arial"/>
          <w:sz w:val="22"/>
          <w:szCs w:val="22"/>
        </w:rPr>
        <w:t xml:space="preserve">są </w:t>
      </w:r>
      <w:r w:rsidRPr="00803409">
        <w:rPr>
          <w:rFonts w:ascii="Arial" w:hAnsi="Arial" w:cs="Arial"/>
          <w:sz w:val="22"/>
          <w:szCs w:val="22"/>
        </w:rPr>
        <w:t xml:space="preserve">nawijane </w:t>
      </w:r>
      <w:r w:rsidR="00190732">
        <w:rPr>
          <w:rFonts w:ascii="Arial" w:hAnsi="Arial" w:cs="Arial"/>
          <w:sz w:val="22"/>
          <w:szCs w:val="22"/>
        </w:rPr>
        <w:br/>
      </w:r>
      <w:r w:rsidRPr="00803409">
        <w:rPr>
          <w:rFonts w:ascii="Arial" w:hAnsi="Arial" w:cs="Arial"/>
          <w:sz w:val="22"/>
          <w:szCs w:val="22"/>
        </w:rPr>
        <w:t>w krążki po 1000 sztuk.</w:t>
      </w:r>
    </w:p>
    <w:p w14:paraId="1BD20A39" w14:textId="0DE75126"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Drukowanie identyfikatora w postaci kodu paskowego i znakowego (siedem liter lub/i cyfr, przy czym ostatni znak jest znakiem kontrolnym) wykonywane jest tylko w </w:t>
      </w:r>
      <w:proofErr w:type="spellStart"/>
      <w:r w:rsidRPr="00803409">
        <w:rPr>
          <w:rFonts w:ascii="Arial" w:hAnsi="Arial" w:cs="Arial"/>
          <w:sz w:val="22"/>
          <w:szCs w:val="22"/>
        </w:rPr>
        <w:t>IMiD</w:t>
      </w:r>
      <w:proofErr w:type="spellEnd"/>
      <w:r w:rsidRPr="00803409">
        <w:rPr>
          <w:rFonts w:ascii="Arial" w:hAnsi="Arial" w:cs="Arial"/>
          <w:sz w:val="22"/>
          <w:szCs w:val="22"/>
        </w:rPr>
        <w:t xml:space="preserve"> na specjalnej drukarce do etykiet wyposażonej w automatyczną nawijarkę. Drukowanie kodów </w:t>
      </w:r>
      <w:r w:rsidR="004378DA">
        <w:rPr>
          <w:rFonts w:ascii="Arial" w:hAnsi="Arial" w:cs="Arial"/>
          <w:sz w:val="22"/>
          <w:szCs w:val="22"/>
        </w:rPr>
        <w:br/>
      </w:r>
      <w:r w:rsidRPr="00803409">
        <w:rPr>
          <w:rFonts w:ascii="Arial" w:hAnsi="Arial" w:cs="Arial"/>
          <w:sz w:val="22"/>
          <w:szCs w:val="22"/>
        </w:rPr>
        <w:t xml:space="preserve">i ich generowanie </w:t>
      </w:r>
      <w:r w:rsidR="00042D66">
        <w:rPr>
          <w:rFonts w:ascii="Arial" w:hAnsi="Arial" w:cs="Arial"/>
          <w:sz w:val="22"/>
          <w:szCs w:val="22"/>
        </w:rPr>
        <w:t xml:space="preserve">jest </w:t>
      </w:r>
      <w:r w:rsidRPr="00803409">
        <w:rPr>
          <w:rFonts w:ascii="Arial" w:hAnsi="Arial" w:cs="Arial"/>
          <w:sz w:val="22"/>
          <w:szCs w:val="22"/>
        </w:rPr>
        <w:t xml:space="preserve">wykonywane przez oprogramowanie opracowane w </w:t>
      </w:r>
      <w:proofErr w:type="spellStart"/>
      <w:r w:rsidRPr="00803409">
        <w:rPr>
          <w:rFonts w:ascii="Arial" w:hAnsi="Arial" w:cs="Arial"/>
          <w:sz w:val="22"/>
          <w:szCs w:val="22"/>
        </w:rPr>
        <w:t>IMiD</w:t>
      </w:r>
      <w:proofErr w:type="spellEnd"/>
      <w:r w:rsidRPr="00803409">
        <w:rPr>
          <w:rFonts w:ascii="Arial" w:hAnsi="Arial" w:cs="Arial"/>
          <w:sz w:val="22"/>
          <w:szCs w:val="22"/>
        </w:rPr>
        <w:t xml:space="preserve"> zapewniające niepowtarzalność i ciągłość numeracji kodów. Część wydrukowanych etykiet pozostaje </w:t>
      </w:r>
      <w:r w:rsidR="00190732">
        <w:rPr>
          <w:rFonts w:ascii="Arial" w:hAnsi="Arial" w:cs="Arial"/>
          <w:sz w:val="22"/>
          <w:szCs w:val="22"/>
        </w:rPr>
        <w:br/>
      </w:r>
      <w:r w:rsidRPr="00803409">
        <w:rPr>
          <w:rFonts w:ascii="Arial" w:hAnsi="Arial" w:cs="Arial"/>
          <w:sz w:val="22"/>
          <w:szCs w:val="22"/>
        </w:rPr>
        <w:t xml:space="preserve">w </w:t>
      </w:r>
      <w:proofErr w:type="spellStart"/>
      <w:r w:rsidRPr="00803409">
        <w:rPr>
          <w:rFonts w:ascii="Arial" w:hAnsi="Arial" w:cs="Arial"/>
          <w:sz w:val="22"/>
          <w:szCs w:val="22"/>
        </w:rPr>
        <w:t>IMiD</w:t>
      </w:r>
      <w:proofErr w:type="spellEnd"/>
      <w:r w:rsidRPr="00803409">
        <w:rPr>
          <w:rFonts w:ascii="Arial" w:hAnsi="Arial" w:cs="Arial"/>
          <w:sz w:val="22"/>
          <w:szCs w:val="22"/>
        </w:rPr>
        <w:t xml:space="preserve">, a część </w:t>
      </w:r>
      <w:r w:rsidR="00042D66">
        <w:rPr>
          <w:rFonts w:ascii="Arial" w:hAnsi="Arial" w:cs="Arial"/>
          <w:sz w:val="22"/>
          <w:szCs w:val="22"/>
        </w:rPr>
        <w:t xml:space="preserve">jest </w:t>
      </w:r>
      <w:r w:rsidRPr="00803409">
        <w:rPr>
          <w:rFonts w:ascii="Arial" w:hAnsi="Arial" w:cs="Arial"/>
          <w:sz w:val="22"/>
          <w:szCs w:val="22"/>
        </w:rPr>
        <w:t>wysyłana do regionalnych ośrodków badań przesiewowych – informacja o wysłaniu etykiet do laboratorium jest rejestrowana w systemie.</w:t>
      </w:r>
    </w:p>
    <w:p w14:paraId="63DEFA2E" w14:textId="7E20CD1B"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lastRenderedPageBreak/>
        <w:t xml:space="preserve">Etykieta samoprzylepna składa się z </w:t>
      </w:r>
      <w:r w:rsidR="00D83EA5">
        <w:rPr>
          <w:rFonts w:ascii="Arial" w:hAnsi="Arial" w:cs="Arial"/>
          <w:sz w:val="22"/>
          <w:szCs w:val="22"/>
        </w:rPr>
        <w:t>kilku</w:t>
      </w:r>
      <w:r w:rsidR="00D83EA5" w:rsidRPr="00803409">
        <w:rPr>
          <w:rFonts w:ascii="Arial" w:hAnsi="Arial" w:cs="Arial"/>
          <w:sz w:val="22"/>
          <w:szCs w:val="22"/>
        </w:rPr>
        <w:t xml:space="preserve"> </w:t>
      </w:r>
      <w:r w:rsidRPr="00803409">
        <w:rPr>
          <w:rFonts w:ascii="Arial" w:hAnsi="Arial" w:cs="Arial"/>
          <w:sz w:val="22"/>
          <w:szCs w:val="22"/>
        </w:rPr>
        <w:t xml:space="preserve">części. Części z kodem paskowym </w:t>
      </w:r>
      <w:r w:rsidR="00B14843" w:rsidRPr="00803409">
        <w:rPr>
          <w:rFonts w:ascii="Arial" w:hAnsi="Arial" w:cs="Arial"/>
          <w:sz w:val="22"/>
          <w:szCs w:val="22"/>
        </w:rPr>
        <w:t xml:space="preserve">są </w:t>
      </w:r>
      <w:r w:rsidRPr="00803409">
        <w:rPr>
          <w:rFonts w:ascii="Arial" w:hAnsi="Arial" w:cs="Arial"/>
          <w:sz w:val="22"/>
          <w:szCs w:val="22"/>
        </w:rPr>
        <w:t xml:space="preserve">naklejane </w:t>
      </w:r>
      <w:r w:rsidR="00190732">
        <w:rPr>
          <w:rFonts w:ascii="Arial" w:hAnsi="Arial" w:cs="Arial"/>
          <w:sz w:val="22"/>
          <w:szCs w:val="22"/>
        </w:rPr>
        <w:br/>
      </w:r>
      <w:r w:rsidRPr="00803409">
        <w:rPr>
          <w:rFonts w:ascii="Arial" w:hAnsi="Arial" w:cs="Arial"/>
          <w:sz w:val="22"/>
          <w:szCs w:val="22"/>
        </w:rPr>
        <w:t>w oddzia</w:t>
      </w:r>
      <w:r w:rsidR="00D83EA5">
        <w:rPr>
          <w:rFonts w:ascii="Arial" w:hAnsi="Arial" w:cs="Arial"/>
          <w:sz w:val="22"/>
          <w:szCs w:val="22"/>
        </w:rPr>
        <w:t>łach</w:t>
      </w:r>
      <w:r w:rsidRPr="00803409">
        <w:rPr>
          <w:rFonts w:ascii="Arial" w:hAnsi="Arial" w:cs="Arial"/>
          <w:sz w:val="22"/>
          <w:szCs w:val="22"/>
        </w:rPr>
        <w:t xml:space="preserve"> noworodkowy</w:t>
      </w:r>
      <w:r w:rsidR="00D83EA5">
        <w:rPr>
          <w:rFonts w:ascii="Arial" w:hAnsi="Arial" w:cs="Arial"/>
          <w:sz w:val="22"/>
          <w:szCs w:val="22"/>
        </w:rPr>
        <w:t>ch</w:t>
      </w:r>
      <w:r w:rsidRPr="00803409">
        <w:rPr>
          <w:rFonts w:ascii="Arial" w:hAnsi="Arial" w:cs="Arial"/>
          <w:sz w:val="22"/>
          <w:szCs w:val="22"/>
        </w:rPr>
        <w:t xml:space="preserve"> szpitali na czyste bibuły przed pobraniem krwi</w:t>
      </w:r>
      <w:r w:rsidR="008E66A1">
        <w:rPr>
          <w:rFonts w:ascii="Arial" w:hAnsi="Arial" w:cs="Arial"/>
          <w:sz w:val="22"/>
          <w:szCs w:val="22"/>
        </w:rPr>
        <w:t>.</w:t>
      </w:r>
      <w:r w:rsidRPr="00803409">
        <w:rPr>
          <w:rFonts w:ascii="Arial" w:hAnsi="Arial" w:cs="Arial"/>
          <w:sz w:val="22"/>
          <w:szCs w:val="22"/>
        </w:rPr>
        <w:t xml:space="preserve"> </w:t>
      </w:r>
      <w:r w:rsidR="008E66A1">
        <w:rPr>
          <w:rFonts w:ascii="Arial" w:hAnsi="Arial" w:cs="Arial"/>
          <w:sz w:val="22"/>
          <w:szCs w:val="22"/>
        </w:rPr>
        <w:t xml:space="preserve">Jedna </w:t>
      </w:r>
      <w:r w:rsidRPr="00803409">
        <w:rPr>
          <w:rFonts w:ascii="Arial" w:hAnsi="Arial" w:cs="Arial"/>
          <w:sz w:val="22"/>
          <w:szCs w:val="22"/>
        </w:rPr>
        <w:t>część</w:t>
      </w:r>
      <w:r w:rsidR="008E66A1">
        <w:rPr>
          <w:rFonts w:ascii="Arial" w:hAnsi="Arial" w:cs="Arial"/>
          <w:sz w:val="22"/>
          <w:szCs w:val="22"/>
        </w:rPr>
        <w:t xml:space="preserve"> </w:t>
      </w:r>
      <w:r w:rsidR="004378DA">
        <w:rPr>
          <w:rFonts w:ascii="Arial" w:hAnsi="Arial" w:cs="Arial"/>
          <w:sz w:val="22"/>
          <w:szCs w:val="22"/>
        </w:rPr>
        <w:br/>
      </w:r>
      <w:r w:rsidR="008E66A1">
        <w:rPr>
          <w:rFonts w:ascii="Arial" w:hAnsi="Arial" w:cs="Arial"/>
          <w:sz w:val="22"/>
          <w:szCs w:val="22"/>
        </w:rPr>
        <w:t>z numerem bibuły ale bez kodu kreskowego</w:t>
      </w:r>
      <w:r w:rsidRPr="00803409">
        <w:rPr>
          <w:rFonts w:ascii="Arial" w:hAnsi="Arial" w:cs="Arial"/>
          <w:sz w:val="22"/>
          <w:szCs w:val="22"/>
        </w:rPr>
        <w:t xml:space="preserve"> zostaje wklejona do rejestru szpitalnego pobrań krwi do badań przesiewowych. </w:t>
      </w:r>
      <w:r w:rsidR="008E66A1">
        <w:rPr>
          <w:rFonts w:ascii="Arial" w:hAnsi="Arial" w:cs="Arial"/>
          <w:sz w:val="22"/>
          <w:szCs w:val="22"/>
        </w:rPr>
        <w:t>Drugi</w:t>
      </w:r>
      <w:r w:rsidR="008E66A1" w:rsidRPr="00803409">
        <w:rPr>
          <w:rFonts w:ascii="Arial" w:hAnsi="Arial" w:cs="Arial"/>
          <w:sz w:val="22"/>
          <w:szCs w:val="22"/>
        </w:rPr>
        <w:t xml:space="preserve"> </w:t>
      </w:r>
      <w:r w:rsidRPr="00803409">
        <w:rPr>
          <w:rFonts w:ascii="Arial" w:hAnsi="Arial" w:cs="Arial"/>
          <w:sz w:val="22"/>
          <w:szCs w:val="22"/>
        </w:rPr>
        <w:t xml:space="preserve">odcinek </w:t>
      </w:r>
      <w:r w:rsidR="008E66A1">
        <w:rPr>
          <w:rFonts w:ascii="Arial" w:hAnsi="Arial" w:cs="Arial"/>
          <w:sz w:val="22"/>
          <w:szCs w:val="22"/>
        </w:rPr>
        <w:t xml:space="preserve">bez kodu kreskowego </w:t>
      </w:r>
      <w:r w:rsidRPr="00803409">
        <w:rPr>
          <w:rFonts w:ascii="Arial" w:hAnsi="Arial" w:cs="Arial"/>
          <w:sz w:val="22"/>
          <w:szCs w:val="22"/>
        </w:rPr>
        <w:t xml:space="preserve">jest wklejany </w:t>
      </w:r>
      <w:r w:rsidR="004378DA">
        <w:rPr>
          <w:rFonts w:ascii="Arial" w:hAnsi="Arial" w:cs="Arial"/>
          <w:sz w:val="22"/>
          <w:szCs w:val="22"/>
        </w:rPr>
        <w:br/>
      </w:r>
      <w:r w:rsidRPr="00803409">
        <w:rPr>
          <w:rFonts w:ascii="Arial" w:hAnsi="Arial" w:cs="Arial"/>
          <w:sz w:val="22"/>
          <w:szCs w:val="22"/>
        </w:rPr>
        <w:t>do Książeczki Zdrowia Dziecka (zamiast tradycyjnego wpisu) i stanowi dowód pobrania próbk</w:t>
      </w:r>
      <w:r w:rsidR="00AF58BC">
        <w:rPr>
          <w:rFonts w:ascii="Arial" w:hAnsi="Arial" w:cs="Arial"/>
          <w:sz w:val="22"/>
          <w:szCs w:val="22"/>
        </w:rPr>
        <w:t>i dla rodziców, lekarza,</w:t>
      </w:r>
      <w:r w:rsidRPr="00803409">
        <w:rPr>
          <w:rFonts w:ascii="Arial" w:hAnsi="Arial" w:cs="Arial"/>
          <w:sz w:val="22"/>
          <w:szCs w:val="22"/>
        </w:rPr>
        <w:t xml:space="preserve"> pielęgniarki </w:t>
      </w:r>
      <w:r w:rsidR="00AF58BC">
        <w:rPr>
          <w:rFonts w:ascii="Arial" w:hAnsi="Arial" w:cs="Arial"/>
          <w:sz w:val="22"/>
          <w:szCs w:val="22"/>
        </w:rPr>
        <w:t xml:space="preserve">lub położnej </w:t>
      </w:r>
      <w:r w:rsidRPr="00803409">
        <w:rPr>
          <w:rFonts w:ascii="Arial" w:hAnsi="Arial" w:cs="Arial"/>
          <w:sz w:val="22"/>
          <w:szCs w:val="22"/>
        </w:rPr>
        <w:t>w czasie wizyty patronażowej. Kod wklejony do Książeczki Zdrowia Dziecka służy również do identyfikacji próbki w przypadku kontaktu rodziców lub opiekunów prawnych z ośrodkiem badań przesiewowych</w:t>
      </w:r>
      <w:r w:rsidR="00042D66">
        <w:rPr>
          <w:rFonts w:ascii="Arial" w:hAnsi="Arial" w:cs="Arial"/>
          <w:sz w:val="22"/>
          <w:szCs w:val="22"/>
        </w:rPr>
        <w:t>.</w:t>
      </w:r>
      <w:r w:rsidRPr="00803409">
        <w:rPr>
          <w:rFonts w:ascii="Arial" w:hAnsi="Arial" w:cs="Arial"/>
          <w:sz w:val="22"/>
          <w:szCs w:val="22"/>
        </w:rPr>
        <w:t xml:space="preserve"> </w:t>
      </w:r>
      <w:r w:rsidR="008E66A1" w:rsidRPr="008E66A1">
        <w:rPr>
          <w:rFonts w:ascii="Arial" w:hAnsi="Arial" w:cs="Arial"/>
          <w:sz w:val="22"/>
          <w:szCs w:val="22"/>
        </w:rPr>
        <w:t xml:space="preserve">Jednoznacznym identyfikatorem próbki i pacjenta jest kod nadany w szpitalu, dane osobowe wpisane na bibułę mogą zawierać błędy. </w:t>
      </w:r>
    </w:p>
    <w:p w14:paraId="7C30AFDE" w14:textId="77777777" w:rsidR="00C85A8A" w:rsidRPr="002D09CC" w:rsidRDefault="00C85A8A" w:rsidP="00E03949">
      <w:pPr>
        <w:pStyle w:val="Tekstprzypisudolnego"/>
        <w:spacing w:before="120" w:after="120"/>
        <w:jc w:val="both"/>
        <w:rPr>
          <w:rFonts w:ascii="Arial" w:hAnsi="Arial" w:cs="Arial"/>
          <w:b/>
          <w:sz w:val="22"/>
          <w:szCs w:val="22"/>
        </w:rPr>
      </w:pPr>
      <w:r w:rsidRPr="002D09CC">
        <w:rPr>
          <w:rFonts w:ascii="Arial" w:hAnsi="Arial" w:cs="Arial"/>
          <w:b/>
          <w:sz w:val="22"/>
          <w:szCs w:val="22"/>
        </w:rPr>
        <w:t>Ryc.</w:t>
      </w:r>
      <w:r w:rsidR="00C31CB3">
        <w:rPr>
          <w:rFonts w:ascii="Arial" w:hAnsi="Arial" w:cs="Arial"/>
          <w:b/>
          <w:sz w:val="22"/>
          <w:szCs w:val="22"/>
        </w:rPr>
        <w:t xml:space="preserve"> 5</w:t>
      </w:r>
      <w:r w:rsidRPr="002D09CC">
        <w:rPr>
          <w:rFonts w:ascii="Arial" w:hAnsi="Arial" w:cs="Arial"/>
          <w:b/>
          <w:sz w:val="22"/>
          <w:szCs w:val="22"/>
        </w:rPr>
        <w:t xml:space="preserve"> Etykieta z kodem paskowym</w:t>
      </w:r>
    </w:p>
    <w:p w14:paraId="72D7CCD5" w14:textId="48EC1241" w:rsidR="00C85A8A" w:rsidRPr="00803409" w:rsidRDefault="009B0D5E" w:rsidP="002D09CC">
      <w:pPr>
        <w:pStyle w:val="Tekstprzypisudolnego"/>
        <w:spacing w:before="120" w:after="120"/>
        <w:jc w:val="center"/>
        <w:rPr>
          <w:rFonts w:ascii="Arial" w:hAnsi="Arial" w:cs="Arial"/>
          <w:sz w:val="22"/>
          <w:szCs w:val="22"/>
        </w:rPr>
      </w:pPr>
      <w:r w:rsidRPr="00803409">
        <w:rPr>
          <w:rFonts w:ascii="Arial" w:hAnsi="Arial" w:cs="Arial"/>
          <w:noProof/>
          <w:sz w:val="22"/>
          <w:szCs w:val="22"/>
        </w:rPr>
        <w:drawing>
          <wp:inline distT="0" distB="0" distL="0" distR="0" wp14:anchorId="0782DFD2" wp14:editId="60918018">
            <wp:extent cx="1800225" cy="2628900"/>
            <wp:effectExtent l="0" t="0" r="9525" b="0"/>
            <wp:docPr id="431"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2628900"/>
                    </a:xfrm>
                    <a:prstGeom prst="rect">
                      <a:avLst/>
                    </a:prstGeom>
                    <a:solidFill>
                      <a:srgbClr val="FFFFFF"/>
                    </a:solidFill>
                    <a:ln>
                      <a:noFill/>
                    </a:ln>
                  </pic:spPr>
                </pic:pic>
              </a:graphicData>
            </a:graphic>
          </wp:inline>
        </w:drawing>
      </w:r>
    </w:p>
    <w:p w14:paraId="5BDA0AE0" w14:textId="77777777" w:rsidR="00C85A8A" w:rsidRPr="00803409" w:rsidRDefault="00C85A8A" w:rsidP="00E03949">
      <w:pPr>
        <w:pStyle w:val="Tekstprzypisudolnego"/>
        <w:spacing w:before="120" w:after="120"/>
        <w:jc w:val="both"/>
        <w:rPr>
          <w:rFonts w:ascii="Arial" w:hAnsi="Arial" w:cs="Arial"/>
          <w:b/>
          <w:bCs/>
          <w:sz w:val="22"/>
          <w:szCs w:val="22"/>
        </w:rPr>
      </w:pPr>
      <w:bookmarkStart w:id="38" w:name="_Toc491892694"/>
      <w:r w:rsidRPr="00803409">
        <w:rPr>
          <w:rFonts w:ascii="Arial" w:hAnsi="Arial" w:cs="Arial"/>
          <w:b/>
          <w:bCs/>
          <w:sz w:val="22"/>
          <w:szCs w:val="22"/>
        </w:rPr>
        <w:t>Wysyłka czystych bibuł i etykiet z kodem</w:t>
      </w:r>
      <w:bookmarkEnd w:id="38"/>
    </w:p>
    <w:p w14:paraId="56E02B2F" w14:textId="1FA750E9"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Po wydrukowaniu etykiety z kolejnymi numerami są rejestrowane w laboratorium przesiewowym, tak jak druki ścisłego zarachowania i </w:t>
      </w:r>
      <w:r w:rsidR="00042D66">
        <w:rPr>
          <w:rFonts w:ascii="Arial" w:hAnsi="Arial" w:cs="Arial"/>
          <w:sz w:val="22"/>
          <w:szCs w:val="22"/>
        </w:rPr>
        <w:t xml:space="preserve">są </w:t>
      </w:r>
      <w:r w:rsidRPr="00803409">
        <w:rPr>
          <w:rFonts w:ascii="Arial" w:hAnsi="Arial" w:cs="Arial"/>
          <w:sz w:val="22"/>
          <w:szCs w:val="22"/>
        </w:rPr>
        <w:t xml:space="preserve">przypisywane poszczególnym oddziałom noworodkowym przed ich wysłaniem z ośrodka przesiewowego. Wszystkie dalsze operacje z próbką krwi dziecka pobraną na bibułę odbywają się pod kontrolą komputera </w:t>
      </w:r>
      <w:r w:rsidR="00190732">
        <w:rPr>
          <w:rFonts w:ascii="Arial" w:hAnsi="Arial" w:cs="Arial"/>
          <w:sz w:val="22"/>
          <w:szCs w:val="22"/>
        </w:rPr>
        <w:br/>
      </w:r>
      <w:r w:rsidRPr="00803409">
        <w:rPr>
          <w:rFonts w:ascii="Arial" w:hAnsi="Arial" w:cs="Arial"/>
          <w:sz w:val="22"/>
          <w:szCs w:val="22"/>
        </w:rPr>
        <w:t xml:space="preserve">z automatycznym odczytem kodów paskowych na bibule i na statywach w testach. Wraz </w:t>
      </w:r>
      <w:r w:rsidR="00190732">
        <w:rPr>
          <w:rFonts w:ascii="Arial" w:hAnsi="Arial" w:cs="Arial"/>
          <w:sz w:val="22"/>
          <w:szCs w:val="22"/>
        </w:rPr>
        <w:br/>
      </w:r>
      <w:r w:rsidRPr="00803409">
        <w:rPr>
          <w:rFonts w:ascii="Arial" w:hAnsi="Arial" w:cs="Arial"/>
          <w:sz w:val="22"/>
          <w:szCs w:val="22"/>
        </w:rPr>
        <w:t xml:space="preserve">z etykietami do oddziałów </w:t>
      </w:r>
      <w:r w:rsidR="00B14843" w:rsidRPr="00803409">
        <w:rPr>
          <w:rFonts w:ascii="Arial" w:hAnsi="Arial" w:cs="Arial"/>
          <w:sz w:val="22"/>
          <w:szCs w:val="22"/>
        </w:rPr>
        <w:t xml:space="preserve">są </w:t>
      </w:r>
      <w:r w:rsidRPr="00803409">
        <w:rPr>
          <w:rFonts w:ascii="Arial" w:hAnsi="Arial" w:cs="Arial"/>
          <w:sz w:val="22"/>
          <w:szCs w:val="22"/>
        </w:rPr>
        <w:t xml:space="preserve">wysyłane czyste bibuły do pobrań próbek krwi. Używana </w:t>
      </w:r>
      <w:r w:rsidR="00190732">
        <w:rPr>
          <w:rFonts w:ascii="Arial" w:hAnsi="Arial" w:cs="Arial"/>
          <w:sz w:val="22"/>
          <w:szCs w:val="22"/>
        </w:rPr>
        <w:br/>
      </w:r>
      <w:r w:rsidRPr="00803409">
        <w:rPr>
          <w:rFonts w:ascii="Arial" w:hAnsi="Arial" w:cs="Arial"/>
          <w:sz w:val="22"/>
          <w:szCs w:val="22"/>
        </w:rPr>
        <w:t>w Polsce bibuła</w:t>
      </w:r>
      <w:r w:rsidR="00D314D7">
        <w:rPr>
          <w:rFonts w:ascii="Arial" w:hAnsi="Arial" w:cs="Arial"/>
          <w:sz w:val="22"/>
          <w:szCs w:val="22"/>
        </w:rPr>
        <w:t xml:space="preserve"> do badań</w:t>
      </w:r>
      <w:r w:rsidRPr="00803409">
        <w:rPr>
          <w:rFonts w:ascii="Arial" w:hAnsi="Arial" w:cs="Arial"/>
          <w:sz w:val="22"/>
          <w:szCs w:val="22"/>
        </w:rPr>
        <w:t xml:space="preserve">, zapewnia bardzo dobrą nasiąkliwość i powtarzalność ilości nasączonej krwi. Czyste bibuły dostarczane </w:t>
      </w:r>
      <w:r w:rsidR="000A0319">
        <w:rPr>
          <w:rFonts w:ascii="Arial" w:hAnsi="Arial" w:cs="Arial"/>
          <w:sz w:val="22"/>
          <w:szCs w:val="22"/>
        </w:rPr>
        <w:t>były</w:t>
      </w:r>
      <w:r w:rsidR="000A0319" w:rsidRPr="00803409">
        <w:rPr>
          <w:rFonts w:ascii="Arial" w:hAnsi="Arial" w:cs="Arial"/>
          <w:sz w:val="22"/>
          <w:szCs w:val="22"/>
        </w:rPr>
        <w:t xml:space="preserve"> </w:t>
      </w:r>
      <w:r w:rsidRPr="00803409">
        <w:rPr>
          <w:rFonts w:ascii="Arial" w:hAnsi="Arial" w:cs="Arial"/>
          <w:sz w:val="22"/>
          <w:szCs w:val="22"/>
        </w:rPr>
        <w:t xml:space="preserve">do </w:t>
      </w:r>
      <w:proofErr w:type="spellStart"/>
      <w:r w:rsidRPr="00803409">
        <w:rPr>
          <w:rFonts w:ascii="Arial" w:hAnsi="Arial" w:cs="Arial"/>
          <w:sz w:val="22"/>
          <w:szCs w:val="22"/>
        </w:rPr>
        <w:t>IMiD</w:t>
      </w:r>
      <w:proofErr w:type="spellEnd"/>
      <w:r w:rsidRPr="00803409">
        <w:rPr>
          <w:rFonts w:ascii="Arial" w:hAnsi="Arial" w:cs="Arial"/>
          <w:sz w:val="22"/>
          <w:szCs w:val="22"/>
        </w:rPr>
        <w:t xml:space="preserve"> i stąd dalej przekazywane </w:t>
      </w:r>
      <w:r w:rsidR="004378DA">
        <w:rPr>
          <w:rFonts w:ascii="Arial" w:hAnsi="Arial" w:cs="Arial"/>
          <w:sz w:val="22"/>
          <w:szCs w:val="22"/>
        </w:rPr>
        <w:br/>
      </w:r>
      <w:r w:rsidRPr="00803409">
        <w:rPr>
          <w:rFonts w:ascii="Arial" w:hAnsi="Arial" w:cs="Arial"/>
          <w:sz w:val="22"/>
          <w:szCs w:val="22"/>
        </w:rPr>
        <w:t>do ośrodków regionalnych. Aktualny używany wzór bibuły przedstawiony jest poniżej.</w:t>
      </w:r>
    </w:p>
    <w:p w14:paraId="35B2387B" w14:textId="77777777" w:rsidR="00775FAB" w:rsidRDefault="00775FAB" w:rsidP="00E03949">
      <w:pPr>
        <w:pStyle w:val="Tekstprzypisudolnego"/>
        <w:spacing w:before="120" w:after="120"/>
        <w:jc w:val="both"/>
        <w:rPr>
          <w:rFonts w:ascii="Arial" w:hAnsi="Arial" w:cs="Arial"/>
          <w:b/>
          <w:sz w:val="22"/>
          <w:szCs w:val="22"/>
        </w:rPr>
      </w:pPr>
    </w:p>
    <w:p w14:paraId="2328B116" w14:textId="77777777" w:rsidR="00AA7E8F" w:rsidRDefault="00AA7E8F" w:rsidP="00E03949">
      <w:pPr>
        <w:pStyle w:val="Tekstprzypisudolnego"/>
        <w:spacing w:before="120" w:after="120"/>
        <w:jc w:val="both"/>
        <w:rPr>
          <w:rFonts w:ascii="Arial" w:hAnsi="Arial" w:cs="Arial"/>
          <w:b/>
          <w:sz w:val="22"/>
          <w:szCs w:val="22"/>
        </w:rPr>
      </w:pPr>
    </w:p>
    <w:p w14:paraId="70E594EB" w14:textId="3C46C592" w:rsidR="00C85A8A" w:rsidRDefault="00C408AD" w:rsidP="00E03949">
      <w:pPr>
        <w:pStyle w:val="Tekstprzypisudolnego"/>
        <w:spacing w:before="120" w:after="120"/>
        <w:jc w:val="both"/>
        <w:rPr>
          <w:rFonts w:ascii="Arial" w:hAnsi="Arial" w:cs="Arial"/>
          <w:b/>
          <w:sz w:val="22"/>
          <w:szCs w:val="22"/>
        </w:rPr>
      </w:pPr>
      <w:r w:rsidRPr="00C408AD">
        <w:rPr>
          <w:rFonts w:ascii="Arial" w:hAnsi="Arial" w:cs="Arial"/>
          <w:b/>
          <w:sz w:val="22"/>
          <w:szCs w:val="22"/>
        </w:rPr>
        <w:lastRenderedPageBreak/>
        <w:t>Ryc.</w:t>
      </w:r>
      <w:r w:rsidR="00276DDC">
        <w:rPr>
          <w:rFonts w:ascii="Arial" w:hAnsi="Arial" w:cs="Arial"/>
          <w:b/>
          <w:sz w:val="22"/>
          <w:szCs w:val="22"/>
        </w:rPr>
        <w:t xml:space="preserve"> </w:t>
      </w:r>
      <w:r w:rsidR="00C31CB3">
        <w:rPr>
          <w:rFonts w:ascii="Arial" w:hAnsi="Arial" w:cs="Arial"/>
          <w:b/>
          <w:sz w:val="22"/>
          <w:szCs w:val="22"/>
        </w:rPr>
        <w:t>6</w:t>
      </w:r>
      <w:r w:rsidR="00C85A8A" w:rsidRPr="00C408AD">
        <w:rPr>
          <w:rFonts w:ascii="Arial" w:hAnsi="Arial" w:cs="Arial"/>
          <w:b/>
          <w:sz w:val="22"/>
          <w:szCs w:val="22"/>
        </w:rPr>
        <w:t xml:space="preserve"> Awers bibuły do pobierania krwi– na bibule zaznaczono miejsce na próbki krwi oraz na wpisanie danych matki</w:t>
      </w:r>
      <w:r w:rsidR="00042D66">
        <w:rPr>
          <w:rFonts w:ascii="Arial" w:hAnsi="Arial" w:cs="Arial"/>
          <w:b/>
          <w:sz w:val="22"/>
          <w:szCs w:val="22"/>
        </w:rPr>
        <w:t>/opiekuna prawnego</w:t>
      </w:r>
      <w:r w:rsidR="00C85A8A" w:rsidRPr="00C408AD">
        <w:rPr>
          <w:rFonts w:ascii="Arial" w:hAnsi="Arial" w:cs="Arial"/>
          <w:b/>
          <w:sz w:val="22"/>
          <w:szCs w:val="22"/>
        </w:rPr>
        <w:t xml:space="preserve"> i noworodka wraz z adresem do kontaktu:</w:t>
      </w:r>
    </w:p>
    <w:p w14:paraId="7F09C812" w14:textId="50443453" w:rsidR="00E2014B" w:rsidRDefault="00AA7E8F" w:rsidP="00E03949">
      <w:pPr>
        <w:pStyle w:val="Tekstprzypisudolnego"/>
        <w:spacing w:before="120" w:after="120"/>
        <w:jc w:val="both"/>
        <w:rPr>
          <w:rFonts w:ascii="Arial" w:hAnsi="Arial" w:cs="Arial"/>
          <w:b/>
          <w:sz w:val="22"/>
          <w:szCs w:val="22"/>
        </w:rPr>
      </w:pPr>
      <w:r>
        <w:rPr>
          <w:noProof/>
        </w:rPr>
        <w:drawing>
          <wp:anchor distT="0" distB="0" distL="114935" distR="114935" simplePos="0" relativeHeight="251688960" behindDoc="0" locked="0" layoutInCell="1" allowOverlap="1" wp14:anchorId="42D13E33" wp14:editId="7F55E796">
            <wp:simplePos x="0" y="0"/>
            <wp:positionH relativeFrom="column">
              <wp:posOffset>1237504</wp:posOffset>
            </wp:positionH>
            <wp:positionV relativeFrom="page">
              <wp:posOffset>1935176</wp:posOffset>
            </wp:positionV>
            <wp:extent cx="3484245" cy="2922270"/>
            <wp:effectExtent l="0" t="0" r="1905" b="0"/>
            <wp:wrapNone/>
            <wp:docPr id="3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4245" cy="29222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54D487D" w14:textId="40712925" w:rsidR="00E2014B" w:rsidRDefault="00E2014B" w:rsidP="00E03949">
      <w:pPr>
        <w:pStyle w:val="Tekstprzypisudolnego"/>
        <w:spacing w:before="120" w:after="120"/>
        <w:jc w:val="both"/>
        <w:rPr>
          <w:rFonts w:ascii="Arial" w:hAnsi="Arial" w:cs="Arial"/>
          <w:b/>
          <w:sz w:val="22"/>
          <w:szCs w:val="22"/>
        </w:rPr>
      </w:pPr>
    </w:p>
    <w:p w14:paraId="70E2B036" w14:textId="357E65BD" w:rsidR="00E2014B" w:rsidRPr="00C408AD" w:rsidRDefault="00E2014B" w:rsidP="00E03949">
      <w:pPr>
        <w:pStyle w:val="Tekstprzypisudolnego"/>
        <w:spacing w:before="120" w:after="120"/>
        <w:jc w:val="both"/>
        <w:rPr>
          <w:rFonts w:ascii="Arial" w:hAnsi="Arial" w:cs="Arial"/>
          <w:b/>
          <w:sz w:val="22"/>
          <w:szCs w:val="22"/>
        </w:rPr>
      </w:pPr>
    </w:p>
    <w:p w14:paraId="328EFC53" w14:textId="5D432214" w:rsidR="00C85A8A" w:rsidRPr="00803409" w:rsidRDefault="00C85A8A" w:rsidP="00E03949">
      <w:pPr>
        <w:pStyle w:val="Tekstprzypisudolnego"/>
        <w:spacing w:before="120" w:after="120"/>
        <w:jc w:val="both"/>
        <w:rPr>
          <w:rFonts w:ascii="Arial" w:hAnsi="Arial" w:cs="Arial"/>
          <w:sz w:val="22"/>
          <w:szCs w:val="22"/>
        </w:rPr>
      </w:pPr>
    </w:p>
    <w:p w14:paraId="3272C6DB" w14:textId="100A2856" w:rsidR="00C85A8A" w:rsidRPr="00803409" w:rsidRDefault="00C85A8A" w:rsidP="00E03949">
      <w:pPr>
        <w:pStyle w:val="Tekstprzypisudolnego"/>
        <w:spacing w:before="120" w:after="120"/>
        <w:jc w:val="both"/>
        <w:rPr>
          <w:rFonts w:ascii="Arial" w:hAnsi="Arial" w:cs="Arial"/>
          <w:sz w:val="22"/>
          <w:szCs w:val="22"/>
        </w:rPr>
      </w:pPr>
    </w:p>
    <w:p w14:paraId="78439D11" w14:textId="026EFFB9" w:rsidR="00C85A8A" w:rsidRPr="00803409" w:rsidRDefault="00C85A8A" w:rsidP="00E03949">
      <w:pPr>
        <w:pStyle w:val="Tekstprzypisudolnego"/>
        <w:spacing w:before="120" w:after="120"/>
        <w:jc w:val="both"/>
        <w:rPr>
          <w:rFonts w:ascii="Arial" w:hAnsi="Arial" w:cs="Arial"/>
          <w:sz w:val="22"/>
          <w:szCs w:val="22"/>
        </w:rPr>
      </w:pPr>
    </w:p>
    <w:p w14:paraId="54ED8963" w14:textId="799A5DEB" w:rsidR="00C85A8A" w:rsidRPr="00803409" w:rsidRDefault="00C85A8A" w:rsidP="00E03949">
      <w:pPr>
        <w:pStyle w:val="Tekstprzypisudolnego"/>
        <w:spacing w:before="120" w:after="120"/>
        <w:jc w:val="both"/>
        <w:rPr>
          <w:rFonts w:ascii="Arial" w:hAnsi="Arial" w:cs="Arial"/>
          <w:sz w:val="22"/>
          <w:szCs w:val="22"/>
        </w:rPr>
      </w:pPr>
    </w:p>
    <w:p w14:paraId="37BC90AE" w14:textId="793B9197" w:rsidR="00C85A8A" w:rsidRPr="00803409" w:rsidRDefault="00C85A8A" w:rsidP="00E03949">
      <w:pPr>
        <w:pStyle w:val="Tekstprzypisudolnego"/>
        <w:spacing w:before="120" w:after="120"/>
        <w:jc w:val="both"/>
        <w:rPr>
          <w:rFonts w:ascii="Arial" w:hAnsi="Arial" w:cs="Arial"/>
          <w:sz w:val="22"/>
          <w:szCs w:val="22"/>
        </w:rPr>
      </w:pPr>
    </w:p>
    <w:p w14:paraId="58072466" w14:textId="1E69B3EF" w:rsidR="00C85A8A" w:rsidRPr="00803409" w:rsidRDefault="00C85A8A" w:rsidP="00E03949">
      <w:pPr>
        <w:pStyle w:val="Tekstprzypisudolnego"/>
        <w:spacing w:before="120" w:after="120"/>
        <w:jc w:val="both"/>
        <w:rPr>
          <w:rFonts w:ascii="Arial" w:hAnsi="Arial" w:cs="Arial"/>
          <w:sz w:val="22"/>
          <w:szCs w:val="22"/>
        </w:rPr>
      </w:pPr>
    </w:p>
    <w:p w14:paraId="250C37F2" w14:textId="1FF2D56F" w:rsidR="00C85A8A" w:rsidRPr="00803409" w:rsidRDefault="00C85A8A" w:rsidP="00E03949">
      <w:pPr>
        <w:pStyle w:val="Tekstprzypisudolnego"/>
        <w:spacing w:before="120" w:after="120"/>
        <w:jc w:val="both"/>
        <w:rPr>
          <w:rFonts w:ascii="Arial" w:hAnsi="Arial" w:cs="Arial"/>
          <w:sz w:val="22"/>
          <w:szCs w:val="22"/>
        </w:rPr>
      </w:pPr>
    </w:p>
    <w:p w14:paraId="60CAFF0D" w14:textId="77777777" w:rsidR="00C85A8A" w:rsidRPr="00803409" w:rsidRDefault="00C85A8A" w:rsidP="00E03949">
      <w:pPr>
        <w:pStyle w:val="Tekstprzypisudolnego"/>
        <w:spacing w:before="120" w:after="120"/>
        <w:jc w:val="both"/>
        <w:rPr>
          <w:rFonts w:ascii="Arial" w:hAnsi="Arial" w:cs="Arial"/>
          <w:sz w:val="22"/>
          <w:szCs w:val="22"/>
        </w:rPr>
      </w:pPr>
    </w:p>
    <w:p w14:paraId="6D4F09D1" w14:textId="38CC76F7" w:rsidR="00C85A8A" w:rsidRPr="00C408AD" w:rsidRDefault="009B0D5E" w:rsidP="00E03949">
      <w:pPr>
        <w:pStyle w:val="Tekstprzypisudolnego"/>
        <w:spacing w:before="120" w:after="120"/>
        <w:jc w:val="both"/>
        <w:rPr>
          <w:rFonts w:ascii="Arial" w:hAnsi="Arial" w:cs="Arial"/>
          <w:b/>
          <w:sz w:val="22"/>
          <w:szCs w:val="22"/>
        </w:rPr>
      </w:pPr>
      <w:r>
        <w:rPr>
          <w:noProof/>
        </w:rPr>
        <w:drawing>
          <wp:anchor distT="0" distB="0" distL="114935" distR="114935" simplePos="0" relativeHeight="251689984" behindDoc="0" locked="0" layoutInCell="1" allowOverlap="1" wp14:anchorId="704C0C3B" wp14:editId="13740EBE">
            <wp:simplePos x="0" y="0"/>
            <wp:positionH relativeFrom="column">
              <wp:posOffset>1085850</wp:posOffset>
            </wp:positionH>
            <wp:positionV relativeFrom="paragraph">
              <wp:posOffset>669925</wp:posOffset>
            </wp:positionV>
            <wp:extent cx="3505200" cy="3152775"/>
            <wp:effectExtent l="0" t="0" r="0" b="9525"/>
            <wp:wrapTopAndBottom/>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31527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408AD" w:rsidRPr="00C408AD">
        <w:rPr>
          <w:rFonts w:ascii="Arial" w:hAnsi="Arial" w:cs="Arial"/>
          <w:b/>
          <w:sz w:val="22"/>
          <w:szCs w:val="22"/>
        </w:rPr>
        <w:t>Ryc.</w:t>
      </w:r>
      <w:r w:rsidR="00276DDC">
        <w:rPr>
          <w:rFonts w:ascii="Arial" w:hAnsi="Arial" w:cs="Arial"/>
          <w:b/>
          <w:sz w:val="22"/>
          <w:szCs w:val="22"/>
        </w:rPr>
        <w:t xml:space="preserve"> </w:t>
      </w:r>
      <w:r w:rsidR="00C31CB3">
        <w:rPr>
          <w:rFonts w:ascii="Arial" w:hAnsi="Arial" w:cs="Arial"/>
          <w:b/>
          <w:sz w:val="22"/>
          <w:szCs w:val="22"/>
        </w:rPr>
        <w:t>7</w:t>
      </w:r>
      <w:r w:rsidR="00C85A8A" w:rsidRPr="00C408AD">
        <w:rPr>
          <w:rFonts w:ascii="Arial" w:hAnsi="Arial" w:cs="Arial"/>
          <w:b/>
          <w:sz w:val="22"/>
          <w:szCs w:val="22"/>
        </w:rPr>
        <w:t xml:space="preserve"> Rewers bibuły do pobierania krwi – zawiera deklaracje zgody na badania molekularne wykonywane jako dodatkowe badania weryfikujące podejrzenie choroby.</w:t>
      </w:r>
    </w:p>
    <w:p w14:paraId="1DA256B6" w14:textId="77777777" w:rsidR="00AA7E8F" w:rsidRDefault="00AA7E8F" w:rsidP="00E03949">
      <w:pPr>
        <w:pStyle w:val="Tekstprzypisudolnego"/>
        <w:spacing w:before="120" w:after="120"/>
        <w:jc w:val="both"/>
        <w:rPr>
          <w:rFonts w:ascii="Arial" w:hAnsi="Arial" w:cs="Arial"/>
          <w:b/>
          <w:bCs/>
          <w:sz w:val="22"/>
          <w:szCs w:val="22"/>
        </w:rPr>
      </w:pPr>
      <w:bookmarkStart w:id="39" w:name="_Toc491892695"/>
    </w:p>
    <w:p w14:paraId="77E54946" w14:textId="77777777" w:rsidR="00AA7E8F" w:rsidRDefault="00AA7E8F" w:rsidP="00E03949">
      <w:pPr>
        <w:pStyle w:val="Tekstprzypisudolnego"/>
        <w:spacing w:before="120" w:after="120"/>
        <w:jc w:val="both"/>
        <w:rPr>
          <w:rFonts w:ascii="Arial" w:hAnsi="Arial" w:cs="Arial"/>
          <w:b/>
          <w:bCs/>
          <w:sz w:val="22"/>
          <w:szCs w:val="22"/>
        </w:rPr>
      </w:pPr>
    </w:p>
    <w:p w14:paraId="0C389BB4" w14:textId="77777777" w:rsidR="00C85A8A" w:rsidRPr="00803409" w:rsidRDefault="00C85A8A" w:rsidP="00E03949">
      <w:pPr>
        <w:pStyle w:val="Tekstprzypisudolnego"/>
        <w:spacing w:before="120" w:after="120"/>
        <w:jc w:val="both"/>
        <w:rPr>
          <w:rFonts w:ascii="Arial" w:hAnsi="Arial" w:cs="Arial"/>
          <w:b/>
          <w:bCs/>
          <w:sz w:val="22"/>
          <w:szCs w:val="22"/>
        </w:rPr>
      </w:pPr>
      <w:r w:rsidRPr="00803409">
        <w:rPr>
          <w:rFonts w:ascii="Arial" w:hAnsi="Arial" w:cs="Arial"/>
          <w:b/>
          <w:bCs/>
          <w:sz w:val="22"/>
          <w:szCs w:val="22"/>
        </w:rPr>
        <w:lastRenderedPageBreak/>
        <w:t>Pobieranie próbek krwi od noworodka na bibułę.</w:t>
      </w:r>
      <w:bookmarkEnd w:id="39"/>
    </w:p>
    <w:p w14:paraId="28A36275" w14:textId="56734859" w:rsidR="008E66A1" w:rsidRPr="008E66A1" w:rsidRDefault="00C85A8A" w:rsidP="008E66A1">
      <w:pPr>
        <w:pStyle w:val="Tekstprzypisudolnego"/>
        <w:spacing w:before="120" w:after="120"/>
        <w:jc w:val="both"/>
        <w:rPr>
          <w:rFonts w:ascii="Arial" w:hAnsi="Arial" w:cs="Arial"/>
          <w:sz w:val="22"/>
          <w:szCs w:val="22"/>
        </w:rPr>
      </w:pPr>
      <w:r w:rsidRPr="00803409">
        <w:rPr>
          <w:rFonts w:ascii="Arial" w:hAnsi="Arial" w:cs="Arial"/>
          <w:sz w:val="22"/>
          <w:szCs w:val="22"/>
        </w:rPr>
        <w:t xml:space="preserve">Przed pobraniem </w:t>
      </w:r>
      <w:r w:rsidR="008E66A1">
        <w:rPr>
          <w:rFonts w:ascii="Arial" w:hAnsi="Arial" w:cs="Arial"/>
          <w:sz w:val="22"/>
          <w:szCs w:val="22"/>
        </w:rPr>
        <w:t xml:space="preserve">krwi na bibułę </w:t>
      </w:r>
      <w:r w:rsidR="00775FAB">
        <w:rPr>
          <w:rFonts w:ascii="Arial" w:hAnsi="Arial" w:cs="Arial"/>
          <w:sz w:val="22"/>
          <w:szCs w:val="22"/>
        </w:rPr>
        <w:t>matka/</w:t>
      </w:r>
      <w:r w:rsidR="002E071C">
        <w:rPr>
          <w:rFonts w:ascii="Arial" w:hAnsi="Arial" w:cs="Arial"/>
          <w:sz w:val="22"/>
          <w:szCs w:val="22"/>
        </w:rPr>
        <w:t>opiekun prawny</w:t>
      </w:r>
      <w:r w:rsidR="002E071C" w:rsidRPr="00803409">
        <w:rPr>
          <w:rFonts w:ascii="Arial" w:hAnsi="Arial" w:cs="Arial"/>
          <w:sz w:val="22"/>
          <w:szCs w:val="22"/>
        </w:rPr>
        <w:t xml:space="preserve"> </w:t>
      </w:r>
      <w:r w:rsidR="002E071C">
        <w:rPr>
          <w:rFonts w:ascii="Arial" w:hAnsi="Arial" w:cs="Arial"/>
          <w:sz w:val="22"/>
          <w:szCs w:val="22"/>
        </w:rPr>
        <w:t xml:space="preserve">powinien </w:t>
      </w:r>
      <w:r w:rsidRPr="00803409">
        <w:rPr>
          <w:rFonts w:ascii="Arial" w:hAnsi="Arial" w:cs="Arial"/>
          <w:sz w:val="22"/>
          <w:szCs w:val="22"/>
        </w:rPr>
        <w:t>otrzyma</w:t>
      </w:r>
      <w:r w:rsidR="002E071C">
        <w:rPr>
          <w:rFonts w:ascii="Arial" w:hAnsi="Arial" w:cs="Arial"/>
          <w:sz w:val="22"/>
          <w:szCs w:val="22"/>
        </w:rPr>
        <w:t>ć</w:t>
      </w:r>
      <w:r w:rsidRPr="00803409">
        <w:rPr>
          <w:rFonts w:ascii="Arial" w:hAnsi="Arial" w:cs="Arial"/>
          <w:sz w:val="22"/>
          <w:szCs w:val="22"/>
        </w:rPr>
        <w:t xml:space="preserve"> ulotkę informacyjną dotycząca badań przesiewowych noworodków, która wyjaśnia cel pobierania krwi i potrzebę udzielenia zgody na</w:t>
      </w:r>
      <w:r w:rsidR="008E66A1">
        <w:rPr>
          <w:rFonts w:ascii="Arial" w:hAnsi="Arial" w:cs="Arial"/>
          <w:sz w:val="22"/>
          <w:szCs w:val="22"/>
        </w:rPr>
        <w:t xml:space="preserve"> ewentualne</w:t>
      </w:r>
      <w:r w:rsidRPr="00803409">
        <w:rPr>
          <w:rFonts w:ascii="Arial" w:hAnsi="Arial" w:cs="Arial"/>
          <w:sz w:val="22"/>
          <w:szCs w:val="22"/>
        </w:rPr>
        <w:t xml:space="preserve"> badania molekularne.</w:t>
      </w:r>
      <w:r w:rsidR="008E66A1">
        <w:rPr>
          <w:rFonts w:ascii="Arial" w:hAnsi="Arial" w:cs="Arial"/>
          <w:sz w:val="22"/>
          <w:szCs w:val="22"/>
        </w:rPr>
        <w:t xml:space="preserve"> </w:t>
      </w:r>
      <w:r w:rsidR="008E66A1" w:rsidRPr="008E66A1">
        <w:rPr>
          <w:rFonts w:ascii="Arial" w:hAnsi="Arial" w:cs="Arial"/>
          <w:sz w:val="22"/>
          <w:szCs w:val="22"/>
        </w:rPr>
        <w:t xml:space="preserve">Zgodę na badania molekularne opiekun prawny wyraża podpisując się na rewersie bibuły na badania przesiewowe. </w:t>
      </w:r>
      <w:r w:rsidR="004378DA">
        <w:rPr>
          <w:rFonts w:ascii="Arial" w:hAnsi="Arial" w:cs="Arial"/>
          <w:sz w:val="22"/>
          <w:szCs w:val="22"/>
        </w:rPr>
        <w:br/>
      </w:r>
      <w:r w:rsidR="008E66A1" w:rsidRPr="008E66A1">
        <w:rPr>
          <w:rFonts w:ascii="Arial" w:hAnsi="Arial" w:cs="Arial"/>
          <w:sz w:val="22"/>
          <w:szCs w:val="22"/>
        </w:rPr>
        <w:t>W przypadku pytań dodatkowych lekarz powinien udzielić wszelkich dodatkowych informacji związanych z badaniami.</w:t>
      </w:r>
    </w:p>
    <w:p w14:paraId="633CCE1D" w14:textId="77777777"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b/>
          <w:sz w:val="22"/>
          <w:szCs w:val="22"/>
        </w:rPr>
        <w:t>W przypadku odmowy pobrania krwi na badanie</w:t>
      </w:r>
      <w:r w:rsidRPr="00803409">
        <w:rPr>
          <w:rFonts w:ascii="Arial" w:hAnsi="Arial" w:cs="Arial"/>
          <w:sz w:val="22"/>
          <w:szCs w:val="22"/>
        </w:rPr>
        <w:t>:</w:t>
      </w:r>
    </w:p>
    <w:p w14:paraId="2EBC13C4" w14:textId="7A80B5A3" w:rsidR="00C85A8A" w:rsidRPr="00803409" w:rsidRDefault="00C85A8A" w:rsidP="00115F64">
      <w:pPr>
        <w:pStyle w:val="Tekstprzypisudolnego"/>
        <w:numPr>
          <w:ilvl w:val="0"/>
          <w:numId w:val="11"/>
        </w:numPr>
        <w:spacing w:before="120" w:after="120"/>
        <w:jc w:val="both"/>
        <w:rPr>
          <w:rFonts w:ascii="Arial" w:hAnsi="Arial" w:cs="Arial"/>
          <w:sz w:val="22"/>
          <w:szCs w:val="22"/>
        </w:rPr>
      </w:pPr>
      <w:r w:rsidRPr="00803409">
        <w:rPr>
          <w:rFonts w:ascii="Arial" w:hAnsi="Arial" w:cs="Arial"/>
          <w:sz w:val="22"/>
          <w:szCs w:val="22"/>
        </w:rPr>
        <w:t xml:space="preserve">Lekarz z oddziału powinien odbyć z </w:t>
      </w:r>
      <w:r w:rsidR="00775FAB">
        <w:rPr>
          <w:rFonts w:ascii="Arial" w:hAnsi="Arial" w:cs="Arial"/>
          <w:sz w:val="22"/>
          <w:szCs w:val="22"/>
        </w:rPr>
        <w:t>matką/</w:t>
      </w:r>
      <w:r w:rsidR="00D314D7">
        <w:rPr>
          <w:rFonts w:ascii="Arial" w:hAnsi="Arial" w:cs="Arial"/>
          <w:sz w:val="22"/>
          <w:szCs w:val="22"/>
        </w:rPr>
        <w:t xml:space="preserve">opiekunem prawnym </w:t>
      </w:r>
      <w:r w:rsidRPr="00803409">
        <w:rPr>
          <w:rFonts w:ascii="Arial" w:hAnsi="Arial" w:cs="Arial"/>
          <w:sz w:val="22"/>
          <w:szCs w:val="22"/>
        </w:rPr>
        <w:t>dziecka rozmowę wyjaśniającą, a następnie przy otrzymaniu odmowy odebrać od matki</w:t>
      </w:r>
      <w:r w:rsidR="00775FAB">
        <w:rPr>
          <w:rFonts w:ascii="Arial" w:hAnsi="Arial" w:cs="Arial"/>
          <w:sz w:val="22"/>
          <w:szCs w:val="22"/>
        </w:rPr>
        <w:t>/opiekuna prawnego</w:t>
      </w:r>
      <w:r w:rsidRPr="00803409">
        <w:rPr>
          <w:rFonts w:ascii="Arial" w:hAnsi="Arial" w:cs="Arial"/>
          <w:sz w:val="22"/>
          <w:szCs w:val="22"/>
        </w:rPr>
        <w:t xml:space="preserve"> podpis na formularzu odmowy – </w:t>
      </w:r>
      <w:r w:rsidR="00C408AD">
        <w:rPr>
          <w:rFonts w:ascii="Arial" w:hAnsi="Arial" w:cs="Arial"/>
          <w:sz w:val="22"/>
          <w:szCs w:val="22"/>
        </w:rPr>
        <w:t>załącznik nr 1</w:t>
      </w:r>
      <w:r w:rsidR="00775FAB">
        <w:rPr>
          <w:rFonts w:ascii="Arial" w:hAnsi="Arial" w:cs="Arial"/>
          <w:sz w:val="22"/>
          <w:szCs w:val="22"/>
        </w:rPr>
        <w:t xml:space="preserve"> do Programu</w:t>
      </w:r>
      <w:r w:rsidR="00B14843">
        <w:rPr>
          <w:rFonts w:ascii="Arial" w:hAnsi="Arial" w:cs="Arial"/>
          <w:sz w:val="22"/>
          <w:szCs w:val="22"/>
        </w:rPr>
        <w:t xml:space="preserve">. </w:t>
      </w:r>
    </w:p>
    <w:p w14:paraId="004F08E5" w14:textId="77777777" w:rsidR="00C85A8A" w:rsidRPr="00803409" w:rsidRDefault="00C85A8A" w:rsidP="00115F64">
      <w:pPr>
        <w:pStyle w:val="Tekstprzypisudolnego"/>
        <w:numPr>
          <w:ilvl w:val="0"/>
          <w:numId w:val="11"/>
        </w:numPr>
        <w:spacing w:before="120" w:after="120"/>
        <w:jc w:val="both"/>
        <w:rPr>
          <w:rFonts w:ascii="Arial" w:hAnsi="Arial" w:cs="Arial"/>
          <w:sz w:val="22"/>
          <w:szCs w:val="22"/>
        </w:rPr>
      </w:pPr>
      <w:r w:rsidRPr="00803409">
        <w:rPr>
          <w:rFonts w:ascii="Arial" w:hAnsi="Arial" w:cs="Arial"/>
          <w:sz w:val="22"/>
          <w:szCs w:val="22"/>
        </w:rPr>
        <w:t xml:space="preserve">W razie odmowy podpisu lekarz wpisuje „Odmowa pobrania krwi i podpisu” </w:t>
      </w:r>
      <w:r w:rsidR="00C408AD">
        <w:rPr>
          <w:rFonts w:ascii="Arial" w:hAnsi="Arial" w:cs="Arial"/>
          <w:sz w:val="22"/>
          <w:szCs w:val="22"/>
        </w:rPr>
        <w:br/>
      </w:r>
      <w:r w:rsidRPr="00803409">
        <w:rPr>
          <w:rFonts w:ascii="Arial" w:hAnsi="Arial" w:cs="Arial"/>
          <w:sz w:val="22"/>
          <w:szCs w:val="22"/>
        </w:rPr>
        <w:t xml:space="preserve">i potwierdza własnoręcznym podpisem i czytelną pieczątką. </w:t>
      </w:r>
    </w:p>
    <w:p w14:paraId="78A18B3B" w14:textId="128BF61C" w:rsidR="008E66A1" w:rsidRPr="008E66A1" w:rsidRDefault="00775FAB" w:rsidP="008E66A1">
      <w:pPr>
        <w:pStyle w:val="Tekstprzypisudolnego"/>
        <w:numPr>
          <w:ilvl w:val="0"/>
          <w:numId w:val="11"/>
        </w:numPr>
        <w:spacing w:before="120" w:after="120"/>
        <w:jc w:val="both"/>
        <w:rPr>
          <w:rFonts w:ascii="Arial" w:hAnsi="Arial" w:cs="Arial"/>
          <w:sz w:val="22"/>
          <w:szCs w:val="22"/>
        </w:rPr>
      </w:pPr>
      <w:r>
        <w:rPr>
          <w:rFonts w:ascii="Arial" w:hAnsi="Arial" w:cs="Arial"/>
          <w:sz w:val="22"/>
          <w:szCs w:val="22"/>
        </w:rPr>
        <w:t>Matka/o</w:t>
      </w:r>
      <w:r w:rsidR="00D314D7" w:rsidRPr="00A91713">
        <w:rPr>
          <w:rFonts w:ascii="Arial" w:hAnsi="Arial" w:cs="Arial"/>
          <w:sz w:val="22"/>
          <w:szCs w:val="22"/>
        </w:rPr>
        <w:t xml:space="preserve">piekun prawny dziecka </w:t>
      </w:r>
      <w:r w:rsidR="00C85A8A" w:rsidRPr="00A91713">
        <w:rPr>
          <w:rFonts w:ascii="Arial" w:hAnsi="Arial" w:cs="Arial"/>
          <w:sz w:val="22"/>
          <w:szCs w:val="22"/>
        </w:rPr>
        <w:t xml:space="preserve">może też odmówić zgody na badanie molekularne. Wtedy laboratorium wykona pozostałe badania i w przypadku wyniku dodatniego testu wezwie </w:t>
      </w:r>
      <w:r w:rsidR="00D314D7" w:rsidRPr="00A91713">
        <w:rPr>
          <w:rFonts w:ascii="Arial" w:hAnsi="Arial" w:cs="Arial"/>
          <w:sz w:val="22"/>
          <w:szCs w:val="22"/>
        </w:rPr>
        <w:t>opiekuna prawnego</w:t>
      </w:r>
      <w:r w:rsidR="00C85A8A" w:rsidRPr="00A91713">
        <w:rPr>
          <w:rFonts w:ascii="Arial" w:hAnsi="Arial" w:cs="Arial"/>
          <w:sz w:val="22"/>
          <w:szCs w:val="22"/>
        </w:rPr>
        <w:t xml:space="preserve"> z dzieckiem do kliniki lub poradni</w:t>
      </w:r>
      <w:r w:rsidR="008E66A1" w:rsidRPr="008E66A1">
        <w:rPr>
          <w:rFonts w:ascii="Arial" w:hAnsi="Arial" w:cs="Arial"/>
          <w:sz w:val="22"/>
          <w:szCs w:val="22"/>
        </w:rPr>
        <w:t xml:space="preserve"> (bez wykonania dodatkowej diagnostyki molekularnej).</w:t>
      </w:r>
    </w:p>
    <w:p w14:paraId="02D4044D" w14:textId="1FAB6F8D" w:rsidR="00AE20D4" w:rsidRPr="00A91713" w:rsidRDefault="00AE20D4" w:rsidP="009B0D5E">
      <w:pPr>
        <w:pStyle w:val="Tekstprzypisudolnego"/>
        <w:numPr>
          <w:ilvl w:val="0"/>
          <w:numId w:val="11"/>
        </w:numPr>
        <w:spacing w:before="120" w:after="120"/>
        <w:jc w:val="both"/>
        <w:rPr>
          <w:rFonts w:ascii="Arial" w:hAnsi="Arial" w:cs="Arial"/>
          <w:sz w:val="22"/>
          <w:szCs w:val="22"/>
        </w:rPr>
      </w:pPr>
      <w:r w:rsidRPr="00A91713">
        <w:rPr>
          <w:rFonts w:ascii="Arial" w:hAnsi="Arial" w:cs="Arial"/>
          <w:sz w:val="22"/>
          <w:szCs w:val="22"/>
        </w:rPr>
        <w:t xml:space="preserve">W przypadku odmowy wykonania badania przesiewowego w pierwszych dobach życia, realizator podejmuje próbę wykonania badania po wypisie dziecka ze szpitala. W tym celu, do </w:t>
      </w:r>
      <w:r w:rsidR="00775FAB">
        <w:rPr>
          <w:rFonts w:ascii="Arial" w:hAnsi="Arial" w:cs="Arial"/>
          <w:sz w:val="22"/>
          <w:szCs w:val="22"/>
        </w:rPr>
        <w:t>matki/</w:t>
      </w:r>
      <w:r w:rsidRPr="00A91713">
        <w:rPr>
          <w:rFonts w:ascii="Arial" w:hAnsi="Arial" w:cs="Arial"/>
          <w:sz w:val="22"/>
          <w:szCs w:val="22"/>
        </w:rPr>
        <w:t>opiekunów prawnych dziecka wysyłany jest list (załącznik nr 8</w:t>
      </w:r>
      <w:r w:rsidR="00775FAB">
        <w:rPr>
          <w:rFonts w:ascii="Arial" w:hAnsi="Arial" w:cs="Arial"/>
          <w:sz w:val="22"/>
          <w:szCs w:val="22"/>
        </w:rPr>
        <w:t xml:space="preserve"> do Programu</w:t>
      </w:r>
      <w:r w:rsidRPr="00A91713">
        <w:rPr>
          <w:rFonts w:ascii="Arial" w:hAnsi="Arial" w:cs="Arial"/>
          <w:sz w:val="22"/>
          <w:szCs w:val="22"/>
        </w:rPr>
        <w:t xml:space="preserve">) wraz z bibułą </w:t>
      </w:r>
      <w:r w:rsidR="008E66A1">
        <w:rPr>
          <w:rFonts w:ascii="Arial" w:hAnsi="Arial" w:cs="Arial"/>
          <w:sz w:val="22"/>
          <w:szCs w:val="22"/>
        </w:rPr>
        <w:t>(</w:t>
      </w:r>
      <w:r w:rsidRPr="00A91713">
        <w:rPr>
          <w:rFonts w:ascii="Arial" w:hAnsi="Arial" w:cs="Arial"/>
          <w:sz w:val="22"/>
          <w:szCs w:val="22"/>
        </w:rPr>
        <w:t xml:space="preserve">na której należy umieścić próbkę krwi, którą następnie należy odesłać </w:t>
      </w:r>
      <w:r w:rsidR="004378DA">
        <w:rPr>
          <w:rFonts w:ascii="Arial" w:hAnsi="Arial" w:cs="Arial"/>
          <w:sz w:val="22"/>
          <w:szCs w:val="22"/>
        </w:rPr>
        <w:br/>
      </w:r>
      <w:r w:rsidRPr="00A91713">
        <w:rPr>
          <w:rFonts w:ascii="Arial" w:hAnsi="Arial" w:cs="Arial"/>
          <w:sz w:val="22"/>
          <w:szCs w:val="22"/>
        </w:rPr>
        <w:t>do nadawcy</w:t>
      </w:r>
      <w:r w:rsidR="008E66A1">
        <w:rPr>
          <w:rFonts w:ascii="Arial" w:hAnsi="Arial" w:cs="Arial"/>
          <w:sz w:val="22"/>
          <w:szCs w:val="22"/>
        </w:rPr>
        <w:t xml:space="preserve">) </w:t>
      </w:r>
      <w:r w:rsidR="008E66A1" w:rsidRPr="008E66A1">
        <w:rPr>
          <w:rFonts w:ascii="Arial" w:hAnsi="Arial" w:cs="Arial"/>
          <w:sz w:val="22"/>
          <w:szCs w:val="22"/>
        </w:rPr>
        <w:t>oraz formularzem odmowy (który należy podpisać, jeśli nadal nie zostanie wyrażona zgoda na badania przesiewowe).</w:t>
      </w:r>
    </w:p>
    <w:p w14:paraId="1AB5B38D" w14:textId="2E4AFAF1"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Badanie przesiewowe wykonuje się z wysuszonej kropli krwi. Próbkę pobiera się zgodnie </w:t>
      </w:r>
      <w:r w:rsidR="00AE20D4">
        <w:rPr>
          <w:rFonts w:ascii="Arial" w:hAnsi="Arial" w:cs="Arial"/>
          <w:sz w:val="22"/>
          <w:szCs w:val="22"/>
        </w:rPr>
        <w:br/>
      </w:r>
      <w:r w:rsidRPr="00803409">
        <w:rPr>
          <w:rFonts w:ascii="Arial" w:hAnsi="Arial" w:cs="Arial"/>
          <w:sz w:val="22"/>
          <w:szCs w:val="22"/>
        </w:rPr>
        <w:t>z instrukcją przekazaną do wszystkich oddziałów noworodkowych w Polsce – na czystą bibułę nakleja się etykietę z kodem paskowym, wpisuje dane matki</w:t>
      </w:r>
      <w:r w:rsidR="00775FAB">
        <w:rPr>
          <w:rFonts w:ascii="Arial" w:hAnsi="Arial" w:cs="Arial"/>
          <w:sz w:val="22"/>
          <w:szCs w:val="22"/>
        </w:rPr>
        <w:t>/opiekuna prawnego</w:t>
      </w:r>
      <w:r w:rsidRPr="00803409">
        <w:rPr>
          <w:rFonts w:ascii="Arial" w:hAnsi="Arial" w:cs="Arial"/>
          <w:sz w:val="22"/>
          <w:szCs w:val="22"/>
        </w:rPr>
        <w:t xml:space="preserve"> i dziecka, matka</w:t>
      </w:r>
      <w:r w:rsidR="00D314D7">
        <w:rPr>
          <w:rFonts w:ascii="Arial" w:hAnsi="Arial" w:cs="Arial"/>
          <w:sz w:val="22"/>
          <w:szCs w:val="22"/>
        </w:rPr>
        <w:t>/opiekun prawny</w:t>
      </w:r>
      <w:r w:rsidRPr="00803409">
        <w:rPr>
          <w:rFonts w:ascii="Arial" w:hAnsi="Arial" w:cs="Arial"/>
          <w:sz w:val="22"/>
          <w:szCs w:val="22"/>
        </w:rPr>
        <w:t xml:space="preserve"> podpisuje zgodę na badania molekularne i następnie nasącza się bibułę krwią z nakłutej pięty noworodka. </w:t>
      </w:r>
    </w:p>
    <w:p w14:paraId="47B5D6D5" w14:textId="0EE3394F"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Po pobraniu krwi i jej wysuszeniu, bibuła wraz z naklejoną etykietą z kodem wysyłana jest </w:t>
      </w:r>
      <w:r w:rsidR="004378DA">
        <w:rPr>
          <w:rFonts w:ascii="Arial" w:hAnsi="Arial" w:cs="Arial"/>
          <w:sz w:val="22"/>
          <w:szCs w:val="22"/>
        </w:rPr>
        <w:br/>
      </w:r>
      <w:r w:rsidRPr="00803409">
        <w:rPr>
          <w:rFonts w:ascii="Arial" w:hAnsi="Arial" w:cs="Arial"/>
          <w:sz w:val="22"/>
          <w:szCs w:val="22"/>
        </w:rPr>
        <w:t>do przypisanego szpitalowi laboratorium przesiewowego – przesyłanie bibuł odbywa się pocztą lub dostarczenie kurierem</w:t>
      </w:r>
      <w:r w:rsidR="008E66A1">
        <w:rPr>
          <w:rFonts w:ascii="Arial" w:hAnsi="Arial" w:cs="Arial"/>
          <w:sz w:val="22"/>
          <w:szCs w:val="22"/>
        </w:rPr>
        <w:t>.</w:t>
      </w:r>
    </w:p>
    <w:p w14:paraId="25FF731C" w14:textId="3E1A514F"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W przypadku przenoszenia noworodka do innego oddziału szpitalnego lub innego szpitala przed pobraniem krwi, wraz z noworodkiem </w:t>
      </w:r>
      <w:r w:rsidR="00B14843" w:rsidRPr="00803409">
        <w:rPr>
          <w:rFonts w:ascii="Arial" w:hAnsi="Arial" w:cs="Arial"/>
          <w:sz w:val="22"/>
          <w:szCs w:val="22"/>
        </w:rPr>
        <w:t xml:space="preserve">jest </w:t>
      </w:r>
      <w:r w:rsidRPr="00803409">
        <w:rPr>
          <w:rFonts w:ascii="Arial" w:hAnsi="Arial" w:cs="Arial"/>
          <w:sz w:val="22"/>
          <w:szCs w:val="22"/>
        </w:rPr>
        <w:t xml:space="preserve">przekazywana do nowego oddziału bibuła </w:t>
      </w:r>
      <w:r w:rsidR="004378DA">
        <w:rPr>
          <w:rFonts w:ascii="Arial" w:hAnsi="Arial" w:cs="Arial"/>
          <w:sz w:val="22"/>
          <w:szCs w:val="22"/>
        </w:rPr>
        <w:br/>
      </w:r>
      <w:r w:rsidRPr="00803409">
        <w:rPr>
          <w:rFonts w:ascii="Arial" w:hAnsi="Arial" w:cs="Arial"/>
          <w:sz w:val="22"/>
          <w:szCs w:val="22"/>
        </w:rPr>
        <w:lastRenderedPageBreak/>
        <w:t>z kodem (</w:t>
      </w:r>
      <w:r w:rsidR="008E66A1">
        <w:rPr>
          <w:rFonts w:ascii="Arial" w:hAnsi="Arial" w:cs="Arial"/>
          <w:sz w:val="22"/>
          <w:szCs w:val="22"/>
        </w:rPr>
        <w:t>kod zawsze musi zostać nadany noworodkowi w szpitalu, w którym się urodził)</w:t>
      </w:r>
      <w:r w:rsidRPr="00803409">
        <w:rPr>
          <w:rFonts w:ascii="Arial" w:hAnsi="Arial" w:cs="Arial"/>
          <w:sz w:val="22"/>
          <w:szCs w:val="22"/>
        </w:rPr>
        <w:t xml:space="preserve"> </w:t>
      </w:r>
      <w:r w:rsidR="008E66A1">
        <w:rPr>
          <w:rFonts w:ascii="Arial" w:hAnsi="Arial" w:cs="Arial"/>
          <w:sz w:val="22"/>
          <w:szCs w:val="22"/>
        </w:rPr>
        <w:t>oraz</w:t>
      </w:r>
      <w:r w:rsidRPr="00803409">
        <w:rPr>
          <w:rFonts w:ascii="Arial" w:hAnsi="Arial" w:cs="Arial"/>
          <w:sz w:val="22"/>
          <w:szCs w:val="22"/>
        </w:rPr>
        <w:t xml:space="preserve"> </w:t>
      </w:r>
      <w:r w:rsidR="00B14843" w:rsidRPr="00803409">
        <w:rPr>
          <w:rFonts w:ascii="Arial" w:hAnsi="Arial" w:cs="Arial"/>
          <w:sz w:val="22"/>
          <w:szCs w:val="22"/>
        </w:rPr>
        <w:t xml:space="preserve">jest </w:t>
      </w:r>
      <w:r w:rsidRPr="00803409">
        <w:rPr>
          <w:rFonts w:ascii="Arial" w:hAnsi="Arial" w:cs="Arial"/>
          <w:sz w:val="22"/>
          <w:szCs w:val="22"/>
        </w:rPr>
        <w:t xml:space="preserve">przekazywana informacja o braku pobrania. Dodatkowo informacja o przeniesieniu </w:t>
      </w:r>
      <w:r w:rsidR="008E66A1">
        <w:rPr>
          <w:rFonts w:ascii="Arial" w:hAnsi="Arial" w:cs="Arial"/>
          <w:sz w:val="22"/>
          <w:szCs w:val="22"/>
        </w:rPr>
        <w:t>musi</w:t>
      </w:r>
      <w:r w:rsidR="008E66A1" w:rsidRPr="00803409">
        <w:rPr>
          <w:rFonts w:ascii="Arial" w:hAnsi="Arial" w:cs="Arial"/>
          <w:sz w:val="22"/>
          <w:szCs w:val="22"/>
        </w:rPr>
        <w:t xml:space="preserve"> </w:t>
      </w:r>
      <w:r w:rsidRPr="00803409">
        <w:rPr>
          <w:rFonts w:ascii="Arial" w:hAnsi="Arial" w:cs="Arial"/>
          <w:sz w:val="22"/>
          <w:szCs w:val="22"/>
        </w:rPr>
        <w:t>być przekazana do laboratorium. W nowym oddziale, który przyjął noworodka</w:t>
      </w:r>
      <w:r w:rsidR="008E66A1">
        <w:rPr>
          <w:rFonts w:ascii="Arial" w:hAnsi="Arial" w:cs="Arial"/>
          <w:sz w:val="22"/>
          <w:szCs w:val="22"/>
        </w:rPr>
        <w:t>,</w:t>
      </w:r>
      <w:r w:rsidRPr="00803409">
        <w:rPr>
          <w:rFonts w:ascii="Arial" w:hAnsi="Arial" w:cs="Arial"/>
          <w:sz w:val="22"/>
          <w:szCs w:val="22"/>
        </w:rPr>
        <w:t xml:space="preserve"> </w:t>
      </w:r>
      <w:r w:rsidR="008E66A1" w:rsidRPr="008E66A1">
        <w:rPr>
          <w:rFonts w:ascii="Arial" w:hAnsi="Arial" w:cs="Arial"/>
          <w:sz w:val="22"/>
          <w:szCs w:val="22"/>
        </w:rPr>
        <w:t xml:space="preserve">krew jest pobierana na bibułę przekazaną wraz z noworodkiem, a w przypadku przekazania noworodka </w:t>
      </w:r>
      <w:r w:rsidRPr="00803409">
        <w:rPr>
          <w:rFonts w:ascii="Arial" w:hAnsi="Arial" w:cs="Arial"/>
          <w:sz w:val="22"/>
          <w:szCs w:val="22"/>
        </w:rPr>
        <w:t>bez bibuły (lub z bibułą uszkodzoną) pobiera się krew na nową bibułę z kodem przypisanym do tego oddziału.</w:t>
      </w:r>
    </w:p>
    <w:p w14:paraId="53EFC8D2" w14:textId="4675441A"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W przypadku zgonu dziecka przed pobraniem krwi, do laboratorium </w:t>
      </w:r>
      <w:r w:rsidR="00B14843" w:rsidRPr="00803409">
        <w:rPr>
          <w:rFonts w:ascii="Arial" w:hAnsi="Arial" w:cs="Arial"/>
          <w:sz w:val="22"/>
          <w:szCs w:val="22"/>
        </w:rPr>
        <w:t xml:space="preserve">jest </w:t>
      </w:r>
      <w:r w:rsidRPr="00803409">
        <w:rPr>
          <w:rFonts w:ascii="Arial" w:hAnsi="Arial" w:cs="Arial"/>
          <w:sz w:val="22"/>
          <w:szCs w:val="22"/>
        </w:rPr>
        <w:t>przekazywana czysta bibuła</w:t>
      </w:r>
      <w:r w:rsidR="008E66A1">
        <w:rPr>
          <w:rFonts w:ascii="Arial" w:hAnsi="Arial" w:cs="Arial"/>
          <w:sz w:val="22"/>
          <w:szCs w:val="22"/>
        </w:rPr>
        <w:t xml:space="preserve"> z naklejonym kodem i</w:t>
      </w:r>
      <w:r w:rsidRPr="00803409">
        <w:rPr>
          <w:rFonts w:ascii="Arial" w:hAnsi="Arial" w:cs="Arial"/>
          <w:sz w:val="22"/>
          <w:szCs w:val="22"/>
        </w:rPr>
        <w:t xml:space="preserve"> adnotacją o zgonie.</w:t>
      </w:r>
    </w:p>
    <w:p w14:paraId="30F7FD5A" w14:textId="21531DFE"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Jeśli </w:t>
      </w:r>
      <w:r w:rsidR="00775FAB">
        <w:rPr>
          <w:rFonts w:ascii="Arial" w:hAnsi="Arial" w:cs="Arial"/>
          <w:sz w:val="22"/>
          <w:szCs w:val="22"/>
        </w:rPr>
        <w:t>matka/</w:t>
      </w:r>
      <w:r w:rsidR="002E071C">
        <w:rPr>
          <w:rFonts w:ascii="Arial" w:hAnsi="Arial" w:cs="Arial"/>
          <w:sz w:val="22"/>
          <w:szCs w:val="22"/>
        </w:rPr>
        <w:t>opiekun prawny</w:t>
      </w:r>
      <w:r w:rsidR="002E071C" w:rsidRPr="00803409">
        <w:rPr>
          <w:rFonts w:ascii="Arial" w:hAnsi="Arial" w:cs="Arial"/>
          <w:sz w:val="22"/>
          <w:szCs w:val="22"/>
        </w:rPr>
        <w:t xml:space="preserve"> </w:t>
      </w:r>
      <w:r w:rsidRPr="00803409">
        <w:rPr>
          <w:rFonts w:ascii="Arial" w:hAnsi="Arial" w:cs="Arial"/>
          <w:sz w:val="22"/>
          <w:szCs w:val="22"/>
        </w:rPr>
        <w:t>opuszcza oddział przed pobraniem krwi</w:t>
      </w:r>
      <w:r w:rsidR="008E66A1">
        <w:rPr>
          <w:rFonts w:ascii="Arial" w:hAnsi="Arial" w:cs="Arial"/>
          <w:sz w:val="22"/>
          <w:szCs w:val="22"/>
        </w:rPr>
        <w:t xml:space="preserve">, </w:t>
      </w:r>
      <w:r w:rsidRPr="00803409">
        <w:rPr>
          <w:rFonts w:ascii="Arial" w:hAnsi="Arial" w:cs="Arial"/>
          <w:sz w:val="22"/>
          <w:szCs w:val="22"/>
        </w:rPr>
        <w:t>oddział przekazuje matce</w:t>
      </w:r>
      <w:r w:rsidR="00775FAB">
        <w:rPr>
          <w:rFonts w:ascii="Arial" w:hAnsi="Arial" w:cs="Arial"/>
          <w:sz w:val="22"/>
          <w:szCs w:val="22"/>
        </w:rPr>
        <w:t>/opiekunowi prawnemu</w:t>
      </w:r>
      <w:r w:rsidRPr="00803409">
        <w:rPr>
          <w:rFonts w:ascii="Arial" w:hAnsi="Arial" w:cs="Arial"/>
          <w:sz w:val="22"/>
          <w:szCs w:val="22"/>
        </w:rPr>
        <w:t xml:space="preserve"> bibułę z kodem z zaleceniem jak najszybszego pobrania </w:t>
      </w:r>
      <w:r w:rsidR="008E66A1">
        <w:rPr>
          <w:rFonts w:ascii="Arial" w:hAnsi="Arial" w:cs="Arial"/>
          <w:sz w:val="22"/>
          <w:szCs w:val="22"/>
        </w:rPr>
        <w:t>oraz</w:t>
      </w:r>
      <w:r w:rsidRPr="00803409">
        <w:rPr>
          <w:rFonts w:ascii="Arial" w:hAnsi="Arial" w:cs="Arial"/>
          <w:sz w:val="22"/>
          <w:szCs w:val="22"/>
        </w:rPr>
        <w:t xml:space="preserve"> przesyła do laboratorium informację o wydaniu </w:t>
      </w:r>
      <w:r w:rsidR="008E66A1">
        <w:rPr>
          <w:rFonts w:ascii="Arial" w:hAnsi="Arial" w:cs="Arial"/>
          <w:sz w:val="22"/>
          <w:szCs w:val="22"/>
        </w:rPr>
        <w:t xml:space="preserve">bibuły z </w:t>
      </w:r>
      <w:r w:rsidRPr="00803409">
        <w:rPr>
          <w:rFonts w:ascii="Arial" w:hAnsi="Arial" w:cs="Arial"/>
          <w:sz w:val="22"/>
          <w:szCs w:val="22"/>
        </w:rPr>
        <w:t>kod</w:t>
      </w:r>
      <w:r w:rsidR="008E66A1">
        <w:rPr>
          <w:rFonts w:ascii="Arial" w:hAnsi="Arial" w:cs="Arial"/>
          <w:sz w:val="22"/>
          <w:szCs w:val="22"/>
        </w:rPr>
        <w:t>em</w:t>
      </w:r>
      <w:r w:rsidRPr="00803409">
        <w:rPr>
          <w:rFonts w:ascii="Arial" w:hAnsi="Arial" w:cs="Arial"/>
          <w:sz w:val="22"/>
          <w:szCs w:val="22"/>
        </w:rPr>
        <w:t xml:space="preserve"> matce</w:t>
      </w:r>
      <w:r w:rsidR="00775FAB">
        <w:rPr>
          <w:rFonts w:ascii="Arial" w:hAnsi="Arial" w:cs="Arial"/>
          <w:sz w:val="22"/>
          <w:szCs w:val="22"/>
        </w:rPr>
        <w:t>/opiekunowi prawnemu</w:t>
      </w:r>
      <w:r w:rsidRPr="00803409">
        <w:rPr>
          <w:rFonts w:ascii="Arial" w:hAnsi="Arial" w:cs="Arial"/>
          <w:sz w:val="22"/>
          <w:szCs w:val="22"/>
        </w:rPr>
        <w:t xml:space="preserve"> wraz z danymi matki</w:t>
      </w:r>
      <w:r w:rsidR="00042D66">
        <w:rPr>
          <w:rFonts w:ascii="Arial" w:hAnsi="Arial" w:cs="Arial"/>
          <w:sz w:val="22"/>
          <w:szCs w:val="22"/>
        </w:rPr>
        <w:t>/opiekuna prawnego</w:t>
      </w:r>
      <w:r w:rsidRPr="00803409">
        <w:rPr>
          <w:rFonts w:ascii="Arial" w:hAnsi="Arial" w:cs="Arial"/>
          <w:sz w:val="22"/>
          <w:szCs w:val="22"/>
        </w:rPr>
        <w:t>.</w:t>
      </w:r>
    </w:p>
    <w:p w14:paraId="34BF301A" w14:textId="687D7CF1"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W przypadku (nielicznych w Polsce) porodów w domu, krew na bibułę uzyskaną </w:t>
      </w:r>
      <w:r w:rsidR="00C408AD">
        <w:rPr>
          <w:rFonts w:ascii="Arial" w:hAnsi="Arial" w:cs="Arial"/>
          <w:sz w:val="22"/>
          <w:szCs w:val="22"/>
        </w:rPr>
        <w:br/>
      </w:r>
      <w:r w:rsidRPr="00803409">
        <w:rPr>
          <w:rFonts w:ascii="Arial" w:hAnsi="Arial" w:cs="Arial"/>
          <w:sz w:val="22"/>
          <w:szCs w:val="22"/>
        </w:rPr>
        <w:t xml:space="preserve">z najbliższego szpitala </w:t>
      </w:r>
      <w:r w:rsidR="00042D66">
        <w:rPr>
          <w:rFonts w:ascii="Arial" w:hAnsi="Arial" w:cs="Arial"/>
          <w:sz w:val="22"/>
          <w:szCs w:val="22"/>
        </w:rPr>
        <w:t xml:space="preserve">jest </w:t>
      </w:r>
      <w:r w:rsidRPr="00803409">
        <w:rPr>
          <w:rFonts w:ascii="Arial" w:hAnsi="Arial" w:cs="Arial"/>
          <w:sz w:val="22"/>
          <w:szCs w:val="22"/>
        </w:rPr>
        <w:t>pobierana przez położną i wysyłana do laboratorium bez kodu.</w:t>
      </w:r>
    </w:p>
    <w:p w14:paraId="25A51716" w14:textId="77777777" w:rsidR="00C85A8A" w:rsidRPr="00803409" w:rsidRDefault="00C85A8A" w:rsidP="00E03949">
      <w:pPr>
        <w:pStyle w:val="Tekstprzypisudolnego"/>
        <w:spacing w:before="120" w:after="120"/>
        <w:jc w:val="both"/>
        <w:rPr>
          <w:rFonts w:ascii="Arial" w:hAnsi="Arial" w:cs="Arial"/>
          <w:b/>
          <w:bCs/>
          <w:sz w:val="22"/>
          <w:szCs w:val="22"/>
        </w:rPr>
      </w:pPr>
      <w:bookmarkStart w:id="40" w:name="_Toc491892696"/>
      <w:r w:rsidRPr="00803409">
        <w:rPr>
          <w:rFonts w:ascii="Arial" w:hAnsi="Arial" w:cs="Arial"/>
          <w:b/>
          <w:bCs/>
          <w:sz w:val="22"/>
          <w:szCs w:val="22"/>
        </w:rPr>
        <w:t>Transport prób krwi na bibule do laboratorium przesiewowego.</w:t>
      </w:r>
      <w:bookmarkEnd w:id="40"/>
    </w:p>
    <w:p w14:paraId="49735EF7" w14:textId="7CCE31BE" w:rsidR="00AE20D4" w:rsidRDefault="002E071C" w:rsidP="00E03949">
      <w:pPr>
        <w:pStyle w:val="Tekstprzypisudolnego"/>
        <w:spacing w:before="120" w:after="120"/>
        <w:jc w:val="both"/>
        <w:rPr>
          <w:rFonts w:ascii="Arial" w:hAnsi="Arial" w:cs="Arial"/>
          <w:color w:val="auto"/>
          <w:sz w:val="22"/>
          <w:szCs w:val="22"/>
          <w:lang w:eastAsia="en-US"/>
        </w:rPr>
      </w:pPr>
      <w:r>
        <w:rPr>
          <w:rFonts w:ascii="Arial" w:hAnsi="Arial" w:cs="Arial"/>
          <w:sz w:val="22"/>
          <w:szCs w:val="22"/>
        </w:rPr>
        <w:t>Planuje się, aby b</w:t>
      </w:r>
      <w:r w:rsidR="00C85A8A" w:rsidRPr="00803409">
        <w:rPr>
          <w:rFonts w:ascii="Arial" w:hAnsi="Arial" w:cs="Arial"/>
          <w:sz w:val="22"/>
          <w:szCs w:val="22"/>
        </w:rPr>
        <w:t xml:space="preserve">ibuły z próbkami krwi </w:t>
      </w:r>
      <w:r>
        <w:rPr>
          <w:rFonts w:ascii="Arial" w:hAnsi="Arial" w:cs="Arial"/>
          <w:sz w:val="22"/>
          <w:szCs w:val="22"/>
        </w:rPr>
        <w:t>były</w:t>
      </w:r>
      <w:r w:rsidRPr="00803409">
        <w:rPr>
          <w:rFonts w:ascii="Arial" w:hAnsi="Arial" w:cs="Arial"/>
          <w:sz w:val="22"/>
          <w:szCs w:val="22"/>
        </w:rPr>
        <w:t xml:space="preserve"> </w:t>
      </w:r>
      <w:r w:rsidR="00C85A8A" w:rsidRPr="00803409">
        <w:rPr>
          <w:rFonts w:ascii="Arial" w:hAnsi="Arial" w:cs="Arial"/>
          <w:sz w:val="22"/>
          <w:szCs w:val="22"/>
        </w:rPr>
        <w:t xml:space="preserve">transportowane przez firmę kurierską wyłonioną </w:t>
      </w:r>
      <w:r w:rsidR="00C408AD">
        <w:rPr>
          <w:rFonts w:ascii="Arial" w:hAnsi="Arial" w:cs="Arial"/>
          <w:sz w:val="22"/>
          <w:szCs w:val="22"/>
        </w:rPr>
        <w:br/>
      </w:r>
      <w:r w:rsidR="00C85A8A" w:rsidRPr="00803409">
        <w:rPr>
          <w:rFonts w:ascii="Arial" w:hAnsi="Arial" w:cs="Arial"/>
          <w:sz w:val="22"/>
          <w:szCs w:val="22"/>
        </w:rPr>
        <w:t xml:space="preserve">w postępowaniu </w:t>
      </w:r>
      <w:r w:rsidR="00E9691F">
        <w:rPr>
          <w:rFonts w:ascii="Arial" w:hAnsi="Arial" w:cs="Arial"/>
          <w:sz w:val="22"/>
          <w:szCs w:val="22"/>
        </w:rPr>
        <w:t xml:space="preserve">o udzielenie zamówienia publicznego </w:t>
      </w:r>
      <w:r w:rsidR="00C85A8A" w:rsidRPr="00803409">
        <w:rPr>
          <w:rFonts w:ascii="Arial" w:hAnsi="Arial" w:cs="Arial"/>
          <w:sz w:val="22"/>
          <w:szCs w:val="22"/>
        </w:rPr>
        <w:t>ze wszystkich szpitali do laboratoriów przesiewowych do 7 laboratoriów</w:t>
      </w:r>
      <w:r>
        <w:rPr>
          <w:rFonts w:ascii="Arial" w:hAnsi="Arial" w:cs="Arial"/>
          <w:sz w:val="22"/>
          <w:szCs w:val="22"/>
        </w:rPr>
        <w:t xml:space="preserve">. Firma kurierska powinna zostać wybrana przez realizatora w ciągu 6 miesięcy od dnia podpisania umowy na realizację Programu. Do czasu wybrania firmy kurierskiej, transport próbek będzie realizowany na zasadach obowiązujących w edycji Programu w 2015-2018, gdzie próbki krwi na bibułach były przekazywane przez dany szpital za pośrednictwem zawartej umowy z przewoźnikiem. Należy wskazać, iż transport próbek w poprzednich edycjach </w:t>
      </w:r>
      <w:r w:rsidR="00AE20D4" w:rsidRPr="00AE20D4">
        <w:rPr>
          <w:rFonts w:ascii="Arial" w:hAnsi="Arial" w:cs="Arial"/>
          <w:color w:val="auto"/>
          <w:sz w:val="22"/>
          <w:szCs w:val="22"/>
          <w:lang w:eastAsia="en-US"/>
        </w:rPr>
        <w:t>dla całej Polski wynosi</w:t>
      </w:r>
      <w:r w:rsidR="00AE20D4">
        <w:rPr>
          <w:rFonts w:ascii="Arial" w:hAnsi="Arial" w:cs="Arial"/>
          <w:color w:val="auto"/>
          <w:sz w:val="22"/>
          <w:szCs w:val="22"/>
          <w:lang w:eastAsia="en-US"/>
        </w:rPr>
        <w:t>ł</w:t>
      </w:r>
      <w:r w:rsidR="00AE20D4" w:rsidRPr="00AE20D4">
        <w:rPr>
          <w:rFonts w:ascii="Arial" w:hAnsi="Arial" w:cs="Arial"/>
          <w:color w:val="auto"/>
          <w:sz w:val="22"/>
          <w:szCs w:val="22"/>
          <w:lang w:eastAsia="en-US"/>
        </w:rPr>
        <w:t xml:space="preserve"> średnio 4 dn</w:t>
      </w:r>
      <w:r w:rsidR="00D51A98">
        <w:rPr>
          <w:rFonts w:ascii="Arial" w:hAnsi="Arial" w:cs="Arial"/>
          <w:color w:val="auto"/>
          <w:sz w:val="22"/>
          <w:szCs w:val="22"/>
          <w:lang w:eastAsia="en-US"/>
        </w:rPr>
        <w:t xml:space="preserve">i – </w:t>
      </w:r>
      <w:r w:rsidR="00AE20D4" w:rsidRPr="00AE20D4">
        <w:rPr>
          <w:rFonts w:ascii="Arial" w:hAnsi="Arial" w:cs="Arial"/>
          <w:color w:val="auto"/>
          <w:sz w:val="22"/>
          <w:szCs w:val="22"/>
          <w:lang w:eastAsia="en-US"/>
        </w:rPr>
        <w:t xml:space="preserve">gdzie, skrajnie najdłuższy czas transportu </w:t>
      </w:r>
      <w:r w:rsidR="00AE20D4">
        <w:rPr>
          <w:rFonts w:ascii="Arial" w:hAnsi="Arial" w:cs="Arial"/>
          <w:color w:val="auto"/>
          <w:sz w:val="22"/>
          <w:szCs w:val="22"/>
          <w:lang w:eastAsia="en-US"/>
        </w:rPr>
        <w:t>wynosił</w:t>
      </w:r>
      <w:r w:rsidR="00AE20D4" w:rsidRPr="00AE20D4">
        <w:rPr>
          <w:rFonts w:ascii="Arial" w:hAnsi="Arial" w:cs="Arial"/>
          <w:color w:val="auto"/>
          <w:sz w:val="22"/>
          <w:szCs w:val="22"/>
          <w:lang w:eastAsia="en-US"/>
        </w:rPr>
        <w:t xml:space="preserve"> nawet 14 dni.</w:t>
      </w:r>
      <w:r w:rsidR="00AE20D4">
        <w:rPr>
          <w:rFonts w:ascii="Arial" w:hAnsi="Arial" w:cs="Arial"/>
          <w:color w:val="auto"/>
          <w:sz w:val="22"/>
          <w:szCs w:val="22"/>
          <w:lang w:eastAsia="en-US"/>
        </w:rPr>
        <w:t xml:space="preserve"> W</w:t>
      </w:r>
      <w:r w:rsidR="00AE20D4" w:rsidRPr="00AE20D4">
        <w:rPr>
          <w:rFonts w:ascii="Arial" w:hAnsi="Arial" w:cs="Arial"/>
          <w:color w:val="auto"/>
          <w:sz w:val="22"/>
          <w:szCs w:val="22"/>
          <w:lang w:eastAsia="en-US"/>
        </w:rPr>
        <w:t>ydłużony czas transportu próbek krwi w zróżnicowanej temperaturze otoczenia pogarsza jakości próbek i może nieść za sobą błędne wyniki, a tym samym konieczność powtórzenia badania.</w:t>
      </w:r>
      <w:r w:rsidR="00AE20D4">
        <w:rPr>
          <w:rFonts w:ascii="Arial" w:hAnsi="Arial" w:cs="Arial"/>
          <w:color w:val="auto"/>
          <w:sz w:val="22"/>
          <w:szCs w:val="22"/>
          <w:lang w:eastAsia="en-US"/>
        </w:rPr>
        <w:t xml:space="preserve"> </w:t>
      </w:r>
      <w:r w:rsidR="008E66A1" w:rsidRPr="008E66A1">
        <w:rPr>
          <w:rFonts w:ascii="Arial" w:hAnsi="Arial" w:cs="Arial"/>
          <w:color w:val="auto"/>
          <w:sz w:val="22"/>
          <w:szCs w:val="22"/>
          <w:lang w:eastAsia="en-US"/>
        </w:rPr>
        <w:t>Długi czas transportu powoduje również opóźnienie diagnostyki i włączenia leczenia w przypadku dzieci chorych.</w:t>
      </w:r>
    </w:p>
    <w:p w14:paraId="6A0EF781" w14:textId="77777777"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Próbki krwi po wysuszeniu będą pakowane do specjalnej koperty z nadrukiem i adresem odbiorcy (laboratorium).</w:t>
      </w:r>
    </w:p>
    <w:p w14:paraId="5B39FE88" w14:textId="12AE13BA"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Próbki będą odbierane przez kurierów ze szpitali 5 razy w tygodniu i dostarczane na następny dzień roboczy w godzinach </w:t>
      </w:r>
      <w:r w:rsidR="00D51A98">
        <w:rPr>
          <w:rFonts w:ascii="Arial" w:hAnsi="Arial" w:cs="Arial"/>
          <w:sz w:val="22"/>
          <w:szCs w:val="22"/>
        </w:rPr>
        <w:t>po</w:t>
      </w:r>
      <w:r w:rsidRPr="00803409">
        <w:rPr>
          <w:rFonts w:ascii="Arial" w:hAnsi="Arial" w:cs="Arial"/>
          <w:sz w:val="22"/>
          <w:szCs w:val="22"/>
        </w:rPr>
        <w:t xml:space="preserve">rannych bezpośrednio do wyznaczonych laboratoriów </w:t>
      </w:r>
      <w:r w:rsidR="004378DA">
        <w:rPr>
          <w:rFonts w:ascii="Arial" w:hAnsi="Arial" w:cs="Arial"/>
          <w:sz w:val="22"/>
          <w:szCs w:val="22"/>
        </w:rPr>
        <w:br/>
      </w:r>
      <w:r w:rsidRPr="00803409">
        <w:rPr>
          <w:rFonts w:ascii="Arial" w:hAnsi="Arial" w:cs="Arial"/>
          <w:sz w:val="22"/>
          <w:szCs w:val="22"/>
        </w:rPr>
        <w:t>za potwierdzeniem godziny i daty odbioru.</w:t>
      </w:r>
    </w:p>
    <w:p w14:paraId="3238F55F" w14:textId="77777777" w:rsidR="00AA7E8F" w:rsidRDefault="00AA7E8F" w:rsidP="00E03949">
      <w:pPr>
        <w:pStyle w:val="Tekstprzypisudolnego"/>
        <w:spacing w:before="120" w:after="120"/>
        <w:jc w:val="both"/>
        <w:rPr>
          <w:rFonts w:ascii="Arial" w:hAnsi="Arial" w:cs="Arial"/>
          <w:b/>
          <w:bCs/>
          <w:sz w:val="22"/>
          <w:szCs w:val="22"/>
        </w:rPr>
      </w:pPr>
      <w:bookmarkStart w:id="41" w:name="_Toc491892697"/>
    </w:p>
    <w:p w14:paraId="5AE68C1C" w14:textId="49536814" w:rsidR="00C85A8A" w:rsidRPr="00803409" w:rsidRDefault="00C85A8A" w:rsidP="00E03949">
      <w:pPr>
        <w:pStyle w:val="Tekstprzypisudolnego"/>
        <w:spacing w:before="120" w:after="120"/>
        <w:jc w:val="both"/>
        <w:rPr>
          <w:rFonts w:ascii="Arial" w:hAnsi="Arial" w:cs="Arial"/>
          <w:b/>
          <w:bCs/>
          <w:sz w:val="22"/>
          <w:szCs w:val="22"/>
        </w:rPr>
      </w:pPr>
      <w:r w:rsidRPr="00803409">
        <w:rPr>
          <w:rFonts w:ascii="Arial" w:hAnsi="Arial" w:cs="Arial"/>
          <w:b/>
          <w:bCs/>
          <w:sz w:val="22"/>
          <w:szCs w:val="22"/>
        </w:rPr>
        <w:lastRenderedPageBreak/>
        <w:t>Rejestracja w laboratorium</w:t>
      </w:r>
      <w:bookmarkEnd w:id="41"/>
    </w:p>
    <w:p w14:paraId="5999ECCE" w14:textId="77777777"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Próbki krwi dostarczone do laboratorium muszą być jak najszybciej zarejestrowane </w:t>
      </w:r>
      <w:r w:rsidR="00C408AD">
        <w:rPr>
          <w:rFonts w:ascii="Arial" w:hAnsi="Arial" w:cs="Arial"/>
          <w:sz w:val="22"/>
          <w:szCs w:val="22"/>
        </w:rPr>
        <w:br/>
      </w:r>
      <w:r w:rsidRPr="00803409">
        <w:rPr>
          <w:rFonts w:ascii="Arial" w:hAnsi="Arial" w:cs="Arial"/>
          <w:sz w:val="22"/>
          <w:szCs w:val="22"/>
        </w:rPr>
        <w:t>w systemie komputerowym aby zminimalizować ryzyko zgubienia bibuły w laboratorium.</w:t>
      </w:r>
    </w:p>
    <w:p w14:paraId="011E847D" w14:textId="11CB155C"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Rejestrację bibuły rozpoczyna się przez odczyt kodu z etykiety naklejonej na bibułę za pomocą czytnika kodów paskowych podłączonego do komputera, co zabezpiecza przed pomyłkami </w:t>
      </w:r>
      <w:r w:rsidR="004378DA">
        <w:rPr>
          <w:rFonts w:ascii="Arial" w:hAnsi="Arial" w:cs="Arial"/>
          <w:sz w:val="22"/>
          <w:szCs w:val="22"/>
        </w:rPr>
        <w:br/>
      </w:r>
      <w:r w:rsidRPr="00803409">
        <w:rPr>
          <w:rFonts w:ascii="Arial" w:hAnsi="Arial" w:cs="Arial"/>
          <w:sz w:val="22"/>
          <w:szCs w:val="22"/>
        </w:rPr>
        <w:t>w odczycie kodu (</w:t>
      </w:r>
      <w:r w:rsidR="00042D66">
        <w:rPr>
          <w:rFonts w:ascii="Arial" w:hAnsi="Arial" w:cs="Arial"/>
          <w:sz w:val="22"/>
          <w:szCs w:val="22"/>
        </w:rPr>
        <w:t xml:space="preserve">jest </w:t>
      </w:r>
      <w:r w:rsidRPr="00803409">
        <w:rPr>
          <w:rFonts w:ascii="Arial" w:hAnsi="Arial" w:cs="Arial"/>
          <w:sz w:val="22"/>
          <w:szCs w:val="22"/>
        </w:rPr>
        <w:t xml:space="preserve">sprawdzany ostatni siódmy znak będący znakiem kontrolnym kodu). </w:t>
      </w:r>
      <w:r w:rsidR="004378DA">
        <w:rPr>
          <w:rFonts w:ascii="Arial" w:hAnsi="Arial" w:cs="Arial"/>
          <w:sz w:val="22"/>
          <w:szCs w:val="22"/>
        </w:rPr>
        <w:br/>
      </w:r>
      <w:r w:rsidRPr="00803409">
        <w:rPr>
          <w:rFonts w:ascii="Arial" w:hAnsi="Arial" w:cs="Arial"/>
          <w:sz w:val="22"/>
          <w:szCs w:val="22"/>
        </w:rPr>
        <w:t xml:space="preserve">Po odczycie identyfikatora, </w:t>
      </w:r>
      <w:r w:rsidR="00F01F15">
        <w:rPr>
          <w:rFonts w:ascii="Arial" w:hAnsi="Arial" w:cs="Arial"/>
          <w:sz w:val="22"/>
          <w:szCs w:val="22"/>
        </w:rPr>
        <w:t>dedykowane oprogramowanie do badań</w:t>
      </w:r>
      <w:r w:rsidRPr="00803409">
        <w:rPr>
          <w:rFonts w:ascii="Arial" w:hAnsi="Arial" w:cs="Arial"/>
          <w:sz w:val="22"/>
          <w:szCs w:val="22"/>
        </w:rPr>
        <w:t xml:space="preserve"> sprawdza czy odczytany kod jest przypisany do oddziału noworodkowego – tylko kody z przypisanym wcześniej oddziałem </w:t>
      </w:r>
      <w:r w:rsidR="00042D66">
        <w:rPr>
          <w:rFonts w:ascii="Arial" w:hAnsi="Arial" w:cs="Arial"/>
          <w:sz w:val="22"/>
          <w:szCs w:val="22"/>
        </w:rPr>
        <w:t xml:space="preserve">są </w:t>
      </w:r>
      <w:r w:rsidRPr="00803409">
        <w:rPr>
          <w:rFonts w:ascii="Arial" w:hAnsi="Arial" w:cs="Arial"/>
          <w:sz w:val="22"/>
          <w:szCs w:val="22"/>
        </w:rPr>
        <w:t>uznawane za kody prawidłowe.</w:t>
      </w:r>
    </w:p>
    <w:p w14:paraId="0ACD673C" w14:textId="1244B561"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Jeśli odczytany identyfikator jest </w:t>
      </w:r>
      <w:r w:rsidR="00E9691F" w:rsidRPr="00803409">
        <w:rPr>
          <w:rFonts w:ascii="Arial" w:hAnsi="Arial" w:cs="Arial"/>
          <w:sz w:val="22"/>
          <w:szCs w:val="22"/>
        </w:rPr>
        <w:t>prawidłowy</w:t>
      </w:r>
      <w:r w:rsidR="00E9691F">
        <w:rPr>
          <w:rFonts w:ascii="Arial" w:hAnsi="Arial" w:cs="Arial"/>
          <w:sz w:val="22"/>
          <w:szCs w:val="22"/>
        </w:rPr>
        <w:t xml:space="preserve">, </w:t>
      </w:r>
      <w:r w:rsidRPr="00803409">
        <w:rPr>
          <w:rFonts w:ascii="Arial" w:hAnsi="Arial" w:cs="Arial"/>
          <w:sz w:val="22"/>
          <w:szCs w:val="22"/>
        </w:rPr>
        <w:t xml:space="preserve">system pozwala na wpisanie danych z bibuły. Dla wszystkich próbek </w:t>
      </w:r>
      <w:r w:rsidR="00D51A98" w:rsidRPr="00803409">
        <w:rPr>
          <w:rFonts w:ascii="Arial" w:hAnsi="Arial" w:cs="Arial"/>
          <w:sz w:val="22"/>
          <w:szCs w:val="22"/>
        </w:rPr>
        <w:t xml:space="preserve">są </w:t>
      </w:r>
      <w:r w:rsidRPr="00803409">
        <w:rPr>
          <w:rFonts w:ascii="Arial" w:hAnsi="Arial" w:cs="Arial"/>
          <w:sz w:val="22"/>
          <w:szCs w:val="22"/>
        </w:rPr>
        <w:t>wpisywane informacje zapisane na bibule jako „Dane matki</w:t>
      </w:r>
      <w:r w:rsidR="00042D66">
        <w:rPr>
          <w:rFonts w:ascii="Arial" w:hAnsi="Arial" w:cs="Arial"/>
          <w:sz w:val="22"/>
          <w:szCs w:val="22"/>
        </w:rPr>
        <w:t>/opiekuna prawnego</w:t>
      </w:r>
      <w:r w:rsidRPr="00803409">
        <w:rPr>
          <w:rFonts w:ascii="Arial" w:hAnsi="Arial" w:cs="Arial"/>
          <w:sz w:val="22"/>
          <w:szCs w:val="22"/>
        </w:rPr>
        <w:t xml:space="preserve">” i „Dane dziecka”. Adres </w:t>
      </w:r>
      <w:r w:rsidR="00042D66">
        <w:rPr>
          <w:rFonts w:ascii="Arial" w:hAnsi="Arial" w:cs="Arial"/>
          <w:sz w:val="22"/>
          <w:szCs w:val="22"/>
        </w:rPr>
        <w:t xml:space="preserve">jest </w:t>
      </w:r>
      <w:r w:rsidRPr="00803409">
        <w:rPr>
          <w:rFonts w:ascii="Arial" w:hAnsi="Arial" w:cs="Arial"/>
          <w:sz w:val="22"/>
          <w:szCs w:val="22"/>
        </w:rPr>
        <w:t xml:space="preserve">wpisywany po wykonaniu analiz tylko w przypadku gdy </w:t>
      </w:r>
      <w:r w:rsidR="00042D66">
        <w:rPr>
          <w:rFonts w:ascii="Arial" w:hAnsi="Arial" w:cs="Arial"/>
          <w:sz w:val="22"/>
          <w:szCs w:val="22"/>
        </w:rPr>
        <w:t xml:space="preserve">jest </w:t>
      </w:r>
      <w:r w:rsidRPr="00803409">
        <w:rPr>
          <w:rFonts w:ascii="Arial" w:hAnsi="Arial" w:cs="Arial"/>
          <w:sz w:val="22"/>
          <w:szCs w:val="22"/>
        </w:rPr>
        <w:t xml:space="preserve">potrzebne wysłanie listów do rodziców. Dodatkowo podczas rejestracji </w:t>
      </w:r>
      <w:r w:rsidR="00042D66">
        <w:rPr>
          <w:rFonts w:ascii="Arial" w:hAnsi="Arial" w:cs="Arial"/>
          <w:sz w:val="22"/>
          <w:szCs w:val="22"/>
        </w:rPr>
        <w:t xml:space="preserve">jest </w:t>
      </w:r>
      <w:r w:rsidRPr="00803409">
        <w:rPr>
          <w:rFonts w:ascii="Arial" w:hAnsi="Arial" w:cs="Arial"/>
          <w:sz w:val="22"/>
          <w:szCs w:val="22"/>
        </w:rPr>
        <w:t>wprowadzana informacja o udzieleniu zgody na badania molekularne.</w:t>
      </w:r>
    </w:p>
    <w:p w14:paraId="04FE28A4" w14:textId="759A7141"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Podczas rejestracji osoba wpisująca dane określa również jakość pobrania próbek krwi. Próbki z nieprawidłowym pobraniem (zbyt mało krwi, krew tylko z jednej strony bibuły, zalanie bibuły wodą lub inną cieczą, itp.) nie są przekazywane do badań i konieczne jest od razu wpisanie adresu aby do rodziców wysłać nową czystą bibułę na powtórne pobranie krwi. Do </w:t>
      </w:r>
      <w:r w:rsidR="00F01F15">
        <w:rPr>
          <w:rFonts w:ascii="Arial" w:hAnsi="Arial" w:cs="Arial"/>
          <w:sz w:val="22"/>
          <w:szCs w:val="22"/>
        </w:rPr>
        <w:t>opiekuna prawnego dziecka</w:t>
      </w:r>
      <w:r w:rsidRPr="00803409">
        <w:rPr>
          <w:rFonts w:ascii="Arial" w:hAnsi="Arial" w:cs="Arial"/>
          <w:sz w:val="22"/>
          <w:szCs w:val="22"/>
        </w:rPr>
        <w:t xml:space="preserve"> </w:t>
      </w:r>
      <w:r w:rsidR="00D51A98" w:rsidRPr="00803409">
        <w:rPr>
          <w:rFonts w:ascii="Arial" w:hAnsi="Arial" w:cs="Arial"/>
          <w:sz w:val="22"/>
          <w:szCs w:val="22"/>
        </w:rPr>
        <w:t xml:space="preserve">jest </w:t>
      </w:r>
      <w:r w:rsidRPr="00803409">
        <w:rPr>
          <w:rFonts w:ascii="Arial" w:hAnsi="Arial" w:cs="Arial"/>
          <w:sz w:val="22"/>
          <w:szCs w:val="22"/>
        </w:rPr>
        <w:t>wysyłana czysta bibuła z naklejonym identyfikatorem, dzięki czemu system może kontrolować czy bibuła wróciła od rodziców z pobraną krwią.</w:t>
      </w:r>
    </w:p>
    <w:p w14:paraId="2569D144" w14:textId="041599C3"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Po zarejestrowaniu próbki </w:t>
      </w:r>
      <w:r w:rsidR="00D51A98" w:rsidRPr="00803409">
        <w:rPr>
          <w:rFonts w:ascii="Arial" w:hAnsi="Arial" w:cs="Arial"/>
          <w:sz w:val="22"/>
          <w:szCs w:val="22"/>
        </w:rPr>
        <w:t xml:space="preserve">są </w:t>
      </w:r>
      <w:r w:rsidRPr="00803409">
        <w:rPr>
          <w:rFonts w:ascii="Arial" w:hAnsi="Arial" w:cs="Arial"/>
          <w:sz w:val="22"/>
          <w:szCs w:val="22"/>
        </w:rPr>
        <w:t>przekazywane</w:t>
      </w:r>
      <w:r w:rsidR="008E66A1">
        <w:rPr>
          <w:rFonts w:ascii="Arial" w:hAnsi="Arial" w:cs="Arial"/>
          <w:sz w:val="22"/>
          <w:szCs w:val="22"/>
        </w:rPr>
        <w:t xml:space="preserve"> do wykonania testów przesiewowych.</w:t>
      </w:r>
      <w:r w:rsidRPr="00803409">
        <w:rPr>
          <w:rFonts w:ascii="Arial" w:hAnsi="Arial" w:cs="Arial"/>
          <w:sz w:val="22"/>
          <w:szCs w:val="22"/>
        </w:rPr>
        <w:t xml:space="preserve"> </w:t>
      </w:r>
    </w:p>
    <w:p w14:paraId="678DE9F1" w14:textId="77777777" w:rsidR="00C85A8A" w:rsidRPr="00803409" w:rsidRDefault="00E03949" w:rsidP="00E03949">
      <w:pPr>
        <w:pStyle w:val="Tekstprzypisudolnego"/>
        <w:spacing w:before="120" w:after="120"/>
        <w:jc w:val="both"/>
        <w:rPr>
          <w:rFonts w:ascii="Arial" w:hAnsi="Arial" w:cs="Arial"/>
          <w:b/>
          <w:bCs/>
          <w:sz w:val="22"/>
          <w:szCs w:val="22"/>
        </w:rPr>
      </w:pPr>
      <w:bookmarkStart w:id="42" w:name="_Toc491892698"/>
      <w:r>
        <w:rPr>
          <w:rFonts w:ascii="Arial" w:hAnsi="Arial" w:cs="Arial"/>
          <w:b/>
          <w:bCs/>
          <w:sz w:val="22"/>
          <w:szCs w:val="22"/>
        </w:rPr>
        <w:t>T</w:t>
      </w:r>
      <w:r w:rsidR="00C85A8A" w:rsidRPr="00803409">
        <w:rPr>
          <w:rFonts w:ascii="Arial" w:hAnsi="Arial" w:cs="Arial"/>
          <w:b/>
          <w:bCs/>
          <w:sz w:val="22"/>
          <w:szCs w:val="22"/>
        </w:rPr>
        <w:t>esty przesiewowe (Laboratorium)</w:t>
      </w:r>
      <w:bookmarkEnd w:id="42"/>
    </w:p>
    <w:p w14:paraId="4A54A8A4" w14:textId="33CFEF59"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Laboratorium jest obowiązane do bezzwłocznego wykonania testów przesiewowych. Praktycznie próbki są wstawiane do testu w dniu otrzymania. Laboratorium pracuje 6 dni </w:t>
      </w:r>
      <w:r w:rsidR="00C408AD">
        <w:rPr>
          <w:rFonts w:ascii="Arial" w:hAnsi="Arial" w:cs="Arial"/>
          <w:sz w:val="22"/>
          <w:szCs w:val="22"/>
        </w:rPr>
        <w:br/>
      </w:r>
      <w:r w:rsidRPr="00803409">
        <w:rPr>
          <w:rFonts w:ascii="Arial" w:hAnsi="Arial" w:cs="Arial"/>
          <w:sz w:val="22"/>
          <w:szCs w:val="22"/>
        </w:rPr>
        <w:t xml:space="preserve">w tygodniu. Analizy </w:t>
      </w:r>
      <w:r w:rsidR="00D51A98" w:rsidRPr="00803409">
        <w:rPr>
          <w:rFonts w:ascii="Arial" w:hAnsi="Arial" w:cs="Arial"/>
          <w:sz w:val="22"/>
          <w:szCs w:val="22"/>
        </w:rPr>
        <w:t xml:space="preserve">są </w:t>
      </w:r>
      <w:r w:rsidRPr="00803409">
        <w:rPr>
          <w:rFonts w:ascii="Arial" w:hAnsi="Arial" w:cs="Arial"/>
          <w:sz w:val="22"/>
          <w:szCs w:val="22"/>
        </w:rPr>
        <w:t xml:space="preserve">wykonywane za pomocą testów ilościowych przeznaczonych do badań przesiewowych, zgodnie z instrukcją </w:t>
      </w:r>
      <w:r w:rsidR="003A3435">
        <w:rPr>
          <w:rFonts w:ascii="Arial" w:hAnsi="Arial" w:cs="Arial"/>
          <w:sz w:val="22"/>
          <w:szCs w:val="22"/>
        </w:rPr>
        <w:t>wytwórcy</w:t>
      </w:r>
      <w:r w:rsidRPr="00803409">
        <w:rPr>
          <w:rFonts w:ascii="Arial" w:hAnsi="Arial" w:cs="Arial"/>
          <w:sz w:val="22"/>
          <w:szCs w:val="22"/>
        </w:rPr>
        <w:t xml:space="preserve">. Badanie metodą tandemowej spektrometrii mas (MS/MS) </w:t>
      </w:r>
      <w:r w:rsidR="00042D66">
        <w:rPr>
          <w:rFonts w:ascii="Arial" w:hAnsi="Arial" w:cs="Arial"/>
          <w:sz w:val="22"/>
          <w:szCs w:val="22"/>
        </w:rPr>
        <w:t xml:space="preserve">jest </w:t>
      </w:r>
      <w:r w:rsidRPr="00803409">
        <w:rPr>
          <w:rFonts w:ascii="Arial" w:hAnsi="Arial" w:cs="Arial"/>
          <w:sz w:val="22"/>
          <w:szCs w:val="22"/>
        </w:rPr>
        <w:t xml:space="preserve">wykonywane metodą opracowaną i </w:t>
      </w:r>
      <w:proofErr w:type="spellStart"/>
      <w:r w:rsidRPr="00803409">
        <w:rPr>
          <w:rFonts w:ascii="Arial" w:hAnsi="Arial" w:cs="Arial"/>
          <w:sz w:val="22"/>
          <w:szCs w:val="22"/>
        </w:rPr>
        <w:t>zwalidowaną</w:t>
      </w:r>
      <w:proofErr w:type="spellEnd"/>
      <w:r w:rsidRPr="00803409">
        <w:rPr>
          <w:rFonts w:ascii="Arial" w:hAnsi="Arial" w:cs="Arial"/>
          <w:sz w:val="22"/>
          <w:szCs w:val="22"/>
        </w:rPr>
        <w:t xml:space="preserve"> w </w:t>
      </w:r>
      <w:proofErr w:type="spellStart"/>
      <w:r w:rsidRPr="00803409">
        <w:rPr>
          <w:rFonts w:ascii="Arial" w:hAnsi="Arial" w:cs="Arial"/>
          <w:sz w:val="22"/>
          <w:szCs w:val="22"/>
        </w:rPr>
        <w:t>IMiD</w:t>
      </w:r>
      <w:proofErr w:type="spellEnd"/>
      <w:r w:rsidRPr="00803409">
        <w:rPr>
          <w:rFonts w:ascii="Arial" w:hAnsi="Arial" w:cs="Arial"/>
          <w:sz w:val="22"/>
          <w:szCs w:val="22"/>
        </w:rPr>
        <w:t xml:space="preserve"> z wykorzystaniem odczynników, a nie komercyjnych testów. Wszystkie badania podlegają wewnętrznej </w:t>
      </w:r>
      <w:r w:rsidR="004378DA">
        <w:rPr>
          <w:rFonts w:ascii="Arial" w:hAnsi="Arial" w:cs="Arial"/>
          <w:sz w:val="22"/>
          <w:szCs w:val="22"/>
        </w:rPr>
        <w:br/>
      </w:r>
      <w:r w:rsidRPr="00803409">
        <w:rPr>
          <w:rFonts w:ascii="Arial" w:hAnsi="Arial" w:cs="Arial"/>
          <w:sz w:val="22"/>
          <w:szCs w:val="22"/>
        </w:rPr>
        <w:t>i międzynarodowej kontroli jakości.</w:t>
      </w:r>
    </w:p>
    <w:p w14:paraId="2CD674E5" w14:textId="046E090A"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Wykonywanie testów </w:t>
      </w:r>
      <w:r w:rsidR="00A670A3">
        <w:rPr>
          <w:rFonts w:ascii="Arial" w:hAnsi="Arial" w:cs="Arial"/>
          <w:sz w:val="22"/>
          <w:szCs w:val="22"/>
        </w:rPr>
        <w:t xml:space="preserve">jest </w:t>
      </w:r>
      <w:r w:rsidRPr="00803409">
        <w:rPr>
          <w:rFonts w:ascii="Arial" w:hAnsi="Arial" w:cs="Arial"/>
          <w:sz w:val="22"/>
          <w:szCs w:val="22"/>
        </w:rPr>
        <w:t>podzielone na kilka etapów:</w:t>
      </w:r>
    </w:p>
    <w:p w14:paraId="3A4F3C73" w14:textId="4BE7B690"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1. Wycinanie krążków próbek krwi z bibuły (średnica 3.5mm) do płytek z kodem paskowym pod nadzorem </w:t>
      </w:r>
      <w:r w:rsidR="00F01F15">
        <w:rPr>
          <w:rFonts w:ascii="Arial" w:hAnsi="Arial" w:cs="Arial"/>
          <w:sz w:val="22"/>
          <w:szCs w:val="22"/>
        </w:rPr>
        <w:t>dedykowanego oprogramowania</w:t>
      </w:r>
      <w:r w:rsidRPr="00803409">
        <w:rPr>
          <w:rFonts w:ascii="Arial" w:hAnsi="Arial" w:cs="Arial"/>
          <w:sz w:val="22"/>
          <w:szCs w:val="22"/>
        </w:rPr>
        <w:t xml:space="preserve">. </w:t>
      </w:r>
      <w:r w:rsidR="00F01F15">
        <w:rPr>
          <w:rFonts w:ascii="Arial" w:hAnsi="Arial" w:cs="Arial"/>
          <w:sz w:val="22"/>
          <w:szCs w:val="22"/>
        </w:rPr>
        <w:t>Oprogramowanie</w:t>
      </w:r>
      <w:r w:rsidRPr="00803409">
        <w:rPr>
          <w:rFonts w:ascii="Arial" w:hAnsi="Arial" w:cs="Arial"/>
          <w:sz w:val="22"/>
          <w:szCs w:val="22"/>
        </w:rPr>
        <w:t xml:space="preserve"> steruje wycinarką </w:t>
      </w:r>
      <w:r w:rsidR="004378DA">
        <w:rPr>
          <w:rFonts w:ascii="Arial" w:hAnsi="Arial" w:cs="Arial"/>
          <w:sz w:val="22"/>
          <w:szCs w:val="22"/>
        </w:rPr>
        <w:br/>
      </w:r>
      <w:r w:rsidRPr="00803409">
        <w:rPr>
          <w:rFonts w:ascii="Arial" w:hAnsi="Arial" w:cs="Arial"/>
          <w:sz w:val="22"/>
          <w:szCs w:val="22"/>
        </w:rPr>
        <w:t xml:space="preserve">i kontroluje jaka bibuła może być wycięta do określonego dołka płytki pomiarowej. Do płytki </w:t>
      </w:r>
      <w:r w:rsidRPr="00803409">
        <w:rPr>
          <w:rFonts w:ascii="Arial" w:hAnsi="Arial" w:cs="Arial"/>
          <w:sz w:val="22"/>
          <w:szCs w:val="22"/>
        </w:rPr>
        <w:lastRenderedPageBreak/>
        <w:t xml:space="preserve">wycinane są bibuły krzywej kalibrującej (wzorcowej), próbki kontroli wewnętrznej, próbki </w:t>
      </w:r>
      <w:r w:rsidR="004378DA">
        <w:rPr>
          <w:rFonts w:ascii="Arial" w:hAnsi="Arial" w:cs="Arial"/>
          <w:sz w:val="22"/>
          <w:szCs w:val="22"/>
        </w:rPr>
        <w:br/>
      </w:r>
      <w:r w:rsidRPr="00803409">
        <w:rPr>
          <w:rFonts w:ascii="Arial" w:hAnsi="Arial" w:cs="Arial"/>
          <w:sz w:val="22"/>
          <w:szCs w:val="22"/>
        </w:rPr>
        <w:t>z bibuł noworodków, próbki z bibuł monitorowania leczenia oraz okresowe kontrole zewnętrzne (np. Atlanta CDC). Dane o płytce (numer płytki,  identyfikatory bibuł i pozycja bibuły) w płytce są zapisywane w systemie. Osoba wycinająca dodatkowo kontroluje jakość pobrania krwi na bibule – w przypadku niewłaściwego pobrania krwi bibuła nie jest wycinana lecz do rodziców wysyłana jest nowa czysta bibuła na powtórne pobranie próbki krwi.</w:t>
      </w:r>
    </w:p>
    <w:p w14:paraId="0CCED7A8" w14:textId="77777777"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2. Pipetowanie (ekstrakcja) – nalewanie do dołków płytki roztworu ekstrakcyjnego.</w:t>
      </w:r>
    </w:p>
    <w:p w14:paraId="7633ED45" w14:textId="77777777"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3. Inkubacja – zależnie od testu inkubacja trwa od kilku do kilkunastu godzin.</w:t>
      </w:r>
    </w:p>
    <w:p w14:paraId="41225478" w14:textId="135392AC"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4. Usuwanie krążków bibuł i płukanie – w zależności od testu krążki są usuwane z dołka </w:t>
      </w:r>
      <w:r w:rsidR="004378DA">
        <w:rPr>
          <w:rFonts w:ascii="Arial" w:hAnsi="Arial" w:cs="Arial"/>
          <w:sz w:val="22"/>
          <w:szCs w:val="22"/>
        </w:rPr>
        <w:br/>
      </w:r>
      <w:r w:rsidRPr="00803409">
        <w:rPr>
          <w:rFonts w:ascii="Arial" w:hAnsi="Arial" w:cs="Arial"/>
          <w:sz w:val="22"/>
          <w:szCs w:val="22"/>
        </w:rPr>
        <w:t xml:space="preserve">za pomocą specjalnej pompy próżniowej (płytki z </w:t>
      </w:r>
      <w:proofErr w:type="spellStart"/>
      <w:r w:rsidRPr="00803409">
        <w:rPr>
          <w:rFonts w:ascii="Arial" w:hAnsi="Arial" w:cs="Arial"/>
          <w:sz w:val="22"/>
          <w:szCs w:val="22"/>
        </w:rPr>
        <w:t>opłaszczeniem</w:t>
      </w:r>
      <w:proofErr w:type="spellEnd"/>
      <w:r w:rsidRPr="00803409">
        <w:rPr>
          <w:rFonts w:ascii="Arial" w:hAnsi="Arial" w:cs="Arial"/>
          <w:sz w:val="22"/>
          <w:szCs w:val="22"/>
        </w:rPr>
        <w:t xml:space="preserve"> przeciwciałem) lub roztwór jest przenoszony do nowej płytk</w:t>
      </w:r>
      <w:r w:rsidR="00D51A98">
        <w:rPr>
          <w:rFonts w:ascii="Arial" w:hAnsi="Arial" w:cs="Arial"/>
          <w:sz w:val="22"/>
          <w:szCs w:val="22"/>
        </w:rPr>
        <w:t>i</w:t>
      </w:r>
      <w:r w:rsidRPr="00803409">
        <w:rPr>
          <w:rFonts w:ascii="Arial" w:hAnsi="Arial" w:cs="Arial"/>
          <w:sz w:val="22"/>
          <w:szCs w:val="22"/>
        </w:rPr>
        <w:t xml:space="preserve"> za pomocą ręcznej pipety.</w:t>
      </w:r>
    </w:p>
    <w:p w14:paraId="5D0F68B7" w14:textId="1C0AB9C5"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5. Pipetowanie (w zależności od testu) roztworu stopującego reakcję</w:t>
      </w:r>
      <w:r w:rsidR="00D51A98">
        <w:rPr>
          <w:rFonts w:ascii="Arial" w:hAnsi="Arial" w:cs="Arial"/>
          <w:sz w:val="22"/>
          <w:szCs w:val="22"/>
        </w:rPr>
        <w:t>.</w:t>
      </w:r>
    </w:p>
    <w:p w14:paraId="33312E9D" w14:textId="0FF7B8EA"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6. Przygotowanie aparatów pomiarowych – wygrzewanie, płukanie wstępne, pomiary płytek wzorcowych dla kontroli jakości aparatu (wykonywane przed serią pomiarów). Wyniki pomiarów kontroli </w:t>
      </w:r>
      <w:r w:rsidR="00D51A98" w:rsidRPr="00803409">
        <w:rPr>
          <w:rFonts w:ascii="Arial" w:hAnsi="Arial" w:cs="Arial"/>
          <w:sz w:val="22"/>
          <w:szCs w:val="22"/>
        </w:rPr>
        <w:t xml:space="preserve">są </w:t>
      </w:r>
      <w:r w:rsidRPr="00803409">
        <w:rPr>
          <w:rFonts w:ascii="Arial" w:hAnsi="Arial" w:cs="Arial"/>
          <w:sz w:val="22"/>
          <w:szCs w:val="22"/>
        </w:rPr>
        <w:t>zapisywane w systemie.</w:t>
      </w:r>
    </w:p>
    <w:p w14:paraId="00D619BA" w14:textId="082E9A98"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7a. Pomiar kolorymetryczny</w:t>
      </w:r>
      <w:r w:rsidR="008E66A1">
        <w:rPr>
          <w:rFonts w:ascii="Arial" w:hAnsi="Arial" w:cs="Arial"/>
          <w:sz w:val="22"/>
          <w:szCs w:val="22"/>
        </w:rPr>
        <w:t>,</w:t>
      </w:r>
      <w:r w:rsidRPr="00803409">
        <w:rPr>
          <w:rFonts w:ascii="Arial" w:hAnsi="Arial" w:cs="Arial"/>
          <w:sz w:val="22"/>
          <w:szCs w:val="22"/>
        </w:rPr>
        <w:t xml:space="preserve"> </w:t>
      </w:r>
      <w:proofErr w:type="spellStart"/>
      <w:r w:rsidR="008E66A1" w:rsidRPr="008E66A1">
        <w:rPr>
          <w:rFonts w:ascii="Arial" w:hAnsi="Arial" w:cs="Arial"/>
          <w:sz w:val="22"/>
          <w:szCs w:val="22"/>
        </w:rPr>
        <w:t>luminometryczny</w:t>
      </w:r>
      <w:proofErr w:type="spellEnd"/>
      <w:r w:rsidR="008E66A1" w:rsidRPr="008E66A1">
        <w:rPr>
          <w:rFonts w:ascii="Arial" w:hAnsi="Arial" w:cs="Arial"/>
          <w:sz w:val="22"/>
          <w:szCs w:val="22"/>
        </w:rPr>
        <w:t xml:space="preserve"> i fluorymetryczny </w:t>
      </w:r>
      <w:r w:rsidR="00D51A98" w:rsidRPr="00803409">
        <w:rPr>
          <w:rFonts w:ascii="Arial" w:hAnsi="Arial" w:cs="Arial"/>
          <w:sz w:val="22"/>
          <w:szCs w:val="22"/>
        </w:rPr>
        <w:t xml:space="preserve">jest </w:t>
      </w:r>
      <w:r w:rsidRPr="00803409">
        <w:rPr>
          <w:rFonts w:ascii="Arial" w:hAnsi="Arial" w:cs="Arial"/>
          <w:sz w:val="22"/>
          <w:szCs w:val="22"/>
        </w:rPr>
        <w:t xml:space="preserve">wykonywany </w:t>
      </w:r>
      <w:r w:rsidR="004378DA">
        <w:rPr>
          <w:rFonts w:ascii="Arial" w:hAnsi="Arial" w:cs="Arial"/>
          <w:sz w:val="22"/>
          <w:szCs w:val="22"/>
        </w:rPr>
        <w:br/>
      </w:r>
      <w:r w:rsidRPr="00803409">
        <w:rPr>
          <w:rFonts w:ascii="Arial" w:hAnsi="Arial" w:cs="Arial"/>
          <w:sz w:val="22"/>
          <w:szCs w:val="22"/>
        </w:rPr>
        <w:t xml:space="preserve">na aparatach połączonych z komputerem. </w:t>
      </w:r>
      <w:r w:rsidR="008E66A1" w:rsidRPr="008E66A1">
        <w:rPr>
          <w:rFonts w:ascii="Arial" w:hAnsi="Arial" w:cs="Arial"/>
          <w:sz w:val="22"/>
          <w:szCs w:val="22"/>
        </w:rPr>
        <w:t>Mierzone płytki identyfikowane są przez kod umieszczony na płytce</w:t>
      </w:r>
      <w:r w:rsidR="008E66A1">
        <w:rPr>
          <w:rFonts w:ascii="Arial" w:hAnsi="Arial" w:cs="Arial"/>
          <w:sz w:val="22"/>
          <w:szCs w:val="22"/>
        </w:rPr>
        <w:t>.</w:t>
      </w:r>
      <w:r w:rsidR="008E66A1" w:rsidRPr="008E66A1">
        <w:rPr>
          <w:rFonts w:ascii="Arial" w:hAnsi="Arial" w:cs="Arial"/>
          <w:sz w:val="22"/>
          <w:szCs w:val="22"/>
        </w:rPr>
        <w:t xml:space="preserve"> </w:t>
      </w:r>
      <w:r w:rsidRPr="00803409">
        <w:rPr>
          <w:rFonts w:ascii="Arial" w:hAnsi="Arial" w:cs="Arial"/>
          <w:sz w:val="22"/>
          <w:szCs w:val="22"/>
        </w:rPr>
        <w:t xml:space="preserve">Parametry pomiaru </w:t>
      </w:r>
      <w:r w:rsidR="00D51A98" w:rsidRPr="00803409">
        <w:rPr>
          <w:rFonts w:ascii="Arial" w:hAnsi="Arial" w:cs="Arial"/>
          <w:sz w:val="22"/>
          <w:szCs w:val="22"/>
        </w:rPr>
        <w:t xml:space="preserve">są </w:t>
      </w:r>
      <w:r w:rsidRPr="00803409">
        <w:rPr>
          <w:rFonts w:ascii="Arial" w:hAnsi="Arial" w:cs="Arial"/>
          <w:sz w:val="22"/>
          <w:szCs w:val="22"/>
        </w:rPr>
        <w:t xml:space="preserve">programowane przez system a wyniki pomiaru są transmitowane bezpośrednio z aparatu do komputerowej bazy danych </w:t>
      </w:r>
      <w:r w:rsidR="00F01F15">
        <w:rPr>
          <w:rFonts w:ascii="Arial" w:hAnsi="Arial" w:cs="Arial"/>
          <w:sz w:val="22"/>
          <w:szCs w:val="22"/>
        </w:rPr>
        <w:t>o</w:t>
      </w:r>
      <w:r w:rsidRPr="00803409">
        <w:rPr>
          <w:rFonts w:ascii="Arial" w:hAnsi="Arial" w:cs="Arial"/>
          <w:sz w:val="22"/>
          <w:szCs w:val="22"/>
        </w:rPr>
        <w:t>progra</w:t>
      </w:r>
      <w:r w:rsidR="00F01F15">
        <w:rPr>
          <w:rFonts w:ascii="Arial" w:hAnsi="Arial" w:cs="Arial"/>
          <w:sz w:val="22"/>
          <w:szCs w:val="22"/>
        </w:rPr>
        <w:t>mowania</w:t>
      </w:r>
      <w:r w:rsidRPr="00803409">
        <w:rPr>
          <w:rFonts w:ascii="Arial" w:hAnsi="Arial" w:cs="Arial"/>
          <w:sz w:val="22"/>
          <w:szCs w:val="22"/>
        </w:rPr>
        <w:t>.</w:t>
      </w:r>
    </w:p>
    <w:p w14:paraId="5C639A98" w14:textId="77777777"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7c. Pomiary na tandemowym spektrometrze mas są importowane przez system za pomocą modułu analizującego zmierzone widma masowe, opracowanego w </w:t>
      </w:r>
      <w:proofErr w:type="spellStart"/>
      <w:r w:rsidRPr="00803409">
        <w:rPr>
          <w:rFonts w:ascii="Arial" w:hAnsi="Arial" w:cs="Arial"/>
          <w:sz w:val="22"/>
          <w:szCs w:val="22"/>
        </w:rPr>
        <w:t>IMiD</w:t>
      </w:r>
      <w:proofErr w:type="spellEnd"/>
      <w:r w:rsidRPr="00803409">
        <w:rPr>
          <w:rFonts w:ascii="Arial" w:hAnsi="Arial" w:cs="Arial"/>
          <w:sz w:val="22"/>
          <w:szCs w:val="22"/>
        </w:rPr>
        <w:t xml:space="preserve">. Same widma masowe są mierzone za pomocą oprogramowania sterującego spektrometrem </w:t>
      </w:r>
      <w:r w:rsidR="00190732">
        <w:rPr>
          <w:rFonts w:ascii="Arial" w:hAnsi="Arial" w:cs="Arial"/>
          <w:sz w:val="22"/>
          <w:szCs w:val="22"/>
        </w:rPr>
        <w:br/>
      </w:r>
      <w:r w:rsidRPr="00803409">
        <w:rPr>
          <w:rFonts w:ascii="Arial" w:hAnsi="Arial" w:cs="Arial"/>
          <w:sz w:val="22"/>
          <w:szCs w:val="22"/>
        </w:rPr>
        <w:t>i układem dostarczania próbki dostarczonego przez producenta spektrometru.</w:t>
      </w:r>
    </w:p>
    <w:p w14:paraId="742EA12E" w14:textId="77777777"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Pomiar na tandemowym spektrometrze mas obejmuje:</w:t>
      </w:r>
    </w:p>
    <w:p w14:paraId="3BEA4FB5" w14:textId="291A5AA7" w:rsidR="00C85A8A" w:rsidRPr="00803409" w:rsidRDefault="00D51A98" w:rsidP="00115F64">
      <w:pPr>
        <w:pStyle w:val="Tekstprzypisudolnego"/>
        <w:numPr>
          <w:ilvl w:val="0"/>
          <w:numId w:val="34"/>
        </w:numPr>
        <w:spacing w:before="120" w:after="120"/>
        <w:jc w:val="both"/>
        <w:rPr>
          <w:rFonts w:ascii="Arial" w:hAnsi="Arial" w:cs="Arial"/>
          <w:sz w:val="22"/>
          <w:szCs w:val="22"/>
        </w:rPr>
      </w:pPr>
      <w:r>
        <w:rPr>
          <w:rFonts w:ascii="Arial" w:hAnsi="Arial" w:cs="Arial"/>
          <w:sz w:val="22"/>
          <w:szCs w:val="22"/>
        </w:rPr>
        <w:t>s</w:t>
      </w:r>
      <w:r w:rsidR="00C85A8A" w:rsidRPr="00803409">
        <w:rPr>
          <w:rFonts w:ascii="Arial" w:hAnsi="Arial" w:cs="Arial"/>
          <w:sz w:val="22"/>
          <w:szCs w:val="22"/>
        </w:rPr>
        <w:t>prawdzenie okresowe (raz w miesiącu lub częściej) - polega na kalibracji spektrometru za pomocą specjalnego roztworu – ustawia się czułość i rozdzielczość aparatu oraz kontroluje wykrywanie odpowiednich jonów kalibrujących</w:t>
      </w:r>
      <w:r>
        <w:rPr>
          <w:rFonts w:ascii="Arial" w:hAnsi="Arial" w:cs="Arial"/>
          <w:sz w:val="22"/>
          <w:szCs w:val="22"/>
        </w:rPr>
        <w:t>,</w:t>
      </w:r>
    </w:p>
    <w:p w14:paraId="27009F1C" w14:textId="73148DA2" w:rsidR="00C85A8A" w:rsidRPr="00803409" w:rsidRDefault="00D51A98" w:rsidP="00115F64">
      <w:pPr>
        <w:pStyle w:val="Tekstprzypisudolnego"/>
        <w:numPr>
          <w:ilvl w:val="0"/>
          <w:numId w:val="34"/>
        </w:numPr>
        <w:spacing w:before="120" w:after="120"/>
        <w:jc w:val="both"/>
        <w:rPr>
          <w:rFonts w:ascii="Arial" w:hAnsi="Arial" w:cs="Arial"/>
          <w:sz w:val="22"/>
          <w:szCs w:val="22"/>
        </w:rPr>
      </w:pPr>
      <w:r>
        <w:rPr>
          <w:rFonts w:ascii="Arial" w:hAnsi="Arial" w:cs="Arial"/>
          <w:sz w:val="22"/>
          <w:szCs w:val="22"/>
        </w:rPr>
        <w:t>s</w:t>
      </w:r>
      <w:r w:rsidR="00C85A8A" w:rsidRPr="00803409">
        <w:rPr>
          <w:rFonts w:ascii="Arial" w:hAnsi="Arial" w:cs="Arial"/>
          <w:sz w:val="22"/>
          <w:szCs w:val="22"/>
        </w:rPr>
        <w:t>prawdzenie okresowe (raz w miesiącu lub częściej) – kontroluje się optymalne parametry pomiaru szukanych substancji (parametry zależne od konkretnego egzemplarza aparatu, np. czas dopływu próbki, parametry skupiania i rozbijania jonów)</w:t>
      </w:r>
      <w:r>
        <w:rPr>
          <w:rFonts w:ascii="Arial" w:hAnsi="Arial" w:cs="Arial"/>
          <w:sz w:val="22"/>
          <w:szCs w:val="22"/>
        </w:rPr>
        <w:t>,</w:t>
      </w:r>
    </w:p>
    <w:p w14:paraId="5DE4AC2B" w14:textId="3A42AC20" w:rsidR="00C85A8A" w:rsidRPr="00803409" w:rsidRDefault="00D51A98" w:rsidP="00115F64">
      <w:pPr>
        <w:pStyle w:val="Tekstprzypisudolnego"/>
        <w:numPr>
          <w:ilvl w:val="0"/>
          <w:numId w:val="34"/>
        </w:numPr>
        <w:spacing w:before="120" w:after="120"/>
        <w:jc w:val="both"/>
        <w:rPr>
          <w:rFonts w:ascii="Arial" w:hAnsi="Arial" w:cs="Arial"/>
          <w:sz w:val="22"/>
          <w:szCs w:val="22"/>
        </w:rPr>
      </w:pPr>
      <w:r>
        <w:rPr>
          <w:rFonts w:ascii="Arial" w:hAnsi="Arial" w:cs="Arial"/>
          <w:sz w:val="22"/>
          <w:szCs w:val="22"/>
        </w:rPr>
        <w:t>p</w:t>
      </w:r>
      <w:r w:rsidR="00C85A8A" w:rsidRPr="00803409">
        <w:rPr>
          <w:rFonts w:ascii="Arial" w:hAnsi="Arial" w:cs="Arial"/>
          <w:sz w:val="22"/>
          <w:szCs w:val="22"/>
        </w:rPr>
        <w:t xml:space="preserve">rzygotowanie okresowe roztworów ze standardami izotopowymi – rozpuszczenie </w:t>
      </w:r>
      <w:r w:rsidR="00190732">
        <w:rPr>
          <w:rFonts w:ascii="Arial" w:hAnsi="Arial" w:cs="Arial"/>
          <w:sz w:val="22"/>
          <w:szCs w:val="22"/>
        </w:rPr>
        <w:br/>
      </w:r>
      <w:r w:rsidR="00C85A8A" w:rsidRPr="00803409">
        <w:rPr>
          <w:rFonts w:ascii="Arial" w:hAnsi="Arial" w:cs="Arial"/>
          <w:sz w:val="22"/>
          <w:szCs w:val="22"/>
        </w:rPr>
        <w:t>z fazy stałej i dozowanie do probówek roztworu stężonego</w:t>
      </w:r>
      <w:r>
        <w:rPr>
          <w:rFonts w:ascii="Arial" w:hAnsi="Arial" w:cs="Arial"/>
          <w:sz w:val="22"/>
          <w:szCs w:val="22"/>
        </w:rPr>
        <w:t>,</w:t>
      </w:r>
    </w:p>
    <w:p w14:paraId="28ADD3E6" w14:textId="76E28257" w:rsidR="00C85A8A" w:rsidRPr="00803409" w:rsidRDefault="00D51A98" w:rsidP="00115F64">
      <w:pPr>
        <w:pStyle w:val="Tekstprzypisudolnego"/>
        <w:numPr>
          <w:ilvl w:val="0"/>
          <w:numId w:val="34"/>
        </w:numPr>
        <w:spacing w:before="120" w:after="120"/>
        <w:jc w:val="both"/>
        <w:rPr>
          <w:rFonts w:ascii="Arial" w:hAnsi="Arial" w:cs="Arial"/>
          <w:sz w:val="22"/>
          <w:szCs w:val="22"/>
        </w:rPr>
      </w:pPr>
      <w:r>
        <w:rPr>
          <w:rFonts w:ascii="Arial" w:hAnsi="Arial" w:cs="Arial"/>
          <w:sz w:val="22"/>
          <w:szCs w:val="22"/>
        </w:rPr>
        <w:lastRenderedPageBreak/>
        <w:t>k</w:t>
      </w:r>
      <w:r w:rsidR="00C85A8A" w:rsidRPr="00803409">
        <w:rPr>
          <w:rFonts w:ascii="Arial" w:hAnsi="Arial" w:cs="Arial"/>
          <w:sz w:val="22"/>
          <w:szCs w:val="22"/>
        </w:rPr>
        <w:t xml:space="preserve">alibracja okresowa (około raz na dwa tygodnie) </w:t>
      </w:r>
      <w:r w:rsidRPr="00803409">
        <w:rPr>
          <w:rFonts w:ascii="Arial" w:hAnsi="Arial" w:cs="Arial"/>
          <w:sz w:val="22"/>
          <w:szCs w:val="22"/>
        </w:rPr>
        <w:t>–</w:t>
      </w:r>
      <w:r w:rsidR="00C85A8A" w:rsidRPr="00803409">
        <w:rPr>
          <w:rFonts w:ascii="Arial" w:hAnsi="Arial" w:cs="Arial"/>
          <w:sz w:val="22"/>
          <w:szCs w:val="22"/>
        </w:rPr>
        <w:t xml:space="preserve"> wykonuje się również pomiar krzywych wzorcowych zawierających substancje charakterystyczne dla szukanych chorób – krzywa kalibrująca pozwala na przeliczenie zmierzonych na aparacie intensywności określonych jonów na stężenie szukanej substancji</w:t>
      </w:r>
      <w:r>
        <w:rPr>
          <w:rFonts w:ascii="Arial" w:hAnsi="Arial" w:cs="Arial"/>
          <w:sz w:val="22"/>
          <w:szCs w:val="22"/>
        </w:rPr>
        <w:t>; w</w:t>
      </w:r>
      <w:r w:rsidR="00C85A8A" w:rsidRPr="00803409">
        <w:rPr>
          <w:rFonts w:ascii="Arial" w:hAnsi="Arial" w:cs="Arial"/>
          <w:sz w:val="22"/>
          <w:szCs w:val="22"/>
        </w:rPr>
        <w:t>yniki kalibracji są wprowadzane do modułu analizującego widma masowe</w:t>
      </w:r>
      <w:r>
        <w:rPr>
          <w:rFonts w:ascii="Arial" w:hAnsi="Arial" w:cs="Arial"/>
          <w:sz w:val="22"/>
          <w:szCs w:val="22"/>
        </w:rPr>
        <w:t>,</w:t>
      </w:r>
    </w:p>
    <w:p w14:paraId="2FA6F612" w14:textId="0A10CEEB" w:rsidR="00C85A8A" w:rsidRPr="00803409" w:rsidRDefault="00D51A98" w:rsidP="00115F64">
      <w:pPr>
        <w:pStyle w:val="Tekstprzypisudolnego"/>
        <w:numPr>
          <w:ilvl w:val="0"/>
          <w:numId w:val="34"/>
        </w:numPr>
        <w:spacing w:before="120" w:after="120"/>
        <w:jc w:val="both"/>
        <w:rPr>
          <w:rFonts w:ascii="Arial" w:hAnsi="Arial" w:cs="Arial"/>
          <w:sz w:val="22"/>
          <w:szCs w:val="22"/>
        </w:rPr>
      </w:pPr>
      <w:r>
        <w:rPr>
          <w:rFonts w:ascii="Arial" w:hAnsi="Arial" w:cs="Arial"/>
          <w:sz w:val="22"/>
          <w:szCs w:val="22"/>
        </w:rPr>
        <w:t>w</w:t>
      </w:r>
      <w:r w:rsidR="00C85A8A" w:rsidRPr="00803409">
        <w:rPr>
          <w:rFonts w:ascii="Arial" w:hAnsi="Arial" w:cs="Arial"/>
          <w:sz w:val="22"/>
          <w:szCs w:val="22"/>
        </w:rPr>
        <w:t>zorce analityczne</w:t>
      </w:r>
      <w:r>
        <w:rPr>
          <w:rFonts w:ascii="Arial" w:hAnsi="Arial" w:cs="Arial"/>
          <w:sz w:val="22"/>
          <w:szCs w:val="22"/>
        </w:rPr>
        <w:t xml:space="preserve"> </w:t>
      </w:r>
      <w:r w:rsidRPr="00803409">
        <w:rPr>
          <w:rFonts w:ascii="Arial" w:hAnsi="Arial" w:cs="Arial"/>
          <w:sz w:val="22"/>
          <w:szCs w:val="22"/>
        </w:rPr>
        <w:t>–</w:t>
      </w:r>
      <w:r>
        <w:rPr>
          <w:rFonts w:ascii="Arial" w:hAnsi="Arial" w:cs="Arial"/>
          <w:sz w:val="22"/>
          <w:szCs w:val="22"/>
        </w:rPr>
        <w:t>c</w:t>
      </w:r>
      <w:r w:rsidR="00C85A8A" w:rsidRPr="00803409">
        <w:rPr>
          <w:rFonts w:ascii="Arial" w:hAnsi="Arial" w:cs="Arial"/>
          <w:sz w:val="22"/>
          <w:szCs w:val="22"/>
        </w:rPr>
        <w:t xml:space="preserve">o pół roku </w:t>
      </w:r>
      <w:r w:rsidRPr="00803409">
        <w:rPr>
          <w:rFonts w:ascii="Arial" w:hAnsi="Arial" w:cs="Arial"/>
          <w:sz w:val="22"/>
          <w:szCs w:val="22"/>
        </w:rPr>
        <w:t xml:space="preserve">są </w:t>
      </w:r>
      <w:r w:rsidR="00C85A8A" w:rsidRPr="00803409">
        <w:rPr>
          <w:rFonts w:ascii="Arial" w:hAnsi="Arial" w:cs="Arial"/>
          <w:sz w:val="22"/>
          <w:szCs w:val="22"/>
        </w:rPr>
        <w:t xml:space="preserve">wykonywane w </w:t>
      </w:r>
      <w:proofErr w:type="spellStart"/>
      <w:r w:rsidR="00C85A8A" w:rsidRPr="00803409">
        <w:rPr>
          <w:rFonts w:ascii="Arial" w:hAnsi="Arial" w:cs="Arial"/>
          <w:sz w:val="22"/>
          <w:szCs w:val="22"/>
        </w:rPr>
        <w:t>IMiD</w:t>
      </w:r>
      <w:proofErr w:type="spellEnd"/>
      <w:r w:rsidR="00C85A8A" w:rsidRPr="00803409">
        <w:rPr>
          <w:rFonts w:ascii="Arial" w:hAnsi="Arial" w:cs="Arial"/>
          <w:sz w:val="22"/>
          <w:szCs w:val="22"/>
        </w:rPr>
        <w:t xml:space="preserve"> własne krzywe wzorcowe </w:t>
      </w:r>
      <w:r w:rsidR="004378DA">
        <w:rPr>
          <w:rFonts w:ascii="Arial" w:hAnsi="Arial" w:cs="Arial"/>
          <w:sz w:val="22"/>
          <w:szCs w:val="22"/>
        </w:rPr>
        <w:br/>
      </w:r>
      <w:r w:rsidR="00C85A8A" w:rsidRPr="00803409">
        <w:rPr>
          <w:rFonts w:ascii="Arial" w:hAnsi="Arial" w:cs="Arial"/>
          <w:sz w:val="22"/>
          <w:szCs w:val="22"/>
        </w:rPr>
        <w:t xml:space="preserve">– we krwi </w:t>
      </w:r>
      <w:r w:rsidR="00A670A3">
        <w:rPr>
          <w:rFonts w:ascii="Arial" w:hAnsi="Arial" w:cs="Arial"/>
          <w:sz w:val="22"/>
          <w:szCs w:val="22"/>
        </w:rPr>
        <w:t xml:space="preserve">są </w:t>
      </w:r>
      <w:r w:rsidR="00C85A8A" w:rsidRPr="00803409">
        <w:rPr>
          <w:rFonts w:ascii="Arial" w:hAnsi="Arial" w:cs="Arial"/>
          <w:sz w:val="22"/>
          <w:szCs w:val="22"/>
        </w:rPr>
        <w:t xml:space="preserve">rozpuszczane odpowiednie ilości wzorców badanych substancji (w kilku stężeniach) i następnie krew jest </w:t>
      </w:r>
      <w:proofErr w:type="spellStart"/>
      <w:r w:rsidR="00C85A8A" w:rsidRPr="00803409">
        <w:rPr>
          <w:rFonts w:ascii="Arial" w:hAnsi="Arial" w:cs="Arial"/>
          <w:sz w:val="22"/>
          <w:szCs w:val="22"/>
        </w:rPr>
        <w:t>nakraplana</w:t>
      </w:r>
      <w:proofErr w:type="spellEnd"/>
      <w:r w:rsidR="00C85A8A" w:rsidRPr="00803409">
        <w:rPr>
          <w:rFonts w:ascii="Arial" w:hAnsi="Arial" w:cs="Arial"/>
          <w:sz w:val="22"/>
          <w:szCs w:val="22"/>
        </w:rPr>
        <w:t xml:space="preserve"> na czyste bibuły. Wzorcowe próbki krwi po wysuszeniu są przechowywane w temperaturze -20</w:t>
      </w:r>
      <w:r w:rsidR="00C85A8A" w:rsidRPr="00803409">
        <w:rPr>
          <w:rFonts w:ascii="Cambria Math" w:hAnsi="Cambria Math" w:cs="Cambria Math"/>
          <w:sz w:val="22"/>
          <w:szCs w:val="22"/>
        </w:rPr>
        <w:t>℃</w:t>
      </w:r>
      <w:r w:rsidR="00C85A8A" w:rsidRPr="00803409">
        <w:rPr>
          <w:rFonts w:ascii="Arial" w:hAnsi="Arial" w:cs="Arial"/>
          <w:sz w:val="22"/>
          <w:szCs w:val="22"/>
        </w:rPr>
        <w:t>, a następnie wycinane do testów. Wykonywane są oddzielne wzorce do przesiewu noworodkowego (aminokwasy</w:t>
      </w:r>
      <w:r>
        <w:rPr>
          <w:rFonts w:ascii="Arial" w:hAnsi="Arial" w:cs="Arial"/>
          <w:sz w:val="22"/>
          <w:szCs w:val="22"/>
        </w:rPr>
        <w:t xml:space="preserve"> </w:t>
      </w:r>
      <w:r w:rsidR="00C85A8A" w:rsidRPr="00803409">
        <w:rPr>
          <w:rFonts w:ascii="Arial" w:hAnsi="Arial" w:cs="Arial"/>
          <w:sz w:val="22"/>
          <w:szCs w:val="22"/>
        </w:rPr>
        <w:t>+</w:t>
      </w:r>
      <w:r>
        <w:rPr>
          <w:rFonts w:ascii="Arial" w:hAnsi="Arial" w:cs="Arial"/>
          <w:sz w:val="22"/>
          <w:szCs w:val="22"/>
        </w:rPr>
        <w:t xml:space="preserve"> </w:t>
      </w:r>
      <w:proofErr w:type="spellStart"/>
      <w:r w:rsidR="00C85A8A" w:rsidRPr="00803409">
        <w:rPr>
          <w:rFonts w:ascii="Arial" w:hAnsi="Arial" w:cs="Arial"/>
          <w:sz w:val="22"/>
          <w:szCs w:val="22"/>
        </w:rPr>
        <w:t>acylokarnityn</w:t>
      </w:r>
      <w:proofErr w:type="spellEnd"/>
      <w:r w:rsidR="00C85A8A" w:rsidRPr="00803409">
        <w:rPr>
          <w:rFonts w:ascii="Arial" w:hAnsi="Arial" w:cs="Arial"/>
          <w:sz w:val="22"/>
          <w:szCs w:val="22"/>
        </w:rPr>
        <w:t>) jak i dla badań weryfikacyjnych (krzywe MMA+MCA, krzywa SUAC, krzywa steroidowa)</w:t>
      </w:r>
      <w:r>
        <w:rPr>
          <w:rFonts w:ascii="Arial" w:hAnsi="Arial" w:cs="Arial"/>
          <w:sz w:val="22"/>
          <w:szCs w:val="22"/>
        </w:rPr>
        <w:t>,</w:t>
      </w:r>
    </w:p>
    <w:p w14:paraId="333AF060" w14:textId="0922F7C3" w:rsidR="00C85A8A" w:rsidRPr="00803409" w:rsidRDefault="00D51A98" w:rsidP="00115F64">
      <w:pPr>
        <w:pStyle w:val="Tekstprzypisudolnego"/>
        <w:numPr>
          <w:ilvl w:val="0"/>
          <w:numId w:val="34"/>
        </w:numPr>
        <w:spacing w:before="120" w:after="120"/>
        <w:jc w:val="both"/>
        <w:rPr>
          <w:rFonts w:ascii="Arial" w:hAnsi="Arial" w:cs="Arial"/>
          <w:sz w:val="22"/>
          <w:szCs w:val="22"/>
        </w:rPr>
      </w:pPr>
      <w:r>
        <w:rPr>
          <w:rFonts w:ascii="Arial" w:hAnsi="Arial" w:cs="Arial"/>
          <w:sz w:val="22"/>
          <w:szCs w:val="22"/>
        </w:rPr>
        <w:t>p</w:t>
      </w:r>
      <w:r w:rsidR="00C85A8A" w:rsidRPr="00803409">
        <w:rPr>
          <w:rFonts w:ascii="Arial" w:hAnsi="Arial" w:cs="Arial"/>
          <w:sz w:val="22"/>
          <w:szCs w:val="22"/>
        </w:rPr>
        <w:t>rzygotowanie dzienne – rozcieńczanie roztworu stężonego do roztworu roboczego</w:t>
      </w:r>
      <w:r>
        <w:rPr>
          <w:rFonts w:ascii="Arial" w:hAnsi="Arial" w:cs="Arial"/>
          <w:sz w:val="22"/>
          <w:szCs w:val="22"/>
        </w:rPr>
        <w:t>,</w:t>
      </w:r>
    </w:p>
    <w:p w14:paraId="77245290" w14:textId="2FE0190D" w:rsidR="00C85A8A" w:rsidRPr="00803409" w:rsidRDefault="00D51A98" w:rsidP="00115F64">
      <w:pPr>
        <w:pStyle w:val="Tekstprzypisudolnego"/>
        <w:numPr>
          <w:ilvl w:val="0"/>
          <w:numId w:val="34"/>
        </w:numPr>
        <w:spacing w:before="120" w:after="120"/>
        <w:jc w:val="both"/>
        <w:rPr>
          <w:rFonts w:ascii="Arial" w:hAnsi="Arial" w:cs="Arial"/>
          <w:sz w:val="22"/>
          <w:szCs w:val="22"/>
        </w:rPr>
      </w:pPr>
      <w:r>
        <w:rPr>
          <w:rFonts w:ascii="Arial" w:hAnsi="Arial" w:cs="Arial"/>
          <w:sz w:val="22"/>
          <w:szCs w:val="22"/>
        </w:rPr>
        <w:t>p</w:t>
      </w:r>
      <w:r w:rsidRPr="00803409">
        <w:rPr>
          <w:rFonts w:ascii="Arial" w:hAnsi="Arial" w:cs="Arial"/>
          <w:sz w:val="22"/>
          <w:szCs w:val="22"/>
        </w:rPr>
        <w:t xml:space="preserve">rzygotowanie </w:t>
      </w:r>
      <w:r w:rsidR="00C85A8A" w:rsidRPr="00803409">
        <w:rPr>
          <w:rFonts w:ascii="Arial" w:hAnsi="Arial" w:cs="Arial"/>
          <w:sz w:val="22"/>
          <w:szCs w:val="22"/>
        </w:rPr>
        <w:t xml:space="preserve">dzienne aparatu składające się ze sprawdzenia i obsługi dziennej sprężarek powietrza (filtry, skraplacz, itp.), sprawdzenia wytwornic azotu (ciśnienie, filtry), sprawdzenie automatycznego dozownika i pomp fazy nośnej (czyszczeniem lub wymiana części zużywalnych zaworów, sprawdzenie przecieków), sprawdzenie i udrożnienie przewodów dostarczających próbki do spektrometru, czyszczenie </w:t>
      </w:r>
      <w:r w:rsidR="00190732">
        <w:rPr>
          <w:rFonts w:ascii="Arial" w:hAnsi="Arial" w:cs="Arial"/>
          <w:sz w:val="22"/>
          <w:szCs w:val="22"/>
        </w:rPr>
        <w:br/>
      </w:r>
      <w:r w:rsidR="00C85A8A" w:rsidRPr="00803409">
        <w:rPr>
          <w:rFonts w:ascii="Arial" w:hAnsi="Arial" w:cs="Arial"/>
          <w:sz w:val="22"/>
          <w:szCs w:val="22"/>
        </w:rPr>
        <w:t>i sprawdzenie układu jonizującego na spektrometrze</w:t>
      </w:r>
      <w:r>
        <w:rPr>
          <w:rFonts w:ascii="Arial" w:hAnsi="Arial" w:cs="Arial"/>
          <w:sz w:val="22"/>
          <w:szCs w:val="22"/>
        </w:rPr>
        <w:t>,</w:t>
      </w:r>
    </w:p>
    <w:p w14:paraId="47804749" w14:textId="51362E5D" w:rsidR="00C85A8A" w:rsidRPr="00803409" w:rsidRDefault="00D51A98" w:rsidP="00115F64">
      <w:pPr>
        <w:pStyle w:val="Tekstprzypisudolnego"/>
        <w:numPr>
          <w:ilvl w:val="0"/>
          <w:numId w:val="34"/>
        </w:numPr>
        <w:spacing w:before="120" w:after="120"/>
        <w:jc w:val="both"/>
        <w:rPr>
          <w:rFonts w:ascii="Arial" w:hAnsi="Arial" w:cs="Arial"/>
          <w:sz w:val="22"/>
          <w:szCs w:val="22"/>
        </w:rPr>
      </w:pPr>
      <w:r>
        <w:rPr>
          <w:rFonts w:ascii="Arial" w:hAnsi="Arial" w:cs="Arial"/>
          <w:sz w:val="22"/>
          <w:szCs w:val="22"/>
        </w:rPr>
        <w:t>w</w:t>
      </w:r>
      <w:r w:rsidR="00C85A8A" w:rsidRPr="00803409">
        <w:rPr>
          <w:rFonts w:ascii="Arial" w:hAnsi="Arial" w:cs="Arial"/>
          <w:sz w:val="22"/>
          <w:szCs w:val="22"/>
        </w:rPr>
        <w:t>łaściwy pomiar płytki z roztworem po ekstrakcji – zalanie płytki fazą nośną, zaprogramowanie pomiaru płytki w aplikacji sterującej</w:t>
      </w:r>
      <w:r>
        <w:rPr>
          <w:rFonts w:ascii="Arial" w:hAnsi="Arial" w:cs="Arial"/>
          <w:sz w:val="22"/>
          <w:szCs w:val="22"/>
        </w:rPr>
        <w:t>,</w:t>
      </w:r>
    </w:p>
    <w:p w14:paraId="1F3BA7CB" w14:textId="269D908F" w:rsidR="00C85A8A" w:rsidRPr="00803409" w:rsidRDefault="00D51A98" w:rsidP="00115F64">
      <w:pPr>
        <w:pStyle w:val="Tekstprzypisudolnego"/>
        <w:numPr>
          <w:ilvl w:val="0"/>
          <w:numId w:val="34"/>
        </w:numPr>
        <w:spacing w:before="120" w:after="120"/>
        <w:jc w:val="both"/>
        <w:rPr>
          <w:rFonts w:ascii="Arial" w:hAnsi="Arial" w:cs="Arial"/>
          <w:sz w:val="22"/>
          <w:szCs w:val="22"/>
        </w:rPr>
      </w:pPr>
      <w:r>
        <w:rPr>
          <w:rFonts w:ascii="Arial" w:hAnsi="Arial" w:cs="Arial"/>
          <w:sz w:val="22"/>
          <w:szCs w:val="22"/>
        </w:rPr>
        <w:t>i</w:t>
      </w:r>
      <w:r w:rsidR="00C85A8A" w:rsidRPr="00803409">
        <w:rPr>
          <w:rFonts w:ascii="Arial" w:hAnsi="Arial" w:cs="Arial"/>
          <w:sz w:val="22"/>
          <w:szCs w:val="22"/>
        </w:rPr>
        <w:t>mport do systemu zmierzonych widm masowych, ocena jakościowa zmierzonych intensywności jonów, obliczenie stężeń szukanych substancji.</w:t>
      </w:r>
    </w:p>
    <w:p w14:paraId="4EA0DC47" w14:textId="77777777"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8. Ewaluacja wyników pomiarów, czyli przeliczenie wartości surowych </w:t>
      </w:r>
      <w:proofErr w:type="spellStart"/>
      <w:r w:rsidRPr="00803409">
        <w:rPr>
          <w:rFonts w:ascii="Arial" w:hAnsi="Arial" w:cs="Arial"/>
          <w:sz w:val="22"/>
          <w:szCs w:val="22"/>
        </w:rPr>
        <w:t>zliczeń</w:t>
      </w:r>
      <w:proofErr w:type="spellEnd"/>
      <w:r w:rsidRPr="00803409">
        <w:rPr>
          <w:rFonts w:ascii="Arial" w:hAnsi="Arial" w:cs="Arial"/>
          <w:sz w:val="22"/>
          <w:szCs w:val="22"/>
        </w:rPr>
        <w:t xml:space="preserve"> z aparatu pomiarowego na stężenia szukanych substancji za pomocą odpowiednich metod aproksymacji (np. regresja liniowa ważona, </w:t>
      </w:r>
      <w:proofErr w:type="spellStart"/>
      <w:r w:rsidRPr="00803409">
        <w:rPr>
          <w:rFonts w:ascii="Arial" w:hAnsi="Arial" w:cs="Arial"/>
          <w:sz w:val="22"/>
          <w:szCs w:val="22"/>
        </w:rPr>
        <w:t>spline</w:t>
      </w:r>
      <w:proofErr w:type="spellEnd"/>
      <w:r w:rsidRPr="00803409">
        <w:rPr>
          <w:rFonts w:ascii="Arial" w:hAnsi="Arial" w:cs="Arial"/>
          <w:sz w:val="22"/>
          <w:szCs w:val="22"/>
        </w:rPr>
        <w:t xml:space="preserve"> - zależnie od testu) i automatyczna klasyfikacja uzyskanego wyniku (z uwzględnieniem wartości uzyskanych w poprzednich testach) do odpowiedniej grupy ryzyka występowania choroby. System klasyfikuje wyniki do czterech grup:</w:t>
      </w:r>
    </w:p>
    <w:p w14:paraId="0C2F7F37" w14:textId="5654896C" w:rsidR="00C85A8A" w:rsidRPr="00803409" w:rsidRDefault="00C85A8A" w:rsidP="00115F64">
      <w:pPr>
        <w:pStyle w:val="Tekstprzypisudolnego"/>
        <w:numPr>
          <w:ilvl w:val="0"/>
          <w:numId w:val="35"/>
        </w:numPr>
        <w:spacing w:before="120" w:after="120"/>
        <w:jc w:val="both"/>
        <w:rPr>
          <w:rFonts w:ascii="Arial" w:hAnsi="Arial" w:cs="Arial"/>
          <w:sz w:val="22"/>
          <w:szCs w:val="22"/>
        </w:rPr>
      </w:pPr>
      <w:r w:rsidRPr="00803409">
        <w:rPr>
          <w:rFonts w:ascii="Arial" w:hAnsi="Arial" w:cs="Arial"/>
          <w:sz w:val="22"/>
          <w:szCs w:val="22"/>
        </w:rPr>
        <w:t xml:space="preserve">wartość graniczna, czyli uzyskany wynik jest blisko granicy normy lub wynik jest niepewny (tzn. duży rozrzut pojedynczych oznaczeń – CV &gt; 15%) – w takim przypadku bibuła jest klasyfikowana do powtórzenia w innej płytce. Po powtórzeniu liczona jest wartość średnia i </w:t>
      </w:r>
      <w:r w:rsidR="00A670A3">
        <w:rPr>
          <w:rFonts w:ascii="Arial" w:hAnsi="Arial" w:cs="Arial"/>
          <w:sz w:val="22"/>
          <w:szCs w:val="22"/>
        </w:rPr>
        <w:t xml:space="preserve">są </w:t>
      </w:r>
      <w:r w:rsidRPr="00803409">
        <w:rPr>
          <w:rFonts w:ascii="Arial" w:hAnsi="Arial" w:cs="Arial"/>
          <w:sz w:val="22"/>
          <w:szCs w:val="22"/>
        </w:rPr>
        <w:t>odrzucane wartości odstające</w:t>
      </w:r>
      <w:r w:rsidR="00D51A98">
        <w:rPr>
          <w:rFonts w:ascii="Arial" w:hAnsi="Arial" w:cs="Arial"/>
          <w:sz w:val="22"/>
          <w:szCs w:val="22"/>
        </w:rPr>
        <w:t>,</w:t>
      </w:r>
    </w:p>
    <w:p w14:paraId="15301848" w14:textId="21405CCA" w:rsidR="00C85A8A" w:rsidRPr="00803409" w:rsidRDefault="00C85A8A" w:rsidP="00115F64">
      <w:pPr>
        <w:pStyle w:val="Tekstprzypisudolnego"/>
        <w:numPr>
          <w:ilvl w:val="0"/>
          <w:numId w:val="35"/>
        </w:numPr>
        <w:spacing w:before="120" w:after="120"/>
        <w:jc w:val="both"/>
        <w:rPr>
          <w:rFonts w:ascii="Arial" w:hAnsi="Arial" w:cs="Arial"/>
          <w:sz w:val="22"/>
          <w:szCs w:val="22"/>
        </w:rPr>
      </w:pPr>
      <w:r w:rsidRPr="00803409">
        <w:rPr>
          <w:rFonts w:ascii="Arial" w:hAnsi="Arial" w:cs="Arial"/>
          <w:sz w:val="22"/>
          <w:szCs w:val="22"/>
        </w:rPr>
        <w:lastRenderedPageBreak/>
        <w:t>wynik w normie – bibuła nie wymaga dalszych badań</w:t>
      </w:r>
      <w:r w:rsidR="00D51A98">
        <w:rPr>
          <w:rFonts w:ascii="Arial" w:hAnsi="Arial" w:cs="Arial"/>
          <w:sz w:val="22"/>
          <w:szCs w:val="22"/>
        </w:rPr>
        <w:t>,</w:t>
      </w:r>
    </w:p>
    <w:p w14:paraId="71203794" w14:textId="3D34878D" w:rsidR="00C85A8A" w:rsidRPr="00803409" w:rsidRDefault="00C85A8A" w:rsidP="00115F64">
      <w:pPr>
        <w:pStyle w:val="Tekstprzypisudolnego"/>
        <w:numPr>
          <w:ilvl w:val="0"/>
          <w:numId w:val="35"/>
        </w:numPr>
        <w:spacing w:before="120" w:after="120"/>
        <w:jc w:val="both"/>
        <w:rPr>
          <w:rFonts w:ascii="Arial" w:hAnsi="Arial" w:cs="Arial"/>
          <w:sz w:val="22"/>
          <w:szCs w:val="22"/>
        </w:rPr>
      </w:pPr>
      <w:r w:rsidRPr="00803409">
        <w:rPr>
          <w:rFonts w:ascii="Arial" w:hAnsi="Arial" w:cs="Arial"/>
          <w:sz w:val="22"/>
          <w:szCs w:val="22"/>
        </w:rPr>
        <w:t>wynik podwyższony – wynik jest poza normą ale prawdopodobieństwo wystąpienia choroby jest niskie. W takim przypadku system narzuca wykonanie powtórnego oznaczenia z nowej próbki krwi noworodka – do rodziców wysyłana jest nowa czysta bibuła na powtórne pobranie</w:t>
      </w:r>
      <w:r w:rsidR="00D51A98">
        <w:rPr>
          <w:rFonts w:ascii="Arial" w:hAnsi="Arial" w:cs="Arial"/>
          <w:sz w:val="22"/>
          <w:szCs w:val="22"/>
        </w:rPr>
        <w:t>,</w:t>
      </w:r>
    </w:p>
    <w:p w14:paraId="7C011628" w14:textId="54AC8752" w:rsidR="00C85A8A" w:rsidRPr="00803409" w:rsidRDefault="00C85A8A" w:rsidP="00115F64">
      <w:pPr>
        <w:pStyle w:val="Tekstprzypisudolnego"/>
        <w:numPr>
          <w:ilvl w:val="0"/>
          <w:numId w:val="35"/>
        </w:numPr>
        <w:spacing w:before="120" w:after="120"/>
        <w:jc w:val="both"/>
        <w:rPr>
          <w:rFonts w:ascii="Arial" w:hAnsi="Arial" w:cs="Arial"/>
          <w:sz w:val="22"/>
          <w:szCs w:val="22"/>
        </w:rPr>
      </w:pPr>
      <w:r w:rsidRPr="00803409">
        <w:rPr>
          <w:rFonts w:ascii="Arial" w:hAnsi="Arial" w:cs="Arial"/>
          <w:sz w:val="22"/>
          <w:szCs w:val="22"/>
        </w:rPr>
        <w:t xml:space="preserve">wynik patologiczny – wynik wskazuje na duże prawdopodobieństwo wystąpienia choroby i </w:t>
      </w:r>
      <w:r w:rsidR="00A670A3">
        <w:rPr>
          <w:rFonts w:ascii="Arial" w:hAnsi="Arial" w:cs="Arial"/>
          <w:sz w:val="22"/>
          <w:szCs w:val="22"/>
        </w:rPr>
        <w:t xml:space="preserve">jest </w:t>
      </w:r>
      <w:r w:rsidRPr="00803409">
        <w:rPr>
          <w:rFonts w:ascii="Arial" w:hAnsi="Arial" w:cs="Arial"/>
          <w:sz w:val="22"/>
          <w:szCs w:val="22"/>
        </w:rPr>
        <w:t>wymagana dalsza diagnostyka potwierdzająca, np. wezwanie noworodka do kliniki lub wykonanie badań genetycznych lub wykonanie dodatkowych badań metodą tandemowej spektrometrii mas. System narzuca wykonanie odpowiednich procedur (zależnie od testu) i monitoruje ich wykonanie.</w:t>
      </w:r>
    </w:p>
    <w:p w14:paraId="50BC043A" w14:textId="234101B8"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9. Kontrola jakości wykonania testu – w każdej płytce </w:t>
      </w:r>
      <w:r w:rsidR="00D51A98" w:rsidRPr="00803409">
        <w:rPr>
          <w:rFonts w:ascii="Arial" w:hAnsi="Arial" w:cs="Arial"/>
          <w:sz w:val="22"/>
          <w:szCs w:val="22"/>
        </w:rPr>
        <w:t xml:space="preserve">są </w:t>
      </w:r>
      <w:r w:rsidRPr="00803409">
        <w:rPr>
          <w:rFonts w:ascii="Arial" w:hAnsi="Arial" w:cs="Arial"/>
          <w:sz w:val="22"/>
          <w:szCs w:val="22"/>
        </w:rPr>
        <w:t>umieszczone próbki kontroli jakości służące do oceny prawidłowości wykonania testu. Kontrola jakości polega na sprawdzeniu uzyskanych wartości stężeń (zgodnie z zaleceniami producenta) i sprawdzenie okresowe (sprawdzenie trendów) zmian w wartościach stężeń próbek kontrolnych. W przypadku kontroli zewnętrznych dodatkowo uzyskane wartości są raportowane do odpowiednich instytucji organizujących kontrolę, które po zebraniu informacji z kilkudziesięciu laboratoriów odsyłają odpowiednie raporty.</w:t>
      </w:r>
    </w:p>
    <w:p w14:paraId="57FAFD1C" w14:textId="3A04430C"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10. Klasyfikacja wsteczna wyników </w:t>
      </w:r>
      <w:r w:rsidR="00A670A3">
        <w:rPr>
          <w:rFonts w:ascii="Arial" w:hAnsi="Arial" w:cs="Arial"/>
          <w:sz w:val="22"/>
          <w:szCs w:val="22"/>
        </w:rPr>
        <w:t xml:space="preserve">jest </w:t>
      </w:r>
      <w:r w:rsidRPr="00803409">
        <w:rPr>
          <w:rFonts w:ascii="Arial" w:hAnsi="Arial" w:cs="Arial"/>
          <w:sz w:val="22"/>
          <w:szCs w:val="22"/>
        </w:rPr>
        <w:t xml:space="preserve">wykonywana dla testu IRT (badanie w kierunku mukowiscydozy). Ze względu na dużą zmienność uzyskiwanych wyników (zależną od daty produkcji odczynników, laboratorium, pory roku) w teście IRT oprócz normy ilościowej wyrażonej w stężeniu IRT </w:t>
      </w:r>
      <w:r w:rsidR="00A670A3">
        <w:rPr>
          <w:rFonts w:ascii="Arial" w:hAnsi="Arial" w:cs="Arial"/>
          <w:sz w:val="22"/>
          <w:szCs w:val="22"/>
        </w:rPr>
        <w:t>jest używana</w:t>
      </w:r>
      <w:r w:rsidRPr="00803409">
        <w:rPr>
          <w:rFonts w:ascii="Arial" w:hAnsi="Arial" w:cs="Arial"/>
          <w:sz w:val="22"/>
          <w:szCs w:val="22"/>
        </w:rPr>
        <w:t xml:space="preserve"> norma populacyjna wyrażona w </w:t>
      </w:r>
      <w:proofErr w:type="spellStart"/>
      <w:r w:rsidRPr="00803409">
        <w:rPr>
          <w:rFonts w:ascii="Arial" w:hAnsi="Arial" w:cs="Arial"/>
          <w:sz w:val="22"/>
          <w:szCs w:val="22"/>
        </w:rPr>
        <w:t>percentylach</w:t>
      </w:r>
      <w:proofErr w:type="spellEnd"/>
      <w:r w:rsidRPr="00803409">
        <w:rPr>
          <w:rFonts w:ascii="Arial" w:hAnsi="Arial" w:cs="Arial"/>
          <w:sz w:val="22"/>
          <w:szCs w:val="22"/>
        </w:rPr>
        <w:t xml:space="preserve"> </w:t>
      </w:r>
      <w:r w:rsidR="00190732">
        <w:rPr>
          <w:rFonts w:ascii="Arial" w:hAnsi="Arial" w:cs="Arial"/>
          <w:sz w:val="22"/>
          <w:szCs w:val="22"/>
        </w:rPr>
        <w:br/>
      </w:r>
      <w:r w:rsidRPr="00803409">
        <w:rPr>
          <w:rFonts w:ascii="Arial" w:hAnsi="Arial" w:cs="Arial"/>
          <w:sz w:val="22"/>
          <w:szCs w:val="22"/>
        </w:rPr>
        <w:t xml:space="preserve">z rozkładu wyników. Oznacza to, że z każdego tygodnia wybierany jest określony stały procent wyników o najwyższym stężeniu IRT – dla tych wybranych bibuł </w:t>
      </w:r>
      <w:r w:rsidR="00276DDC" w:rsidRPr="00803409">
        <w:rPr>
          <w:rFonts w:ascii="Arial" w:hAnsi="Arial" w:cs="Arial"/>
          <w:sz w:val="22"/>
          <w:szCs w:val="22"/>
        </w:rPr>
        <w:t xml:space="preserve">są </w:t>
      </w:r>
      <w:r w:rsidRPr="00803409">
        <w:rPr>
          <w:rFonts w:ascii="Arial" w:hAnsi="Arial" w:cs="Arial"/>
          <w:sz w:val="22"/>
          <w:szCs w:val="22"/>
        </w:rPr>
        <w:t>wykonywane dodatkowe badania genetyczne.</w:t>
      </w:r>
    </w:p>
    <w:p w14:paraId="52CD056B" w14:textId="77777777" w:rsidR="00C85A8A" w:rsidRPr="00803409" w:rsidRDefault="00C85A8A" w:rsidP="00E03949">
      <w:pPr>
        <w:pStyle w:val="Tekstprzypisudolnego"/>
        <w:spacing w:before="120" w:after="120"/>
        <w:jc w:val="both"/>
        <w:rPr>
          <w:rFonts w:ascii="Arial" w:hAnsi="Arial" w:cs="Arial"/>
          <w:b/>
          <w:bCs/>
          <w:sz w:val="22"/>
          <w:szCs w:val="22"/>
        </w:rPr>
      </w:pPr>
      <w:bookmarkStart w:id="43" w:name="_Toc491892699"/>
      <w:r w:rsidRPr="00803409">
        <w:rPr>
          <w:rFonts w:ascii="Arial" w:hAnsi="Arial" w:cs="Arial"/>
          <w:b/>
          <w:bCs/>
          <w:sz w:val="22"/>
          <w:szCs w:val="22"/>
        </w:rPr>
        <w:t>Powiadamianie i wezwanie dziecka.</w:t>
      </w:r>
      <w:bookmarkEnd w:id="43"/>
    </w:p>
    <w:p w14:paraId="2E7B19EA" w14:textId="411BB71F" w:rsidR="008E66A1" w:rsidRPr="008E66A1" w:rsidRDefault="00C85A8A" w:rsidP="008E66A1">
      <w:pPr>
        <w:pStyle w:val="Tekstprzypisudolnego"/>
        <w:spacing w:before="120" w:after="120"/>
        <w:jc w:val="both"/>
        <w:rPr>
          <w:rFonts w:ascii="Arial" w:hAnsi="Arial" w:cs="Arial"/>
          <w:sz w:val="22"/>
          <w:szCs w:val="22"/>
        </w:rPr>
      </w:pPr>
      <w:r w:rsidRPr="00803409">
        <w:rPr>
          <w:rFonts w:ascii="Arial" w:hAnsi="Arial" w:cs="Arial"/>
          <w:sz w:val="22"/>
          <w:szCs w:val="22"/>
        </w:rPr>
        <w:t>W przypadku</w:t>
      </w:r>
      <w:r w:rsidR="00276DDC">
        <w:rPr>
          <w:rFonts w:ascii="Arial" w:hAnsi="Arial" w:cs="Arial"/>
          <w:sz w:val="22"/>
          <w:szCs w:val="22"/>
        </w:rPr>
        <w:t>,</w:t>
      </w:r>
      <w:r w:rsidRPr="00803409">
        <w:rPr>
          <w:rFonts w:ascii="Arial" w:hAnsi="Arial" w:cs="Arial"/>
          <w:sz w:val="22"/>
          <w:szCs w:val="22"/>
        </w:rPr>
        <w:t xml:space="preserve"> gdy </w:t>
      </w:r>
      <w:r w:rsidR="00276DDC" w:rsidRPr="00803409">
        <w:rPr>
          <w:rFonts w:ascii="Arial" w:hAnsi="Arial" w:cs="Arial"/>
          <w:sz w:val="22"/>
          <w:szCs w:val="22"/>
        </w:rPr>
        <w:t xml:space="preserve">jest </w:t>
      </w:r>
      <w:r w:rsidRPr="00803409">
        <w:rPr>
          <w:rFonts w:ascii="Arial" w:hAnsi="Arial" w:cs="Arial"/>
          <w:sz w:val="22"/>
          <w:szCs w:val="22"/>
        </w:rPr>
        <w:t xml:space="preserve">wymagane wysłanie do </w:t>
      </w:r>
      <w:r w:rsidR="00775FAB">
        <w:rPr>
          <w:rFonts w:ascii="Arial" w:hAnsi="Arial" w:cs="Arial"/>
          <w:sz w:val="22"/>
          <w:szCs w:val="22"/>
        </w:rPr>
        <w:t>matki/</w:t>
      </w:r>
      <w:r w:rsidR="00E047C6">
        <w:rPr>
          <w:rFonts w:ascii="Arial" w:hAnsi="Arial" w:cs="Arial"/>
          <w:sz w:val="22"/>
          <w:szCs w:val="22"/>
        </w:rPr>
        <w:t>opiekunów prawnych c</w:t>
      </w:r>
      <w:r w:rsidRPr="00803409">
        <w:rPr>
          <w:rFonts w:ascii="Arial" w:hAnsi="Arial" w:cs="Arial"/>
          <w:sz w:val="22"/>
          <w:szCs w:val="22"/>
        </w:rPr>
        <w:t xml:space="preserve">zystej bibuły </w:t>
      </w:r>
      <w:r w:rsidR="004378DA">
        <w:rPr>
          <w:rFonts w:ascii="Arial" w:hAnsi="Arial" w:cs="Arial"/>
          <w:sz w:val="22"/>
          <w:szCs w:val="22"/>
        </w:rPr>
        <w:br/>
      </w:r>
      <w:r w:rsidRPr="00803409">
        <w:rPr>
          <w:rFonts w:ascii="Arial" w:hAnsi="Arial" w:cs="Arial"/>
          <w:sz w:val="22"/>
          <w:szCs w:val="22"/>
        </w:rPr>
        <w:t>na powtórne pobranie krwi (z powodu złego pobrania w szpitalu, zagubienia bibuły pobranej w szpitalu lub podwyższonego wyniku w teście przesiewowym)</w:t>
      </w:r>
      <w:r w:rsidR="00276DDC">
        <w:rPr>
          <w:rFonts w:ascii="Arial" w:hAnsi="Arial" w:cs="Arial"/>
          <w:sz w:val="22"/>
          <w:szCs w:val="22"/>
        </w:rPr>
        <w:t>,</w:t>
      </w:r>
      <w:r w:rsidRPr="00803409">
        <w:rPr>
          <w:rFonts w:ascii="Arial" w:hAnsi="Arial" w:cs="Arial"/>
          <w:sz w:val="22"/>
          <w:szCs w:val="22"/>
        </w:rPr>
        <w:t xml:space="preserve"> system umożliwia wprowadzenie  adresu zamieszkania </w:t>
      </w:r>
      <w:r w:rsidR="00E047C6">
        <w:rPr>
          <w:rFonts w:ascii="Arial" w:hAnsi="Arial" w:cs="Arial"/>
          <w:sz w:val="22"/>
          <w:szCs w:val="22"/>
        </w:rPr>
        <w:t>opiekuna u</w:t>
      </w:r>
      <w:r w:rsidRPr="00803409">
        <w:rPr>
          <w:rFonts w:ascii="Arial" w:hAnsi="Arial" w:cs="Arial"/>
          <w:sz w:val="22"/>
          <w:szCs w:val="22"/>
        </w:rPr>
        <w:t xml:space="preserve">żywanego do korespondencji listownej </w:t>
      </w:r>
      <w:r w:rsidR="004378DA">
        <w:rPr>
          <w:rFonts w:ascii="Arial" w:hAnsi="Arial" w:cs="Arial"/>
          <w:sz w:val="22"/>
          <w:szCs w:val="22"/>
        </w:rPr>
        <w:br/>
      </w:r>
      <w:r w:rsidRPr="00803409">
        <w:rPr>
          <w:rFonts w:ascii="Arial" w:hAnsi="Arial" w:cs="Arial"/>
          <w:sz w:val="22"/>
          <w:szCs w:val="22"/>
        </w:rPr>
        <w:t xml:space="preserve">– </w:t>
      </w:r>
      <w:r w:rsidR="00E047C6">
        <w:rPr>
          <w:rFonts w:ascii="Arial" w:hAnsi="Arial" w:cs="Arial"/>
          <w:sz w:val="22"/>
          <w:szCs w:val="22"/>
        </w:rPr>
        <w:t>do opiekuna</w:t>
      </w:r>
      <w:r w:rsidRPr="00803409">
        <w:rPr>
          <w:rFonts w:ascii="Arial" w:hAnsi="Arial" w:cs="Arial"/>
          <w:sz w:val="22"/>
          <w:szCs w:val="22"/>
        </w:rPr>
        <w:t xml:space="preserve"> </w:t>
      </w:r>
      <w:r w:rsidR="00A670A3">
        <w:rPr>
          <w:rFonts w:ascii="Arial" w:hAnsi="Arial" w:cs="Arial"/>
          <w:sz w:val="22"/>
          <w:szCs w:val="22"/>
        </w:rPr>
        <w:t xml:space="preserve">jest </w:t>
      </w:r>
      <w:r w:rsidRPr="00803409">
        <w:rPr>
          <w:rFonts w:ascii="Arial" w:hAnsi="Arial" w:cs="Arial"/>
          <w:sz w:val="22"/>
          <w:szCs w:val="22"/>
        </w:rPr>
        <w:t xml:space="preserve">wysyłany list z informacją o konieczności pobrania krwi wraz z czystą bibułą </w:t>
      </w:r>
      <w:r w:rsidR="008E66A1">
        <w:rPr>
          <w:rFonts w:ascii="Arial" w:hAnsi="Arial" w:cs="Arial"/>
          <w:sz w:val="22"/>
          <w:szCs w:val="22"/>
        </w:rPr>
        <w:t>i</w:t>
      </w:r>
      <w:r w:rsidRPr="00803409">
        <w:rPr>
          <w:rFonts w:ascii="Arial" w:hAnsi="Arial" w:cs="Arial"/>
          <w:sz w:val="22"/>
          <w:szCs w:val="22"/>
        </w:rPr>
        <w:t xml:space="preserve"> naklejoną etykietą z kodem paskowym.</w:t>
      </w:r>
      <w:r w:rsidR="008E66A1">
        <w:rPr>
          <w:rFonts w:ascii="Arial" w:hAnsi="Arial" w:cs="Arial"/>
          <w:sz w:val="22"/>
          <w:szCs w:val="22"/>
        </w:rPr>
        <w:t xml:space="preserve"> </w:t>
      </w:r>
      <w:r w:rsidR="008E66A1" w:rsidRPr="008E66A1">
        <w:rPr>
          <w:rFonts w:ascii="Arial" w:hAnsi="Arial" w:cs="Arial"/>
          <w:sz w:val="22"/>
          <w:szCs w:val="22"/>
        </w:rPr>
        <w:t>W sytuacji gdy wyniki badań powtórnych wykonanych z krwi pobranej na kolejną bibułę są w normie, do opiekunów prawnych dziecka wysyłana jest informacja o uzyskaniu z badań powtórnych wyników w normie  i zakończeniu badań.</w:t>
      </w:r>
    </w:p>
    <w:p w14:paraId="5C1DB948" w14:textId="044B9A8A" w:rsidR="00C85A8A"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Do </w:t>
      </w:r>
      <w:r w:rsidR="00775FAB">
        <w:rPr>
          <w:rFonts w:ascii="Arial" w:hAnsi="Arial" w:cs="Arial"/>
          <w:sz w:val="22"/>
          <w:szCs w:val="22"/>
        </w:rPr>
        <w:t>matki/</w:t>
      </w:r>
      <w:r w:rsidR="00AE20D4">
        <w:rPr>
          <w:rFonts w:ascii="Arial" w:hAnsi="Arial" w:cs="Arial"/>
          <w:sz w:val="22"/>
          <w:szCs w:val="22"/>
        </w:rPr>
        <w:t>opiekunów</w:t>
      </w:r>
      <w:r w:rsidR="00AE20D4" w:rsidRPr="00803409">
        <w:rPr>
          <w:rFonts w:ascii="Arial" w:hAnsi="Arial" w:cs="Arial"/>
          <w:sz w:val="22"/>
          <w:szCs w:val="22"/>
        </w:rPr>
        <w:t xml:space="preserve"> </w:t>
      </w:r>
      <w:r w:rsidR="00276DDC" w:rsidRPr="00803409">
        <w:rPr>
          <w:rFonts w:ascii="Arial" w:hAnsi="Arial" w:cs="Arial"/>
          <w:sz w:val="22"/>
          <w:szCs w:val="22"/>
        </w:rPr>
        <w:t xml:space="preserve">jest </w:t>
      </w:r>
      <w:r w:rsidRPr="00803409">
        <w:rPr>
          <w:rFonts w:ascii="Arial" w:hAnsi="Arial" w:cs="Arial"/>
          <w:sz w:val="22"/>
          <w:szCs w:val="22"/>
        </w:rPr>
        <w:t xml:space="preserve">wysyłana również prośba o wyrażenie zgody na badania genetyczne </w:t>
      </w:r>
      <w:r w:rsidR="00190732">
        <w:rPr>
          <w:rFonts w:ascii="Arial" w:hAnsi="Arial" w:cs="Arial"/>
          <w:sz w:val="22"/>
          <w:szCs w:val="22"/>
        </w:rPr>
        <w:br/>
      </w:r>
      <w:r w:rsidRPr="00803409">
        <w:rPr>
          <w:rFonts w:ascii="Arial" w:hAnsi="Arial" w:cs="Arial"/>
          <w:sz w:val="22"/>
          <w:szCs w:val="22"/>
        </w:rPr>
        <w:lastRenderedPageBreak/>
        <w:t xml:space="preserve">w przypadku, gdy potrzebne jest wykonanie badań genetycznych a </w:t>
      </w:r>
      <w:r w:rsidR="00775FAB">
        <w:rPr>
          <w:rFonts w:ascii="Arial" w:hAnsi="Arial" w:cs="Arial"/>
          <w:sz w:val="22"/>
          <w:szCs w:val="22"/>
        </w:rPr>
        <w:t>matka/opiekun prawny</w:t>
      </w:r>
      <w:r w:rsidR="00775FAB" w:rsidRPr="00803409">
        <w:rPr>
          <w:rFonts w:ascii="Arial" w:hAnsi="Arial" w:cs="Arial"/>
          <w:sz w:val="22"/>
          <w:szCs w:val="22"/>
        </w:rPr>
        <w:t xml:space="preserve"> </w:t>
      </w:r>
      <w:r w:rsidRPr="00803409">
        <w:rPr>
          <w:rFonts w:ascii="Arial" w:hAnsi="Arial" w:cs="Arial"/>
          <w:sz w:val="22"/>
          <w:szCs w:val="22"/>
        </w:rPr>
        <w:t>nie wyrazi</w:t>
      </w:r>
      <w:r w:rsidR="00775FAB">
        <w:rPr>
          <w:rFonts w:ascii="Arial" w:hAnsi="Arial" w:cs="Arial"/>
          <w:sz w:val="22"/>
          <w:szCs w:val="22"/>
        </w:rPr>
        <w:t>ł</w:t>
      </w:r>
      <w:r w:rsidRPr="00803409">
        <w:rPr>
          <w:rFonts w:ascii="Arial" w:hAnsi="Arial" w:cs="Arial"/>
          <w:sz w:val="22"/>
          <w:szCs w:val="22"/>
        </w:rPr>
        <w:t xml:space="preserve"> zgody na bibule pobranej w szpitalu.</w:t>
      </w:r>
    </w:p>
    <w:p w14:paraId="0439178E" w14:textId="60E6F5EA" w:rsidR="008E66A1" w:rsidRPr="008E66A1" w:rsidRDefault="008E66A1" w:rsidP="00182C52">
      <w:pPr>
        <w:pStyle w:val="Tekstprzypisudolnego"/>
        <w:jc w:val="both"/>
        <w:rPr>
          <w:rFonts w:ascii="Arial" w:hAnsi="Arial" w:cs="Arial"/>
          <w:sz w:val="22"/>
          <w:szCs w:val="22"/>
        </w:rPr>
      </w:pPr>
      <w:r>
        <w:rPr>
          <w:rFonts w:ascii="Arial" w:hAnsi="Arial" w:cs="Arial"/>
          <w:sz w:val="22"/>
          <w:szCs w:val="22"/>
        </w:rPr>
        <w:t>Matka/</w:t>
      </w:r>
      <w:r w:rsidRPr="008E66A1">
        <w:rPr>
          <w:rFonts w:ascii="Arial" w:hAnsi="Arial" w:cs="Arial"/>
          <w:sz w:val="22"/>
          <w:szCs w:val="22"/>
        </w:rPr>
        <w:t xml:space="preserve">Opiekunowie prawni dziecka mają możliwość uzyskania informacji telefonicznie, mailowo lub pisemnie o tym czy badania przesiewowe ich dziecka zostały wykonane (po ich zweryfikowaniu na podstawie numeru bibuły oraz dodatkowo peselu matki i daty i miejsca urodzenia dziecka). Po zweryfikowaniu i poinformowaniu rozmówcy o badaniach informacja </w:t>
      </w:r>
      <w:r w:rsidR="004378DA">
        <w:rPr>
          <w:rFonts w:ascii="Arial" w:hAnsi="Arial" w:cs="Arial"/>
          <w:sz w:val="22"/>
          <w:szCs w:val="22"/>
        </w:rPr>
        <w:br/>
      </w:r>
      <w:r w:rsidRPr="008E66A1">
        <w:rPr>
          <w:rFonts w:ascii="Arial" w:hAnsi="Arial" w:cs="Arial"/>
          <w:sz w:val="22"/>
          <w:szCs w:val="22"/>
        </w:rPr>
        <w:t>z kim i kiedy została przeprowadzona rozmowa zostaje zapisana w komputerowej bazie przesiewowej.</w:t>
      </w:r>
    </w:p>
    <w:p w14:paraId="7B59F910" w14:textId="6B746BE2"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Obecnie wezwania do Kliniki</w:t>
      </w:r>
      <w:r w:rsidR="00E047C6">
        <w:rPr>
          <w:rFonts w:ascii="Arial" w:hAnsi="Arial" w:cs="Arial"/>
          <w:sz w:val="22"/>
          <w:szCs w:val="22"/>
        </w:rPr>
        <w:t>/Poradni Specjalistycznych</w:t>
      </w:r>
      <w:r w:rsidRPr="00803409">
        <w:rPr>
          <w:rFonts w:ascii="Arial" w:hAnsi="Arial" w:cs="Arial"/>
          <w:sz w:val="22"/>
          <w:szCs w:val="22"/>
        </w:rPr>
        <w:t xml:space="preserve"> na dalsze badania diagnostyczne </w:t>
      </w:r>
      <w:r w:rsidR="00276DDC" w:rsidRPr="00803409">
        <w:rPr>
          <w:rFonts w:ascii="Arial" w:hAnsi="Arial" w:cs="Arial"/>
          <w:sz w:val="22"/>
          <w:szCs w:val="22"/>
        </w:rPr>
        <w:t xml:space="preserve">są </w:t>
      </w:r>
      <w:r w:rsidRPr="00803409">
        <w:rPr>
          <w:rFonts w:ascii="Arial" w:hAnsi="Arial" w:cs="Arial"/>
          <w:sz w:val="22"/>
          <w:szCs w:val="22"/>
        </w:rPr>
        <w:t xml:space="preserve">wykonywane telefonicznie (każdy kontakt z </w:t>
      </w:r>
      <w:r w:rsidR="001240DC" w:rsidRPr="001240DC">
        <w:rPr>
          <w:rFonts w:ascii="Arial" w:hAnsi="Arial" w:cs="Arial"/>
          <w:sz w:val="22"/>
          <w:szCs w:val="22"/>
        </w:rPr>
        <w:t xml:space="preserve">opiekunami prawnymi i lekarzami rejestrowany jest w systemie). W szczególnych sytuacjach związanych z realizacją programu badań przesiewowych, jak na przykład konieczność wezwania dziecka do dalszej diagnostyki, uprawniony pracownik laboratorium przesiewowego przekazuje telefonicznie informację </w:t>
      </w:r>
      <w:r w:rsidR="004378DA">
        <w:rPr>
          <w:rFonts w:ascii="Arial" w:hAnsi="Arial" w:cs="Arial"/>
          <w:sz w:val="22"/>
          <w:szCs w:val="22"/>
        </w:rPr>
        <w:br/>
      </w:r>
      <w:r w:rsidR="001240DC" w:rsidRPr="001240DC">
        <w:rPr>
          <w:rFonts w:ascii="Arial" w:hAnsi="Arial" w:cs="Arial"/>
          <w:sz w:val="22"/>
          <w:szCs w:val="22"/>
        </w:rPr>
        <w:t>o konieczności pilnej weryfikacji nieprawidłowego wyniku badania lekarzowi współpracującemu w ramach realizacji badań przesiewowych.</w:t>
      </w:r>
      <w:r w:rsidRPr="00803409">
        <w:rPr>
          <w:rFonts w:ascii="Arial" w:hAnsi="Arial" w:cs="Arial"/>
          <w:sz w:val="22"/>
          <w:szCs w:val="22"/>
        </w:rPr>
        <w:t xml:space="preserve"> </w:t>
      </w:r>
      <w:r w:rsidR="001240DC">
        <w:rPr>
          <w:rFonts w:ascii="Arial" w:hAnsi="Arial" w:cs="Arial"/>
          <w:sz w:val="22"/>
          <w:szCs w:val="22"/>
        </w:rPr>
        <w:t>D</w:t>
      </w:r>
      <w:r w:rsidRPr="00803409">
        <w:rPr>
          <w:rFonts w:ascii="Arial" w:hAnsi="Arial" w:cs="Arial"/>
          <w:sz w:val="22"/>
          <w:szCs w:val="22"/>
        </w:rPr>
        <w:t>o odpowiedniej Kliniki</w:t>
      </w:r>
      <w:r w:rsidR="00E047C6">
        <w:rPr>
          <w:rFonts w:ascii="Arial" w:hAnsi="Arial" w:cs="Arial"/>
          <w:sz w:val="22"/>
          <w:szCs w:val="22"/>
        </w:rPr>
        <w:t>/Poradni Specjalistycznej</w:t>
      </w:r>
      <w:r w:rsidRPr="00803409">
        <w:rPr>
          <w:rFonts w:ascii="Arial" w:hAnsi="Arial" w:cs="Arial"/>
          <w:sz w:val="22"/>
          <w:szCs w:val="22"/>
        </w:rPr>
        <w:t xml:space="preserve">, do której </w:t>
      </w:r>
      <w:r w:rsidR="00A670A3">
        <w:rPr>
          <w:rFonts w:ascii="Arial" w:hAnsi="Arial" w:cs="Arial"/>
          <w:sz w:val="22"/>
          <w:szCs w:val="22"/>
        </w:rPr>
        <w:t>jest</w:t>
      </w:r>
      <w:r w:rsidR="00276DDC" w:rsidRPr="00803409">
        <w:rPr>
          <w:rFonts w:ascii="Arial" w:hAnsi="Arial" w:cs="Arial"/>
          <w:sz w:val="22"/>
          <w:szCs w:val="22"/>
        </w:rPr>
        <w:t xml:space="preserve"> </w:t>
      </w:r>
      <w:r w:rsidRPr="00803409">
        <w:rPr>
          <w:rFonts w:ascii="Arial" w:hAnsi="Arial" w:cs="Arial"/>
          <w:sz w:val="22"/>
          <w:szCs w:val="22"/>
        </w:rPr>
        <w:t>wzywan</w:t>
      </w:r>
      <w:r w:rsidR="001240DC">
        <w:rPr>
          <w:rFonts w:ascii="Arial" w:hAnsi="Arial" w:cs="Arial"/>
          <w:sz w:val="22"/>
          <w:szCs w:val="22"/>
        </w:rPr>
        <w:t>a matka/opiekun prawny</w:t>
      </w:r>
      <w:r w:rsidR="001240DC" w:rsidRPr="00803409">
        <w:rPr>
          <w:rFonts w:ascii="Arial" w:hAnsi="Arial" w:cs="Arial"/>
          <w:sz w:val="22"/>
          <w:szCs w:val="22"/>
        </w:rPr>
        <w:t xml:space="preserve"> </w:t>
      </w:r>
      <w:r w:rsidR="00A670A3">
        <w:rPr>
          <w:rFonts w:ascii="Arial" w:hAnsi="Arial" w:cs="Arial"/>
          <w:sz w:val="22"/>
          <w:szCs w:val="22"/>
        </w:rPr>
        <w:br/>
      </w:r>
      <w:r w:rsidRPr="00803409">
        <w:rPr>
          <w:rFonts w:ascii="Arial" w:hAnsi="Arial" w:cs="Arial"/>
          <w:sz w:val="22"/>
          <w:szCs w:val="22"/>
        </w:rPr>
        <w:t>z noworodkiem</w:t>
      </w:r>
      <w:r w:rsidR="001240DC">
        <w:rPr>
          <w:rFonts w:ascii="Arial" w:hAnsi="Arial" w:cs="Arial"/>
          <w:sz w:val="22"/>
          <w:szCs w:val="22"/>
        </w:rPr>
        <w:t>, przekazywana jest telefonicznie informacja (po zweryfikowaniu lekarza przekazywane są dane dotyczące pacjenta), a następnie</w:t>
      </w:r>
      <w:r w:rsidRPr="00803409">
        <w:rPr>
          <w:rFonts w:ascii="Arial" w:hAnsi="Arial" w:cs="Arial"/>
          <w:sz w:val="22"/>
          <w:szCs w:val="22"/>
        </w:rPr>
        <w:t xml:space="preserve"> </w:t>
      </w:r>
      <w:r w:rsidR="00276DDC" w:rsidRPr="00803409">
        <w:rPr>
          <w:rFonts w:ascii="Arial" w:hAnsi="Arial" w:cs="Arial"/>
          <w:sz w:val="22"/>
          <w:szCs w:val="22"/>
        </w:rPr>
        <w:t xml:space="preserve">jest </w:t>
      </w:r>
      <w:r w:rsidRPr="00803409">
        <w:rPr>
          <w:rFonts w:ascii="Arial" w:hAnsi="Arial" w:cs="Arial"/>
          <w:sz w:val="22"/>
          <w:szCs w:val="22"/>
        </w:rPr>
        <w:t>kierowana korespondencja (listem, faksem lub mailem) z danymi dziecka i uzyskanymi wynikami badań stanowiących podstawę podejrzenia choroby. Dodatkowo do lekarza w Klinice</w:t>
      </w:r>
      <w:r w:rsidR="00E047C6">
        <w:rPr>
          <w:rFonts w:ascii="Arial" w:hAnsi="Arial" w:cs="Arial"/>
          <w:sz w:val="22"/>
          <w:szCs w:val="22"/>
        </w:rPr>
        <w:t>/Poradni Specjalistycznej</w:t>
      </w:r>
      <w:r w:rsidRPr="00803409">
        <w:rPr>
          <w:rFonts w:ascii="Arial" w:hAnsi="Arial" w:cs="Arial"/>
          <w:sz w:val="22"/>
          <w:szCs w:val="22"/>
        </w:rPr>
        <w:t xml:space="preserve"> </w:t>
      </w:r>
      <w:r w:rsidR="00276DDC" w:rsidRPr="00803409">
        <w:rPr>
          <w:rFonts w:ascii="Arial" w:hAnsi="Arial" w:cs="Arial"/>
          <w:sz w:val="22"/>
          <w:szCs w:val="22"/>
        </w:rPr>
        <w:t xml:space="preserve">jest </w:t>
      </w:r>
      <w:r w:rsidRPr="00803409">
        <w:rPr>
          <w:rFonts w:ascii="Arial" w:hAnsi="Arial" w:cs="Arial"/>
          <w:sz w:val="22"/>
          <w:szCs w:val="22"/>
        </w:rPr>
        <w:t>kierowany formularz zwrotny, na którym lekarz obowiązany jest podać do laboratorium datę zgłoszenia się rodziców</w:t>
      </w:r>
      <w:r w:rsidR="00A670A3">
        <w:rPr>
          <w:rFonts w:ascii="Arial" w:hAnsi="Arial" w:cs="Arial"/>
          <w:sz w:val="22"/>
          <w:szCs w:val="22"/>
        </w:rPr>
        <w:t>/opiekunów prawnych</w:t>
      </w:r>
      <w:r w:rsidRPr="00803409">
        <w:rPr>
          <w:rFonts w:ascii="Arial" w:hAnsi="Arial" w:cs="Arial"/>
          <w:sz w:val="22"/>
          <w:szCs w:val="22"/>
        </w:rPr>
        <w:t xml:space="preserve"> i informację o wykonanych badaniach</w:t>
      </w:r>
      <w:r w:rsidR="001240DC" w:rsidRPr="001240DC">
        <w:rPr>
          <w:rFonts w:ascii="Arial" w:hAnsi="Arial" w:cs="Arial"/>
          <w:sz w:val="22"/>
          <w:szCs w:val="22"/>
        </w:rPr>
        <w:t xml:space="preserve"> oraz diagnozie wstępnej (wynika to z obowiązku monitorowania programu przesiewowego)</w:t>
      </w:r>
      <w:r w:rsidRPr="00803409">
        <w:rPr>
          <w:rFonts w:ascii="Arial" w:hAnsi="Arial" w:cs="Arial"/>
          <w:sz w:val="22"/>
          <w:szCs w:val="22"/>
        </w:rPr>
        <w:t>. Dopiero po wprowadzeniu tych informacji do systemu następuje zakończenie procedury badań przesiewowych noworodka i ewentualnie rozpoczyna się etap monitorowania przebiegu leczenia dziecka</w:t>
      </w:r>
      <w:r w:rsidR="009E1CC8">
        <w:rPr>
          <w:rFonts w:ascii="Arial" w:hAnsi="Arial" w:cs="Arial"/>
          <w:sz w:val="22"/>
          <w:szCs w:val="22"/>
        </w:rPr>
        <w:t>, który trwa do 18 roku życia</w:t>
      </w:r>
      <w:r w:rsidRPr="00803409">
        <w:rPr>
          <w:rFonts w:ascii="Arial" w:hAnsi="Arial" w:cs="Arial"/>
          <w:sz w:val="22"/>
          <w:szCs w:val="22"/>
        </w:rPr>
        <w:t>.</w:t>
      </w:r>
    </w:p>
    <w:p w14:paraId="45B4C8F5" w14:textId="77777777" w:rsidR="00C85A8A" w:rsidRPr="00803409" w:rsidRDefault="00C85A8A" w:rsidP="00E03949">
      <w:pPr>
        <w:pStyle w:val="Tekstprzypisudolnego"/>
        <w:spacing w:before="120" w:after="120"/>
        <w:jc w:val="both"/>
        <w:rPr>
          <w:rFonts w:ascii="Arial" w:hAnsi="Arial" w:cs="Arial"/>
          <w:b/>
          <w:bCs/>
          <w:sz w:val="22"/>
          <w:szCs w:val="22"/>
        </w:rPr>
      </w:pPr>
      <w:bookmarkStart w:id="44" w:name="_Toc491892700"/>
      <w:r w:rsidRPr="00803409">
        <w:rPr>
          <w:rFonts w:ascii="Arial" w:hAnsi="Arial" w:cs="Arial"/>
          <w:b/>
          <w:bCs/>
          <w:sz w:val="22"/>
          <w:szCs w:val="22"/>
        </w:rPr>
        <w:t>Kontrola komputerowa obiegu prób krwi i diagnostyki potwierdzającej.</w:t>
      </w:r>
      <w:bookmarkEnd w:id="44"/>
    </w:p>
    <w:p w14:paraId="438E3971" w14:textId="77777777" w:rsidR="00C85A8A" w:rsidRPr="00803409" w:rsidRDefault="00E047C6" w:rsidP="00E03949">
      <w:pPr>
        <w:pStyle w:val="Tekstprzypisudolnego"/>
        <w:spacing w:before="120" w:after="120"/>
        <w:jc w:val="both"/>
        <w:rPr>
          <w:rFonts w:ascii="Arial" w:hAnsi="Arial" w:cs="Arial"/>
          <w:sz w:val="22"/>
          <w:szCs w:val="22"/>
        </w:rPr>
      </w:pPr>
      <w:r>
        <w:rPr>
          <w:rFonts w:ascii="Arial" w:hAnsi="Arial" w:cs="Arial"/>
          <w:sz w:val="22"/>
          <w:szCs w:val="22"/>
        </w:rPr>
        <w:t>Dedykowane oprogramowanie</w:t>
      </w:r>
      <w:r w:rsidR="00C85A8A" w:rsidRPr="00803409">
        <w:rPr>
          <w:rFonts w:ascii="Arial" w:hAnsi="Arial" w:cs="Arial"/>
          <w:sz w:val="22"/>
          <w:szCs w:val="22"/>
        </w:rPr>
        <w:t xml:space="preserve"> zapewnia pełną kontrolę procedury przesiewowej przez rejestr i nadzór zwrotu etykiet (próbek krwi), automatyczne śledzenie próbki w laboratorium, kontrolę etapów przesiewu od urodzin do wyniku testu oraz diagnozy i rozpoczęcia leczenia.</w:t>
      </w:r>
    </w:p>
    <w:p w14:paraId="423E871B" w14:textId="23A4A8B2"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W przypadku wysyłania do </w:t>
      </w:r>
      <w:r w:rsidR="00775FAB">
        <w:rPr>
          <w:rFonts w:ascii="Arial" w:hAnsi="Arial" w:cs="Arial"/>
          <w:sz w:val="22"/>
          <w:szCs w:val="22"/>
        </w:rPr>
        <w:t>matki/opiekuna prawnego</w:t>
      </w:r>
      <w:r w:rsidR="00775FAB" w:rsidRPr="00803409">
        <w:rPr>
          <w:rFonts w:ascii="Arial" w:hAnsi="Arial" w:cs="Arial"/>
          <w:sz w:val="22"/>
          <w:szCs w:val="22"/>
        </w:rPr>
        <w:t xml:space="preserve"> </w:t>
      </w:r>
      <w:r w:rsidRPr="00803409">
        <w:rPr>
          <w:rFonts w:ascii="Arial" w:hAnsi="Arial" w:cs="Arial"/>
          <w:sz w:val="22"/>
          <w:szCs w:val="22"/>
        </w:rPr>
        <w:t xml:space="preserve">czystej bibuły na powtórne pobranie próbki krwi system  monitoruje (na podstawie kodu paskowego) czy wysłana bibuła powróciła do laboratorium. Jeśli bibuła nie wraca w określonym czasie to następuje etap ponaglania </w:t>
      </w:r>
      <w:r w:rsidR="001240DC">
        <w:rPr>
          <w:rFonts w:ascii="Arial" w:hAnsi="Arial" w:cs="Arial"/>
          <w:sz w:val="22"/>
          <w:szCs w:val="22"/>
        </w:rPr>
        <w:t>matki/opiekuna prawnego</w:t>
      </w:r>
      <w:r w:rsidR="001240DC" w:rsidRPr="00803409">
        <w:rPr>
          <w:rFonts w:ascii="Arial" w:hAnsi="Arial" w:cs="Arial"/>
          <w:sz w:val="22"/>
          <w:szCs w:val="22"/>
        </w:rPr>
        <w:t xml:space="preserve"> </w:t>
      </w:r>
      <w:r w:rsidRPr="00803409">
        <w:rPr>
          <w:rFonts w:ascii="Arial" w:hAnsi="Arial" w:cs="Arial"/>
          <w:sz w:val="22"/>
          <w:szCs w:val="22"/>
        </w:rPr>
        <w:t xml:space="preserve">do przysłania bibuły (telefonicznie i/lub listownie) lub w przypadku </w:t>
      </w:r>
      <w:r w:rsidRPr="00803409">
        <w:rPr>
          <w:rFonts w:ascii="Arial" w:hAnsi="Arial" w:cs="Arial"/>
          <w:sz w:val="22"/>
          <w:szCs w:val="22"/>
        </w:rPr>
        <w:lastRenderedPageBreak/>
        <w:t xml:space="preserve">zagubienia/zniszczenia bibuły </w:t>
      </w:r>
      <w:r w:rsidR="00A670A3">
        <w:rPr>
          <w:rFonts w:ascii="Arial" w:hAnsi="Arial" w:cs="Arial"/>
          <w:sz w:val="22"/>
          <w:szCs w:val="22"/>
        </w:rPr>
        <w:t xml:space="preserve">jest </w:t>
      </w:r>
      <w:r w:rsidRPr="00803409">
        <w:rPr>
          <w:rFonts w:ascii="Arial" w:hAnsi="Arial" w:cs="Arial"/>
          <w:sz w:val="22"/>
          <w:szCs w:val="22"/>
        </w:rPr>
        <w:t xml:space="preserve">ponawiana procedura wysłania nowej czystej bibuły aż do uzyskania nowej próbki krwi lub do uzyskania pisemnej odmowy pobrania próbki krwi. </w:t>
      </w:r>
      <w:r w:rsidR="004378DA">
        <w:rPr>
          <w:rFonts w:ascii="Arial" w:hAnsi="Arial" w:cs="Arial"/>
          <w:sz w:val="22"/>
          <w:szCs w:val="22"/>
        </w:rPr>
        <w:br/>
      </w:r>
      <w:r w:rsidRPr="00803409">
        <w:rPr>
          <w:rFonts w:ascii="Arial" w:hAnsi="Arial" w:cs="Arial"/>
          <w:sz w:val="22"/>
          <w:szCs w:val="22"/>
        </w:rPr>
        <w:t>W przypadku odmowy pobrania krwi fakt ten jest rejestrowany w systemie i system zaprzestaje monitorowania próbki.</w:t>
      </w:r>
    </w:p>
    <w:p w14:paraId="73D1F597" w14:textId="4C61B07F"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Zgodnie z przyjętą w Polsce procedurą, gdy masa urodzeniowa noworodka jest niższa niż 1500</w:t>
      </w:r>
      <w:r w:rsidR="003A3435">
        <w:rPr>
          <w:rFonts w:ascii="Arial" w:hAnsi="Arial" w:cs="Arial"/>
          <w:sz w:val="22"/>
          <w:szCs w:val="22"/>
        </w:rPr>
        <w:t xml:space="preserve"> </w:t>
      </w:r>
      <w:r w:rsidRPr="00803409">
        <w:rPr>
          <w:rFonts w:ascii="Arial" w:hAnsi="Arial" w:cs="Arial"/>
          <w:sz w:val="22"/>
          <w:szCs w:val="22"/>
        </w:rPr>
        <w:t xml:space="preserve">g </w:t>
      </w:r>
      <w:r w:rsidR="00276DDC" w:rsidRPr="00803409">
        <w:rPr>
          <w:rFonts w:ascii="Arial" w:hAnsi="Arial" w:cs="Arial"/>
          <w:sz w:val="22"/>
          <w:szCs w:val="22"/>
        </w:rPr>
        <w:t xml:space="preserve">jest </w:t>
      </w:r>
      <w:r w:rsidRPr="00803409">
        <w:rPr>
          <w:rFonts w:ascii="Arial" w:hAnsi="Arial" w:cs="Arial"/>
          <w:sz w:val="22"/>
          <w:szCs w:val="22"/>
        </w:rPr>
        <w:t xml:space="preserve">wymagane powtórne pobranie krwi w </w:t>
      </w:r>
      <w:r w:rsidR="001240DC" w:rsidRPr="001240DC">
        <w:rPr>
          <w:rFonts w:ascii="Arial" w:hAnsi="Arial" w:cs="Arial"/>
          <w:sz w:val="22"/>
          <w:szCs w:val="22"/>
        </w:rPr>
        <w:t>wieku około 1 miesiąca życia, przed opuszczeniem szpitala (zależnie od ciężaru urodzenia i stanu dziecka)</w:t>
      </w:r>
      <w:r w:rsidRPr="00803409">
        <w:rPr>
          <w:rFonts w:ascii="Arial" w:hAnsi="Arial" w:cs="Arial"/>
          <w:sz w:val="22"/>
          <w:szCs w:val="22"/>
        </w:rPr>
        <w:t>. Nadesłanie powtórnego pobrania jest monitorowane w systemie.</w:t>
      </w:r>
    </w:p>
    <w:p w14:paraId="58C79971" w14:textId="46070E6E"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Okresowo </w:t>
      </w:r>
      <w:r w:rsidR="00276DDC" w:rsidRPr="00803409">
        <w:rPr>
          <w:rFonts w:ascii="Arial" w:hAnsi="Arial" w:cs="Arial"/>
          <w:sz w:val="22"/>
          <w:szCs w:val="22"/>
        </w:rPr>
        <w:t xml:space="preserve">jest </w:t>
      </w:r>
      <w:r w:rsidRPr="00803409">
        <w:rPr>
          <w:rFonts w:ascii="Arial" w:hAnsi="Arial" w:cs="Arial"/>
          <w:sz w:val="22"/>
          <w:szCs w:val="22"/>
        </w:rPr>
        <w:t xml:space="preserve">monitorowane w systemie kompletność kodów zwróconych ze szpitala </w:t>
      </w:r>
      <w:r w:rsidR="004378DA">
        <w:rPr>
          <w:rFonts w:ascii="Arial" w:hAnsi="Arial" w:cs="Arial"/>
          <w:sz w:val="22"/>
          <w:szCs w:val="22"/>
        </w:rPr>
        <w:br/>
      </w:r>
      <w:r w:rsidRPr="00803409">
        <w:rPr>
          <w:rFonts w:ascii="Arial" w:hAnsi="Arial" w:cs="Arial"/>
          <w:sz w:val="22"/>
          <w:szCs w:val="22"/>
        </w:rPr>
        <w:t>do laboratorium. W przypadku powstania nieciągłości w numeracji kodów program umożliwia wyszukiwani</w:t>
      </w:r>
      <w:r w:rsidR="001240DC">
        <w:rPr>
          <w:rFonts w:ascii="Arial" w:hAnsi="Arial" w:cs="Arial"/>
          <w:sz w:val="22"/>
          <w:szCs w:val="22"/>
        </w:rPr>
        <w:t>e</w:t>
      </w:r>
      <w:r w:rsidRPr="00803409">
        <w:rPr>
          <w:rFonts w:ascii="Arial" w:hAnsi="Arial" w:cs="Arial"/>
          <w:sz w:val="22"/>
          <w:szCs w:val="22"/>
        </w:rPr>
        <w:t xml:space="preserve"> brakujących kodów. Każdy brakujący kod musi być wyjaśniony (telefonicznie) </w:t>
      </w:r>
      <w:r w:rsidR="004378DA">
        <w:rPr>
          <w:rFonts w:ascii="Arial" w:hAnsi="Arial" w:cs="Arial"/>
          <w:sz w:val="22"/>
          <w:szCs w:val="22"/>
        </w:rPr>
        <w:br/>
      </w:r>
      <w:r w:rsidRPr="00803409">
        <w:rPr>
          <w:rFonts w:ascii="Arial" w:hAnsi="Arial" w:cs="Arial"/>
          <w:sz w:val="22"/>
          <w:szCs w:val="22"/>
        </w:rPr>
        <w:t>z oddziałem noworodkowym, do którego kod został wysłany. W przypadku zniszczenia kodu (lub bibuły z kodem) bez przypisania do noworodka</w:t>
      </w:r>
      <w:r w:rsidR="003A3435">
        <w:rPr>
          <w:rFonts w:ascii="Arial" w:hAnsi="Arial" w:cs="Arial"/>
          <w:sz w:val="22"/>
          <w:szCs w:val="22"/>
        </w:rPr>
        <w:t>,</w:t>
      </w:r>
      <w:r w:rsidRPr="00803409">
        <w:rPr>
          <w:rFonts w:ascii="Arial" w:hAnsi="Arial" w:cs="Arial"/>
          <w:sz w:val="22"/>
          <w:szCs w:val="22"/>
        </w:rPr>
        <w:t xml:space="preserve"> informacja o zniszczeniu kodu jest wprowadzana do systemu. W przypadku przesłania kodu do innego oddziału następuje uzgodnienie z nowym oddziałem </w:t>
      </w:r>
      <w:r w:rsidR="001240DC">
        <w:rPr>
          <w:rFonts w:ascii="Arial" w:hAnsi="Arial" w:cs="Arial"/>
          <w:sz w:val="22"/>
          <w:szCs w:val="22"/>
        </w:rPr>
        <w:t>czasu</w:t>
      </w:r>
      <w:r w:rsidRPr="00803409">
        <w:rPr>
          <w:rFonts w:ascii="Arial" w:hAnsi="Arial" w:cs="Arial"/>
          <w:sz w:val="22"/>
          <w:szCs w:val="22"/>
        </w:rPr>
        <w:t xml:space="preserve"> pobrania próbki krwi noworodka. W przypadku, gdy brakujący kod został wydany matce</w:t>
      </w:r>
      <w:r w:rsidR="00E65714">
        <w:rPr>
          <w:rFonts w:ascii="Arial" w:hAnsi="Arial" w:cs="Arial"/>
          <w:sz w:val="22"/>
          <w:szCs w:val="22"/>
        </w:rPr>
        <w:t>/opiekunowi prawnemu</w:t>
      </w:r>
      <w:r w:rsidRPr="00803409">
        <w:rPr>
          <w:rFonts w:ascii="Arial" w:hAnsi="Arial" w:cs="Arial"/>
          <w:sz w:val="22"/>
          <w:szCs w:val="22"/>
        </w:rPr>
        <w:t xml:space="preserve"> bez pobrania na oddziale to dane matki</w:t>
      </w:r>
      <w:r w:rsidR="00E65714">
        <w:rPr>
          <w:rFonts w:ascii="Arial" w:hAnsi="Arial" w:cs="Arial"/>
          <w:sz w:val="22"/>
          <w:szCs w:val="22"/>
        </w:rPr>
        <w:t>/opiekuna</w:t>
      </w:r>
      <w:r w:rsidRPr="00803409">
        <w:rPr>
          <w:rFonts w:ascii="Arial" w:hAnsi="Arial" w:cs="Arial"/>
          <w:sz w:val="22"/>
          <w:szCs w:val="22"/>
        </w:rPr>
        <w:t xml:space="preserve"> wprowadzane są do systemu i następnie system monitoruje dostarczenie tego kodu lub umożliwia wysłanie do matki</w:t>
      </w:r>
      <w:r w:rsidR="00E65714">
        <w:rPr>
          <w:rFonts w:ascii="Arial" w:hAnsi="Arial" w:cs="Arial"/>
          <w:sz w:val="22"/>
          <w:szCs w:val="22"/>
        </w:rPr>
        <w:t>/opiekuna</w:t>
      </w:r>
      <w:r w:rsidRPr="00803409">
        <w:rPr>
          <w:rFonts w:ascii="Arial" w:hAnsi="Arial" w:cs="Arial"/>
          <w:sz w:val="22"/>
          <w:szCs w:val="22"/>
        </w:rPr>
        <w:t xml:space="preserve"> nowej czystej bibuły z kodem.</w:t>
      </w:r>
    </w:p>
    <w:p w14:paraId="7C5659FD" w14:textId="685AA879"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System kontroluje również kompletność badań wykonanych u noworodka, czyli czy noworodek miał wykonany pełen zakres badań. Oznacza to, że </w:t>
      </w:r>
      <w:r w:rsidR="00A670A3">
        <w:rPr>
          <w:rFonts w:ascii="Arial" w:hAnsi="Arial" w:cs="Arial"/>
          <w:sz w:val="22"/>
          <w:szCs w:val="22"/>
        </w:rPr>
        <w:t xml:space="preserve">jest </w:t>
      </w:r>
      <w:r w:rsidRPr="00803409">
        <w:rPr>
          <w:rFonts w:ascii="Arial" w:hAnsi="Arial" w:cs="Arial"/>
          <w:sz w:val="22"/>
          <w:szCs w:val="22"/>
        </w:rPr>
        <w:t>sprawdzane czy oprócz badań wykonanych w ośrodku regionalnym ten sam noworodek ma wykonane badanie metodą tandemowej spektrometrii mas.</w:t>
      </w:r>
    </w:p>
    <w:p w14:paraId="17C74C3A" w14:textId="77777777"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System generuje również listę próbek krwi przekazywanych na badania genetyczne wykonywanych w specjalistycznym laboratorium. Po przekazaniu listy na badania genetyczne system pozwala na wprowadzenie wyników znalezionych mutacji i monitoruje czy badanie genetyczne zostało wykonane.</w:t>
      </w:r>
    </w:p>
    <w:p w14:paraId="53C416B9" w14:textId="77777777" w:rsidR="00C85A8A" w:rsidRPr="00803409" w:rsidRDefault="00C85A8A" w:rsidP="00E03949">
      <w:pPr>
        <w:pStyle w:val="Tekstprzypisudolnego"/>
        <w:spacing w:before="120" w:after="120"/>
        <w:jc w:val="both"/>
        <w:rPr>
          <w:rFonts w:ascii="Arial" w:hAnsi="Arial" w:cs="Arial"/>
          <w:b/>
          <w:bCs/>
          <w:sz w:val="22"/>
          <w:szCs w:val="22"/>
        </w:rPr>
      </w:pPr>
      <w:bookmarkStart w:id="45" w:name="_Toc491892701"/>
      <w:r w:rsidRPr="00803409">
        <w:rPr>
          <w:rFonts w:ascii="Arial" w:hAnsi="Arial" w:cs="Arial"/>
          <w:b/>
          <w:bCs/>
          <w:sz w:val="22"/>
          <w:szCs w:val="22"/>
        </w:rPr>
        <w:t>Monitorowanie leczenia</w:t>
      </w:r>
      <w:bookmarkEnd w:id="45"/>
    </w:p>
    <w:p w14:paraId="24A8A641" w14:textId="2BB414B6"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System umożliwia prowadzenie rejestru leczonych noworodków wykrytych w trakcie badań przesiewowych jak i pacjentów starszych, urodzonych przed wprowadzeniem systemu. </w:t>
      </w:r>
      <w:r w:rsidR="004378DA">
        <w:rPr>
          <w:rFonts w:ascii="Arial" w:hAnsi="Arial" w:cs="Arial"/>
          <w:sz w:val="22"/>
          <w:szCs w:val="22"/>
        </w:rPr>
        <w:br/>
      </w:r>
      <w:r w:rsidRPr="00803409">
        <w:rPr>
          <w:rFonts w:ascii="Arial" w:hAnsi="Arial" w:cs="Arial"/>
          <w:sz w:val="22"/>
          <w:szCs w:val="22"/>
        </w:rPr>
        <w:t xml:space="preserve">Do każdego leczonego przypisywana jest pula kodów naklejonych na bibułę przy kolejnej wizycie w poradni. Rodzice lub pacjent może następnie te bibuły przysyłać bezpośrednio </w:t>
      </w:r>
      <w:r w:rsidR="004378DA">
        <w:rPr>
          <w:rFonts w:ascii="Arial" w:hAnsi="Arial" w:cs="Arial"/>
          <w:sz w:val="22"/>
          <w:szCs w:val="22"/>
        </w:rPr>
        <w:br/>
      </w:r>
      <w:r w:rsidRPr="00803409">
        <w:rPr>
          <w:rFonts w:ascii="Arial" w:hAnsi="Arial" w:cs="Arial"/>
          <w:sz w:val="22"/>
          <w:szCs w:val="22"/>
        </w:rPr>
        <w:t xml:space="preserve">do laboratorium przesiewowego, które wykona odpowiednie testy – bibuły włączane </w:t>
      </w:r>
      <w:r w:rsidR="004378DA">
        <w:rPr>
          <w:rFonts w:ascii="Arial" w:hAnsi="Arial" w:cs="Arial"/>
          <w:sz w:val="22"/>
          <w:szCs w:val="22"/>
        </w:rPr>
        <w:br/>
      </w:r>
      <w:r w:rsidRPr="00803409">
        <w:rPr>
          <w:rFonts w:ascii="Arial" w:hAnsi="Arial" w:cs="Arial"/>
          <w:sz w:val="22"/>
          <w:szCs w:val="22"/>
        </w:rPr>
        <w:t xml:space="preserve">są do rutynowych testów przesiewowych, dzięki czemu czas oczekiwania na wynik jest skrócony do minimum. Po wykonaniu testów wynik badania jest odsyłany do lekarza </w:t>
      </w:r>
      <w:r w:rsidR="001240DC">
        <w:rPr>
          <w:rFonts w:ascii="Arial" w:hAnsi="Arial" w:cs="Arial"/>
          <w:sz w:val="22"/>
          <w:szCs w:val="22"/>
        </w:rPr>
        <w:lastRenderedPageBreak/>
        <w:t>zlecającego</w:t>
      </w:r>
      <w:r w:rsidRPr="00803409">
        <w:rPr>
          <w:rFonts w:ascii="Arial" w:hAnsi="Arial" w:cs="Arial"/>
          <w:sz w:val="22"/>
          <w:szCs w:val="22"/>
        </w:rPr>
        <w:t>.</w:t>
      </w:r>
    </w:p>
    <w:p w14:paraId="74FEC66E" w14:textId="77777777" w:rsidR="00C85A8A"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Szczególne monitorowanie leczenia obejmuje pacjentów z fenyloketonuria (PKU), u których oznaczany jest poziom fenyloalaniny, w celu kontroli diety i odpowiedniej korekty przez dietetyka.</w:t>
      </w:r>
    </w:p>
    <w:p w14:paraId="6D0F5A5A" w14:textId="77777777" w:rsidR="00C85A8A" w:rsidRPr="00803409" w:rsidRDefault="00C85A8A" w:rsidP="00E03949">
      <w:pPr>
        <w:pStyle w:val="Tekstprzypisudolnego"/>
        <w:spacing w:before="120" w:after="120"/>
        <w:jc w:val="both"/>
        <w:rPr>
          <w:rFonts w:ascii="Arial" w:hAnsi="Arial" w:cs="Arial"/>
          <w:b/>
          <w:bCs/>
          <w:sz w:val="22"/>
          <w:szCs w:val="22"/>
        </w:rPr>
      </w:pPr>
      <w:bookmarkStart w:id="46" w:name="_Toc491892702"/>
      <w:r w:rsidRPr="00803409">
        <w:rPr>
          <w:rFonts w:ascii="Arial" w:hAnsi="Arial" w:cs="Arial"/>
          <w:b/>
          <w:bCs/>
          <w:sz w:val="22"/>
          <w:szCs w:val="22"/>
        </w:rPr>
        <w:t>Przesiew selektywny</w:t>
      </w:r>
      <w:bookmarkEnd w:id="46"/>
    </w:p>
    <w:p w14:paraId="010A1A39" w14:textId="1AC333FC" w:rsidR="00C85A8A" w:rsidRPr="00803409" w:rsidRDefault="00C85A8A" w:rsidP="00E03949">
      <w:pPr>
        <w:pStyle w:val="Tekstprzypisudolnego"/>
        <w:spacing w:before="120" w:after="120"/>
        <w:jc w:val="both"/>
        <w:rPr>
          <w:rFonts w:ascii="Arial" w:hAnsi="Arial" w:cs="Arial"/>
          <w:sz w:val="22"/>
          <w:szCs w:val="22"/>
        </w:rPr>
      </w:pPr>
      <w:r w:rsidRPr="00803409">
        <w:rPr>
          <w:rFonts w:ascii="Arial" w:hAnsi="Arial" w:cs="Arial"/>
          <w:sz w:val="22"/>
          <w:szCs w:val="22"/>
        </w:rPr>
        <w:t xml:space="preserve">System umożliwia również rejestrowanie i analizę próbek nadsyłanych w ramach </w:t>
      </w:r>
      <w:r w:rsidR="004378DA">
        <w:rPr>
          <w:rFonts w:ascii="Arial" w:hAnsi="Arial" w:cs="Arial"/>
          <w:sz w:val="22"/>
          <w:szCs w:val="22"/>
        </w:rPr>
        <w:br/>
      </w:r>
      <w:r w:rsidR="001240DC">
        <w:rPr>
          <w:rFonts w:ascii="Arial" w:hAnsi="Arial" w:cs="Arial"/>
          <w:sz w:val="22"/>
          <w:szCs w:val="22"/>
        </w:rPr>
        <w:t xml:space="preserve">tzw. selektywnych </w:t>
      </w:r>
      <w:r w:rsidRPr="00803409">
        <w:rPr>
          <w:rFonts w:ascii="Arial" w:hAnsi="Arial" w:cs="Arial"/>
          <w:sz w:val="22"/>
          <w:szCs w:val="22"/>
        </w:rPr>
        <w:t>badań przesiewowych w kierunku wrodzonych wad metabolicznych.</w:t>
      </w:r>
      <w:r w:rsidR="00BE1153">
        <w:rPr>
          <w:rFonts w:ascii="Arial" w:hAnsi="Arial" w:cs="Arial"/>
          <w:sz w:val="22"/>
          <w:szCs w:val="22"/>
        </w:rPr>
        <w:t xml:space="preserve"> </w:t>
      </w:r>
      <w:r w:rsidRPr="00803409">
        <w:rPr>
          <w:rFonts w:ascii="Arial" w:hAnsi="Arial" w:cs="Arial"/>
          <w:sz w:val="22"/>
          <w:szCs w:val="22"/>
        </w:rPr>
        <w:t xml:space="preserve">Próbki </w:t>
      </w:r>
      <w:r w:rsidR="00276DDC" w:rsidRPr="00803409">
        <w:rPr>
          <w:rFonts w:ascii="Arial" w:hAnsi="Arial" w:cs="Arial"/>
          <w:sz w:val="22"/>
          <w:szCs w:val="22"/>
        </w:rPr>
        <w:t xml:space="preserve">są </w:t>
      </w:r>
      <w:r w:rsidRPr="00803409">
        <w:rPr>
          <w:rFonts w:ascii="Arial" w:hAnsi="Arial" w:cs="Arial"/>
          <w:sz w:val="22"/>
          <w:szCs w:val="22"/>
        </w:rPr>
        <w:t xml:space="preserve">przysyłane do laboratorium w postaci próbki krwi na bibule. Bibuły te, po oklejeniu specjalnym kodem paskowym, są rejestrowane w systemie i następnie są analizowane </w:t>
      </w:r>
      <w:r w:rsidR="004378DA">
        <w:rPr>
          <w:rFonts w:ascii="Arial" w:hAnsi="Arial" w:cs="Arial"/>
          <w:sz w:val="22"/>
          <w:szCs w:val="22"/>
        </w:rPr>
        <w:br/>
      </w:r>
      <w:r w:rsidRPr="00803409">
        <w:rPr>
          <w:rFonts w:ascii="Arial" w:hAnsi="Arial" w:cs="Arial"/>
          <w:sz w:val="22"/>
          <w:szCs w:val="22"/>
        </w:rPr>
        <w:t>w rutynowych testach przesiewowych</w:t>
      </w:r>
    </w:p>
    <w:p w14:paraId="7B9CA2FE" w14:textId="77777777" w:rsidR="00C85A8A" w:rsidRPr="00803409" w:rsidRDefault="00C85A8A" w:rsidP="00E03949">
      <w:pPr>
        <w:pStyle w:val="Tekstprzypisudolnego"/>
        <w:spacing w:before="120" w:after="120"/>
        <w:jc w:val="both"/>
        <w:rPr>
          <w:rFonts w:ascii="Arial" w:hAnsi="Arial" w:cs="Arial"/>
          <w:b/>
          <w:bCs/>
          <w:sz w:val="22"/>
          <w:szCs w:val="22"/>
        </w:rPr>
      </w:pPr>
      <w:bookmarkStart w:id="47" w:name="_Toc491892703"/>
      <w:r w:rsidRPr="00803409">
        <w:rPr>
          <w:rFonts w:ascii="Arial" w:hAnsi="Arial" w:cs="Arial"/>
          <w:b/>
          <w:bCs/>
          <w:sz w:val="22"/>
          <w:szCs w:val="22"/>
        </w:rPr>
        <w:t>Analiza statystyczna.</w:t>
      </w:r>
      <w:bookmarkEnd w:id="47"/>
    </w:p>
    <w:p w14:paraId="4325E382" w14:textId="47424178" w:rsidR="00C85A8A" w:rsidRPr="00803409" w:rsidRDefault="00E047C6" w:rsidP="00E03949">
      <w:pPr>
        <w:pStyle w:val="Tekstprzypisudolnego"/>
        <w:spacing w:before="120" w:after="120"/>
        <w:jc w:val="both"/>
        <w:rPr>
          <w:rFonts w:ascii="Arial" w:hAnsi="Arial" w:cs="Arial"/>
          <w:sz w:val="22"/>
          <w:szCs w:val="22"/>
        </w:rPr>
      </w:pPr>
      <w:r>
        <w:rPr>
          <w:rFonts w:ascii="Arial" w:hAnsi="Arial" w:cs="Arial"/>
          <w:sz w:val="22"/>
          <w:szCs w:val="22"/>
        </w:rPr>
        <w:t>Dedykowane oprogramowanie</w:t>
      </w:r>
      <w:r w:rsidR="00C85A8A" w:rsidRPr="00803409">
        <w:rPr>
          <w:rFonts w:ascii="Arial" w:hAnsi="Arial" w:cs="Arial"/>
          <w:sz w:val="22"/>
          <w:szCs w:val="22"/>
        </w:rPr>
        <w:t xml:space="preserve"> umożliwia podstawowe analizy statystyczne, dotyczące czasu pobierania próbek krwi na oddziale, czasu transportu próbek do laboratorium, częstości wysyłania próbek przez poszczególne szpitale. Możliwa jest statystyka dla każdego oddziału noworodkowego, co ma szczególne znaczenie dla szczegółowej dokumentacji ze względu na </w:t>
      </w:r>
      <w:r w:rsidR="00190732">
        <w:rPr>
          <w:rFonts w:ascii="Arial" w:hAnsi="Arial" w:cs="Arial"/>
          <w:sz w:val="22"/>
          <w:szCs w:val="22"/>
        </w:rPr>
        <w:t>istotność</w:t>
      </w:r>
      <w:r w:rsidR="00C85A8A" w:rsidRPr="00803409">
        <w:rPr>
          <w:rFonts w:ascii="Arial" w:hAnsi="Arial" w:cs="Arial"/>
          <w:sz w:val="22"/>
          <w:szCs w:val="22"/>
        </w:rPr>
        <w:t xml:space="preserve"> tych badań. Po wykonaniu badań </w:t>
      </w:r>
      <w:r w:rsidR="00276DDC" w:rsidRPr="00803409">
        <w:rPr>
          <w:rFonts w:ascii="Arial" w:hAnsi="Arial" w:cs="Arial"/>
          <w:sz w:val="22"/>
          <w:szCs w:val="22"/>
        </w:rPr>
        <w:t xml:space="preserve">jest </w:t>
      </w:r>
      <w:r w:rsidR="00C85A8A" w:rsidRPr="00803409">
        <w:rPr>
          <w:rFonts w:ascii="Arial" w:hAnsi="Arial" w:cs="Arial"/>
          <w:sz w:val="22"/>
          <w:szCs w:val="22"/>
        </w:rPr>
        <w:t>możliwe generowanie rozkładu wszystkich lub wybranych wyników w celu weryfikacji poprawności badań i monitorowania zmian populacyjnych.</w:t>
      </w:r>
    </w:p>
    <w:p w14:paraId="1F95D390" w14:textId="77777777" w:rsidR="00C85A8A" w:rsidRPr="00803409" w:rsidRDefault="00C85A8A" w:rsidP="00E03949">
      <w:pPr>
        <w:pStyle w:val="Tekstprzypisudolnego"/>
        <w:spacing w:before="120" w:after="120"/>
        <w:jc w:val="both"/>
        <w:rPr>
          <w:rFonts w:ascii="Arial" w:hAnsi="Arial" w:cs="Arial"/>
          <w:b/>
          <w:bCs/>
          <w:sz w:val="22"/>
          <w:szCs w:val="22"/>
        </w:rPr>
      </w:pPr>
      <w:bookmarkStart w:id="48" w:name="_Toc491892704"/>
      <w:r w:rsidRPr="00803409">
        <w:rPr>
          <w:rFonts w:ascii="Arial" w:hAnsi="Arial" w:cs="Arial"/>
          <w:b/>
          <w:bCs/>
          <w:sz w:val="22"/>
          <w:szCs w:val="22"/>
        </w:rPr>
        <w:t>Baza danych</w:t>
      </w:r>
      <w:bookmarkEnd w:id="48"/>
    </w:p>
    <w:p w14:paraId="4E2A0990" w14:textId="77777777" w:rsidR="00AA7E8F" w:rsidRDefault="00C85A8A" w:rsidP="009E3C83">
      <w:pPr>
        <w:pStyle w:val="Tekstprzypisudolnego"/>
        <w:spacing w:before="120" w:after="120"/>
        <w:jc w:val="both"/>
        <w:rPr>
          <w:rFonts w:ascii="Arial" w:hAnsi="Arial" w:cs="Arial"/>
          <w:sz w:val="22"/>
          <w:szCs w:val="22"/>
        </w:rPr>
      </w:pPr>
      <w:r w:rsidRPr="00803409">
        <w:rPr>
          <w:rFonts w:ascii="Arial" w:hAnsi="Arial" w:cs="Arial"/>
          <w:sz w:val="22"/>
          <w:szCs w:val="22"/>
        </w:rPr>
        <w:t xml:space="preserve">Rejestr noworodków </w:t>
      </w:r>
      <w:r w:rsidR="00A670A3">
        <w:rPr>
          <w:rFonts w:ascii="Arial" w:hAnsi="Arial" w:cs="Arial"/>
          <w:sz w:val="22"/>
          <w:szCs w:val="22"/>
        </w:rPr>
        <w:t xml:space="preserve">jest </w:t>
      </w:r>
      <w:r w:rsidRPr="00803409">
        <w:rPr>
          <w:rFonts w:ascii="Arial" w:hAnsi="Arial" w:cs="Arial"/>
          <w:sz w:val="22"/>
          <w:szCs w:val="22"/>
        </w:rPr>
        <w:t>oparty o unikatowy identyfikator połączony z peselem matki</w:t>
      </w:r>
      <w:r w:rsidR="00A670A3">
        <w:rPr>
          <w:rFonts w:ascii="Arial" w:hAnsi="Arial" w:cs="Arial"/>
          <w:sz w:val="22"/>
          <w:szCs w:val="22"/>
        </w:rPr>
        <w:t>/opiekuna prawnego</w:t>
      </w:r>
      <w:r w:rsidRPr="00803409">
        <w:rPr>
          <w:rFonts w:ascii="Arial" w:hAnsi="Arial" w:cs="Arial"/>
          <w:sz w:val="22"/>
          <w:szCs w:val="22"/>
        </w:rPr>
        <w:t xml:space="preserve">, który jest nadawany w momencie pobierania krwi na bibułę. Ten system umożliwia gromadzenie innych danych o dziecku zanim zostanie nadany PESEL, co ma miejsce w drugim lub trzecim miesiącu życia. Ponadto system umożliwia łączenie danych z innymi rejestrami, takimi jak karta analizy okołoporodowej i rejestr wad rozwojowych w celu poszerzenia dostępu do informacji dla lekarzy prowadzących diagnostykę potwierdzającą w badaniach przesiewowych oraz do celów analiz epidemiologicznych. W przyszłości rejestr ten może być podstawą dla rejestracji np.: wad wrodzonych u noworodków </w:t>
      </w:r>
      <w:r w:rsidR="001240DC">
        <w:rPr>
          <w:rFonts w:ascii="Arial" w:hAnsi="Arial" w:cs="Arial"/>
          <w:sz w:val="22"/>
          <w:szCs w:val="22"/>
        </w:rPr>
        <w:t xml:space="preserve">urodzonych </w:t>
      </w:r>
      <w:r w:rsidRPr="00803409">
        <w:rPr>
          <w:rFonts w:ascii="Arial" w:hAnsi="Arial" w:cs="Arial"/>
          <w:sz w:val="22"/>
          <w:szCs w:val="22"/>
        </w:rPr>
        <w:t>przedwcześnie (</w:t>
      </w:r>
      <w:proofErr w:type="spellStart"/>
      <w:r w:rsidRPr="00803409">
        <w:rPr>
          <w:rFonts w:ascii="Arial" w:hAnsi="Arial" w:cs="Arial"/>
          <w:sz w:val="22"/>
          <w:szCs w:val="22"/>
        </w:rPr>
        <w:t>Hbd</w:t>
      </w:r>
      <w:proofErr w:type="spellEnd"/>
      <w:r w:rsidRPr="00803409">
        <w:rPr>
          <w:rFonts w:ascii="Arial" w:hAnsi="Arial" w:cs="Arial"/>
          <w:sz w:val="22"/>
          <w:szCs w:val="22"/>
        </w:rPr>
        <w:t>&lt; 37 tygodnia)</w:t>
      </w:r>
      <w:r w:rsidR="001240DC">
        <w:rPr>
          <w:rFonts w:ascii="Arial" w:hAnsi="Arial" w:cs="Arial"/>
          <w:sz w:val="22"/>
          <w:szCs w:val="22"/>
        </w:rPr>
        <w:t xml:space="preserve"> oraz badań epidemiologicznych</w:t>
      </w:r>
      <w:r w:rsidRPr="00803409">
        <w:rPr>
          <w:rFonts w:ascii="Arial" w:hAnsi="Arial" w:cs="Arial"/>
          <w:sz w:val="22"/>
          <w:szCs w:val="22"/>
        </w:rPr>
        <w:t>.</w:t>
      </w:r>
    </w:p>
    <w:p w14:paraId="33A838A8" w14:textId="77777777" w:rsidR="00AA7E8F" w:rsidRDefault="00AA7E8F" w:rsidP="009E3C83">
      <w:pPr>
        <w:pStyle w:val="Tekstprzypisudolnego"/>
        <w:spacing w:before="120" w:after="120"/>
        <w:jc w:val="both"/>
        <w:rPr>
          <w:rFonts w:ascii="Arial" w:hAnsi="Arial" w:cs="Arial"/>
          <w:sz w:val="22"/>
          <w:szCs w:val="22"/>
        </w:rPr>
      </w:pPr>
    </w:p>
    <w:p w14:paraId="57925B0C" w14:textId="77777777" w:rsidR="00AA7E8F" w:rsidRDefault="00AA7E8F" w:rsidP="009E3C83">
      <w:pPr>
        <w:pStyle w:val="Tekstprzypisudolnego"/>
        <w:spacing w:before="120" w:after="120"/>
        <w:jc w:val="both"/>
        <w:rPr>
          <w:rFonts w:ascii="Arial" w:hAnsi="Arial" w:cs="Arial"/>
          <w:sz w:val="22"/>
          <w:szCs w:val="22"/>
        </w:rPr>
      </w:pPr>
    </w:p>
    <w:p w14:paraId="24BBC948" w14:textId="77777777" w:rsidR="00AA7E8F" w:rsidRDefault="00AA7E8F" w:rsidP="009E3C83">
      <w:pPr>
        <w:pStyle w:val="Tekstprzypisudolnego"/>
        <w:spacing w:before="120" w:after="120"/>
        <w:jc w:val="both"/>
        <w:rPr>
          <w:rFonts w:ascii="Arial" w:hAnsi="Arial" w:cs="Arial"/>
          <w:sz w:val="22"/>
          <w:szCs w:val="22"/>
        </w:rPr>
      </w:pPr>
    </w:p>
    <w:p w14:paraId="51E1ECEA" w14:textId="3DBDC12A" w:rsidR="00BE1153" w:rsidRDefault="00C85A8A" w:rsidP="009E3C83">
      <w:pPr>
        <w:pStyle w:val="Tekstprzypisudolnego"/>
        <w:spacing w:before="120" w:after="120"/>
        <w:jc w:val="both"/>
        <w:rPr>
          <w:rFonts w:ascii="Arial" w:hAnsi="Arial" w:cs="Arial"/>
          <w:sz w:val="22"/>
          <w:szCs w:val="22"/>
        </w:rPr>
      </w:pPr>
      <w:r w:rsidRPr="00803409">
        <w:rPr>
          <w:rFonts w:ascii="Arial" w:hAnsi="Arial" w:cs="Arial"/>
          <w:sz w:val="22"/>
          <w:szCs w:val="22"/>
        </w:rPr>
        <w:t xml:space="preserve"> </w:t>
      </w:r>
    </w:p>
    <w:p w14:paraId="634AB049" w14:textId="4909EDD9" w:rsidR="009E3C83" w:rsidRPr="00C408AD" w:rsidRDefault="009E3C83" w:rsidP="009E3C83">
      <w:pPr>
        <w:pStyle w:val="Tekstprzypisudolnego"/>
        <w:spacing w:before="120" w:after="120"/>
        <w:jc w:val="both"/>
        <w:rPr>
          <w:rFonts w:ascii="Arial" w:hAnsi="Arial" w:cs="Arial"/>
          <w:b/>
          <w:sz w:val="22"/>
          <w:szCs w:val="22"/>
        </w:rPr>
      </w:pPr>
      <w:r w:rsidRPr="00C408AD">
        <w:rPr>
          <w:rFonts w:ascii="Arial" w:hAnsi="Arial" w:cs="Arial"/>
          <w:b/>
          <w:sz w:val="22"/>
          <w:szCs w:val="22"/>
        </w:rPr>
        <w:lastRenderedPageBreak/>
        <w:t>Tab.</w:t>
      </w:r>
      <w:r w:rsidR="00276DDC">
        <w:rPr>
          <w:rFonts w:ascii="Arial" w:hAnsi="Arial" w:cs="Arial"/>
          <w:b/>
          <w:sz w:val="22"/>
          <w:szCs w:val="22"/>
        </w:rPr>
        <w:t xml:space="preserve"> </w:t>
      </w:r>
      <w:r w:rsidR="00D26537">
        <w:rPr>
          <w:rFonts w:ascii="Arial" w:hAnsi="Arial" w:cs="Arial"/>
          <w:b/>
          <w:sz w:val="22"/>
          <w:szCs w:val="22"/>
        </w:rPr>
        <w:t>3</w:t>
      </w:r>
      <w:r w:rsidRPr="00C408AD">
        <w:rPr>
          <w:rFonts w:ascii="Arial" w:hAnsi="Arial" w:cs="Arial"/>
          <w:b/>
          <w:sz w:val="22"/>
          <w:szCs w:val="22"/>
        </w:rPr>
        <w:t xml:space="preserve"> Markery w badaniach wrodzonych wad metabolizmu</w:t>
      </w:r>
    </w:p>
    <w:tbl>
      <w:tblPr>
        <w:tblW w:w="5118" w:type="pct"/>
        <w:tblLayout w:type="fixed"/>
        <w:tblCellMar>
          <w:left w:w="0" w:type="dxa"/>
          <w:right w:w="0" w:type="dxa"/>
        </w:tblCellMar>
        <w:tblLook w:val="04A0" w:firstRow="1" w:lastRow="0" w:firstColumn="1" w:lastColumn="0" w:noHBand="0" w:noVBand="1"/>
      </w:tblPr>
      <w:tblGrid>
        <w:gridCol w:w="678"/>
        <w:gridCol w:w="1928"/>
        <w:gridCol w:w="1371"/>
        <w:gridCol w:w="2751"/>
        <w:gridCol w:w="2514"/>
        <w:gridCol w:w="9"/>
      </w:tblGrid>
      <w:tr w:rsidR="009E3C83" w:rsidRPr="00182C52" w14:paraId="34A136E6" w14:textId="77777777" w:rsidTr="007647CD">
        <w:trPr>
          <w:trHeight w:val="624"/>
        </w:trPr>
        <w:tc>
          <w:tcPr>
            <w:tcW w:w="366" w:type="pct"/>
            <w:tcBorders>
              <w:top w:val="single" w:sz="6" w:space="0" w:color="000000"/>
              <w:left w:val="single" w:sz="6" w:space="0" w:color="000000"/>
              <w:bottom w:val="single" w:sz="6" w:space="0" w:color="000000"/>
              <w:right w:val="single" w:sz="6" w:space="0" w:color="000000"/>
            </w:tcBorders>
            <w:shd w:val="clear" w:color="auto" w:fill="D9E2F3"/>
            <w:tcMar>
              <w:top w:w="31" w:type="dxa"/>
              <w:left w:w="131" w:type="dxa"/>
              <w:bottom w:w="65" w:type="dxa"/>
              <w:right w:w="131" w:type="dxa"/>
            </w:tcMar>
            <w:vAlign w:val="center"/>
            <w:hideMark/>
          </w:tcPr>
          <w:p w14:paraId="4359D435" w14:textId="77777777" w:rsidR="009E3C83" w:rsidRPr="00182C52" w:rsidRDefault="009E3C83" w:rsidP="007647CD">
            <w:pPr>
              <w:pStyle w:val="Tekstprzypisudolnego"/>
              <w:spacing w:before="120" w:after="120" w:line="240" w:lineRule="auto"/>
              <w:contextualSpacing/>
              <w:jc w:val="center"/>
              <w:rPr>
                <w:rFonts w:ascii="Arial" w:hAnsi="Arial" w:cs="Arial"/>
              </w:rPr>
            </w:pPr>
            <w:r w:rsidRPr="00182C52">
              <w:rPr>
                <w:rFonts w:ascii="Arial" w:hAnsi="Arial" w:cs="Arial"/>
                <w:b/>
                <w:bCs/>
              </w:rPr>
              <w:t>l.p.</w:t>
            </w:r>
          </w:p>
        </w:tc>
        <w:tc>
          <w:tcPr>
            <w:tcW w:w="1042" w:type="pct"/>
            <w:tcBorders>
              <w:top w:val="single" w:sz="6" w:space="0" w:color="000000"/>
              <w:left w:val="single" w:sz="6" w:space="0" w:color="000000"/>
              <w:bottom w:val="single" w:sz="6" w:space="0" w:color="000000"/>
              <w:right w:val="single" w:sz="6" w:space="0" w:color="000000"/>
            </w:tcBorders>
            <w:shd w:val="clear" w:color="auto" w:fill="D9E2F3"/>
            <w:tcMar>
              <w:top w:w="44" w:type="dxa"/>
              <w:left w:w="131" w:type="dxa"/>
              <w:bottom w:w="65" w:type="dxa"/>
              <w:right w:w="131" w:type="dxa"/>
            </w:tcMar>
            <w:vAlign w:val="center"/>
            <w:hideMark/>
          </w:tcPr>
          <w:p w14:paraId="682EE079" w14:textId="77777777" w:rsidR="009E3C83" w:rsidRPr="00182C52" w:rsidRDefault="009E3C83" w:rsidP="007647CD">
            <w:pPr>
              <w:pStyle w:val="Tekstprzypisudolnego"/>
              <w:spacing w:before="120" w:after="120" w:line="240" w:lineRule="auto"/>
              <w:contextualSpacing/>
              <w:jc w:val="center"/>
              <w:rPr>
                <w:rFonts w:ascii="Arial" w:hAnsi="Arial" w:cs="Arial"/>
              </w:rPr>
            </w:pPr>
            <w:r w:rsidRPr="00182C52">
              <w:rPr>
                <w:rFonts w:ascii="Arial" w:hAnsi="Arial" w:cs="Arial"/>
                <w:b/>
                <w:bCs/>
              </w:rPr>
              <w:t>Wada metabolizmu</w:t>
            </w:r>
          </w:p>
        </w:tc>
        <w:tc>
          <w:tcPr>
            <w:tcW w:w="741" w:type="pct"/>
            <w:tcBorders>
              <w:top w:val="single" w:sz="6" w:space="0" w:color="000000"/>
              <w:left w:val="single" w:sz="6" w:space="0" w:color="000000"/>
              <w:bottom w:val="single" w:sz="6" w:space="0" w:color="000000"/>
              <w:right w:val="single" w:sz="6" w:space="0" w:color="000000"/>
            </w:tcBorders>
            <w:shd w:val="clear" w:color="auto" w:fill="D9E2F3"/>
            <w:tcMar>
              <w:top w:w="31" w:type="dxa"/>
              <w:left w:w="131" w:type="dxa"/>
              <w:bottom w:w="65" w:type="dxa"/>
              <w:right w:w="131" w:type="dxa"/>
            </w:tcMar>
            <w:vAlign w:val="center"/>
            <w:hideMark/>
          </w:tcPr>
          <w:p w14:paraId="69667F63" w14:textId="77777777" w:rsidR="009E3C83" w:rsidRPr="00182C52" w:rsidRDefault="009E3C83" w:rsidP="007647CD">
            <w:pPr>
              <w:pStyle w:val="Tekstprzypisudolnego"/>
              <w:spacing w:before="120" w:after="120" w:line="240" w:lineRule="auto"/>
              <w:contextualSpacing/>
              <w:jc w:val="center"/>
              <w:rPr>
                <w:rFonts w:ascii="Arial" w:hAnsi="Arial" w:cs="Arial"/>
              </w:rPr>
            </w:pPr>
            <w:r w:rsidRPr="00182C52">
              <w:rPr>
                <w:rFonts w:ascii="Arial" w:hAnsi="Arial" w:cs="Arial"/>
                <w:b/>
                <w:bCs/>
              </w:rPr>
              <w:t>Marker MS/MS</w:t>
            </w:r>
          </w:p>
        </w:tc>
        <w:tc>
          <w:tcPr>
            <w:tcW w:w="1487" w:type="pct"/>
            <w:tcBorders>
              <w:top w:val="single" w:sz="6" w:space="0" w:color="000000"/>
              <w:left w:val="single" w:sz="6" w:space="0" w:color="000000"/>
              <w:bottom w:val="single" w:sz="6" w:space="0" w:color="000000"/>
              <w:right w:val="single" w:sz="6" w:space="0" w:color="000000"/>
            </w:tcBorders>
            <w:shd w:val="clear" w:color="auto" w:fill="D9E2F3"/>
            <w:tcMar>
              <w:top w:w="31" w:type="dxa"/>
              <w:left w:w="131" w:type="dxa"/>
              <w:bottom w:w="65" w:type="dxa"/>
              <w:right w:w="131" w:type="dxa"/>
            </w:tcMar>
            <w:vAlign w:val="center"/>
            <w:hideMark/>
          </w:tcPr>
          <w:p w14:paraId="1C31D55B" w14:textId="77777777" w:rsidR="009E3C83" w:rsidRPr="00182C52" w:rsidRDefault="009E3C83" w:rsidP="007647CD">
            <w:pPr>
              <w:pStyle w:val="Tekstprzypisudolnego"/>
              <w:spacing w:before="120" w:after="120" w:line="240" w:lineRule="auto"/>
              <w:contextualSpacing/>
              <w:jc w:val="center"/>
              <w:rPr>
                <w:rFonts w:ascii="Arial" w:hAnsi="Arial" w:cs="Arial"/>
              </w:rPr>
            </w:pPr>
            <w:r w:rsidRPr="00182C52">
              <w:rPr>
                <w:rFonts w:ascii="Arial" w:hAnsi="Arial" w:cs="Arial"/>
                <w:b/>
                <w:bCs/>
              </w:rPr>
              <w:t>Marker GC/MS</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D9E2F3"/>
            <w:tcMar>
              <w:top w:w="31" w:type="dxa"/>
              <w:left w:w="131" w:type="dxa"/>
              <w:bottom w:w="65" w:type="dxa"/>
              <w:right w:w="131" w:type="dxa"/>
            </w:tcMar>
            <w:vAlign w:val="center"/>
            <w:hideMark/>
          </w:tcPr>
          <w:p w14:paraId="3ED2B61C" w14:textId="77777777" w:rsidR="009E3C83" w:rsidRPr="00182C52" w:rsidRDefault="009E3C83" w:rsidP="007647CD">
            <w:pPr>
              <w:pStyle w:val="Tekstprzypisudolnego"/>
              <w:spacing w:before="120" w:after="120" w:line="240" w:lineRule="auto"/>
              <w:contextualSpacing/>
              <w:jc w:val="center"/>
              <w:rPr>
                <w:rFonts w:ascii="Arial" w:hAnsi="Arial" w:cs="Arial"/>
              </w:rPr>
            </w:pPr>
            <w:r w:rsidRPr="00182C52">
              <w:rPr>
                <w:rFonts w:ascii="Arial" w:hAnsi="Arial" w:cs="Arial"/>
                <w:b/>
                <w:bCs/>
              </w:rPr>
              <w:t>Enzym odpowiadający za chorobę</w:t>
            </w:r>
          </w:p>
        </w:tc>
      </w:tr>
      <w:tr w:rsidR="009E3C83" w:rsidRPr="00182C52" w14:paraId="35DAF152" w14:textId="77777777" w:rsidTr="007647CD">
        <w:trPr>
          <w:trHeight w:val="185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7C3F085"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t>1</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2EEE56D"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Fenyloketonuria/</w:t>
            </w:r>
            <w:proofErr w:type="spellStart"/>
            <w:r w:rsidRPr="00182C52">
              <w:rPr>
                <w:rFonts w:ascii="Arial" w:hAnsi="Arial" w:cs="Arial"/>
              </w:rPr>
              <w:t>Hiperfenyloalaninenia</w:t>
            </w:r>
            <w:proofErr w:type="spellEnd"/>
            <w:r w:rsidRPr="00182C52">
              <w:rPr>
                <w:rFonts w:ascii="Arial" w:hAnsi="Arial" w:cs="Arial"/>
              </w:rPr>
              <w:t xml:space="preserve"> (PKU/HPA)</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1E44889"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Phe</w:t>
            </w:r>
            <w:proofErr w:type="spellEnd"/>
            <w:r w:rsidRPr="00182C52">
              <w:rPr>
                <w:rFonts w:ascii="Arial" w:hAnsi="Arial" w:cs="Arial"/>
              </w:rPr>
              <w:t xml:space="preserve">, </w:t>
            </w:r>
            <w:proofErr w:type="spellStart"/>
            <w:r w:rsidRPr="00182C52">
              <w:rPr>
                <w:rFonts w:ascii="Arial" w:hAnsi="Arial" w:cs="Arial"/>
              </w:rPr>
              <w:t>Phe</w:t>
            </w:r>
            <w:proofErr w:type="spellEnd"/>
            <w:r w:rsidRPr="00182C52">
              <w:rPr>
                <w:rFonts w:ascii="Arial" w:hAnsi="Arial" w:cs="Arial"/>
              </w:rPr>
              <w:t>/Tyr</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DBF839D"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Kwas </w:t>
            </w:r>
            <w:proofErr w:type="spellStart"/>
            <w:r w:rsidRPr="00182C52">
              <w:rPr>
                <w:rFonts w:ascii="Arial" w:hAnsi="Arial" w:cs="Arial"/>
              </w:rPr>
              <w:t>fenylomlekowy</w:t>
            </w:r>
            <w:proofErr w:type="spellEnd"/>
            <w:r w:rsidRPr="00182C52">
              <w:rPr>
                <w:rFonts w:ascii="Arial" w:hAnsi="Arial" w:cs="Arial"/>
              </w:rPr>
              <w:br/>
              <w:t xml:space="preserve">Kwas </w:t>
            </w:r>
            <w:proofErr w:type="spellStart"/>
            <w:r w:rsidRPr="00182C52">
              <w:rPr>
                <w:rFonts w:ascii="Arial" w:hAnsi="Arial" w:cs="Arial"/>
              </w:rPr>
              <w:t>fenylopirogronowy</w:t>
            </w:r>
            <w:proofErr w:type="spellEnd"/>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72901B0"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Hydroksylaza fenyloalaniny  </w:t>
            </w:r>
            <w:r w:rsidRPr="00182C52">
              <w:rPr>
                <w:rFonts w:ascii="Arial" w:hAnsi="Arial" w:cs="Arial"/>
                <w:i/>
                <w:iCs/>
              </w:rPr>
              <w:t>(deficyt PAH)</w:t>
            </w:r>
            <w:r w:rsidRPr="00182C52">
              <w:rPr>
                <w:rFonts w:ascii="Arial" w:hAnsi="Arial" w:cs="Arial"/>
                <w:i/>
                <w:iCs/>
              </w:rPr>
              <w:br/>
            </w:r>
            <w:r w:rsidRPr="00182C52">
              <w:rPr>
                <w:rFonts w:ascii="Arial" w:hAnsi="Arial" w:cs="Arial"/>
              </w:rPr>
              <w:t xml:space="preserve">Reduktaza </w:t>
            </w:r>
            <w:proofErr w:type="spellStart"/>
            <w:r w:rsidRPr="00182C52">
              <w:rPr>
                <w:rFonts w:ascii="Arial" w:hAnsi="Arial" w:cs="Arial"/>
              </w:rPr>
              <w:t>dihydropterydynowa</w:t>
            </w:r>
            <w:proofErr w:type="spellEnd"/>
            <w:r w:rsidRPr="00182C52">
              <w:rPr>
                <w:rFonts w:ascii="Arial" w:hAnsi="Arial" w:cs="Arial"/>
              </w:rPr>
              <w:t xml:space="preserve"> </w:t>
            </w:r>
            <w:r w:rsidRPr="00182C52">
              <w:rPr>
                <w:rFonts w:ascii="Arial" w:hAnsi="Arial" w:cs="Arial"/>
                <w:i/>
                <w:iCs/>
              </w:rPr>
              <w:t>(deficyt DHPR)</w:t>
            </w:r>
            <w:r w:rsidRPr="00182C52">
              <w:rPr>
                <w:rFonts w:ascii="Arial" w:hAnsi="Arial" w:cs="Arial"/>
                <w:i/>
                <w:iCs/>
              </w:rPr>
              <w:br/>
            </w:r>
            <w:proofErr w:type="spellStart"/>
            <w:r w:rsidRPr="00182C52">
              <w:rPr>
                <w:rFonts w:ascii="Arial" w:hAnsi="Arial" w:cs="Arial"/>
              </w:rPr>
              <w:t>Cyklohydrolaza</w:t>
            </w:r>
            <w:proofErr w:type="spellEnd"/>
            <w:r w:rsidRPr="00182C52">
              <w:rPr>
                <w:rFonts w:ascii="Arial" w:hAnsi="Arial" w:cs="Arial"/>
              </w:rPr>
              <w:t xml:space="preserve"> I </w:t>
            </w:r>
            <w:proofErr w:type="spellStart"/>
            <w:r w:rsidRPr="00182C52">
              <w:rPr>
                <w:rFonts w:ascii="Arial" w:hAnsi="Arial" w:cs="Arial"/>
              </w:rPr>
              <w:t>guanozynotrifosforanu</w:t>
            </w:r>
            <w:proofErr w:type="spellEnd"/>
            <w:r w:rsidRPr="00182C52">
              <w:rPr>
                <w:rFonts w:ascii="Arial" w:hAnsi="Arial" w:cs="Arial"/>
              </w:rPr>
              <w:t xml:space="preserve"> </w:t>
            </w:r>
          </w:p>
          <w:p w14:paraId="2B32AD42"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i/>
                <w:iCs/>
              </w:rPr>
              <w:t>(deficyt GTP-CH)</w:t>
            </w:r>
            <w:r w:rsidRPr="00182C52">
              <w:rPr>
                <w:rFonts w:ascii="Arial" w:hAnsi="Arial" w:cs="Arial"/>
                <w:i/>
                <w:iCs/>
              </w:rPr>
              <w:br/>
            </w:r>
            <w:r w:rsidRPr="00182C52">
              <w:rPr>
                <w:rFonts w:ascii="Arial" w:hAnsi="Arial" w:cs="Arial"/>
              </w:rPr>
              <w:t>Syntetaza 6-pirogronylo-tetrahydropterynowa</w:t>
            </w:r>
          </w:p>
          <w:p w14:paraId="522D7B2B"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i/>
                <w:iCs/>
              </w:rPr>
              <w:t>(deficyt PTPS)</w:t>
            </w:r>
          </w:p>
        </w:tc>
      </w:tr>
      <w:tr w:rsidR="009E3C83" w:rsidRPr="00182C52" w14:paraId="591FCAED" w14:textId="77777777" w:rsidTr="007647CD">
        <w:trPr>
          <w:trHeight w:val="1696"/>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B68A252"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t>2</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827DADC"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Choroba Syropu Klonowego (MSUD)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C04172A"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Leu</w:t>
            </w:r>
            <w:proofErr w:type="spellEnd"/>
            <w:r w:rsidRPr="00182C52">
              <w:rPr>
                <w:rFonts w:ascii="Arial" w:hAnsi="Arial" w:cs="Arial"/>
              </w:rPr>
              <w:t xml:space="preserve">/ </w:t>
            </w:r>
            <w:proofErr w:type="spellStart"/>
            <w:r w:rsidRPr="00182C52">
              <w:rPr>
                <w:rFonts w:ascii="Arial" w:hAnsi="Arial" w:cs="Arial"/>
              </w:rPr>
              <w:t>Ileu</w:t>
            </w:r>
            <w:proofErr w:type="spellEnd"/>
            <w:r w:rsidRPr="00182C52">
              <w:rPr>
                <w:rFonts w:ascii="Arial" w:hAnsi="Arial" w:cs="Arial"/>
              </w:rPr>
              <w:t>, Val</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3F9A005"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Rozgałęzione keto- i </w:t>
            </w:r>
            <w:proofErr w:type="spellStart"/>
            <w:r w:rsidRPr="00182C52">
              <w:rPr>
                <w:rFonts w:ascii="Arial" w:hAnsi="Arial" w:cs="Arial"/>
              </w:rPr>
              <w:t>hydroksy</w:t>
            </w:r>
            <w:proofErr w:type="spellEnd"/>
            <w:r w:rsidRPr="00182C52">
              <w:rPr>
                <w:rFonts w:ascii="Arial" w:hAnsi="Arial" w:cs="Arial"/>
              </w:rPr>
              <w:t xml:space="preserve"> kwasy np.:</w:t>
            </w:r>
            <w:r w:rsidRPr="00182C52">
              <w:rPr>
                <w:rFonts w:ascii="Arial" w:hAnsi="Arial" w:cs="Arial"/>
              </w:rPr>
              <w:br/>
              <w:t>Kwas 2-hydroksyizowalerianowy,</w:t>
            </w:r>
            <w:r w:rsidRPr="00182C52">
              <w:rPr>
                <w:rFonts w:ascii="Arial" w:hAnsi="Arial" w:cs="Arial"/>
              </w:rPr>
              <w:br/>
              <w:t xml:space="preserve">Kwas 2-ketoizokaproinowy, </w:t>
            </w:r>
            <w:r w:rsidRPr="00182C52">
              <w:rPr>
                <w:rFonts w:ascii="Arial" w:hAnsi="Arial" w:cs="Arial"/>
              </w:rPr>
              <w:br/>
              <w:t>2-keto-3-metylowalerianowy</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A7C99A9"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Kompleks dehydrogenazy rozgałęzionych </w:t>
            </w:r>
            <w:r w:rsidRPr="00182C52">
              <w:rPr>
                <w:rFonts w:ascii="Arial" w:hAnsi="Arial" w:cs="Arial"/>
                <w:lang w:val="el-GR"/>
              </w:rPr>
              <w:t>α-</w:t>
            </w:r>
            <w:proofErr w:type="spellStart"/>
            <w:r w:rsidRPr="00182C52">
              <w:rPr>
                <w:rFonts w:ascii="Arial" w:hAnsi="Arial" w:cs="Arial"/>
              </w:rPr>
              <w:t>ketokwasów</w:t>
            </w:r>
            <w:proofErr w:type="spellEnd"/>
            <w:r w:rsidRPr="00182C52">
              <w:rPr>
                <w:rFonts w:ascii="Arial" w:hAnsi="Arial" w:cs="Arial"/>
              </w:rPr>
              <w:t xml:space="preserve"> (BCKDH)</w:t>
            </w:r>
          </w:p>
        </w:tc>
      </w:tr>
      <w:tr w:rsidR="009E3C83" w:rsidRPr="00182C52" w14:paraId="3395FB69" w14:textId="77777777" w:rsidTr="007647CD">
        <w:trPr>
          <w:trHeight w:val="145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3B8BA78"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t>3</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50D6554D"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Homocystynuria</w:t>
            </w:r>
            <w:proofErr w:type="spellEnd"/>
            <w:r w:rsidRPr="00182C52">
              <w:rPr>
                <w:rFonts w:ascii="Arial" w:hAnsi="Arial" w:cs="Arial"/>
              </w:rPr>
              <w:t xml:space="preserve"> (HCY)</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9933E4B"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Met/</w:t>
            </w:r>
            <w:proofErr w:type="spellStart"/>
            <w:r w:rsidRPr="00182C52">
              <w:rPr>
                <w:rFonts w:ascii="Arial" w:hAnsi="Arial" w:cs="Arial"/>
              </w:rPr>
              <w:t>Hcy</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0C99C7D"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18527B3"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lang w:val="el-GR"/>
              </w:rPr>
              <w:t>β-</w:t>
            </w:r>
            <w:r w:rsidRPr="00182C52">
              <w:rPr>
                <w:rFonts w:ascii="Arial" w:hAnsi="Arial" w:cs="Arial"/>
              </w:rPr>
              <w:t>syntetaza cystationiny</w:t>
            </w:r>
            <w:r w:rsidRPr="00182C52">
              <w:rPr>
                <w:rFonts w:ascii="Arial" w:hAnsi="Arial" w:cs="Arial"/>
                <w:i/>
                <w:iCs/>
              </w:rPr>
              <w:t xml:space="preserve">(klasyczna </w:t>
            </w:r>
            <w:proofErr w:type="spellStart"/>
            <w:r w:rsidRPr="00182C52">
              <w:rPr>
                <w:rFonts w:ascii="Arial" w:hAnsi="Arial" w:cs="Arial"/>
                <w:i/>
                <w:iCs/>
              </w:rPr>
              <w:t>Homocystynuria</w:t>
            </w:r>
            <w:proofErr w:type="spellEnd"/>
            <w:r w:rsidRPr="00182C52">
              <w:rPr>
                <w:rFonts w:ascii="Arial" w:hAnsi="Arial" w:cs="Arial"/>
                <w:i/>
                <w:iCs/>
              </w:rPr>
              <w:t>)</w:t>
            </w:r>
            <w:r w:rsidRPr="00182C52">
              <w:rPr>
                <w:rFonts w:ascii="Arial" w:hAnsi="Arial" w:cs="Arial"/>
                <w:i/>
                <w:iCs/>
              </w:rPr>
              <w:br/>
            </w:r>
            <w:r w:rsidRPr="00182C52">
              <w:rPr>
                <w:rFonts w:ascii="Arial" w:hAnsi="Arial" w:cs="Arial"/>
              </w:rPr>
              <w:t xml:space="preserve">Reduktaza </w:t>
            </w:r>
            <w:proofErr w:type="spellStart"/>
            <w:r w:rsidRPr="00182C52">
              <w:rPr>
                <w:rFonts w:ascii="Arial" w:hAnsi="Arial" w:cs="Arial"/>
              </w:rPr>
              <w:t>metylenotetrahydrofolanu</w:t>
            </w:r>
            <w:proofErr w:type="spellEnd"/>
            <w:r w:rsidRPr="00182C52">
              <w:rPr>
                <w:rFonts w:ascii="Arial" w:hAnsi="Arial" w:cs="Arial"/>
              </w:rPr>
              <w:t xml:space="preserve"> </w:t>
            </w:r>
          </w:p>
          <w:p w14:paraId="2C50D206"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i/>
                <w:iCs/>
              </w:rPr>
              <w:t>(deficyt MTHFR)</w:t>
            </w:r>
            <w:r w:rsidRPr="00182C52">
              <w:rPr>
                <w:rFonts w:ascii="Arial" w:hAnsi="Arial" w:cs="Arial"/>
                <w:i/>
                <w:iCs/>
              </w:rPr>
              <w:br/>
            </w:r>
            <w:r w:rsidRPr="00182C52">
              <w:rPr>
                <w:rFonts w:ascii="Arial" w:hAnsi="Arial" w:cs="Arial"/>
              </w:rPr>
              <w:t xml:space="preserve">Defekt i zaburzenia syntezy </w:t>
            </w:r>
            <w:proofErr w:type="spellStart"/>
            <w:r w:rsidRPr="00182C52">
              <w:rPr>
                <w:rFonts w:ascii="Arial" w:hAnsi="Arial" w:cs="Arial"/>
              </w:rPr>
              <w:t>MeCbl</w:t>
            </w:r>
            <w:proofErr w:type="spellEnd"/>
            <w:r w:rsidRPr="00182C52">
              <w:rPr>
                <w:rFonts w:ascii="Arial" w:hAnsi="Arial" w:cs="Arial"/>
              </w:rPr>
              <w:t xml:space="preserve"> </w:t>
            </w:r>
          </w:p>
        </w:tc>
      </w:tr>
      <w:tr w:rsidR="009E3C83" w:rsidRPr="00182C52" w14:paraId="04E5D2D1" w14:textId="77777777" w:rsidTr="007647CD">
        <w:trPr>
          <w:trHeight w:val="109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1BDAACB6"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t>4</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2F20731F"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Cytrulinemia</w:t>
            </w:r>
            <w:proofErr w:type="spellEnd"/>
            <w:r w:rsidRPr="00182C52">
              <w:rPr>
                <w:rFonts w:ascii="Arial" w:hAnsi="Arial" w:cs="Arial"/>
              </w:rPr>
              <w:t xml:space="preserve"> </w:t>
            </w:r>
          </w:p>
          <w:p w14:paraId="0AED3E29"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typu II, (CIT II, deficyt cytryny)</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A7672D3"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Cit</w:t>
            </w:r>
            <w:proofErr w:type="spellEnd"/>
            <w:r w:rsidRPr="00182C52">
              <w:rPr>
                <w:rFonts w:ascii="Arial" w:hAnsi="Arial" w:cs="Arial"/>
              </w:rPr>
              <w:t>, Met</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D1FF0E1"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0D68B49E"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Transporter </w:t>
            </w:r>
            <w:proofErr w:type="spellStart"/>
            <w:r w:rsidRPr="00182C52">
              <w:rPr>
                <w:rFonts w:ascii="Arial" w:hAnsi="Arial" w:cs="Arial"/>
              </w:rPr>
              <w:t>Asp-Glu</w:t>
            </w:r>
            <w:proofErr w:type="spellEnd"/>
          </w:p>
        </w:tc>
      </w:tr>
      <w:tr w:rsidR="009E3C83" w:rsidRPr="00182C52" w14:paraId="08E816D7" w14:textId="77777777" w:rsidTr="007647CD">
        <w:trPr>
          <w:trHeight w:val="130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FD53EFD"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lastRenderedPageBreak/>
              <w:t>5</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32DE706A"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Cytrulinemia</w:t>
            </w:r>
            <w:proofErr w:type="spellEnd"/>
            <w:r w:rsidRPr="00182C52">
              <w:rPr>
                <w:rFonts w:ascii="Arial" w:hAnsi="Arial" w:cs="Arial"/>
              </w:rPr>
              <w:t xml:space="preserve"> </w:t>
            </w:r>
          </w:p>
          <w:p w14:paraId="1A8B59C4"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typu I, (CIT 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EFF8413"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Cit</w:t>
            </w:r>
            <w:proofErr w:type="spellEnd"/>
            <w:r w:rsidRPr="00182C52">
              <w:rPr>
                <w:rFonts w:ascii="Arial" w:hAnsi="Arial" w:cs="Arial"/>
              </w:rPr>
              <w:t xml:space="preserve">, </w:t>
            </w:r>
            <w:proofErr w:type="spellStart"/>
            <w:r w:rsidRPr="00182C52">
              <w:rPr>
                <w:rFonts w:ascii="Arial" w:hAnsi="Arial" w:cs="Arial"/>
              </w:rPr>
              <w:t>Arg</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B7ABEDE"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EF92F21" w14:textId="77777777" w:rsidR="009E3C83" w:rsidRPr="00182C52" w:rsidRDefault="009E3C83" w:rsidP="007647CD">
            <w:pPr>
              <w:pStyle w:val="Tekstprzypisudolnego"/>
              <w:spacing w:before="120" w:after="120"/>
              <w:contextualSpacing/>
              <w:rPr>
                <w:rFonts w:ascii="Arial" w:hAnsi="Arial" w:cs="Arial"/>
              </w:rPr>
            </w:pPr>
          </w:p>
          <w:p w14:paraId="0891CEB9"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Syntetaza </w:t>
            </w:r>
            <w:proofErr w:type="spellStart"/>
            <w:r w:rsidRPr="00182C52">
              <w:rPr>
                <w:rFonts w:ascii="Arial" w:hAnsi="Arial" w:cs="Arial"/>
              </w:rPr>
              <w:t>argininobursztynianowa</w:t>
            </w:r>
            <w:proofErr w:type="spellEnd"/>
            <w:r w:rsidRPr="00182C52">
              <w:rPr>
                <w:rFonts w:ascii="Arial" w:hAnsi="Arial" w:cs="Arial"/>
              </w:rPr>
              <w:t xml:space="preserve"> </w:t>
            </w:r>
          </w:p>
          <w:p w14:paraId="5CB4387E"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i/>
                <w:iCs/>
              </w:rPr>
              <w:br/>
            </w:r>
          </w:p>
        </w:tc>
      </w:tr>
      <w:tr w:rsidR="009E3C83" w:rsidRPr="00182C52" w14:paraId="1379C939" w14:textId="77777777" w:rsidTr="007647CD">
        <w:trPr>
          <w:trHeight w:val="62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AC0DA25"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t>6</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637DA571"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Argininemia</w:t>
            </w:r>
            <w:proofErr w:type="spellEnd"/>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640BE62"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Arg</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5CD4A9BD"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Kwas </w:t>
            </w:r>
            <w:proofErr w:type="spellStart"/>
            <w:r w:rsidRPr="00182C52">
              <w:rPr>
                <w:rFonts w:ascii="Arial" w:hAnsi="Arial" w:cs="Arial"/>
              </w:rPr>
              <w:t>orotowy</w:t>
            </w:r>
            <w:proofErr w:type="spellEnd"/>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580A654"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Arginaza</w:t>
            </w:r>
          </w:p>
        </w:tc>
      </w:tr>
      <w:tr w:rsidR="009E3C83" w:rsidRPr="00182C52" w14:paraId="1D686588" w14:textId="77777777" w:rsidTr="007647CD">
        <w:trPr>
          <w:trHeight w:val="62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22947FA"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t>7</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44BB2B78"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Tyrozynemia</w:t>
            </w:r>
            <w:proofErr w:type="spellEnd"/>
            <w:r w:rsidRPr="00182C52">
              <w:rPr>
                <w:rFonts w:ascii="Arial" w:hAnsi="Arial" w:cs="Arial"/>
              </w:rPr>
              <w:t xml:space="preserve"> typu I (TYR 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B7F78C7"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Tyr</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449507F"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Bursztynoloaceton</w:t>
            </w:r>
            <w:proofErr w:type="spellEnd"/>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BA1E8AF"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Fumaryloacetoacetaza</w:t>
            </w:r>
            <w:proofErr w:type="spellEnd"/>
            <w:r w:rsidRPr="00182C52">
              <w:rPr>
                <w:rFonts w:ascii="Arial" w:hAnsi="Arial" w:cs="Arial"/>
              </w:rPr>
              <w:t xml:space="preserve"> (FAH)</w:t>
            </w:r>
          </w:p>
        </w:tc>
      </w:tr>
      <w:tr w:rsidR="009E3C83" w:rsidRPr="00182C52" w14:paraId="33532A31" w14:textId="77777777" w:rsidTr="007647CD">
        <w:trPr>
          <w:trHeight w:val="62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90BD1B8"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t>8</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65796C57"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Tyrozynemia</w:t>
            </w:r>
            <w:proofErr w:type="spellEnd"/>
            <w:r w:rsidRPr="00182C52">
              <w:rPr>
                <w:rFonts w:ascii="Arial" w:hAnsi="Arial" w:cs="Arial"/>
              </w:rPr>
              <w:t xml:space="preserve"> typu II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7E3E200A"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Tyr, </w:t>
            </w:r>
            <w:proofErr w:type="spellStart"/>
            <w:r w:rsidRPr="00182C52">
              <w:rPr>
                <w:rFonts w:ascii="Arial" w:hAnsi="Arial" w:cs="Arial"/>
              </w:rPr>
              <w:t>Phe</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060290D"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4-hydroksyfenylo—</w:t>
            </w:r>
            <w:proofErr w:type="spellStart"/>
            <w:r w:rsidRPr="00182C52">
              <w:rPr>
                <w:rFonts w:ascii="Arial" w:hAnsi="Arial" w:cs="Arial"/>
              </w:rPr>
              <w:t>pirogronian</w:t>
            </w:r>
            <w:proofErr w:type="spellEnd"/>
            <w:r w:rsidRPr="00182C52">
              <w:rPr>
                <w:rFonts w:ascii="Arial" w:hAnsi="Arial" w:cs="Arial"/>
              </w:rPr>
              <w:t>, -mleczan</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7413B6A7"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3-aminotransferaza</w:t>
            </w:r>
          </w:p>
        </w:tc>
      </w:tr>
      <w:tr w:rsidR="009E3C83" w:rsidRPr="00182C52" w14:paraId="3A960CB2" w14:textId="77777777" w:rsidTr="007647CD">
        <w:trPr>
          <w:trHeight w:val="780"/>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188667A7"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t>9</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774340F0"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Deficyt MCAD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6A1F3E22"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C8, C10, C10:1, C6</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4B9F7D6F"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Heksanyloglicyna</w:t>
            </w:r>
            <w:proofErr w:type="spellEnd"/>
            <w:r w:rsidRPr="00182C52">
              <w:rPr>
                <w:rFonts w:ascii="Arial" w:hAnsi="Arial" w:cs="Arial"/>
              </w:rPr>
              <w:t xml:space="preserve">, </w:t>
            </w:r>
            <w:proofErr w:type="spellStart"/>
            <w:r w:rsidRPr="00182C52">
              <w:rPr>
                <w:rFonts w:ascii="Arial" w:hAnsi="Arial" w:cs="Arial"/>
              </w:rPr>
              <w:t>Suberyloglicyna</w:t>
            </w:r>
            <w:proofErr w:type="spellEnd"/>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09BF86C"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Dehydrogenaza </w:t>
            </w:r>
            <w:proofErr w:type="spellStart"/>
            <w:r w:rsidRPr="00182C52">
              <w:rPr>
                <w:rFonts w:ascii="Arial" w:hAnsi="Arial" w:cs="Arial"/>
              </w:rPr>
              <w:t>acylo-CoA</w:t>
            </w:r>
            <w:proofErr w:type="spellEnd"/>
            <w:r w:rsidRPr="00182C52">
              <w:rPr>
                <w:rFonts w:ascii="Arial" w:hAnsi="Arial" w:cs="Arial"/>
              </w:rPr>
              <w:t xml:space="preserve"> </w:t>
            </w:r>
            <w:proofErr w:type="spellStart"/>
            <w:r w:rsidRPr="00182C52">
              <w:rPr>
                <w:rFonts w:ascii="Arial" w:hAnsi="Arial" w:cs="Arial"/>
              </w:rPr>
              <w:t>średniołańcuchowych</w:t>
            </w:r>
            <w:proofErr w:type="spellEnd"/>
            <w:r w:rsidRPr="00182C52">
              <w:rPr>
                <w:rFonts w:ascii="Arial" w:hAnsi="Arial" w:cs="Arial"/>
              </w:rPr>
              <w:t xml:space="preserve"> kwasów tłuszczowych</w:t>
            </w:r>
          </w:p>
        </w:tc>
      </w:tr>
      <w:tr w:rsidR="009E3C83" w:rsidRPr="00182C52" w14:paraId="6C2E8916" w14:textId="77777777" w:rsidTr="007647CD">
        <w:trPr>
          <w:trHeight w:val="1338"/>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2971CAC1"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t>10</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0D7C0989"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Deficyt LCHAD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6A8681D1"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C16-OH, C18:1OH, C18-OH</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452F1FD8"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Kwas 3-OH-adypinowy, 3-OH-oktanodikarboksylowy, 3-OH-sebacydowy, 3-OH-dodekanodikarboksylowy</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BE5710B"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Dehydrogenaza 3-hydroksyacylo-CoA długołańcuchowych kwasów tłuszczowych</w:t>
            </w:r>
          </w:p>
        </w:tc>
      </w:tr>
      <w:tr w:rsidR="009E3C83" w:rsidRPr="00182C52" w14:paraId="37ED216C" w14:textId="77777777" w:rsidTr="007647CD">
        <w:trPr>
          <w:trHeight w:val="780"/>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504E05E1"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t>11</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5C44705D"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Deficyt  MTP (mitochondrialnego białka trójfunkcyjnego)</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tcPr>
          <w:p w14:paraId="489781A4"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C16-OH, C18:1OH, C18-OH</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775552F5"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Kwasy </w:t>
            </w:r>
            <w:proofErr w:type="spellStart"/>
            <w:r w:rsidRPr="00182C52">
              <w:rPr>
                <w:rFonts w:ascii="Arial" w:hAnsi="Arial" w:cs="Arial"/>
              </w:rPr>
              <w:t>dikarboksylowe</w:t>
            </w:r>
            <w:proofErr w:type="spellEnd"/>
            <w:r w:rsidRPr="00182C52">
              <w:rPr>
                <w:rFonts w:ascii="Arial" w:hAnsi="Arial" w:cs="Arial"/>
              </w:rPr>
              <w:t xml:space="preserve"> C6 – C14</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1F5C6DCD"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Mitochondrialne białko trójfunkcyjne (MTP): </w:t>
            </w:r>
            <w:proofErr w:type="spellStart"/>
            <w:r w:rsidRPr="00182C52">
              <w:rPr>
                <w:rFonts w:ascii="Arial" w:hAnsi="Arial" w:cs="Arial"/>
              </w:rPr>
              <w:t>hydrataza</w:t>
            </w:r>
            <w:proofErr w:type="spellEnd"/>
            <w:r w:rsidRPr="00182C52">
              <w:rPr>
                <w:rFonts w:ascii="Arial" w:hAnsi="Arial" w:cs="Arial"/>
              </w:rPr>
              <w:t xml:space="preserve"> LCEH, dehydrogenaza LCHAD, </w:t>
            </w:r>
            <w:proofErr w:type="spellStart"/>
            <w:r w:rsidRPr="00182C52">
              <w:rPr>
                <w:rFonts w:ascii="Arial" w:hAnsi="Arial" w:cs="Arial"/>
              </w:rPr>
              <w:t>oksotiolaza</w:t>
            </w:r>
            <w:proofErr w:type="spellEnd"/>
            <w:r w:rsidRPr="00182C52">
              <w:rPr>
                <w:rFonts w:ascii="Arial" w:hAnsi="Arial" w:cs="Arial"/>
              </w:rPr>
              <w:t xml:space="preserve"> LCKAT</w:t>
            </w:r>
          </w:p>
        </w:tc>
      </w:tr>
      <w:tr w:rsidR="009E3C83" w:rsidRPr="00182C52" w14:paraId="1F0D0E8B" w14:textId="77777777" w:rsidTr="007647CD">
        <w:trPr>
          <w:trHeight w:val="780"/>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1F27FECF"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t>12</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5C67051E"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Deficyt VLCAD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773C3965"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C14:1, C14, C16</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5C72CE4D"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Kwasy </w:t>
            </w:r>
            <w:proofErr w:type="spellStart"/>
            <w:r w:rsidRPr="00182C52">
              <w:rPr>
                <w:rFonts w:ascii="Arial" w:hAnsi="Arial" w:cs="Arial"/>
              </w:rPr>
              <w:t>dikarboksylowe</w:t>
            </w:r>
            <w:proofErr w:type="spellEnd"/>
            <w:r w:rsidRPr="00182C52">
              <w:rPr>
                <w:rFonts w:ascii="Arial" w:hAnsi="Arial" w:cs="Arial"/>
              </w:rPr>
              <w:t xml:space="preserve"> C6 – C14</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B614E7E"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Dehydrogenaza </w:t>
            </w:r>
            <w:proofErr w:type="spellStart"/>
            <w:r w:rsidRPr="00182C52">
              <w:rPr>
                <w:rFonts w:ascii="Arial" w:hAnsi="Arial" w:cs="Arial"/>
              </w:rPr>
              <w:t>acylo-CoA</w:t>
            </w:r>
            <w:proofErr w:type="spellEnd"/>
            <w:r w:rsidRPr="00182C52">
              <w:rPr>
                <w:rFonts w:ascii="Arial" w:hAnsi="Arial" w:cs="Arial"/>
              </w:rPr>
              <w:t xml:space="preserve"> bardzo długołańcuchowych kwasów tłuszczowych</w:t>
            </w:r>
          </w:p>
        </w:tc>
      </w:tr>
      <w:tr w:rsidR="009E3C83" w:rsidRPr="00182C52" w14:paraId="5EA798A1" w14:textId="77777777" w:rsidTr="007647CD">
        <w:trPr>
          <w:trHeight w:val="116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52F3AB02"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t>13</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8F454A0"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Deficyt wielu dehydrogenaz </w:t>
            </w:r>
            <w:proofErr w:type="spellStart"/>
            <w:r w:rsidRPr="00182C52">
              <w:rPr>
                <w:rFonts w:ascii="Arial" w:hAnsi="Arial" w:cs="Arial"/>
              </w:rPr>
              <w:t>acylo-CoA</w:t>
            </w:r>
            <w:proofErr w:type="spellEnd"/>
            <w:r w:rsidRPr="00182C52">
              <w:rPr>
                <w:rFonts w:ascii="Arial" w:hAnsi="Arial" w:cs="Arial"/>
              </w:rPr>
              <w:t xml:space="preserve"> (GA II, MADD)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005F635B"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C4, C5, C8:1, C8, C12, C14, C16, C5DC</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6735CBE"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Kwas </w:t>
            </w:r>
            <w:proofErr w:type="spellStart"/>
            <w:r w:rsidRPr="00182C52">
              <w:rPr>
                <w:rFonts w:ascii="Arial" w:hAnsi="Arial" w:cs="Arial"/>
              </w:rPr>
              <w:t>etylomalonowy</w:t>
            </w:r>
            <w:proofErr w:type="spellEnd"/>
            <w:r w:rsidRPr="00182C52">
              <w:rPr>
                <w:rFonts w:ascii="Arial" w:hAnsi="Arial" w:cs="Arial"/>
              </w:rPr>
              <w:t xml:space="preserve">, </w:t>
            </w:r>
            <w:proofErr w:type="spellStart"/>
            <w:r w:rsidRPr="00182C52">
              <w:rPr>
                <w:rFonts w:ascii="Arial" w:hAnsi="Arial" w:cs="Arial"/>
              </w:rPr>
              <w:t>glutarowy</w:t>
            </w:r>
            <w:proofErr w:type="spellEnd"/>
            <w:r w:rsidRPr="00182C52">
              <w:rPr>
                <w:rFonts w:ascii="Arial" w:hAnsi="Arial" w:cs="Arial"/>
              </w:rPr>
              <w:t>, 2-OH-glutarowy</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2B9D830"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Flawoproteina przenosząca elektrony (ETF)</w:t>
            </w:r>
            <w:r w:rsidRPr="00182C52">
              <w:rPr>
                <w:rFonts w:ascii="Arial" w:hAnsi="Arial" w:cs="Arial"/>
              </w:rPr>
              <w:br/>
            </w:r>
            <w:proofErr w:type="spellStart"/>
            <w:r w:rsidRPr="00182C52">
              <w:rPr>
                <w:rFonts w:ascii="Arial" w:hAnsi="Arial" w:cs="Arial"/>
              </w:rPr>
              <w:t>Oksydoreduktaza</w:t>
            </w:r>
            <w:proofErr w:type="spellEnd"/>
            <w:r w:rsidRPr="00182C52">
              <w:rPr>
                <w:rFonts w:ascii="Arial" w:hAnsi="Arial" w:cs="Arial"/>
              </w:rPr>
              <w:t xml:space="preserve"> </w:t>
            </w:r>
            <w:proofErr w:type="spellStart"/>
            <w:r w:rsidRPr="00182C52">
              <w:rPr>
                <w:rFonts w:ascii="Arial" w:hAnsi="Arial" w:cs="Arial"/>
              </w:rPr>
              <w:t>ETF:koenzym</w:t>
            </w:r>
            <w:proofErr w:type="spellEnd"/>
            <w:r w:rsidRPr="00182C52">
              <w:rPr>
                <w:rFonts w:ascii="Arial" w:hAnsi="Arial" w:cs="Arial"/>
              </w:rPr>
              <w:t xml:space="preserve"> Q (ETF-QO)</w:t>
            </w:r>
          </w:p>
        </w:tc>
      </w:tr>
      <w:tr w:rsidR="009E3C83" w:rsidRPr="00182C52" w14:paraId="411BE017" w14:textId="77777777" w:rsidTr="007647CD">
        <w:trPr>
          <w:trHeight w:val="592"/>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5E97479B"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lastRenderedPageBreak/>
              <w:t>14</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CA2ED75"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Deficyt CPT 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417C8DC7"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C0, C2</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257D0E6"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DF5FDF1"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Transferaza palmityno-</w:t>
            </w:r>
            <w:proofErr w:type="spellStart"/>
            <w:r w:rsidRPr="00182C52">
              <w:rPr>
                <w:rFonts w:ascii="Arial" w:hAnsi="Arial" w:cs="Arial"/>
              </w:rPr>
              <w:t>karnitynowa</w:t>
            </w:r>
            <w:proofErr w:type="spellEnd"/>
            <w:r w:rsidRPr="00182C52">
              <w:rPr>
                <w:rFonts w:ascii="Arial" w:hAnsi="Arial" w:cs="Arial"/>
              </w:rPr>
              <w:t xml:space="preserve"> I (CPT1)</w:t>
            </w:r>
          </w:p>
        </w:tc>
      </w:tr>
      <w:tr w:rsidR="009E3C83" w:rsidRPr="00182C52" w14:paraId="05811145" w14:textId="77777777" w:rsidTr="007647CD">
        <w:trPr>
          <w:trHeight w:val="67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570AE84"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t>15</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EE3E7D4"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Deficyt CPT II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78417CBD"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C16, C18:1, C18</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035B5EDE"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3531608"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Transferaza palmityno-</w:t>
            </w:r>
            <w:proofErr w:type="spellStart"/>
            <w:r w:rsidRPr="00182C52">
              <w:rPr>
                <w:rFonts w:ascii="Arial" w:hAnsi="Arial" w:cs="Arial"/>
              </w:rPr>
              <w:t>karnitynowa</w:t>
            </w:r>
            <w:proofErr w:type="spellEnd"/>
            <w:r w:rsidRPr="00182C52">
              <w:rPr>
                <w:rFonts w:ascii="Arial" w:hAnsi="Arial" w:cs="Arial"/>
              </w:rPr>
              <w:t xml:space="preserve"> II (CPT2)</w:t>
            </w:r>
          </w:p>
        </w:tc>
      </w:tr>
      <w:tr w:rsidR="009E3C83" w:rsidRPr="00182C52" w14:paraId="2B709256" w14:textId="77777777" w:rsidTr="007647CD">
        <w:trPr>
          <w:trHeight w:val="719"/>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38027CF"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t>16</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683FC54"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Deficyt </w:t>
            </w:r>
            <w:proofErr w:type="spellStart"/>
            <w:r w:rsidRPr="00182C52">
              <w:rPr>
                <w:rFonts w:ascii="Arial" w:hAnsi="Arial" w:cs="Arial"/>
              </w:rPr>
              <w:t>translokazy</w:t>
            </w:r>
            <w:proofErr w:type="spellEnd"/>
            <w:r w:rsidRPr="00182C52">
              <w:rPr>
                <w:rFonts w:ascii="Arial" w:hAnsi="Arial" w:cs="Arial"/>
              </w:rPr>
              <w:t xml:space="preserve"> karnityny (CACT)</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3073EAF9"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C16, C18:1, C18</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A0A1EBB"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149E8B1"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Translokaza</w:t>
            </w:r>
            <w:proofErr w:type="spellEnd"/>
            <w:r w:rsidRPr="00182C52">
              <w:rPr>
                <w:rFonts w:ascii="Arial" w:hAnsi="Arial" w:cs="Arial"/>
              </w:rPr>
              <w:t xml:space="preserve"> karnityny (CACT)</w:t>
            </w:r>
          </w:p>
        </w:tc>
      </w:tr>
      <w:tr w:rsidR="009E3C83" w:rsidRPr="00182C52" w14:paraId="148E46D1" w14:textId="77777777" w:rsidTr="007647CD">
        <w:trPr>
          <w:trHeight w:val="119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18AAC463"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t>17</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A3CC6F4"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Deficyt transportera karnityny (pierwotny deficyt karnityny, CUD)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38A9794D"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C0</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589F3FB6"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05C008E"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Transporter karnityny (białko OCTN2)</w:t>
            </w:r>
          </w:p>
        </w:tc>
      </w:tr>
      <w:tr w:rsidR="009E3C83" w:rsidRPr="00182C52" w14:paraId="4B0358AB" w14:textId="77777777" w:rsidTr="007647CD">
        <w:trPr>
          <w:trHeight w:val="1290"/>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13F83E3" w14:textId="77777777" w:rsidR="009E3C83" w:rsidRPr="00182C52" w:rsidRDefault="009E3C83" w:rsidP="007647CD">
            <w:pPr>
              <w:pStyle w:val="Tekstprzypisudolnego"/>
              <w:spacing w:before="120" w:after="120"/>
              <w:contextualSpacing/>
              <w:jc w:val="center"/>
              <w:rPr>
                <w:rFonts w:ascii="Arial" w:hAnsi="Arial" w:cs="Arial"/>
              </w:rPr>
            </w:pPr>
            <w:r w:rsidRPr="00182C52">
              <w:rPr>
                <w:rFonts w:ascii="Arial" w:hAnsi="Arial" w:cs="Arial"/>
              </w:rPr>
              <w:t>18</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CB36BA3"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Deficyt wielu karboksylaz (MCD)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3A3533B1"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C0 – C16</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60CE14C"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Kwas mlekowy, 3-OH-izowalerianowy, 3-OH-propionowy, </w:t>
            </w:r>
            <w:proofErr w:type="spellStart"/>
            <w:r w:rsidRPr="00182C52">
              <w:rPr>
                <w:rFonts w:ascii="Arial" w:hAnsi="Arial" w:cs="Arial"/>
              </w:rPr>
              <w:t>metylocytrynowy</w:t>
            </w:r>
            <w:proofErr w:type="spellEnd"/>
            <w:r w:rsidRPr="00182C52">
              <w:rPr>
                <w:rFonts w:ascii="Arial" w:hAnsi="Arial" w:cs="Arial"/>
              </w:rPr>
              <w:t>,</w:t>
            </w:r>
            <w:r w:rsidRPr="00182C52">
              <w:rPr>
                <w:rFonts w:ascii="Arial" w:hAnsi="Arial" w:cs="Arial"/>
              </w:rPr>
              <w:br/>
              <w:t>3-metylokrotonyloglicyna</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72BEBD6"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Syntetaza </w:t>
            </w:r>
            <w:proofErr w:type="spellStart"/>
            <w:r w:rsidRPr="00182C52">
              <w:rPr>
                <w:rFonts w:ascii="Arial" w:hAnsi="Arial" w:cs="Arial"/>
              </w:rPr>
              <w:t>holokarboksylazy</w:t>
            </w:r>
            <w:proofErr w:type="spellEnd"/>
            <w:r w:rsidRPr="00182C52">
              <w:rPr>
                <w:rFonts w:ascii="Arial" w:hAnsi="Arial" w:cs="Arial"/>
              </w:rPr>
              <w:t xml:space="preserve"> (HCS)</w:t>
            </w:r>
            <w:r w:rsidRPr="00182C52">
              <w:rPr>
                <w:rFonts w:ascii="Arial" w:hAnsi="Arial" w:cs="Arial"/>
              </w:rPr>
              <w:br/>
            </w:r>
            <w:proofErr w:type="spellStart"/>
            <w:r w:rsidRPr="00182C52">
              <w:rPr>
                <w:rFonts w:ascii="Arial" w:hAnsi="Arial" w:cs="Arial"/>
              </w:rPr>
              <w:t>Biotynidaza</w:t>
            </w:r>
            <w:proofErr w:type="spellEnd"/>
            <w:r w:rsidRPr="00182C52">
              <w:rPr>
                <w:rFonts w:ascii="Arial" w:hAnsi="Arial" w:cs="Arial"/>
              </w:rPr>
              <w:t xml:space="preserve"> (BTD)</w:t>
            </w:r>
          </w:p>
        </w:tc>
      </w:tr>
      <w:tr w:rsidR="009E3C83" w:rsidRPr="00182C52" w14:paraId="0A647DD6" w14:textId="77777777" w:rsidTr="007647CD">
        <w:trPr>
          <w:gridAfter w:val="1"/>
          <w:wAfter w:w="5" w:type="pct"/>
          <w:trHeight w:val="1159"/>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A6D6F7C" w14:textId="77777777" w:rsidR="009E3C83" w:rsidRPr="00182C52" w:rsidRDefault="009E3C83" w:rsidP="007647CD">
            <w:pPr>
              <w:pStyle w:val="Tekstprzypisudolnego"/>
              <w:spacing w:before="120" w:after="120"/>
              <w:contextualSpacing/>
              <w:jc w:val="both"/>
              <w:rPr>
                <w:rFonts w:ascii="Arial" w:hAnsi="Arial" w:cs="Arial"/>
              </w:rPr>
            </w:pPr>
            <w:r w:rsidRPr="00182C52">
              <w:rPr>
                <w:rFonts w:ascii="Arial" w:hAnsi="Arial" w:cs="Arial"/>
              </w:rPr>
              <w:t>19</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335AE04F"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Acyduria</w:t>
            </w:r>
            <w:proofErr w:type="spellEnd"/>
            <w:r w:rsidRPr="00182C52">
              <w:rPr>
                <w:rFonts w:ascii="Arial" w:hAnsi="Arial" w:cs="Arial"/>
              </w:rPr>
              <w:t xml:space="preserve"> </w:t>
            </w:r>
            <w:proofErr w:type="spellStart"/>
            <w:r w:rsidRPr="00182C52">
              <w:rPr>
                <w:rFonts w:ascii="Arial" w:hAnsi="Arial" w:cs="Arial"/>
              </w:rPr>
              <w:t>glutarowa</w:t>
            </w:r>
            <w:proofErr w:type="spellEnd"/>
            <w:r w:rsidRPr="00182C52">
              <w:rPr>
                <w:rFonts w:ascii="Arial" w:hAnsi="Arial" w:cs="Arial"/>
              </w:rPr>
              <w:t xml:space="preserve"> typu I (GAI)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05BFEA1"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C5DC</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4444EB7"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Kwas </w:t>
            </w:r>
            <w:proofErr w:type="spellStart"/>
            <w:r w:rsidRPr="00182C52">
              <w:rPr>
                <w:rFonts w:ascii="Arial" w:hAnsi="Arial" w:cs="Arial"/>
              </w:rPr>
              <w:t>glutarowy</w:t>
            </w:r>
            <w:proofErr w:type="spellEnd"/>
            <w:r w:rsidRPr="00182C52">
              <w:rPr>
                <w:rFonts w:ascii="Arial" w:hAnsi="Arial" w:cs="Arial"/>
              </w:rPr>
              <w:t xml:space="preserve"> i 3-OH-glutarowy</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B8C8F5B"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Dehydrogenaza </w:t>
            </w:r>
            <w:proofErr w:type="spellStart"/>
            <w:r w:rsidRPr="00182C52">
              <w:rPr>
                <w:rFonts w:ascii="Arial" w:hAnsi="Arial" w:cs="Arial"/>
              </w:rPr>
              <w:t>glutarylo-CoA</w:t>
            </w:r>
            <w:proofErr w:type="spellEnd"/>
            <w:r w:rsidRPr="00182C52">
              <w:rPr>
                <w:rFonts w:ascii="Arial" w:hAnsi="Arial" w:cs="Arial"/>
              </w:rPr>
              <w:t xml:space="preserve"> (GCDH)</w:t>
            </w:r>
          </w:p>
        </w:tc>
      </w:tr>
      <w:tr w:rsidR="009E3C83" w:rsidRPr="00182C52" w14:paraId="6A84B557" w14:textId="77777777" w:rsidTr="007647CD">
        <w:trPr>
          <w:gridAfter w:val="1"/>
          <w:wAfter w:w="5" w:type="pct"/>
          <w:trHeight w:val="1275"/>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C3C443F" w14:textId="77777777" w:rsidR="009E3C83" w:rsidRPr="00182C52" w:rsidRDefault="009E3C83" w:rsidP="007647CD">
            <w:pPr>
              <w:pStyle w:val="Tekstprzypisudolnego"/>
              <w:spacing w:before="120" w:after="120"/>
              <w:contextualSpacing/>
              <w:jc w:val="both"/>
              <w:rPr>
                <w:rFonts w:ascii="Arial" w:hAnsi="Arial" w:cs="Arial"/>
              </w:rPr>
            </w:pPr>
            <w:r w:rsidRPr="00182C52">
              <w:rPr>
                <w:rFonts w:ascii="Arial" w:hAnsi="Arial" w:cs="Arial"/>
              </w:rPr>
              <w:t>20</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3F1305FF"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Acyduria</w:t>
            </w:r>
            <w:proofErr w:type="spellEnd"/>
            <w:r w:rsidRPr="00182C52">
              <w:rPr>
                <w:rFonts w:ascii="Arial" w:hAnsi="Arial" w:cs="Arial"/>
              </w:rPr>
              <w:t xml:space="preserve"> propionowa (PA)</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7D9CAB2"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C3</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941FE4E"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Kwas 3-OH-propionowy i </w:t>
            </w:r>
            <w:proofErr w:type="spellStart"/>
            <w:r w:rsidRPr="00182C52">
              <w:rPr>
                <w:rFonts w:ascii="Arial" w:hAnsi="Arial" w:cs="Arial"/>
              </w:rPr>
              <w:t>metylocytrynowy</w:t>
            </w:r>
            <w:proofErr w:type="spellEnd"/>
            <w:r w:rsidRPr="00182C52">
              <w:rPr>
                <w:rFonts w:ascii="Arial" w:hAnsi="Arial" w:cs="Arial"/>
              </w:rPr>
              <w:t xml:space="preserve">, </w:t>
            </w:r>
            <w:proofErr w:type="spellStart"/>
            <w:r w:rsidRPr="00182C52">
              <w:rPr>
                <w:rFonts w:ascii="Arial" w:hAnsi="Arial" w:cs="Arial"/>
              </w:rPr>
              <w:t>propionyloglicyna</w:t>
            </w:r>
            <w:proofErr w:type="spellEnd"/>
            <w:r w:rsidRPr="00182C52">
              <w:rPr>
                <w:rFonts w:ascii="Arial" w:hAnsi="Arial" w:cs="Arial"/>
              </w:rPr>
              <w:t>,</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3C5E8E7"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Karboksylaza </w:t>
            </w:r>
            <w:proofErr w:type="spellStart"/>
            <w:r w:rsidRPr="00182C52">
              <w:rPr>
                <w:rFonts w:ascii="Arial" w:hAnsi="Arial" w:cs="Arial"/>
              </w:rPr>
              <w:t>propionylo-CoA</w:t>
            </w:r>
            <w:proofErr w:type="spellEnd"/>
            <w:r w:rsidRPr="00182C52">
              <w:rPr>
                <w:rFonts w:ascii="Arial" w:hAnsi="Arial" w:cs="Arial"/>
              </w:rPr>
              <w:t xml:space="preserve"> (PCC)</w:t>
            </w:r>
          </w:p>
        </w:tc>
      </w:tr>
      <w:tr w:rsidR="009E3C83" w:rsidRPr="00182C52" w14:paraId="7535C190" w14:textId="77777777" w:rsidTr="007647CD">
        <w:trPr>
          <w:gridAfter w:val="1"/>
          <w:wAfter w:w="5" w:type="pct"/>
          <w:trHeight w:val="1159"/>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02DB921" w14:textId="77777777" w:rsidR="009E3C83" w:rsidRPr="00182C52" w:rsidRDefault="009E3C83" w:rsidP="007647CD">
            <w:pPr>
              <w:pStyle w:val="Tekstprzypisudolnego"/>
              <w:spacing w:before="120" w:after="120"/>
              <w:contextualSpacing/>
              <w:jc w:val="both"/>
              <w:rPr>
                <w:rFonts w:ascii="Arial" w:hAnsi="Arial" w:cs="Arial"/>
              </w:rPr>
            </w:pPr>
            <w:r w:rsidRPr="00182C52">
              <w:rPr>
                <w:rFonts w:ascii="Arial" w:hAnsi="Arial" w:cs="Arial"/>
              </w:rPr>
              <w:t>21</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7523D764"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Acyduria</w:t>
            </w:r>
            <w:proofErr w:type="spellEnd"/>
            <w:r w:rsidRPr="00182C52">
              <w:rPr>
                <w:rFonts w:ascii="Arial" w:hAnsi="Arial" w:cs="Arial"/>
              </w:rPr>
              <w:t xml:space="preserve"> </w:t>
            </w:r>
            <w:proofErr w:type="spellStart"/>
            <w:r w:rsidRPr="00182C52">
              <w:rPr>
                <w:rFonts w:ascii="Arial" w:hAnsi="Arial" w:cs="Arial"/>
              </w:rPr>
              <w:t>metylomalonowa</w:t>
            </w:r>
            <w:proofErr w:type="spellEnd"/>
            <w:r w:rsidRPr="00182C52">
              <w:rPr>
                <w:rFonts w:ascii="Arial" w:hAnsi="Arial" w:cs="Arial"/>
              </w:rPr>
              <w:t xml:space="preserve"> (MMA)</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B0AFE34"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C3</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FC70840"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Kwas </w:t>
            </w:r>
            <w:proofErr w:type="spellStart"/>
            <w:r w:rsidRPr="00182C52">
              <w:rPr>
                <w:rFonts w:ascii="Arial" w:hAnsi="Arial" w:cs="Arial"/>
              </w:rPr>
              <w:t>metylomalonowy</w:t>
            </w:r>
            <w:proofErr w:type="spellEnd"/>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19466BA"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Mutaza</w:t>
            </w:r>
            <w:proofErr w:type="spellEnd"/>
            <w:r w:rsidRPr="00182C52">
              <w:rPr>
                <w:rFonts w:ascii="Arial" w:hAnsi="Arial" w:cs="Arial"/>
              </w:rPr>
              <w:t xml:space="preserve"> </w:t>
            </w:r>
            <w:proofErr w:type="spellStart"/>
            <w:r w:rsidRPr="00182C52">
              <w:rPr>
                <w:rFonts w:ascii="Arial" w:hAnsi="Arial" w:cs="Arial"/>
              </w:rPr>
              <w:t>metylomalonylo-CoA</w:t>
            </w:r>
            <w:proofErr w:type="spellEnd"/>
            <w:r w:rsidRPr="00182C52">
              <w:rPr>
                <w:rFonts w:ascii="Arial" w:hAnsi="Arial" w:cs="Arial"/>
              </w:rPr>
              <w:t xml:space="preserve"> (MUT)</w:t>
            </w:r>
            <w:r w:rsidRPr="00182C52">
              <w:rPr>
                <w:rFonts w:ascii="Arial" w:hAnsi="Arial" w:cs="Arial"/>
              </w:rPr>
              <w:br/>
              <w:t>Zaburzenia metabolizmu witaminy B12</w:t>
            </w:r>
            <w:r w:rsidRPr="00182C52">
              <w:rPr>
                <w:rFonts w:ascii="Arial" w:hAnsi="Arial" w:cs="Arial"/>
              </w:rPr>
              <w:br/>
              <w:t>Niedobór witaminy B12</w:t>
            </w:r>
          </w:p>
        </w:tc>
      </w:tr>
      <w:tr w:rsidR="009E3C83" w:rsidRPr="00182C52" w14:paraId="15534574" w14:textId="77777777" w:rsidTr="007647CD">
        <w:trPr>
          <w:gridAfter w:val="1"/>
          <w:wAfter w:w="5" w:type="pct"/>
          <w:trHeight w:val="1043"/>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A4FA2E8" w14:textId="77777777" w:rsidR="009E3C83" w:rsidRPr="00182C52" w:rsidRDefault="009E3C83" w:rsidP="007647CD">
            <w:pPr>
              <w:pStyle w:val="Tekstprzypisudolnego"/>
              <w:spacing w:before="120" w:after="120"/>
              <w:contextualSpacing/>
              <w:jc w:val="both"/>
              <w:rPr>
                <w:rFonts w:ascii="Arial" w:hAnsi="Arial" w:cs="Arial"/>
              </w:rPr>
            </w:pPr>
            <w:r w:rsidRPr="00182C52">
              <w:rPr>
                <w:rFonts w:ascii="Arial" w:hAnsi="Arial" w:cs="Arial"/>
              </w:rPr>
              <w:t>22</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4C295FD8"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Acyduria</w:t>
            </w:r>
            <w:proofErr w:type="spellEnd"/>
            <w:r w:rsidRPr="00182C52">
              <w:rPr>
                <w:rFonts w:ascii="Arial" w:hAnsi="Arial" w:cs="Arial"/>
              </w:rPr>
              <w:t xml:space="preserve"> </w:t>
            </w:r>
            <w:proofErr w:type="spellStart"/>
            <w:r w:rsidRPr="00182C52">
              <w:rPr>
                <w:rFonts w:ascii="Arial" w:hAnsi="Arial" w:cs="Arial"/>
              </w:rPr>
              <w:t>izowalerianowa</w:t>
            </w:r>
            <w:proofErr w:type="spellEnd"/>
            <w:r w:rsidRPr="00182C52">
              <w:rPr>
                <w:rFonts w:ascii="Arial" w:hAnsi="Arial" w:cs="Arial"/>
              </w:rPr>
              <w:t xml:space="preserve"> (IVA)</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A4EB8D5"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C5</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915BBA3"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Kwas 3-OH-izowalerianowy, </w:t>
            </w:r>
            <w:proofErr w:type="spellStart"/>
            <w:r w:rsidRPr="00182C52">
              <w:rPr>
                <w:rFonts w:ascii="Arial" w:hAnsi="Arial" w:cs="Arial"/>
              </w:rPr>
              <w:t>izowaleroglicyna</w:t>
            </w:r>
            <w:proofErr w:type="spellEnd"/>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1CC4A83"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Dehydrogenaza </w:t>
            </w:r>
            <w:proofErr w:type="spellStart"/>
            <w:r w:rsidRPr="00182C52">
              <w:rPr>
                <w:rFonts w:ascii="Arial" w:hAnsi="Arial" w:cs="Arial"/>
              </w:rPr>
              <w:t>izowalerylo-CoA</w:t>
            </w:r>
            <w:proofErr w:type="spellEnd"/>
            <w:r w:rsidRPr="00182C52">
              <w:rPr>
                <w:rFonts w:ascii="Arial" w:hAnsi="Arial" w:cs="Arial"/>
              </w:rPr>
              <w:t xml:space="preserve"> (IVD)</w:t>
            </w:r>
          </w:p>
        </w:tc>
      </w:tr>
      <w:tr w:rsidR="009E3C83" w:rsidRPr="00182C52" w14:paraId="47FE5C96" w14:textId="77777777" w:rsidTr="007647CD">
        <w:trPr>
          <w:gridAfter w:val="1"/>
          <w:wAfter w:w="5" w:type="pct"/>
          <w:trHeight w:val="1057"/>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69C4005" w14:textId="77777777" w:rsidR="009E3C83" w:rsidRPr="00182C52" w:rsidRDefault="009E3C83" w:rsidP="007647CD">
            <w:pPr>
              <w:pStyle w:val="Tekstprzypisudolnego"/>
              <w:spacing w:before="120" w:after="120"/>
              <w:contextualSpacing/>
              <w:jc w:val="both"/>
              <w:rPr>
                <w:rFonts w:ascii="Arial" w:hAnsi="Arial" w:cs="Arial"/>
              </w:rPr>
            </w:pPr>
            <w:r w:rsidRPr="00182C52">
              <w:rPr>
                <w:rFonts w:ascii="Arial" w:hAnsi="Arial" w:cs="Arial"/>
              </w:rPr>
              <w:lastRenderedPageBreak/>
              <w:t>23</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350D83C"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Deficyt liazy HMG</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F843628"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C5-OH</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E1E9DDC"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3-OH-3-metyloglutarowy, </w:t>
            </w:r>
            <w:proofErr w:type="spellStart"/>
            <w:r w:rsidRPr="00182C52">
              <w:rPr>
                <w:rFonts w:ascii="Arial" w:hAnsi="Arial" w:cs="Arial"/>
              </w:rPr>
              <w:t>metyloglutakonowy</w:t>
            </w:r>
            <w:proofErr w:type="spellEnd"/>
            <w:r w:rsidRPr="00182C52">
              <w:rPr>
                <w:rFonts w:ascii="Arial" w:hAnsi="Arial" w:cs="Arial"/>
              </w:rPr>
              <w:t xml:space="preserve">, </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79AC82E"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Liaza</w:t>
            </w:r>
            <w:proofErr w:type="spellEnd"/>
            <w:r w:rsidRPr="00182C52">
              <w:rPr>
                <w:rFonts w:ascii="Arial" w:hAnsi="Arial" w:cs="Arial"/>
              </w:rPr>
              <w:t xml:space="preserve"> 3-OH-3-metyloglutarylo-CoA (HMG-</w:t>
            </w:r>
            <w:proofErr w:type="spellStart"/>
            <w:r w:rsidRPr="00182C52">
              <w:rPr>
                <w:rFonts w:ascii="Arial" w:hAnsi="Arial" w:cs="Arial"/>
              </w:rPr>
              <w:t>CoA</w:t>
            </w:r>
            <w:proofErr w:type="spellEnd"/>
            <w:r w:rsidRPr="00182C52">
              <w:rPr>
                <w:rFonts w:ascii="Arial" w:hAnsi="Arial" w:cs="Arial"/>
              </w:rPr>
              <w:t>)</w:t>
            </w:r>
          </w:p>
        </w:tc>
      </w:tr>
      <w:tr w:rsidR="009E3C83" w:rsidRPr="00182C52" w14:paraId="1876C77A" w14:textId="77777777" w:rsidTr="007647CD">
        <w:trPr>
          <w:gridAfter w:val="1"/>
          <w:wAfter w:w="5" w:type="pct"/>
          <w:trHeight w:val="104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432B219" w14:textId="77777777" w:rsidR="009E3C83" w:rsidRPr="00182C52" w:rsidRDefault="009E3C83" w:rsidP="007647CD">
            <w:pPr>
              <w:pStyle w:val="Tekstprzypisudolnego"/>
              <w:spacing w:before="120" w:after="120"/>
              <w:contextualSpacing/>
              <w:jc w:val="both"/>
              <w:rPr>
                <w:rFonts w:ascii="Arial" w:hAnsi="Arial" w:cs="Arial"/>
              </w:rPr>
            </w:pPr>
            <w:r w:rsidRPr="00182C52">
              <w:rPr>
                <w:rFonts w:ascii="Arial" w:hAnsi="Arial" w:cs="Arial"/>
              </w:rPr>
              <w:t>24</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7E72720"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3-metylokrotonyloglicynuria (3-MCC)</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9D4B962"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C5-OH</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0D8DEBD"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3-metylokrotonyloglicyna, 3-OH-izowalerianowy</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AE5AEFC"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Karboksylaza 3-metylokrotonylo-CoA (MCC)</w:t>
            </w:r>
          </w:p>
        </w:tc>
      </w:tr>
      <w:tr w:rsidR="009E3C83" w:rsidRPr="00182C52" w14:paraId="4E030E1E" w14:textId="77777777" w:rsidTr="007647CD">
        <w:trPr>
          <w:gridAfter w:val="1"/>
          <w:wAfter w:w="5" w:type="pct"/>
          <w:trHeight w:val="104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1FCF4334" w14:textId="77777777" w:rsidR="009E3C83" w:rsidRPr="00182C52" w:rsidRDefault="009E3C83" w:rsidP="007647CD">
            <w:pPr>
              <w:pStyle w:val="Tekstprzypisudolnego"/>
              <w:spacing w:before="120" w:after="120"/>
              <w:contextualSpacing/>
              <w:jc w:val="both"/>
              <w:rPr>
                <w:rFonts w:ascii="Arial" w:hAnsi="Arial" w:cs="Arial"/>
              </w:rPr>
            </w:pPr>
            <w:r w:rsidRPr="00182C52">
              <w:rPr>
                <w:rFonts w:ascii="Arial" w:hAnsi="Arial" w:cs="Arial"/>
              </w:rPr>
              <w:t>25</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D51D7FD"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Acyduria</w:t>
            </w:r>
            <w:proofErr w:type="spellEnd"/>
            <w:r w:rsidRPr="00182C52">
              <w:rPr>
                <w:rFonts w:ascii="Arial" w:hAnsi="Arial" w:cs="Arial"/>
              </w:rPr>
              <w:t xml:space="preserve"> </w:t>
            </w:r>
            <w:proofErr w:type="spellStart"/>
            <w:r w:rsidRPr="00182C52">
              <w:rPr>
                <w:rFonts w:ascii="Arial" w:hAnsi="Arial" w:cs="Arial"/>
              </w:rPr>
              <w:t>arginobursztynianowa</w:t>
            </w:r>
            <w:proofErr w:type="spellEnd"/>
            <w:r w:rsidRPr="00182C52">
              <w:rPr>
                <w:rFonts w:ascii="Arial" w:hAnsi="Arial" w:cs="Arial"/>
              </w:rPr>
              <w:t xml:space="preserve"> (ASL)</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7D7E44A"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Cit</w:t>
            </w:r>
            <w:proofErr w:type="spellEnd"/>
            <w:r w:rsidRPr="00182C52">
              <w:rPr>
                <w:rFonts w:ascii="Arial" w:hAnsi="Arial" w:cs="Arial"/>
              </w:rPr>
              <w:t xml:space="preserve">, </w:t>
            </w:r>
            <w:proofErr w:type="spellStart"/>
            <w:r w:rsidRPr="00182C52">
              <w:rPr>
                <w:rFonts w:ascii="Arial" w:hAnsi="Arial" w:cs="Arial"/>
              </w:rPr>
              <w:t>Arg</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05DF3EE"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Brak</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1F63AD7B"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Liaza</w:t>
            </w:r>
            <w:proofErr w:type="spellEnd"/>
            <w:r w:rsidRPr="00182C52">
              <w:rPr>
                <w:rFonts w:ascii="Arial" w:hAnsi="Arial" w:cs="Arial"/>
              </w:rPr>
              <w:t xml:space="preserve"> </w:t>
            </w:r>
            <w:proofErr w:type="spellStart"/>
            <w:r w:rsidRPr="00182C52">
              <w:rPr>
                <w:rFonts w:ascii="Arial" w:hAnsi="Arial" w:cs="Arial"/>
              </w:rPr>
              <w:t>argininobursztynianu</w:t>
            </w:r>
            <w:proofErr w:type="spellEnd"/>
            <w:r w:rsidRPr="00182C52">
              <w:rPr>
                <w:rFonts w:ascii="Arial" w:hAnsi="Arial" w:cs="Arial"/>
              </w:rPr>
              <w:t xml:space="preserve"> (ASL)</w:t>
            </w:r>
          </w:p>
        </w:tc>
      </w:tr>
      <w:tr w:rsidR="009E3C83" w:rsidRPr="00182C52" w14:paraId="02FAA499" w14:textId="77777777" w:rsidTr="007647CD">
        <w:trPr>
          <w:gridAfter w:val="1"/>
          <w:wAfter w:w="5" w:type="pct"/>
          <w:trHeight w:val="104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64164D8" w14:textId="77777777" w:rsidR="009E3C83" w:rsidRPr="00182C52" w:rsidRDefault="009E3C83" w:rsidP="007647CD">
            <w:pPr>
              <w:pStyle w:val="Tekstprzypisudolnego"/>
              <w:spacing w:before="120" w:after="120"/>
              <w:contextualSpacing/>
              <w:jc w:val="both"/>
              <w:rPr>
                <w:rFonts w:ascii="Arial" w:hAnsi="Arial" w:cs="Arial"/>
              </w:rPr>
            </w:pPr>
            <w:r w:rsidRPr="00182C52">
              <w:rPr>
                <w:rFonts w:ascii="Arial" w:hAnsi="Arial" w:cs="Arial"/>
              </w:rPr>
              <w:t>26</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75C6AB66"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Deficyt biotynidazy</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1AA6EB3"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Biotynidaza</w:t>
            </w:r>
            <w:proofErr w:type="spellEnd"/>
            <w:r w:rsidRPr="00182C52">
              <w:rPr>
                <w:rFonts w:ascii="Arial" w:hAnsi="Arial" w:cs="Arial"/>
              </w:rPr>
              <w:t xml:space="preserve"> C5-OH,</w:t>
            </w:r>
          </w:p>
          <w:p w14:paraId="6265B299" w14:textId="77777777" w:rsidR="009E3C83" w:rsidRPr="00182C52" w:rsidRDefault="009E3C83" w:rsidP="007647CD">
            <w:pPr>
              <w:pStyle w:val="Tekstprzypisudolnego"/>
              <w:spacing w:before="120" w:after="120"/>
              <w:contextualSpacing/>
              <w:rPr>
                <w:rFonts w:ascii="Arial" w:hAnsi="Arial" w:cs="Arial"/>
              </w:rPr>
            </w:pP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72819529" w14:textId="77777777" w:rsidR="009E3C83" w:rsidRPr="00182C52" w:rsidRDefault="009E3C83" w:rsidP="007647CD">
            <w:pPr>
              <w:pStyle w:val="Tekstprzypisudolnego"/>
              <w:spacing w:before="120" w:after="120"/>
              <w:contextualSpacing/>
              <w:rPr>
                <w:rFonts w:ascii="Arial" w:hAnsi="Arial" w:cs="Arial"/>
              </w:rPr>
            </w:pPr>
            <w:r w:rsidRPr="00182C52">
              <w:rPr>
                <w:rFonts w:ascii="Arial" w:hAnsi="Arial" w:cs="Arial"/>
              </w:rPr>
              <w:t xml:space="preserve">3-metylokrotonylo-glicyna, kwas 3-hydroksy-propionowy, kwas </w:t>
            </w:r>
            <w:proofErr w:type="spellStart"/>
            <w:r w:rsidRPr="00182C52">
              <w:rPr>
                <w:rFonts w:ascii="Arial" w:hAnsi="Arial" w:cs="Arial"/>
              </w:rPr>
              <w:t>metylocytrynowy</w:t>
            </w:r>
            <w:proofErr w:type="spellEnd"/>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70443037" w14:textId="77777777" w:rsidR="009E3C83" w:rsidRPr="00182C52" w:rsidRDefault="009E3C83" w:rsidP="007647CD">
            <w:pPr>
              <w:pStyle w:val="Tekstprzypisudolnego"/>
              <w:spacing w:before="120" w:after="120"/>
              <w:contextualSpacing/>
              <w:rPr>
                <w:rFonts w:ascii="Arial" w:hAnsi="Arial" w:cs="Arial"/>
              </w:rPr>
            </w:pPr>
            <w:proofErr w:type="spellStart"/>
            <w:r w:rsidRPr="00182C52">
              <w:rPr>
                <w:rFonts w:ascii="Arial" w:hAnsi="Arial" w:cs="Arial"/>
              </w:rPr>
              <w:t>Biotynidaza</w:t>
            </w:r>
            <w:proofErr w:type="spellEnd"/>
          </w:p>
        </w:tc>
      </w:tr>
    </w:tbl>
    <w:p w14:paraId="0ECDFD78" w14:textId="77777777" w:rsidR="00455081" w:rsidRDefault="00455081" w:rsidP="00803409">
      <w:pPr>
        <w:pStyle w:val="Tekstprzypisudolnego"/>
        <w:spacing w:before="120" w:after="120"/>
        <w:contextualSpacing/>
        <w:jc w:val="both"/>
        <w:rPr>
          <w:rFonts w:ascii="Arial" w:hAnsi="Arial" w:cs="Arial"/>
          <w:b/>
          <w:bCs/>
          <w:sz w:val="22"/>
          <w:szCs w:val="22"/>
        </w:rPr>
      </w:pPr>
      <w:bookmarkStart w:id="49" w:name="_Toc491892705"/>
    </w:p>
    <w:p w14:paraId="5325948A" w14:textId="77777777" w:rsidR="00AA7E8F" w:rsidRDefault="00AA7E8F" w:rsidP="00803409">
      <w:pPr>
        <w:pStyle w:val="Tekstprzypisudolnego"/>
        <w:spacing w:before="120" w:after="120"/>
        <w:contextualSpacing/>
        <w:jc w:val="both"/>
        <w:rPr>
          <w:rFonts w:ascii="Arial" w:hAnsi="Arial" w:cs="Arial"/>
          <w:b/>
          <w:bCs/>
          <w:sz w:val="22"/>
          <w:szCs w:val="22"/>
        </w:rPr>
      </w:pPr>
    </w:p>
    <w:p w14:paraId="1EEC3426" w14:textId="77777777" w:rsidR="00AA7E8F" w:rsidRDefault="00AA7E8F" w:rsidP="00803409">
      <w:pPr>
        <w:pStyle w:val="Tekstprzypisudolnego"/>
        <w:spacing w:before="120" w:after="120"/>
        <w:contextualSpacing/>
        <w:jc w:val="both"/>
        <w:rPr>
          <w:rFonts w:ascii="Arial" w:hAnsi="Arial" w:cs="Arial"/>
          <w:b/>
          <w:bCs/>
          <w:sz w:val="22"/>
          <w:szCs w:val="22"/>
        </w:rPr>
      </w:pPr>
    </w:p>
    <w:p w14:paraId="6699539E" w14:textId="77777777" w:rsidR="00AA7E8F" w:rsidRDefault="00AA7E8F" w:rsidP="00803409">
      <w:pPr>
        <w:pStyle w:val="Tekstprzypisudolnego"/>
        <w:spacing w:before="120" w:after="120"/>
        <w:contextualSpacing/>
        <w:jc w:val="both"/>
        <w:rPr>
          <w:rFonts w:ascii="Arial" w:hAnsi="Arial" w:cs="Arial"/>
          <w:b/>
          <w:bCs/>
          <w:sz w:val="22"/>
          <w:szCs w:val="22"/>
        </w:rPr>
      </w:pPr>
    </w:p>
    <w:p w14:paraId="2329CEFC" w14:textId="77777777" w:rsidR="00AA7E8F" w:rsidRDefault="00AA7E8F" w:rsidP="00803409">
      <w:pPr>
        <w:pStyle w:val="Tekstprzypisudolnego"/>
        <w:spacing w:before="120" w:after="120"/>
        <w:contextualSpacing/>
        <w:jc w:val="both"/>
        <w:rPr>
          <w:rFonts w:ascii="Arial" w:hAnsi="Arial" w:cs="Arial"/>
          <w:b/>
          <w:bCs/>
          <w:sz w:val="22"/>
          <w:szCs w:val="22"/>
        </w:rPr>
      </w:pPr>
    </w:p>
    <w:p w14:paraId="15F65352" w14:textId="77777777" w:rsidR="00AA7E8F" w:rsidRDefault="00AA7E8F" w:rsidP="00803409">
      <w:pPr>
        <w:pStyle w:val="Tekstprzypisudolnego"/>
        <w:spacing w:before="120" w:after="120"/>
        <w:contextualSpacing/>
        <w:jc w:val="both"/>
        <w:rPr>
          <w:rFonts w:ascii="Arial" w:hAnsi="Arial" w:cs="Arial"/>
          <w:b/>
          <w:bCs/>
          <w:sz w:val="22"/>
          <w:szCs w:val="22"/>
        </w:rPr>
      </w:pPr>
    </w:p>
    <w:p w14:paraId="25E725FD" w14:textId="77777777" w:rsidR="00AA7E8F" w:rsidRDefault="00AA7E8F" w:rsidP="00803409">
      <w:pPr>
        <w:pStyle w:val="Tekstprzypisudolnego"/>
        <w:spacing w:before="120" w:after="120"/>
        <w:contextualSpacing/>
        <w:jc w:val="both"/>
        <w:rPr>
          <w:rFonts w:ascii="Arial" w:hAnsi="Arial" w:cs="Arial"/>
          <w:b/>
          <w:bCs/>
          <w:sz w:val="22"/>
          <w:szCs w:val="22"/>
        </w:rPr>
      </w:pPr>
    </w:p>
    <w:p w14:paraId="2FA93367" w14:textId="77777777" w:rsidR="00AA7E8F" w:rsidRDefault="00AA7E8F" w:rsidP="00803409">
      <w:pPr>
        <w:pStyle w:val="Tekstprzypisudolnego"/>
        <w:spacing w:before="120" w:after="120"/>
        <w:contextualSpacing/>
        <w:jc w:val="both"/>
        <w:rPr>
          <w:rFonts w:ascii="Arial" w:hAnsi="Arial" w:cs="Arial"/>
          <w:b/>
          <w:bCs/>
          <w:sz w:val="22"/>
          <w:szCs w:val="22"/>
        </w:rPr>
      </w:pPr>
    </w:p>
    <w:p w14:paraId="0925BDC1" w14:textId="77777777" w:rsidR="00AA7E8F" w:rsidRDefault="00AA7E8F" w:rsidP="00803409">
      <w:pPr>
        <w:pStyle w:val="Tekstprzypisudolnego"/>
        <w:spacing w:before="120" w:after="120"/>
        <w:contextualSpacing/>
        <w:jc w:val="both"/>
        <w:rPr>
          <w:rFonts w:ascii="Arial" w:hAnsi="Arial" w:cs="Arial"/>
          <w:b/>
          <w:bCs/>
          <w:sz w:val="22"/>
          <w:szCs w:val="22"/>
        </w:rPr>
      </w:pPr>
    </w:p>
    <w:p w14:paraId="07ED4598" w14:textId="77777777" w:rsidR="00AA7E8F" w:rsidRDefault="00AA7E8F" w:rsidP="00803409">
      <w:pPr>
        <w:pStyle w:val="Tekstprzypisudolnego"/>
        <w:spacing w:before="120" w:after="120"/>
        <w:contextualSpacing/>
        <w:jc w:val="both"/>
        <w:rPr>
          <w:rFonts w:ascii="Arial" w:hAnsi="Arial" w:cs="Arial"/>
          <w:b/>
          <w:bCs/>
          <w:sz w:val="22"/>
          <w:szCs w:val="22"/>
        </w:rPr>
      </w:pPr>
    </w:p>
    <w:p w14:paraId="34939FB4" w14:textId="77777777" w:rsidR="00AA7E8F" w:rsidRDefault="00AA7E8F" w:rsidP="00803409">
      <w:pPr>
        <w:pStyle w:val="Tekstprzypisudolnego"/>
        <w:spacing w:before="120" w:after="120"/>
        <w:contextualSpacing/>
        <w:jc w:val="both"/>
        <w:rPr>
          <w:rFonts w:ascii="Arial" w:hAnsi="Arial" w:cs="Arial"/>
          <w:b/>
          <w:bCs/>
          <w:sz w:val="22"/>
          <w:szCs w:val="22"/>
        </w:rPr>
      </w:pPr>
    </w:p>
    <w:p w14:paraId="1E627ACF" w14:textId="77777777" w:rsidR="00AA7E8F" w:rsidRDefault="00AA7E8F" w:rsidP="00803409">
      <w:pPr>
        <w:pStyle w:val="Tekstprzypisudolnego"/>
        <w:spacing w:before="120" w:after="120"/>
        <w:contextualSpacing/>
        <w:jc w:val="both"/>
        <w:rPr>
          <w:rFonts w:ascii="Arial" w:hAnsi="Arial" w:cs="Arial"/>
          <w:b/>
          <w:bCs/>
          <w:sz w:val="22"/>
          <w:szCs w:val="22"/>
        </w:rPr>
      </w:pPr>
    </w:p>
    <w:p w14:paraId="430E1670" w14:textId="77777777" w:rsidR="00AA7E8F" w:rsidRDefault="00AA7E8F" w:rsidP="00803409">
      <w:pPr>
        <w:pStyle w:val="Tekstprzypisudolnego"/>
        <w:spacing w:before="120" w:after="120"/>
        <w:contextualSpacing/>
        <w:jc w:val="both"/>
        <w:rPr>
          <w:rFonts w:ascii="Arial" w:hAnsi="Arial" w:cs="Arial"/>
          <w:b/>
          <w:bCs/>
          <w:sz w:val="22"/>
          <w:szCs w:val="22"/>
        </w:rPr>
      </w:pPr>
    </w:p>
    <w:p w14:paraId="0E7FAC38" w14:textId="77777777" w:rsidR="00AA7E8F" w:rsidRDefault="00AA7E8F" w:rsidP="00803409">
      <w:pPr>
        <w:pStyle w:val="Tekstprzypisudolnego"/>
        <w:spacing w:before="120" w:after="120"/>
        <w:contextualSpacing/>
        <w:jc w:val="both"/>
        <w:rPr>
          <w:rFonts w:ascii="Arial" w:hAnsi="Arial" w:cs="Arial"/>
          <w:b/>
          <w:bCs/>
          <w:sz w:val="22"/>
          <w:szCs w:val="22"/>
        </w:rPr>
      </w:pPr>
    </w:p>
    <w:p w14:paraId="52FE988A" w14:textId="77777777" w:rsidR="00AA7E8F" w:rsidRDefault="00AA7E8F" w:rsidP="00803409">
      <w:pPr>
        <w:pStyle w:val="Tekstprzypisudolnego"/>
        <w:spacing w:before="120" w:after="120"/>
        <w:contextualSpacing/>
        <w:jc w:val="both"/>
        <w:rPr>
          <w:rFonts w:ascii="Arial" w:hAnsi="Arial" w:cs="Arial"/>
          <w:b/>
          <w:bCs/>
          <w:sz w:val="22"/>
          <w:szCs w:val="22"/>
        </w:rPr>
      </w:pPr>
    </w:p>
    <w:p w14:paraId="0C2EC8D1" w14:textId="77777777" w:rsidR="00AA7E8F" w:rsidRDefault="00AA7E8F" w:rsidP="00803409">
      <w:pPr>
        <w:pStyle w:val="Tekstprzypisudolnego"/>
        <w:spacing w:before="120" w:after="120"/>
        <w:contextualSpacing/>
        <w:jc w:val="both"/>
        <w:rPr>
          <w:rFonts w:ascii="Arial" w:hAnsi="Arial" w:cs="Arial"/>
          <w:b/>
          <w:bCs/>
          <w:sz w:val="22"/>
          <w:szCs w:val="22"/>
        </w:rPr>
      </w:pPr>
    </w:p>
    <w:p w14:paraId="79DAB5DD" w14:textId="77777777" w:rsidR="00AA7E8F" w:rsidRDefault="00AA7E8F" w:rsidP="00803409">
      <w:pPr>
        <w:pStyle w:val="Tekstprzypisudolnego"/>
        <w:spacing w:before="120" w:after="120"/>
        <w:contextualSpacing/>
        <w:jc w:val="both"/>
        <w:rPr>
          <w:rFonts w:ascii="Arial" w:hAnsi="Arial" w:cs="Arial"/>
          <w:b/>
          <w:bCs/>
          <w:sz w:val="22"/>
          <w:szCs w:val="22"/>
        </w:rPr>
      </w:pPr>
    </w:p>
    <w:p w14:paraId="567FEB7A" w14:textId="77777777" w:rsidR="00AA7E8F" w:rsidRDefault="00AA7E8F" w:rsidP="00803409">
      <w:pPr>
        <w:pStyle w:val="Tekstprzypisudolnego"/>
        <w:spacing w:before="120" w:after="120"/>
        <w:contextualSpacing/>
        <w:jc w:val="both"/>
        <w:rPr>
          <w:rFonts w:ascii="Arial" w:hAnsi="Arial" w:cs="Arial"/>
          <w:b/>
          <w:bCs/>
          <w:sz w:val="22"/>
          <w:szCs w:val="22"/>
        </w:rPr>
      </w:pPr>
    </w:p>
    <w:p w14:paraId="04797B78" w14:textId="77777777" w:rsidR="00AA7E8F" w:rsidRDefault="00AA7E8F" w:rsidP="00803409">
      <w:pPr>
        <w:pStyle w:val="Tekstprzypisudolnego"/>
        <w:spacing w:before="120" w:after="120"/>
        <w:contextualSpacing/>
        <w:jc w:val="both"/>
        <w:rPr>
          <w:rFonts w:ascii="Arial" w:hAnsi="Arial" w:cs="Arial"/>
          <w:b/>
          <w:bCs/>
          <w:sz w:val="22"/>
          <w:szCs w:val="22"/>
        </w:rPr>
      </w:pPr>
    </w:p>
    <w:p w14:paraId="43825D65" w14:textId="77777777" w:rsidR="00AA7E8F" w:rsidRDefault="00AA7E8F" w:rsidP="00803409">
      <w:pPr>
        <w:pStyle w:val="Tekstprzypisudolnego"/>
        <w:spacing w:before="120" w:after="120"/>
        <w:contextualSpacing/>
        <w:jc w:val="both"/>
        <w:rPr>
          <w:rFonts w:ascii="Arial" w:hAnsi="Arial" w:cs="Arial"/>
          <w:b/>
          <w:bCs/>
          <w:sz w:val="22"/>
          <w:szCs w:val="22"/>
        </w:rPr>
      </w:pPr>
    </w:p>
    <w:p w14:paraId="7B45CB5F" w14:textId="77777777" w:rsidR="00AA7E8F" w:rsidRDefault="00AA7E8F" w:rsidP="00803409">
      <w:pPr>
        <w:pStyle w:val="Tekstprzypisudolnego"/>
        <w:spacing w:before="120" w:after="120"/>
        <w:contextualSpacing/>
        <w:jc w:val="both"/>
        <w:rPr>
          <w:rFonts w:ascii="Arial" w:hAnsi="Arial" w:cs="Arial"/>
          <w:b/>
          <w:bCs/>
          <w:sz w:val="22"/>
          <w:szCs w:val="22"/>
        </w:rPr>
      </w:pPr>
    </w:p>
    <w:p w14:paraId="3F97F9FE" w14:textId="77777777" w:rsidR="00AA7E8F" w:rsidRDefault="00AA7E8F" w:rsidP="00803409">
      <w:pPr>
        <w:pStyle w:val="Tekstprzypisudolnego"/>
        <w:spacing w:before="120" w:after="120"/>
        <w:contextualSpacing/>
        <w:jc w:val="both"/>
        <w:rPr>
          <w:rFonts w:ascii="Arial" w:hAnsi="Arial" w:cs="Arial"/>
          <w:b/>
          <w:bCs/>
          <w:sz w:val="22"/>
          <w:szCs w:val="22"/>
        </w:rPr>
      </w:pPr>
    </w:p>
    <w:p w14:paraId="6489235F" w14:textId="77777777" w:rsidR="00C85A8A" w:rsidRPr="00803409" w:rsidRDefault="00C85A8A" w:rsidP="00803409">
      <w:pPr>
        <w:pStyle w:val="Tekstprzypisudolnego"/>
        <w:spacing w:before="120" w:after="120"/>
        <w:contextualSpacing/>
        <w:jc w:val="both"/>
        <w:rPr>
          <w:rFonts w:ascii="Arial" w:hAnsi="Arial" w:cs="Arial"/>
          <w:b/>
          <w:bCs/>
          <w:sz w:val="22"/>
          <w:szCs w:val="22"/>
        </w:rPr>
      </w:pPr>
      <w:r w:rsidRPr="00803409">
        <w:rPr>
          <w:rFonts w:ascii="Arial" w:hAnsi="Arial" w:cs="Arial"/>
          <w:b/>
          <w:bCs/>
          <w:sz w:val="22"/>
          <w:szCs w:val="22"/>
        </w:rPr>
        <w:lastRenderedPageBreak/>
        <w:t>Algorytmy badań przesiewowych</w:t>
      </w:r>
      <w:bookmarkEnd w:id="49"/>
    </w:p>
    <w:p w14:paraId="7C1EF0A4" w14:textId="77777777" w:rsidR="00C85A8A" w:rsidRPr="00803409" w:rsidRDefault="00C85A8A" w:rsidP="00115F64">
      <w:pPr>
        <w:pStyle w:val="Tekstprzypisudolnego"/>
        <w:numPr>
          <w:ilvl w:val="0"/>
          <w:numId w:val="26"/>
        </w:numPr>
        <w:spacing w:before="120" w:after="120"/>
        <w:contextualSpacing/>
        <w:jc w:val="both"/>
        <w:rPr>
          <w:rFonts w:ascii="Arial" w:hAnsi="Arial" w:cs="Arial"/>
          <w:b/>
          <w:bCs/>
          <w:sz w:val="22"/>
          <w:szCs w:val="22"/>
        </w:rPr>
      </w:pPr>
      <w:bookmarkStart w:id="50" w:name="_Toc491892706"/>
      <w:r w:rsidRPr="00803409">
        <w:rPr>
          <w:rFonts w:ascii="Arial" w:hAnsi="Arial" w:cs="Arial"/>
          <w:b/>
          <w:bCs/>
          <w:sz w:val="22"/>
          <w:szCs w:val="22"/>
        </w:rPr>
        <w:t>Wrodzona niedoczynność tarczycy</w:t>
      </w:r>
      <w:bookmarkEnd w:id="50"/>
    </w:p>
    <w:p w14:paraId="4A02C175" w14:textId="66730972" w:rsidR="00C85A8A" w:rsidRPr="00C408AD" w:rsidRDefault="009E3C83" w:rsidP="00803409">
      <w:pPr>
        <w:pStyle w:val="Tekstprzypisudolnego"/>
        <w:spacing w:before="120" w:after="120"/>
        <w:contextualSpacing/>
        <w:jc w:val="both"/>
        <w:rPr>
          <w:rFonts w:ascii="Arial" w:hAnsi="Arial" w:cs="Arial"/>
          <w:b/>
          <w:sz w:val="22"/>
          <w:szCs w:val="22"/>
        </w:rPr>
      </w:pPr>
      <w:r>
        <w:rPr>
          <w:rFonts w:ascii="Arial" w:hAnsi="Arial" w:cs="Arial"/>
          <w:b/>
          <w:sz w:val="22"/>
          <w:szCs w:val="22"/>
        </w:rPr>
        <w:t>Ryc.</w:t>
      </w:r>
      <w:r w:rsidR="00276DDC">
        <w:rPr>
          <w:rFonts w:ascii="Arial" w:hAnsi="Arial" w:cs="Arial"/>
          <w:b/>
          <w:sz w:val="22"/>
          <w:szCs w:val="22"/>
        </w:rPr>
        <w:t xml:space="preserve"> </w:t>
      </w:r>
      <w:r w:rsidR="00C31CB3">
        <w:rPr>
          <w:rFonts w:ascii="Arial" w:hAnsi="Arial" w:cs="Arial"/>
          <w:b/>
          <w:sz w:val="22"/>
          <w:szCs w:val="22"/>
        </w:rPr>
        <w:t>8</w:t>
      </w:r>
      <w:r w:rsidR="00C85A8A" w:rsidRPr="00C408AD">
        <w:rPr>
          <w:rFonts w:ascii="Arial" w:hAnsi="Arial" w:cs="Arial"/>
          <w:b/>
          <w:sz w:val="22"/>
          <w:szCs w:val="22"/>
        </w:rPr>
        <w:t xml:space="preserve"> Klasyfikacji wyników badań przesiewowych w kierunku wrodzonej niedoczynności tarczycy (WNT).</w:t>
      </w:r>
    </w:p>
    <w:p w14:paraId="66C48556" w14:textId="24051DF1" w:rsidR="00C85A8A" w:rsidRPr="00803409" w:rsidRDefault="00C85A8A" w:rsidP="009B0D5E">
      <w:pPr>
        <w:pStyle w:val="Tekstprzypisudolnego"/>
        <w:spacing w:before="120" w:after="120"/>
        <w:contextualSpacing/>
        <w:jc w:val="both"/>
        <w:rPr>
          <w:rFonts w:ascii="Arial" w:hAnsi="Arial" w:cs="Arial"/>
          <w:sz w:val="22"/>
          <w:szCs w:val="22"/>
        </w:rPr>
      </w:pPr>
      <w:r w:rsidRPr="00803409">
        <w:rPr>
          <w:rFonts w:ascii="Arial" w:hAnsi="Arial" w:cs="Arial"/>
          <w:sz w:val="22"/>
          <w:szCs w:val="22"/>
        </w:rPr>
        <w:t>.</w:t>
      </w:r>
      <w:r w:rsidR="009B0D5E" w:rsidRPr="00803409">
        <w:rPr>
          <w:rFonts w:ascii="Arial" w:hAnsi="Arial" w:cs="Arial"/>
          <w:noProof/>
          <w:sz w:val="22"/>
          <w:szCs w:val="22"/>
        </w:rPr>
        <w:drawing>
          <wp:inline distT="0" distB="0" distL="0" distR="0" wp14:anchorId="307E2E3E" wp14:editId="7ABC4738">
            <wp:extent cx="4972050" cy="4305300"/>
            <wp:effectExtent l="0" t="0" r="0" b="0"/>
            <wp:docPr id="4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2050" cy="4305300"/>
                    </a:xfrm>
                    <a:prstGeom prst="rect">
                      <a:avLst/>
                    </a:prstGeom>
                    <a:noFill/>
                    <a:ln>
                      <a:noFill/>
                    </a:ln>
                  </pic:spPr>
                </pic:pic>
              </a:graphicData>
            </a:graphic>
          </wp:inline>
        </w:drawing>
      </w:r>
    </w:p>
    <w:p w14:paraId="1C3C1A4C" w14:textId="77777777" w:rsidR="00C85A8A" w:rsidRDefault="00C85A8A" w:rsidP="00803409">
      <w:pPr>
        <w:pStyle w:val="Tekstprzypisudolnego"/>
        <w:spacing w:before="120" w:after="120"/>
        <w:contextualSpacing/>
        <w:jc w:val="both"/>
        <w:rPr>
          <w:rFonts w:ascii="Arial" w:hAnsi="Arial" w:cs="Arial"/>
          <w:b/>
          <w:bCs/>
          <w:sz w:val="22"/>
          <w:szCs w:val="22"/>
        </w:rPr>
      </w:pPr>
    </w:p>
    <w:p w14:paraId="0F81972C" w14:textId="77777777" w:rsidR="00455081" w:rsidRDefault="00455081" w:rsidP="00803409">
      <w:pPr>
        <w:pStyle w:val="Tekstprzypisudolnego"/>
        <w:spacing w:before="120" w:after="120"/>
        <w:contextualSpacing/>
        <w:jc w:val="both"/>
        <w:rPr>
          <w:rFonts w:ascii="Arial" w:hAnsi="Arial" w:cs="Arial"/>
          <w:b/>
          <w:bCs/>
          <w:sz w:val="22"/>
          <w:szCs w:val="22"/>
        </w:rPr>
      </w:pPr>
    </w:p>
    <w:p w14:paraId="69C58197" w14:textId="77777777" w:rsidR="00455081" w:rsidRDefault="00455081" w:rsidP="00803409">
      <w:pPr>
        <w:pStyle w:val="Tekstprzypisudolnego"/>
        <w:spacing w:before="120" w:after="120"/>
        <w:contextualSpacing/>
        <w:jc w:val="both"/>
        <w:rPr>
          <w:rFonts w:ascii="Arial" w:hAnsi="Arial" w:cs="Arial"/>
          <w:b/>
          <w:bCs/>
          <w:sz w:val="22"/>
          <w:szCs w:val="22"/>
        </w:rPr>
      </w:pPr>
    </w:p>
    <w:p w14:paraId="59097AD6" w14:textId="77777777" w:rsidR="00455081" w:rsidRDefault="00455081" w:rsidP="00803409">
      <w:pPr>
        <w:pStyle w:val="Tekstprzypisudolnego"/>
        <w:spacing w:before="120" w:after="120"/>
        <w:contextualSpacing/>
        <w:jc w:val="both"/>
        <w:rPr>
          <w:rFonts w:ascii="Arial" w:hAnsi="Arial" w:cs="Arial"/>
          <w:b/>
          <w:bCs/>
          <w:sz w:val="22"/>
          <w:szCs w:val="22"/>
        </w:rPr>
      </w:pPr>
    </w:p>
    <w:p w14:paraId="5BBA3CAE" w14:textId="77777777" w:rsidR="00455081" w:rsidRDefault="00455081" w:rsidP="00803409">
      <w:pPr>
        <w:pStyle w:val="Tekstprzypisudolnego"/>
        <w:spacing w:before="120" w:after="120"/>
        <w:contextualSpacing/>
        <w:jc w:val="both"/>
        <w:rPr>
          <w:rFonts w:ascii="Arial" w:hAnsi="Arial" w:cs="Arial"/>
          <w:b/>
          <w:bCs/>
          <w:sz w:val="22"/>
          <w:szCs w:val="22"/>
        </w:rPr>
      </w:pPr>
    </w:p>
    <w:p w14:paraId="12B6D05B" w14:textId="77777777" w:rsidR="00455081" w:rsidRDefault="00455081" w:rsidP="00803409">
      <w:pPr>
        <w:pStyle w:val="Tekstprzypisudolnego"/>
        <w:spacing w:before="120" w:after="120"/>
        <w:contextualSpacing/>
        <w:jc w:val="both"/>
        <w:rPr>
          <w:rFonts w:ascii="Arial" w:hAnsi="Arial" w:cs="Arial"/>
          <w:b/>
          <w:bCs/>
          <w:sz w:val="22"/>
          <w:szCs w:val="22"/>
        </w:rPr>
      </w:pPr>
    </w:p>
    <w:p w14:paraId="0A63F12E" w14:textId="77777777" w:rsidR="00455081" w:rsidRDefault="00455081" w:rsidP="00803409">
      <w:pPr>
        <w:pStyle w:val="Tekstprzypisudolnego"/>
        <w:spacing w:before="120" w:after="120"/>
        <w:contextualSpacing/>
        <w:jc w:val="both"/>
        <w:rPr>
          <w:rFonts w:ascii="Arial" w:hAnsi="Arial" w:cs="Arial"/>
          <w:b/>
          <w:bCs/>
          <w:sz w:val="22"/>
          <w:szCs w:val="22"/>
        </w:rPr>
      </w:pPr>
    </w:p>
    <w:p w14:paraId="37281514" w14:textId="77777777" w:rsidR="00455081" w:rsidRDefault="00455081" w:rsidP="00803409">
      <w:pPr>
        <w:pStyle w:val="Tekstprzypisudolnego"/>
        <w:spacing w:before="120" w:after="120"/>
        <w:contextualSpacing/>
        <w:jc w:val="both"/>
        <w:rPr>
          <w:rFonts w:ascii="Arial" w:hAnsi="Arial" w:cs="Arial"/>
          <w:b/>
          <w:bCs/>
          <w:sz w:val="22"/>
          <w:szCs w:val="22"/>
        </w:rPr>
      </w:pPr>
    </w:p>
    <w:p w14:paraId="607848CC" w14:textId="77777777" w:rsidR="00455081" w:rsidRDefault="00455081" w:rsidP="00803409">
      <w:pPr>
        <w:pStyle w:val="Tekstprzypisudolnego"/>
        <w:spacing w:before="120" w:after="120"/>
        <w:contextualSpacing/>
        <w:jc w:val="both"/>
        <w:rPr>
          <w:rFonts w:ascii="Arial" w:hAnsi="Arial" w:cs="Arial"/>
          <w:b/>
          <w:bCs/>
          <w:sz w:val="22"/>
          <w:szCs w:val="22"/>
        </w:rPr>
      </w:pPr>
    </w:p>
    <w:p w14:paraId="1FCC9C50" w14:textId="77777777" w:rsidR="00F36519" w:rsidRDefault="00F36519" w:rsidP="00803409">
      <w:pPr>
        <w:pStyle w:val="Tekstprzypisudolnego"/>
        <w:spacing w:before="120" w:after="120"/>
        <w:contextualSpacing/>
        <w:jc w:val="both"/>
        <w:rPr>
          <w:rFonts w:ascii="Arial" w:hAnsi="Arial" w:cs="Arial"/>
          <w:b/>
          <w:bCs/>
          <w:sz w:val="22"/>
          <w:szCs w:val="22"/>
        </w:rPr>
      </w:pPr>
    </w:p>
    <w:p w14:paraId="0D366C27" w14:textId="77777777" w:rsidR="00F36519" w:rsidRDefault="00F36519" w:rsidP="00803409">
      <w:pPr>
        <w:pStyle w:val="Tekstprzypisudolnego"/>
        <w:spacing w:before="120" w:after="120"/>
        <w:contextualSpacing/>
        <w:jc w:val="both"/>
        <w:rPr>
          <w:rFonts w:ascii="Arial" w:hAnsi="Arial" w:cs="Arial"/>
          <w:b/>
          <w:bCs/>
          <w:sz w:val="22"/>
          <w:szCs w:val="22"/>
        </w:rPr>
      </w:pPr>
    </w:p>
    <w:p w14:paraId="7B8BAA25" w14:textId="77777777" w:rsidR="00F36519" w:rsidRDefault="00F36519" w:rsidP="00803409">
      <w:pPr>
        <w:pStyle w:val="Tekstprzypisudolnego"/>
        <w:spacing w:before="120" w:after="120"/>
        <w:contextualSpacing/>
        <w:jc w:val="both"/>
        <w:rPr>
          <w:rFonts w:ascii="Arial" w:hAnsi="Arial" w:cs="Arial"/>
          <w:b/>
          <w:bCs/>
          <w:sz w:val="22"/>
          <w:szCs w:val="22"/>
        </w:rPr>
      </w:pPr>
    </w:p>
    <w:p w14:paraId="07C54895" w14:textId="77777777" w:rsidR="00F36519" w:rsidRDefault="00F36519" w:rsidP="00803409">
      <w:pPr>
        <w:pStyle w:val="Tekstprzypisudolnego"/>
        <w:spacing w:before="120" w:after="120"/>
        <w:contextualSpacing/>
        <w:jc w:val="both"/>
        <w:rPr>
          <w:rFonts w:ascii="Arial" w:hAnsi="Arial" w:cs="Arial"/>
          <w:b/>
          <w:bCs/>
          <w:sz w:val="22"/>
          <w:szCs w:val="22"/>
        </w:rPr>
      </w:pPr>
    </w:p>
    <w:p w14:paraId="4B5C1DAD" w14:textId="77777777" w:rsidR="00F36519" w:rsidRDefault="00F36519" w:rsidP="00803409">
      <w:pPr>
        <w:pStyle w:val="Tekstprzypisudolnego"/>
        <w:spacing w:before="120" w:after="120"/>
        <w:contextualSpacing/>
        <w:jc w:val="both"/>
        <w:rPr>
          <w:rFonts w:ascii="Arial" w:hAnsi="Arial" w:cs="Arial"/>
          <w:b/>
          <w:bCs/>
          <w:sz w:val="22"/>
          <w:szCs w:val="22"/>
        </w:rPr>
      </w:pPr>
    </w:p>
    <w:p w14:paraId="48C99838" w14:textId="77777777" w:rsidR="00C85A8A" w:rsidRPr="00803409" w:rsidRDefault="00C85A8A" w:rsidP="00115F64">
      <w:pPr>
        <w:pStyle w:val="Tekstprzypisudolnego"/>
        <w:numPr>
          <w:ilvl w:val="0"/>
          <w:numId w:val="26"/>
        </w:numPr>
        <w:spacing w:before="120" w:after="120"/>
        <w:contextualSpacing/>
        <w:jc w:val="both"/>
        <w:rPr>
          <w:rFonts w:ascii="Arial" w:hAnsi="Arial" w:cs="Arial"/>
          <w:b/>
          <w:bCs/>
          <w:sz w:val="22"/>
          <w:szCs w:val="22"/>
        </w:rPr>
      </w:pPr>
      <w:bookmarkStart w:id="51" w:name="_Toc491892707"/>
      <w:r w:rsidRPr="00803409">
        <w:rPr>
          <w:rFonts w:ascii="Arial" w:hAnsi="Arial" w:cs="Arial"/>
          <w:b/>
          <w:bCs/>
          <w:sz w:val="22"/>
          <w:szCs w:val="22"/>
        </w:rPr>
        <w:lastRenderedPageBreak/>
        <w:t>Wrodzony przerost nadnerczy</w:t>
      </w:r>
      <w:bookmarkEnd w:id="51"/>
    </w:p>
    <w:p w14:paraId="78E18889" w14:textId="10DA1F82" w:rsidR="00C85A8A" w:rsidRPr="00C408AD" w:rsidRDefault="009B0D5E" w:rsidP="00803409">
      <w:pPr>
        <w:pStyle w:val="Tekstprzypisudolnego"/>
        <w:spacing w:before="120" w:after="120"/>
        <w:contextualSpacing/>
        <w:jc w:val="both"/>
        <w:rPr>
          <w:rFonts w:ascii="Arial" w:hAnsi="Arial" w:cs="Arial"/>
          <w:b/>
          <w:sz w:val="22"/>
          <w:szCs w:val="22"/>
        </w:rPr>
      </w:pPr>
      <w:r>
        <w:rPr>
          <w:noProof/>
        </w:rPr>
        <w:drawing>
          <wp:anchor distT="0" distB="0" distL="114300" distR="114300" simplePos="0" relativeHeight="251695104" behindDoc="0" locked="0" layoutInCell="1" allowOverlap="1" wp14:anchorId="73C0CF45" wp14:editId="18E9ED79">
            <wp:simplePos x="0" y="0"/>
            <wp:positionH relativeFrom="margin">
              <wp:posOffset>278130</wp:posOffset>
            </wp:positionH>
            <wp:positionV relativeFrom="margin">
              <wp:posOffset>1024255</wp:posOffset>
            </wp:positionV>
            <wp:extent cx="5193030" cy="3700780"/>
            <wp:effectExtent l="0" t="0" r="7620" b="0"/>
            <wp:wrapSquare wrapText="bothSides"/>
            <wp:docPr id="3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3030" cy="3700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46DC8699" wp14:editId="4FEC8999">
            <wp:simplePos x="0" y="0"/>
            <wp:positionH relativeFrom="margin">
              <wp:posOffset>278130</wp:posOffset>
            </wp:positionH>
            <wp:positionV relativeFrom="margin">
              <wp:posOffset>5031740</wp:posOffset>
            </wp:positionV>
            <wp:extent cx="4936490" cy="3814445"/>
            <wp:effectExtent l="0" t="0" r="0" b="0"/>
            <wp:wrapSquare wrapText="bothSides"/>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6490" cy="3814445"/>
                    </a:xfrm>
                    <a:prstGeom prst="rect">
                      <a:avLst/>
                    </a:prstGeom>
                    <a:noFill/>
                  </pic:spPr>
                </pic:pic>
              </a:graphicData>
            </a:graphic>
            <wp14:sizeRelH relativeFrom="page">
              <wp14:pctWidth>0</wp14:pctWidth>
            </wp14:sizeRelH>
            <wp14:sizeRelV relativeFrom="page">
              <wp14:pctHeight>0</wp14:pctHeight>
            </wp14:sizeRelV>
          </wp:anchor>
        </w:drawing>
      </w:r>
      <w:r w:rsidR="009E3C83">
        <w:rPr>
          <w:rFonts w:ascii="Arial" w:hAnsi="Arial" w:cs="Arial"/>
          <w:b/>
          <w:sz w:val="22"/>
          <w:szCs w:val="22"/>
        </w:rPr>
        <w:t>Ryc.</w:t>
      </w:r>
      <w:r w:rsidR="00276DDC">
        <w:rPr>
          <w:rFonts w:ascii="Arial" w:hAnsi="Arial" w:cs="Arial"/>
          <w:b/>
          <w:sz w:val="22"/>
          <w:szCs w:val="22"/>
        </w:rPr>
        <w:t xml:space="preserve"> </w:t>
      </w:r>
      <w:r w:rsidR="00C31CB3">
        <w:rPr>
          <w:rFonts w:ascii="Arial" w:hAnsi="Arial" w:cs="Arial"/>
          <w:b/>
          <w:sz w:val="22"/>
          <w:szCs w:val="22"/>
        </w:rPr>
        <w:t>9</w:t>
      </w:r>
      <w:r w:rsidR="00C85A8A" w:rsidRPr="00C408AD">
        <w:rPr>
          <w:rFonts w:ascii="Arial" w:hAnsi="Arial" w:cs="Arial"/>
          <w:b/>
          <w:sz w:val="22"/>
          <w:szCs w:val="22"/>
        </w:rPr>
        <w:t xml:space="preserve"> Klasyfikacja wyników badań przesiewowych w kierunku wrodzonego przerostu nadnerczy (WPN) = deficytu 21-hydroksylazy steroidowej</w:t>
      </w:r>
    </w:p>
    <w:p w14:paraId="7F3FFB0F" w14:textId="77777777" w:rsidR="00C85A8A" w:rsidRPr="00803409" w:rsidRDefault="00C85A8A" w:rsidP="00803409">
      <w:pPr>
        <w:pStyle w:val="Tekstprzypisudolnego"/>
        <w:spacing w:before="120" w:after="120"/>
        <w:contextualSpacing/>
        <w:jc w:val="both"/>
        <w:rPr>
          <w:rFonts w:ascii="Arial" w:hAnsi="Arial" w:cs="Arial"/>
          <w:sz w:val="22"/>
          <w:szCs w:val="22"/>
        </w:rPr>
      </w:pPr>
    </w:p>
    <w:p w14:paraId="548F6210" w14:textId="77777777" w:rsidR="00C85A8A" w:rsidRPr="00803409" w:rsidRDefault="00C85A8A" w:rsidP="00803409">
      <w:pPr>
        <w:pStyle w:val="Tekstprzypisudolnego"/>
        <w:spacing w:before="120" w:after="120"/>
        <w:contextualSpacing/>
        <w:jc w:val="both"/>
        <w:rPr>
          <w:rFonts w:ascii="Arial" w:hAnsi="Arial" w:cs="Arial"/>
          <w:b/>
          <w:bCs/>
          <w:sz w:val="22"/>
          <w:szCs w:val="22"/>
        </w:rPr>
      </w:pPr>
    </w:p>
    <w:p w14:paraId="1BB1E425" w14:textId="77777777" w:rsidR="00C85A8A" w:rsidRDefault="00C85A8A" w:rsidP="00A258FE">
      <w:pPr>
        <w:pStyle w:val="Tekstprzypisudolnego"/>
        <w:spacing w:before="120" w:after="120"/>
        <w:contextualSpacing/>
        <w:jc w:val="center"/>
        <w:rPr>
          <w:rFonts w:ascii="Arial" w:hAnsi="Arial" w:cs="Arial"/>
          <w:sz w:val="22"/>
          <w:szCs w:val="22"/>
        </w:rPr>
      </w:pPr>
    </w:p>
    <w:p w14:paraId="128A1B3D" w14:textId="77777777" w:rsidR="00A258FE" w:rsidRDefault="00A258FE" w:rsidP="00A258FE">
      <w:pPr>
        <w:pStyle w:val="Tekstprzypisudolnego"/>
        <w:spacing w:before="120" w:after="120"/>
        <w:contextualSpacing/>
        <w:jc w:val="center"/>
        <w:rPr>
          <w:rFonts w:ascii="Arial" w:hAnsi="Arial" w:cs="Arial"/>
          <w:sz w:val="22"/>
          <w:szCs w:val="22"/>
        </w:rPr>
      </w:pPr>
    </w:p>
    <w:p w14:paraId="5743A4B0" w14:textId="77777777" w:rsidR="00A258FE" w:rsidRDefault="00A258FE" w:rsidP="00A258FE">
      <w:pPr>
        <w:pStyle w:val="Tekstprzypisudolnego"/>
        <w:spacing w:before="120" w:after="120"/>
        <w:contextualSpacing/>
        <w:jc w:val="center"/>
        <w:rPr>
          <w:rFonts w:ascii="Arial" w:hAnsi="Arial" w:cs="Arial"/>
          <w:sz w:val="22"/>
          <w:szCs w:val="22"/>
        </w:rPr>
      </w:pPr>
    </w:p>
    <w:p w14:paraId="5911D03F" w14:textId="77777777" w:rsidR="00A258FE" w:rsidRDefault="00A258FE" w:rsidP="00A258FE">
      <w:pPr>
        <w:pStyle w:val="Tekstprzypisudolnego"/>
        <w:spacing w:before="120" w:after="120"/>
        <w:contextualSpacing/>
        <w:jc w:val="center"/>
        <w:rPr>
          <w:rFonts w:ascii="Arial" w:hAnsi="Arial" w:cs="Arial"/>
          <w:sz w:val="22"/>
          <w:szCs w:val="22"/>
        </w:rPr>
      </w:pPr>
    </w:p>
    <w:p w14:paraId="1B6EF8B3" w14:textId="77777777" w:rsidR="00A258FE" w:rsidRDefault="00A258FE" w:rsidP="00A258FE">
      <w:pPr>
        <w:pStyle w:val="Tekstprzypisudolnego"/>
        <w:spacing w:before="120" w:after="120"/>
        <w:contextualSpacing/>
        <w:jc w:val="center"/>
        <w:rPr>
          <w:rFonts w:ascii="Arial" w:hAnsi="Arial" w:cs="Arial"/>
          <w:sz w:val="22"/>
          <w:szCs w:val="22"/>
        </w:rPr>
      </w:pPr>
    </w:p>
    <w:p w14:paraId="0B47AF84" w14:textId="77777777" w:rsidR="00A258FE" w:rsidRDefault="00A258FE" w:rsidP="00A258FE">
      <w:pPr>
        <w:pStyle w:val="Tekstprzypisudolnego"/>
        <w:spacing w:before="120" w:after="120"/>
        <w:contextualSpacing/>
        <w:jc w:val="center"/>
        <w:rPr>
          <w:rFonts w:ascii="Arial" w:hAnsi="Arial" w:cs="Arial"/>
          <w:sz w:val="22"/>
          <w:szCs w:val="22"/>
        </w:rPr>
      </w:pPr>
    </w:p>
    <w:p w14:paraId="58250F2D" w14:textId="77777777" w:rsidR="00A258FE" w:rsidRDefault="00A258FE" w:rsidP="00A258FE">
      <w:pPr>
        <w:pStyle w:val="Tekstprzypisudolnego"/>
        <w:spacing w:before="120" w:after="120"/>
        <w:contextualSpacing/>
        <w:jc w:val="center"/>
        <w:rPr>
          <w:rFonts w:ascii="Arial" w:hAnsi="Arial" w:cs="Arial"/>
          <w:sz w:val="22"/>
          <w:szCs w:val="22"/>
        </w:rPr>
      </w:pPr>
    </w:p>
    <w:p w14:paraId="20C42257" w14:textId="77777777" w:rsidR="00A258FE" w:rsidRDefault="00A258FE" w:rsidP="00A258FE">
      <w:pPr>
        <w:pStyle w:val="Tekstprzypisudolnego"/>
        <w:spacing w:before="120" w:after="120"/>
        <w:contextualSpacing/>
        <w:jc w:val="center"/>
        <w:rPr>
          <w:rFonts w:ascii="Arial" w:hAnsi="Arial" w:cs="Arial"/>
          <w:sz w:val="22"/>
          <w:szCs w:val="22"/>
        </w:rPr>
      </w:pPr>
    </w:p>
    <w:p w14:paraId="1F663A26" w14:textId="77777777" w:rsidR="00A258FE" w:rsidRDefault="00A258FE" w:rsidP="00A258FE">
      <w:pPr>
        <w:pStyle w:val="Tekstprzypisudolnego"/>
        <w:spacing w:before="120" w:after="120"/>
        <w:contextualSpacing/>
        <w:jc w:val="center"/>
        <w:rPr>
          <w:rFonts w:ascii="Arial" w:hAnsi="Arial" w:cs="Arial"/>
          <w:sz w:val="22"/>
          <w:szCs w:val="22"/>
        </w:rPr>
      </w:pPr>
    </w:p>
    <w:p w14:paraId="2FD195C7" w14:textId="77777777" w:rsidR="00A258FE" w:rsidRDefault="00A258FE" w:rsidP="00A258FE">
      <w:pPr>
        <w:pStyle w:val="Tekstprzypisudolnego"/>
        <w:spacing w:before="120" w:after="120"/>
        <w:contextualSpacing/>
        <w:jc w:val="center"/>
        <w:rPr>
          <w:rFonts w:ascii="Arial" w:hAnsi="Arial" w:cs="Arial"/>
          <w:sz w:val="22"/>
          <w:szCs w:val="22"/>
        </w:rPr>
      </w:pPr>
    </w:p>
    <w:p w14:paraId="166BC232" w14:textId="77777777" w:rsidR="00A258FE" w:rsidRDefault="00A258FE" w:rsidP="00A258FE">
      <w:pPr>
        <w:pStyle w:val="Tekstprzypisudolnego"/>
        <w:spacing w:before="120" w:after="120"/>
        <w:contextualSpacing/>
        <w:jc w:val="center"/>
        <w:rPr>
          <w:rFonts w:ascii="Arial" w:hAnsi="Arial" w:cs="Arial"/>
          <w:sz w:val="22"/>
          <w:szCs w:val="22"/>
        </w:rPr>
      </w:pPr>
    </w:p>
    <w:p w14:paraId="3F05B5E8" w14:textId="77777777" w:rsidR="00A258FE" w:rsidRDefault="00A258FE" w:rsidP="00A258FE">
      <w:pPr>
        <w:pStyle w:val="Tekstprzypisudolnego"/>
        <w:spacing w:before="120" w:after="120"/>
        <w:contextualSpacing/>
        <w:jc w:val="center"/>
        <w:rPr>
          <w:rFonts w:ascii="Arial" w:hAnsi="Arial" w:cs="Arial"/>
          <w:sz w:val="22"/>
          <w:szCs w:val="22"/>
        </w:rPr>
      </w:pPr>
    </w:p>
    <w:p w14:paraId="59205288" w14:textId="77777777" w:rsidR="00A258FE" w:rsidRPr="00803409" w:rsidRDefault="00A258FE" w:rsidP="00A258FE">
      <w:pPr>
        <w:pStyle w:val="Tekstprzypisudolnego"/>
        <w:spacing w:before="120" w:after="120"/>
        <w:contextualSpacing/>
        <w:jc w:val="center"/>
        <w:rPr>
          <w:rFonts w:ascii="Arial" w:hAnsi="Arial" w:cs="Arial"/>
          <w:b/>
          <w:bCs/>
          <w:sz w:val="22"/>
          <w:szCs w:val="22"/>
        </w:rPr>
      </w:pPr>
    </w:p>
    <w:p w14:paraId="480B0FA9" w14:textId="77777777" w:rsidR="00C85A8A" w:rsidRPr="00803409" w:rsidRDefault="00C85A8A" w:rsidP="00803409">
      <w:pPr>
        <w:pStyle w:val="Tekstprzypisudolnego"/>
        <w:spacing w:before="120" w:after="120"/>
        <w:contextualSpacing/>
        <w:jc w:val="both"/>
        <w:rPr>
          <w:rFonts w:ascii="Arial" w:hAnsi="Arial" w:cs="Arial"/>
          <w:sz w:val="22"/>
          <w:szCs w:val="22"/>
        </w:rPr>
      </w:pPr>
      <w:bookmarkStart w:id="52" w:name="_Hlk491502293"/>
    </w:p>
    <w:bookmarkEnd w:id="52"/>
    <w:p w14:paraId="445E5020" w14:textId="77777777" w:rsidR="00AA7E8F" w:rsidRDefault="00AA7E8F" w:rsidP="00803409">
      <w:pPr>
        <w:pStyle w:val="Tekstprzypisudolnego"/>
        <w:spacing w:before="120" w:after="120"/>
        <w:contextualSpacing/>
        <w:jc w:val="both"/>
        <w:rPr>
          <w:rFonts w:ascii="Arial" w:hAnsi="Arial" w:cs="Arial"/>
          <w:b/>
          <w:sz w:val="22"/>
          <w:szCs w:val="22"/>
        </w:rPr>
      </w:pPr>
    </w:p>
    <w:p w14:paraId="0E97AD25" w14:textId="1AF77EF8" w:rsidR="00C85A8A" w:rsidRPr="00C408AD" w:rsidRDefault="001B2C99" w:rsidP="00803409">
      <w:pPr>
        <w:pStyle w:val="Tekstprzypisudolnego"/>
        <w:spacing w:before="120" w:after="120"/>
        <w:contextualSpacing/>
        <w:jc w:val="both"/>
        <w:rPr>
          <w:rFonts w:ascii="Arial" w:hAnsi="Arial" w:cs="Arial"/>
          <w:b/>
          <w:sz w:val="22"/>
          <w:szCs w:val="22"/>
        </w:rPr>
      </w:pPr>
      <w:r>
        <w:rPr>
          <w:rFonts w:ascii="Arial" w:hAnsi="Arial" w:cs="Arial"/>
          <w:b/>
          <w:sz w:val="22"/>
          <w:szCs w:val="22"/>
        </w:rPr>
        <w:lastRenderedPageBreak/>
        <w:t>Tab.</w:t>
      </w:r>
      <w:r w:rsidR="00276DDC">
        <w:rPr>
          <w:rFonts w:ascii="Arial" w:hAnsi="Arial" w:cs="Arial"/>
          <w:b/>
          <w:sz w:val="22"/>
          <w:szCs w:val="22"/>
        </w:rPr>
        <w:t xml:space="preserve"> </w:t>
      </w:r>
      <w:r w:rsidR="009E3C83">
        <w:rPr>
          <w:rFonts w:ascii="Arial" w:hAnsi="Arial" w:cs="Arial"/>
          <w:b/>
          <w:sz w:val="22"/>
          <w:szCs w:val="22"/>
        </w:rPr>
        <w:t>4</w:t>
      </w:r>
      <w:r w:rsidR="00C85A8A" w:rsidRPr="00C408AD">
        <w:rPr>
          <w:rFonts w:ascii="Arial" w:hAnsi="Arial" w:cs="Arial"/>
          <w:b/>
          <w:sz w:val="22"/>
          <w:szCs w:val="22"/>
        </w:rPr>
        <w:t xml:space="preserve"> Zakresy norm dla 17-OHP opracowane przez ISNS</w:t>
      </w:r>
    </w:p>
    <w:p w14:paraId="2924E06C" w14:textId="731714D0" w:rsidR="00C85A8A" w:rsidRPr="00803409" w:rsidRDefault="009B0D5E" w:rsidP="00803409">
      <w:pPr>
        <w:pStyle w:val="Tekstprzypisudolnego"/>
        <w:spacing w:before="120" w:after="120"/>
        <w:contextualSpacing/>
        <w:jc w:val="both"/>
        <w:rPr>
          <w:rFonts w:ascii="Arial" w:hAnsi="Arial" w:cs="Arial"/>
          <w:sz w:val="22"/>
          <w:szCs w:val="22"/>
        </w:rPr>
      </w:pPr>
      <w:r w:rsidRPr="00803409">
        <w:rPr>
          <w:rFonts w:ascii="Arial" w:hAnsi="Arial" w:cs="Arial"/>
          <w:noProof/>
          <w:sz w:val="22"/>
          <w:szCs w:val="22"/>
        </w:rPr>
        <w:drawing>
          <wp:inline distT="0" distB="0" distL="0" distR="0" wp14:anchorId="1524713A" wp14:editId="6A30ED04">
            <wp:extent cx="5648325" cy="2247900"/>
            <wp:effectExtent l="0" t="0" r="9525" b="0"/>
            <wp:docPr id="43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325" cy="2247900"/>
                    </a:xfrm>
                    <a:prstGeom prst="rect">
                      <a:avLst/>
                    </a:prstGeom>
                    <a:noFill/>
                    <a:ln>
                      <a:noFill/>
                    </a:ln>
                  </pic:spPr>
                </pic:pic>
              </a:graphicData>
            </a:graphic>
          </wp:inline>
        </w:drawing>
      </w:r>
      <w:r>
        <w:rPr>
          <w:noProof/>
        </w:rPr>
        <w:drawing>
          <wp:anchor distT="0" distB="0" distL="114300" distR="114300" simplePos="0" relativeHeight="251687936" behindDoc="0" locked="0" layoutInCell="1" allowOverlap="1" wp14:anchorId="32188926" wp14:editId="0CB0BB88">
            <wp:simplePos x="0" y="0"/>
            <wp:positionH relativeFrom="column">
              <wp:posOffset>-20955</wp:posOffset>
            </wp:positionH>
            <wp:positionV relativeFrom="paragraph">
              <wp:posOffset>68580</wp:posOffset>
            </wp:positionV>
            <wp:extent cx="5703570" cy="688975"/>
            <wp:effectExtent l="0" t="0" r="0" b="0"/>
            <wp:wrapTopAndBottom/>
            <wp:docPr id="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357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2687A" w14:textId="77777777" w:rsidR="00C85A8A" w:rsidRPr="00803409" w:rsidRDefault="00C85A8A" w:rsidP="00803409">
      <w:pPr>
        <w:pStyle w:val="Tekstprzypisudolnego"/>
        <w:spacing w:before="120" w:after="120"/>
        <w:contextualSpacing/>
        <w:jc w:val="both"/>
        <w:rPr>
          <w:rFonts w:ascii="Arial" w:hAnsi="Arial" w:cs="Arial"/>
          <w:sz w:val="22"/>
          <w:szCs w:val="22"/>
        </w:rPr>
      </w:pPr>
    </w:p>
    <w:p w14:paraId="6B2ED09B" w14:textId="23CEA12D" w:rsidR="00C85A8A" w:rsidRPr="00C408AD" w:rsidRDefault="009E3C83" w:rsidP="00803409">
      <w:pPr>
        <w:pStyle w:val="Tekstprzypisudolnego"/>
        <w:spacing w:before="120" w:after="120"/>
        <w:contextualSpacing/>
        <w:jc w:val="both"/>
        <w:rPr>
          <w:rFonts w:ascii="Arial" w:hAnsi="Arial" w:cs="Arial"/>
          <w:b/>
          <w:sz w:val="22"/>
          <w:szCs w:val="22"/>
        </w:rPr>
      </w:pPr>
      <w:r>
        <w:rPr>
          <w:rFonts w:ascii="Arial" w:hAnsi="Arial" w:cs="Arial"/>
          <w:b/>
          <w:sz w:val="22"/>
          <w:szCs w:val="22"/>
        </w:rPr>
        <w:t>Tab.</w:t>
      </w:r>
      <w:r w:rsidR="00276DDC">
        <w:rPr>
          <w:rFonts w:ascii="Arial" w:hAnsi="Arial" w:cs="Arial"/>
          <w:b/>
          <w:sz w:val="22"/>
          <w:szCs w:val="22"/>
        </w:rPr>
        <w:t xml:space="preserve"> </w:t>
      </w:r>
      <w:r>
        <w:rPr>
          <w:rFonts w:ascii="Arial" w:hAnsi="Arial" w:cs="Arial"/>
          <w:b/>
          <w:sz w:val="22"/>
          <w:szCs w:val="22"/>
        </w:rPr>
        <w:t>5</w:t>
      </w:r>
      <w:r w:rsidR="00C85A8A" w:rsidRPr="00C408AD">
        <w:rPr>
          <w:rFonts w:ascii="Arial" w:hAnsi="Arial" w:cs="Arial"/>
          <w:b/>
          <w:sz w:val="22"/>
          <w:szCs w:val="22"/>
        </w:rPr>
        <w:t xml:space="preserve"> Profil steroidowy oznaczany metodą  LC/MS/MS w II etapie badania przesiewowego </w:t>
      </w:r>
    </w:p>
    <w:tbl>
      <w:tblPr>
        <w:tblW w:w="8600" w:type="dxa"/>
        <w:jc w:val="center"/>
        <w:tblCellMar>
          <w:left w:w="0" w:type="dxa"/>
          <w:right w:w="0" w:type="dxa"/>
        </w:tblCellMar>
        <w:tblLook w:val="04A0" w:firstRow="1" w:lastRow="0" w:firstColumn="1" w:lastColumn="0" w:noHBand="0" w:noVBand="1"/>
      </w:tblPr>
      <w:tblGrid>
        <w:gridCol w:w="5198"/>
        <w:gridCol w:w="3402"/>
      </w:tblGrid>
      <w:tr w:rsidR="00C85A8A" w:rsidRPr="00803409" w14:paraId="1C2EE135"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shd w:val="clear" w:color="auto" w:fill="D9E2F3"/>
            <w:tcMar>
              <w:top w:w="11" w:type="dxa"/>
              <w:left w:w="95" w:type="dxa"/>
              <w:bottom w:w="0" w:type="dxa"/>
              <w:right w:w="95" w:type="dxa"/>
            </w:tcMar>
            <w:vAlign w:val="center"/>
            <w:hideMark/>
          </w:tcPr>
          <w:p w14:paraId="7E05C4AA" w14:textId="77777777" w:rsidR="00C85A8A" w:rsidRPr="00803409" w:rsidRDefault="00C85A8A" w:rsidP="00803409">
            <w:pPr>
              <w:pStyle w:val="Tekstprzypisudolnego"/>
              <w:spacing w:before="120" w:after="120"/>
              <w:contextualSpacing/>
              <w:jc w:val="both"/>
              <w:rPr>
                <w:rFonts w:ascii="Arial" w:hAnsi="Arial" w:cs="Arial"/>
                <w:b/>
                <w:bCs/>
                <w:sz w:val="22"/>
                <w:szCs w:val="22"/>
                <w:lang w:val="en-US"/>
              </w:rPr>
            </w:pPr>
            <w:proofErr w:type="spellStart"/>
            <w:r w:rsidRPr="00803409">
              <w:rPr>
                <w:rFonts w:ascii="Arial" w:hAnsi="Arial" w:cs="Arial"/>
                <w:b/>
                <w:bCs/>
                <w:sz w:val="22"/>
                <w:szCs w:val="22"/>
                <w:lang w:val="en-US"/>
              </w:rPr>
              <w:t>Oznaczany</w:t>
            </w:r>
            <w:proofErr w:type="spellEnd"/>
            <w:r w:rsidRPr="00803409">
              <w:rPr>
                <w:rFonts w:ascii="Arial" w:hAnsi="Arial" w:cs="Arial"/>
                <w:b/>
                <w:bCs/>
                <w:sz w:val="22"/>
                <w:szCs w:val="22"/>
                <w:lang w:val="en-US"/>
              </w:rPr>
              <w:t xml:space="preserve"> steroid</w:t>
            </w:r>
          </w:p>
        </w:tc>
        <w:tc>
          <w:tcPr>
            <w:tcW w:w="3402" w:type="dxa"/>
            <w:tcBorders>
              <w:top w:val="single" w:sz="8" w:space="0" w:color="000000"/>
              <w:left w:val="single" w:sz="8" w:space="0" w:color="000000"/>
              <w:bottom w:val="single" w:sz="8" w:space="0" w:color="000000"/>
              <w:right w:val="single" w:sz="8" w:space="0" w:color="000000"/>
            </w:tcBorders>
            <w:shd w:val="clear" w:color="auto" w:fill="D9E2F3"/>
            <w:tcMar>
              <w:top w:w="11" w:type="dxa"/>
              <w:left w:w="95" w:type="dxa"/>
              <w:bottom w:w="0" w:type="dxa"/>
              <w:right w:w="95" w:type="dxa"/>
            </w:tcMar>
            <w:vAlign w:val="center"/>
            <w:hideMark/>
          </w:tcPr>
          <w:p w14:paraId="3E569F6D" w14:textId="77777777" w:rsidR="00C85A8A" w:rsidRPr="00803409" w:rsidRDefault="00C85A8A" w:rsidP="00803409">
            <w:pPr>
              <w:pStyle w:val="Tekstprzypisudolnego"/>
              <w:spacing w:before="120" w:after="120"/>
              <w:contextualSpacing/>
              <w:jc w:val="both"/>
              <w:rPr>
                <w:rFonts w:ascii="Arial" w:hAnsi="Arial" w:cs="Arial"/>
                <w:b/>
                <w:bCs/>
                <w:sz w:val="22"/>
                <w:szCs w:val="22"/>
              </w:rPr>
            </w:pPr>
            <w:r w:rsidRPr="00803409">
              <w:rPr>
                <w:rFonts w:ascii="Arial" w:hAnsi="Arial" w:cs="Arial"/>
                <w:b/>
                <w:bCs/>
                <w:sz w:val="22"/>
                <w:szCs w:val="22"/>
              </w:rPr>
              <w:t>Norma [</w:t>
            </w:r>
            <w:proofErr w:type="spellStart"/>
            <w:r w:rsidRPr="00803409">
              <w:rPr>
                <w:rFonts w:ascii="Arial" w:hAnsi="Arial" w:cs="Arial"/>
                <w:b/>
                <w:bCs/>
                <w:sz w:val="22"/>
                <w:szCs w:val="22"/>
              </w:rPr>
              <w:t>nmol</w:t>
            </w:r>
            <w:proofErr w:type="spellEnd"/>
            <w:r w:rsidRPr="00803409">
              <w:rPr>
                <w:rFonts w:ascii="Arial" w:hAnsi="Arial" w:cs="Arial"/>
                <w:b/>
                <w:bCs/>
                <w:sz w:val="22"/>
                <w:szCs w:val="22"/>
              </w:rPr>
              <w:t>/L]*</w:t>
            </w:r>
          </w:p>
        </w:tc>
      </w:tr>
      <w:tr w:rsidR="00C85A8A" w:rsidRPr="00803409" w14:paraId="2C3F6927"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4D82621B"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b/>
                <w:bCs/>
                <w:sz w:val="22"/>
                <w:szCs w:val="22"/>
                <w:lang w:val="en-US"/>
              </w:rPr>
              <w:t>17-OHP</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1DFA73F6"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b/>
                <w:bCs/>
                <w:sz w:val="22"/>
                <w:szCs w:val="22"/>
                <w:lang w:val="en-US"/>
              </w:rPr>
              <w:t>0,1-4,8</w:t>
            </w:r>
          </w:p>
        </w:tc>
      </w:tr>
      <w:tr w:rsidR="00C85A8A" w:rsidRPr="00803409" w14:paraId="30EF11A9"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17B1CD45"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b/>
                <w:bCs/>
                <w:sz w:val="22"/>
                <w:szCs w:val="22"/>
                <w:lang w:val="en-US"/>
              </w:rPr>
              <w:t>KORTYZOL</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1B1C8A37"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b/>
                <w:bCs/>
                <w:sz w:val="22"/>
                <w:szCs w:val="22"/>
                <w:lang w:val="en-US"/>
              </w:rPr>
              <w:t>11,0-4569</w:t>
            </w:r>
          </w:p>
        </w:tc>
      </w:tr>
      <w:tr w:rsidR="00C85A8A" w:rsidRPr="00803409" w14:paraId="48538005"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5E854447"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b/>
                <w:bCs/>
                <w:sz w:val="22"/>
                <w:szCs w:val="22"/>
                <w:lang w:val="en-US"/>
              </w:rPr>
              <w:t>21-DEOKSYKORTYZOL</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3999475D"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b/>
                <w:bCs/>
                <w:sz w:val="22"/>
                <w:szCs w:val="22"/>
                <w:lang w:val="en-US"/>
              </w:rPr>
              <w:t>&lt;5,9</w:t>
            </w:r>
          </w:p>
        </w:tc>
      </w:tr>
      <w:tr w:rsidR="00C85A8A" w:rsidRPr="00803409" w14:paraId="00D1FAF8"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4663135D"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b/>
                <w:bCs/>
                <w:sz w:val="22"/>
                <w:szCs w:val="22"/>
                <w:lang w:val="en-US"/>
              </w:rPr>
              <w:t>11-DEOKSYKORTYZOL</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61EA9E91"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b/>
                <w:bCs/>
                <w:sz w:val="22"/>
                <w:szCs w:val="22"/>
                <w:lang w:val="en-US"/>
              </w:rPr>
              <w:t>&lt; 85</w:t>
            </w:r>
            <w:r w:rsidRPr="00803409">
              <w:rPr>
                <w:rFonts w:ascii="Arial" w:hAnsi="Arial" w:cs="Arial"/>
                <w:b/>
                <w:bCs/>
                <w:sz w:val="22"/>
                <w:szCs w:val="22"/>
              </w:rPr>
              <w:t>,2</w:t>
            </w:r>
          </w:p>
        </w:tc>
      </w:tr>
      <w:tr w:rsidR="00C85A8A" w:rsidRPr="00803409" w14:paraId="24942CE6"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1295AADA"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b/>
                <w:bCs/>
                <w:sz w:val="22"/>
                <w:szCs w:val="22"/>
                <w:lang w:val="en-US"/>
              </w:rPr>
              <w:t>ANDROSTENDION</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12C82DDD"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b/>
                <w:bCs/>
                <w:sz w:val="22"/>
                <w:szCs w:val="22"/>
                <w:lang w:val="en-US"/>
              </w:rPr>
              <w:t>1,7-32,6</w:t>
            </w:r>
          </w:p>
        </w:tc>
      </w:tr>
      <w:tr w:rsidR="00C85A8A" w:rsidRPr="00803409" w14:paraId="6F0FE0DC" w14:textId="77777777" w:rsidTr="00A258FE">
        <w:trPr>
          <w:trHeight w:val="600"/>
          <w:jc w:val="center"/>
        </w:trPr>
        <w:tc>
          <w:tcPr>
            <w:tcW w:w="8600" w:type="dxa"/>
            <w:gridSpan w:val="2"/>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638B38D3" w14:textId="77777777" w:rsidR="00C85A8A" w:rsidRPr="00803409" w:rsidRDefault="00C85A8A" w:rsidP="00803409">
            <w:pPr>
              <w:pStyle w:val="Tekstprzypisudolnego"/>
              <w:spacing w:before="120" w:after="120"/>
              <w:contextualSpacing/>
              <w:jc w:val="both"/>
              <w:rPr>
                <w:rFonts w:ascii="Arial" w:hAnsi="Arial" w:cs="Arial"/>
                <w:b/>
                <w:bCs/>
                <w:sz w:val="22"/>
                <w:szCs w:val="22"/>
                <w:lang w:val="en-US"/>
              </w:rPr>
            </w:pPr>
            <w:proofErr w:type="spellStart"/>
            <w:r w:rsidRPr="00803409">
              <w:rPr>
                <w:rFonts w:ascii="Arial" w:hAnsi="Arial" w:cs="Arial"/>
                <w:b/>
                <w:bCs/>
                <w:sz w:val="22"/>
                <w:szCs w:val="22"/>
                <w:lang w:val="en-US"/>
              </w:rPr>
              <w:t>Pomocnicze</w:t>
            </w:r>
            <w:proofErr w:type="spellEnd"/>
            <w:r w:rsidRPr="00803409">
              <w:rPr>
                <w:rFonts w:ascii="Arial" w:hAnsi="Arial" w:cs="Arial"/>
                <w:b/>
                <w:bCs/>
                <w:sz w:val="22"/>
                <w:szCs w:val="22"/>
                <w:lang w:val="en-US"/>
              </w:rPr>
              <w:t xml:space="preserve"> </w:t>
            </w:r>
            <w:proofErr w:type="spellStart"/>
            <w:r w:rsidRPr="00803409">
              <w:rPr>
                <w:rFonts w:ascii="Arial" w:hAnsi="Arial" w:cs="Arial"/>
                <w:b/>
                <w:bCs/>
                <w:sz w:val="22"/>
                <w:szCs w:val="22"/>
                <w:lang w:val="en-US"/>
              </w:rPr>
              <w:t>stosunki</w:t>
            </w:r>
            <w:proofErr w:type="spellEnd"/>
            <w:r w:rsidRPr="00803409">
              <w:rPr>
                <w:rFonts w:ascii="Arial" w:hAnsi="Arial" w:cs="Arial"/>
                <w:b/>
                <w:bCs/>
                <w:sz w:val="22"/>
                <w:szCs w:val="22"/>
                <w:lang w:val="en-US"/>
              </w:rPr>
              <w:t xml:space="preserve"> </w:t>
            </w:r>
            <w:proofErr w:type="spellStart"/>
            <w:r w:rsidRPr="00803409">
              <w:rPr>
                <w:rFonts w:ascii="Arial" w:hAnsi="Arial" w:cs="Arial"/>
                <w:b/>
                <w:bCs/>
                <w:sz w:val="22"/>
                <w:szCs w:val="22"/>
                <w:lang w:val="en-US"/>
              </w:rPr>
              <w:t>stężeń</w:t>
            </w:r>
            <w:proofErr w:type="spellEnd"/>
          </w:p>
        </w:tc>
      </w:tr>
      <w:tr w:rsidR="00C85A8A" w:rsidRPr="00803409" w14:paraId="75BDBD29"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4F325726"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b/>
                <w:bCs/>
                <w:sz w:val="22"/>
                <w:szCs w:val="22"/>
                <w:lang w:val="en-US"/>
              </w:rPr>
              <w:t xml:space="preserve">(17-OHP+Androstendion) / </w:t>
            </w:r>
            <w:proofErr w:type="spellStart"/>
            <w:r w:rsidRPr="00803409">
              <w:rPr>
                <w:rFonts w:ascii="Arial" w:hAnsi="Arial" w:cs="Arial"/>
                <w:b/>
                <w:bCs/>
                <w:sz w:val="22"/>
                <w:szCs w:val="22"/>
                <w:lang w:val="en-US"/>
              </w:rPr>
              <w:t>Kortyzol</w:t>
            </w:r>
            <w:proofErr w:type="spellEnd"/>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59463720"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b/>
                <w:bCs/>
                <w:sz w:val="22"/>
                <w:szCs w:val="22"/>
                <w:lang w:val="en-US"/>
              </w:rPr>
              <w:t>0,1-3,75</w:t>
            </w:r>
          </w:p>
        </w:tc>
      </w:tr>
      <w:tr w:rsidR="00C85A8A" w:rsidRPr="00803409" w14:paraId="0D823375"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0B0EB560"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b/>
                <w:bCs/>
                <w:sz w:val="22"/>
                <w:szCs w:val="22"/>
                <w:lang w:val="en-US"/>
              </w:rPr>
              <w:t>(17-OHP+21Deoksykort</w:t>
            </w:r>
            <w:r w:rsidRPr="00803409">
              <w:rPr>
                <w:rFonts w:ascii="Arial" w:hAnsi="Arial" w:cs="Arial"/>
                <w:b/>
                <w:bCs/>
                <w:sz w:val="22"/>
                <w:szCs w:val="22"/>
              </w:rPr>
              <w:t xml:space="preserve">.) </w:t>
            </w:r>
            <w:r w:rsidRPr="00803409">
              <w:rPr>
                <w:rFonts w:ascii="Arial" w:hAnsi="Arial" w:cs="Arial"/>
                <w:b/>
                <w:bCs/>
                <w:sz w:val="22"/>
                <w:szCs w:val="22"/>
                <w:lang w:val="en-US"/>
              </w:rPr>
              <w:t xml:space="preserve">/ </w:t>
            </w:r>
            <w:proofErr w:type="spellStart"/>
            <w:r w:rsidRPr="00803409">
              <w:rPr>
                <w:rFonts w:ascii="Arial" w:hAnsi="Arial" w:cs="Arial"/>
                <w:b/>
                <w:bCs/>
                <w:sz w:val="22"/>
                <w:szCs w:val="22"/>
                <w:lang w:val="en-US"/>
              </w:rPr>
              <w:t>Kortyzol</w:t>
            </w:r>
            <w:proofErr w:type="spellEnd"/>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4E50D181"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b/>
                <w:bCs/>
                <w:sz w:val="22"/>
                <w:szCs w:val="22"/>
                <w:lang w:val="en-US"/>
              </w:rPr>
              <w:t>&lt; 1,9</w:t>
            </w:r>
          </w:p>
        </w:tc>
      </w:tr>
    </w:tbl>
    <w:p w14:paraId="56FCD111"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sz w:val="22"/>
          <w:szCs w:val="22"/>
        </w:rPr>
        <w:t>*Normy własne, mogą ulec zmianie</w:t>
      </w:r>
    </w:p>
    <w:p w14:paraId="3BED508B" w14:textId="77777777" w:rsidR="00C85A8A" w:rsidRPr="00803409" w:rsidRDefault="00C85A8A" w:rsidP="009B0D5E">
      <w:pPr>
        <w:pStyle w:val="Tekstprzypisudolnego"/>
        <w:spacing w:before="120" w:after="120"/>
        <w:contextualSpacing/>
        <w:jc w:val="both"/>
        <w:rPr>
          <w:rFonts w:ascii="Arial" w:hAnsi="Arial" w:cs="Arial"/>
          <w:b/>
          <w:bCs/>
          <w:sz w:val="22"/>
          <w:szCs w:val="22"/>
        </w:rPr>
      </w:pPr>
      <w:r w:rsidRPr="00803409">
        <w:rPr>
          <w:rFonts w:ascii="Arial" w:hAnsi="Arial" w:cs="Arial"/>
          <w:b/>
          <w:sz w:val="22"/>
          <w:szCs w:val="22"/>
        </w:rPr>
        <w:br w:type="page"/>
      </w:r>
      <w:bookmarkStart w:id="53" w:name="_Toc491892708"/>
      <w:r w:rsidR="00BE1153">
        <w:rPr>
          <w:rFonts w:ascii="Arial" w:hAnsi="Arial" w:cs="Arial"/>
          <w:b/>
          <w:bCs/>
          <w:sz w:val="22"/>
          <w:szCs w:val="22"/>
        </w:rPr>
        <w:lastRenderedPageBreak/>
        <w:t>3.</w:t>
      </w:r>
      <w:r w:rsidRPr="00803409">
        <w:rPr>
          <w:rFonts w:ascii="Arial" w:hAnsi="Arial" w:cs="Arial"/>
          <w:b/>
          <w:bCs/>
          <w:sz w:val="22"/>
          <w:szCs w:val="22"/>
        </w:rPr>
        <w:t xml:space="preserve"> Mukowiscydoza</w:t>
      </w:r>
      <w:bookmarkEnd w:id="53"/>
    </w:p>
    <w:p w14:paraId="1A37B665" w14:textId="77777777" w:rsidR="00C85A8A" w:rsidRPr="00C408AD" w:rsidRDefault="009E3C83" w:rsidP="00803409">
      <w:pPr>
        <w:pStyle w:val="Tekstprzypisudolnego"/>
        <w:spacing w:before="120" w:after="120"/>
        <w:contextualSpacing/>
        <w:jc w:val="both"/>
        <w:rPr>
          <w:rFonts w:ascii="Arial" w:hAnsi="Arial" w:cs="Arial"/>
          <w:b/>
          <w:sz w:val="22"/>
          <w:szCs w:val="22"/>
        </w:rPr>
      </w:pPr>
      <w:r>
        <w:rPr>
          <w:rFonts w:ascii="Arial" w:hAnsi="Arial" w:cs="Arial"/>
          <w:b/>
          <w:sz w:val="22"/>
          <w:szCs w:val="22"/>
        </w:rPr>
        <w:t>Ryc.</w:t>
      </w:r>
      <w:r w:rsidR="00C31CB3">
        <w:rPr>
          <w:rFonts w:ascii="Arial" w:hAnsi="Arial" w:cs="Arial"/>
          <w:b/>
          <w:sz w:val="22"/>
          <w:szCs w:val="22"/>
        </w:rPr>
        <w:t>10</w:t>
      </w:r>
      <w:r w:rsidR="00C85A8A" w:rsidRPr="00C408AD">
        <w:rPr>
          <w:rFonts w:ascii="Arial" w:hAnsi="Arial" w:cs="Arial"/>
          <w:b/>
          <w:sz w:val="22"/>
          <w:szCs w:val="22"/>
        </w:rPr>
        <w:t xml:space="preserve"> Kwalifikacja wyników badań przesiewowych w kierunku mukowiscydozy</w:t>
      </w:r>
    </w:p>
    <w:p w14:paraId="665D089F" w14:textId="77777777" w:rsidR="00C85A8A" w:rsidRPr="00803409" w:rsidRDefault="00C85A8A" w:rsidP="00803409">
      <w:pPr>
        <w:pStyle w:val="Tekstprzypisudolnego"/>
        <w:spacing w:before="120" w:after="120"/>
        <w:contextualSpacing/>
        <w:jc w:val="both"/>
        <w:rPr>
          <w:rFonts w:ascii="Arial" w:hAnsi="Arial" w:cs="Arial"/>
          <w:b/>
          <w:sz w:val="22"/>
          <w:szCs w:val="22"/>
        </w:rPr>
      </w:pPr>
    </w:p>
    <w:p w14:paraId="1A20A3FD" w14:textId="7EF35A82" w:rsidR="00C85A8A" w:rsidRPr="00803409" w:rsidRDefault="009B0D5E" w:rsidP="00803409">
      <w:pPr>
        <w:pStyle w:val="Tekstprzypisudolnego"/>
        <w:spacing w:before="120" w:after="120"/>
        <w:contextualSpacing/>
        <w:jc w:val="both"/>
        <w:rPr>
          <w:rFonts w:ascii="Arial" w:hAnsi="Arial" w:cs="Arial"/>
          <w:b/>
          <w:sz w:val="22"/>
          <w:szCs w:val="22"/>
        </w:rPr>
      </w:pPr>
      <w:r w:rsidRPr="00803409">
        <w:rPr>
          <w:rFonts w:ascii="Arial" w:hAnsi="Arial" w:cs="Arial"/>
          <w:noProof/>
          <w:sz w:val="22"/>
          <w:szCs w:val="22"/>
        </w:rPr>
        <w:drawing>
          <wp:inline distT="0" distB="0" distL="0" distR="0" wp14:anchorId="725250CA" wp14:editId="036619AB">
            <wp:extent cx="5715000" cy="4314825"/>
            <wp:effectExtent l="0" t="0" r="0" b="9525"/>
            <wp:docPr id="43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314825"/>
                    </a:xfrm>
                    <a:prstGeom prst="rect">
                      <a:avLst/>
                    </a:prstGeom>
                    <a:noFill/>
                    <a:ln>
                      <a:noFill/>
                    </a:ln>
                  </pic:spPr>
                </pic:pic>
              </a:graphicData>
            </a:graphic>
          </wp:inline>
        </w:drawing>
      </w:r>
    </w:p>
    <w:p w14:paraId="713FEDC9" w14:textId="77777777" w:rsidR="00C85A8A" w:rsidRPr="00803409" w:rsidRDefault="00C85A8A" w:rsidP="00803409">
      <w:pPr>
        <w:pStyle w:val="Tekstprzypisudolnego"/>
        <w:spacing w:before="120" w:after="120"/>
        <w:contextualSpacing/>
        <w:jc w:val="both"/>
        <w:rPr>
          <w:rFonts w:ascii="Arial" w:hAnsi="Arial" w:cs="Arial"/>
          <w:b/>
          <w:sz w:val="22"/>
          <w:szCs w:val="22"/>
        </w:rPr>
      </w:pPr>
    </w:p>
    <w:p w14:paraId="3C921FCC" w14:textId="77777777" w:rsidR="00C85A8A" w:rsidRPr="00803409" w:rsidRDefault="00BE1153" w:rsidP="009B0D5E">
      <w:pPr>
        <w:pStyle w:val="Tekstprzypisudolnego"/>
        <w:spacing w:before="120" w:after="120"/>
        <w:contextualSpacing/>
        <w:jc w:val="both"/>
        <w:rPr>
          <w:rFonts w:ascii="Arial" w:hAnsi="Arial" w:cs="Arial"/>
          <w:b/>
          <w:bCs/>
          <w:sz w:val="22"/>
          <w:szCs w:val="22"/>
        </w:rPr>
      </w:pPr>
      <w:r>
        <w:rPr>
          <w:rFonts w:ascii="Arial" w:hAnsi="Arial" w:cs="Arial"/>
          <w:sz w:val="22"/>
          <w:szCs w:val="22"/>
        </w:rPr>
        <w:br w:type="page"/>
      </w:r>
      <w:bookmarkStart w:id="54" w:name="_Toc491892709"/>
      <w:r>
        <w:rPr>
          <w:rFonts w:ascii="Arial" w:hAnsi="Arial" w:cs="Arial"/>
          <w:b/>
          <w:bCs/>
          <w:sz w:val="22"/>
          <w:szCs w:val="22"/>
        </w:rPr>
        <w:lastRenderedPageBreak/>
        <w:t>4.</w:t>
      </w:r>
      <w:r w:rsidR="00C85A8A" w:rsidRPr="00803409">
        <w:rPr>
          <w:rFonts w:ascii="Arial" w:hAnsi="Arial" w:cs="Arial"/>
          <w:b/>
          <w:bCs/>
          <w:sz w:val="22"/>
          <w:szCs w:val="22"/>
        </w:rPr>
        <w:t>Fenyloketonuria</w:t>
      </w:r>
      <w:bookmarkEnd w:id="54"/>
    </w:p>
    <w:p w14:paraId="7A03CE24" w14:textId="77777777" w:rsidR="00C85A8A" w:rsidRPr="00C408AD" w:rsidRDefault="009E3C83" w:rsidP="00803409">
      <w:pPr>
        <w:pStyle w:val="Tekstprzypisudolnego"/>
        <w:spacing w:before="120" w:after="120"/>
        <w:contextualSpacing/>
        <w:jc w:val="both"/>
        <w:rPr>
          <w:rFonts w:ascii="Arial" w:hAnsi="Arial" w:cs="Arial"/>
          <w:b/>
          <w:sz w:val="22"/>
          <w:szCs w:val="22"/>
        </w:rPr>
      </w:pPr>
      <w:r>
        <w:rPr>
          <w:rFonts w:ascii="Arial" w:hAnsi="Arial" w:cs="Arial"/>
          <w:b/>
          <w:sz w:val="22"/>
          <w:szCs w:val="22"/>
        </w:rPr>
        <w:t>Ryc.</w:t>
      </w:r>
      <w:r w:rsidR="00C31CB3">
        <w:rPr>
          <w:rFonts w:ascii="Arial" w:hAnsi="Arial" w:cs="Arial"/>
          <w:b/>
          <w:sz w:val="22"/>
          <w:szCs w:val="22"/>
        </w:rPr>
        <w:t>11</w:t>
      </w:r>
      <w:r w:rsidR="00C85A8A" w:rsidRPr="00C408AD">
        <w:rPr>
          <w:rFonts w:ascii="Arial" w:hAnsi="Arial" w:cs="Arial"/>
          <w:b/>
          <w:sz w:val="22"/>
          <w:szCs w:val="22"/>
        </w:rPr>
        <w:t xml:space="preserve"> Klasyfikacja wyników badań przesiewowego w kierunku </w:t>
      </w:r>
      <w:proofErr w:type="spellStart"/>
      <w:r w:rsidR="008F0450">
        <w:rPr>
          <w:rFonts w:ascii="Arial" w:hAnsi="Arial" w:cs="Arial"/>
          <w:b/>
          <w:sz w:val="22"/>
          <w:szCs w:val="22"/>
        </w:rPr>
        <w:t>f</w:t>
      </w:r>
      <w:r w:rsidR="00C85A8A" w:rsidRPr="00C408AD">
        <w:rPr>
          <w:rFonts w:ascii="Arial" w:hAnsi="Arial" w:cs="Arial"/>
          <w:b/>
          <w:sz w:val="22"/>
          <w:szCs w:val="22"/>
        </w:rPr>
        <w:t>enyloketonurii</w:t>
      </w:r>
      <w:proofErr w:type="spellEnd"/>
      <w:r w:rsidR="00C85A8A" w:rsidRPr="00C408AD">
        <w:rPr>
          <w:rFonts w:ascii="Arial" w:hAnsi="Arial" w:cs="Arial"/>
          <w:b/>
          <w:sz w:val="22"/>
          <w:szCs w:val="22"/>
        </w:rPr>
        <w:t xml:space="preserve"> (PKU)</w:t>
      </w:r>
    </w:p>
    <w:p w14:paraId="7F082480" w14:textId="77777777" w:rsidR="00C85A8A" w:rsidRPr="00803409" w:rsidRDefault="00C85A8A" w:rsidP="00803409">
      <w:pPr>
        <w:pStyle w:val="Tekstprzypisudolnego"/>
        <w:spacing w:before="120" w:after="120"/>
        <w:contextualSpacing/>
        <w:jc w:val="both"/>
        <w:rPr>
          <w:rFonts w:ascii="Arial" w:hAnsi="Arial" w:cs="Arial"/>
          <w:sz w:val="22"/>
          <w:szCs w:val="22"/>
        </w:rPr>
      </w:pPr>
    </w:p>
    <w:p w14:paraId="766D3237" w14:textId="4F1491BE" w:rsidR="00C85A8A" w:rsidRPr="00803409" w:rsidRDefault="001240DC" w:rsidP="00803409">
      <w:pPr>
        <w:pStyle w:val="Tekstprzypisudolnego"/>
        <w:spacing w:before="120" w:after="120"/>
        <w:contextualSpacing/>
        <w:jc w:val="both"/>
        <w:rPr>
          <w:rFonts w:ascii="Arial" w:hAnsi="Arial" w:cs="Arial"/>
          <w:sz w:val="22"/>
          <w:szCs w:val="22"/>
        </w:rPr>
      </w:pPr>
      <w:r>
        <w:rPr>
          <w:rFonts w:ascii="Arial" w:hAnsi="Arial" w:cs="Arial"/>
          <w:noProof/>
          <w:sz w:val="22"/>
          <w:szCs w:val="22"/>
        </w:rPr>
        <w:drawing>
          <wp:inline distT="0" distB="0" distL="0" distR="0" wp14:anchorId="65C02A5F" wp14:editId="0D04B9E1">
            <wp:extent cx="5761355" cy="48647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4864735"/>
                    </a:xfrm>
                    <a:prstGeom prst="rect">
                      <a:avLst/>
                    </a:prstGeom>
                    <a:noFill/>
                  </pic:spPr>
                </pic:pic>
              </a:graphicData>
            </a:graphic>
          </wp:inline>
        </w:drawing>
      </w:r>
    </w:p>
    <w:p w14:paraId="562C6197" w14:textId="7777777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sz w:val="22"/>
          <w:szCs w:val="22"/>
        </w:rPr>
        <w:br w:type="page"/>
      </w:r>
    </w:p>
    <w:p w14:paraId="7FA8B033" w14:textId="77777777" w:rsidR="00C85A8A" w:rsidRPr="00803409" w:rsidRDefault="00C85A8A" w:rsidP="009B0D5E">
      <w:pPr>
        <w:pStyle w:val="Tekstprzypisudolnego"/>
        <w:numPr>
          <w:ilvl w:val="0"/>
          <w:numId w:val="11"/>
        </w:numPr>
        <w:spacing w:before="120" w:after="120"/>
        <w:contextualSpacing/>
        <w:jc w:val="both"/>
        <w:rPr>
          <w:rFonts w:ascii="Arial" w:hAnsi="Arial" w:cs="Arial"/>
          <w:b/>
          <w:bCs/>
          <w:sz w:val="22"/>
          <w:szCs w:val="22"/>
        </w:rPr>
      </w:pPr>
      <w:bookmarkStart w:id="55" w:name="_Toc491892710"/>
      <w:r w:rsidRPr="00803409">
        <w:rPr>
          <w:rFonts w:ascii="Arial" w:hAnsi="Arial" w:cs="Arial"/>
          <w:b/>
          <w:bCs/>
          <w:sz w:val="22"/>
          <w:szCs w:val="22"/>
        </w:rPr>
        <w:lastRenderedPageBreak/>
        <w:t xml:space="preserve"> Rzadkie wady metabolizmu</w:t>
      </w:r>
      <w:bookmarkEnd w:id="55"/>
    </w:p>
    <w:p w14:paraId="057C8646" w14:textId="77777777" w:rsidR="00C85A8A" w:rsidRPr="00C408AD" w:rsidRDefault="00C85A8A" w:rsidP="00803409">
      <w:pPr>
        <w:pStyle w:val="Tekstprzypisudolnego"/>
        <w:spacing w:before="120" w:after="120"/>
        <w:contextualSpacing/>
        <w:jc w:val="both"/>
        <w:rPr>
          <w:rFonts w:ascii="Arial" w:hAnsi="Arial" w:cs="Arial"/>
          <w:b/>
          <w:sz w:val="22"/>
          <w:szCs w:val="22"/>
        </w:rPr>
      </w:pPr>
      <w:r w:rsidRPr="00C408AD">
        <w:rPr>
          <w:rFonts w:ascii="Arial" w:hAnsi="Arial" w:cs="Arial"/>
          <w:b/>
          <w:sz w:val="22"/>
          <w:szCs w:val="22"/>
        </w:rPr>
        <w:t>Ryc.</w:t>
      </w:r>
      <w:r w:rsidR="00C31CB3">
        <w:rPr>
          <w:rFonts w:ascii="Arial" w:hAnsi="Arial" w:cs="Arial"/>
          <w:b/>
          <w:sz w:val="22"/>
          <w:szCs w:val="22"/>
        </w:rPr>
        <w:t>12</w:t>
      </w:r>
      <w:r w:rsidRPr="00C408AD">
        <w:rPr>
          <w:rFonts w:ascii="Arial" w:hAnsi="Arial" w:cs="Arial"/>
          <w:b/>
          <w:sz w:val="22"/>
          <w:szCs w:val="22"/>
        </w:rPr>
        <w:t xml:space="preserve"> Ogólny algorytm klasyfikacji wyniku dla wykrywania rzadkich wad metabolizmu (MS/MS)</w:t>
      </w:r>
    </w:p>
    <w:p w14:paraId="1537D4B8" w14:textId="77777777" w:rsidR="00C85A8A" w:rsidRPr="00803409" w:rsidRDefault="00C85A8A" w:rsidP="00803409">
      <w:pPr>
        <w:pStyle w:val="Tekstprzypisudolnego"/>
        <w:spacing w:before="120" w:after="120"/>
        <w:contextualSpacing/>
        <w:jc w:val="both"/>
        <w:rPr>
          <w:rFonts w:ascii="Arial" w:hAnsi="Arial" w:cs="Arial"/>
          <w:sz w:val="22"/>
          <w:szCs w:val="22"/>
        </w:rPr>
      </w:pPr>
    </w:p>
    <w:p w14:paraId="19E84D8B" w14:textId="733195E2" w:rsidR="00C85A8A" w:rsidRPr="00803409" w:rsidRDefault="009B0D5E" w:rsidP="00A258FE">
      <w:pPr>
        <w:pStyle w:val="Tekstprzypisudolnego"/>
        <w:spacing w:before="120" w:after="120"/>
        <w:contextualSpacing/>
        <w:jc w:val="center"/>
        <w:rPr>
          <w:rFonts w:ascii="Arial" w:hAnsi="Arial" w:cs="Arial"/>
          <w:sz w:val="22"/>
          <w:szCs w:val="22"/>
        </w:rPr>
      </w:pPr>
      <w:r w:rsidRPr="00803409">
        <w:rPr>
          <w:rFonts w:ascii="Arial" w:hAnsi="Arial" w:cs="Arial"/>
          <w:noProof/>
          <w:sz w:val="22"/>
          <w:szCs w:val="22"/>
        </w:rPr>
        <w:drawing>
          <wp:inline distT="0" distB="0" distL="0" distR="0" wp14:anchorId="1EA78335" wp14:editId="72E91759">
            <wp:extent cx="5743575" cy="4276725"/>
            <wp:effectExtent l="0" t="0" r="0" b="9525"/>
            <wp:docPr id="43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4276725"/>
                    </a:xfrm>
                    <a:prstGeom prst="rect">
                      <a:avLst/>
                    </a:prstGeom>
                    <a:noFill/>
                    <a:ln>
                      <a:noFill/>
                    </a:ln>
                  </pic:spPr>
                </pic:pic>
              </a:graphicData>
            </a:graphic>
          </wp:inline>
        </w:drawing>
      </w:r>
    </w:p>
    <w:p w14:paraId="7FF397E5" w14:textId="77777777" w:rsidR="00C85A8A" w:rsidRPr="008F5BE9" w:rsidRDefault="00C85A8A" w:rsidP="009E3C83">
      <w:pPr>
        <w:pStyle w:val="Tekstprzypisudolnego"/>
        <w:spacing w:before="120" w:after="120"/>
        <w:contextualSpacing/>
        <w:jc w:val="both"/>
        <w:rPr>
          <w:rFonts w:ascii="Arial" w:hAnsi="Arial" w:cs="Arial"/>
          <w:b/>
          <w:sz w:val="22"/>
          <w:szCs w:val="22"/>
        </w:rPr>
      </w:pPr>
      <w:r w:rsidRPr="00803409">
        <w:rPr>
          <w:rFonts w:ascii="Arial" w:hAnsi="Arial" w:cs="Arial"/>
          <w:sz w:val="22"/>
          <w:szCs w:val="22"/>
        </w:rPr>
        <w:br w:type="page"/>
      </w:r>
      <w:bookmarkStart w:id="56" w:name="_Toc491892711"/>
      <w:r w:rsidR="00BE1153" w:rsidRPr="009B0D5E">
        <w:rPr>
          <w:rFonts w:ascii="Arial" w:hAnsi="Arial" w:cs="Arial"/>
          <w:b/>
          <w:sz w:val="22"/>
          <w:szCs w:val="22"/>
        </w:rPr>
        <w:lastRenderedPageBreak/>
        <w:t>6.</w:t>
      </w:r>
      <w:r w:rsidR="009E3C83" w:rsidRPr="00803409">
        <w:rPr>
          <w:rFonts w:ascii="Arial" w:hAnsi="Arial" w:cs="Arial"/>
          <w:b/>
          <w:bCs/>
          <w:sz w:val="22"/>
          <w:szCs w:val="22"/>
        </w:rPr>
        <w:t xml:space="preserve"> </w:t>
      </w:r>
      <w:r w:rsidRPr="00803409">
        <w:rPr>
          <w:rFonts w:ascii="Arial" w:hAnsi="Arial" w:cs="Arial"/>
          <w:b/>
          <w:bCs/>
          <w:sz w:val="22"/>
          <w:szCs w:val="22"/>
        </w:rPr>
        <w:t>Deficyt biotynidazy</w:t>
      </w:r>
      <w:bookmarkEnd w:id="56"/>
    </w:p>
    <w:p w14:paraId="3F173A8E" w14:textId="77777777" w:rsidR="00C85A8A" w:rsidRPr="00C408AD" w:rsidRDefault="009E3C83" w:rsidP="00803409">
      <w:pPr>
        <w:pStyle w:val="Tekstprzypisudolnego"/>
        <w:spacing w:before="120" w:after="120"/>
        <w:contextualSpacing/>
        <w:jc w:val="both"/>
        <w:rPr>
          <w:rFonts w:ascii="Arial" w:hAnsi="Arial" w:cs="Arial"/>
          <w:b/>
          <w:sz w:val="22"/>
          <w:szCs w:val="22"/>
        </w:rPr>
      </w:pPr>
      <w:r>
        <w:rPr>
          <w:rFonts w:ascii="Arial" w:hAnsi="Arial" w:cs="Arial"/>
          <w:b/>
          <w:sz w:val="22"/>
          <w:szCs w:val="22"/>
        </w:rPr>
        <w:t>Ryc.</w:t>
      </w:r>
      <w:r w:rsidR="00C31CB3">
        <w:rPr>
          <w:rFonts w:ascii="Arial" w:hAnsi="Arial" w:cs="Arial"/>
          <w:b/>
          <w:sz w:val="22"/>
          <w:szCs w:val="22"/>
        </w:rPr>
        <w:t>13</w:t>
      </w:r>
      <w:r w:rsidR="00C85A8A" w:rsidRPr="00C408AD">
        <w:rPr>
          <w:rFonts w:ascii="Arial" w:hAnsi="Arial" w:cs="Arial"/>
          <w:b/>
          <w:sz w:val="22"/>
          <w:szCs w:val="22"/>
        </w:rPr>
        <w:t xml:space="preserve"> Klasyfikacja badania przesiewowego w kierunku deficytu biotynidazy</w:t>
      </w:r>
    </w:p>
    <w:p w14:paraId="792E37EB" w14:textId="77777777" w:rsidR="00C85A8A" w:rsidRPr="00803409" w:rsidRDefault="00C85A8A" w:rsidP="00803409">
      <w:pPr>
        <w:pStyle w:val="Tekstprzypisudolnego"/>
        <w:spacing w:before="120" w:after="120"/>
        <w:contextualSpacing/>
        <w:jc w:val="both"/>
        <w:rPr>
          <w:rFonts w:ascii="Arial" w:hAnsi="Arial" w:cs="Arial"/>
          <w:sz w:val="22"/>
          <w:szCs w:val="22"/>
        </w:rPr>
      </w:pPr>
    </w:p>
    <w:p w14:paraId="7D242682" w14:textId="6AB2CC04" w:rsidR="00C85A8A" w:rsidRPr="00803409" w:rsidRDefault="009B0D5E" w:rsidP="00A258FE">
      <w:pPr>
        <w:pStyle w:val="Tekstprzypisudolnego"/>
        <w:spacing w:before="120" w:after="120"/>
        <w:contextualSpacing/>
        <w:jc w:val="center"/>
        <w:rPr>
          <w:rFonts w:ascii="Arial" w:hAnsi="Arial" w:cs="Arial"/>
          <w:sz w:val="22"/>
          <w:szCs w:val="22"/>
        </w:rPr>
      </w:pPr>
      <w:r w:rsidRPr="00803409">
        <w:rPr>
          <w:rFonts w:ascii="Arial" w:hAnsi="Arial" w:cs="Arial"/>
          <w:noProof/>
          <w:sz w:val="22"/>
          <w:szCs w:val="22"/>
        </w:rPr>
        <w:drawing>
          <wp:inline distT="0" distB="0" distL="0" distR="0" wp14:anchorId="1B61573B" wp14:editId="67E8D7FC">
            <wp:extent cx="5734050" cy="4610100"/>
            <wp:effectExtent l="0" t="0" r="0" b="0"/>
            <wp:docPr id="4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4610100"/>
                    </a:xfrm>
                    <a:prstGeom prst="rect">
                      <a:avLst/>
                    </a:prstGeom>
                    <a:noFill/>
                    <a:ln>
                      <a:noFill/>
                    </a:ln>
                  </pic:spPr>
                </pic:pic>
              </a:graphicData>
            </a:graphic>
          </wp:inline>
        </w:drawing>
      </w:r>
    </w:p>
    <w:p w14:paraId="6EE6380B" w14:textId="77777777" w:rsidR="00C85A8A" w:rsidRPr="00803409" w:rsidRDefault="00C85A8A" w:rsidP="00803409">
      <w:pPr>
        <w:pStyle w:val="Tekstprzypisudolnego"/>
        <w:spacing w:before="120" w:after="120"/>
        <w:contextualSpacing/>
        <w:jc w:val="both"/>
        <w:rPr>
          <w:rFonts w:ascii="Arial" w:hAnsi="Arial" w:cs="Arial"/>
          <w:sz w:val="22"/>
          <w:szCs w:val="22"/>
        </w:rPr>
      </w:pPr>
    </w:p>
    <w:p w14:paraId="1100F0B7" w14:textId="77777777" w:rsidR="00C85A8A" w:rsidRPr="00803409" w:rsidRDefault="00C85A8A" w:rsidP="00803409">
      <w:pPr>
        <w:pStyle w:val="Tekstprzypisudolnego"/>
        <w:spacing w:before="120" w:after="120"/>
        <w:contextualSpacing/>
        <w:jc w:val="both"/>
        <w:rPr>
          <w:rFonts w:ascii="Arial" w:hAnsi="Arial" w:cs="Arial"/>
          <w:sz w:val="22"/>
          <w:szCs w:val="22"/>
        </w:rPr>
      </w:pPr>
    </w:p>
    <w:p w14:paraId="6C1F538D" w14:textId="77777777" w:rsidR="00C85A8A" w:rsidRPr="0005478D"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sz w:val="22"/>
          <w:szCs w:val="22"/>
        </w:rPr>
        <w:br w:type="page"/>
      </w:r>
      <w:r w:rsidRPr="0005478D">
        <w:rPr>
          <w:rFonts w:ascii="Arial" w:hAnsi="Arial" w:cs="Arial"/>
          <w:sz w:val="22"/>
          <w:szCs w:val="22"/>
        </w:rPr>
        <w:lastRenderedPageBreak/>
        <w:t xml:space="preserve">Szczegółowy plan monitorowania dla poszczególnych grup wrodzonych wad metabolizmu przedstawia tabela </w:t>
      </w:r>
      <w:r w:rsidR="009E3C83">
        <w:rPr>
          <w:rFonts w:ascii="Arial" w:hAnsi="Arial" w:cs="Arial"/>
          <w:sz w:val="22"/>
          <w:szCs w:val="22"/>
        </w:rPr>
        <w:t>6</w:t>
      </w:r>
      <w:r w:rsidRPr="0005478D">
        <w:rPr>
          <w:rFonts w:ascii="Arial" w:hAnsi="Arial" w:cs="Arial"/>
          <w:sz w:val="22"/>
          <w:szCs w:val="22"/>
        </w:rPr>
        <w:t>.</w:t>
      </w:r>
    </w:p>
    <w:p w14:paraId="08D53579" w14:textId="77777777" w:rsidR="00C85A8A" w:rsidRPr="0005478D" w:rsidRDefault="009E3C83" w:rsidP="00803409">
      <w:pPr>
        <w:pStyle w:val="Tekstprzypisudolnego"/>
        <w:spacing w:before="120" w:after="120"/>
        <w:contextualSpacing/>
        <w:jc w:val="both"/>
        <w:rPr>
          <w:rFonts w:ascii="Arial" w:hAnsi="Arial" w:cs="Arial"/>
          <w:b/>
          <w:sz w:val="22"/>
          <w:szCs w:val="22"/>
        </w:rPr>
      </w:pPr>
      <w:r>
        <w:rPr>
          <w:rFonts w:ascii="Arial" w:hAnsi="Arial" w:cs="Arial"/>
          <w:b/>
          <w:sz w:val="22"/>
          <w:szCs w:val="22"/>
        </w:rPr>
        <w:t>Tab.6</w:t>
      </w:r>
      <w:r w:rsidR="00C85A8A" w:rsidRPr="0005478D">
        <w:rPr>
          <w:rFonts w:ascii="Arial" w:hAnsi="Arial" w:cs="Arial"/>
          <w:b/>
          <w:sz w:val="22"/>
          <w:szCs w:val="22"/>
        </w:rPr>
        <w:t xml:space="preserve"> Badania potwierdzające/weryfikujące podejrzenie choroby</w:t>
      </w:r>
    </w:p>
    <w:tbl>
      <w:tblPr>
        <w:tblStyle w:val="Tabela-Siatka1"/>
        <w:tblW w:w="9322" w:type="dxa"/>
        <w:tblLayout w:type="fixed"/>
        <w:tblLook w:val="0000" w:firstRow="0" w:lastRow="0" w:firstColumn="0" w:lastColumn="0" w:noHBand="0" w:noVBand="0"/>
      </w:tblPr>
      <w:tblGrid>
        <w:gridCol w:w="675"/>
        <w:gridCol w:w="2869"/>
        <w:gridCol w:w="992"/>
        <w:gridCol w:w="1276"/>
        <w:gridCol w:w="108"/>
        <w:gridCol w:w="931"/>
        <w:gridCol w:w="203"/>
        <w:gridCol w:w="1070"/>
        <w:gridCol w:w="206"/>
        <w:gridCol w:w="992"/>
      </w:tblGrid>
      <w:tr w:rsidR="00C85A8A" w:rsidRPr="009B0D5E" w14:paraId="0B5CA187" w14:textId="77777777" w:rsidTr="004870DC">
        <w:trPr>
          <w:trHeight w:val="1005"/>
        </w:trPr>
        <w:tc>
          <w:tcPr>
            <w:tcW w:w="675" w:type="dxa"/>
            <w:vAlign w:val="center"/>
          </w:tcPr>
          <w:p w14:paraId="76711023" w14:textId="77777777" w:rsidR="00C85A8A" w:rsidRPr="009B0D5E" w:rsidRDefault="00C85A8A" w:rsidP="009B0D5E">
            <w:pPr>
              <w:pStyle w:val="Tekstprzypisudolnego"/>
              <w:spacing w:before="120" w:after="120" w:line="240" w:lineRule="auto"/>
              <w:contextualSpacing/>
              <w:jc w:val="center"/>
              <w:rPr>
                <w:rFonts w:ascii="Arial" w:hAnsi="Arial" w:cs="Arial"/>
                <w:szCs w:val="22"/>
              </w:rPr>
            </w:pPr>
          </w:p>
        </w:tc>
        <w:tc>
          <w:tcPr>
            <w:tcW w:w="2869" w:type="dxa"/>
            <w:vAlign w:val="center"/>
          </w:tcPr>
          <w:p w14:paraId="6A84FCDB" w14:textId="77777777" w:rsidR="00C85A8A" w:rsidRPr="009B0D5E" w:rsidRDefault="00C85A8A" w:rsidP="009B0D5E">
            <w:pPr>
              <w:pStyle w:val="Tekstprzypisudolnego"/>
              <w:spacing w:before="120" w:after="120" w:line="240" w:lineRule="auto"/>
              <w:contextualSpacing/>
              <w:jc w:val="center"/>
              <w:rPr>
                <w:rFonts w:ascii="Arial" w:hAnsi="Arial" w:cs="Arial"/>
                <w:szCs w:val="22"/>
              </w:rPr>
            </w:pPr>
          </w:p>
          <w:p w14:paraId="0AE55E5D" w14:textId="77777777" w:rsidR="00C85A8A" w:rsidRPr="009B0D5E" w:rsidRDefault="00C85A8A" w:rsidP="009B0D5E">
            <w:pPr>
              <w:pStyle w:val="Tekstprzypisudolnego"/>
              <w:spacing w:before="120" w:after="120" w:line="240" w:lineRule="auto"/>
              <w:contextualSpacing/>
              <w:jc w:val="center"/>
              <w:rPr>
                <w:rFonts w:ascii="Arial" w:hAnsi="Arial" w:cs="Arial"/>
                <w:szCs w:val="22"/>
              </w:rPr>
            </w:pPr>
            <w:r w:rsidRPr="009B0D5E">
              <w:rPr>
                <w:rFonts w:ascii="Arial" w:hAnsi="Arial" w:cs="Arial"/>
                <w:szCs w:val="22"/>
              </w:rPr>
              <w:t>Choroby objęte badaniami przesiewowymi</w:t>
            </w:r>
          </w:p>
        </w:tc>
        <w:tc>
          <w:tcPr>
            <w:tcW w:w="992" w:type="dxa"/>
            <w:vAlign w:val="center"/>
          </w:tcPr>
          <w:p w14:paraId="1C61D27B" w14:textId="77777777" w:rsidR="00C85A8A" w:rsidRPr="009B0D5E" w:rsidRDefault="00C85A8A" w:rsidP="009B0D5E">
            <w:pPr>
              <w:pStyle w:val="Tekstprzypisudolnego"/>
              <w:spacing w:before="120" w:after="120" w:line="240" w:lineRule="auto"/>
              <w:contextualSpacing/>
              <w:jc w:val="center"/>
              <w:rPr>
                <w:rFonts w:ascii="Arial" w:hAnsi="Arial" w:cs="Arial"/>
                <w:szCs w:val="22"/>
              </w:rPr>
            </w:pPr>
            <w:r w:rsidRPr="009B0D5E">
              <w:rPr>
                <w:rFonts w:ascii="Arial" w:hAnsi="Arial" w:cs="Arial"/>
                <w:szCs w:val="22"/>
              </w:rPr>
              <w:t>Skrót</w:t>
            </w:r>
          </w:p>
        </w:tc>
        <w:tc>
          <w:tcPr>
            <w:tcW w:w="1384" w:type="dxa"/>
            <w:gridSpan w:val="2"/>
            <w:vAlign w:val="center"/>
          </w:tcPr>
          <w:p w14:paraId="6FD4711A" w14:textId="77777777" w:rsidR="00C85A8A" w:rsidRPr="00182C52" w:rsidRDefault="00C85A8A" w:rsidP="009B0D5E">
            <w:pPr>
              <w:pStyle w:val="Tekstprzypisudolnego"/>
              <w:spacing w:before="120" w:after="120" w:line="240" w:lineRule="auto"/>
              <w:contextualSpacing/>
              <w:jc w:val="center"/>
              <w:rPr>
                <w:rFonts w:ascii="Arial" w:hAnsi="Arial" w:cs="Arial"/>
                <w:bCs/>
                <w:szCs w:val="22"/>
              </w:rPr>
            </w:pPr>
            <w:r w:rsidRPr="00182C52">
              <w:rPr>
                <w:rFonts w:ascii="Arial" w:hAnsi="Arial" w:cs="Arial"/>
                <w:szCs w:val="22"/>
              </w:rPr>
              <w:t>Aminokwasy w osoczu</w:t>
            </w:r>
            <w:r w:rsidRPr="00182C52">
              <w:rPr>
                <w:rFonts w:ascii="Arial" w:hAnsi="Arial" w:cs="Arial"/>
                <w:bCs/>
                <w:szCs w:val="22"/>
              </w:rPr>
              <w:t>(HPLC)</w:t>
            </w:r>
          </w:p>
        </w:tc>
        <w:tc>
          <w:tcPr>
            <w:tcW w:w="1134" w:type="dxa"/>
            <w:gridSpan w:val="2"/>
            <w:vAlign w:val="center"/>
          </w:tcPr>
          <w:p w14:paraId="4403EA08" w14:textId="77777777" w:rsidR="00C85A8A" w:rsidRPr="00182C52" w:rsidRDefault="00C85A8A" w:rsidP="009B0D5E">
            <w:pPr>
              <w:pStyle w:val="Tekstprzypisudolnego"/>
              <w:spacing w:before="120" w:after="120" w:line="240" w:lineRule="auto"/>
              <w:contextualSpacing/>
              <w:jc w:val="center"/>
              <w:rPr>
                <w:rFonts w:ascii="Arial" w:hAnsi="Arial" w:cs="Arial"/>
                <w:bCs/>
                <w:szCs w:val="22"/>
              </w:rPr>
            </w:pPr>
            <w:proofErr w:type="spellStart"/>
            <w:r w:rsidRPr="00182C52">
              <w:rPr>
                <w:rFonts w:ascii="Arial" w:hAnsi="Arial" w:cs="Arial"/>
                <w:szCs w:val="22"/>
              </w:rPr>
              <w:t>Metabolityw</w:t>
            </w:r>
            <w:proofErr w:type="spellEnd"/>
            <w:r w:rsidRPr="00182C52">
              <w:rPr>
                <w:rFonts w:ascii="Arial" w:hAnsi="Arial" w:cs="Arial"/>
                <w:szCs w:val="22"/>
              </w:rPr>
              <w:t xml:space="preserve"> </w:t>
            </w:r>
            <w:r w:rsidR="001F25F9" w:rsidRPr="00182C52">
              <w:rPr>
                <w:rFonts w:ascii="Arial" w:hAnsi="Arial" w:cs="Arial"/>
                <w:szCs w:val="22"/>
              </w:rPr>
              <w:t>m</w:t>
            </w:r>
            <w:r w:rsidRPr="00182C52">
              <w:rPr>
                <w:rFonts w:ascii="Arial" w:hAnsi="Arial" w:cs="Arial"/>
                <w:szCs w:val="22"/>
              </w:rPr>
              <w:t>oczu,</w:t>
            </w:r>
            <w:r w:rsidRPr="00182C52">
              <w:rPr>
                <w:rFonts w:ascii="Arial" w:hAnsi="Arial" w:cs="Arial"/>
                <w:bCs/>
                <w:szCs w:val="22"/>
              </w:rPr>
              <w:t>(GC/MS)</w:t>
            </w:r>
          </w:p>
        </w:tc>
        <w:tc>
          <w:tcPr>
            <w:tcW w:w="1276" w:type="dxa"/>
            <w:gridSpan w:val="2"/>
            <w:vAlign w:val="center"/>
          </w:tcPr>
          <w:p w14:paraId="65360AD9" w14:textId="77777777" w:rsidR="00C85A8A" w:rsidRPr="009B0D5E" w:rsidRDefault="00C85A8A" w:rsidP="009B0D5E">
            <w:pPr>
              <w:pStyle w:val="Tekstprzypisudolnego"/>
              <w:spacing w:before="120" w:after="120" w:line="240" w:lineRule="auto"/>
              <w:contextualSpacing/>
              <w:jc w:val="center"/>
              <w:rPr>
                <w:rFonts w:ascii="Arial" w:hAnsi="Arial" w:cs="Arial"/>
                <w:szCs w:val="22"/>
              </w:rPr>
            </w:pPr>
            <w:r w:rsidRPr="009B0D5E">
              <w:rPr>
                <w:rFonts w:ascii="Arial" w:hAnsi="Arial" w:cs="Arial"/>
                <w:szCs w:val="22"/>
              </w:rPr>
              <w:t>Aktywność enzymatyczna(leukocyty, fibroblasty)</w:t>
            </w:r>
          </w:p>
        </w:tc>
        <w:tc>
          <w:tcPr>
            <w:tcW w:w="992" w:type="dxa"/>
            <w:vAlign w:val="center"/>
          </w:tcPr>
          <w:p w14:paraId="654B0DC8" w14:textId="77777777" w:rsidR="00C85A8A" w:rsidRPr="009B0D5E" w:rsidRDefault="00C85A8A" w:rsidP="009B0D5E">
            <w:pPr>
              <w:pStyle w:val="Tekstprzypisudolnego"/>
              <w:spacing w:before="120" w:after="120" w:line="240" w:lineRule="auto"/>
              <w:contextualSpacing/>
              <w:jc w:val="center"/>
              <w:rPr>
                <w:rFonts w:ascii="Arial" w:hAnsi="Arial" w:cs="Arial"/>
                <w:szCs w:val="22"/>
              </w:rPr>
            </w:pPr>
            <w:proofErr w:type="spellStart"/>
            <w:r w:rsidRPr="009B0D5E">
              <w:rPr>
                <w:rFonts w:ascii="Arial" w:hAnsi="Arial" w:cs="Arial"/>
                <w:szCs w:val="22"/>
              </w:rPr>
              <w:t>Analizamutacji</w:t>
            </w:r>
            <w:proofErr w:type="spellEnd"/>
            <w:r w:rsidRPr="009B0D5E">
              <w:rPr>
                <w:rFonts w:ascii="Arial" w:hAnsi="Arial" w:cs="Arial"/>
                <w:szCs w:val="22"/>
              </w:rPr>
              <w:t xml:space="preserve"> (DNA)</w:t>
            </w:r>
          </w:p>
        </w:tc>
      </w:tr>
      <w:tr w:rsidR="00C85A8A" w:rsidRPr="009B0D5E" w14:paraId="7B839DF6" w14:textId="77777777" w:rsidTr="004870DC">
        <w:trPr>
          <w:trHeight w:val="168"/>
        </w:trPr>
        <w:tc>
          <w:tcPr>
            <w:tcW w:w="675" w:type="dxa"/>
            <w:vAlign w:val="center"/>
          </w:tcPr>
          <w:p w14:paraId="7BAD72C9"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1</w:t>
            </w:r>
          </w:p>
        </w:tc>
        <w:tc>
          <w:tcPr>
            <w:tcW w:w="2869" w:type="dxa"/>
            <w:vAlign w:val="center"/>
          </w:tcPr>
          <w:p w14:paraId="48197272"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Wrodzona niedoczynność tarczycy</w:t>
            </w:r>
          </w:p>
        </w:tc>
        <w:tc>
          <w:tcPr>
            <w:tcW w:w="992" w:type="dxa"/>
            <w:vAlign w:val="center"/>
          </w:tcPr>
          <w:p w14:paraId="134848C6"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WNT</w:t>
            </w:r>
          </w:p>
        </w:tc>
        <w:tc>
          <w:tcPr>
            <w:tcW w:w="4786" w:type="dxa"/>
            <w:gridSpan w:val="7"/>
            <w:vAlign w:val="center"/>
          </w:tcPr>
          <w:p w14:paraId="571C80BC" w14:textId="77777777" w:rsidR="00C85A8A" w:rsidRPr="009B0D5E" w:rsidRDefault="00C85A8A" w:rsidP="004870DC">
            <w:pPr>
              <w:pStyle w:val="Tekstprzypisudolnego"/>
              <w:spacing w:before="120" w:after="120"/>
              <w:contextualSpacing/>
              <w:jc w:val="center"/>
              <w:rPr>
                <w:rFonts w:ascii="Arial" w:hAnsi="Arial" w:cs="Arial"/>
                <w:bCs/>
                <w:szCs w:val="22"/>
              </w:rPr>
            </w:pPr>
            <w:r w:rsidRPr="009B0D5E">
              <w:rPr>
                <w:rFonts w:ascii="Arial" w:hAnsi="Arial" w:cs="Arial"/>
                <w:bCs/>
                <w:szCs w:val="22"/>
              </w:rPr>
              <w:t>Oznaczanie FT3, FT4, TSH w surowicy krwi</w:t>
            </w:r>
          </w:p>
        </w:tc>
      </w:tr>
      <w:tr w:rsidR="00C85A8A" w:rsidRPr="009B0D5E" w14:paraId="4F0E3F37" w14:textId="77777777" w:rsidTr="004870DC">
        <w:trPr>
          <w:trHeight w:val="230"/>
        </w:trPr>
        <w:tc>
          <w:tcPr>
            <w:tcW w:w="675" w:type="dxa"/>
            <w:vAlign w:val="center"/>
          </w:tcPr>
          <w:p w14:paraId="034FD544"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2</w:t>
            </w:r>
          </w:p>
        </w:tc>
        <w:tc>
          <w:tcPr>
            <w:tcW w:w="2869" w:type="dxa"/>
            <w:vAlign w:val="center"/>
          </w:tcPr>
          <w:p w14:paraId="28B53E96"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Wrodzony przerost nadnerczy</w:t>
            </w:r>
          </w:p>
        </w:tc>
        <w:tc>
          <w:tcPr>
            <w:tcW w:w="992" w:type="dxa"/>
            <w:vAlign w:val="center"/>
          </w:tcPr>
          <w:p w14:paraId="4C2ED2C4"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WPN</w:t>
            </w:r>
          </w:p>
        </w:tc>
        <w:tc>
          <w:tcPr>
            <w:tcW w:w="3588" w:type="dxa"/>
            <w:gridSpan w:val="5"/>
            <w:vAlign w:val="center"/>
          </w:tcPr>
          <w:p w14:paraId="3B58849E"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Elektrolity w surowicy krwi. Badania hormonalne. Profil steroidów w moczu.</w:t>
            </w:r>
          </w:p>
        </w:tc>
        <w:tc>
          <w:tcPr>
            <w:tcW w:w="1198" w:type="dxa"/>
            <w:gridSpan w:val="2"/>
            <w:vAlign w:val="center"/>
          </w:tcPr>
          <w:p w14:paraId="4DE46BF4"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52B85019" w14:textId="77777777" w:rsidTr="004870DC">
        <w:trPr>
          <w:trHeight w:val="230"/>
        </w:trPr>
        <w:tc>
          <w:tcPr>
            <w:tcW w:w="675" w:type="dxa"/>
            <w:vAlign w:val="center"/>
          </w:tcPr>
          <w:p w14:paraId="709BF712"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3</w:t>
            </w:r>
          </w:p>
        </w:tc>
        <w:tc>
          <w:tcPr>
            <w:tcW w:w="2869" w:type="dxa"/>
            <w:vAlign w:val="center"/>
          </w:tcPr>
          <w:p w14:paraId="2A62626E"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Mukowiscydoza</w:t>
            </w:r>
          </w:p>
        </w:tc>
        <w:tc>
          <w:tcPr>
            <w:tcW w:w="992" w:type="dxa"/>
            <w:vAlign w:val="center"/>
          </w:tcPr>
          <w:p w14:paraId="1B66D73A"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CF</w:t>
            </w:r>
          </w:p>
        </w:tc>
        <w:tc>
          <w:tcPr>
            <w:tcW w:w="3588" w:type="dxa"/>
            <w:gridSpan w:val="5"/>
            <w:vAlign w:val="center"/>
          </w:tcPr>
          <w:p w14:paraId="535B8790" w14:textId="77777777" w:rsidR="00C85A8A" w:rsidRPr="009B0D5E" w:rsidRDefault="00C85A8A" w:rsidP="004870DC">
            <w:pPr>
              <w:pStyle w:val="Tekstprzypisudolnego"/>
              <w:spacing w:before="120" w:after="120"/>
              <w:contextualSpacing/>
              <w:jc w:val="center"/>
              <w:rPr>
                <w:rFonts w:ascii="Arial" w:hAnsi="Arial" w:cs="Arial"/>
                <w:bCs/>
                <w:szCs w:val="22"/>
              </w:rPr>
            </w:pPr>
            <w:r w:rsidRPr="009B0D5E">
              <w:rPr>
                <w:rFonts w:ascii="Arial" w:hAnsi="Arial" w:cs="Arial"/>
                <w:bCs/>
                <w:szCs w:val="22"/>
              </w:rPr>
              <w:t>Oznaczanie stężenia elektrolitów w pocie</w:t>
            </w:r>
          </w:p>
        </w:tc>
        <w:tc>
          <w:tcPr>
            <w:tcW w:w="1198" w:type="dxa"/>
            <w:gridSpan w:val="2"/>
            <w:vAlign w:val="center"/>
          </w:tcPr>
          <w:p w14:paraId="796C81B1" w14:textId="77777777" w:rsidR="00C85A8A" w:rsidRPr="009B0D5E" w:rsidRDefault="00C85A8A" w:rsidP="004870DC">
            <w:pPr>
              <w:pStyle w:val="Tekstprzypisudolnego"/>
              <w:spacing w:before="120" w:after="120"/>
              <w:contextualSpacing/>
              <w:jc w:val="center"/>
              <w:rPr>
                <w:rFonts w:ascii="Arial" w:hAnsi="Arial" w:cs="Arial"/>
                <w:b/>
                <w:bCs/>
                <w:szCs w:val="22"/>
              </w:rPr>
            </w:pPr>
            <w:r w:rsidRPr="009B0D5E">
              <w:rPr>
                <w:rFonts w:ascii="Arial" w:hAnsi="Arial" w:cs="Arial"/>
                <w:b/>
                <w:bCs/>
                <w:szCs w:val="22"/>
              </w:rPr>
              <w:t>X</w:t>
            </w:r>
          </w:p>
        </w:tc>
      </w:tr>
      <w:tr w:rsidR="00C85A8A" w:rsidRPr="009B0D5E" w14:paraId="7D49BFB8" w14:textId="77777777" w:rsidTr="004870DC">
        <w:trPr>
          <w:trHeight w:val="230"/>
        </w:trPr>
        <w:tc>
          <w:tcPr>
            <w:tcW w:w="675" w:type="dxa"/>
            <w:vAlign w:val="center"/>
          </w:tcPr>
          <w:p w14:paraId="03E59F09"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4</w:t>
            </w:r>
          </w:p>
        </w:tc>
        <w:tc>
          <w:tcPr>
            <w:tcW w:w="2869" w:type="dxa"/>
            <w:vAlign w:val="center"/>
          </w:tcPr>
          <w:p w14:paraId="1B12C87B" w14:textId="77777777" w:rsidR="00C85A8A" w:rsidRPr="009B0D5E" w:rsidRDefault="00C85A8A" w:rsidP="004870DC">
            <w:pPr>
              <w:pStyle w:val="Tekstprzypisudolnego"/>
              <w:spacing w:before="120" w:after="120"/>
              <w:contextualSpacing/>
              <w:jc w:val="center"/>
              <w:rPr>
                <w:rFonts w:ascii="Arial" w:hAnsi="Arial" w:cs="Arial"/>
                <w:szCs w:val="22"/>
                <w:lang w:val="en-US"/>
              </w:rPr>
            </w:pPr>
            <w:r w:rsidRPr="009B0D5E">
              <w:rPr>
                <w:rFonts w:ascii="Arial" w:hAnsi="Arial" w:cs="Arial"/>
                <w:szCs w:val="22"/>
                <w:lang w:val="en-US"/>
              </w:rPr>
              <w:t>Fenyloketonuria /</w:t>
            </w:r>
          </w:p>
          <w:p w14:paraId="3AA1D09B" w14:textId="77777777" w:rsidR="00C85A8A" w:rsidRPr="009B0D5E" w:rsidRDefault="00C85A8A" w:rsidP="004870DC">
            <w:pPr>
              <w:pStyle w:val="Tekstprzypisudolnego"/>
              <w:spacing w:before="120" w:after="120"/>
              <w:contextualSpacing/>
              <w:jc w:val="center"/>
              <w:rPr>
                <w:rFonts w:ascii="Arial" w:hAnsi="Arial" w:cs="Arial"/>
                <w:szCs w:val="22"/>
                <w:lang w:val="en-US"/>
              </w:rPr>
            </w:pPr>
            <w:proofErr w:type="spellStart"/>
            <w:r w:rsidRPr="009B0D5E">
              <w:rPr>
                <w:rFonts w:ascii="Arial" w:hAnsi="Arial" w:cs="Arial"/>
                <w:szCs w:val="22"/>
                <w:lang w:val="en-US"/>
              </w:rPr>
              <w:t>Hiperfenyloalaninemia</w:t>
            </w:r>
            <w:proofErr w:type="spellEnd"/>
          </w:p>
        </w:tc>
        <w:tc>
          <w:tcPr>
            <w:tcW w:w="992" w:type="dxa"/>
            <w:vAlign w:val="center"/>
          </w:tcPr>
          <w:p w14:paraId="6CCC8D71"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PKU/</w:t>
            </w:r>
          </w:p>
          <w:p w14:paraId="7E5B1EA9"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HPA</w:t>
            </w:r>
          </w:p>
        </w:tc>
        <w:tc>
          <w:tcPr>
            <w:tcW w:w="1276" w:type="dxa"/>
            <w:vAlign w:val="center"/>
          </w:tcPr>
          <w:p w14:paraId="08B427EB"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039" w:type="dxa"/>
            <w:gridSpan w:val="2"/>
            <w:vAlign w:val="center"/>
          </w:tcPr>
          <w:p w14:paraId="026C12DB"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071BFCAE"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57B95DA1"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5FFE68D8" w14:textId="77777777" w:rsidTr="004870DC">
        <w:trPr>
          <w:trHeight w:val="230"/>
        </w:trPr>
        <w:tc>
          <w:tcPr>
            <w:tcW w:w="675" w:type="dxa"/>
            <w:vAlign w:val="center"/>
          </w:tcPr>
          <w:p w14:paraId="114CE963"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5</w:t>
            </w:r>
          </w:p>
        </w:tc>
        <w:tc>
          <w:tcPr>
            <w:tcW w:w="2869" w:type="dxa"/>
            <w:vAlign w:val="center"/>
          </w:tcPr>
          <w:p w14:paraId="4EA23209" w14:textId="77777777" w:rsidR="00C85A8A" w:rsidRPr="009B0D5E" w:rsidRDefault="00C85A8A" w:rsidP="004870DC">
            <w:pPr>
              <w:pStyle w:val="Tekstprzypisudolnego"/>
              <w:spacing w:before="120" w:after="120"/>
              <w:contextualSpacing/>
              <w:jc w:val="center"/>
              <w:rPr>
                <w:rFonts w:ascii="Arial" w:hAnsi="Arial" w:cs="Arial"/>
                <w:szCs w:val="22"/>
                <w:lang w:val="en-US"/>
              </w:rPr>
            </w:pPr>
            <w:proofErr w:type="spellStart"/>
            <w:r w:rsidRPr="009B0D5E">
              <w:rPr>
                <w:rFonts w:ascii="Arial" w:hAnsi="Arial" w:cs="Arial"/>
                <w:szCs w:val="22"/>
                <w:lang w:val="en-US"/>
              </w:rPr>
              <w:t>Choroba</w:t>
            </w:r>
            <w:proofErr w:type="spellEnd"/>
            <w:r w:rsidRPr="009B0D5E">
              <w:rPr>
                <w:rFonts w:ascii="Arial" w:hAnsi="Arial" w:cs="Arial"/>
                <w:szCs w:val="22"/>
                <w:lang w:val="en-US"/>
              </w:rPr>
              <w:t xml:space="preserve"> </w:t>
            </w:r>
            <w:proofErr w:type="spellStart"/>
            <w:r w:rsidRPr="009B0D5E">
              <w:rPr>
                <w:rFonts w:ascii="Arial" w:hAnsi="Arial" w:cs="Arial"/>
                <w:szCs w:val="22"/>
                <w:lang w:val="en-US"/>
              </w:rPr>
              <w:t>syropu</w:t>
            </w:r>
            <w:proofErr w:type="spellEnd"/>
            <w:r w:rsidRPr="009B0D5E">
              <w:rPr>
                <w:rFonts w:ascii="Arial" w:hAnsi="Arial" w:cs="Arial"/>
                <w:szCs w:val="22"/>
                <w:lang w:val="en-US"/>
              </w:rPr>
              <w:t xml:space="preserve"> </w:t>
            </w:r>
            <w:proofErr w:type="spellStart"/>
            <w:r w:rsidRPr="009B0D5E">
              <w:rPr>
                <w:rFonts w:ascii="Arial" w:hAnsi="Arial" w:cs="Arial"/>
                <w:szCs w:val="22"/>
                <w:lang w:val="en-US"/>
              </w:rPr>
              <w:t>klonowego</w:t>
            </w:r>
            <w:proofErr w:type="spellEnd"/>
          </w:p>
        </w:tc>
        <w:tc>
          <w:tcPr>
            <w:tcW w:w="992" w:type="dxa"/>
            <w:vAlign w:val="center"/>
          </w:tcPr>
          <w:p w14:paraId="3F667084"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MSUD</w:t>
            </w:r>
          </w:p>
        </w:tc>
        <w:tc>
          <w:tcPr>
            <w:tcW w:w="1276" w:type="dxa"/>
            <w:vAlign w:val="center"/>
          </w:tcPr>
          <w:p w14:paraId="57F74B59"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039" w:type="dxa"/>
            <w:gridSpan w:val="2"/>
            <w:vAlign w:val="center"/>
          </w:tcPr>
          <w:p w14:paraId="4512758A"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703411A9"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18967B21"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0D557447" w14:textId="77777777" w:rsidTr="004870DC">
        <w:trPr>
          <w:trHeight w:val="230"/>
        </w:trPr>
        <w:tc>
          <w:tcPr>
            <w:tcW w:w="675" w:type="dxa"/>
            <w:vAlign w:val="center"/>
          </w:tcPr>
          <w:p w14:paraId="3E0907BA"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6</w:t>
            </w:r>
          </w:p>
        </w:tc>
        <w:tc>
          <w:tcPr>
            <w:tcW w:w="2869" w:type="dxa"/>
            <w:vAlign w:val="center"/>
          </w:tcPr>
          <w:p w14:paraId="7B7A3B91" w14:textId="77777777" w:rsidR="00C85A8A" w:rsidRPr="009B0D5E" w:rsidRDefault="00C85A8A" w:rsidP="004870DC">
            <w:pPr>
              <w:pStyle w:val="Tekstprzypisudolnego"/>
              <w:spacing w:before="120" w:after="120"/>
              <w:contextualSpacing/>
              <w:jc w:val="center"/>
              <w:rPr>
                <w:rFonts w:ascii="Arial" w:hAnsi="Arial" w:cs="Arial"/>
                <w:szCs w:val="22"/>
                <w:lang w:val="en-US"/>
              </w:rPr>
            </w:pPr>
            <w:proofErr w:type="spellStart"/>
            <w:r w:rsidRPr="009B0D5E">
              <w:rPr>
                <w:rFonts w:ascii="Arial" w:hAnsi="Arial" w:cs="Arial"/>
                <w:szCs w:val="22"/>
                <w:lang w:val="en-US"/>
              </w:rPr>
              <w:t>Homocystynuria</w:t>
            </w:r>
            <w:proofErr w:type="spellEnd"/>
          </w:p>
        </w:tc>
        <w:tc>
          <w:tcPr>
            <w:tcW w:w="992" w:type="dxa"/>
            <w:vAlign w:val="center"/>
          </w:tcPr>
          <w:p w14:paraId="1B4C1114"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HCY</w:t>
            </w:r>
          </w:p>
        </w:tc>
        <w:tc>
          <w:tcPr>
            <w:tcW w:w="1276" w:type="dxa"/>
            <w:vAlign w:val="center"/>
          </w:tcPr>
          <w:p w14:paraId="5037F937"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039" w:type="dxa"/>
            <w:gridSpan w:val="2"/>
            <w:vAlign w:val="center"/>
          </w:tcPr>
          <w:p w14:paraId="0E60A1BA"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2C2921E1"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41058F40"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22EF6299" w14:textId="77777777" w:rsidTr="004870DC">
        <w:trPr>
          <w:trHeight w:val="230"/>
        </w:trPr>
        <w:tc>
          <w:tcPr>
            <w:tcW w:w="675" w:type="dxa"/>
            <w:vAlign w:val="center"/>
          </w:tcPr>
          <w:p w14:paraId="225A7C18"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7</w:t>
            </w:r>
          </w:p>
        </w:tc>
        <w:tc>
          <w:tcPr>
            <w:tcW w:w="2869" w:type="dxa"/>
            <w:vAlign w:val="center"/>
          </w:tcPr>
          <w:p w14:paraId="04577652" w14:textId="77777777" w:rsidR="00C85A8A" w:rsidRPr="009B0D5E" w:rsidRDefault="00C85A8A" w:rsidP="004870DC">
            <w:pPr>
              <w:pStyle w:val="Tekstprzypisudolnego"/>
              <w:spacing w:before="120" w:after="120"/>
              <w:contextualSpacing/>
              <w:jc w:val="center"/>
              <w:rPr>
                <w:rFonts w:ascii="Arial" w:hAnsi="Arial" w:cs="Arial"/>
                <w:szCs w:val="22"/>
              </w:rPr>
            </w:pPr>
            <w:proofErr w:type="spellStart"/>
            <w:r w:rsidRPr="009B0D5E">
              <w:rPr>
                <w:rFonts w:ascii="Arial" w:hAnsi="Arial" w:cs="Arial"/>
                <w:szCs w:val="22"/>
              </w:rPr>
              <w:t>Cytrulinemia</w:t>
            </w:r>
            <w:proofErr w:type="spellEnd"/>
            <w:r w:rsidRPr="009B0D5E">
              <w:rPr>
                <w:rFonts w:ascii="Arial" w:hAnsi="Arial" w:cs="Arial"/>
                <w:szCs w:val="22"/>
              </w:rPr>
              <w:t xml:space="preserve"> typu I (CIT-I), typu II (CIT-II)</w:t>
            </w:r>
          </w:p>
        </w:tc>
        <w:tc>
          <w:tcPr>
            <w:tcW w:w="992" w:type="dxa"/>
            <w:vAlign w:val="center"/>
          </w:tcPr>
          <w:p w14:paraId="2A62D3D9"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CIT I</w:t>
            </w:r>
          </w:p>
          <w:p w14:paraId="2C65FE2E"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CIT II</w:t>
            </w:r>
          </w:p>
        </w:tc>
        <w:tc>
          <w:tcPr>
            <w:tcW w:w="1276" w:type="dxa"/>
            <w:vAlign w:val="center"/>
          </w:tcPr>
          <w:p w14:paraId="5FD4F616"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039" w:type="dxa"/>
            <w:gridSpan w:val="2"/>
            <w:vAlign w:val="center"/>
          </w:tcPr>
          <w:p w14:paraId="07F19FDC"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5B8E63AE"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00930339"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6026073B" w14:textId="77777777" w:rsidTr="004870DC">
        <w:trPr>
          <w:trHeight w:val="561"/>
        </w:trPr>
        <w:tc>
          <w:tcPr>
            <w:tcW w:w="675" w:type="dxa"/>
            <w:vAlign w:val="center"/>
          </w:tcPr>
          <w:p w14:paraId="54A64699"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8</w:t>
            </w:r>
          </w:p>
        </w:tc>
        <w:tc>
          <w:tcPr>
            <w:tcW w:w="2869" w:type="dxa"/>
            <w:vAlign w:val="center"/>
          </w:tcPr>
          <w:p w14:paraId="09EF37B6" w14:textId="77777777" w:rsidR="00C85A8A" w:rsidRPr="009B0D5E" w:rsidRDefault="00C85A8A" w:rsidP="004870DC">
            <w:pPr>
              <w:pStyle w:val="Tekstprzypisudolnego"/>
              <w:spacing w:before="120" w:after="120"/>
              <w:contextualSpacing/>
              <w:jc w:val="center"/>
              <w:rPr>
                <w:rFonts w:ascii="Arial" w:hAnsi="Arial" w:cs="Arial"/>
                <w:szCs w:val="22"/>
              </w:rPr>
            </w:pPr>
            <w:proofErr w:type="spellStart"/>
            <w:r w:rsidRPr="009B0D5E">
              <w:rPr>
                <w:rFonts w:ascii="Arial" w:hAnsi="Arial" w:cs="Arial"/>
                <w:szCs w:val="22"/>
              </w:rPr>
              <w:t>Tyrozynemia</w:t>
            </w:r>
            <w:proofErr w:type="spellEnd"/>
            <w:r w:rsidRPr="009B0D5E">
              <w:rPr>
                <w:rFonts w:ascii="Arial" w:hAnsi="Arial" w:cs="Arial"/>
                <w:szCs w:val="22"/>
              </w:rPr>
              <w:t xml:space="preserve"> (przejściowa noworodkowa, typu I, typu II)</w:t>
            </w:r>
          </w:p>
        </w:tc>
        <w:tc>
          <w:tcPr>
            <w:tcW w:w="992" w:type="dxa"/>
            <w:vAlign w:val="center"/>
          </w:tcPr>
          <w:p w14:paraId="3938EDED"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TYR I</w:t>
            </w:r>
          </w:p>
          <w:p w14:paraId="580C6866"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TYR II</w:t>
            </w:r>
          </w:p>
        </w:tc>
        <w:tc>
          <w:tcPr>
            <w:tcW w:w="1276" w:type="dxa"/>
            <w:vAlign w:val="center"/>
          </w:tcPr>
          <w:p w14:paraId="6F0DFFF2"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039" w:type="dxa"/>
            <w:gridSpan w:val="2"/>
            <w:vAlign w:val="center"/>
          </w:tcPr>
          <w:p w14:paraId="0720E087"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13524707"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567BA2EB"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5918A883" w14:textId="77777777" w:rsidTr="004870DC">
        <w:trPr>
          <w:trHeight w:val="230"/>
        </w:trPr>
        <w:tc>
          <w:tcPr>
            <w:tcW w:w="675" w:type="dxa"/>
            <w:vAlign w:val="center"/>
          </w:tcPr>
          <w:p w14:paraId="2DF057EC"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9</w:t>
            </w:r>
          </w:p>
        </w:tc>
        <w:tc>
          <w:tcPr>
            <w:tcW w:w="2869" w:type="dxa"/>
            <w:vAlign w:val="center"/>
          </w:tcPr>
          <w:p w14:paraId="7869CB61" w14:textId="77777777" w:rsidR="00C85A8A" w:rsidRPr="009B0D5E" w:rsidRDefault="00C85A8A" w:rsidP="004870DC">
            <w:pPr>
              <w:pStyle w:val="Tekstprzypisudolnego"/>
              <w:spacing w:before="120" w:after="120"/>
              <w:contextualSpacing/>
              <w:jc w:val="center"/>
              <w:rPr>
                <w:rFonts w:ascii="Arial" w:hAnsi="Arial" w:cs="Arial"/>
                <w:szCs w:val="22"/>
                <w:lang w:val="en-US"/>
              </w:rPr>
            </w:pPr>
            <w:proofErr w:type="spellStart"/>
            <w:r w:rsidRPr="009B0D5E">
              <w:rPr>
                <w:rFonts w:ascii="Arial" w:hAnsi="Arial" w:cs="Arial"/>
                <w:szCs w:val="22"/>
                <w:lang w:val="en-US"/>
              </w:rPr>
              <w:t>Deficyt</w:t>
            </w:r>
            <w:proofErr w:type="spellEnd"/>
            <w:r w:rsidRPr="009B0D5E">
              <w:rPr>
                <w:rFonts w:ascii="Arial" w:hAnsi="Arial" w:cs="Arial"/>
                <w:szCs w:val="22"/>
                <w:lang w:val="en-US"/>
              </w:rPr>
              <w:t xml:space="preserve"> MCAD</w:t>
            </w:r>
          </w:p>
        </w:tc>
        <w:tc>
          <w:tcPr>
            <w:tcW w:w="992" w:type="dxa"/>
            <w:vAlign w:val="center"/>
          </w:tcPr>
          <w:p w14:paraId="0DAC2F7E"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MCADD</w:t>
            </w:r>
          </w:p>
        </w:tc>
        <w:tc>
          <w:tcPr>
            <w:tcW w:w="1276" w:type="dxa"/>
            <w:vAlign w:val="center"/>
          </w:tcPr>
          <w:p w14:paraId="21A6B3F1"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039" w:type="dxa"/>
            <w:gridSpan w:val="2"/>
            <w:vAlign w:val="center"/>
          </w:tcPr>
          <w:p w14:paraId="1351DCC0"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468E6E11"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198" w:type="dxa"/>
            <w:gridSpan w:val="2"/>
            <w:vAlign w:val="center"/>
          </w:tcPr>
          <w:p w14:paraId="6121647B"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193BE45A" w14:textId="77777777" w:rsidTr="004870DC">
        <w:trPr>
          <w:trHeight w:val="230"/>
        </w:trPr>
        <w:tc>
          <w:tcPr>
            <w:tcW w:w="675" w:type="dxa"/>
            <w:vAlign w:val="center"/>
          </w:tcPr>
          <w:p w14:paraId="22057DA9"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10</w:t>
            </w:r>
          </w:p>
        </w:tc>
        <w:tc>
          <w:tcPr>
            <w:tcW w:w="2869" w:type="dxa"/>
            <w:vAlign w:val="center"/>
          </w:tcPr>
          <w:p w14:paraId="47B28E97" w14:textId="77777777" w:rsidR="00C85A8A" w:rsidRPr="009B0D5E" w:rsidRDefault="00C85A8A" w:rsidP="004870DC">
            <w:pPr>
              <w:pStyle w:val="Tekstprzypisudolnego"/>
              <w:spacing w:before="120" w:after="120"/>
              <w:contextualSpacing/>
              <w:jc w:val="center"/>
              <w:rPr>
                <w:rFonts w:ascii="Arial" w:hAnsi="Arial" w:cs="Arial"/>
                <w:szCs w:val="22"/>
                <w:lang w:val="en-US"/>
              </w:rPr>
            </w:pPr>
            <w:proofErr w:type="spellStart"/>
            <w:r w:rsidRPr="009B0D5E">
              <w:rPr>
                <w:rFonts w:ascii="Arial" w:hAnsi="Arial" w:cs="Arial"/>
                <w:szCs w:val="22"/>
                <w:lang w:val="en-US"/>
              </w:rPr>
              <w:t>Deficyt</w:t>
            </w:r>
            <w:proofErr w:type="spellEnd"/>
            <w:r w:rsidRPr="009B0D5E">
              <w:rPr>
                <w:rFonts w:ascii="Arial" w:hAnsi="Arial" w:cs="Arial"/>
                <w:szCs w:val="22"/>
                <w:lang w:val="en-US"/>
              </w:rPr>
              <w:t xml:space="preserve"> LCHAD</w:t>
            </w:r>
          </w:p>
        </w:tc>
        <w:tc>
          <w:tcPr>
            <w:tcW w:w="992" w:type="dxa"/>
            <w:vAlign w:val="center"/>
          </w:tcPr>
          <w:p w14:paraId="28151AA9"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LCHADD</w:t>
            </w:r>
          </w:p>
        </w:tc>
        <w:tc>
          <w:tcPr>
            <w:tcW w:w="1276" w:type="dxa"/>
            <w:vAlign w:val="center"/>
          </w:tcPr>
          <w:p w14:paraId="4CAC9D23"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039" w:type="dxa"/>
            <w:gridSpan w:val="2"/>
            <w:vAlign w:val="center"/>
          </w:tcPr>
          <w:p w14:paraId="15151618"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64FD4A0B"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640E7218"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3689CD89" w14:textId="77777777" w:rsidTr="004870DC">
        <w:trPr>
          <w:trHeight w:val="230"/>
        </w:trPr>
        <w:tc>
          <w:tcPr>
            <w:tcW w:w="675" w:type="dxa"/>
            <w:vAlign w:val="center"/>
          </w:tcPr>
          <w:p w14:paraId="29B41E2C"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11</w:t>
            </w:r>
          </w:p>
        </w:tc>
        <w:tc>
          <w:tcPr>
            <w:tcW w:w="2869" w:type="dxa"/>
            <w:vAlign w:val="center"/>
          </w:tcPr>
          <w:p w14:paraId="7DF650C7"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Deficyt mitochondrialnego białka trójfunkcyjnego</w:t>
            </w:r>
          </w:p>
        </w:tc>
        <w:tc>
          <w:tcPr>
            <w:tcW w:w="992" w:type="dxa"/>
            <w:vAlign w:val="center"/>
          </w:tcPr>
          <w:p w14:paraId="6D85D77A"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MTP</w:t>
            </w:r>
          </w:p>
        </w:tc>
        <w:tc>
          <w:tcPr>
            <w:tcW w:w="1276" w:type="dxa"/>
            <w:vAlign w:val="center"/>
          </w:tcPr>
          <w:p w14:paraId="42A866D2"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039" w:type="dxa"/>
            <w:gridSpan w:val="2"/>
            <w:vAlign w:val="center"/>
          </w:tcPr>
          <w:p w14:paraId="517D57BC"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509BB225"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198" w:type="dxa"/>
            <w:gridSpan w:val="2"/>
            <w:vAlign w:val="center"/>
          </w:tcPr>
          <w:p w14:paraId="000E1009"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221DFB12" w14:textId="77777777" w:rsidTr="004870DC">
        <w:trPr>
          <w:trHeight w:val="230"/>
        </w:trPr>
        <w:tc>
          <w:tcPr>
            <w:tcW w:w="675" w:type="dxa"/>
            <w:vAlign w:val="center"/>
          </w:tcPr>
          <w:p w14:paraId="5F9ED750"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12</w:t>
            </w:r>
          </w:p>
        </w:tc>
        <w:tc>
          <w:tcPr>
            <w:tcW w:w="2869" w:type="dxa"/>
            <w:vAlign w:val="center"/>
          </w:tcPr>
          <w:p w14:paraId="6BB6F7AB" w14:textId="77777777" w:rsidR="00C85A8A" w:rsidRPr="009B0D5E" w:rsidRDefault="00C85A8A" w:rsidP="004870DC">
            <w:pPr>
              <w:pStyle w:val="Tekstprzypisudolnego"/>
              <w:spacing w:before="120" w:after="120"/>
              <w:contextualSpacing/>
              <w:jc w:val="center"/>
              <w:rPr>
                <w:rFonts w:ascii="Arial" w:hAnsi="Arial" w:cs="Arial"/>
                <w:szCs w:val="22"/>
                <w:lang w:val="en-US"/>
              </w:rPr>
            </w:pPr>
            <w:proofErr w:type="spellStart"/>
            <w:r w:rsidRPr="009B0D5E">
              <w:rPr>
                <w:rFonts w:ascii="Arial" w:hAnsi="Arial" w:cs="Arial"/>
                <w:szCs w:val="22"/>
                <w:lang w:val="en-US"/>
              </w:rPr>
              <w:t>Deficyt</w:t>
            </w:r>
            <w:proofErr w:type="spellEnd"/>
            <w:r w:rsidRPr="009B0D5E">
              <w:rPr>
                <w:rFonts w:ascii="Arial" w:hAnsi="Arial" w:cs="Arial"/>
                <w:szCs w:val="22"/>
                <w:lang w:val="en-US"/>
              </w:rPr>
              <w:t xml:space="preserve"> VLCAD</w:t>
            </w:r>
          </w:p>
        </w:tc>
        <w:tc>
          <w:tcPr>
            <w:tcW w:w="992" w:type="dxa"/>
            <w:vAlign w:val="center"/>
          </w:tcPr>
          <w:p w14:paraId="654852A1"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VLCADD</w:t>
            </w:r>
          </w:p>
        </w:tc>
        <w:tc>
          <w:tcPr>
            <w:tcW w:w="1276" w:type="dxa"/>
            <w:vAlign w:val="center"/>
          </w:tcPr>
          <w:p w14:paraId="2296DFE7"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039" w:type="dxa"/>
            <w:gridSpan w:val="2"/>
            <w:vAlign w:val="center"/>
          </w:tcPr>
          <w:p w14:paraId="11186C99"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710AEE97"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198" w:type="dxa"/>
            <w:gridSpan w:val="2"/>
            <w:vAlign w:val="center"/>
          </w:tcPr>
          <w:p w14:paraId="4B6FFBDC"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5F3A5BB2" w14:textId="77777777" w:rsidTr="004870DC">
        <w:trPr>
          <w:trHeight w:val="230"/>
        </w:trPr>
        <w:tc>
          <w:tcPr>
            <w:tcW w:w="675" w:type="dxa"/>
            <w:vAlign w:val="center"/>
          </w:tcPr>
          <w:p w14:paraId="73359456"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13</w:t>
            </w:r>
          </w:p>
        </w:tc>
        <w:tc>
          <w:tcPr>
            <w:tcW w:w="2869" w:type="dxa"/>
            <w:vAlign w:val="center"/>
          </w:tcPr>
          <w:p w14:paraId="6988AD49" w14:textId="77777777" w:rsidR="00C85A8A" w:rsidRPr="009B0D5E" w:rsidRDefault="00C85A8A" w:rsidP="004870DC">
            <w:pPr>
              <w:pStyle w:val="Tekstprzypisudolnego"/>
              <w:spacing w:before="120" w:after="120"/>
              <w:contextualSpacing/>
              <w:jc w:val="center"/>
              <w:rPr>
                <w:rFonts w:ascii="Arial" w:hAnsi="Arial" w:cs="Arial"/>
                <w:szCs w:val="22"/>
              </w:rPr>
            </w:pPr>
            <w:proofErr w:type="spellStart"/>
            <w:r w:rsidRPr="009B0D5E">
              <w:rPr>
                <w:rFonts w:ascii="Arial" w:hAnsi="Arial" w:cs="Arial"/>
                <w:szCs w:val="22"/>
              </w:rPr>
              <w:t>Acyduria</w:t>
            </w:r>
            <w:proofErr w:type="spellEnd"/>
            <w:r w:rsidRPr="009B0D5E">
              <w:rPr>
                <w:rFonts w:ascii="Arial" w:hAnsi="Arial" w:cs="Arial"/>
                <w:szCs w:val="22"/>
              </w:rPr>
              <w:t xml:space="preserve"> </w:t>
            </w:r>
            <w:proofErr w:type="spellStart"/>
            <w:r w:rsidRPr="009B0D5E">
              <w:rPr>
                <w:rFonts w:ascii="Arial" w:hAnsi="Arial" w:cs="Arial"/>
                <w:szCs w:val="22"/>
              </w:rPr>
              <w:t>glutarowa</w:t>
            </w:r>
            <w:proofErr w:type="spellEnd"/>
            <w:r w:rsidRPr="009B0D5E">
              <w:rPr>
                <w:rFonts w:ascii="Arial" w:hAnsi="Arial" w:cs="Arial"/>
                <w:szCs w:val="22"/>
              </w:rPr>
              <w:t xml:space="preserve"> typu II (Deficyt wielu dehydrogenaz </w:t>
            </w:r>
            <w:proofErr w:type="spellStart"/>
            <w:r w:rsidRPr="009B0D5E">
              <w:rPr>
                <w:rFonts w:ascii="Arial" w:hAnsi="Arial" w:cs="Arial"/>
                <w:szCs w:val="22"/>
              </w:rPr>
              <w:t>acylo-CoA</w:t>
            </w:r>
            <w:proofErr w:type="spellEnd"/>
            <w:r w:rsidRPr="009B0D5E">
              <w:rPr>
                <w:rFonts w:ascii="Arial" w:hAnsi="Arial" w:cs="Arial"/>
                <w:szCs w:val="22"/>
              </w:rPr>
              <w:t>)</w:t>
            </w:r>
          </w:p>
        </w:tc>
        <w:tc>
          <w:tcPr>
            <w:tcW w:w="992" w:type="dxa"/>
            <w:vAlign w:val="center"/>
          </w:tcPr>
          <w:p w14:paraId="3B6CC813"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GA II</w:t>
            </w:r>
          </w:p>
          <w:p w14:paraId="574452B9"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(MADD)</w:t>
            </w:r>
          </w:p>
        </w:tc>
        <w:tc>
          <w:tcPr>
            <w:tcW w:w="1276" w:type="dxa"/>
            <w:vAlign w:val="center"/>
          </w:tcPr>
          <w:p w14:paraId="73266A88"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039" w:type="dxa"/>
            <w:gridSpan w:val="2"/>
            <w:vAlign w:val="center"/>
          </w:tcPr>
          <w:p w14:paraId="23D1CFC1"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431BEBC4"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21309113"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3D4B2209" w14:textId="77777777" w:rsidTr="004870DC">
        <w:trPr>
          <w:trHeight w:val="230"/>
        </w:trPr>
        <w:tc>
          <w:tcPr>
            <w:tcW w:w="675" w:type="dxa"/>
            <w:vAlign w:val="center"/>
          </w:tcPr>
          <w:p w14:paraId="5CDC94AD"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14</w:t>
            </w:r>
          </w:p>
        </w:tc>
        <w:tc>
          <w:tcPr>
            <w:tcW w:w="2869" w:type="dxa"/>
            <w:vAlign w:val="center"/>
          </w:tcPr>
          <w:p w14:paraId="1540A8F6" w14:textId="77777777" w:rsidR="00C85A8A" w:rsidRPr="009B0D5E" w:rsidRDefault="00C85A8A" w:rsidP="004870DC">
            <w:pPr>
              <w:pStyle w:val="Tekstprzypisudolnego"/>
              <w:spacing w:before="120" w:after="120"/>
              <w:contextualSpacing/>
              <w:jc w:val="center"/>
              <w:rPr>
                <w:rFonts w:ascii="Arial" w:hAnsi="Arial" w:cs="Arial"/>
                <w:szCs w:val="22"/>
                <w:lang w:val="en-US"/>
              </w:rPr>
            </w:pPr>
            <w:proofErr w:type="spellStart"/>
            <w:r w:rsidRPr="009B0D5E">
              <w:rPr>
                <w:rFonts w:ascii="Arial" w:hAnsi="Arial" w:cs="Arial"/>
                <w:szCs w:val="22"/>
                <w:lang w:val="en-US"/>
              </w:rPr>
              <w:t>Deficyt</w:t>
            </w:r>
            <w:proofErr w:type="spellEnd"/>
            <w:r w:rsidRPr="009B0D5E">
              <w:rPr>
                <w:rFonts w:ascii="Arial" w:hAnsi="Arial" w:cs="Arial"/>
                <w:szCs w:val="22"/>
                <w:lang w:val="en-US"/>
              </w:rPr>
              <w:t xml:space="preserve"> CPT I</w:t>
            </w:r>
          </w:p>
        </w:tc>
        <w:tc>
          <w:tcPr>
            <w:tcW w:w="992" w:type="dxa"/>
            <w:vAlign w:val="center"/>
          </w:tcPr>
          <w:p w14:paraId="6C9E9F5C"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CPT I</w:t>
            </w:r>
          </w:p>
        </w:tc>
        <w:tc>
          <w:tcPr>
            <w:tcW w:w="1276" w:type="dxa"/>
            <w:vAlign w:val="center"/>
          </w:tcPr>
          <w:p w14:paraId="1C547CE4"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039" w:type="dxa"/>
            <w:gridSpan w:val="2"/>
            <w:vAlign w:val="center"/>
          </w:tcPr>
          <w:p w14:paraId="70480307"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273" w:type="dxa"/>
            <w:gridSpan w:val="2"/>
            <w:vAlign w:val="center"/>
          </w:tcPr>
          <w:p w14:paraId="15A91955"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198" w:type="dxa"/>
            <w:gridSpan w:val="2"/>
            <w:vAlign w:val="center"/>
          </w:tcPr>
          <w:p w14:paraId="133D9A0A"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39FC1B93" w14:textId="77777777" w:rsidTr="004870DC">
        <w:trPr>
          <w:trHeight w:val="230"/>
        </w:trPr>
        <w:tc>
          <w:tcPr>
            <w:tcW w:w="675" w:type="dxa"/>
            <w:vAlign w:val="center"/>
          </w:tcPr>
          <w:p w14:paraId="06659A26"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15</w:t>
            </w:r>
          </w:p>
        </w:tc>
        <w:tc>
          <w:tcPr>
            <w:tcW w:w="2869" w:type="dxa"/>
            <w:vAlign w:val="center"/>
          </w:tcPr>
          <w:p w14:paraId="02D76658" w14:textId="77777777" w:rsidR="00C85A8A" w:rsidRPr="009B0D5E" w:rsidRDefault="00C85A8A" w:rsidP="004870DC">
            <w:pPr>
              <w:pStyle w:val="Tekstprzypisudolnego"/>
              <w:spacing w:before="120" w:after="120"/>
              <w:contextualSpacing/>
              <w:jc w:val="center"/>
              <w:rPr>
                <w:rFonts w:ascii="Arial" w:hAnsi="Arial" w:cs="Arial"/>
                <w:szCs w:val="22"/>
                <w:lang w:val="en-US"/>
              </w:rPr>
            </w:pPr>
            <w:proofErr w:type="spellStart"/>
            <w:r w:rsidRPr="009B0D5E">
              <w:rPr>
                <w:rFonts w:ascii="Arial" w:hAnsi="Arial" w:cs="Arial"/>
                <w:szCs w:val="22"/>
                <w:lang w:val="en-US"/>
              </w:rPr>
              <w:t>Deficyt</w:t>
            </w:r>
            <w:proofErr w:type="spellEnd"/>
            <w:r w:rsidRPr="009B0D5E">
              <w:rPr>
                <w:rFonts w:ascii="Arial" w:hAnsi="Arial" w:cs="Arial"/>
                <w:szCs w:val="22"/>
                <w:lang w:val="en-US"/>
              </w:rPr>
              <w:t xml:space="preserve"> CPT II</w:t>
            </w:r>
          </w:p>
        </w:tc>
        <w:tc>
          <w:tcPr>
            <w:tcW w:w="992" w:type="dxa"/>
            <w:vAlign w:val="center"/>
          </w:tcPr>
          <w:p w14:paraId="1C7DFCD6"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CPT II</w:t>
            </w:r>
          </w:p>
        </w:tc>
        <w:tc>
          <w:tcPr>
            <w:tcW w:w="1276" w:type="dxa"/>
            <w:vAlign w:val="center"/>
          </w:tcPr>
          <w:p w14:paraId="2859606F"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039" w:type="dxa"/>
            <w:gridSpan w:val="2"/>
            <w:vAlign w:val="center"/>
          </w:tcPr>
          <w:p w14:paraId="07D53FC5"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273" w:type="dxa"/>
            <w:gridSpan w:val="2"/>
            <w:vAlign w:val="center"/>
          </w:tcPr>
          <w:p w14:paraId="1AFC19F2"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198" w:type="dxa"/>
            <w:gridSpan w:val="2"/>
            <w:vAlign w:val="center"/>
          </w:tcPr>
          <w:p w14:paraId="547C274A"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07273EDD" w14:textId="77777777" w:rsidTr="004870DC">
        <w:trPr>
          <w:trHeight w:val="230"/>
        </w:trPr>
        <w:tc>
          <w:tcPr>
            <w:tcW w:w="675" w:type="dxa"/>
            <w:vAlign w:val="center"/>
          </w:tcPr>
          <w:p w14:paraId="17BA9A24"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16</w:t>
            </w:r>
          </w:p>
        </w:tc>
        <w:tc>
          <w:tcPr>
            <w:tcW w:w="2869" w:type="dxa"/>
            <w:vAlign w:val="center"/>
          </w:tcPr>
          <w:p w14:paraId="6CB81258" w14:textId="77777777" w:rsidR="00C85A8A" w:rsidRPr="009B0D5E" w:rsidRDefault="00C85A8A" w:rsidP="004870DC">
            <w:pPr>
              <w:pStyle w:val="Tekstprzypisudolnego"/>
              <w:spacing w:before="120" w:after="120"/>
              <w:contextualSpacing/>
              <w:jc w:val="center"/>
              <w:rPr>
                <w:rFonts w:ascii="Arial" w:hAnsi="Arial" w:cs="Arial"/>
                <w:szCs w:val="22"/>
                <w:lang w:val="en-US"/>
              </w:rPr>
            </w:pPr>
            <w:proofErr w:type="spellStart"/>
            <w:r w:rsidRPr="009B0D5E">
              <w:rPr>
                <w:rFonts w:ascii="Arial" w:hAnsi="Arial" w:cs="Arial"/>
                <w:szCs w:val="22"/>
                <w:lang w:val="en-US"/>
              </w:rPr>
              <w:t>Deficyt</w:t>
            </w:r>
            <w:proofErr w:type="spellEnd"/>
            <w:r w:rsidRPr="009B0D5E">
              <w:rPr>
                <w:rFonts w:ascii="Arial" w:hAnsi="Arial" w:cs="Arial"/>
                <w:szCs w:val="22"/>
                <w:lang w:val="en-US"/>
              </w:rPr>
              <w:t xml:space="preserve"> </w:t>
            </w:r>
            <w:proofErr w:type="spellStart"/>
            <w:r w:rsidRPr="009B0D5E">
              <w:rPr>
                <w:rFonts w:ascii="Arial" w:hAnsi="Arial" w:cs="Arial"/>
                <w:szCs w:val="22"/>
                <w:lang w:val="en-US"/>
              </w:rPr>
              <w:t>translokazy</w:t>
            </w:r>
            <w:proofErr w:type="spellEnd"/>
            <w:r w:rsidRPr="009B0D5E">
              <w:rPr>
                <w:rFonts w:ascii="Arial" w:hAnsi="Arial" w:cs="Arial"/>
                <w:szCs w:val="22"/>
                <w:lang w:val="en-US"/>
              </w:rPr>
              <w:t xml:space="preserve"> </w:t>
            </w:r>
            <w:proofErr w:type="spellStart"/>
            <w:r w:rsidRPr="009B0D5E">
              <w:rPr>
                <w:rFonts w:ascii="Arial" w:hAnsi="Arial" w:cs="Arial"/>
                <w:szCs w:val="22"/>
                <w:lang w:val="en-US"/>
              </w:rPr>
              <w:t>karnityny</w:t>
            </w:r>
            <w:proofErr w:type="spellEnd"/>
          </w:p>
        </w:tc>
        <w:tc>
          <w:tcPr>
            <w:tcW w:w="992" w:type="dxa"/>
            <w:vAlign w:val="center"/>
          </w:tcPr>
          <w:p w14:paraId="6CA4ADCE"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CACT</w:t>
            </w:r>
          </w:p>
        </w:tc>
        <w:tc>
          <w:tcPr>
            <w:tcW w:w="1276" w:type="dxa"/>
            <w:vAlign w:val="center"/>
          </w:tcPr>
          <w:p w14:paraId="04ACB126"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039" w:type="dxa"/>
            <w:gridSpan w:val="2"/>
            <w:vAlign w:val="center"/>
          </w:tcPr>
          <w:p w14:paraId="7014B546"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273" w:type="dxa"/>
            <w:gridSpan w:val="2"/>
            <w:vAlign w:val="center"/>
          </w:tcPr>
          <w:p w14:paraId="657B40A7"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446C3B2E"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4E6FCC58" w14:textId="77777777" w:rsidTr="004870DC">
        <w:trPr>
          <w:trHeight w:val="230"/>
        </w:trPr>
        <w:tc>
          <w:tcPr>
            <w:tcW w:w="675" w:type="dxa"/>
            <w:vAlign w:val="center"/>
          </w:tcPr>
          <w:p w14:paraId="07A34E06"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17</w:t>
            </w:r>
          </w:p>
        </w:tc>
        <w:tc>
          <w:tcPr>
            <w:tcW w:w="2869" w:type="dxa"/>
            <w:vAlign w:val="center"/>
          </w:tcPr>
          <w:p w14:paraId="1EF4F654"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Deficyt transportera karnityny (pierwotny deficyt karnityny)</w:t>
            </w:r>
          </w:p>
        </w:tc>
        <w:tc>
          <w:tcPr>
            <w:tcW w:w="992" w:type="dxa"/>
            <w:vAlign w:val="center"/>
          </w:tcPr>
          <w:p w14:paraId="369AA632"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CTD</w:t>
            </w:r>
          </w:p>
          <w:p w14:paraId="65E6900C"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(CUD)</w:t>
            </w:r>
          </w:p>
        </w:tc>
        <w:tc>
          <w:tcPr>
            <w:tcW w:w="1276" w:type="dxa"/>
            <w:vAlign w:val="center"/>
          </w:tcPr>
          <w:p w14:paraId="59310BED"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039" w:type="dxa"/>
            <w:gridSpan w:val="2"/>
            <w:vAlign w:val="center"/>
          </w:tcPr>
          <w:p w14:paraId="49A36EB2"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273" w:type="dxa"/>
            <w:gridSpan w:val="2"/>
            <w:vAlign w:val="center"/>
          </w:tcPr>
          <w:p w14:paraId="1DDA7636"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60F5BD66"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462DA5C5" w14:textId="77777777" w:rsidTr="004870DC">
        <w:trPr>
          <w:trHeight w:val="230"/>
        </w:trPr>
        <w:tc>
          <w:tcPr>
            <w:tcW w:w="675" w:type="dxa"/>
            <w:vAlign w:val="center"/>
          </w:tcPr>
          <w:p w14:paraId="31FF2117"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lastRenderedPageBreak/>
              <w:t>18</w:t>
            </w:r>
          </w:p>
        </w:tc>
        <w:tc>
          <w:tcPr>
            <w:tcW w:w="2869" w:type="dxa"/>
            <w:vAlign w:val="center"/>
          </w:tcPr>
          <w:p w14:paraId="23A53005"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Deficyt liazy 3-hydroksy-3-metyloglutarylo-CoA</w:t>
            </w:r>
          </w:p>
        </w:tc>
        <w:tc>
          <w:tcPr>
            <w:tcW w:w="992" w:type="dxa"/>
            <w:vAlign w:val="center"/>
          </w:tcPr>
          <w:p w14:paraId="1330004B"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HMGA</w:t>
            </w:r>
          </w:p>
        </w:tc>
        <w:tc>
          <w:tcPr>
            <w:tcW w:w="1276" w:type="dxa"/>
            <w:vAlign w:val="center"/>
          </w:tcPr>
          <w:p w14:paraId="3387F3DF"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039" w:type="dxa"/>
            <w:gridSpan w:val="2"/>
            <w:vAlign w:val="center"/>
          </w:tcPr>
          <w:p w14:paraId="01A37574"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76DD8288"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2AE59FBB"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716F1ADC" w14:textId="77777777" w:rsidTr="004870DC">
        <w:trPr>
          <w:trHeight w:val="230"/>
        </w:trPr>
        <w:tc>
          <w:tcPr>
            <w:tcW w:w="675" w:type="dxa"/>
            <w:vAlign w:val="center"/>
          </w:tcPr>
          <w:p w14:paraId="603D526D"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19</w:t>
            </w:r>
          </w:p>
        </w:tc>
        <w:tc>
          <w:tcPr>
            <w:tcW w:w="2869" w:type="dxa"/>
            <w:vAlign w:val="center"/>
          </w:tcPr>
          <w:p w14:paraId="2B9013F6" w14:textId="77777777" w:rsidR="00C85A8A" w:rsidRPr="009B0D5E" w:rsidRDefault="00C85A8A" w:rsidP="004870DC">
            <w:pPr>
              <w:pStyle w:val="Tekstprzypisudolnego"/>
              <w:spacing w:before="120" w:after="120"/>
              <w:contextualSpacing/>
              <w:jc w:val="center"/>
              <w:rPr>
                <w:rFonts w:ascii="Arial" w:hAnsi="Arial" w:cs="Arial"/>
                <w:szCs w:val="22"/>
                <w:lang w:val="en-US"/>
              </w:rPr>
            </w:pPr>
            <w:proofErr w:type="spellStart"/>
            <w:r w:rsidRPr="009B0D5E">
              <w:rPr>
                <w:rFonts w:ascii="Arial" w:hAnsi="Arial" w:cs="Arial"/>
                <w:szCs w:val="22"/>
                <w:lang w:val="en-US"/>
              </w:rPr>
              <w:t>Acyduria</w:t>
            </w:r>
            <w:proofErr w:type="spellEnd"/>
            <w:r w:rsidRPr="009B0D5E">
              <w:rPr>
                <w:rFonts w:ascii="Arial" w:hAnsi="Arial" w:cs="Arial"/>
                <w:szCs w:val="22"/>
                <w:lang w:val="en-US"/>
              </w:rPr>
              <w:t xml:space="preserve"> </w:t>
            </w:r>
            <w:proofErr w:type="spellStart"/>
            <w:r w:rsidRPr="009B0D5E">
              <w:rPr>
                <w:rFonts w:ascii="Arial" w:hAnsi="Arial" w:cs="Arial"/>
                <w:szCs w:val="22"/>
                <w:lang w:val="en-US"/>
              </w:rPr>
              <w:t>glutarowa</w:t>
            </w:r>
            <w:proofErr w:type="spellEnd"/>
            <w:r w:rsidRPr="009B0D5E">
              <w:rPr>
                <w:rFonts w:ascii="Arial" w:hAnsi="Arial" w:cs="Arial"/>
                <w:szCs w:val="22"/>
                <w:lang w:val="en-US"/>
              </w:rPr>
              <w:t xml:space="preserve"> I</w:t>
            </w:r>
          </w:p>
        </w:tc>
        <w:tc>
          <w:tcPr>
            <w:tcW w:w="992" w:type="dxa"/>
            <w:vAlign w:val="center"/>
          </w:tcPr>
          <w:p w14:paraId="515AA194"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GA I</w:t>
            </w:r>
          </w:p>
        </w:tc>
        <w:tc>
          <w:tcPr>
            <w:tcW w:w="1276" w:type="dxa"/>
            <w:vAlign w:val="center"/>
          </w:tcPr>
          <w:p w14:paraId="1CF5831C"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039" w:type="dxa"/>
            <w:gridSpan w:val="2"/>
            <w:vAlign w:val="center"/>
          </w:tcPr>
          <w:p w14:paraId="11B38292"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2EA4D3C3"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045CA693"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16DA0197" w14:textId="77777777" w:rsidTr="004870DC">
        <w:trPr>
          <w:trHeight w:val="230"/>
        </w:trPr>
        <w:tc>
          <w:tcPr>
            <w:tcW w:w="675" w:type="dxa"/>
            <w:vAlign w:val="center"/>
          </w:tcPr>
          <w:p w14:paraId="4E66525F"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20</w:t>
            </w:r>
          </w:p>
        </w:tc>
        <w:tc>
          <w:tcPr>
            <w:tcW w:w="2869" w:type="dxa"/>
            <w:vAlign w:val="center"/>
          </w:tcPr>
          <w:p w14:paraId="4672E871" w14:textId="77777777" w:rsidR="00C85A8A" w:rsidRPr="009B0D5E" w:rsidRDefault="00C85A8A" w:rsidP="004870DC">
            <w:pPr>
              <w:pStyle w:val="Tekstprzypisudolnego"/>
              <w:spacing w:before="120" w:after="120"/>
              <w:contextualSpacing/>
              <w:jc w:val="center"/>
              <w:rPr>
                <w:rFonts w:ascii="Arial" w:hAnsi="Arial" w:cs="Arial"/>
                <w:szCs w:val="22"/>
                <w:lang w:val="en-US"/>
              </w:rPr>
            </w:pPr>
            <w:proofErr w:type="spellStart"/>
            <w:r w:rsidRPr="009B0D5E">
              <w:rPr>
                <w:rFonts w:ascii="Arial" w:hAnsi="Arial" w:cs="Arial"/>
                <w:szCs w:val="22"/>
                <w:lang w:val="en-US"/>
              </w:rPr>
              <w:t>Acyduria</w:t>
            </w:r>
            <w:proofErr w:type="spellEnd"/>
            <w:r w:rsidRPr="009B0D5E">
              <w:rPr>
                <w:rFonts w:ascii="Arial" w:hAnsi="Arial" w:cs="Arial"/>
                <w:szCs w:val="22"/>
                <w:lang w:val="en-US"/>
              </w:rPr>
              <w:t xml:space="preserve"> </w:t>
            </w:r>
            <w:proofErr w:type="spellStart"/>
            <w:r w:rsidRPr="009B0D5E">
              <w:rPr>
                <w:rFonts w:ascii="Arial" w:hAnsi="Arial" w:cs="Arial"/>
                <w:szCs w:val="22"/>
                <w:lang w:val="en-US"/>
              </w:rPr>
              <w:t>propionowa</w:t>
            </w:r>
            <w:proofErr w:type="spellEnd"/>
          </w:p>
        </w:tc>
        <w:tc>
          <w:tcPr>
            <w:tcW w:w="992" w:type="dxa"/>
            <w:vAlign w:val="center"/>
          </w:tcPr>
          <w:p w14:paraId="414C2066"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PA</w:t>
            </w:r>
          </w:p>
        </w:tc>
        <w:tc>
          <w:tcPr>
            <w:tcW w:w="1276" w:type="dxa"/>
            <w:vAlign w:val="center"/>
          </w:tcPr>
          <w:p w14:paraId="2083D1BB"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039" w:type="dxa"/>
            <w:gridSpan w:val="2"/>
            <w:vAlign w:val="center"/>
          </w:tcPr>
          <w:p w14:paraId="7C11C341"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507C8A06"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54C7FA4B"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7B107326" w14:textId="77777777" w:rsidTr="004870DC">
        <w:trPr>
          <w:trHeight w:val="230"/>
        </w:trPr>
        <w:tc>
          <w:tcPr>
            <w:tcW w:w="675" w:type="dxa"/>
            <w:vAlign w:val="center"/>
          </w:tcPr>
          <w:p w14:paraId="447BB860"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21</w:t>
            </w:r>
          </w:p>
        </w:tc>
        <w:tc>
          <w:tcPr>
            <w:tcW w:w="2869" w:type="dxa"/>
            <w:vAlign w:val="center"/>
          </w:tcPr>
          <w:p w14:paraId="595D0F65" w14:textId="77777777" w:rsidR="00C85A8A" w:rsidRPr="009B0D5E" w:rsidRDefault="00C85A8A" w:rsidP="004870DC">
            <w:pPr>
              <w:pStyle w:val="Tekstprzypisudolnego"/>
              <w:spacing w:before="120" w:after="120"/>
              <w:contextualSpacing/>
              <w:jc w:val="center"/>
              <w:rPr>
                <w:rFonts w:ascii="Arial" w:hAnsi="Arial" w:cs="Arial"/>
                <w:szCs w:val="22"/>
                <w:lang w:val="en-US"/>
              </w:rPr>
            </w:pPr>
            <w:proofErr w:type="spellStart"/>
            <w:r w:rsidRPr="009B0D5E">
              <w:rPr>
                <w:rFonts w:ascii="Arial" w:hAnsi="Arial" w:cs="Arial"/>
                <w:szCs w:val="22"/>
                <w:lang w:val="en-US"/>
              </w:rPr>
              <w:t>Acyduria</w:t>
            </w:r>
            <w:proofErr w:type="spellEnd"/>
            <w:r w:rsidRPr="009B0D5E">
              <w:rPr>
                <w:rFonts w:ascii="Arial" w:hAnsi="Arial" w:cs="Arial"/>
                <w:szCs w:val="22"/>
                <w:lang w:val="en-US"/>
              </w:rPr>
              <w:t xml:space="preserve"> </w:t>
            </w:r>
            <w:proofErr w:type="spellStart"/>
            <w:r w:rsidRPr="009B0D5E">
              <w:rPr>
                <w:rFonts w:ascii="Arial" w:hAnsi="Arial" w:cs="Arial"/>
                <w:szCs w:val="22"/>
                <w:lang w:val="en-US"/>
              </w:rPr>
              <w:t>metylomalonowa</w:t>
            </w:r>
            <w:proofErr w:type="spellEnd"/>
          </w:p>
        </w:tc>
        <w:tc>
          <w:tcPr>
            <w:tcW w:w="992" w:type="dxa"/>
            <w:vAlign w:val="center"/>
          </w:tcPr>
          <w:p w14:paraId="62246B55"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MMA</w:t>
            </w:r>
          </w:p>
        </w:tc>
        <w:tc>
          <w:tcPr>
            <w:tcW w:w="1276" w:type="dxa"/>
            <w:vAlign w:val="center"/>
          </w:tcPr>
          <w:p w14:paraId="2A368D52"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039" w:type="dxa"/>
            <w:gridSpan w:val="2"/>
            <w:vAlign w:val="center"/>
          </w:tcPr>
          <w:p w14:paraId="09D85CC8"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4C6C1DE7"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6AC3F810"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3797FC69" w14:textId="77777777" w:rsidTr="004870DC">
        <w:trPr>
          <w:trHeight w:val="230"/>
        </w:trPr>
        <w:tc>
          <w:tcPr>
            <w:tcW w:w="675" w:type="dxa"/>
            <w:vAlign w:val="center"/>
          </w:tcPr>
          <w:p w14:paraId="411E63E1"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22</w:t>
            </w:r>
          </w:p>
        </w:tc>
        <w:tc>
          <w:tcPr>
            <w:tcW w:w="2869" w:type="dxa"/>
            <w:vAlign w:val="center"/>
          </w:tcPr>
          <w:p w14:paraId="45EA77F1" w14:textId="77777777" w:rsidR="00C85A8A" w:rsidRPr="009B0D5E" w:rsidRDefault="00C85A8A" w:rsidP="004870DC">
            <w:pPr>
              <w:pStyle w:val="Tekstprzypisudolnego"/>
              <w:spacing w:before="120" w:after="120"/>
              <w:contextualSpacing/>
              <w:jc w:val="center"/>
              <w:rPr>
                <w:rFonts w:ascii="Arial" w:hAnsi="Arial" w:cs="Arial"/>
                <w:szCs w:val="22"/>
                <w:lang w:val="en-US"/>
              </w:rPr>
            </w:pPr>
            <w:proofErr w:type="spellStart"/>
            <w:r w:rsidRPr="009B0D5E">
              <w:rPr>
                <w:rFonts w:ascii="Arial" w:hAnsi="Arial" w:cs="Arial"/>
                <w:szCs w:val="22"/>
                <w:lang w:val="en-US"/>
              </w:rPr>
              <w:t>Acyduria</w:t>
            </w:r>
            <w:proofErr w:type="spellEnd"/>
            <w:r w:rsidRPr="009B0D5E">
              <w:rPr>
                <w:rFonts w:ascii="Arial" w:hAnsi="Arial" w:cs="Arial"/>
                <w:szCs w:val="22"/>
                <w:lang w:val="en-US"/>
              </w:rPr>
              <w:t xml:space="preserve"> </w:t>
            </w:r>
            <w:proofErr w:type="spellStart"/>
            <w:r w:rsidRPr="009B0D5E">
              <w:rPr>
                <w:rFonts w:ascii="Arial" w:hAnsi="Arial" w:cs="Arial"/>
                <w:szCs w:val="22"/>
                <w:lang w:val="en-US"/>
              </w:rPr>
              <w:t>izowalerianowa</w:t>
            </w:r>
            <w:proofErr w:type="spellEnd"/>
          </w:p>
        </w:tc>
        <w:tc>
          <w:tcPr>
            <w:tcW w:w="992" w:type="dxa"/>
            <w:vAlign w:val="center"/>
          </w:tcPr>
          <w:p w14:paraId="4F084426"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IVA</w:t>
            </w:r>
          </w:p>
        </w:tc>
        <w:tc>
          <w:tcPr>
            <w:tcW w:w="1276" w:type="dxa"/>
            <w:vAlign w:val="center"/>
          </w:tcPr>
          <w:p w14:paraId="0B2B395A"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039" w:type="dxa"/>
            <w:gridSpan w:val="2"/>
            <w:vAlign w:val="center"/>
          </w:tcPr>
          <w:p w14:paraId="1443F97B"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0EC6979D"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73B310CA"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332EF89D" w14:textId="77777777" w:rsidTr="004870DC">
        <w:trPr>
          <w:trHeight w:val="230"/>
        </w:trPr>
        <w:tc>
          <w:tcPr>
            <w:tcW w:w="675" w:type="dxa"/>
            <w:vAlign w:val="center"/>
          </w:tcPr>
          <w:p w14:paraId="5CBB18B1"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23</w:t>
            </w:r>
          </w:p>
        </w:tc>
        <w:tc>
          <w:tcPr>
            <w:tcW w:w="2869" w:type="dxa"/>
            <w:vAlign w:val="center"/>
          </w:tcPr>
          <w:p w14:paraId="10AF2242" w14:textId="77777777" w:rsidR="00C85A8A" w:rsidRPr="009B0D5E" w:rsidRDefault="00C85A8A" w:rsidP="004870DC">
            <w:pPr>
              <w:pStyle w:val="Tekstprzypisudolnego"/>
              <w:spacing w:before="120" w:after="120"/>
              <w:contextualSpacing/>
              <w:jc w:val="center"/>
              <w:rPr>
                <w:rFonts w:ascii="Arial" w:hAnsi="Arial" w:cs="Arial"/>
                <w:szCs w:val="22"/>
                <w:lang w:val="en-US"/>
              </w:rPr>
            </w:pPr>
            <w:r w:rsidRPr="009B0D5E">
              <w:rPr>
                <w:rFonts w:ascii="Arial" w:hAnsi="Arial" w:cs="Arial"/>
                <w:szCs w:val="22"/>
                <w:lang w:val="en-US"/>
              </w:rPr>
              <w:t>3-metylokrotonyloglicynuria</w:t>
            </w:r>
          </w:p>
        </w:tc>
        <w:tc>
          <w:tcPr>
            <w:tcW w:w="992" w:type="dxa"/>
            <w:vAlign w:val="center"/>
          </w:tcPr>
          <w:p w14:paraId="29C1FD4B"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MCC</w:t>
            </w:r>
          </w:p>
        </w:tc>
        <w:tc>
          <w:tcPr>
            <w:tcW w:w="1276" w:type="dxa"/>
            <w:vAlign w:val="center"/>
          </w:tcPr>
          <w:p w14:paraId="121EEC62"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039" w:type="dxa"/>
            <w:gridSpan w:val="2"/>
            <w:vAlign w:val="center"/>
          </w:tcPr>
          <w:p w14:paraId="475F1FAD"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274F12E8"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1F9506B4"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686C17C7" w14:textId="77777777" w:rsidTr="004870DC">
        <w:trPr>
          <w:trHeight w:val="230"/>
        </w:trPr>
        <w:tc>
          <w:tcPr>
            <w:tcW w:w="675" w:type="dxa"/>
            <w:vAlign w:val="center"/>
          </w:tcPr>
          <w:p w14:paraId="2C0474FB"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24</w:t>
            </w:r>
          </w:p>
        </w:tc>
        <w:tc>
          <w:tcPr>
            <w:tcW w:w="2869" w:type="dxa"/>
            <w:vAlign w:val="center"/>
          </w:tcPr>
          <w:p w14:paraId="420881C6" w14:textId="77777777" w:rsidR="00C85A8A" w:rsidRPr="009B0D5E" w:rsidRDefault="00C85A8A" w:rsidP="004870DC">
            <w:pPr>
              <w:pStyle w:val="Tekstprzypisudolnego"/>
              <w:spacing w:before="120" w:after="120"/>
              <w:contextualSpacing/>
              <w:jc w:val="center"/>
              <w:rPr>
                <w:rFonts w:ascii="Arial" w:hAnsi="Arial" w:cs="Arial"/>
                <w:szCs w:val="22"/>
                <w:lang w:val="en-US"/>
              </w:rPr>
            </w:pPr>
            <w:proofErr w:type="spellStart"/>
            <w:r w:rsidRPr="009B0D5E">
              <w:rPr>
                <w:rFonts w:ascii="Arial" w:hAnsi="Arial" w:cs="Arial"/>
                <w:szCs w:val="22"/>
                <w:lang w:val="en-US"/>
              </w:rPr>
              <w:t>Deficyt</w:t>
            </w:r>
            <w:proofErr w:type="spellEnd"/>
            <w:r w:rsidRPr="009B0D5E">
              <w:rPr>
                <w:rFonts w:ascii="Arial" w:hAnsi="Arial" w:cs="Arial"/>
                <w:szCs w:val="22"/>
                <w:lang w:val="en-US"/>
              </w:rPr>
              <w:t xml:space="preserve"> </w:t>
            </w:r>
            <w:proofErr w:type="spellStart"/>
            <w:r w:rsidRPr="009B0D5E">
              <w:rPr>
                <w:rFonts w:ascii="Arial" w:hAnsi="Arial" w:cs="Arial"/>
                <w:szCs w:val="22"/>
                <w:lang w:val="en-US"/>
              </w:rPr>
              <w:t>wielu</w:t>
            </w:r>
            <w:proofErr w:type="spellEnd"/>
            <w:r w:rsidRPr="009B0D5E">
              <w:rPr>
                <w:rFonts w:ascii="Arial" w:hAnsi="Arial" w:cs="Arial"/>
                <w:szCs w:val="22"/>
                <w:lang w:val="en-US"/>
              </w:rPr>
              <w:t xml:space="preserve"> </w:t>
            </w:r>
            <w:proofErr w:type="spellStart"/>
            <w:r w:rsidRPr="009B0D5E">
              <w:rPr>
                <w:rFonts w:ascii="Arial" w:hAnsi="Arial" w:cs="Arial"/>
                <w:szCs w:val="22"/>
                <w:lang w:val="en-US"/>
              </w:rPr>
              <w:t>karboksylaz</w:t>
            </w:r>
            <w:proofErr w:type="spellEnd"/>
          </w:p>
        </w:tc>
        <w:tc>
          <w:tcPr>
            <w:tcW w:w="992" w:type="dxa"/>
            <w:vAlign w:val="center"/>
          </w:tcPr>
          <w:p w14:paraId="5B67526F"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MCD</w:t>
            </w:r>
          </w:p>
        </w:tc>
        <w:tc>
          <w:tcPr>
            <w:tcW w:w="1276" w:type="dxa"/>
            <w:vAlign w:val="center"/>
          </w:tcPr>
          <w:p w14:paraId="25D24D6F"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039" w:type="dxa"/>
            <w:gridSpan w:val="2"/>
            <w:vAlign w:val="center"/>
          </w:tcPr>
          <w:p w14:paraId="0FF15E63"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39BEC53F"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66A1CE16"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0DD7AFFA" w14:textId="77777777" w:rsidTr="004870DC">
        <w:trPr>
          <w:trHeight w:val="230"/>
        </w:trPr>
        <w:tc>
          <w:tcPr>
            <w:tcW w:w="675" w:type="dxa"/>
            <w:vAlign w:val="center"/>
          </w:tcPr>
          <w:p w14:paraId="15D91BD1"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25</w:t>
            </w:r>
          </w:p>
        </w:tc>
        <w:tc>
          <w:tcPr>
            <w:tcW w:w="2869" w:type="dxa"/>
            <w:vAlign w:val="center"/>
          </w:tcPr>
          <w:p w14:paraId="450CD154" w14:textId="77777777" w:rsidR="00C85A8A" w:rsidRPr="009B0D5E" w:rsidRDefault="00C85A8A" w:rsidP="004870DC">
            <w:pPr>
              <w:pStyle w:val="Tekstprzypisudolnego"/>
              <w:spacing w:before="120" w:after="120"/>
              <w:contextualSpacing/>
              <w:jc w:val="center"/>
              <w:rPr>
                <w:rFonts w:ascii="Arial" w:hAnsi="Arial" w:cs="Arial"/>
                <w:szCs w:val="22"/>
              </w:rPr>
            </w:pPr>
            <w:proofErr w:type="spellStart"/>
            <w:r w:rsidRPr="009B0D5E">
              <w:rPr>
                <w:rFonts w:ascii="Arial" w:hAnsi="Arial" w:cs="Arial"/>
                <w:szCs w:val="22"/>
              </w:rPr>
              <w:t>Argininemia</w:t>
            </w:r>
            <w:proofErr w:type="spellEnd"/>
          </w:p>
        </w:tc>
        <w:tc>
          <w:tcPr>
            <w:tcW w:w="992" w:type="dxa"/>
            <w:vAlign w:val="center"/>
          </w:tcPr>
          <w:p w14:paraId="17C76A65"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ARG</w:t>
            </w:r>
          </w:p>
        </w:tc>
        <w:tc>
          <w:tcPr>
            <w:tcW w:w="1276" w:type="dxa"/>
            <w:vAlign w:val="center"/>
          </w:tcPr>
          <w:p w14:paraId="5849673A"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039" w:type="dxa"/>
            <w:gridSpan w:val="2"/>
            <w:vAlign w:val="center"/>
          </w:tcPr>
          <w:p w14:paraId="130A014D"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01E0A9AA"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198" w:type="dxa"/>
            <w:gridSpan w:val="2"/>
            <w:vAlign w:val="center"/>
          </w:tcPr>
          <w:p w14:paraId="22D98533"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572CA083" w14:textId="77777777" w:rsidTr="004870DC">
        <w:trPr>
          <w:trHeight w:val="230"/>
        </w:trPr>
        <w:tc>
          <w:tcPr>
            <w:tcW w:w="675" w:type="dxa"/>
            <w:vAlign w:val="center"/>
          </w:tcPr>
          <w:p w14:paraId="2686C803"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26</w:t>
            </w:r>
          </w:p>
        </w:tc>
        <w:tc>
          <w:tcPr>
            <w:tcW w:w="2869" w:type="dxa"/>
            <w:vAlign w:val="center"/>
          </w:tcPr>
          <w:p w14:paraId="1BB3EBCA" w14:textId="77777777" w:rsidR="00C85A8A" w:rsidRPr="009B0D5E" w:rsidRDefault="00C85A8A" w:rsidP="004870DC">
            <w:pPr>
              <w:pStyle w:val="Tekstprzypisudolnego"/>
              <w:spacing w:before="120" w:after="120"/>
              <w:contextualSpacing/>
              <w:jc w:val="center"/>
              <w:rPr>
                <w:rFonts w:ascii="Arial" w:hAnsi="Arial" w:cs="Arial"/>
                <w:szCs w:val="22"/>
              </w:rPr>
            </w:pPr>
            <w:proofErr w:type="spellStart"/>
            <w:r w:rsidRPr="009B0D5E">
              <w:rPr>
                <w:rFonts w:ascii="Arial" w:hAnsi="Arial" w:cs="Arial"/>
                <w:szCs w:val="22"/>
              </w:rPr>
              <w:t>Acyduria</w:t>
            </w:r>
            <w:proofErr w:type="spellEnd"/>
            <w:r w:rsidRPr="009B0D5E">
              <w:rPr>
                <w:rFonts w:ascii="Arial" w:hAnsi="Arial" w:cs="Arial"/>
                <w:szCs w:val="22"/>
              </w:rPr>
              <w:t xml:space="preserve"> </w:t>
            </w:r>
            <w:proofErr w:type="spellStart"/>
            <w:r w:rsidRPr="009B0D5E">
              <w:rPr>
                <w:rFonts w:ascii="Arial" w:hAnsi="Arial" w:cs="Arial"/>
                <w:szCs w:val="22"/>
              </w:rPr>
              <w:t>argininowo-bursztynianowa</w:t>
            </w:r>
            <w:proofErr w:type="spellEnd"/>
          </w:p>
        </w:tc>
        <w:tc>
          <w:tcPr>
            <w:tcW w:w="992" w:type="dxa"/>
            <w:vAlign w:val="center"/>
          </w:tcPr>
          <w:p w14:paraId="60696FE9"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ASA</w:t>
            </w:r>
          </w:p>
        </w:tc>
        <w:tc>
          <w:tcPr>
            <w:tcW w:w="1276" w:type="dxa"/>
            <w:vAlign w:val="center"/>
          </w:tcPr>
          <w:p w14:paraId="47F71B14"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039" w:type="dxa"/>
            <w:gridSpan w:val="2"/>
            <w:vAlign w:val="center"/>
          </w:tcPr>
          <w:p w14:paraId="6DD6BB82"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273" w:type="dxa"/>
            <w:gridSpan w:val="2"/>
            <w:vAlign w:val="center"/>
          </w:tcPr>
          <w:p w14:paraId="61E463FC"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198" w:type="dxa"/>
            <w:gridSpan w:val="2"/>
            <w:vAlign w:val="center"/>
          </w:tcPr>
          <w:p w14:paraId="11DC9AD5"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r w:rsidR="00C85A8A" w:rsidRPr="009B0D5E" w14:paraId="204B01A5" w14:textId="77777777" w:rsidTr="004870DC">
        <w:trPr>
          <w:trHeight w:val="230"/>
        </w:trPr>
        <w:tc>
          <w:tcPr>
            <w:tcW w:w="675" w:type="dxa"/>
            <w:vAlign w:val="center"/>
          </w:tcPr>
          <w:p w14:paraId="6616B833"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27</w:t>
            </w:r>
          </w:p>
        </w:tc>
        <w:tc>
          <w:tcPr>
            <w:tcW w:w="2869" w:type="dxa"/>
            <w:vAlign w:val="center"/>
          </w:tcPr>
          <w:p w14:paraId="10A56AFA"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Deficyt biotynidazy</w:t>
            </w:r>
          </w:p>
        </w:tc>
        <w:tc>
          <w:tcPr>
            <w:tcW w:w="992" w:type="dxa"/>
            <w:vAlign w:val="center"/>
          </w:tcPr>
          <w:p w14:paraId="3505A242"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BIO</w:t>
            </w:r>
          </w:p>
        </w:tc>
        <w:tc>
          <w:tcPr>
            <w:tcW w:w="1276" w:type="dxa"/>
            <w:vAlign w:val="center"/>
          </w:tcPr>
          <w:p w14:paraId="342E829D" w14:textId="77777777" w:rsidR="00C85A8A" w:rsidRPr="009B0D5E" w:rsidRDefault="00C85A8A" w:rsidP="004870DC">
            <w:pPr>
              <w:pStyle w:val="Tekstprzypisudolnego"/>
              <w:spacing w:before="120" w:after="120"/>
              <w:contextualSpacing/>
              <w:jc w:val="center"/>
              <w:rPr>
                <w:rFonts w:ascii="Arial" w:hAnsi="Arial" w:cs="Arial"/>
                <w:szCs w:val="22"/>
              </w:rPr>
            </w:pPr>
          </w:p>
        </w:tc>
        <w:tc>
          <w:tcPr>
            <w:tcW w:w="1039" w:type="dxa"/>
            <w:gridSpan w:val="2"/>
            <w:vAlign w:val="center"/>
          </w:tcPr>
          <w:p w14:paraId="77558332"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273" w:type="dxa"/>
            <w:gridSpan w:val="2"/>
            <w:vAlign w:val="center"/>
          </w:tcPr>
          <w:p w14:paraId="2696FDEA"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c>
          <w:tcPr>
            <w:tcW w:w="1198" w:type="dxa"/>
            <w:gridSpan w:val="2"/>
            <w:vAlign w:val="center"/>
          </w:tcPr>
          <w:p w14:paraId="0997D174" w14:textId="77777777" w:rsidR="00C85A8A" w:rsidRPr="009B0D5E" w:rsidRDefault="00C85A8A" w:rsidP="004870DC">
            <w:pPr>
              <w:pStyle w:val="Tekstprzypisudolnego"/>
              <w:spacing w:before="120" w:after="120"/>
              <w:contextualSpacing/>
              <w:jc w:val="center"/>
              <w:rPr>
                <w:rFonts w:ascii="Arial" w:hAnsi="Arial" w:cs="Arial"/>
                <w:szCs w:val="22"/>
              </w:rPr>
            </w:pPr>
            <w:r w:rsidRPr="009B0D5E">
              <w:rPr>
                <w:rFonts w:ascii="Arial" w:hAnsi="Arial" w:cs="Arial"/>
                <w:szCs w:val="22"/>
              </w:rPr>
              <w:t>X</w:t>
            </w:r>
          </w:p>
        </w:tc>
      </w:tr>
    </w:tbl>
    <w:p w14:paraId="788ADAC0" w14:textId="77777777" w:rsidR="00C85A8A" w:rsidRPr="0005478D" w:rsidRDefault="00C85A8A" w:rsidP="00803409">
      <w:pPr>
        <w:pStyle w:val="Tekstprzypisudolnego"/>
        <w:spacing w:before="120" w:after="120"/>
        <w:contextualSpacing/>
        <w:jc w:val="both"/>
        <w:rPr>
          <w:rFonts w:ascii="Arial" w:hAnsi="Arial" w:cs="Arial"/>
          <w:sz w:val="22"/>
          <w:szCs w:val="22"/>
        </w:rPr>
      </w:pPr>
    </w:p>
    <w:p w14:paraId="4D738CDF" w14:textId="77777777" w:rsidR="00C85A8A" w:rsidRPr="0005478D" w:rsidRDefault="00C85A8A" w:rsidP="00803409">
      <w:pPr>
        <w:pStyle w:val="Tekstprzypisudolnego"/>
        <w:spacing w:before="120" w:after="120"/>
        <w:contextualSpacing/>
        <w:jc w:val="both"/>
        <w:rPr>
          <w:rFonts w:ascii="Arial" w:hAnsi="Arial" w:cs="Arial"/>
          <w:b/>
          <w:sz w:val="22"/>
          <w:szCs w:val="22"/>
        </w:rPr>
      </w:pPr>
      <w:r w:rsidRPr="0005478D">
        <w:rPr>
          <w:rFonts w:ascii="Arial" w:hAnsi="Arial" w:cs="Arial"/>
          <w:b/>
          <w:sz w:val="22"/>
          <w:szCs w:val="22"/>
        </w:rPr>
        <w:t>Tab.</w:t>
      </w:r>
      <w:r w:rsidR="009E3C83">
        <w:rPr>
          <w:rFonts w:ascii="Arial" w:hAnsi="Arial" w:cs="Arial"/>
          <w:b/>
          <w:sz w:val="22"/>
          <w:szCs w:val="22"/>
        </w:rPr>
        <w:t>7</w:t>
      </w:r>
      <w:r w:rsidRPr="0005478D">
        <w:rPr>
          <w:rFonts w:ascii="Arial" w:hAnsi="Arial" w:cs="Arial"/>
          <w:b/>
          <w:sz w:val="22"/>
          <w:szCs w:val="22"/>
        </w:rPr>
        <w:t xml:space="preserve"> Plan monitorowania leczenia długoterminowego (</w:t>
      </w:r>
      <w:proofErr w:type="spellStart"/>
      <w:r w:rsidRPr="0005478D">
        <w:rPr>
          <w:rFonts w:ascii="Arial" w:hAnsi="Arial" w:cs="Arial"/>
          <w:b/>
          <w:i/>
          <w:sz w:val="22"/>
          <w:szCs w:val="22"/>
        </w:rPr>
        <w:t>follow-up</w:t>
      </w:r>
      <w:proofErr w:type="spellEnd"/>
      <w:r w:rsidRPr="0005478D">
        <w:rPr>
          <w:rFonts w:ascii="Arial" w:hAnsi="Arial" w:cs="Arial"/>
          <w:b/>
          <w:sz w:val="22"/>
          <w:szCs w:val="22"/>
        </w:rPr>
        <w:t>) dla zaburzeń spalania tłuszczów i zaburzeń metabolizmu aminokwasów.</w:t>
      </w:r>
    </w:p>
    <w:tbl>
      <w:tblPr>
        <w:tblW w:w="8992"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66"/>
        <w:gridCol w:w="1378"/>
        <w:gridCol w:w="1363"/>
        <w:gridCol w:w="1450"/>
        <w:gridCol w:w="1418"/>
        <w:gridCol w:w="1417"/>
      </w:tblGrid>
      <w:tr w:rsidR="00C85A8A" w:rsidRPr="00CF1000" w14:paraId="4FD9215F" w14:textId="77777777" w:rsidTr="008F5BE9">
        <w:trPr>
          <w:trHeight w:val="276"/>
        </w:trPr>
        <w:tc>
          <w:tcPr>
            <w:tcW w:w="1966" w:type="dxa"/>
            <w:vAlign w:val="center"/>
          </w:tcPr>
          <w:p w14:paraId="64F0274B" w14:textId="77777777" w:rsidR="00C85A8A" w:rsidRPr="00CF1000" w:rsidRDefault="00C85A8A" w:rsidP="008F5BE9">
            <w:pPr>
              <w:pStyle w:val="Tekstprzypisudolnego"/>
              <w:spacing w:before="120" w:after="120"/>
              <w:contextualSpacing/>
              <w:jc w:val="center"/>
              <w:rPr>
                <w:rFonts w:ascii="Arial" w:hAnsi="Arial" w:cs="Arial"/>
                <w:b/>
                <w:bCs/>
                <w:sz w:val="22"/>
                <w:szCs w:val="22"/>
              </w:rPr>
            </w:pPr>
            <w:r w:rsidRPr="00CF1000">
              <w:rPr>
                <w:rFonts w:ascii="Arial" w:hAnsi="Arial" w:cs="Arial"/>
                <w:b/>
                <w:bCs/>
                <w:sz w:val="22"/>
                <w:szCs w:val="22"/>
              </w:rPr>
              <w:t>Badania laboratoryjne</w:t>
            </w:r>
          </w:p>
        </w:tc>
        <w:tc>
          <w:tcPr>
            <w:tcW w:w="2741" w:type="dxa"/>
            <w:gridSpan w:val="2"/>
            <w:vAlign w:val="center"/>
          </w:tcPr>
          <w:p w14:paraId="6C2051BE" w14:textId="77777777" w:rsidR="00C85A8A" w:rsidRPr="00CF1000" w:rsidRDefault="00C85A8A" w:rsidP="008F5BE9">
            <w:pPr>
              <w:pStyle w:val="Tekstprzypisudolnego"/>
              <w:spacing w:before="120" w:after="120"/>
              <w:contextualSpacing/>
              <w:jc w:val="center"/>
              <w:rPr>
                <w:rFonts w:ascii="Arial" w:hAnsi="Arial" w:cs="Arial"/>
                <w:b/>
                <w:bCs/>
                <w:sz w:val="22"/>
                <w:szCs w:val="22"/>
              </w:rPr>
            </w:pPr>
            <w:r w:rsidRPr="00CF1000">
              <w:rPr>
                <w:rFonts w:ascii="Arial" w:hAnsi="Arial" w:cs="Arial"/>
                <w:b/>
                <w:bCs/>
                <w:sz w:val="22"/>
                <w:szCs w:val="22"/>
              </w:rPr>
              <w:t>Zaburzenia spalania kwasów tłuszczowych</w:t>
            </w:r>
          </w:p>
        </w:tc>
        <w:tc>
          <w:tcPr>
            <w:tcW w:w="4285" w:type="dxa"/>
            <w:gridSpan w:val="3"/>
            <w:vAlign w:val="center"/>
          </w:tcPr>
          <w:p w14:paraId="2EECDCA3" w14:textId="77777777" w:rsidR="00C85A8A" w:rsidRPr="00CF1000" w:rsidRDefault="00C85A8A" w:rsidP="008F5BE9">
            <w:pPr>
              <w:pStyle w:val="Tekstprzypisudolnego"/>
              <w:spacing w:before="120" w:after="120"/>
              <w:contextualSpacing/>
              <w:jc w:val="center"/>
              <w:rPr>
                <w:rFonts w:ascii="Arial" w:hAnsi="Arial" w:cs="Arial"/>
                <w:b/>
                <w:bCs/>
                <w:sz w:val="22"/>
                <w:szCs w:val="22"/>
              </w:rPr>
            </w:pPr>
            <w:r w:rsidRPr="00CF1000">
              <w:rPr>
                <w:rFonts w:ascii="Arial" w:hAnsi="Arial" w:cs="Arial"/>
                <w:b/>
                <w:bCs/>
                <w:sz w:val="22"/>
                <w:szCs w:val="22"/>
              </w:rPr>
              <w:t>Zaburzenia metabolizmu aminokwasów</w:t>
            </w:r>
          </w:p>
        </w:tc>
      </w:tr>
      <w:tr w:rsidR="00C85A8A" w:rsidRPr="00CF1000" w14:paraId="6124199D" w14:textId="77777777" w:rsidTr="008F5BE9">
        <w:trPr>
          <w:trHeight w:val="230"/>
        </w:trPr>
        <w:tc>
          <w:tcPr>
            <w:tcW w:w="1966" w:type="dxa"/>
            <w:vAlign w:val="center"/>
          </w:tcPr>
          <w:p w14:paraId="57E21047" w14:textId="77777777" w:rsidR="00C85A8A" w:rsidRPr="00CF1000" w:rsidRDefault="00C85A8A" w:rsidP="008F5BE9">
            <w:pPr>
              <w:pStyle w:val="Tekstprzypisudolnego"/>
              <w:spacing w:before="120" w:after="120"/>
              <w:contextualSpacing/>
              <w:jc w:val="center"/>
              <w:rPr>
                <w:rFonts w:ascii="Arial" w:hAnsi="Arial" w:cs="Arial"/>
                <w:b/>
                <w:bCs/>
                <w:sz w:val="22"/>
                <w:szCs w:val="22"/>
              </w:rPr>
            </w:pPr>
          </w:p>
        </w:tc>
        <w:tc>
          <w:tcPr>
            <w:tcW w:w="1378" w:type="dxa"/>
            <w:vAlign w:val="center"/>
          </w:tcPr>
          <w:p w14:paraId="16975AAC" w14:textId="77777777" w:rsidR="00C85A8A" w:rsidRPr="00CF1000" w:rsidRDefault="00C85A8A" w:rsidP="00CF1000">
            <w:pPr>
              <w:pStyle w:val="Tekstprzypisudolnego"/>
              <w:spacing w:before="120" w:after="120" w:line="240" w:lineRule="auto"/>
              <w:contextualSpacing/>
              <w:jc w:val="center"/>
              <w:rPr>
                <w:rFonts w:ascii="Arial" w:hAnsi="Arial" w:cs="Arial"/>
                <w:sz w:val="22"/>
                <w:szCs w:val="22"/>
              </w:rPr>
            </w:pPr>
            <w:r w:rsidRPr="00CF1000">
              <w:rPr>
                <w:rFonts w:ascii="Arial" w:hAnsi="Arial" w:cs="Arial"/>
                <w:sz w:val="22"/>
                <w:szCs w:val="22"/>
              </w:rPr>
              <w:t>W 1 roku życia</w:t>
            </w:r>
          </w:p>
          <w:p w14:paraId="477E3B05" w14:textId="77777777" w:rsidR="00C85A8A" w:rsidRPr="00CF1000" w:rsidRDefault="00C85A8A" w:rsidP="00CF1000">
            <w:pPr>
              <w:pStyle w:val="Tekstprzypisudolnego"/>
              <w:spacing w:before="120" w:after="120" w:line="240" w:lineRule="auto"/>
              <w:contextualSpacing/>
              <w:jc w:val="center"/>
              <w:rPr>
                <w:rFonts w:ascii="Arial" w:hAnsi="Arial" w:cs="Arial"/>
                <w:sz w:val="22"/>
                <w:szCs w:val="22"/>
              </w:rPr>
            </w:pPr>
            <w:r w:rsidRPr="00CF1000">
              <w:rPr>
                <w:rFonts w:ascii="Arial" w:hAnsi="Arial" w:cs="Arial"/>
                <w:sz w:val="22"/>
                <w:szCs w:val="22"/>
              </w:rPr>
              <w:t>1 - 2 x</w:t>
            </w:r>
          </w:p>
          <w:p w14:paraId="50AB140B" w14:textId="77777777" w:rsidR="00C85A8A" w:rsidRPr="00CF1000" w:rsidRDefault="00C85A8A" w:rsidP="00CF1000">
            <w:pPr>
              <w:pStyle w:val="Tekstprzypisudolnego"/>
              <w:spacing w:before="120" w:after="120" w:line="240" w:lineRule="auto"/>
              <w:contextualSpacing/>
              <w:jc w:val="center"/>
              <w:rPr>
                <w:rFonts w:ascii="Arial" w:hAnsi="Arial" w:cs="Arial"/>
                <w:sz w:val="22"/>
                <w:szCs w:val="22"/>
              </w:rPr>
            </w:pPr>
            <w:r w:rsidRPr="00CF1000">
              <w:rPr>
                <w:rFonts w:ascii="Arial" w:hAnsi="Arial" w:cs="Arial"/>
                <w:sz w:val="22"/>
                <w:szCs w:val="22"/>
              </w:rPr>
              <w:t>w miesiącu*</w:t>
            </w:r>
          </w:p>
        </w:tc>
        <w:tc>
          <w:tcPr>
            <w:tcW w:w="1363" w:type="dxa"/>
            <w:vAlign w:val="center"/>
          </w:tcPr>
          <w:p w14:paraId="4E2CD30C" w14:textId="77777777" w:rsidR="00C85A8A" w:rsidRPr="00CF1000" w:rsidRDefault="00C85A8A" w:rsidP="00CF1000">
            <w:pPr>
              <w:pStyle w:val="Tekstprzypisudolnego"/>
              <w:spacing w:before="120" w:after="120" w:line="240" w:lineRule="auto"/>
              <w:contextualSpacing/>
              <w:jc w:val="center"/>
              <w:rPr>
                <w:rFonts w:ascii="Arial" w:hAnsi="Arial" w:cs="Arial"/>
                <w:sz w:val="22"/>
                <w:szCs w:val="22"/>
              </w:rPr>
            </w:pPr>
            <w:r w:rsidRPr="00CF1000">
              <w:rPr>
                <w:rFonts w:ascii="Arial" w:hAnsi="Arial" w:cs="Arial"/>
                <w:sz w:val="22"/>
                <w:szCs w:val="22"/>
              </w:rPr>
              <w:t>Po 1 roku życia</w:t>
            </w:r>
          </w:p>
          <w:p w14:paraId="28A9402A" w14:textId="77777777" w:rsidR="00C85A8A" w:rsidRPr="00CF1000" w:rsidRDefault="00C85A8A" w:rsidP="00CF1000">
            <w:pPr>
              <w:pStyle w:val="Tekstprzypisudolnego"/>
              <w:spacing w:before="120" w:after="120" w:line="240" w:lineRule="auto"/>
              <w:contextualSpacing/>
              <w:jc w:val="center"/>
              <w:rPr>
                <w:rFonts w:ascii="Arial" w:hAnsi="Arial" w:cs="Arial"/>
                <w:sz w:val="22"/>
                <w:szCs w:val="22"/>
              </w:rPr>
            </w:pPr>
            <w:r w:rsidRPr="00CF1000">
              <w:rPr>
                <w:rFonts w:ascii="Arial" w:hAnsi="Arial" w:cs="Arial"/>
                <w:sz w:val="22"/>
                <w:szCs w:val="22"/>
              </w:rPr>
              <w:t>1 x na 3 m-ce</w:t>
            </w:r>
          </w:p>
        </w:tc>
        <w:tc>
          <w:tcPr>
            <w:tcW w:w="1450" w:type="dxa"/>
            <w:vAlign w:val="center"/>
          </w:tcPr>
          <w:p w14:paraId="000F45B5" w14:textId="77777777" w:rsidR="00C85A8A" w:rsidRPr="00CF1000" w:rsidRDefault="00C85A8A" w:rsidP="00CF1000">
            <w:pPr>
              <w:pStyle w:val="Tekstprzypisudolnego"/>
              <w:spacing w:before="120" w:after="120" w:line="240" w:lineRule="auto"/>
              <w:contextualSpacing/>
              <w:jc w:val="center"/>
              <w:rPr>
                <w:rFonts w:ascii="Arial" w:hAnsi="Arial" w:cs="Arial"/>
                <w:sz w:val="22"/>
                <w:szCs w:val="22"/>
              </w:rPr>
            </w:pPr>
            <w:r w:rsidRPr="00CF1000">
              <w:rPr>
                <w:rFonts w:ascii="Arial" w:hAnsi="Arial" w:cs="Arial"/>
                <w:sz w:val="22"/>
                <w:szCs w:val="22"/>
              </w:rPr>
              <w:t>W 1 roku życia</w:t>
            </w:r>
          </w:p>
          <w:p w14:paraId="64F1D7F1" w14:textId="77777777" w:rsidR="00C85A8A" w:rsidRPr="00CF1000" w:rsidRDefault="00C85A8A" w:rsidP="00CF1000">
            <w:pPr>
              <w:pStyle w:val="Tekstprzypisudolnego"/>
              <w:spacing w:before="120" w:after="120" w:line="240" w:lineRule="auto"/>
              <w:contextualSpacing/>
              <w:jc w:val="center"/>
              <w:rPr>
                <w:rFonts w:ascii="Arial" w:hAnsi="Arial" w:cs="Arial"/>
                <w:sz w:val="22"/>
                <w:szCs w:val="22"/>
              </w:rPr>
            </w:pPr>
            <w:r w:rsidRPr="00CF1000">
              <w:rPr>
                <w:rFonts w:ascii="Arial" w:hAnsi="Arial" w:cs="Arial"/>
                <w:sz w:val="22"/>
                <w:szCs w:val="22"/>
              </w:rPr>
              <w:t>1 - 2 x</w:t>
            </w:r>
          </w:p>
          <w:p w14:paraId="2CF61251" w14:textId="77777777" w:rsidR="00C85A8A" w:rsidRPr="00CF1000" w:rsidRDefault="00C85A8A" w:rsidP="00CF1000">
            <w:pPr>
              <w:pStyle w:val="Tekstprzypisudolnego"/>
              <w:spacing w:before="120" w:after="120" w:line="240" w:lineRule="auto"/>
              <w:contextualSpacing/>
              <w:jc w:val="center"/>
              <w:rPr>
                <w:rFonts w:ascii="Arial" w:hAnsi="Arial" w:cs="Arial"/>
                <w:sz w:val="22"/>
                <w:szCs w:val="22"/>
              </w:rPr>
            </w:pPr>
            <w:r w:rsidRPr="00CF1000">
              <w:rPr>
                <w:rFonts w:ascii="Arial" w:hAnsi="Arial" w:cs="Arial"/>
                <w:sz w:val="22"/>
                <w:szCs w:val="22"/>
              </w:rPr>
              <w:t>w miesiącu*</w:t>
            </w:r>
          </w:p>
        </w:tc>
        <w:tc>
          <w:tcPr>
            <w:tcW w:w="1418" w:type="dxa"/>
            <w:vAlign w:val="center"/>
          </w:tcPr>
          <w:p w14:paraId="772985C3" w14:textId="77777777" w:rsidR="00C85A8A" w:rsidRPr="00CF1000" w:rsidRDefault="00C85A8A" w:rsidP="00CF1000">
            <w:pPr>
              <w:pStyle w:val="Tekstprzypisudolnego"/>
              <w:spacing w:before="120" w:after="120" w:line="240" w:lineRule="auto"/>
              <w:contextualSpacing/>
              <w:jc w:val="center"/>
              <w:rPr>
                <w:rFonts w:ascii="Arial" w:hAnsi="Arial" w:cs="Arial"/>
                <w:sz w:val="22"/>
                <w:szCs w:val="22"/>
              </w:rPr>
            </w:pPr>
            <w:r w:rsidRPr="00CF1000">
              <w:rPr>
                <w:rFonts w:ascii="Arial" w:hAnsi="Arial" w:cs="Arial"/>
                <w:sz w:val="22"/>
                <w:szCs w:val="22"/>
              </w:rPr>
              <w:t>W 2-3 roku życia</w:t>
            </w:r>
          </w:p>
          <w:p w14:paraId="0EFD8FF7" w14:textId="77777777" w:rsidR="00C85A8A" w:rsidRPr="00CF1000" w:rsidRDefault="00C85A8A" w:rsidP="00CF1000">
            <w:pPr>
              <w:pStyle w:val="Tekstprzypisudolnego"/>
              <w:spacing w:before="120" w:after="120" w:line="240" w:lineRule="auto"/>
              <w:contextualSpacing/>
              <w:jc w:val="center"/>
              <w:rPr>
                <w:rFonts w:ascii="Arial" w:hAnsi="Arial" w:cs="Arial"/>
                <w:sz w:val="22"/>
                <w:szCs w:val="22"/>
              </w:rPr>
            </w:pPr>
            <w:r w:rsidRPr="00CF1000">
              <w:rPr>
                <w:rFonts w:ascii="Arial" w:hAnsi="Arial" w:cs="Arial"/>
                <w:sz w:val="22"/>
                <w:szCs w:val="22"/>
              </w:rPr>
              <w:t>1 x na 3 m-ce</w:t>
            </w:r>
          </w:p>
        </w:tc>
        <w:tc>
          <w:tcPr>
            <w:tcW w:w="1417" w:type="dxa"/>
            <w:vAlign w:val="center"/>
          </w:tcPr>
          <w:p w14:paraId="3088AF9A" w14:textId="77777777" w:rsidR="00C85A8A" w:rsidRPr="00CF1000" w:rsidRDefault="00C85A8A" w:rsidP="00CF1000">
            <w:pPr>
              <w:pStyle w:val="Tekstprzypisudolnego"/>
              <w:spacing w:before="120" w:after="120" w:line="240" w:lineRule="auto"/>
              <w:contextualSpacing/>
              <w:jc w:val="center"/>
              <w:rPr>
                <w:rFonts w:ascii="Arial" w:hAnsi="Arial" w:cs="Arial"/>
                <w:sz w:val="22"/>
                <w:szCs w:val="22"/>
              </w:rPr>
            </w:pPr>
            <w:r w:rsidRPr="00CF1000">
              <w:rPr>
                <w:rFonts w:ascii="Arial" w:hAnsi="Arial" w:cs="Arial"/>
                <w:sz w:val="22"/>
                <w:szCs w:val="22"/>
              </w:rPr>
              <w:t>Po 3 roku życia</w:t>
            </w:r>
          </w:p>
          <w:p w14:paraId="06C57B9E" w14:textId="77777777" w:rsidR="00C85A8A" w:rsidRPr="00CF1000" w:rsidRDefault="00C85A8A" w:rsidP="00CF1000">
            <w:pPr>
              <w:pStyle w:val="Tekstprzypisudolnego"/>
              <w:spacing w:before="120" w:after="120" w:line="240" w:lineRule="auto"/>
              <w:contextualSpacing/>
              <w:jc w:val="center"/>
              <w:rPr>
                <w:rFonts w:ascii="Arial" w:hAnsi="Arial" w:cs="Arial"/>
                <w:sz w:val="22"/>
                <w:szCs w:val="22"/>
              </w:rPr>
            </w:pPr>
            <w:r w:rsidRPr="00CF1000">
              <w:rPr>
                <w:rFonts w:ascii="Arial" w:hAnsi="Arial" w:cs="Arial"/>
                <w:sz w:val="22"/>
                <w:szCs w:val="22"/>
              </w:rPr>
              <w:t>1 x na 6m-cy</w:t>
            </w:r>
          </w:p>
        </w:tc>
      </w:tr>
      <w:tr w:rsidR="00C85A8A" w:rsidRPr="00CF1000" w14:paraId="675A0B30" w14:textId="77777777" w:rsidTr="008F5BE9">
        <w:trPr>
          <w:trHeight w:val="230"/>
        </w:trPr>
        <w:tc>
          <w:tcPr>
            <w:tcW w:w="1966" w:type="dxa"/>
            <w:vAlign w:val="center"/>
          </w:tcPr>
          <w:p w14:paraId="40F7853C" w14:textId="77777777" w:rsidR="00C85A8A" w:rsidRPr="00CF1000" w:rsidRDefault="00C85A8A" w:rsidP="008F5BE9">
            <w:pPr>
              <w:pStyle w:val="Tekstprzypisudolnego"/>
              <w:spacing w:before="120" w:after="120"/>
              <w:contextualSpacing/>
              <w:jc w:val="center"/>
              <w:rPr>
                <w:rFonts w:ascii="Arial" w:hAnsi="Arial" w:cs="Arial"/>
                <w:b/>
                <w:bCs/>
                <w:sz w:val="22"/>
                <w:szCs w:val="22"/>
              </w:rPr>
            </w:pPr>
            <w:r w:rsidRPr="00CF1000">
              <w:rPr>
                <w:rFonts w:ascii="Arial" w:hAnsi="Arial" w:cs="Arial"/>
                <w:b/>
                <w:bCs/>
                <w:sz w:val="22"/>
                <w:szCs w:val="22"/>
              </w:rPr>
              <w:t>GC/MS</w:t>
            </w:r>
          </w:p>
        </w:tc>
        <w:tc>
          <w:tcPr>
            <w:tcW w:w="1378" w:type="dxa"/>
            <w:vAlign w:val="center"/>
          </w:tcPr>
          <w:p w14:paraId="72BF2988" w14:textId="77777777" w:rsidR="00C85A8A" w:rsidRPr="00CF1000" w:rsidRDefault="00C85A8A" w:rsidP="00CF1000">
            <w:pPr>
              <w:pStyle w:val="Tekstprzypisudolnego"/>
              <w:spacing w:before="120" w:after="120"/>
              <w:contextualSpacing/>
              <w:jc w:val="center"/>
              <w:rPr>
                <w:rFonts w:ascii="Arial" w:hAnsi="Arial" w:cs="Arial"/>
                <w:sz w:val="22"/>
                <w:szCs w:val="22"/>
              </w:rPr>
            </w:pPr>
            <w:r w:rsidRPr="00CF1000">
              <w:rPr>
                <w:rFonts w:ascii="Arial" w:hAnsi="Arial" w:cs="Arial"/>
                <w:sz w:val="22"/>
                <w:szCs w:val="22"/>
              </w:rPr>
              <w:t>X</w:t>
            </w:r>
          </w:p>
        </w:tc>
        <w:tc>
          <w:tcPr>
            <w:tcW w:w="1363" w:type="dxa"/>
            <w:vAlign w:val="center"/>
          </w:tcPr>
          <w:p w14:paraId="2AA94556" w14:textId="77777777" w:rsidR="00C85A8A" w:rsidRPr="00CF1000" w:rsidRDefault="00C85A8A" w:rsidP="00CF1000">
            <w:pPr>
              <w:pStyle w:val="Tekstprzypisudolnego"/>
              <w:spacing w:before="120" w:after="120"/>
              <w:contextualSpacing/>
              <w:jc w:val="center"/>
              <w:rPr>
                <w:rFonts w:ascii="Arial" w:hAnsi="Arial" w:cs="Arial"/>
                <w:sz w:val="22"/>
                <w:szCs w:val="22"/>
              </w:rPr>
            </w:pPr>
          </w:p>
        </w:tc>
        <w:tc>
          <w:tcPr>
            <w:tcW w:w="1450" w:type="dxa"/>
            <w:vAlign w:val="center"/>
          </w:tcPr>
          <w:p w14:paraId="3AD5C2B1" w14:textId="77777777" w:rsidR="00C85A8A" w:rsidRPr="00CF1000" w:rsidRDefault="00C85A8A" w:rsidP="00CF1000">
            <w:pPr>
              <w:pStyle w:val="Tekstprzypisudolnego"/>
              <w:spacing w:before="120" w:after="120"/>
              <w:contextualSpacing/>
              <w:jc w:val="center"/>
              <w:rPr>
                <w:rFonts w:ascii="Arial" w:hAnsi="Arial" w:cs="Arial"/>
                <w:sz w:val="22"/>
                <w:szCs w:val="22"/>
              </w:rPr>
            </w:pPr>
            <w:r w:rsidRPr="00CF1000">
              <w:rPr>
                <w:rFonts w:ascii="Arial" w:hAnsi="Arial" w:cs="Arial"/>
                <w:sz w:val="22"/>
                <w:szCs w:val="22"/>
              </w:rPr>
              <w:t>X</w:t>
            </w:r>
          </w:p>
        </w:tc>
        <w:tc>
          <w:tcPr>
            <w:tcW w:w="1418" w:type="dxa"/>
            <w:vAlign w:val="center"/>
          </w:tcPr>
          <w:p w14:paraId="359AE0F6" w14:textId="77777777" w:rsidR="00C85A8A" w:rsidRPr="00CF1000" w:rsidRDefault="00C85A8A" w:rsidP="00CF1000">
            <w:pPr>
              <w:pStyle w:val="Tekstprzypisudolnego"/>
              <w:spacing w:before="120" w:after="120"/>
              <w:contextualSpacing/>
              <w:jc w:val="center"/>
              <w:rPr>
                <w:rFonts w:ascii="Arial" w:hAnsi="Arial" w:cs="Arial"/>
                <w:sz w:val="22"/>
                <w:szCs w:val="22"/>
              </w:rPr>
            </w:pPr>
          </w:p>
        </w:tc>
        <w:tc>
          <w:tcPr>
            <w:tcW w:w="1417" w:type="dxa"/>
            <w:vAlign w:val="center"/>
          </w:tcPr>
          <w:p w14:paraId="11B4FCFC" w14:textId="77777777" w:rsidR="00C85A8A" w:rsidRPr="00CF1000" w:rsidRDefault="00C85A8A" w:rsidP="00CF1000">
            <w:pPr>
              <w:pStyle w:val="Tekstprzypisudolnego"/>
              <w:spacing w:before="120" w:after="120"/>
              <w:contextualSpacing/>
              <w:jc w:val="center"/>
              <w:rPr>
                <w:rFonts w:ascii="Arial" w:hAnsi="Arial" w:cs="Arial"/>
                <w:sz w:val="22"/>
                <w:szCs w:val="22"/>
              </w:rPr>
            </w:pPr>
            <w:r w:rsidRPr="00CF1000">
              <w:rPr>
                <w:rFonts w:ascii="Arial" w:hAnsi="Arial" w:cs="Arial"/>
                <w:sz w:val="22"/>
                <w:szCs w:val="22"/>
              </w:rPr>
              <w:t>X</w:t>
            </w:r>
          </w:p>
        </w:tc>
      </w:tr>
      <w:tr w:rsidR="00C85A8A" w:rsidRPr="00CF1000" w14:paraId="09F0C764" w14:textId="77777777" w:rsidTr="008F5BE9">
        <w:trPr>
          <w:trHeight w:val="230"/>
        </w:trPr>
        <w:tc>
          <w:tcPr>
            <w:tcW w:w="1966" w:type="dxa"/>
            <w:vAlign w:val="center"/>
          </w:tcPr>
          <w:p w14:paraId="046C20C2" w14:textId="77777777" w:rsidR="00C85A8A" w:rsidRPr="00CF1000" w:rsidRDefault="00C85A8A" w:rsidP="008F5BE9">
            <w:pPr>
              <w:pStyle w:val="Tekstprzypisudolnego"/>
              <w:spacing w:before="120" w:after="120"/>
              <w:contextualSpacing/>
              <w:jc w:val="center"/>
              <w:rPr>
                <w:rFonts w:ascii="Arial" w:hAnsi="Arial" w:cs="Arial"/>
                <w:b/>
                <w:bCs/>
                <w:sz w:val="22"/>
                <w:szCs w:val="22"/>
              </w:rPr>
            </w:pPr>
            <w:r w:rsidRPr="00CF1000">
              <w:rPr>
                <w:rFonts w:ascii="Arial" w:hAnsi="Arial" w:cs="Arial"/>
                <w:b/>
                <w:bCs/>
                <w:sz w:val="22"/>
                <w:szCs w:val="22"/>
              </w:rPr>
              <w:t>MS/MS</w:t>
            </w:r>
          </w:p>
        </w:tc>
        <w:tc>
          <w:tcPr>
            <w:tcW w:w="1378" w:type="dxa"/>
            <w:vAlign w:val="center"/>
          </w:tcPr>
          <w:p w14:paraId="433170AB" w14:textId="77777777" w:rsidR="00C85A8A" w:rsidRPr="00CF1000" w:rsidRDefault="00C85A8A" w:rsidP="00CF1000">
            <w:pPr>
              <w:pStyle w:val="Tekstprzypisudolnego"/>
              <w:spacing w:before="120" w:after="120"/>
              <w:contextualSpacing/>
              <w:jc w:val="center"/>
              <w:rPr>
                <w:rFonts w:ascii="Arial" w:hAnsi="Arial" w:cs="Arial"/>
                <w:sz w:val="22"/>
                <w:szCs w:val="22"/>
              </w:rPr>
            </w:pPr>
            <w:r w:rsidRPr="00CF1000">
              <w:rPr>
                <w:rFonts w:ascii="Arial" w:hAnsi="Arial" w:cs="Arial"/>
                <w:sz w:val="22"/>
                <w:szCs w:val="22"/>
              </w:rPr>
              <w:t>X</w:t>
            </w:r>
          </w:p>
        </w:tc>
        <w:tc>
          <w:tcPr>
            <w:tcW w:w="1363" w:type="dxa"/>
            <w:vAlign w:val="center"/>
          </w:tcPr>
          <w:p w14:paraId="5ABC20D1" w14:textId="77777777" w:rsidR="00C85A8A" w:rsidRPr="00CF1000" w:rsidRDefault="00C85A8A" w:rsidP="00CF1000">
            <w:pPr>
              <w:pStyle w:val="Tekstprzypisudolnego"/>
              <w:spacing w:before="120" w:after="120"/>
              <w:contextualSpacing/>
              <w:jc w:val="center"/>
              <w:rPr>
                <w:rFonts w:ascii="Arial" w:hAnsi="Arial" w:cs="Arial"/>
                <w:sz w:val="22"/>
                <w:szCs w:val="22"/>
              </w:rPr>
            </w:pPr>
            <w:r w:rsidRPr="00CF1000">
              <w:rPr>
                <w:rFonts w:ascii="Arial" w:hAnsi="Arial" w:cs="Arial"/>
                <w:sz w:val="22"/>
                <w:szCs w:val="22"/>
              </w:rPr>
              <w:t>X</w:t>
            </w:r>
          </w:p>
        </w:tc>
        <w:tc>
          <w:tcPr>
            <w:tcW w:w="1450" w:type="dxa"/>
            <w:vAlign w:val="center"/>
          </w:tcPr>
          <w:p w14:paraId="7E43E3D0" w14:textId="77777777" w:rsidR="00C85A8A" w:rsidRPr="00CF1000" w:rsidRDefault="00C85A8A" w:rsidP="00CF1000">
            <w:pPr>
              <w:pStyle w:val="Tekstprzypisudolnego"/>
              <w:spacing w:before="120" w:after="120"/>
              <w:contextualSpacing/>
              <w:jc w:val="center"/>
              <w:rPr>
                <w:rFonts w:ascii="Arial" w:hAnsi="Arial" w:cs="Arial"/>
                <w:sz w:val="22"/>
                <w:szCs w:val="22"/>
              </w:rPr>
            </w:pPr>
            <w:r w:rsidRPr="00CF1000">
              <w:rPr>
                <w:rFonts w:ascii="Arial" w:hAnsi="Arial" w:cs="Arial"/>
                <w:sz w:val="22"/>
                <w:szCs w:val="22"/>
              </w:rPr>
              <w:t>X</w:t>
            </w:r>
          </w:p>
        </w:tc>
        <w:tc>
          <w:tcPr>
            <w:tcW w:w="1418" w:type="dxa"/>
            <w:vAlign w:val="center"/>
          </w:tcPr>
          <w:p w14:paraId="0D87A65D" w14:textId="77777777" w:rsidR="00C85A8A" w:rsidRPr="00CF1000" w:rsidRDefault="00C85A8A" w:rsidP="00CF1000">
            <w:pPr>
              <w:pStyle w:val="Tekstprzypisudolnego"/>
              <w:spacing w:before="120" w:after="120"/>
              <w:contextualSpacing/>
              <w:jc w:val="center"/>
              <w:rPr>
                <w:rFonts w:ascii="Arial" w:hAnsi="Arial" w:cs="Arial"/>
                <w:sz w:val="22"/>
                <w:szCs w:val="22"/>
              </w:rPr>
            </w:pPr>
            <w:r w:rsidRPr="00CF1000">
              <w:rPr>
                <w:rFonts w:ascii="Arial" w:hAnsi="Arial" w:cs="Arial"/>
                <w:sz w:val="22"/>
                <w:szCs w:val="22"/>
              </w:rPr>
              <w:t>X</w:t>
            </w:r>
          </w:p>
        </w:tc>
        <w:tc>
          <w:tcPr>
            <w:tcW w:w="1417" w:type="dxa"/>
            <w:vAlign w:val="center"/>
          </w:tcPr>
          <w:p w14:paraId="280604BE" w14:textId="77777777" w:rsidR="00C85A8A" w:rsidRPr="00CF1000" w:rsidRDefault="00C85A8A" w:rsidP="00CF1000">
            <w:pPr>
              <w:pStyle w:val="Tekstprzypisudolnego"/>
              <w:spacing w:before="120" w:after="120"/>
              <w:contextualSpacing/>
              <w:jc w:val="center"/>
              <w:rPr>
                <w:rFonts w:ascii="Arial" w:hAnsi="Arial" w:cs="Arial"/>
                <w:sz w:val="22"/>
                <w:szCs w:val="22"/>
              </w:rPr>
            </w:pPr>
          </w:p>
        </w:tc>
      </w:tr>
      <w:tr w:rsidR="00C85A8A" w:rsidRPr="00CF1000" w14:paraId="35893EC7" w14:textId="77777777" w:rsidTr="008F5BE9">
        <w:trPr>
          <w:trHeight w:val="230"/>
        </w:trPr>
        <w:tc>
          <w:tcPr>
            <w:tcW w:w="1966" w:type="dxa"/>
            <w:vAlign w:val="center"/>
          </w:tcPr>
          <w:p w14:paraId="751DFD0C" w14:textId="77777777" w:rsidR="00C85A8A" w:rsidRPr="00CF1000" w:rsidRDefault="00C85A8A" w:rsidP="008F5BE9">
            <w:pPr>
              <w:pStyle w:val="Tekstprzypisudolnego"/>
              <w:spacing w:before="120" w:after="120"/>
              <w:contextualSpacing/>
              <w:rPr>
                <w:rFonts w:ascii="Arial" w:hAnsi="Arial" w:cs="Arial"/>
                <w:b/>
                <w:bCs/>
                <w:sz w:val="22"/>
                <w:szCs w:val="22"/>
              </w:rPr>
            </w:pPr>
            <w:proofErr w:type="spellStart"/>
            <w:r w:rsidRPr="00CF1000">
              <w:rPr>
                <w:rFonts w:ascii="Arial" w:hAnsi="Arial" w:cs="Arial"/>
                <w:b/>
                <w:bCs/>
                <w:sz w:val="22"/>
                <w:szCs w:val="22"/>
              </w:rPr>
              <w:t>Aminoacidogram</w:t>
            </w:r>
            <w:proofErr w:type="spellEnd"/>
          </w:p>
        </w:tc>
        <w:tc>
          <w:tcPr>
            <w:tcW w:w="1378" w:type="dxa"/>
            <w:vAlign w:val="center"/>
          </w:tcPr>
          <w:p w14:paraId="1A81BEA1" w14:textId="77777777" w:rsidR="00C85A8A" w:rsidRPr="00CF1000" w:rsidRDefault="00C85A8A" w:rsidP="00CF1000">
            <w:pPr>
              <w:pStyle w:val="Tekstprzypisudolnego"/>
              <w:spacing w:before="120" w:after="120"/>
              <w:contextualSpacing/>
              <w:jc w:val="center"/>
              <w:rPr>
                <w:rFonts w:ascii="Arial" w:hAnsi="Arial" w:cs="Arial"/>
                <w:sz w:val="22"/>
                <w:szCs w:val="22"/>
              </w:rPr>
            </w:pPr>
          </w:p>
        </w:tc>
        <w:tc>
          <w:tcPr>
            <w:tcW w:w="1363" w:type="dxa"/>
            <w:vAlign w:val="center"/>
          </w:tcPr>
          <w:p w14:paraId="7E7AF755" w14:textId="77777777" w:rsidR="00C85A8A" w:rsidRPr="00CF1000" w:rsidRDefault="00C85A8A" w:rsidP="00CF1000">
            <w:pPr>
              <w:pStyle w:val="Tekstprzypisudolnego"/>
              <w:spacing w:before="120" w:after="120"/>
              <w:contextualSpacing/>
              <w:jc w:val="center"/>
              <w:rPr>
                <w:rFonts w:ascii="Arial" w:hAnsi="Arial" w:cs="Arial"/>
                <w:sz w:val="22"/>
                <w:szCs w:val="22"/>
              </w:rPr>
            </w:pPr>
          </w:p>
        </w:tc>
        <w:tc>
          <w:tcPr>
            <w:tcW w:w="1450" w:type="dxa"/>
            <w:vAlign w:val="center"/>
          </w:tcPr>
          <w:p w14:paraId="4E6F77B5" w14:textId="77777777" w:rsidR="00C85A8A" w:rsidRPr="00CF1000" w:rsidRDefault="00C85A8A" w:rsidP="00CF1000">
            <w:pPr>
              <w:pStyle w:val="Tekstprzypisudolnego"/>
              <w:spacing w:before="120" w:after="120"/>
              <w:contextualSpacing/>
              <w:jc w:val="center"/>
              <w:rPr>
                <w:rFonts w:ascii="Arial" w:hAnsi="Arial" w:cs="Arial"/>
                <w:sz w:val="22"/>
                <w:szCs w:val="22"/>
              </w:rPr>
            </w:pPr>
            <w:r w:rsidRPr="00CF1000">
              <w:rPr>
                <w:rFonts w:ascii="Arial" w:hAnsi="Arial" w:cs="Arial"/>
                <w:sz w:val="22"/>
                <w:szCs w:val="22"/>
              </w:rPr>
              <w:t>X</w:t>
            </w:r>
          </w:p>
        </w:tc>
        <w:tc>
          <w:tcPr>
            <w:tcW w:w="1418" w:type="dxa"/>
            <w:vAlign w:val="center"/>
          </w:tcPr>
          <w:p w14:paraId="25503019" w14:textId="77777777" w:rsidR="00C85A8A" w:rsidRPr="00CF1000" w:rsidRDefault="00C85A8A" w:rsidP="00CF1000">
            <w:pPr>
              <w:pStyle w:val="Tekstprzypisudolnego"/>
              <w:spacing w:before="120" w:after="120"/>
              <w:contextualSpacing/>
              <w:jc w:val="center"/>
              <w:rPr>
                <w:rFonts w:ascii="Arial" w:hAnsi="Arial" w:cs="Arial"/>
                <w:sz w:val="22"/>
                <w:szCs w:val="22"/>
              </w:rPr>
            </w:pPr>
            <w:r w:rsidRPr="00CF1000">
              <w:rPr>
                <w:rFonts w:ascii="Arial" w:hAnsi="Arial" w:cs="Arial"/>
                <w:sz w:val="22"/>
                <w:szCs w:val="22"/>
              </w:rPr>
              <w:t>X</w:t>
            </w:r>
          </w:p>
        </w:tc>
        <w:tc>
          <w:tcPr>
            <w:tcW w:w="1417" w:type="dxa"/>
            <w:vAlign w:val="center"/>
          </w:tcPr>
          <w:p w14:paraId="105204A7" w14:textId="77777777" w:rsidR="00C85A8A" w:rsidRPr="00CF1000" w:rsidRDefault="00C85A8A" w:rsidP="00CF1000">
            <w:pPr>
              <w:pStyle w:val="Tekstprzypisudolnego"/>
              <w:spacing w:before="120" w:after="120"/>
              <w:contextualSpacing/>
              <w:jc w:val="center"/>
              <w:rPr>
                <w:rFonts w:ascii="Arial" w:hAnsi="Arial" w:cs="Arial"/>
                <w:sz w:val="22"/>
                <w:szCs w:val="22"/>
              </w:rPr>
            </w:pPr>
            <w:r w:rsidRPr="00CF1000">
              <w:rPr>
                <w:rFonts w:ascii="Arial" w:hAnsi="Arial" w:cs="Arial"/>
                <w:sz w:val="22"/>
                <w:szCs w:val="22"/>
              </w:rPr>
              <w:t>X</w:t>
            </w:r>
          </w:p>
        </w:tc>
      </w:tr>
    </w:tbl>
    <w:p w14:paraId="6D3A3667" w14:textId="77777777" w:rsidR="00C85A8A" w:rsidRDefault="00CF1000" w:rsidP="00803409">
      <w:pPr>
        <w:pStyle w:val="Tekstprzypisudolnego"/>
        <w:spacing w:before="120" w:after="120"/>
        <w:contextualSpacing/>
        <w:jc w:val="both"/>
        <w:rPr>
          <w:rFonts w:ascii="Arial" w:hAnsi="Arial" w:cs="Arial"/>
          <w:sz w:val="22"/>
          <w:szCs w:val="22"/>
        </w:rPr>
      </w:pPr>
      <w:r>
        <w:rPr>
          <w:rFonts w:ascii="Arial" w:hAnsi="Arial" w:cs="Arial"/>
          <w:sz w:val="22"/>
          <w:szCs w:val="22"/>
        </w:rPr>
        <w:t>*</w:t>
      </w:r>
      <w:r w:rsidR="00C85A8A" w:rsidRPr="00CF1000">
        <w:rPr>
          <w:rFonts w:ascii="Arial" w:hAnsi="Arial" w:cs="Arial"/>
          <w:sz w:val="22"/>
          <w:szCs w:val="22"/>
        </w:rPr>
        <w:t>Również w czasie dekompensacji metabolicznej</w:t>
      </w:r>
    </w:p>
    <w:p w14:paraId="6D45ECA6" w14:textId="77777777" w:rsidR="00E047C6" w:rsidRDefault="00E047C6" w:rsidP="0083738F">
      <w:pPr>
        <w:pStyle w:val="Tekstprzypisudolnego"/>
        <w:spacing w:before="120" w:after="120"/>
        <w:contextualSpacing/>
        <w:jc w:val="both"/>
        <w:rPr>
          <w:rFonts w:ascii="Arial" w:hAnsi="Arial" w:cs="Arial"/>
          <w:b/>
          <w:bCs/>
          <w:sz w:val="22"/>
          <w:szCs w:val="22"/>
        </w:rPr>
      </w:pPr>
    </w:p>
    <w:p w14:paraId="2E94976A" w14:textId="77777777" w:rsidR="0083738F" w:rsidRPr="0083738F" w:rsidRDefault="0083738F" w:rsidP="0083738F">
      <w:pPr>
        <w:pStyle w:val="Tekstprzypisudolnego"/>
        <w:spacing w:before="120" w:after="120"/>
        <w:contextualSpacing/>
        <w:jc w:val="both"/>
        <w:rPr>
          <w:rFonts w:ascii="Arial" w:hAnsi="Arial" w:cs="Arial"/>
          <w:b/>
          <w:bCs/>
          <w:sz w:val="22"/>
          <w:szCs w:val="22"/>
        </w:rPr>
      </w:pPr>
      <w:r w:rsidRPr="0083738F">
        <w:rPr>
          <w:rFonts w:ascii="Arial" w:hAnsi="Arial" w:cs="Arial"/>
          <w:b/>
          <w:bCs/>
          <w:sz w:val="22"/>
          <w:szCs w:val="22"/>
        </w:rPr>
        <w:t xml:space="preserve">Monitorowanie leczenia </w:t>
      </w:r>
      <w:proofErr w:type="spellStart"/>
      <w:r w:rsidR="00E33E1E">
        <w:rPr>
          <w:rFonts w:ascii="Arial" w:hAnsi="Arial" w:cs="Arial"/>
          <w:b/>
          <w:bCs/>
          <w:sz w:val="22"/>
          <w:szCs w:val="22"/>
        </w:rPr>
        <w:t>f</w:t>
      </w:r>
      <w:r w:rsidRPr="0083738F">
        <w:rPr>
          <w:rFonts w:ascii="Arial" w:hAnsi="Arial" w:cs="Arial"/>
          <w:b/>
          <w:bCs/>
          <w:sz w:val="22"/>
          <w:szCs w:val="22"/>
        </w:rPr>
        <w:t>enyloketonurii</w:t>
      </w:r>
      <w:proofErr w:type="spellEnd"/>
    </w:p>
    <w:p w14:paraId="158181C5" w14:textId="77777777" w:rsidR="0083738F" w:rsidRPr="0083738F" w:rsidRDefault="0083738F" w:rsidP="0083738F">
      <w:pPr>
        <w:pStyle w:val="Tekstprzypisudolnego"/>
        <w:spacing w:before="120" w:after="120"/>
        <w:contextualSpacing/>
        <w:jc w:val="both"/>
        <w:rPr>
          <w:rFonts w:ascii="Arial" w:hAnsi="Arial" w:cs="Arial"/>
          <w:sz w:val="22"/>
          <w:szCs w:val="22"/>
          <w:u w:val="single"/>
          <w:lang w:val="en-US"/>
        </w:rPr>
      </w:pPr>
      <w:proofErr w:type="spellStart"/>
      <w:r w:rsidRPr="0083738F">
        <w:rPr>
          <w:rFonts w:ascii="Arial" w:hAnsi="Arial" w:cs="Arial"/>
          <w:sz w:val="22"/>
          <w:szCs w:val="22"/>
          <w:u w:val="single"/>
          <w:lang w:val="en-US"/>
        </w:rPr>
        <w:t>wg</w:t>
      </w:r>
      <w:proofErr w:type="spellEnd"/>
      <w:r w:rsidRPr="0083738F">
        <w:rPr>
          <w:rFonts w:ascii="Arial" w:hAnsi="Arial" w:cs="Arial"/>
          <w:sz w:val="22"/>
          <w:szCs w:val="22"/>
          <w:u w:val="single"/>
          <w:lang w:val="en-US"/>
        </w:rPr>
        <w:t xml:space="preserve"> Key European guidelines for the diagnosis and management of patients with phenylketonuria (47). </w:t>
      </w:r>
    </w:p>
    <w:p w14:paraId="245C2840" w14:textId="77777777" w:rsidR="0083738F" w:rsidRPr="0083738F" w:rsidRDefault="0083738F" w:rsidP="0083738F">
      <w:pPr>
        <w:pStyle w:val="Tekstprzypisudolnego"/>
        <w:spacing w:before="120" w:after="120"/>
        <w:contextualSpacing/>
        <w:jc w:val="both"/>
        <w:rPr>
          <w:rFonts w:ascii="Arial" w:hAnsi="Arial" w:cs="Arial"/>
          <w:sz w:val="22"/>
          <w:szCs w:val="22"/>
          <w:u w:val="single"/>
          <w:lang w:val="en-US"/>
        </w:rPr>
      </w:pPr>
    </w:p>
    <w:p w14:paraId="7E80F63D" w14:textId="77777777" w:rsidR="0083738F" w:rsidRPr="0083738F" w:rsidRDefault="0083738F" w:rsidP="0083738F">
      <w:pPr>
        <w:pStyle w:val="Tekstprzypisudolnego"/>
        <w:spacing w:before="120" w:after="120"/>
        <w:contextualSpacing/>
        <w:jc w:val="both"/>
        <w:rPr>
          <w:rFonts w:ascii="Arial" w:hAnsi="Arial" w:cs="Arial"/>
          <w:sz w:val="22"/>
          <w:szCs w:val="22"/>
        </w:rPr>
      </w:pPr>
      <w:r w:rsidRPr="0083738F">
        <w:rPr>
          <w:rFonts w:ascii="Arial" w:hAnsi="Arial" w:cs="Arial"/>
          <w:sz w:val="22"/>
          <w:szCs w:val="22"/>
        </w:rPr>
        <w:t xml:space="preserve">DIAGNOSTYKA: </w:t>
      </w:r>
    </w:p>
    <w:p w14:paraId="34737DF1" w14:textId="77777777" w:rsidR="0083738F" w:rsidRPr="0083738F" w:rsidRDefault="0083738F" w:rsidP="0083738F">
      <w:pPr>
        <w:pStyle w:val="Tekstprzypisudolnego"/>
        <w:spacing w:before="120" w:after="120"/>
        <w:contextualSpacing/>
        <w:jc w:val="both"/>
        <w:rPr>
          <w:rFonts w:ascii="Arial" w:hAnsi="Arial" w:cs="Arial"/>
          <w:sz w:val="22"/>
          <w:szCs w:val="22"/>
        </w:rPr>
      </w:pPr>
      <w:r w:rsidRPr="0083738F">
        <w:rPr>
          <w:rFonts w:ascii="Arial" w:hAnsi="Arial" w:cs="Arial"/>
          <w:sz w:val="22"/>
          <w:szCs w:val="22"/>
        </w:rPr>
        <w:t xml:space="preserve">We wszystkich przypadkach </w:t>
      </w:r>
      <w:proofErr w:type="spellStart"/>
      <w:r w:rsidRPr="0083738F">
        <w:rPr>
          <w:rFonts w:ascii="Arial" w:hAnsi="Arial" w:cs="Arial"/>
          <w:sz w:val="22"/>
          <w:szCs w:val="22"/>
        </w:rPr>
        <w:t>hiperfenyloalaninemii</w:t>
      </w:r>
      <w:proofErr w:type="spellEnd"/>
      <w:r w:rsidRPr="0083738F">
        <w:rPr>
          <w:rFonts w:ascii="Arial" w:hAnsi="Arial" w:cs="Arial"/>
          <w:sz w:val="22"/>
          <w:szCs w:val="22"/>
        </w:rPr>
        <w:t xml:space="preserve"> należy przeprowadzić diagnostykę </w:t>
      </w:r>
      <w:r w:rsidRPr="0083738F">
        <w:rPr>
          <w:rFonts w:ascii="Arial" w:hAnsi="Arial" w:cs="Arial"/>
          <w:sz w:val="22"/>
          <w:szCs w:val="22"/>
        </w:rPr>
        <w:lastRenderedPageBreak/>
        <w:t>różnicową z wykluczeniem deficytów BH</w:t>
      </w:r>
      <w:r w:rsidRPr="0083738F">
        <w:rPr>
          <w:rFonts w:ascii="Arial" w:hAnsi="Arial" w:cs="Arial"/>
          <w:sz w:val="22"/>
          <w:szCs w:val="22"/>
          <w:vertAlign w:val="subscript"/>
        </w:rPr>
        <w:t xml:space="preserve">4. </w:t>
      </w:r>
      <w:r w:rsidRPr="0083738F">
        <w:rPr>
          <w:rFonts w:ascii="Arial" w:hAnsi="Arial" w:cs="Arial"/>
          <w:sz w:val="22"/>
          <w:szCs w:val="22"/>
        </w:rPr>
        <w:t xml:space="preserve">Konieczne jest oznaczenie stężenia </w:t>
      </w:r>
      <w:proofErr w:type="spellStart"/>
      <w:r w:rsidRPr="0083738F">
        <w:rPr>
          <w:rFonts w:ascii="Arial" w:hAnsi="Arial" w:cs="Arial"/>
          <w:sz w:val="22"/>
          <w:szCs w:val="22"/>
        </w:rPr>
        <w:t>pteryn</w:t>
      </w:r>
      <w:proofErr w:type="spellEnd"/>
      <w:r w:rsidRPr="0083738F">
        <w:rPr>
          <w:rFonts w:ascii="Arial" w:hAnsi="Arial" w:cs="Arial"/>
          <w:sz w:val="22"/>
          <w:szCs w:val="22"/>
        </w:rPr>
        <w:t xml:space="preserve"> (mocz, sucha kropla krwi) oraz aktywności DHPR (sucha kropla). Niektórzy pacjenci z GTPCH mogą w okresie noworodkowym mieć prawidłowe stężenia </w:t>
      </w:r>
      <w:proofErr w:type="spellStart"/>
      <w:r w:rsidRPr="0083738F">
        <w:rPr>
          <w:rFonts w:ascii="Arial" w:hAnsi="Arial" w:cs="Arial"/>
          <w:sz w:val="22"/>
          <w:szCs w:val="22"/>
        </w:rPr>
        <w:t>Phe</w:t>
      </w:r>
      <w:proofErr w:type="spellEnd"/>
      <w:r w:rsidRPr="0083738F">
        <w:rPr>
          <w:rFonts w:ascii="Arial" w:hAnsi="Arial" w:cs="Arial"/>
          <w:sz w:val="22"/>
          <w:szCs w:val="22"/>
        </w:rPr>
        <w:t xml:space="preserve">. </w:t>
      </w:r>
    </w:p>
    <w:p w14:paraId="4DB36316" w14:textId="77777777" w:rsidR="0083738F" w:rsidRPr="0083738F" w:rsidRDefault="0083738F" w:rsidP="0083738F">
      <w:pPr>
        <w:pStyle w:val="Tekstprzypisudolnego"/>
        <w:spacing w:before="120" w:after="120"/>
        <w:contextualSpacing/>
        <w:jc w:val="both"/>
        <w:rPr>
          <w:rFonts w:ascii="Arial" w:hAnsi="Arial" w:cs="Arial"/>
          <w:sz w:val="22"/>
          <w:szCs w:val="22"/>
          <w:vertAlign w:val="subscript"/>
        </w:rPr>
      </w:pPr>
      <w:r w:rsidRPr="0083738F">
        <w:rPr>
          <w:rFonts w:ascii="Arial" w:hAnsi="Arial" w:cs="Arial"/>
          <w:sz w:val="22"/>
          <w:szCs w:val="22"/>
        </w:rPr>
        <w:t>W przypadku, gdy uzyskanie w/w wyników zajmuje dłuższy okres czasu, można przeprowadzić 24-godzinny test obciążenia z BH</w:t>
      </w:r>
      <w:r w:rsidRPr="0083738F">
        <w:rPr>
          <w:rFonts w:ascii="Arial" w:hAnsi="Arial" w:cs="Arial"/>
          <w:sz w:val="22"/>
          <w:szCs w:val="22"/>
          <w:vertAlign w:val="subscript"/>
        </w:rPr>
        <w:t xml:space="preserve">4. </w:t>
      </w:r>
      <w:r w:rsidRPr="0083738F">
        <w:rPr>
          <w:rFonts w:ascii="Arial" w:hAnsi="Arial" w:cs="Arial"/>
          <w:sz w:val="22"/>
          <w:szCs w:val="22"/>
        </w:rPr>
        <w:t>(przypadki deficytów BH</w:t>
      </w:r>
      <w:r w:rsidRPr="0083738F">
        <w:rPr>
          <w:rFonts w:ascii="Arial" w:hAnsi="Arial" w:cs="Arial"/>
          <w:sz w:val="22"/>
          <w:szCs w:val="22"/>
          <w:vertAlign w:val="subscript"/>
        </w:rPr>
        <w:t xml:space="preserve">4 </w:t>
      </w:r>
      <w:r w:rsidRPr="0083738F">
        <w:rPr>
          <w:rFonts w:ascii="Arial" w:hAnsi="Arial" w:cs="Arial"/>
          <w:sz w:val="22"/>
          <w:szCs w:val="22"/>
        </w:rPr>
        <w:t>lub pacjenci z BH</w:t>
      </w:r>
      <w:r w:rsidRPr="0083738F">
        <w:rPr>
          <w:rFonts w:ascii="Arial" w:hAnsi="Arial" w:cs="Arial"/>
          <w:sz w:val="22"/>
          <w:szCs w:val="22"/>
          <w:vertAlign w:val="subscript"/>
        </w:rPr>
        <w:t xml:space="preserve">4 </w:t>
      </w:r>
      <w:r w:rsidRPr="0083738F">
        <w:rPr>
          <w:rFonts w:ascii="Arial" w:hAnsi="Arial" w:cs="Arial"/>
          <w:sz w:val="22"/>
          <w:szCs w:val="22"/>
        </w:rPr>
        <w:t>wrażliwymi wariantami deficytów w aktywności PAH). Próbki do badań należy pobrać przed rozpoczęciem testu obciążenia z BH</w:t>
      </w:r>
      <w:r w:rsidRPr="0083738F">
        <w:rPr>
          <w:rFonts w:ascii="Arial" w:hAnsi="Arial" w:cs="Arial"/>
          <w:sz w:val="22"/>
          <w:szCs w:val="22"/>
          <w:vertAlign w:val="subscript"/>
        </w:rPr>
        <w:t>4.</w:t>
      </w:r>
    </w:p>
    <w:p w14:paraId="75ED2957" w14:textId="261F678E" w:rsidR="0083738F" w:rsidRPr="0083738F" w:rsidRDefault="0083738F" w:rsidP="0083738F">
      <w:pPr>
        <w:pStyle w:val="Tekstprzypisudolnego"/>
        <w:spacing w:before="120" w:after="120"/>
        <w:contextualSpacing/>
        <w:jc w:val="both"/>
        <w:rPr>
          <w:rFonts w:ascii="Arial" w:hAnsi="Arial" w:cs="Arial"/>
          <w:sz w:val="22"/>
          <w:szCs w:val="22"/>
          <w:vertAlign w:val="subscript"/>
        </w:rPr>
      </w:pPr>
      <w:r w:rsidRPr="0083738F">
        <w:rPr>
          <w:rFonts w:ascii="Arial" w:hAnsi="Arial" w:cs="Arial"/>
          <w:sz w:val="22"/>
          <w:szCs w:val="22"/>
        </w:rPr>
        <w:t xml:space="preserve">Badanie molekularne nie jest niezbędne w rozpoznawaniu PKU ale może istotnie pomóc </w:t>
      </w:r>
      <w:r w:rsidR="004378DA">
        <w:rPr>
          <w:rFonts w:ascii="Arial" w:hAnsi="Arial" w:cs="Arial"/>
          <w:sz w:val="22"/>
          <w:szCs w:val="22"/>
        </w:rPr>
        <w:br/>
      </w:r>
      <w:r w:rsidRPr="0083738F">
        <w:rPr>
          <w:rFonts w:ascii="Arial" w:hAnsi="Arial" w:cs="Arial"/>
          <w:sz w:val="22"/>
          <w:szCs w:val="22"/>
        </w:rPr>
        <w:t xml:space="preserve">w określeniu stopnia dysfunkcji białka, określeniu resztkowej aktywności enzymu </w:t>
      </w:r>
      <w:r w:rsidR="004378DA">
        <w:rPr>
          <w:rFonts w:ascii="Arial" w:hAnsi="Arial" w:cs="Arial"/>
          <w:sz w:val="22"/>
          <w:szCs w:val="22"/>
        </w:rPr>
        <w:br/>
      </w:r>
      <w:r w:rsidRPr="0083738F">
        <w:rPr>
          <w:rFonts w:ascii="Arial" w:hAnsi="Arial" w:cs="Arial"/>
          <w:sz w:val="22"/>
          <w:szCs w:val="22"/>
        </w:rPr>
        <w:t>i w konsekwencji - w przewidywaniu spodziewanego fenotypu metabolicznego pacjenta. Pozwala także na określenie potencjalnej wrażliwości na BH</w:t>
      </w:r>
      <w:r w:rsidRPr="0083738F">
        <w:rPr>
          <w:rFonts w:ascii="Arial" w:hAnsi="Arial" w:cs="Arial"/>
          <w:sz w:val="22"/>
          <w:szCs w:val="22"/>
          <w:vertAlign w:val="subscript"/>
        </w:rPr>
        <w:t xml:space="preserve">4 </w:t>
      </w:r>
      <w:r w:rsidRPr="0083738F">
        <w:rPr>
          <w:rFonts w:ascii="Arial" w:hAnsi="Arial" w:cs="Arial"/>
          <w:sz w:val="22"/>
          <w:szCs w:val="22"/>
        </w:rPr>
        <w:t>u pacjentów z BH</w:t>
      </w:r>
      <w:r w:rsidRPr="0083738F">
        <w:rPr>
          <w:rFonts w:ascii="Arial" w:hAnsi="Arial" w:cs="Arial"/>
          <w:sz w:val="22"/>
          <w:szCs w:val="22"/>
          <w:vertAlign w:val="subscript"/>
        </w:rPr>
        <w:t xml:space="preserve">4 </w:t>
      </w:r>
      <w:r w:rsidRPr="0083738F">
        <w:rPr>
          <w:rFonts w:ascii="Arial" w:hAnsi="Arial" w:cs="Arial"/>
          <w:sz w:val="22"/>
          <w:szCs w:val="22"/>
        </w:rPr>
        <w:t xml:space="preserve">wrażliwymi wariantami deficytów PAH. </w:t>
      </w:r>
    </w:p>
    <w:p w14:paraId="2657F375" w14:textId="77777777" w:rsidR="0005478D" w:rsidRDefault="0005478D" w:rsidP="0083738F">
      <w:pPr>
        <w:pStyle w:val="Tekstprzypisudolnego"/>
        <w:spacing w:before="120" w:after="120"/>
        <w:contextualSpacing/>
        <w:jc w:val="both"/>
        <w:rPr>
          <w:rFonts w:ascii="Arial" w:hAnsi="Arial" w:cs="Arial"/>
          <w:sz w:val="22"/>
          <w:szCs w:val="22"/>
        </w:rPr>
      </w:pPr>
    </w:p>
    <w:p w14:paraId="172384EE" w14:textId="77777777" w:rsidR="0083738F" w:rsidRPr="0083738F" w:rsidRDefault="0083738F" w:rsidP="0083738F">
      <w:pPr>
        <w:pStyle w:val="Tekstprzypisudolnego"/>
        <w:spacing w:before="120" w:after="120"/>
        <w:contextualSpacing/>
        <w:jc w:val="both"/>
        <w:rPr>
          <w:rFonts w:ascii="Arial" w:hAnsi="Arial" w:cs="Arial"/>
          <w:sz w:val="22"/>
          <w:szCs w:val="22"/>
        </w:rPr>
      </w:pPr>
      <w:r w:rsidRPr="0083738F">
        <w:rPr>
          <w:rFonts w:ascii="Arial" w:hAnsi="Arial" w:cs="Arial"/>
          <w:sz w:val="22"/>
          <w:szCs w:val="22"/>
        </w:rPr>
        <w:t>KLASYFIKACJA PKU:</w:t>
      </w:r>
    </w:p>
    <w:p w14:paraId="48AF657E" w14:textId="77777777" w:rsidR="0083738F" w:rsidRPr="0083738F" w:rsidRDefault="0083738F" w:rsidP="0083738F">
      <w:pPr>
        <w:pStyle w:val="Tekstprzypisudolnego"/>
        <w:spacing w:before="120" w:after="120"/>
        <w:contextualSpacing/>
        <w:jc w:val="both"/>
        <w:rPr>
          <w:rFonts w:ascii="Arial" w:hAnsi="Arial" w:cs="Arial"/>
          <w:sz w:val="22"/>
          <w:szCs w:val="22"/>
        </w:rPr>
      </w:pPr>
      <w:r w:rsidRPr="0083738F">
        <w:rPr>
          <w:rFonts w:ascii="Arial" w:hAnsi="Arial" w:cs="Arial"/>
          <w:sz w:val="22"/>
          <w:szCs w:val="22"/>
        </w:rPr>
        <w:t xml:space="preserve">W celu utrzymania rekomendowanych dla poszczególnych przedziałów wieku stężeń </w:t>
      </w:r>
      <w:proofErr w:type="spellStart"/>
      <w:r w:rsidRPr="0083738F">
        <w:rPr>
          <w:rFonts w:ascii="Arial" w:hAnsi="Arial" w:cs="Arial"/>
          <w:sz w:val="22"/>
          <w:szCs w:val="22"/>
        </w:rPr>
        <w:t>Phe</w:t>
      </w:r>
      <w:proofErr w:type="spellEnd"/>
      <w:r w:rsidRPr="0083738F">
        <w:rPr>
          <w:rFonts w:ascii="Arial" w:hAnsi="Arial" w:cs="Arial"/>
          <w:sz w:val="22"/>
          <w:szCs w:val="22"/>
        </w:rPr>
        <w:t>, deficyty w aktywności PAH dzieli się na:</w:t>
      </w:r>
    </w:p>
    <w:p w14:paraId="0BD5741C" w14:textId="5B01FD7F" w:rsidR="0083738F" w:rsidRPr="0083738F" w:rsidRDefault="00A670A3" w:rsidP="00115F64">
      <w:pPr>
        <w:pStyle w:val="Tekstprzypisudolnego"/>
        <w:numPr>
          <w:ilvl w:val="0"/>
          <w:numId w:val="15"/>
        </w:numPr>
        <w:spacing w:before="120" w:after="120"/>
        <w:contextualSpacing/>
        <w:jc w:val="both"/>
        <w:rPr>
          <w:rFonts w:ascii="Arial" w:hAnsi="Arial" w:cs="Arial"/>
          <w:sz w:val="22"/>
          <w:szCs w:val="22"/>
        </w:rPr>
      </w:pPr>
      <w:r>
        <w:rPr>
          <w:rFonts w:ascii="Arial" w:hAnsi="Arial" w:cs="Arial"/>
          <w:sz w:val="22"/>
          <w:szCs w:val="22"/>
        </w:rPr>
        <w:t>n</w:t>
      </w:r>
      <w:r w:rsidR="0083738F" w:rsidRPr="0083738F">
        <w:rPr>
          <w:rFonts w:ascii="Arial" w:hAnsi="Arial" w:cs="Arial"/>
          <w:sz w:val="22"/>
          <w:szCs w:val="22"/>
        </w:rPr>
        <w:t>ie wymagające leczenia</w:t>
      </w:r>
    </w:p>
    <w:p w14:paraId="16D407C7" w14:textId="5FC23349" w:rsidR="0083738F" w:rsidRPr="0083738F" w:rsidRDefault="00A670A3" w:rsidP="00115F64">
      <w:pPr>
        <w:pStyle w:val="Tekstprzypisudolnego"/>
        <w:numPr>
          <w:ilvl w:val="0"/>
          <w:numId w:val="15"/>
        </w:numPr>
        <w:spacing w:before="120" w:after="120"/>
        <w:contextualSpacing/>
        <w:jc w:val="both"/>
        <w:rPr>
          <w:rFonts w:ascii="Arial" w:hAnsi="Arial" w:cs="Arial"/>
          <w:sz w:val="22"/>
          <w:szCs w:val="22"/>
        </w:rPr>
      </w:pPr>
      <w:r>
        <w:rPr>
          <w:rFonts w:ascii="Arial" w:hAnsi="Arial" w:cs="Arial"/>
          <w:sz w:val="22"/>
          <w:szCs w:val="22"/>
        </w:rPr>
        <w:t>w</w:t>
      </w:r>
      <w:r w:rsidR="0083738F" w:rsidRPr="0083738F">
        <w:rPr>
          <w:rFonts w:ascii="Arial" w:hAnsi="Arial" w:cs="Arial"/>
          <w:sz w:val="22"/>
          <w:szCs w:val="22"/>
        </w:rPr>
        <w:t>ymagające leczenia dietetycznego, BH</w:t>
      </w:r>
      <w:r w:rsidR="0083738F" w:rsidRPr="0083738F">
        <w:rPr>
          <w:rFonts w:ascii="Arial" w:hAnsi="Arial" w:cs="Arial"/>
          <w:sz w:val="22"/>
          <w:szCs w:val="22"/>
          <w:vertAlign w:val="subscript"/>
        </w:rPr>
        <w:t>4</w:t>
      </w:r>
      <w:r w:rsidR="0083738F" w:rsidRPr="0083738F">
        <w:rPr>
          <w:rFonts w:ascii="Arial" w:hAnsi="Arial" w:cs="Arial"/>
          <w:sz w:val="22"/>
          <w:szCs w:val="22"/>
        </w:rPr>
        <w:t xml:space="preserve"> lub obu</w:t>
      </w:r>
    </w:p>
    <w:p w14:paraId="5F3B1A35" w14:textId="77777777" w:rsidR="0083738F" w:rsidRPr="0083738F" w:rsidRDefault="0083738F" w:rsidP="0083738F">
      <w:pPr>
        <w:pStyle w:val="Tekstprzypisudolnego"/>
        <w:spacing w:before="120" w:after="120"/>
        <w:contextualSpacing/>
        <w:jc w:val="both"/>
        <w:rPr>
          <w:rFonts w:ascii="Arial" w:hAnsi="Arial" w:cs="Arial"/>
          <w:sz w:val="22"/>
          <w:szCs w:val="22"/>
        </w:rPr>
      </w:pPr>
      <w:r w:rsidRPr="0083738F">
        <w:rPr>
          <w:rFonts w:ascii="Arial" w:hAnsi="Arial" w:cs="Arial"/>
          <w:sz w:val="22"/>
          <w:szCs w:val="22"/>
        </w:rPr>
        <w:t>LECZENIE:</w:t>
      </w:r>
    </w:p>
    <w:p w14:paraId="796956F1" w14:textId="1890F470" w:rsidR="0083738F" w:rsidRPr="0083738F" w:rsidRDefault="00A670A3" w:rsidP="00115F64">
      <w:pPr>
        <w:pStyle w:val="Tekstprzypisudolnego"/>
        <w:numPr>
          <w:ilvl w:val="0"/>
          <w:numId w:val="16"/>
        </w:numPr>
        <w:spacing w:before="120" w:after="120"/>
        <w:contextualSpacing/>
        <w:jc w:val="both"/>
        <w:rPr>
          <w:rFonts w:ascii="Arial" w:hAnsi="Arial" w:cs="Arial"/>
          <w:sz w:val="22"/>
          <w:szCs w:val="22"/>
        </w:rPr>
      </w:pPr>
      <w:r>
        <w:rPr>
          <w:rFonts w:ascii="Arial" w:hAnsi="Arial" w:cs="Arial"/>
          <w:sz w:val="22"/>
          <w:szCs w:val="22"/>
        </w:rPr>
        <w:t>l</w:t>
      </w:r>
      <w:r w:rsidR="0083738F" w:rsidRPr="0083738F">
        <w:rPr>
          <w:rFonts w:ascii="Arial" w:hAnsi="Arial" w:cs="Arial"/>
          <w:sz w:val="22"/>
          <w:szCs w:val="22"/>
        </w:rPr>
        <w:t>eczenie powinno rozpocząć się tak szybko, jak to tylko możliwe, optymalnie przed 10 dniem życia.</w:t>
      </w:r>
    </w:p>
    <w:p w14:paraId="593946C6" w14:textId="32F05138" w:rsidR="0083738F" w:rsidRPr="0083738F" w:rsidRDefault="00A670A3" w:rsidP="00115F64">
      <w:pPr>
        <w:pStyle w:val="Tekstprzypisudolnego"/>
        <w:numPr>
          <w:ilvl w:val="0"/>
          <w:numId w:val="16"/>
        </w:numPr>
        <w:spacing w:before="120" w:after="120"/>
        <w:contextualSpacing/>
        <w:jc w:val="both"/>
        <w:rPr>
          <w:rFonts w:ascii="Arial" w:hAnsi="Arial" w:cs="Arial"/>
          <w:sz w:val="22"/>
          <w:szCs w:val="22"/>
        </w:rPr>
      </w:pPr>
      <w:r>
        <w:rPr>
          <w:rFonts w:ascii="Arial" w:hAnsi="Arial" w:cs="Arial"/>
          <w:sz w:val="22"/>
          <w:szCs w:val="22"/>
        </w:rPr>
        <w:t>n</w:t>
      </w:r>
      <w:r w:rsidR="0083738F" w:rsidRPr="0083738F">
        <w:rPr>
          <w:rFonts w:ascii="Arial" w:hAnsi="Arial" w:cs="Arial"/>
          <w:sz w:val="22"/>
          <w:szCs w:val="22"/>
        </w:rPr>
        <w:t xml:space="preserve">ie ma potrzeby wprowadzanie leczenia, jeżeli stężenia </w:t>
      </w:r>
      <w:proofErr w:type="spellStart"/>
      <w:r w:rsidR="0083738F" w:rsidRPr="0083738F">
        <w:rPr>
          <w:rFonts w:ascii="Arial" w:hAnsi="Arial" w:cs="Arial"/>
          <w:sz w:val="22"/>
          <w:szCs w:val="22"/>
        </w:rPr>
        <w:t>Phe</w:t>
      </w:r>
      <w:proofErr w:type="spellEnd"/>
      <w:r w:rsidR="0083738F" w:rsidRPr="0083738F">
        <w:rPr>
          <w:rFonts w:ascii="Arial" w:hAnsi="Arial" w:cs="Arial"/>
          <w:sz w:val="22"/>
          <w:szCs w:val="22"/>
        </w:rPr>
        <w:t xml:space="preserve"> &lt; 360 µmol/l</w:t>
      </w:r>
    </w:p>
    <w:p w14:paraId="055CF113" w14:textId="70A490F4" w:rsidR="0083738F" w:rsidRPr="0083738F" w:rsidRDefault="00A670A3" w:rsidP="00115F64">
      <w:pPr>
        <w:pStyle w:val="Tekstprzypisudolnego"/>
        <w:numPr>
          <w:ilvl w:val="0"/>
          <w:numId w:val="16"/>
        </w:numPr>
        <w:spacing w:before="120" w:after="120"/>
        <w:contextualSpacing/>
        <w:jc w:val="both"/>
        <w:rPr>
          <w:rFonts w:ascii="Arial" w:hAnsi="Arial" w:cs="Arial"/>
          <w:sz w:val="22"/>
          <w:szCs w:val="22"/>
        </w:rPr>
      </w:pPr>
      <w:r>
        <w:rPr>
          <w:rFonts w:ascii="Arial" w:hAnsi="Arial" w:cs="Arial"/>
          <w:sz w:val="22"/>
          <w:szCs w:val="22"/>
        </w:rPr>
        <w:t>a</w:t>
      </w:r>
      <w:r w:rsidR="0083738F" w:rsidRPr="0083738F">
        <w:rPr>
          <w:rFonts w:ascii="Arial" w:hAnsi="Arial" w:cs="Arial"/>
          <w:sz w:val="22"/>
          <w:szCs w:val="22"/>
        </w:rPr>
        <w:t xml:space="preserve">by uzyskać pewność, że stężenia </w:t>
      </w:r>
      <w:proofErr w:type="spellStart"/>
      <w:r w:rsidR="0083738F" w:rsidRPr="0083738F">
        <w:rPr>
          <w:rFonts w:ascii="Arial" w:hAnsi="Arial" w:cs="Arial"/>
          <w:sz w:val="22"/>
          <w:szCs w:val="22"/>
        </w:rPr>
        <w:t>Phe</w:t>
      </w:r>
      <w:proofErr w:type="spellEnd"/>
      <w:r w:rsidR="0083738F" w:rsidRPr="0083738F">
        <w:rPr>
          <w:rFonts w:ascii="Arial" w:hAnsi="Arial" w:cs="Arial"/>
          <w:sz w:val="22"/>
          <w:szCs w:val="22"/>
        </w:rPr>
        <w:t xml:space="preserve"> nie przekroczą wartości 360 µmol/l, badania kontrolne powinny być wykonywane do końca 1 roku życia. </w:t>
      </w:r>
    </w:p>
    <w:p w14:paraId="599922E5" w14:textId="34CEEA57" w:rsidR="0083738F" w:rsidRPr="0083738F" w:rsidRDefault="00A670A3" w:rsidP="00115F64">
      <w:pPr>
        <w:pStyle w:val="Tekstprzypisudolnego"/>
        <w:numPr>
          <w:ilvl w:val="0"/>
          <w:numId w:val="16"/>
        </w:numPr>
        <w:spacing w:before="120" w:after="120"/>
        <w:contextualSpacing/>
        <w:jc w:val="both"/>
        <w:rPr>
          <w:rFonts w:ascii="Arial" w:hAnsi="Arial" w:cs="Arial"/>
          <w:sz w:val="22"/>
          <w:szCs w:val="22"/>
        </w:rPr>
      </w:pPr>
      <w:r>
        <w:rPr>
          <w:rFonts w:ascii="Arial" w:hAnsi="Arial" w:cs="Arial"/>
          <w:sz w:val="22"/>
          <w:szCs w:val="22"/>
        </w:rPr>
        <w:t>w</w:t>
      </w:r>
      <w:r w:rsidR="0083738F" w:rsidRPr="0083738F">
        <w:rPr>
          <w:rFonts w:ascii="Arial" w:hAnsi="Arial" w:cs="Arial"/>
          <w:sz w:val="22"/>
          <w:szCs w:val="22"/>
        </w:rPr>
        <w:t xml:space="preserve">szyscy pacjenci ze stężeniami </w:t>
      </w:r>
      <w:proofErr w:type="spellStart"/>
      <w:r w:rsidR="0083738F" w:rsidRPr="0083738F">
        <w:rPr>
          <w:rFonts w:ascii="Arial" w:hAnsi="Arial" w:cs="Arial"/>
          <w:sz w:val="22"/>
          <w:szCs w:val="22"/>
        </w:rPr>
        <w:t>Phe</w:t>
      </w:r>
      <w:proofErr w:type="spellEnd"/>
      <w:r w:rsidR="0083738F" w:rsidRPr="0083738F">
        <w:rPr>
          <w:rFonts w:ascii="Arial" w:hAnsi="Arial" w:cs="Arial"/>
          <w:sz w:val="22"/>
          <w:szCs w:val="22"/>
        </w:rPr>
        <w:t xml:space="preserve"> ≥ 360 µmol/l wymagają leczenia.</w:t>
      </w:r>
    </w:p>
    <w:p w14:paraId="62DC7F7C" w14:textId="19B160A0" w:rsidR="0083738F" w:rsidRPr="0083738F" w:rsidRDefault="00A670A3" w:rsidP="00115F64">
      <w:pPr>
        <w:pStyle w:val="Tekstprzypisudolnego"/>
        <w:numPr>
          <w:ilvl w:val="0"/>
          <w:numId w:val="16"/>
        </w:numPr>
        <w:spacing w:before="120" w:after="120"/>
        <w:contextualSpacing/>
        <w:jc w:val="both"/>
        <w:rPr>
          <w:rFonts w:ascii="Arial" w:hAnsi="Arial" w:cs="Arial"/>
          <w:sz w:val="22"/>
          <w:szCs w:val="22"/>
        </w:rPr>
      </w:pPr>
      <w:r>
        <w:rPr>
          <w:rFonts w:ascii="Arial" w:hAnsi="Arial" w:cs="Arial"/>
          <w:sz w:val="22"/>
          <w:szCs w:val="22"/>
        </w:rPr>
        <w:t>c</w:t>
      </w:r>
      <w:r w:rsidR="0083738F" w:rsidRPr="0083738F">
        <w:rPr>
          <w:rFonts w:ascii="Arial" w:hAnsi="Arial" w:cs="Arial"/>
          <w:sz w:val="22"/>
          <w:szCs w:val="22"/>
        </w:rPr>
        <w:t xml:space="preserve">horzy ze stężeniami </w:t>
      </w:r>
      <w:proofErr w:type="spellStart"/>
      <w:r w:rsidR="0083738F" w:rsidRPr="0083738F">
        <w:rPr>
          <w:rFonts w:ascii="Arial" w:hAnsi="Arial" w:cs="Arial"/>
          <w:sz w:val="22"/>
          <w:szCs w:val="22"/>
        </w:rPr>
        <w:t>Phe</w:t>
      </w:r>
      <w:proofErr w:type="spellEnd"/>
      <w:r w:rsidR="0083738F" w:rsidRPr="0083738F">
        <w:rPr>
          <w:rFonts w:ascii="Arial" w:hAnsi="Arial" w:cs="Arial"/>
          <w:sz w:val="22"/>
          <w:szCs w:val="22"/>
        </w:rPr>
        <w:t xml:space="preserve"> bez leczenia w granicach 360-600 µmol/l powinni być leczeni do 12 roku życia. </w:t>
      </w:r>
    </w:p>
    <w:p w14:paraId="40139F26" w14:textId="29BC24F3" w:rsidR="0083738F" w:rsidRPr="0083738F" w:rsidRDefault="00A670A3" w:rsidP="00115F64">
      <w:pPr>
        <w:pStyle w:val="Tekstprzypisudolnego"/>
        <w:numPr>
          <w:ilvl w:val="0"/>
          <w:numId w:val="16"/>
        </w:numPr>
        <w:spacing w:before="120" w:after="120"/>
        <w:contextualSpacing/>
        <w:jc w:val="both"/>
        <w:rPr>
          <w:rFonts w:ascii="Arial" w:hAnsi="Arial" w:cs="Arial"/>
          <w:sz w:val="22"/>
          <w:szCs w:val="22"/>
        </w:rPr>
      </w:pPr>
      <w:r>
        <w:rPr>
          <w:rFonts w:ascii="Arial" w:hAnsi="Arial" w:cs="Arial"/>
          <w:sz w:val="22"/>
          <w:szCs w:val="22"/>
        </w:rPr>
        <w:t>z</w:t>
      </w:r>
      <w:r w:rsidR="0083738F" w:rsidRPr="0083738F">
        <w:rPr>
          <w:rFonts w:ascii="Arial" w:hAnsi="Arial" w:cs="Arial"/>
          <w:sz w:val="22"/>
          <w:szCs w:val="22"/>
        </w:rPr>
        <w:t xml:space="preserve"> uwagi na ryzyko późnych powikłań PKU, wszyscy dorośli chorzy powinni być systematycznie monitorowani w specjalistycznych ośrodkach metabolicznych.</w:t>
      </w:r>
    </w:p>
    <w:p w14:paraId="4BCD4C3F" w14:textId="77777777" w:rsidR="0083738F" w:rsidRDefault="0083738F" w:rsidP="0083738F">
      <w:pPr>
        <w:pStyle w:val="Tekstprzypisudolnego"/>
        <w:spacing w:before="120" w:after="120"/>
        <w:contextualSpacing/>
        <w:jc w:val="both"/>
        <w:rPr>
          <w:rFonts w:ascii="Arial" w:hAnsi="Arial" w:cs="Arial"/>
          <w:sz w:val="22"/>
          <w:szCs w:val="22"/>
        </w:rPr>
      </w:pPr>
    </w:p>
    <w:p w14:paraId="1DD467CA" w14:textId="77777777" w:rsidR="004378DA" w:rsidRDefault="004378DA" w:rsidP="0083738F">
      <w:pPr>
        <w:pStyle w:val="Tekstprzypisudolnego"/>
        <w:spacing w:before="120" w:after="120"/>
        <w:contextualSpacing/>
        <w:jc w:val="both"/>
        <w:rPr>
          <w:rFonts w:ascii="Arial" w:hAnsi="Arial" w:cs="Arial"/>
          <w:sz w:val="22"/>
          <w:szCs w:val="22"/>
        </w:rPr>
      </w:pPr>
    </w:p>
    <w:p w14:paraId="789E6282" w14:textId="77777777" w:rsidR="004378DA" w:rsidRDefault="004378DA" w:rsidP="0083738F">
      <w:pPr>
        <w:pStyle w:val="Tekstprzypisudolnego"/>
        <w:spacing w:before="120" w:after="120"/>
        <w:contextualSpacing/>
        <w:jc w:val="both"/>
        <w:rPr>
          <w:rFonts w:ascii="Arial" w:hAnsi="Arial" w:cs="Arial"/>
          <w:sz w:val="22"/>
          <w:szCs w:val="22"/>
        </w:rPr>
      </w:pPr>
    </w:p>
    <w:p w14:paraId="6F3602EB" w14:textId="77777777" w:rsidR="004378DA" w:rsidRDefault="004378DA" w:rsidP="0083738F">
      <w:pPr>
        <w:pStyle w:val="Tekstprzypisudolnego"/>
        <w:spacing w:before="120" w:after="120"/>
        <w:contextualSpacing/>
        <w:jc w:val="both"/>
        <w:rPr>
          <w:rFonts w:ascii="Arial" w:hAnsi="Arial" w:cs="Arial"/>
          <w:sz w:val="22"/>
          <w:szCs w:val="22"/>
        </w:rPr>
      </w:pPr>
    </w:p>
    <w:p w14:paraId="061AEE95" w14:textId="77777777" w:rsidR="004378DA" w:rsidRDefault="004378DA" w:rsidP="0083738F">
      <w:pPr>
        <w:pStyle w:val="Tekstprzypisudolnego"/>
        <w:spacing w:before="120" w:after="120"/>
        <w:contextualSpacing/>
        <w:jc w:val="both"/>
        <w:rPr>
          <w:rFonts w:ascii="Arial" w:hAnsi="Arial" w:cs="Arial"/>
          <w:sz w:val="22"/>
          <w:szCs w:val="22"/>
        </w:rPr>
      </w:pPr>
    </w:p>
    <w:p w14:paraId="523F6B52" w14:textId="77777777" w:rsidR="004378DA" w:rsidRDefault="004378DA" w:rsidP="0083738F">
      <w:pPr>
        <w:pStyle w:val="Tekstprzypisudolnego"/>
        <w:spacing w:before="120" w:after="120"/>
        <w:contextualSpacing/>
        <w:jc w:val="both"/>
        <w:rPr>
          <w:rFonts w:ascii="Arial" w:hAnsi="Arial" w:cs="Arial"/>
          <w:sz w:val="22"/>
          <w:szCs w:val="22"/>
        </w:rPr>
      </w:pPr>
    </w:p>
    <w:p w14:paraId="66051489" w14:textId="77777777" w:rsidR="004378DA" w:rsidRPr="0083738F" w:rsidRDefault="004378DA" w:rsidP="0083738F">
      <w:pPr>
        <w:pStyle w:val="Tekstprzypisudolnego"/>
        <w:spacing w:before="120" w:after="120"/>
        <w:contextualSpacing/>
        <w:jc w:val="both"/>
        <w:rPr>
          <w:rFonts w:ascii="Arial" w:hAnsi="Arial" w:cs="Arial"/>
          <w:sz w:val="22"/>
          <w:szCs w:val="22"/>
        </w:rPr>
      </w:pPr>
    </w:p>
    <w:p w14:paraId="1DF2E5C1" w14:textId="77777777" w:rsidR="0083738F" w:rsidRPr="0005478D" w:rsidRDefault="009E3C83" w:rsidP="0083738F">
      <w:pPr>
        <w:pStyle w:val="Tekstprzypisudolnego"/>
        <w:spacing w:before="120" w:after="120"/>
        <w:contextualSpacing/>
        <w:jc w:val="both"/>
        <w:rPr>
          <w:rFonts w:ascii="Arial" w:hAnsi="Arial" w:cs="Arial"/>
          <w:b/>
          <w:sz w:val="22"/>
          <w:szCs w:val="22"/>
        </w:rPr>
      </w:pPr>
      <w:r>
        <w:rPr>
          <w:rFonts w:ascii="Arial" w:hAnsi="Arial" w:cs="Arial"/>
          <w:b/>
          <w:sz w:val="22"/>
          <w:szCs w:val="22"/>
        </w:rPr>
        <w:lastRenderedPageBreak/>
        <w:t>Tab.8</w:t>
      </w:r>
      <w:r w:rsidR="0083738F" w:rsidRPr="0005478D">
        <w:rPr>
          <w:rFonts w:ascii="Arial" w:hAnsi="Arial" w:cs="Arial"/>
          <w:b/>
          <w:sz w:val="22"/>
          <w:szCs w:val="22"/>
        </w:rPr>
        <w:t xml:space="preserve"> Rekomendowane zakresy stężeń </w:t>
      </w:r>
      <w:proofErr w:type="spellStart"/>
      <w:r w:rsidR="0083738F" w:rsidRPr="0005478D">
        <w:rPr>
          <w:rFonts w:ascii="Arial" w:hAnsi="Arial" w:cs="Arial"/>
          <w:b/>
          <w:sz w:val="22"/>
          <w:szCs w:val="22"/>
        </w:rPr>
        <w:t>Phe</w:t>
      </w:r>
      <w:proofErr w:type="spellEnd"/>
      <w:r w:rsidR="0083738F" w:rsidRPr="0005478D">
        <w:rPr>
          <w:rFonts w:ascii="Arial" w:hAnsi="Arial" w:cs="Arial"/>
          <w:b/>
          <w:sz w:val="22"/>
          <w:szCs w:val="22"/>
        </w:rPr>
        <w:t xml:space="preserve"> w poszczególnych przedziałach wieku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4"/>
        <w:gridCol w:w="3833"/>
        <w:gridCol w:w="3855"/>
      </w:tblGrid>
      <w:tr w:rsidR="0083738F" w:rsidRPr="0083738F" w14:paraId="1C8C92C1" w14:textId="77777777" w:rsidTr="00A258FE">
        <w:trPr>
          <w:trHeight w:val="276"/>
          <w:jc w:val="center"/>
        </w:trPr>
        <w:tc>
          <w:tcPr>
            <w:tcW w:w="274" w:type="dxa"/>
          </w:tcPr>
          <w:p w14:paraId="0A64E0ED" w14:textId="77777777" w:rsidR="0083738F" w:rsidRPr="0083738F" w:rsidRDefault="0083738F" w:rsidP="00AC76D9">
            <w:pPr>
              <w:pStyle w:val="Tekstprzypisudolnego"/>
              <w:spacing w:before="120" w:after="120"/>
              <w:contextualSpacing/>
              <w:jc w:val="both"/>
              <w:rPr>
                <w:rFonts w:ascii="Arial" w:hAnsi="Arial" w:cs="Arial"/>
                <w:sz w:val="22"/>
                <w:szCs w:val="22"/>
              </w:rPr>
            </w:pPr>
          </w:p>
        </w:tc>
        <w:tc>
          <w:tcPr>
            <w:tcW w:w="3833" w:type="dxa"/>
          </w:tcPr>
          <w:p w14:paraId="5B15A655" w14:textId="77777777" w:rsidR="0083738F" w:rsidRPr="0083738F" w:rsidRDefault="0083738F" w:rsidP="00AC76D9">
            <w:pPr>
              <w:pStyle w:val="Tekstprzypisudolnego"/>
              <w:spacing w:before="120" w:after="120"/>
              <w:contextualSpacing/>
              <w:jc w:val="both"/>
              <w:rPr>
                <w:rFonts w:ascii="Arial" w:hAnsi="Arial" w:cs="Arial"/>
                <w:bCs/>
                <w:sz w:val="22"/>
                <w:szCs w:val="22"/>
              </w:rPr>
            </w:pPr>
            <w:r w:rsidRPr="0083738F">
              <w:rPr>
                <w:rFonts w:ascii="Arial" w:hAnsi="Arial" w:cs="Arial"/>
                <w:bCs/>
                <w:sz w:val="22"/>
                <w:szCs w:val="22"/>
              </w:rPr>
              <w:t>Wiek</w:t>
            </w:r>
          </w:p>
        </w:tc>
        <w:tc>
          <w:tcPr>
            <w:tcW w:w="3855" w:type="dxa"/>
          </w:tcPr>
          <w:p w14:paraId="689AFA98" w14:textId="77777777" w:rsidR="0083738F" w:rsidRPr="0083738F" w:rsidRDefault="0083738F" w:rsidP="00AC76D9">
            <w:pPr>
              <w:pStyle w:val="Tekstprzypisudolnego"/>
              <w:spacing w:before="120" w:after="120"/>
              <w:contextualSpacing/>
              <w:jc w:val="both"/>
              <w:rPr>
                <w:rFonts w:ascii="Arial" w:hAnsi="Arial" w:cs="Arial"/>
                <w:bCs/>
                <w:sz w:val="22"/>
                <w:szCs w:val="22"/>
              </w:rPr>
            </w:pPr>
            <w:r w:rsidRPr="0083738F">
              <w:rPr>
                <w:rFonts w:ascii="Arial" w:hAnsi="Arial" w:cs="Arial"/>
                <w:bCs/>
                <w:sz w:val="22"/>
                <w:szCs w:val="22"/>
              </w:rPr>
              <w:t xml:space="preserve">Stężenia </w:t>
            </w:r>
            <w:proofErr w:type="spellStart"/>
            <w:r w:rsidRPr="0083738F">
              <w:rPr>
                <w:rFonts w:ascii="Arial" w:hAnsi="Arial" w:cs="Arial"/>
                <w:bCs/>
                <w:sz w:val="22"/>
                <w:szCs w:val="22"/>
              </w:rPr>
              <w:t>Phe</w:t>
            </w:r>
            <w:proofErr w:type="spellEnd"/>
            <w:r w:rsidRPr="0083738F">
              <w:rPr>
                <w:rFonts w:ascii="Arial" w:hAnsi="Arial" w:cs="Arial"/>
                <w:bCs/>
                <w:sz w:val="22"/>
                <w:szCs w:val="22"/>
              </w:rPr>
              <w:t xml:space="preserve"> </w:t>
            </w:r>
            <w:r w:rsidRPr="0083738F">
              <w:rPr>
                <w:rFonts w:ascii="Arial" w:hAnsi="Arial" w:cs="Arial"/>
                <w:sz w:val="22"/>
                <w:szCs w:val="22"/>
              </w:rPr>
              <w:t>µmol/l</w:t>
            </w:r>
          </w:p>
        </w:tc>
      </w:tr>
      <w:tr w:rsidR="0083738F" w:rsidRPr="0083738F" w14:paraId="366D2408" w14:textId="77777777" w:rsidTr="00A258FE">
        <w:trPr>
          <w:trHeight w:val="396"/>
          <w:jc w:val="center"/>
        </w:trPr>
        <w:tc>
          <w:tcPr>
            <w:tcW w:w="274" w:type="dxa"/>
          </w:tcPr>
          <w:p w14:paraId="57E6C16A"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w:t>
            </w:r>
          </w:p>
        </w:tc>
        <w:tc>
          <w:tcPr>
            <w:tcW w:w="3833" w:type="dxa"/>
          </w:tcPr>
          <w:p w14:paraId="4A96EE67"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0-12 rok życia</w:t>
            </w:r>
          </w:p>
        </w:tc>
        <w:tc>
          <w:tcPr>
            <w:tcW w:w="3855" w:type="dxa"/>
          </w:tcPr>
          <w:p w14:paraId="1B44B8AA"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120-360</w:t>
            </w:r>
          </w:p>
        </w:tc>
      </w:tr>
      <w:tr w:rsidR="0083738F" w:rsidRPr="0083738F" w14:paraId="762A7D56" w14:textId="77777777" w:rsidTr="00A258FE">
        <w:trPr>
          <w:trHeight w:val="396"/>
          <w:jc w:val="center"/>
        </w:trPr>
        <w:tc>
          <w:tcPr>
            <w:tcW w:w="274" w:type="dxa"/>
          </w:tcPr>
          <w:p w14:paraId="140C0B52"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2</w:t>
            </w:r>
          </w:p>
        </w:tc>
        <w:tc>
          <w:tcPr>
            <w:tcW w:w="3833" w:type="dxa"/>
          </w:tcPr>
          <w:p w14:paraId="2D1AF60C"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Powyżej 12 roku życia</w:t>
            </w:r>
          </w:p>
        </w:tc>
        <w:tc>
          <w:tcPr>
            <w:tcW w:w="3855" w:type="dxa"/>
          </w:tcPr>
          <w:p w14:paraId="7E5DF91B"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120-600</w:t>
            </w:r>
          </w:p>
        </w:tc>
      </w:tr>
      <w:tr w:rsidR="0083738F" w:rsidRPr="0083738F" w14:paraId="4CE5A85D" w14:textId="77777777" w:rsidTr="00A258FE">
        <w:trPr>
          <w:trHeight w:val="396"/>
          <w:jc w:val="center"/>
        </w:trPr>
        <w:tc>
          <w:tcPr>
            <w:tcW w:w="274" w:type="dxa"/>
          </w:tcPr>
          <w:p w14:paraId="5717483F"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3</w:t>
            </w:r>
          </w:p>
        </w:tc>
        <w:tc>
          <w:tcPr>
            <w:tcW w:w="3833" w:type="dxa"/>
          </w:tcPr>
          <w:p w14:paraId="333B8A67"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 xml:space="preserve">Planowanie ciąży </w:t>
            </w:r>
          </w:p>
        </w:tc>
        <w:tc>
          <w:tcPr>
            <w:tcW w:w="3855" w:type="dxa"/>
          </w:tcPr>
          <w:p w14:paraId="0E397261"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120-360</w:t>
            </w:r>
          </w:p>
        </w:tc>
      </w:tr>
      <w:tr w:rsidR="0083738F" w:rsidRPr="0083738F" w14:paraId="3A178D38" w14:textId="77777777" w:rsidTr="00A258FE">
        <w:trPr>
          <w:trHeight w:val="396"/>
          <w:jc w:val="center"/>
        </w:trPr>
        <w:tc>
          <w:tcPr>
            <w:tcW w:w="274" w:type="dxa"/>
          </w:tcPr>
          <w:p w14:paraId="2178C94F"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4</w:t>
            </w:r>
          </w:p>
        </w:tc>
        <w:tc>
          <w:tcPr>
            <w:tcW w:w="3833" w:type="dxa"/>
          </w:tcPr>
          <w:p w14:paraId="31CFA727"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 xml:space="preserve">W trakcie ciąży </w:t>
            </w:r>
          </w:p>
        </w:tc>
        <w:tc>
          <w:tcPr>
            <w:tcW w:w="3855" w:type="dxa"/>
          </w:tcPr>
          <w:p w14:paraId="064C59A4"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120-360</w:t>
            </w:r>
          </w:p>
        </w:tc>
      </w:tr>
    </w:tbl>
    <w:p w14:paraId="6D3726BD" w14:textId="77777777" w:rsidR="002946CB" w:rsidRDefault="002946CB" w:rsidP="0083738F">
      <w:pPr>
        <w:pStyle w:val="Tekstprzypisudolnego"/>
        <w:spacing w:before="120" w:after="120"/>
        <w:contextualSpacing/>
        <w:jc w:val="both"/>
        <w:rPr>
          <w:rFonts w:ascii="Arial" w:hAnsi="Arial" w:cs="Arial"/>
          <w:b/>
          <w:sz w:val="22"/>
          <w:szCs w:val="22"/>
        </w:rPr>
      </w:pPr>
    </w:p>
    <w:p w14:paraId="6E16268D" w14:textId="77777777" w:rsidR="0083738F" w:rsidRPr="0005478D" w:rsidRDefault="009E3C83" w:rsidP="0083738F">
      <w:pPr>
        <w:pStyle w:val="Tekstprzypisudolnego"/>
        <w:spacing w:before="120" w:after="120"/>
        <w:contextualSpacing/>
        <w:jc w:val="both"/>
        <w:rPr>
          <w:rFonts w:ascii="Arial" w:hAnsi="Arial" w:cs="Arial"/>
          <w:b/>
          <w:sz w:val="22"/>
          <w:szCs w:val="22"/>
        </w:rPr>
      </w:pPr>
      <w:r>
        <w:rPr>
          <w:rFonts w:ascii="Arial" w:hAnsi="Arial" w:cs="Arial"/>
          <w:b/>
          <w:sz w:val="22"/>
          <w:szCs w:val="22"/>
        </w:rPr>
        <w:t>Tab. 9</w:t>
      </w:r>
      <w:r w:rsidR="0083738F" w:rsidRPr="0005478D">
        <w:rPr>
          <w:rFonts w:ascii="Arial" w:hAnsi="Arial" w:cs="Arial"/>
          <w:b/>
          <w:sz w:val="22"/>
          <w:szCs w:val="22"/>
        </w:rPr>
        <w:t xml:space="preserve"> Minimalna częstość badań stężenia </w:t>
      </w:r>
      <w:proofErr w:type="spellStart"/>
      <w:r w:rsidR="0083738F" w:rsidRPr="0005478D">
        <w:rPr>
          <w:rFonts w:ascii="Arial" w:hAnsi="Arial" w:cs="Arial"/>
          <w:b/>
          <w:sz w:val="22"/>
          <w:szCs w:val="22"/>
        </w:rPr>
        <w:t>Phe</w:t>
      </w:r>
      <w:proofErr w:type="spellEnd"/>
      <w:r w:rsidR="0083738F" w:rsidRPr="0005478D">
        <w:rPr>
          <w:rFonts w:ascii="Arial" w:hAnsi="Arial" w:cs="Arial"/>
          <w:b/>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4"/>
        <w:gridCol w:w="3833"/>
        <w:gridCol w:w="3855"/>
      </w:tblGrid>
      <w:tr w:rsidR="0083738F" w:rsidRPr="0083738F" w14:paraId="2D9B98A6" w14:textId="77777777" w:rsidTr="0005478D">
        <w:trPr>
          <w:trHeight w:val="276"/>
          <w:jc w:val="center"/>
        </w:trPr>
        <w:tc>
          <w:tcPr>
            <w:tcW w:w="274" w:type="dxa"/>
          </w:tcPr>
          <w:p w14:paraId="62D1F26C" w14:textId="77777777" w:rsidR="0083738F" w:rsidRPr="0083738F" w:rsidRDefault="0083738F" w:rsidP="00AC76D9">
            <w:pPr>
              <w:pStyle w:val="Tekstprzypisudolnego"/>
              <w:spacing w:before="120" w:after="120"/>
              <w:contextualSpacing/>
              <w:jc w:val="both"/>
              <w:rPr>
                <w:rFonts w:ascii="Arial" w:hAnsi="Arial" w:cs="Arial"/>
                <w:sz w:val="22"/>
                <w:szCs w:val="22"/>
              </w:rPr>
            </w:pPr>
          </w:p>
        </w:tc>
        <w:tc>
          <w:tcPr>
            <w:tcW w:w="3833" w:type="dxa"/>
            <w:vAlign w:val="center"/>
          </w:tcPr>
          <w:p w14:paraId="2B4DF52C" w14:textId="77777777" w:rsidR="0083738F" w:rsidRPr="0083738F" w:rsidRDefault="0083738F" w:rsidP="0005478D">
            <w:pPr>
              <w:pStyle w:val="Tekstprzypisudolnego"/>
              <w:spacing w:before="120" w:after="120" w:line="240" w:lineRule="auto"/>
              <w:contextualSpacing/>
              <w:jc w:val="center"/>
              <w:rPr>
                <w:rFonts w:ascii="Arial" w:hAnsi="Arial" w:cs="Arial"/>
                <w:bCs/>
                <w:sz w:val="22"/>
                <w:szCs w:val="22"/>
              </w:rPr>
            </w:pPr>
            <w:r w:rsidRPr="0083738F">
              <w:rPr>
                <w:rFonts w:ascii="Arial" w:hAnsi="Arial" w:cs="Arial"/>
                <w:bCs/>
                <w:sz w:val="22"/>
                <w:szCs w:val="22"/>
              </w:rPr>
              <w:t>Wiek</w:t>
            </w:r>
          </w:p>
        </w:tc>
        <w:tc>
          <w:tcPr>
            <w:tcW w:w="3855" w:type="dxa"/>
            <w:vAlign w:val="center"/>
          </w:tcPr>
          <w:p w14:paraId="68C36DF3" w14:textId="77777777" w:rsidR="0083738F" w:rsidRPr="0083738F" w:rsidRDefault="0083738F" w:rsidP="0005478D">
            <w:pPr>
              <w:pStyle w:val="Tekstprzypisudolnego"/>
              <w:spacing w:before="120" w:after="120" w:line="240" w:lineRule="auto"/>
              <w:contextualSpacing/>
              <w:jc w:val="center"/>
              <w:rPr>
                <w:rFonts w:ascii="Arial" w:hAnsi="Arial" w:cs="Arial"/>
                <w:bCs/>
                <w:sz w:val="22"/>
                <w:szCs w:val="22"/>
              </w:rPr>
            </w:pPr>
            <w:r w:rsidRPr="0083738F">
              <w:rPr>
                <w:rFonts w:ascii="Arial" w:hAnsi="Arial" w:cs="Arial"/>
                <w:bCs/>
                <w:sz w:val="22"/>
                <w:szCs w:val="22"/>
              </w:rPr>
              <w:t xml:space="preserve">Częstość badania stężenia </w:t>
            </w:r>
            <w:proofErr w:type="spellStart"/>
            <w:r w:rsidRPr="0083738F">
              <w:rPr>
                <w:rFonts w:ascii="Arial" w:hAnsi="Arial" w:cs="Arial"/>
                <w:bCs/>
                <w:sz w:val="22"/>
                <w:szCs w:val="22"/>
              </w:rPr>
              <w:t>Phe</w:t>
            </w:r>
            <w:proofErr w:type="spellEnd"/>
          </w:p>
          <w:p w14:paraId="2C5E02BB" w14:textId="77777777" w:rsidR="0083738F" w:rsidRPr="0083738F" w:rsidRDefault="0083738F" w:rsidP="0005478D">
            <w:pPr>
              <w:pStyle w:val="Tekstprzypisudolnego"/>
              <w:spacing w:before="120" w:after="120" w:line="240" w:lineRule="auto"/>
              <w:contextualSpacing/>
              <w:jc w:val="center"/>
              <w:rPr>
                <w:rFonts w:ascii="Arial" w:hAnsi="Arial" w:cs="Arial"/>
                <w:bCs/>
                <w:sz w:val="22"/>
                <w:szCs w:val="22"/>
              </w:rPr>
            </w:pPr>
            <w:r w:rsidRPr="0083738F">
              <w:rPr>
                <w:rFonts w:ascii="Arial" w:hAnsi="Arial" w:cs="Arial"/>
                <w:bCs/>
                <w:sz w:val="22"/>
                <w:szCs w:val="22"/>
              </w:rPr>
              <w:t>we krwi</w:t>
            </w:r>
          </w:p>
        </w:tc>
      </w:tr>
      <w:tr w:rsidR="0083738F" w:rsidRPr="0083738F" w14:paraId="3F8EE4D0" w14:textId="77777777" w:rsidTr="00A258FE">
        <w:trPr>
          <w:trHeight w:val="396"/>
          <w:jc w:val="center"/>
        </w:trPr>
        <w:tc>
          <w:tcPr>
            <w:tcW w:w="274" w:type="dxa"/>
          </w:tcPr>
          <w:p w14:paraId="453BF48B"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w:t>
            </w:r>
          </w:p>
        </w:tc>
        <w:tc>
          <w:tcPr>
            <w:tcW w:w="3833" w:type="dxa"/>
          </w:tcPr>
          <w:p w14:paraId="282142FA"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 rok życia</w:t>
            </w:r>
          </w:p>
        </w:tc>
        <w:tc>
          <w:tcPr>
            <w:tcW w:w="3855" w:type="dxa"/>
          </w:tcPr>
          <w:p w14:paraId="1F13396E"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  raz  na tydzień</w:t>
            </w:r>
          </w:p>
        </w:tc>
      </w:tr>
      <w:tr w:rsidR="0083738F" w:rsidRPr="0083738F" w14:paraId="690A12FB" w14:textId="77777777" w:rsidTr="00A258FE">
        <w:trPr>
          <w:trHeight w:val="396"/>
          <w:jc w:val="center"/>
        </w:trPr>
        <w:tc>
          <w:tcPr>
            <w:tcW w:w="274" w:type="dxa"/>
          </w:tcPr>
          <w:p w14:paraId="67ECCDB6"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2</w:t>
            </w:r>
          </w:p>
        </w:tc>
        <w:tc>
          <w:tcPr>
            <w:tcW w:w="3833" w:type="dxa"/>
          </w:tcPr>
          <w:p w14:paraId="029CAA45"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1-12   rok życia</w:t>
            </w:r>
          </w:p>
        </w:tc>
        <w:tc>
          <w:tcPr>
            <w:tcW w:w="3855" w:type="dxa"/>
          </w:tcPr>
          <w:p w14:paraId="4F3CC2CD"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 raz na 2 tygodnie</w:t>
            </w:r>
          </w:p>
        </w:tc>
      </w:tr>
      <w:tr w:rsidR="0083738F" w:rsidRPr="0083738F" w14:paraId="60EB9A19" w14:textId="77777777" w:rsidTr="00A258FE">
        <w:trPr>
          <w:trHeight w:val="396"/>
          <w:jc w:val="center"/>
        </w:trPr>
        <w:tc>
          <w:tcPr>
            <w:tcW w:w="274" w:type="dxa"/>
          </w:tcPr>
          <w:p w14:paraId="4287163A"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3</w:t>
            </w:r>
          </w:p>
        </w:tc>
        <w:tc>
          <w:tcPr>
            <w:tcW w:w="3833" w:type="dxa"/>
          </w:tcPr>
          <w:p w14:paraId="536C9040"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Powyżej 12 roku życia</w:t>
            </w:r>
          </w:p>
        </w:tc>
        <w:tc>
          <w:tcPr>
            <w:tcW w:w="3855" w:type="dxa"/>
          </w:tcPr>
          <w:p w14:paraId="06E6D7A5"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  raz w miesiącu</w:t>
            </w:r>
          </w:p>
        </w:tc>
      </w:tr>
      <w:tr w:rsidR="0083738F" w:rsidRPr="0083738F" w14:paraId="6BA84622" w14:textId="77777777" w:rsidTr="00A258FE">
        <w:trPr>
          <w:trHeight w:val="396"/>
          <w:jc w:val="center"/>
        </w:trPr>
        <w:tc>
          <w:tcPr>
            <w:tcW w:w="274" w:type="dxa"/>
          </w:tcPr>
          <w:p w14:paraId="4983A406"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4</w:t>
            </w:r>
          </w:p>
        </w:tc>
        <w:tc>
          <w:tcPr>
            <w:tcW w:w="3833" w:type="dxa"/>
          </w:tcPr>
          <w:p w14:paraId="5A384615"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 xml:space="preserve">W okresie </w:t>
            </w:r>
            <w:proofErr w:type="spellStart"/>
            <w:r w:rsidRPr="0083738F">
              <w:rPr>
                <w:rFonts w:ascii="Arial" w:hAnsi="Arial" w:cs="Arial"/>
                <w:sz w:val="22"/>
                <w:szCs w:val="22"/>
              </w:rPr>
              <w:t>przedkoncepcyjnym</w:t>
            </w:r>
            <w:proofErr w:type="spellEnd"/>
            <w:r w:rsidRPr="0083738F">
              <w:rPr>
                <w:rFonts w:ascii="Arial" w:hAnsi="Arial" w:cs="Arial"/>
                <w:sz w:val="22"/>
                <w:szCs w:val="22"/>
              </w:rPr>
              <w:t xml:space="preserve"> </w:t>
            </w:r>
          </w:p>
        </w:tc>
        <w:tc>
          <w:tcPr>
            <w:tcW w:w="3855" w:type="dxa"/>
          </w:tcPr>
          <w:p w14:paraId="3BE56D8B"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  razy w tygodniu</w:t>
            </w:r>
          </w:p>
        </w:tc>
      </w:tr>
      <w:tr w:rsidR="0083738F" w:rsidRPr="0083738F" w14:paraId="51A983C9" w14:textId="77777777" w:rsidTr="00A258FE">
        <w:trPr>
          <w:trHeight w:val="396"/>
          <w:jc w:val="center"/>
        </w:trPr>
        <w:tc>
          <w:tcPr>
            <w:tcW w:w="274" w:type="dxa"/>
          </w:tcPr>
          <w:p w14:paraId="319781FC"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5</w:t>
            </w:r>
          </w:p>
        </w:tc>
        <w:tc>
          <w:tcPr>
            <w:tcW w:w="3833" w:type="dxa"/>
          </w:tcPr>
          <w:p w14:paraId="1C626F4D"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W trakcie ciąży</w:t>
            </w:r>
          </w:p>
        </w:tc>
        <w:tc>
          <w:tcPr>
            <w:tcW w:w="3855" w:type="dxa"/>
          </w:tcPr>
          <w:p w14:paraId="07548CC8"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2 razy w tygodniu</w:t>
            </w:r>
          </w:p>
        </w:tc>
      </w:tr>
      <w:tr w:rsidR="0083738F" w:rsidRPr="0083738F" w14:paraId="5CDB8BE9" w14:textId="77777777" w:rsidTr="00A258FE">
        <w:trPr>
          <w:trHeight w:val="276"/>
          <w:jc w:val="center"/>
        </w:trPr>
        <w:tc>
          <w:tcPr>
            <w:tcW w:w="7962" w:type="dxa"/>
            <w:gridSpan w:val="3"/>
          </w:tcPr>
          <w:p w14:paraId="6F319986"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 xml:space="preserve">Częściej w zależności od wskazań: zmiana leczenia, wskazania kliniczne, problemy z przestrzeganiem zaleceń dotyczących leczenia </w:t>
            </w:r>
          </w:p>
        </w:tc>
      </w:tr>
    </w:tbl>
    <w:p w14:paraId="77D60C8E" w14:textId="77777777" w:rsidR="002946CB" w:rsidRDefault="002946CB" w:rsidP="0083738F">
      <w:pPr>
        <w:pStyle w:val="Tekstprzypisudolnego"/>
        <w:spacing w:before="120" w:after="120"/>
        <w:contextualSpacing/>
        <w:jc w:val="both"/>
        <w:rPr>
          <w:rFonts w:ascii="Arial" w:hAnsi="Arial" w:cs="Arial"/>
          <w:b/>
          <w:sz w:val="22"/>
          <w:szCs w:val="22"/>
        </w:rPr>
      </w:pPr>
    </w:p>
    <w:p w14:paraId="07824ECC" w14:textId="77777777" w:rsidR="00775FAB" w:rsidRDefault="00775FAB" w:rsidP="0083738F">
      <w:pPr>
        <w:pStyle w:val="Tekstprzypisudolnego"/>
        <w:spacing w:before="120" w:after="120"/>
        <w:contextualSpacing/>
        <w:jc w:val="both"/>
        <w:rPr>
          <w:rFonts w:ascii="Arial" w:hAnsi="Arial" w:cs="Arial"/>
          <w:b/>
          <w:sz w:val="22"/>
          <w:szCs w:val="22"/>
        </w:rPr>
      </w:pPr>
    </w:p>
    <w:p w14:paraId="2D159F09" w14:textId="77777777" w:rsidR="00775FAB" w:rsidRDefault="00775FAB" w:rsidP="0083738F">
      <w:pPr>
        <w:pStyle w:val="Tekstprzypisudolnego"/>
        <w:spacing w:before="120" w:after="120"/>
        <w:contextualSpacing/>
        <w:jc w:val="both"/>
        <w:rPr>
          <w:rFonts w:ascii="Arial" w:hAnsi="Arial" w:cs="Arial"/>
          <w:b/>
          <w:sz w:val="22"/>
          <w:szCs w:val="22"/>
        </w:rPr>
      </w:pPr>
    </w:p>
    <w:p w14:paraId="3182D537" w14:textId="77777777" w:rsidR="00775FAB" w:rsidRDefault="00775FAB" w:rsidP="0083738F">
      <w:pPr>
        <w:pStyle w:val="Tekstprzypisudolnego"/>
        <w:spacing w:before="120" w:after="120"/>
        <w:contextualSpacing/>
        <w:jc w:val="both"/>
        <w:rPr>
          <w:rFonts w:ascii="Arial" w:hAnsi="Arial" w:cs="Arial"/>
          <w:b/>
          <w:sz w:val="22"/>
          <w:szCs w:val="22"/>
        </w:rPr>
      </w:pPr>
    </w:p>
    <w:p w14:paraId="033A7A9F" w14:textId="77777777" w:rsidR="00775FAB" w:rsidRDefault="00775FAB" w:rsidP="0083738F">
      <w:pPr>
        <w:pStyle w:val="Tekstprzypisudolnego"/>
        <w:spacing w:before="120" w:after="120"/>
        <w:contextualSpacing/>
        <w:jc w:val="both"/>
        <w:rPr>
          <w:rFonts w:ascii="Arial" w:hAnsi="Arial" w:cs="Arial"/>
          <w:b/>
          <w:sz w:val="22"/>
          <w:szCs w:val="22"/>
        </w:rPr>
      </w:pPr>
    </w:p>
    <w:p w14:paraId="757EDEDB" w14:textId="77777777" w:rsidR="00775FAB" w:rsidRDefault="00775FAB" w:rsidP="0083738F">
      <w:pPr>
        <w:pStyle w:val="Tekstprzypisudolnego"/>
        <w:spacing w:before="120" w:after="120"/>
        <w:contextualSpacing/>
        <w:jc w:val="both"/>
        <w:rPr>
          <w:rFonts w:ascii="Arial" w:hAnsi="Arial" w:cs="Arial"/>
          <w:b/>
          <w:sz w:val="22"/>
          <w:szCs w:val="22"/>
        </w:rPr>
      </w:pPr>
    </w:p>
    <w:p w14:paraId="1F386123" w14:textId="77777777" w:rsidR="00775FAB" w:rsidRDefault="00775FAB" w:rsidP="0083738F">
      <w:pPr>
        <w:pStyle w:val="Tekstprzypisudolnego"/>
        <w:spacing w:before="120" w:after="120"/>
        <w:contextualSpacing/>
        <w:jc w:val="both"/>
        <w:rPr>
          <w:rFonts w:ascii="Arial" w:hAnsi="Arial" w:cs="Arial"/>
          <w:b/>
          <w:sz w:val="22"/>
          <w:szCs w:val="22"/>
        </w:rPr>
      </w:pPr>
    </w:p>
    <w:p w14:paraId="50F34392" w14:textId="77777777" w:rsidR="00775FAB" w:rsidRDefault="00775FAB" w:rsidP="0083738F">
      <w:pPr>
        <w:pStyle w:val="Tekstprzypisudolnego"/>
        <w:spacing w:before="120" w:after="120"/>
        <w:contextualSpacing/>
        <w:jc w:val="both"/>
        <w:rPr>
          <w:rFonts w:ascii="Arial" w:hAnsi="Arial" w:cs="Arial"/>
          <w:b/>
          <w:sz w:val="22"/>
          <w:szCs w:val="22"/>
        </w:rPr>
      </w:pPr>
    </w:p>
    <w:p w14:paraId="1F74194C" w14:textId="77777777" w:rsidR="00775FAB" w:rsidRDefault="00775FAB" w:rsidP="0083738F">
      <w:pPr>
        <w:pStyle w:val="Tekstprzypisudolnego"/>
        <w:spacing w:before="120" w:after="120"/>
        <w:contextualSpacing/>
        <w:jc w:val="both"/>
        <w:rPr>
          <w:rFonts w:ascii="Arial" w:hAnsi="Arial" w:cs="Arial"/>
          <w:b/>
          <w:sz w:val="22"/>
          <w:szCs w:val="22"/>
        </w:rPr>
      </w:pPr>
    </w:p>
    <w:p w14:paraId="43FB499B" w14:textId="77777777" w:rsidR="00775FAB" w:rsidRDefault="00775FAB" w:rsidP="0083738F">
      <w:pPr>
        <w:pStyle w:val="Tekstprzypisudolnego"/>
        <w:spacing w:before="120" w:after="120"/>
        <w:contextualSpacing/>
        <w:jc w:val="both"/>
        <w:rPr>
          <w:rFonts w:ascii="Arial" w:hAnsi="Arial" w:cs="Arial"/>
          <w:b/>
          <w:sz w:val="22"/>
          <w:szCs w:val="22"/>
        </w:rPr>
      </w:pPr>
    </w:p>
    <w:p w14:paraId="1A43A6B6" w14:textId="77777777" w:rsidR="00775FAB" w:rsidRDefault="00775FAB" w:rsidP="0083738F">
      <w:pPr>
        <w:pStyle w:val="Tekstprzypisudolnego"/>
        <w:spacing w:before="120" w:after="120"/>
        <w:contextualSpacing/>
        <w:jc w:val="both"/>
        <w:rPr>
          <w:rFonts w:ascii="Arial" w:hAnsi="Arial" w:cs="Arial"/>
          <w:b/>
          <w:sz w:val="22"/>
          <w:szCs w:val="22"/>
        </w:rPr>
      </w:pPr>
    </w:p>
    <w:p w14:paraId="465434ED" w14:textId="31E23487" w:rsidR="0083738F" w:rsidRPr="0005478D" w:rsidRDefault="009E3C83" w:rsidP="0083738F">
      <w:pPr>
        <w:pStyle w:val="Tekstprzypisudolnego"/>
        <w:spacing w:before="120" w:after="120"/>
        <w:contextualSpacing/>
        <w:jc w:val="both"/>
        <w:rPr>
          <w:rFonts w:ascii="Arial" w:hAnsi="Arial" w:cs="Arial"/>
          <w:b/>
          <w:sz w:val="22"/>
          <w:szCs w:val="22"/>
        </w:rPr>
      </w:pPr>
      <w:r>
        <w:rPr>
          <w:rFonts w:ascii="Arial" w:hAnsi="Arial" w:cs="Arial"/>
          <w:b/>
          <w:sz w:val="22"/>
          <w:szCs w:val="22"/>
        </w:rPr>
        <w:lastRenderedPageBreak/>
        <w:t>Tab.</w:t>
      </w:r>
      <w:r w:rsidR="00A670A3">
        <w:rPr>
          <w:rFonts w:ascii="Arial" w:hAnsi="Arial" w:cs="Arial"/>
          <w:b/>
          <w:sz w:val="22"/>
          <w:szCs w:val="22"/>
        </w:rPr>
        <w:t xml:space="preserve"> </w:t>
      </w:r>
      <w:r>
        <w:rPr>
          <w:rFonts w:ascii="Arial" w:hAnsi="Arial" w:cs="Arial"/>
          <w:b/>
          <w:sz w:val="22"/>
          <w:szCs w:val="22"/>
        </w:rPr>
        <w:t>10</w:t>
      </w:r>
      <w:r w:rsidR="0083738F" w:rsidRPr="0005478D">
        <w:rPr>
          <w:rFonts w:ascii="Arial" w:hAnsi="Arial" w:cs="Arial"/>
          <w:b/>
          <w:sz w:val="22"/>
          <w:szCs w:val="22"/>
        </w:rPr>
        <w:t xml:space="preserve"> Minimalna częstość wizyt w Poradni Chorób Metabolicznych (Poradni Fenyloketonurii) </w:t>
      </w:r>
      <w:r w:rsidR="0083738F" w:rsidRPr="0005478D">
        <w:rPr>
          <w:rFonts w:ascii="Arial" w:hAnsi="Arial" w:cs="Arial"/>
          <w:b/>
          <w:sz w:val="22"/>
          <w:szCs w:val="22"/>
          <w:u w:val="single"/>
        </w:rPr>
        <w:t>pacjentów z dobrym poziomem wyrównania metabolicznego PKU</w:t>
      </w:r>
    </w:p>
    <w:tbl>
      <w:tblPr>
        <w:tblW w:w="7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4"/>
        <w:gridCol w:w="3833"/>
        <w:gridCol w:w="3855"/>
      </w:tblGrid>
      <w:tr w:rsidR="0083738F" w:rsidRPr="0083738F" w14:paraId="104AE4D9" w14:textId="77777777" w:rsidTr="0005478D">
        <w:trPr>
          <w:trHeight w:val="571"/>
          <w:jc w:val="center"/>
        </w:trPr>
        <w:tc>
          <w:tcPr>
            <w:tcW w:w="274" w:type="dxa"/>
          </w:tcPr>
          <w:p w14:paraId="277F35F3" w14:textId="77777777" w:rsidR="0083738F" w:rsidRPr="0083738F" w:rsidRDefault="0083738F" w:rsidP="00AC76D9">
            <w:pPr>
              <w:pStyle w:val="Tekstprzypisudolnego"/>
              <w:spacing w:before="120" w:after="120"/>
              <w:contextualSpacing/>
              <w:jc w:val="both"/>
              <w:rPr>
                <w:rFonts w:ascii="Arial" w:hAnsi="Arial" w:cs="Arial"/>
                <w:sz w:val="22"/>
                <w:szCs w:val="22"/>
              </w:rPr>
            </w:pPr>
          </w:p>
        </w:tc>
        <w:tc>
          <w:tcPr>
            <w:tcW w:w="3833" w:type="dxa"/>
            <w:vAlign w:val="center"/>
          </w:tcPr>
          <w:p w14:paraId="56457A8D" w14:textId="77777777" w:rsidR="0083738F" w:rsidRPr="0083738F" w:rsidRDefault="0083738F" w:rsidP="0005478D">
            <w:pPr>
              <w:pStyle w:val="Tekstprzypisudolnego"/>
              <w:spacing w:before="120" w:after="120" w:line="240" w:lineRule="auto"/>
              <w:contextualSpacing/>
              <w:jc w:val="center"/>
              <w:rPr>
                <w:rFonts w:ascii="Arial" w:hAnsi="Arial" w:cs="Arial"/>
                <w:bCs/>
                <w:sz w:val="22"/>
                <w:szCs w:val="22"/>
              </w:rPr>
            </w:pPr>
            <w:r w:rsidRPr="0083738F">
              <w:rPr>
                <w:rFonts w:ascii="Arial" w:hAnsi="Arial" w:cs="Arial"/>
                <w:bCs/>
                <w:sz w:val="22"/>
                <w:szCs w:val="22"/>
              </w:rPr>
              <w:t>Wiek</w:t>
            </w:r>
          </w:p>
        </w:tc>
        <w:tc>
          <w:tcPr>
            <w:tcW w:w="3855" w:type="dxa"/>
            <w:vAlign w:val="center"/>
          </w:tcPr>
          <w:p w14:paraId="427B53CE" w14:textId="77777777" w:rsidR="0083738F" w:rsidRPr="0083738F" w:rsidRDefault="0083738F" w:rsidP="0005478D">
            <w:pPr>
              <w:pStyle w:val="Tekstprzypisudolnego"/>
              <w:spacing w:before="120" w:after="120" w:line="240" w:lineRule="auto"/>
              <w:contextualSpacing/>
              <w:jc w:val="center"/>
              <w:rPr>
                <w:rFonts w:ascii="Arial" w:hAnsi="Arial" w:cs="Arial"/>
                <w:bCs/>
                <w:sz w:val="22"/>
                <w:szCs w:val="22"/>
              </w:rPr>
            </w:pPr>
            <w:r w:rsidRPr="0083738F">
              <w:rPr>
                <w:rFonts w:ascii="Arial" w:hAnsi="Arial" w:cs="Arial"/>
                <w:bCs/>
                <w:sz w:val="22"/>
                <w:szCs w:val="22"/>
              </w:rPr>
              <w:t>Częstość wizyt w Poradni</w:t>
            </w:r>
          </w:p>
        </w:tc>
      </w:tr>
      <w:tr w:rsidR="0083738F" w:rsidRPr="0083738F" w14:paraId="5AED9265" w14:textId="77777777" w:rsidTr="00A258FE">
        <w:trPr>
          <w:trHeight w:val="396"/>
          <w:jc w:val="center"/>
        </w:trPr>
        <w:tc>
          <w:tcPr>
            <w:tcW w:w="274" w:type="dxa"/>
          </w:tcPr>
          <w:p w14:paraId="243A1899"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w:t>
            </w:r>
          </w:p>
        </w:tc>
        <w:tc>
          <w:tcPr>
            <w:tcW w:w="3833" w:type="dxa"/>
          </w:tcPr>
          <w:p w14:paraId="63CE6F29"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 rok życia</w:t>
            </w:r>
          </w:p>
        </w:tc>
        <w:tc>
          <w:tcPr>
            <w:tcW w:w="3855" w:type="dxa"/>
          </w:tcPr>
          <w:p w14:paraId="018B5FF9"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  raz  na 2 miesiące</w:t>
            </w:r>
          </w:p>
        </w:tc>
      </w:tr>
      <w:tr w:rsidR="0083738F" w:rsidRPr="0083738F" w14:paraId="091FA18D" w14:textId="77777777" w:rsidTr="00A258FE">
        <w:trPr>
          <w:trHeight w:val="396"/>
          <w:jc w:val="center"/>
        </w:trPr>
        <w:tc>
          <w:tcPr>
            <w:tcW w:w="274" w:type="dxa"/>
          </w:tcPr>
          <w:p w14:paraId="67161CB5"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2</w:t>
            </w:r>
          </w:p>
        </w:tc>
        <w:tc>
          <w:tcPr>
            <w:tcW w:w="3833" w:type="dxa"/>
          </w:tcPr>
          <w:p w14:paraId="56584643"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1-18   rok życia</w:t>
            </w:r>
          </w:p>
        </w:tc>
        <w:tc>
          <w:tcPr>
            <w:tcW w:w="3855" w:type="dxa"/>
          </w:tcPr>
          <w:p w14:paraId="138C5182"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 raz na 6 miesięcy</w:t>
            </w:r>
          </w:p>
        </w:tc>
      </w:tr>
      <w:tr w:rsidR="0083738F" w:rsidRPr="0083738F" w14:paraId="00497770" w14:textId="77777777" w:rsidTr="00A258FE">
        <w:trPr>
          <w:trHeight w:val="396"/>
          <w:jc w:val="center"/>
        </w:trPr>
        <w:tc>
          <w:tcPr>
            <w:tcW w:w="274" w:type="dxa"/>
          </w:tcPr>
          <w:p w14:paraId="1D854FFA"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3</w:t>
            </w:r>
          </w:p>
        </w:tc>
        <w:tc>
          <w:tcPr>
            <w:tcW w:w="3833" w:type="dxa"/>
          </w:tcPr>
          <w:p w14:paraId="1E59F4AD"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Powyżej 18 roku życia</w:t>
            </w:r>
          </w:p>
        </w:tc>
        <w:tc>
          <w:tcPr>
            <w:tcW w:w="3855" w:type="dxa"/>
          </w:tcPr>
          <w:p w14:paraId="7C0C55EE"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  raz na 12 miesięcy</w:t>
            </w:r>
          </w:p>
        </w:tc>
      </w:tr>
      <w:tr w:rsidR="0083738F" w:rsidRPr="0083738F" w14:paraId="35A1CC3B" w14:textId="77777777" w:rsidTr="0005478D">
        <w:trPr>
          <w:trHeight w:val="585"/>
          <w:jc w:val="center"/>
        </w:trPr>
        <w:tc>
          <w:tcPr>
            <w:tcW w:w="274" w:type="dxa"/>
          </w:tcPr>
          <w:p w14:paraId="1D77AD6D"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4</w:t>
            </w:r>
          </w:p>
        </w:tc>
        <w:tc>
          <w:tcPr>
            <w:tcW w:w="3833" w:type="dxa"/>
          </w:tcPr>
          <w:p w14:paraId="1344E8BF"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W trakcie ciąży</w:t>
            </w:r>
          </w:p>
        </w:tc>
        <w:tc>
          <w:tcPr>
            <w:tcW w:w="3855" w:type="dxa"/>
          </w:tcPr>
          <w:p w14:paraId="55A1A773"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1 razy na trymestr*</w:t>
            </w:r>
          </w:p>
        </w:tc>
      </w:tr>
      <w:tr w:rsidR="0083738F" w:rsidRPr="0083738F" w14:paraId="6D8D8BFB" w14:textId="77777777" w:rsidTr="00A258FE">
        <w:trPr>
          <w:trHeight w:val="276"/>
          <w:jc w:val="center"/>
        </w:trPr>
        <w:tc>
          <w:tcPr>
            <w:tcW w:w="7962" w:type="dxa"/>
            <w:gridSpan w:val="3"/>
          </w:tcPr>
          <w:p w14:paraId="1B24CB07" w14:textId="77777777" w:rsidR="0083738F" w:rsidRPr="0083738F" w:rsidRDefault="0083738F" w:rsidP="00AC76D9">
            <w:pPr>
              <w:pStyle w:val="Tekstprzypisudolnego"/>
              <w:spacing w:before="120" w:after="120"/>
              <w:contextualSpacing/>
              <w:jc w:val="both"/>
              <w:rPr>
                <w:rFonts w:ascii="Arial" w:hAnsi="Arial" w:cs="Arial"/>
                <w:sz w:val="22"/>
                <w:szCs w:val="22"/>
              </w:rPr>
            </w:pPr>
            <w:r w:rsidRPr="0083738F">
              <w:rPr>
                <w:rFonts w:ascii="Arial" w:hAnsi="Arial" w:cs="Arial"/>
                <w:sz w:val="22"/>
                <w:szCs w:val="22"/>
              </w:rPr>
              <w:t xml:space="preserve">Częściej w zależności od wskazań: zmiana leczenia, wskazania kliniczne, zmiana okoliczności socjalnych ( zmiana szkoły, pracy, opuszczenie domu rodzinnego), problemy z przestrzeganiem zaleceń dotyczących leczenia </w:t>
            </w:r>
          </w:p>
        </w:tc>
      </w:tr>
    </w:tbl>
    <w:p w14:paraId="6A3FFE1D" w14:textId="77777777" w:rsidR="0083738F" w:rsidRPr="0083738F" w:rsidRDefault="0083738F" w:rsidP="0083738F">
      <w:pPr>
        <w:pStyle w:val="Tekstprzypisudolnego"/>
        <w:spacing w:before="120" w:after="120"/>
        <w:contextualSpacing/>
        <w:jc w:val="both"/>
        <w:rPr>
          <w:rFonts w:ascii="Arial" w:hAnsi="Arial" w:cs="Arial"/>
          <w:sz w:val="22"/>
          <w:szCs w:val="22"/>
        </w:rPr>
      </w:pPr>
      <w:r w:rsidRPr="0083738F">
        <w:rPr>
          <w:rFonts w:ascii="Arial" w:hAnsi="Arial" w:cs="Arial"/>
          <w:sz w:val="22"/>
          <w:szCs w:val="22"/>
        </w:rPr>
        <w:t xml:space="preserve">*przy założeniu stałego kontaktu (np. telefonicznego) z dietetykiem lub lekarzem w zakresie kontrolnych stężeń </w:t>
      </w:r>
      <w:proofErr w:type="spellStart"/>
      <w:r w:rsidRPr="0083738F">
        <w:rPr>
          <w:rFonts w:ascii="Arial" w:hAnsi="Arial" w:cs="Arial"/>
          <w:sz w:val="22"/>
          <w:szCs w:val="22"/>
        </w:rPr>
        <w:t>Phe</w:t>
      </w:r>
      <w:proofErr w:type="spellEnd"/>
      <w:r w:rsidRPr="0083738F">
        <w:rPr>
          <w:rFonts w:ascii="Arial" w:hAnsi="Arial" w:cs="Arial"/>
          <w:sz w:val="22"/>
          <w:szCs w:val="22"/>
        </w:rPr>
        <w:t>. Wizyty ciężarnych cz</w:t>
      </w:r>
      <w:r w:rsidR="0005478D">
        <w:rPr>
          <w:rFonts w:ascii="Arial" w:hAnsi="Arial" w:cs="Arial"/>
          <w:sz w:val="22"/>
          <w:szCs w:val="22"/>
        </w:rPr>
        <w:t xml:space="preserve">ęstsze w zależności od </w:t>
      </w:r>
      <w:r w:rsidRPr="0083738F">
        <w:rPr>
          <w:rFonts w:ascii="Arial" w:hAnsi="Arial" w:cs="Arial"/>
          <w:sz w:val="22"/>
          <w:szCs w:val="22"/>
        </w:rPr>
        <w:t xml:space="preserve">wskazań. </w:t>
      </w:r>
    </w:p>
    <w:p w14:paraId="340487F6" w14:textId="77777777" w:rsidR="0083738F" w:rsidRPr="0083738F" w:rsidRDefault="0083738F" w:rsidP="0083738F">
      <w:pPr>
        <w:pStyle w:val="Tekstprzypisudolnego"/>
        <w:spacing w:before="120" w:after="120"/>
        <w:contextualSpacing/>
        <w:jc w:val="both"/>
        <w:rPr>
          <w:rFonts w:ascii="Arial" w:hAnsi="Arial" w:cs="Arial"/>
          <w:sz w:val="22"/>
          <w:szCs w:val="22"/>
        </w:rPr>
      </w:pPr>
      <w:r w:rsidRPr="0083738F">
        <w:rPr>
          <w:rFonts w:ascii="Arial" w:hAnsi="Arial" w:cs="Arial"/>
          <w:sz w:val="22"/>
          <w:szCs w:val="22"/>
        </w:rPr>
        <w:t>Wg. w/w europejskich rekomendacji:</w:t>
      </w:r>
    </w:p>
    <w:p w14:paraId="2CE0B1A6" w14:textId="54A92D54" w:rsidR="0083738F" w:rsidRPr="0083738F" w:rsidRDefault="0083738F" w:rsidP="00115F64">
      <w:pPr>
        <w:pStyle w:val="Tekstprzypisudolnego"/>
        <w:numPr>
          <w:ilvl w:val="0"/>
          <w:numId w:val="14"/>
        </w:numPr>
        <w:spacing w:before="120" w:after="120"/>
        <w:contextualSpacing/>
        <w:jc w:val="both"/>
        <w:rPr>
          <w:rFonts w:ascii="Arial" w:hAnsi="Arial" w:cs="Arial"/>
          <w:sz w:val="22"/>
          <w:szCs w:val="22"/>
        </w:rPr>
      </w:pPr>
      <w:r w:rsidRPr="0083738F">
        <w:rPr>
          <w:rFonts w:ascii="Arial" w:hAnsi="Arial" w:cs="Arial"/>
          <w:sz w:val="22"/>
          <w:szCs w:val="22"/>
        </w:rPr>
        <w:t xml:space="preserve">czas pomiędzy pobraniem krwi a uzyskaniem przez pacjenta wyniku stężenia </w:t>
      </w:r>
      <w:proofErr w:type="spellStart"/>
      <w:r w:rsidRPr="0083738F">
        <w:rPr>
          <w:rFonts w:ascii="Arial" w:hAnsi="Arial" w:cs="Arial"/>
          <w:sz w:val="22"/>
          <w:szCs w:val="22"/>
        </w:rPr>
        <w:t>Phe</w:t>
      </w:r>
      <w:proofErr w:type="spellEnd"/>
      <w:r w:rsidRPr="0083738F">
        <w:rPr>
          <w:rFonts w:ascii="Arial" w:hAnsi="Arial" w:cs="Arial"/>
          <w:sz w:val="22"/>
          <w:szCs w:val="22"/>
        </w:rPr>
        <w:t xml:space="preserve"> powinien być krótszy niż 5 dni</w:t>
      </w:r>
      <w:r w:rsidR="00276DDC">
        <w:rPr>
          <w:rFonts w:ascii="Arial" w:hAnsi="Arial" w:cs="Arial"/>
          <w:sz w:val="22"/>
          <w:szCs w:val="22"/>
        </w:rPr>
        <w:t>;</w:t>
      </w:r>
    </w:p>
    <w:p w14:paraId="430BF982" w14:textId="793CC71B" w:rsidR="0083738F" w:rsidRPr="0083738F" w:rsidRDefault="0083738F" w:rsidP="00115F64">
      <w:pPr>
        <w:pStyle w:val="Tekstprzypisudolnego"/>
        <w:numPr>
          <w:ilvl w:val="0"/>
          <w:numId w:val="14"/>
        </w:numPr>
        <w:spacing w:before="120" w:after="120"/>
        <w:contextualSpacing/>
        <w:jc w:val="both"/>
        <w:rPr>
          <w:rFonts w:ascii="Arial" w:hAnsi="Arial" w:cs="Arial"/>
          <w:sz w:val="22"/>
          <w:szCs w:val="22"/>
        </w:rPr>
      </w:pPr>
      <w:r w:rsidRPr="0083738F">
        <w:rPr>
          <w:rFonts w:ascii="Arial" w:hAnsi="Arial" w:cs="Arial"/>
          <w:sz w:val="22"/>
          <w:szCs w:val="22"/>
        </w:rPr>
        <w:t>wszyscy pacjenci z PKU powinni być leczeni i kontrolowani w specjalistycznych ośrodkach zajmujących się diagnostyką i leczeniem wrodzonych wad metabolizmu</w:t>
      </w:r>
      <w:r w:rsidR="00276DDC">
        <w:rPr>
          <w:rFonts w:ascii="Arial" w:hAnsi="Arial" w:cs="Arial"/>
          <w:sz w:val="22"/>
          <w:szCs w:val="22"/>
        </w:rPr>
        <w:t>;</w:t>
      </w:r>
      <w:r w:rsidRPr="0083738F">
        <w:rPr>
          <w:rFonts w:ascii="Arial" w:hAnsi="Arial" w:cs="Arial"/>
          <w:sz w:val="22"/>
          <w:szCs w:val="22"/>
        </w:rPr>
        <w:t xml:space="preserve"> </w:t>
      </w:r>
    </w:p>
    <w:p w14:paraId="3D6FBFA7" w14:textId="305F6112" w:rsidR="0083738F" w:rsidRPr="0083738F" w:rsidRDefault="0083738F" w:rsidP="00115F64">
      <w:pPr>
        <w:pStyle w:val="Tekstprzypisudolnego"/>
        <w:numPr>
          <w:ilvl w:val="0"/>
          <w:numId w:val="14"/>
        </w:numPr>
        <w:spacing w:before="120" w:after="120"/>
        <w:contextualSpacing/>
        <w:jc w:val="both"/>
        <w:rPr>
          <w:rFonts w:ascii="Arial" w:hAnsi="Arial" w:cs="Arial"/>
          <w:sz w:val="22"/>
          <w:szCs w:val="22"/>
        </w:rPr>
      </w:pPr>
      <w:r w:rsidRPr="0083738F">
        <w:rPr>
          <w:rFonts w:ascii="Arial" w:hAnsi="Arial" w:cs="Arial"/>
          <w:sz w:val="22"/>
          <w:szCs w:val="22"/>
        </w:rPr>
        <w:t>optymalnie pacjenci dorośli z PKU powinni być leczeni w ośrodkach dla osób dorosłych, z rozpoczęciem stopniowego przechodzenia pod opiekę tego typu ośrodków już w okresie adolescencji</w:t>
      </w:r>
      <w:r w:rsidR="00276DDC">
        <w:rPr>
          <w:rFonts w:ascii="Arial" w:hAnsi="Arial" w:cs="Arial"/>
          <w:sz w:val="22"/>
          <w:szCs w:val="22"/>
        </w:rPr>
        <w:t>;</w:t>
      </w:r>
      <w:r w:rsidRPr="0083738F">
        <w:rPr>
          <w:rFonts w:ascii="Arial" w:hAnsi="Arial" w:cs="Arial"/>
          <w:sz w:val="22"/>
          <w:szCs w:val="22"/>
        </w:rPr>
        <w:t xml:space="preserve"> </w:t>
      </w:r>
    </w:p>
    <w:p w14:paraId="031831D4" w14:textId="77777777" w:rsidR="0083738F" w:rsidRPr="0083738F" w:rsidRDefault="0083738F" w:rsidP="00115F64">
      <w:pPr>
        <w:pStyle w:val="Tekstprzypisudolnego"/>
        <w:numPr>
          <w:ilvl w:val="0"/>
          <w:numId w:val="14"/>
        </w:numPr>
        <w:spacing w:before="120" w:after="120"/>
        <w:contextualSpacing/>
        <w:jc w:val="both"/>
        <w:rPr>
          <w:rFonts w:ascii="Arial" w:hAnsi="Arial" w:cs="Arial"/>
          <w:sz w:val="22"/>
          <w:szCs w:val="22"/>
        </w:rPr>
      </w:pPr>
      <w:r w:rsidRPr="0083738F">
        <w:rPr>
          <w:rFonts w:ascii="Arial" w:hAnsi="Arial" w:cs="Arial"/>
          <w:sz w:val="22"/>
          <w:szCs w:val="22"/>
        </w:rPr>
        <w:t xml:space="preserve">wszyscy pacjenci z PKU powinni mieć możliwość opieki ze strony lekarza, specjalisty ds. medycyny metabolicznej (w Polsce pediatrii metabolicznej), dietetyka i psychologa. </w:t>
      </w:r>
    </w:p>
    <w:p w14:paraId="523C426B" w14:textId="77777777" w:rsidR="0083738F" w:rsidRDefault="0083738F" w:rsidP="0083738F">
      <w:pPr>
        <w:pStyle w:val="Tekstprzypisudolnego"/>
        <w:spacing w:before="120" w:after="120"/>
        <w:contextualSpacing/>
        <w:jc w:val="both"/>
        <w:rPr>
          <w:rFonts w:ascii="Arial" w:hAnsi="Arial" w:cs="Arial"/>
          <w:sz w:val="22"/>
          <w:szCs w:val="22"/>
        </w:rPr>
      </w:pPr>
      <w:r w:rsidRPr="0083738F">
        <w:rPr>
          <w:rFonts w:ascii="Arial" w:hAnsi="Arial" w:cs="Arial"/>
          <w:sz w:val="22"/>
          <w:szCs w:val="22"/>
        </w:rPr>
        <w:t>Program przesiewowych badań noworodków wymaga pełnej integracji wszystkich komponentów systemu począwszy od pobrania próbki do badań, a skończywszy na ocenie odległych skutków choroby. Taka strategia postępowania okazuje się być nie tylko skuteczna ale też opłacalna w aspekcie finansowym.</w:t>
      </w:r>
    </w:p>
    <w:p w14:paraId="561BB7EB" w14:textId="77777777" w:rsidR="00775FAB" w:rsidRDefault="00775FAB" w:rsidP="0083738F">
      <w:pPr>
        <w:pStyle w:val="Tekstprzypisudolnego"/>
        <w:spacing w:before="120" w:after="120"/>
        <w:contextualSpacing/>
        <w:jc w:val="both"/>
        <w:rPr>
          <w:rFonts w:ascii="Arial" w:hAnsi="Arial" w:cs="Arial"/>
          <w:sz w:val="22"/>
          <w:szCs w:val="22"/>
        </w:rPr>
      </w:pPr>
    </w:p>
    <w:p w14:paraId="006B9E0C" w14:textId="77777777" w:rsidR="00775FAB" w:rsidRDefault="00775FAB" w:rsidP="0083738F">
      <w:pPr>
        <w:pStyle w:val="Tekstprzypisudolnego"/>
        <w:spacing w:before="120" w:after="120"/>
        <w:contextualSpacing/>
        <w:jc w:val="both"/>
        <w:rPr>
          <w:rFonts w:ascii="Arial" w:hAnsi="Arial" w:cs="Arial"/>
          <w:sz w:val="22"/>
          <w:szCs w:val="22"/>
        </w:rPr>
      </w:pPr>
    </w:p>
    <w:p w14:paraId="3B9AE683" w14:textId="77777777" w:rsidR="00775FAB" w:rsidRDefault="00775FAB" w:rsidP="0083738F">
      <w:pPr>
        <w:pStyle w:val="Tekstprzypisudolnego"/>
        <w:spacing w:before="120" w:after="120"/>
        <w:contextualSpacing/>
        <w:jc w:val="both"/>
        <w:rPr>
          <w:rFonts w:ascii="Arial" w:hAnsi="Arial" w:cs="Arial"/>
          <w:sz w:val="22"/>
          <w:szCs w:val="22"/>
        </w:rPr>
      </w:pPr>
    </w:p>
    <w:p w14:paraId="4089F340" w14:textId="77777777" w:rsidR="00775FAB" w:rsidRDefault="00775FAB" w:rsidP="0083738F">
      <w:pPr>
        <w:pStyle w:val="Tekstprzypisudolnego"/>
        <w:spacing w:before="120" w:after="120"/>
        <w:contextualSpacing/>
        <w:jc w:val="both"/>
        <w:rPr>
          <w:rFonts w:ascii="Arial" w:hAnsi="Arial" w:cs="Arial"/>
          <w:sz w:val="22"/>
          <w:szCs w:val="22"/>
        </w:rPr>
      </w:pPr>
    </w:p>
    <w:p w14:paraId="0745C462" w14:textId="77777777" w:rsidR="00775FAB" w:rsidRPr="00A258FE" w:rsidRDefault="00775FAB" w:rsidP="0083738F">
      <w:pPr>
        <w:pStyle w:val="Tekstprzypisudolnego"/>
        <w:spacing w:before="120" w:after="120"/>
        <w:contextualSpacing/>
        <w:jc w:val="both"/>
        <w:rPr>
          <w:rFonts w:ascii="Arial" w:hAnsi="Arial" w:cs="Arial"/>
          <w:sz w:val="22"/>
          <w:szCs w:val="22"/>
        </w:rPr>
      </w:pPr>
    </w:p>
    <w:p w14:paraId="6CCCE9BF" w14:textId="7CDB6B9A" w:rsidR="0083738F" w:rsidRDefault="009E3C83" w:rsidP="0083738F">
      <w:pPr>
        <w:pStyle w:val="Tekstprzypisudolnego"/>
        <w:spacing w:before="120" w:after="120"/>
        <w:contextualSpacing/>
        <w:jc w:val="both"/>
        <w:rPr>
          <w:rFonts w:ascii="Arial" w:hAnsi="Arial" w:cs="Arial"/>
          <w:b/>
          <w:sz w:val="22"/>
          <w:szCs w:val="22"/>
        </w:rPr>
      </w:pPr>
      <w:r>
        <w:rPr>
          <w:rFonts w:ascii="Arial" w:hAnsi="Arial" w:cs="Arial"/>
          <w:b/>
          <w:sz w:val="22"/>
          <w:szCs w:val="22"/>
        </w:rPr>
        <w:lastRenderedPageBreak/>
        <w:t>Tab.</w:t>
      </w:r>
      <w:r w:rsidR="00276DDC">
        <w:rPr>
          <w:rFonts w:ascii="Arial" w:hAnsi="Arial" w:cs="Arial"/>
          <w:b/>
          <w:sz w:val="22"/>
          <w:szCs w:val="22"/>
        </w:rPr>
        <w:t xml:space="preserve"> </w:t>
      </w:r>
      <w:r>
        <w:rPr>
          <w:rFonts w:ascii="Arial" w:hAnsi="Arial" w:cs="Arial"/>
          <w:b/>
          <w:sz w:val="22"/>
          <w:szCs w:val="22"/>
        </w:rPr>
        <w:t>11</w:t>
      </w:r>
      <w:r w:rsidR="0005478D" w:rsidRPr="0005478D">
        <w:rPr>
          <w:rFonts w:ascii="Arial" w:hAnsi="Arial" w:cs="Arial"/>
          <w:b/>
          <w:sz w:val="22"/>
          <w:szCs w:val="22"/>
        </w:rPr>
        <w:t xml:space="preserve"> Monitorowanie leczenia</w:t>
      </w:r>
      <w:r w:rsidR="0005478D">
        <w:rPr>
          <w:rFonts w:ascii="Arial" w:hAnsi="Arial" w:cs="Arial"/>
          <w:b/>
          <w:sz w:val="22"/>
          <w:szCs w:val="22"/>
        </w:rPr>
        <w:t xml:space="preserve"> </w:t>
      </w:r>
      <w:proofErr w:type="spellStart"/>
      <w:r w:rsidR="00E33E1E">
        <w:rPr>
          <w:rFonts w:ascii="Arial" w:hAnsi="Arial" w:cs="Arial"/>
          <w:b/>
          <w:sz w:val="22"/>
          <w:szCs w:val="22"/>
        </w:rPr>
        <w:t>f</w:t>
      </w:r>
      <w:r w:rsidR="0005478D">
        <w:rPr>
          <w:rFonts w:ascii="Arial" w:hAnsi="Arial" w:cs="Arial"/>
          <w:b/>
          <w:sz w:val="22"/>
          <w:szCs w:val="22"/>
        </w:rPr>
        <w:t>enyloketonurii</w:t>
      </w:r>
      <w:proofErr w:type="spellEnd"/>
      <w:r w:rsidR="0005478D">
        <w:rPr>
          <w:rFonts w:ascii="Arial" w:hAnsi="Arial" w:cs="Arial"/>
          <w:b/>
          <w:sz w:val="22"/>
          <w:szCs w:val="22"/>
        </w:rPr>
        <w:t xml:space="preserve"> </w:t>
      </w:r>
    </w:p>
    <w:tbl>
      <w:tblPr>
        <w:tblStyle w:val="Tabela-Siatka3"/>
        <w:tblW w:w="0" w:type="auto"/>
        <w:jc w:val="center"/>
        <w:tblLook w:val="04A0" w:firstRow="1" w:lastRow="0" w:firstColumn="1" w:lastColumn="0" w:noHBand="0" w:noVBand="1"/>
      </w:tblPr>
      <w:tblGrid>
        <w:gridCol w:w="1560"/>
        <w:gridCol w:w="1871"/>
        <w:gridCol w:w="1871"/>
        <w:gridCol w:w="1871"/>
        <w:gridCol w:w="1871"/>
      </w:tblGrid>
      <w:tr w:rsidR="00DC1D02" w:rsidRPr="00DC1D02" w14:paraId="0BB2C389" w14:textId="77777777" w:rsidTr="000A132A">
        <w:trPr>
          <w:jc w:val="center"/>
        </w:trPr>
        <w:tc>
          <w:tcPr>
            <w:tcW w:w="1980" w:type="dxa"/>
          </w:tcPr>
          <w:p w14:paraId="0C30444B" w14:textId="77777777" w:rsidR="00DC1D02" w:rsidRPr="002946CB" w:rsidRDefault="00DC1D02" w:rsidP="00DC1D02">
            <w:pPr>
              <w:widowControl/>
              <w:spacing w:line="240" w:lineRule="auto"/>
              <w:jc w:val="center"/>
              <w:rPr>
                <w:rFonts w:ascii="Arial" w:hAnsi="Arial" w:cs="Arial"/>
                <w:color w:val="auto"/>
                <w:sz w:val="20"/>
                <w:szCs w:val="20"/>
                <w:lang w:val="en-GB"/>
              </w:rPr>
            </w:pPr>
          </w:p>
        </w:tc>
        <w:tc>
          <w:tcPr>
            <w:tcW w:w="3118" w:type="dxa"/>
            <w:vAlign w:val="center"/>
          </w:tcPr>
          <w:p w14:paraId="32B8A71F" w14:textId="77777777" w:rsidR="00DC1D02" w:rsidRPr="002946CB" w:rsidRDefault="00DC1D02" w:rsidP="00DC1D02">
            <w:pPr>
              <w:widowControl/>
              <w:spacing w:line="240" w:lineRule="auto"/>
              <w:jc w:val="center"/>
              <w:rPr>
                <w:rFonts w:ascii="Arial" w:hAnsi="Arial" w:cs="Arial"/>
                <w:color w:val="auto"/>
                <w:sz w:val="20"/>
                <w:szCs w:val="20"/>
                <w:lang w:val="en-GB"/>
              </w:rPr>
            </w:pPr>
            <w:r w:rsidRPr="002946CB">
              <w:rPr>
                <w:rFonts w:ascii="Arial" w:hAnsi="Arial" w:cs="Arial"/>
                <w:color w:val="auto"/>
                <w:sz w:val="20"/>
                <w:szCs w:val="20"/>
                <w:lang w:val="en-GB"/>
              </w:rPr>
              <w:t xml:space="preserve">0-12 </w:t>
            </w:r>
            <w:proofErr w:type="spellStart"/>
            <w:r w:rsidRPr="002946CB">
              <w:rPr>
                <w:rFonts w:ascii="Arial" w:hAnsi="Arial" w:cs="Arial"/>
                <w:color w:val="auto"/>
                <w:sz w:val="20"/>
                <w:szCs w:val="20"/>
                <w:lang w:val="en-GB"/>
              </w:rPr>
              <w:t>r.ż</w:t>
            </w:r>
            <w:proofErr w:type="spellEnd"/>
            <w:r w:rsidRPr="002946CB">
              <w:rPr>
                <w:rFonts w:ascii="Arial" w:hAnsi="Arial" w:cs="Arial"/>
                <w:color w:val="auto"/>
                <w:sz w:val="20"/>
                <w:szCs w:val="20"/>
                <w:lang w:val="en-GB"/>
              </w:rPr>
              <w:t xml:space="preserve">. </w:t>
            </w:r>
          </w:p>
        </w:tc>
        <w:tc>
          <w:tcPr>
            <w:tcW w:w="3686" w:type="dxa"/>
            <w:vAlign w:val="center"/>
          </w:tcPr>
          <w:p w14:paraId="70F01ABD" w14:textId="77777777" w:rsidR="00DC1D02" w:rsidRPr="002946CB" w:rsidRDefault="00DC1D02" w:rsidP="00DC1D02">
            <w:pPr>
              <w:widowControl/>
              <w:spacing w:line="240" w:lineRule="auto"/>
              <w:jc w:val="center"/>
              <w:rPr>
                <w:rFonts w:ascii="Arial" w:hAnsi="Arial" w:cs="Arial"/>
                <w:color w:val="auto"/>
                <w:sz w:val="20"/>
                <w:szCs w:val="20"/>
                <w:lang w:val="en-GB"/>
              </w:rPr>
            </w:pPr>
            <w:r w:rsidRPr="002946CB">
              <w:rPr>
                <w:rFonts w:ascii="Arial" w:hAnsi="Arial" w:cs="Arial"/>
                <w:color w:val="auto"/>
                <w:sz w:val="20"/>
                <w:szCs w:val="20"/>
                <w:lang w:val="en-GB"/>
              </w:rPr>
              <w:t xml:space="preserve">12-18 </w:t>
            </w:r>
            <w:proofErr w:type="spellStart"/>
            <w:r w:rsidRPr="002946CB">
              <w:rPr>
                <w:rFonts w:ascii="Arial" w:hAnsi="Arial" w:cs="Arial"/>
                <w:color w:val="auto"/>
                <w:sz w:val="20"/>
                <w:szCs w:val="20"/>
                <w:lang w:val="en-GB"/>
              </w:rPr>
              <w:t>r.ż</w:t>
            </w:r>
            <w:proofErr w:type="spellEnd"/>
            <w:r w:rsidRPr="002946CB">
              <w:rPr>
                <w:rFonts w:ascii="Arial" w:hAnsi="Arial" w:cs="Arial"/>
                <w:color w:val="auto"/>
                <w:sz w:val="20"/>
                <w:szCs w:val="20"/>
                <w:lang w:val="en-GB"/>
              </w:rPr>
              <w:t xml:space="preserve">. </w:t>
            </w:r>
          </w:p>
        </w:tc>
        <w:tc>
          <w:tcPr>
            <w:tcW w:w="3402" w:type="dxa"/>
            <w:vAlign w:val="center"/>
          </w:tcPr>
          <w:p w14:paraId="463EB3A1" w14:textId="77777777" w:rsidR="00DC1D02" w:rsidRPr="005C10E7" w:rsidRDefault="00DC1D02" w:rsidP="00DC1D02">
            <w:pPr>
              <w:widowControl/>
              <w:spacing w:line="240" w:lineRule="auto"/>
              <w:jc w:val="center"/>
              <w:rPr>
                <w:rFonts w:ascii="Arial" w:hAnsi="Arial" w:cs="Arial"/>
                <w:color w:val="auto"/>
                <w:sz w:val="20"/>
                <w:szCs w:val="20"/>
              </w:rPr>
            </w:pPr>
            <w:r w:rsidRPr="005C10E7">
              <w:rPr>
                <w:rFonts w:ascii="Arial" w:hAnsi="Arial" w:cs="Arial"/>
                <w:color w:val="auto"/>
                <w:sz w:val="20"/>
                <w:szCs w:val="20"/>
              </w:rPr>
              <w:t xml:space="preserve">≥18 r.ż. </w:t>
            </w:r>
          </w:p>
          <w:p w14:paraId="6E7E01C6" w14:textId="77777777" w:rsidR="00DC1D02" w:rsidRPr="005C10E7" w:rsidRDefault="00DC1D02" w:rsidP="00DC1D02">
            <w:pPr>
              <w:widowControl/>
              <w:spacing w:line="240" w:lineRule="auto"/>
              <w:jc w:val="center"/>
              <w:rPr>
                <w:rFonts w:ascii="Arial" w:hAnsi="Arial" w:cs="Arial"/>
                <w:color w:val="auto"/>
                <w:sz w:val="20"/>
                <w:szCs w:val="20"/>
              </w:rPr>
            </w:pPr>
            <w:r w:rsidRPr="005C10E7">
              <w:rPr>
                <w:rFonts w:ascii="Arial" w:hAnsi="Arial" w:cs="Arial"/>
                <w:color w:val="auto"/>
                <w:sz w:val="20"/>
                <w:szCs w:val="20"/>
              </w:rPr>
              <w:t>z wyjątkiem matczynej PKU</w:t>
            </w:r>
          </w:p>
          <w:p w14:paraId="73170469" w14:textId="77777777" w:rsidR="00DC1D02" w:rsidRPr="005C10E7" w:rsidRDefault="00DC1D02" w:rsidP="00DC1D02">
            <w:pPr>
              <w:widowControl/>
              <w:spacing w:line="240" w:lineRule="auto"/>
              <w:jc w:val="center"/>
              <w:rPr>
                <w:rFonts w:ascii="Arial" w:hAnsi="Arial" w:cs="Arial"/>
                <w:color w:val="auto"/>
                <w:sz w:val="20"/>
                <w:szCs w:val="20"/>
              </w:rPr>
            </w:pPr>
          </w:p>
        </w:tc>
        <w:tc>
          <w:tcPr>
            <w:tcW w:w="2551" w:type="dxa"/>
            <w:vAlign w:val="center"/>
          </w:tcPr>
          <w:p w14:paraId="5511172C" w14:textId="77777777" w:rsidR="00DC1D02" w:rsidRPr="002946CB" w:rsidRDefault="00DC1D02" w:rsidP="00DC1D02">
            <w:pPr>
              <w:widowControl/>
              <w:spacing w:line="240" w:lineRule="auto"/>
              <w:jc w:val="center"/>
              <w:rPr>
                <w:rFonts w:ascii="Arial" w:hAnsi="Arial" w:cs="Arial"/>
                <w:color w:val="auto"/>
                <w:sz w:val="20"/>
                <w:szCs w:val="20"/>
                <w:lang w:val="en-GB"/>
              </w:rPr>
            </w:pPr>
            <w:proofErr w:type="spellStart"/>
            <w:r w:rsidRPr="002946CB">
              <w:rPr>
                <w:rFonts w:ascii="Arial" w:hAnsi="Arial" w:cs="Arial"/>
                <w:color w:val="auto"/>
                <w:sz w:val="20"/>
                <w:szCs w:val="20"/>
                <w:lang w:val="en-GB"/>
              </w:rPr>
              <w:t>Matczyna</w:t>
            </w:r>
            <w:proofErr w:type="spellEnd"/>
            <w:r w:rsidRPr="002946CB">
              <w:rPr>
                <w:rFonts w:ascii="Arial" w:hAnsi="Arial" w:cs="Arial"/>
                <w:color w:val="auto"/>
                <w:sz w:val="20"/>
                <w:szCs w:val="20"/>
                <w:lang w:val="en-GB"/>
              </w:rPr>
              <w:t xml:space="preserve"> PKU</w:t>
            </w:r>
          </w:p>
        </w:tc>
      </w:tr>
      <w:tr w:rsidR="00DC1D02" w:rsidRPr="00DC1D02" w14:paraId="064665B4" w14:textId="77777777" w:rsidTr="000A132A">
        <w:trPr>
          <w:jc w:val="center"/>
        </w:trPr>
        <w:tc>
          <w:tcPr>
            <w:tcW w:w="1980" w:type="dxa"/>
          </w:tcPr>
          <w:p w14:paraId="64041C5C" w14:textId="77777777" w:rsidR="00DC1D02" w:rsidRPr="002946CB" w:rsidRDefault="00DC1D02" w:rsidP="00DC1D02">
            <w:pPr>
              <w:widowControl/>
              <w:spacing w:line="240" w:lineRule="auto"/>
              <w:jc w:val="center"/>
              <w:rPr>
                <w:rFonts w:ascii="Arial" w:hAnsi="Arial" w:cs="Arial"/>
                <w:color w:val="auto"/>
                <w:sz w:val="20"/>
                <w:szCs w:val="20"/>
                <w:lang w:val="en-GB"/>
              </w:rPr>
            </w:pPr>
            <w:proofErr w:type="spellStart"/>
            <w:r w:rsidRPr="002946CB">
              <w:rPr>
                <w:rFonts w:ascii="Arial" w:hAnsi="Arial" w:cs="Arial"/>
                <w:color w:val="auto"/>
                <w:sz w:val="20"/>
                <w:szCs w:val="20"/>
                <w:lang w:val="en-GB"/>
              </w:rPr>
              <w:t>Ocena</w:t>
            </w:r>
            <w:proofErr w:type="spellEnd"/>
            <w:r w:rsidRPr="002946CB">
              <w:rPr>
                <w:rFonts w:ascii="Arial" w:hAnsi="Arial" w:cs="Arial"/>
                <w:color w:val="auto"/>
                <w:sz w:val="20"/>
                <w:szCs w:val="20"/>
                <w:lang w:val="en-GB"/>
              </w:rPr>
              <w:t xml:space="preserve"> </w:t>
            </w:r>
            <w:proofErr w:type="spellStart"/>
            <w:r w:rsidRPr="002946CB">
              <w:rPr>
                <w:rFonts w:ascii="Arial" w:hAnsi="Arial" w:cs="Arial"/>
                <w:color w:val="auto"/>
                <w:sz w:val="20"/>
                <w:szCs w:val="20"/>
                <w:lang w:val="en-GB"/>
              </w:rPr>
              <w:t>stanu</w:t>
            </w:r>
            <w:proofErr w:type="spellEnd"/>
            <w:r w:rsidRPr="002946CB">
              <w:rPr>
                <w:rFonts w:ascii="Arial" w:hAnsi="Arial" w:cs="Arial"/>
                <w:color w:val="auto"/>
                <w:sz w:val="20"/>
                <w:szCs w:val="20"/>
                <w:lang w:val="en-GB"/>
              </w:rPr>
              <w:t xml:space="preserve"> </w:t>
            </w:r>
            <w:proofErr w:type="spellStart"/>
            <w:r w:rsidRPr="002946CB">
              <w:rPr>
                <w:rFonts w:ascii="Arial" w:hAnsi="Arial" w:cs="Arial"/>
                <w:color w:val="auto"/>
                <w:sz w:val="20"/>
                <w:szCs w:val="20"/>
                <w:lang w:val="en-GB"/>
              </w:rPr>
              <w:t>odżywienia</w:t>
            </w:r>
            <w:proofErr w:type="spellEnd"/>
          </w:p>
        </w:tc>
        <w:tc>
          <w:tcPr>
            <w:tcW w:w="3118" w:type="dxa"/>
          </w:tcPr>
          <w:p w14:paraId="0CC0DB1A"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Ocena dzienniczka żywieniowego, pomiary antropometryczne (wzrost, masa ciała, BMI), ocena klinicznych objawów niedoborów mikroelementów i ewentualnie </w:t>
            </w:r>
            <w:proofErr w:type="spellStart"/>
            <w:r w:rsidRPr="002946CB">
              <w:rPr>
                <w:rFonts w:ascii="Arial" w:hAnsi="Arial" w:cs="Arial"/>
                <w:color w:val="auto"/>
                <w:sz w:val="20"/>
                <w:szCs w:val="20"/>
              </w:rPr>
              <w:t>Phe</w:t>
            </w:r>
            <w:proofErr w:type="spellEnd"/>
            <w:r w:rsidRPr="002946CB">
              <w:rPr>
                <w:rFonts w:ascii="Arial" w:hAnsi="Arial" w:cs="Arial"/>
                <w:color w:val="auto"/>
                <w:sz w:val="20"/>
                <w:szCs w:val="20"/>
              </w:rPr>
              <w:t xml:space="preserve"> – w trakcie każdej wizyty w Poradni</w:t>
            </w:r>
          </w:p>
        </w:tc>
        <w:tc>
          <w:tcPr>
            <w:tcW w:w="3686" w:type="dxa"/>
          </w:tcPr>
          <w:p w14:paraId="5DA23A94"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Ocena dzienniczka żywieniowego, pomiary antropometryczne (wzrost, masa ciała, BMI), ocena klinicznych objawów niedoborów mikroelementów i ewentualnie </w:t>
            </w:r>
            <w:proofErr w:type="spellStart"/>
            <w:r w:rsidRPr="002946CB">
              <w:rPr>
                <w:rFonts w:ascii="Arial" w:hAnsi="Arial" w:cs="Arial"/>
                <w:color w:val="auto"/>
                <w:sz w:val="20"/>
                <w:szCs w:val="20"/>
              </w:rPr>
              <w:t>Phe</w:t>
            </w:r>
            <w:proofErr w:type="spellEnd"/>
            <w:r w:rsidRPr="002946CB">
              <w:rPr>
                <w:rFonts w:ascii="Arial" w:hAnsi="Arial" w:cs="Arial"/>
                <w:color w:val="auto"/>
                <w:sz w:val="20"/>
                <w:szCs w:val="20"/>
              </w:rPr>
              <w:t xml:space="preserve"> – w trakcie każdej wizyty w Poradni</w:t>
            </w:r>
          </w:p>
        </w:tc>
        <w:tc>
          <w:tcPr>
            <w:tcW w:w="3402" w:type="dxa"/>
          </w:tcPr>
          <w:p w14:paraId="33AE1A35"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Ocena dzienniczka żywieniowego, pomiary antropometryczne (wzrost, masa ciała, BMI), ocena klinicznych objawów niedoborów mikroelementów i ewentualnie </w:t>
            </w:r>
            <w:proofErr w:type="spellStart"/>
            <w:r w:rsidRPr="002946CB">
              <w:rPr>
                <w:rFonts w:ascii="Arial" w:hAnsi="Arial" w:cs="Arial"/>
                <w:color w:val="auto"/>
                <w:sz w:val="20"/>
                <w:szCs w:val="20"/>
              </w:rPr>
              <w:t>Phe</w:t>
            </w:r>
            <w:proofErr w:type="spellEnd"/>
            <w:r w:rsidRPr="002946CB">
              <w:rPr>
                <w:rFonts w:ascii="Arial" w:hAnsi="Arial" w:cs="Arial"/>
                <w:color w:val="auto"/>
                <w:sz w:val="20"/>
                <w:szCs w:val="20"/>
              </w:rPr>
              <w:t xml:space="preserve"> – co 12-24 miesiące</w:t>
            </w:r>
          </w:p>
        </w:tc>
        <w:tc>
          <w:tcPr>
            <w:tcW w:w="2551" w:type="dxa"/>
          </w:tcPr>
          <w:p w14:paraId="39301FF2"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Ocena dzienniczka żywieniowego i pomiar masy ciała w trakcie  każdej wizyty w Poradni </w:t>
            </w:r>
          </w:p>
        </w:tc>
      </w:tr>
      <w:tr w:rsidR="00DC1D02" w:rsidRPr="00DC1D02" w14:paraId="2C3971CA" w14:textId="77777777" w:rsidTr="000A132A">
        <w:trPr>
          <w:jc w:val="center"/>
        </w:trPr>
        <w:tc>
          <w:tcPr>
            <w:tcW w:w="1980" w:type="dxa"/>
          </w:tcPr>
          <w:p w14:paraId="55B85540"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Ocena wyrównania metabolicznego</w:t>
            </w:r>
          </w:p>
        </w:tc>
        <w:tc>
          <w:tcPr>
            <w:tcW w:w="3118" w:type="dxa"/>
          </w:tcPr>
          <w:p w14:paraId="1BAB4E32"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Częstość pomiarów stężeń </w:t>
            </w:r>
            <w:proofErr w:type="spellStart"/>
            <w:r w:rsidRPr="002946CB">
              <w:rPr>
                <w:rFonts w:ascii="Arial" w:hAnsi="Arial" w:cs="Arial"/>
                <w:color w:val="auto"/>
                <w:sz w:val="20"/>
                <w:szCs w:val="20"/>
              </w:rPr>
              <w:t>Phe</w:t>
            </w:r>
            <w:proofErr w:type="spellEnd"/>
            <w:r w:rsidRPr="002946CB">
              <w:rPr>
                <w:rFonts w:ascii="Arial" w:hAnsi="Arial" w:cs="Arial"/>
                <w:color w:val="auto"/>
                <w:sz w:val="20"/>
                <w:szCs w:val="20"/>
              </w:rPr>
              <w:t xml:space="preserve">, </w:t>
            </w:r>
          </w:p>
          <w:p w14:paraId="15E394C1"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jak w </w:t>
            </w:r>
            <w:r w:rsidRPr="002946CB">
              <w:rPr>
                <w:rFonts w:ascii="Arial" w:hAnsi="Arial" w:cs="Arial"/>
                <w:b/>
                <w:color w:val="auto"/>
                <w:sz w:val="20"/>
                <w:szCs w:val="20"/>
              </w:rPr>
              <w:t xml:space="preserve">tabl. </w:t>
            </w:r>
            <w:r w:rsidR="00BE1153" w:rsidRPr="002946CB">
              <w:rPr>
                <w:rFonts w:ascii="Arial" w:hAnsi="Arial" w:cs="Arial"/>
                <w:b/>
                <w:color w:val="auto"/>
                <w:sz w:val="20"/>
                <w:szCs w:val="20"/>
              </w:rPr>
              <w:t>9</w:t>
            </w:r>
          </w:p>
          <w:p w14:paraId="56CE799E" w14:textId="77777777" w:rsidR="00DC1D02" w:rsidRPr="002946CB" w:rsidRDefault="00DC1D02" w:rsidP="00DC1D02">
            <w:pPr>
              <w:widowControl/>
              <w:spacing w:line="240" w:lineRule="auto"/>
              <w:jc w:val="center"/>
              <w:rPr>
                <w:rFonts w:ascii="Arial" w:hAnsi="Arial" w:cs="Arial"/>
                <w:color w:val="auto"/>
                <w:sz w:val="20"/>
                <w:szCs w:val="20"/>
              </w:rPr>
            </w:pPr>
            <w:proofErr w:type="spellStart"/>
            <w:r w:rsidRPr="002946CB">
              <w:rPr>
                <w:rFonts w:ascii="Arial" w:hAnsi="Arial" w:cs="Arial"/>
                <w:color w:val="auto"/>
                <w:sz w:val="20"/>
                <w:szCs w:val="20"/>
              </w:rPr>
              <w:t>Aminogram</w:t>
            </w:r>
            <w:proofErr w:type="spellEnd"/>
            <w:r w:rsidRPr="002946CB">
              <w:rPr>
                <w:rFonts w:ascii="Arial" w:hAnsi="Arial" w:cs="Arial"/>
                <w:color w:val="auto"/>
                <w:sz w:val="20"/>
                <w:szCs w:val="20"/>
              </w:rPr>
              <w:t xml:space="preserve"> w osoczu – </w:t>
            </w:r>
          </w:p>
          <w:p w14:paraId="4A1C8381"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1 raz w roku</w:t>
            </w:r>
          </w:p>
          <w:p w14:paraId="42EDD54A" w14:textId="77777777" w:rsidR="00DC1D02" w:rsidRPr="002946CB" w:rsidRDefault="00DC1D02" w:rsidP="00DC1D02">
            <w:pPr>
              <w:widowControl/>
              <w:spacing w:line="240" w:lineRule="auto"/>
              <w:jc w:val="center"/>
              <w:rPr>
                <w:rFonts w:ascii="Arial" w:hAnsi="Arial" w:cs="Arial"/>
                <w:color w:val="auto"/>
                <w:sz w:val="20"/>
                <w:szCs w:val="20"/>
              </w:rPr>
            </w:pPr>
          </w:p>
        </w:tc>
        <w:tc>
          <w:tcPr>
            <w:tcW w:w="3686" w:type="dxa"/>
          </w:tcPr>
          <w:p w14:paraId="391C412A"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Częstość pomiarów stężeń </w:t>
            </w:r>
            <w:proofErr w:type="spellStart"/>
            <w:r w:rsidRPr="002946CB">
              <w:rPr>
                <w:rFonts w:ascii="Arial" w:hAnsi="Arial" w:cs="Arial"/>
                <w:color w:val="auto"/>
                <w:sz w:val="20"/>
                <w:szCs w:val="20"/>
              </w:rPr>
              <w:t>Phe</w:t>
            </w:r>
            <w:proofErr w:type="spellEnd"/>
            <w:r w:rsidRPr="002946CB">
              <w:rPr>
                <w:rFonts w:ascii="Arial" w:hAnsi="Arial" w:cs="Arial"/>
                <w:color w:val="auto"/>
                <w:sz w:val="20"/>
                <w:szCs w:val="20"/>
              </w:rPr>
              <w:t>,</w:t>
            </w:r>
          </w:p>
          <w:p w14:paraId="0BFCB477"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 jak w </w:t>
            </w:r>
            <w:r w:rsidRPr="002946CB">
              <w:rPr>
                <w:rFonts w:ascii="Arial" w:hAnsi="Arial" w:cs="Arial"/>
                <w:b/>
                <w:color w:val="auto"/>
                <w:sz w:val="20"/>
                <w:szCs w:val="20"/>
              </w:rPr>
              <w:t xml:space="preserve">tabl. </w:t>
            </w:r>
            <w:r w:rsidR="00BE1153" w:rsidRPr="002946CB">
              <w:rPr>
                <w:rFonts w:ascii="Arial" w:hAnsi="Arial" w:cs="Arial"/>
                <w:b/>
                <w:color w:val="auto"/>
                <w:sz w:val="20"/>
                <w:szCs w:val="20"/>
              </w:rPr>
              <w:t>9</w:t>
            </w:r>
          </w:p>
          <w:p w14:paraId="78A3E24A" w14:textId="77777777" w:rsidR="00DC1D02" w:rsidRPr="002946CB" w:rsidRDefault="00DC1D02" w:rsidP="00DC1D02">
            <w:pPr>
              <w:widowControl/>
              <w:spacing w:line="240" w:lineRule="auto"/>
              <w:jc w:val="center"/>
              <w:rPr>
                <w:rFonts w:ascii="Arial" w:hAnsi="Arial" w:cs="Arial"/>
                <w:color w:val="auto"/>
                <w:sz w:val="20"/>
                <w:szCs w:val="20"/>
              </w:rPr>
            </w:pPr>
            <w:proofErr w:type="spellStart"/>
            <w:r w:rsidRPr="002946CB">
              <w:rPr>
                <w:rFonts w:ascii="Arial" w:hAnsi="Arial" w:cs="Arial"/>
                <w:color w:val="auto"/>
                <w:sz w:val="20"/>
                <w:szCs w:val="20"/>
              </w:rPr>
              <w:t>Aminogram</w:t>
            </w:r>
            <w:proofErr w:type="spellEnd"/>
            <w:r w:rsidRPr="002946CB">
              <w:rPr>
                <w:rFonts w:ascii="Arial" w:hAnsi="Arial" w:cs="Arial"/>
                <w:color w:val="auto"/>
                <w:sz w:val="20"/>
                <w:szCs w:val="20"/>
              </w:rPr>
              <w:t xml:space="preserve"> w osoczu – </w:t>
            </w:r>
          </w:p>
          <w:p w14:paraId="422D1F67"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1 raz w roku</w:t>
            </w:r>
          </w:p>
        </w:tc>
        <w:tc>
          <w:tcPr>
            <w:tcW w:w="3402" w:type="dxa"/>
          </w:tcPr>
          <w:p w14:paraId="581A8942"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Częstość pomiarów stężeń </w:t>
            </w:r>
            <w:proofErr w:type="spellStart"/>
            <w:r w:rsidRPr="002946CB">
              <w:rPr>
                <w:rFonts w:ascii="Arial" w:hAnsi="Arial" w:cs="Arial"/>
                <w:color w:val="auto"/>
                <w:sz w:val="20"/>
                <w:szCs w:val="20"/>
              </w:rPr>
              <w:t>Phe</w:t>
            </w:r>
            <w:proofErr w:type="spellEnd"/>
            <w:r w:rsidRPr="002946CB">
              <w:rPr>
                <w:rFonts w:ascii="Arial" w:hAnsi="Arial" w:cs="Arial"/>
                <w:color w:val="auto"/>
                <w:sz w:val="20"/>
                <w:szCs w:val="20"/>
              </w:rPr>
              <w:t>,</w:t>
            </w:r>
          </w:p>
          <w:p w14:paraId="0D1096D3"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 jak w </w:t>
            </w:r>
            <w:r w:rsidRPr="002946CB">
              <w:rPr>
                <w:rFonts w:ascii="Arial" w:hAnsi="Arial" w:cs="Arial"/>
                <w:b/>
                <w:color w:val="auto"/>
                <w:sz w:val="20"/>
                <w:szCs w:val="20"/>
              </w:rPr>
              <w:t xml:space="preserve">tabl. </w:t>
            </w:r>
            <w:r w:rsidR="00BE1153" w:rsidRPr="002946CB">
              <w:rPr>
                <w:rFonts w:ascii="Arial" w:hAnsi="Arial" w:cs="Arial"/>
                <w:b/>
                <w:color w:val="auto"/>
                <w:sz w:val="20"/>
                <w:szCs w:val="20"/>
              </w:rPr>
              <w:t>9</w:t>
            </w:r>
          </w:p>
          <w:p w14:paraId="5076DB11" w14:textId="77777777" w:rsidR="00DC1D02" w:rsidRPr="002946CB" w:rsidRDefault="00DC1D02" w:rsidP="00DC1D02">
            <w:pPr>
              <w:widowControl/>
              <w:spacing w:line="240" w:lineRule="auto"/>
              <w:jc w:val="center"/>
              <w:rPr>
                <w:rFonts w:ascii="Arial" w:hAnsi="Arial" w:cs="Arial"/>
                <w:color w:val="auto"/>
                <w:sz w:val="20"/>
                <w:szCs w:val="20"/>
              </w:rPr>
            </w:pPr>
            <w:proofErr w:type="spellStart"/>
            <w:r w:rsidRPr="002946CB">
              <w:rPr>
                <w:rFonts w:ascii="Arial" w:hAnsi="Arial" w:cs="Arial"/>
                <w:color w:val="auto"/>
                <w:sz w:val="20"/>
                <w:szCs w:val="20"/>
              </w:rPr>
              <w:t>Aminogram</w:t>
            </w:r>
            <w:proofErr w:type="spellEnd"/>
            <w:r w:rsidRPr="002946CB">
              <w:rPr>
                <w:rFonts w:ascii="Arial" w:hAnsi="Arial" w:cs="Arial"/>
                <w:color w:val="auto"/>
                <w:sz w:val="20"/>
                <w:szCs w:val="20"/>
              </w:rPr>
              <w:t xml:space="preserve"> w osoczu – </w:t>
            </w:r>
          </w:p>
          <w:p w14:paraId="7ABF00C6"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1 raz w roku</w:t>
            </w:r>
          </w:p>
        </w:tc>
        <w:tc>
          <w:tcPr>
            <w:tcW w:w="2551" w:type="dxa"/>
          </w:tcPr>
          <w:p w14:paraId="0C8DB7D3" w14:textId="77777777" w:rsidR="00DC1D02" w:rsidRPr="002946CB" w:rsidRDefault="00DC1D02" w:rsidP="00DC1D02">
            <w:pPr>
              <w:widowControl/>
              <w:spacing w:line="240" w:lineRule="auto"/>
              <w:jc w:val="center"/>
              <w:rPr>
                <w:rFonts w:ascii="Arial" w:hAnsi="Arial" w:cs="Arial"/>
                <w:b/>
                <w:color w:val="auto"/>
                <w:sz w:val="20"/>
                <w:szCs w:val="20"/>
              </w:rPr>
            </w:pPr>
            <w:r w:rsidRPr="002946CB">
              <w:rPr>
                <w:rFonts w:ascii="Arial" w:hAnsi="Arial" w:cs="Arial"/>
                <w:color w:val="auto"/>
                <w:sz w:val="20"/>
                <w:szCs w:val="20"/>
              </w:rPr>
              <w:t xml:space="preserve">Częstość pomiarów stężeń </w:t>
            </w:r>
            <w:proofErr w:type="spellStart"/>
            <w:r w:rsidRPr="002946CB">
              <w:rPr>
                <w:rFonts w:ascii="Arial" w:hAnsi="Arial" w:cs="Arial"/>
                <w:color w:val="auto"/>
                <w:sz w:val="20"/>
                <w:szCs w:val="20"/>
              </w:rPr>
              <w:t>Phe</w:t>
            </w:r>
            <w:proofErr w:type="spellEnd"/>
            <w:r w:rsidRPr="002946CB">
              <w:rPr>
                <w:rFonts w:ascii="Arial" w:hAnsi="Arial" w:cs="Arial"/>
                <w:color w:val="auto"/>
                <w:sz w:val="20"/>
                <w:szCs w:val="20"/>
              </w:rPr>
              <w:t xml:space="preserve">, jak w </w:t>
            </w:r>
            <w:r w:rsidRPr="002946CB">
              <w:rPr>
                <w:rFonts w:ascii="Arial" w:hAnsi="Arial" w:cs="Arial"/>
                <w:b/>
                <w:color w:val="auto"/>
                <w:sz w:val="20"/>
                <w:szCs w:val="20"/>
              </w:rPr>
              <w:t xml:space="preserve">tabl. </w:t>
            </w:r>
            <w:r w:rsidR="00BE1153" w:rsidRPr="002946CB">
              <w:rPr>
                <w:rFonts w:ascii="Arial" w:hAnsi="Arial" w:cs="Arial"/>
                <w:b/>
                <w:color w:val="auto"/>
                <w:sz w:val="20"/>
                <w:szCs w:val="20"/>
              </w:rPr>
              <w:t>9</w:t>
            </w:r>
          </w:p>
          <w:p w14:paraId="33D1D1ED" w14:textId="77777777" w:rsidR="00DC1D02" w:rsidRPr="002946CB" w:rsidRDefault="00DC1D02" w:rsidP="00DC1D02">
            <w:pPr>
              <w:widowControl/>
              <w:spacing w:line="240" w:lineRule="auto"/>
              <w:jc w:val="center"/>
              <w:rPr>
                <w:rFonts w:ascii="Arial" w:hAnsi="Arial" w:cs="Arial"/>
                <w:color w:val="auto"/>
                <w:sz w:val="20"/>
                <w:szCs w:val="20"/>
              </w:rPr>
            </w:pPr>
            <w:proofErr w:type="spellStart"/>
            <w:r w:rsidRPr="002946CB">
              <w:rPr>
                <w:rFonts w:ascii="Arial" w:hAnsi="Arial" w:cs="Arial"/>
                <w:color w:val="auto"/>
                <w:sz w:val="20"/>
                <w:szCs w:val="20"/>
              </w:rPr>
              <w:t>Aminogram</w:t>
            </w:r>
            <w:proofErr w:type="spellEnd"/>
            <w:r w:rsidRPr="002946CB">
              <w:rPr>
                <w:rFonts w:ascii="Arial" w:hAnsi="Arial" w:cs="Arial"/>
                <w:color w:val="auto"/>
                <w:sz w:val="20"/>
                <w:szCs w:val="20"/>
              </w:rPr>
              <w:t xml:space="preserve"> w osoczu – </w:t>
            </w:r>
          </w:p>
          <w:p w14:paraId="136F3463"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w okresie </w:t>
            </w:r>
            <w:proofErr w:type="spellStart"/>
            <w:r w:rsidRPr="002946CB">
              <w:rPr>
                <w:rFonts w:ascii="Arial" w:hAnsi="Arial" w:cs="Arial"/>
                <w:color w:val="auto"/>
                <w:sz w:val="20"/>
                <w:szCs w:val="20"/>
              </w:rPr>
              <w:t>prekoncepcyjnym</w:t>
            </w:r>
            <w:proofErr w:type="spellEnd"/>
          </w:p>
        </w:tc>
      </w:tr>
      <w:tr w:rsidR="00DC1D02" w:rsidRPr="00DC1D02" w14:paraId="2A13E5C4" w14:textId="77777777" w:rsidTr="000A132A">
        <w:trPr>
          <w:jc w:val="center"/>
        </w:trPr>
        <w:tc>
          <w:tcPr>
            <w:tcW w:w="1980" w:type="dxa"/>
          </w:tcPr>
          <w:p w14:paraId="32CF1239"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Ocena biochemiczna</w:t>
            </w:r>
          </w:p>
        </w:tc>
        <w:tc>
          <w:tcPr>
            <w:tcW w:w="3118" w:type="dxa"/>
          </w:tcPr>
          <w:p w14:paraId="4CFAE541"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1 raz w roku:</w:t>
            </w:r>
          </w:p>
          <w:p w14:paraId="5039D291" w14:textId="77777777" w:rsidR="00DC1D02" w:rsidRPr="002946CB" w:rsidRDefault="00DC1D02" w:rsidP="00DC1D02">
            <w:pPr>
              <w:widowControl/>
              <w:spacing w:line="240" w:lineRule="auto"/>
              <w:jc w:val="center"/>
              <w:rPr>
                <w:rFonts w:ascii="Arial" w:hAnsi="Arial" w:cs="Arial"/>
                <w:color w:val="auto"/>
                <w:sz w:val="20"/>
                <w:szCs w:val="20"/>
              </w:rPr>
            </w:pPr>
          </w:p>
          <w:p w14:paraId="554FEA5A"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stężenie </w:t>
            </w:r>
            <w:proofErr w:type="spellStart"/>
            <w:r w:rsidRPr="002946CB">
              <w:rPr>
                <w:rFonts w:ascii="Arial" w:hAnsi="Arial" w:cs="Arial"/>
                <w:color w:val="auto"/>
                <w:sz w:val="20"/>
                <w:szCs w:val="20"/>
              </w:rPr>
              <w:t>homocysteiny</w:t>
            </w:r>
            <w:proofErr w:type="spellEnd"/>
            <w:r w:rsidRPr="002946CB">
              <w:rPr>
                <w:rFonts w:ascii="Arial" w:hAnsi="Arial" w:cs="Arial"/>
                <w:color w:val="auto"/>
                <w:sz w:val="20"/>
                <w:szCs w:val="20"/>
              </w:rPr>
              <w:t xml:space="preserve">, kwasu </w:t>
            </w:r>
            <w:proofErr w:type="spellStart"/>
            <w:r w:rsidRPr="002946CB">
              <w:rPr>
                <w:rFonts w:ascii="Arial" w:hAnsi="Arial" w:cs="Arial"/>
                <w:color w:val="auto"/>
                <w:sz w:val="20"/>
                <w:szCs w:val="20"/>
              </w:rPr>
              <w:t>metylomalonowego</w:t>
            </w:r>
            <w:proofErr w:type="spellEnd"/>
            <w:r w:rsidRPr="002946CB">
              <w:rPr>
                <w:rFonts w:ascii="Arial" w:hAnsi="Arial" w:cs="Arial"/>
                <w:color w:val="auto"/>
                <w:sz w:val="20"/>
                <w:szCs w:val="20"/>
              </w:rPr>
              <w:t xml:space="preserve"> lub obu; średnia objętość krwinki (MCV), stężenie ferrytyny, innych mikroelementów (witamin, Ca, Zn, </w:t>
            </w:r>
            <w:proofErr w:type="spellStart"/>
            <w:r w:rsidRPr="002946CB">
              <w:rPr>
                <w:rFonts w:ascii="Arial" w:hAnsi="Arial" w:cs="Arial"/>
                <w:color w:val="auto"/>
                <w:sz w:val="20"/>
                <w:szCs w:val="20"/>
              </w:rPr>
              <w:t>Sel</w:t>
            </w:r>
            <w:proofErr w:type="spellEnd"/>
            <w:r w:rsidRPr="002946CB">
              <w:rPr>
                <w:rFonts w:ascii="Arial" w:hAnsi="Arial" w:cs="Arial"/>
                <w:color w:val="auto"/>
                <w:sz w:val="20"/>
                <w:szCs w:val="20"/>
              </w:rPr>
              <w:t>) oraz hormonów (PTH) w zależności od wskazań klinicznych</w:t>
            </w:r>
          </w:p>
        </w:tc>
        <w:tc>
          <w:tcPr>
            <w:tcW w:w="3686" w:type="dxa"/>
          </w:tcPr>
          <w:p w14:paraId="75DE6B30"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1 raz w roku:</w:t>
            </w:r>
          </w:p>
          <w:p w14:paraId="70C3113D" w14:textId="77777777" w:rsidR="00DC1D02" w:rsidRPr="002946CB" w:rsidRDefault="00DC1D02" w:rsidP="00DC1D02">
            <w:pPr>
              <w:widowControl/>
              <w:spacing w:line="240" w:lineRule="auto"/>
              <w:jc w:val="center"/>
              <w:rPr>
                <w:rFonts w:ascii="Arial" w:hAnsi="Arial" w:cs="Arial"/>
                <w:color w:val="auto"/>
                <w:sz w:val="20"/>
                <w:szCs w:val="20"/>
              </w:rPr>
            </w:pPr>
          </w:p>
          <w:p w14:paraId="0679344B"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stężenie </w:t>
            </w:r>
            <w:proofErr w:type="spellStart"/>
            <w:r w:rsidRPr="002946CB">
              <w:rPr>
                <w:rFonts w:ascii="Arial" w:hAnsi="Arial" w:cs="Arial"/>
                <w:color w:val="auto"/>
                <w:sz w:val="20"/>
                <w:szCs w:val="20"/>
              </w:rPr>
              <w:t>homocysteiny</w:t>
            </w:r>
            <w:proofErr w:type="spellEnd"/>
            <w:r w:rsidRPr="002946CB">
              <w:rPr>
                <w:rFonts w:ascii="Arial" w:hAnsi="Arial" w:cs="Arial"/>
                <w:color w:val="auto"/>
                <w:sz w:val="20"/>
                <w:szCs w:val="20"/>
              </w:rPr>
              <w:t xml:space="preserve">, kwasu </w:t>
            </w:r>
            <w:proofErr w:type="spellStart"/>
            <w:r w:rsidRPr="002946CB">
              <w:rPr>
                <w:rFonts w:ascii="Arial" w:hAnsi="Arial" w:cs="Arial"/>
                <w:color w:val="auto"/>
                <w:sz w:val="20"/>
                <w:szCs w:val="20"/>
              </w:rPr>
              <w:t>metylomalonowego</w:t>
            </w:r>
            <w:proofErr w:type="spellEnd"/>
            <w:r w:rsidRPr="002946CB">
              <w:rPr>
                <w:rFonts w:ascii="Arial" w:hAnsi="Arial" w:cs="Arial"/>
                <w:color w:val="auto"/>
                <w:sz w:val="20"/>
                <w:szCs w:val="20"/>
              </w:rPr>
              <w:t xml:space="preserve"> lub obu; średnia objętość krwinki (MCV), stężenie ferrytyny, innych mikroelementów (witamin, Ca, Zn, </w:t>
            </w:r>
            <w:proofErr w:type="spellStart"/>
            <w:r w:rsidRPr="002946CB">
              <w:rPr>
                <w:rFonts w:ascii="Arial" w:hAnsi="Arial" w:cs="Arial"/>
                <w:color w:val="auto"/>
                <w:sz w:val="20"/>
                <w:szCs w:val="20"/>
              </w:rPr>
              <w:t>Sel</w:t>
            </w:r>
            <w:proofErr w:type="spellEnd"/>
            <w:r w:rsidRPr="002946CB">
              <w:rPr>
                <w:rFonts w:ascii="Arial" w:hAnsi="Arial" w:cs="Arial"/>
                <w:color w:val="auto"/>
                <w:sz w:val="20"/>
                <w:szCs w:val="20"/>
              </w:rPr>
              <w:t>) oraz hormonów (PTH) w zależności od wskazań klinicznych</w:t>
            </w:r>
          </w:p>
        </w:tc>
        <w:tc>
          <w:tcPr>
            <w:tcW w:w="3402" w:type="dxa"/>
          </w:tcPr>
          <w:p w14:paraId="72D7E0B5"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1 raz w roku:</w:t>
            </w:r>
          </w:p>
          <w:p w14:paraId="5ED47A2F" w14:textId="77777777" w:rsidR="00DC1D02" w:rsidRPr="002946CB" w:rsidRDefault="00DC1D02" w:rsidP="00DC1D02">
            <w:pPr>
              <w:widowControl/>
              <w:spacing w:line="240" w:lineRule="auto"/>
              <w:jc w:val="center"/>
              <w:rPr>
                <w:rFonts w:ascii="Arial" w:hAnsi="Arial" w:cs="Arial"/>
                <w:color w:val="auto"/>
                <w:sz w:val="20"/>
                <w:szCs w:val="20"/>
              </w:rPr>
            </w:pPr>
          </w:p>
          <w:p w14:paraId="186055C9"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stężenie </w:t>
            </w:r>
            <w:proofErr w:type="spellStart"/>
            <w:r w:rsidRPr="002946CB">
              <w:rPr>
                <w:rFonts w:ascii="Arial" w:hAnsi="Arial" w:cs="Arial"/>
                <w:color w:val="auto"/>
                <w:sz w:val="20"/>
                <w:szCs w:val="20"/>
              </w:rPr>
              <w:t>homocysteiny</w:t>
            </w:r>
            <w:proofErr w:type="spellEnd"/>
            <w:r w:rsidRPr="002946CB">
              <w:rPr>
                <w:rFonts w:ascii="Arial" w:hAnsi="Arial" w:cs="Arial"/>
                <w:color w:val="auto"/>
                <w:sz w:val="20"/>
                <w:szCs w:val="20"/>
              </w:rPr>
              <w:t xml:space="preserve">, kwasu </w:t>
            </w:r>
            <w:proofErr w:type="spellStart"/>
            <w:r w:rsidRPr="002946CB">
              <w:rPr>
                <w:rFonts w:ascii="Arial" w:hAnsi="Arial" w:cs="Arial"/>
                <w:color w:val="auto"/>
                <w:sz w:val="20"/>
                <w:szCs w:val="20"/>
              </w:rPr>
              <w:t>metylomalonowego</w:t>
            </w:r>
            <w:proofErr w:type="spellEnd"/>
            <w:r w:rsidRPr="002946CB">
              <w:rPr>
                <w:rFonts w:ascii="Arial" w:hAnsi="Arial" w:cs="Arial"/>
                <w:color w:val="auto"/>
                <w:sz w:val="20"/>
                <w:szCs w:val="20"/>
              </w:rPr>
              <w:t xml:space="preserve"> lub obu; średnia objętość krwinki (MCV), stężenie ferrytyny, innych mikroelementów (witamin, Ca, Zn, </w:t>
            </w:r>
            <w:proofErr w:type="spellStart"/>
            <w:r w:rsidRPr="002946CB">
              <w:rPr>
                <w:rFonts w:ascii="Arial" w:hAnsi="Arial" w:cs="Arial"/>
                <w:color w:val="auto"/>
                <w:sz w:val="20"/>
                <w:szCs w:val="20"/>
              </w:rPr>
              <w:t>Sel</w:t>
            </w:r>
            <w:proofErr w:type="spellEnd"/>
            <w:r w:rsidRPr="002946CB">
              <w:rPr>
                <w:rFonts w:ascii="Arial" w:hAnsi="Arial" w:cs="Arial"/>
                <w:color w:val="auto"/>
                <w:sz w:val="20"/>
                <w:szCs w:val="20"/>
              </w:rPr>
              <w:t>) oraz hormonów (PTH) w zależności od wskazań klinicznych</w:t>
            </w:r>
          </w:p>
        </w:tc>
        <w:tc>
          <w:tcPr>
            <w:tcW w:w="2551" w:type="dxa"/>
          </w:tcPr>
          <w:p w14:paraId="42C7CB66"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W okresie </w:t>
            </w:r>
            <w:proofErr w:type="spellStart"/>
            <w:r w:rsidRPr="002946CB">
              <w:rPr>
                <w:rFonts w:ascii="Arial" w:hAnsi="Arial" w:cs="Arial"/>
                <w:color w:val="auto"/>
                <w:sz w:val="20"/>
                <w:szCs w:val="20"/>
              </w:rPr>
              <w:t>prekoncepcyjnym</w:t>
            </w:r>
            <w:proofErr w:type="spellEnd"/>
            <w:r w:rsidRPr="002946CB">
              <w:rPr>
                <w:rFonts w:ascii="Arial" w:hAnsi="Arial" w:cs="Arial"/>
                <w:color w:val="auto"/>
                <w:sz w:val="20"/>
                <w:szCs w:val="20"/>
              </w:rPr>
              <w:t xml:space="preserve">: kwas foliowy, </w:t>
            </w:r>
            <w:proofErr w:type="spellStart"/>
            <w:r w:rsidRPr="002946CB">
              <w:rPr>
                <w:rFonts w:ascii="Arial" w:hAnsi="Arial" w:cs="Arial"/>
                <w:color w:val="auto"/>
                <w:sz w:val="20"/>
                <w:szCs w:val="20"/>
              </w:rPr>
              <w:t>wit</w:t>
            </w:r>
            <w:proofErr w:type="spellEnd"/>
            <w:r w:rsidRPr="002946CB">
              <w:rPr>
                <w:rFonts w:ascii="Arial" w:hAnsi="Arial" w:cs="Arial"/>
                <w:color w:val="auto"/>
                <w:sz w:val="20"/>
                <w:szCs w:val="20"/>
              </w:rPr>
              <w:t xml:space="preserve">. B12, stężenie </w:t>
            </w:r>
            <w:proofErr w:type="spellStart"/>
            <w:r w:rsidRPr="002946CB">
              <w:rPr>
                <w:rFonts w:ascii="Arial" w:hAnsi="Arial" w:cs="Arial"/>
                <w:color w:val="auto"/>
                <w:sz w:val="20"/>
                <w:szCs w:val="20"/>
              </w:rPr>
              <w:t>homocysteiny</w:t>
            </w:r>
            <w:proofErr w:type="spellEnd"/>
            <w:r w:rsidRPr="002946CB">
              <w:rPr>
                <w:rFonts w:ascii="Arial" w:hAnsi="Arial" w:cs="Arial"/>
                <w:color w:val="auto"/>
                <w:sz w:val="20"/>
                <w:szCs w:val="20"/>
              </w:rPr>
              <w:t xml:space="preserve">, kwasu </w:t>
            </w:r>
            <w:proofErr w:type="spellStart"/>
            <w:r w:rsidRPr="002946CB">
              <w:rPr>
                <w:rFonts w:ascii="Arial" w:hAnsi="Arial" w:cs="Arial"/>
                <w:color w:val="auto"/>
                <w:sz w:val="20"/>
                <w:szCs w:val="20"/>
              </w:rPr>
              <w:t>metylomalonowego</w:t>
            </w:r>
            <w:proofErr w:type="spellEnd"/>
            <w:r w:rsidRPr="002946CB">
              <w:rPr>
                <w:rFonts w:ascii="Arial" w:hAnsi="Arial" w:cs="Arial"/>
                <w:color w:val="auto"/>
                <w:sz w:val="20"/>
                <w:szCs w:val="20"/>
              </w:rPr>
              <w:t xml:space="preserve"> lub obu; morfologia krwi, </w:t>
            </w:r>
          </w:p>
          <w:p w14:paraId="05D2D78F" w14:textId="77777777" w:rsidR="00DC1D02" w:rsidRPr="002946CB" w:rsidRDefault="00DC1D02" w:rsidP="00DC1D02">
            <w:pPr>
              <w:widowControl/>
              <w:spacing w:line="240" w:lineRule="auto"/>
              <w:jc w:val="center"/>
              <w:rPr>
                <w:rFonts w:ascii="Arial" w:hAnsi="Arial" w:cs="Arial"/>
                <w:color w:val="auto"/>
                <w:sz w:val="20"/>
                <w:szCs w:val="20"/>
              </w:rPr>
            </w:pPr>
          </w:p>
          <w:p w14:paraId="04A431B7"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W trakcie trwania ciąży – w zależności od wskazań klinicznych</w:t>
            </w:r>
          </w:p>
        </w:tc>
      </w:tr>
      <w:tr w:rsidR="00DC1D02" w:rsidRPr="00DC1D02" w14:paraId="05515FE4" w14:textId="77777777" w:rsidTr="000A132A">
        <w:trPr>
          <w:jc w:val="center"/>
        </w:trPr>
        <w:tc>
          <w:tcPr>
            <w:tcW w:w="1980" w:type="dxa"/>
          </w:tcPr>
          <w:p w14:paraId="58625117"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Ocena gęstości mineralnej kości</w:t>
            </w:r>
          </w:p>
        </w:tc>
        <w:tc>
          <w:tcPr>
            <w:tcW w:w="3118" w:type="dxa"/>
          </w:tcPr>
          <w:p w14:paraId="4ECDC4BC"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Tylko w wypadku wskazań klinicznych lub w sytuacji, gdy pacjent pochodzi z grupy ryzyka choroby kości</w:t>
            </w:r>
          </w:p>
        </w:tc>
        <w:tc>
          <w:tcPr>
            <w:tcW w:w="3686" w:type="dxa"/>
          </w:tcPr>
          <w:p w14:paraId="470130EB"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Pierwsze badanie DEXA powinno być wykonane w okresie późnej adolescencji, jeżeli wynik DEXA jest nieprawidłowy - wskazane powtórzenie badania po roku ( z lub bez zmian w leczeniu). Jeżeli wynik jest nadal zaniżony (ale </w:t>
            </w:r>
            <w:r w:rsidRPr="002946CB">
              <w:rPr>
                <w:rFonts w:ascii="Arial" w:hAnsi="Arial" w:cs="Arial"/>
                <w:color w:val="auto"/>
                <w:sz w:val="20"/>
                <w:szCs w:val="20"/>
              </w:rPr>
              <w:lastRenderedPageBreak/>
              <w:t>stabilny) – ponowna kontrola za 1 rok. Jeżeli wynik jest prawidłowy – nie ma potrzeby powtarzania badań.</w:t>
            </w:r>
          </w:p>
          <w:p w14:paraId="13BE924C"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Wykonanie badania zalecane w każdym przypadku wskazań klinicznych. </w:t>
            </w:r>
          </w:p>
        </w:tc>
        <w:tc>
          <w:tcPr>
            <w:tcW w:w="3402" w:type="dxa"/>
          </w:tcPr>
          <w:p w14:paraId="10FF28CE"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lastRenderedPageBreak/>
              <w:t xml:space="preserve">Wykonanie badania zalecane w każdym przypadku wskazań klinicznych lub w przypadku, gdy pacjent pochodzi z grupy ryzyka choroby kości </w:t>
            </w:r>
          </w:p>
        </w:tc>
        <w:tc>
          <w:tcPr>
            <w:tcW w:w="2551" w:type="dxa"/>
          </w:tcPr>
          <w:p w14:paraId="27CD2D58" w14:textId="77777777" w:rsidR="00DC1D02" w:rsidRPr="002946CB" w:rsidRDefault="00DC1D02" w:rsidP="00DC1D02">
            <w:pPr>
              <w:widowControl/>
              <w:spacing w:line="240" w:lineRule="auto"/>
              <w:jc w:val="center"/>
              <w:rPr>
                <w:rFonts w:ascii="Arial" w:hAnsi="Arial" w:cs="Arial"/>
                <w:color w:val="auto"/>
                <w:sz w:val="20"/>
                <w:szCs w:val="20"/>
              </w:rPr>
            </w:pPr>
            <w:r w:rsidRPr="002946CB">
              <w:rPr>
                <w:rFonts w:ascii="Arial" w:hAnsi="Arial" w:cs="Arial"/>
                <w:color w:val="auto"/>
                <w:sz w:val="20"/>
                <w:szCs w:val="20"/>
              </w:rPr>
              <w:t xml:space="preserve">Badanie nie jest wskazane </w:t>
            </w:r>
          </w:p>
        </w:tc>
      </w:tr>
    </w:tbl>
    <w:p w14:paraId="1DD855EB" w14:textId="77777777" w:rsidR="00DC1D02" w:rsidRDefault="00DC1D02" w:rsidP="0083738F">
      <w:pPr>
        <w:pStyle w:val="Tekstprzypisudolnego"/>
        <w:spacing w:before="120" w:after="120"/>
        <w:contextualSpacing/>
        <w:jc w:val="both"/>
        <w:rPr>
          <w:rFonts w:ascii="Arial" w:hAnsi="Arial" w:cs="Arial"/>
          <w:b/>
          <w:sz w:val="22"/>
          <w:szCs w:val="22"/>
        </w:rPr>
      </w:pPr>
    </w:p>
    <w:p w14:paraId="625B8CD8" w14:textId="77777777" w:rsidR="002946CB" w:rsidRPr="00803409" w:rsidRDefault="002946CB" w:rsidP="0083738F">
      <w:pPr>
        <w:pStyle w:val="Tekstprzypisudolnego"/>
        <w:spacing w:before="120" w:after="120"/>
        <w:contextualSpacing/>
        <w:jc w:val="both"/>
        <w:rPr>
          <w:rFonts w:ascii="Arial" w:hAnsi="Arial" w:cs="Arial"/>
          <w:b/>
          <w:sz w:val="22"/>
          <w:szCs w:val="22"/>
        </w:rPr>
      </w:pPr>
    </w:p>
    <w:p w14:paraId="0F64D2AB" w14:textId="77777777" w:rsidR="00C85A8A" w:rsidRPr="00FB59D0" w:rsidRDefault="00CC21B1" w:rsidP="00115F64">
      <w:pPr>
        <w:pStyle w:val="Tekstprzypisudolnego"/>
        <w:numPr>
          <w:ilvl w:val="1"/>
          <w:numId w:val="1"/>
        </w:numPr>
        <w:spacing w:before="120" w:after="120"/>
        <w:ind w:left="1077"/>
        <w:jc w:val="both"/>
        <w:outlineLvl w:val="1"/>
        <w:rPr>
          <w:b/>
          <w:sz w:val="28"/>
          <w:szCs w:val="22"/>
        </w:rPr>
      </w:pPr>
      <w:bookmarkStart w:id="57" w:name="_Toc514072292"/>
      <w:r w:rsidRPr="00FB59D0">
        <w:rPr>
          <w:b/>
          <w:sz w:val="28"/>
          <w:szCs w:val="22"/>
        </w:rPr>
        <w:t>Warunki realizacji programu polityki zdrowotnej dotyczące personelu, wyposażenia i warunków lokalowych</w:t>
      </w:r>
      <w:bookmarkEnd w:id="57"/>
    </w:p>
    <w:p w14:paraId="29F2A9BD" w14:textId="470227AE" w:rsidR="00FB59D0" w:rsidRPr="00FB59D0" w:rsidRDefault="00FB59D0" w:rsidP="006B45DB">
      <w:pPr>
        <w:pStyle w:val="Tekstprzypisudolnego"/>
        <w:spacing w:before="120" w:after="120"/>
        <w:jc w:val="both"/>
        <w:rPr>
          <w:rFonts w:ascii="Arial" w:hAnsi="Arial" w:cs="Arial"/>
          <w:sz w:val="22"/>
          <w:szCs w:val="22"/>
        </w:rPr>
      </w:pPr>
      <w:r>
        <w:rPr>
          <w:rFonts w:ascii="Arial" w:hAnsi="Arial" w:cs="Arial"/>
          <w:sz w:val="22"/>
          <w:szCs w:val="22"/>
        </w:rPr>
        <w:t xml:space="preserve">Zgodnie z </w:t>
      </w:r>
      <w:r w:rsidR="00AC77AA">
        <w:rPr>
          <w:rFonts w:ascii="Arial" w:hAnsi="Arial" w:cs="Arial"/>
          <w:sz w:val="22"/>
          <w:szCs w:val="22"/>
        </w:rPr>
        <w:t xml:space="preserve">art. 48b ust. 1a </w:t>
      </w:r>
      <w:r>
        <w:rPr>
          <w:rFonts w:ascii="Arial" w:hAnsi="Arial" w:cs="Arial"/>
          <w:sz w:val="22"/>
          <w:szCs w:val="22"/>
        </w:rPr>
        <w:t>ustaw</w:t>
      </w:r>
      <w:r w:rsidR="00AC77AA">
        <w:rPr>
          <w:rFonts w:ascii="Arial" w:hAnsi="Arial" w:cs="Arial"/>
          <w:sz w:val="22"/>
          <w:szCs w:val="22"/>
        </w:rPr>
        <w:t>y</w:t>
      </w:r>
      <w:r>
        <w:rPr>
          <w:rFonts w:ascii="Arial" w:hAnsi="Arial" w:cs="Arial"/>
          <w:sz w:val="22"/>
          <w:szCs w:val="22"/>
        </w:rPr>
        <w:t xml:space="preserve"> </w:t>
      </w:r>
      <w:r w:rsidR="00AC77AA">
        <w:rPr>
          <w:rFonts w:ascii="Arial" w:hAnsi="Arial" w:cs="Arial"/>
          <w:sz w:val="22"/>
          <w:szCs w:val="22"/>
        </w:rPr>
        <w:t xml:space="preserve">z </w:t>
      </w:r>
      <w:r w:rsidRPr="00803409">
        <w:rPr>
          <w:rFonts w:ascii="Arial" w:hAnsi="Arial" w:cs="Arial"/>
          <w:sz w:val="22"/>
          <w:szCs w:val="22"/>
        </w:rPr>
        <w:t>dnia 27 sierpnia 2004 r</w:t>
      </w:r>
      <w:r w:rsidR="001F5D12">
        <w:rPr>
          <w:rFonts w:ascii="Arial" w:hAnsi="Arial" w:cs="Arial"/>
          <w:sz w:val="22"/>
          <w:szCs w:val="22"/>
        </w:rPr>
        <w:t xml:space="preserve">. </w:t>
      </w:r>
      <w:r w:rsidRPr="00803409">
        <w:rPr>
          <w:rFonts w:ascii="Arial" w:hAnsi="Arial" w:cs="Arial"/>
          <w:sz w:val="22"/>
          <w:szCs w:val="22"/>
        </w:rPr>
        <w:t>o świadczeniach opieki zdrowotnej finansowanych ze środków publicznych</w:t>
      </w:r>
      <w:r>
        <w:rPr>
          <w:rFonts w:ascii="Arial" w:hAnsi="Arial" w:cs="Arial"/>
          <w:sz w:val="22"/>
          <w:szCs w:val="22"/>
        </w:rPr>
        <w:t xml:space="preserve"> </w:t>
      </w:r>
      <w:r w:rsidR="00AC77AA">
        <w:rPr>
          <w:rFonts w:ascii="Arial" w:hAnsi="Arial" w:cs="Arial"/>
          <w:sz w:val="22"/>
          <w:szCs w:val="22"/>
        </w:rPr>
        <w:t>wybór realizatorów</w:t>
      </w:r>
      <w:r w:rsidR="001C2405">
        <w:rPr>
          <w:rFonts w:ascii="Arial" w:hAnsi="Arial" w:cs="Arial"/>
          <w:sz w:val="22"/>
          <w:szCs w:val="22"/>
        </w:rPr>
        <w:t xml:space="preserve"> lub realizatora</w:t>
      </w:r>
      <w:r w:rsidR="00AC77AA">
        <w:rPr>
          <w:rFonts w:ascii="Arial" w:hAnsi="Arial" w:cs="Arial"/>
          <w:sz w:val="22"/>
          <w:szCs w:val="22"/>
        </w:rPr>
        <w:t xml:space="preserve"> </w:t>
      </w:r>
      <w:r w:rsidR="001C2405">
        <w:rPr>
          <w:rFonts w:ascii="Arial" w:hAnsi="Arial" w:cs="Arial"/>
          <w:sz w:val="22"/>
          <w:szCs w:val="22"/>
        </w:rPr>
        <w:t>programu polityki zdrowotnej opracowanego</w:t>
      </w:r>
      <w:r w:rsidR="00AC77AA" w:rsidRPr="00AC77AA">
        <w:rPr>
          <w:rFonts w:ascii="Arial" w:hAnsi="Arial" w:cs="Arial"/>
          <w:sz w:val="22"/>
          <w:szCs w:val="22"/>
        </w:rPr>
        <w:t xml:space="preserve"> przez ministra właściwego do spraw zdrowia może nastąpić bez przeprowadzania konkursu ofert</w:t>
      </w:r>
      <w:r w:rsidR="00AC77AA">
        <w:rPr>
          <w:rFonts w:ascii="Arial" w:hAnsi="Arial" w:cs="Arial"/>
          <w:sz w:val="22"/>
          <w:szCs w:val="22"/>
        </w:rPr>
        <w:t xml:space="preserve"> jeśli m.in. </w:t>
      </w:r>
      <w:r w:rsidR="00AC77AA" w:rsidRPr="00AC77AA">
        <w:rPr>
          <w:rFonts w:ascii="Arial" w:hAnsi="Arial" w:cs="Arial"/>
          <w:i/>
          <w:sz w:val="22"/>
          <w:szCs w:val="22"/>
        </w:rPr>
        <w:t>program polityki zdrowotnej może być realizowany tylko przez ograniczoną liczbę realizatorów z przyczyn o obiektywnym charakterze i nie jest to wynikiem celowego zawężenia kryteriów lub warunków realizacji programu oraz nie istnieje rozsądne rozwiązanie alternatywne lub rozwiązanie zastępcze</w:t>
      </w:r>
      <w:r w:rsidR="00AC77AA">
        <w:rPr>
          <w:rFonts w:ascii="Arial" w:hAnsi="Arial" w:cs="Arial"/>
          <w:i/>
          <w:sz w:val="22"/>
          <w:szCs w:val="22"/>
        </w:rPr>
        <w:t>.</w:t>
      </w:r>
    </w:p>
    <w:p w14:paraId="5D66734D" w14:textId="3282DDE0" w:rsidR="00FB59D0" w:rsidRDefault="00AC77AA" w:rsidP="006B45DB">
      <w:pPr>
        <w:pStyle w:val="Tekstprzypisudolnego"/>
        <w:spacing w:before="120" w:after="120"/>
        <w:jc w:val="both"/>
        <w:rPr>
          <w:rFonts w:ascii="Arial" w:hAnsi="Arial" w:cs="Arial"/>
          <w:i/>
          <w:sz w:val="22"/>
          <w:szCs w:val="22"/>
        </w:rPr>
      </w:pPr>
      <w:r>
        <w:rPr>
          <w:rFonts w:ascii="Arial" w:hAnsi="Arial" w:cs="Arial"/>
          <w:sz w:val="22"/>
          <w:szCs w:val="22"/>
        </w:rPr>
        <w:t>Mając na uwadze</w:t>
      </w:r>
      <w:r w:rsidR="001C2405">
        <w:rPr>
          <w:rFonts w:ascii="Arial" w:hAnsi="Arial" w:cs="Arial"/>
          <w:sz w:val="22"/>
          <w:szCs w:val="22"/>
        </w:rPr>
        <w:t>,</w:t>
      </w:r>
      <w:r>
        <w:rPr>
          <w:rFonts w:ascii="Arial" w:hAnsi="Arial" w:cs="Arial"/>
          <w:sz w:val="22"/>
          <w:szCs w:val="22"/>
        </w:rPr>
        <w:t xml:space="preserve"> iż od początku wprowadzania badań przesiewowych noworodków </w:t>
      </w:r>
      <w:r w:rsidR="00A13793">
        <w:rPr>
          <w:rFonts w:ascii="Arial" w:hAnsi="Arial" w:cs="Arial"/>
          <w:sz w:val="22"/>
          <w:szCs w:val="22"/>
        </w:rPr>
        <w:br/>
      </w:r>
      <w:r>
        <w:rPr>
          <w:rFonts w:ascii="Arial" w:hAnsi="Arial" w:cs="Arial"/>
          <w:sz w:val="22"/>
          <w:szCs w:val="22"/>
        </w:rPr>
        <w:t>w Polsce</w:t>
      </w:r>
      <w:r w:rsidR="00276DDC">
        <w:rPr>
          <w:rFonts w:ascii="Arial" w:hAnsi="Arial" w:cs="Arial"/>
          <w:sz w:val="22"/>
          <w:szCs w:val="22"/>
        </w:rPr>
        <w:t>,</w:t>
      </w:r>
      <w:r>
        <w:rPr>
          <w:rFonts w:ascii="Arial" w:hAnsi="Arial" w:cs="Arial"/>
          <w:sz w:val="22"/>
          <w:szCs w:val="22"/>
        </w:rPr>
        <w:t xml:space="preserve"> podmiotem wiodącym oraz posiadający największy dorobek naukowy w zakresie przedmiotowym zadań realizowanych w ramach Programu jest Instytut Matki i Dziecka </w:t>
      </w:r>
      <w:r w:rsidR="00A13793">
        <w:rPr>
          <w:rFonts w:ascii="Arial" w:hAnsi="Arial" w:cs="Arial"/>
          <w:sz w:val="22"/>
          <w:szCs w:val="22"/>
        </w:rPr>
        <w:br/>
      </w:r>
      <w:r>
        <w:rPr>
          <w:rFonts w:ascii="Arial" w:hAnsi="Arial" w:cs="Arial"/>
          <w:sz w:val="22"/>
          <w:szCs w:val="22"/>
        </w:rPr>
        <w:t xml:space="preserve">w Warszawie, </w:t>
      </w:r>
      <w:r w:rsidR="00DC1D02">
        <w:rPr>
          <w:rFonts w:ascii="Arial" w:hAnsi="Arial" w:cs="Arial"/>
          <w:sz w:val="22"/>
          <w:szCs w:val="22"/>
        </w:rPr>
        <w:t>na podstawie art. 48b ust. 1a ustawy z dnia 27 sierpnia 2004</w:t>
      </w:r>
      <w:r w:rsidR="00DC1D02" w:rsidRPr="00DC1D02">
        <w:t xml:space="preserve"> </w:t>
      </w:r>
      <w:r w:rsidR="00DC1D02" w:rsidRPr="00DC1D02">
        <w:rPr>
          <w:rFonts w:ascii="Arial" w:hAnsi="Arial" w:cs="Arial"/>
          <w:sz w:val="22"/>
          <w:szCs w:val="22"/>
        </w:rPr>
        <w:t>o świadczeniach opieki zdrowotnej</w:t>
      </w:r>
      <w:r>
        <w:rPr>
          <w:rFonts w:ascii="Arial" w:hAnsi="Arial" w:cs="Arial"/>
          <w:sz w:val="22"/>
          <w:szCs w:val="22"/>
        </w:rPr>
        <w:t xml:space="preserve"> </w:t>
      </w:r>
      <w:r w:rsidR="00DC1D02">
        <w:rPr>
          <w:rFonts w:ascii="Arial" w:hAnsi="Arial" w:cs="Arial"/>
          <w:sz w:val="22"/>
          <w:szCs w:val="22"/>
        </w:rPr>
        <w:t xml:space="preserve">finansowanych ze środków publicznych decyzją </w:t>
      </w:r>
      <w:r>
        <w:rPr>
          <w:rFonts w:ascii="Arial" w:hAnsi="Arial" w:cs="Arial"/>
          <w:sz w:val="22"/>
          <w:szCs w:val="22"/>
        </w:rPr>
        <w:t xml:space="preserve">Ministra Zdrowia wskazuje się ww. Instytut jako realizatora programu polityki zdrowotnej pn. </w:t>
      </w:r>
      <w:r>
        <w:rPr>
          <w:rFonts w:ascii="Arial" w:hAnsi="Arial" w:cs="Arial"/>
          <w:i/>
          <w:sz w:val="22"/>
          <w:szCs w:val="22"/>
        </w:rPr>
        <w:t xml:space="preserve">Program badań przesiewowych noworodków w Polsce na lata 2019-2022. </w:t>
      </w:r>
    </w:p>
    <w:p w14:paraId="3E62414A" w14:textId="4CB64B4B" w:rsidR="00AC77AA" w:rsidRPr="00AC77AA" w:rsidRDefault="00AC77AA" w:rsidP="00FB59D0">
      <w:pPr>
        <w:pStyle w:val="Tekstprzypisudolnego"/>
        <w:spacing w:before="120" w:after="120"/>
        <w:contextualSpacing/>
        <w:jc w:val="both"/>
        <w:rPr>
          <w:rFonts w:ascii="Arial" w:hAnsi="Arial" w:cs="Arial"/>
          <w:sz w:val="22"/>
          <w:szCs w:val="22"/>
        </w:rPr>
      </w:pPr>
      <w:r>
        <w:rPr>
          <w:rFonts w:ascii="Arial" w:hAnsi="Arial" w:cs="Arial"/>
          <w:sz w:val="22"/>
          <w:szCs w:val="22"/>
        </w:rPr>
        <w:t>Należy zaznaczyć, iż Instytut Matki i Dziecka w Warszawie</w:t>
      </w:r>
      <w:r w:rsidR="008505A5">
        <w:rPr>
          <w:rFonts w:ascii="Arial" w:hAnsi="Arial" w:cs="Arial"/>
          <w:sz w:val="22"/>
          <w:szCs w:val="22"/>
        </w:rPr>
        <w:t xml:space="preserve"> </w:t>
      </w:r>
      <w:r>
        <w:rPr>
          <w:rFonts w:ascii="Arial" w:hAnsi="Arial" w:cs="Arial"/>
          <w:sz w:val="22"/>
          <w:szCs w:val="22"/>
        </w:rPr>
        <w:t>posiada:</w:t>
      </w:r>
    </w:p>
    <w:p w14:paraId="5A6F986F" w14:textId="23BCBACD" w:rsidR="00AC77AA" w:rsidRDefault="00AC77AA" w:rsidP="00115F64">
      <w:pPr>
        <w:pStyle w:val="Tekstprzypisudolnego"/>
        <w:numPr>
          <w:ilvl w:val="0"/>
          <w:numId w:val="3"/>
        </w:numPr>
        <w:spacing w:before="120" w:after="120"/>
        <w:contextualSpacing/>
        <w:jc w:val="both"/>
        <w:rPr>
          <w:rFonts w:ascii="Arial" w:hAnsi="Arial" w:cs="Arial"/>
          <w:sz w:val="22"/>
          <w:szCs w:val="22"/>
        </w:rPr>
      </w:pPr>
      <w:r>
        <w:rPr>
          <w:rFonts w:ascii="Arial" w:hAnsi="Arial" w:cs="Arial"/>
          <w:sz w:val="22"/>
          <w:szCs w:val="22"/>
        </w:rPr>
        <w:t>laboratoria</w:t>
      </w:r>
      <w:r w:rsidR="00FB59D0" w:rsidRPr="00AC77AA">
        <w:rPr>
          <w:rFonts w:ascii="Arial" w:hAnsi="Arial" w:cs="Arial"/>
          <w:sz w:val="22"/>
          <w:szCs w:val="22"/>
        </w:rPr>
        <w:t xml:space="preserve"> badań przesiewowych w kierunku diagnostyki </w:t>
      </w:r>
      <w:proofErr w:type="spellStart"/>
      <w:r w:rsidR="00FB59D0" w:rsidRPr="00AC77AA">
        <w:rPr>
          <w:rFonts w:ascii="Arial" w:hAnsi="Arial" w:cs="Arial"/>
          <w:sz w:val="22"/>
          <w:szCs w:val="22"/>
        </w:rPr>
        <w:t>fenyloketonurii</w:t>
      </w:r>
      <w:proofErr w:type="spellEnd"/>
      <w:r w:rsidR="00FB59D0" w:rsidRPr="00AC77AA">
        <w:rPr>
          <w:rFonts w:ascii="Arial" w:hAnsi="Arial" w:cs="Arial"/>
          <w:sz w:val="22"/>
          <w:szCs w:val="22"/>
        </w:rPr>
        <w:t xml:space="preserve">, wrodzonej niedoczynności tarczycy, wrodzonego przerostu nadnerczy, mukowiscydozy, deficytu biotynidazy oraz wrodzonych wad metabolizmu metodą tandemowej spektrometrii mas(MS/MS) w Polsce, </w:t>
      </w:r>
      <w:r>
        <w:rPr>
          <w:rFonts w:ascii="Arial" w:hAnsi="Arial" w:cs="Arial"/>
          <w:sz w:val="22"/>
          <w:szCs w:val="22"/>
        </w:rPr>
        <w:t>(umożliwiając jednocześnie</w:t>
      </w:r>
      <w:r w:rsidR="00FB59D0" w:rsidRPr="00AC77AA">
        <w:rPr>
          <w:rFonts w:ascii="Arial" w:hAnsi="Arial" w:cs="Arial"/>
          <w:sz w:val="22"/>
          <w:szCs w:val="22"/>
        </w:rPr>
        <w:t xml:space="preserve"> </w:t>
      </w:r>
      <w:r>
        <w:rPr>
          <w:rFonts w:ascii="Arial" w:hAnsi="Arial" w:cs="Arial"/>
          <w:sz w:val="22"/>
          <w:szCs w:val="22"/>
        </w:rPr>
        <w:t>monitoring</w:t>
      </w:r>
      <w:r w:rsidR="00FB59D0" w:rsidRPr="00AC77AA">
        <w:rPr>
          <w:rFonts w:ascii="Arial" w:hAnsi="Arial" w:cs="Arial"/>
          <w:sz w:val="22"/>
          <w:szCs w:val="22"/>
        </w:rPr>
        <w:t xml:space="preserve"> badanych chorób</w:t>
      </w:r>
      <w:r>
        <w:rPr>
          <w:rFonts w:ascii="Arial" w:hAnsi="Arial" w:cs="Arial"/>
          <w:sz w:val="22"/>
          <w:szCs w:val="22"/>
        </w:rPr>
        <w:t xml:space="preserve"> przez zawarte umowy współpracy z innymi laboratoriami);</w:t>
      </w:r>
    </w:p>
    <w:p w14:paraId="0637D164" w14:textId="1A571567" w:rsidR="00AC77AA" w:rsidRDefault="00AC77AA" w:rsidP="00115F64">
      <w:pPr>
        <w:pStyle w:val="Tekstprzypisudolnego"/>
        <w:numPr>
          <w:ilvl w:val="0"/>
          <w:numId w:val="3"/>
        </w:numPr>
        <w:spacing w:before="120" w:after="120"/>
        <w:contextualSpacing/>
        <w:jc w:val="both"/>
        <w:rPr>
          <w:rFonts w:ascii="Arial" w:hAnsi="Arial" w:cs="Arial"/>
          <w:sz w:val="22"/>
          <w:szCs w:val="22"/>
        </w:rPr>
      </w:pPr>
      <w:r w:rsidRPr="00AC77AA">
        <w:rPr>
          <w:rFonts w:ascii="Arial" w:hAnsi="Arial" w:cs="Arial"/>
          <w:sz w:val="22"/>
          <w:szCs w:val="22"/>
        </w:rPr>
        <w:t>d</w:t>
      </w:r>
      <w:r w:rsidR="00FB59D0" w:rsidRPr="00AC77AA">
        <w:rPr>
          <w:rFonts w:ascii="Arial" w:hAnsi="Arial" w:cs="Arial"/>
          <w:sz w:val="22"/>
          <w:szCs w:val="22"/>
        </w:rPr>
        <w:t xml:space="preserve">oświadczenie w organizacji i wykonywaniu badań przesiewowych noworodków w kierunku </w:t>
      </w:r>
      <w:proofErr w:type="spellStart"/>
      <w:r w:rsidR="00FB59D0" w:rsidRPr="00AC77AA">
        <w:rPr>
          <w:rFonts w:ascii="Arial" w:hAnsi="Arial" w:cs="Arial"/>
          <w:sz w:val="22"/>
          <w:szCs w:val="22"/>
        </w:rPr>
        <w:t>fenyloketonurii</w:t>
      </w:r>
      <w:proofErr w:type="spellEnd"/>
      <w:r w:rsidR="00FB59D0" w:rsidRPr="00AC77AA">
        <w:rPr>
          <w:rFonts w:ascii="Arial" w:hAnsi="Arial" w:cs="Arial"/>
          <w:sz w:val="22"/>
          <w:szCs w:val="22"/>
        </w:rPr>
        <w:t xml:space="preserve">, wrodzonej niedoczynności tarczycy, wrodzonego przerostu </w:t>
      </w:r>
      <w:r w:rsidR="00FB59D0" w:rsidRPr="00AC77AA">
        <w:rPr>
          <w:rFonts w:ascii="Arial" w:hAnsi="Arial" w:cs="Arial"/>
          <w:sz w:val="22"/>
          <w:szCs w:val="22"/>
        </w:rPr>
        <w:lastRenderedPageBreak/>
        <w:t>nadnerczy, mukowiscydozy, deficytu biotynidazy oraz wrodzonych wad metabolizmu metodą tande</w:t>
      </w:r>
      <w:r w:rsidR="006B45DB">
        <w:rPr>
          <w:rFonts w:ascii="Arial" w:hAnsi="Arial" w:cs="Arial"/>
          <w:sz w:val="22"/>
          <w:szCs w:val="22"/>
        </w:rPr>
        <w:t>mowej spektrometrii mas (MS/MS);</w:t>
      </w:r>
    </w:p>
    <w:p w14:paraId="26688E7F" w14:textId="77777777" w:rsidR="00AC77AA" w:rsidRDefault="00FB59D0" w:rsidP="00115F64">
      <w:pPr>
        <w:pStyle w:val="Tekstprzypisudolnego"/>
        <w:numPr>
          <w:ilvl w:val="0"/>
          <w:numId w:val="3"/>
        </w:numPr>
        <w:spacing w:before="120" w:after="120"/>
        <w:contextualSpacing/>
        <w:jc w:val="both"/>
        <w:rPr>
          <w:rFonts w:ascii="Arial" w:hAnsi="Arial" w:cs="Arial"/>
          <w:sz w:val="22"/>
          <w:szCs w:val="22"/>
        </w:rPr>
      </w:pPr>
      <w:r w:rsidRPr="00AC77AA">
        <w:rPr>
          <w:rFonts w:ascii="Arial" w:hAnsi="Arial" w:cs="Arial"/>
          <w:sz w:val="22"/>
          <w:szCs w:val="22"/>
        </w:rPr>
        <w:t xml:space="preserve">doświadczenie w prowadzeniu centralnego rejestru noworodków objętych badaniami przesiewowymi z zastosowaniem kodowanej, elektronicznej transmisji danych </w:t>
      </w:r>
      <w:r w:rsidR="006B45DB">
        <w:rPr>
          <w:rFonts w:ascii="Arial" w:hAnsi="Arial" w:cs="Arial"/>
          <w:sz w:val="22"/>
          <w:szCs w:val="22"/>
        </w:rPr>
        <w:br/>
      </w:r>
      <w:r w:rsidRPr="00AC77AA">
        <w:rPr>
          <w:rFonts w:ascii="Arial" w:hAnsi="Arial" w:cs="Arial"/>
          <w:sz w:val="22"/>
          <w:szCs w:val="22"/>
        </w:rPr>
        <w:t xml:space="preserve">z ośrodków biorących udział w </w:t>
      </w:r>
      <w:r w:rsidR="006B45DB">
        <w:rPr>
          <w:rFonts w:ascii="Arial" w:hAnsi="Arial" w:cs="Arial"/>
          <w:sz w:val="22"/>
          <w:szCs w:val="22"/>
        </w:rPr>
        <w:t>P</w:t>
      </w:r>
      <w:r w:rsidRPr="00AC77AA">
        <w:rPr>
          <w:rFonts w:ascii="Arial" w:hAnsi="Arial" w:cs="Arial"/>
          <w:sz w:val="22"/>
          <w:szCs w:val="22"/>
        </w:rPr>
        <w:t xml:space="preserve">rogramie, z zabezpieczeniem danych, zgodnie </w:t>
      </w:r>
      <w:r w:rsidR="006B45DB">
        <w:rPr>
          <w:rFonts w:ascii="Arial" w:hAnsi="Arial" w:cs="Arial"/>
          <w:sz w:val="22"/>
          <w:szCs w:val="22"/>
        </w:rPr>
        <w:br/>
      </w:r>
      <w:r w:rsidRPr="009B0D5E">
        <w:rPr>
          <w:rFonts w:ascii="Arial" w:hAnsi="Arial" w:cs="Arial"/>
          <w:sz w:val="22"/>
          <w:szCs w:val="22"/>
        </w:rPr>
        <w:t xml:space="preserve">z </w:t>
      </w:r>
      <w:r w:rsidR="004870DC" w:rsidRPr="009B0D5E">
        <w:rPr>
          <w:rFonts w:ascii="Arial" w:hAnsi="Arial" w:cs="Arial"/>
          <w:sz w:val="22"/>
          <w:szCs w:val="22"/>
        </w:rPr>
        <w:t>aktualnie obowiązującymi aktami prawnymi</w:t>
      </w:r>
      <w:r w:rsidRPr="009B0D5E">
        <w:rPr>
          <w:rFonts w:ascii="Arial" w:hAnsi="Arial" w:cs="Arial"/>
          <w:sz w:val="22"/>
          <w:szCs w:val="22"/>
        </w:rPr>
        <w:t>.</w:t>
      </w:r>
      <w:r w:rsidR="00AC77AA" w:rsidRPr="00AC77AA">
        <w:rPr>
          <w:rFonts w:ascii="Arial" w:hAnsi="Arial" w:cs="Arial"/>
          <w:sz w:val="22"/>
          <w:szCs w:val="22"/>
        </w:rPr>
        <w:t xml:space="preserve"> </w:t>
      </w:r>
    </w:p>
    <w:p w14:paraId="142F5536" w14:textId="77777777" w:rsidR="00FB59D0" w:rsidRPr="00AC77AA" w:rsidRDefault="00FB59D0" w:rsidP="00115F64">
      <w:pPr>
        <w:pStyle w:val="Tekstprzypisudolnego"/>
        <w:numPr>
          <w:ilvl w:val="0"/>
          <w:numId w:val="3"/>
        </w:numPr>
        <w:spacing w:before="120" w:after="120"/>
        <w:contextualSpacing/>
        <w:jc w:val="both"/>
        <w:rPr>
          <w:rFonts w:ascii="Arial" w:hAnsi="Arial" w:cs="Arial"/>
          <w:sz w:val="22"/>
          <w:szCs w:val="22"/>
        </w:rPr>
      </w:pPr>
      <w:r w:rsidRPr="00AC77AA">
        <w:rPr>
          <w:rFonts w:ascii="Arial" w:hAnsi="Arial" w:cs="Arial"/>
          <w:sz w:val="22"/>
          <w:szCs w:val="22"/>
        </w:rPr>
        <w:t>baz</w:t>
      </w:r>
      <w:r w:rsidR="00AC77AA">
        <w:rPr>
          <w:rFonts w:ascii="Arial" w:hAnsi="Arial" w:cs="Arial"/>
          <w:sz w:val="22"/>
          <w:szCs w:val="22"/>
        </w:rPr>
        <w:t>ę</w:t>
      </w:r>
      <w:r w:rsidRPr="00AC77AA">
        <w:rPr>
          <w:rFonts w:ascii="Arial" w:hAnsi="Arial" w:cs="Arial"/>
          <w:sz w:val="22"/>
          <w:szCs w:val="22"/>
        </w:rPr>
        <w:t xml:space="preserve"> i kadr</w:t>
      </w:r>
      <w:r w:rsidR="00AC77AA">
        <w:rPr>
          <w:rFonts w:ascii="Arial" w:hAnsi="Arial" w:cs="Arial"/>
          <w:sz w:val="22"/>
          <w:szCs w:val="22"/>
        </w:rPr>
        <w:t>ę</w:t>
      </w:r>
      <w:r w:rsidRPr="00AC77AA">
        <w:rPr>
          <w:rFonts w:ascii="Arial" w:hAnsi="Arial" w:cs="Arial"/>
          <w:sz w:val="22"/>
          <w:szCs w:val="22"/>
        </w:rPr>
        <w:t xml:space="preserve"> diagnostów i klinicystów, umożliwiającą rea</w:t>
      </w:r>
      <w:r w:rsidR="00AC77AA">
        <w:rPr>
          <w:rFonts w:ascii="Arial" w:hAnsi="Arial" w:cs="Arial"/>
          <w:sz w:val="22"/>
          <w:szCs w:val="22"/>
        </w:rPr>
        <w:t>lizację Programu</w:t>
      </w:r>
      <w:r w:rsidRPr="00AC77AA">
        <w:rPr>
          <w:rFonts w:ascii="Arial" w:hAnsi="Arial" w:cs="Arial"/>
          <w:sz w:val="22"/>
          <w:szCs w:val="22"/>
        </w:rPr>
        <w:t xml:space="preserve">. </w:t>
      </w:r>
    </w:p>
    <w:p w14:paraId="76E4BF7F" w14:textId="77777777" w:rsidR="00C85A8A" w:rsidRDefault="00C85A8A" w:rsidP="00803409">
      <w:pPr>
        <w:pStyle w:val="Tekstprzypisudolnego"/>
        <w:spacing w:before="120" w:after="120"/>
        <w:contextualSpacing/>
        <w:jc w:val="both"/>
        <w:rPr>
          <w:rFonts w:ascii="Arial" w:hAnsi="Arial" w:cs="Arial"/>
          <w:sz w:val="22"/>
          <w:szCs w:val="22"/>
        </w:rPr>
      </w:pPr>
    </w:p>
    <w:p w14:paraId="409364E5" w14:textId="71F2C6A7" w:rsidR="00C85A8A" w:rsidRPr="00803409" w:rsidRDefault="00C85A8A" w:rsidP="00803409">
      <w:pPr>
        <w:pStyle w:val="Tekstprzypisudolnego"/>
        <w:spacing w:before="120" w:after="120"/>
        <w:contextualSpacing/>
        <w:jc w:val="both"/>
        <w:rPr>
          <w:rFonts w:ascii="Arial" w:hAnsi="Arial" w:cs="Arial"/>
          <w:sz w:val="22"/>
          <w:szCs w:val="22"/>
        </w:rPr>
      </w:pPr>
      <w:r w:rsidRPr="00803409">
        <w:rPr>
          <w:rFonts w:ascii="Arial" w:hAnsi="Arial" w:cs="Arial"/>
          <w:sz w:val="22"/>
          <w:szCs w:val="22"/>
        </w:rPr>
        <w:t xml:space="preserve">Do zadań </w:t>
      </w:r>
      <w:r w:rsidR="00E047C6">
        <w:rPr>
          <w:rFonts w:ascii="Arial" w:hAnsi="Arial" w:cs="Arial"/>
          <w:sz w:val="22"/>
          <w:szCs w:val="22"/>
        </w:rPr>
        <w:t xml:space="preserve">wskazanego realizatora </w:t>
      </w:r>
      <w:r w:rsidRPr="00803409">
        <w:rPr>
          <w:rFonts w:ascii="Arial" w:hAnsi="Arial" w:cs="Arial"/>
          <w:sz w:val="22"/>
          <w:szCs w:val="22"/>
        </w:rPr>
        <w:t>w ramach Programu należ</w:t>
      </w:r>
      <w:r w:rsidR="00E33E1E">
        <w:rPr>
          <w:rFonts w:ascii="Arial" w:hAnsi="Arial" w:cs="Arial"/>
          <w:sz w:val="22"/>
          <w:szCs w:val="22"/>
        </w:rPr>
        <w:t>eć b</w:t>
      </w:r>
      <w:r w:rsidR="009E1CC8">
        <w:rPr>
          <w:rFonts w:ascii="Arial" w:hAnsi="Arial" w:cs="Arial"/>
          <w:sz w:val="22"/>
          <w:szCs w:val="22"/>
        </w:rPr>
        <w:t>ę</w:t>
      </w:r>
      <w:r w:rsidR="00E33E1E">
        <w:rPr>
          <w:rFonts w:ascii="Arial" w:hAnsi="Arial" w:cs="Arial"/>
          <w:sz w:val="22"/>
          <w:szCs w:val="22"/>
        </w:rPr>
        <w:t>dzie</w:t>
      </w:r>
      <w:r w:rsidRPr="00803409">
        <w:rPr>
          <w:rFonts w:ascii="Arial" w:hAnsi="Arial" w:cs="Arial"/>
          <w:sz w:val="22"/>
          <w:szCs w:val="22"/>
        </w:rPr>
        <w:t>:</w:t>
      </w:r>
    </w:p>
    <w:p w14:paraId="1D175C75" w14:textId="3BD2D300" w:rsidR="00C85A8A" w:rsidRPr="00182C52" w:rsidRDefault="00276DDC" w:rsidP="00182C52">
      <w:pPr>
        <w:pStyle w:val="Tekstprzypisudolnego"/>
        <w:numPr>
          <w:ilvl w:val="0"/>
          <w:numId w:val="29"/>
        </w:numPr>
        <w:spacing w:before="120" w:after="120"/>
        <w:contextualSpacing/>
        <w:jc w:val="both"/>
        <w:rPr>
          <w:rFonts w:ascii="Arial" w:hAnsi="Arial" w:cs="Arial"/>
          <w:sz w:val="22"/>
          <w:szCs w:val="22"/>
        </w:rPr>
      </w:pPr>
      <w:r w:rsidRPr="00182C52">
        <w:rPr>
          <w:rFonts w:ascii="Arial" w:hAnsi="Arial" w:cs="Arial"/>
          <w:sz w:val="22"/>
          <w:szCs w:val="22"/>
        </w:rPr>
        <w:t>p</w:t>
      </w:r>
      <w:r w:rsidR="00C85A8A" w:rsidRPr="00182C52">
        <w:rPr>
          <w:rFonts w:ascii="Arial" w:hAnsi="Arial" w:cs="Arial"/>
          <w:sz w:val="22"/>
          <w:szCs w:val="22"/>
        </w:rPr>
        <w:t>rowadzenie krajowego rejestru badań przesiewowych noworodków, na podstawie danych z rejestrów poszczególnych laboratoriów przesiewowych, z zapewnieniem ochrony danych osobowych</w:t>
      </w:r>
      <w:r w:rsidRPr="00182C52">
        <w:rPr>
          <w:rFonts w:ascii="Arial" w:hAnsi="Arial" w:cs="Arial"/>
          <w:sz w:val="22"/>
          <w:szCs w:val="22"/>
        </w:rPr>
        <w:t>,</w:t>
      </w:r>
    </w:p>
    <w:p w14:paraId="2442C4C1" w14:textId="61F7EE4D" w:rsidR="00C85A8A" w:rsidRPr="00803409" w:rsidRDefault="00276DDC" w:rsidP="00115F64">
      <w:pPr>
        <w:pStyle w:val="Tekstprzypisudolnego"/>
        <w:numPr>
          <w:ilvl w:val="0"/>
          <w:numId w:val="29"/>
        </w:numPr>
        <w:spacing w:before="120" w:after="120"/>
        <w:contextualSpacing/>
        <w:jc w:val="both"/>
        <w:rPr>
          <w:rFonts w:ascii="Arial" w:hAnsi="Arial" w:cs="Arial"/>
          <w:sz w:val="22"/>
          <w:szCs w:val="22"/>
        </w:rPr>
      </w:pPr>
      <w:r>
        <w:rPr>
          <w:rFonts w:ascii="Arial" w:hAnsi="Arial" w:cs="Arial"/>
          <w:sz w:val="22"/>
          <w:szCs w:val="22"/>
        </w:rPr>
        <w:t>p</w:t>
      </w:r>
      <w:r w:rsidR="00C85A8A" w:rsidRPr="00803409">
        <w:rPr>
          <w:rFonts w:ascii="Arial" w:hAnsi="Arial" w:cs="Arial"/>
          <w:sz w:val="22"/>
          <w:szCs w:val="22"/>
        </w:rPr>
        <w:t>rowadzenie nadzoru  nad badaniami przesiewowymi dla całego kraj</w:t>
      </w:r>
      <w:r>
        <w:rPr>
          <w:rFonts w:ascii="Arial" w:hAnsi="Arial" w:cs="Arial"/>
          <w:sz w:val="22"/>
          <w:szCs w:val="22"/>
        </w:rPr>
        <w:t>,</w:t>
      </w:r>
      <w:r w:rsidR="00C85A8A" w:rsidRPr="00803409">
        <w:rPr>
          <w:rFonts w:ascii="Arial" w:hAnsi="Arial" w:cs="Arial"/>
          <w:sz w:val="22"/>
          <w:szCs w:val="22"/>
        </w:rPr>
        <w:t>.</w:t>
      </w:r>
    </w:p>
    <w:p w14:paraId="3082E832" w14:textId="1E66C0B4" w:rsidR="00C85A8A" w:rsidRDefault="00276DDC" w:rsidP="00115F64">
      <w:pPr>
        <w:pStyle w:val="Tekstprzypisudolnego"/>
        <w:numPr>
          <w:ilvl w:val="0"/>
          <w:numId w:val="29"/>
        </w:numPr>
        <w:spacing w:before="120" w:after="120"/>
        <w:contextualSpacing/>
        <w:jc w:val="both"/>
        <w:rPr>
          <w:rFonts w:ascii="Arial" w:hAnsi="Arial" w:cs="Arial"/>
          <w:sz w:val="22"/>
          <w:szCs w:val="22"/>
        </w:rPr>
      </w:pPr>
      <w:r>
        <w:rPr>
          <w:rFonts w:ascii="Arial" w:hAnsi="Arial" w:cs="Arial"/>
          <w:sz w:val="22"/>
          <w:szCs w:val="22"/>
        </w:rPr>
        <w:t>p</w:t>
      </w:r>
      <w:r w:rsidR="00C85A8A" w:rsidRPr="00803409">
        <w:rPr>
          <w:rFonts w:ascii="Arial" w:hAnsi="Arial" w:cs="Arial"/>
          <w:sz w:val="22"/>
          <w:szCs w:val="22"/>
        </w:rPr>
        <w:t>rowadzenie, we współpracy z innymi ośrodkami, prac naukowo-badawczych w celu przygotowania do wdrożenia badań przesiewowych dla kolejnych chorób dla całej populacji</w:t>
      </w:r>
      <w:r>
        <w:rPr>
          <w:rFonts w:ascii="Arial" w:hAnsi="Arial" w:cs="Arial"/>
          <w:sz w:val="22"/>
          <w:szCs w:val="22"/>
        </w:rPr>
        <w:t>,</w:t>
      </w:r>
    </w:p>
    <w:p w14:paraId="43704839" w14:textId="6BF1AD40" w:rsidR="001240DC" w:rsidRPr="00803409" w:rsidRDefault="001240DC" w:rsidP="00115F64">
      <w:pPr>
        <w:pStyle w:val="Tekstprzypisudolnego"/>
        <w:numPr>
          <w:ilvl w:val="0"/>
          <w:numId w:val="29"/>
        </w:numPr>
        <w:spacing w:before="120" w:after="120"/>
        <w:contextualSpacing/>
        <w:jc w:val="both"/>
        <w:rPr>
          <w:rFonts w:ascii="Arial" w:hAnsi="Arial" w:cs="Arial"/>
          <w:sz w:val="22"/>
          <w:szCs w:val="22"/>
        </w:rPr>
      </w:pPr>
      <w:r w:rsidRPr="001240DC">
        <w:rPr>
          <w:rFonts w:ascii="Arial" w:hAnsi="Arial" w:cs="Arial"/>
          <w:sz w:val="22"/>
          <w:szCs w:val="22"/>
        </w:rPr>
        <w:t xml:space="preserve">Zapewnienie specjalistycznej diagnostyki potwierdzającej u dzieci wzywanych </w:t>
      </w:r>
      <w:r w:rsidR="004378DA">
        <w:rPr>
          <w:rFonts w:ascii="Arial" w:hAnsi="Arial" w:cs="Arial"/>
          <w:sz w:val="22"/>
          <w:szCs w:val="22"/>
        </w:rPr>
        <w:br/>
      </w:r>
      <w:r w:rsidRPr="001240DC">
        <w:rPr>
          <w:rFonts w:ascii="Arial" w:hAnsi="Arial" w:cs="Arial"/>
          <w:sz w:val="22"/>
          <w:szCs w:val="22"/>
        </w:rPr>
        <w:t>z chorobami wrodzonymi oraz kontroli leczenia zgodnie z przyjętym planem</w:t>
      </w:r>
      <w:r>
        <w:rPr>
          <w:rFonts w:ascii="Arial" w:hAnsi="Arial" w:cs="Arial"/>
          <w:sz w:val="22"/>
          <w:szCs w:val="22"/>
        </w:rPr>
        <w:t>,</w:t>
      </w:r>
    </w:p>
    <w:p w14:paraId="291295F7" w14:textId="31905627" w:rsidR="00C85A8A" w:rsidRPr="00803409" w:rsidRDefault="00276DDC" w:rsidP="00115F64">
      <w:pPr>
        <w:pStyle w:val="Tekstprzypisudolnego"/>
        <w:numPr>
          <w:ilvl w:val="0"/>
          <w:numId w:val="29"/>
        </w:numPr>
        <w:spacing w:before="120" w:after="120"/>
        <w:contextualSpacing/>
        <w:jc w:val="both"/>
        <w:rPr>
          <w:rFonts w:ascii="Arial" w:hAnsi="Arial" w:cs="Arial"/>
          <w:sz w:val="22"/>
          <w:szCs w:val="22"/>
        </w:rPr>
      </w:pPr>
      <w:r>
        <w:rPr>
          <w:rFonts w:ascii="Arial" w:hAnsi="Arial" w:cs="Arial"/>
          <w:sz w:val="22"/>
          <w:szCs w:val="22"/>
        </w:rPr>
        <w:t>m</w:t>
      </w:r>
      <w:r w:rsidR="00C85A8A" w:rsidRPr="00803409">
        <w:rPr>
          <w:rFonts w:ascii="Arial" w:hAnsi="Arial" w:cs="Arial"/>
          <w:sz w:val="22"/>
          <w:szCs w:val="22"/>
        </w:rPr>
        <w:t>onitorowanie ciągłości opieki</w:t>
      </w:r>
      <w:r w:rsidR="00E047C6">
        <w:rPr>
          <w:rFonts w:ascii="Arial" w:hAnsi="Arial" w:cs="Arial"/>
          <w:sz w:val="22"/>
          <w:szCs w:val="22"/>
        </w:rPr>
        <w:t>/leczenia</w:t>
      </w:r>
      <w:r w:rsidR="00C85A8A" w:rsidRPr="00803409">
        <w:rPr>
          <w:rFonts w:ascii="Arial" w:hAnsi="Arial" w:cs="Arial"/>
          <w:sz w:val="22"/>
          <w:szCs w:val="22"/>
        </w:rPr>
        <w:t xml:space="preserve"> nad dziećmi </w:t>
      </w:r>
      <w:r w:rsidR="001240DC">
        <w:rPr>
          <w:rFonts w:ascii="Arial" w:hAnsi="Arial" w:cs="Arial"/>
          <w:sz w:val="22"/>
          <w:szCs w:val="22"/>
        </w:rPr>
        <w:t xml:space="preserve">wykrytymi i </w:t>
      </w:r>
      <w:r w:rsidR="00C85A8A" w:rsidRPr="00803409">
        <w:rPr>
          <w:rFonts w:ascii="Arial" w:hAnsi="Arial" w:cs="Arial"/>
          <w:sz w:val="22"/>
          <w:szCs w:val="22"/>
        </w:rPr>
        <w:t xml:space="preserve">zdiagnozowanymi </w:t>
      </w:r>
      <w:r w:rsidR="004378DA">
        <w:rPr>
          <w:rFonts w:ascii="Arial" w:hAnsi="Arial" w:cs="Arial"/>
          <w:sz w:val="22"/>
          <w:szCs w:val="22"/>
        </w:rPr>
        <w:br/>
      </w:r>
      <w:r w:rsidR="00C85A8A" w:rsidRPr="00803409">
        <w:rPr>
          <w:rFonts w:ascii="Arial" w:hAnsi="Arial" w:cs="Arial"/>
          <w:sz w:val="22"/>
          <w:szCs w:val="22"/>
        </w:rPr>
        <w:t>w badaniu przesiewowym</w:t>
      </w:r>
      <w:r>
        <w:rPr>
          <w:rFonts w:ascii="Arial" w:hAnsi="Arial" w:cs="Arial"/>
          <w:sz w:val="22"/>
          <w:szCs w:val="22"/>
        </w:rPr>
        <w:t>,</w:t>
      </w:r>
      <w:r w:rsidR="00C85A8A" w:rsidRPr="00803409">
        <w:rPr>
          <w:rFonts w:ascii="Arial" w:hAnsi="Arial" w:cs="Arial"/>
          <w:sz w:val="22"/>
          <w:szCs w:val="22"/>
        </w:rPr>
        <w:t xml:space="preserve"> </w:t>
      </w:r>
    </w:p>
    <w:p w14:paraId="490FE95D" w14:textId="539E71BA" w:rsidR="00C85A8A" w:rsidRPr="00803409" w:rsidRDefault="00276DDC" w:rsidP="00115F64">
      <w:pPr>
        <w:pStyle w:val="Tekstprzypisudolnego"/>
        <w:numPr>
          <w:ilvl w:val="0"/>
          <w:numId w:val="29"/>
        </w:numPr>
        <w:spacing w:before="120" w:after="120"/>
        <w:contextualSpacing/>
        <w:jc w:val="both"/>
        <w:rPr>
          <w:rFonts w:ascii="Arial" w:hAnsi="Arial" w:cs="Arial"/>
          <w:sz w:val="22"/>
          <w:szCs w:val="22"/>
        </w:rPr>
      </w:pPr>
      <w:r>
        <w:rPr>
          <w:rFonts w:ascii="Arial" w:hAnsi="Arial" w:cs="Arial"/>
          <w:sz w:val="22"/>
          <w:szCs w:val="22"/>
        </w:rPr>
        <w:t>p</w:t>
      </w:r>
      <w:r w:rsidR="00C85A8A" w:rsidRPr="00803409">
        <w:rPr>
          <w:rFonts w:ascii="Arial" w:hAnsi="Arial" w:cs="Arial"/>
          <w:sz w:val="22"/>
          <w:szCs w:val="22"/>
        </w:rPr>
        <w:t>rowadzenie szkoleń dla lekarzy i diagnostów laboratoryjnych i techników w zakresie metod prowadzenia badań przesiewowych oraz diagnostyki i leczenia dzieci wykrytych tymi badaniami.</w:t>
      </w:r>
    </w:p>
    <w:p w14:paraId="02787D50" w14:textId="77777777" w:rsidR="00AC77AA" w:rsidRDefault="00AC77AA" w:rsidP="00AC77AA">
      <w:pPr>
        <w:pStyle w:val="Tekstprzypisudolnego"/>
        <w:spacing w:before="120" w:after="120"/>
        <w:contextualSpacing/>
        <w:jc w:val="both"/>
        <w:rPr>
          <w:rFonts w:ascii="Arial" w:hAnsi="Arial" w:cs="Arial"/>
          <w:bCs/>
          <w:iCs/>
          <w:sz w:val="22"/>
          <w:szCs w:val="22"/>
        </w:rPr>
      </w:pPr>
    </w:p>
    <w:p w14:paraId="636C2872" w14:textId="77777777" w:rsidR="00986070" w:rsidRPr="00FB59D0" w:rsidRDefault="00986070" w:rsidP="00115F64">
      <w:pPr>
        <w:pStyle w:val="Tekstprzypisudolnego"/>
        <w:numPr>
          <w:ilvl w:val="0"/>
          <w:numId w:val="1"/>
        </w:numPr>
        <w:spacing w:before="120" w:after="120"/>
        <w:ind w:left="567" w:hanging="567"/>
        <w:contextualSpacing/>
        <w:jc w:val="both"/>
        <w:outlineLvl w:val="0"/>
        <w:rPr>
          <w:b/>
          <w:sz w:val="36"/>
          <w:szCs w:val="22"/>
        </w:rPr>
      </w:pPr>
      <w:bookmarkStart w:id="58" w:name="_Toc514072293"/>
      <w:r w:rsidRPr="00FB59D0">
        <w:rPr>
          <w:b/>
          <w:sz w:val="36"/>
          <w:szCs w:val="22"/>
        </w:rPr>
        <w:t>Sposób monitorowania i ewaluacji programu polityki zdrowotnej</w:t>
      </w:r>
      <w:bookmarkEnd w:id="58"/>
      <w:r w:rsidRPr="00FB59D0">
        <w:rPr>
          <w:b/>
          <w:sz w:val="36"/>
          <w:szCs w:val="22"/>
        </w:rPr>
        <w:t xml:space="preserve"> </w:t>
      </w:r>
    </w:p>
    <w:p w14:paraId="47589B12" w14:textId="77777777" w:rsidR="00E453D5" w:rsidRPr="00FB59D0" w:rsidRDefault="00E453D5" w:rsidP="00115F64">
      <w:pPr>
        <w:pStyle w:val="Tekstprzypisudolnego"/>
        <w:numPr>
          <w:ilvl w:val="1"/>
          <w:numId w:val="1"/>
        </w:numPr>
        <w:spacing w:before="120" w:after="120"/>
        <w:ind w:left="567" w:hanging="567"/>
        <w:contextualSpacing/>
        <w:jc w:val="both"/>
        <w:outlineLvl w:val="1"/>
        <w:rPr>
          <w:b/>
          <w:bCs/>
          <w:sz w:val="28"/>
          <w:szCs w:val="22"/>
        </w:rPr>
      </w:pPr>
      <w:bookmarkStart w:id="59" w:name="_Toc514072294"/>
      <w:bookmarkStart w:id="60" w:name="_Ref491890266"/>
      <w:bookmarkStart w:id="61" w:name="_Toc491892713"/>
      <w:r w:rsidRPr="00FB59D0">
        <w:rPr>
          <w:b/>
          <w:bCs/>
          <w:sz w:val="28"/>
          <w:szCs w:val="22"/>
        </w:rPr>
        <w:t>Monitorowanie</w:t>
      </w:r>
      <w:bookmarkEnd w:id="59"/>
    </w:p>
    <w:p w14:paraId="2D41E379" w14:textId="77777777" w:rsidR="00612836" w:rsidRDefault="005406D4" w:rsidP="00612836">
      <w:pPr>
        <w:pStyle w:val="Tekstprzypisudolnego"/>
        <w:spacing w:before="120" w:after="120"/>
        <w:contextualSpacing/>
        <w:jc w:val="both"/>
        <w:rPr>
          <w:rFonts w:ascii="Arial" w:hAnsi="Arial" w:cs="Arial"/>
          <w:bCs/>
          <w:sz w:val="22"/>
          <w:szCs w:val="22"/>
        </w:rPr>
      </w:pPr>
      <w:r>
        <w:rPr>
          <w:rFonts w:ascii="Arial" w:hAnsi="Arial" w:cs="Arial"/>
          <w:bCs/>
          <w:sz w:val="22"/>
          <w:szCs w:val="22"/>
        </w:rPr>
        <w:t xml:space="preserve">Monitorowanie zadań </w:t>
      </w:r>
      <w:r w:rsidR="00612836">
        <w:rPr>
          <w:rFonts w:ascii="Arial" w:hAnsi="Arial" w:cs="Arial"/>
          <w:bCs/>
          <w:sz w:val="22"/>
          <w:szCs w:val="22"/>
        </w:rPr>
        <w:t xml:space="preserve">Programu odbywać się w cyklu miesięcznym oraz kwartalnym </w:t>
      </w:r>
      <w:r>
        <w:rPr>
          <w:rFonts w:ascii="Arial" w:hAnsi="Arial" w:cs="Arial"/>
          <w:bCs/>
          <w:sz w:val="22"/>
          <w:szCs w:val="22"/>
        </w:rPr>
        <w:t>w formie</w:t>
      </w:r>
      <w:r w:rsidR="00612836" w:rsidRPr="00612836">
        <w:rPr>
          <w:rFonts w:ascii="Arial" w:hAnsi="Arial" w:cs="Arial"/>
          <w:bCs/>
          <w:sz w:val="22"/>
          <w:szCs w:val="22"/>
        </w:rPr>
        <w:t xml:space="preserve"> </w:t>
      </w:r>
      <w:r w:rsidR="00612836">
        <w:rPr>
          <w:rFonts w:ascii="Arial" w:hAnsi="Arial" w:cs="Arial"/>
          <w:bCs/>
          <w:sz w:val="22"/>
          <w:szCs w:val="22"/>
        </w:rPr>
        <w:t xml:space="preserve">sprawozdań merytoryczno-finansowych przekazywanych przez realizatora do komórki organizacyjnej Ministerstwa Zdrowia odpowiadającej za nadzór nad Programem. </w:t>
      </w:r>
    </w:p>
    <w:p w14:paraId="53C05BF1" w14:textId="007DC3F1" w:rsidR="005406D4" w:rsidRDefault="00276DDC" w:rsidP="00115F64">
      <w:pPr>
        <w:pStyle w:val="Tekstprzypisudolnego"/>
        <w:numPr>
          <w:ilvl w:val="0"/>
          <w:numId w:val="32"/>
        </w:numPr>
        <w:spacing w:before="120" w:after="120"/>
        <w:contextualSpacing/>
        <w:jc w:val="both"/>
        <w:rPr>
          <w:rFonts w:ascii="Arial" w:hAnsi="Arial" w:cs="Arial"/>
          <w:bCs/>
          <w:sz w:val="22"/>
          <w:szCs w:val="22"/>
        </w:rPr>
      </w:pPr>
      <w:r>
        <w:rPr>
          <w:rFonts w:ascii="Arial" w:hAnsi="Arial" w:cs="Arial"/>
          <w:bCs/>
          <w:sz w:val="22"/>
          <w:szCs w:val="22"/>
        </w:rPr>
        <w:t>s</w:t>
      </w:r>
      <w:r w:rsidR="00612836">
        <w:rPr>
          <w:rFonts w:ascii="Arial" w:hAnsi="Arial" w:cs="Arial"/>
          <w:bCs/>
          <w:sz w:val="22"/>
          <w:szCs w:val="22"/>
        </w:rPr>
        <w:t>prawozdania m</w:t>
      </w:r>
      <w:r w:rsidR="005406D4">
        <w:rPr>
          <w:rFonts w:ascii="Arial" w:hAnsi="Arial" w:cs="Arial"/>
          <w:bCs/>
          <w:sz w:val="22"/>
          <w:szCs w:val="22"/>
        </w:rPr>
        <w:t>ies</w:t>
      </w:r>
      <w:r w:rsidR="00612836">
        <w:rPr>
          <w:rFonts w:ascii="Arial" w:hAnsi="Arial" w:cs="Arial"/>
          <w:bCs/>
          <w:sz w:val="22"/>
          <w:szCs w:val="22"/>
        </w:rPr>
        <w:t>ięczne uwzględniać powinny</w:t>
      </w:r>
      <w:r w:rsidR="005406D4">
        <w:rPr>
          <w:rFonts w:ascii="Arial" w:hAnsi="Arial" w:cs="Arial"/>
          <w:bCs/>
          <w:sz w:val="22"/>
          <w:szCs w:val="22"/>
        </w:rPr>
        <w:t>:</w:t>
      </w:r>
    </w:p>
    <w:p w14:paraId="1594153B" w14:textId="725433EC" w:rsidR="005406D4" w:rsidRDefault="00276DDC" w:rsidP="00115F64">
      <w:pPr>
        <w:pStyle w:val="Tekstprzypisudolnego"/>
        <w:numPr>
          <w:ilvl w:val="0"/>
          <w:numId w:val="31"/>
        </w:numPr>
        <w:spacing w:before="120" w:after="120"/>
        <w:contextualSpacing/>
        <w:jc w:val="both"/>
        <w:rPr>
          <w:rFonts w:ascii="Arial" w:hAnsi="Arial" w:cs="Arial"/>
          <w:bCs/>
          <w:sz w:val="22"/>
          <w:szCs w:val="22"/>
        </w:rPr>
      </w:pPr>
      <w:r>
        <w:rPr>
          <w:rFonts w:ascii="Arial" w:hAnsi="Arial" w:cs="Arial"/>
          <w:bCs/>
          <w:sz w:val="22"/>
          <w:szCs w:val="22"/>
        </w:rPr>
        <w:t>l</w:t>
      </w:r>
      <w:r w:rsidR="005406D4">
        <w:rPr>
          <w:rFonts w:ascii="Arial" w:hAnsi="Arial" w:cs="Arial"/>
          <w:bCs/>
          <w:sz w:val="22"/>
          <w:szCs w:val="22"/>
        </w:rPr>
        <w:t>iczbę przeprowadzonych</w:t>
      </w:r>
      <w:r w:rsidR="0083738F">
        <w:rPr>
          <w:rFonts w:ascii="Arial" w:hAnsi="Arial" w:cs="Arial"/>
          <w:bCs/>
          <w:sz w:val="22"/>
          <w:szCs w:val="22"/>
        </w:rPr>
        <w:t xml:space="preserve"> poszczególnych</w:t>
      </w:r>
      <w:r w:rsidR="005406D4">
        <w:rPr>
          <w:rFonts w:ascii="Arial" w:hAnsi="Arial" w:cs="Arial"/>
          <w:bCs/>
          <w:sz w:val="22"/>
          <w:szCs w:val="22"/>
        </w:rPr>
        <w:t xml:space="preserve"> badań przesiewowych</w:t>
      </w:r>
      <w:r w:rsidR="00AC1F2E">
        <w:rPr>
          <w:rFonts w:ascii="Arial" w:hAnsi="Arial" w:cs="Arial"/>
          <w:bCs/>
          <w:sz w:val="22"/>
          <w:szCs w:val="22"/>
        </w:rPr>
        <w:t xml:space="preserve"> oraz ich koszt</w:t>
      </w:r>
      <w:r>
        <w:rPr>
          <w:rFonts w:ascii="Arial" w:hAnsi="Arial" w:cs="Arial"/>
          <w:bCs/>
          <w:sz w:val="22"/>
          <w:szCs w:val="22"/>
        </w:rPr>
        <w:t>,</w:t>
      </w:r>
    </w:p>
    <w:p w14:paraId="6CFF2264" w14:textId="22767268" w:rsidR="005406D4" w:rsidRDefault="00276DDC" w:rsidP="00115F64">
      <w:pPr>
        <w:pStyle w:val="Tekstprzypisudolnego"/>
        <w:numPr>
          <w:ilvl w:val="0"/>
          <w:numId w:val="31"/>
        </w:numPr>
        <w:spacing w:before="120" w:after="120"/>
        <w:contextualSpacing/>
        <w:jc w:val="both"/>
        <w:rPr>
          <w:rFonts w:ascii="Arial" w:hAnsi="Arial" w:cs="Arial"/>
          <w:bCs/>
          <w:sz w:val="22"/>
          <w:szCs w:val="22"/>
        </w:rPr>
      </w:pPr>
      <w:r>
        <w:rPr>
          <w:rFonts w:ascii="Arial" w:hAnsi="Arial" w:cs="Arial"/>
          <w:bCs/>
          <w:sz w:val="22"/>
          <w:szCs w:val="22"/>
        </w:rPr>
        <w:t>l</w:t>
      </w:r>
      <w:r w:rsidR="005406D4">
        <w:rPr>
          <w:rFonts w:ascii="Arial" w:hAnsi="Arial" w:cs="Arial"/>
          <w:bCs/>
          <w:sz w:val="22"/>
          <w:szCs w:val="22"/>
        </w:rPr>
        <w:t>iczbę</w:t>
      </w:r>
      <w:r w:rsidR="00612836">
        <w:rPr>
          <w:rFonts w:ascii="Arial" w:hAnsi="Arial" w:cs="Arial"/>
          <w:bCs/>
          <w:sz w:val="22"/>
          <w:szCs w:val="22"/>
        </w:rPr>
        <w:t xml:space="preserve"> </w:t>
      </w:r>
      <w:r w:rsidR="005406D4">
        <w:rPr>
          <w:rFonts w:ascii="Arial" w:hAnsi="Arial" w:cs="Arial"/>
          <w:bCs/>
          <w:sz w:val="22"/>
          <w:szCs w:val="22"/>
        </w:rPr>
        <w:t xml:space="preserve">zakupionych testów i odczynników niezbędnych do przeprowadzenia badań z przedłożeniem przez realizatora </w:t>
      </w:r>
      <w:r w:rsidR="00AC1F2E">
        <w:rPr>
          <w:rFonts w:ascii="Arial" w:hAnsi="Arial" w:cs="Arial"/>
          <w:bCs/>
          <w:sz w:val="22"/>
          <w:szCs w:val="22"/>
        </w:rPr>
        <w:t xml:space="preserve">ich kosztu oraz </w:t>
      </w:r>
      <w:r w:rsidR="005406D4">
        <w:rPr>
          <w:rFonts w:ascii="Arial" w:hAnsi="Arial" w:cs="Arial"/>
          <w:bCs/>
          <w:sz w:val="22"/>
          <w:szCs w:val="22"/>
        </w:rPr>
        <w:t xml:space="preserve">dokumentów potwierdzających </w:t>
      </w:r>
      <w:r w:rsidR="005406D4">
        <w:rPr>
          <w:rFonts w:ascii="Arial" w:hAnsi="Arial" w:cs="Arial"/>
          <w:bCs/>
          <w:sz w:val="22"/>
          <w:szCs w:val="22"/>
        </w:rPr>
        <w:lastRenderedPageBreak/>
        <w:t>zakup</w:t>
      </w:r>
      <w:r>
        <w:rPr>
          <w:rFonts w:ascii="Arial" w:hAnsi="Arial" w:cs="Arial"/>
          <w:bCs/>
          <w:sz w:val="22"/>
          <w:szCs w:val="22"/>
        </w:rPr>
        <w:t>;</w:t>
      </w:r>
    </w:p>
    <w:p w14:paraId="12D74BBE" w14:textId="365F9C85" w:rsidR="00612836" w:rsidRDefault="00276DDC" w:rsidP="00115F64">
      <w:pPr>
        <w:pStyle w:val="Tekstprzypisudolnego"/>
        <w:numPr>
          <w:ilvl w:val="0"/>
          <w:numId w:val="32"/>
        </w:numPr>
        <w:spacing w:before="120" w:after="120"/>
        <w:contextualSpacing/>
        <w:jc w:val="both"/>
        <w:rPr>
          <w:rFonts w:ascii="Arial" w:hAnsi="Arial" w:cs="Arial"/>
          <w:bCs/>
          <w:sz w:val="22"/>
          <w:szCs w:val="22"/>
        </w:rPr>
      </w:pPr>
      <w:r>
        <w:rPr>
          <w:rFonts w:ascii="Arial" w:hAnsi="Arial" w:cs="Arial"/>
          <w:bCs/>
          <w:sz w:val="22"/>
          <w:szCs w:val="22"/>
        </w:rPr>
        <w:t>s</w:t>
      </w:r>
      <w:r w:rsidR="00612836" w:rsidRPr="00612836">
        <w:rPr>
          <w:rFonts w:ascii="Arial" w:hAnsi="Arial" w:cs="Arial"/>
          <w:bCs/>
          <w:sz w:val="22"/>
          <w:szCs w:val="22"/>
        </w:rPr>
        <w:t xml:space="preserve">prawozdania kwartalne uwzględniać powinny </w:t>
      </w:r>
      <w:r w:rsidR="00612836">
        <w:rPr>
          <w:rFonts w:ascii="Arial" w:hAnsi="Arial" w:cs="Arial"/>
          <w:bCs/>
          <w:sz w:val="22"/>
          <w:szCs w:val="22"/>
        </w:rPr>
        <w:t>i</w:t>
      </w:r>
      <w:r w:rsidR="00612836" w:rsidRPr="00612836">
        <w:rPr>
          <w:rFonts w:ascii="Arial" w:hAnsi="Arial" w:cs="Arial"/>
          <w:bCs/>
          <w:sz w:val="22"/>
          <w:szCs w:val="22"/>
        </w:rPr>
        <w:t>nformacje z zakresu zadań związanych z koordynacją Programu, w tym:</w:t>
      </w:r>
      <w:r w:rsidR="00612836">
        <w:rPr>
          <w:rFonts w:ascii="Arial" w:hAnsi="Arial" w:cs="Arial"/>
          <w:bCs/>
          <w:sz w:val="22"/>
          <w:szCs w:val="22"/>
        </w:rPr>
        <w:t xml:space="preserve"> </w:t>
      </w:r>
    </w:p>
    <w:p w14:paraId="688183C6" w14:textId="7E399C17" w:rsidR="00612836" w:rsidRDefault="00276DDC" w:rsidP="00115F64">
      <w:pPr>
        <w:pStyle w:val="Tekstprzypisudolnego"/>
        <w:numPr>
          <w:ilvl w:val="0"/>
          <w:numId w:val="33"/>
        </w:numPr>
        <w:spacing w:before="120" w:after="120"/>
        <w:contextualSpacing/>
        <w:jc w:val="both"/>
        <w:rPr>
          <w:rFonts w:ascii="Arial" w:hAnsi="Arial" w:cs="Arial"/>
          <w:bCs/>
          <w:sz w:val="22"/>
          <w:szCs w:val="22"/>
        </w:rPr>
      </w:pPr>
      <w:r>
        <w:rPr>
          <w:rFonts w:ascii="Arial" w:hAnsi="Arial" w:cs="Arial"/>
          <w:bCs/>
          <w:sz w:val="22"/>
          <w:szCs w:val="22"/>
        </w:rPr>
        <w:t>l</w:t>
      </w:r>
      <w:r w:rsidR="00612836">
        <w:rPr>
          <w:rFonts w:ascii="Arial" w:hAnsi="Arial" w:cs="Arial"/>
          <w:bCs/>
          <w:sz w:val="22"/>
          <w:szCs w:val="22"/>
        </w:rPr>
        <w:t>iczbę noworodków</w:t>
      </w:r>
      <w:r w:rsidR="00E33E1E">
        <w:rPr>
          <w:rFonts w:ascii="Arial" w:hAnsi="Arial" w:cs="Arial"/>
          <w:bCs/>
          <w:sz w:val="22"/>
          <w:szCs w:val="22"/>
        </w:rPr>
        <w:t>,</w:t>
      </w:r>
      <w:r w:rsidR="00612836">
        <w:rPr>
          <w:rFonts w:ascii="Arial" w:hAnsi="Arial" w:cs="Arial"/>
          <w:bCs/>
          <w:sz w:val="22"/>
          <w:szCs w:val="22"/>
        </w:rPr>
        <w:t xml:space="preserve"> u których wykryto daną chorobę </w:t>
      </w:r>
      <w:r w:rsidR="00510C0F">
        <w:rPr>
          <w:rFonts w:ascii="Arial" w:hAnsi="Arial" w:cs="Arial"/>
          <w:bCs/>
          <w:sz w:val="22"/>
          <w:szCs w:val="22"/>
        </w:rPr>
        <w:t xml:space="preserve">w ramach </w:t>
      </w:r>
      <w:r w:rsidR="00612836">
        <w:rPr>
          <w:rFonts w:ascii="Arial" w:hAnsi="Arial" w:cs="Arial"/>
          <w:bCs/>
          <w:sz w:val="22"/>
          <w:szCs w:val="22"/>
        </w:rPr>
        <w:t>badań prowadzonych ze środków Programu</w:t>
      </w:r>
      <w:r>
        <w:rPr>
          <w:rFonts w:ascii="Arial" w:hAnsi="Arial" w:cs="Arial"/>
          <w:bCs/>
          <w:sz w:val="22"/>
          <w:szCs w:val="22"/>
        </w:rPr>
        <w:t>,</w:t>
      </w:r>
    </w:p>
    <w:p w14:paraId="4BA93545" w14:textId="65CBA403" w:rsidR="00612836" w:rsidRDefault="00276DDC" w:rsidP="00115F64">
      <w:pPr>
        <w:pStyle w:val="Tekstprzypisudolnego"/>
        <w:numPr>
          <w:ilvl w:val="0"/>
          <w:numId w:val="33"/>
        </w:numPr>
        <w:spacing w:before="120" w:after="120"/>
        <w:contextualSpacing/>
        <w:jc w:val="both"/>
        <w:rPr>
          <w:rFonts w:ascii="Arial" w:hAnsi="Arial" w:cs="Arial"/>
          <w:bCs/>
          <w:sz w:val="22"/>
          <w:szCs w:val="22"/>
        </w:rPr>
      </w:pPr>
      <w:r>
        <w:rPr>
          <w:rFonts w:ascii="Arial" w:hAnsi="Arial" w:cs="Arial"/>
          <w:bCs/>
          <w:sz w:val="22"/>
          <w:szCs w:val="22"/>
        </w:rPr>
        <w:t>l</w:t>
      </w:r>
      <w:r w:rsidR="00612836">
        <w:rPr>
          <w:rFonts w:ascii="Arial" w:hAnsi="Arial" w:cs="Arial"/>
          <w:bCs/>
          <w:sz w:val="22"/>
          <w:szCs w:val="22"/>
        </w:rPr>
        <w:t>iczbę odmów wykonania badania przesiewowego</w:t>
      </w:r>
      <w:r w:rsidR="00AC1F2E">
        <w:rPr>
          <w:rFonts w:ascii="Arial" w:hAnsi="Arial" w:cs="Arial"/>
          <w:bCs/>
          <w:sz w:val="22"/>
          <w:szCs w:val="22"/>
        </w:rPr>
        <w:t xml:space="preserve"> z uwzględnieniem </w:t>
      </w:r>
      <w:r w:rsidR="0083738F">
        <w:rPr>
          <w:rFonts w:ascii="Arial" w:hAnsi="Arial" w:cs="Arial"/>
          <w:bCs/>
          <w:sz w:val="22"/>
          <w:szCs w:val="22"/>
        </w:rPr>
        <w:t>powodu</w:t>
      </w:r>
      <w:r w:rsidR="00AC1F2E">
        <w:rPr>
          <w:rFonts w:ascii="Arial" w:hAnsi="Arial" w:cs="Arial"/>
          <w:bCs/>
          <w:sz w:val="22"/>
          <w:szCs w:val="22"/>
        </w:rPr>
        <w:t xml:space="preserve"> odmowy</w:t>
      </w:r>
      <w:r w:rsidR="00BE1153">
        <w:rPr>
          <w:rFonts w:ascii="Arial" w:hAnsi="Arial" w:cs="Arial"/>
          <w:bCs/>
          <w:sz w:val="22"/>
          <w:szCs w:val="22"/>
        </w:rPr>
        <w:t xml:space="preserve"> (przyczyny odmowy powinny zostać ustandaryzowane przez Realizatora)</w:t>
      </w:r>
      <w:r>
        <w:rPr>
          <w:rFonts w:ascii="Arial" w:hAnsi="Arial" w:cs="Arial"/>
          <w:bCs/>
          <w:sz w:val="22"/>
          <w:szCs w:val="22"/>
        </w:rPr>
        <w:t>,</w:t>
      </w:r>
    </w:p>
    <w:p w14:paraId="356D78F3" w14:textId="0A9B03C0" w:rsidR="00612836" w:rsidRDefault="00276DDC" w:rsidP="00115F64">
      <w:pPr>
        <w:pStyle w:val="Tekstprzypisudolnego"/>
        <w:numPr>
          <w:ilvl w:val="0"/>
          <w:numId w:val="33"/>
        </w:numPr>
        <w:spacing w:before="120" w:after="120"/>
        <w:contextualSpacing/>
        <w:jc w:val="both"/>
        <w:rPr>
          <w:rFonts w:ascii="Arial" w:hAnsi="Arial" w:cs="Arial"/>
          <w:bCs/>
          <w:sz w:val="22"/>
          <w:szCs w:val="22"/>
        </w:rPr>
      </w:pPr>
      <w:r>
        <w:rPr>
          <w:rFonts w:ascii="Arial" w:hAnsi="Arial" w:cs="Arial"/>
          <w:bCs/>
          <w:sz w:val="22"/>
          <w:szCs w:val="22"/>
        </w:rPr>
        <w:t>l</w:t>
      </w:r>
      <w:r w:rsidR="00612836">
        <w:rPr>
          <w:rFonts w:ascii="Arial" w:hAnsi="Arial" w:cs="Arial"/>
          <w:bCs/>
          <w:sz w:val="22"/>
          <w:szCs w:val="22"/>
        </w:rPr>
        <w:t>iczbę zorganizowanych/przeprowadzonych szkoleń przez pracowników Instytutu – z uwzględnieniem liczby osób biorących w szkoleniach</w:t>
      </w:r>
      <w:r w:rsidR="000D2ABD">
        <w:rPr>
          <w:rFonts w:ascii="Arial" w:hAnsi="Arial" w:cs="Arial"/>
          <w:bCs/>
          <w:sz w:val="22"/>
          <w:szCs w:val="22"/>
        </w:rPr>
        <w:t xml:space="preserve"> oraz wskazaniem wykonywanego zawodu</w:t>
      </w:r>
      <w:r>
        <w:rPr>
          <w:rFonts w:ascii="Arial" w:hAnsi="Arial" w:cs="Arial"/>
          <w:bCs/>
          <w:sz w:val="22"/>
          <w:szCs w:val="22"/>
        </w:rPr>
        <w:t>,</w:t>
      </w:r>
    </w:p>
    <w:p w14:paraId="43C5D6CC" w14:textId="46777EE2" w:rsidR="000D2ABD" w:rsidRDefault="00276DDC" w:rsidP="00115F64">
      <w:pPr>
        <w:pStyle w:val="Tekstprzypisudolnego"/>
        <w:numPr>
          <w:ilvl w:val="0"/>
          <w:numId w:val="33"/>
        </w:numPr>
        <w:spacing w:before="120" w:after="120"/>
        <w:contextualSpacing/>
        <w:jc w:val="both"/>
        <w:rPr>
          <w:rFonts w:ascii="Arial" w:hAnsi="Arial" w:cs="Arial"/>
          <w:bCs/>
          <w:sz w:val="22"/>
          <w:szCs w:val="22"/>
        </w:rPr>
      </w:pPr>
      <w:r>
        <w:rPr>
          <w:rFonts w:ascii="Arial" w:hAnsi="Arial" w:cs="Arial"/>
          <w:bCs/>
          <w:sz w:val="22"/>
          <w:szCs w:val="22"/>
        </w:rPr>
        <w:t>l</w:t>
      </w:r>
      <w:r w:rsidR="00997227">
        <w:rPr>
          <w:rFonts w:ascii="Arial" w:hAnsi="Arial" w:cs="Arial"/>
          <w:bCs/>
          <w:sz w:val="22"/>
          <w:szCs w:val="22"/>
        </w:rPr>
        <w:t>iczbę konferencji</w:t>
      </w:r>
      <w:r w:rsidR="000D2ABD">
        <w:rPr>
          <w:rFonts w:ascii="Arial" w:hAnsi="Arial" w:cs="Arial"/>
          <w:bCs/>
          <w:sz w:val="22"/>
          <w:szCs w:val="22"/>
        </w:rPr>
        <w:t xml:space="preserve"> w których udział czynny brali pracownicy Instytutu </w:t>
      </w:r>
      <w:r w:rsidR="004378DA">
        <w:rPr>
          <w:rFonts w:ascii="Arial" w:hAnsi="Arial" w:cs="Arial"/>
          <w:bCs/>
          <w:sz w:val="22"/>
          <w:szCs w:val="22"/>
        </w:rPr>
        <w:br/>
      </w:r>
      <w:r w:rsidR="000D2ABD">
        <w:rPr>
          <w:rFonts w:ascii="Arial" w:hAnsi="Arial" w:cs="Arial"/>
          <w:bCs/>
          <w:sz w:val="22"/>
          <w:szCs w:val="22"/>
        </w:rPr>
        <w:t>– z uwzględnieniem nazwy wydarzenia, terminu i miejsca</w:t>
      </w:r>
      <w:r>
        <w:rPr>
          <w:rFonts w:ascii="Arial" w:hAnsi="Arial" w:cs="Arial"/>
          <w:bCs/>
          <w:sz w:val="22"/>
          <w:szCs w:val="22"/>
        </w:rPr>
        <w:t>,</w:t>
      </w:r>
    </w:p>
    <w:p w14:paraId="17CE25C1" w14:textId="1983193C" w:rsidR="000D2ABD" w:rsidRDefault="00276DDC" w:rsidP="00115F64">
      <w:pPr>
        <w:pStyle w:val="Tekstprzypisudolnego"/>
        <w:numPr>
          <w:ilvl w:val="0"/>
          <w:numId w:val="33"/>
        </w:numPr>
        <w:spacing w:before="120" w:after="120"/>
        <w:contextualSpacing/>
        <w:jc w:val="both"/>
        <w:rPr>
          <w:rFonts w:ascii="Arial" w:hAnsi="Arial" w:cs="Arial"/>
          <w:bCs/>
          <w:sz w:val="22"/>
          <w:szCs w:val="22"/>
        </w:rPr>
      </w:pPr>
      <w:r>
        <w:rPr>
          <w:rFonts w:ascii="Arial" w:hAnsi="Arial" w:cs="Arial"/>
          <w:bCs/>
          <w:sz w:val="22"/>
          <w:szCs w:val="22"/>
        </w:rPr>
        <w:t>i</w:t>
      </w:r>
      <w:r w:rsidR="000D2ABD">
        <w:rPr>
          <w:rFonts w:ascii="Arial" w:hAnsi="Arial" w:cs="Arial"/>
          <w:bCs/>
          <w:sz w:val="22"/>
          <w:szCs w:val="22"/>
        </w:rPr>
        <w:t xml:space="preserve">nformacje na temat podjętych działań promocyjnych o tematyce badań przesiewowych – z uwzględnieniem liczby </w:t>
      </w:r>
      <w:r w:rsidR="0083738F">
        <w:rPr>
          <w:rFonts w:ascii="Arial" w:hAnsi="Arial" w:cs="Arial"/>
          <w:bCs/>
          <w:sz w:val="22"/>
          <w:szCs w:val="22"/>
        </w:rPr>
        <w:t xml:space="preserve">oraz rodzaju </w:t>
      </w:r>
      <w:r w:rsidR="000D2ABD">
        <w:rPr>
          <w:rFonts w:ascii="Arial" w:hAnsi="Arial" w:cs="Arial"/>
          <w:bCs/>
          <w:sz w:val="22"/>
          <w:szCs w:val="22"/>
        </w:rPr>
        <w:t>wyprodukowanych materiałów oraz liczby szpitali</w:t>
      </w:r>
      <w:r w:rsidR="007C088B">
        <w:rPr>
          <w:rFonts w:ascii="Arial" w:hAnsi="Arial" w:cs="Arial"/>
          <w:bCs/>
          <w:sz w:val="22"/>
          <w:szCs w:val="22"/>
        </w:rPr>
        <w:t>,</w:t>
      </w:r>
      <w:r w:rsidR="000D2ABD">
        <w:rPr>
          <w:rFonts w:ascii="Arial" w:hAnsi="Arial" w:cs="Arial"/>
          <w:bCs/>
          <w:sz w:val="22"/>
          <w:szCs w:val="22"/>
        </w:rPr>
        <w:t xml:space="preserve"> do których materiały te zostały rozdysponowane</w:t>
      </w:r>
      <w:r>
        <w:rPr>
          <w:rFonts w:ascii="Arial" w:hAnsi="Arial" w:cs="Arial"/>
          <w:bCs/>
          <w:sz w:val="22"/>
          <w:szCs w:val="22"/>
        </w:rPr>
        <w:t>,</w:t>
      </w:r>
      <w:r w:rsidR="000D2ABD">
        <w:rPr>
          <w:rFonts w:ascii="Arial" w:hAnsi="Arial" w:cs="Arial"/>
          <w:bCs/>
          <w:sz w:val="22"/>
          <w:szCs w:val="22"/>
        </w:rPr>
        <w:t xml:space="preserve"> </w:t>
      </w:r>
    </w:p>
    <w:p w14:paraId="5A8B2831" w14:textId="5B434C54" w:rsidR="000D2ABD" w:rsidRPr="00612836" w:rsidRDefault="00276DDC" w:rsidP="00115F64">
      <w:pPr>
        <w:pStyle w:val="Tekstprzypisudolnego"/>
        <w:numPr>
          <w:ilvl w:val="0"/>
          <w:numId w:val="33"/>
        </w:numPr>
        <w:spacing w:before="120" w:after="120"/>
        <w:contextualSpacing/>
        <w:jc w:val="both"/>
        <w:rPr>
          <w:rFonts w:ascii="Arial" w:hAnsi="Arial" w:cs="Arial"/>
          <w:bCs/>
          <w:sz w:val="22"/>
          <w:szCs w:val="22"/>
        </w:rPr>
      </w:pPr>
      <w:r>
        <w:rPr>
          <w:rFonts w:ascii="Arial" w:hAnsi="Arial" w:cs="Arial"/>
          <w:bCs/>
          <w:sz w:val="22"/>
          <w:szCs w:val="22"/>
        </w:rPr>
        <w:t>i</w:t>
      </w:r>
      <w:r w:rsidR="000D2ABD">
        <w:rPr>
          <w:rFonts w:ascii="Arial" w:hAnsi="Arial" w:cs="Arial"/>
          <w:bCs/>
          <w:sz w:val="22"/>
          <w:szCs w:val="22"/>
        </w:rPr>
        <w:t xml:space="preserve">nformacje o wszelkich problemach i innych okolicznościach, które pojawiły się </w:t>
      </w:r>
      <w:r w:rsidR="004378DA">
        <w:rPr>
          <w:rFonts w:ascii="Arial" w:hAnsi="Arial" w:cs="Arial"/>
          <w:bCs/>
          <w:sz w:val="22"/>
          <w:szCs w:val="22"/>
        </w:rPr>
        <w:br/>
      </w:r>
      <w:r w:rsidR="000D2ABD">
        <w:rPr>
          <w:rFonts w:ascii="Arial" w:hAnsi="Arial" w:cs="Arial"/>
          <w:bCs/>
          <w:sz w:val="22"/>
          <w:szCs w:val="22"/>
        </w:rPr>
        <w:t>w trakcie organizacji badań i mogły zakłócić prawidłową realizację zadań zaplanowanych w ramach Programu</w:t>
      </w:r>
      <w:r>
        <w:rPr>
          <w:rFonts w:ascii="Arial" w:hAnsi="Arial" w:cs="Arial"/>
          <w:bCs/>
          <w:sz w:val="22"/>
          <w:szCs w:val="22"/>
        </w:rPr>
        <w:t>.</w:t>
      </w:r>
    </w:p>
    <w:p w14:paraId="2791B9CB" w14:textId="77777777" w:rsidR="005406D4" w:rsidRDefault="005406D4" w:rsidP="005406D4">
      <w:pPr>
        <w:pStyle w:val="Tekstprzypisudolnego"/>
        <w:spacing w:before="120" w:after="120"/>
        <w:contextualSpacing/>
        <w:jc w:val="both"/>
        <w:rPr>
          <w:rFonts w:ascii="Arial" w:hAnsi="Arial" w:cs="Arial"/>
          <w:bCs/>
          <w:sz w:val="22"/>
          <w:szCs w:val="22"/>
        </w:rPr>
      </w:pPr>
    </w:p>
    <w:p w14:paraId="1C9159FE" w14:textId="77777777" w:rsidR="005406D4" w:rsidRDefault="005406D4" w:rsidP="002F31F7">
      <w:pPr>
        <w:pStyle w:val="Tekstprzypisudolnego"/>
        <w:spacing w:before="120" w:after="120"/>
        <w:jc w:val="both"/>
        <w:rPr>
          <w:rFonts w:ascii="Arial" w:hAnsi="Arial" w:cs="Arial"/>
          <w:bCs/>
          <w:sz w:val="22"/>
          <w:szCs w:val="22"/>
        </w:rPr>
      </w:pPr>
      <w:r>
        <w:rPr>
          <w:rFonts w:ascii="Arial" w:hAnsi="Arial" w:cs="Arial"/>
          <w:bCs/>
          <w:sz w:val="22"/>
          <w:szCs w:val="22"/>
        </w:rPr>
        <w:t>Zakłada się, iż m</w:t>
      </w:r>
      <w:r w:rsidRPr="005406D4">
        <w:rPr>
          <w:rFonts w:ascii="Arial" w:hAnsi="Arial" w:cs="Arial"/>
          <w:bCs/>
          <w:sz w:val="22"/>
          <w:szCs w:val="22"/>
        </w:rPr>
        <w:t>aksymalny udział procentowy kosztów pośrednich w całkow</w:t>
      </w:r>
      <w:r>
        <w:rPr>
          <w:rFonts w:ascii="Arial" w:hAnsi="Arial" w:cs="Arial"/>
          <w:bCs/>
          <w:sz w:val="22"/>
          <w:szCs w:val="22"/>
        </w:rPr>
        <w:t>itym koszcie realizacji zadań</w:t>
      </w:r>
      <w:r w:rsidRPr="005406D4">
        <w:rPr>
          <w:rFonts w:ascii="Arial" w:hAnsi="Arial" w:cs="Arial"/>
          <w:bCs/>
          <w:sz w:val="22"/>
          <w:szCs w:val="22"/>
        </w:rPr>
        <w:t xml:space="preserve"> wynosi 15%. Przez koszty pośrednie rozumie się koszty zarządzania realizacją zadania (koszty obsługi kadrowej, finansowej, administracyjnej, sekretariatu, obsługi prawnej).</w:t>
      </w:r>
      <w:r w:rsidR="002F31F7">
        <w:rPr>
          <w:rFonts w:ascii="Arial" w:hAnsi="Arial" w:cs="Arial"/>
          <w:bCs/>
          <w:sz w:val="22"/>
          <w:szCs w:val="22"/>
        </w:rPr>
        <w:t xml:space="preserve"> Koszty te zostaną odpowiednio określone w zawartej umowie. </w:t>
      </w:r>
    </w:p>
    <w:p w14:paraId="0F36366D" w14:textId="77777777" w:rsidR="002F31F7" w:rsidRDefault="002F31F7" w:rsidP="002F31F7">
      <w:pPr>
        <w:pStyle w:val="Tekstprzypisudolnego"/>
        <w:spacing w:before="120" w:after="120"/>
        <w:jc w:val="both"/>
        <w:rPr>
          <w:rFonts w:ascii="Arial" w:hAnsi="Arial" w:cs="Arial"/>
          <w:bCs/>
          <w:sz w:val="22"/>
          <w:szCs w:val="22"/>
        </w:rPr>
      </w:pPr>
      <w:r>
        <w:rPr>
          <w:rFonts w:ascii="Arial" w:hAnsi="Arial" w:cs="Arial"/>
          <w:bCs/>
          <w:sz w:val="22"/>
          <w:szCs w:val="22"/>
        </w:rPr>
        <w:t>Ponadto, realizator zostanie zobowiązany umową do prowadzenia odrębnej ewidencji księgowej co umożliwi zachowanie zasady przejrzystości</w:t>
      </w:r>
      <w:r w:rsidR="007C088B">
        <w:rPr>
          <w:rFonts w:ascii="Arial" w:hAnsi="Arial" w:cs="Arial"/>
          <w:bCs/>
          <w:sz w:val="22"/>
          <w:szCs w:val="22"/>
        </w:rPr>
        <w:t xml:space="preserve"> wydatkowania środków publicznych</w:t>
      </w:r>
      <w:r>
        <w:rPr>
          <w:rFonts w:ascii="Arial" w:hAnsi="Arial" w:cs="Arial"/>
          <w:bCs/>
          <w:sz w:val="22"/>
          <w:szCs w:val="22"/>
        </w:rPr>
        <w:t xml:space="preserve">. </w:t>
      </w:r>
    </w:p>
    <w:bookmarkEnd w:id="60"/>
    <w:bookmarkEnd w:id="61"/>
    <w:p w14:paraId="2DD29C36" w14:textId="77777777" w:rsidR="00C85A8A" w:rsidRPr="00803409" w:rsidRDefault="00C85A8A" w:rsidP="00803409">
      <w:pPr>
        <w:pStyle w:val="Tekstprzypisudolnego"/>
        <w:spacing w:before="120" w:after="120"/>
        <w:contextualSpacing/>
        <w:jc w:val="both"/>
        <w:rPr>
          <w:rFonts w:ascii="Arial" w:hAnsi="Arial" w:cs="Arial"/>
          <w:b/>
          <w:sz w:val="22"/>
          <w:szCs w:val="22"/>
        </w:rPr>
      </w:pPr>
    </w:p>
    <w:p w14:paraId="03BF8855" w14:textId="77777777" w:rsidR="00E453D5" w:rsidRPr="00713436" w:rsidRDefault="002636AA" w:rsidP="00115F64">
      <w:pPr>
        <w:pStyle w:val="Tekstprzypisudolnego"/>
        <w:numPr>
          <w:ilvl w:val="1"/>
          <w:numId w:val="1"/>
        </w:numPr>
        <w:spacing w:before="120" w:after="120"/>
        <w:ind w:left="1077"/>
        <w:jc w:val="both"/>
        <w:outlineLvl w:val="1"/>
        <w:rPr>
          <w:b/>
          <w:sz w:val="28"/>
          <w:szCs w:val="22"/>
        </w:rPr>
      </w:pPr>
      <w:bookmarkStart w:id="62" w:name="_Toc514072295"/>
      <w:r w:rsidRPr="00713436">
        <w:rPr>
          <w:b/>
          <w:sz w:val="28"/>
          <w:szCs w:val="22"/>
        </w:rPr>
        <w:t>Ewaluacja</w:t>
      </w:r>
      <w:bookmarkEnd w:id="62"/>
    </w:p>
    <w:p w14:paraId="65DDC7A5" w14:textId="77777777" w:rsidR="00713436" w:rsidRDefault="00713436" w:rsidP="00713436">
      <w:pPr>
        <w:pStyle w:val="Tekstprzypisudolnego"/>
        <w:spacing w:before="120" w:after="120"/>
        <w:jc w:val="both"/>
        <w:rPr>
          <w:rFonts w:ascii="Arial" w:hAnsi="Arial" w:cs="Arial"/>
          <w:sz w:val="22"/>
          <w:szCs w:val="22"/>
        </w:rPr>
      </w:pPr>
      <w:r w:rsidRPr="00713436">
        <w:rPr>
          <w:rFonts w:ascii="Arial" w:hAnsi="Arial" w:cs="Arial"/>
          <w:sz w:val="22"/>
          <w:szCs w:val="22"/>
        </w:rPr>
        <w:t>Ewaluacja Programu będzie opierać się na liczbie</w:t>
      </w:r>
      <w:r>
        <w:rPr>
          <w:rFonts w:ascii="Arial" w:hAnsi="Arial" w:cs="Arial"/>
          <w:sz w:val="22"/>
          <w:szCs w:val="22"/>
        </w:rPr>
        <w:t xml:space="preserve"> przeprowadzonych badań przesiewowych w porównaniu do liczby urodzeń z uwzględnieniem liczby odmów wykonania badania oraz liczby wykrytych chorób w badaniach przesiewowych w danym roku kalendarzowym.</w:t>
      </w:r>
      <w:r w:rsidR="009D1753">
        <w:rPr>
          <w:rFonts w:ascii="Arial" w:hAnsi="Arial" w:cs="Arial"/>
          <w:sz w:val="22"/>
          <w:szCs w:val="22"/>
        </w:rPr>
        <w:t xml:space="preserve"> Docelową wartością będzie utrzymanie poziomu z lat ubiegłych, gdzie objęto badaniami 99,99% populacji noworodków w każdy</w:t>
      </w:r>
      <w:r w:rsidR="00BE1153">
        <w:rPr>
          <w:rFonts w:ascii="Arial" w:hAnsi="Arial" w:cs="Arial"/>
          <w:sz w:val="22"/>
          <w:szCs w:val="22"/>
        </w:rPr>
        <w:t>m</w:t>
      </w:r>
      <w:r w:rsidR="009D1753">
        <w:rPr>
          <w:rFonts w:ascii="Arial" w:hAnsi="Arial" w:cs="Arial"/>
          <w:sz w:val="22"/>
          <w:szCs w:val="22"/>
        </w:rPr>
        <w:t xml:space="preserve"> roku realizacji Programu. </w:t>
      </w:r>
      <w:r>
        <w:rPr>
          <w:rFonts w:ascii="Arial" w:hAnsi="Arial" w:cs="Arial"/>
          <w:sz w:val="22"/>
          <w:szCs w:val="22"/>
        </w:rPr>
        <w:t xml:space="preserve"> </w:t>
      </w:r>
    </w:p>
    <w:p w14:paraId="0840E993" w14:textId="77777777" w:rsidR="009D1753" w:rsidRDefault="00713436" w:rsidP="00713436">
      <w:pPr>
        <w:pStyle w:val="Tekstprzypisudolnego"/>
        <w:spacing w:before="120" w:after="120"/>
        <w:jc w:val="both"/>
        <w:rPr>
          <w:rFonts w:ascii="Arial" w:hAnsi="Arial" w:cs="Arial"/>
          <w:sz w:val="22"/>
          <w:szCs w:val="22"/>
        </w:rPr>
      </w:pPr>
      <w:r>
        <w:rPr>
          <w:rFonts w:ascii="Arial" w:hAnsi="Arial" w:cs="Arial"/>
          <w:sz w:val="22"/>
          <w:szCs w:val="22"/>
        </w:rPr>
        <w:t>Na ocenę sukcesu Programu składać się będzie również liczba personelu medycznego, która została przeszkolona oraz liczba konferencji o tematyce badań przesiewowych</w:t>
      </w:r>
      <w:r w:rsidR="007C088B">
        <w:rPr>
          <w:rFonts w:ascii="Arial" w:hAnsi="Arial" w:cs="Arial"/>
          <w:sz w:val="22"/>
          <w:szCs w:val="22"/>
        </w:rPr>
        <w:t>,</w:t>
      </w:r>
      <w:r>
        <w:rPr>
          <w:rFonts w:ascii="Arial" w:hAnsi="Arial" w:cs="Arial"/>
          <w:sz w:val="22"/>
          <w:szCs w:val="22"/>
        </w:rPr>
        <w:t xml:space="preserve"> podczas </w:t>
      </w:r>
      <w:r>
        <w:rPr>
          <w:rFonts w:ascii="Arial" w:hAnsi="Arial" w:cs="Arial"/>
          <w:sz w:val="22"/>
          <w:szCs w:val="22"/>
        </w:rPr>
        <w:lastRenderedPageBreak/>
        <w:t xml:space="preserve">których swój czynny udział brali pracownicy Instytutu Matki i Dziecka.  </w:t>
      </w:r>
    </w:p>
    <w:p w14:paraId="3D4D5DB5" w14:textId="7CCDFAEF" w:rsidR="009D1753" w:rsidRDefault="009D1753" w:rsidP="00713436">
      <w:pPr>
        <w:pStyle w:val="Tekstprzypisudolnego"/>
        <w:spacing w:before="120" w:after="120"/>
        <w:jc w:val="both"/>
        <w:rPr>
          <w:rFonts w:ascii="Arial" w:hAnsi="Arial" w:cs="Arial"/>
          <w:sz w:val="22"/>
          <w:szCs w:val="22"/>
        </w:rPr>
      </w:pPr>
      <w:r>
        <w:rPr>
          <w:rFonts w:ascii="Arial" w:hAnsi="Arial" w:cs="Arial"/>
          <w:sz w:val="22"/>
          <w:szCs w:val="22"/>
        </w:rPr>
        <w:t>Sukcesem realizowanej edycji Programu badań przesiewowych noworodków w Polsce będzie również skrócenie średniego czasu transportu próbki krwi ze szpitala do laboratorium</w:t>
      </w:r>
      <w:r w:rsidR="00D46EEC">
        <w:rPr>
          <w:rFonts w:ascii="Arial" w:hAnsi="Arial" w:cs="Arial"/>
          <w:sz w:val="22"/>
          <w:szCs w:val="22"/>
        </w:rPr>
        <w:t xml:space="preserve"> </w:t>
      </w:r>
      <w:r w:rsidR="00D46EEC" w:rsidRPr="00D46EEC">
        <w:rPr>
          <w:rFonts w:ascii="Arial" w:hAnsi="Arial" w:cs="Arial"/>
          <w:sz w:val="22"/>
          <w:szCs w:val="22"/>
        </w:rPr>
        <w:t>(dostawa przesyłki na następny dzień roboczy)</w:t>
      </w:r>
      <w:r>
        <w:rPr>
          <w:rFonts w:ascii="Arial" w:hAnsi="Arial" w:cs="Arial"/>
          <w:sz w:val="22"/>
          <w:szCs w:val="22"/>
        </w:rPr>
        <w:t>, który dla całe</w:t>
      </w:r>
      <w:r w:rsidR="00A91713">
        <w:rPr>
          <w:rFonts w:ascii="Arial" w:hAnsi="Arial" w:cs="Arial"/>
          <w:sz w:val="22"/>
          <w:szCs w:val="22"/>
        </w:rPr>
        <w:t>j Polski średnio wynosi 4 dni oraz o</w:t>
      </w:r>
      <w:r w:rsidR="00A91713" w:rsidRPr="00A91713">
        <w:rPr>
          <w:rFonts w:ascii="Arial" w:hAnsi="Arial" w:cs="Arial"/>
          <w:sz w:val="22"/>
          <w:szCs w:val="22"/>
        </w:rPr>
        <w:t>pracowanie i wdrożenie nowego modelu zintegrowanych badań przesiewowych</w:t>
      </w:r>
      <w:r w:rsidR="00A91713">
        <w:rPr>
          <w:rFonts w:ascii="Arial" w:hAnsi="Arial" w:cs="Arial"/>
          <w:sz w:val="22"/>
          <w:szCs w:val="22"/>
        </w:rPr>
        <w:t>.</w:t>
      </w:r>
    </w:p>
    <w:p w14:paraId="60FF1B0F" w14:textId="35BE0A28" w:rsidR="004378DA" w:rsidRDefault="004378DA">
      <w:pPr>
        <w:widowControl/>
        <w:spacing w:line="240" w:lineRule="auto"/>
        <w:rPr>
          <w:rFonts w:ascii="Arial" w:hAnsi="Arial" w:cs="Arial"/>
          <w:sz w:val="22"/>
          <w:szCs w:val="22"/>
          <w:highlight w:val="yellow"/>
        </w:rPr>
      </w:pPr>
      <w:r>
        <w:rPr>
          <w:rFonts w:ascii="Arial" w:hAnsi="Arial" w:cs="Arial"/>
          <w:sz w:val="22"/>
          <w:szCs w:val="22"/>
          <w:highlight w:val="yellow"/>
        </w:rPr>
        <w:br w:type="page"/>
      </w:r>
    </w:p>
    <w:p w14:paraId="2E65CD1E" w14:textId="756F7B70" w:rsidR="00986070" w:rsidRPr="002467D4" w:rsidRDefault="002467D4" w:rsidP="00455081">
      <w:pPr>
        <w:pStyle w:val="Tekstprzypisudolnego"/>
        <w:numPr>
          <w:ilvl w:val="0"/>
          <w:numId w:val="1"/>
        </w:numPr>
        <w:ind w:left="1078" w:hanging="936"/>
        <w:contextualSpacing/>
        <w:jc w:val="both"/>
        <w:outlineLvl w:val="0"/>
        <w:rPr>
          <w:b/>
          <w:sz w:val="36"/>
          <w:szCs w:val="36"/>
        </w:rPr>
      </w:pPr>
      <w:bookmarkStart w:id="63" w:name="_Toc514072296"/>
      <w:r w:rsidRPr="002467D4">
        <w:rPr>
          <w:b/>
          <w:sz w:val="36"/>
          <w:szCs w:val="36"/>
        </w:rPr>
        <w:lastRenderedPageBreak/>
        <w:t>B</w:t>
      </w:r>
      <w:r w:rsidR="00986070" w:rsidRPr="002467D4">
        <w:rPr>
          <w:b/>
          <w:sz w:val="36"/>
          <w:szCs w:val="36"/>
        </w:rPr>
        <w:t>udżet programu polityki zdrowotnej</w:t>
      </w:r>
      <w:bookmarkEnd w:id="63"/>
      <w:r w:rsidR="00986070" w:rsidRPr="002467D4">
        <w:rPr>
          <w:b/>
          <w:sz w:val="36"/>
          <w:szCs w:val="36"/>
        </w:rPr>
        <w:t xml:space="preserve"> </w:t>
      </w:r>
    </w:p>
    <w:p w14:paraId="127AB6B1" w14:textId="77777777" w:rsidR="009B133D" w:rsidRPr="009B133D" w:rsidRDefault="009B133D" w:rsidP="00455081">
      <w:pPr>
        <w:pStyle w:val="Nagwek2"/>
        <w:numPr>
          <w:ilvl w:val="1"/>
          <w:numId w:val="1"/>
        </w:numPr>
        <w:spacing w:before="0" w:after="0"/>
        <w:ind w:left="1077"/>
        <w:contextualSpacing/>
        <w:rPr>
          <w:bCs w:val="0"/>
          <w:sz w:val="28"/>
          <w:szCs w:val="22"/>
        </w:rPr>
      </w:pPr>
      <w:bookmarkStart w:id="64" w:name="_Toc514072297"/>
      <w:r w:rsidRPr="009B133D">
        <w:rPr>
          <w:bCs w:val="0"/>
          <w:sz w:val="28"/>
          <w:szCs w:val="22"/>
        </w:rPr>
        <w:t>Koszty jednostkowe oraz całkowite</w:t>
      </w:r>
      <w:bookmarkEnd w:id="64"/>
      <w:r w:rsidRPr="009B133D">
        <w:rPr>
          <w:bCs w:val="0"/>
          <w:sz w:val="28"/>
          <w:szCs w:val="22"/>
        </w:rPr>
        <w:t xml:space="preserve"> </w:t>
      </w:r>
    </w:p>
    <w:p w14:paraId="08BF6006" w14:textId="6E87CB12" w:rsidR="00262183" w:rsidRPr="00803409" w:rsidRDefault="00262183" w:rsidP="00455081">
      <w:pPr>
        <w:spacing w:line="240" w:lineRule="auto"/>
        <w:ind w:left="284" w:hanging="30"/>
        <w:contextualSpacing/>
        <w:jc w:val="center"/>
        <w:rPr>
          <w:rFonts w:ascii="Arial" w:hAnsi="Arial" w:cs="Arial"/>
          <w:b/>
          <w:sz w:val="22"/>
          <w:szCs w:val="22"/>
          <w:u w:val="single"/>
        </w:rPr>
      </w:pPr>
      <w:r w:rsidRPr="00803409">
        <w:rPr>
          <w:rFonts w:ascii="Arial" w:hAnsi="Arial" w:cs="Arial"/>
          <w:b/>
          <w:bCs/>
          <w:sz w:val="22"/>
          <w:szCs w:val="22"/>
          <w:u w:val="single"/>
        </w:rPr>
        <w:t>PROGNOZOWANY</w:t>
      </w:r>
      <w:r w:rsidRPr="00803409">
        <w:rPr>
          <w:rFonts w:ascii="Arial" w:hAnsi="Arial" w:cs="Arial"/>
          <w:b/>
          <w:sz w:val="22"/>
          <w:szCs w:val="22"/>
          <w:u w:val="single"/>
        </w:rPr>
        <w:t xml:space="preserve"> KOSZTORYS  REALIZACJI  PROGRAMU  BADAŃ  PRZESIEWOWYCH  NOWORODKÓW  W  POLSCE  NA  ROK  2019</w:t>
      </w:r>
      <w:r w:rsidR="00DE5631">
        <w:rPr>
          <w:rFonts w:ascii="Arial" w:hAnsi="Arial" w:cs="Arial"/>
          <w:b/>
          <w:sz w:val="22"/>
          <w:szCs w:val="22"/>
          <w:u w:val="single"/>
        </w:rPr>
        <w:t xml:space="preserve"> </w:t>
      </w:r>
      <w:r w:rsidR="00DE5631" w:rsidRPr="00DE5631">
        <w:rPr>
          <w:rFonts w:ascii="Arial" w:hAnsi="Arial" w:cs="Arial"/>
          <w:b/>
          <w:sz w:val="22"/>
          <w:szCs w:val="22"/>
          <w:u w:val="single"/>
        </w:rPr>
        <w:t>(wydatki bieżące)</w:t>
      </w:r>
    </w:p>
    <w:tbl>
      <w:tblPr>
        <w:tblStyle w:val="Tabela-Siatka1"/>
        <w:tblW w:w="9220" w:type="dxa"/>
        <w:tblLayout w:type="fixed"/>
        <w:tblLook w:val="0000" w:firstRow="0" w:lastRow="0" w:firstColumn="0" w:lastColumn="0" w:noHBand="0" w:noVBand="0"/>
      </w:tblPr>
      <w:tblGrid>
        <w:gridCol w:w="573"/>
        <w:gridCol w:w="4100"/>
        <w:gridCol w:w="2563"/>
        <w:gridCol w:w="1984"/>
      </w:tblGrid>
      <w:tr w:rsidR="003F33B5" w:rsidRPr="002467D4" w14:paraId="3A98E318" w14:textId="77777777" w:rsidTr="009B0D5E">
        <w:trPr>
          <w:trHeight w:val="276"/>
        </w:trPr>
        <w:tc>
          <w:tcPr>
            <w:tcW w:w="9220" w:type="dxa"/>
            <w:gridSpan w:val="4"/>
            <w:vAlign w:val="center"/>
          </w:tcPr>
          <w:p w14:paraId="30D370BD" w14:textId="77777777" w:rsidR="003F33B5" w:rsidRPr="00455081" w:rsidRDefault="003F33B5" w:rsidP="00A91713">
            <w:pPr>
              <w:snapToGrid w:val="0"/>
              <w:spacing w:line="276" w:lineRule="auto"/>
              <w:contextualSpacing/>
              <w:jc w:val="center"/>
              <w:rPr>
                <w:rFonts w:ascii="Arial" w:hAnsi="Arial" w:cs="Arial"/>
                <w:b/>
                <w:bCs/>
                <w:sz w:val="22"/>
                <w:szCs w:val="22"/>
              </w:rPr>
            </w:pPr>
            <w:r w:rsidRPr="00455081">
              <w:rPr>
                <w:rFonts w:ascii="Arial" w:hAnsi="Arial" w:cs="Arial"/>
                <w:b/>
                <w:bCs/>
                <w:sz w:val="22"/>
                <w:szCs w:val="22"/>
              </w:rPr>
              <w:t>Koszty laboratoryjne:</w:t>
            </w:r>
          </w:p>
        </w:tc>
      </w:tr>
      <w:tr w:rsidR="003F33B5" w:rsidRPr="002467D4" w14:paraId="4AA86F22" w14:textId="77777777" w:rsidTr="004378DA">
        <w:trPr>
          <w:trHeight w:val="774"/>
        </w:trPr>
        <w:tc>
          <w:tcPr>
            <w:tcW w:w="573" w:type="dxa"/>
            <w:vAlign w:val="center"/>
          </w:tcPr>
          <w:p w14:paraId="164CE0CB" w14:textId="77777777" w:rsidR="003F33B5" w:rsidRPr="00455081" w:rsidRDefault="003F33B5" w:rsidP="00A91713">
            <w:pPr>
              <w:snapToGrid w:val="0"/>
              <w:spacing w:line="276" w:lineRule="auto"/>
              <w:ind w:left="-212" w:right="-70" w:firstLine="212"/>
              <w:contextualSpacing/>
              <w:jc w:val="center"/>
              <w:rPr>
                <w:rFonts w:ascii="Arial" w:hAnsi="Arial" w:cs="Arial"/>
                <w:sz w:val="22"/>
                <w:szCs w:val="22"/>
              </w:rPr>
            </w:pPr>
            <w:r w:rsidRPr="00455081">
              <w:rPr>
                <w:rFonts w:ascii="Arial" w:hAnsi="Arial" w:cs="Arial"/>
                <w:b/>
                <w:sz w:val="22"/>
                <w:szCs w:val="22"/>
              </w:rPr>
              <w:t>Lp.</w:t>
            </w:r>
          </w:p>
        </w:tc>
        <w:tc>
          <w:tcPr>
            <w:tcW w:w="4100" w:type="dxa"/>
            <w:vAlign w:val="center"/>
          </w:tcPr>
          <w:p w14:paraId="1E5893C1" w14:textId="77777777" w:rsidR="003F33B5" w:rsidRPr="00455081" w:rsidRDefault="003F33B5" w:rsidP="00A91713">
            <w:pPr>
              <w:snapToGrid w:val="0"/>
              <w:spacing w:line="276" w:lineRule="auto"/>
              <w:ind w:left="155" w:right="5"/>
              <w:contextualSpacing/>
              <w:jc w:val="center"/>
              <w:rPr>
                <w:rFonts w:ascii="Arial" w:hAnsi="Arial" w:cs="Arial"/>
                <w:sz w:val="22"/>
                <w:szCs w:val="22"/>
              </w:rPr>
            </w:pPr>
            <w:r w:rsidRPr="00455081">
              <w:rPr>
                <w:rFonts w:ascii="Arial" w:hAnsi="Arial" w:cs="Arial"/>
                <w:b/>
                <w:sz w:val="22"/>
                <w:szCs w:val="22"/>
              </w:rPr>
              <w:t>Rodzaj badania</w:t>
            </w:r>
          </w:p>
        </w:tc>
        <w:tc>
          <w:tcPr>
            <w:tcW w:w="2563" w:type="dxa"/>
            <w:vAlign w:val="center"/>
          </w:tcPr>
          <w:p w14:paraId="47291BF2" w14:textId="77777777" w:rsidR="003F33B5" w:rsidRPr="00455081" w:rsidRDefault="003F33B5" w:rsidP="00A91713">
            <w:pPr>
              <w:snapToGrid w:val="0"/>
              <w:spacing w:line="276" w:lineRule="auto"/>
              <w:contextualSpacing/>
              <w:jc w:val="center"/>
              <w:rPr>
                <w:rFonts w:ascii="Arial" w:hAnsi="Arial" w:cs="Arial"/>
                <w:sz w:val="22"/>
                <w:szCs w:val="22"/>
              </w:rPr>
            </w:pPr>
            <w:r w:rsidRPr="00455081">
              <w:rPr>
                <w:rFonts w:ascii="Arial" w:hAnsi="Arial" w:cs="Arial"/>
                <w:b/>
                <w:bCs/>
                <w:sz w:val="22"/>
                <w:szCs w:val="22"/>
              </w:rPr>
              <w:t>Koszt  jednostkowy</w:t>
            </w:r>
          </w:p>
          <w:p w14:paraId="0F21DBAC" w14:textId="77777777" w:rsidR="003F33B5" w:rsidRPr="00455081" w:rsidRDefault="003F33B5" w:rsidP="00A91713">
            <w:pPr>
              <w:spacing w:line="276" w:lineRule="auto"/>
              <w:contextualSpacing/>
              <w:jc w:val="center"/>
              <w:rPr>
                <w:rFonts w:ascii="Arial" w:hAnsi="Arial" w:cs="Arial"/>
                <w:sz w:val="22"/>
                <w:szCs w:val="22"/>
              </w:rPr>
            </w:pPr>
            <w:r w:rsidRPr="00455081">
              <w:rPr>
                <w:rFonts w:ascii="Arial" w:hAnsi="Arial" w:cs="Arial"/>
                <w:b/>
                <w:bCs/>
                <w:sz w:val="22"/>
                <w:szCs w:val="22"/>
              </w:rPr>
              <w:t>(bez kosztu testów)</w:t>
            </w:r>
          </w:p>
          <w:p w14:paraId="20F51746" w14:textId="77777777" w:rsidR="003F33B5" w:rsidRPr="00455081" w:rsidRDefault="003F33B5" w:rsidP="00A91713">
            <w:pPr>
              <w:spacing w:line="276" w:lineRule="auto"/>
              <w:contextualSpacing/>
              <w:jc w:val="center"/>
              <w:rPr>
                <w:rFonts w:ascii="Arial" w:hAnsi="Arial" w:cs="Arial"/>
                <w:sz w:val="22"/>
                <w:szCs w:val="22"/>
              </w:rPr>
            </w:pPr>
            <w:r w:rsidRPr="00455081">
              <w:rPr>
                <w:rFonts w:ascii="Arial" w:hAnsi="Arial" w:cs="Arial"/>
                <w:b/>
                <w:bCs/>
                <w:sz w:val="22"/>
                <w:szCs w:val="22"/>
              </w:rPr>
              <w:t>PLN</w:t>
            </w:r>
          </w:p>
        </w:tc>
        <w:tc>
          <w:tcPr>
            <w:tcW w:w="1984" w:type="dxa"/>
            <w:vAlign w:val="center"/>
          </w:tcPr>
          <w:p w14:paraId="758A9E56" w14:textId="77777777" w:rsidR="003F33B5" w:rsidRPr="00455081" w:rsidRDefault="003F33B5" w:rsidP="009B0D5E">
            <w:pPr>
              <w:snapToGrid w:val="0"/>
              <w:spacing w:line="276" w:lineRule="auto"/>
              <w:contextualSpacing/>
              <w:jc w:val="center"/>
              <w:rPr>
                <w:rFonts w:ascii="Arial" w:hAnsi="Arial" w:cs="Arial"/>
                <w:sz w:val="22"/>
                <w:szCs w:val="22"/>
              </w:rPr>
            </w:pPr>
            <w:r w:rsidRPr="00455081">
              <w:rPr>
                <w:rFonts w:ascii="Arial" w:hAnsi="Arial" w:cs="Arial"/>
                <w:b/>
                <w:bCs/>
                <w:sz w:val="22"/>
                <w:szCs w:val="22"/>
              </w:rPr>
              <w:t>Łączny koszt badań</w:t>
            </w:r>
          </w:p>
          <w:p w14:paraId="61E93523" w14:textId="77777777" w:rsidR="003F33B5" w:rsidRPr="00455081" w:rsidRDefault="003F33B5" w:rsidP="009B0D5E">
            <w:pPr>
              <w:snapToGrid w:val="0"/>
              <w:spacing w:line="276" w:lineRule="auto"/>
              <w:contextualSpacing/>
              <w:jc w:val="center"/>
              <w:rPr>
                <w:rFonts w:ascii="Arial" w:hAnsi="Arial" w:cs="Arial"/>
                <w:sz w:val="22"/>
                <w:szCs w:val="22"/>
              </w:rPr>
            </w:pPr>
            <w:r w:rsidRPr="00455081">
              <w:rPr>
                <w:rFonts w:ascii="Arial" w:hAnsi="Arial" w:cs="Arial"/>
                <w:b/>
                <w:bCs/>
                <w:sz w:val="22"/>
                <w:szCs w:val="22"/>
              </w:rPr>
              <w:t>PLN</w:t>
            </w:r>
          </w:p>
        </w:tc>
      </w:tr>
      <w:tr w:rsidR="0081410C" w:rsidRPr="002467D4" w14:paraId="7C8A6A98" w14:textId="77777777" w:rsidTr="00CB78DB">
        <w:trPr>
          <w:trHeight w:val="637"/>
        </w:trPr>
        <w:tc>
          <w:tcPr>
            <w:tcW w:w="573" w:type="dxa"/>
            <w:vAlign w:val="center"/>
          </w:tcPr>
          <w:p w14:paraId="3ABC4903" w14:textId="77777777" w:rsidR="0081410C" w:rsidRPr="00455081" w:rsidRDefault="0081410C" w:rsidP="00A91713">
            <w:pPr>
              <w:tabs>
                <w:tab w:val="decimal" w:pos="142"/>
              </w:tabs>
              <w:snapToGrid w:val="0"/>
              <w:spacing w:line="276" w:lineRule="auto"/>
              <w:ind w:right="113"/>
              <w:contextualSpacing/>
              <w:jc w:val="center"/>
              <w:rPr>
                <w:rFonts w:ascii="Arial" w:hAnsi="Arial" w:cs="Arial"/>
                <w:sz w:val="22"/>
                <w:szCs w:val="22"/>
              </w:rPr>
            </w:pPr>
            <w:r w:rsidRPr="00455081">
              <w:rPr>
                <w:rFonts w:ascii="Arial" w:hAnsi="Arial" w:cs="Arial"/>
                <w:b/>
                <w:sz w:val="22"/>
                <w:szCs w:val="22"/>
              </w:rPr>
              <w:t>1</w:t>
            </w:r>
          </w:p>
        </w:tc>
        <w:tc>
          <w:tcPr>
            <w:tcW w:w="4100" w:type="dxa"/>
            <w:vAlign w:val="center"/>
          </w:tcPr>
          <w:p w14:paraId="6449D3E0" w14:textId="759550AF" w:rsidR="0081410C" w:rsidRPr="00455081" w:rsidRDefault="0081410C" w:rsidP="00182C52">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 xml:space="preserve">Badania przesiewowe w kierunku </w:t>
            </w:r>
            <w:r w:rsidR="00D46EEC" w:rsidRPr="00D46EEC">
              <w:rPr>
                <w:rFonts w:ascii="Arial" w:hAnsi="Arial" w:cs="Arial"/>
                <w:sz w:val="22"/>
                <w:szCs w:val="22"/>
              </w:rPr>
              <w:t>wrodzonej niedoczynności tarczycy</w:t>
            </w:r>
            <w:r w:rsidR="00D46EEC" w:rsidRPr="00D46EEC" w:rsidDel="00D46EEC">
              <w:rPr>
                <w:rFonts w:ascii="Arial" w:hAnsi="Arial" w:cs="Arial"/>
                <w:sz w:val="22"/>
                <w:szCs w:val="22"/>
              </w:rPr>
              <w:t xml:space="preserve"> </w:t>
            </w:r>
            <w:r w:rsidRPr="00455081">
              <w:rPr>
                <w:rFonts w:ascii="Arial" w:hAnsi="Arial" w:cs="Arial"/>
                <w:sz w:val="22"/>
                <w:szCs w:val="22"/>
              </w:rPr>
              <w:t>(400 tys. badań)</w:t>
            </w:r>
          </w:p>
        </w:tc>
        <w:tc>
          <w:tcPr>
            <w:tcW w:w="2563" w:type="dxa"/>
            <w:vAlign w:val="center"/>
          </w:tcPr>
          <w:p w14:paraId="7F5225C4"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9,86</w:t>
            </w:r>
          </w:p>
        </w:tc>
        <w:tc>
          <w:tcPr>
            <w:tcW w:w="1984" w:type="dxa"/>
            <w:vAlign w:val="center"/>
          </w:tcPr>
          <w:p w14:paraId="0D7FD7E7"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3 944 000</w:t>
            </w:r>
          </w:p>
        </w:tc>
      </w:tr>
      <w:tr w:rsidR="0081410C" w:rsidRPr="002467D4" w14:paraId="5FC4D528" w14:textId="77777777" w:rsidTr="00CB78DB">
        <w:trPr>
          <w:trHeight w:val="675"/>
        </w:trPr>
        <w:tc>
          <w:tcPr>
            <w:tcW w:w="573" w:type="dxa"/>
            <w:vAlign w:val="center"/>
          </w:tcPr>
          <w:p w14:paraId="65283377" w14:textId="77777777" w:rsidR="0081410C" w:rsidRPr="00455081" w:rsidRDefault="0081410C" w:rsidP="00A91713">
            <w:pPr>
              <w:tabs>
                <w:tab w:val="decimal" w:pos="142"/>
              </w:tabs>
              <w:snapToGrid w:val="0"/>
              <w:spacing w:line="276" w:lineRule="auto"/>
              <w:ind w:right="113"/>
              <w:contextualSpacing/>
              <w:jc w:val="center"/>
              <w:rPr>
                <w:rFonts w:ascii="Arial" w:hAnsi="Arial" w:cs="Arial"/>
                <w:sz w:val="22"/>
                <w:szCs w:val="22"/>
              </w:rPr>
            </w:pPr>
            <w:r w:rsidRPr="00455081">
              <w:rPr>
                <w:rFonts w:ascii="Arial" w:hAnsi="Arial" w:cs="Arial"/>
                <w:b/>
                <w:sz w:val="22"/>
                <w:szCs w:val="22"/>
              </w:rPr>
              <w:t>2</w:t>
            </w:r>
          </w:p>
        </w:tc>
        <w:tc>
          <w:tcPr>
            <w:tcW w:w="4100" w:type="dxa"/>
            <w:vAlign w:val="center"/>
          </w:tcPr>
          <w:p w14:paraId="524B4BF3"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Badania przesiewowe w kierunku Fenyloketonurii (423 tys. badań)</w:t>
            </w:r>
          </w:p>
        </w:tc>
        <w:tc>
          <w:tcPr>
            <w:tcW w:w="2563" w:type="dxa"/>
            <w:tcBorders>
              <w:top w:val="nil"/>
            </w:tcBorders>
            <w:vAlign w:val="center"/>
          </w:tcPr>
          <w:p w14:paraId="2DAD7C73"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7,74</w:t>
            </w:r>
          </w:p>
        </w:tc>
        <w:tc>
          <w:tcPr>
            <w:tcW w:w="1984" w:type="dxa"/>
            <w:tcBorders>
              <w:top w:val="nil"/>
            </w:tcBorders>
            <w:vAlign w:val="center"/>
          </w:tcPr>
          <w:p w14:paraId="738C1314"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3 274 020</w:t>
            </w:r>
          </w:p>
        </w:tc>
      </w:tr>
      <w:tr w:rsidR="0081410C" w:rsidRPr="002467D4" w14:paraId="692F12B5" w14:textId="77777777" w:rsidTr="00CB78DB">
        <w:trPr>
          <w:trHeight w:val="660"/>
        </w:trPr>
        <w:tc>
          <w:tcPr>
            <w:tcW w:w="573" w:type="dxa"/>
            <w:vAlign w:val="center"/>
          </w:tcPr>
          <w:p w14:paraId="1D325924" w14:textId="77777777" w:rsidR="0081410C" w:rsidRPr="00455081" w:rsidRDefault="0081410C" w:rsidP="00A91713">
            <w:pPr>
              <w:tabs>
                <w:tab w:val="decimal" w:pos="142"/>
              </w:tabs>
              <w:snapToGrid w:val="0"/>
              <w:spacing w:line="276" w:lineRule="auto"/>
              <w:ind w:right="113"/>
              <w:contextualSpacing/>
              <w:jc w:val="center"/>
              <w:rPr>
                <w:rFonts w:ascii="Arial" w:hAnsi="Arial" w:cs="Arial"/>
                <w:sz w:val="22"/>
                <w:szCs w:val="22"/>
              </w:rPr>
            </w:pPr>
            <w:r w:rsidRPr="00455081">
              <w:rPr>
                <w:rFonts w:ascii="Arial" w:hAnsi="Arial" w:cs="Arial"/>
                <w:b/>
                <w:sz w:val="22"/>
                <w:szCs w:val="22"/>
              </w:rPr>
              <w:t>3</w:t>
            </w:r>
          </w:p>
        </w:tc>
        <w:tc>
          <w:tcPr>
            <w:tcW w:w="4100" w:type="dxa"/>
            <w:vAlign w:val="center"/>
          </w:tcPr>
          <w:p w14:paraId="2F928C5A"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Badania przesiewowe w kierunku   mukowiscydozy (400 tys. badań)</w:t>
            </w:r>
          </w:p>
        </w:tc>
        <w:tc>
          <w:tcPr>
            <w:tcW w:w="2563" w:type="dxa"/>
            <w:tcBorders>
              <w:top w:val="nil"/>
            </w:tcBorders>
            <w:vAlign w:val="center"/>
          </w:tcPr>
          <w:p w14:paraId="241F1D1B"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11,77</w:t>
            </w:r>
          </w:p>
        </w:tc>
        <w:tc>
          <w:tcPr>
            <w:tcW w:w="1984" w:type="dxa"/>
            <w:tcBorders>
              <w:top w:val="nil"/>
            </w:tcBorders>
            <w:vAlign w:val="center"/>
          </w:tcPr>
          <w:p w14:paraId="58AC686D"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4 708 000</w:t>
            </w:r>
          </w:p>
        </w:tc>
      </w:tr>
      <w:tr w:rsidR="0081410C" w:rsidRPr="002467D4" w14:paraId="4B1469B6" w14:textId="77777777" w:rsidTr="00CB78DB">
        <w:trPr>
          <w:trHeight w:val="624"/>
        </w:trPr>
        <w:tc>
          <w:tcPr>
            <w:tcW w:w="573" w:type="dxa"/>
            <w:vAlign w:val="center"/>
          </w:tcPr>
          <w:p w14:paraId="4DEDA649" w14:textId="77777777" w:rsidR="0081410C" w:rsidRPr="00455081" w:rsidRDefault="0081410C" w:rsidP="00A91713">
            <w:pPr>
              <w:tabs>
                <w:tab w:val="decimal" w:pos="142"/>
              </w:tabs>
              <w:snapToGrid w:val="0"/>
              <w:spacing w:line="276" w:lineRule="auto"/>
              <w:ind w:right="113"/>
              <w:contextualSpacing/>
              <w:jc w:val="center"/>
              <w:rPr>
                <w:rFonts w:ascii="Arial" w:hAnsi="Arial" w:cs="Arial"/>
                <w:sz w:val="22"/>
                <w:szCs w:val="22"/>
              </w:rPr>
            </w:pPr>
            <w:r w:rsidRPr="00455081">
              <w:rPr>
                <w:rFonts w:ascii="Arial" w:hAnsi="Arial" w:cs="Arial"/>
                <w:b/>
                <w:sz w:val="22"/>
                <w:szCs w:val="22"/>
              </w:rPr>
              <w:t>4</w:t>
            </w:r>
          </w:p>
        </w:tc>
        <w:tc>
          <w:tcPr>
            <w:tcW w:w="4100" w:type="dxa"/>
            <w:vAlign w:val="center"/>
          </w:tcPr>
          <w:p w14:paraId="31111404"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Badania przesiewowe w kierunku rzadkich wad metabolizmu - MS/MS (400 tys. badań)</w:t>
            </w:r>
          </w:p>
        </w:tc>
        <w:tc>
          <w:tcPr>
            <w:tcW w:w="2563" w:type="dxa"/>
            <w:tcBorders>
              <w:top w:val="nil"/>
            </w:tcBorders>
            <w:vAlign w:val="center"/>
          </w:tcPr>
          <w:p w14:paraId="77399A97"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13,13</w:t>
            </w:r>
          </w:p>
        </w:tc>
        <w:tc>
          <w:tcPr>
            <w:tcW w:w="1984" w:type="dxa"/>
            <w:tcBorders>
              <w:top w:val="nil"/>
            </w:tcBorders>
            <w:vAlign w:val="center"/>
          </w:tcPr>
          <w:p w14:paraId="77EC9B72"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5 252 000</w:t>
            </w:r>
          </w:p>
        </w:tc>
      </w:tr>
      <w:tr w:rsidR="0081410C" w:rsidRPr="002467D4" w14:paraId="3A908916" w14:textId="77777777" w:rsidTr="00CB78DB">
        <w:trPr>
          <w:trHeight w:val="276"/>
        </w:trPr>
        <w:tc>
          <w:tcPr>
            <w:tcW w:w="573" w:type="dxa"/>
            <w:vAlign w:val="center"/>
          </w:tcPr>
          <w:p w14:paraId="69284A59" w14:textId="77777777" w:rsidR="0081410C" w:rsidRPr="00455081" w:rsidRDefault="0081410C" w:rsidP="00A91713">
            <w:pPr>
              <w:tabs>
                <w:tab w:val="decimal" w:pos="142"/>
              </w:tabs>
              <w:snapToGrid w:val="0"/>
              <w:spacing w:line="276" w:lineRule="auto"/>
              <w:ind w:right="113"/>
              <w:contextualSpacing/>
              <w:jc w:val="center"/>
              <w:rPr>
                <w:rFonts w:ascii="Arial" w:hAnsi="Arial" w:cs="Arial"/>
                <w:sz w:val="22"/>
                <w:szCs w:val="22"/>
              </w:rPr>
            </w:pPr>
            <w:r w:rsidRPr="00455081">
              <w:rPr>
                <w:rFonts w:ascii="Arial" w:hAnsi="Arial" w:cs="Arial"/>
                <w:b/>
                <w:sz w:val="22"/>
                <w:szCs w:val="22"/>
              </w:rPr>
              <w:t>5</w:t>
            </w:r>
          </w:p>
        </w:tc>
        <w:tc>
          <w:tcPr>
            <w:tcW w:w="4100" w:type="dxa"/>
            <w:vAlign w:val="center"/>
          </w:tcPr>
          <w:p w14:paraId="49B9335D"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Badania przesiewowe w kierunku wrodzonego przerostu nadnerczy</w:t>
            </w:r>
          </w:p>
          <w:p w14:paraId="60F45A5D"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(400 tys. badań)</w:t>
            </w:r>
          </w:p>
        </w:tc>
        <w:tc>
          <w:tcPr>
            <w:tcW w:w="2563" w:type="dxa"/>
            <w:tcBorders>
              <w:top w:val="nil"/>
            </w:tcBorders>
            <w:vAlign w:val="center"/>
          </w:tcPr>
          <w:p w14:paraId="193B8AFD"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8,33</w:t>
            </w:r>
          </w:p>
        </w:tc>
        <w:tc>
          <w:tcPr>
            <w:tcW w:w="1984" w:type="dxa"/>
            <w:tcBorders>
              <w:top w:val="nil"/>
            </w:tcBorders>
            <w:vAlign w:val="center"/>
          </w:tcPr>
          <w:p w14:paraId="1C4FC04A"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3 332 000</w:t>
            </w:r>
          </w:p>
        </w:tc>
      </w:tr>
      <w:tr w:rsidR="0081410C" w:rsidRPr="002467D4" w14:paraId="52852AC4" w14:textId="77777777" w:rsidTr="00CB78DB">
        <w:trPr>
          <w:trHeight w:val="276"/>
        </w:trPr>
        <w:tc>
          <w:tcPr>
            <w:tcW w:w="573" w:type="dxa"/>
            <w:vAlign w:val="center"/>
          </w:tcPr>
          <w:p w14:paraId="55E7DF4B" w14:textId="77777777" w:rsidR="0081410C" w:rsidRPr="00455081" w:rsidRDefault="0081410C" w:rsidP="00A91713">
            <w:pPr>
              <w:tabs>
                <w:tab w:val="decimal" w:pos="142"/>
              </w:tabs>
              <w:snapToGrid w:val="0"/>
              <w:spacing w:line="276" w:lineRule="auto"/>
              <w:ind w:right="113"/>
              <w:contextualSpacing/>
              <w:jc w:val="center"/>
              <w:rPr>
                <w:rFonts w:ascii="Arial" w:hAnsi="Arial" w:cs="Arial"/>
                <w:sz w:val="22"/>
                <w:szCs w:val="22"/>
              </w:rPr>
            </w:pPr>
            <w:r w:rsidRPr="00455081">
              <w:rPr>
                <w:rFonts w:ascii="Arial" w:hAnsi="Arial" w:cs="Arial"/>
                <w:b/>
                <w:sz w:val="22"/>
                <w:szCs w:val="22"/>
              </w:rPr>
              <w:t>6</w:t>
            </w:r>
          </w:p>
        </w:tc>
        <w:tc>
          <w:tcPr>
            <w:tcW w:w="4100" w:type="dxa"/>
            <w:vAlign w:val="center"/>
          </w:tcPr>
          <w:p w14:paraId="3B6E12F8"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Badania przesiewowe w kierunku deficytu biotynidazy (400 tys. badań)</w:t>
            </w:r>
          </w:p>
        </w:tc>
        <w:tc>
          <w:tcPr>
            <w:tcW w:w="2563" w:type="dxa"/>
            <w:tcBorders>
              <w:top w:val="nil"/>
            </w:tcBorders>
            <w:vAlign w:val="center"/>
          </w:tcPr>
          <w:p w14:paraId="08DA7BF4"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3,27</w:t>
            </w:r>
          </w:p>
        </w:tc>
        <w:tc>
          <w:tcPr>
            <w:tcW w:w="1984" w:type="dxa"/>
            <w:tcBorders>
              <w:top w:val="nil"/>
            </w:tcBorders>
            <w:vAlign w:val="center"/>
          </w:tcPr>
          <w:p w14:paraId="40D1FA89"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1 308 000</w:t>
            </w:r>
          </w:p>
        </w:tc>
      </w:tr>
      <w:tr w:rsidR="0081410C" w:rsidRPr="002467D4" w14:paraId="578025B8" w14:textId="77777777" w:rsidTr="009B0D5E">
        <w:trPr>
          <w:trHeight w:val="276"/>
        </w:trPr>
        <w:tc>
          <w:tcPr>
            <w:tcW w:w="7236" w:type="dxa"/>
            <w:gridSpan w:val="3"/>
            <w:vAlign w:val="center"/>
          </w:tcPr>
          <w:p w14:paraId="59C6889A" w14:textId="77777777" w:rsidR="0081410C" w:rsidRPr="00455081" w:rsidRDefault="0081410C" w:rsidP="009B0D5E">
            <w:pPr>
              <w:snapToGrid w:val="0"/>
              <w:spacing w:line="276" w:lineRule="auto"/>
              <w:ind w:left="214" w:right="-68"/>
              <w:contextualSpacing/>
              <w:jc w:val="center"/>
              <w:rPr>
                <w:rFonts w:ascii="Arial" w:hAnsi="Arial" w:cs="Arial"/>
                <w:sz w:val="22"/>
                <w:szCs w:val="22"/>
              </w:rPr>
            </w:pPr>
            <w:r w:rsidRPr="00455081">
              <w:rPr>
                <w:rFonts w:ascii="Arial" w:hAnsi="Arial" w:cs="Arial"/>
                <w:b/>
                <w:sz w:val="22"/>
                <w:szCs w:val="22"/>
              </w:rPr>
              <w:t>Razem:</w:t>
            </w:r>
          </w:p>
        </w:tc>
        <w:tc>
          <w:tcPr>
            <w:tcW w:w="1984" w:type="dxa"/>
            <w:vAlign w:val="center"/>
          </w:tcPr>
          <w:p w14:paraId="30736F43"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b/>
                <w:sz w:val="22"/>
                <w:szCs w:val="22"/>
              </w:rPr>
              <w:t>21 818 020</w:t>
            </w:r>
          </w:p>
        </w:tc>
      </w:tr>
      <w:tr w:rsidR="0081410C" w:rsidRPr="002467D4" w14:paraId="65787577" w14:textId="77777777" w:rsidTr="00CB78DB">
        <w:trPr>
          <w:trHeight w:val="288"/>
        </w:trPr>
        <w:tc>
          <w:tcPr>
            <w:tcW w:w="9220" w:type="dxa"/>
            <w:gridSpan w:val="4"/>
            <w:vAlign w:val="center"/>
          </w:tcPr>
          <w:p w14:paraId="6A33EF83" w14:textId="77777777" w:rsidR="0081410C" w:rsidRPr="00455081" w:rsidRDefault="0081410C" w:rsidP="00A91713">
            <w:pPr>
              <w:snapToGrid w:val="0"/>
              <w:spacing w:line="276" w:lineRule="auto"/>
              <w:contextualSpacing/>
              <w:jc w:val="center"/>
              <w:rPr>
                <w:rFonts w:ascii="Arial" w:hAnsi="Arial" w:cs="Arial"/>
                <w:b/>
                <w:bCs/>
                <w:sz w:val="22"/>
                <w:szCs w:val="22"/>
              </w:rPr>
            </w:pPr>
            <w:r w:rsidRPr="00455081">
              <w:rPr>
                <w:rFonts w:ascii="Arial" w:hAnsi="Arial" w:cs="Arial"/>
                <w:b/>
                <w:bCs/>
                <w:sz w:val="22"/>
                <w:szCs w:val="22"/>
              </w:rPr>
              <w:t>Koszt testów diagnostycznych i odczynników (zawiera VAT 8% lub 23%):</w:t>
            </w:r>
          </w:p>
        </w:tc>
      </w:tr>
      <w:tr w:rsidR="0081410C" w:rsidRPr="002467D4" w14:paraId="3130E7C0" w14:textId="77777777" w:rsidTr="00CB78DB">
        <w:trPr>
          <w:trHeight w:val="704"/>
        </w:trPr>
        <w:tc>
          <w:tcPr>
            <w:tcW w:w="573" w:type="dxa"/>
            <w:vAlign w:val="center"/>
          </w:tcPr>
          <w:p w14:paraId="593F4041" w14:textId="77777777" w:rsidR="0081410C" w:rsidRPr="00455081" w:rsidRDefault="0081410C" w:rsidP="00A91713">
            <w:pPr>
              <w:tabs>
                <w:tab w:val="decimal" w:pos="142"/>
              </w:tabs>
              <w:snapToGrid w:val="0"/>
              <w:spacing w:line="276" w:lineRule="auto"/>
              <w:ind w:right="113"/>
              <w:contextualSpacing/>
              <w:jc w:val="center"/>
              <w:rPr>
                <w:rFonts w:ascii="Arial" w:hAnsi="Arial" w:cs="Arial"/>
                <w:sz w:val="22"/>
                <w:szCs w:val="22"/>
              </w:rPr>
            </w:pPr>
            <w:r w:rsidRPr="00455081">
              <w:rPr>
                <w:rFonts w:ascii="Arial" w:hAnsi="Arial" w:cs="Arial"/>
                <w:b/>
                <w:sz w:val="22"/>
                <w:szCs w:val="22"/>
              </w:rPr>
              <w:t>7</w:t>
            </w:r>
          </w:p>
        </w:tc>
        <w:tc>
          <w:tcPr>
            <w:tcW w:w="6663" w:type="dxa"/>
            <w:gridSpan w:val="2"/>
            <w:vAlign w:val="center"/>
          </w:tcPr>
          <w:p w14:paraId="6A90D846" w14:textId="77777777" w:rsidR="0081410C" w:rsidRPr="00455081" w:rsidRDefault="0081410C" w:rsidP="009B0D5E">
            <w:pPr>
              <w:snapToGrid w:val="0"/>
              <w:spacing w:line="276" w:lineRule="auto"/>
              <w:ind w:right="71"/>
              <w:contextualSpacing/>
              <w:jc w:val="center"/>
              <w:rPr>
                <w:rFonts w:ascii="Arial" w:hAnsi="Arial" w:cs="Arial"/>
                <w:sz w:val="22"/>
                <w:szCs w:val="22"/>
              </w:rPr>
            </w:pPr>
            <w:r w:rsidRPr="00455081">
              <w:rPr>
                <w:rFonts w:ascii="Arial" w:hAnsi="Arial" w:cs="Arial"/>
                <w:sz w:val="22"/>
                <w:szCs w:val="22"/>
              </w:rPr>
              <w:t>Koszt testów diagnostycznych i odczynników do badań przesiewowych noworodków zgodnie z Programem</w:t>
            </w:r>
          </w:p>
        </w:tc>
        <w:tc>
          <w:tcPr>
            <w:tcW w:w="1984" w:type="dxa"/>
            <w:vAlign w:val="center"/>
          </w:tcPr>
          <w:p w14:paraId="51C5ED64" w14:textId="77777777" w:rsidR="0081410C" w:rsidRPr="00455081" w:rsidRDefault="00523767" w:rsidP="009B0D5E">
            <w:pPr>
              <w:snapToGrid w:val="0"/>
              <w:spacing w:line="276" w:lineRule="auto"/>
              <w:ind w:right="-68"/>
              <w:contextualSpacing/>
              <w:jc w:val="center"/>
              <w:rPr>
                <w:rFonts w:ascii="Arial" w:hAnsi="Arial" w:cs="Arial"/>
                <w:sz w:val="22"/>
                <w:szCs w:val="22"/>
              </w:rPr>
            </w:pPr>
            <w:r w:rsidRPr="00455081">
              <w:rPr>
                <w:rFonts w:ascii="Arial" w:hAnsi="Arial" w:cs="Arial"/>
                <w:b/>
                <w:bCs/>
                <w:sz w:val="22"/>
                <w:szCs w:val="22"/>
              </w:rPr>
              <w:t>11 706 580</w:t>
            </w:r>
          </w:p>
        </w:tc>
      </w:tr>
      <w:tr w:rsidR="0081410C" w:rsidRPr="002467D4" w14:paraId="38AD2176" w14:textId="77777777" w:rsidTr="00652636">
        <w:trPr>
          <w:trHeight w:val="261"/>
        </w:trPr>
        <w:tc>
          <w:tcPr>
            <w:tcW w:w="9220" w:type="dxa"/>
            <w:gridSpan w:val="4"/>
            <w:vAlign w:val="center"/>
          </w:tcPr>
          <w:p w14:paraId="3C378319" w14:textId="77777777" w:rsidR="0081410C" w:rsidRPr="00455081" w:rsidRDefault="0081410C" w:rsidP="00A91713">
            <w:pPr>
              <w:snapToGrid w:val="0"/>
              <w:spacing w:line="276" w:lineRule="auto"/>
              <w:ind w:left="110" w:right="-25"/>
              <w:contextualSpacing/>
              <w:jc w:val="center"/>
              <w:rPr>
                <w:rFonts w:ascii="Arial" w:hAnsi="Arial" w:cs="Arial"/>
                <w:b/>
                <w:sz w:val="22"/>
                <w:szCs w:val="22"/>
              </w:rPr>
            </w:pPr>
            <w:r w:rsidRPr="00455081">
              <w:rPr>
                <w:rFonts w:ascii="Arial" w:hAnsi="Arial" w:cs="Arial"/>
                <w:b/>
                <w:bCs/>
                <w:sz w:val="22"/>
                <w:szCs w:val="22"/>
              </w:rPr>
              <w:t>Koszty ogólnokrajowe oraz koordynacja i monitorowanie programu:</w:t>
            </w:r>
          </w:p>
        </w:tc>
      </w:tr>
      <w:tr w:rsidR="006D7F27" w:rsidRPr="002467D4" w14:paraId="283E043B" w14:textId="77777777" w:rsidTr="009B0D5E">
        <w:trPr>
          <w:trHeight w:val="349"/>
        </w:trPr>
        <w:tc>
          <w:tcPr>
            <w:tcW w:w="573" w:type="dxa"/>
            <w:vAlign w:val="center"/>
          </w:tcPr>
          <w:p w14:paraId="64E97B5D" w14:textId="77777777" w:rsidR="006D7F27" w:rsidRPr="00455081" w:rsidRDefault="006D7F27" w:rsidP="00A91713">
            <w:pPr>
              <w:snapToGrid w:val="0"/>
              <w:spacing w:line="276" w:lineRule="auto"/>
              <w:ind w:left="-25" w:right="5"/>
              <w:contextualSpacing/>
              <w:jc w:val="center"/>
              <w:rPr>
                <w:rFonts w:ascii="Arial" w:hAnsi="Arial" w:cs="Arial"/>
                <w:sz w:val="22"/>
                <w:szCs w:val="22"/>
              </w:rPr>
            </w:pPr>
            <w:r w:rsidRPr="00455081">
              <w:rPr>
                <w:rFonts w:ascii="Arial" w:hAnsi="Arial" w:cs="Arial"/>
                <w:b/>
                <w:bCs/>
                <w:sz w:val="22"/>
                <w:szCs w:val="22"/>
              </w:rPr>
              <w:t>8</w:t>
            </w:r>
          </w:p>
        </w:tc>
        <w:tc>
          <w:tcPr>
            <w:tcW w:w="6663" w:type="dxa"/>
            <w:gridSpan w:val="2"/>
            <w:vAlign w:val="center"/>
          </w:tcPr>
          <w:p w14:paraId="6C2E9445" w14:textId="77777777" w:rsidR="006D7F27" w:rsidRPr="00455081" w:rsidRDefault="006D7F27" w:rsidP="009B0D5E">
            <w:pPr>
              <w:snapToGrid w:val="0"/>
              <w:spacing w:line="276" w:lineRule="auto"/>
              <w:contextualSpacing/>
              <w:jc w:val="center"/>
              <w:rPr>
                <w:rFonts w:ascii="Arial" w:hAnsi="Arial" w:cs="Arial"/>
                <w:sz w:val="22"/>
                <w:szCs w:val="22"/>
              </w:rPr>
            </w:pPr>
            <w:r w:rsidRPr="00455081">
              <w:rPr>
                <w:rFonts w:ascii="Arial" w:hAnsi="Arial" w:cs="Arial"/>
                <w:sz w:val="22"/>
                <w:szCs w:val="22"/>
              </w:rPr>
              <w:t>Prowadzenie rejestru noworodków - baza danych, baza monitorowania leczenia chorych leczonych wykrytych w badaniach przesiewowych (Centralny Rejestr Badań Przesiewowych Noworodków)</w:t>
            </w:r>
          </w:p>
        </w:tc>
        <w:tc>
          <w:tcPr>
            <w:tcW w:w="1984" w:type="dxa"/>
            <w:vAlign w:val="center"/>
          </w:tcPr>
          <w:p w14:paraId="51FB1413" w14:textId="77777777" w:rsidR="006D7F27" w:rsidRPr="00455081" w:rsidRDefault="006D7F27" w:rsidP="009B0D5E">
            <w:pPr>
              <w:snapToGrid w:val="0"/>
              <w:spacing w:line="276" w:lineRule="auto"/>
              <w:ind w:left="35" w:right="-68"/>
              <w:contextualSpacing/>
              <w:jc w:val="center"/>
              <w:rPr>
                <w:rFonts w:ascii="Arial" w:hAnsi="Arial" w:cs="Arial"/>
                <w:sz w:val="22"/>
                <w:szCs w:val="22"/>
              </w:rPr>
            </w:pPr>
            <w:r w:rsidRPr="00455081">
              <w:rPr>
                <w:rFonts w:ascii="Arial" w:hAnsi="Arial" w:cs="Arial"/>
                <w:sz w:val="22"/>
                <w:szCs w:val="22"/>
              </w:rPr>
              <w:t xml:space="preserve">66 755    </w:t>
            </w:r>
          </w:p>
        </w:tc>
      </w:tr>
      <w:tr w:rsidR="006D7F27" w:rsidRPr="002467D4" w14:paraId="190B801C" w14:textId="77777777" w:rsidTr="009B0D5E">
        <w:trPr>
          <w:trHeight w:val="349"/>
        </w:trPr>
        <w:tc>
          <w:tcPr>
            <w:tcW w:w="573" w:type="dxa"/>
            <w:vAlign w:val="center"/>
          </w:tcPr>
          <w:p w14:paraId="6E35116A" w14:textId="77777777" w:rsidR="006D7F27" w:rsidRPr="00455081" w:rsidRDefault="006D7F27" w:rsidP="00A91713">
            <w:pPr>
              <w:snapToGrid w:val="0"/>
              <w:spacing w:line="276" w:lineRule="auto"/>
              <w:ind w:left="-25" w:right="5"/>
              <w:contextualSpacing/>
              <w:jc w:val="center"/>
              <w:rPr>
                <w:rFonts w:ascii="Arial" w:hAnsi="Arial" w:cs="Arial"/>
                <w:sz w:val="22"/>
                <w:szCs w:val="22"/>
              </w:rPr>
            </w:pPr>
            <w:r w:rsidRPr="00455081">
              <w:rPr>
                <w:rFonts w:ascii="Arial" w:hAnsi="Arial" w:cs="Arial"/>
                <w:b/>
                <w:bCs/>
                <w:sz w:val="22"/>
                <w:szCs w:val="22"/>
              </w:rPr>
              <w:t>9</w:t>
            </w:r>
          </w:p>
        </w:tc>
        <w:tc>
          <w:tcPr>
            <w:tcW w:w="6663" w:type="dxa"/>
            <w:gridSpan w:val="2"/>
            <w:vAlign w:val="center"/>
          </w:tcPr>
          <w:p w14:paraId="04EA0260" w14:textId="77777777" w:rsidR="006D7F27" w:rsidRPr="00455081" w:rsidRDefault="006D7F27" w:rsidP="009B0D5E">
            <w:pPr>
              <w:snapToGrid w:val="0"/>
              <w:spacing w:line="276" w:lineRule="auto"/>
              <w:contextualSpacing/>
              <w:jc w:val="center"/>
              <w:rPr>
                <w:rFonts w:ascii="Arial" w:hAnsi="Arial" w:cs="Arial"/>
                <w:sz w:val="22"/>
                <w:szCs w:val="22"/>
              </w:rPr>
            </w:pPr>
            <w:r w:rsidRPr="00455081">
              <w:rPr>
                <w:rFonts w:ascii="Arial" w:hAnsi="Arial" w:cs="Arial"/>
                <w:sz w:val="22"/>
                <w:szCs w:val="22"/>
              </w:rPr>
              <w:t>Korespondencja, przesyłki, łączność elektroniczna</w:t>
            </w:r>
          </w:p>
        </w:tc>
        <w:tc>
          <w:tcPr>
            <w:tcW w:w="1984" w:type="dxa"/>
            <w:vAlign w:val="center"/>
          </w:tcPr>
          <w:p w14:paraId="2069E1E3" w14:textId="77777777" w:rsidR="006D7F27" w:rsidRPr="00455081" w:rsidRDefault="006D7F27" w:rsidP="009B0D5E">
            <w:pPr>
              <w:snapToGrid w:val="0"/>
              <w:spacing w:line="276" w:lineRule="auto"/>
              <w:ind w:left="35" w:right="-68"/>
              <w:contextualSpacing/>
              <w:jc w:val="center"/>
              <w:rPr>
                <w:rFonts w:ascii="Arial" w:hAnsi="Arial" w:cs="Arial"/>
                <w:sz w:val="22"/>
                <w:szCs w:val="22"/>
              </w:rPr>
            </w:pPr>
            <w:r w:rsidRPr="00455081">
              <w:rPr>
                <w:rFonts w:ascii="Arial" w:hAnsi="Arial" w:cs="Arial"/>
                <w:sz w:val="22"/>
                <w:szCs w:val="22"/>
              </w:rPr>
              <w:t xml:space="preserve">27 216    </w:t>
            </w:r>
          </w:p>
        </w:tc>
      </w:tr>
      <w:tr w:rsidR="006D7F27" w:rsidRPr="002467D4" w14:paraId="38F9186F" w14:textId="77777777" w:rsidTr="009B0D5E">
        <w:trPr>
          <w:trHeight w:val="360"/>
        </w:trPr>
        <w:tc>
          <w:tcPr>
            <w:tcW w:w="573" w:type="dxa"/>
            <w:vAlign w:val="center"/>
          </w:tcPr>
          <w:p w14:paraId="693E5FF3" w14:textId="77777777" w:rsidR="006D7F27" w:rsidRPr="00455081" w:rsidRDefault="006D7F27" w:rsidP="00A91713">
            <w:pPr>
              <w:snapToGrid w:val="0"/>
              <w:spacing w:line="276" w:lineRule="auto"/>
              <w:ind w:left="-25" w:right="5"/>
              <w:contextualSpacing/>
              <w:jc w:val="center"/>
              <w:rPr>
                <w:rFonts w:ascii="Arial" w:hAnsi="Arial" w:cs="Arial"/>
                <w:sz w:val="22"/>
                <w:szCs w:val="22"/>
              </w:rPr>
            </w:pPr>
            <w:r w:rsidRPr="00455081">
              <w:rPr>
                <w:rFonts w:ascii="Arial" w:hAnsi="Arial" w:cs="Arial"/>
                <w:b/>
                <w:bCs/>
                <w:sz w:val="22"/>
                <w:szCs w:val="22"/>
              </w:rPr>
              <w:t>10</w:t>
            </w:r>
          </w:p>
        </w:tc>
        <w:tc>
          <w:tcPr>
            <w:tcW w:w="6663" w:type="dxa"/>
            <w:gridSpan w:val="2"/>
            <w:vAlign w:val="center"/>
          </w:tcPr>
          <w:p w14:paraId="18F3ECCF" w14:textId="77777777" w:rsidR="006D7F27" w:rsidRPr="00455081" w:rsidRDefault="006D7F27" w:rsidP="009B0D5E">
            <w:pPr>
              <w:snapToGrid w:val="0"/>
              <w:spacing w:line="276" w:lineRule="auto"/>
              <w:contextualSpacing/>
              <w:jc w:val="center"/>
              <w:rPr>
                <w:rFonts w:ascii="Arial" w:hAnsi="Arial" w:cs="Arial"/>
                <w:sz w:val="22"/>
                <w:szCs w:val="22"/>
              </w:rPr>
            </w:pPr>
            <w:r w:rsidRPr="00455081">
              <w:rPr>
                <w:rFonts w:ascii="Arial" w:hAnsi="Arial" w:cs="Arial"/>
                <w:sz w:val="22"/>
                <w:szCs w:val="22"/>
              </w:rPr>
              <w:t>Szkolenia, konferencje, delegacje krajowe</w:t>
            </w:r>
          </w:p>
        </w:tc>
        <w:tc>
          <w:tcPr>
            <w:tcW w:w="1984" w:type="dxa"/>
            <w:vAlign w:val="center"/>
          </w:tcPr>
          <w:p w14:paraId="60D07A85" w14:textId="77777777" w:rsidR="006D7F27" w:rsidRPr="00455081" w:rsidRDefault="006D7F27" w:rsidP="009B0D5E">
            <w:pPr>
              <w:snapToGrid w:val="0"/>
              <w:spacing w:line="276" w:lineRule="auto"/>
              <w:ind w:left="35" w:right="-68"/>
              <w:contextualSpacing/>
              <w:jc w:val="center"/>
              <w:rPr>
                <w:rFonts w:ascii="Arial" w:hAnsi="Arial" w:cs="Arial"/>
                <w:sz w:val="22"/>
                <w:szCs w:val="22"/>
              </w:rPr>
            </w:pPr>
            <w:r w:rsidRPr="00455081">
              <w:rPr>
                <w:rFonts w:ascii="Arial" w:hAnsi="Arial" w:cs="Arial"/>
                <w:sz w:val="22"/>
                <w:szCs w:val="22"/>
              </w:rPr>
              <w:t xml:space="preserve">31 837    </w:t>
            </w:r>
          </w:p>
        </w:tc>
      </w:tr>
      <w:tr w:rsidR="006D7F27" w:rsidRPr="002467D4" w14:paraId="5DC567DE" w14:textId="77777777" w:rsidTr="009B0D5E">
        <w:trPr>
          <w:trHeight w:val="390"/>
        </w:trPr>
        <w:tc>
          <w:tcPr>
            <w:tcW w:w="573" w:type="dxa"/>
            <w:vAlign w:val="center"/>
          </w:tcPr>
          <w:p w14:paraId="472B252D" w14:textId="77777777" w:rsidR="006D7F27" w:rsidRPr="00455081" w:rsidRDefault="006D7F27" w:rsidP="00A91713">
            <w:pPr>
              <w:snapToGrid w:val="0"/>
              <w:spacing w:line="276" w:lineRule="auto"/>
              <w:ind w:left="-25" w:right="5"/>
              <w:contextualSpacing/>
              <w:jc w:val="center"/>
              <w:rPr>
                <w:rFonts w:ascii="Arial" w:hAnsi="Arial" w:cs="Arial"/>
                <w:sz w:val="22"/>
                <w:szCs w:val="22"/>
              </w:rPr>
            </w:pPr>
            <w:r w:rsidRPr="00455081">
              <w:rPr>
                <w:rFonts w:ascii="Arial" w:hAnsi="Arial" w:cs="Arial"/>
                <w:b/>
                <w:bCs/>
                <w:sz w:val="22"/>
                <w:szCs w:val="22"/>
              </w:rPr>
              <w:t>11</w:t>
            </w:r>
          </w:p>
        </w:tc>
        <w:tc>
          <w:tcPr>
            <w:tcW w:w="6663" w:type="dxa"/>
            <w:gridSpan w:val="2"/>
            <w:vAlign w:val="center"/>
          </w:tcPr>
          <w:p w14:paraId="5D3E1ACB" w14:textId="3810B1DD" w:rsidR="006D7F27" w:rsidRPr="00455081" w:rsidRDefault="00652636" w:rsidP="00652636">
            <w:pPr>
              <w:snapToGrid w:val="0"/>
              <w:spacing w:line="276" w:lineRule="auto"/>
              <w:contextualSpacing/>
              <w:jc w:val="center"/>
              <w:rPr>
                <w:rFonts w:ascii="Arial" w:hAnsi="Arial" w:cs="Arial"/>
                <w:sz w:val="22"/>
                <w:szCs w:val="22"/>
              </w:rPr>
            </w:pPr>
            <w:r>
              <w:rPr>
                <w:rFonts w:ascii="Arial" w:hAnsi="Arial" w:cs="Arial"/>
                <w:sz w:val="22"/>
                <w:szCs w:val="22"/>
              </w:rPr>
              <w:t>Opracowanie treści oraz grafiki na stronę internetową oraz</w:t>
            </w:r>
            <w:r w:rsidR="006D7F27" w:rsidRPr="00455081">
              <w:rPr>
                <w:rFonts w:ascii="Arial" w:hAnsi="Arial" w:cs="Arial"/>
                <w:sz w:val="22"/>
                <w:szCs w:val="22"/>
              </w:rPr>
              <w:t xml:space="preserve"> </w:t>
            </w:r>
            <w:r>
              <w:rPr>
                <w:rFonts w:ascii="Arial" w:hAnsi="Arial" w:cs="Arial"/>
                <w:sz w:val="22"/>
                <w:szCs w:val="22"/>
              </w:rPr>
              <w:t>do materiałów edukacyjnych</w:t>
            </w:r>
          </w:p>
        </w:tc>
        <w:tc>
          <w:tcPr>
            <w:tcW w:w="1984" w:type="dxa"/>
            <w:vAlign w:val="center"/>
          </w:tcPr>
          <w:p w14:paraId="3296C9B8" w14:textId="77777777" w:rsidR="006D7F27" w:rsidRPr="00455081" w:rsidRDefault="006D7F27" w:rsidP="009B0D5E">
            <w:pPr>
              <w:snapToGrid w:val="0"/>
              <w:spacing w:line="276" w:lineRule="auto"/>
              <w:ind w:left="35" w:right="-68"/>
              <w:contextualSpacing/>
              <w:jc w:val="center"/>
              <w:rPr>
                <w:rFonts w:ascii="Arial" w:hAnsi="Arial" w:cs="Arial"/>
                <w:sz w:val="22"/>
                <w:szCs w:val="22"/>
              </w:rPr>
            </w:pPr>
            <w:r w:rsidRPr="00455081">
              <w:rPr>
                <w:rFonts w:ascii="Arial" w:hAnsi="Arial" w:cs="Arial"/>
                <w:sz w:val="22"/>
                <w:szCs w:val="22"/>
              </w:rPr>
              <w:t xml:space="preserve">28 756    </w:t>
            </w:r>
          </w:p>
        </w:tc>
      </w:tr>
      <w:tr w:rsidR="006D7F27" w:rsidRPr="002467D4" w14:paraId="305B11F9" w14:textId="77777777" w:rsidTr="009B0D5E">
        <w:trPr>
          <w:trHeight w:val="330"/>
        </w:trPr>
        <w:tc>
          <w:tcPr>
            <w:tcW w:w="573" w:type="dxa"/>
            <w:vAlign w:val="center"/>
          </w:tcPr>
          <w:p w14:paraId="792E892F" w14:textId="77777777" w:rsidR="006D7F27" w:rsidRPr="00455081" w:rsidRDefault="006D7F27" w:rsidP="00A91713">
            <w:pPr>
              <w:snapToGrid w:val="0"/>
              <w:spacing w:line="276" w:lineRule="auto"/>
              <w:ind w:left="-25" w:right="5"/>
              <w:contextualSpacing/>
              <w:jc w:val="center"/>
              <w:rPr>
                <w:rFonts w:ascii="Arial" w:hAnsi="Arial" w:cs="Arial"/>
                <w:sz w:val="22"/>
                <w:szCs w:val="22"/>
              </w:rPr>
            </w:pPr>
            <w:r w:rsidRPr="00455081">
              <w:rPr>
                <w:rFonts w:ascii="Arial" w:hAnsi="Arial" w:cs="Arial"/>
                <w:b/>
                <w:bCs/>
                <w:sz w:val="22"/>
                <w:szCs w:val="22"/>
              </w:rPr>
              <w:t>12</w:t>
            </w:r>
          </w:p>
        </w:tc>
        <w:tc>
          <w:tcPr>
            <w:tcW w:w="6663" w:type="dxa"/>
            <w:gridSpan w:val="2"/>
            <w:vAlign w:val="center"/>
          </w:tcPr>
          <w:p w14:paraId="0951D29A" w14:textId="77777777" w:rsidR="006D7F27" w:rsidRPr="00455081" w:rsidRDefault="006D7F27" w:rsidP="009B0D5E">
            <w:pPr>
              <w:snapToGrid w:val="0"/>
              <w:spacing w:line="276" w:lineRule="auto"/>
              <w:contextualSpacing/>
              <w:jc w:val="center"/>
              <w:rPr>
                <w:rFonts w:ascii="Arial" w:hAnsi="Arial" w:cs="Arial"/>
                <w:sz w:val="22"/>
                <w:szCs w:val="22"/>
              </w:rPr>
            </w:pPr>
            <w:r w:rsidRPr="00455081">
              <w:rPr>
                <w:rFonts w:ascii="Arial" w:hAnsi="Arial" w:cs="Arial"/>
                <w:sz w:val="22"/>
                <w:szCs w:val="22"/>
              </w:rPr>
              <w:t>Koszty osobowe</w:t>
            </w:r>
          </w:p>
        </w:tc>
        <w:tc>
          <w:tcPr>
            <w:tcW w:w="1984" w:type="dxa"/>
            <w:vAlign w:val="center"/>
          </w:tcPr>
          <w:p w14:paraId="2309219C" w14:textId="77777777" w:rsidR="006D7F27" w:rsidRPr="00455081" w:rsidRDefault="006D7F27" w:rsidP="009B0D5E">
            <w:pPr>
              <w:snapToGrid w:val="0"/>
              <w:spacing w:line="276" w:lineRule="auto"/>
              <w:ind w:left="35" w:right="-68"/>
              <w:contextualSpacing/>
              <w:jc w:val="center"/>
              <w:rPr>
                <w:rFonts w:ascii="Arial" w:hAnsi="Arial" w:cs="Arial"/>
                <w:sz w:val="22"/>
                <w:szCs w:val="22"/>
              </w:rPr>
            </w:pPr>
            <w:r w:rsidRPr="00455081">
              <w:rPr>
                <w:rFonts w:ascii="Arial" w:hAnsi="Arial" w:cs="Arial"/>
                <w:sz w:val="22"/>
                <w:szCs w:val="22"/>
              </w:rPr>
              <w:t xml:space="preserve">156 618    </w:t>
            </w:r>
          </w:p>
        </w:tc>
      </w:tr>
      <w:tr w:rsidR="006D7F27" w:rsidRPr="002467D4" w14:paraId="4F3CD9C8" w14:textId="77777777" w:rsidTr="009B0D5E">
        <w:trPr>
          <w:trHeight w:val="287"/>
        </w:trPr>
        <w:tc>
          <w:tcPr>
            <w:tcW w:w="573" w:type="dxa"/>
            <w:vAlign w:val="center"/>
          </w:tcPr>
          <w:p w14:paraId="30CD4F0E" w14:textId="77777777" w:rsidR="006D7F27" w:rsidRPr="00455081" w:rsidRDefault="006D7F27" w:rsidP="00A91713">
            <w:pPr>
              <w:snapToGrid w:val="0"/>
              <w:spacing w:line="276" w:lineRule="auto"/>
              <w:ind w:left="-25" w:right="5"/>
              <w:contextualSpacing/>
              <w:jc w:val="center"/>
              <w:rPr>
                <w:rFonts w:ascii="Arial" w:hAnsi="Arial" w:cs="Arial"/>
                <w:sz w:val="22"/>
                <w:szCs w:val="22"/>
              </w:rPr>
            </w:pPr>
            <w:r w:rsidRPr="00455081">
              <w:rPr>
                <w:rFonts w:ascii="Arial" w:hAnsi="Arial" w:cs="Arial"/>
                <w:b/>
                <w:bCs/>
                <w:sz w:val="22"/>
                <w:szCs w:val="22"/>
              </w:rPr>
              <w:t>13</w:t>
            </w:r>
          </w:p>
        </w:tc>
        <w:tc>
          <w:tcPr>
            <w:tcW w:w="6663" w:type="dxa"/>
            <w:gridSpan w:val="2"/>
            <w:vAlign w:val="center"/>
          </w:tcPr>
          <w:p w14:paraId="4F5E9E82" w14:textId="565238B9" w:rsidR="006D7F27" w:rsidRPr="00455081" w:rsidRDefault="002946CB" w:rsidP="002946CB">
            <w:pPr>
              <w:snapToGrid w:val="0"/>
              <w:spacing w:line="276" w:lineRule="auto"/>
              <w:contextualSpacing/>
              <w:jc w:val="center"/>
              <w:rPr>
                <w:rFonts w:ascii="Arial" w:hAnsi="Arial" w:cs="Arial"/>
                <w:sz w:val="22"/>
                <w:szCs w:val="22"/>
              </w:rPr>
            </w:pPr>
            <w:r>
              <w:rPr>
                <w:rFonts w:ascii="Arial" w:hAnsi="Arial" w:cs="Arial"/>
                <w:sz w:val="22"/>
                <w:szCs w:val="22"/>
              </w:rPr>
              <w:t>Opracowanie oraz druk</w:t>
            </w:r>
            <w:r w:rsidR="006D7F27" w:rsidRPr="00455081">
              <w:rPr>
                <w:rFonts w:ascii="Arial" w:hAnsi="Arial" w:cs="Arial"/>
                <w:sz w:val="22"/>
                <w:szCs w:val="22"/>
              </w:rPr>
              <w:t xml:space="preserve"> ulotek, materiałów informacyjnych, plakatów, instrukcji, etykiet z kodem.</w:t>
            </w:r>
          </w:p>
        </w:tc>
        <w:tc>
          <w:tcPr>
            <w:tcW w:w="1984" w:type="dxa"/>
            <w:vAlign w:val="center"/>
          </w:tcPr>
          <w:p w14:paraId="7BF3B392" w14:textId="77777777" w:rsidR="006D7F27" w:rsidRPr="00455081" w:rsidRDefault="006D7F27" w:rsidP="009B0D5E">
            <w:pPr>
              <w:snapToGrid w:val="0"/>
              <w:spacing w:line="276" w:lineRule="auto"/>
              <w:ind w:left="35" w:right="-68"/>
              <w:contextualSpacing/>
              <w:jc w:val="center"/>
              <w:rPr>
                <w:rFonts w:ascii="Arial" w:hAnsi="Arial" w:cs="Arial"/>
                <w:sz w:val="22"/>
                <w:szCs w:val="22"/>
              </w:rPr>
            </w:pPr>
            <w:r w:rsidRPr="00455081">
              <w:rPr>
                <w:rFonts w:ascii="Arial" w:hAnsi="Arial" w:cs="Arial"/>
                <w:sz w:val="22"/>
                <w:szCs w:val="22"/>
              </w:rPr>
              <w:t xml:space="preserve">179 725    </w:t>
            </w:r>
          </w:p>
        </w:tc>
      </w:tr>
      <w:tr w:rsidR="006D7F27" w:rsidRPr="002467D4" w14:paraId="509ADD3F" w14:textId="77777777" w:rsidTr="009B0D5E">
        <w:trPr>
          <w:trHeight w:val="287"/>
        </w:trPr>
        <w:tc>
          <w:tcPr>
            <w:tcW w:w="573" w:type="dxa"/>
            <w:vAlign w:val="center"/>
          </w:tcPr>
          <w:p w14:paraId="6C7B9D4D" w14:textId="77777777" w:rsidR="006D7F27" w:rsidRPr="00455081" w:rsidRDefault="006D7F27" w:rsidP="00A91713">
            <w:pPr>
              <w:snapToGrid w:val="0"/>
              <w:spacing w:line="276" w:lineRule="auto"/>
              <w:ind w:left="-25" w:right="5"/>
              <w:contextualSpacing/>
              <w:jc w:val="center"/>
              <w:rPr>
                <w:rFonts w:ascii="Arial" w:hAnsi="Arial" w:cs="Arial"/>
                <w:sz w:val="22"/>
                <w:szCs w:val="22"/>
              </w:rPr>
            </w:pPr>
            <w:r w:rsidRPr="00455081">
              <w:rPr>
                <w:rFonts w:ascii="Arial" w:hAnsi="Arial" w:cs="Arial"/>
                <w:b/>
                <w:bCs/>
                <w:sz w:val="22"/>
                <w:szCs w:val="22"/>
              </w:rPr>
              <w:t>14</w:t>
            </w:r>
          </w:p>
        </w:tc>
        <w:tc>
          <w:tcPr>
            <w:tcW w:w="6663" w:type="dxa"/>
            <w:gridSpan w:val="2"/>
            <w:vAlign w:val="center"/>
          </w:tcPr>
          <w:p w14:paraId="5D4E9665" w14:textId="77777777" w:rsidR="006D7F27" w:rsidRPr="00455081" w:rsidRDefault="006D7F27" w:rsidP="009B0D5E">
            <w:pPr>
              <w:snapToGrid w:val="0"/>
              <w:spacing w:line="276" w:lineRule="auto"/>
              <w:contextualSpacing/>
              <w:jc w:val="center"/>
              <w:rPr>
                <w:rFonts w:ascii="Arial" w:hAnsi="Arial" w:cs="Arial"/>
                <w:sz w:val="22"/>
                <w:szCs w:val="22"/>
              </w:rPr>
            </w:pPr>
            <w:r w:rsidRPr="00455081">
              <w:rPr>
                <w:rFonts w:ascii="Arial" w:hAnsi="Arial" w:cs="Arial"/>
                <w:sz w:val="22"/>
                <w:szCs w:val="22"/>
              </w:rPr>
              <w:t>Transport próbek krwi ze szpitali do ośrodków przesiewowych w całym kraju (ok. 170 tys. przesyłek w roku)</w:t>
            </w:r>
          </w:p>
        </w:tc>
        <w:tc>
          <w:tcPr>
            <w:tcW w:w="1984" w:type="dxa"/>
            <w:vAlign w:val="center"/>
          </w:tcPr>
          <w:p w14:paraId="2AEC919C" w14:textId="77777777" w:rsidR="006D7F27" w:rsidRPr="00455081" w:rsidRDefault="006D7F27" w:rsidP="009B0D5E">
            <w:pPr>
              <w:snapToGrid w:val="0"/>
              <w:spacing w:line="276" w:lineRule="auto"/>
              <w:ind w:left="35" w:right="-68"/>
              <w:contextualSpacing/>
              <w:jc w:val="center"/>
              <w:rPr>
                <w:rFonts w:ascii="Arial" w:hAnsi="Arial" w:cs="Arial"/>
                <w:sz w:val="22"/>
                <w:szCs w:val="22"/>
              </w:rPr>
            </w:pPr>
            <w:r w:rsidRPr="00455081">
              <w:rPr>
                <w:rFonts w:ascii="Arial" w:hAnsi="Arial" w:cs="Arial"/>
                <w:sz w:val="22"/>
                <w:szCs w:val="22"/>
              </w:rPr>
              <w:t xml:space="preserve">2 200 000    </w:t>
            </w:r>
          </w:p>
        </w:tc>
      </w:tr>
      <w:tr w:rsidR="0081410C" w:rsidRPr="002467D4" w14:paraId="1F342D62" w14:textId="77777777" w:rsidTr="009B0D5E">
        <w:trPr>
          <w:trHeight w:val="354"/>
        </w:trPr>
        <w:tc>
          <w:tcPr>
            <w:tcW w:w="7236" w:type="dxa"/>
            <w:gridSpan w:val="3"/>
            <w:vAlign w:val="center"/>
          </w:tcPr>
          <w:p w14:paraId="60268FFA" w14:textId="77777777" w:rsidR="0081410C" w:rsidRPr="00455081" w:rsidRDefault="0081410C" w:rsidP="00A91713">
            <w:pPr>
              <w:snapToGrid w:val="0"/>
              <w:spacing w:line="276" w:lineRule="auto"/>
              <w:contextualSpacing/>
              <w:jc w:val="center"/>
              <w:rPr>
                <w:rFonts w:ascii="Arial" w:hAnsi="Arial" w:cs="Arial"/>
                <w:sz w:val="22"/>
                <w:szCs w:val="22"/>
              </w:rPr>
            </w:pPr>
            <w:r w:rsidRPr="00455081">
              <w:rPr>
                <w:rFonts w:ascii="Arial" w:hAnsi="Arial" w:cs="Arial"/>
                <w:b/>
                <w:bCs/>
                <w:sz w:val="22"/>
                <w:szCs w:val="22"/>
              </w:rPr>
              <w:t>Razem:</w:t>
            </w:r>
          </w:p>
        </w:tc>
        <w:tc>
          <w:tcPr>
            <w:tcW w:w="1984" w:type="dxa"/>
            <w:vAlign w:val="center"/>
          </w:tcPr>
          <w:p w14:paraId="426E5EB5" w14:textId="77777777" w:rsidR="0081410C" w:rsidRPr="00455081" w:rsidRDefault="006D7F27" w:rsidP="009B0D5E">
            <w:pPr>
              <w:snapToGrid w:val="0"/>
              <w:spacing w:line="276" w:lineRule="auto"/>
              <w:ind w:right="-68"/>
              <w:contextualSpacing/>
              <w:jc w:val="center"/>
              <w:rPr>
                <w:rFonts w:ascii="Arial" w:hAnsi="Arial" w:cs="Arial"/>
                <w:sz w:val="22"/>
                <w:szCs w:val="22"/>
              </w:rPr>
            </w:pPr>
            <w:r w:rsidRPr="00455081">
              <w:rPr>
                <w:rFonts w:ascii="Arial" w:hAnsi="Arial" w:cs="Arial"/>
                <w:b/>
                <w:sz w:val="22"/>
                <w:szCs w:val="22"/>
              </w:rPr>
              <w:t xml:space="preserve">2 690 907  </w:t>
            </w:r>
          </w:p>
        </w:tc>
      </w:tr>
      <w:tr w:rsidR="0081410C" w:rsidRPr="002467D4" w14:paraId="34023EE1" w14:textId="77777777" w:rsidTr="004378DA">
        <w:trPr>
          <w:trHeight w:val="266"/>
        </w:trPr>
        <w:tc>
          <w:tcPr>
            <w:tcW w:w="7236" w:type="dxa"/>
            <w:gridSpan w:val="3"/>
            <w:vAlign w:val="center"/>
          </w:tcPr>
          <w:p w14:paraId="2FBDC419" w14:textId="4B35BEA0" w:rsidR="0081410C" w:rsidRPr="00455081" w:rsidRDefault="0081410C" w:rsidP="00A91713">
            <w:pPr>
              <w:snapToGrid w:val="0"/>
              <w:spacing w:line="276" w:lineRule="auto"/>
              <w:ind w:right="71"/>
              <w:contextualSpacing/>
              <w:jc w:val="center"/>
              <w:rPr>
                <w:rFonts w:ascii="Arial" w:hAnsi="Arial" w:cs="Arial"/>
                <w:sz w:val="22"/>
                <w:szCs w:val="22"/>
              </w:rPr>
            </w:pPr>
            <w:r w:rsidRPr="00455081">
              <w:rPr>
                <w:rFonts w:ascii="Arial" w:hAnsi="Arial" w:cs="Arial"/>
                <w:b/>
                <w:bCs/>
                <w:sz w:val="22"/>
                <w:szCs w:val="22"/>
              </w:rPr>
              <w:t>Koszt całkowity badań przesiewowych w 2019</w:t>
            </w:r>
            <w:r w:rsidR="00ED420A">
              <w:rPr>
                <w:rFonts w:ascii="Arial" w:hAnsi="Arial" w:cs="Arial"/>
                <w:b/>
                <w:bCs/>
                <w:sz w:val="22"/>
                <w:szCs w:val="22"/>
              </w:rPr>
              <w:t xml:space="preserve"> r.</w:t>
            </w:r>
          </w:p>
        </w:tc>
        <w:tc>
          <w:tcPr>
            <w:tcW w:w="1984" w:type="dxa"/>
            <w:tcBorders>
              <w:top w:val="single" w:sz="2" w:space="0" w:color="000000"/>
              <w:left w:val="single" w:sz="2" w:space="0" w:color="000000"/>
              <w:bottom w:val="single" w:sz="2" w:space="0" w:color="000000"/>
              <w:right w:val="single" w:sz="2" w:space="0" w:color="000000"/>
            </w:tcBorders>
            <w:vAlign w:val="center"/>
          </w:tcPr>
          <w:p w14:paraId="1E18AF1A" w14:textId="77777777" w:rsidR="0081410C" w:rsidRPr="00455081" w:rsidRDefault="0081410C" w:rsidP="009B0D5E">
            <w:pPr>
              <w:snapToGrid w:val="0"/>
              <w:spacing w:line="276" w:lineRule="auto"/>
              <w:ind w:right="-68"/>
              <w:contextualSpacing/>
              <w:jc w:val="center"/>
              <w:rPr>
                <w:rFonts w:ascii="Arial" w:hAnsi="Arial" w:cs="Arial"/>
                <w:sz w:val="22"/>
                <w:szCs w:val="22"/>
              </w:rPr>
            </w:pPr>
            <w:r w:rsidRPr="00455081">
              <w:rPr>
                <w:rFonts w:ascii="Arial" w:hAnsi="Arial" w:cs="Arial"/>
                <w:b/>
                <w:bCs/>
                <w:sz w:val="22"/>
                <w:szCs w:val="22"/>
              </w:rPr>
              <w:t>3</w:t>
            </w:r>
            <w:r w:rsidR="00654F9A" w:rsidRPr="00455081">
              <w:rPr>
                <w:rFonts w:ascii="Arial" w:hAnsi="Arial" w:cs="Arial"/>
                <w:b/>
                <w:bCs/>
                <w:sz w:val="22"/>
                <w:szCs w:val="22"/>
              </w:rPr>
              <w:t>6 215 507</w:t>
            </w:r>
          </w:p>
        </w:tc>
      </w:tr>
    </w:tbl>
    <w:p w14:paraId="55330DB0" w14:textId="6AEC4903" w:rsidR="00262183" w:rsidRPr="002467D4" w:rsidRDefault="00C15472" w:rsidP="002467D4">
      <w:pPr>
        <w:pageBreakBefore/>
        <w:spacing w:line="276" w:lineRule="auto"/>
        <w:contextualSpacing/>
        <w:jc w:val="center"/>
        <w:rPr>
          <w:rFonts w:ascii="Arial" w:hAnsi="Arial" w:cs="Arial"/>
          <w:b/>
          <w:sz w:val="22"/>
          <w:szCs w:val="22"/>
          <w:u w:val="single"/>
        </w:rPr>
      </w:pPr>
      <w:r>
        <w:rPr>
          <w:rFonts w:ascii="Arial" w:hAnsi="Arial" w:cs="Arial"/>
          <w:b/>
          <w:bCs/>
          <w:sz w:val="22"/>
          <w:szCs w:val="22"/>
          <w:u w:val="single"/>
        </w:rPr>
        <w:lastRenderedPageBreak/>
        <w:t>P</w:t>
      </w:r>
      <w:r w:rsidR="00262183" w:rsidRPr="002467D4">
        <w:rPr>
          <w:rFonts w:ascii="Arial" w:hAnsi="Arial" w:cs="Arial"/>
          <w:b/>
          <w:bCs/>
          <w:sz w:val="22"/>
          <w:szCs w:val="22"/>
          <w:u w:val="single"/>
        </w:rPr>
        <w:t>ROGNOZOWANY</w:t>
      </w:r>
      <w:r w:rsidR="002467D4" w:rsidRPr="002467D4">
        <w:rPr>
          <w:rFonts w:ascii="Arial" w:hAnsi="Arial" w:cs="Arial"/>
          <w:b/>
          <w:bCs/>
          <w:sz w:val="22"/>
          <w:szCs w:val="22"/>
          <w:u w:val="single"/>
        </w:rPr>
        <w:t xml:space="preserve"> </w:t>
      </w:r>
      <w:r w:rsidR="00262183" w:rsidRPr="002467D4">
        <w:rPr>
          <w:rFonts w:ascii="Arial" w:hAnsi="Arial" w:cs="Arial"/>
          <w:b/>
          <w:sz w:val="22"/>
          <w:szCs w:val="22"/>
          <w:u w:val="single"/>
        </w:rPr>
        <w:t>KOSZTORYS  REALIZACJI  PROGRAMU  BADAŃ  PRZESIEWOWYCH  NOWORODKÓW  W  POLSCE  NA  ROK  2020</w:t>
      </w:r>
      <w:r w:rsidR="00DE5631">
        <w:rPr>
          <w:rFonts w:ascii="Arial" w:hAnsi="Arial" w:cs="Arial"/>
          <w:b/>
          <w:sz w:val="22"/>
          <w:szCs w:val="22"/>
          <w:u w:val="single"/>
        </w:rPr>
        <w:t xml:space="preserve"> </w:t>
      </w:r>
      <w:r w:rsidR="00DE5631" w:rsidRPr="00DE5631">
        <w:rPr>
          <w:rFonts w:ascii="Arial" w:hAnsi="Arial" w:cs="Arial"/>
          <w:b/>
          <w:sz w:val="22"/>
          <w:szCs w:val="22"/>
          <w:u w:val="single"/>
        </w:rPr>
        <w:t>(wydatki bieżące)</w:t>
      </w:r>
    </w:p>
    <w:tbl>
      <w:tblPr>
        <w:tblStyle w:val="Tabela-Siatka1"/>
        <w:tblW w:w="9220" w:type="dxa"/>
        <w:tblLayout w:type="fixed"/>
        <w:tblLook w:val="0000" w:firstRow="0" w:lastRow="0" w:firstColumn="0" w:lastColumn="0" w:noHBand="0" w:noVBand="0"/>
      </w:tblPr>
      <w:tblGrid>
        <w:gridCol w:w="573"/>
        <w:gridCol w:w="4536"/>
        <w:gridCol w:w="2127"/>
        <w:gridCol w:w="1984"/>
      </w:tblGrid>
      <w:tr w:rsidR="00E07281" w:rsidRPr="002467D4" w14:paraId="1277BA83" w14:textId="77777777" w:rsidTr="009B0D5E">
        <w:trPr>
          <w:trHeight w:val="276"/>
        </w:trPr>
        <w:tc>
          <w:tcPr>
            <w:tcW w:w="9220" w:type="dxa"/>
            <w:gridSpan w:val="4"/>
            <w:vAlign w:val="center"/>
          </w:tcPr>
          <w:p w14:paraId="22A0EB83" w14:textId="77777777" w:rsidR="00E07281" w:rsidRPr="00C15472" w:rsidRDefault="00E07281" w:rsidP="00A91713">
            <w:pPr>
              <w:snapToGrid w:val="0"/>
              <w:spacing w:line="276" w:lineRule="auto"/>
              <w:contextualSpacing/>
              <w:jc w:val="center"/>
              <w:rPr>
                <w:rFonts w:ascii="Arial" w:hAnsi="Arial" w:cs="Arial"/>
                <w:b/>
                <w:bCs/>
                <w:sz w:val="20"/>
              </w:rPr>
            </w:pPr>
            <w:r w:rsidRPr="00C15472">
              <w:rPr>
                <w:rFonts w:ascii="Arial" w:hAnsi="Arial" w:cs="Arial"/>
                <w:b/>
                <w:bCs/>
                <w:sz w:val="20"/>
              </w:rPr>
              <w:t>Koszty laboratoryjne:</w:t>
            </w:r>
          </w:p>
        </w:tc>
      </w:tr>
      <w:tr w:rsidR="00E07281" w:rsidRPr="002467D4" w14:paraId="70A13C77" w14:textId="77777777" w:rsidTr="009B0D5E">
        <w:trPr>
          <w:trHeight w:val="276"/>
        </w:trPr>
        <w:tc>
          <w:tcPr>
            <w:tcW w:w="573" w:type="dxa"/>
            <w:vAlign w:val="center"/>
          </w:tcPr>
          <w:p w14:paraId="163AF6BA" w14:textId="77777777" w:rsidR="00E07281" w:rsidRPr="00455081" w:rsidRDefault="00E07281" w:rsidP="00A91713">
            <w:pPr>
              <w:snapToGrid w:val="0"/>
              <w:spacing w:line="276" w:lineRule="auto"/>
              <w:ind w:left="-212" w:right="-70" w:firstLine="212"/>
              <w:contextualSpacing/>
              <w:jc w:val="center"/>
              <w:rPr>
                <w:rFonts w:ascii="Arial" w:hAnsi="Arial" w:cs="Arial"/>
                <w:sz w:val="22"/>
                <w:szCs w:val="22"/>
              </w:rPr>
            </w:pPr>
            <w:r w:rsidRPr="00455081">
              <w:rPr>
                <w:rFonts w:ascii="Arial" w:hAnsi="Arial" w:cs="Arial"/>
                <w:b/>
                <w:sz w:val="22"/>
                <w:szCs w:val="22"/>
              </w:rPr>
              <w:t>Lp.</w:t>
            </w:r>
          </w:p>
        </w:tc>
        <w:tc>
          <w:tcPr>
            <w:tcW w:w="4536" w:type="dxa"/>
            <w:vAlign w:val="center"/>
          </w:tcPr>
          <w:p w14:paraId="6F180DD1" w14:textId="77777777" w:rsidR="00E07281" w:rsidRPr="00455081" w:rsidRDefault="00E07281" w:rsidP="00A91713">
            <w:pPr>
              <w:snapToGrid w:val="0"/>
              <w:spacing w:line="276" w:lineRule="auto"/>
              <w:ind w:left="155" w:right="5"/>
              <w:contextualSpacing/>
              <w:jc w:val="center"/>
              <w:rPr>
                <w:rFonts w:ascii="Arial" w:hAnsi="Arial" w:cs="Arial"/>
                <w:sz w:val="22"/>
                <w:szCs w:val="22"/>
              </w:rPr>
            </w:pPr>
            <w:r w:rsidRPr="00455081">
              <w:rPr>
                <w:rFonts w:ascii="Arial" w:hAnsi="Arial" w:cs="Arial"/>
                <w:b/>
                <w:sz w:val="22"/>
                <w:szCs w:val="22"/>
              </w:rPr>
              <w:t>Rodzaj badania</w:t>
            </w:r>
          </w:p>
        </w:tc>
        <w:tc>
          <w:tcPr>
            <w:tcW w:w="2127" w:type="dxa"/>
            <w:vAlign w:val="center"/>
          </w:tcPr>
          <w:p w14:paraId="08D6F960" w14:textId="77777777" w:rsidR="00E07281" w:rsidRPr="00455081" w:rsidRDefault="00E07281" w:rsidP="00A91713">
            <w:pPr>
              <w:snapToGrid w:val="0"/>
              <w:spacing w:line="276" w:lineRule="auto"/>
              <w:contextualSpacing/>
              <w:jc w:val="center"/>
              <w:rPr>
                <w:rFonts w:ascii="Arial" w:hAnsi="Arial" w:cs="Arial"/>
                <w:sz w:val="22"/>
                <w:szCs w:val="22"/>
              </w:rPr>
            </w:pPr>
            <w:r w:rsidRPr="00455081">
              <w:rPr>
                <w:rFonts w:ascii="Arial" w:hAnsi="Arial" w:cs="Arial"/>
                <w:b/>
                <w:bCs/>
                <w:sz w:val="22"/>
                <w:szCs w:val="22"/>
              </w:rPr>
              <w:t>Koszt  jednostkowy</w:t>
            </w:r>
          </w:p>
          <w:p w14:paraId="3A298176" w14:textId="77777777" w:rsidR="00E07281" w:rsidRPr="00455081" w:rsidRDefault="00E07281" w:rsidP="00A91713">
            <w:pPr>
              <w:spacing w:line="276" w:lineRule="auto"/>
              <w:contextualSpacing/>
              <w:jc w:val="center"/>
              <w:rPr>
                <w:rFonts w:ascii="Arial" w:hAnsi="Arial" w:cs="Arial"/>
                <w:sz w:val="22"/>
                <w:szCs w:val="22"/>
              </w:rPr>
            </w:pPr>
            <w:r w:rsidRPr="00455081">
              <w:rPr>
                <w:rFonts w:ascii="Arial" w:hAnsi="Arial" w:cs="Arial"/>
                <w:b/>
                <w:bCs/>
                <w:sz w:val="22"/>
                <w:szCs w:val="22"/>
              </w:rPr>
              <w:t>(bez kosztu testów)</w:t>
            </w:r>
          </w:p>
          <w:p w14:paraId="65585E70" w14:textId="77777777" w:rsidR="00E07281" w:rsidRPr="00455081" w:rsidRDefault="00E07281" w:rsidP="00A91713">
            <w:pPr>
              <w:spacing w:line="276" w:lineRule="auto"/>
              <w:contextualSpacing/>
              <w:jc w:val="center"/>
              <w:rPr>
                <w:rFonts w:ascii="Arial" w:hAnsi="Arial" w:cs="Arial"/>
                <w:sz w:val="22"/>
                <w:szCs w:val="22"/>
              </w:rPr>
            </w:pPr>
            <w:r w:rsidRPr="00455081">
              <w:rPr>
                <w:rFonts w:ascii="Arial" w:hAnsi="Arial" w:cs="Arial"/>
                <w:b/>
                <w:bCs/>
                <w:sz w:val="22"/>
                <w:szCs w:val="22"/>
              </w:rPr>
              <w:t>PLN</w:t>
            </w:r>
          </w:p>
        </w:tc>
        <w:tc>
          <w:tcPr>
            <w:tcW w:w="1984" w:type="dxa"/>
            <w:vAlign w:val="center"/>
          </w:tcPr>
          <w:p w14:paraId="0A2BCEF9" w14:textId="77777777" w:rsidR="00E07281" w:rsidRPr="00455081" w:rsidRDefault="00E07281" w:rsidP="009B0D5E">
            <w:pPr>
              <w:snapToGrid w:val="0"/>
              <w:spacing w:line="276" w:lineRule="auto"/>
              <w:contextualSpacing/>
              <w:jc w:val="center"/>
              <w:rPr>
                <w:rFonts w:ascii="Arial" w:hAnsi="Arial" w:cs="Arial"/>
                <w:sz w:val="22"/>
                <w:szCs w:val="22"/>
              </w:rPr>
            </w:pPr>
            <w:r w:rsidRPr="00455081">
              <w:rPr>
                <w:rFonts w:ascii="Arial" w:hAnsi="Arial" w:cs="Arial"/>
                <w:b/>
                <w:bCs/>
                <w:sz w:val="22"/>
                <w:szCs w:val="22"/>
              </w:rPr>
              <w:t>Łączny koszt badań</w:t>
            </w:r>
          </w:p>
          <w:p w14:paraId="4DAFE998" w14:textId="77777777" w:rsidR="00E07281" w:rsidRPr="00455081" w:rsidRDefault="00E07281" w:rsidP="009B0D5E">
            <w:pPr>
              <w:snapToGrid w:val="0"/>
              <w:spacing w:line="276" w:lineRule="auto"/>
              <w:contextualSpacing/>
              <w:jc w:val="center"/>
              <w:rPr>
                <w:rFonts w:ascii="Arial" w:hAnsi="Arial" w:cs="Arial"/>
                <w:sz w:val="22"/>
                <w:szCs w:val="22"/>
              </w:rPr>
            </w:pPr>
            <w:r w:rsidRPr="00455081">
              <w:rPr>
                <w:rFonts w:ascii="Arial" w:hAnsi="Arial" w:cs="Arial"/>
                <w:b/>
                <w:bCs/>
                <w:sz w:val="22"/>
                <w:szCs w:val="22"/>
              </w:rPr>
              <w:t>PLN</w:t>
            </w:r>
          </w:p>
        </w:tc>
      </w:tr>
      <w:tr w:rsidR="00DA3E14" w:rsidRPr="002467D4" w14:paraId="410C6B2A" w14:textId="77777777" w:rsidTr="009B0D5E">
        <w:trPr>
          <w:trHeight w:val="637"/>
        </w:trPr>
        <w:tc>
          <w:tcPr>
            <w:tcW w:w="573" w:type="dxa"/>
            <w:vAlign w:val="center"/>
          </w:tcPr>
          <w:p w14:paraId="74998FAC" w14:textId="77777777" w:rsidR="00DA3E14" w:rsidRPr="00455081" w:rsidRDefault="00DA3E14" w:rsidP="00A91713">
            <w:pPr>
              <w:tabs>
                <w:tab w:val="decimal" w:pos="142"/>
              </w:tabs>
              <w:snapToGrid w:val="0"/>
              <w:spacing w:line="276" w:lineRule="auto"/>
              <w:ind w:right="113"/>
              <w:contextualSpacing/>
              <w:jc w:val="center"/>
              <w:rPr>
                <w:rFonts w:ascii="Arial" w:hAnsi="Arial" w:cs="Arial"/>
                <w:sz w:val="22"/>
                <w:szCs w:val="22"/>
              </w:rPr>
            </w:pPr>
            <w:r w:rsidRPr="00455081">
              <w:rPr>
                <w:rFonts w:ascii="Arial" w:hAnsi="Arial" w:cs="Arial"/>
                <w:b/>
                <w:sz w:val="22"/>
                <w:szCs w:val="22"/>
              </w:rPr>
              <w:t>1</w:t>
            </w:r>
          </w:p>
        </w:tc>
        <w:tc>
          <w:tcPr>
            <w:tcW w:w="4536" w:type="dxa"/>
            <w:vAlign w:val="center"/>
          </w:tcPr>
          <w:p w14:paraId="4229AFCC" w14:textId="061B6C6D" w:rsidR="00DA3E14" w:rsidRPr="00455081" w:rsidRDefault="00DA3E14" w:rsidP="00182C52">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 xml:space="preserve">Badania przesiewowe w kierunku </w:t>
            </w:r>
            <w:r w:rsidR="00D46EEC" w:rsidRPr="00D46EEC">
              <w:rPr>
                <w:rFonts w:ascii="Arial" w:hAnsi="Arial" w:cs="Arial"/>
                <w:sz w:val="22"/>
                <w:szCs w:val="22"/>
              </w:rPr>
              <w:t>wrodzonej niedoczynności tarczycy</w:t>
            </w:r>
            <w:r w:rsidR="00D46EEC" w:rsidRPr="00D46EEC" w:rsidDel="00D46EEC">
              <w:rPr>
                <w:rFonts w:ascii="Arial" w:hAnsi="Arial" w:cs="Arial"/>
                <w:sz w:val="22"/>
                <w:szCs w:val="22"/>
              </w:rPr>
              <w:t xml:space="preserve"> </w:t>
            </w:r>
            <w:r w:rsidRPr="00455081">
              <w:rPr>
                <w:rFonts w:ascii="Arial" w:hAnsi="Arial" w:cs="Arial"/>
                <w:sz w:val="22"/>
                <w:szCs w:val="22"/>
              </w:rPr>
              <w:t>(400 tys. badań)</w:t>
            </w:r>
          </w:p>
        </w:tc>
        <w:tc>
          <w:tcPr>
            <w:tcW w:w="2127" w:type="dxa"/>
            <w:vAlign w:val="center"/>
          </w:tcPr>
          <w:p w14:paraId="5449F7C1"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10,15</w:t>
            </w:r>
          </w:p>
        </w:tc>
        <w:tc>
          <w:tcPr>
            <w:tcW w:w="1984" w:type="dxa"/>
            <w:vAlign w:val="center"/>
          </w:tcPr>
          <w:p w14:paraId="34B28E5E"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 xml:space="preserve">4 060 000    </w:t>
            </w:r>
          </w:p>
        </w:tc>
      </w:tr>
      <w:tr w:rsidR="00DA3E14" w:rsidRPr="002467D4" w14:paraId="584E3BB8" w14:textId="77777777" w:rsidTr="009B0D5E">
        <w:trPr>
          <w:trHeight w:val="675"/>
        </w:trPr>
        <w:tc>
          <w:tcPr>
            <w:tcW w:w="573" w:type="dxa"/>
            <w:vAlign w:val="center"/>
          </w:tcPr>
          <w:p w14:paraId="1477FAE2" w14:textId="77777777" w:rsidR="00DA3E14" w:rsidRPr="00455081" w:rsidRDefault="00DA3E14" w:rsidP="00A91713">
            <w:pPr>
              <w:tabs>
                <w:tab w:val="decimal" w:pos="142"/>
              </w:tabs>
              <w:snapToGrid w:val="0"/>
              <w:spacing w:line="276" w:lineRule="auto"/>
              <w:ind w:right="113"/>
              <w:contextualSpacing/>
              <w:jc w:val="center"/>
              <w:rPr>
                <w:rFonts w:ascii="Arial" w:hAnsi="Arial" w:cs="Arial"/>
                <w:sz w:val="22"/>
                <w:szCs w:val="22"/>
              </w:rPr>
            </w:pPr>
            <w:r w:rsidRPr="00455081">
              <w:rPr>
                <w:rFonts w:ascii="Arial" w:hAnsi="Arial" w:cs="Arial"/>
                <w:b/>
                <w:sz w:val="22"/>
                <w:szCs w:val="22"/>
              </w:rPr>
              <w:t>2</w:t>
            </w:r>
          </w:p>
        </w:tc>
        <w:tc>
          <w:tcPr>
            <w:tcW w:w="4536" w:type="dxa"/>
            <w:vAlign w:val="center"/>
          </w:tcPr>
          <w:p w14:paraId="59E074A9"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Badania przesiewowe w kierunku Fenyloketonurii (423 tys. badań)</w:t>
            </w:r>
          </w:p>
        </w:tc>
        <w:tc>
          <w:tcPr>
            <w:tcW w:w="2127" w:type="dxa"/>
            <w:tcBorders>
              <w:top w:val="nil"/>
            </w:tcBorders>
            <w:vAlign w:val="center"/>
          </w:tcPr>
          <w:p w14:paraId="12E858F4"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7,96</w:t>
            </w:r>
          </w:p>
        </w:tc>
        <w:tc>
          <w:tcPr>
            <w:tcW w:w="1984" w:type="dxa"/>
            <w:tcBorders>
              <w:top w:val="nil"/>
            </w:tcBorders>
            <w:vAlign w:val="center"/>
          </w:tcPr>
          <w:p w14:paraId="76A94F25"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 xml:space="preserve">3 367 080    </w:t>
            </w:r>
          </w:p>
        </w:tc>
      </w:tr>
      <w:tr w:rsidR="00DA3E14" w:rsidRPr="002467D4" w14:paraId="055EEE69" w14:textId="77777777" w:rsidTr="009B0D5E">
        <w:trPr>
          <w:trHeight w:val="660"/>
        </w:trPr>
        <w:tc>
          <w:tcPr>
            <w:tcW w:w="573" w:type="dxa"/>
            <w:vAlign w:val="center"/>
          </w:tcPr>
          <w:p w14:paraId="4C55F6A8" w14:textId="77777777" w:rsidR="00DA3E14" w:rsidRPr="00455081" w:rsidRDefault="00DA3E14" w:rsidP="00A91713">
            <w:pPr>
              <w:tabs>
                <w:tab w:val="decimal" w:pos="142"/>
              </w:tabs>
              <w:snapToGrid w:val="0"/>
              <w:spacing w:line="276" w:lineRule="auto"/>
              <w:ind w:right="113"/>
              <w:contextualSpacing/>
              <w:jc w:val="center"/>
              <w:rPr>
                <w:rFonts w:ascii="Arial" w:hAnsi="Arial" w:cs="Arial"/>
                <w:sz w:val="22"/>
                <w:szCs w:val="22"/>
              </w:rPr>
            </w:pPr>
            <w:r w:rsidRPr="00455081">
              <w:rPr>
                <w:rFonts w:ascii="Arial" w:hAnsi="Arial" w:cs="Arial"/>
                <w:b/>
                <w:sz w:val="22"/>
                <w:szCs w:val="22"/>
              </w:rPr>
              <w:t>3</w:t>
            </w:r>
          </w:p>
        </w:tc>
        <w:tc>
          <w:tcPr>
            <w:tcW w:w="4536" w:type="dxa"/>
            <w:vAlign w:val="center"/>
          </w:tcPr>
          <w:p w14:paraId="18E46BB1"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Badania przesiewowe w kierunku   mukowiscydozy (400 tys. badań)</w:t>
            </w:r>
          </w:p>
        </w:tc>
        <w:tc>
          <w:tcPr>
            <w:tcW w:w="2127" w:type="dxa"/>
            <w:tcBorders>
              <w:top w:val="nil"/>
            </w:tcBorders>
            <w:vAlign w:val="center"/>
          </w:tcPr>
          <w:p w14:paraId="0E0424EB"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12,11</w:t>
            </w:r>
          </w:p>
        </w:tc>
        <w:tc>
          <w:tcPr>
            <w:tcW w:w="1984" w:type="dxa"/>
            <w:tcBorders>
              <w:top w:val="nil"/>
            </w:tcBorders>
            <w:vAlign w:val="center"/>
          </w:tcPr>
          <w:p w14:paraId="50090703"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 xml:space="preserve">4 844 000    </w:t>
            </w:r>
          </w:p>
        </w:tc>
      </w:tr>
      <w:tr w:rsidR="00DA3E14" w:rsidRPr="002467D4" w14:paraId="06570C47" w14:textId="77777777" w:rsidTr="009B0D5E">
        <w:trPr>
          <w:trHeight w:val="773"/>
        </w:trPr>
        <w:tc>
          <w:tcPr>
            <w:tcW w:w="573" w:type="dxa"/>
            <w:vAlign w:val="center"/>
          </w:tcPr>
          <w:p w14:paraId="25ECF056" w14:textId="77777777" w:rsidR="00DA3E14" w:rsidRPr="00455081" w:rsidRDefault="00DA3E14" w:rsidP="00A91713">
            <w:pPr>
              <w:tabs>
                <w:tab w:val="decimal" w:pos="142"/>
              </w:tabs>
              <w:snapToGrid w:val="0"/>
              <w:spacing w:line="276" w:lineRule="auto"/>
              <w:ind w:right="113"/>
              <w:contextualSpacing/>
              <w:jc w:val="center"/>
              <w:rPr>
                <w:rFonts w:ascii="Arial" w:hAnsi="Arial" w:cs="Arial"/>
                <w:sz w:val="22"/>
                <w:szCs w:val="22"/>
              </w:rPr>
            </w:pPr>
            <w:r w:rsidRPr="00455081">
              <w:rPr>
                <w:rFonts w:ascii="Arial" w:hAnsi="Arial" w:cs="Arial"/>
                <w:b/>
                <w:sz w:val="22"/>
                <w:szCs w:val="22"/>
              </w:rPr>
              <w:t>4</w:t>
            </w:r>
          </w:p>
        </w:tc>
        <w:tc>
          <w:tcPr>
            <w:tcW w:w="4536" w:type="dxa"/>
            <w:vAlign w:val="center"/>
          </w:tcPr>
          <w:p w14:paraId="0DCCE3F1"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Badania przesiewowe w kierunku rzadkich wad metabolizmu - MS/MS (400 tys. badań)</w:t>
            </w:r>
          </w:p>
        </w:tc>
        <w:tc>
          <w:tcPr>
            <w:tcW w:w="2127" w:type="dxa"/>
            <w:tcBorders>
              <w:top w:val="nil"/>
            </w:tcBorders>
            <w:vAlign w:val="center"/>
          </w:tcPr>
          <w:p w14:paraId="08516015"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13,51</w:t>
            </w:r>
          </w:p>
        </w:tc>
        <w:tc>
          <w:tcPr>
            <w:tcW w:w="1984" w:type="dxa"/>
            <w:tcBorders>
              <w:top w:val="nil"/>
            </w:tcBorders>
            <w:vAlign w:val="center"/>
          </w:tcPr>
          <w:p w14:paraId="34DFBCB4"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 xml:space="preserve">5 404 000    </w:t>
            </w:r>
          </w:p>
        </w:tc>
      </w:tr>
      <w:tr w:rsidR="00DA3E14" w:rsidRPr="002467D4" w14:paraId="2DDA1DEE" w14:textId="77777777" w:rsidTr="009B0D5E">
        <w:trPr>
          <w:trHeight w:val="276"/>
        </w:trPr>
        <w:tc>
          <w:tcPr>
            <w:tcW w:w="573" w:type="dxa"/>
            <w:vAlign w:val="center"/>
          </w:tcPr>
          <w:p w14:paraId="547EACD3" w14:textId="77777777" w:rsidR="00DA3E14" w:rsidRPr="00455081" w:rsidRDefault="00DA3E14" w:rsidP="00A91713">
            <w:pPr>
              <w:tabs>
                <w:tab w:val="decimal" w:pos="142"/>
              </w:tabs>
              <w:snapToGrid w:val="0"/>
              <w:spacing w:line="276" w:lineRule="auto"/>
              <w:ind w:right="113"/>
              <w:contextualSpacing/>
              <w:jc w:val="center"/>
              <w:rPr>
                <w:rFonts w:ascii="Arial" w:hAnsi="Arial" w:cs="Arial"/>
                <w:sz w:val="22"/>
                <w:szCs w:val="22"/>
              </w:rPr>
            </w:pPr>
            <w:r w:rsidRPr="00455081">
              <w:rPr>
                <w:rFonts w:ascii="Arial" w:hAnsi="Arial" w:cs="Arial"/>
                <w:b/>
                <w:sz w:val="22"/>
                <w:szCs w:val="22"/>
              </w:rPr>
              <w:t>5</w:t>
            </w:r>
          </w:p>
        </w:tc>
        <w:tc>
          <w:tcPr>
            <w:tcW w:w="4536" w:type="dxa"/>
            <w:vAlign w:val="center"/>
          </w:tcPr>
          <w:p w14:paraId="1AB8FADD"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Badania przesiewowe w kierunku wrodzonego przerostu nadnerczy</w:t>
            </w:r>
          </w:p>
          <w:p w14:paraId="457CAC74"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(400 tys. badań)</w:t>
            </w:r>
          </w:p>
        </w:tc>
        <w:tc>
          <w:tcPr>
            <w:tcW w:w="2127" w:type="dxa"/>
            <w:tcBorders>
              <w:top w:val="nil"/>
            </w:tcBorders>
            <w:vAlign w:val="center"/>
          </w:tcPr>
          <w:p w14:paraId="5AF0B282"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8,57</w:t>
            </w:r>
          </w:p>
        </w:tc>
        <w:tc>
          <w:tcPr>
            <w:tcW w:w="1984" w:type="dxa"/>
            <w:tcBorders>
              <w:top w:val="nil"/>
            </w:tcBorders>
            <w:vAlign w:val="center"/>
          </w:tcPr>
          <w:p w14:paraId="5EFD134B"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 xml:space="preserve">3 428 000    </w:t>
            </w:r>
          </w:p>
        </w:tc>
      </w:tr>
      <w:tr w:rsidR="00DA3E14" w:rsidRPr="002467D4" w14:paraId="617D6A9B" w14:textId="77777777" w:rsidTr="009B0D5E">
        <w:trPr>
          <w:trHeight w:val="276"/>
        </w:trPr>
        <w:tc>
          <w:tcPr>
            <w:tcW w:w="573" w:type="dxa"/>
            <w:vAlign w:val="center"/>
          </w:tcPr>
          <w:p w14:paraId="23BB0CB4" w14:textId="77777777" w:rsidR="00DA3E14" w:rsidRPr="00455081" w:rsidRDefault="00DA3E14" w:rsidP="00A91713">
            <w:pPr>
              <w:tabs>
                <w:tab w:val="decimal" w:pos="142"/>
              </w:tabs>
              <w:snapToGrid w:val="0"/>
              <w:spacing w:line="276" w:lineRule="auto"/>
              <w:ind w:right="113"/>
              <w:contextualSpacing/>
              <w:jc w:val="center"/>
              <w:rPr>
                <w:rFonts w:ascii="Arial" w:hAnsi="Arial" w:cs="Arial"/>
                <w:sz w:val="22"/>
                <w:szCs w:val="22"/>
              </w:rPr>
            </w:pPr>
            <w:r w:rsidRPr="00455081">
              <w:rPr>
                <w:rFonts w:ascii="Arial" w:hAnsi="Arial" w:cs="Arial"/>
                <w:b/>
                <w:sz w:val="22"/>
                <w:szCs w:val="22"/>
              </w:rPr>
              <w:t>6</w:t>
            </w:r>
          </w:p>
        </w:tc>
        <w:tc>
          <w:tcPr>
            <w:tcW w:w="4536" w:type="dxa"/>
            <w:vAlign w:val="center"/>
          </w:tcPr>
          <w:p w14:paraId="59E315AE"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Badania przesiewowe w kierunku deficytu biotynidazy (400 tys. badań)</w:t>
            </w:r>
          </w:p>
        </w:tc>
        <w:tc>
          <w:tcPr>
            <w:tcW w:w="2127" w:type="dxa"/>
            <w:tcBorders>
              <w:top w:val="nil"/>
            </w:tcBorders>
            <w:vAlign w:val="center"/>
          </w:tcPr>
          <w:p w14:paraId="77C38834"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3,36</w:t>
            </w:r>
          </w:p>
        </w:tc>
        <w:tc>
          <w:tcPr>
            <w:tcW w:w="1984" w:type="dxa"/>
            <w:tcBorders>
              <w:top w:val="nil"/>
            </w:tcBorders>
            <w:vAlign w:val="center"/>
          </w:tcPr>
          <w:p w14:paraId="234D247C"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 xml:space="preserve">1 344 000    </w:t>
            </w:r>
          </w:p>
        </w:tc>
      </w:tr>
      <w:tr w:rsidR="00DA3E14" w:rsidRPr="002467D4" w14:paraId="2465A057" w14:textId="77777777" w:rsidTr="009B0D5E">
        <w:trPr>
          <w:trHeight w:val="276"/>
        </w:trPr>
        <w:tc>
          <w:tcPr>
            <w:tcW w:w="7236" w:type="dxa"/>
            <w:gridSpan w:val="3"/>
            <w:vAlign w:val="center"/>
          </w:tcPr>
          <w:p w14:paraId="236FBA0A" w14:textId="77777777" w:rsidR="00DA3E14" w:rsidRPr="00455081" w:rsidRDefault="00DA3E14" w:rsidP="009B0D5E">
            <w:pPr>
              <w:snapToGrid w:val="0"/>
              <w:spacing w:line="276" w:lineRule="auto"/>
              <w:ind w:left="214" w:right="-68"/>
              <w:contextualSpacing/>
              <w:jc w:val="center"/>
              <w:rPr>
                <w:rFonts w:ascii="Arial" w:hAnsi="Arial" w:cs="Arial"/>
                <w:sz w:val="22"/>
                <w:szCs w:val="22"/>
              </w:rPr>
            </w:pPr>
            <w:r w:rsidRPr="00455081">
              <w:rPr>
                <w:rFonts w:ascii="Arial" w:hAnsi="Arial" w:cs="Arial"/>
                <w:b/>
                <w:sz w:val="22"/>
                <w:szCs w:val="22"/>
              </w:rPr>
              <w:t>Razem:</w:t>
            </w:r>
          </w:p>
        </w:tc>
        <w:tc>
          <w:tcPr>
            <w:tcW w:w="1984" w:type="dxa"/>
            <w:vAlign w:val="center"/>
          </w:tcPr>
          <w:p w14:paraId="1040E388"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b/>
                <w:sz w:val="22"/>
                <w:szCs w:val="22"/>
              </w:rPr>
              <w:t xml:space="preserve">22 447 080    </w:t>
            </w:r>
          </w:p>
        </w:tc>
      </w:tr>
      <w:tr w:rsidR="00DA3E14" w:rsidRPr="002467D4" w14:paraId="428A2778" w14:textId="77777777" w:rsidTr="009B0D5E">
        <w:trPr>
          <w:trHeight w:val="675"/>
        </w:trPr>
        <w:tc>
          <w:tcPr>
            <w:tcW w:w="9220" w:type="dxa"/>
            <w:gridSpan w:val="4"/>
            <w:vAlign w:val="center"/>
          </w:tcPr>
          <w:p w14:paraId="69C4EB77" w14:textId="77777777" w:rsidR="00DA3E14" w:rsidRPr="00455081" w:rsidRDefault="00DA3E14" w:rsidP="00A91713">
            <w:pPr>
              <w:snapToGrid w:val="0"/>
              <w:spacing w:line="276" w:lineRule="auto"/>
              <w:contextualSpacing/>
              <w:jc w:val="center"/>
              <w:rPr>
                <w:rFonts w:ascii="Arial" w:hAnsi="Arial" w:cs="Arial"/>
                <w:b/>
                <w:bCs/>
                <w:sz w:val="22"/>
                <w:szCs w:val="22"/>
              </w:rPr>
            </w:pPr>
            <w:r w:rsidRPr="00455081">
              <w:rPr>
                <w:rFonts w:ascii="Arial" w:hAnsi="Arial" w:cs="Arial"/>
                <w:b/>
                <w:bCs/>
                <w:sz w:val="22"/>
                <w:szCs w:val="22"/>
              </w:rPr>
              <w:t>Koszt testów diagnostycznych i odczynników (zawiera VAT 8% lub 23%):</w:t>
            </w:r>
          </w:p>
        </w:tc>
      </w:tr>
      <w:tr w:rsidR="00DA3E14" w:rsidRPr="002467D4" w14:paraId="40F03B7C" w14:textId="77777777" w:rsidTr="009B0D5E">
        <w:trPr>
          <w:trHeight w:val="735"/>
        </w:trPr>
        <w:tc>
          <w:tcPr>
            <w:tcW w:w="573" w:type="dxa"/>
            <w:vAlign w:val="center"/>
          </w:tcPr>
          <w:p w14:paraId="49190E5F" w14:textId="77777777" w:rsidR="00DA3E14" w:rsidRPr="00455081" w:rsidRDefault="00DA3E14" w:rsidP="00A91713">
            <w:pPr>
              <w:tabs>
                <w:tab w:val="decimal" w:pos="142"/>
              </w:tabs>
              <w:snapToGrid w:val="0"/>
              <w:spacing w:line="276" w:lineRule="auto"/>
              <w:ind w:right="113"/>
              <w:contextualSpacing/>
              <w:jc w:val="center"/>
              <w:rPr>
                <w:rFonts w:ascii="Arial" w:hAnsi="Arial" w:cs="Arial"/>
                <w:sz w:val="22"/>
                <w:szCs w:val="22"/>
              </w:rPr>
            </w:pPr>
            <w:r w:rsidRPr="00455081">
              <w:rPr>
                <w:rFonts w:ascii="Arial" w:hAnsi="Arial" w:cs="Arial"/>
                <w:b/>
                <w:sz w:val="22"/>
                <w:szCs w:val="22"/>
              </w:rPr>
              <w:t>7</w:t>
            </w:r>
          </w:p>
        </w:tc>
        <w:tc>
          <w:tcPr>
            <w:tcW w:w="6663" w:type="dxa"/>
            <w:gridSpan w:val="2"/>
            <w:vAlign w:val="center"/>
          </w:tcPr>
          <w:p w14:paraId="61491BF1" w14:textId="77777777" w:rsidR="00DA3E14" w:rsidRPr="00455081" w:rsidRDefault="00DA3E14" w:rsidP="009B0D5E">
            <w:pPr>
              <w:snapToGrid w:val="0"/>
              <w:spacing w:line="276" w:lineRule="auto"/>
              <w:ind w:right="71"/>
              <w:contextualSpacing/>
              <w:jc w:val="center"/>
              <w:rPr>
                <w:rFonts w:ascii="Arial" w:hAnsi="Arial" w:cs="Arial"/>
                <w:sz w:val="22"/>
                <w:szCs w:val="22"/>
              </w:rPr>
            </w:pPr>
            <w:r w:rsidRPr="00455081">
              <w:rPr>
                <w:rFonts w:ascii="Arial" w:hAnsi="Arial" w:cs="Arial"/>
                <w:sz w:val="22"/>
                <w:szCs w:val="22"/>
              </w:rPr>
              <w:t>Koszt testów diagnostycznych i odczynników do badań przesiewowych noworodków zgodnie z Programem</w:t>
            </w:r>
          </w:p>
        </w:tc>
        <w:tc>
          <w:tcPr>
            <w:tcW w:w="1984" w:type="dxa"/>
            <w:vAlign w:val="center"/>
          </w:tcPr>
          <w:p w14:paraId="4CC1C6B0" w14:textId="77777777" w:rsidR="00DA3E14" w:rsidRPr="00455081" w:rsidRDefault="00DA3E14" w:rsidP="00A91713">
            <w:pPr>
              <w:snapToGrid w:val="0"/>
              <w:spacing w:line="276" w:lineRule="auto"/>
              <w:ind w:left="5" w:right="-68"/>
              <w:contextualSpacing/>
              <w:jc w:val="center"/>
              <w:rPr>
                <w:rFonts w:ascii="Arial" w:hAnsi="Arial" w:cs="Arial"/>
                <w:sz w:val="22"/>
                <w:szCs w:val="22"/>
              </w:rPr>
            </w:pPr>
            <w:r w:rsidRPr="00455081">
              <w:rPr>
                <w:rFonts w:ascii="Arial" w:hAnsi="Arial" w:cs="Arial"/>
                <w:b/>
                <w:bCs/>
                <w:sz w:val="22"/>
                <w:szCs w:val="22"/>
              </w:rPr>
              <w:t xml:space="preserve">12 046 071    </w:t>
            </w:r>
          </w:p>
        </w:tc>
      </w:tr>
      <w:tr w:rsidR="00DA3E14" w:rsidRPr="002467D4" w14:paraId="7A917C5C" w14:textId="77777777" w:rsidTr="009B0D5E">
        <w:trPr>
          <w:trHeight w:val="506"/>
        </w:trPr>
        <w:tc>
          <w:tcPr>
            <w:tcW w:w="9220" w:type="dxa"/>
            <w:gridSpan w:val="4"/>
            <w:vAlign w:val="center"/>
          </w:tcPr>
          <w:p w14:paraId="5B26CCF3" w14:textId="77777777" w:rsidR="00DA3E14" w:rsidRPr="00455081" w:rsidRDefault="00DA3E14" w:rsidP="00A91713">
            <w:pPr>
              <w:snapToGrid w:val="0"/>
              <w:spacing w:line="276" w:lineRule="auto"/>
              <w:ind w:left="110" w:right="-25"/>
              <w:contextualSpacing/>
              <w:jc w:val="center"/>
              <w:rPr>
                <w:rFonts w:ascii="Arial" w:hAnsi="Arial" w:cs="Arial"/>
                <w:b/>
                <w:sz w:val="22"/>
                <w:szCs w:val="22"/>
              </w:rPr>
            </w:pPr>
            <w:r w:rsidRPr="00455081">
              <w:rPr>
                <w:rFonts w:ascii="Arial" w:hAnsi="Arial" w:cs="Arial"/>
                <w:b/>
                <w:bCs/>
                <w:sz w:val="22"/>
                <w:szCs w:val="22"/>
              </w:rPr>
              <w:t>Koszty ogólnokrajowe oraz koordynacja i monitorowanie programu:</w:t>
            </w:r>
          </w:p>
        </w:tc>
      </w:tr>
      <w:tr w:rsidR="00DA3E14" w:rsidRPr="002467D4" w14:paraId="42936D31" w14:textId="77777777" w:rsidTr="009B0D5E">
        <w:trPr>
          <w:trHeight w:val="349"/>
        </w:trPr>
        <w:tc>
          <w:tcPr>
            <w:tcW w:w="573" w:type="dxa"/>
            <w:vAlign w:val="center"/>
          </w:tcPr>
          <w:p w14:paraId="3A5CDFD1" w14:textId="77777777" w:rsidR="00DA3E14" w:rsidRPr="00455081" w:rsidRDefault="00DA3E14" w:rsidP="00A91713">
            <w:pPr>
              <w:snapToGrid w:val="0"/>
              <w:spacing w:line="276" w:lineRule="auto"/>
              <w:ind w:left="-25" w:right="5"/>
              <w:contextualSpacing/>
              <w:jc w:val="center"/>
              <w:rPr>
                <w:rFonts w:ascii="Arial" w:hAnsi="Arial" w:cs="Arial"/>
                <w:sz w:val="22"/>
                <w:szCs w:val="22"/>
              </w:rPr>
            </w:pPr>
            <w:r w:rsidRPr="00455081">
              <w:rPr>
                <w:rFonts w:ascii="Arial" w:hAnsi="Arial" w:cs="Arial"/>
                <w:b/>
                <w:bCs/>
                <w:sz w:val="22"/>
                <w:szCs w:val="22"/>
              </w:rPr>
              <w:t>8</w:t>
            </w:r>
          </w:p>
        </w:tc>
        <w:tc>
          <w:tcPr>
            <w:tcW w:w="6663" w:type="dxa"/>
            <w:gridSpan w:val="2"/>
            <w:vAlign w:val="center"/>
          </w:tcPr>
          <w:p w14:paraId="18031B49"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Prowadzenie rejestru noworodków - baza danych, baza monitorowania leczenia chorych leczonych wykrytych w badaniach przesiewowych (Centralny Rejestr Badań Przesiewowych Noworodków)</w:t>
            </w:r>
          </w:p>
        </w:tc>
        <w:tc>
          <w:tcPr>
            <w:tcW w:w="1984" w:type="dxa"/>
            <w:vAlign w:val="center"/>
          </w:tcPr>
          <w:p w14:paraId="4A3A8880"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 xml:space="preserve">68 691    </w:t>
            </w:r>
          </w:p>
        </w:tc>
      </w:tr>
      <w:tr w:rsidR="00DA3E14" w:rsidRPr="002467D4" w14:paraId="14E2B13B" w14:textId="77777777" w:rsidTr="009B0D5E">
        <w:trPr>
          <w:trHeight w:val="349"/>
        </w:trPr>
        <w:tc>
          <w:tcPr>
            <w:tcW w:w="573" w:type="dxa"/>
            <w:vAlign w:val="center"/>
          </w:tcPr>
          <w:p w14:paraId="2CD0D0B6" w14:textId="77777777" w:rsidR="00DA3E14" w:rsidRPr="00455081" w:rsidRDefault="00DA3E14" w:rsidP="00A91713">
            <w:pPr>
              <w:snapToGrid w:val="0"/>
              <w:spacing w:line="276" w:lineRule="auto"/>
              <w:ind w:left="-25" w:right="5"/>
              <w:contextualSpacing/>
              <w:jc w:val="center"/>
              <w:rPr>
                <w:rFonts w:ascii="Arial" w:hAnsi="Arial" w:cs="Arial"/>
                <w:sz w:val="22"/>
                <w:szCs w:val="22"/>
              </w:rPr>
            </w:pPr>
            <w:r w:rsidRPr="00455081">
              <w:rPr>
                <w:rFonts w:ascii="Arial" w:hAnsi="Arial" w:cs="Arial"/>
                <w:b/>
                <w:bCs/>
                <w:sz w:val="22"/>
                <w:szCs w:val="22"/>
              </w:rPr>
              <w:t>9</w:t>
            </w:r>
          </w:p>
        </w:tc>
        <w:tc>
          <w:tcPr>
            <w:tcW w:w="6663" w:type="dxa"/>
            <w:gridSpan w:val="2"/>
            <w:vAlign w:val="center"/>
          </w:tcPr>
          <w:p w14:paraId="61E39CC6"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Korespondencja, przesyłki, łączność elektroniczna</w:t>
            </w:r>
          </w:p>
        </w:tc>
        <w:tc>
          <w:tcPr>
            <w:tcW w:w="1984" w:type="dxa"/>
            <w:tcBorders>
              <w:top w:val="nil"/>
            </w:tcBorders>
            <w:vAlign w:val="center"/>
          </w:tcPr>
          <w:p w14:paraId="74023CC8"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 xml:space="preserve">28 005    </w:t>
            </w:r>
          </w:p>
        </w:tc>
      </w:tr>
      <w:tr w:rsidR="00DA3E14" w:rsidRPr="002467D4" w14:paraId="4EDB6FE8" w14:textId="77777777" w:rsidTr="009B0D5E">
        <w:trPr>
          <w:trHeight w:val="360"/>
        </w:trPr>
        <w:tc>
          <w:tcPr>
            <w:tcW w:w="573" w:type="dxa"/>
            <w:vAlign w:val="center"/>
          </w:tcPr>
          <w:p w14:paraId="57B5DF8D" w14:textId="77777777" w:rsidR="00DA3E14" w:rsidRPr="00455081" w:rsidRDefault="00DA3E14" w:rsidP="00A91713">
            <w:pPr>
              <w:snapToGrid w:val="0"/>
              <w:spacing w:line="276" w:lineRule="auto"/>
              <w:ind w:left="-25" w:right="5"/>
              <w:contextualSpacing/>
              <w:jc w:val="center"/>
              <w:rPr>
                <w:rFonts w:ascii="Arial" w:hAnsi="Arial" w:cs="Arial"/>
                <w:sz w:val="22"/>
                <w:szCs w:val="22"/>
              </w:rPr>
            </w:pPr>
            <w:r w:rsidRPr="00455081">
              <w:rPr>
                <w:rFonts w:ascii="Arial" w:hAnsi="Arial" w:cs="Arial"/>
                <w:b/>
                <w:bCs/>
                <w:sz w:val="22"/>
                <w:szCs w:val="22"/>
              </w:rPr>
              <w:t>10</w:t>
            </w:r>
          </w:p>
        </w:tc>
        <w:tc>
          <w:tcPr>
            <w:tcW w:w="6663" w:type="dxa"/>
            <w:gridSpan w:val="2"/>
            <w:vAlign w:val="center"/>
          </w:tcPr>
          <w:p w14:paraId="774E0A1F"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Szkolenia, konferencje, delegacje krajowe</w:t>
            </w:r>
          </w:p>
        </w:tc>
        <w:tc>
          <w:tcPr>
            <w:tcW w:w="1984" w:type="dxa"/>
            <w:tcBorders>
              <w:top w:val="nil"/>
            </w:tcBorders>
            <w:vAlign w:val="center"/>
          </w:tcPr>
          <w:p w14:paraId="07E748AB"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 xml:space="preserve">32 760    </w:t>
            </w:r>
          </w:p>
        </w:tc>
      </w:tr>
      <w:tr w:rsidR="00DA3E14" w:rsidRPr="002467D4" w14:paraId="5DDB880B" w14:textId="77777777" w:rsidTr="009B0D5E">
        <w:trPr>
          <w:trHeight w:val="390"/>
        </w:trPr>
        <w:tc>
          <w:tcPr>
            <w:tcW w:w="573" w:type="dxa"/>
            <w:vAlign w:val="center"/>
          </w:tcPr>
          <w:p w14:paraId="5361026E" w14:textId="77777777" w:rsidR="00DA3E14" w:rsidRPr="00455081" w:rsidRDefault="00DA3E14" w:rsidP="00A91713">
            <w:pPr>
              <w:snapToGrid w:val="0"/>
              <w:spacing w:line="276" w:lineRule="auto"/>
              <w:ind w:left="-25" w:right="5"/>
              <w:contextualSpacing/>
              <w:jc w:val="center"/>
              <w:rPr>
                <w:rFonts w:ascii="Arial" w:hAnsi="Arial" w:cs="Arial"/>
                <w:sz w:val="22"/>
                <w:szCs w:val="22"/>
              </w:rPr>
            </w:pPr>
            <w:r w:rsidRPr="00455081">
              <w:rPr>
                <w:rFonts w:ascii="Arial" w:hAnsi="Arial" w:cs="Arial"/>
                <w:b/>
                <w:bCs/>
                <w:sz w:val="22"/>
                <w:szCs w:val="22"/>
              </w:rPr>
              <w:t>11</w:t>
            </w:r>
          </w:p>
        </w:tc>
        <w:tc>
          <w:tcPr>
            <w:tcW w:w="6663" w:type="dxa"/>
            <w:gridSpan w:val="2"/>
            <w:vAlign w:val="center"/>
          </w:tcPr>
          <w:p w14:paraId="4BA7060F"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Strona internetowa, materiały edukacyjne</w:t>
            </w:r>
          </w:p>
        </w:tc>
        <w:tc>
          <w:tcPr>
            <w:tcW w:w="1984" w:type="dxa"/>
            <w:tcBorders>
              <w:top w:val="nil"/>
            </w:tcBorders>
            <w:vAlign w:val="center"/>
          </w:tcPr>
          <w:p w14:paraId="61A04DF5"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 xml:space="preserve">29 590    </w:t>
            </w:r>
          </w:p>
        </w:tc>
      </w:tr>
      <w:tr w:rsidR="00DA3E14" w:rsidRPr="002467D4" w14:paraId="5CF18F2F" w14:textId="77777777" w:rsidTr="009B0D5E">
        <w:trPr>
          <w:trHeight w:val="330"/>
        </w:trPr>
        <w:tc>
          <w:tcPr>
            <w:tcW w:w="573" w:type="dxa"/>
            <w:vAlign w:val="center"/>
          </w:tcPr>
          <w:p w14:paraId="49FEF83E" w14:textId="77777777" w:rsidR="00DA3E14" w:rsidRPr="00455081" w:rsidRDefault="00DA3E14" w:rsidP="00A91713">
            <w:pPr>
              <w:snapToGrid w:val="0"/>
              <w:spacing w:line="276" w:lineRule="auto"/>
              <w:ind w:left="-25" w:right="5"/>
              <w:contextualSpacing/>
              <w:jc w:val="center"/>
              <w:rPr>
                <w:rFonts w:ascii="Arial" w:hAnsi="Arial" w:cs="Arial"/>
                <w:sz w:val="22"/>
                <w:szCs w:val="22"/>
              </w:rPr>
            </w:pPr>
            <w:r w:rsidRPr="00455081">
              <w:rPr>
                <w:rFonts w:ascii="Arial" w:hAnsi="Arial" w:cs="Arial"/>
                <w:b/>
                <w:bCs/>
                <w:sz w:val="22"/>
                <w:szCs w:val="22"/>
              </w:rPr>
              <w:t>12</w:t>
            </w:r>
          </w:p>
        </w:tc>
        <w:tc>
          <w:tcPr>
            <w:tcW w:w="6663" w:type="dxa"/>
            <w:gridSpan w:val="2"/>
            <w:vAlign w:val="center"/>
          </w:tcPr>
          <w:p w14:paraId="55865217"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Koszty osobowe</w:t>
            </w:r>
          </w:p>
        </w:tc>
        <w:tc>
          <w:tcPr>
            <w:tcW w:w="1984" w:type="dxa"/>
            <w:tcBorders>
              <w:top w:val="nil"/>
            </w:tcBorders>
            <w:vAlign w:val="center"/>
          </w:tcPr>
          <w:p w14:paraId="1D0827F4"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 xml:space="preserve">161 160    </w:t>
            </w:r>
          </w:p>
        </w:tc>
      </w:tr>
      <w:tr w:rsidR="00DA3E14" w:rsidRPr="002467D4" w14:paraId="7CCD2A1E" w14:textId="77777777" w:rsidTr="009B0D5E">
        <w:trPr>
          <w:trHeight w:val="287"/>
        </w:trPr>
        <w:tc>
          <w:tcPr>
            <w:tcW w:w="573" w:type="dxa"/>
            <w:vAlign w:val="center"/>
          </w:tcPr>
          <w:p w14:paraId="3A0EEC38" w14:textId="77777777" w:rsidR="00DA3E14" w:rsidRPr="00455081" w:rsidRDefault="00DA3E14" w:rsidP="00A91713">
            <w:pPr>
              <w:snapToGrid w:val="0"/>
              <w:spacing w:line="276" w:lineRule="auto"/>
              <w:ind w:left="-25" w:right="5"/>
              <w:contextualSpacing/>
              <w:jc w:val="center"/>
              <w:rPr>
                <w:rFonts w:ascii="Arial" w:hAnsi="Arial" w:cs="Arial"/>
                <w:sz w:val="22"/>
                <w:szCs w:val="22"/>
              </w:rPr>
            </w:pPr>
            <w:r w:rsidRPr="00455081">
              <w:rPr>
                <w:rFonts w:ascii="Arial" w:hAnsi="Arial" w:cs="Arial"/>
                <w:b/>
                <w:bCs/>
                <w:sz w:val="22"/>
                <w:szCs w:val="22"/>
              </w:rPr>
              <w:t>13</w:t>
            </w:r>
          </w:p>
        </w:tc>
        <w:tc>
          <w:tcPr>
            <w:tcW w:w="6663" w:type="dxa"/>
            <w:gridSpan w:val="2"/>
            <w:vAlign w:val="center"/>
          </w:tcPr>
          <w:p w14:paraId="6988FAA1"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Druk ulotek, materiałów informacyjnych, plakatów, instrukcji, etykiet z kodem.</w:t>
            </w:r>
          </w:p>
        </w:tc>
        <w:tc>
          <w:tcPr>
            <w:tcW w:w="1984" w:type="dxa"/>
            <w:tcBorders>
              <w:top w:val="nil"/>
            </w:tcBorders>
            <w:vAlign w:val="center"/>
          </w:tcPr>
          <w:p w14:paraId="4703EDF8"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 xml:space="preserve">184 937    </w:t>
            </w:r>
          </w:p>
        </w:tc>
      </w:tr>
      <w:tr w:rsidR="00DA3E14" w:rsidRPr="002467D4" w14:paraId="72EDFB8A" w14:textId="77777777" w:rsidTr="009B0D5E">
        <w:trPr>
          <w:trHeight w:val="287"/>
        </w:trPr>
        <w:tc>
          <w:tcPr>
            <w:tcW w:w="573" w:type="dxa"/>
            <w:vAlign w:val="center"/>
          </w:tcPr>
          <w:p w14:paraId="65D5B7BC" w14:textId="77777777" w:rsidR="00DA3E14" w:rsidRPr="00455081" w:rsidRDefault="00DA3E14" w:rsidP="00A91713">
            <w:pPr>
              <w:snapToGrid w:val="0"/>
              <w:spacing w:line="276" w:lineRule="auto"/>
              <w:ind w:left="-25" w:right="5"/>
              <w:contextualSpacing/>
              <w:jc w:val="center"/>
              <w:rPr>
                <w:rFonts w:ascii="Arial" w:hAnsi="Arial" w:cs="Arial"/>
                <w:sz w:val="22"/>
                <w:szCs w:val="22"/>
              </w:rPr>
            </w:pPr>
            <w:r w:rsidRPr="00455081">
              <w:rPr>
                <w:rFonts w:ascii="Arial" w:hAnsi="Arial" w:cs="Arial"/>
                <w:b/>
                <w:bCs/>
                <w:sz w:val="22"/>
                <w:szCs w:val="22"/>
              </w:rPr>
              <w:t>14</w:t>
            </w:r>
          </w:p>
        </w:tc>
        <w:tc>
          <w:tcPr>
            <w:tcW w:w="6663" w:type="dxa"/>
            <w:gridSpan w:val="2"/>
            <w:vAlign w:val="center"/>
          </w:tcPr>
          <w:p w14:paraId="52F6846F"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Transport próbek krwi ze szpitali do ośrodków przesiewowych w całym kraju (ok. 170 tys. przesyłek w roku)</w:t>
            </w:r>
          </w:p>
        </w:tc>
        <w:tc>
          <w:tcPr>
            <w:tcW w:w="1984" w:type="dxa"/>
            <w:tcBorders>
              <w:top w:val="nil"/>
            </w:tcBorders>
            <w:vAlign w:val="center"/>
          </w:tcPr>
          <w:p w14:paraId="564367B2"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sz w:val="22"/>
                <w:szCs w:val="22"/>
              </w:rPr>
              <w:t xml:space="preserve">2 263 800    </w:t>
            </w:r>
          </w:p>
        </w:tc>
      </w:tr>
      <w:tr w:rsidR="00DA3E14" w:rsidRPr="002467D4" w14:paraId="4CC4B64A" w14:textId="77777777" w:rsidTr="009B0D5E">
        <w:trPr>
          <w:trHeight w:val="354"/>
        </w:trPr>
        <w:tc>
          <w:tcPr>
            <w:tcW w:w="7236" w:type="dxa"/>
            <w:gridSpan w:val="3"/>
            <w:vAlign w:val="center"/>
          </w:tcPr>
          <w:p w14:paraId="2ED7E235" w14:textId="77777777" w:rsidR="00DA3E14" w:rsidRPr="00455081" w:rsidRDefault="00DA3E14" w:rsidP="009B0D5E">
            <w:pPr>
              <w:tabs>
                <w:tab w:val="center" w:pos="3510"/>
                <w:tab w:val="left" w:pos="5146"/>
              </w:tabs>
              <w:snapToGrid w:val="0"/>
              <w:spacing w:line="276" w:lineRule="auto"/>
              <w:ind w:right="-68"/>
              <w:contextualSpacing/>
              <w:jc w:val="center"/>
              <w:rPr>
                <w:rFonts w:ascii="Arial" w:hAnsi="Arial" w:cs="Arial"/>
                <w:sz w:val="22"/>
                <w:szCs w:val="22"/>
              </w:rPr>
            </w:pPr>
            <w:r w:rsidRPr="00455081">
              <w:rPr>
                <w:rFonts w:ascii="Arial" w:hAnsi="Arial" w:cs="Arial"/>
                <w:b/>
                <w:bCs/>
                <w:sz w:val="22"/>
                <w:szCs w:val="22"/>
              </w:rPr>
              <w:t>Razem:</w:t>
            </w:r>
          </w:p>
        </w:tc>
        <w:tc>
          <w:tcPr>
            <w:tcW w:w="1984" w:type="dxa"/>
            <w:vAlign w:val="center"/>
          </w:tcPr>
          <w:p w14:paraId="2B0DD582" w14:textId="77777777" w:rsidR="00DA3E14" w:rsidRPr="00455081" w:rsidRDefault="00DA3E14" w:rsidP="009B0D5E">
            <w:pPr>
              <w:snapToGrid w:val="0"/>
              <w:spacing w:line="276" w:lineRule="auto"/>
              <w:ind w:right="-68"/>
              <w:contextualSpacing/>
              <w:jc w:val="center"/>
              <w:rPr>
                <w:rFonts w:ascii="Arial" w:hAnsi="Arial" w:cs="Arial"/>
                <w:sz w:val="22"/>
                <w:szCs w:val="22"/>
              </w:rPr>
            </w:pPr>
            <w:r w:rsidRPr="00455081">
              <w:rPr>
                <w:rFonts w:ascii="Arial" w:hAnsi="Arial" w:cs="Arial"/>
                <w:b/>
                <w:sz w:val="22"/>
                <w:szCs w:val="22"/>
              </w:rPr>
              <w:t xml:space="preserve">2 768 943    </w:t>
            </w:r>
          </w:p>
        </w:tc>
      </w:tr>
      <w:tr w:rsidR="00DA3E14" w:rsidRPr="002467D4" w14:paraId="6A2A028A" w14:textId="77777777" w:rsidTr="00455081">
        <w:trPr>
          <w:trHeight w:val="563"/>
        </w:trPr>
        <w:tc>
          <w:tcPr>
            <w:tcW w:w="7236" w:type="dxa"/>
            <w:gridSpan w:val="3"/>
            <w:vAlign w:val="center"/>
          </w:tcPr>
          <w:p w14:paraId="31921B76" w14:textId="67DEE38E" w:rsidR="00DA3E14" w:rsidRPr="00455081" w:rsidRDefault="00DA3E14" w:rsidP="00A91713">
            <w:pPr>
              <w:snapToGrid w:val="0"/>
              <w:spacing w:line="276" w:lineRule="auto"/>
              <w:ind w:right="71"/>
              <w:contextualSpacing/>
              <w:jc w:val="center"/>
              <w:rPr>
                <w:rFonts w:ascii="Arial" w:hAnsi="Arial" w:cs="Arial"/>
                <w:sz w:val="22"/>
                <w:szCs w:val="22"/>
              </w:rPr>
            </w:pPr>
            <w:r w:rsidRPr="00455081">
              <w:rPr>
                <w:rFonts w:ascii="Arial" w:hAnsi="Arial" w:cs="Arial"/>
                <w:b/>
                <w:bCs/>
                <w:sz w:val="22"/>
                <w:szCs w:val="22"/>
              </w:rPr>
              <w:t>Koszt całkowity badań przesiewowych w 2020</w:t>
            </w:r>
            <w:r w:rsidR="00ED420A">
              <w:rPr>
                <w:rFonts w:ascii="Arial" w:hAnsi="Arial" w:cs="Arial"/>
                <w:b/>
                <w:bCs/>
                <w:sz w:val="22"/>
                <w:szCs w:val="22"/>
              </w:rPr>
              <w:t xml:space="preserve"> r.</w:t>
            </w:r>
          </w:p>
        </w:tc>
        <w:tc>
          <w:tcPr>
            <w:tcW w:w="1984" w:type="dxa"/>
            <w:vAlign w:val="center"/>
          </w:tcPr>
          <w:p w14:paraId="4D344AE5" w14:textId="77777777" w:rsidR="00DA3E14" w:rsidRPr="00455081" w:rsidRDefault="00DA3E14" w:rsidP="00A91713">
            <w:pPr>
              <w:snapToGrid w:val="0"/>
              <w:spacing w:line="276" w:lineRule="auto"/>
              <w:ind w:right="-68"/>
              <w:contextualSpacing/>
              <w:jc w:val="center"/>
              <w:rPr>
                <w:rFonts w:ascii="Arial" w:hAnsi="Arial" w:cs="Arial"/>
                <w:sz w:val="22"/>
                <w:szCs w:val="22"/>
              </w:rPr>
            </w:pPr>
            <w:r w:rsidRPr="00455081">
              <w:rPr>
                <w:rFonts w:ascii="Arial" w:hAnsi="Arial" w:cs="Arial"/>
                <w:b/>
                <w:bCs/>
                <w:sz w:val="22"/>
                <w:szCs w:val="22"/>
              </w:rPr>
              <w:t>37 262 094</w:t>
            </w:r>
          </w:p>
        </w:tc>
      </w:tr>
    </w:tbl>
    <w:p w14:paraId="7CF16291" w14:textId="334222C7" w:rsidR="00361B98" w:rsidRPr="00803409" w:rsidRDefault="00361B98" w:rsidP="00361B98">
      <w:pPr>
        <w:spacing w:before="120" w:after="120"/>
        <w:ind w:left="284" w:hanging="30"/>
        <w:contextualSpacing/>
        <w:jc w:val="center"/>
        <w:rPr>
          <w:rFonts w:ascii="Arial" w:hAnsi="Arial" w:cs="Arial"/>
          <w:b/>
          <w:sz w:val="22"/>
          <w:szCs w:val="22"/>
          <w:u w:val="single"/>
        </w:rPr>
      </w:pPr>
      <w:r w:rsidRPr="00803409">
        <w:rPr>
          <w:rFonts w:ascii="Arial" w:hAnsi="Arial" w:cs="Arial"/>
          <w:b/>
          <w:bCs/>
          <w:sz w:val="22"/>
          <w:szCs w:val="22"/>
          <w:u w:val="single"/>
        </w:rPr>
        <w:lastRenderedPageBreak/>
        <w:t>PROGNOZOWANY</w:t>
      </w:r>
      <w:r w:rsidRPr="00803409">
        <w:rPr>
          <w:rFonts w:ascii="Arial" w:hAnsi="Arial" w:cs="Arial"/>
          <w:b/>
          <w:sz w:val="22"/>
          <w:szCs w:val="22"/>
          <w:u w:val="single"/>
        </w:rPr>
        <w:t xml:space="preserve"> KOSZTORYS  REALIZACJI  PROGRAMU  BADAŃ  PRZESIEWOWYCH  NOWORODKÓ</w:t>
      </w:r>
      <w:r>
        <w:rPr>
          <w:rFonts w:ascii="Arial" w:hAnsi="Arial" w:cs="Arial"/>
          <w:b/>
          <w:sz w:val="22"/>
          <w:szCs w:val="22"/>
          <w:u w:val="single"/>
        </w:rPr>
        <w:t>W  W  POLSCE  NA  ROK  2021</w:t>
      </w:r>
      <w:r w:rsidR="00DE5631">
        <w:rPr>
          <w:rFonts w:ascii="Arial" w:hAnsi="Arial" w:cs="Arial"/>
          <w:b/>
          <w:sz w:val="22"/>
          <w:szCs w:val="22"/>
          <w:u w:val="single"/>
        </w:rPr>
        <w:t xml:space="preserve"> </w:t>
      </w:r>
      <w:r w:rsidR="00DE5631" w:rsidRPr="00DE5631">
        <w:rPr>
          <w:rFonts w:ascii="Arial" w:hAnsi="Arial" w:cs="Arial"/>
          <w:b/>
          <w:sz w:val="22"/>
          <w:szCs w:val="22"/>
          <w:u w:val="single"/>
        </w:rPr>
        <w:t>(wydatki bieżące)</w:t>
      </w:r>
    </w:p>
    <w:tbl>
      <w:tblPr>
        <w:tblStyle w:val="Tabela-Siatka1"/>
        <w:tblW w:w="9220" w:type="dxa"/>
        <w:tblLayout w:type="fixed"/>
        <w:tblLook w:val="0000" w:firstRow="0" w:lastRow="0" w:firstColumn="0" w:lastColumn="0" w:noHBand="0" w:noVBand="0"/>
      </w:tblPr>
      <w:tblGrid>
        <w:gridCol w:w="573"/>
        <w:gridCol w:w="4536"/>
        <w:gridCol w:w="2127"/>
        <w:gridCol w:w="1984"/>
      </w:tblGrid>
      <w:tr w:rsidR="00C15472" w:rsidRPr="00CB78DB" w14:paraId="0A53B88E" w14:textId="77777777" w:rsidTr="009B0D5E">
        <w:trPr>
          <w:trHeight w:val="276"/>
        </w:trPr>
        <w:tc>
          <w:tcPr>
            <w:tcW w:w="9214" w:type="dxa"/>
            <w:gridSpan w:val="4"/>
            <w:vAlign w:val="center"/>
          </w:tcPr>
          <w:p w14:paraId="535F4E82" w14:textId="77777777" w:rsidR="00C15472" w:rsidRPr="00CB78DB" w:rsidRDefault="00C15472" w:rsidP="00A91713">
            <w:pPr>
              <w:snapToGrid w:val="0"/>
              <w:spacing w:line="276" w:lineRule="auto"/>
              <w:contextualSpacing/>
              <w:jc w:val="center"/>
              <w:rPr>
                <w:rFonts w:ascii="Arial" w:hAnsi="Arial" w:cs="Arial"/>
                <w:b/>
                <w:bCs/>
                <w:sz w:val="22"/>
                <w:szCs w:val="22"/>
              </w:rPr>
            </w:pPr>
            <w:r w:rsidRPr="00CB78DB">
              <w:rPr>
                <w:rFonts w:ascii="Arial" w:hAnsi="Arial" w:cs="Arial"/>
                <w:b/>
                <w:bCs/>
                <w:sz w:val="22"/>
                <w:szCs w:val="22"/>
              </w:rPr>
              <w:t>Koszty laboratoryjne:</w:t>
            </w:r>
          </w:p>
        </w:tc>
      </w:tr>
      <w:tr w:rsidR="00262183" w:rsidRPr="00CB78DB" w14:paraId="2E3A45BA" w14:textId="77777777" w:rsidTr="009B0D5E">
        <w:trPr>
          <w:trHeight w:val="276"/>
        </w:trPr>
        <w:tc>
          <w:tcPr>
            <w:tcW w:w="567" w:type="dxa"/>
            <w:vAlign w:val="center"/>
          </w:tcPr>
          <w:p w14:paraId="48DBE592" w14:textId="77777777" w:rsidR="00262183" w:rsidRPr="00CB78DB" w:rsidRDefault="00C15472" w:rsidP="00A91713">
            <w:pPr>
              <w:snapToGrid w:val="0"/>
              <w:spacing w:line="276" w:lineRule="auto"/>
              <w:ind w:left="-212" w:right="-70" w:firstLine="212"/>
              <w:contextualSpacing/>
              <w:jc w:val="center"/>
              <w:rPr>
                <w:rFonts w:ascii="Arial" w:hAnsi="Arial" w:cs="Arial"/>
                <w:sz w:val="22"/>
                <w:szCs w:val="22"/>
              </w:rPr>
            </w:pPr>
            <w:r w:rsidRPr="00CB78DB">
              <w:rPr>
                <w:rFonts w:ascii="Arial" w:hAnsi="Arial" w:cs="Arial"/>
                <w:b/>
                <w:sz w:val="22"/>
                <w:szCs w:val="22"/>
              </w:rPr>
              <w:t>Lp.</w:t>
            </w:r>
          </w:p>
        </w:tc>
        <w:tc>
          <w:tcPr>
            <w:tcW w:w="4536" w:type="dxa"/>
            <w:vAlign w:val="center"/>
          </w:tcPr>
          <w:p w14:paraId="3702DE8B" w14:textId="77777777" w:rsidR="00262183" w:rsidRPr="00CB78DB" w:rsidRDefault="00262183" w:rsidP="00A91713">
            <w:pPr>
              <w:snapToGrid w:val="0"/>
              <w:spacing w:line="276" w:lineRule="auto"/>
              <w:ind w:left="155" w:right="5"/>
              <w:contextualSpacing/>
              <w:jc w:val="center"/>
              <w:rPr>
                <w:rFonts w:ascii="Arial" w:hAnsi="Arial" w:cs="Arial"/>
                <w:sz w:val="22"/>
                <w:szCs w:val="22"/>
              </w:rPr>
            </w:pPr>
            <w:r w:rsidRPr="00CB78DB">
              <w:rPr>
                <w:rFonts w:ascii="Arial" w:hAnsi="Arial" w:cs="Arial"/>
                <w:b/>
                <w:sz w:val="22"/>
                <w:szCs w:val="22"/>
              </w:rPr>
              <w:t>Rodzaj badania</w:t>
            </w:r>
          </w:p>
        </w:tc>
        <w:tc>
          <w:tcPr>
            <w:tcW w:w="2127" w:type="dxa"/>
            <w:vAlign w:val="center"/>
          </w:tcPr>
          <w:p w14:paraId="04203F6F" w14:textId="77777777" w:rsidR="00262183" w:rsidRPr="00CB78DB" w:rsidRDefault="00262183" w:rsidP="00A91713">
            <w:pPr>
              <w:snapToGrid w:val="0"/>
              <w:spacing w:line="276" w:lineRule="auto"/>
              <w:contextualSpacing/>
              <w:jc w:val="center"/>
              <w:rPr>
                <w:rFonts w:ascii="Arial" w:hAnsi="Arial" w:cs="Arial"/>
                <w:sz w:val="22"/>
                <w:szCs w:val="22"/>
              </w:rPr>
            </w:pPr>
            <w:r w:rsidRPr="00CB78DB">
              <w:rPr>
                <w:rFonts w:ascii="Arial" w:hAnsi="Arial" w:cs="Arial"/>
                <w:b/>
                <w:bCs/>
                <w:sz w:val="22"/>
                <w:szCs w:val="22"/>
              </w:rPr>
              <w:t>Koszt  jednostkowy</w:t>
            </w:r>
          </w:p>
          <w:p w14:paraId="642E3CFE" w14:textId="77777777" w:rsidR="00262183" w:rsidRPr="00CB78DB" w:rsidRDefault="00262183" w:rsidP="00A91713">
            <w:pPr>
              <w:spacing w:line="276" w:lineRule="auto"/>
              <w:contextualSpacing/>
              <w:jc w:val="center"/>
              <w:rPr>
                <w:rFonts w:ascii="Arial" w:hAnsi="Arial" w:cs="Arial"/>
                <w:sz w:val="22"/>
                <w:szCs w:val="22"/>
              </w:rPr>
            </w:pPr>
            <w:r w:rsidRPr="00CB78DB">
              <w:rPr>
                <w:rFonts w:ascii="Arial" w:hAnsi="Arial" w:cs="Arial"/>
                <w:b/>
                <w:bCs/>
                <w:sz w:val="22"/>
                <w:szCs w:val="22"/>
              </w:rPr>
              <w:t>(bez kosztu testów)</w:t>
            </w:r>
          </w:p>
          <w:p w14:paraId="5CE6DAE7" w14:textId="77777777" w:rsidR="00262183" w:rsidRPr="00CB78DB" w:rsidRDefault="00262183" w:rsidP="00A91713">
            <w:pPr>
              <w:spacing w:line="276" w:lineRule="auto"/>
              <w:contextualSpacing/>
              <w:jc w:val="center"/>
              <w:rPr>
                <w:rFonts w:ascii="Arial" w:hAnsi="Arial" w:cs="Arial"/>
                <w:sz w:val="22"/>
                <w:szCs w:val="22"/>
              </w:rPr>
            </w:pPr>
            <w:r w:rsidRPr="00CB78DB">
              <w:rPr>
                <w:rFonts w:ascii="Arial" w:hAnsi="Arial" w:cs="Arial"/>
                <w:b/>
                <w:bCs/>
                <w:sz w:val="22"/>
                <w:szCs w:val="22"/>
              </w:rPr>
              <w:t>PLN</w:t>
            </w:r>
          </w:p>
        </w:tc>
        <w:tc>
          <w:tcPr>
            <w:tcW w:w="1984" w:type="dxa"/>
            <w:vAlign w:val="center"/>
          </w:tcPr>
          <w:p w14:paraId="1F68A8B6" w14:textId="77777777" w:rsidR="00262183" w:rsidRPr="00CB78DB" w:rsidRDefault="00262183" w:rsidP="009B0D5E">
            <w:pPr>
              <w:snapToGrid w:val="0"/>
              <w:spacing w:line="276" w:lineRule="auto"/>
              <w:contextualSpacing/>
              <w:jc w:val="center"/>
              <w:rPr>
                <w:rFonts w:ascii="Arial" w:hAnsi="Arial" w:cs="Arial"/>
                <w:sz w:val="22"/>
                <w:szCs w:val="22"/>
              </w:rPr>
            </w:pPr>
            <w:r w:rsidRPr="00CB78DB">
              <w:rPr>
                <w:rFonts w:ascii="Arial" w:hAnsi="Arial" w:cs="Arial"/>
                <w:b/>
                <w:bCs/>
                <w:sz w:val="22"/>
                <w:szCs w:val="22"/>
              </w:rPr>
              <w:t>Łączny koszt badań</w:t>
            </w:r>
          </w:p>
          <w:p w14:paraId="0D1D0AF6" w14:textId="77777777" w:rsidR="00262183" w:rsidRPr="00CB78DB" w:rsidRDefault="00262183" w:rsidP="009B0D5E">
            <w:pPr>
              <w:snapToGrid w:val="0"/>
              <w:spacing w:line="276" w:lineRule="auto"/>
              <w:contextualSpacing/>
              <w:jc w:val="center"/>
              <w:rPr>
                <w:rFonts w:ascii="Arial" w:hAnsi="Arial" w:cs="Arial"/>
                <w:sz w:val="22"/>
                <w:szCs w:val="22"/>
              </w:rPr>
            </w:pPr>
            <w:r w:rsidRPr="00CB78DB">
              <w:rPr>
                <w:rFonts w:ascii="Arial" w:hAnsi="Arial" w:cs="Arial"/>
                <w:b/>
                <w:bCs/>
                <w:sz w:val="22"/>
                <w:szCs w:val="22"/>
              </w:rPr>
              <w:t>PLN</w:t>
            </w:r>
          </w:p>
        </w:tc>
      </w:tr>
      <w:tr w:rsidR="00066CF2" w:rsidRPr="00CB78DB" w14:paraId="120D8379" w14:textId="77777777" w:rsidTr="009B0D5E">
        <w:trPr>
          <w:trHeight w:val="637"/>
        </w:trPr>
        <w:tc>
          <w:tcPr>
            <w:tcW w:w="567" w:type="dxa"/>
            <w:vAlign w:val="center"/>
          </w:tcPr>
          <w:p w14:paraId="0C91B98E" w14:textId="77777777" w:rsidR="00066CF2" w:rsidRPr="00CB78DB" w:rsidRDefault="00066CF2" w:rsidP="00A91713">
            <w:pPr>
              <w:tabs>
                <w:tab w:val="decimal" w:pos="142"/>
              </w:tabs>
              <w:snapToGrid w:val="0"/>
              <w:spacing w:line="276" w:lineRule="auto"/>
              <w:ind w:right="113"/>
              <w:contextualSpacing/>
              <w:jc w:val="center"/>
              <w:rPr>
                <w:rFonts w:ascii="Arial" w:hAnsi="Arial" w:cs="Arial"/>
                <w:sz w:val="22"/>
                <w:szCs w:val="22"/>
              </w:rPr>
            </w:pPr>
            <w:r w:rsidRPr="00CB78DB">
              <w:rPr>
                <w:rFonts w:ascii="Arial" w:hAnsi="Arial" w:cs="Arial"/>
                <w:b/>
                <w:sz w:val="22"/>
                <w:szCs w:val="22"/>
              </w:rPr>
              <w:t>1</w:t>
            </w:r>
          </w:p>
        </w:tc>
        <w:tc>
          <w:tcPr>
            <w:tcW w:w="4536" w:type="dxa"/>
            <w:vAlign w:val="center"/>
          </w:tcPr>
          <w:p w14:paraId="4D882CEA" w14:textId="651B38C9" w:rsidR="00066CF2" w:rsidRPr="00CB78DB" w:rsidRDefault="00066CF2" w:rsidP="00182C52">
            <w:pPr>
              <w:snapToGrid w:val="0"/>
              <w:spacing w:line="276" w:lineRule="auto"/>
              <w:contextualSpacing/>
              <w:jc w:val="center"/>
              <w:rPr>
                <w:rFonts w:ascii="Arial" w:hAnsi="Arial" w:cs="Arial"/>
                <w:sz w:val="22"/>
                <w:szCs w:val="22"/>
              </w:rPr>
            </w:pPr>
            <w:r w:rsidRPr="00CB78DB">
              <w:rPr>
                <w:rFonts w:ascii="Arial" w:hAnsi="Arial" w:cs="Arial"/>
                <w:sz w:val="22"/>
                <w:szCs w:val="22"/>
              </w:rPr>
              <w:t xml:space="preserve">Badania przesiewowe w kierunku </w:t>
            </w:r>
            <w:r w:rsidR="00D46EEC" w:rsidRPr="00D46EEC">
              <w:rPr>
                <w:rFonts w:ascii="Arial" w:hAnsi="Arial" w:cs="Arial"/>
                <w:sz w:val="22"/>
                <w:szCs w:val="22"/>
              </w:rPr>
              <w:t>wrodzonej niedoczynności tarczycy</w:t>
            </w:r>
            <w:r w:rsidR="00D46EEC" w:rsidRPr="00D46EEC" w:rsidDel="00D46EEC">
              <w:rPr>
                <w:rFonts w:ascii="Arial" w:hAnsi="Arial" w:cs="Arial"/>
                <w:sz w:val="22"/>
                <w:szCs w:val="22"/>
              </w:rPr>
              <w:t xml:space="preserve"> </w:t>
            </w:r>
            <w:r w:rsidRPr="00CB78DB">
              <w:rPr>
                <w:rFonts w:ascii="Arial" w:hAnsi="Arial" w:cs="Arial"/>
                <w:sz w:val="22"/>
                <w:szCs w:val="22"/>
              </w:rPr>
              <w:t>(400 tys. badań)</w:t>
            </w:r>
          </w:p>
        </w:tc>
        <w:tc>
          <w:tcPr>
            <w:tcW w:w="2127" w:type="dxa"/>
            <w:vAlign w:val="center"/>
          </w:tcPr>
          <w:p w14:paraId="7C2FECEA" w14:textId="77777777" w:rsidR="00066CF2" w:rsidRPr="00CB78DB" w:rsidRDefault="00066CF2" w:rsidP="00A91713">
            <w:pPr>
              <w:snapToGrid w:val="0"/>
              <w:spacing w:line="276" w:lineRule="auto"/>
              <w:contextualSpacing/>
              <w:jc w:val="center"/>
              <w:rPr>
                <w:rFonts w:ascii="Arial" w:hAnsi="Arial" w:cs="Arial"/>
                <w:sz w:val="22"/>
                <w:szCs w:val="22"/>
              </w:rPr>
            </w:pPr>
            <w:r w:rsidRPr="00CB78DB">
              <w:rPr>
                <w:rFonts w:ascii="Arial" w:hAnsi="Arial" w:cs="Arial"/>
                <w:sz w:val="22"/>
                <w:szCs w:val="22"/>
              </w:rPr>
              <w:t>10,44</w:t>
            </w:r>
          </w:p>
        </w:tc>
        <w:tc>
          <w:tcPr>
            <w:tcW w:w="1984" w:type="dxa"/>
            <w:vAlign w:val="center"/>
          </w:tcPr>
          <w:p w14:paraId="55A0BA07" w14:textId="77777777" w:rsidR="00066CF2" w:rsidRPr="00CB78DB" w:rsidRDefault="00066CF2" w:rsidP="009B0D5E">
            <w:pPr>
              <w:snapToGrid w:val="0"/>
              <w:spacing w:line="276" w:lineRule="auto"/>
              <w:ind w:right="72"/>
              <w:contextualSpacing/>
              <w:jc w:val="center"/>
              <w:rPr>
                <w:rFonts w:ascii="Arial" w:hAnsi="Arial" w:cs="Arial"/>
                <w:sz w:val="22"/>
                <w:szCs w:val="22"/>
              </w:rPr>
            </w:pPr>
            <w:r w:rsidRPr="00CB78DB">
              <w:rPr>
                <w:rFonts w:ascii="Arial" w:hAnsi="Arial" w:cs="Arial"/>
                <w:sz w:val="22"/>
                <w:szCs w:val="22"/>
              </w:rPr>
              <w:t xml:space="preserve">4 176 000    </w:t>
            </w:r>
          </w:p>
        </w:tc>
      </w:tr>
      <w:tr w:rsidR="00066CF2" w:rsidRPr="00CB78DB" w14:paraId="07F70DF7" w14:textId="77777777" w:rsidTr="009B0D5E">
        <w:trPr>
          <w:trHeight w:val="675"/>
        </w:trPr>
        <w:tc>
          <w:tcPr>
            <w:tcW w:w="567" w:type="dxa"/>
            <w:vAlign w:val="center"/>
          </w:tcPr>
          <w:p w14:paraId="2B798622" w14:textId="77777777" w:rsidR="00066CF2" w:rsidRPr="00CB78DB" w:rsidRDefault="00066CF2" w:rsidP="00A91713">
            <w:pPr>
              <w:tabs>
                <w:tab w:val="decimal" w:pos="142"/>
              </w:tabs>
              <w:snapToGrid w:val="0"/>
              <w:spacing w:line="276" w:lineRule="auto"/>
              <w:ind w:right="113"/>
              <w:contextualSpacing/>
              <w:jc w:val="center"/>
              <w:rPr>
                <w:rFonts w:ascii="Arial" w:hAnsi="Arial" w:cs="Arial"/>
                <w:sz w:val="22"/>
                <w:szCs w:val="22"/>
              </w:rPr>
            </w:pPr>
            <w:r w:rsidRPr="00CB78DB">
              <w:rPr>
                <w:rFonts w:ascii="Arial" w:hAnsi="Arial" w:cs="Arial"/>
                <w:b/>
                <w:sz w:val="22"/>
                <w:szCs w:val="22"/>
              </w:rPr>
              <w:t>2</w:t>
            </w:r>
          </w:p>
        </w:tc>
        <w:tc>
          <w:tcPr>
            <w:tcW w:w="4536" w:type="dxa"/>
            <w:vAlign w:val="center"/>
          </w:tcPr>
          <w:p w14:paraId="701BA3A2" w14:textId="77777777" w:rsidR="00066CF2" w:rsidRPr="00CB78DB" w:rsidRDefault="00066CF2"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Badania przesiewowe w kierunku Fenyloketonurii (423 tys. badań)</w:t>
            </w:r>
          </w:p>
        </w:tc>
        <w:tc>
          <w:tcPr>
            <w:tcW w:w="2127" w:type="dxa"/>
            <w:vAlign w:val="center"/>
          </w:tcPr>
          <w:p w14:paraId="6F618385" w14:textId="77777777" w:rsidR="00066CF2" w:rsidRPr="00CB78DB" w:rsidRDefault="00066CF2" w:rsidP="00A91713">
            <w:pPr>
              <w:snapToGrid w:val="0"/>
              <w:spacing w:line="276" w:lineRule="auto"/>
              <w:contextualSpacing/>
              <w:jc w:val="center"/>
              <w:rPr>
                <w:rFonts w:ascii="Arial" w:hAnsi="Arial" w:cs="Arial"/>
                <w:sz w:val="22"/>
                <w:szCs w:val="22"/>
              </w:rPr>
            </w:pPr>
            <w:r w:rsidRPr="00CB78DB">
              <w:rPr>
                <w:rFonts w:ascii="Arial" w:hAnsi="Arial" w:cs="Arial"/>
                <w:sz w:val="22"/>
                <w:szCs w:val="22"/>
              </w:rPr>
              <w:t>8,19</w:t>
            </w:r>
          </w:p>
        </w:tc>
        <w:tc>
          <w:tcPr>
            <w:tcW w:w="1984" w:type="dxa"/>
            <w:vAlign w:val="center"/>
          </w:tcPr>
          <w:p w14:paraId="0AFF8752" w14:textId="77777777" w:rsidR="00066CF2" w:rsidRPr="00CB78DB" w:rsidRDefault="00066CF2" w:rsidP="009B0D5E">
            <w:pPr>
              <w:snapToGrid w:val="0"/>
              <w:spacing w:line="276" w:lineRule="auto"/>
              <w:ind w:right="72"/>
              <w:contextualSpacing/>
              <w:jc w:val="center"/>
              <w:rPr>
                <w:rFonts w:ascii="Arial" w:hAnsi="Arial" w:cs="Arial"/>
                <w:sz w:val="22"/>
                <w:szCs w:val="22"/>
              </w:rPr>
            </w:pPr>
            <w:r w:rsidRPr="00CB78DB">
              <w:rPr>
                <w:rFonts w:ascii="Arial" w:hAnsi="Arial" w:cs="Arial"/>
                <w:sz w:val="22"/>
                <w:szCs w:val="22"/>
              </w:rPr>
              <w:t xml:space="preserve">3 464 370    </w:t>
            </w:r>
          </w:p>
        </w:tc>
      </w:tr>
      <w:tr w:rsidR="00066CF2" w:rsidRPr="00CB78DB" w14:paraId="07B468ED" w14:textId="77777777" w:rsidTr="009B0D5E">
        <w:trPr>
          <w:trHeight w:val="660"/>
        </w:trPr>
        <w:tc>
          <w:tcPr>
            <w:tcW w:w="567" w:type="dxa"/>
            <w:vAlign w:val="center"/>
          </w:tcPr>
          <w:p w14:paraId="2BDF608C" w14:textId="77777777" w:rsidR="00066CF2" w:rsidRPr="00CB78DB" w:rsidRDefault="00066CF2" w:rsidP="00A91713">
            <w:pPr>
              <w:tabs>
                <w:tab w:val="decimal" w:pos="142"/>
              </w:tabs>
              <w:snapToGrid w:val="0"/>
              <w:spacing w:line="276" w:lineRule="auto"/>
              <w:ind w:right="113"/>
              <w:contextualSpacing/>
              <w:jc w:val="center"/>
              <w:rPr>
                <w:rFonts w:ascii="Arial" w:hAnsi="Arial" w:cs="Arial"/>
                <w:sz w:val="22"/>
                <w:szCs w:val="22"/>
              </w:rPr>
            </w:pPr>
            <w:r w:rsidRPr="00CB78DB">
              <w:rPr>
                <w:rFonts w:ascii="Arial" w:hAnsi="Arial" w:cs="Arial"/>
                <w:b/>
                <w:sz w:val="22"/>
                <w:szCs w:val="22"/>
              </w:rPr>
              <w:t>3</w:t>
            </w:r>
          </w:p>
        </w:tc>
        <w:tc>
          <w:tcPr>
            <w:tcW w:w="4536" w:type="dxa"/>
            <w:vAlign w:val="center"/>
          </w:tcPr>
          <w:p w14:paraId="3387ADF5" w14:textId="77777777" w:rsidR="00066CF2" w:rsidRPr="00CB78DB" w:rsidRDefault="00066CF2"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Badania przesiewowe w kierunku   mukowiscydozy (400 tys. badań)</w:t>
            </w:r>
          </w:p>
        </w:tc>
        <w:tc>
          <w:tcPr>
            <w:tcW w:w="2127" w:type="dxa"/>
            <w:vAlign w:val="center"/>
          </w:tcPr>
          <w:p w14:paraId="77295456" w14:textId="77777777" w:rsidR="00066CF2" w:rsidRPr="00CB78DB" w:rsidRDefault="00066CF2" w:rsidP="00A91713">
            <w:pPr>
              <w:snapToGrid w:val="0"/>
              <w:spacing w:line="276" w:lineRule="auto"/>
              <w:contextualSpacing/>
              <w:jc w:val="center"/>
              <w:rPr>
                <w:rFonts w:ascii="Arial" w:hAnsi="Arial" w:cs="Arial"/>
                <w:sz w:val="22"/>
                <w:szCs w:val="22"/>
              </w:rPr>
            </w:pPr>
            <w:r w:rsidRPr="00CB78DB">
              <w:rPr>
                <w:rFonts w:ascii="Arial" w:hAnsi="Arial" w:cs="Arial"/>
                <w:sz w:val="22"/>
                <w:szCs w:val="22"/>
              </w:rPr>
              <w:t>12,46</w:t>
            </w:r>
          </w:p>
        </w:tc>
        <w:tc>
          <w:tcPr>
            <w:tcW w:w="1984" w:type="dxa"/>
            <w:vAlign w:val="center"/>
          </w:tcPr>
          <w:p w14:paraId="07955A43" w14:textId="77777777" w:rsidR="00066CF2" w:rsidRPr="00CB78DB" w:rsidRDefault="00066CF2" w:rsidP="009B0D5E">
            <w:pPr>
              <w:snapToGrid w:val="0"/>
              <w:spacing w:line="276" w:lineRule="auto"/>
              <w:ind w:right="72"/>
              <w:contextualSpacing/>
              <w:jc w:val="center"/>
              <w:rPr>
                <w:rFonts w:ascii="Arial" w:hAnsi="Arial" w:cs="Arial"/>
                <w:sz w:val="22"/>
                <w:szCs w:val="22"/>
              </w:rPr>
            </w:pPr>
            <w:r w:rsidRPr="00CB78DB">
              <w:rPr>
                <w:rFonts w:ascii="Arial" w:hAnsi="Arial" w:cs="Arial"/>
                <w:sz w:val="22"/>
                <w:szCs w:val="22"/>
              </w:rPr>
              <w:t xml:space="preserve">4 984 000    </w:t>
            </w:r>
          </w:p>
        </w:tc>
      </w:tr>
      <w:tr w:rsidR="00066CF2" w:rsidRPr="00CB78DB" w14:paraId="0DD2EA1B" w14:textId="77777777" w:rsidTr="009B0D5E">
        <w:trPr>
          <w:trHeight w:val="773"/>
        </w:trPr>
        <w:tc>
          <w:tcPr>
            <w:tcW w:w="567" w:type="dxa"/>
            <w:vAlign w:val="center"/>
          </w:tcPr>
          <w:p w14:paraId="2F2A027F" w14:textId="77777777" w:rsidR="00066CF2" w:rsidRPr="00CB78DB" w:rsidRDefault="00066CF2" w:rsidP="00A91713">
            <w:pPr>
              <w:tabs>
                <w:tab w:val="decimal" w:pos="142"/>
              </w:tabs>
              <w:snapToGrid w:val="0"/>
              <w:spacing w:line="276" w:lineRule="auto"/>
              <w:ind w:right="113"/>
              <w:contextualSpacing/>
              <w:jc w:val="center"/>
              <w:rPr>
                <w:rFonts w:ascii="Arial" w:hAnsi="Arial" w:cs="Arial"/>
                <w:sz w:val="22"/>
                <w:szCs w:val="22"/>
              </w:rPr>
            </w:pPr>
            <w:r w:rsidRPr="00CB78DB">
              <w:rPr>
                <w:rFonts w:ascii="Arial" w:hAnsi="Arial" w:cs="Arial"/>
                <w:b/>
                <w:sz w:val="22"/>
                <w:szCs w:val="22"/>
              </w:rPr>
              <w:t>4</w:t>
            </w:r>
          </w:p>
        </w:tc>
        <w:tc>
          <w:tcPr>
            <w:tcW w:w="4536" w:type="dxa"/>
            <w:vAlign w:val="center"/>
          </w:tcPr>
          <w:p w14:paraId="79AE9707" w14:textId="77777777" w:rsidR="00066CF2" w:rsidRPr="00CB78DB" w:rsidRDefault="00066CF2"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Badania przesiewowe w kierunku rzadkich wad metabolizmu - MS/MS (400 tys. badań)</w:t>
            </w:r>
          </w:p>
        </w:tc>
        <w:tc>
          <w:tcPr>
            <w:tcW w:w="2127" w:type="dxa"/>
            <w:vAlign w:val="center"/>
          </w:tcPr>
          <w:p w14:paraId="39E4E007" w14:textId="77777777" w:rsidR="00066CF2" w:rsidRPr="00CB78DB" w:rsidRDefault="00066CF2" w:rsidP="00A91713">
            <w:pPr>
              <w:snapToGrid w:val="0"/>
              <w:spacing w:line="276" w:lineRule="auto"/>
              <w:contextualSpacing/>
              <w:jc w:val="center"/>
              <w:rPr>
                <w:rFonts w:ascii="Arial" w:hAnsi="Arial" w:cs="Arial"/>
                <w:sz w:val="22"/>
                <w:szCs w:val="22"/>
              </w:rPr>
            </w:pPr>
            <w:r w:rsidRPr="00CB78DB">
              <w:rPr>
                <w:rFonts w:ascii="Arial" w:hAnsi="Arial" w:cs="Arial"/>
                <w:sz w:val="22"/>
                <w:szCs w:val="22"/>
              </w:rPr>
              <w:t>13,90</w:t>
            </w:r>
          </w:p>
        </w:tc>
        <w:tc>
          <w:tcPr>
            <w:tcW w:w="1984" w:type="dxa"/>
            <w:vAlign w:val="center"/>
          </w:tcPr>
          <w:p w14:paraId="1C734962" w14:textId="77777777" w:rsidR="00066CF2" w:rsidRPr="00CB78DB" w:rsidRDefault="00066CF2" w:rsidP="009B0D5E">
            <w:pPr>
              <w:snapToGrid w:val="0"/>
              <w:spacing w:line="276" w:lineRule="auto"/>
              <w:ind w:right="72"/>
              <w:contextualSpacing/>
              <w:jc w:val="center"/>
              <w:rPr>
                <w:rFonts w:ascii="Arial" w:hAnsi="Arial" w:cs="Arial"/>
                <w:sz w:val="22"/>
                <w:szCs w:val="22"/>
              </w:rPr>
            </w:pPr>
            <w:r w:rsidRPr="00CB78DB">
              <w:rPr>
                <w:rFonts w:ascii="Arial" w:hAnsi="Arial" w:cs="Arial"/>
                <w:sz w:val="22"/>
                <w:szCs w:val="22"/>
              </w:rPr>
              <w:t xml:space="preserve">5 560 000    </w:t>
            </w:r>
          </w:p>
        </w:tc>
      </w:tr>
      <w:tr w:rsidR="00066CF2" w:rsidRPr="00CB78DB" w14:paraId="5F95F61C" w14:textId="77777777" w:rsidTr="009B0D5E">
        <w:trPr>
          <w:trHeight w:val="276"/>
        </w:trPr>
        <w:tc>
          <w:tcPr>
            <w:tcW w:w="567" w:type="dxa"/>
            <w:vAlign w:val="center"/>
          </w:tcPr>
          <w:p w14:paraId="6F6BB571" w14:textId="77777777" w:rsidR="00066CF2" w:rsidRPr="00CB78DB" w:rsidRDefault="00066CF2" w:rsidP="00A91713">
            <w:pPr>
              <w:tabs>
                <w:tab w:val="decimal" w:pos="142"/>
              </w:tabs>
              <w:snapToGrid w:val="0"/>
              <w:spacing w:line="276" w:lineRule="auto"/>
              <w:ind w:right="113"/>
              <w:contextualSpacing/>
              <w:jc w:val="center"/>
              <w:rPr>
                <w:rFonts w:ascii="Arial" w:hAnsi="Arial" w:cs="Arial"/>
                <w:sz w:val="22"/>
                <w:szCs w:val="22"/>
              </w:rPr>
            </w:pPr>
            <w:r w:rsidRPr="00CB78DB">
              <w:rPr>
                <w:rFonts w:ascii="Arial" w:hAnsi="Arial" w:cs="Arial"/>
                <w:b/>
                <w:sz w:val="22"/>
                <w:szCs w:val="22"/>
              </w:rPr>
              <w:t>5</w:t>
            </w:r>
          </w:p>
        </w:tc>
        <w:tc>
          <w:tcPr>
            <w:tcW w:w="4536" w:type="dxa"/>
            <w:vAlign w:val="center"/>
          </w:tcPr>
          <w:p w14:paraId="121CB3A1" w14:textId="77777777" w:rsidR="00066CF2" w:rsidRPr="00CB78DB" w:rsidRDefault="00066CF2" w:rsidP="009B0D5E">
            <w:pPr>
              <w:snapToGrid w:val="0"/>
              <w:spacing w:line="276" w:lineRule="auto"/>
              <w:ind w:right="71"/>
              <w:contextualSpacing/>
              <w:jc w:val="center"/>
              <w:rPr>
                <w:rFonts w:ascii="Arial" w:hAnsi="Arial" w:cs="Arial"/>
                <w:sz w:val="22"/>
                <w:szCs w:val="22"/>
              </w:rPr>
            </w:pPr>
            <w:r w:rsidRPr="00CB78DB">
              <w:rPr>
                <w:rFonts w:ascii="Arial" w:hAnsi="Arial" w:cs="Arial"/>
                <w:sz w:val="22"/>
                <w:szCs w:val="22"/>
              </w:rPr>
              <w:t>Badania przesiewowe w kierunku wrodzonego przerostu nadnerczy</w:t>
            </w:r>
          </w:p>
          <w:p w14:paraId="7223D976" w14:textId="77777777" w:rsidR="00066CF2" w:rsidRPr="00CB78DB" w:rsidRDefault="00066CF2" w:rsidP="009B0D5E">
            <w:pPr>
              <w:snapToGrid w:val="0"/>
              <w:spacing w:line="276" w:lineRule="auto"/>
              <w:ind w:right="71"/>
              <w:contextualSpacing/>
              <w:jc w:val="center"/>
              <w:rPr>
                <w:rFonts w:ascii="Arial" w:hAnsi="Arial" w:cs="Arial"/>
                <w:sz w:val="22"/>
                <w:szCs w:val="22"/>
              </w:rPr>
            </w:pPr>
            <w:r w:rsidRPr="00CB78DB">
              <w:rPr>
                <w:rFonts w:ascii="Arial" w:hAnsi="Arial" w:cs="Arial"/>
                <w:sz w:val="22"/>
                <w:szCs w:val="22"/>
              </w:rPr>
              <w:t>(400 tys. badań)</w:t>
            </w:r>
          </w:p>
        </w:tc>
        <w:tc>
          <w:tcPr>
            <w:tcW w:w="2127" w:type="dxa"/>
            <w:vAlign w:val="center"/>
          </w:tcPr>
          <w:p w14:paraId="645A89FD" w14:textId="77777777" w:rsidR="00066CF2" w:rsidRPr="00CB78DB" w:rsidRDefault="00066CF2" w:rsidP="00A91713">
            <w:pPr>
              <w:snapToGrid w:val="0"/>
              <w:spacing w:line="276" w:lineRule="auto"/>
              <w:contextualSpacing/>
              <w:jc w:val="center"/>
              <w:rPr>
                <w:rFonts w:ascii="Arial" w:hAnsi="Arial" w:cs="Arial"/>
                <w:sz w:val="22"/>
                <w:szCs w:val="22"/>
              </w:rPr>
            </w:pPr>
            <w:r w:rsidRPr="00CB78DB">
              <w:rPr>
                <w:rFonts w:ascii="Arial" w:hAnsi="Arial" w:cs="Arial"/>
                <w:sz w:val="22"/>
                <w:szCs w:val="22"/>
              </w:rPr>
              <w:t>8,82</w:t>
            </w:r>
          </w:p>
        </w:tc>
        <w:tc>
          <w:tcPr>
            <w:tcW w:w="1984" w:type="dxa"/>
            <w:vAlign w:val="center"/>
          </w:tcPr>
          <w:p w14:paraId="006C8E26" w14:textId="77777777" w:rsidR="00066CF2" w:rsidRPr="00CB78DB" w:rsidRDefault="00066CF2" w:rsidP="009B0D5E">
            <w:pPr>
              <w:snapToGrid w:val="0"/>
              <w:spacing w:line="276" w:lineRule="auto"/>
              <w:ind w:right="72"/>
              <w:contextualSpacing/>
              <w:jc w:val="center"/>
              <w:rPr>
                <w:rFonts w:ascii="Arial" w:hAnsi="Arial" w:cs="Arial"/>
                <w:sz w:val="22"/>
                <w:szCs w:val="22"/>
              </w:rPr>
            </w:pPr>
            <w:r w:rsidRPr="00CB78DB">
              <w:rPr>
                <w:rFonts w:ascii="Arial" w:hAnsi="Arial" w:cs="Arial"/>
                <w:sz w:val="22"/>
                <w:szCs w:val="22"/>
              </w:rPr>
              <w:t xml:space="preserve">3 528 000    </w:t>
            </w:r>
          </w:p>
        </w:tc>
      </w:tr>
      <w:tr w:rsidR="00066CF2" w:rsidRPr="00CB78DB" w14:paraId="07BA5D38" w14:textId="77777777" w:rsidTr="009B0D5E">
        <w:trPr>
          <w:trHeight w:val="276"/>
        </w:trPr>
        <w:tc>
          <w:tcPr>
            <w:tcW w:w="567" w:type="dxa"/>
            <w:vAlign w:val="center"/>
          </w:tcPr>
          <w:p w14:paraId="170F73C1" w14:textId="77777777" w:rsidR="00066CF2" w:rsidRPr="00CB78DB" w:rsidRDefault="00066CF2" w:rsidP="00A91713">
            <w:pPr>
              <w:tabs>
                <w:tab w:val="decimal" w:pos="142"/>
              </w:tabs>
              <w:snapToGrid w:val="0"/>
              <w:spacing w:line="276" w:lineRule="auto"/>
              <w:ind w:right="113"/>
              <w:contextualSpacing/>
              <w:jc w:val="center"/>
              <w:rPr>
                <w:rFonts w:ascii="Arial" w:hAnsi="Arial" w:cs="Arial"/>
                <w:sz w:val="22"/>
                <w:szCs w:val="22"/>
              </w:rPr>
            </w:pPr>
            <w:r w:rsidRPr="00CB78DB">
              <w:rPr>
                <w:rFonts w:ascii="Arial" w:hAnsi="Arial" w:cs="Arial"/>
                <w:b/>
                <w:sz w:val="22"/>
                <w:szCs w:val="22"/>
              </w:rPr>
              <w:t>6</w:t>
            </w:r>
          </w:p>
        </w:tc>
        <w:tc>
          <w:tcPr>
            <w:tcW w:w="4536" w:type="dxa"/>
            <w:vAlign w:val="center"/>
          </w:tcPr>
          <w:p w14:paraId="46D8816A" w14:textId="77777777" w:rsidR="00066CF2" w:rsidRPr="00CB78DB" w:rsidRDefault="00066CF2" w:rsidP="009B0D5E">
            <w:pPr>
              <w:snapToGrid w:val="0"/>
              <w:spacing w:line="276" w:lineRule="auto"/>
              <w:ind w:right="71"/>
              <w:contextualSpacing/>
              <w:jc w:val="center"/>
              <w:rPr>
                <w:rFonts w:ascii="Arial" w:hAnsi="Arial" w:cs="Arial"/>
                <w:sz w:val="22"/>
                <w:szCs w:val="22"/>
              </w:rPr>
            </w:pPr>
            <w:r w:rsidRPr="00CB78DB">
              <w:rPr>
                <w:rFonts w:ascii="Arial" w:hAnsi="Arial" w:cs="Arial"/>
                <w:sz w:val="22"/>
                <w:szCs w:val="22"/>
              </w:rPr>
              <w:t>Badania przesiewowe w kierunku deficytu biotynidazy (400 tys. badań)</w:t>
            </w:r>
          </w:p>
        </w:tc>
        <w:tc>
          <w:tcPr>
            <w:tcW w:w="2127" w:type="dxa"/>
            <w:vAlign w:val="center"/>
          </w:tcPr>
          <w:p w14:paraId="7AE9923A" w14:textId="77777777" w:rsidR="00066CF2" w:rsidRPr="00CB78DB" w:rsidRDefault="00066CF2" w:rsidP="00A91713">
            <w:pPr>
              <w:snapToGrid w:val="0"/>
              <w:spacing w:line="276" w:lineRule="auto"/>
              <w:contextualSpacing/>
              <w:jc w:val="center"/>
              <w:rPr>
                <w:rFonts w:ascii="Arial" w:hAnsi="Arial" w:cs="Arial"/>
                <w:sz w:val="22"/>
                <w:szCs w:val="22"/>
              </w:rPr>
            </w:pPr>
            <w:r w:rsidRPr="00CB78DB">
              <w:rPr>
                <w:rFonts w:ascii="Arial" w:hAnsi="Arial" w:cs="Arial"/>
                <w:sz w:val="22"/>
                <w:szCs w:val="22"/>
              </w:rPr>
              <w:t>3,46</w:t>
            </w:r>
          </w:p>
        </w:tc>
        <w:tc>
          <w:tcPr>
            <w:tcW w:w="1984" w:type="dxa"/>
            <w:vAlign w:val="center"/>
          </w:tcPr>
          <w:p w14:paraId="6D9BA94A" w14:textId="77777777" w:rsidR="00066CF2" w:rsidRPr="00CB78DB" w:rsidRDefault="00066CF2" w:rsidP="009B0D5E">
            <w:pPr>
              <w:snapToGrid w:val="0"/>
              <w:spacing w:line="276" w:lineRule="auto"/>
              <w:ind w:right="72"/>
              <w:contextualSpacing/>
              <w:jc w:val="center"/>
              <w:rPr>
                <w:rFonts w:ascii="Arial" w:hAnsi="Arial" w:cs="Arial"/>
                <w:sz w:val="22"/>
                <w:szCs w:val="22"/>
              </w:rPr>
            </w:pPr>
            <w:r w:rsidRPr="00CB78DB">
              <w:rPr>
                <w:rFonts w:ascii="Arial" w:hAnsi="Arial" w:cs="Arial"/>
                <w:sz w:val="22"/>
                <w:szCs w:val="22"/>
              </w:rPr>
              <w:t xml:space="preserve">1 384 000    </w:t>
            </w:r>
          </w:p>
        </w:tc>
      </w:tr>
      <w:tr w:rsidR="001B475D" w:rsidRPr="00CB78DB" w14:paraId="1B5A2E62" w14:textId="77777777" w:rsidTr="009B0D5E">
        <w:trPr>
          <w:trHeight w:val="276"/>
        </w:trPr>
        <w:tc>
          <w:tcPr>
            <w:tcW w:w="7230" w:type="dxa"/>
            <w:gridSpan w:val="3"/>
            <w:vAlign w:val="center"/>
          </w:tcPr>
          <w:p w14:paraId="1396DF06" w14:textId="77777777" w:rsidR="001B475D" w:rsidRPr="00CB78DB" w:rsidRDefault="001B475D" w:rsidP="00A91713">
            <w:pPr>
              <w:snapToGrid w:val="0"/>
              <w:spacing w:line="276" w:lineRule="auto"/>
              <w:ind w:left="214" w:right="71"/>
              <w:contextualSpacing/>
              <w:jc w:val="center"/>
              <w:rPr>
                <w:rFonts w:ascii="Arial" w:hAnsi="Arial" w:cs="Arial"/>
                <w:sz w:val="22"/>
                <w:szCs w:val="22"/>
              </w:rPr>
            </w:pPr>
            <w:r w:rsidRPr="00CB78DB">
              <w:rPr>
                <w:rFonts w:ascii="Arial" w:hAnsi="Arial" w:cs="Arial"/>
                <w:b/>
                <w:sz w:val="22"/>
                <w:szCs w:val="22"/>
              </w:rPr>
              <w:t>Razem:</w:t>
            </w:r>
          </w:p>
        </w:tc>
        <w:tc>
          <w:tcPr>
            <w:tcW w:w="1984" w:type="dxa"/>
            <w:vAlign w:val="center"/>
          </w:tcPr>
          <w:p w14:paraId="1DF6AD11" w14:textId="77777777" w:rsidR="001B475D" w:rsidRPr="00CB78DB" w:rsidRDefault="00AF7500" w:rsidP="009B0D5E">
            <w:pPr>
              <w:snapToGrid w:val="0"/>
              <w:spacing w:line="276" w:lineRule="auto"/>
              <w:ind w:right="72"/>
              <w:contextualSpacing/>
              <w:jc w:val="center"/>
              <w:rPr>
                <w:rFonts w:ascii="Arial" w:hAnsi="Arial" w:cs="Arial"/>
                <w:sz w:val="22"/>
                <w:szCs w:val="22"/>
              </w:rPr>
            </w:pPr>
            <w:r w:rsidRPr="00CB78DB">
              <w:rPr>
                <w:rFonts w:ascii="Arial" w:hAnsi="Arial" w:cs="Arial"/>
                <w:b/>
                <w:sz w:val="22"/>
                <w:szCs w:val="22"/>
              </w:rPr>
              <w:t xml:space="preserve">23 096 370 </w:t>
            </w:r>
          </w:p>
        </w:tc>
      </w:tr>
      <w:tr w:rsidR="001B475D" w:rsidRPr="00CB78DB" w14:paraId="67222749" w14:textId="77777777" w:rsidTr="009B0D5E">
        <w:trPr>
          <w:trHeight w:val="361"/>
        </w:trPr>
        <w:tc>
          <w:tcPr>
            <w:tcW w:w="9220" w:type="dxa"/>
            <w:gridSpan w:val="4"/>
            <w:vAlign w:val="center"/>
          </w:tcPr>
          <w:p w14:paraId="6DB22AD5" w14:textId="77777777" w:rsidR="001B475D" w:rsidRPr="00CB78DB" w:rsidRDefault="001B475D" w:rsidP="00A91713">
            <w:pPr>
              <w:snapToGrid w:val="0"/>
              <w:spacing w:line="276" w:lineRule="auto"/>
              <w:contextualSpacing/>
              <w:jc w:val="center"/>
              <w:rPr>
                <w:rFonts w:ascii="Arial" w:hAnsi="Arial" w:cs="Arial"/>
                <w:b/>
                <w:bCs/>
                <w:sz w:val="22"/>
                <w:szCs w:val="22"/>
              </w:rPr>
            </w:pPr>
            <w:r w:rsidRPr="00CB78DB">
              <w:rPr>
                <w:rFonts w:ascii="Arial" w:hAnsi="Arial" w:cs="Arial"/>
                <w:b/>
                <w:bCs/>
                <w:sz w:val="22"/>
                <w:szCs w:val="22"/>
              </w:rPr>
              <w:t>Koszt testów diagnostycznych i odczynników (Zawiera VAT 8% lub 23%):</w:t>
            </w:r>
          </w:p>
        </w:tc>
      </w:tr>
      <w:tr w:rsidR="001B475D" w:rsidRPr="00CB78DB" w14:paraId="5F381D8C" w14:textId="77777777" w:rsidTr="009B0D5E">
        <w:trPr>
          <w:trHeight w:val="735"/>
        </w:trPr>
        <w:tc>
          <w:tcPr>
            <w:tcW w:w="573" w:type="dxa"/>
            <w:vAlign w:val="center"/>
          </w:tcPr>
          <w:p w14:paraId="244A09BE" w14:textId="77777777" w:rsidR="001B475D" w:rsidRPr="00CB78DB" w:rsidRDefault="001B475D" w:rsidP="00A91713">
            <w:pPr>
              <w:tabs>
                <w:tab w:val="decimal" w:pos="142"/>
              </w:tabs>
              <w:snapToGrid w:val="0"/>
              <w:spacing w:line="276" w:lineRule="auto"/>
              <w:ind w:right="113"/>
              <w:contextualSpacing/>
              <w:jc w:val="center"/>
              <w:rPr>
                <w:rFonts w:ascii="Arial" w:hAnsi="Arial" w:cs="Arial"/>
                <w:sz w:val="22"/>
                <w:szCs w:val="22"/>
              </w:rPr>
            </w:pPr>
            <w:r w:rsidRPr="00CB78DB">
              <w:rPr>
                <w:rFonts w:ascii="Arial" w:hAnsi="Arial" w:cs="Arial"/>
                <w:b/>
                <w:sz w:val="22"/>
                <w:szCs w:val="22"/>
              </w:rPr>
              <w:t>7</w:t>
            </w:r>
          </w:p>
        </w:tc>
        <w:tc>
          <w:tcPr>
            <w:tcW w:w="6663" w:type="dxa"/>
            <w:gridSpan w:val="2"/>
            <w:vAlign w:val="center"/>
          </w:tcPr>
          <w:p w14:paraId="476478EB" w14:textId="77777777" w:rsidR="001B475D" w:rsidRPr="00CB78DB" w:rsidRDefault="001B475D" w:rsidP="009B0D5E">
            <w:pPr>
              <w:snapToGrid w:val="0"/>
              <w:spacing w:line="276" w:lineRule="auto"/>
              <w:ind w:right="71"/>
              <w:contextualSpacing/>
              <w:jc w:val="center"/>
              <w:rPr>
                <w:rFonts w:ascii="Arial" w:hAnsi="Arial" w:cs="Arial"/>
                <w:sz w:val="22"/>
                <w:szCs w:val="22"/>
              </w:rPr>
            </w:pPr>
            <w:r w:rsidRPr="00CB78DB">
              <w:rPr>
                <w:rFonts w:ascii="Arial" w:hAnsi="Arial" w:cs="Arial"/>
                <w:sz w:val="22"/>
                <w:szCs w:val="22"/>
              </w:rPr>
              <w:t>Koszt testów diagnostycznych i odczynników do badań przesiewowych noworodków zgodnie z Programem</w:t>
            </w:r>
          </w:p>
        </w:tc>
        <w:tc>
          <w:tcPr>
            <w:tcW w:w="1984" w:type="dxa"/>
            <w:vAlign w:val="center"/>
          </w:tcPr>
          <w:p w14:paraId="747FA05E" w14:textId="77777777" w:rsidR="001B475D" w:rsidRPr="00CB78DB" w:rsidRDefault="00A55B0C" w:rsidP="009B0D5E">
            <w:pPr>
              <w:snapToGrid w:val="0"/>
              <w:spacing w:line="276" w:lineRule="auto"/>
              <w:contextualSpacing/>
              <w:jc w:val="center"/>
              <w:rPr>
                <w:rFonts w:ascii="Arial" w:hAnsi="Arial" w:cs="Arial"/>
                <w:sz w:val="22"/>
                <w:szCs w:val="22"/>
              </w:rPr>
            </w:pPr>
            <w:r w:rsidRPr="00CB78DB">
              <w:rPr>
                <w:rFonts w:ascii="Arial" w:hAnsi="Arial" w:cs="Arial"/>
                <w:b/>
                <w:bCs/>
                <w:sz w:val="22"/>
                <w:szCs w:val="22"/>
              </w:rPr>
              <w:t>12 395 407</w:t>
            </w:r>
          </w:p>
        </w:tc>
      </w:tr>
      <w:tr w:rsidR="001B475D" w:rsidRPr="00CB78DB" w14:paraId="5332C1BA" w14:textId="77777777" w:rsidTr="009B0D5E">
        <w:trPr>
          <w:trHeight w:val="506"/>
        </w:trPr>
        <w:tc>
          <w:tcPr>
            <w:tcW w:w="9214" w:type="dxa"/>
            <w:gridSpan w:val="4"/>
            <w:vAlign w:val="center"/>
          </w:tcPr>
          <w:p w14:paraId="06D2772E" w14:textId="77777777" w:rsidR="001B475D" w:rsidRPr="00CB78DB" w:rsidRDefault="001B475D" w:rsidP="00A91713">
            <w:pPr>
              <w:snapToGrid w:val="0"/>
              <w:spacing w:line="276" w:lineRule="auto"/>
              <w:ind w:left="110" w:right="-25"/>
              <w:contextualSpacing/>
              <w:jc w:val="center"/>
              <w:rPr>
                <w:rFonts w:ascii="Arial" w:hAnsi="Arial" w:cs="Arial"/>
                <w:b/>
                <w:sz w:val="22"/>
                <w:szCs w:val="22"/>
              </w:rPr>
            </w:pPr>
            <w:r w:rsidRPr="00CB78DB">
              <w:rPr>
                <w:rFonts w:ascii="Arial" w:hAnsi="Arial" w:cs="Arial"/>
                <w:b/>
                <w:bCs/>
                <w:sz w:val="22"/>
                <w:szCs w:val="22"/>
              </w:rPr>
              <w:t>Koszty ogólnokrajowe oraz koordynacja i monitorowanie programu:</w:t>
            </w:r>
          </w:p>
        </w:tc>
      </w:tr>
      <w:tr w:rsidR="00AF7500" w:rsidRPr="00CB78DB" w14:paraId="756703E8" w14:textId="77777777" w:rsidTr="009B0D5E">
        <w:trPr>
          <w:trHeight w:val="349"/>
        </w:trPr>
        <w:tc>
          <w:tcPr>
            <w:tcW w:w="567" w:type="dxa"/>
            <w:vAlign w:val="center"/>
          </w:tcPr>
          <w:p w14:paraId="5D3EE83E" w14:textId="77777777" w:rsidR="00AF7500" w:rsidRPr="00CB78DB" w:rsidRDefault="00AF7500" w:rsidP="00A91713">
            <w:pPr>
              <w:snapToGrid w:val="0"/>
              <w:spacing w:line="276" w:lineRule="auto"/>
              <w:ind w:left="-25" w:right="5"/>
              <w:contextualSpacing/>
              <w:jc w:val="center"/>
              <w:rPr>
                <w:rFonts w:ascii="Arial" w:hAnsi="Arial" w:cs="Arial"/>
                <w:sz w:val="22"/>
                <w:szCs w:val="22"/>
              </w:rPr>
            </w:pPr>
            <w:r w:rsidRPr="00CB78DB">
              <w:rPr>
                <w:rFonts w:ascii="Arial" w:hAnsi="Arial" w:cs="Arial"/>
                <w:b/>
                <w:bCs/>
                <w:sz w:val="22"/>
                <w:szCs w:val="22"/>
              </w:rPr>
              <w:t>8</w:t>
            </w:r>
          </w:p>
        </w:tc>
        <w:tc>
          <w:tcPr>
            <w:tcW w:w="6663" w:type="dxa"/>
            <w:gridSpan w:val="2"/>
            <w:vAlign w:val="center"/>
          </w:tcPr>
          <w:p w14:paraId="51606D09" w14:textId="77777777" w:rsidR="00AF7500" w:rsidRPr="00CB78DB" w:rsidRDefault="00AF7500"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Prowadzenie rejestru noworodków - baza danych, baza monitorowania leczenia chorych leczonych wykrytych w badaniach przesiewowych (Centralny Rejestr Badań Przesiewowych Noworodków)</w:t>
            </w:r>
          </w:p>
        </w:tc>
        <w:tc>
          <w:tcPr>
            <w:tcW w:w="1984" w:type="dxa"/>
            <w:vAlign w:val="center"/>
          </w:tcPr>
          <w:p w14:paraId="7B43DC4A" w14:textId="77777777" w:rsidR="00AF7500" w:rsidRPr="00CB78DB" w:rsidRDefault="00AF7500" w:rsidP="009B0D5E">
            <w:pPr>
              <w:tabs>
                <w:tab w:val="left" w:pos="1479"/>
              </w:tabs>
              <w:snapToGrid w:val="0"/>
              <w:spacing w:line="276" w:lineRule="auto"/>
              <w:ind w:left="355" w:right="365"/>
              <w:contextualSpacing/>
              <w:jc w:val="center"/>
              <w:rPr>
                <w:rFonts w:ascii="Arial" w:hAnsi="Arial" w:cs="Arial"/>
                <w:sz w:val="22"/>
                <w:szCs w:val="22"/>
              </w:rPr>
            </w:pPr>
            <w:r w:rsidRPr="00CB78DB">
              <w:rPr>
                <w:rFonts w:ascii="Arial" w:hAnsi="Arial" w:cs="Arial"/>
                <w:sz w:val="22"/>
                <w:szCs w:val="22"/>
              </w:rPr>
              <w:t>70 683</w:t>
            </w:r>
          </w:p>
        </w:tc>
      </w:tr>
      <w:tr w:rsidR="00AF7500" w:rsidRPr="00CB78DB" w14:paraId="2733F904" w14:textId="77777777" w:rsidTr="009B0D5E">
        <w:trPr>
          <w:trHeight w:val="349"/>
        </w:trPr>
        <w:tc>
          <w:tcPr>
            <w:tcW w:w="567" w:type="dxa"/>
            <w:vAlign w:val="center"/>
          </w:tcPr>
          <w:p w14:paraId="0C0DD365" w14:textId="77777777" w:rsidR="00AF7500" w:rsidRPr="00CB78DB" w:rsidRDefault="00AF7500" w:rsidP="00A91713">
            <w:pPr>
              <w:snapToGrid w:val="0"/>
              <w:spacing w:line="276" w:lineRule="auto"/>
              <w:ind w:left="-25" w:right="5"/>
              <w:contextualSpacing/>
              <w:jc w:val="center"/>
              <w:rPr>
                <w:rFonts w:ascii="Arial" w:hAnsi="Arial" w:cs="Arial"/>
                <w:sz w:val="22"/>
                <w:szCs w:val="22"/>
              </w:rPr>
            </w:pPr>
            <w:r w:rsidRPr="00CB78DB">
              <w:rPr>
                <w:rFonts w:ascii="Arial" w:hAnsi="Arial" w:cs="Arial"/>
                <w:b/>
                <w:bCs/>
                <w:sz w:val="22"/>
                <w:szCs w:val="22"/>
              </w:rPr>
              <w:t>9</w:t>
            </w:r>
          </w:p>
        </w:tc>
        <w:tc>
          <w:tcPr>
            <w:tcW w:w="6663" w:type="dxa"/>
            <w:gridSpan w:val="2"/>
            <w:vAlign w:val="center"/>
          </w:tcPr>
          <w:p w14:paraId="097383C4" w14:textId="77777777" w:rsidR="00AF7500" w:rsidRPr="00CB78DB" w:rsidRDefault="00AF7500"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Korespondencja, przesyłki, łączność elektroniczna</w:t>
            </w:r>
          </w:p>
        </w:tc>
        <w:tc>
          <w:tcPr>
            <w:tcW w:w="1984" w:type="dxa"/>
            <w:vAlign w:val="center"/>
          </w:tcPr>
          <w:p w14:paraId="2F92A0EA" w14:textId="77777777" w:rsidR="00AF7500" w:rsidRPr="00CB78DB" w:rsidRDefault="00AF7500" w:rsidP="009B0D5E">
            <w:pPr>
              <w:tabs>
                <w:tab w:val="left" w:pos="1479"/>
              </w:tabs>
              <w:snapToGrid w:val="0"/>
              <w:spacing w:line="276" w:lineRule="auto"/>
              <w:ind w:left="355" w:right="365"/>
              <w:contextualSpacing/>
              <w:jc w:val="center"/>
              <w:rPr>
                <w:rFonts w:ascii="Arial" w:hAnsi="Arial" w:cs="Arial"/>
                <w:sz w:val="22"/>
                <w:szCs w:val="22"/>
              </w:rPr>
            </w:pPr>
            <w:r w:rsidRPr="00CB78DB">
              <w:rPr>
                <w:rFonts w:ascii="Arial" w:hAnsi="Arial" w:cs="Arial"/>
                <w:sz w:val="22"/>
                <w:szCs w:val="22"/>
              </w:rPr>
              <w:t>28 817</w:t>
            </w:r>
          </w:p>
        </w:tc>
      </w:tr>
      <w:tr w:rsidR="00AF7500" w:rsidRPr="00CB78DB" w14:paraId="08463F0A" w14:textId="77777777" w:rsidTr="009B0D5E">
        <w:trPr>
          <w:trHeight w:val="360"/>
        </w:trPr>
        <w:tc>
          <w:tcPr>
            <w:tcW w:w="567" w:type="dxa"/>
            <w:vAlign w:val="center"/>
          </w:tcPr>
          <w:p w14:paraId="0FE4D749" w14:textId="77777777" w:rsidR="00AF7500" w:rsidRPr="00CB78DB" w:rsidRDefault="00AF7500" w:rsidP="00A91713">
            <w:pPr>
              <w:snapToGrid w:val="0"/>
              <w:spacing w:line="276" w:lineRule="auto"/>
              <w:ind w:left="-25" w:right="5"/>
              <w:contextualSpacing/>
              <w:jc w:val="center"/>
              <w:rPr>
                <w:rFonts w:ascii="Arial" w:hAnsi="Arial" w:cs="Arial"/>
                <w:sz w:val="22"/>
                <w:szCs w:val="22"/>
              </w:rPr>
            </w:pPr>
            <w:r w:rsidRPr="00CB78DB">
              <w:rPr>
                <w:rFonts w:ascii="Arial" w:hAnsi="Arial" w:cs="Arial"/>
                <w:b/>
                <w:bCs/>
                <w:sz w:val="22"/>
                <w:szCs w:val="22"/>
              </w:rPr>
              <w:t>10</w:t>
            </w:r>
          </w:p>
        </w:tc>
        <w:tc>
          <w:tcPr>
            <w:tcW w:w="6663" w:type="dxa"/>
            <w:gridSpan w:val="2"/>
            <w:vAlign w:val="center"/>
          </w:tcPr>
          <w:p w14:paraId="5923D446" w14:textId="77777777" w:rsidR="00AF7500" w:rsidRPr="00CB78DB" w:rsidRDefault="00AF7500"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Szkolenia, konferencje, delegacje krajowe</w:t>
            </w:r>
          </w:p>
        </w:tc>
        <w:tc>
          <w:tcPr>
            <w:tcW w:w="1984" w:type="dxa"/>
            <w:vAlign w:val="center"/>
          </w:tcPr>
          <w:p w14:paraId="4E936994" w14:textId="77777777" w:rsidR="00AF7500" w:rsidRPr="00CB78DB" w:rsidRDefault="00AF7500" w:rsidP="009B0D5E">
            <w:pPr>
              <w:tabs>
                <w:tab w:val="left" w:pos="1479"/>
              </w:tabs>
              <w:snapToGrid w:val="0"/>
              <w:spacing w:line="276" w:lineRule="auto"/>
              <w:ind w:left="355" w:right="365"/>
              <w:contextualSpacing/>
              <w:jc w:val="center"/>
              <w:rPr>
                <w:rFonts w:ascii="Arial" w:hAnsi="Arial" w:cs="Arial"/>
                <w:sz w:val="22"/>
                <w:szCs w:val="22"/>
              </w:rPr>
            </w:pPr>
            <w:r w:rsidRPr="00CB78DB">
              <w:rPr>
                <w:rFonts w:ascii="Arial" w:hAnsi="Arial" w:cs="Arial"/>
                <w:sz w:val="22"/>
                <w:szCs w:val="22"/>
              </w:rPr>
              <w:t>33 710</w:t>
            </w:r>
          </w:p>
        </w:tc>
      </w:tr>
      <w:tr w:rsidR="00AF7500" w:rsidRPr="00CB78DB" w14:paraId="65000B03" w14:textId="77777777" w:rsidTr="009B0D5E">
        <w:trPr>
          <w:trHeight w:val="390"/>
        </w:trPr>
        <w:tc>
          <w:tcPr>
            <w:tcW w:w="567" w:type="dxa"/>
            <w:vAlign w:val="center"/>
          </w:tcPr>
          <w:p w14:paraId="09ED282B" w14:textId="77777777" w:rsidR="00AF7500" w:rsidRPr="00CB78DB" w:rsidRDefault="00AF7500" w:rsidP="00A91713">
            <w:pPr>
              <w:snapToGrid w:val="0"/>
              <w:spacing w:line="276" w:lineRule="auto"/>
              <w:ind w:left="-25" w:right="5"/>
              <w:contextualSpacing/>
              <w:jc w:val="center"/>
              <w:rPr>
                <w:rFonts w:ascii="Arial" w:hAnsi="Arial" w:cs="Arial"/>
                <w:sz w:val="22"/>
                <w:szCs w:val="22"/>
              </w:rPr>
            </w:pPr>
            <w:r w:rsidRPr="00CB78DB">
              <w:rPr>
                <w:rFonts w:ascii="Arial" w:hAnsi="Arial" w:cs="Arial"/>
                <w:b/>
                <w:bCs/>
                <w:sz w:val="22"/>
                <w:szCs w:val="22"/>
              </w:rPr>
              <w:t>11</w:t>
            </w:r>
          </w:p>
        </w:tc>
        <w:tc>
          <w:tcPr>
            <w:tcW w:w="6663" w:type="dxa"/>
            <w:gridSpan w:val="2"/>
            <w:vAlign w:val="center"/>
          </w:tcPr>
          <w:p w14:paraId="6A2AC2AD" w14:textId="77777777" w:rsidR="00AF7500" w:rsidRPr="00CB78DB" w:rsidRDefault="00AF7500"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Strona internetowa, materiały edukacyjne</w:t>
            </w:r>
          </w:p>
        </w:tc>
        <w:tc>
          <w:tcPr>
            <w:tcW w:w="1984" w:type="dxa"/>
            <w:vAlign w:val="center"/>
          </w:tcPr>
          <w:p w14:paraId="057B4483" w14:textId="77777777" w:rsidR="00AF7500" w:rsidRPr="00CB78DB" w:rsidRDefault="00AF7500" w:rsidP="009B0D5E">
            <w:pPr>
              <w:tabs>
                <w:tab w:val="left" w:pos="1479"/>
              </w:tabs>
              <w:snapToGrid w:val="0"/>
              <w:spacing w:line="276" w:lineRule="auto"/>
              <w:ind w:left="355" w:right="365"/>
              <w:contextualSpacing/>
              <w:jc w:val="center"/>
              <w:rPr>
                <w:rFonts w:ascii="Arial" w:hAnsi="Arial" w:cs="Arial"/>
                <w:sz w:val="22"/>
                <w:szCs w:val="22"/>
              </w:rPr>
            </w:pPr>
            <w:r w:rsidRPr="00CB78DB">
              <w:rPr>
                <w:rFonts w:ascii="Arial" w:hAnsi="Arial" w:cs="Arial"/>
                <w:sz w:val="22"/>
                <w:szCs w:val="22"/>
              </w:rPr>
              <w:t>30 448</w:t>
            </w:r>
          </w:p>
        </w:tc>
      </w:tr>
      <w:tr w:rsidR="00AF7500" w:rsidRPr="00CB78DB" w14:paraId="07F76C53" w14:textId="77777777" w:rsidTr="009B0D5E">
        <w:trPr>
          <w:trHeight w:val="330"/>
        </w:trPr>
        <w:tc>
          <w:tcPr>
            <w:tcW w:w="567" w:type="dxa"/>
            <w:vAlign w:val="center"/>
          </w:tcPr>
          <w:p w14:paraId="4DB35F7C" w14:textId="77777777" w:rsidR="00AF7500" w:rsidRPr="00CB78DB" w:rsidRDefault="00AF7500" w:rsidP="00A91713">
            <w:pPr>
              <w:snapToGrid w:val="0"/>
              <w:spacing w:line="276" w:lineRule="auto"/>
              <w:ind w:left="-25" w:right="5"/>
              <w:contextualSpacing/>
              <w:jc w:val="center"/>
              <w:rPr>
                <w:rFonts w:ascii="Arial" w:hAnsi="Arial" w:cs="Arial"/>
                <w:sz w:val="22"/>
                <w:szCs w:val="22"/>
              </w:rPr>
            </w:pPr>
            <w:r w:rsidRPr="00CB78DB">
              <w:rPr>
                <w:rFonts w:ascii="Arial" w:hAnsi="Arial" w:cs="Arial"/>
                <w:b/>
                <w:bCs/>
                <w:sz w:val="22"/>
                <w:szCs w:val="22"/>
              </w:rPr>
              <w:t>12</w:t>
            </w:r>
          </w:p>
        </w:tc>
        <w:tc>
          <w:tcPr>
            <w:tcW w:w="6663" w:type="dxa"/>
            <w:gridSpan w:val="2"/>
            <w:vAlign w:val="center"/>
          </w:tcPr>
          <w:p w14:paraId="7562F960" w14:textId="77777777" w:rsidR="00AF7500" w:rsidRPr="00CB78DB" w:rsidRDefault="00AF7500"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Koszty osobowe</w:t>
            </w:r>
          </w:p>
        </w:tc>
        <w:tc>
          <w:tcPr>
            <w:tcW w:w="1984" w:type="dxa"/>
            <w:vAlign w:val="center"/>
          </w:tcPr>
          <w:p w14:paraId="7105D634" w14:textId="77777777" w:rsidR="00AF7500" w:rsidRPr="00CB78DB" w:rsidRDefault="00AF7500" w:rsidP="009B0D5E">
            <w:pPr>
              <w:tabs>
                <w:tab w:val="left" w:pos="1479"/>
              </w:tabs>
              <w:snapToGrid w:val="0"/>
              <w:spacing w:line="276" w:lineRule="auto"/>
              <w:ind w:left="355" w:right="365"/>
              <w:contextualSpacing/>
              <w:jc w:val="center"/>
              <w:rPr>
                <w:rFonts w:ascii="Arial" w:hAnsi="Arial" w:cs="Arial"/>
                <w:sz w:val="22"/>
                <w:szCs w:val="22"/>
              </w:rPr>
            </w:pPr>
            <w:r w:rsidRPr="00CB78DB">
              <w:rPr>
                <w:rFonts w:ascii="Arial" w:hAnsi="Arial" w:cs="Arial"/>
                <w:sz w:val="22"/>
                <w:szCs w:val="22"/>
              </w:rPr>
              <w:t>165 834</w:t>
            </w:r>
          </w:p>
        </w:tc>
      </w:tr>
      <w:tr w:rsidR="00AF7500" w:rsidRPr="00CB78DB" w14:paraId="3A9D25CD" w14:textId="77777777" w:rsidTr="009B0D5E">
        <w:trPr>
          <w:trHeight w:val="287"/>
        </w:trPr>
        <w:tc>
          <w:tcPr>
            <w:tcW w:w="567" w:type="dxa"/>
            <w:vAlign w:val="center"/>
          </w:tcPr>
          <w:p w14:paraId="3A036121" w14:textId="77777777" w:rsidR="00AF7500" w:rsidRPr="00CB78DB" w:rsidRDefault="00AF7500" w:rsidP="00A91713">
            <w:pPr>
              <w:snapToGrid w:val="0"/>
              <w:spacing w:line="276" w:lineRule="auto"/>
              <w:ind w:left="-25" w:right="5"/>
              <w:contextualSpacing/>
              <w:jc w:val="center"/>
              <w:rPr>
                <w:rFonts w:ascii="Arial" w:hAnsi="Arial" w:cs="Arial"/>
                <w:sz w:val="22"/>
                <w:szCs w:val="22"/>
              </w:rPr>
            </w:pPr>
            <w:r w:rsidRPr="00CB78DB">
              <w:rPr>
                <w:rFonts w:ascii="Arial" w:hAnsi="Arial" w:cs="Arial"/>
                <w:b/>
                <w:bCs/>
                <w:sz w:val="22"/>
                <w:szCs w:val="22"/>
              </w:rPr>
              <w:t>13</w:t>
            </w:r>
          </w:p>
        </w:tc>
        <w:tc>
          <w:tcPr>
            <w:tcW w:w="6663" w:type="dxa"/>
            <w:gridSpan w:val="2"/>
            <w:vAlign w:val="center"/>
          </w:tcPr>
          <w:p w14:paraId="2EB1F293" w14:textId="77777777" w:rsidR="00AF7500" w:rsidRPr="00CB78DB" w:rsidRDefault="00AF7500"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Druk ulotek dla matek, materiałów informacyjnych, plakatów, instrukcji, etykiet z kodem.</w:t>
            </w:r>
          </w:p>
        </w:tc>
        <w:tc>
          <w:tcPr>
            <w:tcW w:w="1984" w:type="dxa"/>
            <w:vAlign w:val="center"/>
          </w:tcPr>
          <w:p w14:paraId="7BB3C518" w14:textId="77777777" w:rsidR="00AF7500" w:rsidRPr="00CB78DB" w:rsidRDefault="00AF7500" w:rsidP="009B0D5E">
            <w:pPr>
              <w:tabs>
                <w:tab w:val="left" w:pos="1479"/>
              </w:tabs>
              <w:snapToGrid w:val="0"/>
              <w:spacing w:line="276" w:lineRule="auto"/>
              <w:ind w:left="355" w:right="365"/>
              <w:contextualSpacing/>
              <w:jc w:val="center"/>
              <w:rPr>
                <w:rFonts w:ascii="Arial" w:hAnsi="Arial" w:cs="Arial"/>
                <w:sz w:val="22"/>
                <w:szCs w:val="22"/>
              </w:rPr>
            </w:pPr>
            <w:r w:rsidRPr="00CB78DB">
              <w:rPr>
                <w:rFonts w:ascii="Arial" w:hAnsi="Arial" w:cs="Arial"/>
                <w:sz w:val="22"/>
                <w:szCs w:val="22"/>
              </w:rPr>
              <w:t>190 300</w:t>
            </w:r>
          </w:p>
        </w:tc>
      </w:tr>
      <w:tr w:rsidR="00AF7500" w:rsidRPr="00CB78DB" w14:paraId="1D733714" w14:textId="77777777" w:rsidTr="009B0D5E">
        <w:trPr>
          <w:trHeight w:val="287"/>
        </w:trPr>
        <w:tc>
          <w:tcPr>
            <w:tcW w:w="567" w:type="dxa"/>
            <w:vAlign w:val="center"/>
          </w:tcPr>
          <w:p w14:paraId="39BFFB85" w14:textId="77777777" w:rsidR="00AF7500" w:rsidRPr="00CB78DB" w:rsidRDefault="00AF7500" w:rsidP="00A91713">
            <w:pPr>
              <w:snapToGrid w:val="0"/>
              <w:spacing w:line="276" w:lineRule="auto"/>
              <w:ind w:left="-25" w:right="5"/>
              <w:contextualSpacing/>
              <w:jc w:val="center"/>
              <w:rPr>
                <w:rFonts w:ascii="Arial" w:hAnsi="Arial" w:cs="Arial"/>
                <w:sz w:val="22"/>
                <w:szCs w:val="22"/>
              </w:rPr>
            </w:pPr>
            <w:r w:rsidRPr="00CB78DB">
              <w:rPr>
                <w:rFonts w:ascii="Arial" w:hAnsi="Arial" w:cs="Arial"/>
                <w:b/>
                <w:bCs/>
                <w:sz w:val="22"/>
                <w:szCs w:val="22"/>
              </w:rPr>
              <w:t>14</w:t>
            </w:r>
          </w:p>
        </w:tc>
        <w:tc>
          <w:tcPr>
            <w:tcW w:w="6663" w:type="dxa"/>
            <w:gridSpan w:val="2"/>
            <w:vAlign w:val="center"/>
          </w:tcPr>
          <w:p w14:paraId="1520F330" w14:textId="77777777" w:rsidR="00AF7500" w:rsidRPr="00CB78DB" w:rsidRDefault="00AF7500"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Transport próbek krwi ze szpitali do ośrodków przesiewowych w całym kraju (ok 170 tys. przesyłek w roku)</w:t>
            </w:r>
          </w:p>
        </w:tc>
        <w:tc>
          <w:tcPr>
            <w:tcW w:w="1984" w:type="dxa"/>
            <w:vAlign w:val="center"/>
          </w:tcPr>
          <w:p w14:paraId="2C1E320F" w14:textId="77777777" w:rsidR="00AF7500" w:rsidRPr="00CB78DB" w:rsidRDefault="00AF7500" w:rsidP="009B0D5E">
            <w:pPr>
              <w:tabs>
                <w:tab w:val="left" w:pos="1479"/>
              </w:tabs>
              <w:snapToGrid w:val="0"/>
              <w:spacing w:line="276" w:lineRule="auto"/>
              <w:ind w:left="355" w:right="365"/>
              <w:contextualSpacing/>
              <w:jc w:val="center"/>
              <w:rPr>
                <w:rFonts w:ascii="Arial" w:hAnsi="Arial" w:cs="Arial"/>
                <w:sz w:val="22"/>
                <w:szCs w:val="22"/>
              </w:rPr>
            </w:pPr>
            <w:r w:rsidRPr="00CB78DB">
              <w:rPr>
                <w:rFonts w:ascii="Arial" w:hAnsi="Arial" w:cs="Arial"/>
                <w:sz w:val="22"/>
                <w:szCs w:val="22"/>
              </w:rPr>
              <w:t>2 329 450</w:t>
            </w:r>
          </w:p>
        </w:tc>
      </w:tr>
      <w:tr w:rsidR="001B475D" w:rsidRPr="00CB78DB" w14:paraId="4A664AFF" w14:textId="77777777" w:rsidTr="009B0D5E">
        <w:trPr>
          <w:trHeight w:val="354"/>
        </w:trPr>
        <w:tc>
          <w:tcPr>
            <w:tcW w:w="7230" w:type="dxa"/>
            <w:gridSpan w:val="3"/>
            <w:vAlign w:val="center"/>
          </w:tcPr>
          <w:p w14:paraId="6814B4A2" w14:textId="77777777" w:rsidR="001B475D" w:rsidRPr="00CB78DB" w:rsidRDefault="001B475D" w:rsidP="00A91713">
            <w:pPr>
              <w:snapToGrid w:val="0"/>
              <w:spacing w:line="276" w:lineRule="auto"/>
              <w:contextualSpacing/>
              <w:jc w:val="center"/>
              <w:rPr>
                <w:rFonts w:ascii="Arial" w:hAnsi="Arial" w:cs="Arial"/>
                <w:sz w:val="22"/>
                <w:szCs w:val="22"/>
              </w:rPr>
            </w:pPr>
            <w:r w:rsidRPr="00CB78DB">
              <w:rPr>
                <w:rFonts w:ascii="Arial" w:hAnsi="Arial" w:cs="Arial"/>
                <w:b/>
                <w:bCs/>
                <w:sz w:val="22"/>
                <w:szCs w:val="22"/>
              </w:rPr>
              <w:t>Razem:</w:t>
            </w:r>
          </w:p>
        </w:tc>
        <w:tc>
          <w:tcPr>
            <w:tcW w:w="1984" w:type="dxa"/>
            <w:vAlign w:val="center"/>
          </w:tcPr>
          <w:p w14:paraId="7D6297CB" w14:textId="77777777" w:rsidR="001B475D" w:rsidRPr="00CB78DB" w:rsidRDefault="00AF7500" w:rsidP="009B0D5E">
            <w:pPr>
              <w:snapToGrid w:val="0"/>
              <w:spacing w:line="276" w:lineRule="auto"/>
              <w:contextualSpacing/>
              <w:jc w:val="center"/>
              <w:rPr>
                <w:rFonts w:ascii="Arial" w:hAnsi="Arial" w:cs="Arial"/>
                <w:sz w:val="22"/>
                <w:szCs w:val="22"/>
              </w:rPr>
            </w:pPr>
            <w:r w:rsidRPr="00CB78DB">
              <w:rPr>
                <w:rFonts w:ascii="Arial" w:hAnsi="Arial" w:cs="Arial"/>
                <w:b/>
                <w:sz w:val="22"/>
                <w:szCs w:val="22"/>
              </w:rPr>
              <w:t xml:space="preserve">2 849 242  </w:t>
            </w:r>
          </w:p>
        </w:tc>
      </w:tr>
      <w:tr w:rsidR="001B475D" w:rsidRPr="00CB78DB" w14:paraId="3042CB30" w14:textId="77777777" w:rsidTr="009B0D5E">
        <w:trPr>
          <w:trHeight w:val="535"/>
        </w:trPr>
        <w:tc>
          <w:tcPr>
            <w:tcW w:w="7230" w:type="dxa"/>
            <w:gridSpan w:val="3"/>
            <w:vAlign w:val="center"/>
          </w:tcPr>
          <w:p w14:paraId="5157E30A" w14:textId="6CCC99D9" w:rsidR="001B475D" w:rsidRPr="00CB78DB" w:rsidRDefault="001B475D" w:rsidP="00A91713">
            <w:pPr>
              <w:snapToGrid w:val="0"/>
              <w:spacing w:line="276" w:lineRule="auto"/>
              <w:ind w:right="71"/>
              <w:contextualSpacing/>
              <w:jc w:val="center"/>
              <w:rPr>
                <w:rFonts w:ascii="Arial" w:hAnsi="Arial" w:cs="Arial"/>
                <w:sz w:val="22"/>
                <w:szCs w:val="22"/>
              </w:rPr>
            </w:pPr>
            <w:r w:rsidRPr="00CB78DB">
              <w:rPr>
                <w:rFonts w:ascii="Arial" w:hAnsi="Arial" w:cs="Arial"/>
                <w:b/>
                <w:bCs/>
                <w:sz w:val="22"/>
                <w:szCs w:val="22"/>
              </w:rPr>
              <w:t>Koszt całkowity badań przesiewowych w 2021</w:t>
            </w:r>
            <w:r w:rsidR="00ED420A">
              <w:rPr>
                <w:rFonts w:ascii="Arial" w:hAnsi="Arial" w:cs="Arial"/>
                <w:b/>
                <w:bCs/>
                <w:sz w:val="22"/>
                <w:szCs w:val="22"/>
              </w:rPr>
              <w:t xml:space="preserve"> r.</w:t>
            </w:r>
          </w:p>
        </w:tc>
        <w:tc>
          <w:tcPr>
            <w:tcW w:w="1984" w:type="dxa"/>
            <w:vAlign w:val="center"/>
          </w:tcPr>
          <w:p w14:paraId="33ADDEA2" w14:textId="77777777" w:rsidR="001B475D" w:rsidRPr="00CB78DB" w:rsidRDefault="001B475D" w:rsidP="00D5752D">
            <w:pPr>
              <w:snapToGrid w:val="0"/>
              <w:spacing w:line="276" w:lineRule="auto"/>
              <w:contextualSpacing/>
              <w:jc w:val="center"/>
              <w:rPr>
                <w:rFonts w:ascii="Arial" w:hAnsi="Arial" w:cs="Arial"/>
                <w:sz w:val="22"/>
                <w:szCs w:val="22"/>
              </w:rPr>
            </w:pPr>
            <w:r w:rsidRPr="00CB78DB">
              <w:rPr>
                <w:rFonts w:ascii="Arial" w:hAnsi="Arial" w:cs="Arial"/>
                <w:b/>
                <w:bCs/>
                <w:sz w:val="22"/>
                <w:szCs w:val="22"/>
              </w:rPr>
              <w:t>3</w:t>
            </w:r>
            <w:r w:rsidR="00B0442A" w:rsidRPr="00CB78DB">
              <w:rPr>
                <w:rFonts w:ascii="Arial" w:hAnsi="Arial" w:cs="Arial"/>
                <w:b/>
                <w:bCs/>
                <w:sz w:val="22"/>
                <w:szCs w:val="22"/>
              </w:rPr>
              <w:t>8 341 019</w:t>
            </w:r>
          </w:p>
        </w:tc>
      </w:tr>
    </w:tbl>
    <w:p w14:paraId="0D79BE37" w14:textId="77777777" w:rsidR="00262183" w:rsidRPr="002467D4" w:rsidRDefault="00262183" w:rsidP="003404FD">
      <w:pPr>
        <w:spacing w:line="276" w:lineRule="auto"/>
        <w:contextualSpacing/>
        <w:rPr>
          <w:rFonts w:ascii="Arial" w:hAnsi="Arial" w:cs="Arial"/>
          <w:b/>
          <w:bCs/>
          <w:sz w:val="22"/>
          <w:szCs w:val="22"/>
        </w:rPr>
      </w:pPr>
    </w:p>
    <w:p w14:paraId="487B3139" w14:textId="0641CD12" w:rsidR="00361B98" w:rsidRPr="00803409" w:rsidRDefault="00361B98" w:rsidP="00361B98">
      <w:pPr>
        <w:spacing w:before="120" w:after="120"/>
        <w:ind w:left="284" w:hanging="30"/>
        <w:contextualSpacing/>
        <w:jc w:val="center"/>
        <w:rPr>
          <w:rFonts w:ascii="Arial" w:hAnsi="Arial" w:cs="Arial"/>
          <w:b/>
          <w:sz w:val="22"/>
          <w:szCs w:val="22"/>
          <w:u w:val="single"/>
        </w:rPr>
      </w:pPr>
      <w:r w:rsidRPr="00803409">
        <w:rPr>
          <w:rFonts w:ascii="Arial" w:hAnsi="Arial" w:cs="Arial"/>
          <w:b/>
          <w:bCs/>
          <w:sz w:val="22"/>
          <w:szCs w:val="22"/>
          <w:u w:val="single"/>
        </w:rPr>
        <w:lastRenderedPageBreak/>
        <w:t>PROGNOZOWANY</w:t>
      </w:r>
      <w:r w:rsidRPr="00803409">
        <w:rPr>
          <w:rFonts w:ascii="Arial" w:hAnsi="Arial" w:cs="Arial"/>
          <w:b/>
          <w:sz w:val="22"/>
          <w:szCs w:val="22"/>
          <w:u w:val="single"/>
        </w:rPr>
        <w:t xml:space="preserve"> KOSZTORYS  REALIZACJI  PROGRAMU  BADAŃ  PRZESIEWOWYCH  NOWORODKÓ</w:t>
      </w:r>
      <w:r>
        <w:rPr>
          <w:rFonts w:ascii="Arial" w:hAnsi="Arial" w:cs="Arial"/>
          <w:b/>
          <w:sz w:val="22"/>
          <w:szCs w:val="22"/>
          <w:u w:val="single"/>
        </w:rPr>
        <w:t>W  W  POLSCE  NA  ROK  202</w:t>
      </w:r>
      <w:r w:rsidR="00ED420A">
        <w:rPr>
          <w:rFonts w:ascii="Arial" w:hAnsi="Arial" w:cs="Arial"/>
          <w:b/>
          <w:sz w:val="22"/>
          <w:szCs w:val="22"/>
          <w:u w:val="single"/>
        </w:rPr>
        <w:t>2</w:t>
      </w:r>
      <w:r w:rsidR="00DE5631">
        <w:rPr>
          <w:rFonts w:ascii="Arial" w:hAnsi="Arial" w:cs="Arial"/>
          <w:b/>
          <w:sz w:val="22"/>
          <w:szCs w:val="22"/>
          <w:u w:val="single"/>
        </w:rPr>
        <w:t xml:space="preserve"> </w:t>
      </w:r>
      <w:r w:rsidR="00DE5631" w:rsidRPr="00DE5631">
        <w:rPr>
          <w:rFonts w:ascii="Arial" w:hAnsi="Arial" w:cs="Arial"/>
          <w:b/>
          <w:sz w:val="22"/>
          <w:szCs w:val="22"/>
          <w:u w:val="single"/>
        </w:rPr>
        <w:t>(wydatki bieżące)</w:t>
      </w:r>
    </w:p>
    <w:tbl>
      <w:tblPr>
        <w:tblStyle w:val="Tabela-Siatka1"/>
        <w:tblW w:w="9180" w:type="dxa"/>
        <w:tblLayout w:type="fixed"/>
        <w:tblLook w:val="0000" w:firstRow="0" w:lastRow="0" w:firstColumn="0" w:lastColumn="0" w:noHBand="0" w:noVBand="0"/>
      </w:tblPr>
      <w:tblGrid>
        <w:gridCol w:w="573"/>
        <w:gridCol w:w="4536"/>
        <w:gridCol w:w="2127"/>
        <w:gridCol w:w="1944"/>
      </w:tblGrid>
      <w:tr w:rsidR="00E07281" w:rsidRPr="00CB78DB" w14:paraId="429A48CC" w14:textId="77777777" w:rsidTr="009B0D5E">
        <w:trPr>
          <w:trHeight w:val="276"/>
        </w:trPr>
        <w:tc>
          <w:tcPr>
            <w:tcW w:w="9180" w:type="dxa"/>
            <w:gridSpan w:val="4"/>
            <w:vAlign w:val="center"/>
          </w:tcPr>
          <w:p w14:paraId="0A5D9142" w14:textId="77777777" w:rsidR="00E07281" w:rsidRPr="00CB78DB" w:rsidRDefault="00E07281" w:rsidP="00A91713">
            <w:pPr>
              <w:snapToGrid w:val="0"/>
              <w:spacing w:line="276" w:lineRule="auto"/>
              <w:contextualSpacing/>
              <w:jc w:val="center"/>
              <w:rPr>
                <w:rFonts w:ascii="Arial" w:hAnsi="Arial" w:cs="Arial"/>
                <w:b/>
                <w:bCs/>
                <w:sz w:val="22"/>
                <w:szCs w:val="22"/>
              </w:rPr>
            </w:pPr>
            <w:r w:rsidRPr="00CB78DB">
              <w:rPr>
                <w:rFonts w:ascii="Arial" w:hAnsi="Arial" w:cs="Arial"/>
                <w:b/>
                <w:bCs/>
                <w:sz w:val="22"/>
                <w:szCs w:val="22"/>
              </w:rPr>
              <w:t>Koszty laboratoryjne:</w:t>
            </w:r>
          </w:p>
        </w:tc>
      </w:tr>
      <w:tr w:rsidR="00E07281" w:rsidRPr="00CB78DB" w14:paraId="5831C1A6" w14:textId="77777777" w:rsidTr="009B0D5E">
        <w:trPr>
          <w:trHeight w:val="276"/>
        </w:trPr>
        <w:tc>
          <w:tcPr>
            <w:tcW w:w="573" w:type="dxa"/>
            <w:vAlign w:val="center"/>
          </w:tcPr>
          <w:p w14:paraId="33E7A050" w14:textId="77777777" w:rsidR="00E07281" w:rsidRPr="00CB78DB" w:rsidRDefault="00E07281" w:rsidP="00A91713">
            <w:pPr>
              <w:snapToGrid w:val="0"/>
              <w:spacing w:line="276" w:lineRule="auto"/>
              <w:ind w:left="-212" w:right="-70" w:firstLine="212"/>
              <w:contextualSpacing/>
              <w:jc w:val="center"/>
              <w:rPr>
                <w:rFonts w:ascii="Arial" w:hAnsi="Arial" w:cs="Arial"/>
                <w:sz w:val="22"/>
                <w:szCs w:val="22"/>
              </w:rPr>
            </w:pPr>
            <w:r w:rsidRPr="00CB78DB">
              <w:rPr>
                <w:rFonts w:ascii="Arial" w:hAnsi="Arial" w:cs="Arial"/>
                <w:b/>
                <w:sz w:val="22"/>
                <w:szCs w:val="22"/>
              </w:rPr>
              <w:t>Lp.</w:t>
            </w:r>
          </w:p>
        </w:tc>
        <w:tc>
          <w:tcPr>
            <w:tcW w:w="4536" w:type="dxa"/>
            <w:vAlign w:val="center"/>
          </w:tcPr>
          <w:p w14:paraId="57FDED9C" w14:textId="77777777" w:rsidR="00E07281" w:rsidRPr="00CB78DB" w:rsidRDefault="00E07281" w:rsidP="00A91713">
            <w:pPr>
              <w:snapToGrid w:val="0"/>
              <w:spacing w:line="276" w:lineRule="auto"/>
              <w:ind w:left="155" w:right="5"/>
              <w:contextualSpacing/>
              <w:jc w:val="center"/>
              <w:rPr>
                <w:rFonts w:ascii="Arial" w:hAnsi="Arial" w:cs="Arial"/>
                <w:sz w:val="22"/>
                <w:szCs w:val="22"/>
              </w:rPr>
            </w:pPr>
            <w:r w:rsidRPr="00CB78DB">
              <w:rPr>
                <w:rFonts w:ascii="Arial" w:hAnsi="Arial" w:cs="Arial"/>
                <w:b/>
                <w:sz w:val="22"/>
                <w:szCs w:val="22"/>
              </w:rPr>
              <w:t>Rodzaj badania</w:t>
            </w:r>
          </w:p>
        </w:tc>
        <w:tc>
          <w:tcPr>
            <w:tcW w:w="2127" w:type="dxa"/>
            <w:vAlign w:val="center"/>
          </w:tcPr>
          <w:p w14:paraId="43915DA0" w14:textId="77777777" w:rsidR="00E07281" w:rsidRPr="00CB78DB" w:rsidRDefault="00E07281" w:rsidP="00A91713">
            <w:pPr>
              <w:snapToGrid w:val="0"/>
              <w:spacing w:line="276" w:lineRule="auto"/>
              <w:contextualSpacing/>
              <w:jc w:val="center"/>
              <w:rPr>
                <w:rFonts w:ascii="Arial" w:hAnsi="Arial" w:cs="Arial"/>
                <w:sz w:val="22"/>
                <w:szCs w:val="22"/>
              </w:rPr>
            </w:pPr>
            <w:r w:rsidRPr="00CB78DB">
              <w:rPr>
                <w:rFonts w:ascii="Arial" w:hAnsi="Arial" w:cs="Arial"/>
                <w:b/>
                <w:bCs/>
                <w:sz w:val="22"/>
                <w:szCs w:val="22"/>
              </w:rPr>
              <w:t>Koszt  jednostkowy</w:t>
            </w:r>
          </w:p>
          <w:p w14:paraId="3AC1A8CE" w14:textId="77777777" w:rsidR="00E07281" w:rsidRPr="00CB78DB" w:rsidRDefault="00E07281" w:rsidP="00A91713">
            <w:pPr>
              <w:spacing w:line="276" w:lineRule="auto"/>
              <w:contextualSpacing/>
              <w:jc w:val="center"/>
              <w:rPr>
                <w:rFonts w:ascii="Arial" w:hAnsi="Arial" w:cs="Arial"/>
                <w:sz w:val="22"/>
                <w:szCs w:val="22"/>
              </w:rPr>
            </w:pPr>
            <w:r w:rsidRPr="00CB78DB">
              <w:rPr>
                <w:rFonts w:ascii="Arial" w:hAnsi="Arial" w:cs="Arial"/>
                <w:b/>
                <w:bCs/>
                <w:sz w:val="22"/>
                <w:szCs w:val="22"/>
              </w:rPr>
              <w:t>(bez kosztu testów)</w:t>
            </w:r>
          </w:p>
          <w:p w14:paraId="3275ACF8" w14:textId="77777777" w:rsidR="00E07281" w:rsidRPr="00CB78DB" w:rsidRDefault="00E07281" w:rsidP="00A91713">
            <w:pPr>
              <w:spacing w:line="276" w:lineRule="auto"/>
              <w:contextualSpacing/>
              <w:jc w:val="center"/>
              <w:rPr>
                <w:rFonts w:ascii="Arial" w:hAnsi="Arial" w:cs="Arial"/>
                <w:sz w:val="22"/>
                <w:szCs w:val="22"/>
              </w:rPr>
            </w:pPr>
            <w:r w:rsidRPr="00CB78DB">
              <w:rPr>
                <w:rFonts w:ascii="Arial" w:hAnsi="Arial" w:cs="Arial"/>
                <w:b/>
                <w:bCs/>
                <w:sz w:val="22"/>
                <w:szCs w:val="22"/>
              </w:rPr>
              <w:t>PLN</w:t>
            </w:r>
          </w:p>
        </w:tc>
        <w:tc>
          <w:tcPr>
            <w:tcW w:w="1944" w:type="dxa"/>
            <w:vAlign w:val="center"/>
          </w:tcPr>
          <w:p w14:paraId="67798088" w14:textId="77777777" w:rsidR="00E07281" w:rsidRPr="00CB78DB" w:rsidRDefault="00E07281" w:rsidP="009B0D5E">
            <w:pPr>
              <w:snapToGrid w:val="0"/>
              <w:spacing w:line="276" w:lineRule="auto"/>
              <w:contextualSpacing/>
              <w:jc w:val="center"/>
              <w:rPr>
                <w:rFonts w:ascii="Arial" w:hAnsi="Arial" w:cs="Arial"/>
                <w:sz w:val="22"/>
                <w:szCs w:val="22"/>
              </w:rPr>
            </w:pPr>
            <w:r w:rsidRPr="00CB78DB">
              <w:rPr>
                <w:rFonts w:ascii="Arial" w:hAnsi="Arial" w:cs="Arial"/>
                <w:b/>
                <w:bCs/>
                <w:sz w:val="22"/>
                <w:szCs w:val="22"/>
              </w:rPr>
              <w:t>Łączny koszt badań</w:t>
            </w:r>
          </w:p>
          <w:p w14:paraId="3B44C476" w14:textId="77777777" w:rsidR="00E07281" w:rsidRPr="00CB78DB" w:rsidRDefault="00E07281" w:rsidP="009B0D5E">
            <w:pPr>
              <w:snapToGrid w:val="0"/>
              <w:spacing w:line="276" w:lineRule="auto"/>
              <w:contextualSpacing/>
              <w:jc w:val="center"/>
              <w:rPr>
                <w:rFonts w:ascii="Arial" w:hAnsi="Arial" w:cs="Arial"/>
                <w:sz w:val="22"/>
                <w:szCs w:val="22"/>
              </w:rPr>
            </w:pPr>
            <w:r w:rsidRPr="00CB78DB">
              <w:rPr>
                <w:rFonts w:ascii="Arial" w:hAnsi="Arial" w:cs="Arial"/>
                <w:b/>
                <w:bCs/>
                <w:sz w:val="22"/>
                <w:szCs w:val="22"/>
              </w:rPr>
              <w:t>PLN</w:t>
            </w:r>
          </w:p>
        </w:tc>
      </w:tr>
      <w:tr w:rsidR="00B0442A" w:rsidRPr="00CB78DB" w14:paraId="6C5FD465" w14:textId="77777777" w:rsidTr="009B0D5E">
        <w:trPr>
          <w:trHeight w:val="637"/>
        </w:trPr>
        <w:tc>
          <w:tcPr>
            <w:tcW w:w="573" w:type="dxa"/>
            <w:vAlign w:val="center"/>
          </w:tcPr>
          <w:p w14:paraId="07DEF4E5" w14:textId="77777777" w:rsidR="00B0442A" w:rsidRPr="00CB78DB" w:rsidRDefault="00B0442A" w:rsidP="00A91713">
            <w:pPr>
              <w:tabs>
                <w:tab w:val="decimal" w:pos="142"/>
              </w:tabs>
              <w:snapToGrid w:val="0"/>
              <w:spacing w:line="276" w:lineRule="auto"/>
              <w:ind w:right="113"/>
              <w:contextualSpacing/>
              <w:jc w:val="center"/>
              <w:rPr>
                <w:rFonts w:ascii="Arial" w:hAnsi="Arial" w:cs="Arial"/>
                <w:sz w:val="22"/>
                <w:szCs w:val="22"/>
              </w:rPr>
            </w:pPr>
            <w:r w:rsidRPr="00CB78DB">
              <w:rPr>
                <w:rFonts w:ascii="Arial" w:hAnsi="Arial" w:cs="Arial"/>
                <w:b/>
                <w:sz w:val="22"/>
                <w:szCs w:val="22"/>
              </w:rPr>
              <w:t>1</w:t>
            </w:r>
          </w:p>
        </w:tc>
        <w:tc>
          <w:tcPr>
            <w:tcW w:w="4536" w:type="dxa"/>
            <w:vAlign w:val="center"/>
          </w:tcPr>
          <w:p w14:paraId="0F65A4C6" w14:textId="605E50C8" w:rsidR="00B0442A" w:rsidRPr="00CB78DB" w:rsidRDefault="00B0442A" w:rsidP="00182C52">
            <w:pPr>
              <w:snapToGrid w:val="0"/>
              <w:spacing w:line="276" w:lineRule="auto"/>
              <w:contextualSpacing/>
              <w:jc w:val="center"/>
              <w:rPr>
                <w:rFonts w:ascii="Arial" w:hAnsi="Arial" w:cs="Arial"/>
                <w:sz w:val="22"/>
                <w:szCs w:val="22"/>
              </w:rPr>
            </w:pPr>
            <w:r w:rsidRPr="00CB78DB">
              <w:rPr>
                <w:rFonts w:ascii="Arial" w:hAnsi="Arial" w:cs="Arial"/>
                <w:sz w:val="22"/>
                <w:szCs w:val="22"/>
              </w:rPr>
              <w:t xml:space="preserve">Badania przesiewowe w kierunku </w:t>
            </w:r>
            <w:r w:rsidR="00D46EEC" w:rsidRPr="00D46EEC">
              <w:rPr>
                <w:rFonts w:ascii="Arial" w:hAnsi="Arial" w:cs="Arial"/>
                <w:sz w:val="22"/>
                <w:szCs w:val="22"/>
              </w:rPr>
              <w:t>wrodzonej niedoczynności tarczycy</w:t>
            </w:r>
            <w:r w:rsidR="00D46EEC" w:rsidRPr="00D46EEC" w:rsidDel="00D46EEC">
              <w:rPr>
                <w:rFonts w:ascii="Arial" w:hAnsi="Arial" w:cs="Arial"/>
                <w:sz w:val="22"/>
                <w:szCs w:val="22"/>
              </w:rPr>
              <w:t xml:space="preserve"> </w:t>
            </w:r>
            <w:r w:rsidRPr="00CB78DB">
              <w:rPr>
                <w:rFonts w:ascii="Arial" w:hAnsi="Arial" w:cs="Arial"/>
                <w:sz w:val="22"/>
                <w:szCs w:val="22"/>
              </w:rPr>
              <w:t>(400 tys. badań)</w:t>
            </w:r>
          </w:p>
        </w:tc>
        <w:tc>
          <w:tcPr>
            <w:tcW w:w="2127" w:type="dxa"/>
            <w:vAlign w:val="center"/>
          </w:tcPr>
          <w:p w14:paraId="496F0085" w14:textId="77777777" w:rsidR="00B0442A" w:rsidRPr="00CB78DB" w:rsidRDefault="00B0442A" w:rsidP="00A91713">
            <w:pPr>
              <w:snapToGrid w:val="0"/>
              <w:spacing w:line="276" w:lineRule="auto"/>
              <w:contextualSpacing/>
              <w:jc w:val="center"/>
              <w:rPr>
                <w:rFonts w:ascii="Arial" w:hAnsi="Arial" w:cs="Arial"/>
                <w:sz w:val="22"/>
                <w:szCs w:val="22"/>
              </w:rPr>
            </w:pPr>
            <w:r w:rsidRPr="00CB78DB">
              <w:rPr>
                <w:rFonts w:ascii="Arial" w:hAnsi="Arial" w:cs="Arial"/>
                <w:sz w:val="22"/>
                <w:szCs w:val="22"/>
              </w:rPr>
              <w:t>10,74</w:t>
            </w:r>
          </w:p>
        </w:tc>
        <w:tc>
          <w:tcPr>
            <w:tcW w:w="1944" w:type="dxa"/>
            <w:vAlign w:val="center"/>
          </w:tcPr>
          <w:p w14:paraId="4273B7D2" w14:textId="77777777" w:rsidR="00B0442A" w:rsidRPr="00CB78DB" w:rsidRDefault="00B0442A" w:rsidP="009B0D5E">
            <w:pPr>
              <w:tabs>
                <w:tab w:val="left" w:pos="1388"/>
              </w:tabs>
              <w:snapToGrid w:val="0"/>
              <w:spacing w:line="276" w:lineRule="auto"/>
              <w:ind w:left="277" w:right="380"/>
              <w:contextualSpacing/>
              <w:jc w:val="center"/>
              <w:rPr>
                <w:rFonts w:ascii="Arial" w:hAnsi="Arial" w:cs="Arial"/>
                <w:sz w:val="22"/>
                <w:szCs w:val="22"/>
              </w:rPr>
            </w:pPr>
            <w:r w:rsidRPr="00CB78DB">
              <w:rPr>
                <w:rFonts w:ascii="Arial" w:hAnsi="Arial" w:cs="Arial"/>
                <w:sz w:val="22"/>
                <w:szCs w:val="22"/>
              </w:rPr>
              <w:t>4 296 000</w:t>
            </w:r>
          </w:p>
        </w:tc>
      </w:tr>
      <w:tr w:rsidR="00B0442A" w:rsidRPr="00CB78DB" w14:paraId="4C2AC2AF" w14:textId="77777777" w:rsidTr="009B0D5E">
        <w:trPr>
          <w:trHeight w:val="675"/>
        </w:trPr>
        <w:tc>
          <w:tcPr>
            <w:tcW w:w="573" w:type="dxa"/>
            <w:vAlign w:val="center"/>
          </w:tcPr>
          <w:p w14:paraId="3364101E" w14:textId="77777777" w:rsidR="00B0442A" w:rsidRPr="00CB78DB" w:rsidRDefault="00B0442A" w:rsidP="00A91713">
            <w:pPr>
              <w:tabs>
                <w:tab w:val="decimal" w:pos="142"/>
              </w:tabs>
              <w:snapToGrid w:val="0"/>
              <w:spacing w:line="276" w:lineRule="auto"/>
              <w:ind w:right="113"/>
              <w:contextualSpacing/>
              <w:jc w:val="center"/>
              <w:rPr>
                <w:rFonts w:ascii="Arial" w:hAnsi="Arial" w:cs="Arial"/>
                <w:sz w:val="22"/>
                <w:szCs w:val="22"/>
              </w:rPr>
            </w:pPr>
            <w:r w:rsidRPr="00CB78DB">
              <w:rPr>
                <w:rFonts w:ascii="Arial" w:hAnsi="Arial" w:cs="Arial"/>
                <w:b/>
                <w:sz w:val="22"/>
                <w:szCs w:val="22"/>
              </w:rPr>
              <w:t>2</w:t>
            </w:r>
          </w:p>
        </w:tc>
        <w:tc>
          <w:tcPr>
            <w:tcW w:w="4536" w:type="dxa"/>
            <w:vAlign w:val="center"/>
          </w:tcPr>
          <w:p w14:paraId="20CB1841" w14:textId="77777777" w:rsidR="00B0442A" w:rsidRPr="00CB78DB" w:rsidRDefault="00B0442A"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Badania przesiewowe w kierunku Fenyloketonurii (423 tys. badań)</w:t>
            </w:r>
          </w:p>
        </w:tc>
        <w:tc>
          <w:tcPr>
            <w:tcW w:w="2127" w:type="dxa"/>
            <w:tcBorders>
              <w:top w:val="nil"/>
            </w:tcBorders>
            <w:vAlign w:val="center"/>
          </w:tcPr>
          <w:p w14:paraId="2A6E48C9" w14:textId="77777777" w:rsidR="00B0442A" w:rsidRPr="00CB78DB" w:rsidRDefault="00B0442A" w:rsidP="00A91713">
            <w:pPr>
              <w:snapToGrid w:val="0"/>
              <w:spacing w:line="276" w:lineRule="auto"/>
              <w:contextualSpacing/>
              <w:jc w:val="center"/>
              <w:rPr>
                <w:rFonts w:ascii="Arial" w:hAnsi="Arial" w:cs="Arial"/>
                <w:sz w:val="22"/>
                <w:szCs w:val="22"/>
              </w:rPr>
            </w:pPr>
            <w:r w:rsidRPr="00CB78DB">
              <w:rPr>
                <w:rFonts w:ascii="Arial" w:hAnsi="Arial" w:cs="Arial"/>
                <w:sz w:val="22"/>
                <w:szCs w:val="22"/>
              </w:rPr>
              <w:t>8,43</w:t>
            </w:r>
          </w:p>
        </w:tc>
        <w:tc>
          <w:tcPr>
            <w:tcW w:w="1944" w:type="dxa"/>
            <w:tcBorders>
              <w:top w:val="nil"/>
            </w:tcBorders>
            <w:vAlign w:val="center"/>
          </w:tcPr>
          <w:p w14:paraId="63EB1252" w14:textId="77777777" w:rsidR="00B0442A" w:rsidRPr="00CB78DB" w:rsidRDefault="00B0442A" w:rsidP="009B0D5E">
            <w:pPr>
              <w:tabs>
                <w:tab w:val="left" w:pos="1388"/>
              </w:tabs>
              <w:snapToGrid w:val="0"/>
              <w:spacing w:line="276" w:lineRule="auto"/>
              <w:ind w:left="277" w:right="380"/>
              <w:contextualSpacing/>
              <w:jc w:val="center"/>
              <w:rPr>
                <w:rFonts w:ascii="Arial" w:hAnsi="Arial" w:cs="Arial"/>
                <w:sz w:val="22"/>
                <w:szCs w:val="22"/>
              </w:rPr>
            </w:pPr>
            <w:r w:rsidRPr="00CB78DB">
              <w:rPr>
                <w:rFonts w:ascii="Arial" w:hAnsi="Arial" w:cs="Arial"/>
                <w:sz w:val="22"/>
                <w:szCs w:val="22"/>
              </w:rPr>
              <w:t>3 565 890</w:t>
            </w:r>
          </w:p>
        </w:tc>
      </w:tr>
      <w:tr w:rsidR="00B0442A" w:rsidRPr="00CB78DB" w14:paraId="150E5FC5" w14:textId="77777777" w:rsidTr="009B0D5E">
        <w:trPr>
          <w:trHeight w:val="660"/>
        </w:trPr>
        <w:tc>
          <w:tcPr>
            <w:tcW w:w="573" w:type="dxa"/>
            <w:vAlign w:val="center"/>
          </w:tcPr>
          <w:p w14:paraId="1F7B86D2" w14:textId="77777777" w:rsidR="00B0442A" w:rsidRPr="00CB78DB" w:rsidRDefault="00B0442A" w:rsidP="00A91713">
            <w:pPr>
              <w:tabs>
                <w:tab w:val="decimal" w:pos="142"/>
              </w:tabs>
              <w:snapToGrid w:val="0"/>
              <w:spacing w:line="276" w:lineRule="auto"/>
              <w:ind w:right="113"/>
              <w:contextualSpacing/>
              <w:jc w:val="center"/>
              <w:rPr>
                <w:rFonts w:ascii="Arial" w:hAnsi="Arial" w:cs="Arial"/>
                <w:sz w:val="22"/>
                <w:szCs w:val="22"/>
              </w:rPr>
            </w:pPr>
            <w:r w:rsidRPr="00CB78DB">
              <w:rPr>
                <w:rFonts w:ascii="Arial" w:hAnsi="Arial" w:cs="Arial"/>
                <w:b/>
                <w:sz w:val="22"/>
                <w:szCs w:val="22"/>
              </w:rPr>
              <w:t>3</w:t>
            </w:r>
          </w:p>
        </w:tc>
        <w:tc>
          <w:tcPr>
            <w:tcW w:w="4536" w:type="dxa"/>
            <w:vAlign w:val="center"/>
          </w:tcPr>
          <w:p w14:paraId="60EFF88F" w14:textId="77777777" w:rsidR="00B0442A" w:rsidRPr="00CB78DB" w:rsidRDefault="00B0442A"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Badania przesiewowe w kierunku   mukowiscydozy (400 tys. badań)</w:t>
            </w:r>
          </w:p>
        </w:tc>
        <w:tc>
          <w:tcPr>
            <w:tcW w:w="2127" w:type="dxa"/>
            <w:tcBorders>
              <w:top w:val="nil"/>
            </w:tcBorders>
            <w:vAlign w:val="center"/>
          </w:tcPr>
          <w:p w14:paraId="711F70B8" w14:textId="77777777" w:rsidR="00B0442A" w:rsidRPr="00CB78DB" w:rsidRDefault="00B0442A" w:rsidP="00A91713">
            <w:pPr>
              <w:snapToGrid w:val="0"/>
              <w:spacing w:line="276" w:lineRule="auto"/>
              <w:contextualSpacing/>
              <w:jc w:val="center"/>
              <w:rPr>
                <w:rFonts w:ascii="Arial" w:hAnsi="Arial" w:cs="Arial"/>
                <w:sz w:val="22"/>
                <w:szCs w:val="22"/>
              </w:rPr>
            </w:pPr>
            <w:r w:rsidRPr="00CB78DB">
              <w:rPr>
                <w:rFonts w:ascii="Arial" w:hAnsi="Arial" w:cs="Arial"/>
                <w:sz w:val="22"/>
                <w:szCs w:val="22"/>
              </w:rPr>
              <w:t>12,82</w:t>
            </w:r>
          </w:p>
        </w:tc>
        <w:tc>
          <w:tcPr>
            <w:tcW w:w="1944" w:type="dxa"/>
            <w:tcBorders>
              <w:top w:val="nil"/>
            </w:tcBorders>
            <w:vAlign w:val="center"/>
          </w:tcPr>
          <w:p w14:paraId="5E343CD3" w14:textId="77777777" w:rsidR="00B0442A" w:rsidRPr="00CB78DB" w:rsidRDefault="00B0442A" w:rsidP="009B0D5E">
            <w:pPr>
              <w:tabs>
                <w:tab w:val="left" w:pos="1388"/>
              </w:tabs>
              <w:snapToGrid w:val="0"/>
              <w:spacing w:line="276" w:lineRule="auto"/>
              <w:ind w:left="277" w:right="380"/>
              <w:contextualSpacing/>
              <w:jc w:val="center"/>
              <w:rPr>
                <w:rFonts w:ascii="Arial" w:hAnsi="Arial" w:cs="Arial"/>
                <w:sz w:val="22"/>
                <w:szCs w:val="22"/>
              </w:rPr>
            </w:pPr>
            <w:r w:rsidRPr="00CB78DB">
              <w:rPr>
                <w:rFonts w:ascii="Arial" w:hAnsi="Arial" w:cs="Arial"/>
                <w:sz w:val="22"/>
                <w:szCs w:val="22"/>
              </w:rPr>
              <w:t>5 128 000</w:t>
            </w:r>
          </w:p>
        </w:tc>
      </w:tr>
      <w:tr w:rsidR="00B0442A" w:rsidRPr="00CB78DB" w14:paraId="52E907AC" w14:textId="77777777" w:rsidTr="009B0D5E">
        <w:trPr>
          <w:trHeight w:val="773"/>
        </w:trPr>
        <w:tc>
          <w:tcPr>
            <w:tcW w:w="573" w:type="dxa"/>
            <w:vAlign w:val="center"/>
          </w:tcPr>
          <w:p w14:paraId="637CB85E" w14:textId="77777777" w:rsidR="00B0442A" w:rsidRPr="00CB78DB" w:rsidRDefault="00B0442A" w:rsidP="00A91713">
            <w:pPr>
              <w:tabs>
                <w:tab w:val="decimal" w:pos="142"/>
              </w:tabs>
              <w:snapToGrid w:val="0"/>
              <w:spacing w:line="276" w:lineRule="auto"/>
              <w:ind w:right="113"/>
              <w:contextualSpacing/>
              <w:jc w:val="center"/>
              <w:rPr>
                <w:rFonts w:ascii="Arial" w:hAnsi="Arial" w:cs="Arial"/>
                <w:sz w:val="22"/>
                <w:szCs w:val="22"/>
              </w:rPr>
            </w:pPr>
            <w:r w:rsidRPr="00CB78DB">
              <w:rPr>
                <w:rFonts w:ascii="Arial" w:hAnsi="Arial" w:cs="Arial"/>
                <w:b/>
                <w:sz w:val="22"/>
                <w:szCs w:val="22"/>
              </w:rPr>
              <w:t>4</w:t>
            </w:r>
          </w:p>
        </w:tc>
        <w:tc>
          <w:tcPr>
            <w:tcW w:w="4536" w:type="dxa"/>
            <w:vAlign w:val="center"/>
          </w:tcPr>
          <w:p w14:paraId="42B9EA01" w14:textId="77777777" w:rsidR="00B0442A" w:rsidRPr="00CB78DB" w:rsidRDefault="00B0442A"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Badania przesiewowe w kierunku rzadkich wad metabolizmu - MS/MS (400 tys. badań)</w:t>
            </w:r>
          </w:p>
        </w:tc>
        <w:tc>
          <w:tcPr>
            <w:tcW w:w="2127" w:type="dxa"/>
            <w:tcBorders>
              <w:top w:val="nil"/>
            </w:tcBorders>
            <w:vAlign w:val="center"/>
          </w:tcPr>
          <w:p w14:paraId="71530BDE" w14:textId="77777777" w:rsidR="00B0442A" w:rsidRPr="00CB78DB" w:rsidRDefault="00B0442A" w:rsidP="00A91713">
            <w:pPr>
              <w:snapToGrid w:val="0"/>
              <w:spacing w:line="276" w:lineRule="auto"/>
              <w:contextualSpacing/>
              <w:jc w:val="center"/>
              <w:rPr>
                <w:rFonts w:ascii="Arial" w:hAnsi="Arial" w:cs="Arial"/>
                <w:sz w:val="22"/>
                <w:szCs w:val="22"/>
              </w:rPr>
            </w:pPr>
            <w:r w:rsidRPr="00CB78DB">
              <w:rPr>
                <w:rFonts w:ascii="Arial" w:hAnsi="Arial" w:cs="Arial"/>
                <w:sz w:val="22"/>
                <w:szCs w:val="22"/>
              </w:rPr>
              <w:t>14,3</w:t>
            </w:r>
          </w:p>
        </w:tc>
        <w:tc>
          <w:tcPr>
            <w:tcW w:w="1944" w:type="dxa"/>
            <w:tcBorders>
              <w:top w:val="nil"/>
            </w:tcBorders>
            <w:vAlign w:val="center"/>
          </w:tcPr>
          <w:p w14:paraId="19FB25E2" w14:textId="77777777" w:rsidR="00B0442A" w:rsidRPr="00CB78DB" w:rsidRDefault="00B0442A" w:rsidP="009B0D5E">
            <w:pPr>
              <w:tabs>
                <w:tab w:val="left" w:pos="1388"/>
              </w:tabs>
              <w:snapToGrid w:val="0"/>
              <w:spacing w:line="276" w:lineRule="auto"/>
              <w:ind w:left="277" w:right="380"/>
              <w:contextualSpacing/>
              <w:jc w:val="center"/>
              <w:rPr>
                <w:rFonts w:ascii="Arial" w:hAnsi="Arial" w:cs="Arial"/>
                <w:sz w:val="22"/>
                <w:szCs w:val="22"/>
              </w:rPr>
            </w:pPr>
            <w:r w:rsidRPr="00CB78DB">
              <w:rPr>
                <w:rFonts w:ascii="Arial" w:hAnsi="Arial" w:cs="Arial"/>
                <w:sz w:val="22"/>
                <w:szCs w:val="22"/>
              </w:rPr>
              <w:t>5 720 000</w:t>
            </w:r>
          </w:p>
        </w:tc>
      </w:tr>
      <w:tr w:rsidR="00B0442A" w:rsidRPr="00CB78DB" w14:paraId="0F167313" w14:textId="77777777" w:rsidTr="009B0D5E">
        <w:trPr>
          <w:trHeight w:val="276"/>
        </w:trPr>
        <w:tc>
          <w:tcPr>
            <w:tcW w:w="573" w:type="dxa"/>
            <w:vAlign w:val="center"/>
          </w:tcPr>
          <w:p w14:paraId="50D830A5" w14:textId="77777777" w:rsidR="00B0442A" w:rsidRPr="00CB78DB" w:rsidRDefault="00B0442A" w:rsidP="00A91713">
            <w:pPr>
              <w:tabs>
                <w:tab w:val="decimal" w:pos="142"/>
              </w:tabs>
              <w:snapToGrid w:val="0"/>
              <w:spacing w:line="276" w:lineRule="auto"/>
              <w:ind w:right="113"/>
              <w:contextualSpacing/>
              <w:jc w:val="center"/>
              <w:rPr>
                <w:rFonts w:ascii="Arial" w:hAnsi="Arial" w:cs="Arial"/>
                <w:sz w:val="22"/>
                <w:szCs w:val="22"/>
              </w:rPr>
            </w:pPr>
            <w:r w:rsidRPr="00CB78DB">
              <w:rPr>
                <w:rFonts w:ascii="Arial" w:hAnsi="Arial" w:cs="Arial"/>
                <w:b/>
                <w:sz w:val="22"/>
                <w:szCs w:val="22"/>
              </w:rPr>
              <w:t>5</w:t>
            </w:r>
          </w:p>
        </w:tc>
        <w:tc>
          <w:tcPr>
            <w:tcW w:w="4536" w:type="dxa"/>
            <w:vAlign w:val="center"/>
          </w:tcPr>
          <w:p w14:paraId="10CEF7A5" w14:textId="77777777" w:rsidR="00B0442A" w:rsidRPr="00CB78DB" w:rsidRDefault="00B0442A" w:rsidP="009B0D5E">
            <w:pPr>
              <w:snapToGrid w:val="0"/>
              <w:spacing w:line="276" w:lineRule="auto"/>
              <w:ind w:right="71"/>
              <w:contextualSpacing/>
              <w:jc w:val="center"/>
              <w:rPr>
                <w:rFonts w:ascii="Arial" w:hAnsi="Arial" w:cs="Arial"/>
                <w:sz w:val="22"/>
                <w:szCs w:val="22"/>
              </w:rPr>
            </w:pPr>
            <w:r w:rsidRPr="00CB78DB">
              <w:rPr>
                <w:rFonts w:ascii="Arial" w:hAnsi="Arial" w:cs="Arial"/>
                <w:sz w:val="22"/>
                <w:szCs w:val="22"/>
              </w:rPr>
              <w:t>Badania przesiewowe w kierunku wrodzonego przerostu nadnerczy</w:t>
            </w:r>
          </w:p>
          <w:p w14:paraId="6EFF3647" w14:textId="77777777" w:rsidR="00B0442A" w:rsidRPr="00CB78DB" w:rsidRDefault="00B0442A" w:rsidP="009B0D5E">
            <w:pPr>
              <w:snapToGrid w:val="0"/>
              <w:spacing w:line="276" w:lineRule="auto"/>
              <w:ind w:right="71"/>
              <w:contextualSpacing/>
              <w:jc w:val="center"/>
              <w:rPr>
                <w:rFonts w:ascii="Arial" w:hAnsi="Arial" w:cs="Arial"/>
                <w:sz w:val="22"/>
                <w:szCs w:val="22"/>
              </w:rPr>
            </w:pPr>
            <w:r w:rsidRPr="00CB78DB">
              <w:rPr>
                <w:rFonts w:ascii="Arial" w:hAnsi="Arial" w:cs="Arial"/>
                <w:sz w:val="22"/>
                <w:szCs w:val="22"/>
              </w:rPr>
              <w:t>(400 tys. badań)</w:t>
            </w:r>
          </w:p>
        </w:tc>
        <w:tc>
          <w:tcPr>
            <w:tcW w:w="2127" w:type="dxa"/>
            <w:tcBorders>
              <w:top w:val="nil"/>
            </w:tcBorders>
            <w:vAlign w:val="center"/>
          </w:tcPr>
          <w:p w14:paraId="4FD22A9E" w14:textId="77777777" w:rsidR="00B0442A" w:rsidRPr="00CB78DB" w:rsidRDefault="00B0442A" w:rsidP="00A91713">
            <w:pPr>
              <w:snapToGrid w:val="0"/>
              <w:spacing w:line="276" w:lineRule="auto"/>
              <w:contextualSpacing/>
              <w:jc w:val="center"/>
              <w:rPr>
                <w:rFonts w:ascii="Arial" w:hAnsi="Arial" w:cs="Arial"/>
                <w:sz w:val="22"/>
                <w:szCs w:val="22"/>
              </w:rPr>
            </w:pPr>
            <w:r w:rsidRPr="00CB78DB">
              <w:rPr>
                <w:rFonts w:ascii="Arial" w:hAnsi="Arial" w:cs="Arial"/>
                <w:sz w:val="22"/>
                <w:szCs w:val="22"/>
              </w:rPr>
              <w:t>9,08</w:t>
            </w:r>
          </w:p>
        </w:tc>
        <w:tc>
          <w:tcPr>
            <w:tcW w:w="1944" w:type="dxa"/>
            <w:tcBorders>
              <w:top w:val="nil"/>
            </w:tcBorders>
            <w:vAlign w:val="center"/>
          </w:tcPr>
          <w:p w14:paraId="4CB9CDBC" w14:textId="77777777" w:rsidR="00B0442A" w:rsidRPr="00CB78DB" w:rsidRDefault="00B0442A" w:rsidP="009B0D5E">
            <w:pPr>
              <w:tabs>
                <w:tab w:val="left" w:pos="1388"/>
              </w:tabs>
              <w:snapToGrid w:val="0"/>
              <w:spacing w:line="276" w:lineRule="auto"/>
              <w:ind w:left="277" w:right="380"/>
              <w:contextualSpacing/>
              <w:jc w:val="center"/>
              <w:rPr>
                <w:rFonts w:ascii="Arial" w:hAnsi="Arial" w:cs="Arial"/>
                <w:sz w:val="22"/>
                <w:szCs w:val="22"/>
              </w:rPr>
            </w:pPr>
            <w:r w:rsidRPr="00CB78DB">
              <w:rPr>
                <w:rFonts w:ascii="Arial" w:hAnsi="Arial" w:cs="Arial"/>
                <w:sz w:val="22"/>
                <w:szCs w:val="22"/>
              </w:rPr>
              <w:t>3 632 000</w:t>
            </w:r>
          </w:p>
        </w:tc>
      </w:tr>
      <w:tr w:rsidR="00B0442A" w:rsidRPr="00CB78DB" w14:paraId="1F0A2858" w14:textId="77777777" w:rsidTr="009B0D5E">
        <w:trPr>
          <w:trHeight w:val="276"/>
        </w:trPr>
        <w:tc>
          <w:tcPr>
            <w:tcW w:w="573" w:type="dxa"/>
            <w:vAlign w:val="center"/>
          </w:tcPr>
          <w:p w14:paraId="6B496835" w14:textId="77777777" w:rsidR="00B0442A" w:rsidRPr="00CB78DB" w:rsidRDefault="00B0442A" w:rsidP="00A91713">
            <w:pPr>
              <w:tabs>
                <w:tab w:val="decimal" w:pos="142"/>
              </w:tabs>
              <w:snapToGrid w:val="0"/>
              <w:spacing w:line="276" w:lineRule="auto"/>
              <w:ind w:right="113"/>
              <w:contextualSpacing/>
              <w:jc w:val="center"/>
              <w:rPr>
                <w:rFonts w:ascii="Arial" w:hAnsi="Arial" w:cs="Arial"/>
                <w:sz w:val="22"/>
                <w:szCs w:val="22"/>
              </w:rPr>
            </w:pPr>
            <w:r w:rsidRPr="00CB78DB">
              <w:rPr>
                <w:rFonts w:ascii="Arial" w:hAnsi="Arial" w:cs="Arial"/>
                <w:b/>
                <w:sz w:val="22"/>
                <w:szCs w:val="22"/>
              </w:rPr>
              <w:t>6</w:t>
            </w:r>
          </w:p>
        </w:tc>
        <w:tc>
          <w:tcPr>
            <w:tcW w:w="4536" w:type="dxa"/>
            <w:vAlign w:val="center"/>
          </w:tcPr>
          <w:p w14:paraId="7A2F9DF4" w14:textId="77777777" w:rsidR="00B0442A" w:rsidRPr="00CB78DB" w:rsidRDefault="00B0442A" w:rsidP="009B0D5E">
            <w:pPr>
              <w:snapToGrid w:val="0"/>
              <w:spacing w:line="276" w:lineRule="auto"/>
              <w:ind w:right="71"/>
              <w:contextualSpacing/>
              <w:jc w:val="center"/>
              <w:rPr>
                <w:rFonts w:ascii="Arial" w:hAnsi="Arial" w:cs="Arial"/>
                <w:sz w:val="22"/>
                <w:szCs w:val="22"/>
              </w:rPr>
            </w:pPr>
            <w:r w:rsidRPr="00CB78DB">
              <w:rPr>
                <w:rFonts w:ascii="Arial" w:hAnsi="Arial" w:cs="Arial"/>
                <w:sz w:val="22"/>
                <w:szCs w:val="22"/>
              </w:rPr>
              <w:t>Badania przesiewowe w kierunku deficytu biotynidazy (400 tys. badań)</w:t>
            </w:r>
          </w:p>
        </w:tc>
        <w:tc>
          <w:tcPr>
            <w:tcW w:w="2127" w:type="dxa"/>
            <w:tcBorders>
              <w:top w:val="nil"/>
            </w:tcBorders>
            <w:vAlign w:val="center"/>
          </w:tcPr>
          <w:p w14:paraId="0FCB9EA4" w14:textId="77777777" w:rsidR="00B0442A" w:rsidRPr="00CB78DB" w:rsidRDefault="00B0442A" w:rsidP="00A91713">
            <w:pPr>
              <w:snapToGrid w:val="0"/>
              <w:spacing w:line="276" w:lineRule="auto"/>
              <w:contextualSpacing/>
              <w:jc w:val="center"/>
              <w:rPr>
                <w:rFonts w:ascii="Arial" w:hAnsi="Arial" w:cs="Arial"/>
                <w:sz w:val="22"/>
                <w:szCs w:val="22"/>
              </w:rPr>
            </w:pPr>
            <w:r w:rsidRPr="00CB78DB">
              <w:rPr>
                <w:rFonts w:ascii="Arial" w:hAnsi="Arial" w:cs="Arial"/>
                <w:sz w:val="22"/>
                <w:szCs w:val="22"/>
              </w:rPr>
              <w:t>3,56</w:t>
            </w:r>
          </w:p>
        </w:tc>
        <w:tc>
          <w:tcPr>
            <w:tcW w:w="1944" w:type="dxa"/>
            <w:tcBorders>
              <w:top w:val="nil"/>
            </w:tcBorders>
            <w:vAlign w:val="center"/>
          </w:tcPr>
          <w:p w14:paraId="1191BCF1" w14:textId="77777777" w:rsidR="00B0442A" w:rsidRPr="00CB78DB" w:rsidRDefault="00B0442A" w:rsidP="009B0D5E">
            <w:pPr>
              <w:tabs>
                <w:tab w:val="left" w:pos="1388"/>
              </w:tabs>
              <w:snapToGrid w:val="0"/>
              <w:spacing w:line="276" w:lineRule="auto"/>
              <w:ind w:left="277" w:right="380"/>
              <w:contextualSpacing/>
              <w:jc w:val="center"/>
              <w:rPr>
                <w:rFonts w:ascii="Arial" w:hAnsi="Arial" w:cs="Arial"/>
                <w:sz w:val="22"/>
                <w:szCs w:val="22"/>
              </w:rPr>
            </w:pPr>
            <w:r w:rsidRPr="00CB78DB">
              <w:rPr>
                <w:rFonts w:ascii="Arial" w:hAnsi="Arial" w:cs="Arial"/>
                <w:sz w:val="22"/>
                <w:szCs w:val="22"/>
              </w:rPr>
              <w:t>1 424 000</w:t>
            </w:r>
          </w:p>
        </w:tc>
      </w:tr>
      <w:tr w:rsidR="00B0442A" w:rsidRPr="00CB78DB" w14:paraId="0AD5935C" w14:textId="77777777" w:rsidTr="009B0D5E">
        <w:trPr>
          <w:trHeight w:val="276"/>
        </w:trPr>
        <w:tc>
          <w:tcPr>
            <w:tcW w:w="7236" w:type="dxa"/>
            <w:gridSpan w:val="3"/>
            <w:vAlign w:val="center"/>
          </w:tcPr>
          <w:p w14:paraId="63BA73AF" w14:textId="77777777" w:rsidR="00B0442A" w:rsidRPr="00CB78DB" w:rsidRDefault="00B0442A" w:rsidP="00A91713">
            <w:pPr>
              <w:snapToGrid w:val="0"/>
              <w:spacing w:line="276" w:lineRule="auto"/>
              <w:ind w:left="214" w:right="71"/>
              <w:contextualSpacing/>
              <w:jc w:val="center"/>
              <w:rPr>
                <w:rFonts w:ascii="Arial" w:hAnsi="Arial" w:cs="Arial"/>
                <w:sz w:val="22"/>
                <w:szCs w:val="22"/>
              </w:rPr>
            </w:pPr>
            <w:r w:rsidRPr="00CB78DB">
              <w:rPr>
                <w:rFonts w:ascii="Arial" w:hAnsi="Arial" w:cs="Arial"/>
                <w:b/>
                <w:sz w:val="22"/>
                <w:szCs w:val="22"/>
              </w:rPr>
              <w:t>Razem:</w:t>
            </w:r>
          </w:p>
        </w:tc>
        <w:tc>
          <w:tcPr>
            <w:tcW w:w="1944" w:type="dxa"/>
            <w:vAlign w:val="center"/>
          </w:tcPr>
          <w:p w14:paraId="02F4F7DD" w14:textId="77777777" w:rsidR="00B0442A" w:rsidRPr="00CB78DB" w:rsidRDefault="00B0442A" w:rsidP="009B0D5E">
            <w:pPr>
              <w:snapToGrid w:val="0"/>
              <w:spacing w:line="276" w:lineRule="auto"/>
              <w:ind w:right="73"/>
              <w:contextualSpacing/>
              <w:jc w:val="center"/>
              <w:rPr>
                <w:rFonts w:ascii="Arial" w:hAnsi="Arial" w:cs="Arial"/>
                <w:sz w:val="22"/>
                <w:szCs w:val="22"/>
              </w:rPr>
            </w:pPr>
            <w:r w:rsidRPr="00CB78DB">
              <w:rPr>
                <w:rFonts w:ascii="Arial" w:hAnsi="Arial" w:cs="Arial"/>
                <w:b/>
                <w:sz w:val="22"/>
                <w:szCs w:val="22"/>
              </w:rPr>
              <w:t xml:space="preserve">23 765 890  </w:t>
            </w:r>
          </w:p>
        </w:tc>
      </w:tr>
      <w:tr w:rsidR="00B0442A" w:rsidRPr="00CB78DB" w14:paraId="3D1D865A" w14:textId="77777777" w:rsidTr="009B0D5E">
        <w:trPr>
          <w:trHeight w:val="675"/>
        </w:trPr>
        <w:tc>
          <w:tcPr>
            <w:tcW w:w="9180" w:type="dxa"/>
            <w:gridSpan w:val="4"/>
            <w:vAlign w:val="center"/>
          </w:tcPr>
          <w:p w14:paraId="3E82DB22" w14:textId="77777777" w:rsidR="00B0442A" w:rsidRPr="00CB78DB" w:rsidRDefault="00B0442A" w:rsidP="00A91713">
            <w:pPr>
              <w:snapToGrid w:val="0"/>
              <w:spacing w:line="276" w:lineRule="auto"/>
              <w:contextualSpacing/>
              <w:jc w:val="center"/>
              <w:rPr>
                <w:rFonts w:ascii="Arial" w:hAnsi="Arial" w:cs="Arial"/>
                <w:b/>
                <w:bCs/>
                <w:sz w:val="22"/>
                <w:szCs w:val="22"/>
              </w:rPr>
            </w:pPr>
            <w:r w:rsidRPr="00CB78DB">
              <w:rPr>
                <w:rFonts w:ascii="Arial" w:hAnsi="Arial" w:cs="Arial"/>
                <w:b/>
                <w:bCs/>
                <w:sz w:val="22"/>
                <w:szCs w:val="22"/>
              </w:rPr>
              <w:t>Koszt testów diagnostycznych i odczynników (Zawiera VAT 8% lub 23%):</w:t>
            </w:r>
          </w:p>
        </w:tc>
      </w:tr>
      <w:tr w:rsidR="00B0442A" w:rsidRPr="00CB78DB" w14:paraId="324ED22B" w14:textId="77777777" w:rsidTr="009B0D5E">
        <w:trPr>
          <w:trHeight w:val="735"/>
        </w:trPr>
        <w:tc>
          <w:tcPr>
            <w:tcW w:w="573" w:type="dxa"/>
            <w:vAlign w:val="center"/>
          </w:tcPr>
          <w:p w14:paraId="30B8018A" w14:textId="77777777" w:rsidR="00B0442A" w:rsidRPr="00CB78DB" w:rsidRDefault="00B0442A" w:rsidP="00A91713">
            <w:pPr>
              <w:tabs>
                <w:tab w:val="decimal" w:pos="142"/>
              </w:tabs>
              <w:snapToGrid w:val="0"/>
              <w:spacing w:line="276" w:lineRule="auto"/>
              <w:ind w:right="113"/>
              <w:contextualSpacing/>
              <w:jc w:val="center"/>
              <w:rPr>
                <w:rFonts w:ascii="Arial" w:hAnsi="Arial" w:cs="Arial"/>
                <w:sz w:val="22"/>
                <w:szCs w:val="22"/>
              </w:rPr>
            </w:pPr>
            <w:r w:rsidRPr="00CB78DB">
              <w:rPr>
                <w:rFonts w:ascii="Arial" w:hAnsi="Arial" w:cs="Arial"/>
                <w:b/>
                <w:sz w:val="22"/>
                <w:szCs w:val="22"/>
              </w:rPr>
              <w:t>7</w:t>
            </w:r>
          </w:p>
        </w:tc>
        <w:tc>
          <w:tcPr>
            <w:tcW w:w="6663" w:type="dxa"/>
            <w:gridSpan w:val="2"/>
            <w:vAlign w:val="center"/>
          </w:tcPr>
          <w:p w14:paraId="1E1FD29E" w14:textId="77777777" w:rsidR="00B0442A" w:rsidRPr="00CB78DB" w:rsidRDefault="00B0442A" w:rsidP="009B0D5E">
            <w:pPr>
              <w:snapToGrid w:val="0"/>
              <w:spacing w:line="276" w:lineRule="auto"/>
              <w:ind w:right="71"/>
              <w:contextualSpacing/>
              <w:jc w:val="center"/>
              <w:rPr>
                <w:rFonts w:ascii="Arial" w:hAnsi="Arial" w:cs="Arial"/>
                <w:sz w:val="22"/>
                <w:szCs w:val="22"/>
              </w:rPr>
            </w:pPr>
            <w:r w:rsidRPr="00CB78DB">
              <w:rPr>
                <w:rFonts w:ascii="Arial" w:hAnsi="Arial" w:cs="Arial"/>
                <w:sz w:val="22"/>
                <w:szCs w:val="22"/>
              </w:rPr>
              <w:t>Koszt testów diagnostycznych i odczynników do badań przesiewowych noworodków zgodnie z Programem</w:t>
            </w:r>
          </w:p>
        </w:tc>
        <w:tc>
          <w:tcPr>
            <w:tcW w:w="1944" w:type="dxa"/>
            <w:vAlign w:val="center"/>
          </w:tcPr>
          <w:p w14:paraId="45DFB5D0" w14:textId="77777777" w:rsidR="00B0442A" w:rsidRPr="00CB78DB" w:rsidRDefault="00B0442A" w:rsidP="009B0D5E">
            <w:pPr>
              <w:snapToGrid w:val="0"/>
              <w:spacing w:line="276" w:lineRule="auto"/>
              <w:ind w:left="135" w:right="215"/>
              <w:contextualSpacing/>
              <w:jc w:val="center"/>
              <w:rPr>
                <w:rFonts w:ascii="Arial" w:hAnsi="Arial" w:cs="Arial"/>
                <w:sz w:val="22"/>
                <w:szCs w:val="22"/>
              </w:rPr>
            </w:pPr>
            <w:r w:rsidRPr="00CB78DB">
              <w:rPr>
                <w:rFonts w:ascii="Arial" w:hAnsi="Arial" w:cs="Arial"/>
                <w:b/>
                <w:bCs/>
                <w:sz w:val="22"/>
                <w:szCs w:val="22"/>
              </w:rPr>
              <w:t xml:space="preserve">12 754 874  </w:t>
            </w:r>
          </w:p>
        </w:tc>
      </w:tr>
      <w:tr w:rsidR="00B0442A" w:rsidRPr="00CB78DB" w14:paraId="29304F95" w14:textId="77777777" w:rsidTr="009B0D5E">
        <w:trPr>
          <w:trHeight w:val="506"/>
        </w:trPr>
        <w:tc>
          <w:tcPr>
            <w:tcW w:w="9180" w:type="dxa"/>
            <w:gridSpan w:val="4"/>
            <w:vAlign w:val="center"/>
          </w:tcPr>
          <w:p w14:paraId="14E17ACA" w14:textId="77777777" w:rsidR="00B0442A" w:rsidRPr="00CB78DB" w:rsidRDefault="00B0442A" w:rsidP="00A91713">
            <w:pPr>
              <w:snapToGrid w:val="0"/>
              <w:spacing w:line="276" w:lineRule="auto"/>
              <w:ind w:left="110" w:right="-25"/>
              <w:contextualSpacing/>
              <w:jc w:val="center"/>
              <w:rPr>
                <w:rFonts w:ascii="Arial" w:hAnsi="Arial" w:cs="Arial"/>
                <w:b/>
                <w:sz w:val="22"/>
                <w:szCs w:val="22"/>
              </w:rPr>
            </w:pPr>
            <w:r w:rsidRPr="00CB78DB">
              <w:rPr>
                <w:rFonts w:ascii="Arial" w:hAnsi="Arial" w:cs="Arial"/>
                <w:b/>
                <w:bCs/>
                <w:sz w:val="22"/>
                <w:szCs w:val="22"/>
              </w:rPr>
              <w:t>Koszty ogólnokrajowe oraz koordynacja i monitorowanie programu:</w:t>
            </w:r>
          </w:p>
        </w:tc>
      </w:tr>
      <w:tr w:rsidR="00B0442A" w:rsidRPr="00CB78DB" w14:paraId="39F4F08E" w14:textId="77777777" w:rsidTr="009B0D5E">
        <w:trPr>
          <w:trHeight w:val="349"/>
        </w:trPr>
        <w:tc>
          <w:tcPr>
            <w:tcW w:w="573" w:type="dxa"/>
            <w:vAlign w:val="center"/>
          </w:tcPr>
          <w:p w14:paraId="3D69C372" w14:textId="77777777" w:rsidR="00B0442A" w:rsidRPr="00CB78DB" w:rsidRDefault="00B0442A" w:rsidP="00A91713">
            <w:pPr>
              <w:snapToGrid w:val="0"/>
              <w:spacing w:line="276" w:lineRule="auto"/>
              <w:ind w:left="-25" w:right="5"/>
              <w:contextualSpacing/>
              <w:jc w:val="center"/>
              <w:rPr>
                <w:rFonts w:ascii="Arial" w:hAnsi="Arial" w:cs="Arial"/>
                <w:sz w:val="22"/>
                <w:szCs w:val="22"/>
              </w:rPr>
            </w:pPr>
            <w:r w:rsidRPr="00CB78DB">
              <w:rPr>
                <w:rFonts w:ascii="Arial" w:hAnsi="Arial" w:cs="Arial"/>
                <w:b/>
                <w:bCs/>
                <w:sz w:val="22"/>
                <w:szCs w:val="22"/>
              </w:rPr>
              <w:t>8</w:t>
            </w:r>
          </w:p>
        </w:tc>
        <w:tc>
          <w:tcPr>
            <w:tcW w:w="6663" w:type="dxa"/>
            <w:gridSpan w:val="2"/>
            <w:vAlign w:val="center"/>
          </w:tcPr>
          <w:p w14:paraId="1D7BCEB9" w14:textId="77777777" w:rsidR="00B0442A" w:rsidRPr="00CB78DB" w:rsidRDefault="00B0442A"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Prowadzenie rejestru noworodków - baza danych, baza monitorowania leczenia chorych leczonych wykrytych w badaniach przesiewowych (Centralny Rejestr Badań Przesiewowych Noworodków)</w:t>
            </w:r>
          </w:p>
        </w:tc>
        <w:tc>
          <w:tcPr>
            <w:tcW w:w="1944" w:type="dxa"/>
            <w:vAlign w:val="center"/>
          </w:tcPr>
          <w:p w14:paraId="31B64EAC" w14:textId="77777777" w:rsidR="00B0442A" w:rsidRPr="00CB78DB" w:rsidRDefault="00B0442A" w:rsidP="009B0D5E">
            <w:pPr>
              <w:snapToGrid w:val="0"/>
              <w:spacing w:line="276" w:lineRule="auto"/>
              <w:ind w:right="73"/>
              <w:contextualSpacing/>
              <w:jc w:val="center"/>
              <w:rPr>
                <w:rFonts w:ascii="Arial" w:hAnsi="Arial" w:cs="Arial"/>
                <w:sz w:val="22"/>
                <w:szCs w:val="22"/>
              </w:rPr>
            </w:pPr>
            <w:r w:rsidRPr="00CB78DB">
              <w:rPr>
                <w:rFonts w:ascii="Arial" w:hAnsi="Arial" w:cs="Arial"/>
                <w:sz w:val="22"/>
                <w:szCs w:val="22"/>
              </w:rPr>
              <w:t xml:space="preserve">72 733    </w:t>
            </w:r>
          </w:p>
        </w:tc>
      </w:tr>
      <w:tr w:rsidR="00B0442A" w:rsidRPr="00CB78DB" w14:paraId="3DEC061F" w14:textId="77777777" w:rsidTr="009B0D5E">
        <w:trPr>
          <w:trHeight w:val="349"/>
        </w:trPr>
        <w:tc>
          <w:tcPr>
            <w:tcW w:w="573" w:type="dxa"/>
            <w:vAlign w:val="center"/>
          </w:tcPr>
          <w:p w14:paraId="04BD49C9" w14:textId="77777777" w:rsidR="00B0442A" w:rsidRPr="00CB78DB" w:rsidRDefault="00B0442A" w:rsidP="00A91713">
            <w:pPr>
              <w:snapToGrid w:val="0"/>
              <w:spacing w:line="276" w:lineRule="auto"/>
              <w:ind w:left="-25" w:right="5"/>
              <w:contextualSpacing/>
              <w:jc w:val="center"/>
              <w:rPr>
                <w:rFonts w:ascii="Arial" w:hAnsi="Arial" w:cs="Arial"/>
                <w:sz w:val="22"/>
                <w:szCs w:val="22"/>
              </w:rPr>
            </w:pPr>
            <w:r w:rsidRPr="00CB78DB">
              <w:rPr>
                <w:rFonts w:ascii="Arial" w:hAnsi="Arial" w:cs="Arial"/>
                <w:b/>
                <w:bCs/>
                <w:sz w:val="22"/>
                <w:szCs w:val="22"/>
              </w:rPr>
              <w:t>9</w:t>
            </w:r>
          </w:p>
        </w:tc>
        <w:tc>
          <w:tcPr>
            <w:tcW w:w="6663" w:type="dxa"/>
            <w:gridSpan w:val="2"/>
            <w:vAlign w:val="center"/>
          </w:tcPr>
          <w:p w14:paraId="6CC46175" w14:textId="77777777" w:rsidR="00B0442A" w:rsidRPr="00CB78DB" w:rsidRDefault="00B0442A"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Korespondencja, przesyłki, łączność elektroniczna</w:t>
            </w:r>
          </w:p>
        </w:tc>
        <w:tc>
          <w:tcPr>
            <w:tcW w:w="1944" w:type="dxa"/>
            <w:tcBorders>
              <w:top w:val="nil"/>
            </w:tcBorders>
            <w:vAlign w:val="center"/>
          </w:tcPr>
          <w:p w14:paraId="44DBC39C" w14:textId="77777777" w:rsidR="00B0442A" w:rsidRPr="00CB78DB" w:rsidRDefault="00B0442A" w:rsidP="009B0D5E">
            <w:pPr>
              <w:snapToGrid w:val="0"/>
              <w:spacing w:line="276" w:lineRule="auto"/>
              <w:ind w:right="73"/>
              <w:contextualSpacing/>
              <w:jc w:val="center"/>
              <w:rPr>
                <w:rFonts w:ascii="Arial" w:hAnsi="Arial" w:cs="Arial"/>
                <w:sz w:val="22"/>
                <w:szCs w:val="22"/>
              </w:rPr>
            </w:pPr>
            <w:r w:rsidRPr="00CB78DB">
              <w:rPr>
                <w:rFonts w:ascii="Arial" w:hAnsi="Arial" w:cs="Arial"/>
                <w:sz w:val="22"/>
                <w:szCs w:val="22"/>
              </w:rPr>
              <w:t xml:space="preserve">29 653    </w:t>
            </w:r>
          </w:p>
        </w:tc>
      </w:tr>
      <w:tr w:rsidR="00B0442A" w:rsidRPr="00CB78DB" w14:paraId="737A6F8F" w14:textId="77777777" w:rsidTr="009B0D5E">
        <w:trPr>
          <w:trHeight w:val="360"/>
        </w:trPr>
        <w:tc>
          <w:tcPr>
            <w:tcW w:w="573" w:type="dxa"/>
            <w:vAlign w:val="center"/>
          </w:tcPr>
          <w:p w14:paraId="22B3B3EC" w14:textId="77777777" w:rsidR="00B0442A" w:rsidRPr="00CB78DB" w:rsidRDefault="00B0442A" w:rsidP="00A91713">
            <w:pPr>
              <w:snapToGrid w:val="0"/>
              <w:spacing w:line="276" w:lineRule="auto"/>
              <w:ind w:left="-25" w:right="5"/>
              <w:contextualSpacing/>
              <w:jc w:val="center"/>
              <w:rPr>
                <w:rFonts w:ascii="Arial" w:hAnsi="Arial" w:cs="Arial"/>
                <w:sz w:val="22"/>
                <w:szCs w:val="22"/>
              </w:rPr>
            </w:pPr>
            <w:r w:rsidRPr="00CB78DB">
              <w:rPr>
                <w:rFonts w:ascii="Arial" w:hAnsi="Arial" w:cs="Arial"/>
                <w:b/>
                <w:bCs/>
                <w:sz w:val="22"/>
                <w:szCs w:val="22"/>
              </w:rPr>
              <w:t>10</w:t>
            </w:r>
          </w:p>
        </w:tc>
        <w:tc>
          <w:tcPr>
            <w:tcW w:w="6663" w:type="dxa"/>
            <w:gridSpan w:val="2"/>
            <w:vAlign w:val="center"/>
          </w:tcPr>
          <w:p w14:paraId="630A2459" w14:textId="77777777" w:rsidR="00B0442A" w:rsidRPr="00CB78DB" w:rsidRDefault="00B0442A"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Szkolenia, konferencje, delegacje krajowe</w:t>
            </w:r>
          </w:p>
        </w:tc>
        <w:tc>
          <w:tcPr>
            <w:tcW w:w="1944" w:type="dxa"/>
            <w:tcBorders>
              <w:top w:val="nil"/>
            </w:tcBorders>
            <w:vAlign w:val="center"/>
          </w:tcPr>
          <w:p w14:paraId="17214C57" w14:textId="77777777" w:rsidR="00B0442A" w:rsidRPr="00CB78DB" w:rsidRDefault="00B0442A" w:rsidP="009B0D5E">
            <w:pPr>
              <w:snapToGrid w:val="0"/>
              <w:spacing w:line="276" w:lineRule="auto"/>
              <w:ind w:right="73"/>
              <w:contextualSpacing/>
              <w:jc w:val="center"/>
              <w:rPr>
                <w:rFonts w:ascii="Arial" w:hAnsi="Arial" w:cs="Arial"/>
                <w:sz w:val="22"/>
                <w:szCs w:val="22"/>
              </w:rPr>
            </w:pPr>
            <w:r w:rsidRPr="00CB78DB">
              <w:rPr>
                <w:rFonts w:ascii="Arial" w:hAnsi="Arial" w:cs="Arial"/>
                <w:sz w:val="22"/>
                <w:szCs w:val="22"/>
              </w:rPr>
              <w:t xml:space="preserve">34 688    </w:t>
            </w:r>
          </w:p>
        </w:tc>
      </w:tr>
      <w:tr w:rsidR="00B0442A" w:rsidRPr="00CB78DB" w14:paraId="6737B278" w14:textId="77777777" w:rsidTr="009B0D5E">
        <w:trPr>
          <w:trHeight w:val="390"/>
        </w:trPr>
        <w:tc>
          <w:tcPr>
            <w:tcW w:w="573" w:type="dxa"/>
            <w:vAlign w:val="center"/>
          </w:tcPr>
          <w:p w14:paraId="3B16A581" w14:textId="77777777" w:rsidR="00B0442A" w:rsidRPr="00CB78DB" w:rsidRDefault="00B0442A" w:rsidP="00A91713">
            <w:pPr>
              <w:snapToGrid w:val="0"/>
              <w:spacing w:line="276" w:lineRule="auto"/>
              <w:ind w:left="-25" w:right="5"/>
              <w:contextualSpacing/>
              <w:jc w:val="center"/>
              <w:rPr>
                <w:rFonts w:ascii="Arial" w:hAnsi="Arial" w:cs="Arial"/>
                <w:sz w:val="22"/>
                <w:szCs w:val="22"/>
              </w:rPr>
            </w:pPr>
            <w:r w:rsidRPr="00CB78DB">
              <w:rPr>
                <w:rFonts w:ascii="Arial" w:hAnsi="Arial" w:cs="Arial"/>
                <w:b/>
                <w:bCs/>
                <w:sz w:val="22"/>
                <w:szCs w:val="22"/>
              </w:rPr>
              <w:t>11</w:t>
            </w:r>
          </w:p>
        </w:tc>
        <w:tc>
          <w:tcPr>
            <w:tcW w:w="6663" w:type="dxa"/>
            <w:gridSpan w:val="2"/>
            <w:vAlign w:val="center"/>
          </w:tcPr>
          <w:p w14:paraId="6ED816B5" w14:textId="77777777" w:rsidR="00B0442A" w:rsidRPr="00CB78DB" w:rsidRDefault="00B0442A"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Strona internetowa, materiały edukacyjne</w:t>
            </w:r>
          </w:p>
        </w:tc>
        <w:tc>
          <w:tcPr>
            <w:tcW w:w="1944" w:type="dxa"/>
            <w:tcBorders>
              <w:top w:val="nil"/>
            </w:tcBorders>
            <w:vAlign w:val="center"/>
          </w:tcPr>
          <w:p w14:paraId="72EC1D94" w14:textId="77777777" w:rsidR="00B0442A" w:rsidRPr="00CB78DB" w:rsidRDefault="00B0442A" w:rsidP="009B0D5E">
            <w:pPr>
              <w:snapToGrid w:val="0"/>
              <w:spacing w:line="276" w:lineRule="auto"/>
              <w:ind w:right="73"/>
              <w:contextualSpacing/>
              <w:jc w:val="center"/>
              <w:rPr>
                <w:rFonts w:ascii="Arial" w:hAnsi="Arial" w:cs="Arial"/>
                <w:sz w:val="22"/>
                <w:szCs w:val="22"/>
              </w:rPr>
            </w:pPr>
            <w:r w:rsidRPr="00CB78DB">
              <w:rPr>
                <w:rFonts w:ascii="Arial" w:hAnsi="Arial" w:cs="Arial"/>
                <w:sz w:val="22"/>
                <w:szCs w:val="22"/>
              </w:rPr>
              <w:t xml:space="preserve">31 331    </w:t>
            </w:r>
          </w:p>
        </w:tc>
      </w:tr>
      <w:tr w:rsidR="00B0442A" w:rsidRPr="00CB78DB" w14:paraId="60084D3A" w14:textId="77777777" w:rsidTr="009B0D5E">
        <w:trPr>
          <w:trHeight w:val="330"/>
        </w:trPr>
        <w:tc>
          <w:tcPr>
            <w:tcW w:w="573" w:type="dxa"/>
            <w:vAlign w:val="center"/>
          </w:tcPr>
          <w:p w14:paraId="5EC6A199" w14:textId="77777777" w:rsidR="00B0442A" w:rsidRPr="00CB78DB" w:rsidRDefault="00B0442A" w:rsidP="00A91713">
            <w:pPr>
              <w:snapToGrid w:val="0"/>
              <w:spacing w:line="276" w:lineRule="auto"/>
              <w:ind w:left="-25" w:right="5"/>
              <w:contextualSpacing/>
              <w:jc w:val="center"/>
              <w:rPr>
                <w:rFonts w:ascii="Arial" w:hAnsi="Arial" w:cs="Arial"/>
                <w:sz w:val="22"/>
                <w:szCs w:val="22"/>
              </w:rPr>
            </w:pPr>
            <w:r w:rsidRPr="00CB78DB">
              <w:rPr>
                <w:rFonts w:ascii="Arial" w:hAnsi="Arial" w:cs="Arial"/>
                <w:b/>
                <w:bCs/>
                <w:sz w:val="22"/>
                <w:szCs w:val="22"/>
              </w:rPr>
              <w:t>12</w:t>
            </w:r>
          </w:p>
        </w:tc>
        <w:tc>
          <w:tcPr>
            <w:tcW w:w="6663" w:type="dxa"/>
            <w:gridSpan w:val="2"/>
            <w:vAlign w:val="center"/>
          </w:tcPr>
          <w:p w14:paraId="05325C07" w14:textId="77777777" w:rsidR="00B0442A" w:rsidRPr="00CB78DB" w:rsidRDefault="00B0442A"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Koszty osobowe</w:t>
            </w:r>
          </w:p>
        </w:tc>
        <w:tc>
          <w:tcPr>
            <w:tcW w:w="1944" w:type="dxa"/>
            <w:tcBorders>
              <w:top w:val="nil"/>
            </w:tcBorders>
            <w:vAlign w:val="center"/>
          </w:tcPr>
          <w:p w14:paraId="78012C2A" w14:textId="77777777" w:rsidR="00B0442A" w:rsidRPr="00CB78DB" w:rsidRDefault="00B0442A" w:rsidP="009B0D5E">
            <w:pPr>
              <w:snapToGrid w:val="0"/>
              <w:spacing w:line="276" w:lineRule="auto"/>
              <w:ind w:right="73"/>
              <w:contextualSpacing/>
              <w:jc w:val="center"/>
              <w:rPr>
                <w:rFonts w:ascii="Arial" w:hAnsi="Arial" w:cs="Arial"/>
                <w:sz w:val="22"/>
                <w:szCs w:val="22"/>
              </w:rPr>
            </w:pPr>
            <w:r w:rsidRPr="00CB78DB">
              <w:rPr>
                <w:rFonts w:ascii="Arial" w:hAnsi="Arial" w:cs="Arial"/>
                <w:sz w:val="22"/>
                <w:szCs w:val="22"/>
              </w:rPr>
              <w:t xml:space="preserve">170 643    </w:t>
            </w:r>
          </w:p>
        </w:tc>
      </w:tr>
      <w:tr w:rsidR="00B0442A" w:rsidRPr="00CB78DB" w14:paraId="13F7E773" w14:textId="77777777" w:rsidTr="009B0D5E">
        <w:trPr>
          <w:trHeight w:val="287"/>
        </w:trPr>
        <w:tc>
          <w:tcPr>
            <w:tcW w:w="573" w:type="dxa"/>
            <w:vAlign w:val="center"/>
          </w:tcPr>
          <w:p w14:paraId="3987A195" w14:textId="77777777" w:rsidR="00B0442A" w:rsidRPr="00CB78DB" w:rsidRDefault="00B0442A" w:rsidP="00A91713">
            <w:pPr>
              <w:snapToGrid w:val="0"/>
              <w:spacing w:line="276" w:lineRule="auto"/>
              <w:ind w:left="-25" w:right="5"/>
              <w:contextualSpacing/>
              <w:jc w:val="center"/>
              <w:rPr>
                <w:rFonts w:ascii="Arial" w:hAnsi="Arial" w:cs="Arial"/>
                <w:sz w:val="22"/>
                <w:szCs w:val="22"/>
              </w:rPr>
            </w:pPr>
            <w:r w:rsidRPr="00CB78DB">
              <w:rPr>
                <w:rFonts w:ascii="Arial" w:hAnsi="Arial" w:cs="Arial"/>
                <w:b/>
                <w:bCs/>
                <w:sz w:val="22"/>
                <w:szCs w:val="22"/>
              </w:rPr>
              <w:t>13</w:t>
            </w:r>
          </w:p>
        </w:tc>
        <w:tc>
          <w:tcPr>
            <w:tcW w:w="6663" w:type="dxa"/>
            <w:gridSpan w:val="2"/>
            <w:vAlign w:val="center"/>
          </w:tcPr>
          <w:p w14:paraId="234EA01B" w14:textId="77777777" w:rsidR="00B0442A" w:rsidRPr="00CB78DB" w:rsidRDefault="00B0442A"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Druk ulotek dla matek, materiałów informacyjnych, plakatów, instrukcji, etykiet z kodem.</w:t>
            </w:r>
          </w:p>
        </w:tc>
        <w:tc>
          <w:tcPr>
            <w:tcW w:w="1944" w:type="dxa"/>
            <w:tcBorders>
              <w:top w:val="nil"/>
            </w:tcBorders>
            <w:vAlign w:val="center"/>
          </w:tcPr>
          <w:p w14:paraId="1A60F085" w14:textId="77777777" w:rsidR="00B0442A" w:rsidRPr="00CB78DB" w:rsidRDefault="00B0442A" w:rsidP="009B0D5E">
            <w:pPr>
              <w:snapToGrid w:val="0"/>
              <w:spacing w:line="276" w:lineRule="auto"/>
              <w:ind w:right="73"/>
              <w:contextualSpacing/>
              <w:jc w:val="center"/>
              <w:rPr>
                <w:rFonts w:ascii="Arial" w:hAnsi="Arial" w:cs="Arial"/>
                <w:sz w:val="22"/>
                <w:szCs w:val="22"/>
              </w:rPr>
            </w:pPr>
            <w:r w:rsidRPr="00CB78DB">
              <w:rPr>
                <w:rFonts w:ascii="Arial" w:hAnsi="Arial" w:cs="Arial"/>
                <w:sz w:val="22"/>
                <w:szCs w:val="22"/>
              </w:rPr>
              <w:t xml:space="preserve">195 819    </w:t>
            </w:r>
          </w:p>
        </w:tc>
      </w:tr>
      <w:tr w:rsidR="00B0442A" w:rsidRPr="00CB78DB" w14:paraId="45826425" w14:textId="77777777" w:rsidTr="009B0D5E">
        <w:trPr>
          <w:trHeight w:val="287"/>
        </w:trPr>
        <w:tc>
          <w:tcPr>
            <w:tcW w:w="573" w:type="dxa"/>
            <w:vAlign w:val="center"/>
          </w:tcPr>
          <w:p w14:paraId="2876E50B" w14:textId="77777777" w:rsidR="00B0442A" w:rsidRPr="00CB78DB" w:rsidRDefault="00B0442A" w:rsidP="00A91713">
            <w:pPr>
              <w:snapToGrid w:val="0"/>
              <w:spacing w:line="276" w:lineRule="auto"/>
              <w:ind w:left="-25" w:right="5"/>
              <w:contextualSpacing/>
              <w:jc w:val="center"/>
              <w:rPr>
                <w:rFonts w:ascii="Arial" w:hAnsi="Arial" w:cs="Arial"/>
                <w:sz w:val="22"/>
                <w:szCs w:val="22"/>
              </w:rPr>
            </w:pPr>
            <w:r w:rsidRPr="00CB78DB">
              <w:rPr>
                <w:rFonts w:ascii="Arial" w:hAnsi="Arial" w:cs="Arial"/>
                <w:b/>
                <w:bCs/>
                <w:sz w:val="22"/>
                <w:szCs w:val="22"/>
              </w:rPr>
              <w:t>14</w:t>
            </w:r>
          </w:p>
        </w:tc>
        <w:tc>
          <w:tcPr>
            <w:tcW w:w="6663" w:type="dxa"/>
            <w:gridSpan w:val="2"/>
            <w:vAlign w:val="center"/>
          </w:tcPr>
          <w:p w14:paraId="743DAEA9" w14:textId="77777777" w:rsidR="00B0442A" w:rsidRPr="00CB78DB" w:rsidRDefault="00B0442A" w:rsidP="009B0D5E">
            <w:pPr>
              <w:snapToGrid w:val="0"/>
              <w:spacing w:line="276" w:lineRule="auto"/>
              <w:contextualSpacing/>
              <w:jc w:val="center"/>
              <w:rPr>
                <w:rFonts w:ascii="Arial" w:hAnsi="Arial" w:cs="Arial"/>
                <w:sz w:val="22"/>
                <w:szCs w:val="22"/>
              </w:rPr>
            </w:pPr>
            <w:r w:rsidRPr="00CB78DB">
              <w:rPr>
                <w:rFonts w:ascii="Arial" w:hAnsi="Arial" w:cs="Arial"/>
                <w:sz w:val="22"/>
                <w:szCs w:val="22"/>
              </w:rPr>
              <w:t>Transport próbek krwi ze szpitali do ośrodków przesiewowych w całym kraju (ok 170 tys. przesyłek w roku)</w:t>
            </w:r>
          </w:p>
        </w:tc>
        <w:tc>
          <w:tcPr>
            <w:tcW w:w="1944" w:type="dxa"/>
            <w:tcBorders>
              <w:top w:val="nil"/>
            </w:tcBorders>
            <w:vAlign w:val="center"/>
          </w:tcPr>
          <w:p w14:paraId="7D627729" w14:textId="77777777" w:rsidR="00B0442A" w:rsidRPr="00CB78DB" w:rsidRDefault="00B0442A" w:rsidP="009B0D5E">
            <w:pPr>
              <w:snapToGrid w:val="0"/>
              <w:spacing w:line="276" w:lineRule="auto"/>
              <w:ind w:right="73"/>
              <w:contextualSpacing/>
              <w:jc w:val="center"/>
              <w:rPr>
                <w:rFonts w:ascii="Arial" w:hAnsi="Arial" w:cs="Arial"/>
                <w:sz w:val="22"/>
                <w:szCs w:val="22"/>
              </w:rPr>
            </w:pPr>
            <w:r w:rsidRPr="00CB78DB">
              <w:rPr>
                <w:rFonts w:ascii="Arial" w:hAnsi="Arial" w:cs="Arial"/>
                <w:sz w:val="22"/>
                <w:szCs w:val="22"/>
              </w:rPr>
              <w:t xml:space="preserve">2 397 004    </w:t>
            </w:r>
          </w:p>
        </w:tc>
      </w:tr>
      <w:tr w:rsidR="00B0442A" w:rsidRPr="00CB78DB" w14:paraId="0DC6F8EF" w14:textId="77777777" w:rsidTr="009B0D5E">
        <w:trPr>
          <w:trHeight w:val="354"/>
        </w:trPr>
        <w:tc>
          <w:tcPr>
            <w:tcW w:w="7236" w:type="dxa"/>
            <w:gridSpan w:val="3"/>
            <w:vAlign w:val="center"/>
          </w:tcPr>
          <w:p w14:paraId="3648A9D9" w14:textId="77777777" w:rsidR="00B0442A" w:rsidRPr="00CB78DB" w:rsidRDefault="00B0442A" w:rsidP="00A91713">
            <w:pPr>
              <w:snapToGrid w:val="0"/>
              <w:spacing w:line="276" w:lineRule="auto"/>
              <w:contextualSpacing/>
              <w:jc w:val="center"/>
              <w:rPr>
                <w:rFonts w:ascii="Arial" w:hAnsi="Arial" w:cs="Arial"/>
                <w:sz w:val="22"/>
                <w:szCs w:val="22"/>
              </w:rPr>
            </w:pPr>
            <w:r w:rsidRPr="00CB78DB">
              <w:rPr>
                <w:rFonts w:ascii="Arial" w:hAnsi="Arial" w:cs="Arial"/>
                <w:b/>
                <w:bCs/>
                <w:sz w:val="22"/>
                <w:szCs w:val="22"/>
              </w:rPr>
              <w:t>Razem:</w:t>
            </w:r>
          </w:p>
        </w:tc>
        <w:tc>
          <w:tcPr>
            <w:tcW w:w="1944" w:type="dxa"/>
            <w:vAlign w:val="center"/>
          </w:tcPr>
          <w:p w14:paraId="1CA8AB79" w14:textId="77777777" w:rsidR="00B0442A" w:rsidRPr="00CB78DB" w:rsidRDefault="00B0442A" w:rsidP="00A91713">
            <w:pPr>
              <w:snapToGrid w:val="0"/>
              <w:spacing w:line="276" w:lineRule="auto"/>
              <w:ind w:left="35" w:right="73"/>
              <w:contextualSpacing/>
              <w:jc w:val="center"/>
              <w:rPr>
                <w:rFonts w:ascii="Arial" w:hAnsi="Arial" w:cs="Arial"/>
                <w:sz w:val="22"/>
                <w:szCs w:val="22"/>
              </w:rPr>
            </w:pPr>
            <w:r w:rsidRPr="00CB78DB">
              <w:rPr>
                <w:rFonts w:ascii="Arial" w:hAnsi="Arial" w:cs="Arial"/>
                <w:b/>
                <w:sz w:val="22"/>
                <w:szCs w:val="22"/>
              </w:rPr>
              <w:t xml:space="preserve">2 931 871    </w:t>
            </w:r>
          </w:p>
        </w:tc>
      </w:tr>
      <w:tr w:rsidR="00B0442A" w:rsidRPr="00CB78DB" w14:paraId="7B6685EE" w14:textId="77777777" w:rsidTr="009B0D5E">
        <w:trPr>
          <w:trHeight w:val="385"/>
        </w:trPr>
        <w:tc>
          <w:tcPr>
            <w:tcW w:w="7236" w:type="dxa"/>
            <w:gridSpan w:val="3"/>
            <w:vAlign w:val="center"/>
          </w:tcPr>
          <w:p w14:paraId="2548903D" w14:textId="588D8F74" w:rsidR="00B0442A" w:rsidRPr="00CB78DB" w:rsidRDefault="00B0442A" w:rsidP="00A91713">
            <w:pPr>
              <w:snapToGrid w:val="0"/>
              <w:spacing w:line="276" w:lineRule="auto"/>
              <w:ind w:right="71"/>
              <w:contextualSpacing/>
              <w:jc w:val="center"/>
              <w:rPr>
                <w:rFonts w:ascii="Arial" w:hAnsi="Arial" w:cs="Arial"/>
                <w:sz w:val="22"/>
                <w:szCs w:val="22"/>
              </w:rPr>
            </w:pPr>
            <w:r w:rsidRPr="00CB78DB">
              <w:rPr>
                <w:rFonts w:ascii="Arial" w:hAnsi="Arial" w:cs="Arial"/>
                <w:b/>
                <w:bCs/>
                <w:sz w:val="22"/>
                <w:szCs w:val="22"/>
              </w:rPr>
              <w:t>Koszt całkowity badań przesiewowych w 2022</w:t>
            </w:r>
            <w:r w:rsidR="00ED420A">
              <w:rPr>
                <w:rFonts w:ascii="Arial" w:hAnsi="Arial" w:cs="Arial"/>
                <w:b/>
                <w:bCs/>
                <w:sz w:val="22"/>
                <w:szCs w:val="22"/>
              </w:rPr>
              <w:t xml:space="preserve"> r.</w:t>
            </w:r>
          </w:p>
        </w:tc>
        <w:tc>
          <w:tcPr>
            <w:tcW w:w="1944" w:type="dxa"/>
            <w:vAlign w:val="center"/>
          </w:tcPr>
          <w:p w14:paraId="6BD23C77" w14:textId="77777777" w:rsidR="00B0442A" w:rsidRPr="00CB78DB" w:rsidRDefault="00B0442A" w:rsidP="00A91713">
            <w:pPr>
              <w:snapToGrid w:val="0"/>
              <w:spacing w:line="276" w:lineRule="auto"/>
              <w:ind w:right="33"/>
              <w:contextualSpacing/>
              <w:jc w:val="center"/>
              <w:rPr>
                <w:rFonts w:ascii="Arial" w:hAnsi="Arial" w:cs="Arial"/>
                <w:sz w:val="22"/>
                <w:szCs w:val="22"/>
              </w:rPr>
            </w:pPr>
            <w:r w:rsidRPr="00CB78DB">
              <w:rPr>
                <w:rFonts w:ascii="Arial" w:hAnsi="Arial" w:cs="Arial"/>
                <w:b/>
                <w:bCs/>
                <w:sz w:val="22"/>
                <w:szCs w:val="22"/>
              </w:rPr>
              <w:t>39 452 635</w:t>
            </w:r>
          </w:p>
        </w:tc>
      </w:tr>
    </w:tbl>
    <w:p w14:paraId="65236CC9" w14:textId="77777777" w:rsidR="00D55B6E" w:rsidRPr="00FB59D0" w:rsidRDefault="009B133D" w:rsidP="00115F64">
      <w:pPr>
        <w:pStyle w:val="Tekstprzypisudolnego"/>
        <w:numPr>
          <w:ilvl w:val="1"/>
          <w:numId w:val="1"/>
        </w:numPr>
        <w:spacing w:before="120" w:after="120"/>
        <w:jc w:val="both"/>
        <w:outlineLvl w:val="1"/>
        <w:rPr>
          <w:b/>
          <w:sz w:val="28"/>
          <w:szCs w:val="22"/>
        </w:rPr>
      </w:pPr>
      <w:bookmarkStart w:id="65" w:name="_Toc514072298"/>
      <w:r w:rsidRPr="00FB59D0">
        <w:rPr>
          <w:b/>
          <w:sz w:val="28"/>
          <w:szCs w:val="22"/>
        </w:rPr>
        <w:lastRenderedPageBreak/>
        <w:t>Źródło finansowania</w:t>
      </w:r>
      <w:bookmarkEnd w:id="65"/>
    </w:p>
    <w:p w14:paraId="1B115262" w14:textId="76CC2F60" w:rsidR="00D55B6E" w:rsidRPr="00D55B6E" w:rsidRDefault="00D55B6E" w:rsidP="00D55B6E">
      <w:pPr>
        <w:pStyle w:val="Tekstprzypisudolnego"/>
        <w:spacing w:before="120" w:after="120"/>
        <w:jc w:val="both"/>
        <w:rPr>
          <w:rFonts w:ascii="Arial" w:hAnsi="Arial" w:cs="Arial"/>
          <w:sz w:val="22"/>
          <w:szCs w:val="22"/>
        </w:rPr>
      </w:pPr>
      <w:r w:rsidRPr="00D55B6E">
        <w:rPr>
          <w:rFonts w:ascii="Arial" w:hAnsi="Arial" w:cs="Arial"/>
          <w:sz w:val="22"/>
          <w:szCs w:val="22"/>
        </w:rPr>
        <w:t xml:space="preserve">Badania przesiewowe noworodków nie należą do badań standardowych, dla których wypracowano stałe normy i standardy diagnostyczne oraz lecznicze, lecz są ciągle rozwijanym, specjalistycznym działem chemii klinicznej, czego dowodem są setki publikacji naukowych oraz specjalistyczne konferencje poświęcone stale doskonalonej metodyce </w:t>
      </w:r>
      <w:r>
        <w:rPr>
          <w:rFonts w:ascii="Arial" w:hAnsi="Arial" w:cs="Arial"/>
          <w:sz w:val="22"/>
          <w:szCs w:val="22"/>
        </w:rPr>
        <w:br/>
      </w:r>
      <w:r w:rsidRPr="00D55B6E">
        <w:rPr>
          <w:rFonts w:ascii="Arial" w:hAnsi="Arial" w:cs="Arial"/>
          <w:sz w:val="22"/>
          <w:szCs w:val="22"/>
        </w:rPr>
        <w:t xml:space="preserve">i technice przesiewowej, a nawet poszczególnym chorobom, np. mukowiscydozie. Program badań przesiewowych wymaga dostosowywania do najnowszych </w:t>
      </w:r>
      <w:r w:rsidR="007C088B">
        <w:rPr>
          <w:rFonts w:ascii="Arial" w:hAnsi="Arial" w:cs="Arial"/>
          <w:sz w:val="22"/>
          <w:szCs w:val="22"/>
        </w:rPr>
        <w:t>osi</w:t>
      </w:r>
      <w:r w:rsidR="00361B98">
        <w:rPr>
          <w:rFonts w:ascii="Arial" w:hAnsi="Arial" w:cs="Arial"/>
          <w:sz w:val="22"/>
          <w:szCs w:val="22"/>
        </w:rPr>
        <w:t>ą</w:t>
      </w:r>
      <w:r w:rsidR="007C088B">
        <w:rPr>
          <w:rFonts w:ascii="Arial" w:hAnsi="Arial" w:cs="Arial"/>
          <w:sz w:val="22"/>
          <w:szCs w:val="22"/>
        </w:rPr>
        <w:t>gnięć</w:t>
      </w:r>
      <w:r w:rsidR="007C088B" w:rsidRPr="00D55B6E">
        <w:rPr>
          <w:rFonts w:ascii="Arial" w:hAnsi="Arial" w:cs="Arial"/>
          <w:sz w:val="22"/>
          <w:szCs w:val="22"/>
        </w:rPr>
        <w:t xml:space="preserve"> </w:t>
      </w:r>
      <w:r w:rsidRPr="00D55B6E">
        <w:rPr>
          <w:rFonts w:ascii="Arial" w:hAnsi="Arial" w:cs="Arial"/>
          <w:sz w:val="22"/>
          <w:szCs w:val="22"/>
        </w:rPr>
        <w:t xml:space="preserve">nauki oraz poszerzania przez wprowadzanie </w:t>
      </w:r>
      <w:r w:rsidR="00D46EEC">
        <w:rPr>
          <w:rFonts w:ascii="Arial" w:hAnsi="Arial" w:cs="Arial"/>
          <w:sz w:val="22"/>
          <w:szCs w:val="22"/>
        </w:rPr>
        <w:t xml:space="preserve">badań w kierunku </w:t>
      </w:r>
      <w:r w:rsidRPr="00D55B6E">
        <w:rPr>
          <w:rFonts w:ascii="Arial" w:hAnsi="Arial" w:cs="Arial"/>
          <w:sz w:val="22"/>
          <w:szCs w:val="22"/>
        </w:rPr>
        <w:t xml:space="preserve">kolejnych chorób wrodzonych, dlatego powinien być finansowany przez ministra właściwego do spraw zdrowia, a nie </w:t>
      </w:r>
      <w:r w:rsidR="00361B98">
        <w:rPr>
          <w:rFonts w:ascii="Arial" w:hAnsi="Arial" w:cs="Arial"/>
          <w:sz w:val="22"/>
          <w:szCs w:val="22"/>
        </w:rPr>
        <w:t>Narodowy Fundusz Zdrowia</w:t>
      </w:r>
      <w:r w:rsidRPr="00D55B6E">
        <w:rPr>
          <w:rFonts w:ascii="Arial" w:hAnsi="Arial" w:cs="Arial"/>
          <w:sz w:val="22"/>
          <w:szCs w:val="22"/>
        </w:rPr>
        <w:t xml:space="preserve">. Program badań przesiewowych w innym systemie finansowania byłby zatrzymany na obecnym etapie rozwoju i nie obejmowałby nowych chorób spełniających kryteria określone przez </w:t>
      </w:r>
      <w:r w:rsidR="00361B98">
        <w:rPr>
          <w:rFonts w:ascii="Arial" w:hAnsi="Arial" w:cs="Arial"/>
          <w:sz w:val="22"/>
          <w:szCs w:val="22"/>
        </w:rPr>
        <w:t>Światową Organizację Zdrowia</w:t>
      </w:r>
      <w:r w:rsidR="00361B98" w:rsidRPr="00D55B6E">
        <w:rPr>
          <w:rFonts w:ascii="Arial" w:hAnsi="Arial" w:cs="Arial"/>
          <w:sz w:val="22"/>
          <w:szCs w:val="22"/>
        </w:rPr>
        <w:t xml:space="preserve"> </w:t>
      </w:r>
      <w:r w:rsidRPr="00D55B6E">
        <w:rPr>
          <w:rFonts w:ascii="Arial" w:hAnsi="Arial" w:cs="Arial"/>
          <w:sz w:val="22"/>
          <w:szCs w:val="22"/>
        </w:rPr>
        <w:t xml:space="preserve">oraz rekomendowanych przez ekspertów z </w:t>
      </w:r>
      <w:proofErr w:type="spellStart"/>
      <w:r w:rsidR="00361B98" w:rsidRPr="00361B98">
        <w:rPr>
          <w:rFonts w:ascii="Arial" w:hAnsi="Arial" w:cs="Arial"/>
          <w:sz w:val="22"/>
          <w:szCs w:val="22"/>
        </w:rPr>
        <w:t>European</w:t>
      </w:r>
      <w:proofErr w:type="spellEnd"/>
      <w:r w:rsidR="00361B98" w:rsidRPr="00361B98">
        <w:rPr>
          <w:rFonts w:ascii="Arial" w:hAnsi="Arial" w:cs="Arial"/>
          <w:sz w:val="22"/>
          <w:szCs w:val="22"/>
        </w:rPr>
        <w:t xml:space="preserve"> Union Network of </w:t>
      </w:r>
      <w:proofErr w:type="spellStart"/>
      <w:r w:rsidR="00361B98" w:rsidRPr="00361B98">
        <w:rPr>
          <w:rFonts w:ascii="Arial" w:hAnsi="Arial" w:cs="Arial"/>
          <w:sz w:val="22"/>
          <w:szCs w:val="22"/>
        </w:rPr>
        <w:t>Experts</w:t>
      </w:r>
      <w:proofErr w:type="spellEnd"/>
      <w:r w:rsidR="00361B98" w:rsidRPr="00361B98">
        <w:rPr>
          <w:rFonts w:ascii="Arial" w:hAnsi="Arial" w:cs="Arial"/>
          <w:sz w:val="22"/>
          <w:szCs w:val="22"/>
        </w:rPr>
        <w:t xml:space="preserve"> on </w:t>
      </w:r>
      <w:proofErr w:type="spellStart"/>
      <w:r w:rsidR="00361B98" w:rsidRPr="00361B98">
        <w:rPr>
          <w:rFonts w:ascii="Arial" w:hAnsi="Arial" w:cs="Arial"/>
          <w:sz w:val="22"/>
          <w:szCs w:val="22"/>
        </w:rPr>
        <w:t>Newborn</w:t>
      </w:r>
      <w:proofErr w:type="spellEnd"/>
      <w:r w:rsidR="00361B98" w:rsidRPr="00361B98">
        <w:rPr>
          <w:rFonts w:ascii="Arial" w:hAnsi="Arial" w:cs="Arial"/>
          <w:sz w:val="22"/>
          <w:szCs w:val="22"/>
        </w:rPr>
        <w:t xml:space="preserve"> Screening</w:t>
      </w:r>
      <w:r w:rsidRPr="00D55B6E">
        <w:rPr>
          <w:rFonts w:ascii="Arial" w:hAnsi="Arial" w:cs="Arial"/>
          <w:sz w:val="22"/>
          <w:szCs w:val="22"/>
        </w:rPr>
        <w:t>.</w:t>
      </w:r>
    </w:p>
    <w:p w14:paraId="02923AA5" w14:textId="7C1CBC1F" w:rsidR="00D55B6E" w:rsidRDefault="00D55B6E" w:rsidP="00D55B6E">
      <w:pPr>
        <w:pStyle w:val="Tekstprzypisudolnego"/>
        <w:spacing w:before="120" w:after="120"/>
        <w:jc w:val="both"/>
        <w:rPr>
          <w:rFonts w:ascii="Arial" w:hAnsi="Arial" w:cs="Arial"/>
          <w:sz w:val="22"/>
          <w:szCs w:val="22"/>
        </w:rPr>
      </w:pPr>
      <w:r w:rsidRPr="00D55B6E">
        <w:rPr>
          <w:rFonts w:ascii="Arial" w:hAnsi="Arial" w:cs="Arial"/>
          <w:sz w:val="22"/>
          <w:szCs w:val="22"/>
        </w:rPr>
        <w:t xml:space="preserve">Badania przesiewowe, powinny być zakwalifikowane, jako stałe działanie profilaktyczne </w:t>
      </w:r>
      <w:r>
        <w:rPr>
          <w:rFonts w:ascii="Arial" w:hAnsi="Arial" w:cs="Arial"/>
          <w:sz w:val="22"/>
          <w:szCs w:val="22"/>
        </w:rPr>
        <w:br/>
      </w:r>
      <w:r w:rsidRPr="00D55B6E">
        <w:rPr>
          <w:rFonts w:ascii="Arial" w:hAnsi="Arial" w:cs="Arial"/>
          <w:sz w:val="22"/>
          <w:szCs w:val="22"/>
        </w:rPr>
        <w:t xml:space="preserve">w ochronie zdrowia, analogicznie do większości krajów europejskich, w których nie ocenia się już zasadności finansowania, a programy są finansowanie przez Ministerstwo Zdrowia lub analogiczne jednostki rządowe. Ze względu na konieczność </w:t>
      </w:r>
      <w:r w:rsidR="00D67241">
        <w:rPr>
          <w:rFonts w:ascii="Arial" w:hAnsi="Arial" w:cs="Arial"/>
          <w:sz w:val="22"/>
          <w:szCs w:val="22"/>
        </w:rPr>
        <w:t>dostosowania się do</w:t>
      </w:r>
      <w:r w:rsidRPr="00D55B6E">
        <w:rPr>
          <w:rFonts w:ascii="Arial" w:hAnsi="Arial" w:cs="Arial"/>
          <w:sz w:val="22"/>
          <w:szCs w:val="22"/>
        </w:rPr>
        <w:t xml:space="preserve"> szybki</w:t>
      </w:r>
      <w:r w:rsidR="00D67241">
        <w:rPr>
          <w:rFonts w:ascii="Arial" w:hAnsi="Arial" w:cs="Arial"/>
          <w:sz w:val="22"/>
          <w:szCs w:val="22"/>
        </w:rPr>
        <w:t>ego</w:t>
      </w:r>
      <w:r w:rsidRPr="00D55B6E">
        <w:rPr>
          <w:rFonts w:ascii="Arial" w:hAnsi="Arial" w:cs="Arial"/>
          <w:sz w:val="22"/>
          <w:szCs w:val="22"/>
        </w:rPr>
        <w:t xml:space="preserve"> postęp</w:t>
      </w:r>
      <w:r w:rsidR="00D67241">
        <w:rPr>
          <w:rFonts w:ascii="Arial" w:hAnsi="Arial" w:cs="Arial"/>
          <w:sz w:val="22"/>
          <w:szCs w:val="22"/>
        </w:rPr>
        <w:t>u</w:t>
      </w:r>
      <w:r w:rsidRPr="00D55B6E">
        <w:rPr>
          <w:rFonts w:ascii="Arial" w:hAnsi="Arial" w:cs="Arial"/>
          <w:sz w:val="22"/>
          <w:szCs w:val="22"/>
        </w:rPr>
        <w:t xml:space="preserve"> w świecie</w:t>
      </w:r>
      <w:r w:rsidR="00D67241">
        <w:rPr>
          <w:rFonts w:ascii="Arial" w:hAnsi="Arial" w:cs="Arial"/>
          <w:sz w:val="22"/>
          <w:szCs w:val="22"/>
        </w:rPr>
        <w:t>,</w:t>
      </w:r>
      <w:r w:rsidRPr="00D55B6E">
        <w:rPr>
          <w:rFonts w:ascii="Arial" w:hAnsi="Arial" w:cs="Arial"/>
          <w:sz w:val="22"/>
          <w:szCs w:val="22"/>
        </w:rPr>
        <w:t xml:space="preserve"> badania przesiewowe powinny być prowadzone w dotychczasowej formie organizacyjnej, jak</w:t>
      </w:r>
      <w:r w:rsidR="00656D26">
        <w:rPr>
          <w:rFonts w:ascii="Arial" w:hAnsi="Arial" w:cs="Arial"/>
          <w:sz w:val="22"/>
          <w:szCs w:val="22"/>
        </w:rPr>
        <w:t>o program zdrowotny Ministra</w:t>
      </w:r>
      <w:r w:rsidRPr="00D55B6E">
        <w:rPr>
          <w:rFonts w:ascii="Arial" w:hAnsi="Arial" w:cs="Arial"/>
          <w:sz w:val="22"/>
          <w:szCs w:val="22"/>
        </w:rPr>
        <w:t xml:space="preserve"> Zdrowia.</w:t>
      </w:r>
      <w:r w:rsidRPr="00803409">
        <w:rPr>
          <w:rFonts w:ascii="Arial" w:hAnsi="Arial" w:cs="Arial"/>
          <w:sz w:val="22"/>
          <w:szCs w:val="22"/>
        </w:rPr>
        <w:t xml:space="preserve"> </w:t>
      </w:r>
    </w:p>
    <w:p w14:paraId="3EE07288" w14:textId="718998EA" w:rsidR="00262183" w:rsidRDefault="00D55B6E" w:rsidP="009B133D">
      <w:pPr>
        <w:pStyle w:val="Tekstprzypisudolnego"/>
        <w:spacing w:before="120" w:after="120"/>
        <w:jc w:val="both"/>
        <w:rPr>
          <w:rFonts w:ascii="Arial" w:hAnsi="Arial" w:cs="Arial"/>
          <w:sz w:val="22"/>
          <w:szCs w:val="22"/>
        </w:rPr>
      </w:pPr>
      <w:r>
        <w:rPr>
          <w:rFonts w:ascii="Arial" w:hAnsi="Arial" w:cs="Arial"/>
          <w:sz w:val="22"/>
          <w:szCs w:val="22"/>
        </w:rPr>
        <w:t xml:space="preserve">Mając na uwadze powyższe oraz fakt, iż działania podejmowane w ramach Programu stanowią </w:t>
      </w:r>
      <w:r w:rsidR="009F21BE">
        <w:rPr>
          <w:rFonts w:ascii="Arial" w:hAnsi="Arial" w:cs="Arial"/>
          <w:sz w:val="22"/>
          <w:szCs w:val="22"/>
        </w:rPr>
        <w:t xml:space="preserve">realizację jednego z priorytetów zdrowotnych określonych w rozporządzeniu Ministra Zdrowia </w:t>
      </w:r>
      <w:r w:rsidR="00D67241">
        <w:rPr>
          <w:rFonts w:ascii="Arial" w:hAnsi="Arial" w:cs="Arial"/>
          <w:sz w:val="22"/>
          <w:szCs w:val="22"/>
        </w:rPr>
        <w:t xml:space="preserve">z dnia 27 lutego 2018 r. w sprawie priorytetów zdrowotnych </w:t>
      </w:r>
      <w:r w:rsidR="009F21BE">
        <w:rPr>
          <w:rFonts w:ascii="Arial" w:hAnsi="Arial" w:cs="Arial"/>
          <w:sz w:val="22"/>
          <w:szCs w:val="22"/>
        </w:rPr>
        <w:t>(</w:t>
      </w:r>
      <w:r w:rsidR="009F21BE" w:rsidRPr="009F21BE">
        <w:rPr>
          <w:rFonts w:ascii="Arial" w:hAnsi="Arial" w:cs="Arial"/>
          <w:sz w:val="22"/>
          <w:szCs w:val="22"/>
        </w:rPr>
        <w:t>Dz.U.  poz. 469)</w:t>
      </w:r>
      <w:r w:rsidR="009F21BE">
        <w:rPr>
          <w:rFonts w:ascii="Arial" w:hAnsi="Arial" w:cs="Arial"/>
          <w:sz w:val="22"/>
          <w:szCs w:val="22"/>
        </w:rPr>
        <w:t xml:space="preserve"> </w:t>
      </w:r>
      <w:r w:rsidR="00D67241" w:rsidRPr="00191245">
        <w:rPr>
          <w:rFonts w:ascii="Arial" w:hAnsi="Arial" w:cs="Arial"/>
          <w:sz w:val="22"/>
          <w:szCs w:val="22"/>
        </w:rPr>
        <w:t>–</w:t>
      </w:r>
      <w:r w:rsidR="009F21BE">
        <w:rPr>
          <w:rFonts w:ascii="Arial" w:hAnsi="Arial" w:cs="Arial"/>
          <w:sz w:val="22"/>
          <w:szCs w:val="22"/>
        </w:rPr>
        <w:t xml:space="preserve"> </w:t>
      </w:r>
      <w:r w:rsidR="009F21BE" w:rsidRPr="009F21BE">
        <w:rPr>
          <w:rFonts w:ascii="Arial" w:hAnsi="Arial" w:cs="Arial"/>
          <w:i/>
          <w:sz w:val="22"/>
          <w:szCs w:val="22"/>
        </w:rPr>
        <w:t>poprawa jakości skuteczności opieki okołoporodowej oraz opieki zdrowotnej nad matką, noworodkiem i dzieckiem do lat 3</w:t>
      </w:r>
      <w:r w:rsidR="009F21BE">
        <w:rPr>
          <w:rFonts w:ascii="Arial" w:hAnsi="Arial" w:cs="Arial"/>
          <w:i/>
          <w:sz w:val="22"/>
          <w:szCs w:val="22"/>
        </w:rPr>
        <w:t xml:space="preserve">, </w:t>
      </w:r>
      <w:r w:rsidR="00656D26">
        <w:rPr>
          <w:rFonts w:ascii="Arial" w:hAnsi="Arial" w:cs="Arial"/>
          <w:sz w:val="22"/>
          <w:szCs w:val="22"/>
        </w:rPr>
        <w:t xml:space="preserve">Program </w:t>
      </w:r>
      <w:r w:rsidR="001C2405">
        <w:rPr>
          <w:rFonts w:ascii="Arial" w:hAnsi="Arial" w:cs="Arial"/>
          <w:sz w:val="22"/>
          <w:szCs w:val="22"/>
        </w:rPr>
        <w:t xml:space="preserve">w </w:t>
      </w:r>
      <w:r w:rsidR="00656D26">
        <w:rPr>
          <w:rFonts w:ascii="Arial" w:hAnsi="Arial" w:cs="Arial"/>
          <w:sz w:val="22"/>
          <w:szCs w:val="22"/>
        </w:rPr>
        <w:t xml:space="preserve">100% finansowany będzie ze środków </w:t>
      </w:r>
      <w:r w:rsidR="007C088B">
        <w:rPr>
          <w:rFonts w:ascii="Arial" w:hAnsi="Arial" w:cs="Arial"/>
          <w:sz w:val="22"/>
          <w:szCs w:val="22"/>
        </w:rPr>
        <w:t>będących w</w:t>
      </w:r>
      <w:r w:rsidR="00191245">
        <w:rPr>
          <w:rFonts w:ascii="Arial" w:hAnsi="Arial" w:cs="Arial"/>
          <w:sz w:val="22"/>
          <w:szCs w:val="22"/>
        </w:rPr>
        <w:t xml:space="preserve"> dyspozycji </w:t>
      </w:r>
      <w:r w:rsidR="00D67241">
        <w:rPr>
          <w:rFonts w:ascii="Arial" w:hAnsi="Arial" w:cs="Arial"/>
          <w:sz w:val="22"/>
          <w:szCs w:val="22"/>
        </w:rPr>
        <w:t>m</w:t>
      </w:r>
      <w:r w:rsidR="00191245">
        <w:rPr>
          <w:rFonts w:ascii="Arial" w:hAnsi="Arial" w:cs="Arial"/>
          <w:sz w:val="22"/>
          <w:szCs w:val="22"/>
        </w:rPr>
        <w:t xml:space="preserve">inistra </w:t>
      </w:r>
      <w:r w:rsidR="00D67241">
        <w:rPr>
          <w:rFonts w:ascii="Arial" w:hAnsi="Arial" w:cs="Arial"/>
          <w:sz w:val="22"/>
          <w:szCs w:val="22"/>
        </w:rPr>
        <w:t>właściwego do spraw z</w:t>
      </w:r>
      <w:r w:rsidR="00191245">
        <w:rPr>
          <w:rFonts w:ascii="Arial" w:hAnsi="Arial" w:cs="Arial"/>
          <w:sz w:val="22"/>
          <w:szCs w:val="22"/>
        </w:rPr>
        <w:t>drowia</w:t>
      </w:r>
      <w:r w:rsidR="00191245" w:rsidRPr="00191245">
        <w:rPr>
          <w:rFonts w:ascii="Arial" w:hAnsi="Arial" w:cs="Arial"/>
          <w:sz w:val="22"/>
          <w:szCs w:val="22"/>
        </w:rPr>
        <w:t>, w ramach części 46 – Zdrowie, dział 851 – Ochrona zdrowia, rozdział 85149 – Programy polityki zdrowotnej</w:t>
      </w:r>
      <w:r w:rsidR="00191245">
        <w:rPr>
          <w:rFonts w:ascii="Arial" w:hAnsi="Arial" w:cs="Arial"/>
          <w:sz w:val="22"/>
          <w:szCs w:val="22"/>
        </w:rPr>
        <w:t>.</w:t>
      </w:r>
    </w:p>
    <w:p w14:paraId="439693CA" w14:textId="6D02686C" w:rsidR="00A60DC1" w:rsidRPr="009F21BE" w:rsidRDefault="00361B98" w:rsidP="009B133D">
      <w:pPr>
        <w:pStyle w:val="Tekstprzypisudolnego"/>
        <w:spacing w:before="120" w:after="120"/>
        <w:jc w:val="both"/>
        <w:rPr>
          <w:rFonts w:ascii="Arial" w:hAnsi="Arial" w:cs="Arial"/>
          <w:sz w:val="22"/>
          <w:szCs w:val="22"/>
        </w:rPr>
      </w:pPr>
      <w:r>
        <w:rPr>
          <w:rFonts w:ascii="Arial" w:hAnsi="Arial" w:cs="Arial"/>
          <w:sz w:val="22"/>
          <w:szCs w:val="22"/>
        </w:rPr>
        <w:t>W przedstawiony</w:t>
      </w:r>
      <w:r w:rsidR="00D67241">
        <w:rPr>
          <w:rFonts w:ascii="Arial" w:hAnsi="Arial" w:cs="Arial"/>
          <w:sz w:val="22"/>
          <w:szCs w:val="22"/>
        </w:rPr>
        <w:t>m</w:t>
      </w:r>
      <w:r>
        <w:rPr>
          <w:rFonts w:ascii="Arial" w:hAnsi="Arial" w:cs="Arial"/>
          <w:sz w:val="22"/>
          <w:szCs w:val="22"/>
        </w:rPr>
        <w:t xml:space="preserve"> kosztorysie uwzględniono projek</w:t>
      </w:r>
      <w:r w:rsidR="00D67241">
        <w:rPr>
          <w:rFonts w:ascii="Arial" w:hAnsi="Arial" w:cs="Arial"/>
          <w:sz w:val="22"/>
          <w:szCs w:val="22"/>
        </w:rPr>
        <w:t>t</w:t>
      </w:r>
      <w:r>
        <w:rPr>
          <w:rFonts w:ascii="Arial" w:hAnsi="Arial" w:cs="Arial"/>
          <w:sz w:val="22"/>
          <w:szCs w:val="22"/>
        </w:rPr>
        <w:t xml:space="preserve"> inflacji Narodowego Banku Polskiego </w:t>
      </w:r>
      <w:r w:rsidR="001B475D">
        <w:rPr>
          <w:rFonts w:ascii="Arial" w:hAnsi="Arial" w:cs="Arial"/>
          <w:sz w:val="22"/>
          <w:szCs w:val="22"/>
        </w:rPr>
        <w:br/>
      </w:r>
      <w:r>
        <w:rPr>
          <w:rFonts w:ascii="Arial" w:hAnsi="Arial" w:cs="Arial"/>
          <w:sz w:val="22"/>
          <w:szCs w:val="22"/>
        </w:rPr>
        <w:t>z dnia 16 lipca 2018 r., która określa poziom inflacji do 2020 r</w:t>
      </w:r>
      <w:r w:rsidR="001F5D12">
        <w:rPr>
          <w:rFonts w:ascii="Arial" w:hAnsi="Arial" w:cs="Arial"/>
          <w:sz w:val="22"/>
          <w:szCs w:val="22"/>
        </w:rPr>
        <w:t>.</w:t>
      </w:r>
      <w:r>
        <w:rPr>
          <w:rFonts w:ascii="Arial" w:hAnsi="Arial" w:cs="Arial"/>
          <w:sz w:val="22"/>
          <w:szCs w:val="22"/>
        </w:rPr>
        <w:t>, z uwzględnieniem stałych stóp procentowych. Przyjęto poziom inflacji dla 2019 r</w:t>
      </w:r>
      <w:r w:rsidR="001F5D12">
        <w:rPr>
          <w:rFonts w:ascii="Arial" w:hAnsi="Arial" w:cs="Arial"/>
          <w:sz w:val="22"/>
          <w:szCs w:val="22"/>
        </w:rPr>
        <w:t xml:space="preserve">. </w:t>
      </w:r>
      <w:r>
        <w:rPr>
          <w:rFonts w:ascii="Arial" w:hAnsi="Arial" w:cs="Arial"/>
          <w:sz w:val="22"/>
          <w:szCs w:val="22"/>
        </w:rPr>
        <w:t>na poziomie – 2,7%, 2020 – 2,9%</w:t>
      </w:r>
      <w:r w:rsidR="00C31CB3">
        <w:rPr>
          <w:rFonts w:ascii="Arial" w:hAnsi="Arial" w:cs="Arial"/>
          <w:sz w:val="22"/>
          <w:szCs w:val="22"/>
        </w:rPr>
        <w:t xml:space="preserve"> (51)</w:t>
      </w:r>
      <w:r>
        <w:rPr>
          <w:rFonts w:ascii="Arial" w:hAnsi="Arial" w:cs="Arial"/>
          <w:sz w:val="22"/>
          <w:szCs w:val="22"/>
        </w:rPr>
        <w:t xml:space="preserve">. </w:t>
      </w:r>
      <w:r w:rsidR="004378DA">
        <w:rPr>
          <w:rFonts w:ascii="Arial" w:hAnsi="Arial" w:cs="Arial"/>
          <w:sz w:val="22"/>
          <w:szCs w:val="22"/>
        </w:rPr>
        <w:br/>
      </w:r>
      <w:r>
        <w:rPr>
          <w:rFonts w:ascii="Arial" w:hAnsi="Arial" w:cs="Arial"/>
          <w:sz w:val="22"/>
          <w:szCs w:val="22"/>
        </w:rPr>
        <w:t xml:space="preserve">W dalszych </w:t>
      </w:r>
      <w:r w:rsidR="0012453E">
        <w:rPr>
          <w:rFonts w:ascii="Arial" w:hAnsi="Arial" w:cs="Arial"/>
          <w:sz w:val="22"/>
          <w:szCs w:val="22"/>
        </w:rPr>
        <w:t>latach, ze względu na brak danych, przyjęto poziom z 2020 r. Należy zaznaczyć, iż ostateczny kosztorys na 2019 r</w:t>
      </w:r>
      <w:r w:rsidR="001F5D12">
        <w:rPr>
          <w:rFonts w:ascii="Arial" w:hAnsi="Arial" w:cs="Arial"/>
          <w:sz w:val="22"/>
          <w:szCs w:val="22"/>
        </w:rPr>
        <w:t>.</w:t>
      </w:r>
      <w:r w:rsidR="0012453E">
        <w:rPr>
          <w:rFonts w:ascii="Arial" w:hAnsi="Arial" w:cs="Arial"/>
          <w:sz w:val="22"/>
          <w:szCs w:val="22"/>
        </w:rPr>
        <w:t xml:space="preserve"> wraz z planowanymi środkami niezbędnymi do realizacji Programu </w:t>
      </w:r>
      <w:r w:rsidR="006F499C">
        <w:rPr>
          <w:rFonts w:ascii="Arial" w:hAnsi="Arial" w:cs="Arial"/>
          <w:sz w:val="22"/>
          <w:szCs w:val="22"/>
        </w:rPr>
        <w:t xml:space="preserve">w </w:t>
      </w:r>
      <w:r w:rsidR="0012453E">
        <w:rPr>
          <w:rFonts w:ascii="Arial" w:hAnsi="Arial" w:cs="Arial"/>
          <w:sz w:val="22"/>
          <w:szCs w:val="22"/>
        </w:rPr>
        <w:t>latach</w:t>
      </w:r>
      <w:r w:rsidR="005D15C2">
        <w:rPr>
          <w:rFonts w:ascii="Arial" w:hAnsi="Arial" w:cs="Arial"/>
          <w:sz w:val="22"/>
          <w:szCs w:val="22"/>
        </w:rPr>
        <w:t xml:space="preserve"> 2020-2022</w:t>
      </w:r>
      <w:r w:rsidR="0012453E">
        <w:rPr>
          <w:rFonts w:ascii="Arial" w:hAnsi="Arial" w:cs="Arial"/>
          <w:sz w:val="22"/>
          <w:szCs w:val="22"/>
        </w:rPr>
        <w:t xml:space="preserve"> </w:t>
      </w:r>
      <w:r w:rsidR="00A23743">
        <w:rPr>
          <w:rFonts w:ascii="Arial" w:hAnsi="Arial" w:cs="Arial"/>
          <w:sz w:val="22"/>
          <w:szCs w:val="22"/>
        </w:rPr>
        <w:t>zostanie określony w u</w:t>
      </w:r>
      <w:r w:rsidR="0012453E">
        <w:rPr>
          <w:rFonts w:ascii="Arial" w:hAnsi="Arial" w:cs="Arial"/>
          <w:sz w:val="22"/>
          <w:szCs w:val="22"/>
        </w:rPr>
        <w:t>mow</w:t>
      </w:r>
      <w:r w:rsidR="00A23743">
        <w:rPr>
          <w:rFonts w:ascii="Arial" w:hAnsi="Arial" w:cs="Arial"/>
          <w:sz w:val="22"/>
          <w:szCs w:val="22"/>
        </w:rPr>
        <w:t xml:space="preserve">ach (oddzielnie </w:t>
      </w:r>
      <w:r w:rsidR="00A23743">
        <w:rPr>
          <w:rFonts w:ascii="Arial" w:hAnsi="Arial" w:cs="Arial"/>
          <w:sz w:val="22"/>
          <w:szCs w:val="22"/>
        </w:rPr>
        <w:br/>
        <w:t>w zakresie realizacji badań, zakupu testów i odczynników oraz koordynacji) zawartych</w:t>
      </w:r>
      <w:r w:rsidR="0012453E">
        <w:rPr>
          <w:rFonts w:ascii="Arial" w:hAnsi="Arial" w:cs="Arial"/>
          <w:sz w:val="22"/>
          <w:szCs w:val="22"/>
        </w:rPr>
        <w:t xml:space="preserve"> </w:t>
      </w:r>
      <w:r w:rsidR="00A23743">
        <w:rPr>
          <w:rFonts w:ascii="Arial" w:hAnsi="Arial" w:cs="Arial"/>
          <w:sz w:val="22"/>
          <w:szCs w:val="22"/>
        </w:rPr>
        <w:br/>
      </w:r>
      <w:r w:rsidR="0012453E">
        <w:rPr>
          <w:rFonts w:ascii="Arial" w:hAnsi="Arial" w:cs="Arial"/>
          <w:sz w:val="22"/>
          <w:szCs w:val="22"/>
        </w:rPr>
        <w:t xml:space="preserve">z realizatorem Programu na początku </w:t>
      </w:r>
      <w:r w:rsidR="006F499C">
        <w:rPr>
          <w:rFonts w:ascii="Arial" w:hAnsi="Arial" w:cs="Arial"/>
          <w:sz w:val="22"/>
          <w:szCs w:val="22"/>
        </w:rPr>
        <w:t>2019</w:t>
      </w:r>
      <w:r w:rsidR="001F5D12">
        <w:rPr>
          <w:rFonts w:ascii="Arial" w:hAnsi="Arial" w:cs="Arial"/>
          <w:sz w:val="22"/>
          <w:szCs w:val="22"/>
        </w:rPr>
        <w:t xml:space="preserve"> r</w:t>
      </w:r>
      <w:r w:rsidR="0012453E">
        <w:rPr>
          <w:rFonts w:ascii="Arial" w:hAnsi="Arial" w:cs="Arial"/>
          <w:sz w:val="22"/>
          <w:szCs w:val="22"/>
        </w:rPr>
        <w:t xml:space="preserve">. </w:t>
      </w:r>
      <w:r w:rsidR="006F499C">
        <w:rPr>
          <w:rFonts w:ascii="Arial" w:hAnsi="Arial" w:cs="Arial"/>
          <w:sz w:val="22"/>
          <w:szCs w:val="22"/>
        </w:rPr>
        <w:t xml:space="preserve">Natomiast wysokość środków przeznaczonych </w:t>
      </w:r>
      <w:r w:rsidR="006F499C">
        <w:rPr>
          <w:rFonts w:ascii="Arial" w:hAnsi="Arial" w:cs="Arial"/>
          <w:sz w:val="22"/>
          <w:szCs w:val="22"/>
        </w:rPr>
        <w:lastRenderedPageBreak/>
        <w:t>na realizację Programu w kolejnych latach (2020-2022) zostan</w:t>
      </w:r>
      <w:r w:rsidR="00D67241">
        <w:rPr>
          <w:rFonts w:ascii="Arial" w:hAnsi="Arial" w:cs="Arial"/>
          <w:sz w:val="22"/>
          <w:szCs w:val="22"/>
        </w:rPr>
        <w:t>ie</w:t>
      </w:r>
      <w:r w:rsidR="006F499C">
        <w:rPr>
          <w:rFonts w:ascii="Arial" w:hAnsi="Arial" w:cs="Arial"/>
          <w:sz w:val="22"/>
          <w:szCs w:val="22"/>
        </w:rPr>
        <w:t xml:space="preserve"> ostatecznie </w:t>
      </w:r>
      <w:r w:rsidR="0012453E">
        <w:rPr>
          <w:rFonts w:ascii="Arial" w:hAnsi="Arial" w:cs="Arial"/>
          <w:sz w:val="22"/>
          <w:szCs w:val="22"/>
        </w:rPr>
        <w:t>okre</w:t>
      </w:r>
      <w:r w:rsidR="00CD6A42">
        <w:rPr>
          <w:rFonts w:ascii="Arial" w:hAnsi="Arial" w:cs="Arial"/>
          <w:sz w:val="22"/>
          <w:szCs w:val="22"/>
        </w:rPr>
        <w:t>ślon</w:t>
      </w:r>
      <w:r w:rsidR="00D67241">
        <w:rPr>
          <w:rFonts w:ascii="Arial" w:hAnsi="Arial" w:cs="Arial"/>
          <w:sz w:val="22"/>
          <w:szCs w:val="22"/>
        </w:rPr>
        <w:t>a</w:t>
      </w:r>
      <w:r w:rsidR="00CD6A42">
        <w:rPr>
          <w:rFonts w:ascii="Arial" w:hAnsi="Arial" w:cs="Arial"/>
          <w:sz w:val="22"/>
          <w:szCs w:val="22"/>
        </w:rPr>
        <w:t xml:space="preserve"> </w:t>
      </w:r>
      <w:r w:rsidR="004378DA">
        <w:rPr>
          <w:rFonts w:ascii="Arial" w:hAnsi="Arial" w:cs="Arial"/>
          <w:sz w:val="22"/>
          <w:szCs w:val="22"/>
        </w:rPr>
        <w:br/>
      </w:r>
      <w:r w:rsidR="00CD6A42">
        <w:rPr>
          <w:rFonts w:ascii="Arial" w:hAnsi="Arial" w:cs="Arial"/>
          <w:sz w:val="22"/>
          <w:szCs w:val="22"/>
        </w:rPr>
        <w:t xml:space="preserve">w </w:t>
      </w:r>
      <w:r w:rsidR="006F499C">
        <w:rPr>
          <w:rFonts w:ascii="Arial" w:hAnsi="Arial" w:cs="Arial"/>
          <w:sz w:val="22"/>
          <w:szCs w:val="22"/>
        </w:rPr>
        <w:t>aneksach do umów</w:t>
      </w:r>
      <w:r w:rsidR="00CD6A42">
        <w:rPr>
          <w:rFonts w:ascii="Arial" w:hAnsi="Arial" w:cs="Arial"/>
          <w:sz w:val="22"/>
          <w:szCs w:val="22"/>
        </w:rPr>
        <w:t>,</w:t>
      </w:r>
      <w:r w:rsidR="006F499C">
        <w:rPr>
          <w:rFonts w:ascii="Arial" w:hAnsi="Arial" w:cs="Arial"/>
          <w:sz w:val="22"/>
          <w:szCs w:val="22"/>
        </w:rPr>
        <w:t xml:space="preserve"> zawieranych</w:t>
      </w:r>
      <w:r w:rsidR="00A91713">
        <w:rPr>
          <w:rFonts w:ascii="Arial" w:hAnsi="Arial" w:cs="Arial"/>
          <w:sz w:val="22"/>
          <w:szCs w:val="22"/>
        </w:rPr>
        <w:t xml:space="preserve"> również</w:t>
      </w:r>
      <w:r w:rsidR="006F499C">
        <w:rPr>
          <w:rFonts w:ascii="Arial" w:hAnsi="Arial" w:cs="Arial"/>
          <w:sz w:val="22"/>
          <w:szCs w:val="22"/>
        </w:rPr>
        <w:t xml:space="preserve"> na początku każdego roku</w:t>
      </w:r>
      <w:r w:rsidR="0012453E">
        <w:rPr>
          <w:rFonts w:ascii="Arial" w:hAnsi="Arial" w:cs="Arial"/>
          <w:sz w:val="22"/>
          <w:szCs w:val="22"/>
        </w:rPr>
        <w:t>.</w:t>
      </w:r>
      <w:r w:rsidR="00A91713">
        <w:rPr>
          <w:rFonts w:ascii="Arial" w:hAnsi="Arial" w:cs="Arial"/>
          <w:sz w:val="22"/>
          <w:szCs w:val="22"/>
        </w:rPr>
        <w:t xml:space="preserve"> N</w:t>
      </w:r>
      <w:r w:rsidR="00CD6A42">
        <w:rPr>
          <w:rFonts w:ascii="Arial" w:hAnsi="Arial" w:cs="Arial"/>
          <w:sz w:val="22"/>
          <w:szCs w:val="22"/>
        </w:rPr>
        <w:t xml:space="preserve">ależy mieć na uwadze, </w:t>
      </w:r>
      <w:r w:rsidR="0012453E">
        <w:rPr>
          <w:rFonts w:ascii="Arial" w:hAnsi="Arial" w:cs="Arial"/>
          <w:sz w:val="22"/>
          <w:szCs w:val="22"/>
        </w:rPr>
        <w:t xml:space="preserve">iż ostateczna wysokość środków przeznaczona na realizację Programu zależna jest </w:t>
      </w:r>
      <w:r w:rsidR="006F499C">
        <w:rPr>
          <w:rFonts w:ascii="Arial" w:hAnsi="Arial" w:cs="Arial"/>
          <w:sz w:val="22"/>
          <w:szCs w:val="22"/>
        </w:rPr>
        <w:t xml:space="preserve">przede wszystkim </w:t>
      </w:r>
      <w:r w:rsidR="0012453E">
        <w:rPr>
          <w:rFonts w:ascii="Arial" w:hAnsi="Arial" w:cs="Arial"/>
          <w:sz w:val="22"/>
          <w:szCs w:val="22"/>
        </w:rPr>
        <w:t>od</w:t>
      </w:r>
      <w:r w:rsidR="006F499C">
        <w:rPr>
          <w:rFonts w:ascii="Arial" w:hAnsi="Arial" w:cs="Arial"/>
          <w:sz w:val="22"/>
          <w:szCs w:val="22"/>
        </w:rPr>
        <w:t xml:space="preserve"> prognozowanej</w:t>
      </w:r>
      <w:r w:rsidR="0012453E">
        <w:rPr>
          <w:rFonts w:ascii="Arial" w:hAnsi="Arial" w:cs="Arial"/>
          <w:sz w:val="22"/>
          <w:szCs w:val="22"/>
        </w:rPr>
        <w:t xml:space="preserve"> liczby urodzeń </w:t>
      </w:r>
      <w:r w:rsidR="006F499C">
        <w:rPr>
          <w:rFonts w:ascii="Arial" w:hAnsi="Arial" w:cs="Arial"/>
          <w:sz w:val="22"/>
          <w:szCs w:val="22"/>
        </w:rPr>
        <w:t xml:space="preserve">na </w:t>
      </w:r>
      <w:r w:rsidR="0012453E">
        <w:rPr>
          <w:rFonts w:ascii="Arial" w:hAnsi="Arial" w:cs="Arial"/>
          <w:sz w:val="22"/>
          <w:szCs w:val="22"/>
        </w:rPr>
        <w:t xml:space="preserve">dany rok.  </w:t>
      </w:r>
    </w:p>
    <w:p w14:paraId="02B088B3" w14:textId="77777777" w:rsidR="00262183" w:rsidRPr="00FB59D0" w:rsidRDefault="009B133D" w:rsidP="009B133D">
      <w:pPr>
        <w:pStyle w:val="Tekstprzypisudolnego"/>
        <w:spacing w:before="120" w:after="120"/>
        <w:jc w:val="both"/>
        <w:outlineLvl w:val="0"/>
        <w:rPr>
          <w:b/>
          <w:sz w:val="36"/>
          <w:szCs w:val="22"/>
        </w:rPr>
      </w:pPr>
      <w:r w:rsidRPr="00FB59D0">
        <w:rPr>
          <w:b/>
          <w:sz w:val="36"/>
          <w:szCs w:val="22"/>
        </w:rPr>
        <w:br w:type="page"/>
      </w:r>
      <w:bookmarkStart w:id="66" w:name="_Toc514072299"/>
      <w:r w:rsidR="00262183" w:rsidRPr="00FB59D0">
        <w:rPr>
          <w:b/>
          <w:sz w:val="36"/>
          <w:szCs w:val="22"/>
        </w:rPr>
        <w:lastRenderedPageBreak/>
        <w:t>Bibliografia</w:t>
      </w:r>
      <w:bookmarkEnd w:id="66"/>
      <w:r w:rsidR="00262183" w:rsidRPr="00FB59D0">
        <w:rPr>
          <w:b/>
          <w:sz w:val="36"/>
          <w:szCs w:val="22"/>
        </w:rPr>
        <w:t xml:space="preserve"> </w:t>
      </w:r>
    </w:p>
    <w:p w14:paraId="4978E61C"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Eur. J. Hum. Genet.</w:t>
      </w:r>
      <w:r w:rsidRPr="00803409">
        <w:rPr>
          <w:rFonts w:ascii="Arial" w:hAnsi="Arial" w:cs="Arial"/>
          <w:bCs/>
          <w:sz w:val="22"/>
          <w:szCs w:val="22"/>
          <w:lang w:val="en-GB"/>
        </w:rPr>
        <w:t>2014</w:t>
      </w:r>
      <w:r w:rsidRPr="00803409">
        <w:rPr>
          <w:rFonts w:ascii="Arial" w:hAnsi="Arial" w:cs="Arial"/>
          <w:sz w:val="22"/>
          <w:szCs w:val="22"/>
          <w:lang w:val="en-GB"/>
        </w:rPr>
        <w:t xml:space="preserve">, 22, 12–17  „A framework to start the debate on neonatal screening policies in the EU: an Expert Opinion Document.” Martina C. Cornel, </w:t>
      </w:r>
      <w:proofErr w:type="spellStart"/>
      <w:r w:rsidRPr="00803409">
        <w:rPr>
          <w:rFonts w:ascii="Arial" w:hAnsi="Arial" w:cs="Arial"/>
          <w:sz w:val="22"/>
          <w:szCs w:val="22"/>
          <w:lang w:val="en-GB"/>
        </w:rPr>
        <w:t>Tessel</w:t>
      </w:r>
      <w:proofErr w:type="spellEnd"/>
      <w:r w:rsidRPr="00803409">
        <w:rPr>
          <w:rFonts w:ascii="Arial" w:hAnsi="Arial" w:cs="Arial"/>
          <w:sz w:val="22"/>
          <w:szCs w:val="22"/>
          <w:lang w:val="en-GB"/>
        </w:rPr>
        <w:t xml:space="preserve"> </w:t>
      </w:r>
      <w:proofErr w:type="spellStart"/>
      <w:r w:rsidRPr="00803409">
        <w:rPr>
          <w:rFonts w:ascii="Arial" w:hAnsi="Arial" w:cs="Arial"/>
          <w:sz w:val="22"/>
          <w:szCs w:val="22"/>
          <w:lang w:val="en-GB"/>
        </w:rPr>
        <w:t>Rigter</w:t>
      </w:r>
      <w:proofErr w:type="spellEnd"/>
      <w:r w:rsidRPr="00803409">
        <w:rPr>
          <w:rFonts w:ascii="Arial" w:hAnsi="Arial" w:cs="Arial"/>
          <w:sz w:val="22"/>
          <w:szCs w:val="22"/>
          <w:lang w:val="en-GB"/>
        </w:rPr>
        <w:t xml:space="preserve">, Stephanie S. </w:t>
      </w:r>
      <w:proofErr w:type="spellStart"/>
      <w:r w:rsidRPr="00803409">
        <w:rPr>
          <w:rFonts w:ascii="Arial" w:hAnsi="Arial" w:cs="Arial"/>
          <w:sz w:val="22"/>
          <w:szCs w:val="22"/>
          <w:lang w:val="en-GB"/>
        </w:rPr>
        <w:t>Weinreich</w:t>
      </w:r>
      <w:proofErr w:type="spellEnd"/>
      <w:r w:rsidRPr="00803409">
        <w:rPr>
          <w:rFonts w:ascii="Arial" w:hAnsi="Arial" w:cs="Arial"/>
          <w:sz w:val="22"/>
          <w:szCs w:val="22"/>
          <w:lang w:val="en-GB"/>
        </w:rPr>
        <w:t>, et All</w:t>
      </w:r>
    </w:p>
    <w:p w14:paraId="3E20AB06"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 xml:space="preserve">J. </w:t>
      </w:r>
      <w:proofErr w:type="spellStart"/>
      <w:r w:rsidRPr="00803409">
        <w:rPr>
          <w:rFonts w:ascii="Arial" w:hAnsi="Arial" w:cs="Arial"/>
          <w:i/>
          <w:iCs/>
          <w:sz w:val="22"/>
          <w:szCs w:val="22"/>
          <w:lang w:val="en-GB"/>
        </w:rPr>
        <w:t>Inher</w:t>
      </w:r>
      <w:proofErr w:type="spellEnd"/>
      <w:r w:rsidRPr="00803409">
        <w:rPr>
          <w:rFonts w:ascii="Arial" w:hAnsi="Arial" w:cs="Arial"/>
          <w:i/>
          <w:iCs/>
          <w:sz w:val="22"/>
          <w:szCs w:val="22"/>
          <w:lang w:val="en-GB"/>
        </w:rPr>
        <w:t>. Met. Dis.</w:t>
      </w:r>
      <w:r w:rsidRPr="00803409">
        <w:rPr>
          <w:rFonts w:ascii="Arial" w:hAnsi="Arial" w:cs="Arial"/>
          <w:sz w:val="22"/>
          <w:szCs w:val="22"/>
          <w:lang w:val="en-GB"/>
        </w:rPr>
        <w:t xml:space="preserve">, </w:t>
      </w:r>
      <w:r w:rsidRPr="00803409">
        <w:rPr>
          <w:rFonts w:ascii="Arial" w:hAnsi="Arial" w:cs="Arial"/>
          <w:bCs/>
          <w:sz w:val="22"/>
          <w:szCs w:val="22"/>
          <w:lang w:val="en-GB"/>
        </w:rPr>
        <w:t>2011</w:t>
      </w:r>
      <w:r w:rsidRPr="00803409">
        <w:rPr>
          <w:rFonts w:ascii="Arial" w:hAnsi="Arial" w:cs="Arial"/>
          <w:sz w:val="22"/>
          <w:szCs w:val="22"/>
          <w:lang w:val="en-GB"/>
        </w:rPr>
        <w:t xml:space="preserve">, 34, S1-S16, „Suppl. 1 „Prevention of Congenital Diseases. Screening </w:t>
      </w:r>
      <w:proofErr w:type="spellStart"/>
      <w:r w:rsidRPr="00803409">
        <w:rPr>
          <w:rFonts w:ascii="Arial" w:hAnsi="Arial" w:cs="Arial"/>
          <w:sz w:val="22"/>
          <w:szCs w:val="22"/>
          <w:lang w:val="en-GB"/>
        </w:rPr>
        <w:t>Newborns</w:t>
      </w:r>
      <w:proofErr w:type="spellEnd"/>
      <w:r w:rsidRPr="00803409">
        <w:rPr>
          <w:rFonts w:ascii="Arial" w:hAnsi="Arial" w:cs="Arial"/>
          <w:sz w:val="22"/>
          <w:szCs w:val="22"/>
          <w:lang w:val="en-GB"/>
        </w:rPr>
        <w:t>: Current State and Future Challenges.”</w:t>
      </w:r>
    </w:p>
    <w:p w14:paraId="064DD069"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 xml:space="preserve">EU Network of experts on </w:t>
      </w:r>
      <w:proofErr w:type="spellStart"/>
      <w:r w:rsidRPr="00803409">
        <w:rPr>
          <w:rFonts w:ascii="Arial" w:hAnsi="Arial" w:cs="Arial"/>
          <w:i/>
          <w:iCs/>
          <w:sz w:val="22"/>
          <w:szCs w:val="22"/>
          <w:lang w:val="en-GB"/>
        </w:rPr>
        <w:t>newborn</w:t>
      </w:r>
      <w:proofErr w:type="spellEnd"/>
      <w:r w:rsidRPr="00803409">
        <w:rPr>
          <w:rFonts w:ascii="Arial" w:hAnsi="Arial" w:cs="Arial"/>
          <w:i/>
          <w:iCs/>
          <w:sz w:val="22"/>
          <w:szCs w:val="22"/>
          <w:lang w:val="en-GB"/>
        </w:rPr>
        <w:t xml:space="preserve"> screening</w:t>
      </w:r>
      <w:r w:rsidRPr="00803409">
        <w:rPr>
          <w:rFonts w:ascii="Arial" w:hAnsi="Arial" w:cs="Arial"/>
          <w:sz w:val="22"/>
          <w:szCs w:val="22"/>
          <w:lang w:val="en-GB"/>
        </w:rPr>
        <w:t xml:space="preserve"> 06.01.</w:t>
      </w:r>
      <w:r w:rsidRPr="00803409">
        <w:rPr>
          <w:rFonts w:ascii="Arial" w:hAnsi="Arial" w:cs="Arial"/>
          <w:bCs/>
          <w:sz w:val="22"/>
          <w:szCs w:val="22"/>
          <w:lang w:val="en-GB"/>
        </w:rPr>
        <w:t xml:space="preserve">2012 </w:t>
      </w:r>
      <w:r w:rsidRPr="00803409">
        <w:rPr>
          <w:rFonts w:ascii="Arial" w:hAnsi="Arial" w:cs="Arial"/>
          <w:sz w:val="22"/>
          <w:szCs w:val="22"/>
          <w:lang w:val="en-GB"/>
        </w:rPr>
        <w:t xml:space="preserve"> EU Tender “Evaluation of population </w:t>
      </w:r>
      <w:proofErr w:type="spellStart"/>
      <w:r w:rsidRPr="00803409">
        <w:rPr>
          <w:rFonts w:ascii="Arial" w:hAnsi="Arial" w:cs="Arial"/>
          <w:sz w:val="22"/>
          <w:szCs w:val="22"/>
          <w:lang w:val="en-GB"/>
        </w:rPr>
        <w:t>newborn</w:t>
      </w:r>
      <w:proofErr w:type="spellEnd"/>
      <w:r w:rsidRPr="00803409">
        <w:rPr>
          <w:rFonts w:ascii="Arial" w:hAnsi="Arial" w:cs="Arial"/>
          <w:sz w:val="22"/>
          <w:szCs w:val="22"/>
          <w:lang w:val="en-GB"/>
        </w:rPr>
        <w:t xml:space="preserve"> screening practices for rare disorders in Member States of the European Union”  Martina Cornel, </w:t>
      </w:r>
      <w:proofErr w:type="spellStart"/>
      <w:r w:rsidRPr="00803409">
        <w:rPr>
          <w:rFonts w:ascii="Arial" w:hAnsi="Arial" w:cs="Arial"/>
          <w:sz w:val="22"/>
          <w:szCs w:val="22"/>
          <w:lang w:val="en-GB"/>
        </w:rPr>
        <w:t>Tessel</w:t>
      </w:r>
      <w:proofErr w:type="spellEnd"/>
      <w:r w:rsidRPr="00803409">
        <w:rPr>
          <w:rFonts w:ascii="Arial" w:hAnsi="Arial" w:cs="Arial"/>
          <w:sz w:val="22"/>
          <w:szCs w:val="22"/>
          <w:lang w:val="en-GB"/>
        </w:rPr>
        <w:t xml:space="preserve"> </w:t>
      </w:r>
      <w:proofErr w:type="spellStart"/>
      <w:r w:rsidRPr="00803409">
        <w:rPr>
          <w:rFonts w:ascii="Arial" w:hAnsi="Arial" w:cs="Arial"/>
          <w:sz w:val="22"/>
          <w:szCs w:val="22"/>
          <w:lang w:val="en-GB"/>
        </w:rPr>
        <w:t>Rigter</w:t>
      </w:r>
      <w:proofErr w:type="spellEnd"/>
      <w:r w:rsidRPr="00803409">
        <w:rPr>
          <w:rFonts w:ascii="Arial" w:hAnsi="Arial" w:cs="Arial"/>
          <w:sz w:val="22"/>
          <w:szCs w:val="22"/>
          <w:lang w:val="en-GB"/>
        </w:rPr>
        <w:t xml:space="preserve">, Stephanie </w:t>
      </w:r>
      <w:proofErr w:type="spellStart"/>
      <w:r w:rsidRPr="00803409">
        <w:rPr>
          <w:rFonts w:ascii="Arial" w:hAnsi="Arial" w:cs="Arial"/>
          <w:sz w:val="22"/>
          <w:szCs w:val="22"/>
          <w:lang w:val="en-GB"/>
        </w:rPr>
        <w:t>Weinreich</w:t>
      </w:r>
      <w:proofErr w:type="spellEnd"/>
      <w:r w:rsidRPr="00803409">
        <w:rPr>
          <w:rFonts w:ascii="Arial" w:hAnsi="Arial" w:cs="Arial"/>
          <w:sz w:val="22"/>
          <w:szCs w:val="22"/>
          <w:lang w:val="en-GB"/>
        </w:rPr>
        <w:t>, et all</w:t>
      </w:r>
    </w:p>
    <w:p w14:paraId="72410DB4"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rPr>
      </w:pPr>
      <w:r w:rsidRPr="00803409">
        <w:rPr>
          <w:rFonts w:ascii="Arial" w:hAnsi="Arial" w:cs="Arial"/>
          <w:i/>
          <w:iCs/>
          <w:sz w:val="22"/>
          <w:szCs w:val="22"/>
          <w:lang w:val="en-GB"/>
        </w:rPr>
        <w:t xml:space="preserve">J. </w:t>
      </w:r>
      <w:proofErr w:type="spellStart"/>
      <w:r w:rsidRPr="00803409">
        <w:rPr>
          <w:rFonts w:ascii="Arial" w:hAnsi="Arial" w:cs="Arial"/>
          <w:i/>
          <w:iCs/>
          <w:sz w:val="22"/>
          <w:szCs w:val="22"/>
          <w:lang w:val="en-GB"/>
        </w:rPr>
        <w:t>Clin</w:t>
      </w:r>
      <w:proofErr w:type="spellEnd"/>
      <w:r w:rsidRPr="00803409">
        <w:rPr>
          <w:rFonts w:ascii="Arial" w:hAnsi="Arial" w:cs="Arial"/>
          <w:i/>
          <w:iCs/>
          <w:sz w:val="22"/>
          <w:szCs w:val="22"/>
          <w:lang w:val="en-GB"/>
        </w:rPr>
        <w:t xml:space="preserve">. </w:t>
      </w:r>
      <w:proofErr w:type="spellStart"/>
      <w:r w:rsidRPr="00803409">
        <w:rPr>
          <w:rFonts w:ascii="Arial" w:hAnsi="Arial" w:cs="Arial"/>
          <w:i/>
          <w:iCs/>
          <w:sz w:val="22"/>
          <w:szCs w:val="22"/>
          <w:lang w:val="en-GB"/>
        </w:rPr>
        <w:t>Endocrin</w:t>
      </w:r>
      <w:proofErr w:type="spellEnd"/>
      <w:r w:rsidRPr="00803409">
        <w:rPr>
          <w:rFonts w:ascii="Arial" w:hAnsi="Arial" w:cs="Arial"/>
          <w:i/>
          <w:iCs/>
          <w:sz w:val="22"/>
          <w:szCs w:val="22"/>
          <w:lang w:val="en-GB"/>
        </w:rPr>
        <w:t xml:space="preserve">. &amp; </w:t>
      </w:r>
      <w:proofErr w:type="spellStart"/>
      <w:r w:rsidRPr="00803409">
        <w:rPr>
          <w:rFonts w:ascii="Arial" w:hAnsi="Arial" w:cs="Arial"/>
          <w:i/>
          <w:iCs/>
          <w:sz w:val="22"/>
          <w:szCs w:val="22"/>
          <w:lang w:val="en-GB"/>
        </w:rPr>
        <w:t>Metab</w:t>
      </w:r>
      <w:proofErr w:type="spellEnd"/>
      <w:r w:rsidRPr="00803409">
        <w:rPr>
          <w:rFonts w:ascii="Arial" w:hAnsi="Arial" w:cs="Arial"/>
          <w:i/>
          <w:iCs/>
          <w:sz w:val="22"/>
          <w:szCs w:val="22"/>
          <w:lang w:val="en-GB"/>
        </w:rPr>
        <w:t xml:space="preserve">., </w:t>
      </w:r>
      <w:r w:rsidRPr="00803409">
        <w:rPr>
          <w:rFonts w:ascii="Arial" w:hAnsi="Arial" w:cs="Arial"/>
          <w:bCs/>
          <w:sz w:val="22"/>
          <w:szCs w:val="22"/>
          <w:lang w:val="en-GB"/>
        </w:rPr>
        <w:t>2002</w:t>
      </w:r>
      <w:r w:rsidRPr="00803409">
        <w:rPr>
          <w:rFonts w:ascii="Arial" w:hAnsi="Arial" w:cs="Arial"/>
          <w:sz w:val="22"/>
          <w:szCs w:val="22"/>
          <w:lang w:val="en-GB"/>
        </w:rPr>
        <w:t xml:space="preserve">, 87(9), 4106–4110 „High Reliability of Neonatal Screening for Congenital Adrenal Hyperplasia in Switzerland.” </w:t>
      </w:r>
      <w:r w:rsidRPr="00803409">
        <w:rPr>
          <w:rFonts w:ascii="Arial" w:hAnsi="Arial" w:cs="Arial"/>
          <w:sz w:val="22"/>
          <w:szCs w:val="22"/>
        </w:rPr>
        <w:t xml:space="preserve">Michael </w:t>
      </w:r>
      <w:proofErr w:type="spellStart"/>
      <w:r w:rsidRPr="00803409">
        <w:rPr>
          <w:rFonts w:ascii="Arial" w:hAnsi="Arial" w:cs="Arial"/>
          <w:sz w:val="22"/>
          <w:szCs w:val="22"/>
        </w:rPr>
        <w:t>Steigert</w:t>
      </w:r>
      <w:proofErr w:type="spellEnd"/>
      <w:r w:rsidRPr="00803409">
        <w:rPr>
          <w:rFonts w:ascii="Arial" w:hAnsi="Arial" w:cs="Arial"/>
          <w:sz w:val="22"/>
          <w:szCs w:val="22"/>
        </w:rPr>
        <w:t xml:space="preserve">, </w:t>
      </w:r>
      <w:proofErr w:type="spellStart"/>
      <w:r w:rsidRPr="00803409">
        <w:rPr>
          <w:rFonts w:ascii="Arial" w:hAnsi="Arial" w:cs="Arial"/>
          <w:sz w:val="22"/>
          <w:szCs w:val="22"/>
        </w:rPr>
        <w:t>Eugen</w:t>
      </w:r>
      <w:proofErr w:type="spellEnd"/>
      <w:r w:rsidRPr="00803409">
        <w:rPr>
          <w:rFonts w:ascii="Arial" w:hAnsi="Arial" w:cs="Arial"/>
          <w:sz w:val="22"/>
          <w:szCs w:val="22"/>
        </w:rPr>
        <w:t xml:space="preserve"> J. </w:t>
      </w:r>
      <w:proofErr w:type="spellStart"/>
      <w:r w:rsidRPr="00803409">
        <w:rPr>
          <w:rFonts w:ascii="Arial" w:hAnsi="Arial" w:cs="Arial"/>
          <w:sz w:val="22"/>
          <w:szCs w:val="22"/>
        </w:rPr>
        <w:t>Schoenle</w:t>
      </w:r>
      <w:proofErr w:type="spellEnd"/>
      <w:r w:rsidRPr="00803409">
        <w:rPr>
          <w:rFonts w:ascii="Arial" w:hAnsi="Arial" w:cs="Arial"/>
          <w:sz w:val="22"/>
          <w:szCs w:val="22"/>
        </w:rPr>
        <w:t xml:space="preserve">, Anna </w:t>
      </w:r>
      <w:proofErr w:type="spellStart"/>
      <w:r w:rsidRPr="00803409">
        <w:rPr>
          <w:rFonts w:ascii="Arial" w:hAnsi="Arial" w:cs="Arial"/>
          <w:sz w:val="22"/>
          <w:szCs w:val="22"/>
        </w:rPr>
        <w:t>Biason-Lauber</w:t>
      </w:r>
      <w:proofErr w:type="spellEnd"/>
    </w:p>
    <w:p w14:paraId="44B7B01F"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Rev. Assoc. Med. Bras.,</w:t>
      </w:r>
      <w:r w:rsidRPr="00803409">
        <w:rPr>
          <w:rFonts w:ascii="Arial" w:hAnsi="Arial" w:cs="Arial"/>
          <w:bCs/>
          <w:sz w:val="22"/>
          <w:szCs w:val="22"/>
          <w:lang w:val="en-GB"/>
        </w:rPr>
        <w:t xml:space="preserve"> 2012</w:t>
      </w:r>
      <w:r w:rsidRPr="00803409">
        <w:rPr>
          <w:rFonts w:ascii="Arial" w:hAnsi="Arial" w:cs="Arial"/>
          <w:sz w:val="22"/>
          <w:szCs w:val="22"/>
          <w:lang w:val="en-GB"/>
        </w:rPr>
        <w:t xml:space="preserve">, 58(4), 459-464 „Neonatal screening for congenital adrenal hyperplasia.” Cristina </w:t>
      </w:r>
      <w:proofErr w:type="spellStart"/>
      <w:r w:rsidRPr="00803409">
        <w:rPr>
          <w:rFonts w:ascii="Arial" w:hAnsi="Arial" w:cs="Arial"/>
          <w:sz w:val="22"/>
          <w:szCs w:val="22"/>
          <w:lang w:val="en-GB"/>
        </w:rPr>
        <w:t>Botelho</w:t>
      </w:r>
      <w:proofErr w:type="spellEnd"/>
      <w:r w:rsidRPr="00803409">
        <w:rPr>
          <w:rFonts w:ascii="Arial" w:hAnsi="Arial" w:cs="Arial"/>
          <w:sz w:val="22"/>
          <w:szCs w:val="22"/>
          <w:lang w:val="en-GB"/>
        </w:rPr>
        <w:t xml:space="preserve"> Barra, </w:t>
      </w:r>
      <w:proofErr w:type="spellStart"/>
      <w:r w:rsidRPr="00803409">
        <w:rPr>
          <w:rFonts w:ascii="Arial" w:hAnsi="Arial" w:cs="Arial"/>
          <w:sz w:val="22"/>
          <w:szCs w:val="22"/>
          <w:lang w:val="en-GB"/>
        </w:rPr>
        <w:t>Ivani</w:t>
      </w:r>
      <w:proofErr w:type="spellEnd"/>
      <w:r w:rsidRPr="00803409">
        <w:rPr>
          <w:rFonts w:ascii="Arial" w:hAnsi="Arial" w:cs="Arial"/>
          <w:sz w:val="22"/>
          <w:szCs w:val="22"/>
          <w:lang w:val="en-GB"/>
        </w:rPr>
        <w:t xml:space="preserve"> Novato Silva, Isabela </w:t>
      </w:r>
      <w:proofErr w:type="spellStart"/>
      <w:r w:rsidRPr="00803409">
        <w:rPr>
          <w:rFonts w:ascii="Arial" w:hAnsi="Arial" w:cs="Arial"/>
          <w:sz w:val="22"/>
          <w:szCs w:val="22"/>
          <w:lang w:val="en-GB"/>
        </w:rPr>
        <w:t>Leite</w:t>
      </w:r>
      <w:proofErr w:type="spellEnd"/>
      <w:r w:rsidRPr="00803409">
        <w:rPr>
          <w:rFonts w:ascii="Arial" w:hAnsi="Arial" w:cs="Arial"/>
          <w:sz w:val="22"/>
          <w:szCs w:val="22"/>
          <w:lang w:val="en-GB"/>
        </w:rPr>
        <w:t xml:space="preserve"> Pezzuti1,et all</w:t>
      </w:r>
    </w:p>
    <w:p w14:paraId="55EC674F"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sz w:val="22"/>
          <w:szCs w:val="22"/>
          <w:lang w:val="en-GB"/>
        </w:rPr>
        <w:t xml:space="preserve">A </w:t>
      </w:r>
      <w:r w:rsidRPr="00803409">
        <w:rPr>
          <w:rFonts w:ascii="Arial" w:hAnsi="Arial" w:cs="Arial"/>
          <w:i/>
          <w:iCs/>
          <w:sz w:val="22"/>
          <w:szCs w:val="22"/>
          <w:lang w:val="en-GB"/>
        </w:rPr>
        <w:t>J. Med. Screen.</w:t>
      </w:r>
      <w:r w:rsidRPr="00803409">
        <w:rPr>
          <w:rFonts w:ascii="Arial" w:hAnsi="Arial" w:cs="Arial"/>
          <w:bCs/>
          <w:i/>
          <w:iCs/>
          <w:sz w:val="22"/>
          <w:szCs w:val="22"/>
          <w:lang w:val="en-GB"/>
        </w:rPr>
        <w:t xml:space="preserve">, </w:t>
      </w:r>
      <w:r w:rsidRPr="00803409">
        <w:rPr>
          <w:rFonts w:ascii="Arial" w:hAnsi="Arial" w:cs="Arial"/>
          <w:bCs/>
          <w:sz w:val="22"/>
          <w:szCs w:val="22"/>
          <w:lang w:val="en-GB"/>
        </w:rPr>
        <w:t xml:space="preserve">1998,  </w:t>
      </w:r>
      <w:r w:rsidRPr="00803409">
        <w:rPr>
          <w:rFonts w:ascii="Arial" w:hAnsi="Arial" w:cs="Arial"/>
          <w:sz w:val="22"/>
          <w:szCs w:val="22"/>
          <w:lang w:val="en-GB"/>
        </w:rPr>
        <w:t xml:space="preserve">5, 24 „Congenital adrenal hyperplasia and early </w:t>
      </w:r>
      <w:proofErr w:type="spellStart"/>
      <w:r w:rsidRPr="00803409">
        <w:rPr>
          <w:rFonts w:ascii="Arial" w:hAnsi="Arial" w:cs="Arial"/>
          <w:sz w:val="22"/>
          <w:szCs w:val="22"/>
          <w:lang w:val="en-GB"/>
        </w:rPr>
        <w:t>newborn</w:t>
      </w:r>
      <w:proofErr w:type="spellEnd"/>
      <w:r w:rsidRPr="00803409">
        <w:rPr>
          <w:rFonts w:ascii="Arial" w:hAnsi="Arial" w:cs="Arial"/>
          <w:sz w:val="22"/>
          <w:szCs w:val="22"/>
          <w:lang w:val="en-GB"/>
        </w:rPr>
        <w:t xml:space="preserve"> screening: 17a-hydroxyprogesterone (17a-OHP)during the first days of </w:t>
      </w:r>
      <w:proofErr w:type="spellStart"/>
      <w:r w:rsidRPr="00803409">
        <w:rPr>
          <w:rFonts w:ascii="Arial" w:hAnsi="Arial" w:cs="Arial"/>
          <w:sz w:val="22"/>
          <w:szCs w:val="22"/>
          <w:lang w:val="en-GB"/>
        </w:rPr>
        <w:t>life.”L</w:t>
      </w:r>
      <w:proofErr w:type="spellEnd"/>
      <w:r w:rsidRPr="00803409">
        <w:rPr>
          <w:rFonts w:ascii="Arial" w:hAnsi="Arial" w:cs="Arial"/>
          <w:sz w:val="22"/>
          <w:szCs w:val="22"/>
          <w:lang w:val="en-GB"/>
        </w:rPr>
        <w:t xml:space="preserve"> </w:t>
      </w:r>
      <w:proofErr w:type="spellStart"/>
      <w:r w:rsidRPr="00803409">
        <w:rPr>
          <w:rFonts w:ascii="Arial" w:hAnsi="Arial" w:cs="Arial"/>
          <w:sz w:val="22"/>
          <w:szCs w:val="22"/>
          <w:lang w:val="en-GB"/>
        </w:rPr>
        <w:t>Gruñeiro</w:t>
      </w:r>
      <w:proofErr w:type="spellEnd"/>
      <w:r w:rsidRPr="00803409">
        <w:rPr>
          <w:rFonts w:ascii="Arial" w:hAnsi="Arial" w:cs="Arial"/>
          <w:sz w:val="22"/>
          <w:szCs w:val="22"/>
          <w:lang w:val="en-GB"/>
        </w:rPr>
        <w:t xml:space="preserve"> de </w:t>
      </w:r>
      <w:proofErr w:type="spellStart"/>
      <w:r w:rsidRPr="00803409">
        <w:rPr>
          <w:rFonts w:ascii="Arial" w:hAnsi="Arial" w:cs="Arial"/>
          <w:sz w:val="22"/>
          <w:szCs w:val="22"/>
          <w:lang w:val="en-GB"/>
        </w:rPr>
        <w:t>Papendieck</w:t>
      </w:r>
      <w:proofErr w:type="spellEnd"/>
      <w:r w:rsidRPr="00803409">
        <w:rPr>
          <w:rFonts w:ascii="Arial" w:hAnsi="Arial" w:cs="Arial"/>
          <w:sz w:val="22"/>
          <w:szCs w:val="22"/>
          <w:lang w:val="en-GB"/>
        </w:rPr>
        <w:t xml:space="preserve">, L Prieto, A Chiesa, S </w:t>
      </w:r>
      <w:proofErr w:type="spellStart"/>
      <w:r w:rsidRPr="00803409">
        <w:rPr>
          <w:rFonts w:ascii="Arial" w:hAnsi="Arial" w:cs="Arial"/>
          <w:sz w:val="22"/>
          <w:szCs w:val="22"/>
          <w:lang w:val="en-GB"/>
        </w:rPr>
        <w:t>Bengolea</w:t>
      </w:r>
      <w:proofErr w:type="spellEnd"/>
      <w:r w:rsidRPr="00803409">
        <w:rPr>
          <w:rFonts w:ascii="Arial" w:hAnsi="Arial" w:cs="Arial"/>
          <w:sz w:val="22"/>
          <w:szCs w:val="22"/>
          <w:lang w:val="en-GB"/>
        </w:rPr>
        <w:t xml:space="preserve"> and C </w:t>
      </w:r>
      <w:proofErr w:type="spellStart"/>
      <w:r w:rsidRPr="00803409">
        <w:rPr>
          <w:rFonts w:ascii="Arial" w:hAnsi="Arial" w:cs="Arial"/>
          <w:sz w:val="22"/>
          <w:szCs w:val="22"/>
          <w:lang w:val="en-GB"/>
        </w:rPr>
        <w:t>Bergadá</w:t>
      </w:r>
      <w:proofErr w:type="spellEnd"/>
    </w:p>
    <w:p w14:paraId="69441791"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US"/>
        </w:rPr>
      </w:pPr>
      <w:proofErr w:type="spellStart"/>
      <w:r w:rsidRPr="00803409">
        <w:rPr>
          <w:rFonts w:ascii="Arial" w:hAnsi="Arial" w:cs="Arial"/>
          <w:i/>
          <w:sz w:val="22"/>
          <w:szCs w:val="22"/>
          <w:lang w:val="en-US"/>
        </w:rPr>
        <w:t>Vademecum</w:t>
      </w:r>
      <w:proofErr w:type="spellEnd"/>
      <w:r w:rsidRPr="00803409">
        <w:rPr>
          <w:rFonts w:ascii="Arial" w:hAnsi="Arial" w:cs="Arial"/>
          <w:i/>
          <w:sz w:val="22"/>
          <w:szCs w:val="22"/>
          <w:lang w:val="en-US"/>
        </w:rPr>
        <w:t xml:space="preserve"> </w:t>
      </w:r>
      <w:proofErr w:type="spellStart"/>
      <w:r w:rsidRPr="00803409">
        <w:rPr>
          <w:rFonts w:ascii="Arial" w:hAnsi="Arial" w:cs="Arial"/>
          <w:i/>
          <w:sz w:val="22"/>
          <w:szCs w:val="22"/>
          <w:lang w:val="en-US"/>
        </w:rPr>
        <w:t>metabolicum</w:t>
      </w:r>
      <w:proofErr w:type="spellEnd"/>
      <w:r w:rsidRPr="00803409">
        <w:rPr>
          <w:rFonts w:ascii="Arial" w:hAnsi="Arial" w:cs="Arial"/>
          <w:i/>
          <w:sz w:val="22"/>
          <w:szCs w:val="22"/>
          <w:lang w:val="en-US"/>
        </w:rPr>
        <w:t>,</w:t>
      </w:r>
      <w:r w:rsidRPr="00803409">
        <w:rPr>
          <w:rFonts w:ascii="Arial" w:hAnsi="Arial" w:cs="Arial"/>
          <w:sz w:val="22"/>
          <w:szCs w:val="22"/>
          <w:lang w:val="en-US"/>
        </w:rPr>
        <w:t xml:space="preserve"> 3</w:t>
      </w:r>
      <w:r w:rsidRPr="00803409">
        <w:rPr>
          <w:rFonts w:ascii="Arial" w:hAnsi="Arial" w:cs="Arial"/>
          <w:sz w:val="22"/>
          <w:szCs w:val="22"/>
          <w:vertAlign w:val="superscript"/>
          <w:lang w:val="en-US"/>
        </w:rPr>
        <w:t>rd</w:t>
      </w:r>
      <w:r w:rsidRPr="00803409">
        <w:rPr>
          <w:rFonts w:ascii="Arial" w:hAnsi="Arial" w:cs="Arial"/>
          <w:sz w:val="22"/>
          <w:szCs w:val="22"/>
          <w:lang w:val="en-US"/>
        </w:rPr>
        <w:t xml:space="preserve"> Edition2011,J. </w:t>
      </w:r>
      <w:proofErr w:type="spellStart"/>
      <w:r w:rsidRPr="00803409">
        <w:rPr>
          <w:rFonts w:ascii="Arial" w:hAnsi="Arial" w:cs="Arial"/>
          <w:sz w:val="22"/>
          <w:szCs w:val="22"/>
          <w:lang w:val="en-US"/>
        </w:rPr>
        <w:t>Zschocke</w:t>
      </w:r>
      <w:proofErr w:type="spellEnd"/>
      <w:r w:rsidRPr="00803409">
        <w:rPr>
          <w:rFonts w:ascii="Arial" w:hAnsi="Arial" w:cs="Arial"/>
          <w:sz w:val="22"/>
          <w:szCs w:val="22"/>
          <w:lang w:val="en-US"/>
        </w:rPr>
        <w:t>, G. F. Hoffmann.</w:t>
      </w:r>
    </w:p>
    <w:p w14:paraId="7448F5A8"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US"/>
        </w:rPr>
      </w:pPr>
      <w:r w:rsidRPr="00803409">
        <w:rPr>
          <w:rFonts w:ascii="Arial" w:hAnsi="Arial" w:cs="Arial"/>
          <w:i/>
          <w:sz w:val="22"/>
          <w:szCs w:val="22"/>
          <w:lang w:val="en-US"/>
        </w:rPr>
        <w:t>Laboratory diagnosis of Inherited Metabolic Disease,</w:t>
      </w:r>
      <w:r w:rsidRPr="00803409">
        <w:rPr>
          <w:rFonts w:ascii="Arial" w:hAnsi="Arial" w:cs="Arial"/>
          <w:sz w:val="22"/>
          <w:szCs w:val="22"/>
          <w:lang w:val="en-US"/>
        </w:rPr>
        <w:t xml:space="preserve"> U. Garg, L.D. Smith, B.A. </w:t>
      </w:r>
      <w:proofErr w:type="spellStart"/>
      <w:r w:rsidRPr="00803409">
        <w:rPr>
          <w:rFonts w:ascii="Arial" w:hAnsi="Arial" w:cs="Arial"/>
          <w:sz w:val="22"/>
          <w:szCs w:val="22"/>
          <w:lang w:val="en-US"/>
        </w:rPr>
        <w:t>Heese</w:t>
      </w:r>
      <w:proofErr w:type="spellEnd"/>
      <w:r w:rsidRPr="00803409">
        <w:rPr>
          <w:rFonts w:ascii="Arial" w:hAnsi="Arial" w:cs="Arial"/>
          <w:sz w:val="22"/>
          <w:szCs w:val="22"/>
          <w:lang w:val="en-US"/>
        </w:rPr>
        <w:t>, AACC Press,2012</w:t>
      </w:r>
    </w:p>
    <w:p w14:paraId="2E052206"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sz w:val="22"/>
          <w:szCs w:val="22"/>
          <w:lang w:val="en-US"/>
        </w:rPr>
        <w:t>Scriver’s Online Metabolic &amp; Molecular Bases of Inherited Disease.</w:t>
      </w:r>
      <w:r w:rsidRPr="00803409">
        <w:rPr>
          <w:rFonts w:ascii="Arial" w:hAnsi="Arial" w:cs="Arial"/>
          <w:sz w:val="22"/>
          <w:szCs w:val="22"/>
          <w:lang w:val="en-GB"/>
        </w:rPr>
        <w:t xml:space="preserve">Mc </w:t>
      </w:r>
      <w:proofErr w:type="spellStart"/>
      <w:r w:rsidRPr="00803409">
        <w:rPr>
          <w:rFonts w:ascii="Arial" w:hAnsi="Arial" w:cs="Arial"/>
          <w:sz w:val="22"/>
          <w:szCs w:val="22"/>
          <w:lang w:val="en-GB"/>
        </w:rPr>
        <w:t>Graw</w:t>
      </w:r>
      <w:proofErr w:type="spellEnd"/>
      <w:r w:rsidRPr="00803409">
        <w:rPr>
          <w:rFonts w:ascii="Arial" w:hAnsi="Arial" w:cs="Arial"/>
          <w:sz w:val="22"/>
          <w:szCs w:val="22"/>
          <w:lang w:val="en-GB"/>
        </w:rPr>
        <w:t xml:space="preserve">-Hill, publ. Jan. 2006, update March 2011. </w:t>
      </w:r>
      <w:hyperlink r:id="rId25" w:history="1">
        <w:r w:rsidRPr="00803409">
          <w:rPr>
            <w:rStyle w:val="Hipercze"/>
            <w:rFonts w:ascii="Arial" w:hAnsi="Arial" w:cs="Arial"/>
            <w:sz w:val="22"/>
            <w:szCs w:val="22"/>
            <w:lang w:val="en-GB"/>
          </w:rPr>
          <w:t>http://www.ommbid.com</w:t>
        </w:r>
      </w:hyperlink>
    </w:p>
    <w:p w14:paraId="15F6FA8D"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sz w:val="22"/>
          <w:szCs w:val="22"/>
          <w:lang w:val="en-GB"/>
        </w:rPr>
        <w:t>Atlas of Metabolic Diseases,</w:t>
      </w:r>
      <w:r w:rsidRPr="00803409">
        <w:rPr>
          <w:rFonts w:ascii="Arial" w:hAnsi="Arial" w:cs="Arial"/>
          <w:sz w:val="22"/>
          <w:szCs w:val="22"/>
          <w:lang w:val="en-GB"/>
        </w:rPr>
        <w:t xml:space="preserve"> W. L. </w:t>
      </w:r>
      <w:proofErr w:type="spellStart"/>
      <w:r w:rsidRPr="00803409">
        <w:rPr>
          <w:rFonts w:ascii="Arial" w:hAnsi="Arial" w:cs="Arial"/>
          <w:sz w:val="22"/>
          <w:szCs w:val="22"/>
          <w:lang w:val="en-GB"/>
        </w:rPr>
        <w:t>Nyhan</w:t>
      </w:r>
      <w:proofErr w:type="spellEnd"/>
      <w:r w:rsidRPr="00803409">
        <w:rPr>
          <w:rFonts w:ascii="Arial" w:hAnsi="Arial" w:cs="Arial"/>
          <w:sz w:val="22"/>
          <w:szCs w:val="22"/>
          <w:lang w:val="en-GB"/>
        </w:rPr>
        <w:t xml:space="preserve">, </w:t>
      </w:r>
      <w:proofErr w:type="spellStart"/>
      <w:r w:rsidRPr="00803409">
        <w:rPr>
          <w:rFonts w:ascii="Arial" w:hAnsi="Arial" w:cs="Arial"/>
          <w:sz w:val="22"/>
          <w:szCs w:val="22"/>
          <w:lang w:val="en-GB"/>
        </w:rPr>
        <w:t>P.T.Ozand</w:t>
      </w:r>
      <w:proofErr w:type="spellEnd"/>
      <w:r w:rsidRPr="00803409">
        <w:rPr>
          <w:rFonts w:ascii="Arial" w:hAnsi="Arial" w:cs="Arial"/>
          <w:sz w:val="22"/>
          <w:szCs w:val="22"/>
          <w:lang w:val="en-GB"/>
        </w:rPr>
        <w:t>, Chapman &amp; Hall Medical, 1998</w:t>
      </w:r>
    </w:p>
    <w:p w14:paraId="3EF6B9CE"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rPr>
      </w:pPr>
      <w:r w:rsidRPr="00803409">
        <w:rPr>
          <w:rFonts w:ascii="Arial" w:hAnsi="Arial" w:cs="Arial"/>
          <w:i/>
          <w:iCs/>
          <w:sz w:val="22"/>
          <w:szCs w:val="22"/>
          <w:lang w:val="en-GB"/>
        </w:rPr>
        <w:t xml:space="preserve">J. </w:t>
      </w:r>
      <w:proofErr w:type="spellStart"/>
      <w:r w:rsidRPr="00803409">
        <w:rPr>
          <w:rFonts w:ascii="Arial" w:hAnsi="Arial" w:cs="Arial"/>
          <w:i/>
          <w:iCs/>
          <w:sz w:val="22"/>
          <w:szCs w:val="22"/>
          <w:lang w:val="en-GB"/>
        </w:rPr>
        <w:t>Inher</w:t>
      </w:r>
      <w:proofErr w:type="spellEnd"/>
      <w:r w:rsidRPr="00803409">
        <w:rPr>
          <w:rFonts w:ascii="Arial" w:hAnsi="Arial" w:cs="Arial"/>
          <w:i/>
          <w:iCs/>
          <w:sz w:val="22"/>
          <w:szCs w:val="22"/>
          <w:lang w:val="en-GB"/>
        </w:rPr>
        <w:t>. Met. Dis.,</w:t>
      </w:r>
      <w:r w:rsidRPr="00803409">
        <w:rPr>
          <w:rFonts w:ascii="Arial" w:hAnsi="Arial" w:cs="Arial"/>
          <w:bCs/>
          <w:sz w:val="22"/>
          <w:szCs w:val="22"/>
          <w:lang w:val="en-GB"/>
        </w:rPr>
        <w:t xml:space="preserve">2010, </w:t>
      </w:r>
      <w:r w:rsidRPr="00803409">
        <w:rPr>
          <w:rFonts w:ascii="Arial" w:hAnsi="Arial" w:cs="Arial"/>
          <w:sz w:val="22"/>
          <w:szCs w:val="22"/>
          <w:lang w:val="en-GB"/>
        </w:rPr>
        <w:t xml:space="preserve">33 , Supp. 2, S205-S210 „Expanded </w:t>
      </w:r>
      <w:proofErr w:type="spellStart"/>
      <w:r w:rsidRPr="00803409">
        <w:rPr>
          <w:rFonts w:ascii="Arial" w:hAnsi="Arial" w:cs="Arial"/>
          <w:sz w:val="22"/>
          <w:szCs w:val="22"/>
          <w:lang w:val="en-GB"/>
        </w:rPr>
        <w:t>newborn</w:t>
      </w:r>
      <w:proofErr w:type="spellEnd"/>
      <w:r w:rsidRPr="00803409">
        <w:rPr>
          <w:rFonts w:ascii="Arial" w:hAnsi="Arial" w:cs="Arial"/>
          <w:sz w:val="22"/>
          <w:szCs w:val="22"/>
          <w:lang w:val="en-GB"/>
        </w:rPr>
        <w:t xml:space="preserve"> screening: reducing harm, assessing benefit.” </w:t>
      </w:r>
      <w:r w:rsidRPr="00803409">
        <w:rPr>
          <w:rFonts w:ascii="Arial" w:hAnsi="Arial" w:cs="Arial"/>
          <w:sz w:val="22"/>
          <w:szCs w:val="22"/>
        </w:rPr>
        <w:t xml:space="preserve">B. </w:t>
      </w:r>
      <w:proofErr w:type="spellStart"/>
      <w:r w:rsidRPr="00803409">
        <w:rPr>
          <w:rFonts w:ascii="Arial" w:hAnsi="Arial" w:cs="Arial"/>
          <w:sz w:val="22"/>
          <w:szCs w:val="22"/>
        </w:rPr>
        <w:t>Wilcken</w:t>
      </w:r>
      <w:proofErr w:type="spellEnd"/>
    </w:p>
    <w:p w14:paraId="1A42F1B9"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Mol. Genet. Metab.,</w:t>
      </w:r>
      <w:r w:rsidRPr="00803409">
        <w:rPr>
          <w:rFonts w:ascii="Arial" w:hAnsi="Arial" w:cs="Arial"/>
          <w:bCs/>
          <w:sz w:val="22"/>
          <w:szCs w:val="22"/>
          <w:lang w:val="en-GB"/>
        </w:rPr>
        <w:t>2012</w:t>
      </w:r>
      <w:r w:rsidRPr="00803409">
        <w:rPr>
          <w:rFonts w:ascii="Arial" w:hAnsi="Arial" w:cs="Arial"/>
          <w:sz w:val="22"/>
          <w:szCs w:val="22"/>
          <w:lang w:val="en-GB"/>
        </w:rPr>
        <w:t>, 106, 430–438 „</w:t>
      </w:r>
      <w:proofErr w:type="spellStart"/>
      <w:r w:rsidRPr="00803409">
        <w:rPr>
          <w:rFonts w:ascii="Arial" w:hAnsi="Arial" w:cs="Arial"/>
          <w:sz w:val="22"/>
          <w:szCs w:val="22"/>
          <w:lang w:val="en-GB"/>
        </w:rPr>
        <w:t>Glutaric</w:t>
      </w:r>
      <w:proofErr w:type="spellEnd"/>
      <w:r w:rsidRPr="00803409">
        <w:rPr>
          <w:rFonts w:ascii="Arial" w:hAnsi="Arial" w:cs="Arial"/>
          <w:sz w:val="22"/>
          <w:szCs w:val="22"/>
          <w:lang w:val="en-GB"/>
        </w:rPr>
        <w:t xml:space="preserve"> </w:t>
      </w:r>
      <w:proofErr w:type="spellStart"/>
      <w:r w:rsidRPr="00803409">
        <w:rPr>
          <w:rFonts w:ascii="Arial" w:hAnsi="Arial" w:cs="Arial"/>
          <w:sz w:val="22"/>
          <w:szCs w:val="22"/>
          <w:lang w:val="en-GB"/>
        </w:rPr>
        <w:t>acidemia</w:t>
      </w:r>
      <w:proofErr w:type="spellEnd"/>
      <w:r w:rsidRPr="00803409">
        <w:rPr>
          <w:rFonts w:ascii="Arial" w:hAnsi="Arial" w:cs="Arial"/>
          <w:sz w:val="22"/>
          <w:szCs w:val="22"/>
          <w:lang w:val="en-GB"/>
        </w:rPr>
        <w:t xml:space="preserve"> Type 1: Outcomes before and after expanded </w:t>
      </w:r>
      <w:proofErr w:type="spellStart"/>
      <w:r w:rsidRPr="00803409">
        <w:rPr>
          <w:rFonts w:ascii="Arial" w:hAnsi="Arial" w:cs="Arial"/>
          <w:sz w:val="22"/>
          <w:szCs w:val="22"/>
          <w:lang w:val="en-GB"/>
        </w:rPr>
        <w:t>newborn</w:t>
      </w:r>
      <w:proofErr w:type="spellEnd"/>
      <w:r w:rsidRPr="00803409">
        <w:rPr>
          <w:rFonts w:ascii="Arial" w:hAnsi="Arial" w:cs="Arial"/>
          <w:sz w:val="22"/>
          <w:szCs w:val="22"/>
          <w:lang w:val="en-GB"/>
        </w:rPr>
        <w:t xml:space="preserve"> screening” K. </w:t>
      </w:r>
      <w:proofErr w:type="spellStart"/>
      <w:r w:rsidRPr="00803409">
        <w:rPr>
          <w:rFonts w:ascii="Arial" w:hAnsi="Arial" w:cs="Arial"/>
          <w:sz w:val="22"/>
          <w:szCs w:val="22"/>
          <w:lang w:val="en-GB"/>
        </w:rPr>
        <w:t>Viau</w:t>
      </w:r>
      <w:proofErr w:type="spellEnd"/>
      <w:r w:rsidRPr="00803409">
        <w:rPr>
          <w:rFonts w:ascii="Arial" w:hAnsi="Arial" w:cs="Arial"/>
          <w:sz w:val="22"/>
          <w:szCs w:val="22"/>
          <w:lang w:val="en-GB"/>
        </w:rPr>
        <w:t xml:space="preserve">, S. L. Ernst, R. J. </w:t>
      </w:r>
      <w:proofErr w:type="spellStart"/>
      <w:r w:rsidRPr="00803409">
        <w:rPr>
          <w:rFonts w:ascii="Arial" w:hAnsi="Arial" w:cs="Arial"/>
          <w:sz w:val="22"/>
          <w:szCs w:val="22"/>
          <w:lang w:val="en-GB"/>
        </w:rPr>
        <w:t>Vanzo</w:t>
      </w:r>
      <w:proofErr w:type="spellEnd"/>
      <w:r w:rsidRPr="00803409">
        <w:rPr>
          <w:rFonts w:ascii="Arial" w:hAnsi="Arial" w:cs="Arial"/>
          <w:sz w:val="22"/>
          <w:szCs w:val="22"/>
          <w:lang w:val="en-GB"/>
        </w:rPr>
        <w:t>, et al</w:t>
      </w:r>
    </w:p>
    <w:p w14:paraId="1540108A"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 xml:space="preserve">J. </w:t>
      </w:r>
      <w:proofErr w:type="spellStart"/>
      <w:r w:rsidRPr="00803409">
        <w:rPr>
          <w:rFonts w:ascii="Arial" w:hAnsi="Arial" w:cs="Arial"/>
          <w:i/>
          <w:iCs/>
          <w:sz w:val="22"/>
          <w:szCs w:val="22"/>
          <w:lang w:val="en-GB"/>
        </w:rPr>
        <w:t>Inher</w:t>
      </w:r>
      <w:proofErr w:type="spellEnd"/>
      <w:r w:rsidRPr="00803409">
        <w:rPr>
          <w:rFonts w:ascii="Arial" w:hAnsi="Arial" w:cs="Arial"/>
          <w:i/>
          <w:iCs/>
          <w:sz w:val="22"/>
          <w:szCs w:val="22"/>
          <w:lang w:val="en-GB"/>
        </w:rPr>
        <w:t>. Met. Dis.,</w:t>
      </w:r>
      <w:r w:rsidRPr="00803409">
        <w:rPr>
          <w:rFonts w:ascii="Arial" w:hAnsi="Arial" w:cs="Arial"/>
          <w:bCs/>
          <w:sz w:val="22"/>
          <w:szCs w:val="22"/>
          <w:lang w:val="en-GB"/>
        </w:rPr>
        <w:t xml:space="preserve">2011, </w:t>
      </w:r>
      <w:r w:rsidRPr="00803409">
        <w:rPr>
          <w:rFonts w:ascii="Arial" w:hAnsi="Arial" w:cs="Arial"/>
          <w:sz w:val="22"/>
          <w:szCs w:val="22"/>
          <w:lang w:val="en-GB"/>
        </w:rPr>
        <w:t xml:space="preserve">34, 677-694  „Diagnosis and management of </w:t>
      </w:r>
      <w:proofErr w:type="spellStart"/>
      <w:r w:rsidRPr="00803409">
        <w:rPr>
          <w:rFonts w:ascii="Arial" w:hAnsi="Arial" w:cs="Arial"/>
          <w:sz w:val="22"/>
          <w:szCs w:val="22"/>
          <w:lang w:val="en-GB"/>
        </w:rPr>
        <w:t>glutaric</w:t>
      </w:r>
      <w:proofErr w:type="spellEnd"/>
      <w:r w:rsidRPr="00803409">
        <w:rPr>
          <w:rFonts w:ascii="Arial" w:hAnsi="Arial" w:cs="Arial"/>
          <w:sz w:val="22"/>
          <w:szCs w:val="22"/>
          <w:lang w:val="en-GB"/>
        </w:rPr>
        <w:t xml:space="preserve"> aciduria type I – revised recommendations.” S. </w:t>
      </w:r>
      <w:proofErr w:type="spellStart"/>
      <w:r w:rsidRPr="00803409">
        <w:rPr>
          <w:rFonts w:ascii="Arial" w:hAnsi="Arial" w:cs="Arial"/>
          <w:sz w:val="22"/>
          <w:szCs w:val="22"/>
          <w:lang w:val="en-GB"/>
        </w:rPr>
        <w:t>Kölker</w:t>
      </w:r>
      <w:proofErr w:type="spellEnd"/>
      <w:r w:rsidRPr="00803409">
        <w:rPr>
          <w:rFonts w:ascii="Arial" w:hAnsi="Arial" w:cs="Arial"/>
          <w:sz w:val="22"/>
          <w:szCs w:val="22"/>
          <w:lang w:val="en-GB"/>
        </w:rPr>
        <w:t>, E. Christensen, J.V. Leonard, et al</w:t>
      </w:r>
    </w:p>
    <w:p w14:paraId="55C738CD"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sz w:val="22"/>
          <w:szCs w:val="22"/>
          <w:lang w:val="en-GB"/>
        </w:rPr>
        <w:t>Lancet 2007</w:t>
      </w:r>
      <w:r w:rsidRPr="00803409">
        <w:rPr>
          <w:rFonts w:ascii="Arial" w:hAnsi="Arial" w:cs="Arial"/>
          <w:sz w:val="22"/>
          <w:szCs w:val="22"/>
          <w:lang w:val="en-GB"/>
        </w:rPr>
        <w:t xml:space="preserve">, 369,37-42, </w:t>
      </w:r>
      <w:proofErr w:type="spellStart"/>
      <w:r w:rsidRPr="00803409">
        <w:rPr>
          <w:rFonts w:ascii="Arial" w:hAnsi="Arial" w:cs="Arial"/>
          <w:sz w:val="22"/>
          <w:szCs w:val="22"/>
          <w:lang w:val="en-GB"/>
        </w:rPr>
        <w:t>Wilcken</w:t>
      </w:r>
      <w:proofErr w:type="spellEnd"/>
      <w:r w:rsidRPr="00803409">
        <w:rPr>
          <w:rFonts w:ascii="Arial" w:hAnsi="Arial" w:cs="Arial"/>
          <w:sz w:val="22"/>
          <w:szCs w:val="22"/>
          <w:lang w:val="en-GB"/>
        </w:rPr>
        <w:t xml:space="preserve"> B, Haas </w:t>
      </w:r>
      <w:proofErr w:type="spellStart"/>
      <w:r w:rsidRPr="00803409">
        <w:rPr>
          <w:rFonts w:ascii="Arial" w:hAnsi="Arial" w:cs="Arial"/>
          <w:sz w:val="22"/>
          <w:szCs w:val="22"/>
          <w:lang w:val="en-GB"/>
        </w:rPr>
        <w:t>MJoy</w:t>
      </w:r>
      <w:proofErr w:type="spellEnd"/>
      <w:r w:rsidRPr="00803409">
        <w:rPr>
          <w:rFonts w:ascii="Arial" w:hAnsi="Arial" w:cs="Arial"/>
          <w:sz w:val="22"/>
          <w:szCs w:val="22"/>
          <w:lang w:val="en-GB"/>
        </w:rPr>
        <w:t xml:space="preserve"> P, et al Outcome of neonatal </w:t>
      </w:r>
      <w:proofErr w:type="spellStart"/>
      <w:r w:rsidRPr="00803409">
        <w:rPr>
          <w:rFonts w:ascii="Arial" w:hAnsi="Arial" w:cs="Arial"/>
          <w:sz w:val="22"/>
          <w:szCs w:val="22"/>
          <w:lang w:val="en-GB"/>
        </w:rPr>
        <w:t>screeningfor</w:t>
      </w:r>
      <w:proofErr w:type="spellEnd"/>
      <w:r w:rsidRPr="00803409">
        <w:rPr>
          <w:rFonts w:ascii="Arial" w:hAnsi="Arial" w:cs="Arial"/>
          <w:sz w:val="22"/>
          <w:szCs w:val="22"/>
          <w:lang w:val="en-GB"/>
        </w:rPr>
        <w:t xml:space="preserve"> medium </w:t>
      </w:r>
      <w:proofErr w:type="spellStart"/>
      <w:r w:rsidRPr="00803409">
        <w:rPr>
          <w:rFonts w:ascii="Arial" w:hAnsi="Arial" w:cs="Arial"/>
          <w:sz w:val="22"/>
          <w:szCs w:val="22"/>
          <w:lang w:val="en-GB"/>
        </w:rPr>
        <w:t>chainacyl</w:t>
      </w:r>
      <w:proofErr w:type="spellEnd"/>
      <w:r w:rsidRPr="00803409">
        <w:rPr>
          <w:rFonts w:ascii="Arial" w:hAnsi="Arial" w:cs="Arial"/>
          <w:sz w:val="22"/>
          <w:szCs w:val="22"/>
          <w:lang w:val="en-GB"/>
        </w:rPr>
        <w:t>-CoA dehydrogenase deficiency in Australian cohort study.</w:t>
      </w:r>
    </w:p>
    <w:p w14:paraId="56DAF2ED"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rPr>
      </w:pPr>
      <w:r w:rsidRPr="00803409">
        <w:rPr>
          <w:rFonts w:ascii="Arial" w:hAnsi="Arial" w:cs="Arial"/>
          <w:i/>
          <w:iCs/>
          <w:sz w:val="22"/>
          <w:szCs w:val="22"/>
          <w:lang w:val="en-GB"/>
        </w:rPr>
        <w:t xml:space="preserve">J. Inherit. </w:t>
      </w:r>
      <w:proofErr w:type="spellStart"/>
      <w:r w:rsidRPr="00803409">
        <w:rPr>
          <w:rFonts w:ascii="Arial" w:hAnsi="Arial" w:cs="Arial"/>
          <w:i/>
          <w:iCs/>
          <w:sz w:val="22"/>
          <w:szCs w:val="22"/>
          <w:lang w:val="en-GB"/>
        </w:rPr>
        <w:t>Metab.Dis</w:t>
      </w:r>
      <w:proofErr w:type="spellEnd"/>
      <w:r w:rsidRPr="00803409">
        <w:rPr>
          <w:rFonts w:ascii="Arial" w:hAnsi="Arial" w:cs="Arial"/>
          <w:sz w:val="22"/>
          <w:szCs w:val="22"/>
          <w:lang w:val="en-GB"/>
        </w:rPr>
        <w:t xml:space="preserve">., </w:t>
      </w:r>
      <w:r w:rsidRPr="00803409">
        <w:rPr>
          <w:rFonts w:ascii="Arial" w:hAnsi="Arial" w:cs="Arial"/>
          <w:bCs/>
          <w:sz w:val="22"/>
          <w:szCs w:val="22"/>
          <w:lang w:val="en-GB"/>
        </w:rPr>
        <w:t>2011</w:t>
      </w:r>
      <w:r w:rsidRPr="00803409">
        <w:rPr>
          <w:rFonts w:ascii="Arial" w:hAnsi="Arial" w:cs="Arial"/>
          <w:sz w:val="22"/>
          <w:szCs w:val="22"/>
          <w:lang w:val="en-GB"/>
        </w:rPr>
        <w:t xml:space="preserve">, 34, 185-195 „Urgent metabolic service improves survival in Long-chain 3-hydroxyacyl-CoA dehydrogenase (LCHAD) deficiency detected by </w:t>
      </w:r>
      <w:r w:rsidRPr="00803409">
        <w:rPr>
          <w:rFonts w:ascii="Arial" w:hAnsi="Arial" w:cs="Arial"/>
          <w:sz w:val="22"/>
          <w:szCs w:val="22"/>
          <w:lang w:val="en-GB"/>
        </w:rPr>
        <w:lastRenderedPageBreak/>
        <w:t xml:space="preserve">symptomatic identification and pilot </w:t>
      </w:r>
      <w:proofErr w:type="spellStart"/>
      <w:r w:rsidRPr="00803409">
        <w:rPr>
          <w:rFonts w:ascii="Arial" w:hAnsi="Arial" w:cs="Arial"/>
          <w:sz w:val="22"/>
          <w:szCs w:val="22"/>
          <w:lang w:val="en-GB"/>
        </w:rPr>
        <w:t>newborn</w:t>
      </w:r>
      <w:proofErr w:type="spellEnd"/>
      <w:r w:rsidRPr="00803409">
        <w:rPr>
          <w:rFonts w:ascii="Arial" w:hAnsi="Arial" w:cs="Arial"/>
          <w:sz w:val="22"/>
          <w:szCs w:val="22"/>
          <w:lang w:val="en-GB"/>
        </w:rPr>
        <w:t xml:space="preserve"> screening.” </w:t>
      </w:r>
      <w:proofErr w:type="spellStart"/>
      <w:r w:rsidRPr="00803409">
        <w:rPr>
          <w:rFonts w:ascii="Arial" w:hAnsi="Arial" w:cs="Arial"/>
          <w:sz w:val="22"/>
          <w:szCs w:val="22"/>
        </w:rPr>
        <w:t>J.Sykut</w:t>
      </w:r>
      <w:proofErr w:type="spellEnd"/>
      <w:r w:rsidRPr="00803409">
        <w:rPr>
          <w:rFonts w:ascii="Arial" w:hAnsi="Arial" w:cs="Arial"/>
          <w:sz w:val="22"/>
          <w:szCs w:val="22"/>
        </w:rPr>
        <w:t xml:space="preserve">-Cegielska, </w:t>
      </w:r>
      <w:proofErr w:type="spellStart"/>
      <w:r w:rsidRPr="00803409">
        <w:rPr>
          <w:rFonts w:ascii="Arial" w:hAnsi="Arial" w:cs="Arial"/>
          <w:sz w:val="22"/>
          <w:szCs w:val="22"/>
        </w:rPr>
        <w:t>W.Gradowska</w:t>
      </w:r>
      <w:proofErr w:type="spellEnd"/>
      <w:r w:rsidRPr="00803409">
        <w:rPr>
          <w:rFonts w:ascii="Arial" w:hAnsi="Arial" w:cs="Arial"/>
          <w:sz w:val="22"/>
          <w:szCs w:val="22"/>
        </w:rPr>
        <w:t xml:space="preserve">, </w:t>
      </w:r>
      <w:proofErr w:type="spellStart"/>
      <w:r w:rsidRPr="00803409">
        <w:rPr>
          <w:rFonts w:ascii="Arial" w:hAnsi="Arial" w:cs="Arial"/>
          <w:sz w:val="22"/>
          <w:szCs w:val="22"/>
        </w:rPr>
        <w:t>D.Piekutowska</w:t>
      </w:r>
      <w:proofErr w:type="spellEnd"/>
      <w:r w:rsidRPr="00803409">
        <w:rPr>
          <w:rFonts w:ascii="Arial" w:hAnsi="Arial" w:cs="Arial"/>
          <w:sz w:val="22"/>
          <w:szCs w:val="22"/>
        </w:rPr>
        <w:t>-Abramczuk, et al.</w:t>
      </w:r>
    </w:p>
    <w:p w14:paraId="28A661DD"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rPr>
      </w:pPr>
      <w:r w:rsidRPr="00803409">
        <w:rPr>
          <w:rFonts w:ascii="Arial" w:hAnsi="Arial" w:cs="Arial"/>
          <w:i/>
          <w:sz w:val="22"/>
          <w:szCs w:val="22"/>
        </w:rPr>
        <w:t>Pediatria,</w:t>
      </w:r>
      <w:r w:rsidRPr="00803409">
        <w:rPr>
          <w:rFonts w:ascii="Arial" w:hAnsi="Arial" w:cs="Arial"/>
          <w:sz w:val="22"/>
          <w:szCs w:val="22"/>
        </w:rPr>
        <w:t xml:space="preserve"> Wydawnictwo Lekarskie PZWL, Warszawa 2006, Kubicka K., Kawal</w:t>
      </w:r>
    </w:p>
    <w:p w14:paraId="1205271E"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rPr>
      </w:pPr>
      <w:r w:rsidRPr="00803409">
        <w:rPr>
          <w:rFonts w:ascii="Arial" w:hAnsi="Arial" w:cs="Arial"/>
          <w:i/>
          <w:sz w:val="22"/>
          <w:szCs w:val="22"/>
        </w:rPr>
        <w:t>Profilaktyka w pediatrii</w:t>
      </w:r>
      <w:r w:rsidRPr="00803409">
        <w:rPr>
          <w:rFonts w:ascii="Arial" w:hAnsi="Arial" w:cs="Arial"/>
          <w:sz w:val="22"/>
          <w:szCs w:val="22"/>
        </w:rPr>
        <w:t xml:space="preserve">, 2008, red.  </w:t>
      </w:r>
      <w:proofErr w:type="spellStart"/>
      <w:r w:rsidRPr="00803409">
        <w:rPr>
          <w:rFonts w:ascii="Arial" w:hAnsi="Arial" w:cs="Arial"/>
          <w:sz w:val="22"/>
          <w:szCs w:val="22"/>
        </w:rPr>
        <w:t>Woynarowska</w:t>
      </w:r>
      <w:proofErr w:type="spellEnd"/>
      <w:r w:rsidRPr="00803409">
        <w:rPr>
          <w:rFonts w:ascii="Arial" w:hAnsi="Arial" w:cs="Arial"/>
          <w:sz w:val="22"/>
          <w:szCs w:val="22"/>
        </w:rPr>
        <w:t xml:space="preserve"> B.</w:t>
      </w:r>
    </w:p>
    <w:p w14:paraId="6ABA567A"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proofErr w:type="spellStart"/>
      <w:r w:rsidRPr="00803409">
        <w:rPr>
          <w:rFonts w:ascii="Arial" w:hAnsi="Arial" w:cs="Arial"/>
          <w:i/>
          <w:iCs/>
          <w:sz w:val="22"/>
          <w:szCs w:val="22"/>
          <w:lang w:val="en-GB"/>
        </w:rPr>
        <w:t>Pediatrics</w:t>
      </w:r>
      <w:proofErr w:type="spellEnd"/>
      <w:r w:rsidRPr="00803409">
        <w:rPr>
          <w:rFonts w:ascii="Arial" w:hAnsi="Arial" w:cs="Arial"/>
          <w:i/>
          <w:iCs/>
          <w:sz w:val="22"/>
          <w:szCs w:val="22"/>
          <w:lang w:val="en-GB"/>
        </w:rPr>
        <w:t xml:space="preserve"> </w:t>
      </w:r>
      <w:r w:rsidRPr="00803409">
        <w:rPr>
          <w:rFonts w:ascii="Arial" w:hAnsi="Arial" w:cs="Arial"/>
          <w:iCs/>
          <w:sz w:val="22"/>
          <w:szCs w:val="22"/>
          <w:lang w:val="en-GB"/>
        </w:rPr>
        <w:t xml:space="preserve">1963, 32(3), 338 “A simple phenylalanine method for detecting phenylketonuria in a large population of </w:t>
      </w:r>
      <w:proofErr w:type="spellStart"/>
      <w:r w:rsidRPr="00803409">
        <w:rPr>
          <w:rFonts w:ascii="Arial" w:hAnsi="Arial" w:cs="Arial"/>
          <w:iCs/>
          <w:sz w:val="22"/>
          <w:szCs w:val="22"/>
          <w:lang w:val="en-GB"/>
        </w:rPr>
        <w:t>newborn</w:t>
      </w:r>
      <w:proofErr w:type="spellEnd"/>
      <w:r w:rsidRPr="00803409">
        <w:rPr>
          <w:rFonts w:ascii="Arial" w:hAnsi="Arial" w:cs="Arial"/>
          <w:iCs/>
          <w:sz w:val="22"/>
          <w:szCs w:val="22"/>
          <w:lang w:val="en-GB"/>
        </w:rPr>
        <w:t xml:space="preserve"> infants.” Guthrie R. Suzi A.</w:t>
      </w:r>
    </w:p>
    <w:p w14:paraId="09948973"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 xml:space="preserve">Eur. J. </w:t>
      </w:r>
      <w:proofErr w:type="spellStart"/>
      <w:r w:rsidRPr="00803409">
        <w:rPr>
          <w:rFonts w:ascii="Arial" w:hAnsi="Arial" w:cs="Arial"/>
          <w:i/>
          <w:iCs/>
          <w:sz w:val="22"/>
          <w:szCs w:val="22"/>
          <w:lang w:val="en-GB"/>
        </w:rPr>
        <w:t>Pediatr</w:t>
      </w:r>
      <w:proofErr w:type="spellEnd"/>
      <w:r w:rsidRPr="00803409">
        <w:rPr>
          <w:rFonts w:ascii="Arial" w:hAnsi="Arial" w:cs="Arial"/>
          <w:i/>
          <w:iCs/>
          <w:sz w:val="22"/>
          <w:szCs w:val="22"/>
          <w:lang w:val="en-GB"/>
        </w:rPr>
        <w:t xml:space="preserve">., </w:t>
      </w:r>
      <w:r w:rsidRPr="00803409">
        <w:rPr>
          <w:rFonts w:ascii="Arial" w:hAnsi="Arial" w:cs="Arial"/>
          <w:iCs/>
          <w:sz w:val="22"/>
          <w:szCs w:val="22"/>
          <w:lang w:val="en-GB"/>
        </w:rPr>
        <w:t>1966 Jul., 155, suppl.1. 53 “</w:t>
      </w:r>
      <w:proofErr w:type="spellStart"/>
      <w:r w:rsidRPr="00803409">
        <w:rPr>
          <w:rFonts w:ascii="Arial" w:hAnsi="Arial" w:cs="Arial"/>
          <w:iCs/>
          <w:sz w:val="22"/>
          <w:szCs w:val="22"/>
          <w:lang w:val="en-GB"/>
        </w:rPr>
        <w:t>Longitudal</w:t>
      </w:r>
      <w:proofErr w:type="spellEnd"/>
      <w:r w:rsidRPr="00803409">
        <w:rPr>
          <w:rFonts w:ascii="Arial" w:hAnsi="Arial" w:cs="Arial"/>
          <w:iCs/>
          <w:sz w:val="22"/>
          <w:szCs w:val="22"/>
          <w:lang w:val="en-GB"/>
        </w:rPr>
        <w:t xml:space="preserve"> study on early </w:t>
      </w:r>
      <w:proofErr w:type="spellStart"/>
      <w:r w:rsidRPr="00803409">
        <w:rPr>
          <w:rFonts w:ascii="Arial" w:hAnsi="Arial" w:cs="Arial"/>
          <w:iCs/>
          <w:sz w:val="22"/>
          <w:szCs w:val="22"/>
          <w:lang w:val="en-GB"/>
        </w:rPr>
        <w:t>diagnoais</w:t>
      </w:r>
      <w:proofErr w:type="spellEnd"/>
      <w:r w:rsidRPr="00803409">
        <w:rPr>
          <w:rFonts w:ascii="Arial" w:hAnsi="Arial" w:cs="Arial"/>
          <w:iCs/>
          <w:sz w:val="22"/>
          <w:szCs w:val="22"/>
          <w:lang w:val="en-GB"/>
        </w:rPr>
        <w:t xml:space="preserve"> and treatment of phenylketonuria in Poland.” </w:t>
      </w:r>
      <w:proofErr w:type="spellStart"/>
      <w:r w:rsidRPr="00803409">
        <w:rPr>
          <w:rFonts w:ascii="Arial" w:hAnsi="Arial" w:cs="Arial"/>
          <w:iCs/>
          <w:sz w:val="22"/>
          <w:szCs w:val="22"/>
          <w:lang w:val="en-GB"/>
        </w:rPr>
        <w:t>Cabalska</w:t>
      </w:r>
      <w:proofErr w:type="spellEnd"/>
      <w:r w:rsidRPr="00803409">
        <w:rPr>
          <w:rFonts w:ascii="Arial" w:hAnsi="Arial" w:cs="Arial"/>
          <w:iCs/>
          <w:sz w:val="22"/>
          <w:szCs w:val="22"/>
          <w:lang w:val="en-GB"/>
        </w:rPr>
        <w:t xml:space="preserve"> M.B. i </w:t>
      </w:r>
      <w:proofErr w:type="spellStart"/>
      <w:r w:rsidRPr="00803409">
        <w:rPr>
          <w:rFonts w:ascii="Arial" w:hAnsi="Arial" w:cs="Arial"/>
          <w:iCs/>
          <w:sz w:val="22"/>
          <w:szCs w:val="22"/>
          <w:lang w:val="en-GB"/>
        </w:rPr>
        <w:t>wsp</w:t>
      </w:r>
      <w:proofErr w:type="spellEnd"/>
      <w:r w:rsidRPr="00803409">
        <w:rPr>
          <w:rFonts w:ascii="Arial" w:hAnsi="Arial" w:cs="Arial"/>
          <w:iCs/>
          <w:sz w:val="22"/>
          <w:szCs w:val="22"/>
          <w:lang w:val="en-GB"/>
        </w:rPr>
        <w:t>.</w:t>
      </w:r>
    </w:p>
    <w:p w14:paraId="2269AF4F"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 xml:space="preserve">Adv. </w:t>
      </w:r>
      <w:proofErr w:type="spellStart"/>
      <w:r w:rsidRPr="00803409">
        <w:rPr>
          <w:rFonts w:ascii="Arial" w:hAnsi="Arial" w:cs="Arial"/>
          <w:i/>
          <w:iCs/>
          <w:sz w:val="22"/>
          <w:szCs w:val="22"/>
          <w:lang w:val="en-GB"/>
        </w:rPr>
        <w:t>Pediatr</w:t>
      </w:r>
      <w:proofErr w:type="spellEnd"/>
      <w:r w:rsidRPr="00803409">
        <w:rPr>
          <w:rFonts w:ascii="Arial" w:hAnsi="Arial" w:cs="Arial"/>
          <w:i/>
          <w:iCs/>
          <w:sz w:val="22"/>
          <w:szCs w:val="22"/>
          <w:lang w:val="en-GB"/>
        </w:rPr>
        <w:t>.</w:t>
      </w:r>
      <w:r w:rsidRPr="00803409">
        <w:rPr>
          <w:rFonts w:ascii="Arial" w:hAnsi="Arial" w:cs="Arial"/>
          <w:iCs/>
          <w:sz w:val="22"/>
          <w:szCs w:val="22"/>
          <w:lang w:val="en-GB"/>
        </w:rPr>
        <w:t xml:space="preserve"> 1992; 39;35-70 “</w:t>
      </w:r>
      <w:proofErr w:type="spellStart"/>
      <w:r w:rsidRPr="00803409">
        <w:rPr>
          <w:rFonts w:ascii="Arial" w:hAnsi="Arial" w:cs="Arial"/>
          <w:iCs/>
          <w:sz w:val="22"/>
          <w:szCs w:val="22"/>
          <w:lang w:val="en-GB"/>
        </w:rPr>
        <w:t>Newborn</w:t>
      </w:r>
      <w:proofErr w:type="spellEnd"/>
      <w:r w:rsidRPr="00803409">
        <w:rPr>
          <w:rFonts w:ascii="Arial" w:hAnsi="Arial" w:cs="Arial"/>
          <w:iCs/>
          <w:sz w:val="22"/>
          <w:szCs w:val="22"/>
          <w:lang w:val="en-GB"/>
        </w:rPr>
        <w:t xml:space="preserve"> screening for cystic fibrosis”. Farrell P.M, </w:t>
      </w:r>
      <w:proofErr w:type="spellStart"/>
      <w:r w:rsidRPr="00803409">
        <w:rPr>
          <w:rFonts w:ascii="Arial" w:hAnsi="Arial" w:cs="Arial"/>
          <w:iCs/>
          <w:sz w:val="22"/>
          <w:szCs w:val="22"/>
          <w:lang w:val="en-GB"/>
        </w:rPr>
        <w:t>Mischler</w:t>
      </w:r>
      <w:proofErr w:type="spellEnd"/>
      <w:r w:rsidRPr="00803409">
        <w:rPr>
          <w:rFonts w:ascii="Arial" w:hAnsi="Arial" w:cs="Arial"/>
          <w:iCs/>
          <w:sz w:val="22"/>
          <w:szCs w:val="22"/>
          <w:lang w:val="en-GB"/>
        </w:rPr>
        <w:t xml:space="preserve"> E.M.</w:t>
      </w:r>
    </w:p>
    <w:p w14:paraId="4B773BD2"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Pulmonology</w:t>
      </w:r>
      <w:r w:rsidRPr="00803409">
        <w:rPr>
          <w:rFonts w:ascii="Arial" w:hAnsi="Arial" w:cs="Arial"/>
          <w:sz w:val="22"/>
          <w:szCs w:val="22"/>
          <w:lang w:val="en-GB"/>
        </w:rPr>
        <w:t xml:space="preserve">, </w:t>
      </w:r>
      <w:r w:rsidRPr="00803409">
        <w:rPr>
          <w:rFonts w:ascii="Arial" w:hAnsi="Arial" w:cs="Arial"/>
          <w:bCs/>
          <w:sz w:val="22"/>
          <w:szCs w:val="22"/>
          <w:lang w:val="en-GB"/>
        </w:rPr>
        <w:t>2008</w:t>
      </w:r>
      <w:r w:rsidRPr="00803409">
        <w:rPr>
          <w:rFonts w:ascii="Arial" w:hAnsi="Arial" w:cs="Arial"/>
          <w:sz w:val="22"/>
          <w:szCs w:val="22"/>
          <w:lang w:val="en-GB"/>
        </w:rPr>
        <w:t xml:space="preserve">, „Lung Function Not Impaired in [Screened] </w:t>
      </w:r>
      <w:proofErr w:type="spellStart"/>
      <w:r w:rsidRPr="00803409">
        <w:rPr>
          <w:rFonts w:ascii="Arial" w:hAnsi="Arial" w:cs="Arial"/>
          <w:sz w:val="22"/>
          <w:szCs w:val="22"/>
          <w:lang w:val="en-GB"/>
        </w:rPr>
        <w:t>Newborns</w:t>
      </w:r>
      <w:proofErr w:type="spellEnd"/>
      <w:r w:rsidRPr="00803409">
        <w:rPr>
          <w:rFonts w:ascii="Arial" w:hAnsi="Arial" w:cs="Arial"/>
          <w:sz w:val="22"/>
          <w:szCs w:val="22"/>
          <w:lang w:val="en-GB"/>
        </w:rPr>
        <w:t xml:space="preserve"> with Cystic Fibrosis.” </w:t>
      </w:r>
      <w:proofErr w:type="spellStart"/>
      <w:r w:rsidRPr="00803409">
        <w:rPr>
          <w:rFonts w:ascii="Arial" w:hAnsi="Arial" w:cs="Arial"/>
          <w:sz w:val="22"/>
          <w:szCs w:val="22"/>
          <w:lang w:val="en-GB"/>
        </w:rPr>
        <w:t>T.Neale</w:t>
      </w:r>
      <w:proofErr w:type="spellEnd"/>
    </w:p>
    <w:p w14:paraId="383EC420"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 xml:space="preserve">Mol. Genet. and </w:t>
      </w:r>
      <w:proofErr w:type="spellStart"/>
      <w:r w:rsidRPr="00803409">
        <w:rPr>
          <w:rFonts w:ascii="Arial" w:hAnsi="Arial" w:cs="Arial"/>
          <w:i/>
          <w:iCs/>
          <w:sz w:val="22"/>
          <w:szCs w:val="22"/>
          <w:lang w:val="en-GB"/>
        </w:rPr>
        <w:t>Metab</w:t>
      </w:r>
      <w:proofErr w:type="spellEnd"/>
      <w:r w:rsidRPr="00803409">
        <w:rPr>
          <w:rFonts w:ascii="Arial" w:hAnsi="Arial" w:cs="Arial"/>
          <w:i/>
          <w:iCs/>
          <w:sz w:val="22"/>
          <w:szCs w:val="22"/>
          <w:lang w:val="en-GB"/>
        </w:rPr>
        <w:t xml:space="preserve">., </w:t>
      </w:r>
      <w:r w:rsidRPr="00803409">
        <w:rPr>
          <w:rFonts w:ascii="Arial" w:hAnsi="Arial" w:cs="Arial"/>
          <w:bCs/>
          <w:sz w:val="22"/>
          <w:szCs w:val="22"/>
          <w:lang w:val="en-GB"/>
        </w:rPr>
        <w:t>2006</w:t>
      </w:r>
      <w:r w:rsidRPr="00803409">
        <w:rPr>
          <w:rFonts w:ascii="Arial" w:hAnsi="Arial" w:cs="Arial"/>
          <w:sz w:val="22"/>
          <w:szCs w:val="22"/>
          <w:lang w:val="en-GB"/>
        </w:rPr>
        <w:t xml:space="preserve">, 88, 166–170 „VLCAD deficiency: Pitfalls in </w:t>
      </w:r>
      <w:proofErr w:type="spellStart"/>
      <w:r w:rsidRPr="00803409">
        <w:rPr>
          <w:rFonts w:ascii="Arial" w:hAnsi="Arial" w:cs="Arial"/>
          <w:sz w:val="22"/>
          <w:szCs w:val="22"/>
          <w:lang w:val="en-GB"/>
        </w:rPr>
        <w:t>newborn</w:t>
      </w:r>
      <w:proofErr w:type="spellEnd"/>
      <w:r w:rsidRPr="00803409">
        <w:rPr>
          <w:rFonts w:ascii="Arial" w:hAnsi="Arial" w:cs="Arial"/>
          <w:sz w:val="22"/>
          <w:szCs w:val="22"/>
          <w:lang w:val="en-GB"/>
        </w:rPr>
        <w:t xml:space="preserve"> screening and </w:t>
      </w:r>
      <w:proofErr w:type="spellStart"/>
      <w:r w:rsidRPr="00803409">
        <w:rPr>
          <w:rFonts w:ascii="Arial" w:hAnsi="Arial" w:cs="Arial"/>
          <w:sz w:val="22"/>
          <w:szCs w:val="22"/>
          <w:lang w:val="en-GB"/>
        </w:rPr>
        <w:t>cofirmation</w:t>
      </w:r>
      <w:proofErr w:type="spellEnd"/>
      <w:r w:rsidRPr="00803409">
        <w:rPr>
          <w:rFonts w:ascii="Arial" w:hAnsi="Arial" w:cs="Arial"/>
          <w:sz w:val="22"/>
          <w:szCs w:val="22"/>
          <w:lang w:val="en-GB"/>
        </w:rPr>
        <w:t xml:space="preserve"> of diagnosis by mutation analysis.” A. </w:t>
      </w:r>
      <w:proofErr w:type="spellStart"/>
      <w:r w:rsidRPr="00803409">
        <w:rPr>
          <w:rFonts w:ascii="Arial" w:hAnsi="Arial" w:cs="Arial"/>
          <w:sz w:val="22"/>
          <w:szCs w:val="22"/>
          <w:lang w:val="en-GB"/>
        </w:rPr>
        <w:t>Boneh</w:t>
      </w:r>
      <w:proofErr w:type="spellEnd"/>
      <w:r w:rsidRPr="00803409">
        <w:rPr>
          <w:rFonts w:ascii="Arial" w:hAnsi="Arial" w:cs="Arial"/>
          <w:sz w:val="22"/>
          <w:szCs w:val="22"/>
          <w:lang w:val="en-GB"/>
        </w:rPr>
        <w:t xml:space="preserve">, B.S. Andresen, N. </w:t>
      </w:r>
      <w:proofErr w:type="spellStart"/>
      <w:r w:rsidRPr="00803409">
        <w:rPr>
          <w:rFonts w:ascii="Arial" w:hAnsi="Arial" w:cs="Arial"/>
          <w:sz w:val="22"/>
          <w:szCs w:val="22"/>
          <w:lang w:val="en-GB"/>
        </w:rPr>
        <w:t>Gregersen</w:t>
      </w:r>
      <w:proofErr w:type="spellEnd"/>
      <w:r w:rsidRPr="00803409">
        <w:rPr>
          <w:rFonts w:ascii="Arial" w:hAnsi="Arial" w:cs="Arial"/>
          <w:sz w:val="22"/>
          <w:szCs w:val="22"/>
          <w:lang w:val="en-GB"/>
        </w:rPr>
        <w:t xml:space="preserve">, M. Ibrahim, N. </w:t>
      </w:r>
      <w:proofErr w:type="spellStart"/>
      <w:r w:rsidRPr="00803409">
        <w:rPr>
          <w:rFonts w:ascii="Arial" w:hAnsi="Arial" w:cs="Arial"/>
          <w:sz w:val="22"/>
          <w:szCs w:val="22"/>
          <w:lang w:val="en-GB"/>
        </w:rPr>
        <w:t>Tzanakos</w:t>
      </w:r>
      <w:proofErr w:type="spellEnd"/>
      <w:r w:rsidRPr="00803409">
        <w:rPr>
          <w:rFonts w:ascii="Arial" w:hAnsi="Arial" w:cs="Arial"/>
          <w:sz w:val="22"/>
          <w:szCs w:val="22"/>
          <w:lang w:val="en-GB"/>
        </w:rPr>
        <w:t xml:space="preserve">, H. Peters, J. </w:t>
      </w:r>
      <w:proofErr w:type="spellStart"/>
      <w:r w:rsidRPr="00803409">
        <w:rPr>
          <w:rFonts w:ascii="Arial" w:hAnsi="Arial" w:cs="Arial"/>
          <w:sz w:val="22"/>
          <w:szCs w:val="22"/>
          <w:lang w:val="en-GB"/>
        </w:rPr>
        <w:t>Yaplito</w:t>
      </w:r>
      <w:proofErr w:type="spellEnd"/>
      <w:r w:rsidRPr="00803409">
        <w:rPr>
          <w:rFonts w:ascii="Arial" w:hAnsi="Arial" w:cs="Arial"/>
          <w:sz w:val="22"/>
          <w:szCs w:val="22"/>
          <w:lang w:val="en-GB"/>
        </w:rPr>
        <w:t xml:space="preserve">-Lee, J.J. Pitt </w:t>
      </w:r>
    </w:p>
    <w:p w14:paraId="5AF6DB7C"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rPr>
      </w:pPr>
      <w:r w:rsidRPr="00803409">
        <w:rPr>
          <w:rFonts w:ascii="Arial" w:hAnsi="Arial" w:cs="Arial"/>
          <w:i/>
          <w:iCs/>
          <w:sz w:val="22"/>
          <w:szCs w:val="22"/>
          <w:lang w:val="en-GB"/>
        </w:rPr>
        <w:t xml:space="preserve">J. </w:t>
      </w:r>
      <w:proofErr w:type="spellStart"/>
      <w:r w:rsidRPr="00803409">
        <w:rPr>
          <w:rFonts w:ascii="Arial" w:hAnsi="Arial" w:cs="Arial"/>
          <w:i/>
          <w:iCs/>
          <w:sz w:val="22"/>
          <w:szCs w:val="22"/>
          <w:lang w:val="en-GB"/>
        </w:rPr>
        <w:t>Clin</w:t>
      </w:r>
      <w:proofErr w:type="spellEnd"/>
      <w:r w:rsidRPr="00803409">
        <w:rPr>
          <w:rFonts w:ascii="Arial" w:hAnsi="Arial" w:cs="Arial"/>
          <w:i/>
          <w:iCs/>
          <w:sz w:val="22"/>
          <w:szCs w:val="22"/>
          <w:lang w:val="en-GB"/>
        </w:rPr>
        <w:t xml:space="preserve">. </w:t>
      </w:r>
      <w:proofErr w:type="spellStart"/>
      <w:r w:rsidRPr="00803409">
        <w:rPr>
          <w:rFonts w:ascii="Arial" w:hAnsi="Arial" w:cs="Arial"/>
          <w:i/>
          <w:iCs/>
          <w:sz w:val="22"/>
          <w:szCs w:val="22"/>
          <w:lang w:val="en-GB"/>
        </w:rPr>
        <w:t>Endocrinol</w:t>
      </w:r>
      <w:proofErr w:type="spellEnd"/>
      <w:r w:rsidRPr="00803409">
        <w:rPr>
          <w:rFonts w:ascii="Arial" w:hAnsi="Arial" w:cs="Arial"/>
          <w:i/>
          <w:iCs/>
          <w:sz w:val="22"/>
          <w:szCs w:val="22"/>
          <w:lang w:val="en-GB"/>
        </w:rPr>
        <w:t xml:space="preserve">. </w:t>
      </w:r>
      <w:proofErr w:type="spellStart"/>
      <w:r w:rsidRPr="00803409">
        <w:rPr>
          <w:rFonts w:ascii="Arial" w:hAnsi="Arial" w:cs="Arial"/>
          <w:i/>
          <w:iCs/>
          <w:sz w:val="22"/>
          <w:szCs w:val="22"/>
          <w:lang w:val="en-GB"/>
        </w:rPr>
        <w:t>Metab</w:t>
      </w:r>
      <w:proofErr w:type="spellEnd"/>
      <w:r w:rsidRPr="00803409">
        <w:rPr>
          <w:rFonts w:ascii="Arial" w:hAnsi="Arial" w:cs="Arial"/>
          <w:i/>
          <w:iCs/>
          <w:sz w:val="22"/>
          <w:szCs w:val="22"/>
          <w:lang w:val="en-GB"/>
        </w:rPr>
        <w:t>.</w:t>
      </w:r>
      <w:r w:rsidRPr="00803409">
        <w:rPr>
          <w:rFonts w:ascii="Arial" w:hAnsi="Arial" w:cs="Arial"/>
          <w:sz w:val="22"/>
          <w:szCs w:val="22"/>
          <w:lang w:val="en-GB"/>
        </w:rPr>
        <w:t xml:space="preserve">, </w:t>
      </w:r>
      <w:r w:rsidRPr="00803409">
        <w:rPr>
          <w:rFonts w:ascii="Arial" w:hAnsi="Arial" w:cs="Arial"/>
          <w:bCs/>
          <w:sz w:val="22"/>
          <w:szCs w:val="22"/>
          <w:lang w:val="en-GB"/>
        </w:rPr>
        <w:t>2010</w:t>
      </w:r>
      <w:r w:rsidRPr="00803409">
        <w:rPr>
          <w:rFonts w:ascii="Arial" w:hAnsi="Arial" w:cs="Arial"/>
          <w:sz w:val="22"/>
          <w:szCs w:val="22"/>
          <w:lang w:val="en-GB"/>
        </w:rPr>
        <w:t xml:space="preserve">, 95, 4133-4160 „Congenital Adrenal Hyperplasia Due to Steroid 21-hydroxylase Deficiency: An Endocrine Society Clinical Practice guideline.” </w:t>
      </w:r>
      <w:r w:rsidRPr="00803409">
        <w:rPr>
          <w:rFonts w:ascii="Arial" w:hAnsi="Arial" w:cs="Arial"/>
          <w:sz w:val="22"/>
          <w:szCs w:val="22"/>
        </w:rPr>
        <w:t xml:space="preserve">P.W. </w:t>
      </w:r>
      <w:proofErr w:type="spellStart"/>
      <w:r w:rsidRPr="00803409">
        <w:rPr>
          <w:rFonts w:ascii="Arial" w:hAnsi="Arial" w:cs="Arial"/>
          <w:sz w:val="22"/>
          <w:szCs w:val="22"/>
        </w:rPr>
        <w:t>Speiser</w:t>
      </w:r>
      <w:proofErr w:type="spellEnd"/>
      <w:r w:rsidRPr="00803409">
        <w:rPr>
          <w:rFonts w:ascii="Arial" w:hAnsi="Arial" w:cs="Arial"/>
          <w:sz w:val="22"/>
          <w:szCs w:val="22"/>
        </w:rPr>
        <w:t xml:space="preserve">, R. </w:t>
      </w:r>
      <w:proofErr w:type="spellStart"/>
      <w:r w:rsidRPr="00803409">
        <w:rPr>
          <w:rFonts w:ascii="Arial" w:hAnsi="Arial" w:cs="Arial"/>
          <w:sz w:val="22"/>
          <w:szCs w:val="22"/>
        </w:rPr>
        <w:t>Azizz</w:t>
      </w:r>
      <w:proofErr w:type="spellEnd"/>
      <w:r w:rsidRPr="00803409">
        <w:rPr>
          <w:rFonts w:ascii="Arial" w:hAnsi="Arial" w:cs="Arial"/>
          <w:sz w:val="22"/>
          <w:szCs w:val="22"/>
        </w:rPr>
        <w:t xml:space="preserve">, L.S. Baskin et </w:t>
      </w:r>
      <w:proofErr w:type="spellStart"/>
      <w:r w:rsidRPr="00803409">
        <w:rPr>
          <w:rFonts w:ascii="Arial" w:hAnsi="Arial" w:cs="Arial"/>
          <w:sz w:val="22"/>
          <w:szCs w:val="22"/>
        </w:rPr>
        <w:t>All</w:t>
      </w:r>
      <w:proofErr w:type="spellEnd"/>
    </w:p>
    <w:p w14:paraId="4B4F1869"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proofErr w:type="spellStart"/>
      <w:r w:rsidRPr="00803409">
        <w:rPr>
          <w:rFonts w:ascii="Arial" w:hAnsi="Arial" w:cs="Arial"/>
          <w:i/>
          <w:iCs/>
          <w:sz w:val="22"/>
          <w:szCs w:val="22"/>
          <w:lang w:val="en-GB"/>
        </w:rPr>
        <w:t>Curr</w:t>
      </w:r>
      <w:proofErr w:type="spellEnd"/>
      <w:r w:rsidRPr="00803409">
        <w:rPr>
          <w:rFonts w:ascii="Arial" w:hAnsi="Arial" w:cs="Arial"/>
          <w:i/>
          <w:iCs/>
          <w:sz w:val="22"/>
          <w:szCs w:val="22"/>
          <w:lang w:val="en-GB"/>
        </w:rPr>
        <w:t xml:space="preserve">. </w:t>
      </w:r>
      <w:proofErr w:type="spellStart"/>
      <w:r w:rsidRPr="00803409">
        <w:rPr>
          <w:rFonts w:ascii="Arial" w:hAnsi="Arial" w:cs="Arial"/>
          <w:i/>
          <w:iCs/>
          <w:sz w:val="22"/>
          <w:szCs w:val="22"/>
          <w:lang w:val="en-GB"/>
        </w:rPr>
        <w:t>Opin</w:t>
      </w:r>
      <w:proofErr w:type="spellEnd"/>
      <w:r w:rsidRPr="00803409">
        <w:rPr>
          <w:rFonts w:ascii="Arial" w:hAnsi="Arial" w:cs="Arial"/>
          <w:i/>
          <w:iCs/>
          <w:sz w:val="22"/>
          <w:szCs w:val="22"/>
          <w:lang w:val="en-GB"/>
        </w:rPr>
        <w:t xml:space="preserve">. </w:t>
      </w:r>
      <w:proofErr w:type="spellStart"/>
      <w:r w:rsidRPr="00803409">
        <w:rPr>
          <w:rFonts w:ascii="Arial" w:hAnsi="Arial" w:cs="Arial"/>
          <w:i/>
          <w:iCs/>
          <w:sz w:val="22"/>
          <w:szCs w:val="22"/>
          <w:lang w:val="en-GB"/>
        </w:rPr>
        <w:t>Endocrinol</w:t>
      </w:r>
      <w:proofErr w:type="spellEnd"/>
      <w:r w:rsidRPr="00803409">
        <w:rPr>
          <w:rFonts w:ascii="Arial" w:hAnsi="Arial" w:cs="Arial"/>
          <w:i/>
          <w:iCs/>
          <w:sz w:val="22"/>
          <w:szCs w:val="22"/>
          <w:lang w:val="en-GB"/>
        </w:rPr>
        <w:t xml:space="preserve">. Diabetes. </w:t>
      </w:r>
      <w:proofErr w:type="spellStart"/>
      <w:r w:rsidRPr="00803409">
        <w:rPr>
          <w:rFonts w:ascii="Arial" w:hAnsi="Arial" w:cs="Arial"/>
          <w:i/>
          <w:iCs/>
          <w:sz w:val="22"/>
          <w:szCs w:val="22"/>
          <w:lang w:val="en-GB"/>
        </w:rPr>
        <w:t>Obes</w:t>
      </w:r>
      <w:proofErr w:type="spellEnd"/>
      <w:r w:rsidRPr="00803409">
        <w:rPr>
          <w:rFonts w:ascii="Arial" w:hAnsi="Arial" w:cs="Arial"/>
          <w:i/>
          <w:iCs/>
          <w:sz w:val="22"/>
          <w:szCs w:val="22"/>
          <w:lang w:val="en-GB"/>
        </w:rPr>
        <w:t xml:space="preserve">. </w:t>
      </w:r>
      <w:r w:rsidRPr="00803409">
        <w:rPr>
          <w:rFonts w:ascii="Arial" w:hAnsi="Arial" w:cs="Arial"/>
          <w:bCs/>
          <w:sz w:val="22"/>
          <w:szCs w:val="22"/>
          <w:lang w:val="en-GB"/>
        </w:rPr>
        <w:t>2011,</w:t>
      </w:r>
      <w:r w:rsidRPr="00803409">
        <w:rPr>
          <w:rFonts w:ascii="Arial" w:hAnsi="Arial" w:cs="Arial"/>
          <w:sz w:val="22"/>
          <w:szCs w:val="22"/>
          <w:lang w:val="en-GB"/>
        </w:rPr>
        <w:t xml:space="preserve">18(3), 166–170. „Congenital adrenal hyperplasia: an update in children.” Christine M. Trapp, Phyllis W. </w:t>
      </w:r>
      <w:proofErr w:type="spellStart"/>
      <w:r w:rsidRPr="00803409">
        <w:rPr>
          <w:rFonts w:ascii="Arial" w:hAnsi="Arial" w:cs="Arial"/>
          <w:sz w:val="22"/>
          <w:szCs w:val="22"/>
          <w:lang w:val="en-GB"/>
        </w:rPr>
        <w:t>Speiser,and</w:t>
      </w:r>
      <w:proofErr w:type="spellEnd"/>
      <w:r w:rsidRPr="00803409">
        <w:rPr>
          <w:rFonts w:ascii="Arial" w:hAnsi="Arial" w:cs="Arial"/>
          <w:sz w:val="22"/>
          <w:szCs w:val="22"/>
          <w:lang w:val="en-GB"/>
        </w:rPr>
        <w:t xml:space="preserve"> Sharon E. </w:t>
      </w:r>
      <w:proofErr w:type="spellStart"/>
      <w:r w:rsidRPr="00803409">
        <w:rPr>
          <w:rFonts w:ascii="Arial" w:hAnsi="Arial" w:cs="Arial"/>
          <w:sz w:val="22"/>
          <w:szCs w:val="22"/>
          <w:lang w:val="en-GB"/>
        </w:rPr>
        <w:t>Oberfield</w:t>
      </w:r>
      <w:proofErr w:type="spellEnd"/>
      <w:r w:rsidRPr="00803409">
        <w:rPr>
          <w:rFonts w:ascii="Arial" w:hAnsi="Arial" w:cs="Arial"/>
          <w:sz w:val="22"/>
          <w:szCs w:val="22"/>
          <w:lang w:val="en-GB"/>
        </w:rPr>
        <w:t xml:space="preserve">, </w:t>
      </w:r>
    </w:p>
    <w:p w14:paraId="3468515B" w14:textId="77777777" w:rsidR="00262183" w:rsidRPr="00803409" w:rsidDel="008221F6" w:rsidRDefault="00262183" w:rsidP="00115F64">
      <w:pPr>
        <w:pStyle w:val="Tekstprzypisudolnego"/>
        <w:numPr>
          <w:ilvl w:val="0"/>
          <w:numId w:val="4"/>
        </w:numPr>
        <w:spacing w:before="120" w:after="120"/>
        <w:contextualSpacing/>
        <w:jc w:val="both"/>
        <w:rPr>
          <w:rFonts w:ascii="Arial" w:hAnsi="Arial" w:cs="Arial"/>
          <w:i/>
          <w:iCs/>
          <w:sz w:val="22"/>
          <w:szCs w:val="22"/>
          <w:lang w:val="en-GB"/>
        </w:rPr>
      </w:pPr>
      <w:proofErr w:type="spellStart"/>
      <w:r w:rsidRPr="00803409">
        <w:rPr>
          <w:rFonts w:ascii="Arial" w:hAnsi="Arial" w:cs="Arial"/>
          <w:i/>
          <w:iCs/>
          <w:sz w:val="22"/>
          <w:szCs w:val="22"/>
          <w:lang w:val="en-GB"/>
        </w:rPr>
        <w:t>Clin</w:t>
      </w:r>
      <w:proofErr w:type="spellEnd"/>
      <w:r w:rsidRPr="00803409">
        <w:rPr>
          <w:rFonts w:ascii="Arial" w:hAnsi="Arial" w:cs="Arial"/>
          <w:i/>
          <w:iCs/>
          <w:sz w:val="22"/>
          <w:szCs w:val="22"/>
          <w:lang w:val="en-GB"/>
        </w:rPr>
        <w:t>. Chem</w:t>
      </w:r>
      <w:r w:rsidRPr="00803409">
        <w:rPr>
          <w:rFonts w:ascii="Arial" w:hAnsi="Arial" w:cs="Arial"/>
          <w:sz w:val="22"/>
          <w:szCs w:val="22"/>
          <w:lang w:val="en-GB"/>
        </w:rPr>
        <w:t xml:space="preserve">., 1984,  30/1, 125-127 „A Screening Method for </w:t>
      </w:r>
      <w:proofErr w:type="spellStart"/>
      <w:r w:rsidRPr="00803409">
        <w:rPr>
          <w:rFonts w:ascii="Arial" w:hAnsi="Arial" w:cs="Arial"/>
          <w:sz w:val="22"/>
          <w:szCs w:val="22"/>
          <w:lang w:val="en-GB"/>
        </w:rPr>
        <w:t>Biotinidase</w:t>
      </w:r>
      <w:proofErr w:type="spellEnd"/>
      <w:r w:rsidRPr="00803409">
        <w:rPr>
          <w:rFonts w:ascii="Arial" w:hAnsi="Arial" w:cs="Arial"/>
          <w:sz w:val="22"/>
          <w:szCs w:val="22"/>
          <w:lang w:val="en-GB"/>
        </w:rPr>
        <w:t xml:space="preserve"> Deficiency in </w:t>
      </w:r>
      <w:proofErr w:type="spellStart"/>
      <w:r w:rsidRPr="00803409">
        <w:rPr>
          <w:rFonts w:ascii="Arial" w:hAnsi="Arial" w:cs="Arial"/>
          <w:sz w:val="22"/>
          <w:szCs w:val="22"/>
          <w:lang w:val="en-GB"/>
        </w:rPr>
        <w:t>Newborns</w:t>
      </w:r>
      <w:proofErr w:type="spellEnd"/>
      <w:r w:rsidRPr="00803409">
        <w:rPr>
          <w:rFonts w:ascii="Arial" w:hAnsi="Arial" w:cs="Arial"/>
          <w:sz w:val="22"/>
          <w:szCs w:val="22"/>
          <w:lang w:val="en-GB"/>
        </w:rPr>
        <w:t xml:space="preserve">.” Gregory S. Heard, Julie R. </w:t>
      </w:r>
      <w:proofErr w:type="spellStart"/>
      <w:r w:rsidRPr="00803409">
        <w:rPr>
          <w:rFonts w:ascii="Arial" w:hAnsi="Arial" w:cs="Arial"/>
          <w:sz w:val="22"/>
          <w:szCs w:val="22"/>
          <w:lang w:val="en-GB"/>
        </w:rPr>
        <w:t>Secor</w:t>
      </w:r>
      <w:proofErr w:type="spellEnd"/>
      <w:r w:rsidRPr="00803409">
        <w:rPr>
          <w:rFonts w:ascii="Arial" w:hAnsi="Arial" w:cs="Arial"/>
          <w:sz w:val="22"/>
          <w:szCs w:val="22"/>
          <w:lang w:val="en-GB"/>
        </w:rPr>
        <w:t xml:space="preserve"> </w:t>
      </w:r>
      <w:proofErr w:type="spellStart"/>
      <w:r w:rsidRPr="00803409">
        <w:rPr>
          <w:rFonts w:ascii="Arial" w:hAnsi="Arial" w:cs="Arial"/>
          <w:sz w:val="22"/>
          <w:szCs w:val="22"/>
          <w:lang w:val="en-GB"/>
        </w:rPr>
        <w:t>McVoy</w:t>
      </w:r>
      <w:proofErr w:type="spellEnd"/>
      <w:r w:rsidRPr="00803409">
        <w:rPr>
          <w:rFonts w:ascii="Arial" w:hAnsi="Arial" w:cs="Arial"/>
          <w:sz w:val="22"/>
          <w:szCs w:val="22"/>
          <w:lang w:val="en-GB"/>
        </w:rPr>
        <w:t>, and Barry Wolf</w:t>
      </w:r>
    </w:p>
    <w:p w14:paraId="2105E867"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 xml:space="preserve">Genet. IN Med., </w:t>
      </w:r>
      <w:r w:rsidRPr="00803409">
        <w:rPr>
          <w:rFonts w:ascii="Arial" w:hAnsi="Arial" w:cs="Arial"/>
          <w:bCs/>
          <w:sz w:val="22"/>
          <w:szCs w:val="22"/>
          <w:lang w:val="en-GB"/>
        </w:rPr>
        <w:t>2010,</w:t>
      </w:r>
      <w:r w:rsidRPr="00803409">
        <w:rPr>
          <w:rFonts w:ascii="Arial" w:hAnsi="Arial" w:cs="Arial"/>
          <w:sz w:val="22"/>
          <w:szCs w:val="22"/>
          <w:lang w:val="en-GB"/>
        </w:rPr>
        <w:t xml:space="preserve"> 12, 7, „Technical standards and guidelines for the diagnosis of </w:t>
      </w:r>
      <w:proofErr w:type="spellStart"/>
      <w:r w:rsidRPr="00803409">
        <w:rPr>
          <w:rFonts w:ascii="Arial" w:hAnsi="Arial" w:cs="Arial"/>
          <w:sz w:val="22"/>
          <w:szCs w:val="22"/>
          <w:lang w:val="en-GB"/>
        </w:rPr>
        <w:t>biotinidase</w:t>
      </w:r>
      <w:proofErr w:type="spellEnd"/>
      <w:r w:rsidRPr="00803409">
        <w:rPr>
          <w:rFonts w:ascii="Arial" w:hAnsi="Arial" w:cs="Arial"/>
          <w:sz w:val="22"/>
          <w:szCs w:val="22"/>
          <w:lang w:val="en-GB"/>
        </w:rPr>
        <w:t xml:space="preserve"> deficiency.” Tina M. Cowan, Miriam G. Blitzer, and Barry Wolf</w:t>
      </w:r>
    </w:p>
    <w:p w14:paraId="7AB170CF"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proofErr w:type="spellStart"/>
      <w:r w:rsidRPr="00803409">
        <w:rPr>
          <w:rFonts w:ascii="Arial" w:hAnsi="Arial" w:cs="Arial"/>
          <w:i/>
          <w:iCs/>
          <w:sz w:val="22"/>
          <w:szCs w:val="22"/>
          <w:lang w:val="en-GB"/>
        </w:rPr>
        <w:t>Clin</w:t>
      </w:r>
      <w:proofErr w:type="spellEnd"/>
      <w:r w:rsidRPr="00803409">
        <w:rPr>
          <w:rFonts w:ascii="Arial" w:hAnsi="Arial" w:cs="Arial"/>
          <w:i/>
          <w:iCs/>
          <w:sz w:val="22"/>
          <w:szCs w:val="22"/>
          <w:lang w:val="en-GB"/>
        </w:rPr>
        <w:t xml:space="preserve">. </w:t>
      </w:r>
      <w:proofErr w:type="spellStart"/>
      <w:r w:rsidRPr="00803409">
        <w:rPr>
          <w:rFonts w:ascii="Arial" w:hAnsi="Arial" w:cs="Arial"/>
          <w:i/>
          <w:iCs/>
          <w:sz w:val="22"/>
          <w:szCs w:val="22"/>
          <w:lang w:val="en-GB"/>
        </w:rPr>
        <w:t>Chim</w:t>
      </w:r>
      <w:proofErr w:type="spellEnd"/>
      <w:r w:rsidRPr="00803409">
        <w:rPr>
          <w:rFonts w:ascii="Arial" w:hAnsi="Arial" w:cs="Arial"/>
          <w:i/>
          <w:iCs/>
          <w:sz w:val="22"/>
          <w:szCs w:val="22"/>
          <w:lang w:val="en-GB"/>
        </w:rPr>
        <w:t>. Acta,</w:t>
      </w:r>
      <w:r w:rsidRPr="00803409">
        <w:rPr>
          <w:rFonts w:ascii="Arial" w:hAnsi="Arial" w:cs="Arial"/>
          <w:bCs/>
          <w:sz w:val="22"/>
          <w:szCs w:val="22"/>
          <w:lang w:val="en-GB"/>
        </w:rPr>
        <w:t>2006</w:t>
      </w:r>
      <w:r w:rsidRPr="00803409">
        <w:rPr>
          <w:rFonts w:ascii="Arial" w:hAnsi="Arial" w:cs="Arial"/>
          <w:sz w:val="22"/>
          <w:szCs w:val="22"/>
          <w:lang w:val="en-GB"/>
        </w:rPr>
        <w:t xml:space="preserve">, 369, 35–39 „Qualitative colorimetric </w:t>
      </w:r>
      <w:proofErr w:type="spellStart"/>
      <w:r w:rsidRPr="00803409">
        <w:rPr>
          <w:rFonts w:ascii="Arial" w:hAnsi="Arial" w:cs="Arial"/>
          <w:sz w:val="22"/>
          <w:szCs w:val="22"/>
          <w:lang w:val="en-GB"/>
        </w:rPr>
        <w:t>ultramicroassay</w:t>
      </w:r>
      <w:proofErr w:type="spellEnd"/>
      <w:r w:rsidRPr="00803409">
        <w:rPr>
          <w:rFonts w:ascii="Arial" w:hAnsi="Arial" w:cs="Arial"/>
          <w:sz w:val="22"/>
          <w:szCs w:val="22"/>
          <w:lang w:val="en-GB"/>
        </w:rPr>
        <w:t xml:space="preserve"> for the detection of </w:t>
      </w:r>
      <w:proofErr w:type="spellStart"/>
      <w:r w:rsidRPr="00803409">
        <w:rPr>
          <w:rFonts w:ascii="Arial" w:hAnsi="Arial" w:cs="Arial"/>
          <w:sz w:val="22"/>
          <w:szCs w:val="22"/>
          <w:lang w:val="en-GB"/>
        </w:rPr>
        <w:t>biotinidase</w:t>
      </w:r>
      <w:proofErr w:type="spellEnd"/>
      <w:r w:rsidRPr="00803409">
        <w:rPr>
          <w:rFonts w:ascii="Arial" w:hAnsi="Arial" w:cs="Arial"/>
          <w:sz w:val="22"/>
          <w:szCs w:val="22"/>
          <w:lang w:val="en-GB"/>
        </w:rPr>
        <w:t xml:space="preserve"> deficiency in </w:t>
      </w:r>
      <w:proofErr w:type="spellStart"/>
      <w:r w:rsidRPr="00803409">
        <w:rPr>
          <w:rFonts w:ascii="Arial" w:hAnsi="Arial" w:cs="Arial"/>
          <w:sz w:val="22"/>
          <w:szCs w:val="22"/>
          <w:lang w:val="en-GB"/>
        </w:rPr>
        <w:t>newborns</w:t>
      </w:r>
      <w:proofErr w:type="spellEnd"/>
      <w:r w:rsidRPr="00803409">
        <w:rPr>
          <w:rFonts w:ascii="Arial" w:hAnsi="Arial" w:cs="Arial"/>
          <w:sz w:val="22"/>
          <w:szCs w:val="22"/>
          <w:lang w:val="en-GB"/>
        </w:rPr>
        <w:t xml:space="preserve">.” E. C. </w:t>
      </w:r>
      <w:proofErr w:type="spellStart"/>
      <w:r w:rsidRPr="00803409">
        <w:rPr>
          <w:rFonts w:ascii="Arial" w:hAnsi="Arial" w:cs="Arial"/>
          <w:sz w:val="22"/>
          <w:szCs w:val="22"/>
          <w:lang w:val="en-GB"/>
        </w:rPr>
        <w:t>Gonza´lez</w:t>
      </w:r>
      <w:proofErr w:type="spellEnd"/>
      <w:r w:rsidRPr="00803409">
        <w:rPr>
          <w:rFonts w:ascii="Arial" w:hAnsi="Arial" w:cs="Arial"/>
          <w:sz w:val="22"/>
          <w:szCs w:val="22"/>
          <w:lang w:val="en-GB"/>
        </w:rPr>
        <w:t xml:space="preserve">, N. Marrero, A. </w:t>
      </w:r>
      <w:proofErr w:type="spellStart"/>
      <w:r w:rsidRPr="00803409">
        <w:rPr>
          <w:rFonts w:ascii="Arial" w:hAnsi="Arial" w:cs="Arial"/>
          <w:sz w:val="22"/>
          <w:szCs w:val="22"/>
          <w:lang w:val="en-GB"/>
        </w:rPr>
        <w:t>Fro´meta</w:t>
      </w:r>
      <w:proofErr w:type="spellEnd"/>
      <w:r w:rsidRPr="00803409">
        <w:rPr>
          <w:rFonts w:ascii="Arial" w:hAnsi="Arial" w:cs="Arial"/>
          <w:sz w:val="22"/>
          <w:szCs w:val="22"/>
          <w:lang w:val="en-GB"/>
        </w:rPr>
        <w:t>, et all</w:t>
      </w:r>
    </w:p>
    <w:p w14:paraId="0441BAA7"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 xml:space="preserve">Eur. J. Human. Genet., </w:t>
      </w:r>
      <w:r w:rsidRPr="00803409">
        <w:rPr>
          <w:rFonts w:ascii="Arial" w:hAnsi="Arial" w:cs="Arial"/>
          <w:bCs/>
          <w:sz w:val="22"/>
          <w:szCs w:val="22"/>
          <w:lang w:val="en-GB"/>
        </w:rPr>
        <w:t>2012,</w:t>
      </w:r>
      <w:r w:rsidRPr="00803409">
        <w:rPr>
          <w:rFonts w:ascii="Arial" w:hAnsi="Arial" w:cs="Arial"/>
          <w:sz w:val="22"/>
          <w:szCs w:val="22"/>
          <w:lang w:val="en-GB"/>
        </w:rPr>
        <w:t>1-6 „</w:t>
      </w:r>
      <w:proofErr w:type="spellStart"/>
      <w:r w:rsidRPr="00803409">
        <w:rPr>
          <w:rFonts w:ascii="Arial" w:hAnsi="Arial" w:cs="Arial"/>
          <w:sz w:val="22"/>
          <w:szCs w:val="22"/>
          <w:lang w:val="en-GB"/>
        </w:rPr>
        <w:t>Newborn</w:t>
      </w:r>
      <w:proofErr w:type="spellEnd"/>
      <w:r w:rsidRPr="00803409">
        <w:rPr>
          <w:rFonts w:ascii="Arial" w:hAnsi="Arial" w:cs="Arial"/>
          <w:sz w:val="22"/>
          <w:szCs w:val="22"/>
          <w:lang w:val="en-GB"/>
        </w:rPr>
        <w:t xml:space="preserve"> screening for cystic fibrosis: polish 4 years' experience with CFTR sequencing </w:t>
      </w:r>
      <w:proofErr w:type="spellStart"/>
      <w:r w:rsidRPr="00803409">
        <w:rPr>
          <w:rFonts w:ascii="Arial" w:hAnsi="Arial" w:cs="Arial"/>
          <w:sz w:val="22"/>
          <w:szCs w:val="22"/>
          <w:lang w:val="en-GB"/>
        </w:rPr>
        <w:t>startegy</w:t>
      </w:r>
      <w:proofErr w:type="spellEnd"/>
      <w:r w:rsidRPr="00803409">
        <w:rPr>
          <w:rFonts w:ascii="Arial" w:hAnsi="Arial" w:cs="Arial"/>
          <w:sz w:val="22"/>
          <w:szCs w:val="22"/>
          <w:lang w:val="en-GB"/>
        </w:rPr>
        <w:t xml:space="preserve">.” </w:t>
      </w:r>
      <w:proofErr w:type="spellStart"/>
      <w:r w:rsidRPr="00803409">
        <w:rPr>
          <w:rFonts w:ascii="Arial" w:hAnsi="Arial" w:cs="Arial"/>
          <w:sz w:val="22"/>
          <w:szCs w:val="22"/>
          <w:lang w:val="en-GB"/>
        </w:rPr>
        <w:t>A.Sobczyńska-Tomaszewska</w:t>
      </w:r>
      <w:proofErr w:type="spellEnd"/>
      <w:r w:rsidRPr="00803409">
        <w:rPr>
          <w:rFonts w:ascii="Arial" w:hAnsi="Arial" w:cs="Arial"/>
          <w:sz w:val="22"/>
          <w:szCs w:val="22"/>
          <w:lang w:val="en-GB"/>
        </w:rPr>
        <w:t xml:space="preserve">, </w:t>
      </w:r>
      <w:proofErr w:type="spellStart"/>
      <w:r w:rsidRPr="00803409">
        <w:rPr>
          <w:rFonts w:ascii="Arial" w:hAnsi="Arial" w:cs="Arial"/>
          <w:sz w:val="22"/>
          <w:szCs w:val="22"/>
          <w:lang w:val="en-GB"/>
        </w:rPr>
        <w:t>M.Ołtarzewski</w:t>
      </w:r>
      <w:proofErr w:type="spellEnd"/>
      <w:r w:rsidRPr="00803409">
        <w:rPr>
          <w:rFonts w:ascii="Arial" w:hAnsi="Arial" w:cs="Arial"/>
          <w:sz w:val="22"/>
          <w:szCs w:val="22"/>
          <w:lang w:val="en-GB"/>
        </w:rPr>
        <w:t xml:space="preserve">, K. </w:t>
      </w:r>
      <w:proofErr w:type="spellStart"/>
      <w:r w:rsidRPr="00803409">
        <w:rPr>
          <w:rFonts w:ascii="Arial" w:hAnsi="Arial" w:cs="Arial"/>
          <w:sz w:val="22"/>
          <w:szCs w:val="22"/>
          <w:lang w:val="en-GB"/>
        </w:rPr>
        <w:t>Czerska</w:t>
      </w:r>
      <w:proofErr w:type="spellEnd"/>
      <w:r w:rsidRPr="00803409">
        <w:rPr>
          <w:rFonts w:ascii="Arial" w:hAnsi="Arial" w:cs="Arial"/>
          <w:sz w:val="22"/>
          <w:szCs w:val="22"/>
          <w:lang w:val="en-GB"/>
        </w:rPr>
        <w:t>, et all.</w:t>
      </w:r>
    </w:p>
    <w:p w14:paraId="68A2391C"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Genetics in Medicine, Vol. 11,NO 6, June 2009</w:t>
      </w:r>
      <w:r w:rsidRPr="00803409">
        <w:rPr>
          <w:rFonts w:ascii="Arial" w:hAnsi="Arial" w:cs="Arial"/>
          <w:iCs/>
          <w:sz w:val="22"/>
          <w:szCs w:val="22"/>
          <w:lang w:val="en-GB"/>
        </w:rPr>
        <w:t xml:space="preserve">, </w:t>
      </w:r>
      <w:proofErr w:type="spellStart"/>
      <w:r w:rsidRPr="00803409">
        <w:rPr>
          <w:rFonts w:ascii="Arial" w:hAnsi="Arial" w:cs="Arial"/>
          <w:iCs/>
          <w:sz w:val="22"/>
          <w:szCs w:val="22"/>
          <w:lang w:val="en-GB"/>
        </w:rPr>
        <w:t>Newborn</w:t>
      </w:r>
      <w:proofErr w:type="spellEnd"/>
      <w:r w:rsidRPr="00803409">
        <w:rPr>
          <w:rFonts w:ascii="Arial" w:hAnsi="Arial" w:cs="Arial"/>
          <w:iCs/>
          <w:sz w:val="22"/>
          <w:szCs w:val="22"/>
          <w:lang w:val="en-GB"/>
        </w:rPr>
        <w:t xml:space="preserve"> screening a </w:t>
      </w:r>
      <w:proofErr w:type="spellStart"/>
      <w:r w:rsidRPr="00803409">
        <w:rPr>
          <w:rFonts w:ascii="Arial" w:hAnsi="Arial" w:cs="Arial"/>
          <w:iCs/>
          <w:sz w:val="22"/>
          <w:szCs w:val="22"/>
          <w:lang w:val="en-GB"/>
        </w:rPr>
        <w:t>a</w:t>
      </w:r>
      <w:proofErr w:type="spellEnd"/>
      <w:r w:rsidRPr="00803409">
        <w:rPr>
          <w:rFonts w:ascii="Arial" w:hAnsi="Arial" w:cs="Arial"/>
          <w:iCs/>
          <w:sz w:val="22"/>
          <w:szCs w:val="22"/>
          <w:lang w:val="en-GB"/>
        </w:rPr>
        <w:t xml:space="preserve"> system from birth through lifelong care. Linda L. McCabe, Edward R.B McCabe.</w:t>
      </w:r>
    </w:p>
    <w:p w14:paraId="3275D9F7"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proofErr w:type="spellStart"/>
      <w:r w:rsidRPr="00803409">
        <w:rPr>
          <w:rFonts w:ascii="Arial" w:hAnsi="Arial" w:cs="Arial"/>
          <w:i/>
          <w:iCs/>
          <w:sz w:val="22"/>
          <w:szCs w:val="22"/>
          <w:lang w:val="en-GB"/>
        </w:rPr>
        <w:t>Clin.Endocrinol</w:t>
      </w:r>
      <w:proofErr w:type="spellEnd"/>
      <w:r w:rsidRPr="00803409">
        <w:rPr>
          <w:rFonts w:ascii="Arial" w:hAnsi="Arial" w:cs="Arial"/>
          <w:i/>
          <w:iCs/>
          <w:sz w:val="22"/>
          <w:szCs w:val="22"/>
          <w:lang w:val="en-GB"/>
        </w:rPr>
        <w:t>.</w:t>
      </w:r>
      <w:r w:rsidRPr="00803409">
        <w:rPr>
          <w:rFonts w:ascii="Arial" w:hAnsi="Arial" w:cs="Arial"/>
          <w:sz w:val="22"/>
          <w:szCs w:val="22"/>
          <w:lang w:val="en-GB"/>
        </w:rPr>
        <w:t xml:space="preserve">, </w:t>
      </w:r>
      <w:r w:rsidRPr="00803409">
        <w:rPr>
          <w:rFonts w:ascii="Arial" w:hAnsi="Arial" w:cs="Arial"/>
          <w:bCs/>
          <w:sz w:val="22"/>
          <w:szCs w:val="22"/>
          <w:lang w:val="en-GB"/>
        </w:rPr>
        <w:t>2012</w:t>
      </w:r>
      <w:r w:rsidRPr="00803409">
        <w:rPr>
          <w:rFonts w:ascii="Arial" w:hAnsi="Arial" w:cs="Arial"/>
          <w:sz w:val="22"/>
          <w:szCs w:val="22"/>
          <w:lang w:val="en-GB"/>
        </w:rPr>
        <w:t xml:space="preserve">, 76, 4, 465-466 „Endocrine Society Congenital Adrenal Hyperplasia Guidelines. Great Content But How to Deliver?” P.C. </w:t>
      </w:r>
      <w:proofErr w:type="spellStart"/>
      <w:r w:rsidRPr="00803409">
        <w:rPr>
          <w:rFonts w:ascii="Arial" w:hAnsi="Arial" w:cs="Arial"/>
          <w:sz w:val="22"/>
          <w:szCs w:val="22"/>
          <w:lang w:val="en-GB"/>
        </w:rPr>
        <w:t>Hindmarsh</w:t>
      </w:r>
      <w:proofErr w:type="spellEnd"/>
    </w:p>
    <w:p w14:paraId="6E3796B2"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 xml:space="preserve">J. </w:t>
      </w:r>
      <w:proofErr w:type="spellStart"/>
      <w:r w:rsidRPr="00803409">
        <w:rPr>
          <w:rFonts w:ascii="Arial" w:hAnsi="Arial" w:cs="Arial"/>
          <w:i/>
          <w:iCs/>
          <w:sz w:val="22"/>
          <w:szCs w:val="22"/>
          <w:lang w:val="en-GB"/>
        </w:rPr>
        <w:t>Inher</w:t>
      </w:r>
      <w:proofErr w:type="spellEnd"/>
      <w:r w:rsidRPr="00803409">
        <w:rPr>
          <w:rFonts w:ascii="Arial" w:hAnsi="Arial" w:cs="Arial"/>
          <w:i/>
          <w:iCs/>
          <w:sz w:val="22"/>
          <w:szCs w:val="22"/>
          <w:lang w:val="en-GB"/>
        </w:rPr>
        <w:t>. Met. Dis.</w:t>
      </w:r>
      <w:r w:rsidRPr="00803409">
        <w:rPr>
          <w:rFonts w:ascii="Arial" w:hAnsi="Arial" w:cs="Arial"/>
          <w:sz w:val="22"/>
          <w:szCs w:val="22"/>
          <w:lang w:val="en-GB"/>
        </w:rPr>
        <w:t xml:space="preserve">, </w:t>
      </w:r>
      <w:r w:rsidRPr="00803409">
        <w:rPr>
          <w:rFonts w:ascii="Arial" w:hAnsi="Arial" w:cs="Arial"/>
          <w:bCs/>
          <w:sz w:val="22"/>
          <w:szCs w:val="22"/>
          <w:lang w:val="en-GB"/>
        </w:rPr>
        <w:t>2011</w:t>
      </w:r>
      <w:r w:rsidRPr="00803409">
        <w:rPr>
          <w:rFonts w:ascii="Arial" w:hAnsi="Arial" w:cs="Arial"/>
          <w:sz w:val="22"/>
          <w:szCs w:val="22"/>
          <w:lang w:val="en-GB"/>
        </w:rPr>
        <w:t xml:space="preserve">, 34, S1-S16, „Suppl. 1 „Prevention of Congenital Diseases. </w:t>
      </w:r>
      <w:r w:rsidRPr="00803409">
        <w:rPr>
          <w:rFonts w:ascii="Arial" w:hAnsi="Arial" w:cs="Arial"/>
          <w:sz w:val="22"/>
          <w:szCs w:val="22"/>
          <w:lang w:val="en-GB"/>
        </w:rPr>
        <w:lastRenderedPageBreak/>
        <w:t xml:space="preserve">Screening </w:t>
      </w:r>
      <w:proofErr w:type="spellStart"/>
      <w:r w:rsidRPr="00803409">
        <w:rPr>
          <w:rFonts w:ascii="Arial" w:hAnsi="Arial" w:cs="Arial"/>
          <w:sz w:val="22"/>
          <w:szCs w:val="22"/>
          <w:lang w:val="en-GB"/>
        </w:rPr>
        <w:t>Newborns</w:t>
      </w:r>
      <w:proofErr w:type="spellEnd"/>
      <w:r w:rsidRPr="00803409">
        <w:rPr>
          <w:rFonts w:ascii="Arial" w:hAnsi="Arial" w:cs="Arial"/>
          <w:sz w:val="22"/>
          <w:szCs w:val="22"/>
          <w:lang w:val="en-GB"/>
        </w:rPr>
        <w:t>: Current State and Future Challenges.”</w:t>
      </w:r>
    </w:p>
    <w:p w14:paraId="659D0CD1" w14:textId="77777777" w:rsidR="00262183" w:rsidRPr="00803409" w:rsidRDefault="001B3413" w:rsidP="00115F64">
      <w:pPr>
        <w:pStyle w:val="Tekstprzypisudolnego"/>
        <w:numPr>
          <w:ilvl w:val="0"/>
          <w:numId w:val="4"/>
        </w:numPr>
        <w:spacing w:before="120" w:after="120"/>
        <w:contextualSpacing/>
        <w:jc w:val="both"/>
        <w:rPr>
          <w:rFonts w:ascii="Arial" w:hAnsi="Arial" w:cs="Arial"/>
          <w:sz w:val="22"/>
          <w:szCs w:val="22"/>
          <w:lang w:val="en-US"/>
        </w:rPr>
      </w:pPr>
      <w:hyperlink r:id="rId26" w:history="1">
        <w:r w:rsidR="00262183" w:rsidRPr="00803409">
          <w:rPr>
            <w:rStyle w:val="Hipercze"/>
            <w:rFonts w:ascii="Arial" w:hAnsi="Arial" w:cs="Arial"/>
            <w:i/>
            <w:sz w:val="22"/>
            <w:szCs w:val="22"/>
            <w:lang w:val="en-US"/>
          </w:rPr>
          <w:t>Genet Med.</w:t>
        </w:r>
      </w:hyperlink>
      <w:r w:rsidR="00262183" w:rsidRPr="00803409">
        <w:rPr>
          <w:rFonts w:ascii="Arial" w:hAnsi="Arial" w:cs="Arial"/>
          <w:sz w:val="22"/>
          <w:szCs w:val="22"/>
          <w:lang w:val="en-US"/>
        </w:rPr>
        <w:t xml:space="preserve">2009 Jun;11(6):418-24. </w:t>
      </w:r>
      <w:hyperlink r:id="rId27" w:history="1">
        <w:proofErr w:type="spellStart"/>
        <w:r w:rsidR="00262183" w:rsidRPr="00803409">
          <w:rPr>
            <w:rStyle w:val="Hipercze"/>
            <w:rFonts w:ascii="Arial" w:hAnsi="Arial" w:cs="Arial"/>
            <w:sz w:val="22"/>
            <w:szCs w:val="22"/>
            <w:lang w:val="en-US"/>
          </w:rPr>
          <w:t>Hinman</w:t>
        </w:r>
        <w:proofErr w:type="spellEnd"/>
        <w:r w:rsidR="00262183" w:rsidRPr="00803409">
          <w:rPr>
            <w:rStyle w:val="Hipercze"/>
            <w:rFonts w:ascii="Arial" w:hAnsi="Arial" w:cs="Arial"/>
            <w:sz w:val="22"/>
            <w:szCs w:val="22"/>
            <w:lang w:val="en-US"/>
          </w:rPr>
          <w:t xml:space="preserve"> AR</w:t>
        </w:r>
      </w:hyperlink>
      <w:r w:rsidR="00262183" w:rsidRPr="00803409">
        <w:rPr>
          <w:rFonts w:ascii="Arial" w:hAnsi="Arial" w:cs="Arial"/>
          <w:sz w:val="22"/>
          <w:szCs w:val="22"/>
          <w:lang w:val="en-US"/>
        </w:rPr>
        <w:t xml:space="preserve">, </w:t>
      </w:r>
      <w:hyperlink r:id="rId28" w:history="1">
        <w:r w:rsidR="00262183" w:rsidRPr="00803409">
          <w:rPr>
            <w:rStyle w:val="Hipercze"/>
            <w:rFonts w:ascii="Arial" w:hAnsi="Arial" w:cs="Arial"/>
            <w:sz w:val="22"/>
            <w:szCs w:val="22"/>
            <w:lang w:val="en-US"/>
          </w:rPr>
          <w:t>Mann MY</w:t>
        </w:r>
      </w:hyperlink>
      <w:r w:rsidR="00262183" w:rsidRPr="00803409">
        <w:rPr>
          <w:rFonts w:ascii="Arial" w:hAnsi="Arial" w:cs="Arial"/>
          <w:sz w:val="22"/>
          <w:szCs w:val="22"/>
          <w:lang w:val="en-US"/>
        </w:rPr>
        <w:t xml:space="preserve">, </w:t>
      </w:r>
      <w:hyperlink r:id="rId29" w:history="1">
        <w:r w:rsidR="00262183" w:rsidRPr="00803409">
          <w:rPr>
            <w:rStyle w:val="Hipercze"/>
            <w:rFonts w:ascii="Arial" w:hAnsi="Arial" w:cs="Arial"/>
            <w:sz w:val="22"/>
            <w:szCs w:val="22"/>
            <w:lang w:val="en-US"/>
          </w:rPr>
          <w:t>Singh RH</w:t>
        </w:r>
      </w:hyperlink>
      <w:r w:rsidR="00262183" w:rsidRPr="00803409">
        <w:rPr>
          <w:rFonts w:ascii="Arial" w:hAnsi="Arial" w:cs="Arial"/>
          <w:sz w:val="22"/>
          <w:szCs w:val="22"/>
          <w:lang w:val="en-US"/>
        </w:rPr>
        <w:t xml:space="preserve">; </w:t>
      </w:r>
      <w:hyperlink r:id="rId30" w:history="1">
        <w:r w:rsidR="00262183" w:rsidRPr="00803409">
          <w:rPr>
            <w:rStyle w:val="Hipercze"/>
            <w:rFonts w:ascii="Arial" w:hAnsi="Arial" w:cs="Arial"/>
            <w:sz w:val="22"/>
            <w:szCs w:val="22"/>
            <w:lang w:val="en-US"/>
          </w:rPr>
          <w:t xml:space="preserve">NDBS Business Process Analysis </w:t>
        </w:r>
        <w:proofErr w:type="spellStart"/>
        <w:r w:rsidR="00262183" w:rsidRPr="00803409">
          <w:rPr>
            <w:rStyle w:val="Hipercze"/>
            <w:rFonts w:ascii="Arial" w:hAnsi="Arial" w:cs="Arial"/>
            <w:sz w:val="22"/>
            <w:szCs w:val="22"/>
            <w:lang w:val="en-US"/>
          </w:rPr>
          <w:t>Workgroup</w:t>
        </w:r>
      </w:hyperlink>
      <w:r w:rsidR="00262183" w:rsidRPr="00803409">
        <w:rPr>
          <w:rFonts w:ascii="Arial" w:hAnsi="Arial" w:cs="Arial"/>
          <w:sz w:val="22"/>
          <w:szCs w:val="22"/>
          <w:lang w:val="en-US"/>
        </w:rPr>
        <w:t>Newborn</w:t>
      </w:r>
      <w:proofErr w:type="spellEnd"/>
      <w:r w:rsidR="00262183" w:rsidRPr="00803409">
        <w:rPr>
          <w:rFonts w:ascii="Arial" w:hAnsi="Arial" w:cs="Arial"/>
          <w:sz w:val="22"/>
          <w:szCs w:val="22"/>
          <w:lang w:val="en-US"/>
        </w:rPr>
        <w:t xml:space="preserve"> dried bloodspot screening: mapping the clinical and public health components and activities.</w:t>
      </w:r>
    </w:p>
    <w:p w14:paraId="5501AC54"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proofErr w:type="spellStart"/>
      <w:r w:rsidRPr="00803409">
        <w:rPr>
          <w:rFonts w:ascii="Arial" w:hAnsi="Arial" w:cs="Arial"/>
          <w:i/>
          <w:iCs/>
          <w:sz w:val="22"/>
          <w:szCs w:val="22"/>
          <w:lang w:val="en-GB"/>
        </w:rPr>
        <w:t>Clin</w:t>
      </w:r>
      <w:proofErr w:type="spellEnd"/>
      <w:r w:rsidRPr="00803409">
        <w:rPr>
          <w:rFonts w:ascii="Arial" w:hAnsi="Arial" w:cs="Arial"/>
          <w:i/>
          <w:iCs/>
          <w:sz w:val="22"/>
          <w:szCs w:val="22"/>
          <w:lang w:val="en-GB"/>
        </w:rPr>
        <w:t xml:space="preserve">. Chem., </w:t>
      </w:r>
      <w:r w:rsidRPr="00803409">
        <w:rPr>
          <w:rFonts w:ascii="Arial" w:hAnsi="Arial" w:cs="Arial"/>
          <w:bCs/>
          <w:sz w:val="22"/>
          <w:szCs w:val="22"/>
          <w:lang w:val="en-GB"/>
        </w:rPr>
        <w:t>2001</w:t>
      </w:r>
      <w:r w:rsidRPr="00803409">
        <w:rPr>
          <w:rFonts w:ascii="Arial" w:hAnsi="Arial" w:cs="Arial"/>
          <w:i/>
          <w:iCs/>
          <w:sz w:val="22"/>
          <w:szCs w:val="22"/>
          <w:lang w:val="en-GB"/>
        </w:rPr>
        <w:t xml:space="preserve">, </w:t>
      </w:r>
      <w:r w:rsidRPr="00803409">
        <w:rPr>
          <w:rFonts w:ascii="Arial" w:hAnsi="Arial" w:cs="Arial"/>
          <w:sz w:val="22"/>
          <w:szCs w:val="22"/>
          <w:lang w:val="en-GB"/>
        </w:rPr>
        <w:t xml:space="preserve">47:11, 1945–1955 „Tandem Mass Spectrometric Analysis for Amino, Organic, and Fatty Acid Disorders in </w:t>
      </w:r>
      <w:proofErr w:type="spellStart"/>
      <w:r w:rsidRPr="00803409">
        <w:rPr>
          <w:rFonts w:ascii="Arial" w:hAnsi="Arial" w:cs="Arial"/>
          <w:sz w:val="22"/>
          <w:szCs w:val="22"/>
          <w:lang w:val="en-GB"/>
        </w:rPr>
        <w:t>Newborn</w:t>
      </w:r>
      <w:proofErr w:type="spellEnd"/>
      <w:r w:rsidRPr="00803409">
        <w:rPr>
          <w:rFonts w:ascii="Arial" w:hAnsi="Arial" w:cs="Arial"/>
          <w:sz w:val="22"/>
          <w:szCs w:val="22"/>
          <w:lang w:val="en-GB"/>
        </w:rPr>
        <w:t xml:space="preserve"> Dried Blood Spots: A Two-Year Summary from the New England </w:t>
      </w:r>
      <w:proofErr w:type="spellStart"/>
      <w:r w:rsidRPr="00803409">
        <w:rPr>
          <w:rFonts w:ascii="Arial" w:hAnsi="Arial" w:cs="Arial"/>
          <w:sz w:val="22"/>
          <w:szCs w:val="22"/>
          <w:lang w:val="en-GB"/>
        </w:rPr>
        <w:t>Newborn</w:t>
      </w:r>
      <w:proofErr w:type="spellEnd"/>
      <w:r w:rsidRPr="00803409">
        <w:rPr>
          <w:rFonts w:ascii="Arial" w:hAnsi="Arial" w:cs="Arial"/>
          <w:sz w:val="22"/>
          <w:szCs w:val="22"/>
          <w:lang w:val="en-GB"/>
        </w:rPr>
        <w:t xml:space="preserve"> Screening Program.” Thomas H. </w:t>
      </w:r>
      <w:proofErr w:type="spellStart"/>
      <w:r w:rsidRPr="00803409">
        <w:rPr>
          <w:rFonts w:ascii="Arial" w:hAnsi="Arial" w:cs="Arial"/>
          <w:sz w:val="22"/>
          <w:szCs w:val="22"/>
          <w:lang w:val="en-GB"/>
        </w:rPr>
        <w:t>Zytkovicz,Eileen</w:t>
      </w:r>
      <w:proofErr w:type="spellEnd"/>
      <w:r w:rsidRPr="00803409">
        <w:rPr>
          <w:rFonts w:ascii="Arial" w:hAnsi="Arial" w:cs="Arial"/>
          <w:sz w:val="22"/>
          <w:szCs w:val="22"/>
          <w:lang w:val="en-GB"/>
        </w:rPr>
        <w:t xml:space="preserve"> F. </w:t>
      </w:r>
      <w:proofErr w:type="spellStart"/>
      <w:r w:rsidRPr="00803409">
        <w:rPr>
          <w:rFonts w:ascii="Arial" w:hAnsi="Arial" w:cs="Arial"/>
          <w:sz w:val="22"/>
          <w:szCs w:val="22"/>
          <w:lang w:val="en-GB"/>
        </w:rPr>
        <w:t>Fitzgerald,Deborah</w:t>
      </w:r>
      <w:proofErr w:type="spellEnd"/>
      <w:r w:rsidRPr="00803409">
        <w:rPr>
          <w:rFonts w:ascii="Arial" w:hAnsi="Arial" w:cs="Arial"/>
          <w:sz w:val="22"/>
          <w:szCs w:val="22"/>
          <w:lang w:val="en-GB"/>
        </w:rPr>
        <w:t xml:space="preserve"> Marsden, et all</w:t>
      </w:r>
    </w:p>
    <w:p w14:paraId="3C3CFCC4"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 xml:space="preserve">J. </w:t>
      </w:r>
      <w:proofErr w:type="spellStart"/>
      <w:r w:rsidRPr="00803409">
        <w:rPr>
          <w:rFonts w:ascii="Arial" w:hAnsi="Arial" w:cs="Arial"/>
          <w:i/>
          <w:iCs/>
          <w:sz w:val="22"/>
          <w:szCs w:val="22"/>
          <w:lang w:val="en-GB"/>
        </w:rPr>
        <w:t>Inher</w:t>
      </w:r>
      <w:proofErr w:type="spellEnd"/>
      <w:r w:rsidRPr="00803409">
        <w:rPr>
          <w:rFonts w:ascii="Arial" w:hAnsi="Arial" w:cs="Arial"/>
          <w:i/>
          <w:iCs/>
          <w:sz w:val="22"/>
          <w:szCs w:val="22"/>
          <w:lang w:val="en-GB"/>
        </w:rPr>
        <w:t>. Met. Dis.,</w:t>
      </w:r>
      <w:r w:rsidRPr="00803409">
        <w:rPr>
          <w:rFonts w:ascii="Arial" w:hAnsi="Arial" w:cs="Arial"/>
          <w:bCs/>
          <w:sz w:val="22"/>
          <w:szCs w:val="22"/>
          <w:lang w:val="en-GB"/>
        </w:rPr>
        <w:t xml:space="preserve">2010, </w:t>
      </w:r>
      <w:r w:rsidRPr="00803409">
        <w:rPr>
          <w:rFonts w:ascii="Arial" w:hAnsi="Arial" w:cs="Arial"/>
          <w:sz w:val="22"/>
          <w:szCs w:val="22"/>
          <w:lang w:val="en-GB"/>
        </w:rPr>
        <w:t xml:space="preserve">33, 501-506 „Fatty Acid Oxidation disorders: outcome and long-term prognosis.”  B. </w:t>
      </w:r>
      <w:proofErr w:type="spellStart"/>
      <w:r w:rsidRPr="00803409">
        <w:rPr>
          <w:rFonts w:ascii="Arial" w:hAnsi="Arial" w:cs="Arial"/>
          <w:sz w:val="22"/>
          <w:szCs w:val="22"/>
          <w:lang w:val="en-GB"/>
        </w:rPr>
        <w:t>Wilcken</w:t>
      </w:r>
      <w:proofErr w:type="spellEnd"/>
    </w:p>
    <w:p w14:paraId="0AB9B469"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 xml:space="preserve">J. </w:t>
      </w:r>
      <w:proofErr w:type="spellStart"/>
      <w:r w:rsidRPr="00803409">
        <w:rPr>
          <w:rFonts w:ascii="Arial" w:hAnsi="Arial" w:cs="Arial"/>
          <w:i/>
          <w:iCs/>
          <w:sz w:val="22"/>
          <w:szCs w:val="22"/>
          <w:lang w:val="en-GB"/>
        </w:rPr>
        <w:t>Inher</w:t>
      </w:r>
      <w:proofErr w:type="spellEnd"/>
      <w:r w:rsidRPr="00803409">
        <w:rPr>
          <w:rFonts w:ascii="Arial" w:hAnsi="Arial" w:cs="Arial"/>
          <w:i/>
          <w:iCs/>
          <w:sz w:val="22"/>
          <w:szCs w:val="22"/>
          <w:lang w:val="en-GB"/>
        </w:rPr>
        <w:t>. Met. Dis.,</w:t>
      </w:r>
      <w:r w:rsidRPr="00803409">
        <w:rPr>
          <w:rFonts w:ascii="Arial" w:hAnsi="Arial" w:cs="Arial"/>
          <w:bCs/>
          <w:sz w:val="22"/>
          <w:szCs w:val="22"/>
          <w:lang w:val="en-GB"/>
        </w:rPr>
        <w:t xml:space="preserve">2010, </w:t>
      </w:r>
      <w:r w:rsidRPr="00803409">
        <w:rPr>
          <w:rFonts w:ascii="Arial" w:hAnsi="Arial" w:cs="Arial"/>
          <w:sz w:val="22"/>
          <w:szCs w:val="22"/>
          <w:lang w:val="en-GB"/>
        </w:rPr>
        <w:t xml:space="preserve">33, 467-468 „Update on mitochondrial fatty acid oxidation disorders.” U. </w:t>
      </w:r>
      <w:proofErr w:type="spellStart"/>
      <w:r w:rsidRPr="00803409">
        <w:rPr>
          <w:rFonts w:ascii="Arial" w:hAnsi="Arial" w:cs="Arial"/>
          <w:sz w:val="22"/>
          <w:szCs w:val="22"/>
          <w:lang w:val="en-GB"/>
        </w:rPr>
        <w:t>Spiekerkoetter</w:t>
      </w:r>
      <w:proofErr w:type="spellEnd"/>
      <w:r w:rsidRPr="00803409">
        <w:rPr>
          <w:rFonts w:ascii="Arial" w:hAnsi="Arial" w:cs="Arial"/>
          <w:sz w:val="22"/>
          <w:szCs w:val="22"/>
          <w:lang w:val="en-GB"/>
        </w:rPr>
        <w:t xml:space="preserve">, E. </w:t>
      </w:r>
      <w:proofErr w:type="spellStart"/>
      <w:r w:rsidRPr="00803409">
        <w:rPr>
          <w:rFonts w:ascii="Arial" w:hAnsi="Arial" w:cs="Arial"/>
          <w:sz w:val="22"/>
          <w:szCs w:val="22"/>
          <w:lang w:val="en-GB"/>
        </w:rPr>
        <w:t>Mayatepek</w:t>
      </w:r>
      <w:proofErr w:type="spellEnd"/>
      <w:r w:rsidRPr="00803409">
        <w:rPr>
          <w:rFonts w:ascii="Arial" w:hAnsi="Arial" w:cs="Arial"/>
          <w:sz w:val="22"/>
          <w:szCs w:val="22"/>
          <w:lang w:val="en-GB"/>
        </w:rPr>
        <w:t xml:space="preserve">  </w:t>
      </w:r>
    </w:p>
    <w:p w14:paraId="114AE562"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 xml:space="preserve">J. </w:t>
      </w:r>
      <w:proofErr w:type="spellStart"/>
      <w:r w:rsidRPr="00803409">
        <w:rPr>
          <w:rFonts w:ascii="Arial" w:hAnsi="Arial" w:cs="Arial"/>
          <w:i/>
          <w:iCs/>
          <w:sz w:val="22"/>
          <w:szCs w:val="22"/>
          <w:lang w:val="en-GB"/>
        </w:rPr>
        <w:t>Inher</w:t>
      </w:r>
      <w:proofErr w:type="spellEnd"/>
      <w:r w:rsidRPr="00803409">
        <w:rPr>
          <w:rFonts w:ascii="Arial" w:hAnsi="Arial" w:cs="Arial"/>
          <w:i/>
          <w:iCs/>
          <w:sz w:val="22"/>
          <w:szCs w:val="22"/>
          <w:lang w:val="en-GB"/>
        </w:rPr>
        <w:t xml:space="preserve">. Met. Dis., </w:t>
      </w:r>
      <w:r w:rsidRPr="00803409">
        <w:rPr>
          <w:rFonts w:ascii="Arial" w:hAnsi="Arial" w:cs="Arial"/>
          <w:bCs/>
          <w:sz w:val="22"/>
          <w:szCs w:val="22"/>
          <w:lang w:val="en-GB"/>
        </w:rPr>
        <w:t xml:space="preserve">2010, </w:t>
      </w:r>
      <w:r w:rsidRPr="00803409">
        <w:rPr>
          <w:rFonts w:ascii="Arial" w:hAnsi="Arial" w:cs="Arial"/>
          <w:sz w:val="22"/>
          <w:szCs w:val="22"/>
          <w:lang w:val="en-GB"/>
        </w:rPr>
        <w:t xml:space="preserve">33, 469-477 „A general introduction to the biochemistry of  mitochondrial fatty acid </w:t>
      </w:r>
      <w:r w:rsidRPr="00803409">
        <w:rPr>
          <w:rFonts w:ascii="Arial" w:hAnsi="Arial" w:cs="Arial"/>
          <w:sz w:val="22"/>
          <w:szCs w:val="22"/>
        </w:rPr>
        <w:t>β</w:t>
      </w:r>
      <w:r w:rsidRPr="00803409">
        <w:rPr>
          <w:rFonts w:ascii="Arial" w:hAnsi="Arial" w:cs="Arial"/>
          <w:sz w:val="22"/>
          <w:szCs w:val="22"/>
          <w:lang w:val="en-GB"/>
        </w:rPr>
        <w:t xml:space="preserve">-oxidation.” S. M. </w:t>
      </w:r>
      <w:proofErr w:type="spellStart"/>
      <w:r w:rsidRPr="00803409">
        <w:rPr>
          <w:rFonts w:ascii="Arial" w:hAnsi="Arial" w:cs="Arial"/>
          <w:sz w:val="22"/>
          <w:szCs w:val="22"/>
          <w:lang w:val="en-GB"/>
        </w:rPr>
        <w:t>Houten</w:t>
      </w:r>
      <w:proofErr w:type="spellEnd"/>
      <w:r w:rsidRPr="00803409">
        <w:rPr>
          <w:rFonts w:ascii="Arial" w:hAnsi="Arial" w:cs="Arial"/>
          <w:sz w:val="22"/>
          <w:szCs w:val="22"/>
          <w:lang w:val="en-GB"/>
        </w:rPr>
        <w:t xml:space="preserve">, R.J.A. </w:t>
      </w:r>
      <w:proofErr w:type="spellStart"/>
      <w:r w:rsidRPr="00803409">
        <w:rPr>
          <w:rFonts w:ascii="Arial" w:hAnsi="Arial" w:cs="Arial"/>
          <w:sz w:val="22"/>
          <w:szCs w:val="22"/>
          <w:lang w:val="en-GB"/>
        </w:rPr>
        <w:t>Wandres</w:t>
      </w:r>
      <w:proofErr w:type="spellEnd"/>
      <w:r w:rsidRPr="00803409">
        <w:rPr>
          <w:rFonts w:ascii="Arial" w:hAnsi="Arial" w:cs="Arial"/>
          <w:sz w:val="22"/>
          <w:szCs w:val="22"/>
          <w:lang w:val="en-GB"/>
        </w:rPr>
        <w:t xml:space="preserve">  </w:t>
      </w:r>
    </w:p>
    <w:p w14:paraId="014E8DCA"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 xml:space="preserve">J. </w:t>
      </w:r>
      <w:proofErr w:type="spellStart"/>
      <w:r w:rsidRPr="00803409">
        <w:rPr>
          <w:rFonts w:ascii="Arial" w:hAnsi="Arial" w:cs="Arial"/>
          <w:i/>
          <w:iCs/>
          <w:sz w:val="22"/>
          <w:szCs w:val="22"/>
          <w:lang w:val="en-GB"/>
        </w:rPr>
        <w:t>Inher</w:t>
      </w:r>
      <w:proofErr w:type="spellEnd"/>
      <w:r w:rsidRPr="00803409">
        <w:rPr>
          <w:rFonts w:ascii="Arial" w:hAnsi="Arial" w:cs="Arial"/>
          <w:i/>
          <w:iCs/>
          <w:sz w:val="22"/>
          <w:szCs w:val="22"/>
          <w:lang w:val="en-GB"/>
        </w:rPr>
        <w:t>. Met. Dis.,</w:t>
      </w:r>
      <w:r w:rsidRPr="00803409">
        <w:rPr>
          <w:rFonts w:ascii="Arial" w:hAnsi="Arial" w:cs="Arial"/>
          <w:bCs/>
          <w:sz w:val="22"/>
          <w:szCs w:val="22"/>
          <w:lang w:val="en-GB"/>
        </w:rPr>
        <w:t xml:space="preserve">2010, </w:t>
      </w:r>
      <w:r w:rsidRPr="00803409">
        <w:rPr>
          <w:rFonts w:ascii="Arial" w:hAnsi="Arial" w:cs="Arial"/>
          <w:sz w:val="22"/>
          <w:szCs w:val="22"/>
          <w:lang w:val="en-GB"/>
        </w:rPr>
        <w:t>33 , 521–526 „</w:t>
      </w:r>
      <w:proofErr w:type="spellStart"/>
      <w:r w:rsidRPr="00803409">
        <w:rPr>
          <w:rFonts w:ascii="Arial" w:hAnsi="Arial" w:cs="Arial"/>
          <w:sz w:val="22"/>
          <w:szCs w:val="22"/>
          <w:lang w:val="en-GB"/>
        </w:rPr>
        <w:t>Newborn</w:t>
      </w:r>
      <w:proofErr w:type="spellEnd"/>
      <w:r w:rsidRPr="00803409">
        <w:rPr>
          <w:rFonts w:ascii="Arial" w:hAnsi="Arial" w:cs="Arial"/>
          <w:sz w:val="22"/>
          <w:szCs w:val="22"/>
          <w:lang w:val="en-GB"/>
        </w:rPr>
        <w:t xml:space="preserve"> screening for disorders of fatty-acid oxidation: experience and recommendations from an expert meeting.” M. </w:t>
      </w:r>
      <w:proofErr w:type="spellStart"/>
      <w:r w:rsidRPr="00803409">
        <w:rPr>
          <w:rFonts w:ascii="Arial" w:hAnsi="Arial" w:cs="Arial"/>
          <w:sz w:val="22"/>
          <w:szCs w:val="22"/>
          <w:lang w:val="en-GB"/>
        </w:rPr>
        <w:t>Lindner,G</w:t>
      </w:r>
      <w:proofErr w:type="spellEnd"/>
      <w:r w:rsidRPr="00803409">
        <w:rPr>
          <w:rFonts w:ascii="Arial" w:hAnsi="Arial" w:cs="Arial"/>
          <w:sz w:val="22"/>
          <w:szCs w:val="22"/>
          <w:lang w:val="en-GB"/>
        </w:rPr>
        <w:t xml:space="preserve">. F. </w:t>
      </w:r>
      <w:proofErr w:type="spellStart"/>
      <w:r w:rsidRPr="00803409">
        <w:rPr>
          <w:rFonts w:ascii="Arial" w:hAnsi="Arial" w:cs="Arial"/>
          <w:sz w:val="22"/>
          <w:szCs w:val="22"/>
          <w:lang w:val="en-GB"/>
        </w:rPr>
        <w:t>Hoffmann,D</w:t>
      </w:r>
      <w:proofErr w:type="spellEnd"/>
      <w:r w:rsidRPr="00803409">
        <w:rPr>
          <w:rFonts w:ascii="Arial" w:hAnsi="Arial" w:cs="Arial"/>
          <w:sz w:val="22"/>
          <w:szCs w:val="22"/>
          <w:lang w:val="en-GB"/>
        </w:rPr>
        <w:t xml:space="preserve">. </w:t>
      </w:r>
      <w:proofErr w:type="spellStart"/>
      <w:r w:rsidRPr="00803409">
        <w:rPr>
          <w:rFonts w:ascii="Arial" w:hAnsi="Arial" w:cs="Arial"/>
          <w:sz w:val="22"/>
          <w:szCs w:val="22"/>
          <w:lang w:val="en-GB"/>
        </w:rPr>
        <w:t>Matern</w:t>
      </w:r>
      <w:proofErr w:type="spellEnd"/>
    </w:p>
    <w:p w14:paraId="3DA21FCD"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Ped.,</w:t>
      </w:r>
      <w:r w:rsidRPr="00803409">
        <w:rPr>
          <w:rFonts w:ascii="Arial" w:hAnsi="Arial" w:cs="Arial"/>
          <w:bCs/>
          <w:sz w:val="22"/>
          <w:szCs w:val="22"/>
          <w:lang w:val="en-GB"/>
        </w:rPr>
        <w:t>2009</w:t>
      </w:r>
      <w:r w:rsidRPr="00803409">
        <w:rPr>
          <w:rFonts w:ascii="Arial" w:hAnsi="Arial" w:cs="Arial"/>
          <w:sz w:val="22"/>
          <w:szCs w:val="22"/>
          <w:lang w:val="en-GB"/>
        </w:rPr>
        <w:t xml:space="preserve">, 124, e241-e249 „Expanded </w:t>
      </w:r>
      <w:proofErr w:type="spellStart"/>
      <w:r w:rsidRPr="00803409">
        <w:rPr>
          <w:rFonts w:ascii="Arial" w:hAnsi="Arial" w:cs="Arial"/>
          <w:sz w:val="22"/>
          <w:szCs w:val="22"/>
          <w:lang w:val="en-GB"/>
        </w:rPr>
        <w:t>Newborn</w:t>
      </w:r>
      <w:proofErr w:type="spellEnd"/>
      <w:r w:rsidRPr="00803409">
        <w:rPr>
          <w:rFonts w:ascii="Arial" w:hAnsi="Arial" w:cs="Arial"/>
          <w:sz w:val="22"/>
          <w:szCs w:val="22"/>
          <w:lang w:val="en-GB"/>
        </w:rPr>
        <w:t xml:space="preserve"> Screening: Outcome in Screened and Unscreened Patients at Age 6 Years.” Bridget </w:t>
      </w:r>
      <w:proofErr w:type="spellStart"/>
      <w:r w:rsidRPr="00803409">
        <w:rPr>
          <w:rFonts w:ascii="Arial" w:hAnsi="Arial" w:cs="Arial"/>
          <w:sz w:val="22"/>
          <w:szCs w:val="22"/>
          <w:lang w:val="en-GB"/>
        </w:rPr>
        <w:t>Wilcken</w:t>
      </w:r>
      <w:proofErr w:type="spellEnd"/>
      <w:r w:rsidRPr="00803409">
        <w:rPr>
          <w:rFonts w:ascii="Arial" w:hAnsi="Arial" w:cs="Arial"/>
          <w:sz w:val="22"/>
          <w:szCs w:val="22"/>
          <w:lang w:val="en-GB"/>
        </w:rPr>
        <w:t>, Marion Haas, Pamela Joy, et al</w:t>
      </w:r>
    </w:p>
    <w:p w14:paraId="0FAAD5C4"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US"/>
        </w:rPr>
      </w:pPr>
      <w:r w:rsidRPr="00803409">
        <w:rPr>
          <w:rFonts w:ascii="Arial" w:hAnsi="Arial" w:cs="Arial"/>
          <w:i/>
          <w:iCs/>
          <w:sz w:val="22"/>
          <w:szCs w:val="22"/>
          <w:lang w:val="en-GB"/>
        </w:rPr>
        <w:t>Eur. J. Endocrinology,</w:t>
      </w:r>
      <w:r w:rsidRPr="00803409">
        <w:rPr>
          <w:rFonts w:ascii="Arial" w:hAnsi="Arial" w:cs="Arial"/>
          <w:bCs/>
          <w:sz w:val="22"/>
          <w:szCs w:val="22"/>
          <w:lang w:val="en-GB"/>
        </w:rPr>
        <w:t>2004</w:t>
      </w:r>
      <w:r w:rsidRPr="00803409">
        <w:rPr>
          <w:rFonts w:ascii="Arial" w:hAnsi="Arial" w:cs="Arial"/>
          <w:sz w:val="22"/>
          <w:szCs w:val="22"/>
          <w:lang w:val="en-GB"/>
        </w:rPr>
        <w:t>, 151, U71–U75  „Neonatal screening for congenital adrenal hyperplasia.”</w:t>
      </w:r>
      <w:proofErr w:type="spellStart"/>
      <w:r w:rsidRPr="00803409">
        <w:rPr>
          <w:rFonts w:ascii="Arial" w:hAnsi="Arial" w:cs="Arial"/>
          <w:sz w:val="22"/>
          <w:szCs w:val="22"/>
          <w:lang w:val="en-GB"/>
        </w:rPr>
        <w:t>Hetty</w:t>
      </w:r>
      <w:proofErr w:type="spellEnd"/>
      <w:r w:rsidRPr="00803409">
        <w:rPr>
          <w:rFonts w:ascii="Arial" w:hAnsi="Arial" w:cs="Arial"/>
          <w:sz w:val="22"/>
          <w:szCs w:val="22"/>
          <w:lang w:val="en-GB"/>
        </w:rPr>
        <w:t xml:space="preserve"> J van der </w:t>
      </w:r>
      <w:r w:rsidRPr="00803409">
        <w:rPr>
          <w:rFonts w:ascii="Arial" w:hAnsi="Arial" w:cs="Arial"/>
          <w:sz w:val="22"/>
          <w:szCs w:val="22"/>
          <w:lang w:val="en-US"/>
        </w:rPr>
        <w:t>Kamp and Jan M Wit</w:t>
      </w:r>
    </w:p>
    <w:p w14:paraId="27D77A6D"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rPr>
      </w:pPr>
      <w:proofErr w:type="spellStart"/>
      <w:r w:rsidRPr="00803409">
        <w:rPr>
          <w:rFonts w:ascii="Arial" w:hAnsi="Arial" w:cs="Arial"/>
          <w:i/>
          <w:iCs/>
          <w:sz w:val="22"/>
          <w:szCs w:val="22"/>
          <w:lang w:val="en-GB"/>
        </w:rPr>
        <w:t>Semin</w:t>
      </w:r>
      <w:proofErr w:type="spellEnd"/>
      <w:r w:rsidRPr="00803409">
        <w:rPr>
          <w:rFonts w:ascii="Arial" w:hAnsi="Arial" w:cs="Arial"/>
          <w:i/>
          <w:iCs/>
          <w:sz w:val="22"/>
          <w:szCs w:val="22"/>
          <w:lang w:val="en-GB"/>
        </w:rPr>
        <w:t xml:space="preserve">. in </w:t>
      </w:r>
      <w:proofErr w:type="spellStart"/>
      <w:r w:rsidRPr="00803409">
        <w:rPr>
          <w:rFonts w:ascii="Arial" w:hAnsi="Arial" w:cs="Arial"/>
          <w:i/>
          <w:iCs/>
          <w:sz w:val="22"/>
          <w:szCs w:val="22"/>
          <w:lang w:val="en-GB"/>
        </w:rPr>
        <w:t>Neonat</w:t>
      </w:r>
      <w:proofErr w:type="spellEnd"/>
      <w:r w:rsidRPr="00803409">
        <w:rPr>
          <w:rFonts w:ascii="Arial" w:hAnsi="Arial" w:cs="Arial"/>
          <w:i/>
          <w:iCs/>
          <w:sz w:val="22"/>
          <w:szCs w:val="22"/>
          <w:lang w:val="en-GB"/>
        </w:rPr>
        <w:t xml:space="preserve">., </w:t>
      </w:r>
      <w:r w:rsidRPr="00803409">
        <w:rPr>
          <w:rFonts w:ascii="Arial" w:hAnsi="Arial" w:cs="Arial"/>
          <w:bCs/>
          <w:sz w:val="22"/>
          <w:szCs w:val="22"/>
          <w:lang w:val="en-GB"/>
        </w:rPr>
        <w:t>2004</w:t>
      </w:r>
      <w:r w:rsidRPr="00803409">
        <w:rPr>
          <w:rFonts w:ascii="Arial" w:hAnsi="Arial" w:cs="Arial"/>
          <w:sz w:val="22"/>
          <w:szCs w:val="22"/>
          <w:lang w:val="en-GB"/>
        </w:rPr>
        <w:t xml:space="preserve">, 9, 75–85 „Screening for neonatal </w:t>
      </w:r>
      <w:proofErr w:type="spellStart"/>
      <w:r w:rsidRPr="00803409">
        <w:rPr>
          <w:rFonts w:ascii="Arial" w:hAnsi="Arial" w:cs="Arial"/>
          <w:sz w:val="22"/>
          <w:szCs w:val="22"/>
          <w:lang w:val="en-GB"/>
        </w:rPr>
        <w:t>endocrinopathies</w:t>
      </w:r>
      <w:proofErr w:type="spellEnd"/>
      <w:r w:rsidRPr="00803409">
        <w:rPr>
          <w:rFonts w:ascii="Arial" w:hAnsi="Arial" w:cs="Arial"/>
          <w:sz w:val="22"/>
          <w:szCs w:val="22"/>
          <w:lang w:val="en-GB"/>
        </w:rPr>
        <w:t xml:space="preserve">: rationale, methods and results.” Guy Van </w:t>
      </w:r>
      <w:proofErr w:type="spellStart"/>
      <w:r w:rsidRPr="00803409">
        <w:rPr>
          <w:rFonts w:ascii="Arial" w:hAnsi="Arial" w:cs="Arial"/>
          <w:sz w:val="22"/>
          <w:szCs w:val="22"/>
          <w:lang w:val="en-GB"/>
        </w:rPr>
        <w:t>Vlieta</w:t>
      </w:r>
      <w:proofErr w:type="spellEnd"/>
      <w:r w:rsidRPr="00803409">
        <w:rPr>
          <w:rFonts w:ascii="Arial" w:hAnsi="Arial" w:cs="Arial"/>
          <w:sz w:val="22"/>
          <w:szCs w:val="22"/>
          <w:lang w:val="en-GB"/>
        </w:rPr>
        <w:t>, P</w:t>
      </w:r>
      <w:r w:rsidRPr="00803409">
        <w:rPr>
          <w:rFonts w:ascii="Arial" w:hAnsi="Arial" w:cs="Arial"/>
          <w:sz w:val="22"/>
          <w:szCs w:val="22"/>
        </w:rPr>
        <w:t xml:space="preserve">aul </w:t>
      </w:r>
      <w:proofErr w:type="spellStart"/>
      <w:r w:rsidRPr="00803409">
        <w:rPr>
          <w:rFonts w:ascii="Arial" w:hAnsi="Arial" w:cs="Arial"/>
          <w:sz w:val="22"/>
          <w:szCs w:val="22"/>
        </w:rPr>
        <w:t>Czernichow</w:t>
      </w:r>
      <w:proofErr w:type="spellEnd"/>
    </w:p>
    <w:p w14:paraId="1080603F"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rPr>
      </w:pPr>
      <w:r w:rsidRPr="00803409">
        <w:rPr>
          <w:rFonts w:ascii="Arial" w:hAnsi="Arial" w:cs="Arial"/>
          <w:i/>
          <w:iCs/>
          <w:sz w:val="22"/>
          <w:szCs w:val="22"/>
        </w:rPr>
        <w:t>Pediatria Polska</w:t>
      </w:r>
      <w:r w:rsidRPr="00803409">
        <w:rPr>
          <w:rFonts w:ascii="Arial" w:hAnsi="Arial" w:cs="Arial"/>
          <w:sz w:val="22"/>
          <w:szCs w:val="22"/>
        </w:rPr>
        <w:t xml:space="preserve">, </w:t>
      </w:r>
      <w:r w:rsidRPr="00803409">
        <w:rPr>
          <w:rFonts w:ascii="Arial" w:hAnsi="Arial" w:cs="Arial"/>
          <w:bCs/>
          <w:sz w:val="22"/>
          <w:szCs w:val="22"/>
        </w:rPr>
        <w:t>2003</w:t>
      </w:r>
      <w:r w:rsidRPr="00803409">
        <w:rPr>
          <w:rFonts w:ascii="Arial" w:hAnsi="Arial" w:cs="Arial"/>
          <w:sz w:val="22"/>
          <w:szCs w:val="22"/>
        </w:rPr>
        <w:t>, LXXVIII, 4,265-271 „</w:t>
      </w:r>
      <w:proofErr w:type="spellStart"/>
      <w:r w:rsidRPr="00803409">
        <w:rPr>
          <w:rFonts w:ascii="Arial" w:hAnsi="Arial" w:cs="Arial"/>
          <w:sz w:val="22"/>
          <w:szCs w:val="22"/>
        </w:rPr>
        <w:t>Skrining</w:t>
      </w:r>
      <w:proofErr w:type="spellEnd"/>
      <w:r w:rsidRPr="00803409">
        <w:rPr>
          <w:rFonts w:ascii="Arial" w:hAnsi="Arial" w:cs="Arial"/>
          <w:sz w:val="22"/>
          <w:szCs w:val="22"/>
        </w:rPr>
        <w:t xml:space="preserve"> selektywny w kierunku wrodzonych wad metabolizmu – rola badania profilu kwasów organicznych w </w:t>
      </w:r>
      <w:proofErr w:type="spellStart"/>
      <w:r w:rsidRPr="00803409">
        <w:rPr>
          <w:rFonts w:ascii="Arial" w:hAnsi="Arial" w:cs="Arial"/>
          <w:sz w:val="22"/>
          <w:szCs w:val="22"/>
        </w:rPr>
        <w:t>moczumetodą</w:t>
      </w:r>
      <w:proofErr w:type="spellEnd"/>
      <w:r w:rsidRPr="00803409">
        <w:rPr>
          <w:rFonts w:ascii="Arial" w:hAnsi="Arial" w:cs="Arial"/>
          <w:sz w:val="22"/>
          <w:szCs w:val="22"/>
        </w:rPr>
        <w:t xml:space="preserve"> GC-MS oraz badania profilu </w:t>
      </w:r>
      <w:proofErr w:type="spellStart"/>
      <w:r w:rsidRPr="00803409">
        <w:rPr>
          <w:rFonts w:ascii="Arial" w:hAnsi="Arial" w:cs="Arial"/>
          <w:sz w:val="22"/>
          <w:szCs w:val="22"/>
        </w:rPr>
        <w:t>acylokarnityn</w:t>
      </w:r>
      <w:proofErr w:type="spellEnd"/>
      <w:r w:rsidRPr="00803409">
        <w:rPr>
          <w:rFonts w:ascii="Arial" w:hAnsi="Arial" w:cs="Arial"/>
          <w:sz w:val="22"/>
          <w:szCs w:val="22"/>
        </w:rPr>
        <w:t xml:space="preserve"> i aminokwasów w suchej kropli krwi metodą MS/MS.” </w:t>
      </w:r>
      <w:proofErr w:type="spellStart"/>
      <w:r w:rsidRPr="00803409">
        <w:rPr>
          <w:rFonts w:ascii="Arial" w:hAnsi="Arial" w:cs="Arial"/>
          <w:sz w:val="22"/>
          <w:szCs w:val="22"/>
        </w:rPr>
        <w:t>E.Pronicka</w:t>
      </w:r>
      <w:proofErr w:type="spellEnd"/>
      <w:r w:rsidRPr="00803409">
        <w:rPr>
          <w:rFonts w:ascii="Arial" w:hAnsi="Arial" w:cs="Arial"/>
          <w:sz w:val="22"/>
          <w:szCs w:val="22"/>
        </w:rPr>
        <w:t xml:space="preserve">, </w:t>
      </w:r>
      <w:proofErr w:type="spellStart"/>
      <w:r w:rsidRPr="00803409">
        <w:rPr>
          <w:rFonts w:ascii="Arial" w:hAnsi="Arial" w:cs="Arial"/>
          <w:sz w:val="22"/>
          <w:szCs w:val="22"/>
        </w:rPr>
        <w:t>M.Ołtarzewski</w:t>
      </w:r>
      <w:proofErr w:type="spellEnd"/>
      <w:r w:rsidRPr="00803409">
        <w:rPr>
          <w:rFonts w:ascii="Arial" w:hAnsi="Arial" w:cs="Arial"/>
          <w:sz w:val="22"/>
          <w:szCs w:val="22"/>
        </w:rPr>
        <w:t xml:space="preserve">, </w:t>
      </w:r>
      <w:proofErr w:type="spellStart"/>
      <w:r w:rsidRPr="00803409">
        <w:rPr>
          <w:rFonts w:ascii="Arial" w:hAnsi="Arial" w:cs="Arial"/>
          <w:sz w:val="22"/>
          <w:szCs w:val="22"/>
        </w:rPr>
        <w:t>W.Gradowska</w:t>
      </w:r>
      <w:proofErr w:type="spellEnd"/>
      <w:r w:rsidRPr="00803409">
        <w:rPr>
          <w:rFonts w:ascii="Arial" w:hAnsi="Arial" w:cs="Arial"/>
          <w:sz w:val="22"/>
          <w:szCs w:val="22"/>
        </w:rPr>
        <w:t>, et al</w:t>
      </w:r>
    </w:p>
    <w:p w14:paraId="27F910A7"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US"/>
        </w:rPr>
      </w:pPr>
      <w:r w:rsidRPr="00803409">
        <w:rPr>
          <w:rFonts w:ascii="Arial" w:hAnsi="Arial" w:cs="Arial"/>
          <w:i/>
          <w:sz w:val="22"/>
          <w:szCs w:val="22"/>
          <w:lang w:val="en-US"/>
        </w:rPr>
        <w:t>Genet Med.</w:t>
      </w:r>
      <w:r w:rsidRPr="00803409">
        <w:rPr>
          <w:rFonts w:ascii="Arial" w:hAnsi="Arial" w:cs="Arial"/>
          <w:sz w:val="22"/>
          <w:szCs w:val="22"/>
          <w:lang w:val="en-US"/>
        </w:rPr>
        <w:t xml:space="preserve">2011 Oct;13(10):861-5.  </w:t>
      </w:r>
      <w:hyperlink r:id="rId31" w:history="1">
        <w:r w:rsidRPr="00803409">
          <w:rPr>
            <w:rStyle w:val="Hipercze"/>
            <w:rFonts w:ascii="Arial" w:hAnsi="Arial" w:cs="Arial"/>
            <w:sz w:val="22"/>
            <w:szCs w:val="22"/>
            <w:lang w:val="en-US"/>
          </w:rPr>
          <w:t>Hinton CF</w:t>
        </w:r>
      </w:hyperlink>
      <w:r w:rsidRPr="00803409">
        <w:rPr>
          <w:rFonts w:ascii="Arial" w:hAnsi="Arial" w:cs="Arial"/>
          <w:sz w:val="22"/>
          <w:szCs w:val="22"/>
          <w:lang w:val="en-US"/>
        </w:rPr>
        <w:t xml:space="preserve">, </w:t>
      </w:r>
      <w:hyperlink r:id="rId32" w:history="1">
        <w:proofErr w:type="spellStart"/>
        <w:r w:rsidRPr="00803409">
          <w:rPr>
            <w:rStyle w:val="Hipercze"/>
            <w:rFonts w:ascii="Arial" w:hAnsi="Arial" w:cs="Arial"/>
            <w:sz w:val="22"/>
            <w:szCs w:val="22"/>
            <w:lang w:val="en-US"/>
          </w:rPr>
          <w:t>Feuchtbaum</w:t>
        </w:r>
        <w:proofErr w:type="spellEnd"/>
        <w:r w:rsidRPr="00803409">
          <w:rPr>
            <w:rStyle w:val="Hipercze"/>
            <w:rFonts w:ascii="Arial" w:hAnsi="Arial" w:cs="Arial"/>
            <w:sz w:val="22"/>
            <w:szCs w:val="22"/>
            <w:lang w:val="en-US"/>
          </w:rPr>
          <w:t xml:space="preserve"> L</w:t>
        </w:r>
      </w:hyperlink>
      <w:r w:rsidRPr="00803409">
        <w:rPr>
          <w:rFonts w:ascii="Arial" w:hAnsi="Arial" w:cs="Arial"/>
          <w:sz w:val="22"/>
          <w:szCs w:val="22"/>
          <w:lang w:val="en-US"/>
        </w:rPr>
        <w:t xml:space="preserve">, </w:t>
      </w:r>
      <w:hyperlink r:id="rId33" w:history="1">
        <w:proofErr w:type="spellStart"/>
        <w:r w:rsidRPr="00803409">
          <w:rPr>
            <w:rStyle w:val="Hipercze"/>
            <w:rFonts w:ascii="Arial" w:hAnsi="Arial" w:cs="Arial"/>
            <w:sz w:val="22"/>
            <w:szCs w:val="22"/>
            <w:lang w:val="en-US"/>
          </w:rPr>
          <w:t>Kus</w:t>
        </w:r>
        <w:proofErr w:type="spellEnd"/>
        <w:r w:rsidRPr="00803409">
          <w:rPr>
            <w:rStyle w:val="Hipercze"/>
            <w:rFonts w:ascii="Arial" w:hAnsi="Arial" w:cs="Arial"/>
            <w:sz w:val="22"/>
            <w:szCs w:val="22"/>
            <w:lang w:val="en-US"/>
          </w:rPr>
          <w:t xml:space="preserve"> CA</w:t>
        </w:r>
      </w:hyperlink>
      <w:r w:rsidRPr="00803409">
        <w:rPr>
          <w:rFonts w:ascii="Arial" w:hAnsi="Arial" w:cs="Arial"/>
          <w:sz w:val="22"/>
          <w:szCs w:val="22"/>
          <w:lang w:val="en-US"/>
        </w:rPr>
        <w:t xml:space="preserve">, </w:t>
      </w:r>
      <w:hyperlink r:id="rId34" w:history="1">
        <w:r w:rsidRPr="00803409">
          <w:rPr>
            <w:rStyle w:val="Hipercze"/>
            <w:rFonts w:ascii="Arial" w:hAnsi="Arial" w:cs="Arial"/>
            <w:sz w:val="22"/>
            <w:szCs w:val="22"/>
            <w:lang w:val="en-US"/>
          </w:rPr>
          <w:t>Kemper AR</w:t>
        </w:r>
      </w:hyperlink>
      <w:r w:rsidRPr="00803409">
        <w:rPr>
          <w:rFonts w:ascii="Arial" w:hAnsi="Arial" w:cs="Arial"/>
          <w:sz w:val="22"/>
          <w:szCs w:val="22"/>
          <w:lang w:val="en-US"/>
        </w:rPr>
        <w:t xml:space="preserve">, </w:t>
      </w:r>
      <w:hyperlink r:id="rId35" w:history="1">
        <w:r w:rsidRPr="00803409">
          <w:rPr>
            <w:rStyle w:val="Hipercze"/>
            <w:rFonts w:ascii="Arial" w:hAnsi="Arial" w:cs="Arial"/>
            <w:sz w:val="22"/>
            <w:szCs w:val="22"/>
            <w:lang w:val="en-US"/>
          </w:rPr>
          <w:t>Berry SA</w:t>
        </w:r>
      </w:hyperlink>
      <w:r w:rsidRPr="00803409">
        <w:rPr>
          <w:rFonts w:ascii="Arial" w:hAnsi="Arial" w:cs="Arial"/>
          <w:sz w:val="22"/>
          <w:szCs w:val="22"/>
          <w:lang w:val="en-US"/>
        </w:rPr>
        <w:t xml:space="preserve">, </w:t>
      </w:r>
      <w:hyperlink r:id="rId36" w:history="1">
        <w:r w:rsidRPr="00803409">
          <w:rPr>
            <w:rStyle w:val="Hipercze"/>
            <w:rFonts w:ascii="Arial" w:hAnsi="Arial" w:cs="Arial"/>
            <w:sz w:val="22"/>
            <w:szCs w:val="22"/>
            <w:lang w:val="en-US"/>
          </w:rPr>
          <w:t>Levy-</w:t>
        </w:r>
        <w:proofErr w:type="spellStart"/>
        <w:r w:rsidRPr="00803409">
          <w:rPr>
            <w:rStyle w:val="Hipercze"/>
            <w:rFonts w:ascii="Arial" w:hAnsi="Arial" w:cs="Arial"/>
            <w:sz w:val="22"/>
            <w:szCs w:val="22"/>
            <w:lang w:val="en-US"/>
          </w:rPr>
          <w:t>Fisch</w:t>
        </w:r>
        <w:proofErr w:type="spellEnd"/>
        <w:r w:rsidRPr="00803409">
          <w:rPr>
            <w:rStyle w:val="Hipercze"/>
            <w:rFonts w:ascii="Arial" w:hAnsi="Arial" w:cs="Arial"/>
            <w:sz w:val="22"/>
            <w:szCs w:val="22"/>
            <w:lang w:val="en-US"/>
          </w:rPr>
          <w:t xml:space="preserve"> J</w:t>
        </w:r>
      </w:hyperlink>
      <w:r w:rsidRPr="00803409">
        <w:rPr>
          <w:rFonts w:ascii="Arial" w:hAnsi="Arial" w:cs="Arial"/>
          <w:sz w:val="22"/>
          <w:szCs w:val="22"/>
          <w:lang w:val="en-US"/>
        </w:rPr>
        <w:t xml:space="preserve">, </w:t>
      </w:r>
      <w:hyperlink r:id="rId37" w:history="1">
        <w:proofErr w:type="spellStart"/>
        <w:r w:rsidRPr="00803409">
          <w:rPr>
            <w:rStyle w:val="Hipercze"/>
            <w:rFonts w:ascii="Arial" w:hAnsi="Arial" w:cs="Arial"/>
            <w:sz w:val="22"/>
            <w:szCs w:val="22"/>
            <w:lang w:val="en-US"/>
          </w:rPr>
          <w:t>Luedtke</w:t>
        </w:r>
        <w:proofErr w:type="spellEnd"/>
        <w:r w:rsidRPr="00803409">
          <w:rPr>
            <w:rStyle w:val="Hipercze"/>
            <w:rFonts w:ascii="Arial" w:hAnsi="Arial" w:cs="Arial"/>
            <w:sz w:val="22"/>
            <w:szCs w:val="22"/>
            <w:lang w:val="en-US"/>
          </w:rPr>
          <w:t xml:space="preserve"> J</w:t>
        </w:r>
      </w:hyperlink>
      <w:r w:rsidRPr="00803409">
        <w:rPr>
          <w:rFonts w:ascii="Arial" w:hAnsi="Arial" w:cs="Arial"/>
          <w:sz w:val="22"/>
          <w:szCs w:val="22"/>
          <w:lang w:val="en-US"/>
        </w:rPr>
        <w:t xml:space="preserve">, </w:t>
      </w:r>
      <w:hyperlink r:id="rId38" w:history="1">
        <w:r w:rsidRPr="00803409">
          <w:rPr>
            <w:rStyle w:val="Hipercze"/>
            <w:rFonts w:ascii="Arial" w:hAnsi="Arial" w:cs="Arial"/>
            <w:sz w:val="22"/>
            <w:szCs w:val="22"/>
            <w:lang w:val="en-US"/>
          </w:rPr>
          <w:t xml:space="preserve">Kaye </w:t>
        </w:r>
        <w:proofErr w:type="spellStart"/>
        <w:r w:rsidRPr="00803409">
          <w:rPr>
            <w:rStyle w:val="Hipercze"/>
            <w:rFonts w:ascii="Arial" w:hAnsi="Arial" w:cs="Arial"/>
            <w:sz w:val="22"/>
            <w:szCs w:val="22"/>
            <w:lang w:val="en-US"/>
          </w:rPr>
          <w:t>C</w:t>
        </w:r>
      </w:hyperlink>
      <w:r w:rsidRPr="00803409">
        <w:rPr>
          <w:rFonts w:ascii="Arial" w:hAnsi="Arial" w:cs="Arial"/>
          <w:sz w:val="22"/>
          <w:szCs w:val="22"/>
          <w:lang w:val="en-US"/>
        </w:rPr>
        <w:t>,</w:t>
      </w:r>
      <w:hyperlink r:id="rId39" w:history="1">
        <w:r w:rsidRPr="00803409">
          <w:rPr>
            <w:rStyle w:val="Hipercze"/>
            <w:rFonts w:ascii="Arial" w:hAnsi="Arial" w:cs="Arial"/>
            <w:sz w:val="22"/>
            <w:szCs w:val="22"/>
            <w:lang w:val="en-US"/>
          </w:rPr>
          <w:t>Boyle</w:t>
        </w:r>
        <w:proofErr w:type="spellEnd"/>
        <w:r w:rsidRPr="00803409">
          <w:rPr>
            <w:rStyle w:val="Hipercze"/>
            <w:rFonts w:ascii="Arial" w:hAnsi="Arial" w:cs="Arial"/>
            <w:sz w:val="22"/>
            <w:szCs w:val="22"/>
            <w:lang w:val="en-US"/>
          </w:rPr>
          <w:t xml:space="preserve"> CA</w:t>
        </w:r>
      </w:hyperlink>
      <w:r w:rsidRPr="00803409">
        <w:rPr>
          <w:rFonts w:ascii="Arial" w:hAnsi="Arial" w:cs="Arial"/>
          <w:sz w:val="22"/>
          <w:szCs w:val="22"/>
          <w:lang w:val="en-US"/>
        </w:rPr>
        <w:t xml:space="preserve">. What questions should newborn screening long-term follow-up be able to answer? A statement of the US Secretary for Health and Human Services' Advisory Committee on Heritable Disorders in Newborns and Children. </w:t>
      </w:r>
    </w:p>
    <w:p w14:paraId="1900A040"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J. Amer. College of Med. Genet.</w:t>
      </w:r>
      <w:r w:rsidRPr="00803409">
        <w:rPr>
          <w:rFonts w:ascii="Arial" w:hAnsi="Arial" w:cs="Arial"/>
          <w:bCs/>
          <w:sz w:val="22"/>
          <w:szCs w:val="22"/>
          <w:lang w:val="en-GB"/>
        </w:rPr>
        <w:t xml:space="preserve">, 2006, </w:t>
      </w:r>
      <w:r w:rsidRPr="00803409">
        <w:rPr>
          <w:rFonts w:ascii="Arial" w:hAnsi="Arial" w:cs="Arial"/>
          <w:sz w:val="22"/>
          <w:szCs w:val="22"/>
          <w:lang w:val="en-GB"/>
        </w:rPr>
        <w:t>8</w:t>
      </w:r>
      <w:r w:rsidRPr="00803409">
        <w:rPr>
          <w:rFonts w:ascii="Arial" w:hAnsi="Arial" w:cs="Arial"/>
          <w:bCs/>
          <w:sz w:val="22"/>
          <w:szCs w:val="22"/>
          <w:lang w:val="en-GB"/>
        </w:rPr>
        <w:t xml:space="preserve">, </w:t>
      </w:r>
      <w:r w:rsidRPr="00803409">
        <w:rPr>
          <w:rFonts w:ascii="Arial" w:hAnsi="Arial" w:cs="Arial"/>
          <w:sz w:val="22"/>
          <w:szCs w:val="22"/>
          <w:lang w:val="en-GB"/>
        </w:rPr>
        <w:t>S1-S11„Newborn Screening: Toward a Uniform Screening Panel and System.” Michael S. Watson, PhD, Marie Y. Mann, MD, MPH, Michele A. Lloyd-</w:t>
      </w:r>
      <w:proofErr w:type="spellStart"/>
      <w:r w:rsidRPr="00803409">
        <w:rPr>
          <w:rFonts w:ascii="Arial" w:hAnsi="Arial" w:cs="Arial"/>
          <w:sz w:val="22"/>
          <w:szCs w:val="22"/>
          <w:lang w:val="en-GB"/>
        </w:rPr>
        <w:t>Puryear</w:t>
      </w:r>
      <w:proofErr w:type="spellEnd"/>
      <w:r w:rsidRPr="00803409">
        <w:rPr>
          <w:rFonts w:ascii="Arial" w:hAnsi="Arial" w:cs="Arial"/>
          <w:sz w:val="22"/>
          <w:szCs w:val="22"/>
          <w:lang w:val="en-GB"/>
        </w:rPr>
        <w:t xml:space="preserve">, MD, PhD, </w:t>
      </w:r>
      <w:proofErr w:type="spellStart"/>
      <w:r w:rsidRPr="00803409">
        <w:rPr>
          <w:rFonts w:ascii="Arial" w:hAnsi="Arial" w:cs="Arial"/>
          <w:sz w:val="22"/>
          <w:szCs w:val="22"/>
          <w:lang w:val="en-GB"/>
        </w:rPr>
        <w:t>Piero</w:t>
      </w:r>
      <w:proofErr w:type="spellEnd"/>
      <w:r w:rsidRPr="00803409">
        <w:rPr>
          <w:rFonts w:ascii="Arial" w:hAnsi="Arial" w:cs="Arial"/>
          <w:sz w:val="22"/>
          <w:szCs w:val="22"/>
          <w:lang w:val="en-GB"/>
        </w:rPr>
        <w:t xml:space="preserve"> </w:t>
      </w:r>
      <w:proofErr w:type="spellStart"/>
      <w:r w:rsidRPr="00803409">
        <w:rPr>
          <w:rFonts w:ascii="Arial" w:hAnsi="Arial" w:cs="Arial"/>
          <w:sz w:val="22"/>
          <w:szCs w:val="22"/>
          <w:lang w:val="en-GB"/>
        </w:rPr>
        <w:t>Rinaldo</w:t>
      </w:r>
      <w:proofErr w:type="spellEnd"/>
      <w:r w:rsidRPr="00803409">
        <w:rPr>
          <w:rFonts w:ascii="Arial" w:hAnsi="Arial" w:cs="Arial"/>
          <w:sz w:val="22"/>
          <w:szCs w:val="22"/>
          <w:lang w:val="en-GB"/>
        </w:rPr>
        <w:t xml:space="preserve">, MD, PhD, and R. Rodney </w:t>
      </w:r>
      <w:r w:rsidRPr="00803409">
        <w:rPr>
          <w:rFonts w:ascii="Arial" w:hAnsi="Arial" w:cs="Arial"/>
          <w:sz w:val="22"/>
          <w:szCs w:val="22"/>
          <w:lang w:val="en-GB"/>
        </w:rPr>
        <w:lastRenderedPageBreak/>
        <w:t>Howell, MD</w:t>
      </w:r>
    </w:p>
    <w:p w14:paraId="481078F6"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GB"/>
        </w:rPr>
      </w:pPr>
      <w:r w:rsidRPr="00803409">
        <w:rPr>
          <w:rFonts w:ascii="Arial" w:hAnsi="Arial" w:cs="Arial"/>
          <w:i/>
          <w:iCs/>
          <w:sz w:val="22"/>
          <w:szCs w:val="22"/>
          <w:lang w:val="en-GB"/>
        </w:rPr>
        <w:t xml:space="preserve">J. </w:t>
      </w:r>
      <w:proofErr w:type="spellStart"/>
      <w:r w:rsidRPr="00803409">
        <w:rPr>
          <w:rFonts w:ascii="Arial" w:hAnsi="Arial" w:cs="Arial"/>
          <w:i/>
          <w:iCs/>
          <w:sz w:val="22"/>
          <w:szCs w:val="22"/>
          <w:lang w:val="en-GB"/>
        </w:rPr>
        <w:t>Inher</w:t>
      </w:r>
      <w:proofErr w:type="spellEnd"/>
      <w:r w:rsidRPr="00803409">
        <w:rPr>
          <w:rFonts w:ascii="Arial" w:hAnsi="Arial" w:cs="Arial"/>
          <w:i/>
          <w:iCs/>
          <w:sz w:val="22"/>
          <w:szCs w:val="22"/>
          <w:lang w:val="en-GB"/>
        </w:rPr>
        <w:t xml:space="preserve">. Met. Dis., </w:t>
      </w:r>
      <w:r w:rsidRPr="00803409">
        <w:rPr>
          <w:rFonts w:ascii="Arial" w:hAnsi="Arial" w:cs="Arial"/>
          <w:bCs/>
          <w:sz w:val="22"/>
          <w:szCs w:val="22"/>
          <w:lang w:val="en-GB"/>
        </w:rPr>
        <w:t>2002, 25</w:t>
      </w:r>
      <w:r w:rsidRPr="00803409">
        <w:rPr>
          <w:rFonts w:ascii="Arial" w:hAnsi="Arial" w:cs="Arial"/>
          <w:sz w:val="22"/>
          <w:szCs w:val="22"/>
          <w:lang w:val="en-GB"/>
        </w:rPr>
        <w:t xml:space="preserve">, 605-627  „Phenylketonuria – Present Knowledge and Future Challenges.” </w:t>
      </w:r>
    </w:p>
    <w:p w14:paraId="3AFD5AAC" w14:textId="77777777" w:rsidR="00262183" w:rsidRPr="00803409" w:rsidRDefault="00262183" w:rsidP="00115F64">
      <w:pPr>
        <w:pStyle w:val="Tekstprzypisudolnego"/>
        <w:numPr>
          <w:ilvl w:val="0"/>
          <w:numId w:val="4"/>
        </w:numPr>
        <w:spacing w:before="120" w:after="120"/>
        <w:contextualSpacing/>
        <w:jc w:val="both"/>
        <w:rPr>
          <w:rFonts w:ascii="Arial" w:hAnsi="Arial" w:cs="Arial"/>
          <w:sz w:val="22"/>
          <w:szCs w:val="22"/>
          <w:lang w:val="en-US"/>
        </w:rPr>
      </w:pPr>
      <w:proofErr w:type="spellStart"/>
      <w:r w:rsidRPr="00803409">
        <w:rPr>
          <w:rFonts w:ascii="Arial" w:hAnsi="Arial" w:cs="Arial"/>
          <w:bCs/>
          <w:i/>
          <w:sz w:val="22"/>
          <w:szCs w:val="22"/>
          <w:lang w:val="en-US"/>
        </w:rPr>
        <w:t>Orphanet</w:t>
      </w:r>
      <w:proofErr w:type="spellEnd"/>
      <w:r w:rsidRPr="00803409">
        <w:rPr>
          <w:rFonts w:ascii="Arial" w:hAnsi="Arial" w:cs="Arial"/>
          <w:i/>
          <w:sz w:val="22"/>
          <w:szCs w:val="22"/>
          <w:lang w:val="en-US"/>
        </w:rPr>
        <w:t xml:space="preserve"> J Rare Dis.</w:t>
      </w:r>
      <w:r w:rsidRPr="00803409">
        <w:rPr>
          <w:rFonts w:ascii="Arial" w:hAnsi="Arial" w:cs="Arial"/>
          <w:sz w:val="22"/>
          <w:szCs w:val="22"/>
          <w:lang w:val="en-US"/>
        </w:rPr>
        <w:t xml:space="preserve">2014 Sep 2;9:130. </w:t>
      </w:r>
      <w:r w:rsidRPr="00803409">
        <w:rPr>
          <w:rFonts w:ascii="Arial" w:hAnsi="Arial" w:cs="Arial"/>
          <w:bCs/>
          <w:sz w:val="22"/>
          <w:szCs w:val="22"/>
          <w:lang w:val="en-US"/>
        </w:rPr>
        <w:t>Baumgartner</w:t>
      </w:r>
      <w:r w:rsidRPr="00803409">
        <w:rPr>
          <w:rFonts w:ascii="Arial" w:hAnsi="Arial" w:cs="Arial"/>
          <w:sz w:val="22"/>
          <w:szCs w:val="22"/>
          <w:lang w:val="en-US"/>
        </w:rPr>
        <w:t xml:space="preserve"> MR, </w:t>
      </w:r>
      <w:proofErr w:type="spellStart"/>
      <w:r w:rsidRPr="00803409">
        <w:rPr>
          <w:rFonts w:ascii="Arial" w:hAnsi="Arial" w:cs="Arial"/>
          <w:sz w:val="22"/>
          <w:szCs w:val="22"/>
          <w:lang w:val="en-US"/>
        </w:rPr>
        <w:t>Hörster</w:t>
      </w:r>
      <w:proofErr w:type="spellEnd"/>
      <w:r w:rsidRPr="00803409">
        <w:rPr>
          <w:rFonts w:ascii="Arial" w:hAnsi="Arial" w:cs="Arial"/>
          <w:sz w:val="22"/>
          <w:szCs w:val="22"/>
          <w:lang w:val="en-US"/>
        </w:rPr>
        <w:t xml:space="preserve"> F, </w:t>
      </w:r>
      <w:proofErr w:type="spellStart"/>
      <w:r w:rsidRPr="00803409">
        <w:rPr>
          <w:rFonts w:ascii="Arial" w:hAnsi="Arial" w:cs="Arial"/>
          <w:sz w:val="22"/>
          <w:szCs w:val="22"/>
          <w:lang w:val="en-US"/>
        </w:rPr>
        <w:t>Dionisi</w:t>
      </w:r>
      <w:proofErr w:type="spellEnd"/>
      <w:r w:rsidRPr="00803409">
        <w:rPr>
          <w:rFonts w:ascii="Arial" w:hAnsi="Arial" w:cs="Arial"/>
          <w:sz w:val="22"/>
          <w:szCs w:val="22"/>
          <w:lang w:val="en-US"/>
        </w:rPr>
        <w:t xml:space="preserve">-Vici C, </w:t>
      </w:r>
      <w:proofErr w:type="spellStart"/>
      <w:r w:rsidRPr="00803409">
        <w:rPr>
          <w:rFonts w:ascii="Arial" w:hAnsi="Arial" w:cs="Arial"/>
          <w:sz w:val="22"/>
          <w:szCs w:val="22"/>
          <w:lang w:val="en-US"/>
        </w:rPr>
        <w:t>Haliloglu</w:t>
      </w:r>
      <w:proofErr w:type="spellEnd"/>
      <w:r w:rsidRPr="00803409">
        <w:rPr>
          <w:rFonts w:ascii="Arial" w:hAnsi="Arial" w:cs="Arial"/>
          <w:sz w:val="22"/>
          <w:szCs w:val="22"/>
          <w:lang w:val="en-US"/>
        </w:rPr>
        <w:t xml:space="preserve"> G, </w:t>
      </w:r>
      <w:proofErr w:type="spellStart"/>
      <w:r w:rsidRPr="00803409">
        <w:rPr>
          <w:rFonts w:ascii="Arial" w:hAnsi="Arial" w:cs="Arial"/>
          <w:sz w:val="22"/>
          <w:szCs w:val="22"/>
          <w:lang w:val="en-US"/>
        </w:rPr>
        <w:t>Karall</w:t>
      </w:r>
      <w:proofErr w:type="spellEnd"/>
      <w:r w:rsidRPr="00803409">
        <w:rPr>
          <w:rFonts w:ascii="Arial" w:hAnsi="Arial" w:cs="Arial"/>
          <w:sz w:val="22"/>
          <w:szCs w:val="22"/>
          <w:lang w:val="en-US"/>
        </w:rPr>
        <w:t xml:space="preserve"> D, Chapman KA, </w:t>
      </w:r>
      <w:proofErr w:type="spellStart"/>
      <w:r w:rsidRPr="00803409">
        <w:rPr>
          <w:rFonts w:ascii="Arial" w:hAnsi="Arial" w:cs="Arial"/>
          <w:sz w:val="22"/>
          <w:szCs w:val="22"/>
          <w:lang w:val="en-US"/>
        </w:rPr>
        <w:t>Huemer</w:t>
      </w:r>
      <w:proofErr w:type="spellEnd"/>
      <w:r w:rsidRPr="00803409">
        <w:rPr>
          <w:rFonts w:ascii="Arial" w:hAnsi="Arial" w:cs="Arial"/>
          <w:sz w:val="22"/>
          <w:szCs w:val="22"/>
          <w:lang w:val="en-US"/>
        </w:rPr>
        <w:t xml:space="preserve"> M, Hochuli M, </w:t>
      </w:r>
      <w:proofErr w:type="spellStart"/>
      <w:r w:rsidRPr="00803409">
        <w:rPr>
          <w:rFonts w:ascii="Arial" w:hAnsi="Arial" w:cs="Arial"/>
          <w:sz w:val="22"/>
          <w:szCs w:val="22"/>
          <w:lang w:val="en-US"/>
        </w:rPr>
        <w:t>Assoun</w:t>
      </w:r>
      <w:proofErr w:type="spellEnd"/>
      <w:r w:rsidRPr="00803409">
        <w:rPr>
          <w:rFonts w:ascii="Arial" w:hAnsi="Arial" w:cs="Arial"/>
          <w:sz w:val="22"/>
          <w:szCs w:val="22"/>
          <w:lang w:val="en-US"/>
        </w:rPr>
        <w:t xml:space="preserve"> M, </w:t>
      </w:r>
      <w:proofErr w:type="spellStart"/>
      <w:r w:rsidRPr="00803409">
        <w:rPr>
          <w:rFonts w:ascii="Arial" w:hAnsi="Arial" w:cs="Arial"/>
          <w:sz w:val="22"/>
          <w:szCs w:val="22"/>
          <w:lang w:val="en-US"/>
        </w:rPr>
        <w:t>Ballhausen</w:t>
      </w:r>
      <w:proofErr w:type="spellEnd"/>
      <w:r w:rsidRPr="00803409">
        <w:rPr>
          <w:rFonts w:ascii="Arial" w:hAnsi="Arial" w:cs="Arial"/>
          <w:sz w:val="22"/>
          <w:szCs w:val="22"/>
          <w:lang w:val="en-US"/>
        </w:rPr>
        <w:t xml:space="preserve"> D, </w:t>
      </w:r>
      <w:proofErr w:type="spellStart"/>
      <w:r w:rsidRPr="00803409">
        <w:rPr>
          <w:rFonts w:ascii="Arial" w:hAnsi="Arial" w:cs="Arial"/>
          <w:sz w:val="22"/>
          <w:szCs w:val="22"/>
          <w:lang w:val="en-US"/>
        </w:rPr>
        <w:t>Burlina</w:t>
      </w:r>
      <w:proofErr w:type="spellEnd"/>
      <w:r w:rsidRPr="00803409">
        <w:rPr>
          <w:rFonts w:ascii="Arial" w:hAnsi="Arial" w:cs="Arial"/>
          <w:sz w:val="22"/>
          <w:szCs w:val="22"/>
          <w:lang w:val="en-US"/>
        </w:rPr>
        <w:t xml:space="preserve"> A, Fowler B, </w:t>
      </w:r>
      <w:proofErr w:type="spellStart"/>
      <w:r w:rsidRPr="00803409">
        <w:rPr>
          <w:rFonts w:ascii="Arial" w:hAnsi="Arial" w:cs="Arial"/>
          <w:sz w:val="22"/>
          <w:szCs w:val="22"/>
          <w:lang w:val="en-US"/>
        </w:rPr>
        <w:t>Grünert</w:t>
      </w:r>
      <w:proofErr w:type="spellEnd"/>
      <w:r w:rsidRPr="00803409">
        <w:rPr>
          <w:rFonts w:ascii="Arial" w:hAnsi="Arial" w:cs="Arial"/>
          <w:sz w:val="22"/>
          <w:szCs w:val="22"/>
          <w:lang w:val="en-US"/>
        </w:rPr>
        <w:t xml:space="preserve"> SC, </w:t>
      </w:r>
      <w:proofErr w:type="spellStart"/>
      <w:r w:rsidRPr="00803409">
        <w:rPr>
          <w:rFonts w:ascii="Arial" w:hAnsi="Arial" w:cs="Arial"/>
          <w:sz w:val="22"/>
          <w:szCs w:val="22"/>
          <w:lang w:val="en-US"/>
        </w:rPr>
        <w:t>Grünewald</w:t>
      </w:r>
      <w:proofErr w:type="spellEnd"/>
      <w:r w:rsidRPr="00803409">
        <w:rPr>
          <w:rFonts w:ascii="Arial" w:hAnsi="Arial" w:cs="Arial"/>
          <w:sz w:val="22"/>
          <w:szCs w:val="22"/>
          <w:lang w:val="en-US"/>
        </w:rPr>
        <w:t xml:space="preserve"> S, </w:t>
      </w:r>
      <w:proofErr w:type="spellStart"/>
      <w:r w:rsidRPr="00803409">
        <w:rPr>
          <w:rFonts w:ascii="Arial" w:hAnsi="Arial" w:cs="Arial"/>
          <w:sz w:val="22"/>
          <w:szCs w:val="22"/>
          <w:lang w:val="en-US"/>
        </w:rPr>
        <w:t>Honzik</w:t>
      </w:r>
      <w:proofErr w:type="spellEnd"/>
      <w:r w:rsidRPr="00803409">
        <w:rPr>
          <w:rFonts w:ascii="Arial" w:hAnsi="Arial" w:cs="Arial"/>
          <w:sz w:val="22"/>
          <w:szCs w:val="22"/>
          <w:lang w:val="en-US"/>
        </w:rPr>
        <w:t xml:space="preserve"> T, </w:t>
      </w:r>
      <w:proofErr w:type="spellStart"/>
      <w:r w:rsidRPr="00803409">
        <w:rPr>
          <w:rFonts w:ascii="Arial" w:hAnsi="Arial" w:cs="Arial"/>
          <w:sz w:val="22"/>
          <w:szCs w:val="22"/>
          <w:lang w:val="en-US"/>
        </w:rPr>
        <w:t>Merinero</w:t>
      </w:r>
      <w:proofErr w:type="spellEnd"/>
      <w:r w:rsidRPr="00803409">
        <w:rPr>
          <w:rFonts w:ascii="Arial" w:hAnsi="Arial" w:cs="Arial"/>
          <w:sz w:val="22"/>
          <w:szCs w:val="22"/>
          <w:lang w:val="en-US"/>
        </w:rPr>
        <w:t xml:space="preserve"> B, Pérez-</w:t>
      </w:r>
      <w:proofErr w:type="spellStart"/>
      <w:r w:rsidRPr="00803409">
        <w:rPr>
          <w:rFonts w:ascii="Arial" w:hAnsi="Arial" w:cs="Arial"/>
          <w:sz w:val="22"/>
          <w:szCs w:val="22"/>
          <w:lang w:val="en-US"/>
        </w:rPr>
        <w:t>Cerdá</w:t>
      </w:r>
      <w:proofErr w:type="spellEnd"/>
      <w:r w:rsidRPr="00803409">
        <w:rPr>
          <w:rFonts w:ascii="Arial" w:hAnsi="Arial" w:cs="Arial"/>
          <w:sz w:val="22"/>
          <w:szCs w:val="22"/>
          <w:lang w:val="en-US"/>
        </w:rPr>
        <w:t xml:space="preserve"> C, Scholl-</w:t>
      </w:r>
      <w:proofErr w:type="spellStart"/>
      <w:r w:rsidRPr="00803409">
        <w:rPr>
          <w:rFonts w:ascii="Arial" w:hAnsi="Arial" w:cs="Arial"/>
          <w:sz w:val="22"/>
          <w:szCs w:val="22"/>
          <w:lang w:val="en-US"/>
        </w:rPr>
        <w:t>Bürgi</w:t>
      </w:r>
      <w:proofErr w:type="spellEnd"/>
      <w:r w:rsidRPr="00803409">
        <w:rPr>
          <w:rFonts w:ascii="Arial" w:hAnsi="Arial" w:cs="Arial"/>
          <w:sz w:val="22"/>
          <w:szCs w:val="22"/>
          <w:lang w:val="en-US"/>
        </w:rPr>
        <w:t xml:space="preserve"> S, </w:t>
      </w:r>
      <w:proofErr w:type="spellStart"/>
      <w:r w:rsidRPr="00803409">
        <w:rPr>
          <w:rFonts w:ascii="Arial" w:hAnsi="Arial" w:cs="Arial"/>
          <w:sz w:val="22"/>
          <w:szCs w:val="22"/>
          <w:lang w:val="en-US"/>
        </w:rPr>
        <w:t>Skovby</w:t>
      </w:r>
      <w:proofErr w:type="spellEnd"/>
      <w:r w:rsidRPr="00803409">
        <w:rPr>
          <w:rFonts w:ascii="Arial" w:hAnsi="Arial" w:cs="Arial"/>
          <w:sz w:val="22"/>
          <w:szCs w:val="22"/>
          <w:lang w:val="en-US"/>
        </w:rPr>
        <w:t xml:space="preserve"> F, </w:t>
      </w:r>
      <w:proofErr w:type="spellStart"/>
      <w:r w:rsidRPr="00803409">
        <w:rPr>
          <w:rFonts w:ascii="Arial" w:hAnsi="Arial" w:cs="Arial"/>
          <w:sz w:val="22"/>
          <w:szCs w:val="22"/>
          <w:lang w:val="en-US"/>
        </w:rPr>
        <w:t>Wijburg</w:t>
      </w:r>
      <w:proofErr w:type="spellEnd"/>
      <w:r w:rsidRPr="00803409">
        <w:rPr>
          <w:rFonts w:ascii="Arial" w:hAnsi="Arial" w:cs="Arial"/>
          <w:sz w:val="22"/>
          <w:szCs w:val="22"/>
          <w:lang w:val="en-US"/>
        </w:rPr>
        <w:t xml:space="preserve"> F, MacDonald A, </w:t>
      </w:r>
      <w:proofErr w:type="spellStart"/>
      <w:r w:rsidRPr="00803409">
        <w:rPr>
          <w:rFonts w:ascii="Arial" w:hAnsi="Arial" w:cs="Arial"/>
          <w:sz w:val="22"/>
          <w:szCs w:val="22"/>
          <w:lang w:val="en-US"/>
        </w:rPr>
        <w:t>Martinelli</w:t>
      </w:r>
      <w:proofErr w:type="spellEnd"/>
      <w:r w:rsidRPr="00803409">
        <w:rPr>
          <w:rFonts w:ascii="Arial" w:hAnsi="Arial" w:cs="Arial"/>
          <w:sz w:val="22"/>
          <w:szCs w:val="22"/>
          <w:lang w:val="en-US"/>
        </w:rPr>
        <w:t xml:space="preserve"> D, Sass JO, </w:t>
      </w:r>
      <w:proofErr w:type="spellStart"/>
      <w:r w:rsidRPr="00803409">
        <w:rPr>
          <w:rFonts w:ascii="Arial" w:hAnsi="Arial" w:cs="Arial"/>
          <w:sz w:val="22"/>
          <w:szCs w:val="22"/>
          <w:lang w:val="en-US"/>
        </w:rPr>
        <w:t>Valayannopoulos</w:t>
      </w:r>
      <w:proofErr w:type="spellEnd"/>
      <w:r w:rsidRPr="00803409">
        <w:rPr>
          <w:rFonts w:ascii="Arial" w:hAnsi="Arial" w:cs="Arial"/>
          <w:sz w:val="22"/>
          <w:szCs w:val="22"/>
          <w:lang w:val="en-US"/>
        </w:rPr>
        <w:t xml:space="preserve"> V, </w:t>
      </w:r>
      <w:proofErr w:type="spellStart"/>
      <w:r w:rsidRPr="00803409">
        <w:rPr>
          <w:rFonts w:ascii="Arial" w:hAnsi="Arial" w:cs="Arial"/>
          <w:sz w:val="22"/>
          <w:szCs w:val="22"/>
          <w:lang w:val="en-US"/>
        </w:rPr>
        <w:t>Chakrapani</w:t>
      </w:r>
      <w:proofErr w:type="spellEnd"/>
      <w:r w:rsidRPr="00803409">
        <w:rPr>
          <w:rFonts w:ascii="Arial" w:hAnsi="Arial" w:cs="Arial"/>
          <w:sz w:val="22"/>
          <w:szCs w:val="22"/>
          <w:lang w:val="en-US"/>
        </w:rPr>
        <w:t xml:space="preserve"> A. </w:t>
      </w:r>
      <w:hyperlink r:id="rId40" w:history="1">
        <w:r w:rsidRPr="00803409">
          <w:rPr>
            <w:rStyle w:val="Hipercze"/>
            <w:rFonts w:ascii="Arial" w:hAnsi="Arial" w:cs="Arial"/>
            <w:sz w:val="22"/>
            <w:szCs w:val="22"/>
            <w:lang w:val="en-US"/>
          </w:rPr>
          <w:t xml:space="preserve">Proposed guidelines for the diagnosis and management of </w:t>
        </w:r>
        <w:proofErr w:type="spellStart"/>
        <w:r w:rsidRPr="00803409">
          <w:rPr>
            <w:rStyle w:val="Hipercze"/>
            <w:rFonts w:ascii="Arial" w:hAnsi="Arial" w:cs="Arial"/>
            <w:sz w:val="22"/>
            <w:szCs w:val="22"/>
            <w:lang w:val="en-US"/>
          </w:rPr>
          <w:t>methylmalonic</w:t>
        </w:r>
        <w:proofErr w:type="spellEnd"/>
        <w:r w:rsidRPr="00803409">
          <w:rPr>
            <w:rStyle w:val="Hipercze"/>
            <w:rFonts w:ascii="Arial" w:hAnsi="Arial" w:cs="Arial"/>
            <w:sz w:val="22"/>
            <w:szCs w:val="22"/>
            <w:lang w:val="en-US"/>
          </w:rPr>
          <w:t xml:space="preserve"> and propionic </w:t>
        </w:r>
        <w:proofErr w:type="spellStart"/>
        <w:r w:rsidRPr="00803409">
          <w:rPr>
            <w:rStyle w:val="Hipercze"/>
            <w:rFonts w:ascii="Arial" w:hAnsi="Arial" w:cs="Arial"/>
            <w:sz w:val="22"/>
            <w:szCs w:val="22"/>
            <w:lang w:val="en-US"/>
          </w:rPr>
          <w:t>acidemia</w:t>
        </w:r>
        <w:proofErr w:type="spellEnd"/>
        <w:r w:rsidRPr="00803409">
          <w:rPr>
            <w:rStyle w:val="Hipercze"/>
            <w:rFonts w:ascii="Arial" w:hAnsi="Arial" w:cs="Arial"/>
            <w:sz w:val="22"/>
            <w:szCs w:val="22"/>
            <w:lang w:val="en-US"/>
          </w:rPr>
          <w:t>.</w:t>
        </w:r>
      </w:hyperlink>
    </w:p>
    <w:p w14:paraId="248C4224" w14:textId="77777777" w:rsidR="00F03280" w:rsidRPr="00803409" w:rsidRDefault="00262183" w:rsidP="00115F64">
      <w:pPr>
        <w:pStyle w:val="Tekstprzypisudolnego"/>
        <w:numPr>
          <w:ilvl w:val="0"/>
          <w:numId w:val="4"/>
        </w:numPr>
        <w:spacing w:before="120" w:after="120"/>
        <w:contextualSpacing/>
        <w:jc w:val="both"/>
        <w:rPr>
          <w:rFonts w:ascii="Arial" w:hAnsi="Arial" w:cs="Arial"/>
          <w:sz w:val="22"/>
          <w:szCs w:val="22"/>
          <w:lang w:val="en-US"/>
        </w:rPr>
      </w:pPr>
      <w:r w:rsidRPr="00803409">
        <w:rPr>
          <w:rFonts w:ascii="Arial" w:hAnsi="Arial" w:cs="Arial"/>
          <w:i/>
          <w:sz w:val="22"/>
          <w:szCs w:val="22"/>
          <w:lang w:val="en-US"/>
        </w:rPr>
        <w:t xml:space="preserve">J Inherit </w:t>
      </w:r>
      <w:proofErr w:type="spellStart"/>
      <w:r w:rsidRPr="00803409">
        <w:rPr>
          <w:rFonts w:ascii="Arial" w:hAnsi="Arial" w:cs="Arial"/>
          <w:i/>
          <w:sz w:val="22"/>
          <w:szCs w:val="22"/>
          <w:lang w:val="en-US"/>
        </w:rPr>
        <w:t>Metab</w:t>
      </w:r>
      <w:proofErr w:type="spellEnd"/>
      <w:r w:rsidRPr="00803409">
        <w:rPr>
          <w:rFonts w:ascii="Arial" w:hAnsi="Arial" w:cs="Arial"/>
          <w:i/>
          <w:sz w:val="22"/>
          <w:szCs w:val="22"/>
          <w:lang w:val="en-US"/>
        </w:rPr>
        <w:t xml:space="preserve"> Dis. </w:t>
      </w:r>
      <w:r w:rsidRPr="00803409">
        <w:rPr>
          <w:rFonts w:ascii="Arial" w:hAnsi="Arial" w:cs="Arial"/>
          <w:sz w:val="22"/>
          <w:szCs w:val="22"/>
          <w:lang w:val="en-US"/>
        </w:rPr>
        <w:t>2016 May;39(3):341-53</w:t>
      </w:r>
      <w:r w:rsidRPr="00803409">
        <w:rPr>
          <w:rFonts w:ascii="Arial" w:hAnsi="Arial" w:cs="Arial"/>
          <w:bCs/>
          <w:sz w:val="22"/>
          <w:szCs w:val="22"/>
          <w:lang w:val="en-US"/>
        </w:rPr>
        <w:t>Heringer J</w:t>
      </w:r>
      <w:r w:rsidRPr="00803409">
        <w:rPr>
          <w:rFonts w:ascii="Arial" w:hAnsi="Arial" w:cs="Arial"/>
          <w:sz w:val="22"/>
          <w:szCs w:val="22"/>
          <w:lang w:val="en-US"/>
        </w:rPr>
        <w:t xml:space="preserve">, </w:t>
      </w:r>
      <w:proofErr w:type="spellStart"/>
      <w:r w:rsidRPr="00803409">
        <w:rPr>
          <w:rFonts w:ascii="Arial" w:hAnsi="Arial" w:cs="Arial"/>
          <w:sz w:val="22"/>
          <w:szCs w:val="22"/>
          <w:lang w:val="en-US"/>
        </w:rPr>
        <w:t>Valayannopoulos</w:t>
      </w:r>
      <w:proofErr w:type="spellEnd"/>
      <w:r w:rsidRPr="00803409">
        <w:rPr>
          <w:rFonts w:ascii="Arial" w:hAnsi="Arial" w:cs="Arial"/>
          <w:sz w:val="22"/>
          <w:szCs w:val="22"/>
          <w:lang w:val="en-US"/>
        </w:rPr>
        <w:t xml:space="preserve"> V, Lund AM, </w:t>
      </w:r>
      <w:proofErr w:type="spellStart"/>
      <w:r w:rsidRPr="00803409">
        <w:rPr>
          <w:rFonts w:ascii="Arial" w:hAnsi="Arial" w:cs="Arial"/>
          <w:sz w:val="22"/>
          <w:szCs w:val="22"/>
          <w:lang w:val="en-US"/>
        </w:rPr>
        <w:t>Wijburg</w:t>
      </w:r>
      <w:proofErr w:type="spellEnd"/>
      <w:r w:rsidRPr="00803409">
        <w:rPr>
          <w:rFonts w:ascii="Arial" w:hAnsi="Arial" w:cs="Arial"/>
          <w:sz w:val="22"/>
          <w:szCs w:val="22"/>
          <w:lang w:val="en-US"/>
        </w:rPr>
        <w:t xml:space="preserve"> FA, </w:t>
      </w:r>
      <w:proofErr w:type="spellStart"/>
      <w:r w:rsidRPr="00803409">
        <w:rPr>
          <w:rFonts w:ascii="Arial" w:hAnsi="Arial" w:cs="Arial"/>
          <w:sz w:val="22"/>
          <w:szCs w:val="22"/>
          <w:lang w:val="en-US"/>
        </w:rPr>
        <w:t>Freisinger</w:t>
      </w:r>
      <w:proofErr w:type="spellEnd"/>
      <w:r w:rsidRPr="00803409">
        <w:rPr>
          <w:rFonts w:ascii="Arial" w:hAnsi="Arial" w:cs="Arial"/>
          <w:sz w:val="22"/>
          <w:szCs w:val="22"/>
          <w:lang w:val="en-US"/>
        </w:rPr>
        <w:t xml:space="preserve"> P, </w:t>
      </w:r>
      <w:proofErr w:type="spellStart"/>
      <w:r w:rsidRPr="00803409">
        <w:rPr>
          <w:rFonts w:ascii="Arial" w:hAnsi="Arial" w:cs="Arial"/>
          <w:sz w:val="22"/>
          <w:szCs w:val="22"/>
          <w:lang w:val="en-US"/>
        </w:rPr>
        <w:t>Barić</w:t>
      </w:r>
      <w:proofErr w:type="spellEnd"/>
      <w:r w:rsidRPr="00803409">
        <w:rPr>
          <w:rFonts w:ascii="Arial" w:hAnsi="Arial" w:cs="Arial"/>
          <w:sz w:val="22"/>
          <w:szCs w:val="22"/>
          <w:lang w:val="en-US"/>
        </w:rPr>
        <w:t xml:space="preserve"> I, Baumgartner MR, </w:t>
      </w:r>
      <w:proofErr w:type="spellStart"/>
      <w:r w:rsidRPr="00803409">
        <w:rPr>
          <w:rFonts w:ascii="Arial" w:hAnsi="Arial" w:cs="Arial"/>
          <w:sz w:val="22"/>
          <w:szCs w:val="22"/>
          <w:lang w:val="en-US"/>
        </w:rPr>
        <w:t>Burgard</w:t>
      </w:r>
      <w:proofErr w:type="spellEnd"/>
      <w:r w:rsidRPr="00803409">
        <w:rPr>
          <w:rFonts w:ascii="Arial" w:hAnsi="Arial" w:cs="Arial"/>
          <w:sz w:val="22"/>
          <w:szCs w:val="22"/>
          <w:lang w:val="en-US"/>
        </w:rPr>
        <w:t xml:space="preserve"> P, </w:t>
      </w:r>
      <w:proofErr w:type="spellStart"/>
      <w:r w:rsidRPr="00803409">
        <w:rPr>
          <w:rFonts w:ascii="Arial" w:hAnsi="Arial" w:cs="Arial"/>
          <w:sz w:val="22"/>
          <w:szCs w:val="22"/>
          <w:lang w:val="en-US"/>
        </w:rPr>
        <w:t>Burlina</w:t>
      </w:r>
      <w:proofErr w:type="spellEnd"/>
      <w:r w:rsidRPr="00803409">
        <w:rPr>
          <w:rFonts w:ascii="Arial" w:hAnsi="Arial" w:cs="Arial"/>
          <w:sz w:val="22"/>
          <w:szCs w:val="22"/>
          <w:lang w:val="en-US"/>
        </w:rPr>
        <w:t xml:space="preserve"> AB, Chapman KA, I </w:t>
      </w:r>
      <w:proofErr w:type="spellStart"/>
      <w:r w:rsidRPr="00803409">
        <w:rPr>
          <w:rFonts w:ascii="Arial" w:hAnsi="Arial" w:cs="Arial"/>
          <w:sz w:val="22"/>
          <w:szCs w:val="22"/>
          <w:lang w:val="en-US"/>
        </w:rPr>
        <w:t>Saladelafont</w:t>
      </w:r>
      <w:proofErr w:type="spellEnd"/>
      <w:r w:rsidRPr="00803409">
        <w:rPr>
          <w:rFonts w:ascii="Arial" w:hAnsi="Arial" w:cs="Arial"/>
          <w:sz w:val="22"/>
          <w:szCs w:val="22"/>
          <w:lang w:val="en-US"/>
        </w:rPr>
        <w:t xml:space="preserve"> EC, </w:t>
      </w:r>
      <w:proofErr w:type="spellStart"/>
      <w:r w:rsidRPr="00803409">
        <w:rPr>
          <w:rFonts w:ascii="Arial" w:hAnsi="Arial" w:cs="Arial"/>
          <w:sz w:val="22"/>
          <w:szCs w:val="22"/>
          <w:lang w:val="en-US"/>
        </w:rPr>
        <w:t>Karall</w:t>
      </w:r>
      <w:proofErr w:type="spellEnd"/>
      <w:r w:rsidRPr="00803409">
        <w:rPr>
          <w:rFonts w:ascii="Arial" w:hAnsi="Arial" w:cs="Arial"/>
          <w:sz w:val="22"/>
          <w:szCs w:val="22"/>
          <w:lang w:val="en-US"/>
        </w:rPr>
        <w:t xml:space="preserve"> D, </w:t>
      </w:r>
      <w:proofErr w:type="spellStart"/>
      <w:r w:rsidRPr="00803409">
        <w:rPr>
          <w:rFonts w:ascii="Arial" w:hAnsi="Arial" w:cs="Arial"/>
          <w:sz w:val="22"/>
          <w:szCs w:val="22"/>
          <w:lang w:val="en-US"/>
        </w:rPr>
        <w:t>Mühlhausen</w:t>
      </w:r>
      <w:proofErr w:type="spellEnd"/>
      <w:r w:rsidRPr="00803409">
        <w:rPr>
          <w:rFonts w:ascii="Arial" w:hAnsi="Arial" w:cs="Arial"/>
          <w:sz w:val="22"/>
          <w:szCs w:val="22"/>
          <w:lang w:val="en-US"/>
        </w:rPr>
        <w:t xml:space="preserve"> C, Riches V, Schiff M, </w:t>
      </w:r>
      <w:proofErr w:type="spellStart"/>
      <w:r w:rsidRPr="00803409">
        <w:rPr>
          <w:rFonts w:ascii="Arial" w:hAnsi="Arial" w:cs="Arial"/>
          <w:sz w:val="22"/>
          <w:szCs w:val="22"/>
          <w:lang w:val="en-US"/>
        </w:rPr>
        <w:t>Sykut-Cegielska</w:t>
      </w:r>
      <w:proofErr w:type="spellEnd"/>
      <w:r w:rsidRPr="00803409">
        <w:rPr>
          <w:rFonts w:ascii="Arial" w:hAnsi="Arial" w:cs="Arial"/>
          <w:sz w:val="22"/>
          <w:szCs w:val="22"/>
          <w:lang w:val="en-US"/>
        </w:rPr>
        <w:t xml:space="preserve"> J, Walter JH, </w:t>
      </w:r>
      <w:proofErr w:type="spellStart"/>
      <w:r w:rsidRPr="00803409">
        <w:rPr>
          <w:rFonts w:ascii="Arial" w:hAnsi="Arial" w:cs="Arial"/>
          <w:sz w:val="22"/>
          <w:szCs w:val="22"/>
          <w:lang w:val="en-US"/>
        </w:rPr>
        <w:t>Zeman</w:t>
      </w:r>
      <w:proofErr w:type="spellEnd"/>
      <w:r w:rsidRPr="00803409">
        <w:rPr>
          <w:rFonts w:ascii="Arial" w:hAnsi="Arial" w:cs="Arial"/>
          <w:sz w:val="22"/>
          <w:szCs w:val="22"/>
          <w:lang w:val="en-US"/>
        </w:rPr>
        <w:t xml:space="preserve"> J, </w:t>
      </w:r>
      <w:proofErr w:type="spellStart"/>
      <w:r w:rsidRPr="00803409">
        <w:rPr>
          <w:rFonts w:ascii="Arial" w:hAnsi="Arial" w:cs="Arial"/>
          <w:sz w:val="22"/>
          <w:szCs w:val="22"/>
          <w:lang w:val="en-US"/>
        </w:rPr>
        <w:t>Chabrol</w:t>
      </w:r>
      <w:proofErr w:type="spellEnd"/>
      <w:r w:rsidRPr="00803409">
        <w:rPr>
          <w:rFonts w:ascii="Arial" w:hAnsi="Arial" w:cs="Arial"/>
          <w:sz w:val="22"/>
          <w:szCs w:val="22"/>
          <w:lang w:val="en-US"/>
        </w:rPr>
        <w:t xml:space="preserve"> B, </w:t>
      </w:r>
      <w:proofErr w:type="spellStart"/>
      <w:r w:rsidRPr="00803409">
        <w:rPr>
          <w:rFonts w:ascii="Arial" w:hAnsi="Arial" w:cs="Arial"/>
          <w:sz w:val="22"/>
          <w:szCs w:val="22"/>
          <w:lang w:val="en-US"/>
        </w:rPr>
        <w:t>Kölker</w:t>
      </w:r>
      <w:proofErr w:type="spellEnd"/>
      <w:r w:rsidRPr="00803409">
        <w:rPr>
          <w:rFonts w:ascii="Arial" w:hAnsi="Arial" w:cs="Arial"/>
          <w:sz w:val="22"/>
          <w:szCs w:val="22"/>
          <w:lang w:val="en-US"/>
        </w:rPr>
        <w:t xml:space="preserve"> S; additional individual contributors of the E-IMD consortium.</w:t>
      </w:r>
      <w:r w:rsidR="009D3C3F">
        <w:rPr>
          <w:rFonts w:ascii="Arial" w:hAnsi="Arial" w:cs="Arial"/>
          <w:sz w:val="22"/>
          <w:szCs w:val="22"/>
          <w:lang w:val="en-US"/>
        </w:rPr>
        <w:t xml:space="preserve"> </w:t>
      </w:r>
      <w:hyperlink r:id="rId41" w:history="1">
        <w:r w:rsidRPr="00803409">
          <w:rPr>
            <w:rStyle w:val="Hipercze"/>
            <w:rFonts w:ascii="Arial" w:hAnsi="Arial" w:cs="Arial"/>
            <w:sz w:val="22"/>
            <w:szCs w:val="22"/>
            <w:lang w:val="en-US"/>
          </w:rPr>
          <w:t>Impact of age at onset and newborn screening on outcome in organic acidurias.</w:t>
        </w:r>
      </w:hyperlink>
    </w:p>
    <w:p w14:paraId="33D227C2" w14:textId="77777777" w:rsidR="00F03280" w:rsidRDefault="00262183" w:rsidP="009B0D5E">
      <w:pPr>
        <w:pStyle w:val="Tekstprzypisudolnego"/>
        <w:numPr>
          <w:ilvl w:val="0"/>
          <w:numId w:val="4"/>
        </w:numPr>
        <w:spacing w:before="120" w:after="120"/>
        <w:contextualSpacing/>
        <w:jc w:val="both"/>
        <w:rPr>
          <w:rFonts w:ascii="Arial" w:hAnsi="Arial" w:cs="Arial"/>
          <w:sz w:val="22"/>
          <w:szCs w:val="22"/>
          <w:lang w:val="en-GB"/>
        </w:rPr>
      </w:pPr>
      <w:r w:rsidRPr="00A91713">
        <w:rPr>
          <w:rFonts w:ascii="Arial" w:hAnsi="Arial" w:cs="Arial"/>
          <w:i/>
          <w:sz w:val="22"/>
          <w:szCs w:val="22"/>
          <w:lang w:val="en-GB"/>
        </w:rPr>
        <w:t>Lancet Diabetes Endocrinol</w:t>
      </w:r>
      <w:r w:rsidRPr="00A91713">
        <w:rPr>
          <w:rFonts w:ascii="Arial" w:hAnsi="Arial" w:cs="Arial"/>
          <w:sz w:val="22"/>
          <w:szCs w:val="22"/>
          <w:lang w:val="en-GB"/>
        </w:rPr>
        <w:t xml:space="preserve">2017 </w:t>
      </w:r>
      <w:proofErr w:type="spellStart"/>
      <w:r w:rsidRPr="00A91713">
        <w:rPr>
          <w:rFonts w:ascii="Arial" w:hAnsi="Arial" w:cs="Arial"/>
          <w:sz w:val="22"/>
          <w:szCs w:val="22"/>
          <w:lang w:val="en-GB"/>
        </w:rPr>
        <w:t>SepVan</w:t>
      </w:r>
      <w:proofErr w:type="spellEnd"/>
      <w:r w:rsidRPr="00A91713">
        <w:rPr>
          <w:rFonts w:ascii="Arial" w:hAnsi="Arial" w:cs="Arial"/>
          <w:sz w:val="22"/>
          <w:szCs w:val="22"/>
          <w:lang w:val="en-GB"/>
        </w:rPr>
        <w:t xml:space="preserve"> </w:t>
      </w:r>
      <w:proofErr w:type="spellStart"/>
      <w:r w:rsidRPr="00A91713">
        <w:rPr>
          <w:rFonts w:ascii="Arial" w:hAnsi="Arial" w:cs="Arial"/>
          <w:sz w:val="22"/>
          <w:szCs w:val="22"/>
          <w:lang w:val="en-GB"/>
        </w:rPr>
        <w:t>Spronsen</w:t>
      </w:r>
      <w:proofErr w:type="spellEnd"/>
      <w:r w:rsidRPr="00A91713">
        <w:rPr>
          <w:rFonts w:ascii="Arial" w:hAnsi="Arial" w:cs="Arial"/>
          <w:sz w:val="22"/>
          <w:szCs w:val="22"/>
          <w:lang w:val="en-GB"/>
        </w:rPr>
        <w:t xml:space="preserve"> FJ, van </w:t>
      </w:r>
      <w:proofErr w:type="spellStart"/>
      <w:r w:rsidRPr="00A91713">
        <w:rPr>
          <w:rFonts w:ascii="Arial" w:hAnsi="Arial" w:cs="Arial"/>
          <w:sz w:val="22"/>
          <w:szCs w:val="22"/>
          <w:lang w:val="en-GB"/>
        </w:rPr>
        <w:t>Wegber</w:t>
      </w:r>
      <w:proofErr w:type="spellEnd"/>
      <w:r w:rsidRPr="00A91713">
        <w:rPr>
          <w:rFonts w:ascii="Arial" w:hAnsi="Arial" w:cs="Arial"/>
          <w:sz w:val="22"/>
          <w:szCs w:val="22"/>
          <w:lang w:val="en-GB"/>
        </w:rPr>
        <w:t xml:space="preserve">, </w:t>
      </w:r>
      <w:proofErr w:type="spellStart"/>
      <w:r w:rsidRPr="00A91713">
        <w:rPr>
          <w:rFonts w:ascii="Arial" w:hAnsi="Arial" w:cs="Arial"/>
          <w:sz w:val="22"/>
          <w:szCs w:val="22"/>
          <w:lang w:val="en-GB"/>
        </w:rPr>
        <w:t>Ahring</w:t>
      </w:r>
      <w:proofErr w:type="spellEnd"/>
      <w:r w:rsidRPr="00A91713">
        <w:rPr>
          <w:rFonts w:ascii="Arial" w:hAnsi="Arial" w:cs="Arial"/>
          <w:sz w:val="22"/>
          <w:szCs w:val="22"/>
          <w:lang w:val="en-GB"/>
        </w:rPr>
        <w:t xml:space="preserve">, </w:t>
      </w:r>
      <w:proofErr w:type="spellStart"/>
      <w:r w:rsidRPr="00A91713">
        <w:rPr>
          <w:rFonts w:ascii="Arial" w:hAnsi="Arial" w:cs="Arial"/>
          <w:sz w:val="22"/>
          <w:szCs w:val="22"/>
          <w:lang w:val="en-GB"/>
        </w:rPr>
        <w:t>Bélanger</w:t>
      </w:r>
      <w:proofErr w:type="spellEnd"/>
      <w:r w:rsidRPr="00A91713">
        <w:rPr>
          <w:rFonts w:ascii="Arial" w:hAnsi="Arial" w:cs="Arial"/>
          <w:sz w:val="22"/>
          <w:szCs w:val="22"/>
          <w:lang w:val="en-GB"/>
        </w:rPr>
        <w:t xml:space="preserve">-Quintana, </w:t>
      </w:r>
      <w:proofErr w:type="spellStart"/>
      <w:r w:rsidRPr="00A91713">
        <w:rPr>
          <w:rFonts w:ascii="Arial" w:hAnsi="Arial" w:cs="Arial"/>
          <w:sz w:val="22"/>
          <w:szCs w:val="22"/>
          <w:lang w:val="en-GB"/>
        </w:rPr>
        <w:t>Blau</w:t>
      </w:r>
      <w:proofErr w:type="spellEnd"/>
      <w:r w:rsidRPr="00A91713">
        <w:rPr>
          <w:rFonts w:ascii="Arial" w:hAnsi="Arial" w:cs="Arial"/>
          <w:sz w:val="22"/>
          <w:szCs w:val="22"/>
          <w:lang w:val="en-GB"/>
        </w:rPr>
        <w:t xml:space="preserve"> N, Bosch AM, </w:t>
      </w:r>
      <w:proofErr w:type="spellStart"/>
      <w:r w:rsidRPr="00A91713">
        <w:rPr>
          <w:rFonts w:ascii="Arial" w:hAnsi="Arial" w:cs="Arial"/>
          <w:sz w:val="22"/>
          <w:szCs w:val="22"/>
          <w:lang w:val="en-GB"/>
        </w:rPr>
        <w:t>Burlina</w:t>
      </w:r>
      <w:proofErr w:type="spellEnd"/>
      <w:r w:rsidRPr="00A91713">
        <w:rPr>
          <w:rFonts w:ascii="Arial" w:hAnsi="Arial" w:cs="Arial"/>
          <w:sz w:val="22"/>
          <w:szCs w:val="22"/>
          <w:lang w:val="en-GB"/>
        </w:rPr>
        <w:t xml:space="preserve"> A, </w:t>
      </w:r>
      <w:proofErr w:type="spellStart"/>
      <w:r w:rsidRPr="00A91713">
        <w:rPr>
          <w:rFonts w:ascii="Arial" w:hAnsi="Arial" w:cs="Arial"/>
          <w:sz w:val="22"/>
          <w:szCs w:val="22"/>
          <w:lang w:val="en-GB"/>
        </w:rPr>
        <w:t>Campistol</w:t>
      </w:r>
      <w:proofErr w:type="spellEnd"/>
      <w:r w:rsidRPr="00A91713">
        <w:rPr>
          <w:rFonts w:ascii="Arial" w:hAnsi="Arial" w:cs="Arial"/>
          <w:sz w:val="22"/>
          <w:szCs w:val="22"/>
          <w:lang w:val="en-GB"/>
        </w:rPr>
        <w:t xml:space="preserve"> J, </w:t>
      </w:r>
      <w:proofErr w:type="spellStart"/>
      <w:r w:rsidRPr="00A91713">
        <w:rPr>
          <w:rFonts w:ascii="Arial" w:hAnsi="Arial" w:cs="Arial"/>
          <w:sz w:val="22"/>
          <w:szCs w:val="22"/>
          <w:lang w:val="en-GB"/>
        </w:rPr>
        <w:t>Feillet</w:t>
      </w:r>
      <w:proofErr w:type="spellEnd"/>
      <w:r w:rsidRPr="00A91713">
        <w:rPr>
          <w:rFonts w:ascii="Arial" w:hAnsi="Arial" w:cs="Arial"/>
          <w:sz w:val="22"/>
          <w:szCs w:val="22"/>
          <w:lang w:val="en-GB"/>
        </w:rPr>
        <w:t xml:space="preserve"> F, </w:t>
      </w:r>
      <w:proofErr w:type="spellStart"/>
      <w:r w:rsidRPr="00A91713">
        <w:rPr>
          <w:rFonts w:ascii="Arial" w:hAnsi="Arial" w:cs="Arial"/>
          <w:sz w:val="22"/>
          <w:szCs w:val="22"/>
          <w:lang w:val="en-GB"/>
        </w:rPr>
        <w:t>Giżewska</w:t>
      </w:r>
      <w:proofErr w:type="spellEnd"/>
      <w:r w:rsidRPr="00A91713">
        <w:rPr>
          <w:rFonts w:ascii="Arial" w:hAnsi="Arial" w:cs="Arial"/>
          <w:sz w:val="22"/>
          <w:szCs w:val="22"/>
          <w:lang w:val="en-GB"/>
        </w:rPr>
        <w:t xml:space="preserve"> M, </w:t>
      </w:r>
      <w:proofErr w:type="spellStart"/>
      <w:r w:rsidRPr="00A91713">
        <w:rPr>
          <w:rFonts w:ascii="Arial" w:hAnsi="Arial" w:cs="Arial"/>
          <w:sz w:val="22"/>
          <w:szCs w:val="22"/>
          <w:lang w:val="en-GB"/>
        </w:rPr>
        <w:t>Huijbregts</w:t>
      </w:r>
      <w:proofErr w:type="spellEnd"/>
      <w:r w:rsidRPr="00A91713">
        <w:rPr>
          <w:rFonts w:ascii="Arial" w:hAnsi="Arial" w:cs="Arial"/>
          <w:sz w:val="22"/>
          <w:szCs w:val="22"/>
          <w:lang w:val="en-GB"/>
        </w:rPr>
        <w:t xml:space="preserve"> SC, Kearney S, </w:t>
      </w:r>
      <w:proofErr w:type="spellStart"/>
      <w:r w:rsidRPr="00A91713">
        <w:rPr>
          <w:rFonts w:ascii="Arial" w:hAnsi="Arial" w:cs="Arial"/>
          <w:sz w:val="22"/>
          <w:szCs w:val="22"/>
          <w:lang w:val="en-GB"/>
        </w:rPr>
        <w:t>Leuzzi</w:t>
      </w:r>
      <w:proofErr w:type="spellEnd"/>
      <w:r w:rsidRPr="00A91713">
        <w:rPr>
          <w:rFonts w:ascii="Arial" w:hAnsi="Arial" w:cs="Arial"/>
          <w:sz w:val="22"/>
          <w:szCs w:val="22"/>
          <w:lang w:val="en-GB"/>
        </w:rPr>
        <w:t xml:space="preserve"> V, Maillot F, </w:t>
      </w:r>
      <w:proofErr w:type="spellStart"/>
      <w:r w:rsidRPr="00A91713">
        <w:rPr>
          <w:rFonts w:ascii="Arial" w:hAnsi="Arial" w:cs="Arial"/>
          <w:sz w:val="22"/>
          <w:szCs w:val="22"/>
          <w:lang w:val="en-GB"/>
        </w:rPr>
        <w:t>Muntau</w:t>
      </w:r>
      <w:proofErr w:type="spellEnd"/>
      <w:r w:rsidRPr="00A91713">
        <w:rPr>
          <w:rFonts w:ascii="Arial" w:hAnsi="Arial" w:cs="Arial"/>
          <w:sz w:val="22"/>
          <w:szCs w:val="22"/>
          <w:lang w:val="en-GB"/>
        </w:rPr>
        <w:t xml:space="preserve"> AC, </w:t>
      </w:r>
      <w:proofErr w:type="spellStart"/>
      <w:r w:rsidRPr="00A91713">
        <w:rPr>
          <w:rFonts w:ascii="Arial" w:hAnsi="Arial" w:cs="Arial"/>
          <w:sz w:val="22"/>
          <w:szCs w:val="22"/>
          <w:lang w:val="en-GB"/>
        </w:rPr>
        <w:t>Trefz</w:t>
      </w:r>
      <w:proofErr w:type="spellEnd"/>
      <w:r w:rsidRPr="00A91713">
        <w:rPr>
          <w:rFonts w:ascii="Arial" w:hAnsi="Arial" w:cs="Arial"/>
          <w:sz w:val="22"/>
          <w:szCs w:val="22"/>
          <w:lang w:val="en-GB"/>
        </w:rPr>
        <w:t xml:space="preserve"> FK, van Rijn M, Walter JH, MacDonald A. Key European guidelines for the diagnosis and management of patients with phenylketonuria.</w:t>
      </w:r>
    </w:p>
    <w:p w14:paraId="204C1EA9" w14:textId="77777777" w:rsidR="00F03280" w:rsidRPr="005C10E7" w:rsidRDefault="00F03280" w:rsidP="009B0D5E">
      <w:pPr>
        <w:pStyle w:val="Tekstprzypisudolnego"/>
        <w:numPr>
          <w:ilvl w:val="0"/>
          <w:numId w:val="4"/>
        </w:numPr>
        <w:spacing w:before="120" w:after="120"/>
        <w:contextualSpacing/>
        <w:jc w:val="both"/>
        <w:rPr>
          <w:rFonts w:ascii="Arial" w:hAnsi="Arial" w:cs="Arial"/>
          <w:sz w:val="22"/>
          <w:szCs w:val="22"/>
        </w:rPr>
      </w:pPr>
      <w:r w:rsidRPr="005C10E7">
        <w:rPr>
          <w:rFonts w:ascii="Arial" w:hAnsi="Arial" w:cs="Arial"/>
          <w:i/>
          <w:sz w:val="22"/>
          <w:szCs w:val="22"/>
        </w:rPr>
        <w:t xml:space="preserve">Główny Urząd Statystyczny, Trwanie życia w Polsce </w:t>
      </w:r>
      <w:hyperlink r:id="rId42" w:history="1">
        <w:r w:rsidRPr="00A91713">
          <w:rPr>
            <w:rStyle w:val="Hipercze"/>
            <w:rFonts w:ascii="Arial" w:hAnsi="Arial" w:cs="Arial"/>
            <w:i/>
            <w:sz w:val="22"/>
            <w:szCs w:val="22"/>
          </w:rPr>
          <w:t>http://demografia.stat.gov.pl/bazademografia/TrwanieZycia.aspx</w:t>
        </w:r>
      </w:hyperlink>
      <w:r w:rsidRPr="005C10E7">
        <w:rPr>
          <w:rFonts w:ascii="Arial" w:hAnsi="Arial" w:cs="Arial"/>
          <w:i/>
          <w:sz w:val="22"/>
          <w:szCs w:val="22"/>
        </w:rPr>
        <w:t xml:space="preserve"> dostęp online z dnia 02.08.2018r. </w:t>
      </w:r>
    </w:p>
    <w:p w14:paraId="2341036D" w14:textId="77777777" w:rsidR="00F03280" w:rsidRPr="005C10E7" w:rsidRDefault="00F03280" w:rsidP="009B0D5E">
      <w:pPr>
        <w:pStyle w:val="Tekstprzypisudolnego"/>
        <w:numPr>
          <w:ilvl w:val="0"/>
          <w:numId w:val="4"/>
        </w:numPr>
        <w:spacing w:before="120" w:after="120"/>
        <w:contextualSpacing/>
        <w:jc w:val="both"/>
        <w:rPr>
          <w:rFonts w:ascii="Arial" w:hAnsi="Arial" w:cs="Arial"/>
          <w:sz w:val="22"/>
          <w:szCs w:val="22"/>
        </w:rPr>
      </w:pPr>
      <w:r w:rsidRPr="005C10E7">
        <w:rPr>
          <w:rFonts w:ascii="Arial" w:hAnsi="Arial" w:cs="Arial"/>
          <w:i/>
          <w:sz w:val="22"/>
          <w:szCs w:val="22"/>
        </w:rPr>
        <w:t xml:space="preserve">Nauki o finansach 3(28) 2016 Wydatki gmin z tytułu dopłat do pobytu mieszkańców w zbiorowych </w:t>
      </w:r>
      <w:proofErr w:type="spellStart"/>
      <w:r w:rsidRPr="005C10E7">
        <w:rPr>
          <w:rFonts w:ascii="Arial" w:hAnsi="Arial" w:cs="Arial"/>
          <w:i/>
          <w:sz w:val="22"/>
          <w:szCs w:val="22"/>
        </w:rPr>
        <w:t>gospodartwach</w:t>
      </w:r>
      <w:proofErr w:type="spellEnd"/>
      <w:r w:rsidRPr="005C10E7">
        <w:rPr>
          <w:rFonts w:ascii="Arial" w:hAnsi="Arial" w:cs="Arial"/>
          <w:i/>
          <w:sz w:val="22"/>
          <w:szCs w:val="22"/>
        </w:rPr>
        <w:t xml:space="preserve"> domowych a zmiany demograficzne, </w:t>
      </w:r>
      <w:r w:rsidRPr="005C10E7">
        <w:rPr>
          <w:rFonts w:ascii="Arial" w:hAnsi="Arial" w:cs="Arial"/>
          <w:sz w:val="22"/>
          <w:szCs w:val="22"/>
        </w:rPr>
        <w:t xml:space="preserve">A. Bobrowska, M. </w:t>
      </w:r>
      <w:proofErr w:type="spellStart"/>
      <w:r w:rsidRPr="005C10E7">
        <w:rPr>
          <w:rFonts w:ascii="Arial" w:hAnsi="Arial" w:cs="Arial"/>
          <w:sz w:val="22"/>
          <w:szCs w:val="22"/>
        </w:rPr>
        <w:t>Maciejasz</w:t>
      </w:r>
      <w:proofErr w:type="spellEnd"/>
      <w:r w:rsidRPr="005C10E7">
        <w:rPr>
          <w:rFonts w:ascii="Arial" w:hAnsi="Arial" w:cs="Arial"/>
          <w:sz w:val="22"/>
          <w:szCs w:val="22"/>
        </w:rPr>
        <w:t>-Świątkiewicz.</w:t>
      </w:r>
    </w:p>
    <w:p w14:paraId="102D31C2" w14:textId="77777777" w:rsidR="00F03280" w:rsidRPr="005C10E7" w:rsidRDefault="00F03280" w:rsidP="009B0D5E">
      <w:pPr>
        <w:pStyle w:val="Tekstprzypisudolnego"/>
        <w:numPr>
          <w:ilvl w:val="0"/>
          <w:numId w:val="4"/>
        </w:numPr>
        <w:spacing w:before="120" w:after="120"/>
        <w:contextualSpacing/>
        <w:jc w:val="both"/>
        <w:rPr>
          <w:rFonts w:ascii="Arial" w:hAnsi="Arial" w:cs="Arial"/>
          <w:sz w:val="22"/>
          <w:szCs w:val="22"/>
        </w:rPr>
      </w:pPr>
      <w:r w:rsidRPr="005C10E7">
        <w:rPr>
          <w:rFonts w:ascii="Arial" w:hAnsi="Arial" w:cs="Arial"/>
          <w:sz w:val="22"/>
          <w:szCs w:val="22"/>
        </w:rPr>
        <w:t xml:space="preserve">Ministerstwo Rodziny, Pracy i Polityki Społecznej, Świadczenie pielęgnacyjne  </w:t>
      </w:r>
      <w:hyperlink r:id="rId43" w:history="1">
        <w:r w:rsidRPr="005C10E7">
          <w:rPr>
            <w:rStyle w:val="Hipercze"/>
            <w:rFonts w:ascii="Arial" w:hAnsi="Arial" w:cs="Arial"/>
            <w:sz w:val="22"/>
            <w:szCs w:val="22"/>
          </w:rPr>
          <w:t>https://www.mpips.gov.pl/wsparcie-dla-rodzin-z-dziecmi/swiadczenia-rodzinne/rodzaje-i-wysokosc-swiadczen-rodzinnych-kryteria-uzyskania-/test-swiadczenia-pielegnacyjne/swiadczenie-pielegnacyjne/</w:t>
        </w:r>
      </w:hyperlink>
      <w:r w:rsidRPr="005C10E7">
        <w:rPr>
          <w:rFonts w:ascii="Arial" w:hAnsi="Arial" w:cs="Arial"/>
          <w:sz w:val="22"/>
          <w:szCs w:val="22"/>
        </w:rPr>
        <w:t xml:space="preserve"> dostęp online z dnia 02.08.2018r. </w:t>
      </w:r>
    </w:p>
    <w:p w14:paraId="30DAAC0E" w14:textId="77777777" w:rsidR="001B475D" w:rsidRPr="005C10E7" w:rsidRDefault="001B475D" w:rsidP="00264CA0">
      <w:pPr>
        <w:pStyle w:val="Tekstprzypisudolnego"/>
        <w:keepNext/>
        <w:widowControl/>
        <w:numPr>
          <w:ilvl w:val="0"/>
          <w:numId w:val="4"/>
        </w:numPr>
        <w:spacing w:before="120" w:after="120"/>
        <w:contextualSpacing/>
        <w:jc w:val="both"/>
        <w:rPr>
          <w:rFonts w:ascii="Arial" w:hAnsi="Arial" w:cs="Arial"/>
          <w:sz w:val="22"/>
          <w:szCs w:val="22"/>
        </w:rPr>
      </w:pPr>
      <w:r w:rsidRPr="005C10E7">
        <w:rPr>
          <w:rFonts w:ascii="Arial" w:hAnsi="Arial" w:cs="Arial"/>
          <w:i/>
          <w:sz w:val="22"/>
          <w:szCs w:val="22"/>
        </w:rPr>
        <w:t xml:space="preserve">Narodowy Bank Polski - </w:t>
      </w:r>
      <w:r w:rsidRPr="005C10E7">
        <w:rPr>
          <w:rFonts w:ascii="Arial" w:hAnsi="Arial" w:cs="Arial"/>
          <w:sz w:val="22"/>
          <w:szCs w:val="22"/>
        </w:rPr>
        <w:t xml:space="preserve">Polityka pieniężna - Projekcje inflacji i PKB – lipiec 2018 </w:t>
      </w:r>
      <w:hyperlink r:id="rId44" w:history="1">
        <w:r w:rsidRPr="005C10E7">
          <w:rPr>
            <w:rStyle w:val="Hipercze"/>
            <w:rFonts w:ascii="Arial" w:hAnsi="Arial" w:cs="Arial"/>
            <w:sz w:val="22"/>
            <w:szCs w:val="22"/>
          </w:rPr>
          <w:t>http://www.nbp.pl/home.aspx?f=/polityka_pieniezna/dokumenty/projekcja_inflacji.html</w:t>
        </w:r>
      </w:hyperlink>
      <w:r w:rsidRPr="005C10E7">
        <w:rPr>
          <w:rFonts w:ascii="Arial" w:hAnsi="Arial" w:cs="Arial"/>
          <w:sz w:val="22"/>
          <w:szCs w:val="22"/>
        </w:rPr>
        <w:t xml:space="preserve"> dostęp online z dnia 27.07.2018r. </w:t>
      </w:r>
    </w:p>
    <w:p w14:paraId="500760FD" w14:textId="77777777" w:rsidR="00C53F8B" w:rsidRPr="005C10E7" w:rsidRDefault="00C53F8B" w:rsidP="00C53F8B">
      <w:pPr>
        <w:pStyle w:val="Tekstprzypisudolnego"/>
        <w:keepNext/>
        <w:widowControl/>
        <w:spacing w:before="120" w:after="120"/>
        <w:contextualSpacing/>
        <w:jc w:val="both"/>
        <w:rPr>
          <w:rFonts w:ascii="Arial" w:hAnsi="Arial" w:cs="Arial"/>
          <w:b/>
          <w:sz w:val="28"/>
          <w:szCs w:val="22"/>
        </w:rPr>
      </w:pPr>
      <w:r w:rsidRPr="005C10E7">
        <w:rPr>
          <w:rFonts w:ascii="Arial" w:hAnsi="Arial" w:cs="Arial"/>
          <w:b/>
          <w:sz w:val="28"/>
          <w:szCs w:val="22"/>
        </w:rPr>
        <w:br/>
      </w:r>
    </w:p>
    <w:p w14:paraId="4E0669EF" w14:textId="33B1564E" w:rsidR="00D67241" w:rsidRPr="008505A5" w:rsidRDefault="00C53F8B" w:rsidP="008505A5">
      <w:pPr>
        <w:pStyle w:val="Tekstprzypisudolnego"/>
        <w:keepNext/>
        <w:widowControl/>
        <w:spacing w:before="120" w:after="120"/>
        <w:contextualSpacing/>
        <w:jc w:val="center"/>
        <w:outlineLvl w:val="0"/>
        <w:rPr>
          <w:b/>
          <w:sz w:val="24"/>
          <w:szCs w:val="24"/>
        </w:rPr>
      </w:pPr>
      <w:r w:rsidRPr="00502EA6">
        <w:rPr>
          <w:rFonts w:ascii="Arial" w:hAnsi="Arial" w:cs="Arial"/>
          <w:b/>
          <w:sz w:val="28"/>
          <w:szCs w:val="22"/>
        </w:rPr>
        <w:br w:type="page"/>
      </w:r>
      <w:bookmarkStart w:id="67" w:name="_Toc514072300"/>
      <w:r w:rsidR="009B133D" w:rsidRPr="008505A5">
        <w:rPr>
          <w:b/>
          <w:sz w:val="24"/>
          <w:szCs w:val="24"/>
        </w:rPr>
        <w:lastRenderedPageBreak/>
        <w:t>Załączniki</w:t>
      </w:r>
      <w:bookmarkEnd w:id="67"/>
      <w:r w:rsidRPr="008505A5">
        <w:rPr>
          <w:b/>
          <w:sz w:val="24"/>
          <w:szCs w:val="24"/>
        </w:rPr>
        <w:t xml:space="preserve"> </w:t>
      </w:r>
      <w:r w:rsidR="008505A5" w:rsidRPr="008505A5">
        <w:rPr>
          <w:b/>
          <w:sz w:val="24"/>
          <w:szCs w:val="24"/>
        </w:rPr>
        <w:t>d</w:t>
      </w:r>
      <w:r w:rsidR="00D67241" w:rsidRPr="008505A5">
        <w:rPr>
          <w:b/>
          <w:sz w:val="24"/>
          <w:szCs w:val="24"/>
        </w:rPr>
        <w:t xml:space="preserve">o </w:t>
      </w:r>
      <w:r w:rsidR="008505A5" w:rsidRPr="008505A5">
        <w:rPr>
          <w:b/>
          <w:sz w:val="24"/>
          <w:szCs w:val="24"/>
        </w:rPr>
        <w:t>Programu badań przesiewowych noworodków w Polsce na lata 2019-2022</w:t>
      </w:r>
    </w:p>
    <w:p w14:paraId="6D39AE4A" w14:textId="300D287C" w:rsidR="00EF6D92" w:rsidRDefault="00C408AD" w:rsidP="008505A5">
      <w:pPr>
        <w:pStyle w:val="Tekstprzypisudolnego"/>
        <w:keepNext/>
        <w:widowControl/>
        <w:spacing w:before="120" w:after="120"/>
        <w:ind w:left="6480" w:firstLine="720"/>
        <w:contextualSpacing/>
        <w:jc w:val="both"/>
        <w:rPr>
          <w:rFonts w:ascii="Arial" w:hAnsi="Arial" w:cs="Arial"/>
          <w:b/>
          <w:sz w:val="22"/>
          <w:szCs w:val="22"/>
        </w:rPr>
      </w:pPr>
      <w:r w:rsidRPr="008505A5">
        <w:rPr>
          <w:rFonts w:ascii="Arial" w:hAnsi="Arial" w:cs="Arial"/>
          <w:sz w:val="22"/>
          <w:szCs w:val="22"/>
        </w:rPr>
        <w:t>Załącznik nr 1</w:t>
      </w:r>
      <w:r w:rsidR="00EF6D92" w:rsidRPr="009B0D5E">
        <w:rPr>
          <w:rFonts w:ascii="Arial" w:hAnsi="Arial" w:cs="Arial"/>
          <w:b/>
          <w:sz w:val="22"/>
          <w:szCs w:val="22"/>
        </w:rPr>
        <w:t xml:space="preserve"> </w:t>
      </w:r>
    </w:p>
    <w:p w14:paraId="15189A7A" w14:textId="6BEB022D" w:rsidR="00D67241" w:rsidRPr="008505A5" w:rsidRDefault="00D67241" w:rsidP="008505A5">
      <w:pPr>
        <w:pStyle w:val="Tekstprzypisudolnego"/>
        <w:keepNext/>
        <w:widowControl/>
        <w:spacing w:before="120" w:after="120"/>
        <w:ind w:left="3600" w:firstLine="720"/>
        <w:contextualSpacing/>
        <w:rPr>
          <w:rFonts w:ascii="Arial" w:hAnsi="Arial" w:cs="Arial"/>
          <w:i/>
          <w:sz w:val="22"/>
          <w:szCs w:val="22"/>
        </w:rPr>
      </w:pPr>
      <w:r>
        <w:rPr>
          <w:rFonts w:ascii="Arial" w:hAnsi="Arial" w:cs="Arial"/>
          <w:i/>
          <w:sz w:val="22"/>
          <w:szCs w:val="22"/>
        </w:rPr>
        <w:t>WZÓR</w:t>
      </w:r>
    </w:p>
    <w:p w14:paraId="58E04883" w14:textId="77777777" w:rsidR="009D7FED" w:rsidRPr="009D7FED" w:rsidRDefault="009D7FED" w:rsidP="009D7FED">
      <w:pPr>
        <w:widowControl/>
        <w:spacing w:after="160" w:line="256" w:lineRule="auto"/>
        <w:jc w:val="center"/>
        <w:rPr>
          <w:b/>
          <w:color w:val="auto"/>
          <w:sz w:val="28"/>
          <w:szCs w:val="28"/>
          <w:lang w:eastAsia="en-US"/>
        </w:rPr>
      </w:pPr>
      <w:r w:rsidRPr="009D7FED">
        <w:rPr>
          <w:b/>
          <w:color w:val="auto"/>
          <w:sz w:val="28"/>
          <w:szCs w:val="28"/>
          <w:lang w:eastAsia="en-US"/>
        </w:rPr>
        <w:t>OŚWIADCZENIE O ODMOWIE WYKONANIA BADANIA PRZESIEWOWEGO U DZIECKA</w:t>
      </w:r>
    </w:p>
    <w:p w14:paraId="2F4ABEB4" w14:textId="77777777" w:rsidR="009D7FED" w:rsidRPr="009D7FED" w:rsidRDefault="009D7FED" w:rsidP="009D7FED">
      <w:pPr>
        <w:widowControl/>
        <w:spacing w:after="160" w:line="256" w:lineRule="auto"/>
        <w:rPr>
          <w:b/>
          <w:color w:val="auto"/>
          <w:lang w:eastAsia="en-US"/>
        </w:rPr>
      </w:pPr>
    </w:p>
    <w:p w14:paraId="6182D58E" w14:textId="77777777" w:rsidR="009D7FED" w:rsidRPr="009D7FED" w:rsidRDefault="009D7FED" w:rsidP="009D7FED">
      <w:pPr>
        <w:widowControl/>
        <w:spacing w:after="160" w:line="256" w:lineRule="auto"/>
        <w:jc w:val="both"/>
        <w:rPr>
          <w:b/>
          <w:color w:val="auto"/>
          <w:lang w:eastAsia="en-US"/>
        </w:rPr>
      </w:pPr>
      <w:r w:rsidRPr="009D7FED">
        <w:rPr>
          <w:b/>
          <w:color w:val="auto"/>
          <w:lang w:eastAsia="en-US"/>
        </w:rPr>
        <w:t>Nie wyrażam zgody na wykonanie badania przesiewowego, wykonywanego w ramach programu polityki zdrowotnej Ministra Zdrowia, u mojego dziecka:</w:t>
      </w:r>
    </w:p>
    <w:p w14:paraId="7347A471" w14:textId="77777777" w:rsidR="009D7FED" w:rsidRPr="009D7FED" w:rsidRDefault="009D7FED" w:rsidP="009D7FED">
      <w:pPr>
        <w:widowControl/>
        <w:spacing w:after="160" w:line="256" w:lineRule="auto"/>
        <w:jc w:val="both"/>
        <w:rPr>
          <w:b/>
          <w:color w:val="auto"/>
          <w:lang w:eastAsia="en-US"/>
        </w:rPr>
      </w:pPr>
    </w:p>
    <w:p w14:paraId="1E7C668F" w14:textId="77777777" w:rsidR="009D7FED" w:rsidRPr="009D7FED" w:rsidRDefault="009D7FED" w:rsidP="009D7FED">
      <w:pPr>
        <w:widowControl/>
        <w:spacing w:before="160"/>
        <w:jc w:val="both"/>
        <w:rPr>
          <w:color w:val="auto"/>
          <w:lang w:eastAsia="en-US"/>
        </w:rPr>
      </w:pPr>
      <w:r w:rsidRPr="009D7FED">
        <w:rPr>
          <w:color w:val="auto"/>
          <w:sz w:val="22"/>
          <w:szCs w:val="22"/>
          <w:lang w:eastAsia="en-US"/>
        </w:rPr>
        <w:t xml:space="preserve">............................................................................................................................................................... </w:t>
      </w:r>
    </w:p>
    <w:p w14:paraId="257737D2" w14:textId="361E3993" w:rsidR="009D7FED" w:rsidRPr="009D7FED" w:rsidRDefault="009D7FED" w:rsidP="009D7FED">
      <w:pPr>
        <w:widowControl/>
        <w:spacing w:after="240"/>
        <w:jc w:val="center"/>
        <w:rPr>
          <w:i/>
          <w:color w:val="auto"/>
          <w:sz w:val="18"/>
          <w:szCs w:val="18"/>
          <w:lang w:eastAsia="en-US"/>
        </w:rPr>
      </w:pPr>
      <w:r w:rsidRPr="009D7FED">
        <w:rPr>
          <w:i/>
          <w:color w:val="auto"/>
          <w:sz w:val="18"/>
          <w:szCs w:val="18"/>
          <w:lang w:eastAsia="en-US"/>
        </w:rPr>
        <w:t>(imię i nazwisko matki dziecka</w:t>
      </w:r>
      <w:r w:rsidR="008505A5">
        <w:rPr>
          <w:i/>
          <w:color w:val="auto"/>
          <w:sz w:val="18"/>
          <w:szCs w:val="18"/>
          <w:lang w:eastAsia="en-US"/>
        </w:rPr>
        <w:t>/opiekuna prawnego</w:t>
      </w:r>
      <w:r w:rsidRPr="009D7FED">
        <w:rPr>
          <w:i/>
          <w:color w:val="auto"/>
          <w:sz w:val="18"/>
          <w:szCs w:val="18"/>
          <w:lang w:eastAsia="en-US"/>
        </w:rPr>
        <w:t>, płeć dziecka, data urodzenia)</w:t>
      </w:r>
    </w:p>
    <w:p w14:paraId="69A52BC8" w14:textId="77777777" w:rsidR="009D7FED" w:rsidRPr="009D7FED" w:rsidRDefault="009D7FED" w:rsidP="009D7FED">
      <w:pPr>
        <w:widowControl/>
        <w:spacing w:before="160" w:after="240"/>
        <w:jc w:val="both"/>
        <w:rPr>
          <w:color w:val="auto"/>
          <w:sz w:val="22"/>
          <w:szCs w:val="22"/>
          <w:lang w:eastAsia="en-US"/>
        </w:rPr>
      </w:pPr>
      <w:r w:rsidRPr="009D7FED">
        <w:rPr>
          <w:i/>
          <w:color w:val="auto"/>
          <w:lang w:eastAsia="en-US"/>
        </w:rPr>
        <w:t xml:space="preserve">w szpitalu  </w:t>
      </w:r>
      <w:r w:rsidRPr="009D7FED">
        <w:rPr>
          <w:color w:val="auto"/>
          <w:sz w:val="22"/>
          <w:szCs w:val="22"/>
          <w:lang w:eastAsia="en-US"/>
        </w:rPr>
        <w:t>...........................................................................................................................................</w:t>
      </w:r>
    </w:p>
    <w:p w14:paraId="008D9637" w14:textId="2F33AB3C" w:rsidR="009D7FED" w:rsidRPr="009D7FED" w:rsidRDefault="009D7FED" w:rsidP="009D7FED">
      <w:pPr>
        <w:widowControl/>
        <w:spacing w:before="160" w:after="240"/>
        <w:jc w:val="both"/>
        <w:rPr>
          <w:i/>
          <w:color w:val="auto"/>
          <w:lang w:eastAsia="en-US"/>
        </w:rPr>
      </w:pPr>
      <w:r w:rsidRPr="009D7FED">
        <w:rPr>
          <w:i/>
          <w:color w:val="auto"/>
          <w:lang w:eastAsia="en-US"/>
        </w:rPr>
        <w:t xml:space="preserve"> PESEL matki dziecka</w:t>
      </w:r>
      <w:r w:rsidR="00E65714">
        <w:rPr>
          <w:i/>
          <w:color w:val="auto"/>
          <w:lang w:eastAsia="en-US"/>
        </w:rPr>
        <w:t>/opiekuna prawnego</w:t>
      </w:r>
      <w:r w:rsidRPr="009D7FED">
        <w:rPr>
          <w:i/>
          <w:color w:val="auto"/>
          <w:lang w:eastAsia="en-US"/>
        </w:rPr>
        <w:t xml:space="preserve">  </w:t>
      </w:r>
      <w:r w:rsidRPr="009D7FED">
        <w:rPr>
          <w:color w:val="auto"/>
          <w:sz w:val="22"/>
          <w:szCs w:val="22"/>
          <w:lang w:eastAsia="en-US"/>
        </w:rPr>
        <w:t>......................................................................................................................</w:t>
      </w:r>
    </w:p>
    <w:p w14:paraId="52C86770" w14:textId="77777777" w:rsidR="009D7FED" w:rsidRPr="009D7FED" w:rsidRDefault="009D7FED" w:rsidP="009D7FED">
      <w:pPr>
        <w:widowControl/>
        <w:spacing w:after="160" w:line="256" w:lineRule="auto"/>
        <w:jc w:val="both"/>
        <w:rPr>
          <w:b/>
          <w:color w:val="auto"/>
          <w:lang w:eastAsia="en-US"/>
        </w:rPr>
      </w:pPr>
      <w:r w:rsidRPr="009D7FED">
        <w:rPr>
          <w:b/>
          <w:color w:val="auto"/>
          <w:lang w:eastAsia="en-US"/>
        </w:rPr>
        <w:t>Jednocześnie oświadczam, że zostałam/</w:t>
      </w:r>
      <w:proofErr w:type="spellStart"/>
      <w:r w:rsidRPr="009D7FED">
        <w:rPr>
          <w:b/>
          <w:color w:val="auto"/>
          <w:lang w:eastAsia="en-US"/>
        </w:rPr>
        <w:t>łem</w:t>
      </w:r>
      <w:proofErr w:type="spellEnd"/>
      <w:r w:rsidRPr="009D7FED">
        <w:rPr>
          <w:b/>
          <w:color w:val="auto"/>
          <w:lang w:eastAsia="en-US"/>
        </w:rPr>
        <w:t xml:space="preserve"> poinformowana/y o celu badań przesiewowych noworodków oraz ewentualnych skutkach zdrowotnych odmowy wykonania tych badań u dziecka. </w:t>
      </w:r>
    </w:p>
    <w:p w14:paraId="6D351B03" w14:textId="77777777" w:rsidR="009D7FED" w:rsidRPr="009D7FED" w:rsidRDefault="009D7FED" w:rsidP="009D7FED">
      <w:pPr>
        <w:widowControl/>
        <w:spacing w:after="160" w:line="256" w:lineRule="auto"/>
        <w:rPr>
          <w:color w:val="auto"/>
          <w:lang w:eastAsia="en-US"/>
        </w:rPr>
      </w:pPr>
    </w:p>
    <w:p w14:paraId="295A39E7" w14:textId="77777777" w:rsidR="009D7FED" w:rsidRPr="009D7FED" w:rsidRDefault="009D7FED" w:rsidP="009D7FED">
      <w:pPr>
        <w:widowControl/>
        <w:spacing w:after="160"/>
        <w:rPr>
          <w:b/>
          <w:color w:val="auto"/>
          <w:lang w:eastAsia="en-US"/>
        </w:rPr>
      </w:pPr>
      <w:r w:rsidRPr="009D7FED">
        <w:rPr>
          <w:b/>
          <w:color w:val="auto"/>
          <w:lang w:eastAsia="en-US"/>
        </w:rPr>
        <w:t>Przyczyna odmowy wykonania badań przesiewowych:</w:t>
      </w:r>
    </w:p>
    <w:p w14:paraId="056C177B" w14:textId="77777777" w:rsidR="009D7FED" w:rsidRPr="009D7FED" w:rsidRDefault="009D7FED" w:rsidP="009D7FED">
      <w:pPr>
        <w:widowControl/>
        <w:spacing w:after="160"/>
        <w:rPr>
          <w:color w:val="auto"/>
          <w:sz w:val="22"/>
          <w:szCs w:val="22"/>
          <w:lang w:eastAsia="en-US"/>
        </w:rPr>
      </w:pPr>
      <w:r w:rsidRPr="009D7FED">
        <w:rPr>
          <w:color w:val="auto"/>
          <w:sz w:val="22"/>
          <w:szCs w:val="22"/>
          <w:lang w:eastAsia="en-US"/>
        </w:rPr>
        <w:t xml:space="preserve">.............................................................................................................................................................. </w:t>
      </w:r>
    </w:p>
    <w:p w14:paraId="1ECD84E1" w14:textId="77777777" w:rsidR="009D7FED" w:rsidRPr="009D7FED" w:rsidRDefault="009D7FED" w:rsidP="009D7FED">
      <w:pPr>
        <w:widowControl/>
        <w:spacing w:after="160"/>
        <w:rPr>
          <w:color w:val="auto"/>
          <w:lang w:eastAsia="en-US"/>
        </w:rPr>
      </w:pPr>
      <w:r w:rsidRPr="009D7FED">
        <w:rPr>
          <w:color w:val="auto"/>
          <w:sz w:val="22"/>
          <w:szCs w:val="22"/>
          <w:lang w:eastAsia="en-US"/>
        </w:rPr>
        <w:t>..............................................................................................................................................................</w:t>
      </w:r>
    </w:p>
    <w:p w14:paraId="4D6F723F" w14:textId="77777777" w:rsidR="009D7FED" w:rsidRPr="009D7FED" w:rsidRDefault="009D7FED" w:rsidP="009D7FED">
      <w:pPr>
        <w:widowControl/>
        <w:spacing w:after="160" w:line="256" w:lineRule="auto"/>
        <w:rPr>
          <w:color w:val="auto"/>
          <w:lang w:eastAsia="en-US"/>
        </w:rPr>
      </w:pPr>
    </w:p>
    <w:p w14:paraId="477EB1CE" w14:textId="52F234F0" w:rsidR="009D7FED" w:rsidRPr="009D7FED" w:rsidRDefault="008505A5" w:rsidP="009D7FED">
      <w:pPr>
        <w:widowControl/>
        <w:spacing w:before="240" w:after="160" w:line="256" w:lineRule="auto"/>
        <w:rPr>
          <w:color w:val="auto"/>
          <w:sz w:val="22"/>
          <w:szCs w:val="22"/>
          <w:lang w:eastAsia="en-US"/>
        </w:rPr>
      </w:pPr>
      <w:r>
        <w:rPr>
          <w:color w:val="auto"/>
          <w:sz w:val="22"/>
          <w:szCs w:val="22"/>
          <w:lang w:eastAsia="en-US"/>
        </w:rPr>
        <w:t>Imię i nazwisko matki/</w:t>
      </w:r>
      <w:r w:rsidR="009D7FED" w:rsidRPr="009D7FED">
        <w:rPr>
          <w:color w:val="auto"/>
          <w:sz w:val="22"/>
          <w:szCs w:val="22"/>
          <w:lang w:eastAsia="en-US"/>
        </w:rPr>
        <w:t xml:space="preserve">opiekuna prawnego, numer PESEL   .......................................................... </w:t>
      </w:r>
    </w:p>
    <w:p w14:paraId="6277FA49" w14:textId="77777777" w:rsidR="009D7FED" w:rsidRPr="009D7FED" w:rsidRDefault="009D7FED" w:rsidP="009D7FED">
      <w:pPr>
        <w:widowControl/>
        <w:spacing w:before="240" w:after="160" w:line="256" w:lineRule="auto"/>
        <w:rPr>
          <w:color w:val="auto"/>
          <w:sz w:val="22"/>
          <w:szCs w:val="22"/>
          <w:lang w:eastAsia="en-US"/>
        </w:rPr>
      </w:pPr>
      <w:r w:rsidRPr="009D7FED">
        <w:rPr>
          <w:color w:val="auto"/>
          <w:sz w:val="22"/>
          <w:szCs w:val="22"/>
          <w:lang w:eastAsia="en-US"/>
        </w:rPr>
        <w:t>..............................................................................................................................................................</w:t>
      </w:r>
    </w:p>
    <w:p w14:paraId="2FC9A32E" w14:textId="77777777" w:rsidR="009D7FED" w:rsidRPr="009D7FED" w:rsidRDefault="009D7FED" w:rsidP="009D7FED">
      <w:pPr>
        <w:widowControl/>
        <w:spacing w:before="240" w:after="160" w:line="256" w:lineRule="auto"/>
        <w:rPr>
          <w:color w:val="auto"/>
          <w:sz w:val="22"/>
          <w:szCs w:val="22"/>
          <w:lang w:eastAsia="en-US"/>
        </w:rPr>
      </w:pPr>
      <w:r w:rsidRPr="009D7FED">
        <w:rPr>
          <w:color w:val="auto"/>
          <w:sz w:val="22"/>
          <w:szCs w:val="22"/>
          <w:lang w:eastAsia="en-US"/>
        </w:rPr>
        <w:t>Adres zamieszkania/zameldowania   ..................................................................................................</w:t>
      </w:r>
    </w:p>
    <w:p w14:paraId="6585DB53" w14:textId="77777777" w:rsidR="009D7FED" w:rsidRPr="009D7FED" w:rsidRDefault="009D7FED" w:rsidP="009D7FED">
      <w:pPr>
        <w:widowControl/>
        <w:spacing w:before="240" w:after="160" w:line="256" w:lineRule="auto"/>
        <w:rPr>
          <w:color w:val="auto"/>
          <w:sz w:val="22"/>
          <w:szCs w:val="22"/>
          <w:lang w:eastAsia="en-US"/>
        </w:rPr>
      </w:pPr>
      <w:r w:rsidRPr="009D7FED">
        <w:rPr>
          <w:color w:val="auto"/>
          <w:sz w:val="22"/>
          <w:szCs w:val="22"/>
          <w:lang w:eastAsia="en-US"/>
        </w:rPr>
        <w:t>.............................................................................................................................................................</w:t>
      </w:r>
    </w:p>
    <w:p w14:paraId="2339ABDA" w14:textId="7A6F5BE8" w:rsidR="009D7FED" w:rsidRPr="009D7FED" w:rsidRDefault="009D7FED" w:rsidP="009D7FED">
      <w:pPr>
        <w:widowControl/>
        <w:spacing w:before="240" w:after="160"/>
        <w:rPr>
          <w:color w:val="auto"/>
          <w:sz w:val="22"/>
          <w:szCs w:val="22"/>
          <w:lang w:eastAsia="en-US"/>
        </w:rPr>
      </w:pPr>
      <w:r w:rsidRPr="009D7FED">
        <w:rPr>
          <w:color w:val="auto"/>
          <w:sz w:val="22"/>
          <w:szCs w:val="22"/>
          <w:lang w:eastAsia="en-US"/>
        </w:rPr>
        <w:t>P</w:t>
      </w:r>
      <w:r w:rsidR="008505A5">
        <w:rPr>
          <w:color w:val="auto"/>
          <w:sz w:val="22"/>
          <w:szCs w:val="22"/>
          <w:lang w:eastAsia="en-US"/>
        </w:rPr>
        <w:t>odpis matki</w:t>
      </w:r>
      <w:r w:rsidRPr="009D7FED">
        <w:rPr>
          <w:color w:val="auto"/>
          <w:sz w:val="22"/>
          <w:szCs w:val="22"/>
          <w:lang w:eastAsia="en-US"/>
        </w:rPr>
        <w:t xml:space="preserve">/opiekuna prawnego:   </w:t>
      </w:r>
      <w:r w:rsidRPr="009D7FED">
        <w:rPr>
          <w:color w:val="auto"/>
          <w:sz w:val="22"/>
          <w:szCs w:val="22"/>
          <w:lang w:eastAsia="en-US"/>
        </w:rPr>
        <w:tab/>
      </w:r>
      <w:r w:rsidRPr="009D7FED">
        <w:rPr>
          <w:color w:val="auto"/>
          <w:sz w:val="22"/>
          <w:szCs w:val="22"/>
          <w:lang w:eastAsia="en-US"/>
        </w:rPr>
        <w:tab/>
        <w:t xml:space="preserve">.................................................................................       </w:t>
      </w:r>
    </w:p>
    <w:p w14:paraId="76828862" w14:textId="77777777" w:rsidR="009D7FED" w:rsidRPr="009D7FED" w:rsidRDefault="009D7FED" w:rsidP="009D7FED">
      <w:pPr>
        <w:widowControl/>
        <w:spacing w:before="240" w:after="160"/>
        <w:rPr>
          <w:color w:val="auto"/>
          <w:sz w:val="22"/>
          <w:szCs w:val="22"/>
          <w:lang w:eastAsia="en-US"/>
        </w:rPr>
      </w:pPr>
      <w:r w:rsidRPr="009D7FED">
        <w:rPr>
          <w:color w:val="auto"/>
          <w:sz w:val="22"/>
          <w:szCs w:val="22"/>
          <w:lang w:eastAsia="en-US"/>
        </w:rPr>
        <w:t>Data:</w:t>
      </w:r>
      <w:r w:rsidRPr="009D7FED">
        <w:rPr>
          <w:color w:val="auto"/>
          <w:sz w:val="22"/>
          <w:szCs w:val="22"/>
          <w:lang w:eastAsia="en-US"/>
        </w:rPr>
        <w:tab/>
      </w:r>
      <w:r w:rsidRPr="009D7FED">
        <w:rPr>
          <w:color w:val="auto"/>
          <w:sz w:val="22"/>
          <w:szCs w:val="22"/>
          <w:lang w:eastAsia="en-US"/>
        </w:rPr>
        <w:tab/>
      </w:r>
      <w:r w:rsidRPr="009D7FED">
        <w:rPr>
          <w:color w:val="auto"/>
          <w:sz w:val="22"/>
          <w:szCs w:val="22"/>
          <w:lang w:eastAsia="en-US"/>
        </w:rPr>
        <w:tab/>
      </w:r>
      <w:r w:rsidRPr="009D7FED">
        <w:rPr>
          <w:color w:val="auto"/>
          <w:sz w:val="22"/>
          <w:szCs w:val="22"/>
          <w:lang w:eastAsia="en-US"/>
        </w:rPr>
        <w:tab/>
      </w:r>
      <w:r w:rsidRPr="009D7FED">
        <w:rPr>
          <w:color w:val="auto"/>
          <w:sz w:val="22"/>
          <w:szCs w:val="22"/>
          <w:lang w:eastAsia="en-US"/>
        </w:rPr>
        <w:tab/>
      </w:r>
      <w:r w:rsidRPr="009D7FED">
        <w:rPr>
          <w:color w:val="auto"/>
          <w:sz w:val="22"/>
          <w:szCs w:val="22"/>
          <w:lang w:eastAsia="en-US"/>
        </w:rPr>
        <w:tab/>
        <w:t>.................................................................................</w:t>
      </w:r>
    </w:p>
    <w:p w14:paraId="08B70EAB" w14:textId="77777777" w:rsidR="009D7FED" w:rsidRPr="009D7FED" w:rsidRDefault="009D7FED" w:rsidP="009D7FED">
      <w:pPr>
        <w:widowControl/>
        <w:spacing w:before="240" w:after="160"/>
        <w:rPr>
          <w:color w:val="auto"/>
          <w:sz w:val="22"/>
          <w:szCs w:val="22"/>
          <w:lang w:eastAsia="en-US"/>
        </w:rPr>
      </w:pPr>
      <w:r w:rsidRPr="009D7FED">
        <w:rPr>
          <w:color w:val="auto"/>
          <w:sz w:val="22"/>
          <w:szCs w:val="22"/>
          <w:lang w:eastAsia="en-US"/>
        </w:rPr>
        <w:t>Pieczątka i podpis lekarza:</w:t>
      </w:r>
      <w:r w:rsidRPr="009D7FED">
        <w:rPr>
          <w:color w:val="auto"/>
          <w:sz w:val="22"/>
          <w:szCs w:val="22"/>
          <w:lang w:eastAsia="en-US"/>
        </w:rPr>
        <w:tab/>
      </w:r>
      <w:r w:rsidRPr="009D7FED">
        <w:rPr>
          <w:color w:val="auto"/>
          <w:sz w:val="22"/>
          <w:szCs w:val="22"/>
          <w:lang w:eastAsia="en-US"/>
        </w:rPr>
        <w:tab/>
      </w:r>
      <w:r w:rsidRPr="009D7FED">
        <w:rPr>
          <w:color w:val="auto"/>
          <w:sz w:val="22"/>
          <w:szCs w:val="22"/>
          <w:lang w:eastAsia="en-US"/>
        </w:rPr>
        <w:tab/>
        <w:t>..................................................................................</w:t>
      </w:r>
    </w:p>
    <w:p w14:paraId="71BA5B5C" w14:textId="77777777" w:rsidR="00C53F8B" w:rsidRDefault="00EF6D92" w:rsidP="008505A5">
      <w:pPr>
        <w:pStyle w:val="Tekstprzypisudolnego"/>
        <w:spacing w:before="120" w:after="120"/>
        <w:ind w:left="7200"/>
        <w:contextualSpacing/>
        <w:jc w:val="both"/>
        <w:rPr>
          <w:rFonts w:ascii="Arial" w:hAnsi="Arial" w:cs="Arial"/>
          <w:sz w:val="22"/>
          <w:szCs w:val="22"/>
        </w:rPr>
      </w:pPr>
      <w:r>
        <w:rPr>
          <w:rFonts w:ascii="Arial" w:hAnsi="Arial" w:cs="Arial"/>
          <w:sz w:val="22"/>
          <w:szCs w:val="22"/>
          <w:highlight w:val="yellow"/>
        </w:rPr>
        <w:br w:type="page"/>
      </w:r>
      <w:r w:rsidR="00647535" w:rsidRPr="00A13793">
        <w:rPr>
          <w:rFonts w:ascii="Arial" w:hAnsi="Arial" w:cs="Arial"/>
          <w:sz w:val="22"/>
          <w:szCs w:val="22"/>
        </w:rPr>
        <w:lastRenderedPageBreak/>
        <w:t>Załącznik nr 2</w:t>
      </w:r>
    </w:p>
    <w:p w14:paraId="0543D9EC" w14:textId="77777777" w:rsidR="00CA67BE" w:rsidRPr="008632C1" w:rsidRDefault="00CA67BE" w:rsidP="00CA67BE">
      <w:pPr>
        <w:pStyle w:val="Tekstprzypisudolnego"/>
        <w:keepNext/>
        <w:widowControl/>
        <w:spacing w:before="120" w:after="120"/>
        <w:ind w:left="3600" w:firstLine="720"/>
        <w:contextualSpacing/>
        <w:rPr>
          <w:rFonts w:ascii="Arial" w:hAnsi="Arial" w:cs="Arial"/>
          <w:i/>
          <w:sz w:val="22"/>
          <w:szCs w:val="22"/>
        </w:rPr>
      </w:pPr>
      <w:r>
        <w:rPr>
          <w:rFonts w:ascii="Arial" w:hAnsi="Arial" w:cs="Arial"/>
          <w:i/>
          <w:sz w:val="22"/>
          <w:szCs w:val="22"/>
        </w:rPr>
        <w:t>WZÓR</w:t>
      </w:r>
    </w:p>
    <w:p w14:paraId="2C63A1D3" w14:textId="77777777" w:rsidR="00CA67BE" w:rsidRPr="00803409" w:rsidRDefault="00CA67BE" w:rsidP="008505A5">
      <w:pPr>
        <w:pStyle w:val="Tekstprzypisudolnego"/>
        <w:spacing w:before="120" w:after="120"/>
        <w:ind w:left="7200"/>
        <w:contextualSpacing/>
        <w:jc w:val="both"/>
        <w:rPr>
          <w:rFonts w:ascii="Arial" w:hAnsi="Arial" w:cs="Arial"/>
          <w:sz w:val="22"/>
          <w:szCs w:val="22"/>
        </w:rPr>
      </w:pPr>
    </w:p>
    <w:p w14:paraId="154FBCD4" w14:textId="77777777" w:rsidR="00C53F8B" w:rsidRPr="00803409" w:rsidRDefault="00C53F8B" w:rsidP="008505A5">
      <w:pPr>
        <w:pStyle w:val="Tekstprzypisudolnego"/>
        <w:spacing w:before="120" w:after="120"/>
        <w:contextualSpacing/>
        <w:jc w:val="center"/>
        <w:rPr>
          <w:rFonts w:ascii="Arial" w:hAnsi="Arial" w:cs="Arial"/>
          <w:b/>
          <w:sz w:val="22"/>
          <w:szCs w:val="22"/>
        </w:rPr>
      </w:pPr>
      <w:r w:rsidRPr="00803409">
        <w:rPr>
          <w:rFonts w:ascii="Arial" w:hAnsi="Arial" w:cs="Arial"/>
          <w:b/>
          <w:sz w:val="22"/>
          <w:szCs w:val="22"/>
        </w:rPr>
        <w:t>KARTA DO DOKUMENTACJI PACJENTA (FAOD)</w:t>
      </w:r>
    </w:p>
    <w:p w14:paraId="2F0BD3C7"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(wypełnia Zakład Badań Przesiewowych)</w:t>
      </w:r>
    </w:p>
    <w:p w14:paraId="73C84D0F" w14:textId="77777777" w:rsidR="00C53F8B" w:rsidRPr="00803409" w:rsidRDefault="00C53F8B" w:rsidP="00C53F8B">
      <w:pPr>
        <w:pStyle w:val="Tekstprzypisudolnego"/>
        <w:spacing w:before="120" w:after="120"/>
        <w:contextualSpacing/>
        <w:rPr>
          <w:rFonts w:ascii="Arial" w:hAnsi="Arial" w:cs="Arial"/>
          <w:sz w:val="22"/>
          <w:szCs w:val="22"/>
        </w:rPr>
      </w:pPr>
    </w:p>
    <w:p w14:paraId="66413B7F"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Pacjent: ……………………………………………………………………………………………… ur. ……………………………………….</w:t>
      </w:r>
    </w:p>
    <w:p w14:paraId="6F946B7F" w14:textId="7B1E46B9"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PESEL MATKI</w:t>
      </w:r>
      <w:r w:rsidR="008505A5">
        <w:rPr>
          <w:rFonts w:ascii="Arial" w:hAnsi="Arial" w:cs="Arial"/>
          <w:sz w:val="22"/>
          <w:szCs w:val="22"/>
        </w:rPr>
        <w:t>/OPIEKUNA PRAWNEGO</w:t>
      </w:r>
      <w:r w:rsidRPr="00803409">
        <w:rPr>
          <w:rFonts w:ascii="Arial" w:hAnsi="Arial" w:cs="Arial"/>
          <w:sz w:val="22"/>
          <w:szCs w:val="22"/>
        </w:rPr>
        <w:t>: ……………………………………………</w:t>
      </w:r>
    </w:p>
    <w:p w14:paraId="2BECEAB6"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Podejrzewana choroba: ……………………………………………………………………………………………………………………..</w:t>
      </w:r>
    </w:p>
    <w:p w14:paraId="3AF52075"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(w załączeniu nieprawidłowy wynik badania przesiewowego noworodków)</w:t>
      </w:r>
    </w:p>
    <w:p w14:paraId="1BA8D16D" w14:textId="77777777" w:rsidR="00C53F8B" w:rsidRPr="00803409" w:rsidRDefault="00C53F8B" w:rsidP="00115F64">
      <w:pPr>
        <w:pStyle w:val="Tekstprzypisudolnego"/>
        <w:numPr>
          <w:ilvl w:val="0"/>
          <w:numId w:val="12"/>
        </w:numPr>
        <w:spacing w:before="120" w:after="120"/>
        <w:contextualSpacing/>
        <w:rPr>
          <w:rFonts w:ascii="Arial" w:hAnsi="Arial" w:cs="Arial"/>
          <w:b/>
          <w:sz w:val="22"/>
          <w:szCs w:val="22"/>
          <w:u w:val="single"/>
        </w:rPr>
      </w:pPr>
      <w:r w:rsidRPr="00803409">
        <w:rPr>
          <w:rFonts w:ascii="Arial" w:hAnsi="Arial" w:cs="Arial"/>
          <w:b/>
          <w:sz w:val="22"/>
          <w:szCs w:val="22"/>
          <w:u w:val="single"/>
        </w:rPr>
        <w:t>ZALECANA DIAGNOSTYKA SPECJALISTYCZNA OFEROWANA PRZEZ ZAKŁAD BADAŃ PRZESIEWOWYCH:</w:t>
      </w:r>
    </w:p>
    <w:p w14:paraId="36770955"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xml:space="preserve">(badania </w:t>
      </w:r>
      <w:r w:rsidR="0058202F">
        <w:rPr>
          <w:rFonts w:ascii="Arial" w:hAnsi="Arial" w:cs="Arial"/>
          <w:sz w:val="22"/>
          <w:szCs w:val="22"/>
        </w:rPr>
        <w:t xml:space="preserve">finansowane ze środków </w:t>
      </w:r>
      <w:r w:rsidRPr="00803409">
        <w:rPr>
          <w:rFonts w:ascii="Arial" w:hAnsi="Arial" w:cs="Arial"/>
          <w:sz w:val="22"/>
          <w:szCs w:val="22"/>
        </w:rPr>
        <w:t>Programu Badań Przesiewowych</w:t>
      </w:r>
      <w:r w:rsidR="0058202F">
        <w:rPr>
          <w:rFonts w:ascii="Arial" w:hAnsi="Arial" w:cs="Arial"/>
          <w:sz w:val="22"/>
          <w:szCs w:val="22"/>
        </w:rPr>
        <w:t xml:space="preserve"> Noworodków w Polsce na lata 2019-2022</w:t>
      </w:r>
      <w:r w:rsidRPr="00803409">
        <w:rPr>
          <w:rFonts w:ascii="Arial" w:hAnsi="Arial" w:cs="Arial"/>
          <w:sz w:val="22"/>
          <w:szCs w:val="22"/>
        </w:rPr>
        <w:t>)</w:t>
      </w:r>
    </w:p>
    <w:p w14:paraId="0FADC757" w14:textId="77777777" w:rsidR="00C53F8B" w:rsidRPr="00803409" w:rsidRDefault="00C53F8B" w:rsidP="00C53F8B">
      <w:pPr>
        <w:pStyle w:val="Tekstprzypisudolnego"/>
        <w:spacing w:before="120" w:after="120"/>
        <w:contextualSpacing/>
        <w:rPr>
          <w:rFonts w:ascii="Arial" w:hAnsi="Arial" w:cs="Arial"/>
          <w:sz w:val="22"/>
          <w:szCs w:val="22"/>
          <w:u w:val="single"/>
        </w:rPr>
      </w:pPr>
      <w:r w:rsidRPr="00803409">
        <w:rPr>
          <w:rFonts w:ascii="Arial" w:hAnsi="Arial" w:cs="Arial"/>
          <w:sz w:val="22"/>
          <w:szCs w:val="22"/>
        </w:rPr>
        <w:t>1.</w:t>
      </w:r>
      <w:r w:rsidRPr="00803409">
        <w:rPr>
          <w:rFonts w:ascii="Arial" w:hAnsi="Arial" w:cs="Arial"/>
          <w:sz w:val="22"/>
          <w:szCs w:val="22"/>
          <w:u w:val="single"/>
        </w:rPr>
        <w:t>Jak najszybciej:</w:t>
      </w:r>
    </w:p>
    <w:p w14:paraId="18C516B2" w14:textId="4D3DC43E"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xml:space="preserve">….. </w:t>
      </w:r>
      <w:r w:rsidR="00D67241" w:rsidRPr="00803409">
        <w:rPr>
          <w:rFonts w:ascii="Arial" w:hAnsi="Arial" w:cs="Arial"/>
          <w:sz w:val="22"/>
          <w:szCs w:val="22"/>
        </w:rPr>
        <w:t>–</w:t>
      </w:r>
      <w:r w:rsidRPr="00803409">
        <w:rPr>
          <w:rFonts w:ascii="Arial" w:hAnsi="Arial" w:cs="Arial"/>
          <w:sz w:val="22"/>
          <w:szCs w:val="22"/>
        </w:rPr>
        <w:t xml:space="preserve">powtórne badanie met MS/MS (bibuła z suchymi kroplami krwi) </w:t>
      </w:r>
    </w:p>
    <w:p w14:paraId="5C046615"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 badanie moczu metoda GCMS (porcja moczu min</w:t>
      </w:r>
      <w:r w:rsidR="00AF0C4C">
        <w:rPr>
          <w:rFonts w:ascii="Arial" w:hAnsi="Arial" w:cs="Arial"/>
          <w:sz w:val="22"/>
          <w:szCs w:val="22"/>
        </w:rPr>
        <w:t xml:space="preserve">. </w:t>
      </w:r>
      <w:r w:rsidRPr="00803409">
        <w:rPr>
          <w:rFonts w:ascii="Arial" w:hAnsi="Arial" w:cs="Arial"/>
          <w:sz w:val="22"/>
          <w:szCs w:val="22"/>
        </w:rPr>
        <w:t>20ml)</w:t>
      </w:r>
    </w:p>
    <w:p w14:paraId="68C6E38C" w14:textId="559E55E4"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u w:val="single"/>
        </w:rPr>
        <w:t>wypełnienie i przesłanie karty monitorowania</w:t>
      </w:r>
      <w:r w:rsidRPr="00803409">
        <w:rPr>
          <w:rFonts w:ascii="Arial" w:hAnsi="Arial" w:cs="Arial"/>
          <w:sz w:val="22"/>
          <w:szCs w:val="22"/>
        </w:rPr>
        <w:t xml:space="preserve"> – „PIERWSZA WIZYTA”.</w:t>
      </w:r>
    </w:p>
    <w:p w14:paraId="311467CC" w14:textId="77777777" w:rsidR="00C53F8B" w:rsidRPr="00803409" w:rsidRDefault="00C53F8B" w:rsidP="00C53F8B">
      <w:pPr>
        <w:pStyle w:val="Tekstprzypisudolnego"/>
        <w:spacing w:before="120" w:after="120"/>
        <w:contextualSpacing/>
        <w:rPr>
          <w:rFonts w:ascii="Arial" w:hAnsi="Arial" w:cs="Arial"/>
          <w:sz w:val="22"/>
          <w:szCs w:val="22"/>
        </w:rPr>
      </w:pPr>
    </w:p>
    <w:p w14:paraId="76DED333" w14:textId="77777777" w:rsidR="00C53F8B" w:rsidRPr="00803409" w:rsidRDefault="00C53F8B" w:rsidP="00C53F8B">
      <w:pPr>
        <w:pStyle w:val="Tekstprzypisudolnego"/>
        <w:spacing w:before="120" w:after="120"/>
        <w:contextualSpacing/>
        <w:rPr>
          <w:rFonts w:ascii="Arial" w:hAnsi="Arial" w:cs="Arial"/>
          <w:sz w:val="22"/>
          <w:szCs w:val="22"/>
          <w:u w:val="single"/>
        </w:rPr>
      </w:pPr>
      <w:r w:rsidRPr="00803409">
        <w:rPr>
          <w:rFonts w:ascii="Arial" w:hAnsi="Arial" w:cs="Arial"/>
          <w:sz w:val="22"/>
          <w:szCs w:val="22"/>
        </w:rPr>
        <w:t xml:space="preserve">2. </w:t>
      </w:r>
      <w:r w:rsidRPr="00803409">
        <w:rPr>
          <w:rFonts w:ascii="Arial" w:hAnsi="Arial" w:cs="Arial"/>
          <w:sz w:val="22"/>
          <w:szCs w:val="22"/>
          <w:u w:val="single"/>
        </w:rPr>
        <w:t>W przypadku utrzymania podejrzenia:</w:t>
      </w:r>
    </w:p>
    <w:p w14:paraId="5D59406A"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 badanie enzymatyczne (po indywidualnym uzgodnieniu z pracownią)</w:t>
      </w:r>
    </w:p>
    <w:p w14:paraId="44090A22"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 badanie molekularne</w:t>
      </w:r>
    </w:p>
    <w:p w14:paraId="29D69C36"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Na każdym etapie diagnostyki możliwy/zalecany kontakt z konsultantem Zakładu Badań Przesiewowych.</w:t>
      </w:r>
    </w:p>
    <w:p w14:paraId="29337FA3" w14:textId="77777777" w:rsidR="00C53F8B" w:rsidRPr="00803409" w:rsidRDefault="00C53F8B" w:rsidP="00115F64">
      <w:pPr>
        <w:pStyle w:val="Tekstprzypisudolnego"/>
        <w:numPr>
          <w:ilvl w:val="0"/>
          <w:numId w:val="12"/>
        </w:numPr>
        <w:spacing w:before="120" w:after="120"/>
        <w:contextualSpacing/>
        <w:rPr>
          <w:rFonts w:ascii="Arial" w:hAnsi="Arial" w:cs="Arial"/>
          <w:sz w:val="22"/>
          <w:szCs w:val="22"/>
        </w:rPr>
      </w:pPr>
      <w:r w:rsidRPr="00803409">
        <w:rPr>
          <w:rFonts w:ascii="Arial" w:hAnsi="Arial" w:cs="Arial"/>
          <w:b/>
          <w:sz w:val="22"/>
          <w:szCs w:val="22"/>
          <w:u w:val="single"/>
        </w:rPr>
        <w:t xml:space="preserve">MONITOROWANIE: </w:t>
      </w:r>
      <w:r w:rsidRPr="00803409">
        <w:rPr>
          <w:rFonts w:ascii="Arial" w:hAnsi="Arial" w:cs="Arial"/>
          <w:sz w:val="22"/>
          <w:szCs w:val="22"/>
        </w:rPr>
        <w:t>(</w:t>
      </w:r>
      <w:r w:rsidR="0058202F" w:rsidRPr="00803409">
        <w:rPr>
          <w:rFonts w:ascii="Arial" w:hAnsi="Arial" w:cs="Arial"/>
          <w:sz w:val="22"/>
          <w:szCs w:val="22"/>
        </w:rPr>
        <w:t xml:space="preserve">badania </w:t>
      </w:r>
      <w:r w:rsidR="0058202F">
        <w:rPr>
          <w:rFonts w:ascii="Arial" w:hAnsi="Arial" w:cs="Arial"/>
          <w:sz w:val="22"/>
          <w:szCs w:val="22"/>
        </w:rPr>
        <w:t xml:space="preserve">finansowane ze środków </w:t>
      </w:r>
      <w:r w:rsidR="0058202F" w:rsidRPr="00803409">
        <w:rPr>
          <w:rFonts w:ascii="Arial" w:hAnsi="Arial" w:cs="Arial"/>
          <w:sz w:val="22"/>
          <w:szCs w:val="22"/>
        </w:rPr>
        <w:t>Programu Badań Przesiewowych</w:t>
      </w:r>
      <w:r w:rsidR="0058202F">
        <w:rPr>
          <w:rFonts w:ascii="Arial" w:hAnsi="Arial" w:cs="Arial"/>
          <w:sz w:val="22"/>
          <w:szCs w:val="22"/>
        </w:rPr>
        <w:t xml:space="preserve"> Noworodków w Polsce na lata 2019-2022</w:t>
      </w:r>
      <w:r w:rsidRPr="00803409">
        <w:rPr>
          <w:rFonts w:ascii="Arial" w:hAnsi="Arial" w:cs="Arial"/>
          <w:sz w:val="22"/>
          <w:szCs w:val="22"/>
        </w:rPr>
        <w:t>)</w:t>
      </w:r>
    </w:p>
    <w:p w14:paraId="37B456A6"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u w:val="single"/>
        </w:rPr>
        <w:t>Dziecko w stanie stabilnym</w:t>
      </w:r>
      <w:r w:rsidRPr="00803409">
        <w:rPr>
          <w:rFonts w:ascii="Arial" w:hAnsi="Arial" w:cs="Arial"/>
          <w:sz w:val="22"/>
          <w:szCs w:val="22"/>
        </w:rPr>
        <w:t>:</w:t>
      </w:r>
    </w:p>
    <w:p w14:paraId="1C6CEE41" w14:textId="77777777" w:rsidR="00C53F8B" w:rsidRPr="00803409" w:rsidRDefault="00C53F8B" w:rsidP="00C53F8B">
      <w:pPr>
        <w:pStyle w:val="Tekstprzypisudolnego"/>
        <w:spacing w:before="120" w:after="120"/>
        <w:contextualSpacing/>
        <w:rPr>
          <w:rFonts w:ascii="Arial" w:hAnsi="Arial" w:cs="Arial"/>
          <w:b/>
          <w:sz w:val="22"/>
          <w:szCs w:val="22"/>
        </w:rPr>
      </w:pPr>
      <w:r w:rsidRPr="00803409">
        <w:rPr>
          <w:rFonts w:ascii="Arial" w:hAnsi="Arial" w:cs="Arial"/>
          <w:sz w:val="22"/>
          <w:szCs w:val="22"/>
        </w:rPr>
        <w:t xml:space="preserve">- badanie </w:t>
      </w:r>
      <w:r w:rsidRPr="00803409">
        <w:rPr>
          <w:rFonts w:ascii="Arial" w:hAnsi="Arial" w:cs="Arial"/>
          <w:b/>
          <w:sz w:val="22"/>
          <w:szCs w:val="22"/>
        </w:rPr>
        <w:t>met MS/MS</w:t>
      </w:r>
      <w:r w:rsidRPr="00803409">
        <w:rPr>
          <w:rFonts w:ascii="Arial" w:hAnsi="Arial" w:cs="Arial"/>
          <w:sz w:val="22"/>
          <w:szCs w:val="22"/>
        </w:rPr>
        <w:t xml:space="preserve"> (bibuła z suchymi kroplami krwi): </w:t>
      </w:r>
      <w:r w:rsidRPr="00803409">
        <w:rPr>
          <w:rFonts w:ascii="Arial" w:hAnsi="Arial" w:cs="Arial"/>
          <w:b/>
          <w:sz w:val="22"/>
          <w:szCs w:val="22"/>
        </w:rPr>
        <w:t>1x/3 miesiące</w:t>
      </w:r>
    </w:p>
    <w:p w14:paraId="19FD0630"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u w:val="single"/>
        </w:rPr>
        <w:t>Dziecko w wieku niemowlęcym lub w okresie dekompensacji metabolicznej</w:t>
      </w:r>
      <w:r w:rsidRPr="00803409">
        <w:rPr>
          <w:rFonts w:ascii="Arial" w:hAnsi="Arial" w:cs="Arial"/>
          <w:sz w:val="22"/>
          <w:szCs w:val="22"/>
        </w:rPr>
        <w:t>:</w:t>
      </w:r>
    </w:p>
    <w:p w14:paraId="1AE3195C"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xml:space="preserve">- badanie </w:t>
      </w:r>
      <w:r w:rsidRPr="00803409">
        <w:rPr>
          <w:rFonts w:ascii="Arial" w:hAnsi="Arial" w:cs="Arial"/>
          <w:b/>
          <w:sz w:val="22"/>
          <w:szCs w:val="22"/>
        </w:rPr>
        <w:t>met MS/MS</w:t>
      </w:r>
      <w:r w:rsidRPr="00803409">
        <w:rPr>
          <w:rFonts w:ascii="Arial" w:hAnsi="Arial" w:cs="Arial"/>
          <w:sz w:val="22"/>
          <w:szCs w:val="22"/>
        </w:rPr>
        <w:t xml:space="preserve"> (bibuła z suchymi kroplami krwi): </w:t>
      </w:r>
      <w:r w:rsidRPr="00803409">
        <w:rPr>
          <w:rFonts w:ascii="Arial" w:hAnsi="Arial" w:cs="Arial"/>
          <w:b/>
          <w:sz w:val="22"/>
          <w:szCs w:val="22"/>
        </w:rPr>
        <w:t>1-2x w miesiącu</w:t>
      </w:r>
    </w:p>
    <w:p w14:paraId="1550A190"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xml:space="preserve">- badanie </w:t>
      </w:r>
      <w:r w:rsidRPr="00803409">
        <w:rPr>
          <w:rFonts w:ascii="Arial" w:hAnsi="Arial" w:cs="Arial"/>
          <w:b/>
          <w:sz w:val="22"/>
          <w:szCs w:val="22"/>
        </w:rPr>
        <w:t>met GCMS</w:t>
      </w:r>
      <w:r w:rsidRPr="00803409">
        <w:rPr>
          <w:rFonts w:ascii="Arial" w:hAnsi="Arial" w:cs="Arial"/>
          <w:sz w:val="22"/>
          <w:szCs w:val="22"/>
        </w:rPr>
        <w:t xml:space="preserve"> (mocz): </w:t>
      </w:r>
      <w:r w:rsidRPr="00803409">
        <w:rPr>
          <w:rFonts w:ascii="Arial" w:hAnsi="Arial" w:cs="Arial"/>
          <w:b/>
          <w:sz w:val="22"/>
          <w:szCs w:val="22"/>
        </w:rPr>
        <w:t>1-2x w miesiącu</w:t>
      </w:r>
    </w:p>
    <w:p w14:paraId="5152BB32"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b/>
          <w:sz w:val="22"/>
          <w:szCs w:val="22"/>
          <w:u w:val="single"/>
        </w:rPr>
        <w:t>WSZYSCY PACJENCI:</w:t>
      </w:r>
      <w:r w:rsidRPr="00803409">
        <w:rPr>
          <w:rFonts w:ascii="Arial" w:hAnsi="Arial" w:cs="Arial"/>
          <w:sz w:val="22"/>
          <w:szCs w:val="22"/>
          <w:u w:val="single"/>
        </w:rPr>
        <w:t xml:space="preserve"> wypełnienie i przesłanie karty monitorowania</w:t>
      </w:r>
      <w:r w:rsidRPr="00803409">
        <w:rPr>
          <w:rFonts w:ascii="Arial" w:hAnsi="Arial" w:cs="Arial"/>
          <w:sz w:val="22"/>
          <w:szCs w:val="22"/>
        </w:rPr>
        <w:t xml:space="preserve"> – „WIZYTA DZIECKA W WIEKU 1</w:t>
      </w:r>
      <w:r w:rsidR="00AF0C4C">
        <w:rPr>
          <w:rFonts w:ascii="Arial" w:hAnsi="Arial" w:cs="Arial"/>
          <w:sz w:val="22"/>
          <w:szCs w:val="22"/>
        </w:rPr>
        <w:t xml:space="preserve"> </w:t>
      </w:r>
      <w:r w:rsidRPr="00803409">
        <w:rPr>
          <w:rFonts w:ascii="Arial" w:hAnsi="Arial" w:cs="Arial"/>
          <w:sz w:val="22"/>
          <w:szCs w:val="22"/>
        </w:rPr>
        <w:t>r</w:t>
      </w:r>
      <w:r w:rsidR="00AF0C4C">
        <w:rPr>
          <w:rFonts w:ascii="Arial" w:hAnsi="Arial" w:cs="Arial"/>
          <w:sz w:val="22"/>
          <w:szCs w:val="22"/>
        </w:rPr>
        <w:t>.</w:t>
      </w:r>
      <w:r w:rsidRPr="00803409">
        <w:rPr>
          <w:rFonts w:ascii="Arial" w:hAnsi="Arial" w:cs="Arial"/>
          <w:sz w:val="22"/>
          <w:szCs w:val="22"/>
        </w:rPr>
        <w:t>ż</w:t>
      </w:r>
      <w:r w:rsidR="00AF0C4C">
        <w:rPr>
          <w:rFonts w:ascii="Arial" w:hAnsi="Arial" w:cs="Arial"/>
          <w:sz w:val="22"/>
          <w:szCs w:val="22"/>
        </w:rPr>
        <w:t>.</w:t>
      </w:r>
      <w:r w:rsidRPr="00803409">
        <w:rPr>
          <w:rFonts w:ascii="Arial" w:hAnsi="Arial" w:cs="Arial"/>
          <w:sz w:val="22"/>
          <w:szCs w:val="22"/>
        </w:rPr>
        <w:t xml:space="preserve">”. </w:t>
      </w:r>
    </w:p>
    <w:p w14:paraId="6DE45B9B" w14:textId="77777777" w:rsidR="00C53F8B" w:rsidRDefault="00C53F8B" w:rsidP="008505A5">
      <w:pPr>
        <w:pStyle w:val="Tekstprzypisudolnego"/>
        <w:spacing w:before="120" w:after="120"/>
        <w:ind w:left="7200"/>
        <w:contextualSpacing/>
        <w:rPr>
          <w:rFonts w:ascii="Arial" w:hAnsi="Arial" w:cs="Arial"/>
          <w:sz w:val="22"/>
          <w:szCs w:val="22"/>
        </w:rPr>
      </w:pPr>
      <w:r w:rsidRPr="00803409">
        <w:rPr>
          <w:rFonts w:ascii="Arial" w:hAnsi="Arial" w:cs="Arial"/>
          <w:sz w:val="22"/>
          <w:szCs w:val="22"/>
        </w:rPr>
        <w:br w:type="page"/>
      </w:r>
      <w:r w:rsidR="00647535">
        <w:rPr>
          <w:rFonts w:ascii="Arial" w:hAnsi="Arial" w:cs="Arial"/>
          <w:sz w:val="22"/>
          <w:szCs w:val="22"/>
        </w:rPr>
        <w:lastRenderedPageBreak/>
        <w:t>Załącznik nr 3</w:t>
      </w:r>
    </w:p>
    <w:p w14:paraId="3E381B0A" w14:textId="77777777" w:rsidR="00CA67BE" w:rsidRPr="008632C1" w:rsidRDefault="00CA67BE" w:rsidP="00CA67BE">
      <w:pPr>
        <w:pStyle w:val="Tekstprzypisudolnego"/>
        <w:keepNext/>
        <w:widowControl/>
        <w:spacing w:before="120" w:after="120"/>
        <w:ind w:left="3600" w:firstLine="720"/>
        <w:contextualSpacing/>
        <w:rPr>
          <w:rFonts w:ascii="Arial" w:hAnsi="Arial" w:cs="Arial"/>
          <w:i/>
          <w:sz w:val="22"/>
          <w:szCs w:val="22"/>
        </w:rPr>
      </w:pPr>
      <w:r>
        <w:rPr>
          <w:rFonts w:ascii="Arial" w:hAnsi="Arial" w:cs="Arial"/>
          <w:i/>
          <w:sz w:val="22"/>
          <w:szCs w:val="22"/>
        </w:rPr>
        <w:t>WZÓR</w:t>
      </w:r>
    </w:p>
    <w:p w14:paraId="170BE40A" w14:textId="77777777" w:rsidR="00CA67BE" w:rsidRPr="00803409" w:rsidRDefault="00CA67BE" w:rsidP="008505A5">
      <w:pPr>
        <w:pStyle w:val="Tekstprzypisudolnego"/>
        <w:spacing w:before="120" w:after="120"/>
        <w:ind w:left="7200"/>
        <w:contextualSpacing/>
        <w:rPr>
          <w:rFonts w:ascii="Arial" w:hAnsi="Arial" w:cs="Arial"/>
          <w:sz w:val="22"/>
          <w:szCs w:val="22"/>
        </w:rPr>
      </w:pPr>
    </w:p>
    <w:p w14:paraId="6C9B3F78" w14:textId="09722C72" w:rsidR="00C53F8B" w:rsidRPr="00803409" w:rsidRDefault="00C53F8B" w:rsidP="008505A5">
      <w:pPr>
        <w:pStyle w:val="Tekstprzypisudolnego"/>
        <w:spacing w:before="120" w:after="120"/>
        <w:contextualSpacing/>
        <w:jc w:val="center"/>
        <w:rPr>
          <w:rFonts w:ascii="Arial" w:hAnsi="Arial" w:cs="Arial"/>
          <w:b/>
          <w:sz w:val="22"/>
          <w:szCs w:val="22"/>
        </w:rPr>
      </w:pPr>
      <w:r w:rsidRPr="00803409">
        <w:rPr>
          <w:rFonts w:ascii="Arial" w:hAnsi="Arial" w:cs="Arial"/>
          <w:b/>
          <w:sz w:val="22"/>
          <w:szCs w:val="22"/>
        </w:rPr>
        <w:t>KARTA DLA ZAKŁADU BADAŃ PRZESIEWOWYCH</w:t>
      </w:r>
    </w:p>
    <w:p w14:paraId="1ADEC9AB" w14:textId="7C1FD4C5" w:rsidR="00C53F8B" w:rsidRPr="00803409" w:rsidRDefault="00C53F8B" w:rsidP="008505A5">
      <w:pPr>
        <w:pStyle w:val="Tekstprzypisudolnego"/>
        <w:spacing w:before="120" w:after="120"/>
        <w:contextualSpacing/>
        <w:jc w:val="center"/>
        <w:rPr>
          <w:rFonts w:ascii="Arial" w:hAnsi="Arial" w:cs="Arial"/>
          <w:b/>
          <w:sz w:val="22"/>
          <w:szCs w:val="22"/>
        </w:rPr>
      </w:pPr>
      <w:r w:rsidRPr="00803409">
        <w:rPr>
          <w:rFonts w:ascii="Arial" w:hAnsi="Arial" w:cs="Arial"/>
          <w:b/>
          <w:sz w:val="22"/>
          <w:szCs w:val="22"/>
        </w:rPr>
        <w:t>WIZYTA DZIECKA W WIEKU 1rż (FAOD)</w:t>
      </w:r>
    </w:p>
    <w:p w14:paraId="6FEB6E53"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(wysłać do Zakładu Badań Przesiewowych, 01-211 Warszawa ul.</w:t>
      </w:r>
      <w:r w:rsidR="00AF0C4C">
        <w:rPr>
          <w:rFonts w:ascii="Arial" w:hAnsi="Arial" w:cs="Arial"/>
          <w:sz w:val="22"/>
          <w:szCs w:val="22"/>
        </w:rPr>
        <w:t xml:space="preserve"> </w:t>
      </w:r>
      <w:r w:rsidRPr="00803409">
        <w:rPr>
          <w:rFonts w:ascii="Arial" w:hAnsi="Arial" w:cs="Arial"/>
          <w:sz w:val="22"/>
          <w:szCs w:val="22"/>
        </w:rPr>
        <w:t>Kasprzaka 17a)</w:t>
      </w:r>
    </w:p>
    <w:p w14:paraId="35F451C0" w14:textId="77777777" w:rsidR="00C53F8B" w:rsidRPr="00803409" w:rsidRDefault="00C53F8B" w:rsidP="00C53F8B">
      <w:pPr>
        <w:pStyle w:val="Tekstprzypisudolnego"/>
        <w:spacing w:before="120" w:after="120"/>
        <w:contextualSpacing/>
        <w:rPr>
          <w:rFonts w:ascii="Arial" w:hAnsi="Arial" w:cs="Arial"/>
          <w:sz w:val="22"/>
          <w:szCs w:val="22"/>
        </w:rPr>
      </w:pPr>
    </w:p>
    <w:p w14:paraId="78F1064B"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Pacjent: ……………………………………………………………………………………………… ur. ……………………………….</w:t>
      </w:r>
    </w:p>
    <w:p w14:paraId="518B5964" w14:textId="3651DDBA"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PESEL MATKI</w:t>
      </w:r>
      <w:r w:rsidR="008505A5">
        <w:rPr>
          <w:rFonts w:ascii="Arial" w:hAnsi="Arial" w:cs="Arial"/>
          <w:sz w:val="22"/>
          <w:szCs w:val="22"/>
        </w:rPr>
        <w:t>/OPIEKUNA PRAWNEGO</w:t>
      </w:r>
      <w:r w:rsidRPr="00803409">
        <w:rPr>
          <w:rFonts w:ascii="Arial" w:hAnsi="Arial" w:cs="Arial"/>
          <w:sz w:val="22"/>
          <w:szCs w:val="22"/>
        </w:rPr>
        <w:t xml:space="preserve">: ……………………………………………             </w:t>
      </w:r>
      <w:r w:rsidRPr="00803409">
        <w:rPr>
          <w:rFonts w:ascii="Arial" w:hAnsi="Arial" w:cs="Arial"/>
          <w:b/>
          <w:sz w:val="22"/>
          <w:szCs w:val="22"/>
        </w:rPr>
        <w:t>DATA WIZYTY:</w:t>
      </w:r>
      <w:r w:rsidRPr="00803409">
        <w:rPr>
          <w:rFonts w:ascii="Arial" w:hAnsi="Arial" w:cs="Arial"/>
          <w:sz w:val="22"/>
          <w:szCs w:val="22"/>
        </w:rPr>
        <w:t xml:space="preserve"> ……………………………………………..</w:t>
      </w:r>
    </w:p>
    <w:p w14:paraId="69F12BC4"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Podejrzewana choroba: …………………………………………………………………………………………………..………..</w:t>
      </w:r>
    </w:p>
    <w:p w14:paraId="6428E142"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Rozpoznanie potwierdzone: ……………………………………………………………..………………………………….…..</w:t>
      </w:r>
    </w:p>
    <w:p w14:paraId="0F567FC4" w14:textId="77777777" w:rsidR="00C53F8B" w:rsidRPr="00803409" w:rsidRDefault="00C53F8B" w:rsidP="00C53F8B">
      <w:pPr>
        <w:pStyle w:val="Tekstprzypisudolnego"/>
        <w:spacing w:before="120" w:after="120"/>
        <w:contextualSpacing/>
        <w:rPr>
          <w:rFonts w:ascii="Arial" w:hAnsi="Arial" w:cs="Arial"/>
          <w:sz w:val="22"/>
          <w:szCs w:val="22"/>
        </w:rPr>
      </w:pPr>
    </w:p>
    <w:p w14:paraId="04702D11"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b/>
          <w:sz w:val="22"/>
          <w:szCs w:val="22"/>
          <w:u w:val="single"/>
        </w:rPr>
        <w:t xml:space="preserve">BADANIA POTWIERDZAJĄCE ROZPOZNANIE </w:t>
      </w:r>
      <w:r w:rsidRPr="00803409">
        <w:rPr>
          <w:rFonts w:ascii="Arial" w:hAnsi="Arial" w:cs="Arial"/>
          <w:sz w:val="22"/>
          <w:szCs w:val="22"/>
        </w:rPr>
        <w:t>(wypełnić o ile były wykonywane poza Zakładem Badań Przesiewowych):</w:t>
      </w:r>
    </w:p>
    <w:p w14:paraId="5E7D94C1" w14:textId="7134C712"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Badania biochemiczne ……………………………………………………………………………………………………………</w:t>
      </w:r>
    </w:p>
    <w:p w14:paraId="12C09711" w14:textId="10C5E984"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Badania enzymatyczne …………………………………………………………………………………….……………………</w:t>
      </w:r>
    </w:p>
    <w:p w14:paraId="017030AF" w14:textId="139C16B1"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Badania molekularne …………………………………………………………………………………………………..………</w:t>
      </w:r>
    </w:p>
    <w:p w14:paraId="48086451" w14:textId="77777777" w:rsidR="00C53F8B" w:rsidRPr="00803409" w:rsidRDefault="00C53F8B" w:rsidP="00C53F8B">
      <w:pPr>
        <w:pStyle w:val="Tekstprzypisudolnego"/>
        <w:spacing w:before="120" w:after="120"/>
        <w:contextualSpacing/>
        <w:rPr>
          <w:rFonts w:ascii="Arial" w:hAnsi="Arial" w:cs="Arial"/>
          <w:sz w:val="22"/>
          <w:szCs w:val="22"/>
        </w:rPr>
      </w:pPr>
    </w:p>
    <w:p w14:paraId="04FD60DB" w14:textId="77777777" w:rsidR="00C53F8B" w:rsidRPr="00803409" w:rsidRDefault="00C53F8B" w:rsidP="00C53F8B">
      <w:pPr>
        <w:pStyle w:val="Tekstprzypisudolnego"/>
        <w:spacing w:before="120" w:after="120"/>
        <w:contextualSpacing/>
        <w:rPr>
          <w:rFonts w:ascii="Arial" w:hAnsi="Arial" w:cs="Arial"/>
          <w:b/>
          <w:sz w:val="22"/>
          <w:szCs w:val="22"/>
          <w:u w:val="single"/>
        </w:rPr>
      </w:pPr>
      <w:r w:rsidRPr="00803409">
        <w:rPr>
          <w:rFonts w:ascii="Arial" w:hAnsi="Arial" w:cs="Arial"/>
          <w:b/>
          <w:sz w:val="22"/>
          <w:szCs w:val="22"/>
          <w:u w:val="single"/>
        </w:rPr>
        <w:t>DANE Z OSTATNIEGO ROKU:</w:t>
      </w:r>
    </w:p>
    <w:p w14:paraId="07795FF1"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Czy wystąpiły objawy kliniczne choroby: ……….. Od kiedy: …………………………………………………………………………….….…</w:t>
      </w:r>
    </w:p>
    <w:p w14:paraId="566264BC" w14:textId="661F3E71"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Jakie: ……………………………………………………………………………………………………………</w:t>
      </w:r>
    </w:p>
    <w:p w14:paraId="17BF6561"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Czy były dekompensacje metaboliczne wymagające hospitalizacji …..………………….. Ile razy ………………………………..</w:t>
      </w:r>
    </w:p>
    <w:p w14:paraId="24A0EEFD" w14:textId="57AB7374"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w:t>
      </w:r>
    </w:p>
    <w:p w14:paraId="4CFD34F4"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Leczenie stosowane aktualnie:</w:t>
      </w:r>
    </w:p>
    <w:p w14:paraId="28E554B3" w14:textId="67791363"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Dietetyczne (jakie?) ……………………..……………………………………………………………………………………</w:t>
      </w:r>
    </w:p>
    <w:p w14:paraId="00EF2BA0" w14:textId="2AE9AC89"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lastRenderedPageBreak/>
        <w:t>Farmakoterapia ………………………………………………………..…………………………………………………</w:t>
      </w:r>
    </w:p>
    <w:p w14:paraId="72694F5F" w14:textId="618CC900"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Inna opieka specjalistyczna ………………………………………………………………………..…………………………………</w:t>
      </w:r>
    </w:p>
    <w:p w14:paraId="4D16DCD5" w14:textId="7107FEE8"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Inne informacje: ……………………………………………………………………………………………………………</w:t>
      </w:r>
    </w:p>
    <w:p w14:paraId="0122BD5C" w14:textId="5ACAF86D"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w:t>
      </w:r>
    </w:p>
    <w:p w14:paraId="2CC72E11"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Pacjent zmarł ……… Kiedy …………………….. Z jakiej przyczyny ………………………………………………………………………………..</w:t>
      </w:r>
    </w:p>
    <w:p w14:paraId="703F0C21" w14:textId="77777777" w:rsidR="00C53F8B" w:rsidRPr="00803409" w:rsidRDefault="00C53F8B" w:rsidP="00C53F8B">
      <w:pPr>
        <w:pStyle w:val="Tekstprzypisudolnego"/>
        <w:spacing w:before="120" w:after="120"/>
        <w:contextualSpacing/>
        <w:rPr>
          <w:rFonts w:ascii="Arial" w:hAnsi="Arial" w:cs="Arial"/>
          <w:sz w:val="22"/>
          <w:szCs w:val="22"/>
        </w:rPr>
      </w:pPr>
    </w:p>
    <w:p w14:paraId="3DC13E0B" w14:textId="77777777" w:rsidR="00C53F8B" w:rsidRPr="00803409" w:rsidRDefault="00C53F8B" w:rsidP="00C53F8B">
      <w:pPr>
        <w:pStyle w:val="Tekstprzypisudolnego"/>
        <w:spacing w:before="120" w:after="120"/>
        <w:contextualSpacing/>
        <w:rPr>
          <w:rFonts w:ascii="Arial" w:hAnsi="Arial" w:cs="Arial"/>
          <w:b/>
          <w:sz w:val="22"/>
          <w:szCs w:val="22"/>
          <w:u w:val="single"/>
        </w:rPr>
      </w:pPr>
      <w:r w:rsidRPr="00803409">
        <w:rPr>
          <w:rFonts w:ascii="Arial" w:hAnsi="Arial" w:cs="Arial"/>
          <w:b/>
          <w:sz w:val="22"/>
          <w:szCs w:val="22"/>
          <w:u w:val="single"/>
        </w:rPr>
        <w:t>OŚRODEK MEDYCYNY METABOLICZNEJ OPIEKUJĄCY SIĘ PACJENTEM:</w:t>
      </w:r>
    </w:p>
    <w:p w14:paraId="39760B61" w14:textId="37A94809"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w:t>
      </w:r>
    </w:p>
    <w:p w14:paraId="009F6AD9" w14:textId="743D6452"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w:t>
      </w:r>
    </w:p>
    <w:p w14:paraId="7ED2BBCE" w14:textId="50FC98D9"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Data: ………………………………</w:t>
      </w:r>
      <w:r w:rsidRPr="00803409">
        <w:rPr>
          <w:rFonts w:ascii="Arial" w:hAnsi="Arial" w:cs="Arial"/>
          <w:sz w:val="22"/>
          <w:szCs w:val="22"/>
        </w:rPr>
        <w:tab/>
      </w:r>
      <w:r w:rsidRPr="00803409">
        <w:rPr>
          <w:rFonts w:ascii="Arial" w:hAnsi="Arial" w:cs="Arial"/>
          <w:sz w:val="22"/>
          <w:szCs w:val="22"/>
        </w:rPr>
        <w:tab/>
        <w:t xml:space="preserve">Podpis lekarza: </w:t>
      </w:r>
      <w:r w:rsidR="00AA7E8F">
        <w:rPr>
          <w:rFonts w:ascii="Arial" w:hAnsi="Arial" w:cs="Arial"/>
          <w:sz w:val="22"/>
          <w:szCs w:val="22"/>
        </w:rPr>
        <w:t>…………………………..</w:t>
      </w:r>
    </w:p>
    <w:p w14:paraId="757BB7C8" w14:textId="77777777" w:rsidR="00C53F8B" w:rsidRDefault="00C53F8B" w:rsidP="008505A5">
      <w:pPr>
        <w:pStyle w:val="Tekstprzypisudolnego"/>
        <w:spacing w:before="120" w:after="120"/>
        <w:ind w:left="7200"/>
        <w:contextualSpacing/>
        <w:rPr>
          <w:rFonts w:ascii="Arial" w:hAnsi="Arial" w:cs="Arial"/>
          <w:sz w:val="22"/>
          <w:szCs w:val="22"/>
        </w:rPr>
      </w:pPr>
      <w:r w:rsidRPr="00803409">
        <w:rPr>
          <w:rFonts w:ascii="Arial" w:hAnsi="Arial" w:cs="Arial"/>
          <w:sz w:val="22"/>
          <w:szCs w:val="22"/>
        </w:rPr>
        <w:br w:type="page"/>
      </w:r>
      <w:r w:rsidR="00647535">
        <w:rPr>
          <w:rFonts w:ascii="Arial" w:hAnsi="Arial" w:cs="Arial"/>
          <w:sz w:val="22"/>
          <w:szCs w:val="22"/>
        </w:rPr>
        <w:lastRenderedPageBreak/>
        <w:t>Załącznik nr 4</w:t>
      </w:r>
    </w:p>
    <w:p w14:paraId="06BDD6CC" w14:textId="77777777" w:rsidR="00CA67BE" w:rsidRPr="008632C1" w:rsidRDefault="00CA67BE" w:rsidP="00CA67BE">
      <w:pPr>
        <w:pStyle w:val="Tekstprzypisudolnego"/>
        <w:keepNext/>
        <w:widowControl/>
        <w:spacing w:before="120" w:after="120"/>
        <w:ind w:left="3600" w:firstLine="720"/>
        <w:contextualSpacing/>
        <w:rPr>
          <w:rFonts w:ascii="Arial" w:hAnsi="Arial" w:cs="Arial"/>
          <w:i/>
          <w:sz w:val="22"/>
          <w:szCs w:val="22"/>
        </w:rPr>
      </w:pPr>
      <w:r>
        <w:rPr>
          <w:rFonts w:ascii="Arial" w:hAnsi="Arial" w:cs="Arial"/>
          <w:i/>
          <w:sz w:val="22"/>
          <w:szCs w:val="22"/>
        </w:rPr>
        <w:t>WZÓR</w:t>
      </w:r>
    </w:p>
    <w:p w14:paraId="26467941" w14:textId="77777777" w:rsidR="00C53F8B" w:rsidRPr="00803409" w:rsidRDefault="00C53F8B" w:rsidP="008505A5">
      <w:pPr>
        <w:pStyle w:val="Tekstprzypisudolnego"/>
        <w:spacing w:before="120" w:after="120"/>
        <w:contextualSpacing/>
        <w:jc w:val="center"/>
        <w:rPr>
          <w:rFonts w:ascii="Arial" w:hAnsi="Arial" w:cs="Arial"/>
          <w:sz w:val="22"/>
          <w:szCs w:val="22"/>
        </w:rPr>
      </w:pPr>
      <w:r w:rsidRPr="00803409">
        <w:rPr>
          <w:rFonts w:ascii="Arial" w:hAnsi="Arial" w:cs="Arial"/>
          <w:b/>
          <w:sz w:val="22"/>
          <w:szCs w:val="22"/>
        </w:rPr>
        <w:t>KARTA DO DOKUMENTACJI PACJENTA (AA)</w:t>
      </w:r>
    </w:p>
    <w:p w14:paraId="78A6875B"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(Wypełnia Zakład Badań Przesiewowych)</w:t>
      </w:r>
    </w:p>
    <w:p w14:paraId="27A3989C"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Pacjent: ……………………………………………………………………………………………… ur. ……………………………………….</w:t>
      </w:r>
    </w:p>
    <w:p w14:paraId="4A225789" w14:textId="538C1A85"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PESEL MATKI</w:t>
      </w:r>
      <w:r w:rsidR="008505A5">
        <w:rPr>
          <w:rFonts w:ascii="Arial" w:hAnsi="Arial" w:cs="Arial"/>
          <w:sz w:val="22"/>
          <w:szCs w:val="22"/>
        </w:rPr>
        <w:t>/OPIEKUNA PRAWNEGO</w:t>
      </w:r>
      <w:r w:rsidRPr="00803409">
        <w:rPr>
          <w:rFonts w:ascii="Arial" w:hAnsi="Arial" w:cs="Arial"/>
          <w:sz w:val="22"/>
          <w:szCs w:val="22"/>
        </w:rPr>
        <w:t>: ……………………………………………</w:t>
      </w:r>
    </w:p>
    <w:p w14:paraId="22850BD2" w14:textId="0580A7F2"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Podejrzewana choroba: ……………………………………………………………………………………………………………</w:t>
      </w:r>
    </w:p>
    <w:p w14:paraId="65234417"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(w załączeniu nieprawidłowy wynik badania przesiewowego noworodków)</w:t>
      </w:r>
    </w:p>
    <w:p w14:paraId="14F8072A" w14:textId="77777777" w:rsidR="00C53F8B" w:rsidRPr="00803409" w:rsidRDefault="00C53F8B" w:rsidP="00115F64">
      <w:pPr>
        <w:pStyle w:val="Tekstprzypisudolnego"/>
        <w:numPr>
          <w:ilvl w:val="0"/>
          <w:numId w:val="13"/>
        </w:numPr>
        <w:spacing w:before="120" w:after="120"/>
        <w:contextualSpacing/>
        <w:rPr>
          <w:rFonts w:ascii="Arial" w:hAnsi="Arial" w:cs="Arial"/>
          <w:b/>
          <w:sz w:val="22"/>
          <w:szCs w:val="22"/>
          <w:u w:val="single"/>
        </w:rPr>
      </w:pPr>
      <w:r w:rsidRPr="00803409">
        <w:rPr>
          <w:rFonts w:ascii="Arial" w:hAnsi="Arial" w:cs="Arial"/>
          <w:b/>
          <w:sz w:val="22"/>
          <w:szCs w:val="22"/>
          <w:u w:val="single"/>
        </w:rPr>
        <w:t>ZALECANA DIAGNOSTYKA SPECJALISTYCZNA OFEROWANA PRZEZ ZAKŁAD BADAŃ PRZESIEWOWYCH:</w:t>
      </w:r>
    </w:p>
    <w:p w14:paraId="0A37A3D0"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w:t>
      </w:r>
      <w:r w:rsidR="0058202F" w:rsidRPr="00803409">
        <w:rPr>
          <w:rFonts w:ascii="Arial" w:hAnsi="Arial" w:cs="Arial"/>
          <w:sz w:val="22"/>
          <w:szCs w:val="22"/>
        </w:rPr>
        <w:t xml:space="preserve">badania </w:t>
      </w:r>
      <w:r w:rsidR="0058202F">
        <w:rPr>
          <w:rFonts w:ascii="Arial" w:hAnsi="Arial" w:cs="Arial"/>
          <w:sz w:val="22"/>
          <w:szCs w:val="22"/>
        </w:rPr>
        <w:t xml:space="preserve">finansowane ze środków </w:t>
      </w:r>
      <w:r w:rsidR="0058202F" w:rsidRPr="00803409">
        <w:rPr>
          <w:rFonts w:ascii="Arial" w:hAnsi="Arial" w:cs="Arial"/>
          <w:sz w:val="22"/>
          <w:szCs w:val="22"/>
        </w:rPr>
        <w:t>Programu Badań Przesiewowych</w:t>
      </w:r>
      <w:r w:rsidR="0058202F">
        <w:rPr>
          <w:rFonts w:ascii="Arial" w:hAnsi="Arial" w:cs="Arial"/>
          <w:sz w:val="22"/>
          <w:szCs w:val="22"/>
        </w:rPr>
        <w:t xml:space="preserve"> Noworodków w Polsce na lata 2019-2022</w:t>
      </w:r>
      <w:r w:rsidRPr="00803409">
        <w:rPr>
          <w:rFonts w:ascii="Arial" w:hAnsi="Arial" w:cs="Arial"/>
          <w:sz w:val="22"/>
          <w:szCs w:val="22"/>
        </w:rPr>
        <w:t>)</w:t>
      </w:r>
    </w:p>
    <w:p w14:paraId="139415F7" w14:textId="77777777" w:rsidR="00C53F8B" w:rsidRPr="00803409" w:rsidRDefault="00C53F8B" w:rsidP="00C53F8B">
      <w:pPr>
        <w:pStyle w:val="Tekstprzypisudolnego"/>
        <w:spacing w:before="120" w:after="120"/>
        <w:contextualSpacing/>
        <w:rPr>
          <w:rFonts w:ascii="Arial" w:hAnsi="Arial" w:cs="Arial"/>
          <w:sz w:val="22"/>
          <w:szCs w:val="22"/>
          <w:u w:val="single"/>
        </w:rPr>
      </w:pPr>
      <w:r w:rsidRPr="00803409">
        <w:rPr>
          <w:rFonts w:ascii="Arial" w:hAnsi="Arial" w:cs="Arial"/>
          <w:sz w:val="22"/>
          <w:szCs w:val="22"/>
        </w:rPr>
        <w:t>1.</w:t>
      </w:r>
      <w:r w:rsidRPr="00803409">
        <w:rPr>
          <w:rFonts w:ascii="Arial" w:hAnsi="Arial" w:cs="Arial"/>
          <w:sz w:val="22"/>
          <w:szCs w:val="22"/>
          <w:u w:val="single"/>
        </w:rPr>
        <w:t>Jak najszybciej:</w:t>
      </w:r>
    </w:p>
    <w:p w14:paraId="331B6F6F"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xml:space="preserve">….. - powtórne badanie met MS/MS (bibuła z suchymi kroplami krwi) </w:t>
      </w:r>
    </w:p>
    <w:p w14:paraId="3E8ED2D6"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 badanie moczu metoda GCMS (porcja moczu min</w:t>
      </w:r>
      <w:r w:rsidR="00AF0C4C">
        <w:rPr>
          <w:rFonts w:ascii="Arial" w:hAnsi="Arial" w:cs="Arial"/>
          <w:sz w:val="22"/>
          <w:szCs w:val="22"/>
        </w:rPr>
        <w:t xml:space="preserve">. </w:t>
      </w:r>
      <w:r w:rsidRPr="00803409">
        <w:rPr>
          <w:rFonts w:ascii="Arial" w:hAnsi="Arial" w:cs="Arial"/>
          <w:sz w:val="22"/>
          <w:szCs w:val="22"/>
        </w:rPr>
        <w:t>20ml)</w:t>
      </w:r>
    </w:p>
    <w:p w14:paraId="083B2999"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 badanie aminokwasów w osoczu/surowicy (osocze/surowica uzyskane z 1,5</w:t>
      </w:r>
      <w:r w:rsidR="00AF0C4C">
        <w:rPr>
          <w:rFonts w:ascii="Arial" w:hAnsi="Arial" w:cs="Arial"/>
          <w:sz w:val="22"/>
          <w:szCs w:val="22"/>
        </w:rPr>
        <w:t xml:space="preserve"> </w:t>
      </w:r>
      <w:r w:rsidRPr="00803409">
        <w:rPr>
          <w:rFonts w:ascii="Arial" w:hAnsi="Arial" w:cs="Arial"/>
          <w:sz w:val="22"/>
          <w:szCs w:val="22"/>
        </w:rPr>
        <w:t xml:space="preserve">ml krwi) </w:t>
      </w:r>
    </w:p>
    <w:p w14:paraId="60B77B7E" w14:textId="40E24F23"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u w:val="single"/>
        </w:rPr>
        <w:t>wypełnienie i przesłanie karty monitorowania</w:t>
      </w:r>
      <w:r w:rsidRPr="00803409">
        <w:rPr>
          <w:rFonts w:ascii="Arial" w:hAnsi="Arial" w:cs="Arial"/>
          <w:sz w:val="22"/>
          <w:szCs w:val="22"/>
        </w:rPr>
        <w:t xml:space="preserve"> – „PIERWSZA WIZYTA”.</w:t>
      </w:r>
    </w:p>
    <w:p w14:paraId="7A09715A" w14:textId="77777777" w:rsidR="00C53F8B" w:rsidRPr="00803409" w:rsidRDefault="00C53F8B" w:rsidP="00C53F8B">
      <w:pPr>
        <w:pStyle w:val="Tekstprzypisudolnego"/>
        <w:spacing w:before="120" w:after="120"/>
        <w:contextualSpacing/>
        <w:rPr>
          <w:rFonts w:ascii="Arial" w:hAnsi="Arial" w:cs="Arial"/>
          <w:sz w:val="22"/>
          <w:szCs w:val="22"/>
          <w:u w:val="single"/>
        </w:rPr>
      </w:pPr>
      <w:r w:rsidRPr="00803409">
        <w:rPr>
          <w:rFonts w:ascii="Arial" w:hAnsi="Arial" w:cs="Arial"/>
          <w:sz w:val="22"/>
          <w:szCs w:val="22"/>
        </w:rPr>
        <w:t xml:space="preserve">2. </w:t>
      </w:r>
      <w:r w:rsidRPr="00803409">
        <w:rPr>
          <w:rFonts w:ascii="Arial" w:hAnsi="Arial" w:cs="Arial"/>
          <w:sz w:val="22"/>
          <w:szCs w:val="22"/>
          <w:u w:val="single"/>
        </w:rPr>
        <w:t>W przypadku utrzymania podejrzenia:</w:t>
      </w:r>
    </w:p>
    <w:p w14:paraId="574E8F11"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 badanie enzymatyczne (po indywidualnym uzgodnieniu z pracownią)</w:t>
      </w:r>
    </w:p>
    <w:p w14:paraId="7BD3654D"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 badanie molekularne</w:t>
      </w:r>
    </w:p>
    <w:p w14:paraId="77E22AEA"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Na każdym etapie diagnostyki możliwy/zalecany kontakt z konsultantem Zakładu Badań Przesiewowych.</w:t>
      </w:r>
    </w:p>
    <w:p w14:paraId="3A953B3C" w14:textId="77777777" w:rsidR="00C53F8B" w:rsidRPr="00803409" w:rsidRDefault="00C53F8B" w:rsidP="00115F64">
      <w:pPr>
        <w:pStyle w:val="Tekstprzypisudolnego"/>
        <w:numPr>
          <w:ilvl w:val="0"/>
          <w:numId w:val="13"/>
        </w:numPr>
        <w:spacing w:before="120" w:after="120"/>
        <w:contextualSpacing/>
        <w:rPr>
          <w:rFonts w:ascii="Arial" w:hAnsi="Arial" w:cs="Arial"/>
          <w:sz w:val="22"/>
          <w:szCs w:val="22"/>
        </w:rPr>
      </w:pPr>
      <w:r w:rsidRPr="00803409">
        <w:rPr>
          <w:rFonts w:ascii="Arial" w:hAnsi="Arial" w:cs="Arial"/>
          <w:b/>
          <w:sz w:val="22"/>
          <w:szCs w:val="22"/>
          <w:u w:val="single"/>
        </w:rPr>
        <w:t>MONITOROWANIE:</w:t>
      </w:r>
      <w:r w:rsidRPr="00803409">
        <w:rPr>
          <w:rFonts w:ascii="Arial" w:hAnsi="Arial" w:cs="Arial"/>
          <w:sz w:val="22"/>
          <w:szCs w:val="22"/>
        </w:rPr>
        <w:t xml:space="preserve"> (</w:t>
      </w:r>
      <w:r w:rsidR="0058202F" w:rsidRPr="00803409">
        <w:rPr>
          <w:rFonts w:ascii="Arial" w:hAnsi="Arial" w:cs="Arial"/>
          <w:sz w:val="22"/>
          <w:szCs w:val="22"/>
        </w:rPr>
        <w:t xml:space="preserve">badania </w:t>
      </w:r>
      <w:r w:rsidR="0058202F">
        <w:rPr>
          <w:rFonts w:ascii="Arial" w:hAnsi="Arial" w:cs="Arial"/>
          <w:sz w:val="22"/>
          <w:szCs w:val="22"/>
        </w:rPr>
        <w:t>finansowane ze środków Programu Badań P</w:t>
      </w:r>
      <w:r w:rsidR="0058202F" w:rsidRPr="00803409">
        <w:rPr>
          <w:rFonts w:ascii="Arial" w:hAnsi="Arial" w:cs="Arial"/>
          <w:sz w:val="22"/>
          <w:szCs w:val="22"/>
        </w:rPr>
        <w:t>rzesiewowych</w:t>
      </w:r>
      <w:r w:rsidR="0058202F">
        <w:rPr>
          <w:rFonts w:ascii="Arial" w:hAnsi="Arial" w:cs="Arial"/>
          <w:sz w:val="22"/>
          <w:szCs w:val="22"/>
        </w:rPr>
        <w:t xml:space="preserve"> Noworodków w Polsce na lata 2019-2022</w:t>
      </w:r>
      <w:r w:rsidRPr="00803409">
        <w:rPr>
          <w:rFonts w:ascii="Arial" w:hAnsi="Arial" w:cs="Arial"/>
          <w:sz w:val="22"/>
          <w:szCs w:val="22"/>
        </w:rPr>
        <w:t>)</w:t>
      </w:r>
    </w:p>
    <w:p w14:paraId="0A0E39C0"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u w:val="single"/>
        </w:rPr>
        <w:t>Dziecko w stanie stabilnym</w:t>
      </w:r>
      <w:r w:rsidRPr="00803409">
        <w:rPr>
          <w:rFonts w:ascii="Arial" w:hAnsi="Arial" w:cs="Arial"/>
          <w:sz w:val="22"/>
          <w:szCs w:val="22"/>
        </w:rPr>
        <w:t>:</w:t>
      </w:r>
    </w:p>
    <w:p w14:paraId="5ECA4321" w14:textId="4502BDFE" w:rsidR="00C53F8B" w:rsidRPr="00803409" w:rsidRDefault="00CA67BE" w:rsidP="00C53F8B">
      <w:pPr>
        <w:pStyle w:val="Tekstprzypisudolnego"/>
        <w:spacing w:before="120" w:after="120"/>
        <w:contextualSpacing/>
        <w:rPr>
          <w:rFonts w:ascii="Arial" w:hAnsi="Arial" w:cs="Arial"/>
          <w:b/>
          <w:sz w:val="22"/>
          <w:szCs w:val="22"/>
        </w:rPr>
      </w:pPr>
      <w:r w:rsidRPr="00803409">
        <w:rPr>
          <w:rFonts w:ascii="Arial" w:hAnsi="Arial" w:cs="Arial"/>
          <w:sz w:val="22"/>
          <w:szCs w:val="22"/>
        </w:rPr>
        <w:t xml:space="preserve">– </w:t>
      </w:r>
      <w:r w:rsidR="00C53F8B" w:rsidRPr="00803409">
        <w:rPr>
          <w:rFonts w:ascii="Arial" w:hAnsi="Arial" w:cs="Arial"/>
          <w:sz w:val="22"/>
          <w:szCs w:val="22"/>
        </w:rPr>
        <w:t xml:space="preserve"> badanie </w:t>
      </w:r>
      <w:r w:rsidR="00C53F8B" w:rsidRPr="00803409">
        <w:rPr>
          <w:rFonts w:ascii="Arial" w:hAnsi="Arial" w:cs="Arial"/>
          <w:b/>
          <w:sz w:val="22"/>
          <w:szCs w:val="22"/>
        </w:rPr>
        <w:t>met MS/MS</w:t>
      </w:r>
      <w:r w:rsidR="00C53F8B" w:rsidRPr="00803409">
        <w:rPr>
          <w:rFonts w:ascii="Arial" w:hAnsi="Arial" w:cs="Arial"/>
          <w:sz w:val="22"/>
          <w:szCs w:val="22"/>
        </w:rPr>
        <w:t xml:space="preserve"> (bibuła z suchymi kroplami krwi):    </w:t>
      </w:r>
      <w:r w:rsidR="00C53F8B" w:rsidRPr="00803409">
        <w:rPr>
          <w:rFonts w:ascii="Arial" w:hAnsi="Arial" w:cs="Arial"/>
          <w:b/>
          <w:sz w:val="22"/>
          <w:szCs w:val="22"/>
        </w:rPr>
        <w:t>1x/3 miesiące</w:t>
      </w:r>
    </w:p>
    <w:p w14:paraId="107E34AA" w14:textId="153F8FAB" w:rsidR="00C53F8B" w:rsidRPr="00803409" w:rsidRDefault="00CA67BE"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xml:space="preserve">– </w:t>
      </w:r>
      <w:r w:rsidR="00C53F8B" w:rsidRPr="00803409">
        <w:rPr>
          <w:rFonts w:ascii="Arial" w:hAnsi="Arial" w:cs="Arial"/>
          <w:sz w:val="22"/>
          <w:szCs w:val="22"/>
        </w:rPr>
        <w:t xml:space="preserve"> </w:t>
      </w:r>
      <w:proofErr w:type="spellStart"/>
      <w:r w:rsidR="00C53F8B" w:rsidRPr="00803409">
        <w:rPr>
          <w:rFonts w:ascii="Arial" w:hAnsi="Arial" w:cs="Arial"/>
          <w:b/>
          <w:sz w:val="22"/>
          <w:szCs w:val="22"/>
        </w:rPr>
        <w:t>aminoacidogram</w:t>
      </w:r>
      <w:proofErr w:type="spellEnd"/>
      <w:r w:rsidR="00C53F8B" w:rsidRPr="00803409">
        <w:rPr>
          <w:rFonts w:ascii="Arial" w:hAnsi="Arial" w:cs="Arial"/>
          <w:sz w:val="22"/>
          <w:szCs w:val="22"/>
        </w:rPr>
        <w:t xml:space="preserve"> (osocze/surowica):   </w:t>
      </w:r>
      <w:r w:rsidR="00C53F8B" w:rsidRPr="00803409">
        <w:rPr>
          <w:rFonts w:ascii="Arial" w:hAnsi="Arial" w:cs="Arial"/>
          <w:sz w:val="22"/>
          <w:szCs w:val="22"/>
        </w:rPr>
        <w:tab/>
      </w:r>
      <w:r w:rsidR="00C53F8B" w:rsidRPr="00803409">
        <w:rPr>
          <w:rFonts w:ascii="Arial" w:hAnsi="Arial" w:cs="Arial"/>
          <w:sz w:val="22"/>
          <w:szCs w:val="22"/>
        </w:rPr>
        <w:tab/>
      </w:r>
      <w:r w:rsidR="00C53F8B" w:rsidRPr="00803409">
        <w:rPr>
          <w:rFonts w:ascii="Arial" w:hAnsi="Arial" w:cs="Arial"/>
          <w:sz w:val="22"/>
          <w:szCs w:val="22"/>
        </w:rPr>
        <w:tab/>
      </w:r>
      <w:r w:rsidR="00C53F8B" w:rsidRPr="00803409">
        <w:rPr>
          <w:rFonts w:ascii="Arial" w:hAnsi="Arial" w:cs="Arial"/>
          <w:b/>
          <w:sz w:val="22"/>
          <w:szCs w:val="22"/>
        </w:rPr>
        <w:t>1x/3 miesiące</w:t>
      </w:r>
    </w:p>
    <w:p w14:paraId="54B711E8" w14:textId="42775728" w:rsidR="00C53F8B" w:rsidRPr="00803409" w:rsidRDefault="00CA67BE" w:rsidP="00C53F8B">
      <w:pPr>
        <w:pStyle w:val="Tekstprzypisudolnego"/>
        <w:spacing w:before="120" w:after="120"/>
        <w:contextualSpacing/>
        <w:rPr>
          <w:rFonts w:ascii="Arial" w:hAnsi="Arial" w:cs="Arial"/>
          <w:b/>
          <w:sz w:val="22"/>
          <w:szCs w:val="22"/>
        </w:rPr>
      </w:pPr>
      <w:r w:rsidRPr="00803409">
        <w:rPr>
          <w:rFonts w:ascii="Arial" w:hAnsi="Arial" w:cs="Arial"/>
          <w:sz w:val="22"/>
          <w:szCs w:val="22"/>
        </w:rPr>
        <w:t xml:space="preserve">– </w:t>
      </w:r>
      <w:r w:rsidR="00C53F8B" w:rsidRPr="00803409">
        <w:rPr>
          <w:rFonts w:ascii="Arial" w:hAnsi="Arial" w:cs="Arial"/>
          <w:sz w:val="22"/>
          <w:szCs w:val="22"/>
        </w:rPr>
        <w:t xml:space="preserve"> badanie </w:t>
      </w:r>
      <w:r w:rsidR="00C53F8B" w:rsidRPr="00803409">
        <w:rPr>
          <w:rFonts w:ascii="Arial" w:hAnsi="Arial" w:cs="Arial"/>
          <w:b/>
          <w:sz w:val="22"/>
          <w:szCs w:val="22"/>
        </w:rPr>
        <w:t>met GCMS</w:t>
      </w:r>
      <w:r w:rsidR="00C53F8B" w:rsidRPr="00803409">
        <w:rPr>
          <w:rFonts w:ascii="Arial" w:hAnsi="Arial" w:cs="Arial"/>
          <w:sz w:val="22"/>
          <w:szCs w:val="22"/>
        </w:rPr>
        <w:t xml:space="preserve"> (mocz):</w:t>
      </w:r>
      <w:r w:rsidR="00C53F8B" w:rsidRPr="00803409">
        <w:rPr>
          <w:rFonts w:ascii="Arial" w:hAnsi="Arial" w:cs="Arial"/>
          <w:sz w:val="22"/>
          <w:szCs w:val="22"/>
        </w:rPr>
        <w:tab/>
      </w:r>
      <w:r w:rsidR="00C53F8B" w:rsidRPr="00803409">
        <w:rPr>
          <w:rFonts w:ascii="Arial" w:hAnsi="Arial" w:cs="Arial"/>
          <w:sz w:val="22"/>
          <w:szCs w:val="22"/>
        </w:rPr>
        <w:tab/>
      </w:r>
      <w:r w:rsidR="00C53F8B" w:rsidRPr="00803409">
        <w:rPr>
          <w:rFonts w:ascii="Arial" w:hAnsi="Arial" w:cs="Arial"/>
          <w:sz w:val="22"/>
          <w:szCs w:val="22"/>
        </w:rPr>
        <w:tab/>
      </w:r>
      <w:r w:rsidR="00C53F8B" w:rsidRPr="00803409">
        <w:rPr>
          <w:rFonts w:ascii="Arial" w:hAnsi="Arial" w:cs="Arial"/>
          <w:sz w:val="22"/>
          <w:szCs w:val="22"/>
        </w:rPr>
        <w:tab/>
      </w:r>
      <w:r w:rsidR="00C53F8B" w:rsidRPr="00803409">
        <w:rPr>
          <w:rFonts w:ascii="Arial" w:hAnsi="Arial" w:cs="Arial"/>
          <w:b/>
          <w:sz w:val="22"/>
          <w:szCs w:val="22"/>
        </w:rPr>
        <w:t>1 x/6 miesięcy</w:t>
      </w:r>
    </w:p>
    <w:p w14:paraId="0E36DB4F"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u w:val="single"/>
        </w:rPr>
        <w:t>Dziecko w wieku niemowlęcym lub w okresie dekompensacji metabolicznej</w:t>
      </w:r>
      <w:r w:rsidRPr="00803409">
        <w:rPr>
          <w:rFonts w:ascii="Arial" w:hAnsi="Arial" w:cs="Arial"/>
          <w:sz w:val="22"/>
          <w:szCs w:val="22"/>
        </w:rPr>
        <w:t>:</w:t>
      </w:r>
    </w:p>
    <w:p w14:paraId="698819FF" w14:textId="775770AB" w:rsidR="00C53F8B" w:rsidRPr="00803409" w:rsidRDefault="00CA67BE"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xml:space="preserve">– </w:t>
      </w:r>
      <w:r w:rsidR="00C53F8B" w:rsidRPr="00803409">
        <w:rPr>
          <w:rFonts w:ascii="Arial" w:hAnsi="Arial" w:cs="Arial"/>
          <w:sz w:val="22"/>
          <w:szCs w:val="22"/>
        </w:rPr>
        <w:t xml:space="preserve"> badanie </w:t>
      </w:r>
      <w:r w:rsidR="00C53F8B" w:rsidRPr="00803409">
        <w:rPr>
          <w:rFonts w:ascii="Arial" w:hAnsi="Arial" w:cs="Arial"/>
          <w:b/>
          <w:sz w:val="22"/>
          <w:szCs w:val="22"/>
        </w:rPr>
        <w:t>met MS/MS</w:t>
      </w:r>
      <w:r w:rsidR="00C53F8B" w:rsidRPr="00803409">
        <w:rPr>
          <w:rFonts w:ascii="Arial" w:hAnsi="Arial" w:cs="Arial"/>
          <w:sz w:val="22"/>
          <w:szCs w:val="22"/>
        </w:rPr>
        <w:t xml:space="preserve"> (bibuła z suchymi kroplami krwi):    </w:t>
      </w:r>
      <w:r w:rsidR="00C53F8B" w:rsidRPr="00803409">
        <w:rPr>
          <w:rFonts w:ascii="Arial" w:hAnsi="Arial" w:cs="Arial"/>
          <w:b/>
          <w:sz w:val="22"/>
          <w:szCs w:val="22"/>
        </w:rPr>
        <w:t>1-2x w miesiącu</w:t>
      </w:r>
    </w:p>
    <w:p w14:paraId="255A4399" w14:textId="708A59D6" w:rsidR="00C53F8B" w:rsidRPr="00803409" w:rsidRDefault="00CA67BE" w:rsidP="00C53F8B">
      <w:pPr>
        <w:pStyle w:val="Tekstprzypisudolnego"/>
        <w:spacing w:before="120" w:after="120"/>
        <w:contextualSpacing/>
        <w:rPr>
          <w:rFonts w:ascii="Arial" w:hAnsi="Arial" w:cs="Arial"/>
          <w:b/>
          <w:sz w:val="22"/>
          <w:szCs w:val="22"/>
        </w:rPr>
      </w:pPr>
      <w:r w:rsidRPr="00803409">
        <w:rPr>
          <w:rFonts w:ascii="Arial" w:hAnsi="Arial" w:cs="Arial"/>
          <w:sz w:val="22"/>
          <w:szCs w:val="22"/>
        </w:rPr>
        <w:t xml:space="preserve">– </w:t>
      </w:r>
      <w:r w:rsidR="00C53F8B" w:rsidRPr="00803409">
        <w:rPr>
          <w:rFonts w:ascii="Arial" w:hAnsi="Arial" w:cs="Arial"/>
          <w:sz w:val="22"/>
          <w:szCs w:val="22"/>
        </w:rPr>
        <w:t xml:space="preserve"> badanie </w:t>
      </w:r>
      <w:r w:rsidR="00C53F8B" w:rsidRPr="00803409">
        <w:rPr>
          <w:rFonts w:ascii="Arial" w:hAnsi="Arial" w:cs="Arial"/>
          <w:b/>
          <w:sz w:val="22"/>
          <w:szCs w:val="22"/>
        </w:rPr>
        <w:t>met GCMS</w:t>
      </w:r>
      <w:r w:rsidR="00C53F8B" w:rsidRPr="00803409">
        <w:rPr>
          <w:rFonts w:ascii="Arial" w:hAnsi="Arial" w:cs="Arial"/>
          <w:sz w:val="22"/>
          <w:szCs w:val="22"/>
        </w:rPr>
        <w:t xml:space="preserve"> (mocz): </w:t>
      </w:r>
      <w:r w:rsidR="00C53F8B" w:rsidRPr="00803409">
        <w:rPr>
          <w:rFonts w:ascii="Arial" w:hAnsi="Arial" w:cs="Arial"/>
          <w:sz w:val="22"/>
          <w:szCs w:val="22"/>
        </w:rPr>
        <w:tab/>
      </w:r>
      <w:r w:rsidR="00C53F8B" w:rsidRPr="00803409">
        <w:rPr>
          <w:rFonts w:ascii="Arial" w:hAnsi="Arial" w:cs="Arial"/>
          <w:sz w:val="22"/>
          <w:szCs w:val="22"/>
        </w:rPr>
        <w:tab/>
      </w:r>
      <w:r w:rsidR="00C53F8B" w:rsidRPr="00803409">
        <w:rPr>
          <w:rFonts w:ascii="Arial" w:hAnsi="Arial" w:cs="Arial"/>
          <w:sz w:val="22"/>
          <w:szCs w:val="22"/>
        </w:rPr>
        <w:tab/>
      </w:r>
      <w:r w:rsidR="00C53F8B" w:rsidRPr="00803409">
        <w:rPr>
          <w:rFonts w:ascii="Arial" w:hAnsi="Arial" w:cs="Arial"/>
          <w:sz w:val="22"/>
          <w:szCs w:val="22"/>
        </w:rPr>
        <w:tab/>
      </w:r>
      <w:r w:rsidR="00C53F8B" w:rsidRPr="00803409">
        <w:rPr>
          <w:rFonts w:ascii="Arial" w:hAnsi="Arial" w:cs="Arial"/>
          <w:b/>
          <w:sz w:val="22"/>
          <w:szCs w:val="22"/>
        </w:rPr>
        <w:t>1-2x w miesiącu</w:t>
      </w:r>
    </w:p>
    <w:p w14:paraId="12E01702" w14:textId="06A5618E" w:rsidR="00C53F8B" w:rsidRPr="00803409" w:rsidRDefault="00CA67BE" w:rsidP="00C53F8B">
      <w:pPr>
        <w:pStyle w:val="Tekstprzypisudolnego"/>
        <w:spacing w:before="120" w:after="120"/>
        <w:contextualSpacing/>
        <w:rPr>
          <w:rFonts w:ascii="Arial" w:hAnsi="Arial" w:cs="Arial"/>
          <w:b/>
          <w:sz w:val="22"/>
          <w:szCs w:val="22"/>
        </w:rPr>
      </w:pPr>
      <w:r w:rsidRPr="00803409">
        <w:rPr>
          <w:rFonts w:ascii="Arial" w:hAnsi="Arial" w:cs="Arial"/>
          <w:sz w:val="22"/>
          <w:szCs w:val="22"/>
        </w:rPr>
        <w:t xml:space="preserve">– </w:t>
      </w:r>
      <w:r w:rsidR="00C53F8B" w:rsidRPr="00803409">
        <w:rPr>
          <w:rFonts w:ascii="Arial" w:hAnsi="Arial" w:cs="Arial"/>
          <w:sz w:val="22"/>
          <w:szCs w:val="22"/>
        </w:rPr>
        <w:t xml:space="preserve"> </w:t>
      </w:r>
      <w:proofErr w:type="spellStart"/>
      <w:r w:rsidR="00C53F8B" w:rsidRPr="00803409">
        <w:rPr>
          <w:rFonts w:ascii="Arial" w:hAnsi="Arial" w:cs="Arial"/>
          <w:b/>
          <w:sz w:val="22"/>
          <w:szCs w:val="22"/>
        </w:rPr>
        <w:t>aminoacidogram</w:t>
      </w:r>
      <w:proofErr w:type="spellEnd"/>
      <w:r w:rsidR="00C53F8B" w:rsidRPr="00803409">
        <w:rPr>
          <w:rFonts w:ascii="Arial" w:hAnsi="Arial" w:cs="Arial"/>
          <w:sz w:val="22"/>
          <w:szCs w:val="22"/>
        </w:rPr>
        <w:t xml:space="preserve"> (osocze/surowica):</w:t>
      </w:r>
      <w:r w:rsidR="00C53F8B" w:rsidRPr="00803409">
        <w:rPr>
          <w:rFonts w:ascii="Arial" w:hAnsi="Arial" w:cs="Arial"/>
          <w:sz w:val="22"/>
          <w:szCs w:val="22"/>
        </w:rPr>
        <w:tab/>
      </w:r>
      <w:r w:rsidR="00C53F8B" w:rsidRPr="00803409">
        <w:rPr>
          <w:rFonts w:ascii="Arial" w:hAnsi="Arial" w:cs="Arial"/>
          <w:sz w:val="22"/>
          <w:szCs w:val="22"/>
        </w:rPr>
        <w:tab/>
      </w:r>
      <w:r w:rsidR="00C53F8B" w:rsidRPr="00803409">
        <w:rPr>
          <w:rFonts w:ascii="Arial" w:hAnsi="Arial" w:cs="Arial"/>
          <w:sz w:val="22"/>
          <w:szCs w:val="22"/>
        </w:rPr>
        <w:tab/>
      </w:r>
      <w:r w:rsidR="00C53F8B" w:rsidRPr="00803409">
        <w:rPr>
          <w:rFonts w:ascii="Arial" w:hAnsi="Arial" w:cs="Arial"/>
          <w:b/>
          <w:sz w:val="22"/>
          <w:szCs w:val="22"/>
        </w:rPr>
        <w:t>1-2x w miesiącu</w:t>
      </w:r>
    </w:p>
    <w:p w14:paraId="39DF53B6" w14:textId="119C2CFA" w:rsidR="00C53F8B" w:rsidRDefault="00C53F8B" w:rsidP="00C53F8B">
      <w:pPr>
        <w:pStyle w:val="Tekstprzypisudolnego"/>
        <w:spacing w:before="120" w:after="120"/>
        <w:contextualSpacing/>
        <w:rPr>
          <w:rFonts w:ascii="Arial" w:hAnsi="Arial" w:cs="Arial"/>
          <w:sz w:val="22"/>
          <w:szCs w:val="22"/>
        </w:rPr>
      </w:pPr>
      <w:r w:rsidRPr="00803409">
        <w:rPr>
          <w:rFonts w:ascii="Arial" w:hAnsi="Arial" w:cs="Arial"/>
          <w:b/>
          <w:sz w:val="22"/>
          <w:szCs w:val="22"/>
          <w:u w:val="single"/>
        </w:rPr>
        <w:t>WSZYSCY PACJENCI:</w:t>
      </w:r>
      <w:r w:rsidRPr="00803409">
        <w:rPr>
          <w:rFonts w:ascii="Arial" w:hAnsi="Arial" w:cs="Arial"/>
          <w:sz w:val="22"/>
          <w:szCs w:val="22"/>
          <w:u w:val="single"/>
        </w:rPr>
        <w:t xml:space="preserve"> wypełnienie i przesłanie karty monitorowania</w:t>
      </w:r>
      <w:r w:rsidRPr="00803409">
        <w:rPr>
          <w:rFonts w:ascii="Arial" w:hAnsi="Arial" w:cs="Arial"/>
          <w:sz w:val="22"/>
          <w:szCs w:val="22"/>
        </w:rPr>
        <w:t xml:space="preserve"> – „WIZYTA DZIECKA W WIEKU 1rż”.</w:t>
      </w:r>
      <w:r w:rsidRPr="00803409">
        <w:rPr>
          <w:rFonts w:ascii="Arial" w:hAnsi="Arial" w:cs="Arial"/>
          <w:sz w:val="22"/>
          <w:szCs w:val="22"/>
        </w:rPr>
        <w:br w:type="page"/>
      </w:r>
    </w:p>
    <w:p w14:paraId="7179D0CF" w14:textId="7954277C" w:rsidR="00CA67BE" w:rsidRDefault="00CA67BE" w:rsidP="00C53F8B">
      <w:pPr>
        <w:pStyle w:val="Tekstprzypisudolnego"/>
        <w:spacing w:before="120" w:after="120"/>
        <w:contextualSpacing/>
        <w:rPr>
          <w:rFonts w:ascii="Arial" w:hAnsi="Arial" w:cs="Arial"/>
          <w:sz w:val="22"/>
          <w:szCs w:val="22"/>
        </w:rPr>
      </w:pPr>
      <w:r>
        <w:rPr>
          <w:rFonts w:ascii="Arial" w:hAnsi="Arial" w:cs="Arial"/>
          <w:sz w:val="22"/>
          <w:szCs w:val="22"/>
        </w:rPr>
        <w:lastRenderedPageBreak/>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Załącznik nr 5</w:t>
      </w:r>
    </w:p>
    <w:p w14:paraId="2C7BB2D7" w14:textId="77777777" w:rsidR="00CA67BE" w:rsidRPr="008632C1" w:rsidRDefault="00CA67BE" w:rsidP="00CA67BE">
      <w:pPr>
        <w:pStyle w:val="Tekstprzypisudolnego"/>
        <w:keepNext/>
        <w:widowControl/>
        <w:spacing w:before="120" w:after="120"/>
        <w:ind w:left="3600" w:firstLine="720"/>
        <w:contextualSpacing/>
        <w:rPr>
          <w:rFonts w:ascii="Arial" w:hAnsi="Arial" w:cs="Arial"/>
          <w:i/>
          <w:sz w:val="22"/>
          <w:szCs w:val="22"/>
        </w:rPr>
      </w:pPr>
      <w:r>
        <w:rPr>
          <w:rFonts w:ascii="Arial" w:hAnsi="Arial" w:cs="Arial"/>
          <w:i/>
          <w:sz w:val="22"/>
          <w:szCs w:val="22"/>
        </w:rPr>
        <w:t>WZÓR</w:t>
      </w:r>
    </w:p>
    <w:p w14:paraId="3BB3BC86" w14:textId="77777777" w:rsidR="00CA67BE" w:rsidRPr="00803409" w:rsidRDefault="00CA67BE" w:rsidP="00C53F8B">
      <w:pPr>
        <w:pStyle w:val="Tekstprzypisudolnego"/>
        <w:spacing w:before="120" w:after="120"/>
        <w:contextualSpacing/>
        <w:rPr>
          <w:rFonts w:ascii="Arial" w:hAnsi="Arial" w:cs="Arial"/>
          <w:sz w:val="22"/>
          <w:szCs w:val="22"/>
        </w:rPr>
      </w:pPr>
    </w:p>
    <w:p w14:paraId="479B387F" w14:textId="77777777" w:rsidR="00C53F8B" w:rsidRPr="00803409" w:rsidRDefault="00C53F8B" w:rsidP="008505A5">
      <w:pPr>
        <w:pStyle w:val="Tekstprzypisudolnego"/>
        <w:spacing w:before="120" w:after="120"/>
        <w:contextualSpacing/>
        <w:jc w:val="center"/>
        <w:rPr>
          <w:rFonts w:ascii="Arial" w:hAnsi="Arial" w:cs="Arial"/>
          <w:b/>
          <w:sz w:val="22"/>
          <w:szCs w:val="22"/>
        </w:rPr>
      </w:pPr>
      <w:r w:rsidRPr="00803409">
        <w:rPr>
          <w:rFonts w:ascii="Arial" w:hAnsi="Arial" w:cs="Arial"/>
          <w:b/>
          <w:sz w:val="22"/>
          <w:szCs w:val="22"/>
        </w:rPr>
        <w:t>KARTA DLA ZAKŁADU BADAŃ PRZESIEWOWYCH – PIERWSZA WIZYTA (AA)</w:t>
      </w:r>
    </w:p>
    <w:p w14:paraId="28D32FA3"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(wysłać do Zakładu Badań Przesiewowych, 01-211 Warszawa ul.</w:t>
      </w:r>
      <w:r w:rsidR="00AF0C4C">
        <w:rPr>
          <w:rFonts w:ascii="Arial" w:hAnsi="Arial" w:cs="Arial"/>
          <w:sz w:val="22"/>
          <w:szCs w:val="22"/>
        </w:rPr>
        <w:t xml:space="preserve"> </w:t>
      </w:r>
      <w:r w:rsidRPr="00803409">
        <w:rPr>
          <w:rFonts w:ascii="Arial" w:hAnsi="Arial" w:cs="Arial"/>
          <w:sz w:val="22"/>
          <w:szCs w:val="22"/>
        </w:rPr>
        <w:t>Kasprzaka 17a)</w:t>
      </w:r>
    </w:p>
    <w:p w14:paraId="48D74F57" w14:textId="77777777" w:rsidR="00C53F8B" w:rsidRPr="00803409" w:rsidRDefault="00C53F8B" w:rsidP="00C53F8B">
      <w:pPr>
        <w:pStyle w:val="Tekstprzypisudolnego"/>
        <w:spacing w:before="120" w:after="120"/>
        <w:contextualSpacing/>
        <w:rPr>
          <w:rFonts w:ascii="Arial" w:hAnsi="Arial" w:cs="Arial"/>
          <w:sz w:val="22"/>
          <w:szCs w:val="22"/>
        </w:rPr>
      </w:pPr>
    </w:p>
    <w:p w14:paraId="070B8F41"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Pacjent: ……………………………………………………………………………………………… ur. ……………………………….</w:t>
      </w:r>
    </w:p>
    <w:p w14:paraId="61837180" w14:textId="2F7622A0"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PESEL MATKI</w:t>
      </w:r>
      <w:r w:rsidR="008505A5">
        <w:rPr>
          <w:rFonts w:ascii="Arial" w:hAnsi="Arial" w:cs="Arial"/>
          <w:sz w:val="22"/>
          <w:szCs w:val="22"/>
        </w:rPr>
        <w:t>/OPIEKUNA PRAWNEGO</w:t>
      </w:r>
      <w:r w:rsidRPr="00803409">
        <w:rPr>
          <w:rFonts w:ascii="Arial" w:hAnsi="Arial" w:cs="Arial"/>
          <w:sz w:val="22"/>
          <w:szCs w:val="22"/>
        </w:rPr>
        <w:t xml:space="preserve">: ……………………………………………             </w:t>
      </w:r>
      <w:r w:rsidRPr="00803409">
        <w:rPr>
          <w:rFonts w:ascii="Arial" w:hAnsi="Arial" w:cs="Arial"/>
          <w:b/>
          <w:sz w:val="22"/>
          <w:szCs w:val="22"/>
        </w:rPr>
        <w:t>DATA WIZYTY:</w:t>
      </w:r>
      <w:r w:rsidRPr="00803409">
        <w:rPr>
          <w:rFonts w:ascii="Arial" w:hAnsi="Arial" w:cs="Arial"/>
          <w:sz w:val="22"/>
          <w:szCs w:val="22"/>
        </w:rPr>
        <w:t xml:space="preserve"> ……………………………………………..</w:t>
      </w:r>
    </w:p>
    <w:p w14:paraId="0AA620E2"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Podejrzewana choroba: …………………………………………………………………………………………………..………..</w:t>
      </w:r>
    </w:p>
    <w:p w14:paraId="2248285D" w14:textId="77777777" w:rsidR="00C53F8B" w:rsidRPr="00803409" w:rsidRDefault="00C53F8B" w:rsidP="00C53F8B">
      <w:pPr>
        <w:pStyle w:val="Tekstprzypisudolnego"/>
        <w:spacing w:before="120" w:after="120"/>
        <w:contextualSpacing/>
        <w:rPr>
          <w:rFonts w:ascii="Arial" w:hAnsi="Arial" w:cs="Arial"/>
          <w:sz w:val="22"/>
          <w:szCs w:val="22"/>
        </w:rPr>
      </w:pPr>
    </w:p>
    <w:p w14:paraId="45413C58" w14:textId="77777777" w:rsidR="00C53F8B" w:rsidRPr="00803409" w:rsidRDefault="00C53F8B" w:rsidP="00C53F8B">
      <w:pPr>
        <w:pStyle w:val="Tekstprzypisudolnego"/>
        <w:spacing w:before="120" w:after="120"/>
        <w:contextualSpacing/>
        <w:rPr>
          <w:rFonts w:ascii="Arial" w:hAnsi="Arial" w:cs="Arial"/>
          <w:b/>
          <w:sz w:val="22"/>
          <w:szCs w:val="22"/>
          <w:u w:val="single"/>
        </w:rPr>
      </w:pPr>
      <w:r w:rsidRPr="00803409">
        <w:rPr>
          <w:rFonts w:ascii="Arial" w:hAnsi="Arial" w:cs="Arial"/>
          <w:b/>
          <w:sz w:val="22"/>
          <w:szCs w:val="22"/>
          <w:u w:val="single"/>
        </w:rPr>
        <w:t>WYWIAD:</w:t>
      </w:r>
    </w:p>
    <w:p w14:paraId="72B4DD86" w14:textId="33B7A84F"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Rodzinny: ……………………………………………………………………………………………………………</w:t>
      </w:r>
    </w:p>
    <w:p w14:paraId="1FA34A8E" w14:textId="27C0BDC9"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Prenatalny: ……………………………………………………………………………………………………………</w:t>
      </w:r>
    </w:p>
    <w:p w14:paraId="566FDA37"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Okołoporodowy: poród o czasie ……….. Przedwczesny…………………………………………………………………………………</w:t>
      </w:r>
    </w:p>
    <w:p w14:paraId="1C134567"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Z jakiego powodu ………………………………………………………………………………………………………………………………………..</w:t>
      </w:r>
    </w:p>
    <w:p w14:paraId="2A5A3698"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Noworodkowy: dziecko bezobjawowe …………………                 Wystąpienie objawów: w ……….. dobie życia.</w:t>
      </w:r>
    </w:p>
    <w:p w14:paraId="61ED2535" w14:textId="283D8EC1"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Jakie objawy ……………………………………………………………………………………………………….…</w:t>
      </w:r>
    </w:p>
    <w:p w14:paraId="61B940BD" w14:textId="5C9A4792"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Inne problemy: ……………………………………………………………………………………………………………</w:t>
      </w:r>
    </w:p>
    <w:p w14:paraId="1AF56E60" w14:textId="25B8947E"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Stosowane leczenie: ……………………………………………………………………………………………………………</w:t>
      </w:r>
    </w:p>
    <w:p w14:paraId="549818F0" w14:textId="77777777" w:rsidR="00C53F8B" w:rsidRPr="00803409" w:rsidRDefault="00C53F8B" w:rsidP="00C53F8B">
      <w:pPr>
        <w:pStyle w:val="Tekstprzypisudolnego"/>
        <w:spacing w:before="120" w:after="120"/>
        <w:contextualSpacing/>
        <w:rPr>
          <w:rFonts w:ascii="Arial" w:hAnsi="Arial" w:cs="Arial"/>
          <w:sz w:val="22"/>
          <w:szCs w:val="22"/>
        </w:rPr>
      </w:pPr>
    </w:p>
    <w:p w14:paraId="6A0194A3" w14:textId="77777777" w:rsidR="00C53F8B" w:rsidRPr="00803409" w:rsidRDefault="00C53F8B" w:rsidP="00C53F8B">
      <w:pPr>
        <w:pStyle w:val="Tekstprzypisudolnego"/>
        <w:spacing w:before="120" w:after="120"/>
        <w:contextualSpacing/>
        <w:rPr>
          <w:rFonts w:ascii="Arial" w:hAnsi="Arial" w:cs="Arial"/>
          <w:b/>
          <w:sz w:val="22"/>
          <w:szCs w:val="22"/>
          <w:u w:val="single"/>
        </w:rPr>
      </w:pPr>
      <w:r w:rsidRPr="00803409">
        <w:rPr>
          <w:rFonts w:ascii="Arial" w:hAnsi="Arial" w:cs="Arial"/>
          <w:b/>
          <w:sz w:val="22"/>
          <w:szCs w:val="22"/>
          <w:u w:val="single"/>
        </w:rPr>
        <w:t>DIAGNOSTYKA:</w:t>
      </w:r>
    </w:p>
    <w:p w14:paraId="59B02F2B"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Nieprawidłowe wyniki badań podstawowych: ……………………………………………………………………………………………</w:t>
      </w:r>
    </w:p>
    <w:p w14:paraId="570E6B6C"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w:t>
      </w:r>
      <w:r w:rsidRPr="00803409">
        <w:rPr>
          <w:rFonts w:ascii="Arial" w:hAnsi="Arial" w:cs="Arial"/>
          <w:sz w:val="22"/>
          <w:szCs w:val="22"/>
        </w:rPr>
        <w:lastRenderedPageBreak/>
        <w:t>…………………………………………………..….</w:t>
      </w:r>
    </w:p>
    <w:p w14:paraId="5F3BF02A"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w:t>
      </w:r>
    </w:p>
    <w:p w14:paraId="1979649C" w14:textId="77777777" w:rsidR="00C53F8B" w:rsidRPr="00803409" w:rsidRDefault="00C53F8B" w:rsidP="00C53F8B">
      <w:pPr>
        <w:pStyle w:val="Tekstprzypisudolnego"/>
        <w:spacing w:before="120" w:after="120"/>
        <w:contextualSpacing/>
        <w:rPr>
          <w:rFonts w:ascii="Arial" w:hAnsi="Arial" w:cs="Arial"/>
          <w:sz w:val="22"/>
          <w:szCs w:val="22"/>
        </w:rPr>
      </w:pPr>
    </w:p>
    <w:p w14:paraId="611576FB" w14:textId="77777777" w:rsidR="00C53F8B" w:rsidRPr="00803409" w:rsidRDefault="00C53F8B" w:rsidP="00C53F8B">
      <w:pPr>
        <w:pStyle w:val="Tekstprzypisudolnego"/>
        <w:spacing w:before="120" w:after="120"/>
        <w:contextualSpacing/>
        <w:rPr>
          <w:rFonts w:ascii="Arial" w:hAnsi="Arial" w:cs="Arial"/>
          <w:b/>
          <w:sz w:val="22"/>
          <w:szCs w:val="22"/>
          <w:u w:val="single"/>
        </w:rPr>
      </w:pPr>
      <w:r w:rsidRPr="00803409">
        <w:rPr>
          <w:rFonts w:ascii="Arial" w:hAnsi="Arial" w:cs="Arial"/>
          <w:b/>
          <w:sz w:val="22"/>
          <w:szCs w:val="22"/>
          <w:u w:val="single"/>
        </w:rPr>
        <w:t>MATERIAŁ ZAŁĄCZONY DO KARTY:</w:t>
      </w:r>
    </w:p>
    <w:p w14:paraId="0F8271E0" w14:textId="621B299E"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xml:space="preserve">…… </w:t>
      </w:r>
      <w:r w:rsidR="00CA67BE" w:rsidRPr="00803409">
        <w:rPr>
          <w:rFonts w:ascii="Arial" w:hAnsi="Arial" w:cs="Arial"/>
          <w:sz w:val="22"/>
          <w:szCs w:val="22"/>
        </w:rPr>
        <w:t>–</w:t>
      </w:r>
      <w:r w:rsidRPr="00803409">
        <w:rPr>
          <w:rFonts w:ascii="Arial" w:hAnsi="Arial" w:cs="Arial"/>
          <w:sz w:val="22"/>
          <w:szCs w:val="22"/>
        </w:rPr>
        <w:t xml:space="preserve"> suche krople krwi na bibule</w:t>
      </w:r>
    </w:p>
    <w:p w14:paraId="1A574710" w14:textId="471875E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xml:space="preserve">…… </w:t>
      </w:r>
      <w:r w:rsidR="00CA67BE" w:rsidRPr="00803409">
        <w:rPr>
          <w:rFonts w:ascii="Arial" w:hAnsi="Arial" w:cs="Arial"/>
          <w:sz w:val="22"/>
          <w:szCs w:val="22"/>
        </w:rPr>
        <w:t>–</w:t>
      </w:r>
      <w:r w:rsidRPr="00803409">
        <w:rPr>
          <w:rFonts w:ascii="Arial" w:hAnsi="Arial" w:cs="Arial"/>
          <w:sz w:val="22"/>
          <w:szCs w:val="22"/>
        </w:rPr>
        <w:t xml:space="preserve"> mocz </w:t>
      </w:r>
    </w:p>
    <w:p w14:paraId="214DFC7E" w14:textId="1070012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xml:space="preserve">…… </w:t>
      </w:r>
      <w:r w:rsidR="00CA67BE" w:rsidRPr="00803409">
        <w:rPr>
          <w:rFonts w:ascii="Arial" w:hAnsi="Arial" w:cs="Arial"/>
          <w:sz w:val="22"/>
          <w:szCs w:val="22"/>
        </w:rPr>
        <w:t>–</w:t>
      </w:r>
      <w:r w:rsidRPr="00803409">
        <w:rPr>
          <w:rFonts w:ascii="Arial" w:hAnsi="Arial" w:cs="Arial"/>
          <w:sz w:val="22"/>
          <w:szCs w:val="22"/>
        </w:rPr>
        <w:t xml:space="preserve"> osocze/surowica</w:t>
      </w:r>
    </w:p>
    <w:p w14:paraId="47DC32C8" w14:textId="33E8EDAA"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 xml:space="preserve">…… </w:t>
      </w:r>
      <w:r w:rsidR="00CA67BE" w:rsidRPr="00803409">
        <w:rPr>
          <w:rFonts w:ascii="Arial" w:hAnsi="Arial" w:cs="Arial"/>
          <w:sz w:val="22"/>
          <w:szCs w:val="22"/>
        </w:rPr>
        <w:t>–</w:t>
      </w:r>
      <w:r w:rsidRPr="00803409">
        <w:rPr>
          <w:rFonts w:ascii="Arial" w:hAnsi="Arial" w:cs="Arial"/>
          <w:sz w:val="22"/>
          <w:szCs w:val="22"/>
        </w:rPr>
        <w:t xml:space="preserve"> krew pobrana na EDTA (do badań molekularnych)</w:t>
      </w:r>
    </w:p>
    <w:p w14:paraId="659507A8" w14:textId="77777777" w:rsidR="00C53F8B" w:rsidRPr="00803409" w:rsidRDefault="00C53F8B" w:rsidP="00C53F8B">
      <w:pPr>
        <w:pStyle w:val="Tekstprzypisudolnego"/>
        <w:spacing w:before="120" w:after="120"/>
        <w:contextualSpacing/>
        <w:rPr>
          <w:rFonts w:ascii="Arial" w:hAnsi="Arial" w:cs="Arial"/>
          <w:sz w:val="22"/>
          <w:szCs w:val="22"/>
        </w:rPr>
      </w:pPr>
    </w:p>
    <w:p w14:paraId="2153B28B" w14:textId="77777777" w:rsidR="00C53F8B" w:rsidRPr="00803409" w:rsidRDefault="00C53F8B" w:rsidP="00C53F8B">
      <w:pPr>
        <w:pStyle w:val="Tekstprzypisudolnego"/>
        <w:spacing w:before="120" w:after="120"/>
        <w:contextualSpacing/>
        <w:rPr>
          <w:rFonts w:ascii="Arial" w:hAnsi="Arial" w:cs="Arial"/>
          <w:sz w:val="22"/>
          <w:szCs w:val="22"/>
        </w:rPr>
      </w:pPr>
    </w:p>
    <w:p w14:paraId="22F5314D" w14:textId="218734DE"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Data: ………………………………</w:t>
      </w:r>
      <w:r w:rsidRPr="00803409">
        <w:rPr>
          <w:rFonts w:ascii="Arial" w:hAnsi="Arial" w:cs="Arial"/>
          <w:sz w:val="22"/>
          <w:szCs w:val="22"/>
        </w:rPr>
        <w:tab/>
      </w:r>
      <w:r w:rsidRPr="00803409">
        <w:rPr>
          <w:rFonts w:ascii="Arial" w:hAnsi="Arial" w:cs="Arial"/>
          <w:sz w:val="22"/>
          <w:szCs w:val="22"/>
        </w:rPr>
        <w:tab/>
        <w:t xml:space="preserve">Podpis lekarza: </w:t>
      </w:r>
      <w:r w:rsidR="00AA7E8F">
        <w:rPr>
          <w:rFonts w:ascii="Arial" w:hAnsi="Arial" w:cs="Arial"/>
          <w:sz w:val="22"/>
          <w:szCs w:val="22"/>
        </w:rPr>
        <w:t>………………</w:t>
      </w:r>
      <w:r w:rsidRPr="00803409">
        <w:rPr>
          <w:rFonts w:ascii="Arial" w:hAnsi="Arial" w:cs="Arial"/>
          <w:sz w:val="22"/>
          <w:szCs w:val="22"/>
        </w:rPr>
        <w:t>………..</w:t>
      </w:r>
    </w:p>
    <w:p w14:paraId="3371104B"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br w:type="page"/>
      </w:r>
    </w:p>
    <w:p w14:paraId="138AE55D" w14:textId="77777777" w:rsidR="00C53F8B" w:rsidRDefault="00647535" w:rsidP="008505A5">
      <w:pPr>
        <w:pStyle w:val="Tekstprzypisudolnego"/>
        <w:spacing w:before="120" w:after="120"/>
        <w:ind w:left="7200"/>
        <w:contextualSpacing/>
        <w:rPr>
          <w:rFonts w:ascii="Arial" w:hAnsi="Arial" w:cs="Arial"/>
          <w:sz w:val="22"/>
          <w:szCs w:val="22"/>
        </w:rPr>
      </w:pPr>
      <w:r>
        <w:rPr>
          <w:rFonts w:ascii="Arial" w:hAnsi="Arial" w:cs="Arial"/>
          <w:sz w:val="22"/>
          <w:szCs w:val="22"/>
        </w:rPr>
        <w:lastRenderedPageBreak/>
        <w:t>Załącznik nr 6</w:t>
      </w:r>
    </w:p>
    <w:p w14:paraId="11CCB383" w14:textId="77777777" w:rsidR="00CA67BE" w:rsidRPr="008632C1" w:rsidRDefault="00CA67BE" w:rsidP="00CA67BE">
      <w:pPr>
        <w:pStyle w:val="Tekstprzypisudolnego"/>
        <w:keepNext/>
        <w:widowControl/>
        <w:spacing w:before="120" w:after="120"/>
        <w:ind w:left="3600" w:firstLine="720"/>
        <w:contextualSpacing/>
        <w:rPr>
          <w:rFonts w:ascii="Arial" w:hAnsi="Arial" w:cs="Arial"/>
          <w:i/>
          <w:sz w:val="22"/>
          <w:szCs w:val="22"/>
        </w:rPr>
      </w:pPr>
      <w:r>
        <w:rPr>
          <w:rFonts w:ascii="Arial" w:hAnsi="Arial" w:cs="Arial"/>
          <w:i/>
          <w:sz w:val="22"/>
          <w:szCs w:val="22"/>
        </w:rPr>
        <w:t>WZÓR</w:t>
      </w:r>
    </w:p>
    <w:p w14:paraId="741F2F64" w14:textId="77777777" w:rsidR="00CA67BE" w:rsidRPr="00803409" w:rsidRDefault="00CA67BE" w:rsidP="008505A5">
      <w:pPr>
        <w:pStyle w:val="Tekstprzypisudolnego"/>
        <w:spacing w:before="120" w:after="120"/>
        <w:ind w:left="7200"/>
        <w:contextualSpacing/>
        <w:rPr>
          <w:rFonts w:ascii="Arial" w:hAnsi="Arial" w:cs="Arial"/>
          <w:sz w:val="22"/>
          <w:szCs w:val="22"/>
        </w:rPr>
      </w:pPr>
    </w:p>
    <w:p w14:paraId="528DEBA3" w14:textId="77777777" w:rsidR="00C53F8B" w:rsidRPr="00803409" w:rsidRDefault="00C53F8B" w:rsidP="008505A5">
      <w:pPr>
        <w:pStyle w:val="Tekstprzypisudolnego"/>
        <w:spacing w:before="120" w:after="120"/>
        <w:contextualSpacing/>
        <w:jc w:val="center"/>
        <w:rPr>
          <w:rFonts w:ascii="Arial" w:hAnsi="Arial" w:cs="Arial"/>
          <w:b/>
          <w:sz w:val="22"/>
          <w:szCs w:val="22"/>
        </w:rPr>
      </w:pPr>
      <w:r w:rsidRPr="00803409">
        <w:rPr>
          <w:rFonts w:ascii="Arial" w:hAnsi="Arial" w:cs="Arial"/>
          <w:b/>
          <w:sz w:val="22"/>
          <w:szCs w:val="22"/>
        </w:rPr>
        <w:t>KARTA DLA ZAKŁADU BADAŃ PRZESIEWOWYCH – WIZYTA DZIECKA W WIEKU 1rż (AA)</w:t>
      </w:r>
    </w:p>
    <w:p w14:paraId="2995B7AA"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(wysłać do Zakładu Badań Przesiewowych, 01-211 Warszawa ul.</w:t>
      </w:r>
      <w:r w:rsidR="00AF0C4C">
        <w:rPr>
          <w:rFonts w:ascii="Arial" w:hAnsi="Arial" w:cs="Arial"/>
          <w:sz w:val="22"/>
          <w:szCs w:val="22"/>
        </w:rPr>
        <w:t xml:space="preserve"> </w:t>
      </w:r>
      <w:r w:rsidRPr="00803409">
        <w:rPr>
          <w:rFonts w:ascii="Arial" w:hAnsi="Arial" w:cs="Arial"/>
          <w:sz w:val="22"/>
          <w:szCs w:val="22"/>
        </w:rPr>
        <w:t>Kasprzaka 17a)</w:t>
      </w:r>
    </w:p>
    <w:p w14:paraId="6FB3BA5D" w14:textId="77777777" w:rsidR="00C53F8B" w:rsidRPr="00803409" w:rsidRDefault="00C53F8B" w:rsidP="00C53F8B">
      <w:pPr>
        <w:pStyle w:val="Tekstprzypisudolnego"/>
        <w:spacing w:before="120" w:after="120"/>
        <w:contextualSpacing/>
        <w:rPr>
          <w:rFonts w:ascii="Arial" w:hAnsi="Arial" w:cs="Arial"/>
          <w:sz w:val="22"/>
          <w:szCs w:val="22"/>
        </w:rPr>
      </w:pPr>
    </w:p>
    <w:p w14:paraId="5D01782C"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Pacjent: ……………………………………………………………………………………………… ur. ……………………………….</w:t>
      </w:r>
    </w:p>
    <w:p w14:paraId="1C6C0987" w14:textId="09F26AF4"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PESEL MATKI</w:t>
      </w:r>
      <w:r w:rsidR="008505A5">
        <w:rPr>
          <w:rFonts w:ascii="Arial" w:hAnsi="Arial" w:cs="Arial"/>
          <w:sz w:val="22"/>
          <w:szCs w:val="22"/>
        </w:rPr>
        <w:t>/OPIEKUNA PRAWNEGO</w:t>
      </w:r>
      <w:r w:rsidRPr="00803409">
        <w:rPr>
          <w:rFonts w:ascii="Arial" w:hAnsi="Arial" w:cs="Arial"/>
          <w:sz w:val="22"/>
          <w:szCs w:val="22"/>
        </w:rPr>
        <w:t xml:space="preserve">: ……………………………………………             </w:t>
      </w:r>
      <w:r w:rsidRPr="00803409">
        <w:rPr>
          <w:rFonts w:ascii="Arial" w:hAnsi="Arial" w:cs="Arial"/>
          <w:b/>
          <w:sz w:val="22"/>
          <w:szCs w:val="22"/>
        </w:rPr>
        <w:t>DATA WIZYTY:</w:t>
      </w:r>
      <w:r w:rsidRPr="00803409">
        <w:rPr>
          <w:rFonts w:ascii="Arial" w:hAnsi="Arial" w:cs="Arial"/>
          <w:sz w:val="22"/>
          <w:szCs w:val="22"/>
        </w:rPr>
        <w:t xml:space="preserve"> ……………………………………………..</w:t>
      </w:r>
    </w:p>
    <w:p w14:paraId="77B635D7"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Podejrzewana choroba: …………………………………………………………………………………………………..………..</w:t>
      </w:r>
    </w:p>
    <w:p w14:paraId="243C62FB"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Rozpoznanie potwierdzone: ……………………………………………………………..………………………………….…..</w:t>
      </w:r>
    </w:p>
    <w:p w14:paraId="3BAE03FC" w14:textId="77777777" w:rsidR="00C53F8B" w:rsidRPr="00803409" w:rsidRDefault="00C53F8B" w:rsidP="00C53F8B">
      <w:pPr>
        <w:pStyle w:val="Tekstprzypisudolnego"/>
        <w:spacing w:before="120" w:after="120"/>
        <w:contextualSpacing/>
        <w:rPr>
          <w:rFonts w:ascii="Arial" w:hAnsi="Arial" w:cs="Arial"/>
          <w:sz w:val="22"/>
          <w:szCs w:val="22"/>
        </w:rPr>
      </w:pPr>
    </w:p>
    <w:p w14:paraId="1DDBBB5B"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b/>
          <w:sz w:val="22"/>
          <w:szCs w:val="22"/>
          <w:u w:val="single"/>
        </w:rPr>
        <w:t>BADANIA POTWIERDZAJĄCE ROZPOZNANIE</w:t>
      </w:r>
      <w:r w:rsidR="00AF0C4C">
        <w:rPr>
          <w:rFonts w:ascii="Arial" w:hAnsi="Arial" w:cs="Arial"/>
          <w:b/>
          <w:sz w:val="22"/>
          <w:szCs w:val="22"/>
          <w:u w:val="single"/>
        </w:rPr>
        <w:t xml:space="preserve"> </w:t>
      </w:r>
      <w:r w:rsidRPr="00803409">
        <w:rPr>
          <w:rFonts w:ascii="Arial" w:hAnsi="Arial" w:cs="Arial"/>
          <w:sz w:val="22"/>
          <w:szCs w:val="22"/>
        </w:rPr>
        <w:t>(wypełnić o ile były wykonywane poza Zakładem Badań Przesiewowych):</w:t>
      </w:r>
    </w:p>
    <w:p w14:paraId="11AF5F9D" w14:textId="5B03E304"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Badania biochemiczne ……………………………………………………………………………………………………………</w:t>
      </w:r>
    </w:p>
    <w:p w14:paraId="0FF3BD70" w14:textId="3F28FD66"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Badania enzymatyczne …………………………………………………………………………………….……………………</w:t>
      </w:r>
    </w:p>
    <w:p w14:paraId="14B73C65" w14:textId="228E0FF1"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Badania molekularne …………………………………………………………………………………………………..………</w:t>
      </w:r>
    </w:p>
    <w:p w14:paraId="5494A5D6" w14:textId="77777777" w:rsidR="00C53F8B" w:rsidRPr="00803409" w:rsidRDefault="00C53F8B" w:rsidP="00C53F8B">
      <w:pPr>
        <w:pStyle w:val="Tekstprzypisudolnego"/>
        <w:spacing w:before="120" w:after="120"/>
        <w:contextualSpacing/>
        <w:rPr>
          <w:rFonts w:ascii="Arial" w:hAnsi="Arial" w:cs="Arial"/>
          <w:sz w:val="22"/>
          <w:szCs w:val="22"/>
        </w:rPr>
      </w:pPr>
    </w:p>
    <w:p w14:paraId="65AAF6F4" w14:textId="77777777" w:rsidR="00C53F8B" w:rsidRPr="00803409" w:rsidRDefault="00C53F8B" w:rsidP="00C53F8B">
      <w:pPr>
        <w:pStyle w:val="Tekstprzypisudolnego"/>
        <w:spacing w:before="120" w:after="120"/>
        <w:contextualSpacing/>
        <w:rPr>
          <w:rFonts w:ascii="Arial" w:hAnsi="Arial" w:cs="Arial"/>
          <w:b/>
          <w:sz w:val="22"/>
          <w:szCs w:val="22"/>
          <w:u w:val="single"/>
        </w:rPr>
      </w:pPr>
      <w:r w:rsidRPr="00803409">
        <w:rPr>
          <w:rFonts w:ascii="Arial" w:hAnsi="Arial" w:cs="Arial"/>
          <w:b/>
          <w:sz w:val="22"/>
          <w:szCs w:val="22"/>
          <w:u w:val="single"/>
        </w:rPr>
        <w:t>DANE Z OSTATNIEGO ROKU:</w:t>
      </w:r>
    </w:p>
    <w:p w14:paraId="6AD0E447"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Czy wystąpiły objawy kliniczne choroby: ……….. Od kiedy: …………………………………………………………………………….….…</w:t>
      </w:r>
    </w:p>
    <w:p w14:paraId="6AD25860"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Jakie: …………………………………………………………………………………………………………………………………………………………………...</w:t>
      </w:r>
    </w:p>
    <w:p w14:paraId="229539F6"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Czy były dekompensacje metaboliczne wymagające hospitalizacji …..………………….. Ile razy ………………………………..</w:t>
      </w:r>
    </w:p>
    <w:p w14:paraId="51DD592C" w14:textId="3F065AE1"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w:t>
      </w:r>
    </w:p>
    <w:p w14:paraId="38164A06" w14:textId="77777777" w:rsidR="00AA7E8F" w:rsidRDefault="00AA7E8F" w:rsidP="00C53F8B">
      <w:pPr>
        <w:pStyle w:val="Tekstprzypisudolnego"/>
        <w:spacing w:before="120" w:after="120"/>
        <w:contextualSpacing/>
        <w:rPr>
          <w:rFonts w:ascii="Arial" w:hAnsi="Arial" w:cs="Arial"/>
          <w:sz w:val="22"/>
          <w:szCs w:val="22"/>
        </w:rPr>
      </w:pPr>
    </w:p>
    <w:p w14:paraId="4A2295BB" w14:textId="77777777" w:rsidR="00AA7E8F" w:rsidRDefault="00AA7E8F" w:rsidP="00C53F8B">
      <w:pPr>
        <w:pStyle w:val="Tekstprzypisudolnego"/>
        <w:spacing w:before="120" w:after="120"/>
        <w:contextualSpacing/>
        <w:rPr>
          <w:rFonts w:ascii="Arial" w:hAnsi="Arial" w:cs="Arial"/>
          <w:sz w:val="22"/>
          <w:szCs w:val="22"/>
        </w:rPr>
      </w:pPr>
    </w:p>
    <w:p w14:paraId="33B2DFC7"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lastRenderedPageBreak/>
        <w:t>Leczenie stosowane aktualnie:</w:t>
      </w:r>
    </w:p>
    <w:p w14:paraId="703F9342" w14:textId="71D94AC5"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Dietetyczne (jakie?) ……………………..……………………………………………………………………………………</w:t>
      </w:r>
    </w:p>
    <w:p w14:paraId="52012D22" w14:textId="2BD700B3"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Farmakoterapia ………………………………………………………..…………………………………………………</w:t>
      </w:r>
    </w:p>
    <w:p w14:paraId="122D4965" w14:textId="72429DBA"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Inna opieka specjalistyczna ………………………………………………………………………..…………………………………</w:t>
      </w:r>
    </w:p>
    <w:p w14:paraId="43DCD5F8" w14:textId="00A9EC73" w:rsidR="00C53F8B" w:rsidRPr="00803409" w:rsidRDefault="00C53F8B" w:rsidP="00AA7E8F">
      <w:pPr>
        <w:pStyle w:val="Tekstprzypisudolnego"/>
        <w:spacing w:before="120" w:after="120"/>
        <w:contextualSpacing/>
        <w:rPr>
          <w:rFonts w:ascii="Arial" w:hAnsi="Arial" w:cs="Arial"/>
          <w:sz w:val="22"/>
          <w:szCs w:val="22"/>
        </w:rPr>
      </w:pPr>
      <w:r w:rsidRPr="00803409">
        <w:rPr>
          <w:rFonts w:ascii="Arial" w:hAnsi="Arial" w:cs="Arial"/>
          <w:sz w:val="22"/>
          <w:szCs w:val="22"/>
        </w:rPr>
        <w:t>Inne informacje: ……………………………………………………………………………………………………………</w:t>
      </w:r>
    </w:p>
    <w:p w14:paraId="0A0976C5" w14:textId="7777777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Pacjent zmarł ……… Kiedy …………………….. Z jakiej przyczyny ………………………………………………………………………………..</w:t>
      </w:r>
    </w:p>
    <w:p w14:paraId="281E17B8" w14:textId="77777777" w:rsidR="00C53F8B" w:rsidRPr="00803409" w:rsidRDefault="00C53F8B" w:rsidP="00C53F8B">
      <w:pPr>
        <w:pStyle w:val="Tekstprzypisudolnego"/>
        <w:spacing w:before="120" w:after="120"/>
        <w:contextualSpacing/>
        <w:rPr>
          <w:rFonts w:ascii="Arial" w:hAnsi="Arial" w:cs="Arial"/>
          <w:sz w:val="22"/>
          <w:szCs w:val="22"/>
        </w:rPr>
      </w:pPr>
    </w:p>
    <w:p w14:paraId="2580B182" w14:textId="77777777" w:rsidR="00C53F8B" w:rsidRPr="00803409" w:rsidRDefault="00C53F8B" w:rsidP="00C53F8B">
      <w:pPr>
        <w:pStyle w:val="Tekstprzypisudolnego"/>
        <w:spacing w:before="120" w:after="120"/>
        <w:contextualSpacing/>
        <w:rPr>
          <w:rFonts w:ascii="Arial" w:hAnsi="Arial" w:cs="Arial"/>
          <w:b/>
          <w:sz w:val="22"/>
          <w:szCs w:val="22"/>
          <w:u w:val="single"/>
        </w:rPr>
      </w:pPr>
      <w:r w:rsidRPr="00803409">
        <w:rPr>
          <w:rFonts w:ascii="Arial" w:hAnsi="Arial" w:cs="Arial"/>
          <w:b/>
          <w:sz w:val="22"/>
          <w:szCs w:val="22"/>
          <w:u w:val="single"/>
        </w:rPr>
        <w:t>OŚRODEK MEDYCYNY METABOLICZNEJ OPIEKUJĄCY SIĘ PACJENTEM:</w:t>
      </w:r>
    </w:p>
    <w:p w14:paraId="55267C87" w14:textId="714AC2FA"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w:t>
      </w:r>
    </w:p>
    <w:p w14:paraId="408418A4" w14:textId="11E09F45" w:rsidR="00C53F8B" w:rsidRPr="00803409" w:rsidRDefault="00C53F8B" w:rsidP="00C53F8B">
      <w:pPr>
        <w:pStyle w:val="Tekstprzypisudolnego"/>
        <w:spacing w:before="120" w:after="120"/>
        <w:contextualSpacing/>
        <w:rPr>
          <w:rFonts w:ascii="Arial" w:hAnsi="Arial" w:cs="Arial"/>
          <w:sz w:val="22"/>
          <w:szCs w:val="22"/>
        </w:rPr>
      </w:pPr>
    </w:p>
    <w:p w14:paraId="26B21E00" w14:textId="0FF618C7" w:rsidR="00C53F8B" w:rsidRPr="00803409" w:rsidRDefault="00C53F8B" w:rsidP="00C53F8B">
      <w:pPr>
        <w:pStyle w:val="Tekstprzypisudolnego"/>
        <w:spacing w:before="120" w:after="120"/>
        <w:contextualSpacing/>
        <w:rPr>
          <w:rFonts w:ascii="Arial" w:hAnsi="Arial" w:cs="Arial"/>
          <w:sz w:val="22"/>
          <w:szCs w:val="22"/>
        </w:rPr>
      </w:pPr>
      <w:r w:rsidRPr="00803409">
        <w:rPr>
          <w:rFonts w:ascii="Arial" w:hAnsi="Arial" w:cs="Arial"/>
          <w:sz w:val="22"/>
          <w:szCs w:val="22"/>
        </w:rPr>
        <w:t>Data: ………………………………</w:t>
      </w:r>
      <w:r w:rsidRPr="00803409">
        <w:rPr>
          <w:rFonts w:ascii="Arial" w:hAnsi="Arial" w:cs="Arial"/>
          <w:sz w:val="22"/>
          <w:szCs w:val="22"/>
        </w:rPr>
        <w:tab/>
      </w:r>
      <w:r w:rsidRPr="00803409">
        <w:rPr>
          <w:rFonts w:ascii="Arial" w:hAnsi="Arial" w:cs="Arial"/>
          <w:sz w:val="22"/>
          <w:szCs w:val="22"/>
        </w:rPr>
        <w:tab/>
        <w:t>Podpis lekarza: …………………………..</w:t>
      </w:r>
    </w:p>
    <w:p w14:paraId="1A35B859" w14:textId="77777777" w:rsidR="00647535" w:rsidRDefault="00647535" w:rsidP="008505A5">
      <w:pPr>
        <w:pStyle w:val="Tekstprzypisudolnego"/>
        <w:spacing w:before="120" w:after="120"/>
        <w:ind w:left="6480" w:firstLine="720"/>
        <w:contextualSpacing/>
        <w:rPr>
          <w:rFonts w:ascii="Arial" w:hAnsi="Arial" w:cs="Arial"/>
          <w:sz w:val="22"/>
          <w:szCs w:val="22"/>
        </w:rPr>
      </w:pPr>
      <w:r>
        <w:rPr>
          <w:rFonts w:ascii="Arial" w:hAnsi="Arial" w:cs="Arial"/>
          <w:sz w:val="22"/>
          <w:szCs w:val="22"/>
        </w:rPr>
        <w:br w:type="page"/>
      </w:r>
      <w:r>
        <w:rPr>
          <w:rFonts w:ascii="Arial" w:hAnsi="Arial" w:cs="Arial"/>
          <w:sz w:val="22"/>
          <w:szCs w:val="22"/>
        </w:rPr>
        <w:lastRenderedPageBreak/>
        <w:t>Załącznik nr 7</w:t>
      </w:r>
    </w:p>
    <w:p w14:paraId="170E6BA0" w14:textId="77777777" w:rsidR="00CA67BE" w:rsidRPr="008632C1" w:rsidRDefault="00CA67BE" w:rsidP="00CA67BE">
      <w:pPr>
        <w:pStyle w:val="Tekstprzypisudolnego"/>
        <w:keepNext/>
        <w:widowControl/>
        <w:spacing w:before="120" w:after="120"/>
        <w:ind w:left="3600" w:firstLine="720"/>
        <w:contextualSpacing/>
        <w:rPr>
          <w:rFonts w:ascii="Arial" w:hAnsi="Arial" w:cs="Arial"/>
          <w:i/>
          <w:sz w:val="22"/>
          <w:szCs w:val="22"/>
        </w:rPr>
      </w:pPr>
      <w:r>
        <w:rPr>
          <w:rFonts w:ascii="Arial" w:hAnsi="Arial" w:cs="Arial"/>
          <w:i/>
          <w:sz w:val="22"/>
          <w:szCs w:val="22"/>
        </w:rPr>
        <w:t>WZÓR</w:t>
      </w:r>
    </w:p>
    <w:p w14:paraId="4068FF14" w14:textId="77777777" w:rsidR="00CA67BE" w:rsidRPr="00803409" w:rsidRDefault="00CA67BE" w:rsidP="008505A5">
      <w:pPr>
        <w:pStyle w:val="Tekstprzypisudolnego"/>
        <w:spacing w:before="120" w:after="120"/>
        <w:ind w:left="6480" w:firstLine="720"/>
        <w:contextualSpacing/>
        <w:rPr>
          <w:rFonts w:ascii="Arial" w:hAnsi="Arial" w:cs="Arial"/>
          <w:sz w:val="22"/>
          <w:szCs w:val="22"/>
        </w:rPr>
      </w:pPr>
    </w:p>
    <w:p w14:paraId="19EDF9B6" w14:textId="77777777" w:rsidR="00647535" w:rsidRPr="00803409" w:rsidRDefault="00647535" w:rsidP="008505A5">
      <w:pPr>
        <w:pStyle w:val="Tekstprzypisudolnego"/>
        <w:spacing w:before="120" w:after="120"/>
        <w:contextualSpacing/>
        <w:jc w:val="center"/>
        <w:rPr>
          <w:rFonts w:ascii="Arial" w:hAnsi="Arial" w:cs="Arial"/>
          <w:b/>
          <w:sz w:val="22"/>
          <w:szCs w:val="22"/>
        </w:rPr>
      </w:pPr>
      <w:r w:rsidRPr="00803409">
        <w:rPr>
          <w:rFonts w:ascii="Arial" w:hAnsi="Arial" w:cs="Arial"/>
          <w:b/>
          <w:sz w:val="22"/>
          <w:szCs w:val="22"/>
        </w:rPr>
        <w:t>KARTA DLA ZAKŁADU BADAŃ PRZESIEWOWYCH – PIERWSZA WIZYTA (FAOD)</w:t>
      </w:r>
    </w:p>
    <w:p w14:paraId="59918A9D" w14:textId="77777777"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(wysłać do Zakładu Badań Przesiewowych, 01-211 Warszawa ul.</w:t>
      </w:r>
      <w:r w:rsidR="00AF0C4C">
        <w:rPr>
          <w:rFonts w:ascii="Arial" w:hAnsi="Arial" w:cs="Arial"/>
          <w:sz w:val="22"/>
          <w:szCs w:val="22"/>
        </w:rPr>
        <w:t xml:space="preserve"> </w:t>
      </w:r>
      <w:r w:rsidRPr="00803409">
        <w:rPr>
          <w:rFonts w:ascii="Arial" w:hAnsi="Arial" w:cs="Arial"/>
          <w:sz w:val="22"/>
          <w:szCs w:val="22"/>
        </w:rPr>
        <w:t>Kasprzaka 17a)</w:t>
      </w:r>
    </w:p>
    <w:p w14:paraId="3F7F9E86" w14:textId="77777777" w:rsidR="00647535" w:rsidRPr="00803409" w:rsidRDefault="00647535" w:rsidP="00647535">
      <w:pPr>
        <w:pStyle w:val="Tekstprzypisudolnego"/>
        <w:spacing w:before="120" w:after="120"/>
        <w:contextualSpacing/>
        <w:rPr>
          <w:rFonts w:ascii="Arial" w:hAnsi="Arial" w:cs="Arial"/>
          <w:sz w:val="22"/>
          <w:szCs w:val="22"/>
        </w:rPr>
      </w:pPr>
    </w:p>
    <w:p w14:paraId="1DF14D54" w14:textId="77777777"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Pacjent: ……………………………………………………………………………………………… ur. ……………………………….</w:t>
      </w:r>
    </w:p>
    <w:p w14:paraId="4D305067" w14:textId="33FDBE1A"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PESEL MATKI</w:t>
      </w:r>
      <w:r w:rsidR="008505A5">
        <w:rPr>
          <w:rFonts w:ascii="Arial" w:hAnsi="Arial" w:cs="Arial"/>
          <w:sz w:val="22"/>
          <w:szCs w:val="22"/>
        </w:rPr>
        <w:t>/OPIEKUNA PRAWNEGO</w:t>
      </w:r>
      <w:r w:rsidRPr="00803409">
        <w:rPr>
          <w:rFonts w:ascii="Arial" w:hAnsi="Arial" w:cs="Arial"/>
          <w:sz w:val="22"/>
          <w:szCs w:val="22"/>
        </w:rPr>
        <w:t xml:space="preserve">: ……………………………………………             </w:t>
      </w:r>
      <w:r w:rsidRPr="00803409">
        <w:rPr>
          <w:rFonts w:ascii="Arial" w:hAnsi="Arial" w:cs="Arial"/>
          <w:b/>
          <w:sz w:val="22"/>
          <w:szCs w:val="22"/>
        </w:rPr>
        <w:t>DATA WIZYTY:</w:t>
      </w:r>
      <w:r w:rsidRPr="00803409">
        <w:rPr>
          <w:rFonts w:ascii="Arial" w:hAnsi="Arial" w:cs="Arial"/>
          <w:sz w:val="22"/>
          <w:szCs w:val="22"/>
        </w:rPr>
        <w:t xml:space="preserve"> ……………………………………………..</w:t>
      </w:r>
    </w:p>
    <w:p w14:paraId="518964CC" w14:textId="77777777"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Podejrzewana choroba: …………………………………………………………………………………………………..………..</w:t>
      </w:r>
    </w:p>
    <w:p w14:paraId="1EECB6BC" w14:textId="77777777" w:rsidR="00647535" w:rsidRPr="00803409" w:rsidRDefault="00647535" w:rsidP="00647535">
      <w:pPr>
        <w:pStyle w:val="Tekstprzypisudolnego"/>
        <w:spacing w:before="120" w:after="120"/>
        <w:contextualSpacing/>
        <w:rPr>
          <w:rFonts w:ascii="Arial" w:hAnsi="Arial" w:cs="Arial"/>
          <w:sz w:val="22"/>
          <w:szCs w:val="22"/>
        </w:rPr>
      </w:pPr>
    </w:p>
    <w:p w14:paraId="7A2B0EDA" w14:textId="77777777" w:rsidR="00647535" w:rsidRPr="00803409" w:rsidRDefault="00647535" w:rsidP="00647535">
      <w:pPr>
        <w:pStyle w:val="Tekstprzypisudolnego"/>
        <w:spacing w:before="120" w:after="120"/>
        <w:contextualSpacing/>
        <w:rPr>
          <w:rFonts w:ascii="Arial" w:hAnsi="Arial" w:cs="Arial"/>
          <w:b/>
          <w:sz w:val="22"/>
          <w:szCs w:val="22"/>
          <w:u w:val="single"/>
        </w:rPr>
      </w:pPr>
      <w:r w:rsidRPr="00803409">
        <w:rPr>
          <w:rFonts w:ascii="Arial" w:hAnsi="Arial" w:cs="Arial"/>
          <w:b/>
          <w:sz w:val="22"/>
          <w:szCs w:val="22"/>
          <w:u w:val="single"/>
        </w:rPr>
        <w:t>WYWIAD:</w:t>
      </w:r>
    </w:p>
    <w:p w14:paraId="60E5C91D" w14:textId="6F213539"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Rodzinny: ……………………………………………………………………………………………………………</w:t>
      </w:r>
    </w:p>
    <w:p w14:paraId="6A614A8E" w14:textId="6803CEFB"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Prenatalny: ……………………………………………………………………………………………………………</w:t>
      </w:r>
    </w:p>
    <w:p w14:paraId="31760E71" w14:textId="77777777"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Okołoporodowy: poród o czasie ……….. Przedwczesny…………………………………………………………………………………</w:t>
      </w:r>
    </w:p>
    <w:p w14:paraId="1914CB43" w14:textId="75285603"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Z jakiego powodu ……………………………………………………………………………………………………………</w:t>
      </w:r>
    </w:p>
    <w:p w14:paraId="4DC68462" w14:textId="77777777"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Noworodkowy: dziecko bezobjawowe …………………                    Wystąpienie objawów: w ……….. dobie życia.</w:t>
      </w:r>
    </w:p>
    <w:p w14:paraId="53D18289" w14:textId="2778A156"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Jakie objawy ……………………………………………………………………………………………………….…</w:t>
      </w:r>
    </w:p>
    <w:p w14:paraId="2789A0EE" w14:textId="59D2179D"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Inne problemy: ……………………………………………………………………………………………………………</w:t>
      </w:r>
    </w:p>
    <w:p w14:paraId="65EF9829" w14:textId="6BE0C4CA"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Stosowane leczenie: ……………………………………………………………………………………………………………</w:t>
      </w:r>
    </w:p>
    <w:p w14:paraId="33AD4499" w14:textId="77777777" w:rsidR="00647535" w:rsidRPr="00803409" w:rsidRDefault="00647535" w:rsidP="00647535">
      <w:pPr>
        <w:pStyle w:val="Tekstprzypisudolnego"/>
        <w:spacing w:before="120" w:after="120"/>
        <w:contextualSpacing/>
        <w:rPr>
          <w:rFonts w:ascii="Arial" w:hAnsi="Arial" w:cs="Arial"/>
          <w:sz w:val="22"/>
          <w:szCs w:val="22"/>
        </w:rPr>
      </w:pPr>
    </w:p>
    <w:p w14:paraId="192D640C" w14:textId="77777777" w:rsidR="00647535" w:rsidRPr="00803409" w:rsidRDefault="00647535" w:rsidP="00647535">
      <w:pPr>
        <w:pStyle w:val="Tekstprzypisudolnego"/>
        <w:spacing w:before="120" w:after="120"/>
        <w:contextualSpacing/>
        <w:rPr>
          <w:rFonts w:ascii="Arial" w:hAnsi="Arial" w:cs="Arial"/>
          <w:b/>
          <w:sz w:val="22"/>
          <w:szCs w:val="22"/>
          <w:u w:val="single"/>
        </w:rPr>
      </w:pPr>
      <w:r w:rsidRPr="00803409">
        <w:rPr>
          <w:rFonts w:ascii="Arial" w:hAnsi="Arial" w:cs="Arial"/>
          <w:b/>
          <w:sz w:val="22"/>
          <w:szCs w:val="22"/>
          <w:u w:val="single"/>
        </w:rPr>
        <w:t>DIAGNOSTYKA:</w:t>
      </w:r>
    </w:p>
    <w:p w14:paraId="7D63D841" w14:textId="7328CA2A"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Nieprawidłowe wyniki badań podstawowych: ……………………………………………………………………………………………</w:t>
      </w:r>
      <w:r w:rsidR="00AA7E8F">
        <w:rPr>
          <w:rFonts w:ascii="Arial" w:hAnsi="Arial" w:cs="Arial"/>
          <w:sz w:val="22"/>
          <w:szCs w:val="22"/>
        </w:rPr>
        <w:t>………………</w:t>
      </w:r>
    </w:p>
    <w:p w14:paraId="7A6C22C8" w14:textId="28EA62A9"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w:t>
      </w:r>
    </w:p>
    <w:p w14:paraId="217F4586" w14:textId="7EE09627"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w:t>
      </w:r>
    </w:p>
    <w:p w14:paraId="34F05FB2" w14:textId="77777777" w:rsidR="00647535" w:rsidRPr="00803409" w:rsidRDefault="00647535" w:rsidP="00647535">
      <w:pPr>
        <w:pStyle w:val="Tekstprzypisudolnego"/>
        <w:spacing w:before="120" w:after="120"/>
        <w:contextualSpacing/>
        <w:rPr>
          <w:rFonts w:ascii="Arial" w:hAnsi="Arial" w:cs="Arial"/>
          <w:b/>
          <w:sz w:val="22"/>
          <w:szCs w:val="22"/>
          <w:u w:val="single"/>
        </w:rPr>
      </w:pPr>
      <w:r w:rsidRPr="00803409">
        <w:rPr>
          <w:rFonts w:ascii="Arial" w:hAnsi="Arial" w:cs="Arial"/>
          <w:b/>
          <w:sz w:val="22"/>
          <w:szCs w:val="22"/>
          <w:u w:val="single"/>
        </w:rPr>
        <w:lastRenderedPageBreak/>
        <w:t>MATERIAŁ ZAŁĄCZONY DO KARTY:</w:t>
      </w:r>
    </w:p>
    <w:p w14:paraId="049408D5" w14:textId="2872AC69"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 xml:space="preserve">…… </w:t>
      </w:r>
      <w:r w:rsidR="00C507D0" w:rsidRPr="00803409">
        <w:rPr>
          <w:rFonts w:ascii="Arial" w:hAnsi="Arial" w:cs="Arial"/>
          <w:sz w:val="22"/>
          <w:szCs w:val="22"/>
        </w:rPr>
        <w:t>–</w:t>
      </w:r>
      <w:r w:rsidRPr="00803409">
        <w:rPr>
          <w:rFonts w:ascii="Arial" w:hAnsi="Arial" w:cs="Arial"/>
          <w:sz w:val="22"/>
          <w:szCs w:val="22"/>
        </w:rPr>
        <w:t xml:space="preserve"> suche krople krwi na bibule</w:t>
      </w:r>
    </w:p>
    <w:p w14:paraId="3E238CB3" w14:textId="524CFE20"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 xml:space="preserve">…… </w:t>
      </w:r>
      <w:r w:rsidR="00C507D0" w:rsidRPr="00803409">
        <w:rPr>
          <w:rFonts w:ascii="Arial" w:hAnsi="Arial" w:cs="Arial"/>
          <w:sz w:val="22"/>
          <w:szCs w:val="22"/>
        </w:rPr>
        <w:t>–</w:t>
      </w:r>
      <w:r w:rsidRPr="00803409">
        <w:rPr>
          <w:rFonts w:ascii="Arial" w:hAnsi="Arial" w:cs="Arial"/>
          <w:sz w:val="22"/>
          <w:szCs w:val="22"/>
        </w:rPr>
        <w:t xml:space="preserve"> mocz </w:t>
      </w:r>
    </w:p>
    <w:p w14:paraId="74D98724" w14:textId="6EBE047D"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 xml:space="preserve">…… </w:t>
      </w:r>
      <w:r w:rsidR="00C507D0" w:rsidRPr="00803409">
        <w:rPr>
          <w:rFonts w:ascii="Arial" w:hAnsi="Arial" w:cs="Arial"/>
          <w:sz w:val="22"/>
          <w:szCs w:val="22"/>
        </w:rPr>
        <w:t>–</w:t>
      </w:r>
      <w:r w:rsidRPr="00803409">
        <w:rPr>
          <w:rFonts w:ascii="Arial" w:hAnsi="Arial" w:cs="Arial"/>
          <w:sz w:val="22"/>
          <w:szCs w:val="22"/>
        </w:rPr>
        <w:t xml:space="preserve"> krew pobrana na EDTA (do badań molekularnych)</w:t>
      </w:r>
    </w:p>
    <w:p w14:paraId="5822614B" w14:textId="77777777" w:rsidR="00647535" w:rsidRPr="00803409" w:rsidRDefault="00647535" w:rsidP="00647535">
      <w:pPr>
        <w:pStyle w:val="Tekstprzypisudolnego"/>
        <w:spacing w:before="120" w:after="120"/>
        <w:contextualSpacing/>
        <w:rPr>
          <w:rFonts w:ascii="Arial" w:hAnsi="Arial" w:cs="Arial"/>
          <w:sz w:val="22"/>
          <w:szCs w:val="22"/>
        </w:rPr>
      </w:pPr>
    </w:p>
    <w:p w14:paraId="39FB65C5" w14:textId="083E1D7D" w:rsidR="00647535" w:rsidRPr="00803409" w:rsidRDefault="00647535" w:rsidP="00647535">
      <w:pPr>
        <w:pStyle w:val="Tekstprzypisudolnego"/>
        <w:spacing w:before="120" w:after="120"/>
        <w:contextualSpacing/>
        <w:rPr>
          <w:rFonts w:ascii="Arial" w:hAnsi="Arial" w:cs="Arial"/>
          <w:sz w:val="22"/>
          <w:szCs w:val="22"/>
        </w:rPr>
      </w:pPr>
      <w:r w:rsidRPr="00803409">
        <w:rPr>
          <w:rFonts w:ascii="Arial" w:hAnsi="Arial" w:cs="Arial"/>
          <w:sz w:val="22"/>
          <w:szCs w:val="22"/>
        </w:rPr>
        <w:t>Data: ………………………………</w:t>
      </w:r>
      <w:r w:rsidRPr="00803409">
        <w:rPr>
          <w:rFonts w:ascii="Arial" w:hAnsi="Arial" w:cs="Arial"/>
          <w:sz w:val="22"/>
          <w:szCs w:val="22"/>
        </w:rPr>
        <w:tab/>
      </w:r>
      <w:r w:rsidRPr="00803409">
        <w:rPr>
          <w:rFonts w:ascii="Arial" w:hAnsi="Arial" w:cs="Arial"/>
          <w:sz w:val="22"/>
          <w:szCs w:val="22"/>
        </w:rPr>
        <w:tab/>
        <w:t>Podpis lekarza: …………………………..</w:t>
      </w:r>
    </w:p>
    <w:p w14:paraId="7C7C0324" w14:textId="77777777" w:rsidR="007936CF" w:rsidRPr="009B0D5E" w:rsidRDefault="007936CF" w:rsidP="008505A5">
      <w:pPr>
        <w:pStyle w:val="WW-Tekstpodstawowywcity3"/>
        <w:ind w:left="7275" w:firstLine="0"/>
        <w:rPr>
          <w:rFonts w:ascii="Times" w:hAnsi="Times" w:cs="Times"/>
        </w:rPr>
      </w:pPr>
      <w:r>
        <w:rPr>
          <w:rFonts w:ascii="Times" w:hAnsi="Times" w:cs="Times"/>
          <w:b/>
        </w:rPr>
        <w:br w:type="page"/>
      </w:r>
      <w:r w:rsidRPr="009B0D5E">
        <w:rPr>
          <w:rFonts w:ascii="Times" w:hAnsi="Times" w:cs="Times"/>
        </w:rPr>
        <w:lastRenderedPageBreak/>
        <w:t>Załącznik nr 8</w:t>
      </w:r>
    </w:p>
    <w:p w14:paraId="1574158A" w14:textId="28425381" w:rsidR="00CA67BE" w:rsidRPr="00DA70AD" w:rsidRDefault="00DA70AD" w:rsidP="00DA70AD">
      <w:pPr>
        <w:pStyle w:val="WW-Tekstpodstawowywcity3"/>
        <w:jc w:val="center"/>
        <w:rPr>
          <w:rFonts w:ascii="Arial" w:hAnsi="Arial" w:cs="Arial"/>
          <w:b/>
          <w:i/>
          <w:sz w:val="22"/>
        </w:rPr>
      </w:pPr>
      <w:r>
        <w:rPr>
          <w:rFonts w:ascii="Arial" w:hAnsi="Arial" w:cs="Arial"/>
          <w:b/>
          <w:i/>
          <w:sz w:val="22"/>
        </w:rPr>
        <w:t>WZÓR</w:t>
      </w:r>
    </w:p>
    <w:p w14:paraId="77CD7F59" w14:textId="77777777" w:rsidR="00DA70AD" w:rsidRDefault="00DA70AD" w:rsidP="00DA70AD">
      <w:pPr>
        <w:pStyle w:val="WW-Tekstpodstawowywcity3"/>
        <w:ind w:left="5835" w:firstLine="645"/>
        <w:jc w:val="center"/>
        <w:rPr>
          <w:i/>
          <w:sz w:val="20"/>
        </w:rPr>
      </w:pPr>
    </w:p>
    <w:p w14:paraId="63841AAC" w14:textId="0005E211" w:rsidR="00DA70AD" w:rsidRPr="0004123E" w:rsidRDefault="00DA70AD" w:rsidP="00DA70AD">
      <w:pPr>
        <w:pStyle w:val="WW-Tekstpodstawowywcity3"/>
        <w:jc w:val="center"/>
        <w:rPr>
          <w:rFonts w:ascii="Arial" w:hAnsi="Arial" w:cs="Arial"/>
          <w:b/>
          <w:sz w:val="22"/>
        </w:rPr>
      </w:pPr>
      <w:r w:rsidRPr="0004123E">
        <w:rPr>
          <w:rFonts w:ascii="Arial" w:hAnsi="Arial" w:cs="Arial"/>
          <w:b/>
          <w:sz w:val="22"/>
        </w:rPr>
        <w:t>List w sprawie wykonania badania przesiewowego</w:t>
      </w:r>
    </w:p>
    <w:p w14:paraId="138A56C1" w14:textId="77777777" w:rsidR="00DA70AD" w:rsidRDefault="00DA70AD" w:rsidP="008505A5">
      <w:pPr>
        <w:pStyle w:val="WW-Tekstpodstawowywcity3"/>
        <w:ind w:left="5835" w:firstLine="645"/>
        <w:jc w:val="center"/>
        <w:rPr>
          <w:i/>
          <w:sz w:val="20"/>
        </w:rPr>
      </w:pPr>
    </w:p>
    <w:p w14:paraId="3C916E58" w14:textId="77777777" w:rsidR="007936CF" w:rsidRPr="007936CF" w:rsidRDefault="007936CF" w:rsidP="008505A5">
      <w:pPr>
        <w:pStyle w:val="WW-Tekstpodstawowywcity3"/>
        <w:ind w:left="5835" w:firstLine="645"/>
        <w:jc w:val="center"/>
        <w:rPr>
          <w:i/>
          <w:sz w:val="20"/>
        </w:rPr>
      </w:pPr>
      <w:r w:rsidRPr="007936CF">
        <w:rPr>
          <w:i/>
          <w:sz w:val="20"/>
        </w:rPr>
        <w:t>miejscowość, data</w:t>
      </w:r>
    </w:p>
    <w:p w14:paraId="3242FFF5" w14:textId="77777777" w:rsidR="007936CF" w:rsidRPr="007936CF" w:rsidRDefault="007936CF" w:rsidP="007936CF">
      <w:pPr>
        <w:widowControl/>
        <w:suppressAutoHyphens/>
        <w:spacing w:line="240" w:lineRule="auto"/>
        <w:ind w:left="5100"/>
        <w:jc w:val="both"/>
        <w:rPr>
          <w:lang w:eastAsia="zh-CN"/>
        </w:rPr>
      </w:pPr>
    </w:p>
    <w:p w14:paraId="4F62399D" w14:textId="77777777" w:rsidR="007936CF" w:rsidRPr="007936CF" w:rsidRDefault="007936CF" w:rsidP="007936CF">
      <w:pPr>
        <w:widowControl/>
        <w:suppressAutoHyphens/>
        <w:spacing w:line="240" w:lineRule="auto"/>
        <w:ind w:left="5953"/>
        <w:jc w:val="both"/>
        <w:rPr>
          <w:lang w:eastAsia="zh-CN"/>
        </w:rPr>
      </w:pPr>
    </w:p>
    <w:p w14:paraId="06490D30" w14:textId="77777777" w:rsidR="007936CF" w:rsidRPr="007936CF" w:rsidRDefault="007936CF" w:rsidP="007936CF">
      <w:pPr>
        <w:widowControl/>
        <w:suppressAutoHyphens/>
        <w:spacing w:line="240" w:lineRule="auto"/>
        <w:ind w:left="5953"/>
        <w:jc w:val="both"/>
        <w:rPr>
          <w:lang w:eastAsia="zh-CN"/>
        </w:rPr>
      </w:pPr>
    </w:p>
    <w:p w14:paraId="3B8B930D" w14:textId="77777777" w:rsidR="007936CF" w:rsidRPr="007936CF" w:rsidRDefault="007936CF" w:rsidP="007936CF">
      <w:pPr>
        <w:widowControl/>
        <w:suppressAutoHyphens/>
        <w:spacing w:line="240" w:lineRule="auto"/>
        <w:ind w:left="5387"/>
        <w:jc w:val="both"/>
        <w:rPr>
          <w:color w:val="auto"/>
          <w:szCs w:val="20"/>
          <w:lang w:eastAsia="zh-CN"/>
        </w:rPr>
      </w:pPr>
      <w:r w:rsidRPr="007936CF">
        <w:rPr>
          <w:lang w:eastAsia="zh-CN"/>
        </w:rPr>
        <w:t>Pani</w:t>
      </w:r>
    </w:p>
    <w:p w14:paraId="74951E6E" w14:textId="0ABF1AB6" w:rsidR="007936CF" w:rsidRPr="007936CF" w:rsidRDefault="007936CF" w:rsidP="007936CF">
      <w:pPr>
        <w:widowControl/>
        <w:suppressAutoHyphens/>
        <w:spacing w:line="240" w:lineRule="auto"/>
        <w:ind w:left="5387"/>
        <w:jc w:val="both"/>
        <w:rPr>
          <w:i/>
          <w:sz w:val="20"/>
          <w:szCs w:val="20"/>
          <w:lang w:eastAsia="zh-CN"/>
        </w:rPr>
      </w:pPr>
      <w:r w:rsidRPr="007936CF">
        <w:rPr>
          <w:i/>
          <w:sz w:val="20"/>
          <w:szCs w:val="20"/>
          <w:lang w:eastAsia="zh-CN"/>
        </w:rPr>
        <w:t>imię i nazwisko matki dziecka</w:t>
      </w:r>
      <w:r w:rsidR="008505A5">
        <w:rPr>
          <w:i/>
          <w:sz w:val="20"/>
          <w:szCs w:val="20"/>
          <w:lang w:eastAsia="zh-CN"/>
        </w:rPr>
        <w:t>/opiekuna prawnego</w:t>
      </w:r>
    </w:p>
    <w:p w14:paraId="17BD5175" w14:textId="77777777" w:rsidR="007936CF" w:rsidRPr="007936CF" w:rsidRDefault="007936CF" w:rsidP="007936CF">
      <w:pPr>
        <w:widowControl/>
        <w:suppressAutoHyphens/>
        <w:spacing w:line="240" w:lineRule="auto"/>
        <w:ind w:left="5387"/>
        <w:jc w:val="both"/>
        <w:rPr>
          <w:i/>
          <w:sz w:val="20"/>
          <w:szCs w:val="20"/>
          <w:lang w:eastAsia="zh-CN"/>
        </w:rPr>
      </w:pPr>
      <w:r w:rsidRPr="007936CF">
        <w:rPr>
          <w:i/>
          <w:sz w:val="20"/>
          <w:szCs w:val="20"/>
          <w:lang w:eastAsia="zh-CN"/>
        </w:rPr>
        <w:t>adres do kontaktu</w:t>
      </w:r>
    </w:p>
    <w:p w14:paraId="54EAB3C5" w14:textId="77777777" w:rsidR="007936CF" w:rsidRPr="007936CF" w:rsidRDefault="007936CF" w:rsidP="007936CF">
      <w:pPr>
        <w:widowControl/>
        <w:suppressAutoHyphens/>
        <w:spacing w:line="240" w:lineRule="auto"/>
        <w:ind w:firstLine="709"/>
        <w:rPr>
          <w:lang w:eastAsia="zh-CN"/>
        </w:rPr>
      </w:pPr>
    </w:p>
    <w:p w14:paraId="4AFF643B" w14:textId="77777777" w:rsidR="007936CF" w:rsidRPr="007936CF" w:rsidRDefault="007936CF" w:rsidP="007936CF">
      <w:pPr>
        <w:widowControl/>
        <w:suppressAutoHyphens/>
        <w:spacing w:line="240" w:lineRule="auto"/>
        <w:ind w:left="795" w:firstLine="600"/>
        <w:jc w:val="both"/>
        <w:rPr>
          <w:u w:val="single"/>
          <w:lang w:eastAsia="zh-CN"/>
        </w:rPr>
      </w:pPr>
    </w:p>
    <w:p w14:paraId="42B51934" w14:textId="77777777" w:rsidR="007936CF" w:rsidRPr="007936CF" w:rsidRDefault="007936CF" w:rsidP="007936CF">
      <w:pPr>
        <w:widowControl/>
        <w:suppressAutoHyphens/>
        <w:spacing w:line="240" w:lineRule="auto"/>
        <w:ind w:left="795" w:firstLine="600"/>
        <w:jc w:val="both"/>
        <w:rPr>
          <w:u w:val="single"/>
          <w:lang w:eastAsia="zh-CN"/>
        </w:rPr>
      </w:pPr>
    </w:p>
    <w:p w14:paraId="3894BDB4" w14:textId="77777777" w:rsidR="007936CF" w:rsidRPr="007936CF" w:rsidRDefault="007936CF" w:rsidP="007936CF">
      <w:pPr>
        <w:widowControl/>
        <w:suppressAutoHyphens/>
        <w:spacing w:line="240" w:lineRule="auto"/>
        <w:ind w:left="795" w:firstLine="15"/>
        <w:jc w:val="both"/>
        <w:rPr>
          <w:i/>
          <w:iCs/>
          <w:u w:val="single"/>
          <w:lang w:eastAsia="zh-CN"/>
        </w:rPr>
      </w:pPr>
      <w:r w:rsidRPr="007936CF">
        <w:rPr>
          <w:i/>
          <w:iCs/>
          <w:u w:val="single"/>
          <w:lang w:eastAsia="zh-CN"/>
        </w:rPr>
        <w:t>Dot.: dziecka ……………………………………………</w:t>
      </w:r>
    </w:p>
    <w:p w14:paraId="3D3E65C0" w14:textId="77777777" w:rsidR="007936CF" w:rsidRPr="007936CF" w:rsidRDefault="007936CF" w:rsidP="007936CF">
      <w:pPr>
        <w:widowControl/>
        <w:suppressAutoHyphens/>
        <w:spacing w:line="240" w:lineRule="auto"/>
        <w:ind w:left="795"/>
        <w:jc w:val="both"/>
        <w:rPr>
          <w:iCs/>
          <w:lang w:eastAsia="zh-CN"/>
        </w:rPr>
      </w:pPr>
    </w:p>
    <w:p w14:paraId="1DD25BE8" w14:textId="77777777" w:rsidR="007936CF" w:rsidRPr="007936CF" w:rsidRDefault="007936CF" w:rsidP="007936CF">
      <w:pPr>
        <w:widowControl/>
        <w:suppressAutoHyphens/>
        <w:spacing w:line="240" w:lineRule="auto"/>
        <w:ind w:left="795"/>
        <w:jc w:val="both"/>
        <w:rPr>
          <w:color w:val="auto"/>
          <w:szCs w:val="20"/>
          <w:lang w:eastAsia="zh-CN"/>
        </w:rPr>
      </w:pPr>
      <w:r w:rsidRPr="007936CF">
        <w:rPr>
          <w:lang w:eastAsia="zh-CN"/>
        </w:rPr>
        <w:t>Szanowna Pani,</w:t>
      </w:r>
    </w:p>
    <w:p w14:paraId="2A1C8F00" w14:textId="77777777" w:rsidR="007936CF" w:rsidRPr="007936CF" w:rsidRDefault="007936CF" w:rsidP="007936CF">
      <w:pPr>
        <w:widowControl/>
        <w:suppressAutoHyphens/>
        <w:spacing w:line="240" w:lineRule="auto"/>
        <w:ind w:left="795" w:firstLine="600"/>
        <w:jc w:val="both"/>
        <w:rPr>
          <w:lang w:eastAsia="zh-CN"/>
        </w:rPr>
      </w:pPr>
    </w:p>
    <w:p w14:paraId="24A6C3ED" w14:textId="106CF81D" w:rsidR="007936CF" w:rsidRPr="007936CF" w:rsidRDefault="007936CF" w:rsidP="0004123E">
      <w:pPr>
        <w:widowControl/>
        <w:suppressAutoHyphens/>
        <w:spacing w:before="120" w:after="120" w:line="240" w:lineRule="auto"/>
        <w:ind w:left="795" w:firstLine="600"/>
        <w:jc w:val="both"/>
        <w:rPr>
          <w:color w:val="auto"/>
          <w:szCs w:val="20"/>
          <w:lang w:eastAsia="zh-CN"/>
        </w:rPr>
      </w:pPr>
      <w:r w:rsidRPr="007936CF">
        <w:rPr>
          <w:lang w:eastAsia="zh-CN"/>
        </w:rPr>
        <w:t xml:space="preserve">Otrzymaliśmy informację z </w:t>
      </w:r>
      <w:r w:rsidRPr="007936CF">
        <w:rPr>
          <w:i/>
          <w:sz w:val="20"/>
          <w:szCs w:val="20"/>
          <w:lang w:eastAsia="zh-CN"/>
        </w:rPr>
        <w:t>nazwa i adres szpitala</w:t>
      </w:r>
      <w:r w:rsidRPr="007936CF">
        <w:rPr>
          <w:lang w:eastAsia="zh-CN"/>
        </w:rPr>
        <w:t xml:space="preserve">, iż nie wyraziła Pani zgody </w:t>
      </w:r>
      <w:r w:rsidR="004378DA">
        <w:rPr>
          <w:lang w:eastAsia="zh-CN"/>
        </w:rPr>
        <w:br/>
      </w:r>
      <w:r w:rsidRPr="007936CF">
        <w:rPr>
          <w:lang w:eastAsia="zh-CN"/>
        </w:rPr>
        <w:t xml:space="preserve">na wykonanie badań przesiewowych u Pani dziecka urodzonego  </w:t>
      </w:r>
      <w:r w:rsidRPr="007936CF">
        <w:rPr>
          <w:i/>
          <w:sz w:val="20"/>
          <w:szCs w:val="20"/>
          <w:lang w:eastAsia="zh-CN"/>
        </w:rPr>
        <w:t>data urodzenia dziecka</w:t>
      </w:r>
      <w:r w:rsidRPr="007936CF">
        <w:rPr>
          <w:lang w:eastAsia="zh-CN"/>
        </w:rPr>
        <w:t xml:space="preserve">. Zwracamy się z prośbą o ponowne rozważenie tej decyzji. </w:t>
      </w:r>
    </w:p>
    <w:p w14:paraId="2CB7152B" w14:textId="13F05CB4" w:rsidR="007936CF" w:rsidRPr="007936CF" w:rsidRDefault="007936CF" w:rsidP="0004123E">
      <w:pPr>
        <w:widowControl/>
        <w:suppressAutoHyphens/>
        <w:spacing w:before="120" w:after="120" w:line="240" w:lineRule="auto"/>
        <w:ind w:left="794" w:firstLine="601"/>
        <w:jc w:val="both"/>
        <w:rPr>
          <w:color w:val="auto"/>
          <w:szCs w:val="20"/>
          <w:lang w:eastAsia="zh-CN"/>
        </w:rPr>
      </w:pPr>
      <w:r w:rsidRPr="007936CF">
        <w:rPr>
          <w:lang w:eastAsia="zh-CN"/>
        </w:rPr>
        <w:t xml:space="preserve">Badania przesiewowe noworodków w Polsce </w:t>
      </w:r>
      <w:r w:rsidR="00CA67BE" w:rsidRPr="007936CF">
        <w:rPr>
          <w:lang w:eastAsia="zh-CN"/>
        </w:rPr>
        <w:t xml:space="preserve">są </w:t>
      </w:r>
      <w:r w:rsidRPr="007936CF">
        <w:rPr>
          <w:lang w:eastAsia="zh-CN"/>
        </w:rPr>
        <w:t>wykonywane dla wszystkich noworodków urodzonych w Polsce w ramach programu polityki zdrowotnej Ministra Zdrowia. Badania te są bezpłatne i mają na celu wykrycie ta</w:t>
      </w:r>
      <w:r w:rsidR="001B3413">
        <w:rPr>
          <w:lang w:eastAsia="zh-CN"/>
        </w:rPr>
        <w:t>kich chorób jak: fenyloketonuria</w:t>
      </w:r>
      <w:r w:rsidRPr="007936CF">
        <w:rPr>
          <w:lang w:eastAsia="zh-CN"/>
        </w:rPr>
        <w:t xml:space="preserve">, </w:t>
      </w:r>
      <w:r w:rsidR="001B3413">
        <w:rPr>
          <w:lang w:eastAsia="zh-CN"/>
        </w:rPr>
        <w:t>wrodzona niedoczynność</w:t>
      </w:r>
      <w:r w:rsidR="00D46EEC">
        <w:rPr>
          <w:lang w:eastAsia="zh-CN"/>
        </w:rPr>
        <w:t xml:space="preserve"> tarczycy</w:t>
      </w:r>
      <w:r w:rsidR="001B3413">
        <w:rPr>
          <w:lang w:eastAsia="zh-CN"/>
        </w:rPr>
        <w:t>, mukowiscydoza, wrodzone</w:t>
      </w:r>
      <w:r w:rsidRPr="007936CF">
        <w:rPr>
          <w:lang w:eastAsia="zh-CN"/>
        </w:rPr>
        <w:t xml:space="preserve"> wad</w:t>
      </w:r>
      <w:r w:rsidR="001B3413">
        <w:rPr>
          <w:lang w:eastAsia="zh-CN"/>
        </w:rPr>
        <w:t>y</w:t>
      </w:r>
      <w:r w:rsidR="006A1F0B">
        <w:rPr>
          <w:lang w:eastAsia="zh-CN"/>
        </w:rPr>
        <w:t xml:space="preserve"> metabolizmu, wrodzony przerost nadnerczy i deficyt</w:t>
      </w:r>
      <w:r w:rsidRPr="007936CF">
        <w:rPr>
          <w:lang w:eastAsia="zh-CN"/>
        </w:rPr>
        <w:t xml:space="preserve"> biotynidazy. Choroby te mogą prowadzić do zaburzeń rozwoju, trwałej choroby, ciężkiego upośledzenia umysłowego, a nawet śmierci, czemu można zapobiegać przez rozpoczęcie leczenia </w:t>
      </w:r>
      <w:r w:rsidR="004378DA">
        <w:rPr>
          <w:lang w:eastAsia="zh-CN"/>
        </w:rPr>
        <w:br/>
      </w:r>
      <w:r w:rsidRPr="007936CF">
        <w:rPr>
          <w:lang w:eastAsia="zh-CN"/>
        </w:rPr>
        <w:t>w pierwszych miesiącach życia. Objawy tych chorób mogą być początkowo słabo widoczne, dlatego konieczna jest analiza krwi dziecka. Badania przesiewowe nie stanowią żadnego zagrożenia dla dziecka. Szczegółowe informacje o badaniach przesiewowych w Polsce, w tym o chorobach, w kierunku których wykonywane są badania, można znaleźć na stronie http://przesiew.imid.med.pl oraz w załączonej ulotce.</w:t>
      </w:r>
    </w:p>
    <w:p w14:paraId="06B3E3B3" w14:textId="189C629E" w:rsidR="007936CF" w:rsidRPr="007936CF" w:rsidRDefault="007936CF" w:rsidP="0004123E">
      <w:pPr>
        <w:widowControl/>
        <w:suppressAutoHyphens/>
        <w:spacing w:before="120" w:after="120" w:line="240" w:lineRule="auto"/>
        <w:ind w:left="794" w:firstLine="601"/>
        <w:jc w:val="both"/>
        <w:rPr>
          <w:color w:val="auto"/>
          <w:szCs w:val="20"/>
          <w:lang w:eastAsia="zh-CN"/>
        </w:rPr>
      </w:pPr>
      <w:r w:rsidRPr="007936CF">
        <w:rPr>
          <w:lang w:eastAsia="zh-CN"/>
        </w:rPr>
        <w:t xml:space="preserve">Próbki krwi dziecka przesłane na badania wykorzystywane są wyłącznie </w:t>
      </w:r>
      <w:r w:rsidR="004378DA">
        <w:rPr>
          <w:lang w:eastAsia="zh-CN"/>
        </w:rPr>
        <w:br/>
      </w:r>
      <w:r w:rsidRPr="007936CF">
        <w:rPr>
          <w:lang w:eastAsia="zh-CN"/>
        </w:rPr>
        <w:t xml:space="preserve">do wykonania badań przesiewowych noworodków. Badania </w:t>
      </w:r>
      <w:r w:rsidR="00CA67BE" w:rsidRPr="007936CF">
        <w:rPr>
          <w:lang w:eastAsia="zh-CN"/>
        </w:rPr>
        <w:t xml:space="preserve">są </w:t>
      </w:r>
      <w:r w:rsidRPr="007936CF">
        <w:rPr>
          <w:lang w:eastAsia="zh-CN"/>
        </w:rPr>
        <w:t>oparte o testy biochemiczne. Badania genetyczne są wykonywane jedynie w przypadku konieczności wykonania poszerzonej diagnostyki w kierunku jednej z chorób objętych badaniem przesiewowym. Zgod</w:t>
      </w:r>
      <w:r w:rsidR="0004123E">
        <w:rPr>
          <w:lang w:eastAsia="zh-CN"/>
        </w:rPr>
        <w:t>ę na badania genetyczne wyraża matka/</w:t>
      </w:r>
      <w:r w:rsidRPr="007936CF">
        <w:rPr>
          <w:lang w:eastAsia="zh-CN"/>
        </w:rPr>
        <w:t xml:space="preserve">opiekunowie prawni podpisując się na odwrocie bibuły, na którą jest pobrana krew od ich dziecka. </w:t>
      </w:r>
      <w:r w:rsidR="004378DA">
        <w:rPr>
          <w:lang w:eastAsia="zh-CN"/>
        </w:rPr>
        <w:br/>
      </w:r>
      <w:r w:rsidRPr="007936CF">
        <w:rPr>
          <w:lang w:eastAsia="zh-CN"/>
        </w:rPr>
        <w:t>W przypadku niewyrażenia zgody na badania genetyczne nie należy podpisywać „zgody” na odwrocie bibuły lub dopisać adnotację: „nie wyrażam zgody na badania genetyczne”. W takim przypadku dziecko będzie miało wykonane badania przesiewowe w kierunku wszystkich badanych chorób, z wykluczeniem ewentualnych dodatkowych badań genetycznych.</w:t>
      </w:r>
    </w:p>
    <w:p w14:paraId="3E32EBAC" w14:textId="3F7C65A3" w:rsidR="007936CF" w:rsidRDefault="007936CF" w:rsidP="0004123E">
      <w:pPr>
        <w:widowControl/>
        <w:suppressAutoHyphens/>
        <w:spacing w:before="120" w:after="120" w:line="240" w:lineRule="auto"/>
        <w:ind w:left="794" w:firstLine="601"/>
        <w:jc w:val="both"/>
        <w:rPr>
          <w:lang w:eastAsia="zh-CN"/>
        </w:rPr>
      </w:pPr>
      <w:r w:rsidRPr="007936CF">
        <w:rPr>
          <w:lang w:eastAsia="zh-CN"/>
        </w:rPr>
        <w:t xml:space="preserve">Po wykonaniu badań, próbki krwi są przechowywane przez okres 5 lat w celu ewentualnego powtórzenia badań przesiewowych w przypadkach wątpliwości lekarzy </w:t>
      </w:r>
      <w:r w:rsidRPr="007936CF">
        <w:rPr>
          <w:lang w:eastAsia="zh-CN"/>
        </w:rPr>
        <w:lastRenderedPageBreak/>
        <w:t xml:space="preserve">lub na uzasadniony wniosek </w:t>
      </w:r>
      <w:r w:rsidR="0004123E">
        <w:rPr>
          <w:lang w:eastAsia="zh-CN"/>
        </w:rPr>
        <w:t>matki</w:t>
      </w:r>
      <w:r w:rsidRPr="007936CF">
        <w:rPr>
          <w:lang w:eastAsia="zh-CN"/>
        </w:rPr>
        <w:t xml:space="preserve">/opiekuna prawnego. Po tym okresie próbki krwi są utylizowane według procedury obowiązującej dla materiału biologicznego zgodnej z przepisami </w:t>
      </w:r>
      <w:r w:rsidR="00C507D0">
        <w:rPr>
          <w:lang w:eastAsia="zh-CN"/>
        </w:rPr>
        <w:t>u</w:t>
      </w:r>
      <w:r w:rsidRPr="007936CF">
        <w:rPr>
          <w:lang w:eastAsia="zh-CN"/>
        </w:rPr>
        <w:t xml:space="preserve">stawy </w:t>
      </w:r>
      <w:r w:rsidR="00C507D0">
        <w:rPr>
          <w:lang w:eastAsia="zh-CN"/>
        </w:rPr>
        <w:t xml:space="preserve">z dnia 14 grudnia 2012 r. </w:t>
      </w:r>
      <w:r w:rsidRPr="007936CF">
        <w:rPr>
          <w:lang w:eastAsia="zh-CN"/>
        </w:rPr>
        <w:t>o odpadach (Dz.</w:t>
      </w:r>
      <w:r w:rsidR="00C507D0">
        <w:rPr>
          <w:lang w:eastAsia="zh-CN"/>
        </w:rPr>
        <w:t xml:space="preserve"> </w:t>
      </w:r>
      <w:r w:rsidRPr="007936CF">
        <w:rPr>
          <w:lang w:eastAsia="zh-CN"/>
        </w:rPr>
        <w:t>U. z 201</w:t>
      </w:r>
      <w:r w:rsidR="00C507D0">
        <w:rPr>
          <w:lang w:eastAsia="zh-CN"/>
        </w:rPr>
        <w:t xml:space="preserve">8 </w:t>
      </w:r>
      <w:r w:rsidRPr="007936CF">
        <w:rPr>
          <w:lang w:eastAsia="zh-CN"/>
        </w:rPr>
        <w:t xml:space="preserve">r. </w:t>
      </w:r>
      <w:r w:rsidR="00C507D0">
        <w:rPr>
          <w:lang w:eastAsia="zh-CN"/>
        </w:rPr>
        <w:t>p</w:t>
      </w:r>
      <w:r w:rsidRPr="007936CF">
        <w:rPr>
          <w:lang w:eastAsia="zh-CN"/>
        </w:rPr>
        <w:t xml:space="preserve">oz. </w:t>
      </w:r>
      <w:r w:rsidR="00C507D0">
        <w:rPr>
          <w:lang w:eastAsia="zh-CN"/>
        </w:rPr>
        <w:t>992</w:t>
      </w:r>
      <w:r w:rsidR="00A670A3">
        <w:rPr>
          <w:lang w:eastAsia="zh-CN"/>
        </w:rPr>
        <w:t>, z późn. zm.</w:t>
      </w:r>
      <w:r w:rsidRPr="007936CF">
        <w:rPr>
          <w:lang w:eastAsia="zh-CN"/>
        </w:rPr>
        <w:t xml:space="preserve">) </w:t>
      </w:r>
      <w:r w:rsidR="00C507D0">
        <w:rPr>
          <w:lang w:eastAsia="zh-CN"/>
        </w:rPr>
        <w:t xml:space="preserve">oraz ustawy z dnia 27 kwietnia 2001 r. </w:t>
      </w:r>
      <w:r w:rsidR="00C507D0" w:rsidRPr="00803409">
        <w:rPr>
          <w:rFonts w:ascii="Arial" w:hAnsi="Arial" w:cs="Arial"/>
          <w:sz w:val="22"/>
          <w:szCs w:val="22"/>
        </w:rPr>
        <w:t>–</w:t>
      </w:r>
      <w:r w:rsidR="00C507D0">
        <w:rPr>
          <w:lang w:eastAsia="zh-CN"/>
        </w:rPr>
        <w:t xml:space="preserve"> </w:t>
      </w:r>
      <w:r w:rsidRPr="007936CF">
        <w:rPr>
          <w:lang w:eastAsia="zh-CN"/>
        </w:rPr>
        <w:t xml:space="preserve"> Prawo </w:t>
      </w:r>
      <w:r w:rsidR="00C507D0">
        <w:rPr>
          <w:lang w:eastAsia="zh-CN"/>
        </w:rPr>
        <w:t>o</w:t>
      </w:r>
      <w:r w:rsidRPr="007936CF">
        <w:rPr>
          <w:lang w:eastAsia="zh-CN"/>
        </w:rPr>
        <w:t xml:space="preserve">chrony </w:t>
      </w:r>
      <w:r w:rsidR="00C507D0">
        <w:rPr>
          <w:lang w:eastAsia="zh-CN"/>
        </w:rPr>
        <w:t>ś</w:t>
      </w:r>
      <w:r w:rsidRPr="007936CF">
        <w:rPr>
          <w:lang w:eastAsia="zh-CN"/>
        </w:rPr>
        <w:t xml:space="preserve">rodowiska </w:t>
      </w:r>
      <w:r w:rsidR="004378DA">
        <w:rPr>
          <w:lang w:eastAsia="zh-CN"/>
        </w:rPr>
        <w:br/>
      </w:r>
      <w:r w:rsidRPr="007936CF">
        <w:rPr>
          <w:lang w:eastAsia="zh-CN"/>
        </w:rPr>
        <w:t xml:space="preserve">(Dz. U. </w:t>
      </w:r>
      <w:r w:rsidR="00C507D0">
        <w:rPr>
          <w:lang w:eastAsia="zh-CN"/>
        </w:rPr>
        <w:t>z</w:t>
      </w:r>
      <w:r w:rsidRPr="007936CF">
        <w:rPr>
          <w:lang w:eastAsia="zh-CN"/>
        </w:rPr>
        <w:t xml:space="preserve"> 201</w:t>
      </w:r>
      <w:r w:rsidR="00C507D0">
        <w:rPr>
          <w:lang w:eastAsia="zh-CN"/>
        </w:rPr>
        <w:t>8 r.</w:t>
      </w:r>
      <w:r w:rsidRPr="007936CF">
        <w:rPr>
          <w:lang w:eastAsia="zh-CN"/>
        </w:rPr>
        <w:t xml:space="preserve"> poz. </w:t>
      </w:r>
      <w:r w:rsidR="00C507D0">
        <w:rPr>
          <w:lang w:eastAsia="zh-CN"/>
        </w:rPr>
        <w:t>799</w:t>
      </w:r>
      <w:r w:rsidR="00A670A3">
        <w:rPr>
          <w:lang w:eastAsia="zh-CN"/>
        </w:rPr>
        <w:t>, z późn. zm.</w:t>
      </w:r>
      <w:r w:rsidRPr="007936CF">
        <w:rPr>
          <w:lang w:eastAsia="zh-CN"/>
        </w:rPr>
        <w:t>).</w:t>
      </w:r>
    </w:p>
    <w:p w14:paraId="4287EE51" w14:textId="5A8505B1" w:rsidR="007936CF" w:rsidRPr="007936CF" w:rsidRDefault="007936CF" w:rsidP="007936CF">
      <w:pPr>
        <w:widowControl/>
        <w:suppressAutoHyphens/>
        <w:spacing w:line="240" w:lineRule="auto"/>
        <w:ind w:left="794" w:firstLine="601"/>
        <w:jc w:val="both"/>
        <w:rPr>
          <w:lang w:eastAsia="zh-CN"/>
        </w:rPr>
      </w:pPr>
      <w:r w:rsidRPr="007936CF">
        <w:rPr>
          <w:lang w:eastAsia="zh-CN"/>
        </w:rPr>
        <w:t xml:space="preserve">Jeśli zgadza się Pani na wykonanie badań, w celu pobrania krwi należy zgłosić się do </w:t>
      </w:r>
      <w:r w:rsidR="00AF58BC">
        <w:rPr>
          <w:lang w:eastAsia="zh-CN"/>
        </w:rPr>
        <w:t>Zespołu Podstawowej Opieki Zdrowotnej, aby pobrać</w:t>
      </w:r>
      <w:r w:rsidRPr="007936CF">
        <w:rPr>
          <w:lang w:eastAsia="zh-CN"/>
        </w:rPr>
        <w:t xml:space="preserve"> krew od dzieci na bibułkę przesłaną w tym liście o numerze   </w:t>
      </w:r>
      <w:r w:rsidRPr="007936CF">
        <w:rPr>
          <w:i/>
          <w:sz w:val="20"/>
          <w:szCs w:val="20"/>
          <w:lang w:eastAsia="zh-CN"/>
        </w:rPr>
        <w:t>numer bibuły</w:t>
      </w:r>
      <w:r w:rsidRPr="007936CF">
        <w:rPr>
          <w:lang w:eastAsia="zh-CN"/>
        </w:rPr>
        <w:t xml:space="preserve">.   Bibułę z pobraną i wysuszoną krwią prosimy odesłać do laboratorium na adres:  </w:t>
      </w:r>
    </w:p>
    <w:p w14:paraId="73CE622E" w14:textId="77777777" w:rsidR="007936CF" w:rsidRPr="007936CF" w:rsidRDefault="007936CF" w:rsidP="007936CF">
      <w:pPr>
        <w:widowControl/>
        <w:suppressAutoHyphens/>
        <w:spacing w:line="240" w:lineRule="auto"/>
        <w:ind w:left="794" w:firstLine="601"/>
        <w:jc w:val="both"/>
        <w:rPr>
          <w:color w:val="auto"/>
          <w:szCs w:val="20"/>
          <w:lang w:eastAsia="zh-CN"/>
        </w:rPr>
      </w:pPr>
    </w:p>
    <w:p w14:paraId="4F9966DC" w14:textId="77777777" w:rsidR="007936CF" w:rsidRPr="007936CF" w:rsidRDefault="007936CF" w:rsidP="007936CF">
      <w:pPr>
        <w:widowControl/>
        <w:suppressAutoHyphens/>
        <w:spacing w:line="240" w:lineRule="auto"/>
        <w:ind w:left="794" w:firstLine="601"/>
        <w:jc w:val="both"/>
        <w:rPr>
          <w:lang w:eastAsia="zh-CN"/>
        </w:rPr>
      </w:pPr>
    </w:p>
    <w:p w14:paraId="4B0BF258" w14:textId="77777777" w:rsidR="007936CF" w:rsidRPr="007936CF" w:rsidRDefault="007936CF" w:rsidP="007936CF">
      <w:pPr>
        <w:widowControl/>
        <w:suppressAutoHyphens/>
        <w:spacing w:line="240" w:lineRule="auto"/>
        <w:ind w:left="794" w:firstLine="601"/>
        <w:jc w:val="both"/>
        <w:rPr>
          <w:i/>
          <w:color w:val="auto"/>
          <w:sz w:val="20"/>
          <w:szCs w:val="20"/>
          <w:lang w:eastAsia="zh-CN"/>
        </w:rPr>
      </w:pPr>
      <w:r w:rsidRPr="007936CF">
        <w:rPr>
          <w:lang w:eastAsia="zh-CN"/>
        </w:rPr>
        <w:tab/>
      </w:r>
      <w:r w:rsidRPr="007936CF">
        <w:rPr>
          <w:lang w:eastAsia="zh-CN"/>
        </w:rPr>
        <w:tab/>
      </w:r>
      <w:r w:rsidRPr="007936CF">
        <w:rPr>
          <w:i/>
          <w:sz w:val="20"/>
          <w:szCs w:val="20"/>
          <w:lang w:eastAsia="zh-CN"/>
        </w:rPr>
        <w:t>Nazwa i adres właściwego laboratorium przesiewowego</w:t>
      </w:r>
    </w:p>
    <w:p w14:paraId="245CED71" w14:textId="77777777" w:rsidR="007936CF" w:rsidRPr="007936CF" w:rsidRDefault="007936CF" w:rsidP="007936CF">
      <w:pPr>
        <w:widowControl/>
        <w:suppressAutoHyphens/>
        <w:spacing w:line="240" w:lineRule="auto"/>
        <w:ind w:left="794" w:firstLine="601"/>
        <w:jc w:val="both"/>
        <w:rPr>
          <w:color w:val="auto"/>
          <w:szCs w:val="20"/>
          <w:lang w:eastAsia="zh-CN"/>
        </w:rPr>
      </w:pPr>
      <w:r w:rsidRPr="007936CF">
        <w:rPr>
          <w:lang w:eastAsia="zh-CN"/>
        </w:rPr>
        <w:tab/>
      </w:r>
      <w:r w:rsidRPr="007936CF">
        <w:rPr>
          <w:lang w:eastAsia="zh-CN"/>
        </w:rPr>
        <w:tab/>
      </w:r>
    </w:p>
    <w:p w14:paraId="1C0DC8DE" w14:textId="77777777" w:rsidR="007936CF" w:rsidRPr="007936CF" w:rsidRDefault="007936CF" w:rsidP="007936CF">
      <w:pPr>
        <w:widowControl/>
        <w:suppressAutoHyphens/>
        <w:spacing w:line="240" w:lineRule="auto"/>
        <w:ind w:left="794" w:firstLine="601"/>
        <w:jc w:val="both"/>
        <w:rPr>
          <w:lang w:eastAsia="zh-CN"/>
        </w:rPr>
      </w:pPr>
    </w:p>
    <w:p w14:paraId="57DFA4B2" w14:textId="1D75DACB" w:rsidR="007936CF" w:rsidRPr="007936CF" w:rsidRDefault="007936CF" w:rsidP="007936CF">
      <w:pPr>
        <w:widowControl/>
        <w:suppressAutoHyphens/>
        <w:spacing w:line="240" w:lineRule="auto"/>
        <w:ind w:left="794" w:firstLine="601"/>
        <w:jc w:val="both"/>
        <w:rPr>
          <w:color w:val="auto"/>
          <w:szCs w:val="20"/>
          <w:lang w:eastAsia="zh-CN"/>
        </w:rPr>
      </w:pPr>
      <w:r w:rsidRPr="007936CF">
        <w:rPr>
          <w:lang w:eastAsia="zh-CN"/>
        </w:rPr>
        <w:tab/>
        <w:t>Jeżeli nadal nie wyraża Pani zgody na wykonanie badań, proszę podpisać załączone oświ</w:t>
      </w:r>
      <w:r w:rsidR="006A1F0B">
        <w:rPr>
          <w:lang w:eastAsia="zh-CN"/>
        </w:rPr>
        <w:t>adczenie</w:t>
      </w:r>
      <w:bookmarkStart w:id="68" w:name="_GoBack"/>
      <w:bookmarkEnd w:id="68"/>
      <w:r w:rsidRPr="007936CF">
        <w:rPr>
          <w:lang w:eastAsia="zh-CN"/>
        </w:rPr>
        <w:t xml:space="preserve"> i odesłać na w/w adres. </w:t>
      </w:r>
    </w:p>
    <w:p w14:paraId="39BE1569" w14:textId="77777777" w:rsidR="007936CF" w:rsidRPr="007936CF" w:rsidRDefault="007936CF" w:rsidP="007936CF">
      <w:pPr>
        <w:widowControl/>
        <w:suppressAutoHyphens/>
        <w:spacing w:line="240" w:lineRule="auto"/>
        <w:ind w:left="794" w:firstLine="601"/>
        <w:jc w:val="both"/>
        <w:rPr>
          <w:color w:val="auto"/>
          <w:szCs w:val="20"/>
          <w:lang w:eastAsia="zh-CN"/>
        </w:rPr>
      </w:pPr>
      <w:r w:rsidRPr="007936CF">
        <w:rPr>
          <w:lang w:eastAsia="zh-CN"/>
        </w:rPr>
        <w:t xml:space="preserve">W przypadku jakichkolwiek wątpliwości, proszę o kontakt z  </w:t>
      </w:r>
      <w:r w:rsidRPr="007936CF">
        <w:rPr>
          <w:i/>
          <w:sz w:val="20"/>
          <w:szCs w:val="20"/>
          <w:lang w:eastAsia="zh-CN"/>
        </w:rPr>
        <w:t>nazwa laboratorium</w:t>
      </w:r>
      <w:r w:rsidRPr="007936CF">
        <w:rPr>
          <w:lang w:eastAsia="zh-CN"/>
        </w:rPr>
        <w:t xml:space="preserve">  pod numerem telefonu:   </w:t>
      </w:r>
      <w:r w:rsidRPr="007936CF">
        <w:rPr>
          <w:i/>
          <w:sz w:val="20"/>
          <w:szCs w:val="20"/>
          <w:lang w:eastAsia="zh-CN"/>
        </w:rPr>
        <w:t>numery telefonów kontaktowych</w:t>
      </w:r>
      <w:r w:rsidRPr="007936CF">
        <w:rPr>
          <w:lang w:eastAsia="zh-CN"/>
        </w:rPr>
        <w:t>.</w:t>
      </w:r>
    </w:p>
    <w:p w14:paraId="4C482154" w14:textId="77777777" w:rsidR="007936CF" w:rsidRPr="007936CF" w:rsidRDefault="007936CF" w:rsidP="007936CF">
      <w:pPr>
        <w:widowControl/>
        <w:suppressAutoHyphens/>
        <w:spacing w:before="57" w:line="240" w:lineRule="auto"/>
        <w:ind w:left="795" w:firstLine="600"/>
        <w:jc w:val="both"/>
        <w:rPr>
          <w:lang w:eastAsia="zh-CN"/>
        </w:rPr>
      </w:pPr>
      <w:r w:rsidRPr="007936CF">
        <w:rPr>
          <w:lang w:eastAsia="zh-CN"/>
        </w:rPr>
        <w:t xml:space="preserve">   </w:t>
      </w:r>
    </w:p>
    <w:p w14:paraId="06337899" w14:textId="77777777" w:rsidR="007936CF" w:rsidRPr="007936CF" w:rsidRDefault="007936CF" w:rsidP="007936CF">
      <w:pPr>
        <w:widowControl/>
        <w:suppressAutoHyphens/>
        <w:spacing w:before="57" w:line="240" w:lineRule="auto"/>
        <w:ind w:left="795" w:firstLine="600"/>
        <w:jc w:val="both"/>
        <w:rPr>
          <w:color w:val="auto"/>
          <w:szCs w:val="20"/>
          <w:lang w:eastAsia="zh-CN"/>
        </w:rPr>
      </w:pPr>
    </w:p>
    <w:p w14:paraId="7FA63A54" w14:textId="77777777" w:rsidR="007936CF" w:rsidRPr="007936CF" w:rsidRDefault="007936CF" w:rsidP="009B0D5E">
      <w:pPr>
        <w:widowControl/>
        <w:suppressAutoHyphens/>
        <w:spacing w:before="57" w:line="240" w:lineRule="auto"/>
        <w:ind w:left="5672"/>
        <w:rPr>
          <w:color w:val="auto"/>
          <w:szCs w:val="20"/>
          <w:lang w:eastAsia="zh-CN"/>
        </w:rPr>
      </w:pPr>
      <w:r>
        <w:rPr>
          <w:lang w:eastAsia="zh-CN"/>
        </w:rPr>
        <w:t xml:space="preserve">Z </w:t>
      </w:r>
      <w:r w:rsidRPr="007936CF">
        <w:rPr>
          <w:lang w:eastAsia="zh-CN"/>
        </w:rPr>
        <w:t>poważaniem</w:t>
      </w:r>
      <w:r w:rsidRPr="007936CF">
        <w:rPr>
          <w:lang w:eastAsia="zh-CN"/>
        </w:rPr>
        <w:br/>
      </w:r>
    </w:p>
    <w:p w14:paraId="2718A3ED" w14:textId="77777777" w:rsidR="007936CF" w:rsidRPr="007936CF" w:rsidRDefault="007936CF" w:rsidP="007936CF">
      <w:pPr>
        <w:widowControl/>
        <w:suppressAutoHyphens/>
        <w:spacing w:before="57" w:line="240" w:lineRule="auto"/>
        <w:ind w:left="5672"/>
        <w:jc w:val="both"/>
        <w:rPr>
          <w:color w:val="auto"/>
          <w:szCs w:val="20"/>
          <w:lang w:eastAsia="zh-CN"/>
        </w:rPr>
      </w:pPr>
    </w:p>
    <w:p w14:paraId="775574DD" w14:textId="77777777" w:rsidR="00C53F8B" w:rsidRPr="00C53F8B" w:rsidRDefault="00C53F8B" w:rsidP="00C53F8B">
      <w:pPr>
        <w:pStyle w:val="Tekstprzypisudolnego"/>
        <w:keepNext/>
        <w:widowControl/>
        <w:spacing w:before="120" w:after="120"/>
        <w:contextualSpacing/>
        <w:rPr>
          <w:rFonts w:ascii="Times" w:hAnsi="Times" w:cs="Times"/>
          <w:b/>
          <w:sz w:val="24"/>
        </w:rPr>
      </w:pPr>
    </w:p>
    <w:sectPr w:rsidR="00C53F8B" w:rsidRPr="00C53F8B" w:rsidSect="00B425F6">
      <w:headerReference w:type="default" r:id="rId45"/>
      <w:footerReference w:type="default" r:id="rId46"/>
      <w:headerReference w:type="first" r:id="rId47"/>
      <w:footnotePr>
        <w:numRestart w:val="eachSect"/>
      </w:footnotePr>
      <w:pgSz w:w="11906" w:h="16838"/>
      <w:pgMar w:top="1560" w:right="1434" w:bottom="1560" w:left="1418" w:header="708" w:footer="708" w:gutter="0"/>
      <w:pgNumType w:start="1"/>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859A2" w14:textId="77777777" w:rsidR="00D56991" w:rsidRDefault="00D56991">
      <w:pPr>
        <w:spacing w:line="240" w:lineRule="auto"/>
      </w:pPr>
      <w:r>
        <w:separator/>
      </w:r>
    </w:p>
  </w:endnote>
  <w:endnote w:type="continuationSeparator" w:id="0">
    <w:p w14:paraId="2FE79791" w14:textId="77777777" w:rsidR="00D56991" w:rsidRDefault="00D569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0000000000000000000"/>
    <w:charset w:val="EE"/>
    <w:family w:val="roman"/>
    <w:notTrueType/>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60F55" w14:textId="77777777" w:rsidR="001B3413" w:rsidRDefault="001B3413">
    <w:pPr>
      <w:pStyle w:val="Stopka"/>
      <w:jc w:val="right"/>
    </w:pPr>
    <w:r>
      <w:t xml:space="preserve">Strona </w:t>
    </w:r>
    <w:r>
      <w:rPr>
        <w:b/>
        <w:bCs/>
      </w:rPr>
      <w:fldChar w:fldCharType="begin"/>
    </w:r>
    <w:r>
      <w:rPr>
        <w:b/>
        <w:bCs/>
      </w:rPr>
      <w:instrText>PAGE</w:instrText>
    </w:r>
    <w:r>
      <w:rPr>
        <w:b/>
        <w:bCs/>
      </w:rPr>
      <w:fldChar w:fldCharType="separate"/>
    </w:r>
    <w:r w:rsidR="006A1F0B">
      <w:rPr>
        <w:b/>
        <w:bCs/>
        <w:noProof/>
      </w:rPr>
      <w:t>102</w:t>
    </w:r>
    <w:r>
      <w:rPr>
        <w:b/>
        <w:bCs/>
      </w:rPr>
      <w:fldChar w:fldCharType="end"/>
    </w:r>
    <w:r>
      <w:t xml:space="preserve"> z </w:t>
    </w:r>
    <w:r>
      <w:rPr>
        <w:b/>
        <w:bCs/>
      </w:rPr>
      <w:fldChar w:fldCharType="begin"/>
    </w:r>
    <w:r>
      <w:rPr>
        <w:b/>
        <w:bCs/>
      </w:rPr>
      <w:instrText>NUMPAGES</w:instrText>
    </w:r>
    <w:r>
      <w:rPr>
        <w:b/>
        <w:bCs/>
      </w:rPr>
      <w:fldChar w:fldCharType="separate"/>
    </w:r>
    <w:r w:rsidR="006A1F0B">
      <w:rPr>
        <w:b/>
        <w:bCs/>
        <w:noProof/>
      </w:rPr>
      <w:t>106</w:t>
    </w:r>
    <w:r>
      <w:rPr>
        <w:b/>
        <w:bCs/>
      </w:rPr>
      <w:fldChar w:fldCharType="end"/>
    </w:r>
  </w:p>
  <w:p w14:paraId="41A6E24E" w14:textId="77777777" w:rsidR="001B3413" w:rsidRDefault="001B341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04384" w14:textId="77777777" w:rsidR="00D56991" w:rsidRDefault="00D56991">
      <w:pPr>
        <w:spacing w:line="240" w:lineRule="auto"/>
      </w:pPr>
      <w:r>
        <w:separator/>
      </w:r>
    </w:p>
  </w:footnote>
  <w:footnote w:type="continuationSeparator" w:id="0">
    <w:p w14:paraId="48EAB7D2" w14:textId="77777777" w:rsidR="00D56991" w:rsidRDefault="00D5699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B5082" w14:textId="77777777" w:rsidR="001B3413" w:rsidRDefault="001B3413" w:rsidP="006B4774">
    <w:pPr>
      <w:pStyle w:val="Nagwek"/>
      <w:spacing w:line="240" w:lineRule="auto"/>
      <w:jc w:val="center"/>
      <w:rPr>
        <w:rFonts w:ascii="Arial" w:hAnsi="Arial" w:cs="Arial"/>
        <w:color w:val="00B0F0"/>
        <w:sz w:val="16"/>
      </w:rPr>
    </w:pPr>
    <w:r w:rsidRPr="006A338B">
      <w:rPr>
        <w:rFonts w:ascii="Arial" w:hAnsi="Arial" w:cs="Arial"/>
        <w:b/>
        <w:color w:val="00B0F0"/>
        <w:sz w:val="12"/>
        <w:szCs w:val="12"/>
      </w:rPr>
      <w:t>program polityki zdrowotnej Ministra Zdrowia</w:t>
    </w:r>
    <w:r w:rsidRPr="006B4774">
      <w:rPr>
        <w:rFonts w:ascii="Arial" w:hAnsi="Arial" w:cs="Arial"/>
        <w:color w:val="00B0F0"/>
        <w:sz w:val="16"/>
      </w:rPr>
      <w:t xml:space="preserve"> </w:t>
    </w:r>
  </w:p>
  <w:p w14:paraId="749C6BF5" w14:textId="4AD0C376" w:rsidR="001B3413" w:rsidRPr="006B4774" w:rsidRDefault="001B3413" w:rsidP="00B425F6">
    <w:pPr>
      <w:pStyle w:val="Nagwek"/>
      <w:spacing w:line="240" w:lineRule="auto"/>
      <w:jc w:val="center"/>
      <w:rPr>
        <w:rFonts w:ascii="Arial" w:hAnsi="Arial" w:cs="Arial"/>
        <w:color w:val="00B0F0"/>
        <w:sz w:val="16"/>
      </w:rPr>
    </w:pPr>
    <w:r>
      <w:rPr>
        <w:rFonts w:ascii="Arial" w:hAnsi="Arial" w:cs="Arial"/>
        <w:color w:val="00B0F0"/>
        <w:sz w:val="16"/>
      </w:rPr>
      <w:t>P</w:t>
    </w:r>
    <w:r w:rsidRPr="006B4774">
      <w:rPr>
        <w:rFonts w:ascii="Arial" w:hAnsi="Arial" w:cs="Arial"/>
        <w:color w:val="00B0F0"/>
        <w:sz w:val="16"/>
      </w:rPr>
      <w:t>rogram badań przesiewowych noworodków w Polsce na lata 2019-2022</w:t>
    </w:r>
  </w:p>
  <w:p w14:paraId="2FE682F3" w14:textId="77777777" w:rsidR="001B3413" w:rsidRDefault="001B341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273DA" w14:textId="77777777" w:rsidR="001B3413" w:rsidRDefault="001B3413">
    <w:pPr>
      <w:spacing w:line="26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rPr>
    </w:lvl>
    <w:lvl w:ilvl="2">
      <w:start w:val="1"/>
      <w:numFmt w:val="bullet"/>
      <w:suff w:val="nothing"/>
      <w:lvlText w:val="▪"/>
      <w:lvlJc w:val="left"/>
      <w:pPr>
        <w:tabs>
          <w:tab w:val="num" w:pos="0"/>
        </w:tabs>
      </w:pPr>
      <w:rPr>
        <w:rFonts w:ascii="OpenSymbol" w:hAnsi="OpenSymbol"/>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rPr>
    </w:lvl>
    <w:lvl w:ilvl="5">
      <w:start w:val="1"/>
      <w:numFmt w:val="bullet"/>
      <w:suff w:val="nothing"/>
      <w:lvlText w:val="▪"/>
      <w:lvlJc w:val="left"/>
      <w:pPr>
        <w:tabs>
          <w:tab w:val="num" w:pos="0"/>
        </w:tabs>
      </w:pPr>
      <w:rPr>
        <w:rFonts w:ascii="OpenSymbol" w:hAnsi="OpenSymbol"/>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rPr>
    </w:lvl>
    <w:lvl w:ilvl="8">
      <w:start w:val="1"/>
      <w:numFmt w:val="bullet"/>
      <w:suff w:val="nothing"/>
      <w:lvlText w:val="▪"/>
      <w:lvlJc w:val="left"/>
      <w:pPr>
        <w:tabs>
          <w:tab w:val="num" w:pos="0"/>
        </w:tabs>
      </w:pPr>
      <w:rPr>
        <w:rFonts w:ascii="OpenSymbol" w:hAnsi="OpenSymbol"/>
      </w:rPr>
    </w:lvl>
  </w:abstractNum>
  <w:abstractNum w:abstractNumId="1" w15:restartNumberingAfterBreak="0">
    <w:nsid w:val="00000003"/>
    <w:multiLevelType w:val="singleLevel"/>
    <w:tmpl w:val="04150017"/>
    <w:lvl w:ilvl="0">
      <w:start w:val="1"/>
      <w:numFmt w:val="lowerLetter"/>
      <w:lvlText w:val="%1)"/>
      <w:lvlJc w:val="left"/>
      <w:pPr>
        <w:ind w:left="720" w:hanging="360"/>
      </w:pPr>
    </w:lvl>
  </w:abstractNum>
  <w:abstractNum w:abstractNumId="2" w15:restartNumberingAfterBreak="0">
    <w:nsid w:val="00000004"/>
    <w:multiLevelType w:val="singleLevel"/>
    <w:tmpl w:val="00000004"/>
    <w:name w:val="WW8Num3"/>
    <w:lvl w:ilvl="0">
      <w:start w:val="1"/>
      <w:numFmt w:val="bullet"/>
      <w:suff w:val="nothing"/>
      <w:lvlText w:val=""/>
      <w:lvlJc w:val="left"/>
      <w:pPr>
        <w:tabs>
          <w:tab w:val="num" w:pos="1704"/>
        </w:tabs>
      </w:pPr>
      <w:rPr>
        <w:rFonts w:ascii="Symbol" w:hAnsi="Symbol"/>
      </w:rPr>
    </w:lvl>
  </w:abstractNum>
  <w:abstractNum w:abstractNumId="3" w15:restartNumberingAfterBreak="0">
    <w:nsid w:val="00000005"/>
    <w:multiLevelType w:val="singleLevel"/>
    <w:tmpl w:val="00000005"/>
    <w:name w:val="WW8Num4"/>
    <w:lvl w:ilvl="0">
      <w:start w:val="1"/>
      <w:numFmt w:val="bullet"/>
      <w:suff w:val="nothing"/>
      <w:lvlText w:val=""/>
      <w:lvlJc w:val="left"/>
      <w:pPr>
        <w:tabs>
          <w:tab w:val="num" w:pos="0"/>
        </w:tabs>
      </w:pPr>
      <w:rPr>
        <w:rFonts w:ascii="Symbol" w:hAnsi="Symbol"/>
      </w:rPr>
    </w:lvl>
  </w:abstractNum>
  <w:abstractNum w:abstractNumId="4" w15:restartNumberingAfterBreak="0">
    <w:nsid w:val="00000006"/>
    <w:multiLevelType w:val="multilevel"/>
    <w:tmpl w:val="00000006"/>
    <w:name w:val="WW8Num5"/>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rPr>
    </w:lvl>
    <w:lvl w:ilvl="2">
      <w:start w:val="1"/>
      <w:numFmt w:val="bullet"/>
      <w:suff w:val="nothing"/>
      <w:lvlText w:val="▪"/>
      <w:lvlJc w:val="left"/>
      <w:pPr>
        <w:tabs>
          <w:tab w:val="num" w:pos="0"/>
        </w:tabs>
      </w:pPr>
      <w:rPr>
        <w:rFonts w:ascii="OpenSymbol" w:hAnsi="OpenSymbol"/>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rPr>
    </w:lvl>
    <w:lvl w:ilvl="5">
      <w:start w:val="1"/>
      <w:numFmt w:val="bullet"/>
      <w:suff w:val="nothing"/>
      <w:lvlText w:val="▪"/>
      <w:lvlJc w:val="left"/>
      <w:pPr>
        <w:tabs>
          <w:tab w:val="num" w:pos="0"/>
        </w:tabs>
      </w:pPr>
      <w:rPr>
        <w:rFonts w:ascii="OpenSymbol" w:hAnsi="OpenSymbol"/>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rPr>
    </w:lvl>
    <w:lvl w:ilvl="8">
      <w:start w:val="1"/>
      <w:numFmt w:val="bullet"/>
      <w:suff w:val="nothing"/>
      <w:lvlText w:val="▪"/>
      <w:lvlJc w:val="left"/>
      <w:pPr>
        <w:tabs>
          <w:tab w:val="num" w:pos="0"/>
        </w:tabs>
      </w:pPr>
      <w:rPr>
        <w:rFonts w:ascii="OpenSymbol" w:hAnsi="OpenSymbol"/>
      </w:rPr>
    </w:lvl>
  </w:abstractNum>
  <w:abstractNum w:abstractNumId="5" w15:restartNumberingAfterBreak="0">
    <w:nsid w:val="00000009"/>
    <w:multiLevelType w:val="multilevel"/>
    <w:tmpl w:val="00000009"/>
    <w:name w:val="WW8Num8"/>
    <w:lvl w:ilvl="0">
      <w:start w:val="1"/>
      <w:numFmt w:val="decimal"/>
      <w:suff w:val="nothing"/>
      <w:lvlText w:val="%1)"/>
      <w:lvlJc w:val="left"/>
      <w:pPr>
        <w:tabs>
          <w:tab w:val="num" w:pos="0"/>
        </w:tabs>
      </w:pPr>
      <w:rPr>
        <w:rFonts w:cs="Times New Roman"/>
      </w:rPr>
    </w:lvl>
    <w:lvl w:ilvl="1">
      <w:start w:val="1"/>
      <w:numFmt w:val="decimal"/>
      <w:suff w:val="nothing"/>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6" w15:restartNumberingAfterBreak="0">
    <w:nsid w:val="0000000A"/>
    <w:multiLevelType w:val="multilevel"/>
    <w:tmpl w:val="0000000A"/>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47A7DAA"/>
    <w:multiLevelType w:val="hybridMultilevel"/>
    <w:tmpl w:val="2C7ACB36"/>
    <w:lvl w:ilvl="0" w:tplc="04150011">
      <w:start w:val="2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0A225E7C"/>
    <w:multiLevelType w:val="hybridMultilevel"/>
    <w:tmpl w:val="78248A3E"/>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0D923C52"/>
    <w:multiLevelType w:val="hybridMultilevel"/>
    <w:tmpl w:val="890643E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0F94600D"/>
    <w:multiLevelType w:val="multilevel"/>
    <w:tmpl w:val="1688D50E"/>
    <w:lvl w:ilvl="0">
      <w:start w:val="19"/>
      <w:numFmt w:val="decimal"/>
      <w:lvlText w:val="%1-"/>
      <w:lvlJc w:val="left"/>
      <w:pPr>
        <w:ind w:left="630" w:hanging="630"/>
      </w:pPr>
      <w:rPr>
        <w:rFonts w:cs="Times New Roman" w:hint="default"/>
      </w:rPr>
    </w:lvl>
    <w:lvl w:ilvl="1">
      <w:start w:val="20"/>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11464EC1"/>
    <w:multiLevelType w:val="hybridMultilevel"/>
    <w:tmpl w:val="DF1E0BE6"/>
    <w:lvl w:ilvl="0" w:tplc="A8AA27E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11C90C90"/>
    <w:multiLevelType w:val="hybridMultilevel"/>
    <w:tmpl w:val="54467560"/>
    <w:lvl w:ilvl="0" w:tplc="59B02A62">
      <w:start w:val="1"/>
      <w:numFmt w:val="lowerLetter"/>
      <w:lvlText w:val="%1)"/>
      <w:lvlJc w:val="left"/>
      <w:pPr>
        <w:ind w:left="720" w:hanging="360"/>
      </w:pPr>
      <w:rPr>
        <w:rFonts w:eastAsia="Times New Roman"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1A197871"/>
    <w:multiLevelType w:val="hybridMultilevel"/>
    <w:tmpl w:val="BA9697BC"/>
    <w:lvl w:ilvl="0" w:tplc="04150019">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 w15:restartNumberingAfterBreak="0">
    <w:nsid w:val="1B6930DD"/>
    <w:multiLevelType w:val="hybridMultilevel"/>
    <w:tmpl w:val="22F6A0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CFF61DB"/>
    <w:multiLevelType w:val="hybridMultilevel"/>
    <w:tmpl w:val="76948722"/>
    <w:lvl w:ilvl="0" w:tplc="4678B760">
      <w:start w:val="38"/>
      <w:numFmt w:val="bullet"/>
      <w:lvlText w:val=""/>
      <w:lvlJc w:val="left"/>
      <w:pPr>
        <w:ind w:left="720" w:hanging="360"/>
      </w:pPr>
      <w:rPr>
        <w:rFonts w:ascii="Symbol" w:eastAsia="Arial Unicode MS"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DCC2565"/>
    <w:multiLevelType w:val="hybridMultilevel"/>
    <w:tmpl w:val="2376B40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20B0A33"/>
    <w:multiLevelType w:val="hybridMultilevel"/>
    <w:tmpl w:val="B6B273CE"/>
    <w:lvl w:ilvl="0" w:tplc="04150011">
      <w:start w:val="22"/>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32F8199A"/>
    <w:multiLevelType w:val="hybridMultilevel"/>
    <w:tmpl w:val="19227A6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B6D11E2"/>
    <w:multiLevelType w:val="hybridMultilevel"/>
    <w:tmpl w:val="FDF660B6"/>
    <w:lvl w:ilvl="0" w:tplc="0CC895EE">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0" w15:restartNumberingAfterBreak="0">
    <w:nsid w:val="3C6815C4"/>
    <w:multiLevelType w:val="hybridMultilevel"/>
    <w:tmpl w:val="5B7AED8C"/>
    <w:lvl w:ilvl="0" w:tplc="04150011">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21" w15:restartNumberingAfterBreak="0">
    <w:nsid w:val="41227FF0"/>
    <w:multiLevelType w:val="hybridMultilevel"/>
    <w:tmpl w:val="AF504286"/>
    <w:lvl w:ilvl="0" w:tplc="04150017">
      <w:start w:val="1"/>
      <w:numFmt w:val="lowerLetter"/>
      <w:lvlText w:val="%1)"/>
      <w:lvlJc w:val="left"/>
      <w:pPr>
        <w:ind w:left="766" w:hanging="360"/>
      </w:pPr>
      <w:rPr>
        <w:rFonts w:hint="default"/>
      </w:rPr>
    </w:lvl>
    <w:lvl w:ilvl="1" w:tplc="04150003" w:tentative="1">
      <w:start w:val="1"/>
      <w:numFmt w:val="bullet"/>
      <w:lvlText w:val="o"/>
      <w:lvlJc w:val="left"/>
      <w:pPr>
        <w:ind w:left="1486" w:hanging="360"/>
      </w:pPr>
      <w:rPr>
        <w:rFonts w:ascii="Courier New" w:hAnsi="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22" w15:restartNumberingAfterBreak="0">
    <w:nsid w:val="440F27FC"/>
    <w:multiLevelType w:val="hybridMultilevel"/>
    <w:tmpl w:val="BF0CA3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547684B"/>
    <w:multiLevelType w:val="hybridMultilevel"/>
    <w:tmpl w:val="6CD6EFF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47112C6B"/>
    <w:multiLevelType w:val="multilevel"/>
    <w:tmpl w:val="9CA85108"/>
    <w:lvl w:ilvl="0">
      <w:start w:val="1"/>
      <w:numFmt w:val="upperRoman"/>
      <w:lvlText w:val="%1."/>
      <w:lvlJc w:val="left"/>
      <w:pPr>
        <w:ind w:left="862" w:hanging="720"/>
      </w:pPr>
      <w:rPr>
        <w:rFonts w:cs="Times New Roman"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25" w15:restartNumberingAfterBreak="0">
    <w:nsid w:val="473B63E3"/>
    <w:multiLevelType w:val="multilevel"/>
    <w:tmpl w:val="69CE98BC"/>
    <w:lvl w:ilvl="0">
      <w:start w:val="1"/>
      <w:numFmt w:val="decimal"/>
      <w:lvlText w:val=" %1."/>
      <w:lvlJc w:val="left"/>
      <w:pPr>
        <w:tabs>
          <w:tab w:val="num" w:pos="720"/>
        </w:tabs>
        <w:ind w:left="720" w:hanging="360"/>
      </w:pPr>
      <w:rPr>
        <w:rFonts w:cs="Times New Roman"/>
      </w:rPr>
    </w:lvl>
    <w:lvl w:ilvl="1">
      <w:start w:val="1"/>
      <w:numFmt w:val="decimal"/>
      <w:lvlText w:val=" %1.%2."/>
      <w:lvlJc w:val="left"/>
      <w:pPr>
        <w:tabs>
          <w:tab w:val="num" w:pos="1080"/>
        </w:tabs>
        <w:ind w:left="1080" w:hanging="360"/>
      </w:pPr>
      <w:rPr>
        <w:rFonts w:cs="Times New Roman"/>
      </w:rPr>
    </w:lvl>
    <w:lvl w:ilvl="2">
      <w:start w:val="1"/>
      <w:numFmt w:val="lowerLetter"/>
      <w:lvlText w:val=" %3)"/>
      <w:lvlJc w:val="left"/>
      <w:pPr>
        <w:tabs>
          <w:tab w:val="num" w:pos="1440"/>
        </w:tabs>
        <w:ind w:left="1440" w:hanging="360"/>
      </w:pPr>
      <w:rPr>
        <w:rFonts w:cs="Times New Roman"/>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6" w15:restartNumberingAfterBreak="0">
    <w:nsid w:val="48831A9E"/>
    <w:multiLevelType w:val="hybridMultilevel"/>
    <w:tmpl w:val="4688530A"/>
    <w:lvl w:ilvl="0" w:tplc="04A8EF14">
      <w:start w:val="1"/>
      <w:numFmt w:val="decimal"/>
      <w:lvlText w:val="%1."/>
      <w:lvlJc w:val="left"/>
      <w:pPr>
        <w:ind w:left="502"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491B4D78"/>
    <w:multiLevelType w:val="hybridMultilevel"/>
    <w:tmpl w:val="AD9CB0F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A97516F"/>
    <w:multiLevelType w:val="multilevel"/>
    <w:tmpl w:val="F5A8D9C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29" w15:restartNumberingAfterBreak="0">
    <w:nsid w:val="4B5E2BCF"/>
    <w:multiLevelType w:val="hybridMultilevel"/>
    <w:tmpl w:val="3230E64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4C4C3C23"/>
    <w:multiLevelType w:val="multilevel"/>
    <w:tmpl w:val="7A72C3EA"/>
    <w:lvl w:ilvl="0">
      <w:start w:val="2"/>
      <w:numFmt w:val="upperRoman"/>
      <w:lvlText w:val="%1."/>
      <w:lvlJc w:val="left"/>
      <w:pPr>
        <w:ind w:left="1080" w:hanging="720"/>
      </w:pPr>
      <w:rPr>
        <w:rFonts w:cs="Times New Roman" w:hint="default"/>
        <w:b/>
        <w:sz w:val="36"/>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 w15:restartNumberingAfterBreak="0">
    <w:nsid w:val="4CBE6C6C"/>
    <w:multiLevelType w:val="hybridMultilevel"/>
    <w:tmpl w:val="32900A7A"/>
    <w:lvl w:ilvl="0" w:tplc="37D8D2B4">
      <w:start w:val="1"/>
      <w:numFmt w:val="decimal"/>
      <w:lvlText w:val="%1)"/>
      <w:lvlJc w:val="left"/>
      <w:pPr>
        <w:ind w:left="720" w:hanging="360"/>
      </w:pPr>
      <w:rPr>
        <w:rFonts w:eastAsia="Times New Roman"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4D5A2AE9"/>
    <w:multiLevelType w:val="hybridMultilevel"/>
    <w:tmpl w:val="54B8767A"/>
    <w:lvl w:ilvl="0" w:tplc="4E28BB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4E1E0E66"/>
    <w:multiLevelType w:val="hybridMultilevel"/>
    <w:tmpl w:val="B7B409BA"/>
    <w:lvl w:ilvl="0" w:tplc="CE46F766">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4" w15:restartNumberingAfterBreak="0">
    <w:nsid w:val="4E9A2389"/>
    <w:multiLevelType w:val="hybridMultilevel"/>
    <w:tmpl w:val="BC104620"/>
    <w:lvl w:ilvl="0" w:tplc="55D67AF6">
      <w:start w:val="1"/>
      <w:numFmt w:val="decimal"/>
      <w:lvlText w:val="%1."/>
      <w:lvlJc w:val="left"/>
      <w:pPr>
        <w:ind w:left="360" w:hanging="360"/>
      </w:pPr>
      <w:rPr>
        <w:rFonts w:cs="Times New Roman" w:hint="default"/>
      </w:rPr>
    </w:lvl>
    <w:lvl w:ilvl="1" w:tplc="04150019">
      <w:start w:val="1"/>
      <w:numFmt w:val="lowerLetter"/>
      <w:lvlText w:val="%2."/>
      <w:lvlJc w:val="left"/>
      <w:pPr>
        <w:ind w:left="1646" w:hanging="360"/>
      </w:pPr>
      <w:rPr>
        <w:rFonts w:cs="Times New Roman"/>
      </w:rPr>
    </w:lvl>
    <w:lvl w:ilvl="2" w:tplc="0415001B" w:tentative="1">
      <w:start w:val="1"/>
      <w:numFmt w:val="lowerRoman"/>
      <w:lvlText w:val="%3."/>
      <w:lvlJc w:val="right"/>
      <w:pPr>
        <w:ind w:left="2366" w:hanging="180"/>
      </w:pPr>
      <w:rPr>
        <w:rFonts w:cs="Times New Roman"/>
      </w:rPr>
    </w:lvl>
    <w:lvl w:ilvl="3" w:tplc="0415000F" w:tentative="1">
      <w:start w:val="1"/>
      <w:numFmt w:val="decimal"/>
      <w:lvlText w:val="%4."/>
      <w:lvlJc w:val="left"/>
      <w:pPr>
        <w:ind w:left="3086" w:hanging="360"/>
      </w:pPr>
      <w:rPr>
        <w:rFonts w:cs="Times New Roman"/>
      </w:rPr>
    </w:lvl>
    <w:lvl w:ilvl="4" w:tplc="04150019" w:tentative="1">
      <w:start w:val="1"/>
      <w:numFmt w:val="lowerLetter"/>
      <w:lvlText w:val="%5."/>
      <w:lvlJc w:val="left"/>
      <w:pPr>
        <w:ind w:left="3806" w:hanging="360"/>
      </w:pPr>
      <w:rPr>
        <w:rFonts w:cs="Times New Roman"/>
      </w:rPr>
    </w:lvl>
    <w:lvl w:ilvl="5" w:tplc="0415001B" w:tentative="1">
      <w:start w:val="1"/>
      <w:numFmt w:val="lowerRoman"/>
      <w:lvlText w:val="%6."/>
      <w:lvlJc w:val="right"/>
      <w:pPr>
        <w:ind w:left="4526" w:hanging="180"/>
      </w:pPr>
      <w:rPr>
        <w:rFonts w:cs="Times New Roman"/>
      </w:rPr>
    </w:lvl>
    <w:lvl w:ilvl="6" w:tplc="0415000F" w:tentative="1">
      <w:start w:val="1"/>
      <w:numFmt w:val="decimal"/>
      <w:lvlText w:val="%7."/>
      <w:lvlJc w:val="left"/>
      <w:pPr>
        <w:ind w:left="5246" w:hanging="360"/>
      </w:pPr>
      <w:rPr>
        <w:rFonts w:cs="Times New Roman"/>
      </w:rPr>
    </w:lvl>
    <w:lvl w:ilvl="7" w:tplc="04150019" w:tentative="1">
      <w:start w:val="1"/>
      <w:numFmt w:val="lowerLetter"/>
      <w:lvlText w:val="%8."/>
      <w:lvlJc w:val="left"/>
      <w:pPr>
        <w:ind w:left="5966" w:hanging="360"/>
      </w:pPr>
      <w:rPr>
        <w:rFonts w:cs="Times New Roman"/>
      </w:rPr>
    </w:lvl>
    <w:lvl w:ilvl="8" w:tplc="0415001B" w:tentative="1">
      <w:start w:val="1"/>
      <w:numFmt w:val="lowerRoman"/>
      <w:lvlText w:val="%9."/>
      <w:lvlJc w:val="right"/>
      <w:pPr>
        <w:ind w:left="6686" w:hanging="180"/>
      </w:pPr>
      <w:rPr>
        <w:rFonts w:cs="Times New Roman"/>
      </w:rPr>
    </w:lvl>
  </w:abstractNum>
  <w:abstractNum w:abstractNumId="35" w15:restartNumberingAfterBreak="0">
    <w:nsid w:val="4F3E3161"/>
    <w:multiLevelType w:val="multilevel"/>
    <w:tmpl w:val="0E9A7AAA"/>
    <w:lvl w:ilvl="0">
      <w:start w:val="20"/>
      <w:numFmt w:val="decimal"/>
      <w:lvlText w:val="%1-"/>
      <w:lvlJc w:val="left"/>
      <w:pPr>
        <w:ind w:left="630" w:hanging="630"/>
      </w:pPr>
      <w:rPr>
        <w:rFonts w:cs="Times New Roman" w:hint="default"/>
      </w:rPr>
    </w:lvl>
    <w:lvl w:ilvl="1">
      <w:start w:val="2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15:restartNumberingAfterBreak="0">
    <w:nsid w:val="52320A98"/>
    <w:multiLevelType w:val="hybridMultilevel"/>
    <w:tmpl w:val="AF60818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53273587"/>
    <w:multiLevelType w:val="hybridMultilevel"/>
    <w:tmpl w:val="68FC239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53EA795B"/>
    <w:multiLevelType w:val="hybridMultilevel"/>
    <w:tmpl w:val="EE9C6D8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58B13591"/>
    <w:multiLevelType w:val="hybridMultilevel"/>
    <w:tmpl w:val="5734D07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5A04077D"/>
    <w:multiLevelType w:val="hybridMultilevel"/>
    <w:tmpl w:val="E37EDBA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F296D95"/>
    <w:multiLevelType w:val="hybridMultilevel"/>
    <w:tmpl w:val="8338647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15:restartNumberingAfterBreak="0">
    <w:nsid w:val="602B1A4D"/>
    <w:multiLevelType w:val="multilevel"/>
    <w:tmpl w:val="E1A0410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353"/>
        </w:tabs>
        <w:ind w:left="1353" w:hanging="360"/>
      </w:pPr>
      <w:rPr>
        <w:rFonts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43" w15:restartNumberingAfterBreak="0">
    <w:nsid w:val="62C44E67"/>
    <w:multiLevelType w:val="hybridMultilevel"/>
    <w:tmpl w:val="0F6C28AE"/>
    <w:lvl w:ilvl="0" w:tplc="FC9E02BA">
      <w:start w:val="1"/>
      <w:numFmt w:val="decimal"/>
      <w:lvlText w:val="%1)"/>
      <w:lvlJc w:val="left"/>
      <w:pPr>
        <w:ind w:left="720" w:hanging="360"/>
      </w:pPr>
      <w:rPr>
        <w:rFonts w:eastAsia="Times New Roman"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65647C48"/>
    <w:multiLevelType w:val="hybridMultilevel"/>
    <w:tmpl w:val="B5DC56E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5" w15:restartNumberingAfterBreak="0">
    <w:nsid w:val="660E681C"/>
    <w:multiLevelType w:val="hybridMultilevel"/>
    <w:tmpl w:val="F3A22CA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68C1036B"/>
    <w:multiLevelType w:val="hybridMultilevel"/>
    <w:tmpl w:val="F6B05C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294801"/>
    <w:multiLevelType w:val="hybridMultilevel"/>
    <w:tmpl w:val="7DDA859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D5514FC"/>
    <w:multiLevelType w:val="multilevel"/>
    <w:tmpl w:val="718CAB8E"/>
    <w:lvl w:ilvl="0">
      <w:start w:val="2"/>
      <w:numFmt w:val="decimal"/>
      <w:lvlText w:val=" %1."/>
      <w:lvlJc w:val="left"/>
      <w:pPr>
        <w:tabs>
          <w:tab w:val="num" w:pos="720"/>
        </w:tabs>
        <w:ind w:left="720" w:hanging="360"/>
      </w:pPr>
      <w:rPr>
        <w:rFonts w:cs="Times New Roman"/>
      </w:rPr>
    </w:lvl>
    <w:lvl w:ilvl="1">
      <w:start w:val="1"/>
      <w:numFmt w:val="decimal"/>
      <w:lvlText w:val=" %1.%2."/>
      <w:lvlJc w:val="left"/>
      <w:pPr>
        <w:tabs>
          <w:tab w:val="num" w:pos="567"/>
        </w:tabs>
        <w:ind w:left="567" w:firstLine="153"/>
      </w:pPr>
      <w:rPr>
        <w:rFonts w:cs="Times New Roman"/>
      </w:rPr>
    </w:lvl>
    <w:lvl w:ilvl="2">
      <w:start w:val="1"/>
      <w:numFmt w:val="lowerLetter"/>
      <w:lvlText w:val=" %3)"/>
      <w:lvlJc w:val="left"/>
      <w:pPr>
        <w:tabs>
          <w:tab w:val="num" w:pos="1440"/>
        </w:tabs>
        <w:ind w:left="1440" w:hanging="360"/>
      </w:pPr>
      <w:rPr>
        <w:rFonts w:cs="Times New Roman"/>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49" w15:restartNumberingAfterBreak="0">
    <w:nsid w:val="6F2520C6"/>
    <w:multiLevelType w:val="hybridMultilevel"/>
    <w:tmpl w:val="CB9242F2"/>
    <w:lvl w:ilvl="0" w:tplc="0CC895EE">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50" w15:restartNumberingAfterBreak="0">
    <w:nsid w:val="6F2C4050"/>
    <w:multiLevelType w:val="multilevel"/>
    <w:tmpl w:val="04823614"/>
    <w:lvl w:ilvl="0">
      <w:start w:val="22"/>
      <w:numFmt w:val="decimal"/>
      <w:lvlText w:val="%1-"/>
      <w:lvlJc w:val="left"/>
      <w:pPr>
        <w:ind w:left="630" w:hanging="630"/>
      </w:pPr>
      <w:rPr>
        <w:rFonts w:cs="Times New Roman" w:hint="default"/>
      </w:rPr>
    </w:lvl>
    <w:lvl w:ilvl="1">
      <w:start w:val="23"/>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1" w15:restartNumberingAfterBreak="0">
    <w:nsid w:val="70EB296A"/>
    <w:multiLevelType w:val="hybridMultilevel"/>
    <w:tmpl w:val="ECECBFA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71B50680"/>
    <w:multiLevelType w:val="multilevel"/>
    <w:tmpl w:val="0A7458CC"/>
    <w:lvl w:ilvl="0">
      <w:start w:val="3"/>
      <w:numFmt w:val="decimal"/>
      <w:lvlText w:val=" %1."/>
      <w:lvlJc w:val="left"/>
      <w:pPr>
        <w:tabs>
          <w:tab w:val="num" w:pos="1004"/>
        </w:tabs>
        <w:ind w:left="1004" w:hanging="641"/>
      </w:pPr>
      <w:rPr>
        <w:rFonts w:cs="Times New Roman"/>
      </w:rPr>
    </w:lvl>
    <w:lvl w:ilvl="1">
      <w:start w:val="1"/>
      <w:numFmt w:val="decimal"/>
      <w:lvlText w:val=" %1.%2."/>
      <w:lvlJc w:val="left"/>
      <w:pPr>
        <w:tabs>
          <w:tab w:val="num" w:pos="567"/>
        </w:tabs>
        <w:ind w:left="567" w:firstLine="153"/>
      </w:pPr>
      <w:rPr>
        <w:rFonts w:cs="Times New Roman"/>
      </w:rPr>
    </w:lvl>
    <w:lvl w:ilvl="2">
      <w:start w:val="1"/>
      <w:numFmt w:val="lowerLetter"/>
      <w:lvlText w:val=" %3)"/>
      <w:lvlJc w:val="left"/>
      <w:pPr>
        <w:tabs>
          <w:tab w:val="num" w:pos="1724"/>
        </w:tabs>
        <w:ind w:left="1724" w:hanging="360"/>
      </w:pPr>
      <w:rPr>
        <w:rFonts w:cs="Times New Roman"/>
      </w:rPr>
    </w:lvl>
    <w:lvl w:ilvl="3">
      <w:start w:val="1"/>
      <w:numFmt w:val="bullet"/>
      <w:lvlText w:val=""/>
      <w:lvlJc w:val="left"/>
      <w:pPr>
        <w:tabs>
          <w:tab w:val="num" w:pos="2084"/>
        </w:tabs>
        <w:ind w:left="2084" w:hanging="360"/>
      </w:pPr>
      <w:rPr>
        <w:rFonts w:ascii="Symbol" w:hAnsi="Symbol" w:hint="default"/>
      </w:rPr>
    </w:lvl>
    <w:lvl w:ilvl="4">
      <w:start w:val="1"/>
      <w:numFmt w:val="bullet"/>
      <w:lvlText w:val=""/>
      <w:lvlJc w:val="left"/>
      <w:pPr>
        <w:tabs>
          <w:tab w:val="num" w:pos="2444"/>
        </w:tabs>
        <w:ind w:left="2444" w:hanging="360"/>
      </w:pPr>
      <w:rPr>
        <w:rFonts w:ascii="Symbol" w:hAnsi="Symbol" w:hint="default"/>
      </w:rPr>
    </w:lvl>
    <w:lvl w:ilvl="5">
      <w:start w:val="1"/>
      <w:numFmt w:val="bullet"/>
      <w:lvlText w:val=""/>
      <w:lvlJc w:val="left"/>
      <w:pPr>
        <w:tabs>
          <w:tab w:val="num" w:pos="2804"/>
        </w:tabs>
        <w:ind w:left="2804" w:hanging="360"/>
      </w:pPr>
      <w:rPr>
        <w:rFonts w:ascii="Symbol" w:hAnsi="Symbol" w:hint="default"/>
      </w:rPr>
    </w:lvl>
    <w:lvl w:ilvl="6">
      <w:start w:val="1"/>
      <w:numFmt w:val="bullet"/>
      <w:lvlText w:val=""/>
      <w:lvlJc w:val="left"/>
      <w:pPr>
        <w:tabs>
          <w:tab w:val="num" w:pos="3164"/>
        </w:tabs>
        <w:ind w:left="3164" w:hanging="360"/>
      </w:pPr>
      <w:rPr>
        <w:rFonts w:ascii="Symbol" w:hAnsi="Symbol" w:hint="default"/>
      </w:rPr>
    </w:lvl>
    <w:lvl w:ilvl="7">
      <w:start w:val="1"/>
      <w:numFmt w:val="bullet"/>
      <w:lvlText w:val=""/>
      <w:lvlJc w:val="left"/>
      <w:pPr>
        <w:tabs>
          <w:tab w:val="num" w:pos="3524"/>
        </w:tabs>
        <w:ind w:left="3524" w:hanging="360"/>
      </w:pPr>
      <w:rPr>
        <w:rFonts w:ascii="Symbol" w:hAnsi="Symbol" w:hint="default"/>
      </w:rPr>
    </w:lvl>
    <w:lvl w:ilvl="8">
      <w:start w:val="1"/>
      <w:numFmt w:val="bullet"/>
      <w:lvlText w:val=""/>
      <w:lvlJc w:val="left"/>
      <w:pPr>
        <w:tabs>
          <w:tab w:val="num" w:pos="3884"/>
        </w:tabs>
        <w:ind w:left="3884" w:hanging="360"/>
      </w:pPr>
      <w:rPr>
        <w:rFonts w:ascii="Symbol" w:hAnsi="Symbol" w:hint="default"/>
      </w:rPr>
    </w:lvl>
  </w:abstractNum>
  <w:abstractNum w:abstractNumId="53" w15:restartNumberingAfterBreak="0">
    <w:nsid w:val="72F60911"/>
    <w:multiLevelType w:val="hybridMultilevel"/>
    <w:tmpl w:val="29E6A86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73FC5DF6"/>
    <w:multiLevelType w:val="hybridMultilevel"/>
    <w:tmpl w:val="5240F0DE"/>
    <w:lvl w:ilvl="0" w:tplc="E608465A">
      <w:start w:val="38"/>
      <w:numFmt w:val="bullet"/>
      <w:lvlText w:val=""/>
      <w:lvlJc w:val="left"/>
      <w:pPr>
        <w:ind w:left="720" w:hanging="360"/>
      </w:pPr>
      <w:rPr>
        <w:rFonts w:ascii="Symbol" w:eastAsia="Arial Unicode MS"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818026C"/>
    <w:multiLevelType w:val="hybridMultilevel"/>
    <w:tmpl w:val="1B4CAF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9F6355A"/>
    <w:multiLevelType w:val="multilevel"/>
    <w:tmpl w:val="7A72C3EA"/>
    <w:lvl w:ilvl="0">
      <w:start w:val="2"/>
      <w:numFmt w:val="upperRoman"/>
      <w:lvlText w:val="%1."/>
      <w:lvlJc w:val="left"/>
      <w:pPr>
        <w:ind w:left="1080" w:hanging="720"/>
      </w:pPr>
      <w:rPr>
        <w:rFonts w:cs="Times New Roman" w:hint="default"/>
        <w:b/>
        <w:sz w:val="36"/>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7" w15:restartNumberingAfterBreak="0">
    <w:nsid w:val="7A37555A"/>
    <w:multiLevelType w:val="hybridMultilevel"/>
    <w:tmpl w:val="3822C948"/>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15:restartNumberingAfterBreak="0">
    <w:nsid w:val="7AA42B6C"/>
    <w:multiLevelType w:val="hybridMultilevel"/>
    <w:tmpl w:val="11A069F6"/>
    <w:lvl w:ilvl="0" w:tplc="04150019">
      <w:start w:val="1"/>
      <w:numFmt w:val="lowerLetter"/>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7B541686"/>
    <w:multiLevelType w:val="hybridMultilevel"/>
    <w:tmpl w:val="E3DE6A42"/>
    <w:lvl w:ilvl="0" w:tplc="04150011">
      <w:start w:val="2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15:restartNumberingAfterBreak="0">
    <w:nsid w:val="7B9009E4"/>
    <w:multiLevelType w:val="multilevel"/>
    <w:tmpl w:val="5986FBA6"/>
    <w:lvl w:ilvl="0">
      <w:start w:val="4"/>
      <w:numFmt w:val="decimal"/>
      <w:lvlText w:val=" %1."/>
      <w:lvlJc w:val="left"/>
      <w:pPr>
        <w:tabs>
          <w:tab w:val="num" w:pos="283"/>
        </w:tabs>
        <w:ind w:left="283" w:firstLine="80"/>
      </w:pPr>
      <w:rPr>
        <w:rFonts w:cs="Times New Roman"/>
      </w:rPr>
    </w:lvl>
    <w:lvl w:ilvl="1">
      <w:start w:val="1"/>
      <w:numFmt w:val="decimal"/>
      <w:lvlText w:val=" %1.%2."/>
      <w:lvlJc w:val="left"/>
      <w:pPr>
        <w:tabs>
          <w:tab w:val="num" w:pos="567"/>
        </w:tabs>
        <w:ind w:left="567" w:firstLine="136"/>
      </w:pPr>
      <w:rPr>
        <w:rFonts w:cs="Times New Roman"/>
      </w:rPr>
    </w:lvl>
    <w:lvl w:ilvl="2">
      <w:start w:val="1"/>
      <w:numFmt w:val="lowerLetter"/>
      <w:lvlText w:val=" %3)"/>
      <w:lvlJc w:val="left"/>
      <w:pPr>
        <w:tabs>
          <w:tab w:val="num" w:pos="1724"/>
        </w:tabs>
        <w:ind w:left="1724" w:hanging="360"/>
      </w:pPr>
      <w:rPr>
        <w:rFonts w:cs="Times New Roman"/>
      </w:rPr>
    </w:lvl>
    <w:lvl w:ilvl="3">
      <w:start w:val="1"/>
      <w:numFmt w:val="bullet"/>
      <w:lvlText w:val=""/>
      <w:lvlJc w:val="left"/>
      <w:pPr>
        <w:tabs>
          <w:tab w:val="num" w:pos="2084"/>
        </w:tabs>
        <w:ind w:left="2084" w:hanging="360"/>
      </w:pPr>
      <w:rPr>
        <w:rFonts w:ascii="Symbol" w:hAnsi="Symbol" w:hint="default"/>
      </w:rPr>
    </w:lvl>
    <w:lvl w:ilvl="4">
      <w:start w:val="1"/>
      <w:numFmt w:val="bullet"/>
      <w:lvlText w:val=""/>
      <w:lvlJc w:val="left"/>
      <w:pPr>
        <w:tabs>
          <w:tab w:val="num" w:pos="2444"/>
        </w:tabs>
        <w:ind w:left="2444" w:hanging="360"/>
      </w:pPr>
      <w:rPr>
        <w:rFonts w:ascii="Symbol" w:hAnsi="Symbol" w:hint="default"/>
      </w:rPr>
    </w:lvl>
    <w:lvl w:ilvl="5">
      <w:start w:val="1"/>
      <w:numFmt w:val="bullet"/>
      <w:lvlText w:val=""/>
      <w:lvlJc w:val="left"/>
      <w:pPr>
        <w:tabs>
          <w:tab w:val="num" w:pos="2804"/>
        </w:tabs>
        <w:ind w:left="2804" w:hanging="360"/>
      </w:pPr>
      <w:rPr>
        <w:rFonts w:ascii="Symbol" w:hAnsi="Symbol" w:hint="default"/>
      </w:rPr>
    </w:lvl>
    <w:lvl w:ilvl="6">
      <w:start w:val="1"/>
      <w:numFmt w:val="bullet"/>
      <w:lvlText w:val=""/>
      <w:lvlJc w:val="left"/>
      <w:pPr>
        <w:tabs>
          <w:tab w:val="num" w:pos="3164"/>
        </w:tabs>
        <w:ind w:left="3164" w:hanging="360"/>
      </w:pPr>
      <w:rPr>
        <w:rFonts w:ascii="Symbol" w:hAnsi="Symbol" w:hint="default"/>
      </w:rPr>
    </w:lvl>
    <w:lvl w:ilvl="7">
      <w:start w:val="1"/>
      <w:numFmt w:val="bullet"/>
      <w:lvlText w:val=""/>
      <w:lvlJc w:val="left"/>
      <w:pPr>
        <w:tabs>
          <w:tab w:val="num" w:pos="3524"/>
        </w:tabs>
        <w:ind w:left="3524" w:hanging="360"/>
      </w:pPr>
      <w:rPr>
        <w:rFonts w:ascii="Symbol" w:hAnsi="Symbol" w:hint="default"/>
      </w:rPr>
    </w:lvl>
    <w:lvl w:ilvl="8">
      <w:start w:val="1"/>
      <w:numFmt w:val="bullet"/>
      <w:lvlText w:val=""/>
      <w:lvlJc w:val="left"/>
      <w:pPr>
        <w:tabs>
          <w:tab w:val="num" w:pos="3884"/>
        </w:tabs>
        <w:ind w:left="3884" w:hanging="360"/>
      </w:pPr>
      <w:rPr>
        <w:rFonts w:ascii="Symbol" w:hAnsi="Symbol" w:hint="default"/>
      </w:rPr>
    </w:lvl>
  </w:abstractNum>
  <w:num w:numId="1">
    <w:abstractNumId w:val="30"/>
  </w:num>
  <w:num w:numId="2">
    <w:abstractNumId w:val="1"/>
  </w:num>
  <w:num w:numId="3">
    <w:abstractNumId w:val="6"/>
  </w:num>
  <w:num w:numId="4">
    <w:abstractNumId w:val="36"/>
  </w:num>
  <w:num w:numId="5">
    <w:abstractNumId w:val="28"/>
  </w:num>
  <w:num w:numId="6">
    <w:abstractNumId w:val="42"/>
  </w:num>
  <w:num w:numId="7">
    <w:abstractNumId w:val="25"/>
  </w:num>
  <w:num w:numId="8">
    <w:abstractNumId w:val="48"/>
  </w:num>
  <w:num w:numId="9">
    <w:abstractNumId w:val="52"/>
  </w:num>
  <w:num w:numId="10">
    <w:abstractNumId w:val="60"/>
  </w:num>
  <w:num w:numId="11">
    <w:abstractNumId w:val="34"/>
  </w:num>
  <w:num w:numId="12">
    <w:abstractNumId w:val="11"/>
  </w:num>
  <w:num w:numId="13">
    <w:abstractNumId w:val="32"/>
  </w:num>
  <w:num w:numId="14">
    <w:abstractNumId w:val="27"/>
  </w:num>
  <w:num w:numId="15">
    <w:abstractNumId w:val="55"/>
  </w:num>
  <w:num w:numId="16">
    <w:abstractNumId w:val="46"/>
  </w:num>
  <w:num w:numId="17">
    <w:abstractNumId w:val="24"/>
  </w:num>
  <w:num w:numId="18">
    <w:abstractNumId w:val="18"/>
  </w:num>
  <w:num w:numId="19">
    <w:abstractNumId w:val="12"/>
  </w:num>
  <w:num w:numId="20">
    <w:abstractNumId w:val="16"/>
  </w:num>
  <w:num w:numId="21">
    <w:abstractNumId w:val="40"/>
  </w:num>
  <w:num w:numId="22">
    <w:abstractNumId w:val="26"/>
  </w:num>
  <w:num w:numId="23">
    <w:abstractNumId w:val="47"/>
  </w:num>
  <w:num w:numId="24">
    <w:abstractNumId w:val="8"/>
  </w:num>
  <w:num w:numId="25">
    <w:abstractNumId w:val="21"/>
  </w:num>
  <w:num w:numId="26">
    <w:abstractNumId w:val="29"/>
  </w:num>
  <w:num w:numId="27">
    <w:abstractNumId w:val="57"/>
  </w:num>
  <w:num w:numId="28">
    <w:abstractNumId w:val="33"/>
  </w:num>
  <w:num w:numId="29">
    <w:abstractNumId w:val="51"/>
  </w:num>
  <w:num w:numId="30">
    <w:abstractNumId w:val="37"/>
  </w:num>
  <w:num w:numId="31">
    <w:abstractNumId w:val="19"/>
  </w:num>
  <w:num w:numId="32">
    <w:abstractNumId w:val="39"/>
  </w:num>
  <w:num w:numId="33">
    <w:abstractNumId w:val="49"/>
  </w:num>
  <w:num w:numId="34">
    <w:abstractNumId w:val="58"/>
  </w:num>
  <w:num w:numId="35">
    <w:abstractNumId w:val="13"/>
  </w:num>
  <w:num w:numId="36">
    <w:abstractNumId w:val="44"/>
  </w:num>
  <w:num w:numId="37">
    <w:abstractNumId w:val="20"/>
  </w:num>
  <w:num w:numId="38">
    <w:abstractNumId w:val="31"/>
  </w:num>
  <w:num w:numId="39">
    <w:abstractNumId w:val="43"/>
  </w:num>
  <w:num w:numId="40">
    <w:abstractNumId w:val="35"/>
  </w:num>
  <w:num w:numId="41">
    <w:abstractNumId w:val="17"/>
  </w:num>
  <w:num w:numId="42">
    <w:abstractNumId w:val="10"/>
  </w:num>
  <w:num w:numId="43">
    <w:abstractNumId w:val="59"/>
  </w:num>
  <w:num w:numId="44">
    <w:abstractNumId w:val="50"/>
  </w:num>
  <w:num w:numId="45">
    <w:abstractNumId w:val="7"/>
  </w:num>
  <w:num w:numId="46">
    <w:abstractNumId w:val="23"/>
  </w:num>
  <w:num w:numId="47">
    <w:abstractNumId w:val="53"/>
  </w:num>
  <w:num w:numId="48">
    <w:abstractNumId w:val="38"/>
  </w:num>
  <w:num w:numId="49">
    <w:abstractNumId w:val="41"/>
  </w:num>
  <w:num w:numId="50">
    <w:abstractNumId w:val="9"/>
  </w:num>
  <w:num w:numId="51">
    <w:abstractNumId w:val="56"/>
  </w:num>
  <w:num w:numId="52">
    <w:abstractNumId w:val="45"/>
  </w:num>
  <w:num w:numId="53">
    <w:abstractNumId w:val="22"/>
  </w:num>
  <w:num w:numId="54">
    <w:abstractNumId w:val="14"/>
  </w:num>
  <w:num w:numId="55">
    <w:abstractNumId w:val="15"/>
  </w:num>
  <w:num w:numId="56">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37"/>
  <w:hyphenationZone w:val="425"/>
  <w:doNotHyphenateCaps/>
  <w:characterSpacingControl w:val="doNotCompress"/>
  <w:doNotValidateAgainstSchema/>
  <w:doNotDemarcateInvalidXml/>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E5"/>
    <w:rsid w:val="00013894"/>
    <w:rsid w:val="00016DCC"/>
    <w:rsid w:val="00033633"/>
    <w:rsid w:val="0004123E"/>
    <w:rsid w:val="00042D66"/>
    <w:rsid w:val="00044084"/>
    <w:rsid w:val="00045483"/>
    <w:rsid w:val="00045BF6"/>
    <w:rsid w:val="000466F4"/>
    <w:rsid w:val="0005478D"/>
    <w:rsid w:val="00056128"/>
    <w:rsid w:val="00057831"/>
    <w:rsid w:val="00061209"/>
    <w:rsid w:val="00065E3D"/>
    <w:rsid w:val="000663CF"/>
    <w:rsid w:val="00066CF2"/>
    <w:rsid w:val="00072B55"/>
    <w:rsid w:val="00076892"/>
    <w:rsid w:val="00085E06"/>
    <w:rsid w:val="000900C2"/>
    <w:rsid w:val="00096493"/>
    <w:rsid w:val="000A0319"/>
    <w:rsid w:val="000A132A"/>
    <w:rsid w:val="000B3D1F"/>
    <w:rsid w:val="000B66B1"/>
    <w:rsid w:val="000B672C"/>
    <w:rsid w:val="000D168D"/>
    <w:rsid w:val="000D2ABD"/>
    <w:rsid w:val="000D4D0F"/>
    <w:rsid w:val="000F0BDF"/>
    <w:rsid w:val="000F10A9"/>
    <w:rsid w:val="0010134F"/>
    <w:rsid w:val="00106789"/>
    <w:rsid w:val="00115F64"/>
    <w:rsid w:val="00121EDD"/>
    <w:rsid w:val="001240DC"/>
    <w:rsid w:val="0012453E"/>
    <w:rsid w:val="0012541D"/>
    <w:rsid w:val="00134D0C"/>
    <w:rsid w:val="00140976"/>
    <w:rsid w:val="00141E5C"/>
    <w:rsid w:val="00151D3C"/>
    <w:rsid w:val="00153E87"/>
    <w:rsid w:val="00160D1F"/>
    <w:rsid w:val="00174E08"/>
    <w:rsid w:val="0017539E"/>
    <w:rsid w:val="00182405"/>
    <w:rsid w:val="00182C52"/>
    <w:rsid w:val="001832D1"/>
    <w:rsid w:val="00184850"/>
    <w:rsid w:val="00185169"/>
    <w:rsid w:val="00190732"/>
    <w:rsid w:val="00191245"/>
    <w:rsid w:val="00193CD5"/>
    <w:rsid w:val="001A2670"/>
    <w:rsid w:val="001A61B1"/>
    <w:rsid w:val="001B04BD"/>
    <w:rsid w:val="001B2C99"/>
    <w:rsid w:val="001B3413"/>
    <w:rsid w:val="001B475D"/>
    <w:rsid w:val="001C22A4"/>
    <w:rsid w:val="001C2405"/>
    <w:rsid w:val="001C2FD6"/>
    <w:rsid w:val="001D5802"/>
    <w:rsid w:val="001E360E"/>
    <w:rsid w:val="001E3B66"/>
    <w:rsid w:val="001E545E"/>
    <w:rsid w:val="001F1059"/>
    <w:rsid w:val="001F25F9"/>
    <w:rsid w:val="001F4FBA"/>
    <w:rsid w:val="001F5D12"/>
    <w:rsid w:val="001F5F7D"/>
    <w:rsid w:val="001F669E"/>
    <w:rsid w:val="001F7396"/>
    <w:rsid w:val="00205068"/>
    <w:rsid w:val="00225140"/>
    <w:rsid w:val="00227B68"/>
    <w:rsid w:val="00243335"/>
    <w:rsid w:val="002467D4"/>
    <w:rsid w:val="00250128"/>
    <w:rsid w:val="00252CBD"/>
    <w:rsid w:val="00253419"/>
    <w:rsid w:val="00262183"/>
    <w:rsid w:val="002636AA"/>
    <w:rsid w:val="00264CA0"/>
    <w:rsid w:val="00267586"/>
    <w:rsid w:val="00276D6F"/>
    <w:rsid w:val="00276DDC"/>
    <w:rsid w:val="00284AFA"/>
    <w:rsid w:val="002862F1"/>
    <w:rsid w:val="00294053"/>
    <w:rsid w:val="002946CB"/>
    <w:rsid w:val="00297A9D"/>
    <w:rsid w:val="002A17BF"/>
    <w:rsid w:val="002A1D66"/>
    <w:rsid w:val="002A7059"/>
    <w:rsid w:val="002A7588"/>
    <w:rsid w:val="002B1237"/>
    <w:rsid w:val="002B2769"/>
    <w:rsid w:val="002B7FD2"/>
    <w:rsid w:val="002D0413"/>
    <w:rsid w:val="002D09CC"/>
    <w:rsid w:val="002D4431"/>
    <w:rsid w:val="002E071C"/>
    <w:rsid w:val="002E0BCA"/>
    <w:rsid w:val="002E2A4A"/>
    <w:rsid w:val="002E72E5"/>
    <w:rsid w:val="002F0D0B"/>
    <w:rsid w:val="002F31F7"/>
    <w:rsid w:val="002F7B83"/>
    <w:rsid w:val="00300CCF"/>
    <w:rsid w:val="003013A2"/>
    <w:rsid w:val="003029B2"/>
    <w:rsid w:val="003045CC"/>
    <w:rsid w:val="00305029"/>
    <w:rsid w:val="003112A5"/>
    <w:rsid w:val="00311BE7"/>
    <w:rsid w:val="00315405"/>
    <w:rsid w:val="00322009"/>
    <w:rsid w:val="00325E9E"/>
    <w:rsid w:val="00335E08"/>
    <w:rsid w:val="003404FD"/>
    <w:rsid w:val="0034728B"/>
    <w:rsid w:val="00353F94"/>
    <w:rsid w:val="00361B98"/>
    <w:rsid w:val="0038243B"/>
    <w:rsid w:val="00383564"/>
    <w:rsid w:val="00385B9F"/>
    <w:rsid w:val="0038637C"/>
    <w:rsid w:val="00391BB7"/>
    <w:rsid w:val="003A3435"/>
    <w:rsid w:val="003A40FC"/>
    <w:rsid w:val="003A767F"/>
    <w:rsid w:val="003B26E0"/>
    <w:rsid w:val="003B62A4"/>
    <w:rsid w:val="003C5DC0"/>
    <w:rsid w:val="003F33B5"/>
    <w:rsid w:val="003F7A76"/>
    <w:rsid w:val="004024B3"/>
    <w:rsid w:val="00403DD8"/>
    <w:rsid w:val="00411A0F"/>
    <w:rsid w:val="00416C76"/>
    <w:rsid w:val="0042575E"/>
    <w:rsid w:val="00430428"/>
    <w:rsid w:val="00433DA1"/>
    <w:rsid w:val="00435717"/>
    <w:rsid w:val="004378DA"/>
    <w:rsid w:val="00441DF6"/>
    <w:rsid w:val="00443C3D"/>
    <w:rsid w:val="00455081"/>
    <w:rsid w:val="00467F62"/>
    <w:rsid w:val="00483F96"/>
    <w:rsid w:val="00485051"/>
    <w:rsid w:val="004870DC"/>
    <w:rsid w:val="004916E5"/>
    <w:rsid w:val="00493A9A"/>
    <w:rsid w:val="004A0215"/>
    <w:rsid w:val="004B1667"/>
    <w:rsid w:val="004B170D"/>
    <w:rsid w:val="004B173F"/>
    <w:rsid w:val="004C2B9D"/>
    <w:rsid w:val="004D5164"/>
    <w:rsid w:val="004D5C6D"/>
    <w:rsid w:val="004F3466"/>
    <w:rsid w:val="004F64A3"/>
    <w:rsid w:val="00501EFA"/>
    <w:rsid w:val="00502DBE"/>
    <w:rsid w:val="00502EA6"/>
    <w:rsid w:val="0050425F"/>
    <w:rsid w:val="00506678"/>
    <w:rsid w:val="00507C83"/>
    <w:rsid w:val="00510C0F"/>
    <w:rsid w:val="00514251"/>
    <w:rsid w:val="0051557E"/>
    <w:rsid w:val="00521C30"/>
    <w:rsid w:val="00523573"/>
    <w:rsid w:val="00523767"/>
    <w:rsid w:val="00525503"/>
    <w:rsid w:val="0052619A"/>
    <w:rsid w:val="0053205A"/>
    <w:rsid w:val="0053266F"/>
    <w:rsid w:val="00534CD9"/>
    <w:rsid w:val="005406D4"/>
    <w:rsid w:val="0054303D"/>
    <w:rsid w:val="005432B0"/>
    <w:rsid w:val="00545033"/>
    <w:rsid w:val="005603B5"/>
    <w:rsid w:val="00563C93"/>
    <w:rsid w:val="0058202F"/>
    <w:rsid w:val="00585830"/>
    <w:rsid w:val="0058712A"/>
    <w:rsid w:val="00590EFE"/>
    <w:rsid w:val="00593CAB"/>
    <w:rsid w:val="005952A8"/>
    <w:rsid w:val="005A533B"/>
    <w:rsid w:val="005B0D0C"/>
    <w:rsid w:val="005C10E7"/>
    <w:rsid w:val="005C237D"/>
    <w:rsid w:val="005C429E"/>
    <w:rsid w:val="005D0C46"/>
    <w:rsid w:val="005D0FA0"/>
    <w:rsid w:val="005D15C2"/>
    <w:rsid w:val="005D335B"/>
    <w:rsid w:val="005D3E90"/>
    <w:rsid w:val="005D78D5"/>
    <w:rsid w:val="005E1E4E"/>
    <w:rsid w:val="005F132A"/>
    <w:rsid w:val="005F201A"/>
    <w:rsid w:val="005F65C6"/>
    <w:rsid w:val="00612836"/>
    <w:rsid w:val="00616616"/>
    <w:rsid w:val="00616E21"/>
    <w:rsid w:val="00621AE4"/>
    <w:rsid w:val="00630CC8"/>
    <w:rsid w:val="0063617C"/>
    <w:rsid w:val="00642709"/>
    <w:rsid w:val="006474A2"/>
    <w:rsid w:val="00647535"/>
    <w:rsid w:val="00652636"/>
    <w:rsid w:val="006539A2"/>
    <w:rsid w:val="00653A79"/>
    <w:rsid w:val="006541FE"/>
    <w:rsid w:val="00654F9A"/>
    <w:rsid w:val="00656D26"/>
    <w:rsid w:val="006626C3"/>
    <w:rsid w:val="006667E4"/>
    <w:rsid w:val="00681E89"/>
    <w:rsid w:val="0068338C"/>
    <w:rsid w:val="00691298"/>
    <w:rsid w:val="0069331A"/>
    <w:rsid w:val="00695066"/>
    <w:rsid w:val="006A0E47"/>
    <w:rsid w:val="006A1F0B"/>
    <w:rsid w:val="006A338B"/>
    <w:rsid w:val="006A51A0"/>
    <w:rsid w:val="006A6686"/>
    <w:rsid w:val="006B45DB"/>
    <w:rsid w:val="006B4774"/>
    <w:rsid w:val="006B50AA"/>
    <w:rsid w:val="006C16BB"/>
    <w:rsid w:val="006C3196"/>
    <w:rsid w:val="006C74D9"/>
    <w:rsid w:val="006D14F3"/>
    <w:rsid w:val="006D194A"/>
    <w:rsid w:val="006D7F27"/>
    <w:rsid w:val="006F0B15"/>
    <w:rsid w:val="006F1D51"/>
    <w:rsid w:val="006F499C"/>
    <w:rsid w:val="006F4A9E"/>
    <w:rsid w:val="006F69F6"/>
    <w:rsid w:val="0070364C"/>
    <w:rsid w:val="007051DD"/>
    <w:rsid w:val="00706727"/>
    <w:rsid w:val="00713315"/>
    <w:rsid w:val="00713436"/>
    <w:rsid w:val="00713C07"/>
    <w:rsid w:val="007215FD"/>
    <w:rsid w:val="00730CC0"/>
    <w:rsid w:val="0074291F"/>
    <w:rsid w:val="00763CF6"/>
    <w:rsid w:val="007642CA"/>
    <w:rsid w:val="007647CD"/>
    <w:rsid w:val="007648B4"/>
    <w:rsid w:val="00775FAB"/>
    <w:rsid w:val="007767E7"/>
    <w:rsid w:val="00787912"/>
    <w:rsid w:val="007936CF"/>
    <w:rsid w:val="007A0146"/>
    <w:rsid w:val="007A3160"/>
    <w:rsid w:val="007A5E02"/>
    <w:rsid w:val="007B3953"/>
    <w:rsid w:val="007C088B"/>
    <w:rsid w:val="007D1134"/>
    <w:rsid w:val="007D5447"/>
    <w:rsid w:val="007E536B"/>
    <w:rsid w:val="007F2789"/>
    <w:rsid w:val="00803409"/>
    <w:rsid w:val="00803811"/>
    <w:rsid w:val="0081130D"/>
    <w:rsid w:val="0081410C"/>
    <w:rsid w:val="008221F6"/>
    <w:rsid w:val="00833E55"/>
    <w:rsid w:val="0083738F"/>
    <w:rsid w:val="0084549D"/>
    <w:rsid w:val="008473FA"/>
    <w:rsid w:val="008505A5"/>
    <w:rsid w:val="00863FAF"/>
    <w:rsid w:val="00867958"/>
    <w:rsid w:val="00867FD6"/>
    <w:rsid w:val="00873761"/>
    <w:rsid w:val="00882DA2"/>
    <w:rsid w:val="0088304E"/>
    <w:rsid w:val="00885DDC"/>
    <w:rsid w:val="008862DA"/>
    <w:rsid w:val="0088663E"/>
    <w:rsid w:val="00897442"/>
    <w:rsid w:val="008A1E17"/>
    <w:rsid w:val="008B421B"/>
    <w:rsid w:val="008C2295"/>
    <w:rsid w:val="008C4C4F"/>
    <w:rsid w:val="008C4EC1"/>
    <w:rsid w:val="008D0255"/>
    <w:rsid w:val="008D299F"/>
    <w:rsid w:val="008D2C8D"/>
    <w:rsid w:val="008D2EC3"/>
    <w:rsid w:val="008E387A"/>
    <w:rsid w:val="008E498C"/>
    <w:rsid w:val="008E5C89"/>
    <w:rsid w:val="008E66A1"/>
    <w:rsid w:val="008F0450"/>
    <w:rsid w:val="008F5BE9"/>
    <w:rsid w:val="00900918"/>
    <w:rsid w:val="00901D87"/>
    <w:rsid w:val="00902778"/>
    <w:rsid w:val="00903568"/>
    <w:rsid w:val="00907815"/>
    <w:rsid w:val="00910A12"/>
    <w:rsid w:val="009119D8"/>
    <w:rsid w:val="009200EB"/>
    <w:rsid w:val="0092121A"/>
    <w:rsid w:val="00926ABE"/>
    <w:rsid w:val="0094083A"/>
    <w:rsid w:val="00942C0F"/>
    <w:rsid w:val="00945850"/>
    <w:rsid w:val="00962FF8"/>
    <w:rsid w:val="00986070"/>
    <w:rsid w:val="00987A96"/>
    <w:rsid w:val="00991015"/>
    <w:rsid w:val="00992D2D"/>
    <w:rsid w:val="00997227"/>
    <w:rsid w:val="009A14F0"/>
    <w:rsid w:val="009A653E"/>
    <w:rsid w:val="009B0D5E"/>
    <w:rsid w:val="009B133D"/>
    <w:rsid w:val="009B46EF"/>
    <w:rsid w:val="009C2DFA"/>
    <w:rsid w:val="009C570C"/>
    <w:rsid w:val="009C6468"/>
    <w:rsid w:val="009D108A"/>
    <w:rsid w:val="009D1753"/>
    <w:rsid w:val="009D3C3F"/>
    <w:rsid w:val="009D60AF"/>
    <w:rsid w:val="009D7FED"/>
    <w:rsid w:val="009E1708"/>
    <w:rsid w:val="009E19EC"/>
    <w:rsid w:val="009E1CC8"/>
    <w:rsid w:val="009E3C83"/>
    <w:rsid w:val="009E62D1"/>
    <w:rsid w:val="009E6AB5"/>
    <w:rsid w:val="009E6CDA"/>
    <w:rsid w:val="009E7A0B"/>
    <w:rsid w:val="009E7F35"/>
    <w:rsid w:val="009F21BE"/>
    <w:rsid w:val="00A04A56"/>
    <w:rsid w:val="00A13793"/>
    <w:rsid w:val="00A1711F"/>
    <w:rsid w:val="00A22C14"/>
    <w:rsid w:val="00A23743"/>
    <w:rsid w:val="00A258FE"/>
    <w:rsid w:val="00A25D74"/>
    <w:rsid w:val="00A26257"/>
    <w:rsid w:val="00A264D4"/>
    <w:rsid w:val="00A35BDB"/>
    <w:rsid w:val="00A372B6"/>
    <w:rsid w:val="00A37561"/>
    <w:rsid w:val="00A438B7"/>
    <w:rsid w:val="00A516ED"/>
    <w:rsid w:val="00A522CF"/>
    <w:rsid w:val="00A52DDD"/>
    <w:rsid w:val="00A55B0C"/>
    <w:rsid w:val="00A60DC1"/>
    <w:rsid w:val="00A61AB6"/>
    <w:rsid w:val="00A66A8D"/>
    <w:rsid w:val="00A66D92"/>
    <w:rsid w:val="00A670A3"/>
    <w:rsid w:val="00A74D9A"/>
    <w:rsid w:val="00A85832"/>
    <w:rsid w:val="00A91713"/>
    <w:rsid w:val="00A922D1"/>
    <w:rsid w:val="00A9539A"/>
    <w:rsid w:val="00AA76BA"/>
    <w:rsid w:val="00AA7B75"/>
    <w:rsid w:val="00AA7E8F"/>
    <w:rsid w:val="00AB3F75"/>
    <w:rsid w:val="00AC1F2E"/>
    <w:rsid w:val="00AC586B"/>
    <w:rsid w:val="00AC6AFD"/>
    <w:rsid w:val="00AC76D9"/>
    <w:rsid w:val="00AC77AA"/>
    <w:rsid w:val="00AC7D4D"/>
    <w:rsid w:val="00AE20D4"/>
    <w:rsid w:val="00AE7B40"/>
    <w:rsid w:val="00AF0C4C"/>
    <w:rsid w:val="00AF58BC"/>
    <w:rsid w:val="00AF72AC"/>
    <w:rsid w:val="00AF7500"/>
    <w:rsid w:val="00B0442A"/>
    <w:rsid w:val="00B14843"/>
    <w:rsid w:val="00B151EF"/>
    <w:rsid w:val="00B20587"/>
    <w:rsid w:val="00B244DC"/>
    <w:rsid w:val="00B24C24"/>
    <w:rsid w:val="00B26E10"/>
    <w:rsid w:val="00B27B71"/>
    <w:rsid w:val="00B30EC0"/>
    <w:rsid w:val="00B37306"/>
    <w:rsid w:val="00B37826"/>
    <w:rsid w:val="00B402B9"/>
    <w:rsid w:val="00B425F6"/>
    <w:rsid w:val="00B526F6"/>
    <w:rsid w:val="00B530FF"/>
    <w:rsid w:val="00B5744C"/>
    <w:rsid w:val="00B62618"/>
    <w:rsid w:val="00B63709"/>
    <w:rsid w:val="00B64012"/>
    <w:rsid w:val="00B64A0D"/>
    <w:rsid w:val="00B71EA3"/>
    <w:rsid w:val="00B93EA5"/>
    <w:rsid w:val="00BA4AD9"/>
    <w:rsid w:val="00BA4D1C"/>
    <w:rsid w:val="00BA673D"/>
    <w:rsid w:val="00BB6965"/>
    <w:rsid w:val="00BC151D"/>
    <w:rsid w:val="00BD0969"/>
    <w:rsid w:val="00BD2DBE"/>
    <w:rsid w:val="00BD3909"/>
    <w:rsid w:val="00BD431E"/>
    <w:rsid w:val="00BE0B7E"/>
    <w:rsid w:val="00BE1153"/>
    <w:rsid w:val="00BE2E1C"/>
    <w:rsid w:val="00BE54F1"/>
    <w:rsid w:val="00BF0330"/>
    <w:rsid w:val="00BF7889"/>
    <w:rsid w:val="00C01758"/>
    <w:rsid w:val="00C06350"/>
    <w:rsid w:val="00C13B80"/>
    <w:rsid w:val="00C15472"/>
    <w:rsid w:val="00C15FE9"/>
    <w:rsid w:val="00C214C2"/>
    <w:rsid w:val="00C21A76"/>
    <w:rsid w:val="00C23843"/>
    <w:rsid w:val="00C23B9E"/>
    <w:rsid w:val="00C26063"/>
    <w:rsid w:val="00C31CB3"/>
    <w:rsid w:val="00C334D6"/>
    <w:rsid w:val="00C408AD"/>
    <w:rsid w:val="00C467A1"/>
    <w:rsid w:val="00C46915"/>
    <w:rsid w:val="00C4795A"/>
    <w:rsid w:val="00C507D0"/>
    <w:rsid w:val="00C53F8B"/>
    <w:rsid w:val="00C561D6"/>
    <w:rsid w:val="00C72916"/>
    <w:rsid w:val="00C81F12"/>
    <w:rsid w:val="00C83368"/>
    <w:rsid w:val="00C85A8A"/>
    <w:rsid w:val="00C95FB2"/>
    <w:rsid w:val="00CA67BE"/>
    <w:rsid w:val="00CB3F9F"/>
    <w:rsid w:val="00CB54E9"/>
    <w:rsid w:val="00CB6AF0"/>
    <w:rsid w:val="00CB78DB"/>
    <w:rsid w:val="00CC1601"/>
    <w:rsid w:val="00CC21B1"/>
    <w:rsid w:val="00CD0E1B"/>
    <w:rsid w:val="00CD6A42"/>
    <w:rsid w:val="00CD7392"/>
    <w:rsid w:val="00CE0189"/>
    <w:rsid w:val="00CE7E32"/>
    <w:rsid w:val="00CF1000"/>
    <w:rsid w:val="00D0216F"/>
    <w:rsid w:val="00D10337"/>
    <w:rsid w:val="00D25B94"/>
    <w:rsid w:val="00D26537"/>
    <w:rsid w:val="00D314D7"/>
    <w:rsid w:val="00D34E29"/>
    <w:rsid w:val="00D46EEC"/>
    <w:rsid w:val="00D50AFE"/>
    <w:rsid w:val="00D5115F"/>
    <w:rsid w:val="00D51A98"/>
    <w:rsid w:val="00D52815"/>
    <w:rsid w:val="00D55B6E"/>
    <w:rsid w:val="00D56991"/>
    <w:rsid w:val="00D5752D"/>
    <w:rsid w:val="00D61E38"/>
    <w:rsid w:val="00D67241"/>
    <w:rsid w:val="00D715C1"/>
    <w:rsid w:val="00D75AAD"/>
    <w:rsid w:val="00D81F5A"/>
    <w:rsid w:val="00D83EA5"/>
    <w:rsid w:val="00D8504B"/>
    <w:rsid w:val="00D879C3"/>
    <w:rsid w:val="00D90556"/>
    <w:rsid w:val="00D90B59"/>
    <w:rsid w:val="00D90E42"/>
    <w:rsid w:val="00D911A1"/>
    <w:rsid w:val="00D93DDB"/>
    <w:rsid w:val="00DA3CD3"/>
    <w:rsid w:val="00DA3E14"/>
    <w:rsid w:val="00DA70AD"/>
    <w:rsid w:val="00DA7B2D"/>
    <w:rsid w:val="00DB09BC"/>
    <w:rsid w:val="00DB7012"/>
    <w:rsid w:val="00DC1D02"/>
    <w:rsid w:val="00DC50F5"/>
    <w:rsid w:val="00DD6390"/>
    <w:rsid w:val="00DD7E9C"/>
    <w:rsid w:val="00DE4384"/>
    <w:rsid w:val="00DE53BD"/>
    <w:rsid w:val="00DE5631"/>
    <w:rsid w:val="00DF2BDD"/>
    <w:rsid w:val="00DF31CA"/>
    <w:rsid w:val="00E03949"/>
    <w:rsid w:val="00E03B96"/>
    <w:rsid w:val="00E03D3D"/>
    <w:rsid w:val="00E047C6"/>
    <w:rsid w:val="00E0512F"/>
    <w:rsid w:val="00E07281"/>
    <w:rsid w:val="00E10B19"/>
    <w:rsid w:val="00E12899"/>
    <w:rsid w:val="00E1343E"/>
    <w:rsid w:val="00E2014B"/>
    <w:rsid w:val="00E24F64"/>
    <w:rsid w:val="00E33E1E"/>
    <w:rsid w:val="00E35F5B"/>
    <w:rsid w:val="00E37A9D"/>
    <w:rsid w:val="00E453D5"/>
    <w:rsid w:val="00E454CB"/>
    <w:rsid w:val="00E45CD6"/>
    <w:rsid w:val="00E645A2"/>
    <w:rsid w:val="00E65714"/>
    <w:rsid w:val="00E65E7A"/>
    <w:rsid w:val="00E822AA"/>
    <w:rsid w:val="00E82521"/>
    <w:rsid w:val="00E82D73"/>
    <w:rsid w:val="00E84628"/>
    <w:rsid w:val="00E86D4A"/>
    <w:rsid w:val="00E968F2"/>
    <w:rsid w:val="00E9691F"/>
    <w:rsid w:val="00E96CEC"/>
    <w:rsid w:val="00E96F16"/>
    <w:rsid w:val="00ED420A"/>
    <w:rsid w:val="00EE3063"/>
    <w:rsid w:val="00EF61E4"/>
    <w:rsid w:val="00EF6D92"/>
    <w:rsid w:val="00F01F15"/>
    <w:rsid w:val="00F03280"/>
    <w:rsid w:val="00F06280"/>
    <w:rsid w:val="00F16262"/>
    <w:rsid w:val="00F23E68"/>
    <w:rsid w:val="00F25580"/>
    <w:rsid w:val="00F26313"/>
    <w:rsid w:val="00F265D0"/>
    <w:rsid w:val="00F314EF"/>
    <w:rsid w:val="00F34D16"/>
    <w:rsid w:val="00F35BB3"/>
    <w:rsid w:val="00F36519"/>
    <w:rsid w:val="00F40080"/>
    <w:rsid w:val="00F4178A"/>
    <w:rsid w:val="00F50377"/>
    <w:rsid w:val="00F60830"/>
    <w:rsid w:val="00F63FE4"/>
    <w:rsid w:val="00F72B44"/>
    <w:rsid w:val="00F743E6"/>
    <w:rsid w:val="00F81412"/>
    <w:rsid w:val="00F97089"/>
    <w:rsid w:val="00FB59D0"/>
    <w:rsid w:val="00FB7198"/>
    <w:rsid w:val="00FD0492"/>
    <w:rsid w:val="00FD04FF"/>
    <w:rsid w:val="00FD53A2"/>
    <w:rsid w:val="00FF41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1BC55C"/>
  <w14:defaultImageDpi w14:val="0"/>
  <w15:docId w15:val="{D62E99A2-E92B-4F58-830D-C67A14FE1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63C93"/>
    <w:pPr>
      <w:widowControl w:val="0"/>
      <w:spacing w:line="360" w:lineRule="auto"/>
    </w:pPr>
    <w:rPr>
      <w:rFonts w:ascii="Times New Roman" w:hAnsi="Times New Roman" w:cs="Times New Roman"/>
      <w:color w:val="000000"/>
      <w:sz w:val="24"/>
      <w:szCs w:val="24"/>
    </w:rPr>
  </w:style>
  <w:style w:type="paragraph" w:styleId="Nagwek1">
    <w:name w:val="heading 1"/>
    <w:basedOn w:val="Normalny"/>
    <w:next w:val="Normalny"/>
    <w:link w:val="Nagwek1Znak"/>
    <w:uiPriority w:val="9"/>
    <w:qFormat/>
    <w:pPr>
      <w:keepNext/>
      <w:keepLines/>
      <w:spacing w:before="480"/>
      <w:outlineLvl w:val="0"/>
    </w:pPr>
    <w:rPr>
      <w:rFonts w:ascii="Cambria" w:hAnsi="Cambria" w:cs="Cambria"/>
      <w:b/>
      <w:bCs/>
      <w:outline/>
      <w:sz w:val="28"/>
      <w:szCs w:val="28"/>
      <w14:textOutline w14:w="9525" w14:cap="flat" w14:cmpd="sng" w14:algn="ctr">
        <w14:solidFill>
          <w14:srgbClr w14:val="000000"/>
        </w14:solidFill>
        <w14:prstDash w14:val="solid"/>
        <w14:round/>
      </w14:textOutline>
      <w14:textFill>
        <w14:noFill/>
      </w14:textFill>
    </w:rPr>
  </w:style>
  <w:style w:type="paragraph" w:styleId="Nagwek2">
    <w:name w:val="heading 2"/>
    <w:basedOn w:val="Normalny"/>
    <w:next w:val="Normalny"/>
    <w:link w:val="Nagwek2Znak"/>
    <w:uiPriority w:val="9"/>
    <w:qFormat/>
    <w:pPr>
      <w:keepNext/>
      <w:keepLines/>
      <w:spacing w:before="360" w:after="80"/>
      <w:outlineLvl w:val="1"/>
    </w:pPr>
    <w:rPr>
      <w:b/>
      <w:bCs/>
      <w:sz w:val="36"/>
      <w:szCs w:val="36"/>
    </w:rPr>
  </w:style>
  <w:style w:type="paragraph" w:styleId="Nagwek3">
    <w:name w:val="heading 3"/>
    <w:basedOn w:val="Normalny"/>
    <w:next w:val="Normalny"/>
    <w:link w:val="Nagwek3Znak"/>
    <w:uiPriority w:val="9"/>
    <w:qFormat/>
    <w:pPr>
      <w:keepNext/>
      <w:keepLines/>
      <w:spacing w:before="280" w:after="80"/>
      <w:outlineLvl w:val="2"/>
    </w:pPr>
    <w:rPr>
      <w:b/>
      <w:bCs/>
      <w:sz w:val="28"/>
      <w:szCs w:val="28"/>
    </w:rPr>
  </w:style>
  <w:style w:type="paragraph" w:styleId="Nagwek4">
    <w:name w:val="heading 4"/>
    <w:basedOn w:val="Normalny"/>
    <w:next w:val="Normalny"/>
    <w:link w:val="Nagwek4Znak"/>
    <w:uiPriority w:val="9"/>
    <w:qFormat/>
    <w:pPr>
      <w:keepNext/>
      <w:keepLines/>
      <w:spacing w:before="240" w:after="40"/>
      <w:outlineLvl w:val="3"/>
    </w:pPr>
    <w:rPr>
      <w:b/>
      <w:bCs/>
    </w:rPr>
  </w:style>
  <w:style w:type="paragraph" w:styleId="Nagwek5">
    <w:name w:val="heading 5"/>
    <w:basedOn w:val="Normalny"/>
    <w:next w:val="Normalny"/>
    <w:link w:val="Nagwek5Znak"/>
    <w:uiPriority w:val="99"/>
    <w:qFormat/>
    <w:pPr>
      <w:keepNext/>
      <w:keepLines/>
      <w:spacing w:before="220" w:after="40"/>
      <w:outlineLvl w:val="4"/>
    </w:pPr>
    <w:rPr>
      <w:b/>
      <w:bCs/>
      <w:sz w:val="22"/>
      <w:szCs w:val="22"/>
    </w:rPr>
  </w:style>
  <w:style w:type="paragraph" w:styleId="Nagwek6">
    <w:name w:val="heading 6"/>
    <w:basedOn w:val="Normalny"/>
    <w:next w:val="Normalny"/>
    <w:link w:val="Nagwek6Znak"/>
    <w:uiPriority w:val="99"/>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Pr>
      <w:rFonts w:ascii="Calibri Light" w:hAnsi="Calibri Light" w:cs="Times New Roman"/>
      <w:b/>
      <w:color w:val="000000"/>
      <w:kern w:val="32"/>
      <w:sz w:val="32"/>
    </w:rPr>
  </w:style>
  <w:style w:type="character" w:customStyle="1" w:styleId="Nagwek2Znak">
    <w:name w:val="Nagłówek 2 Znak"/>
    <w:basedOn w:val="Domylnaczcionkaakapitu"/>
    <w:link w:val="Nagwek2"/>
    <w:uiPriority w:val="9"/>
    <w:locked/>
    <w:rPr>
      <w:rFonts w:ascii="Calibri Light" w:hAnsi="Calibri Light" w:cs="Times New Roman"/>
      <w:b/>
      <w:i/>
      <w:color w:val="000000"/>
      <w:sz w:val="28"/>
    </w:rPr>
  </w:style>
  <w:style w:type="character" w:customStyle="1" w:styleId="Nagwek3Znak">
    <w:name w:val="Nagłówek 3 Znak"/>
    <w:basedOn w:val="Domylnaczcionkaakapitu"/>
    <w:link w:val="Nagwek3"/>
    <w:uiPriority w:val="9"/>
    <w:locked/>
    <w:rPr>
      <w:rFonts w:ascii="Calibri Light" w:hAnsi="Calibri Light" w:cs="Times New Roman"/>
      <w:b/>
      <w:color w:val="000000"/>
      <w:sz w:val="26"/>
    </w:rPr>
  </w:style>
  <w:style w:type="character" w:customStyle="1" w:styleId="Nagwek4Znak">
    <w:name w:val="Nagłówek 4 Znak"/>
    <w:basedOn w:val="Domylnaczcionkaakapitu"/>
    <w:link w:val="Nagwek4"/>
    <w:uiPriority w:val="9"/>
    <w:locked/>
    <w:rPr>
      <w:rFonts w:cs="Times New Roman"/>
      <w:b/>
      <w:color w:val="000000"/>
      <w:sz w:val="28"/>
    </w:rPr>
  </w:style>
  <w:style w:type="character" w:customStyle="1" w:styleId="Nagwek5Znak">
    <w:name w:val="Nagłówek 5 Znak"/>
    <w:basedOn w:val="Domylnaczcionkaakapitu"/>
    <w:link w:val="Nagwek5"/>
    <w:uiPriority w:val="9"/>
    <w:semiHidden/>
    <w:locked/>
    <w:rPr>
      <w:rFonts w:cs="Times New Roman"/>
      <w:b/>
      <w:i/>
      <w:color w:val="000000"/>
      <w:sz w:val="26"/>
    </w:rPr>
  </w:style>
  <w:style w:type="character" w:customStyle="1" w:styleId="Nagwek6Znak">
    <w:name w:val="Nagłówek 6 Znak"/>
    <w:basedOn w:val="Domylnaczcionkaakapitu"/>
    <w:link w:val="Nagwek6"/>
    <w:uiPriority w:val="9"/>
    <w:semiHidden/>
    <w:locked/>
    <w:rPr>
      <w:rFonts w:cs="Times New Roman"/>
      <w:b/>
      <w:color w:val="000000"/>
    </w:rPr>
  </w:style>
  <w:style w:type="paragraph" w:styleId="Tytu">
    <w:name w:val="Title"/>
    <w:basedOn w:val="Normalny"/>
    <w:link w:val="TytuZnak"/>
    <w:uiPriority w:val="99"/>
    <w:qFormat/>
    <w:pPr>
      <w:keepNext/>
      <w:keepLines/>
      <w:spacing w:before="480" w:after="120"/>
    </w:pPr>
    <w:rPr>
      <w:b/>
      <w:bCs/>
      <w:sz w:val="72"/>
      <w:szCs w:val="72"/>
    </w:rPr>
  </w:style>
  <w:style w:type="character" w:customStyle="1" w:styleId="TytuZnak">
    <w:name w:val="Tytuł Znak"/>
    <w:basedOn w:val="Domylnaczcionkaakapitu"/>
    <w:link w:val="Tytu"/>
    <w:uiPriority w:val="10"/>
    <w:locked/>
    <w:rPr>
      <w:rFonts w:ascii="Calibri Light" w:hAnsi="Calibri Light" w:cs="Times New Roman"/>
      <w:b/>
      <w:color w:val="000000"/>
      <w:kern w:val="28"/>
      <w:sz w:val="32"/>
    </w:rPr>
  </w:style>
  <w:style w:type="paragraph" w:styleId="Podtytu">
    <w:name w:val="Subtitle"/>
    <w:basedOn w:val="Normalny"/>
    <w:link w:val="PodtytuZnak"/>
    <w:uiPriority w:val="11"/>
    <w:qFormat/>
    <w:pPr>
      <w:keepNext/>
      <w:keepLines/>
      <w:spacing w:before="360" w:after="80"/>
    </w:pPr>
    <w:rPr>
      <w:rFonts w:ascii="Georgia" w:hAnsi="Georgia" w:cs="Georgia"/>
      <w:i/>
      <w:iCs/>
      <w:smallCaps/>
      <w:color w:val="auto"/>
      <w:sz w:val="48"/>
      <w:szCs w:val="48"/>
    </w:rPr>
  </w:style>
  <w:style w:type="character" w:customStyle="1" w:styleId="PodtytuZnak">
    <w:name w:val="Podtytuł Znak"/>
    <w:basedOn w:val="Domylnaczcionkaakapitu"/>
    <w:link w:val="Podtytu"/>
    <w:uiPriority w:val="11"/>
    <w:locked/>
    <w:rPr>
      <w:rFonts w:ascii="Calibri Light" w:hAnsi="Calibri Light" w:cs="Times New Roman"/>
      <w:color w:val="000000"/>
      <w:sz w:val="24"/>
    </w:rPr>
  </w:style>
  <w:style w:type="character" w:styleId="Odwoanieprzypisudolnego">
    <w:name w:val="footnote reference"/>
    <w:basedOn w:val="Domylnaczcionkaakapitu"/>
    <w:uiPriority w:val="99"/>
    <w:rPr>
      <w:rFonts w:cs="Times New Roman"/>
      <w:vertAlign w:val="superscript"/>
    </w:rPr>
  </w:style>
  <w:style w:type="paragraph" w:styleId="Tekstprzypisudolnego">
    <w:name w:val="footnote text"/>
    <w:basedOn w:val="Normalny"/>
    <w:link w:val="TekstprzypisudolnegoZnak"/>
    <w:uiPriority w:val="99"/>
    <w:rPr>
      <w:sz w:val="20"/>
      <w:szCs w:val="20"/>
    </w:rPr>
  </w:style>
  <w:style w:type="character" w:customStyle="1" w:styleId="TekstprzypisudolnegoZnak">
    <w:name w:val="Tekst przypisu dolnego Znak"/>
    <w:basedOn w:val="Domylnaczcionkaakapitu"/>
    <w:link w:val="Tekstprzypisudolnego"/>
    <w:uiPriority w:val="99"/>
    <w:locked/>
    <w:rPr>
      <w:rFonts w:ascii="Times New Roman" w:hAnsi="Times New Roman" w:cs="Times New Roman"/>
      <w:color w:val="000000"/>
      <w:sz w:val="20"/>
    </w:rPr>
  </w:style>
  <w:style w:type="character" w:styleId="Odwoaniedokomentarza">
    <w:name w:val="annotation reference"/>
    <w:basedOn w:val="Domylnaczcionkaakapitu"/>
    <w:uiPriority w:val="99"/>
    <w:rPr>
      <w:rFonts w:cs="Times New Roman"/>
      <w:sz w:val="16"/>
    </w:rPr>
  </w:style>
  <w:style w:type="paragraph" w:styleId="Tekstkomentarza">
    <w:name w:val="annotation text"/>
    <w:basedOn w:val="Normalny"/>
    <w:link w:val="TekstkomentarzaZnak"/>
    <w:uiPriority w:val="99"/>
    <w:rPr>
      <w:sz w:val="20"/>
      <w:szCs w:val="20"/>
    </w:rPr>
  </w:style>
  <w:style w:type="character" w:customStyle="1" w:styleId="TekstkomentarzaZnak">
    <w:name w:val="Tekst komentarza Znak"/>
    <w:basedOn w:val="Domylnaczcionkaakapitu"/>
    <w:link w:val="Tekstkomentarza"/>
    <w:uiPriority w:val="99"/>
    <w:locked/>
    <w:rPr>
      <w:rFonts w:ascii="Times New Roman" w:hAnsi="Times New Roman" w:cs="Times New Roman"/>
      <w:color w:val="000000"/>
      <w:sz w:val="20"/>
    </w:rPr>
  </w:style>
  <w:style w:type="character" w:customStyle="1" w:styleId="plainlinks">
    <w:name w:val="plainlinks"/>
    <w:uiPriority w:val="99"/>
  </w:style>
  <w:style w:type="character" w:styleId="Hipercze">
    <w:name w:val="Hyperlink"/>
    <w:basedOn w:val="Domylnaczcionkaakapitu"/>
    <w:uiPriority w:val="99"/>
    <w:rPr>
      <w:rFonts w:cs="Times New Roman"/>
      <w:color w:val="0000FF"/>
      <w:u w:val="single"/>
    </w:rPr>
  </w:style>
  <w:style w:type="paragraph" w:styleId="Tekstdymka">
    <w:name w:val="Balloon Text"/>
    <w:basedOn w:val="Normalny"/>
    <w:link w:val="TekstdymkaZnak"/>
    <w:uiPriority w:val="99"/>
    <w:unhideWhenUsed/>
    <w:rsid w:val="004916E5"/>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locked/>
    <w:rsid w:val="004916E5"/>
    <w:rPr>
      <w:rFonts w:ascii="Segoe UI" w:hAnsi="Segoe UI" w:cs="Times New Roman"/>
      <w:color w:val="000000"/>
      <w:sz w:val="18"/>
    </w:rPr>
  </w:style>
  <w:style w:type="paragraph" w:styleId="Tematkomentarza">
    <w:name w:val="annotation subject"/>
    <w:basedOn w:val="Tekstkomentarza"/>
    <w:next w:val="Tekstkomentarza"/>
    <w:link w:val="TematkomentarzaZnak"/>
    <w:uiPriority w:val="99"/>
    <w:semiHidden/>
    <w:unhideWhenUsed/>
    <w:rsid w:val="004916E5"/>
    <w:rPr>
      <w:b/>
      <w:bCs/>
    </w:rPr>
  </w:style>
  <w:style w:type="character" w:customStyle="1" w:styleId="TematkomentarzaZnak">
    <w:name w:val="Temat komentarza Znak"/>
    <w:basedOn w:val="TekstkomentarzaZnak"/>
    <w:link w:val="Tematkomentarza"/>
    <w:uiPriority w:val="99"/>
    <w:semiHidden/>
    <w:locked/>
    <w:rsid w:val="004916E5"/>
    <w:rPr>
      <w:rFonts w:ascii="Times New Roman" w:hAnsi="Times New Roman" w:cs="Times New Roman"/>
      <w:b/>
      <w:color w:val="000000"/>
      <w:sz w:val="20"/>
    </w:rPr>
  </w:style>
  <w:style w:type="table" w:styleId="Tabela-Siatka">
    <w:name w:val="Table Grid"/>
    <w:basedOn w:val="Standardowy"/>
    <w:uiPriority w:val="59"/>
    <w:rsid w:val="00942C0F"/>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9E7F35"/>
    <w:rPr>
      <w:sz w:val="20"/>
      <w:szCs w:val="20"/>
    </w:rPr>
  </w:style>
  <w:style w:type="character" w:customStyle="1" w:styleId="TekstprzypisukocowegoZnak">
    <w:name w:val="Tekst przypisu końcowego Znak"/>
    <w:basedOn w:val="Domylnaczcionkaakapitu"/>
    <w:link w:val="Tekstprzypisukocowego"/>
    <w:uiPriority w:val="99"/>
    <w:semiHidden/>
    <w:locked/>
    <w:rsid w:val="009E7F35"/>
    <w:rPr>
      <w:rFonts w:ascii="Times New Roman" w:hAnsi="Times New Roman" w:cs="Times New Roman"/>
      <w:color w:val="000000"/>
      <w:sz w:val="20"/>
    </w:rPr>
  </w:style>
  <w:style w:type="character" w:styleId="Odwoanieprzypisukocowego">
    <w:name w:val="endnote reference"/>
    <w:basedOn w:val="Domylnaczcionkaakapitu"/>
    <w:uiPriority w:val="99"/>
    <w:semiHidden/>
    <w:unhideWhenUsed/>
    <w:rsid w:val="009E7F35"/>
    <w:rPr>
      <w:rFonts w:cs="Times New Roman"/>
      <w:vertAlign w:val="superscript"/>
    </w:rPr>
  </w:style>
  <w:style w:type="paragraph" w:customStyle="1" w:styleId="ODNONIKtreodnonika">
    <w:name w:val="ODNOŚNIK – treść odnośnika"/>
    <w:qFormat/>
    <w:rsid w:val="00F97089"/>
    <w:pPr>
      <w:ind w:left="284" w:hanging="284"/>
      <w:jc w:val="both"/>
    </w:pPr>
    <w:rPr>
      <w:rFonts w:ascii="Times New Roman" w:hAnsi="Times New Roman" w:cs="Arial"/>
    </w:rPr>
  </w:style>
  <w:style w:type="paragraph" w:styleId="Nagwek">
    <w:name w:val="header"/>
    <w:basedOn w:val="Normalny"/>
    <w:link w:val="NagwekZnak"/>
    <w:uiPriority w:val="99"/>
    <w:unhideWhenUsed/>
    <w:rsid w:val="00AF72AC"/>
    <w:pPr>
      <w:tabs>
        <w:tab w:val="center" w:pos="4536"/>
        <w:tab w:val="right" w:pos="9072"/>
      </w:tabs>
    </w:pPr>
  </w:style>
  <w:style w:type="character" w:customStyle="1" w:styleId="NagwekZnak">
    <w:name w:val="Nagłówek Znak"/>
    <w:basedOn w:val="Domylnaczcionkaakapitu"/>
    <w:link w:val="Nagwek"/>
    <w:uiPriority w:val="99"/>
    <w:locked/>
    <w:rsid w:val="00AF72AC"/>
    <w:rPr>
      <w:rFonts w:ascii="Times New Roman" w:hAnsi="Times New Roman" w:cs="Times New Roman"/>
      <w:color w:val="000000"/>
      <w:sz w:val="24"/>
    </w:rPr>
  </w:style>
  <w:style w:type="paragraph" w:styleId="Stopka">
    <w:name w:val="footer"/>
    <w:basedOn w:val="Normalny"/>
    <w:link w:val="StopkaZnak"/>
    <w:uiPriority w:val="99"/>
    <w:unhideWhenUsed/>
    <w:rsid w:val="00AF72AC"/>
    <w:pPr>
      <w:tabs>
        <w:tab w:val="center" w:pos="4536"/>
        <w:tab w:val="right" w:pos="9072"/>
      </w:tabs>
    </w:pPr>
  </w:style>
  <w:style w:type="character" w:customStyle="1" w:styleId="StopkaZnak">
    <w:name w:val="Stopka Znak"/>
    <w:basedOn w:val="Domylnaczcionkaakapitu"/>
    <w:link w:val="Stopka"/>
    <w:uiPriority w:val="99"/>
    <w:locked/>
    <w:rsid w:val="00AF72AC"/>
    <w:rPr>
      <w:rFonts w:ascii="Times New Roman" w:hAnsi="Times New Roman" w:cs="Times New Roman"/>
      <w:color w:val="000000"/>
      <w:sz w:val="24"/>
    </w:rPr>
  </w:style>
  <w:style w:type="character" w:customStyle="1" w:styleId="WW8Num1z0">
    <w:name w:val="WW8Num1z0"/>
    <w:rsid w:val="00E45CD6"/>
    <w:rPr>
      <w:rFonts w:ascii="Symbol" w:hAnsi="Symbol"/>
    </w:rPr>
  </w:style>
  <w:style w:type="character" w:customStyle="1" w:styleId="WW8Num1z1">
    <w:name w:val="WW8Num1z1"/>
    <w:rsid w:val="00E45CD6"/>
    <w:rPr>
      <w:rFonts w:ascii="OpenSymbol" w:hAnsi="OpenSymbol"/>
    </w:rPr>
  </w:style>
  <w:style w:type="character" w:customStyle="1" w:styleId="WW8Num2z0">
    <w:name w:val="WW8Num2z0"/>
    <w:rsid w:val="00E45CD6"/>
    <w:rPr>
      <w:rFonts w:ascii="Symbol" w:hAnsi="Symbol"/>
    </w:rPr>
  </w:style>
  <w:style w:type="character" w:customStyle="1" w:styleId="WW8Num3z0">
    <w:name w:val="WW8Num3z0"/>
    <w:rsid w:val="00E45CD6"/>
    <w:rPr>
      <w:rFonts w:ascii="Symbol" w:hAnsi="Symbol"/>
    </w:rPr>
  </w:style>
  <w:style w:type="character" w:customStyle="1" w:styleId="WW8Num4z0">
    <w:name w:val="WW8Num4z0"/>
    <w:rsid w:val="00E45CD6"/>
    <w:rPr>
      <w:rFonts w:ascii="Symbol" w:hAnsi="Symbol"/>
    </w:rPr>
  </w:style>
  <w:style w:type="character" w:customStyle="1" w:styleId="WW8Num5z0">
    <w:name w:val="WW8Num5z0"/>
    <w:rsid w:val="00E45CD6"/>
    <w:rPr>
      <w:rFonts w:ascii="Symbol" w:hAnsi="Symbol"/>
    </w:rPr>
  </w:style>
  <w:style w:type="character" w:customStyle="1" w:styleId="WW8Num5z1">
    <w:name w:val="WW8Num5z1"/>
    <w:rsid w:val="00E45CD6"/>
    <w:rPr>
      <w:rFonts w:ascii="OpenSymbol" w:hAnsi="OpenSymbol"/>
    </w:rPr>
  </w:style>
  <w:style w:type="character" w:customStyle="1" w:styleId="Domylnaczcionkaakapitu1">
    <w:name w:val="Domyślna czcionka akapitu1"/>
    <w:rsid w:val="00E45CD6"/>
  </w:style>
  <w:style w:type="character" w:customStyle="1" w:styleId="Absatz-Standardschriftart">
    <w:name w:val="Absatz-Standardschriftart"/>
    <w:rsid w:val="00E45CD6"/>
  </w:style>
  <w:style w:type="character" w:customStyle="1" w:styleId="WW8Num6z0">
    <w:name w:val="WW8Num6z0"/>
    <w:rsid w:val="00E45CD6"/>
    <w:rPr>
      <w:rFonts w:ascii="Symbol" w:hAnsi="Symbol"/>
    </w:rPr>
  </w:style>
  <w:style w:type="character" w:customStyle="1" w:styleId="WW8Num6z1">
    <w:name w:val="WW8Num6z1"/>
    <w:rsid w:val="00E45CD6"/>
    <w:rPr>
      <w:rFonts w:ascii="OpenSymbol" w:hAnsi="OpenSymbol"/>
    </w:rPr>
  </w:style>
  <w:style w:type="character" w:customStyle="1" w:styleId="WW8Num7z0">
    <w:name w:val="WW8Num7z0"/>
    <w:rsid w:val="00E45CD6"/>
    <w:rPr>
      <w:rFonts w:ascii="Symbol" w:hAnsi="Symbol"/>
    </w:rPr>
  </w:style>
  <w:style w:type="character" w:customStyle="1" w:styleId="WW8Num7z1">
    <w:name w:val="WW8Num7z1"/>
    <w:rsid w:val="00E45CD6"/>
    <w:rPr>
      <w:rFonts w:ascii="OpenSymbol" w:hAnsi="OpenSymbol"/>
    </w:rPr>
  </w:style>
  <w:style w:type="character" w:customStyle="1" w:styleId="WW-Absatz-Standardschriftart">
    <w:name w:val="WW-Absatz-Standardschriftart"/>
    <w:rsid w:val="00E45CD6"/>
  </w:style>
  <w:style w:type="character" w:styleId="Pogrubienie">
    <w:name w:val="Strong"/>
    <w:basedOn w:val="Domylnaczcionkaakapitu"/>
    <w:uiPriority w:val="22"/>
    <w:qFormat/>
    <w:rsid w:val="00E45CD6"/>
    <w:rPr>
      <w:rFonts w:cs="Times New Roman"/>
      <w:b/>
    </w:rPr>
  </w:style>
  <w:style w:type="character" w:customStyle="1" w:styleId="WW8Num22z0">
    <w:name w:val="WW8Num22z0"/>
    <w:rsid w:val="00E45CD6"/>
    <w:rPr>
      <w:rFonts w:ascii="Symbol" w:hAnsi="Symbol"/>
    </w:rPr>
  </w:style>
  <w:style w:type="character" w:customStyle="1" w:styleId="WW8Num34z0">
    <w:name w:val="WW8Num34z0"/>
    <w:rsid w:val="00E45CD6"/>
    <w:rPr>
      <w:rFonts w:ascii="Symbol" w:hAnsi="Symbol"/>
    </w:rPr>
  </w:style>
  <w:style w:type="character" w:customStyle="1" w:styleId="WW8Num30z0">
    <w:name w:val="WW8Num30z0"/>
    <w:rsid w:val="00E45CD6"/>
    <w:rPr>
      <w:rFonts w:ascii="Symbol" w:hAnsi="Symbol"/>
    </w:rPr>
  </w:style>
  <w:style w:type="character" w:customStyle="1" w:styleId="Symbolewypunktowania">
    <w:name w:val="Symbole wypunktowania"/>
    <w:rsid w:val="00E45CD6"/>
    <w:rPr>
      <w:rFonts w:ascii="OpenSymbol" w:hAnsi="OpenSymbol"/>
    </w:rPr>
  </w:style>
  <w:style w:type="character" w:customStyle="1" w:styleId="WW8Num95z0">
    <w:name w:val="WW8Num95z0"/>
    <w:rsid w:val="00E45CD6"/>
    <w:rPr>
      <w:rFonts w:ascii="Symbol" w:hAnsi="Symbol"/>
    </w:rPr>
  </w:style>
  <w:style w:type="character" w:customStyle="1" w:styleId="Znakinumeracji">
    <w:name w:val="Znaki numeracji"/>
    <w:rsid w:val="00E45CD6"/>
  </w:style>
  <w:style w:type="paragraph" w:customStyle="1" w:styleId="Nagwek20">
    <w:name w:val="Nagłówek2"/>
    <w:basedOn w:val="Normalny"/>
    <w:next w:val="Tekstpodstawowy"/>
    <w:rsid w:val="00E45CD6"/>
    <w:pPr>
      <w:keepNext/>
      <w:suppressAutoHyphens/>
      <w:spacing w:before="240" w:after="120" w:line="240" w:lineRule="auto"/>
    </w:pPr>
    <w:rPr>
      <w:rFonts w:ascii="Arial" w:eastAsia="MS Mincho" w:hAnsi="Arial" w:cs="Tahoma"/>
      <w:color w:val="auto"/>
      <w:kern w:val="1"/>
      <w:sz w:val="28"/>
      <w:szCs w:val="28"/>
      <w:lang w:eastAsia="ar-SA"/>
    </w:rPr>
  </w:style>
  <w:style w:type="paragraph" w:styleId="Tekstpodstawowy">
    <w:name w:val="Body Text"/>
    <w:basedOn w:val="Normalny"/>
    <w:link w:val="TekstpodstawowyZnak"/>
    <w:uiPriority w:val="99"/>
    <w:semiHidden/>
    <w:rsid w:val="00E45CD6"/>
    <w:pPr>
      <w:suppressAutoHyphens/>
      <w:spacing w:after="120" w:line="240" w:lineRule="auto"/>
    </w:pPr>
    <w:rPr>
      <w:rFonts w:eastAsia="Arial Unicode MS"/>
      <w:color w:val="auto"/>
      <w:kern w:val="1"/>
      <w:lang w:eastAsia="ar-SA"/>
    </w:rPr>
  </w:style>
  <w:style w:type="character" w:customStyle="1" w:styleId="TekstpodstawowyZnak">
    <w:name w:val="Tekst podstawowy Znak"/>
    <w:basedOn w:val="Domylnaczcionkaakapitu"/>
    <w:link w:val="Tekstpodstawowy"/>
    <w:uiPriority w:val="99"/>
    <w:semiHidden/>
    <w:locked/>
    <w:rsid w:val="00E45CD6"/>
    <w:rPr>
      <w:rFonts w:ascii="Times New Roman" w:eastAsia="Arial Unicode MS" w:hAnsi="Times New Roman" w:cs="Times New Roman"/>
      <w:kern w:val="1"/>
      <w:sz w:val="24"/>
      <w:szCs w:val="24"/>
      <w:lang w:val="x-none" w:eastAsia="ar-SA" w:bidi="ar-SA"/>
    </w:rPr>
  </w:style>
  <w:style w:type="paragraph" w:styleId="Lista">
    <w:name w:val="List"/>
    <w:basedOn w:val="Tekstpodstawowy"/>
    <w:uiPriority w:val="99"/>
    <w:semiHidden/>
    <w:rsid w:val="00E45CD6"/>
    <w:rPr>
      <w:rFonts w:cs="Tahoma"/>
    </w:rPr>
  </w:style>
  <w:style w:type="paragraph" w:customStyle="1" w:styleId="Podpis2">
    <w:name w:val="Podpis2"/>
    <w:basedOn w:val="Normalny"/>
    <w:rsid w:val="00E45CD6"/>
    <w:pPr>
      <w:suppressLineNumbers/>
      <w:suppressAutoHyphens/>
      <w:spacing w:before="120" w:after="120" w:line="240" w:lineRule="auto"/>
    </w:pPr>
    <w:rPr>
      <w:rFonts w:eastAsia="Arial Unicode MS" w:cs="Tahoma"/>
      <w:i/>
      <w:iCs/>
      <w:color w:val="auto"/>
      <w:kern w:val="1"/>
      <w:lang w:eastAsia="ar-SA"/>
    </w:rPr>
  </w:style>
  <w:style w:type="paragraph" w:customStyle="1" w:styleId="Indeks">
    <w:name w:val="Indeks"/>
    <w:basedOn w:val="Normalny"/>
    <w:rsid w:val="00E45CD6"/>
    <w:pPr>
      <w:suppressLineNumbers/>
      <w:suppressAutoHyphens/>
      <w:spacing w:line="240" w:lineRule="auto"/>
    </w:pPr>
    <w:rPr>
      <w:rFonts w:eastAsia="Arial Unicode MS" w:cs="Tahoma"/>
      <w:color w:val="auto"/>
      <w:kern w:val="1"/>
      <w:lang w:eastAsia="ar-SA"/>
    </w:rPr>
  </w:style>
  <w:style w:type="paragraph" w:customStyle="1" w:styleId="Nagwek10">
    <w:name w:val="Nagłówek1"/>
    <w:basedOn w:val="Normalny"/>
    <w:next w:val="Tekstpodstawowy"/>
    <w:rsid w:val="00E45CD6"/>
    <w:pPr>
      <w:keepNext/>
      <w:suppressAutoHyphens/>
      <w:spacing w:before="240" w:after="120" w:line="240" w:lineRule="auto"/>
    </w:pPr>
    <w:rPr>
      <w:rFonts w:ascii="Arial" w:eastAsia="MS Mincho" w:hAnsi="Arial" w:cs="Tahoma"/>
      <w:color w:val="auto"/>
      <w:kern w:val="1"/>
      <w:sz w:val="28"/>
      <w:szCs w:val="28"/>
      <w:lang w:eastAsia="ar-SA"/>
    </w:rPr>
  </w:style>
  <w:style w:type="paragraph" w:customStyle="1" w:styleId="Podpis1">
    <w:name w:val="Podpis1"/>
    <w:basedOn w:val="Normalny"/>
    <w:rsid w:val="00E45CD6"/>
    <w:pPr>
      <w:suppressLineNumbers/>
      <w:suppressAutoHyphens/>
      <w:spacing w:before="120" w:after="120" w:line="240" w:lineRule="auto"/>
    </w:pPr>
    <w:rPr>
      <w:rFonts w:eastAsia="Arial Unicode MS" w:cs="Tahoma"/>
      <w:i/>
      <w:iCs/>
      <w:color w:val="auto"/>
      <w:kern w:val="1"/>
      <w:lang w:eastAsia="ar-SA"/>
    </w:rPr>
  </w:style>
  <w:style w:type="paragraph" w:styleId="Tekstpodstawowywcity">
    <w:name w:val="Body Text Indent"/>
    <w:basedOn w:val="Normalny"/>
    <w:link w:val="TekstpodstawowywcityZnak"/>
    <w:uiPriority w:val="99"/>
    <w:semiHidden/>
    <w:rsid w:val="00E45CD6"/>
    <w:pPr>
      <w:suppressAutoHyphens/>
      <w:spacing w:line="240" w:lineRule="auto"/>
      <w:ind w:firstLine="567"/>
      <w:jc w:val="both"/>
    </w:pPr>
    <w:rPr>
      <w:rFonts w:eastAsia="Arial Unicode MS"/>
      <w:color w:val="auto"/>
      <w:kern w:val="1"/>
      <w:lang w:eastAsia="ar-SA"/>
    </w:rPr>
  </w:style>
  <w:style w:type="character" w:customStyle="1" w:styleId="TekstpodstawowywcityZnak">
    <w:name w:val="Tekst podstawowy wcięty Znak"/>
    <w:basedOn w:val="Domylnaczcionkaakapitu"/>
    <w:link w:val="Tekstpodstawowywcity"/>
    <w:uiPriority w:val="99"/>
    <w:semiHidden/>
    <w:locked/>
    <w:rsid w:val="00E45CD6"/>
    <w:rPr>
      <w:rFonts w:ascii="Times New Roman" w:eastAsia="Arial Unicode MS" w:hAnsi="Times New Roman" w:cs="Times New Roman"/>
      <w:kern w:val="1"/>
      <w:sz w:val="24"/>
      <w:szCs w:val="24"/>
      <w:lang w:val="x-none" w:eastAsia="ar-SA" w:bidi="ar-SA"/>
    </w:rPr>
  </w:style>
  <w:style w:type="paragraph" w:customStyle="1" w:styleId="Zawartotabeli">
    <w:name w:val="Zawartość tabeli"/>
    <w:basedOn w:val="Normalny"/>
    <w:qFormat/>
    <w:rsid w:val="00E45CD6"/>
    <w:pPr>
      <w:suppressLineNumbers/>
      <w:suppressAutoHyphens/>
      <w:spacing w:line="240" w:lineRule="auto"/>
    </w:pPr>
    <w:rPr>
      <w:rFonts w:eastAsia="Arial Unicode MS"/>
      <w:color w:val="auto"/>
      <w:kern w:val="1"/>
      <w:lang w:eastAsia="ar-SA"/>
    </w:rPr>
  </w:style>
  <w:style w:type="paragraph" w:customStyle="1" w:styleId="Tekstpodstawowywcity21">
    <w:name w:val="Tekst podstawowy wcięty 21"/>
    <w:basedOn w:val="Normalny"/>
    <w:rsid w:val="00E45CD6"/>
    <w:pPr>
      <w:suppressAutoHyphens/>
      <w:spacing w:line="240" w:lineRule="auto"/>
      <w:ind w:left="709" w:hanging="283"/>
      <w:jc w:val="both"/>
    </w:pPr>
    <w:rPr>
      <w:rFonts w:eastAsia="Arial Unicode MS"/>
      <w:color w:val="auto"/>
      <w:kern w:val="1"/>
      <w:lang w:eastAsia="ar-SA"/>
    </w:rPr>
  </w:style>
  <w:style w:type="paragraph" w:customStyle="1" w:styleId="Tekstpodstawowywcity31">
    <w:name w:val="Tekst podstawowy wcięty 31"/>
    <w:basedOn w:val="Normalny"/>
    <w:rsid w:val="00E45CD6"/>
    <w:pPr>
      <w:suppressAutoHyphens/>
      <w:spacing w:line="240" w:lineRule="auto"/>
      <w:ind w:left="709"/>
      <w:jc w:val="both"/>
    </w:pPr>
    <w:rPr>
      <w:rFonts w:eastAsia="Arial Unicode MS"/>
      <w:color w:val="auto"/>
      <w:kern w:val="1"/>
      <w:lang w:eastAsia="ar-SA"/>
    </w:rPr>
  </w:style>
  <w:style w:type="paragraph" w:customStyle="1" w:styleId="Nagwektabeli">
    <w:name w:val="Nagłówek tabeli"/>
    <w:basedOn w:val="Zawartotabeli"/>
    <w:rsid w:val="00E45CD6"/>
    <w:pPr>
      <w:jc w:val="center"/>
    </w:pPr>
    <w:rPr>
      <w:b/>
      <w:bCs/>
    </w:rPr>
  </w:style>
  <w:style w:type="paragraph" w:customStyle="1" w:styleId="Nagwekspisutreci1">
    <w:name w:val="Nagłówek spisu treści1"/>
    <w:basedOn w:val="Nagwek1"/>
    <w:next w:val="Normalny"/>
    <w:qFormat/>
    <w:rsid w:val="00E45CD6"/>
    <w:pPr>
      <w:widowControl/>
      <w:spacing w:line="276" w:lineRule="auto"/>
      <w:outlineLvl w:val="9"/>
    </w:pPr>
    <w:rPr>
      <w:rFonts w:cs="Times New Roman"/>
      <w:i/>
      <w:kern w:val="1"/>
      <w:sz w:val="26"/>
      <w:lang w:eastAsia="ar-SA"/>
      <w14:textOutline w14:w="0" w14:cap="rnd" w14:cmpd="sng" w14:algn="ctr">
        <w14:noFill/>
        <w14:prstDash w14:val="solid"/>
        <w14:bevel/>
      </w14:textOutline>
    </w:rPr>
  </w:style>
  <w:style w:type="paragraph" w:styleId="Spistreci1">
    <w:name w:val="toc 1"/>
    <w:basedOn w:val="Normalny"/>
    <w:next w:val="Normalny"/>
    <w:uiPriority w:val="39"/>
    <w:rsid w:val="00E45CD6"/>
    <w:pPr>
      <w:suppressAutoHyphens/>
      <w:spacing w:line="240" w:lineRule="auto"/>
    </w:pPr>
    <w:rPr>
      <w:rFonts w:eastAsia="Arial Unicode MS"/>
      <w:color w:val="auto"/>
      <w:kern w:val="1"/>
      <w:lang w:eastAsia="ar-SA"/>
    </w:rPr>
  </w:style>
  <w:style w:type="paragraph" w:styleId="Spistreci2">
    <w:name w:val="toc 2"/>
    <w:basedOn w:val="Normalny"/>
    <w:next w:val="Normalny"/>
    <w:uiPriority w:val="39"/>
    <w:rsid w:val="00E45CD6"/>
    <w:pPr>
      <w:suppressAutoHyphens/>
      <w:spacing w:line="240" w:lineRule="auto"/>
      <w:ind w:left="240"/>
    </w:pPr>
    <w:rPr>
      <w:rFonts w:eastAsia="Arial Unicode MS"/>
      <w:color w:val="auto"/>
      <w:kern w:val="1"/>
      <w:lang w:eastAsia="ar-SA"/>
    </w:rPr>
  </w:style>
  <w:style w:type="paragraph" w:styleId="Spistreci3">
    <w:name w:val="toc 3"/>
    <w:basedOn w:val="Normalny"/>
    <w:next w:val="Normalny"/>
    <w:uiPriority w:val="39"/>
    <w:rsid w:val="00E45CD6"/>
    <w:pPr>
      <w:suppressAutoHyphens/>
      <w:spacing w:line="240" w:lineRule="auto"/>
      <w:ind w:left="480"/>
    </w:pPr>
    <w:rPr>
      <w:rFonts w:eastAsia="Arial Unicode MS"/>
      <w:color w:val="auto"/>
      <w:kern w:val="1"/>
      <w:lang w:eastAsia="ar-SA"/>
    </w:rPr>
  </w:style>
  <w:style w:type="paragraph" w:styleId="Spistreci4">
    <w:name w:val="toc 4"/>
    <w:basedOn w:val="Indeks"/>
    <w:uiPriority w:val="39"/>
    <w:rsid w:val="00E45CD6"/>
    <w:pPr>
      <w:ind w:left="624"/>
    </w:pPr>
  </w:style>
  <w:style w:type="paragraph" w:styleId="Spistreci5">
    <w:name w:val="toc 5"/>
    <w:basedOn w:val="Indeks"/>
    <w:uiPriority w:val="39"/>
    <w:semiHidden/>
    <w:rsid w:val="00E45CD6"/>
    <w:pPr>
      <w:tabs>
        <w:tab w:val="right" w:leader="dot" w:pos="9637"/>
      </w:tabs>
      <w:ind w:left="1132"/>
    </w:pPr>
  </w:style>
  <w:style w:type="paragraph" w:styleId="Spistreci6">
    <w:name w:val="toc 6"/>
    <w:basedOn w:val="Indeks"/>
    <w:uiPriority w:val="39"/>
    <w:semiHidden/>
    <w:rsid w:val="00E45CD6"/>
    <w:pPr>
      <w:tabs>
        <w:tab w:val="right" w:leader="dot" w:pos="9637"/>
      </w:tabs>
      <w:ind w:left="1415"/>
    </w:pPr>
  </w:style>
  <w:style w:type="paragraph" w:styleId="Spistreci7">
    <w:name w:val="toc 7"/>
    <w:basedOn w:val="Indeks"/>
    <w:uiPriority w:val="39"/>
    <w:semiHidden/>
    <w:rsid w:val="00E45CD6"/>
    <w:pPr>
      <w:tabs>
        <w:tab w:val="right" w:leader="dot" w:pos="9637"/>
      </w:tabs>
      <w:ind w:left="1698"/>
    </w:pPr>
  </w:style>
  <w:style w:type="paragraph" w:styleId="Spistreci8">
    <w:name w:val="toc 8"/>
    <w:basedOn w:val="Indeks"/>
    <w:uiPriority w:val="39"/>
    <w:semiHidden/>
    <w:rsid w:val="00E45CD6"/>
    <w:pPr>
      <w:tabs>
        <w:tab w:val="right" w:leader="dot" w:pos="9637"/>
      </w:tabs>
      <w:ind w:left="1981"/>
    </w:pPr>
  </w:style>
  <w:style w:type="paragraph" w:styleId="Spistreci9">
    <w:name w:val="toc 9"/>
    <w:basedOn w:val="Indeks"/>
    <w:uiPriority w:val="39"/>
    <w:semiHidden/>
    <w:rsid w:val="00E45CD6"/>
    <w:pPr>
      <w:tabs>
        <w:tab w:val="right" w:leader="dot" w:pos="9637"/>
      </w:tabs>
      <w:ind w:left="2264"/>
    </w:pPr>
  </w:style>
  <w:style w:type="paragraph" w:customStyle="1" w:styleId="Spistreci10">
    <w:name w:val="Spis treści 10"/>
    <w:basedOn w:val="Indeks"/>
    <w:rsid w:val="00E45CD6"/>
    <w:pPr>
      <w:tabs>
        <w:tab w:val="right" w:leader="dot" w:pos="9637"/>
      </w:tabs>
      <w:ind w:left="2547"/>
    </w:pPr>
  </w:style>
  <w:style w:type="paragraph" w:styleId="Akapitzlist">
    <w:name w:val="List Paragraph"/>
    <w:basedOn w:val="Normalny"/>
    <w:uiPriority w:val="34"/>
    <w:qFormat/>
    <w:rsid w:val="00E45CD6"/>
    <w:pPr>
      <w:suppressAutoHyphens/>
      <w:spacing w:line="240" w:lineRule="auto"/>
      <w:ind w:left="720"/>
      <w:contextualSpacing/>
    </w:pPr>
    <w:rPr>
      <w:rFonts w:eastAsia="Arial Unicode MS"/>
      <w:color w:val="auto"/>
      <w:kern w:val="1"/>
      <w:lang w:eastAsia="ar-SA"/>
    </w:rPr>
  </w:style>
  <w:style w:type="paragraph" w:styleId="NormalnyWeb">
    <w:name w:val="Normal (Web)"/>
    <w:basedOn w:val="Normalny"/>
    <w:uiPriority w:val="99"/>
    <w:semiHidden/>
    <w:unhideWhenUsed/>
    <w:rsid w:val="00E45CD6"/>
    <w:pPr>
      <w:widowControl/>
      <w:spacing w:before="100" w:beforeAutospacing="1" w:after="119" w:line="240" w:lineRule="auto"/>
    </w:pPr>
    <w:rPr>
      <w:color w:val="auto"/>
    </w:rPr>
  </w:style>
  <w:style w:type="paragraph" w:customStyle="1" w:styleId="Tretekstu">
    <w:name w:val="Treść tekstu"/>
    <w:basedOn w:val="Normalny"/>
    <w:rsid w:val="00E45CD6"/>
    <w:pPr>
      <w:widowControl/>
      <w:suppressAutoHyphens/>
      <w:spacing w:after="120" w:line="240" w:lineRule="auto"/>
    </w:pPr>
    <w:rPr>
      <w:color w:val="auto"/>
      <w:szCs w:val="20"/>
    </w:rPr>
  </w:style>
  <w:style w:type="paragraph" w:styleId="Poprawka">
    <w:name w:val="Revision"/>
    <w:hidden/>
    <w:uiPriority w:val="99"/>
    <w:semiHidden/>
    <w:rsid w:val="00E45CD6"/>
    <w:rPr>
      <w:rFonts w:ascii="Times New Roman" w:eastAsia="Arial Unicode MS" w:hAnsi="Times New Roman" w:cs="Times New Roman"/>
      <w:kern w:val="1"/>
      <w:sz w:val="24"/>
      <w:szCs w:val="24"/>
      <w:lang w:eastAsia="ar-SA"/>
    </w:rPr>
  </w:style>
  <w:style w:type="paragraph" w:customStyle="1" w:styleId="Wcicietrecitekstu">
    <w:name w:val="Wcięcie treści tekstu"/>
    <w:basedOn w:val="Normalny"/>
    <w:rsid w:val="00E45CD6"/>
    <w:pPr>
      <w:spacing w:line="240" w:lineRule="auto"/>
      <w:ind w:firstLine="567"/>
      <w:jc w:val="both"/>
    </w:pPr>
    <w:rPr>
      <w:rFonts w:ascii="Liberation Serif" w:eastAsia="SimSun" w:hAnsi="Liberation Serif" w:cs="Lucida Sans"/>
      <w:color w:val="auto"/>
      <w:lang w:eastAsia="zh-CN" w:bidi="hi-IN"/>
    </w:rPr>
  </w:style>
  <w:style w:type="paragraph" w:styleId="Tekstpodstawowywcity2">
    <w:name w:val="Body Text Indent 2"/>
    <w:basedOn w:val="Normalny"/>
    <w:link w:val="Tekstpodstawowywcity2Znak"/>
    <w:uiPriority w:val="99"/>
    <w:semiHidden/>
    <w:unhideWhenUsed/>
    <w:rsid w:val="00E45CD6"/>
    <w:pPr>
      <w:suppressAutoHyphens/>
      <w:spacing w:after="120" w:line="480" w:lineRule="auto"/>
      <w:ind w:left="283"/>
    </w:pPr>
    <w:rPr>
      <w:rFonts w:eastAsia="Arial Unicode MS"/>
      <w:color w:val="auto"/>
      <w:kern w:val="1"/>
      <w:lang w:eastAsia="ar-SA"/>
    </w:rPr>
  </w:style>
  <w:style w:type="character" w:customStyle="1" w:styleId="Tekstpodstawowywcity2Znak">
    <w:name w:val="Tekst podstawowy wcięty 2 Znak"/>
    <w:basedOn w:val="Domylnaczcionkaakapitu"/>
    <w:link w:val="Tekstpodstawowywcity2"/>
    <w:uiPriority w:val="99"/>
    <w:semiHidden/>
    <w:locked/>
    <w:rsid w:val="00E45CD6"/>
    <w:rPr>
      <w:rFonts w:ascii="Times New Roman" w:eastAsia="Arial Unicode MS" w:hAnsi="Times New Roman" w:cs="Times New Roman"/>
      <w:kern w:val="1"/>
      <w:sz w:val="24"/>
      <w:szCs w:val="24"/>
      <w:lang w:val="x-none" w:eastAsia="ar-SA" w:bidi="ar-SA"/>
    </w:rPr>
  </w:style>
  <w:style w:type="paragraph" w:styleId="Tekstpodstawowywcity3">
    <w:name w:val="Body Text Indent 3"/>
    <w:basedOn w:val="Normalny"/>
    <w:link w:val="Tekstpodstawowywcity3Znak"/>
    <w:uiPriority w:val="99"/>
    <w:semiHidden/>
    <w:unhideWhenUsed/>
    <w:rsid w:val="00E45CD6"/>
    <w:pPr>
      <w:suppressAutoHyphens/>
      <w:spacing w:after="120" w:line="240" w:lineRule="auto"/>
      <w:ind w:left="283"/>
    </w:pPr>
    <w:rPr>
      <w:rFonts w:eastAsia="Arial Unicode MS"/>
      <w:color w:val="auto"/>
      <w:kern w:val="1"/>
      <w:sz w:val="16"/>
      <w:szCs w:val="16"/>
      <w:lang w:eastAsia="ar-SA"/>
    </w:rPr>
  </w:style>
  <w:style w:type="character" w:customStyle="1" w:styleId="Tekstpodstawowywcity3Znak">
    <w:name w:val="Tekst podstawowy wcięty 3 Znak"/>
    <w:basedOn w:val="Domylnaczcionkaakapitu"/>
    <w:link w:val="Tekstpodstawowywcity3"/>
    <w:uiPriority w:val="99"/>
    <w:semiHidden/>
    <w:locked/>
    <w:rsid w:val="00E45CD6"/>
    <w:rPr>
      <w:rFonts w:ascii="Times New Roman" w:eastAsia="Arial Unicode MS" w:hAnsi="Times New Roman" w:cs="Times New Roman"/>
      <w:kern w:val="1"/>
      <w:sz w:val="16"/>
      <w:szCs w:val="16"/>
      <w:lang w:val="x-none" w:eastAsia="ar-SA" w:bidi="ar-SA"/>
    </w:rPr>
  </w:style>
  <w:style w:type="paragraph" w:customStyle="1" w:styleId="Standard">
    <w:name w:val="Standard"/>
    <w:rsid w:val="00E45CD6"/>
    <w:pPr>
      <w:widowControl w:val="0"/>
      <w:suppressAutoHyphens/>
      <w:autoSpaceDN w:val="0"/>
      <w:textAlignment w:val="baseline"/>
    </w:pPr>
    <w:rPr>
      <w:rFonts w:ascii="Liberation Serif" w:eastAsia="SimSun" w:hAnsi="Liberation Serif" w:cs="Lucida Sans"/>
      <w:kern w:val="3"/>
      <w:sz w:val="24"/>
      <w:szCs w:val="24"/>
      <w:lang w:eastAsia="zh-CN" w:bidi="hi-IN"/>
    </w:rPr>
  </w:style>
  <w:style w:type="paragraph" w:customStyle="1" w:styleId="Textbodyindent">
    <w:name w:val="Text body indent"/>
    <w:basedOn w:val="Standard"/>
    <w:rsid w:val="00E45CD6"/>
    <w:pPr>
      <w:ind w:firstLine="567"/>
      <w:jc w:val="both"/>
    </w:pPr>
  </w:style>
  <w:style w:type="paragraph" w:customStyle="1" w:styleId="Tytu1">
    <w:name w:val="Tytuł1"/>
    <w:basedOn w:val="Normalny"/>
    <w:rsid w:val="00E45CD6"/>
    <w:pPr>
      <w:widowControl/>
      <w:spacing w:before="100" w:beforeAutospacing="1" w:after="100" w:afterAutospacing="1" w:line="240" w:lineRule="auto"/>
    </w:pPr>
    <w:rPr>
      <w:color w:val="auto"/>
    </w:rPr>
  </w:style>
  <w:style w:type="paragraph" w:customStyle="1" w:styleId="desc">
    <w:name w:val="desc"/>
    <w:basedOn w:val="Normalny"/>
    <w:rsid w:val="00E45CD6"/>
    <w:pPr>
      <w:widowControl/>
      <w:spacing w:before="100" w:beforeAutospacing="1" w:after="100" w:afterAutospacing="1" w:line="240" w:lineRule="auto"/>
    </w:pPr>
    <w:rPr>
      <w:color w:val="auto"/>
    </w:rPr>
  </w:style>
  <w:style w:type="paragraph" w:customStyle="1" w:styleId="details">
    <w:name w:val="details"/>
    <w:basedOn w:val="Normalny"/>
    <w:rsid w:val="00E45CD6"/>
    <w:pPr>
      <w:widowControl/>
      <w:spacing w:before="100" w:beforeAutospacing="1" w:after="100" w:afterAutospacing="1" w:line="240" w:lineRule="auto"/>
    </w:pPr>
    <w:rPr>
      <w:color w:val="auto"/>
    </w:rPr>
  </w:style>
  <w:style w:type="character" w:customStyle="1" w:styleId="jrnl">
    <w:name w:val="jrnl"/>
    <w:rsid w:val="00E45CD6"/>
  </w:style>
  <w:style w:type="paragraph" w:customStyle="1" w:styleId="Legenda1">
    <w:name w:val="Legenda1"/>
    <w:basedOn w:val="Normalny"/>
    <w:next w:val="Normalny"/>
    <w:uiPriority w:val="35"/>
    <w:unhideWhenUsed/>
    <w:qFormat/>
    <w:rsid w:val="00E45CD6"/>
    <w:pPr>
      <w:suppressAutoHyphens/>
      <w:spacing w:after="200" w:line="240" w:lineRule="auto"/>
    </w:pPr>
    <w:rPr>
      <w:rFonts w:eastAsia="Arial Unicode MS"/>
      <w:b/>
      <w:bCs/>
      <w:color w:val="4F81BD"/>
      <w:kern w:val="1"/>
      <w:sz w:val="18"/>
      <w:szCs w:val="18"/>
      <w:lang w:eastAsia="ar-SA"/>
    </w:rPr>
  </w:style>
  <w:style w:type="paragraph" w:customStyle="1" w:styleId="Bezodstpw1">
    <w:name w:val="Bez odstępów1"/>
    <w:next w:val="Bezodstpw"/>
    <w:link w:val="BezodstpwZnak"/>
    <w:uiPriority w:val="1"/>
    <w:qFormat/>
    <w:rsid w:val="00E45CD6"/>
    <w:rPr>
      <w:rFonts w:cs="Times New Roman"/>
      <w:sz w:val="22"/>
      <w:szCs w:val="22"/>
      <w:lang w:eastAsia="en-US"/>
    </w:rPr>
  </w:style>
  <w:style w:type="character" w:customStyle="1" w:styleId="BezodstpwZnak">
    <w:name w:val="Bez odstępów Znak"/>
    <w:link w:val="Bezodstpw1"/>
    <w:uiPriority w:val="1"/>
    <w:locked/>
    <w:rsid w:val="00E45CD6"/>
    <w:rPr>
      <w:rFonts w:ascii="Calibri" w:hAnsi="Calibri"/>
      <w:sz w:val="22"/>
      <w:lang w:val="x-none" w:eastAsia="en-US"/>
    </w:rPr>
  </w:style>
  <w:style w:type="table" w:customStyle="1" w:styleId="Tabela-Siatka1">
    <w:name w:val="Tabela - Siatka1"/>
    <w:basedOn w:val="Standardowy"/>
    <w:next w:val="Tabela-Siatka"/>
    <w:uiPriority w:val="59"/>
    <w:rsid w:val="00E45CD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45CD6"/>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E45CD6"/>
    <w:pPr>
      <w:widowControl w:val="0"/>
    </w:pPr>
    <w:rPr>
      <w:rFonts w:ascii="Times New Roman" w:hAnsi="Times New Roman" w:cs="Times New Roman"/>
      <w:color w:val="000000"/>
      <w:sz w:val="24"/>
      <w:szCs w:val="24"/>
    </w:rPr>
  </w:style>
  <w:style w:type="paragraph" w:styleId="Nagwekspisutreci">
    <w:name w:val="TOC Heading"/>
    <w:basedOn w:val="Nagwek1"/>
    <w:next w:val="Normalny"/>
    <w:uiPriority w:val="39"/>
    <w:qFormat/>
    <w:rsid w:val="00C85A8A"/>
    <w:pPr>
      <w:widowControl/>
      <w:spacing w:line="276" w:lineRule="auto"/>
      <w:outlineLvl w:val="9"/>
    </w:pPr>
    <w:rPr>
      <w:rFonts w:cs="Times New Roman"/>
      <w:i/>
      <w:kern w:val="1"/>
      <w:sz w:val="26"/>
      <w:lang w:eastAsia="ar-SA"/>
      <w14:textOutline w14:w="0" w14:cap="rnd" w14:cmpd="sng" w14:algn="ctr">
        <w14:noFill/>
        <w14:prstDash w14:val="solid"/>
        <w14:bevel/>
      </w14:textOutline>
    </w:rPr>
  </w:style>
  <w:style w:type="paragraph" w:styleId="Legenda">
    <w:name w:val="caption"/>
    <w:basedOn w:val="Normalny"/>
    <w:next w:val="Normalny"/>
    <w:uiPriority w:val="35"/>
    <w:unhideWhenUsed/>
    <w:qFormat/>
    <w:rsid w:val="00C85A8A"/>
    <w:pPr>
      <w:suppressAutoHyphens/>
      <w:spacing w:after="200" w:line="240" w:lineRule="auto"/>
    </w:pPr>
    <w:rPr>
      <w:rFonts w:eastAsia="Arial Unicode MS"/>
      <w:b/>
      <w:bCs/>
      <w:color w:val="4F81BD"/>
      <w:kern w:val="1"/>
      <w:sz w:val="18"/>
      <w:szCs w:val="18"/>
      <w:lang w:eastAsia="ar-SA"/>
    </w:rPr>
  </w:style>
  <w:style w:type="table" w:styleId="Zwykatabela2">
    <w:name w:val="Plain Table 2"/>
    <w:basedOn w:val="Standardowy"/>
    <w:uiPriority w:val="42"/>
    <w:rsid w:val="00563C93"/>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Calibri"/>
        <w:b/>
        <w:bCs/>
      </w:rPr>
      <w:tblPr/>
      <w:tcPr>
        <w:tcBorders>
          <w:bottom w:val="single" w:sz="4" w:space="0" w:color="7F7F7F" w:themeColor="text1" w:themeTint="80"/>
        </w:tcBorders>
      </w:tcPr>
    </w:tblStylePr>
    <w:tblStylePr w:type="lastRow">
      <w:rPr>
        <w:rFonts w:cs="Calibri"/>
        <w:b/>
        <w:bCs/>
      </w:rPr>
      <w:tblPr/>
      <w:tcPr>
        <w:tcBorders>
          <w:top w:val="single" w:sz="4" w:space="0" w:color="7F7F7F" w:themeColor="text1" w:themeTint="80"/>
        </w:tcBorders>
      </w:tcPr>
    </w:tblStylePr>
    <w:tblStylePr w:type="firstCol">
      <w:rPr>
        <w:rFonts w:cs="Calibri"/>
        <w:b/>
        <w:bCs/>
      </w:rPr>
    </w:tblStylePr>
    <w:tblStylePr w:type="lastCol">
      <w:rPr>
        <w:rFonts w:cs="Calibri"/>
        <w:b/>
        <w:bCs/>
      </w:rPr>
    </w:tblStylePr>
    <w:tblStylePr w:type="band1Vert">
      <w:rPr>
        <w:rFonts w:cs="Calibri"/>
      </w:rPr>
      <w:tblPr/>
      <w:tcPr>
        <w:tcBorders>
          <w:left w:val="single" w:sz="4" w:space="0" w:color="7F7F7F" w:themeColor="text1" w:themeTint="80"/>
          <w:right w:val="single" w:sz="4" w:space="0" w:color="7F7F7F" w:themeColor="text1" w:themeTint="80"/>
        </w:tcBorders>
      </w:tcPr>
    </w:tblStylePr>
    <w:tblStylePr w:type="band2Vert">
      <w:rPr>
        <w:rFonts w:cs="Calibri"/>
      </w:rPr>
      <w:tblPr/>
      <w:tcPr>
        <w:tcBorders>
          <w:left w:val="single" w:sz="4" w:space="0" w:color="7F7F7F" w:themeColor="text1" w:themeTint="80"/>
          <w:right w:val="single" w:sz="4" w:space="0" w:color="7F7F7F" w:themeColor="text1" w:themeTint="80"/>
        </w:tcBorders>
      </w:tcPr>
    </w:tblStylePr>
    <w:tblStylePr w:type="band1Horz">
      <w:rPr>
        <w:rFonts w:cs="Calibri"/>
      </w:rPr>
      <w:tblPr/>
      <w:tcPr>
        <w:tcBorders>
          <w:top w:val="single" w:sz="4" w:space="0" w:color="7F7F7F" w:themeColor="text1" w:themeTint="80"/>
          <w:bottom w:val="single" w:sz="4" w:space="0" w:color="7F7F7F" w:themeColor="text1" w:themeTint="80"/>
        </w:tcBorders>
      </w:tcPr>
    </w:tblStylePr>
  </w:style>
  <w:style w:type="table" w:customStyle="1" w:styleId="Tabela-Siatka3">
    <w:name w:val="Tabela - Siatka3"/>
    <w:basedOn w:val="Standardowy"/>
    <w:next w:val="Tabela-Siatka"/>
    <w:uiPriority w:val="59"/>
    <w:rsid w:val="00DC1D0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wcity3">
    <w:name w:val="WW-Tekst podstawowy wcięty 3"/>
    <w:basedOn w:val="Normalny"/>
    <w:rsid w:val="007936CF"/>
    <w:pPr>
      <w:widowControl/>
      <w:suppressAutoHyphens/>
      <w:spacing w:line="240" w:lineRule="auto"/>
      <w:ind w:firstLine="709"/>
    </w:pPr>
    <w:rPr>
      <w:color w:val="auto"/>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2270026">
      <w:marLeft w:val="0"/>
      <w:marRight w:val="0"/>
      <w:marTop w:val="0"/>
      <w:marBottom w:val="0"/>
      <w:divBdr>
        <w:top w:val="none" w:sz="0" w:space="0" w:color="auto"/>
        <w:left w:val="none" w:sz="0" w:space="0" w:color="auto"/>
        <w:bottom w:val="none" w:sz="0" w:space="0" w:color="auto"/>
        <w:right w:val="none" w:sz="0" w:space="0" w:color="auto"/>
      </w:divBdr>
    </w:div>
    <w:div w:id="202227002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ncbi.nlm.nih.gov/pubmed/19369886" TargetMode="External"/><Relationship Id="rId39" Type="http://schemas.openxmlformats.org/officeDocument/2006/relationships/hyperlink" Target="http://www.ncbi.nlm.nih.gov/pubmed?term=Boyle%20CA%5BAuthor%5D&amp;cauthor=true&amp;cauthor_uid=21716119" TargetMode="Externa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yperlink" Target="http://www.ncbi.nlm.nih.gov/pubmed?term=Kemper%20AR%5BAuthor%5D&amp;cauthor=true&amp;cauthor_uid=21716119" TargetMode="External"/><Relationship Id="rId42" Type="http://schemas.openxmlformats.org/officeDocument/2006/relationships/hyperlink" Target="http://demografia.stat.gov.pl/bazademografia/TrwanieZycia.aspx" TargetMode="External"/><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www.ommbid.com" TargetMode="External"/><Relationship Id="rId33" Type="http://schemas.openxmlformats.org/officeDocument/2006/relationships/hyperlink" Target="http://www.ncbi.nlm.nih.gov/pubmed?term=Kus%20CA%5BAuthor%5D&amp;cauthor=true&amp;cauthor_uid=21716119" TargetMode="External"/><Relationship Id="rId38" Type="http://schemas.openxmlformats.org/officeDocument/2006/relationships/hyperlink" Target="http://www.ncbi.nlm.nih.gov/pubmed?term=Kaye%20C%5BAuthor%5D&amp;cauthor=true&amp;cauthor_uid=21716119"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yperlink" Target="http://www.ncbi.nlm.nih.gov/pubmed?term=Singh%20RH%5BAuthor%5D&amp;cauthor=true&amp;cauthor_uid=19369886" TargetMode="External"/><Relationship Id="rId41" Type="http://schemas.openxmlformats.org/officeDocument/2006/relationships/hyperlink" Target="https://www.ncbi.nlm.nih.gov/pubmed/266894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yperlink" Target="http://www.ncbi.nlm.nih.gov/pubmed?term=Feuchtbaum%20L%5BAuthor%5D&amp;cauthor=true&amp;cauthor_uid=21716119" TargetMode="External"/><Relationship Id="rId37" Type="http://schemas.openxmlformats.org/officeDocument/2006/relationships/hyperlink" Target="http://www.ncbi.nlm.nih.gov/pubmed?term=Luedtke%20J%5BAuthor%5D&amp;cauthor=true&amp;cauthor_uid=21716119" TargetMode="External"/><Relationship Id="rId40" Type="http://schemas.openxmlformats.org/officeDocument/2006/relationships/hyperlink" Target="https://www.ncbi.nlm.nih.gov/pubmed/25205257"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yperlink" Target="http://www.ncbi.nlm.nih.gov/pubmed?term=Mann%20MY%5BAuthor%5D&amp;cauthor=true&amp;cauthor_uid=19369886" TargetMode="External"/><Relationship Id="rId36" Type="http://schemas.openxmlformats.org/officeDocument/2006/relationships/hyperlink" Target="http://www.ncbi.nlm.nih.gov/pubmed?term=Levy-Fisch%20J%5BAuthor%5D&amp;cauthor=true&amp;cauthor_uid=21716119"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ncbi.nlm.nih.gov/pubmed?term=Hinton%20CF%5BAuthor%5D&amp;cauthor=true&amp;cauthor_uid=21716119" TargetMode="External"/><Relationship Id="rId44" Type="http://schemas.openxmlformats.org/officeDocument/2006/relationships/hyperlink" Target="http://www.nbp.pl/home.aspx?f=/polityka_pieniezna/dokumenty/projekcja_inflacji.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ncbi.nlm.nih.gov/pubmed?term=Hinman%20AR%5BAuthor%5D&amp;cauthor=true&amp;cauthor_uid=19369886" TargetMode="External"/><Relationship Id="rId30" Type="http://schemas.openxmlformats.org/officeDocument/2006/relationships/hyperlink" Target="http://www.ncbi.nlm.nih.gov/pubmed?term=NDBS%20Business%20Process%20Analysis%20Workgroup%5BCorporate%20Author%5D" TargetMode="External"/><Relationship Id="rId35" Type="http://schemas.openxmlformats.org/officeDocument/2006/relationships/hyperlink" Target="http://www.ncbi.nlm.nih.gov/pubmed?term=Berry%20SA%5BAuthor%5D&amp;cauthor=true&amp;cauthor_uid=21716119" TargetMode="External"/><Relationship Id="rId43" Type="http://schemas.openxmlformats.org/officeDocument/2006/relationships/hyperlink" Target="https://www.mpips.gov.pl/wsparcie-dla-rodzin-z-dziecmi/swiadczenia-rodzinne/rodzaje-i-wysokosc-swiadczen-rodzinnych-kryteria-uzyskania-/test-swiadczenia-pielegnacyjne/swiadczenie-pielegnacyjne/"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42322-27B8-4D2B-B6D9-8F2651CDC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106</Pages>
  <Words>25806</Words>
  <Characters>154840</Characters>
  <Application>Microsoft Office Word</Application>
  <DocSecurity>0</DocSecurity>
  <Lines>1290</Lines>
  <Paragraphs>360</Paragraphs>
  <ScaleCrop>false</ScaleCrop>
  <HeadingPairs>
    <vt:vector size="2" baseType="variant">
      <vt:variant>
        <vt:lpstr>Tytuł</vt:lpstr>
      </vt:variant>
      <vt:variant>
        <vt:i4>1</vt:i4>
      </vt:variant>
    </vt:vector>
  </HeadingPairs>
  <TitlesOfParts>
    <vt:vector size="1" baseType="lpstr">
      <vt:lpstr>Program polityki zdrowotnej Ministra Zdrowia</vt:lpstr>
    </vt:vector>
  </TitlesOfParts>
  <Company>Hewlett-Packard</Company>
  <LinksUpToDate>false</LinksUpToDate>
  <CharactersWithSpaces>180286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polityki zdrowotnej Ministra Zdrowia</dc:title>
  <dc:subject/>
  <dc:creator>Czerwonka Piotr</dc:creator>
  <cp:keywords/>
  <dc:description/>
  <cp:lastModifiedBy>Kilkowska Joanna</cp:lastModifiedBy>
  <cp:revision>22</cp:revision>
  <cp:lastPrinted>2018-08-07T11:35:00Z</cp:lastPrinted>
  <dcterms:created xsi:type="dcterms:W3CDTF">2018-08-10T10:07:00Z</dcterms:created>
  <dcterms:modified xsi:type="dcterms:W3CDTF">2018-09-20T12:25:00Z</dcterms:modified>
</cp:coreProperties>
</file>