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4287" w:rsidRPr="00BE54EC" w:rsidRDefault="00784287" w:rsidP="00114FB7">
      <w:pPr>
        <w:spacing w:after="0" w:line="360" w:lineRule="auto"/>
        <w:jc w:val="center"/>
        <w:rPr>
          <w:rFonts w:ascii="Arial" w:hAnsi="Arial" w:cs="Arial"/>
          <w:b/>
          <w:noProof/>
          <w:sz w:val="26"/>
          <w:szCs w:val="26"/>
          <w:lang w:eastAsia="pl-PL"/>
        </w:rPr>
      </w:pPr>
    </w:p>
    <w:p w:rsidR="00784287" w:rsidRPr="00BE54EC" w:rsidRDefault="00DA2D26" w:rsidP="00114FB7">
      <w:pPr>
        <w:spacing w:after="0" w:line="360" w:lineRule="auto"/>
        <w:jc w:val="center"/>
        <w:rPr>
          <w:rFonts w:ascii="Arial Black" w:hAnsi="Arial Black"/>
          <w:sz w:val="36"/>
          <w:szCs w:val="36"/>
        </w:rPr>
      </w:pPr>
      <w:bookmarkStart w:id="0" w:name="_Toc346617446"/>
      <w:r w:rsidRPr="00DA2D26">
        <w:rPr>
          <w:rFonts w:ascii="Arial" w:hAnsi="Arial" w:cs="Arial"/>
          <w:b/>
          <w:noProof/>
          <w:sz w:val="26"/>
          <w:szCs w:val="26"/>
          <w:lang w:eastAsia="pl-PL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2.1pt;height:157.75pt">
            <v:imagedata r:id="rId8" o:title=""/>
          </v:shape>
        </w:pict>
      </w:r>
    </w:p>
    <w:p w:rsidR="006377A8" w:rsidRPr="00BE54EC" w:rsidRDefault="006377A8" w:rsidP="006D543C">
      <w:pPr>
        <w:spacing w:after="0" w:line="240" w:lineRule="auto"/>
        <w:jc w:val="center"/>
        <w:rPr>
          <w:rFonts w:ascii="Arial Black" w:hAnsi="Arial Black"/>
          <w:sz w:val="30"/>
          <w:szCs w:val="30"/>
        </w:rPr>
      </w:pPr>
    </w:p>
    <w:p w:rsidR="006377A8" w:rsidRPr="00BE54EC" w:rsidRDefault="006377A8" w:rsidP="006D543C">
      <w:pPr>
        <w:spacing w:after="0" w:line="240" w:lineRule="auto"/>
        <w:jc w:val="center"/>
        <w:rPr>
          <w:rFonts w:ascii="Arial Black" w:hAnsi="Arial Black"/>
          <w:sz w:val="30"/>
          <w:szCs w:val="30"/>
        </w:rPr>
      </w:pPr>
    </w:p>
    <w:p w:rsidR="00784287" w:rsidRPr="00BE54EC" w:rsidRDefault="00784287" w:rsidP="006D543C">
      <w:pPr>
        <w:spacing w:after="0" w:line="240" w:lineRule="auto"/>
        <w:jc w:val="center"/>
        <w:rPr>
          <w:sz w:val="40"/>
          <w:szCs w:val="40"/>
        </w:rPr>
      </w:pPr>
      <w:r w:rsidRPr="00BE54EC">
        <w:rPr>
          <w:rFonts w:ascii="Arial Black" w:hAnsi="Arial Black"/>
          <w:sz w:val="40"/>
          <w:szCs w:val="40"/>
        </w:rPr>
        <w:t>Informacja</w:t>
      </w:r>
      <w:bookmarkEnd w:id="0"/>
    </w:p>
    <w:p w:rsidR="00784287" w:rsidRPr="00BE54EC" w:rsidRDefault="00784287" w:rsidP="006D543C">
      <w:pPr>
        <w:pStyle w:val="Nagwek2"/>
        <w:numPr>
          <w:ilvl w:val="0"/>
          <w:numId w:val="0"/>
        </w:numPr>
        <w:tabs>
          <w:tab w:val="left" w:pos="708"/>
        </w:tabs>
        <w:spacing w:line="240" w:lineRule="auto"/>
        <w:rPr>
          <w:rFonts w:ascii="Arial Black" w:hAnsi="Arial Black"/>
          <w:sz w:val="40"/>
          <w:szCs w:val="40"/>
        </w:rPr>
      </w:pPr>
      <w:bookmarkStart w:id="1" w:name="_Toc346617447"/>
      <w:r w:rsidRPr="00BE54EC">
        <w:rPr>
          <w:rFonts w:ascii="Arial Black" w:hAnsi="Arial Black"/>
          <w:sz w:val="40"/>
          <w:szCs w:val="40"/>
        </w:rPr>
        <w:t>o ochronie przeciwpożarowej</w:t>
      </w:r>
      <w:bookmarkEnd w:id="1"/>
    </w:p>
    <w:p w:rsidR="00784287" w:rsidRPr="00BE54EC" w:rsidRDefault="00784287" w:rsidP="006D543C">
      <w:pPr>
        <w:spacing w:after="0" w:line="240" w:lineRule="auto"/>
        <w:jc w:val="center"/>
        <w:rPr>
          <w:rFonts w:ascii="Arial Black" w:hAnsi="Arial Black"/>
          <w:sz w:val="40"/>
          <w:szCs w:val="40"/>
        </w:rPr>
      </w:pPr>
      <w:r w:rsidRPr="00BE54EC">
        <w:rPr>
          <w:rFonts w:ascii="Arial Black" w:hAnsi="Arial Black"/>
          <w:sz w:val="40"/>
          <w:szCs w:val="40"/>
        </w:rPr>
        <w:t xml:space="preserve">oraz o działaniach ratowniczych </w:t>
      </w:r>
    </w:p>
    <w:p w:rsidR="00784287" w:rsidRPr="00BE54EC" w:rsidRDefault="00784287" w:rsidP="006D543C">
      <w:pPr>
        <w:spacing w:after="0" w:line="240" w:lineRule="auto"/>
        <w:jc w:val="center"/>
        <w:rPr>
          <w:rFonts w:ascii="Arial Black" w:hAnsi="Arial Black"/>
          <w:sz w:val="40"/>
          <w:szCs w:val="40"/>
        </w:rPr>
      </w:pPr>
      <w:r w:rsidRPr="00BE54EC">
        <w:rPr>
          <w:rFonts w:ascii="Arial Black" w:hAnsi="Arial Black"/>
          <w:sz w:val="40"/>
          <w:szCs w:val="40"/>
        </w:rPr>
        <w:t>na terenie powiatu sieradzkiego</w:t>
      </w:r>
    </w:p>
    <w:p w:rsidR="00784287" w:rsidRPr="00BE54EC" w:rsidRDefault="00784287" w:rsidP="006D543C">
      <w:pPr>
        <w:spacing w:after="0" w:line="240" w:lineRule="auto"/>
        <w:jc w:val="center"/>
        <w:rPr>
          <w:rFonts w:ascii="Arial Black" w:hAnsi="Arial Black"/>
          <w:sz w:val="40"/>
          <w:szCs w:val="40"/>
        </w:rPr>
      </w:pPr>
      <w:r w:rsidRPr="00BE54EC">
        <w:rPr>
          <w:rFonts w:ascii="Arial Black" w:hAnsi="Arial Black"/>
          <w:sz w:val="40"/>
          <w:szCs w:val="40"/>
        </w:rPr>
        <w:t>w 201</w:t>
      </w:r>
      <w:r w:rsidR="00EE4842" w:rsidRPr="00BE54EC">
        <w:rPr>
          <w:rFonts w:ascii="Arial Black" w:hAnsi="Arial Black"/>
          <w:sz w:val="40"/>
          <w:szCs w:val="40"/>
        </w:rPr>
        <w:t>9</w:t>
      </w:r>
      <w:r w:rsidRPr="00BE54EC">
        <w:rPr>
          <w:rFonts w:ascii="Arial Black" w:hAnsi="Arial Black"/>
          <w:sz w:val="40"/>
          <w:szCs w:val="40"/>
        </w:rPr>
        <w:t xml:space="preserve"> roku</w:t>
      </w:r>
    </w:p>
    <w:p w:rsidR="00784287" w:rsidRPr="00BE54EC" w:rsidRDefault="00784287" w:rsidP="00114FB7">
      <w:pPr>
        <w:spacing w:after="0" w:line="360" w:lineRule="auto"/>
        <w:jc w:val="center"/>
        <w:rPr>
          <w:rFonts w:ascii="Arial Black" w:hAnsi="Arial Black"/>
          <w:sz w:val="36"/>
          <w:szCs w:val="36"/>
        </w:rPr>
      </w:pPr>
    </w:p>
    <w:p w:rsidR="006377A8" w:rsidRPr="00BE54EC" w:rsidRDefault="006377A8" w:rsidP="00114FB7">
      <w:pPr>
        <w:spacing w:after="0" w:line="360" w:lineRule="auto"/>
        <w:jc w:val="center"/>
        <w:rPr>
          <w:rFonts w:ascii="Arial Black" w:hAnsi="Arial Black"/>
          <w:sz w:val="36"/>
          <w:szCs w:val="36"/>
        </w:rPr>
      </w:pPr>
    </w:p>
    <w:p w:rsidR="006377A8" w:rsidRPr="00BE54EC" w:rsidRDefault="006377A8" w:rsidP="00114FB7">
      <w:pPr>
        <w:spacing w:after="0" w:line="360" w:lineRule="auto"/>
        <w:jc w:val="center"/>
        <w:rPr>
          <w:rFonts w:ascii="Arial Black" w:hAnsi="Arial Black"/>
          <w:sz w:val="36"/>
          <w:szCs w:val="36"/>
        </w:rPr>
      </w:pPr>
    </w:p>
    <w:p w:rsidR="00784287" w:rsidRPr="00BE54EC" w:rsidRDefault="00784287" w:rsidP="00114FB7">
      <w:pPr>
        <w:pStyle w:val="Nagwek"/>
        <w:tabs>
          <w:tab w:val="left" w:pos="708"/>
        </w:tabs>
        <w:spacing w:line="360" w:lineRule="auto"/>
        <w:jc w:val="center"/>
        <w:rPr>
          <w:rFonts w:ascii="Arial Black" w:hAnsi="Arial Black"/>
        </w:rPr>
      </w:pPr>
      <w:r w:rsidRPr="00BE54EC">
        <w:rPr>
          <w:rFonts w:ascii="Arial Black" w:hAnsi="Arial Black"/>
        </w:rPr>
        <w:t>opracowano</w:t>
      </w:r>
    </w:p>
    <w:p w:rsidR="00784287" w:rsidRPr="00BE54EC" w:rsidRDefault="00784287" w:rsidP="006D543C">
      <w:pPr>
        <w:spacing w:after="0"/>
        <w:jc w:val="center"/>
        <w:rPr>
          <w:rFonts w:ascii="Arial Black" w:hAnsi="Arial Black"/>
          <w:sz w:val="30"/>
        </w:rPr>
      </w:pPr>
      <w:r w:rsidRPr="00BE54EC">
        <w:rPr>
          <w:rFonts w:ascii="Arial Black" w:hAnsi="Arial Black"/>
          <w:sz w:val="30"/>
        </w:rPr>
        <w:t>w Komendzie Powiatowej</w:t>
      </w:r>
    </w:p>
    <w:p w:rsidR="00784287" w:rsidRPr="00BE54EC" w:rsidRDefault="00784287" w:rsidP="006D543C">
      <w:pPr>
        <w:spacing w:after="0"/>
        <w:jc w:val="center"/>
        <w:rPr>
          <w:rFonts w:ascii="Arial Black" w:hAnsi="Arial Black"/>
          <w:sz w:val="30"/>
        </w:rPr>
      </w:pPr>
      <w:r w:rsidRPr="00BE54EC">
        <w:rPr>
          <w:rFonts w:ascii="Arial Black" w:hAnsi="Arial Black"/>
          <w:sz w:val="30"/>
        </w:rPr>
        <w:t xml:space="preserve">Państwowej Straży Pożarnej </w:t>
      </w:r>
    </w:p>
    <w:p w:rsidR="00784287" w:rsidRPr="00BE54EC" w:rsidRDefault="00784287" w:rsidP="006D543C">
      <w:pPr>
        <w:spacing w:after="0"/>
        <w:jc w:val="center"/>
        <w:rPr>
          <w:rFonts w:ascii="Arial Black" w:hAnsi="Arial Black"/>
          <w:sz w:val="30"/>
        </w:rPr>
      </w:pPr>
      <w:r w:rsidRPr="00BE54EC">
        <w:rPr>
          <w:rFonts w:ascii="Arial Black" w:hAnsi="Arial Black"/>
          <w:sz w:val="30"/>
        </w:rPr>
        <w:t>w Sieradzu</w:t>
      </w:r>
    </w:p>
    <w:p w:rsidR="00784287" w:rsidRPr="00BE54EC" w:rsidRDefault="00784287" w:rsidP="00114FB7">
      <w:pPr>
        <w:spacing w:after="0" w:line="360" w:lineRule="auto"/>
        <w:jc w:val="center"/>
        <w:rPr>
          <w:rFonts w:ascii="Arial Black" w:hAnsi="Arial Black"/>
          <w:sz w:val="20"/>
          <w:szCs w:val="20"/>
        </w:rPr>
      </w:pPr>
    </w:p>
    <w:p w:rsidR="006377A8" w:rsidRPr="00BE54EC" w:rsidRDefault="006377A8" w:rsidP="00114FB7">
      <w:pPr>
        <w:spacing w:after="0" w:line="360" w:lineRule="auto"/>
        <w:jc w:val="center"/>
        <w:rPr>
          <w:rFonts w:ascii="Arial Black" w:hAnsi="Arial Black"/>
          <w:sz w:val="26"/>
        </w:rPr>
      </w:pPr>
    </w:p>
    <w:p w:rsidR="006377A8" w:rsidRPr="00BE54EC" w:rsidRDefault="006377A8" w:rsidP="00114FB7">
      <w:pPr>
        <w:spacing w:after="0" w:line="360" w:lineRule="auto"/>
        <w:jc w:val="center"/>
        <w:rPr>
          <w:rFonts w:ascii="Arial Black" w:hAnsi="Arial Black"/>
          <w:sz w:val="26"/>
        </w:rPr>
      </w:pPr>
    </w:p>
    <w:p w:rsidR="00784287" w:rsidRPr="00BE54EC" w:rsidRDefault="00784287" w:rsidP="00114FB7">
      <w:pPr>
        <w:spacing w:after="0" w:line="360" w:lineRule="auto"/>
        <w:jc w:val="center"/>
        <w:rPr>
          <w:rFonts w:ascii="Arial Black" w:hAnsi="Arial Black"/>
          <w:sz w:val="26"/>
        </w:rPr>
      </w:pPr>
      <w:r w:rsidRPr="00BE54EC">
        <w:rPr>
          <w:rFonts w:ascii="Arial Black" w:hAnsi="Arial Black"/>
          <w:sz w:val="26"/>
        </w:rPr>
        <w:t xml:space="preserve">Sieradz, dnia </w:t>
      </w:r>
      <w:r w:rsidR="00180E5F" w:rsidRPr="00BE54EC">
        <w:rPr>
          <w:rFonts w:ascii="Arial Black" w:hAnsi="Arial Black"/>
          <w:sz w:val="26"/>
        </w:rPr>
        <w:t>31</w:t>
      </w:r>
      <w:r w:rsidRPr="00BE54EC">
        <w:rPr>
          <w:rFonts w:ascii="Arial Black" w:hAnsi="Arial Black"/>
          <w:sz w:val="26"/>
        </w:rPr>
        <w:t xml:space="preserve"> stycznia 20</w:t>
      </w:r>
      <w:r w:rsidR="00EE4842" w:rsidRPr="00BE54EC">
        <w:rPr>
          <w:rFonts w:ascii="Arial Black" w:hAnsi="Arial Black"/>
          <w:sz w:val="26"/>
        </w:rPr>
        <w:t>20</w:t>
      </w:r>
      <w:r w:rsidRPr="00BE54EC">
        <w:rPr>
          <w:rFonts w:ascii="Arial Black" w:hAnsi="Arial Black"/>
          <w:sz w:val="26"/>
        </w:rPr>
        <w:t xml:space="preserve"> r</w:t>
      </w:r>
      <w:r w:rsidR="006D543C" w:rsidRPr="00BE54EC">
        <w:rPr>
          <w:rFonts w:ascii="Arial Black" w:hAnsi="Arial Black"/>
          <w:sz w:val="26"/>
        </w:rPr>
        <w:t>oku</w:t>
      </w:r>
    </w:p>
    <w:p w:rsidR="00784287" w:rsidRPr="00BE54EC" w:rsidRDefault="00515151" w:rsidP="00114FB7">
      <w:pPr>
        <w:pStyle w:val="Nagwekspisutreci"/>
        <w:spacing w:before="0" w:line="360" w:lineRule="auto"/>
        <w:rPr>
          <w:color w:val="auto"/>
          <w:sz w:val="36"/>
          <w:szCs w:val="36"/>
        </w:rPr>
      </w:pPr>
      <w:r w:rsidRPr="00BE54EC">
        <w:rPr>
          <w:color w:val="auto"/>
          <w:sz w:val="36"/>
          <w:szCs w:val="36"/>
        </w:rPr>
        <w:br w:type="page"/>
      </w:r>
      <w:r w:rsidR="00784287" w:rsidRPr="00BE54EC">
        <w:rPr>
          <w:color w:val="auto"/>
          <w:sz w:val="36"/>
          <w:szCs w:val="36"/>
        </w:rPr>
        <w:lastRenderedPageBreak/>
        <w:t>Spis treści</w:t>
      </w:r>
    </w:p>
    <w:p w:rsidR="00784287" w:rsidRPr="00BE54EC" w:rsidRDefault="00784287" w:rsidP="00114FB7">
      <w:pPr>
        <w:spacing w:after="0" w:line="360" w:lineRule="auto"/>
      </w:pPr>
    </w:p>
    <w:p w:rsidR="00784287" w:rsidRPr="00BE54EC" w:rsidRDefault="00E90C46" w:rsidP="009F0D7D">
      <w:pPr>
        <w:pStyle w:val="Spistreci1"/>
        <w:rPr>
          <w:b w:val="0"/>
          <w:sz w:val="24"/>
          <w:szCs w:val="24"/>
          <w:u w:val="none"/>
        </w:rPr>
      </w:pPr>
      <w:r w:rsidRPr="00BE54EC">
        <w:rPr>
          <w:b w:val="0"/>
          <w:sz w:val="24"/>
          <w:szCs w:val="24"/>
          <w:u w:val="none"/>
        </w:rPr>
        <w:t xml:space="preserve">1. </w:t>
      </w:r>
      <w:r w:rsidR="00784287" w:rsidRPr="00BE54EC">
        <w:rPr>
          <w:b w:val="0"/>
          <w:sz w:val="24"/>
          <w:szCs w:val="24"/>
          <w:u w:val="none"/>
        </w:rPr>
        <w:t>Sprawy organizacyjne i kadrowe...................................................................</w:t>
      </w:r>
      <w:r w:rsidRPr="00BE54EC">
        <w:rPr>
          <w:b w:val="0"/>
          <w:sz w:val="24"/>
          <w:szCs w:val="24"/>
          <w:u w:val="none"/>
        </w:rPr>
        <w:t>.</w:t>
      </w:r>
      <w:r w:rsidR="00784287" w:rsidRPr="00BE54EC">
        <w:rPr>
          <w:b w:val="0"/>
          <w:sz w:val="24"/>
          <w:szCs w:val="24"/>
          <w:u w:val="none"/>
        </w:rPr>
        <w:t xml:space="preserve">..........3   </w:t>
      </w:r>
    </w:p>
    <w:p w:rsidR="00784287" w:rsidRPr="00BE54EC" w:rsidRDefault="00E90C46" w:rsidP="009F0D7D">
      <w:pPr>
        <w:pStyle w:val="Spistreci1"/>
        <w:rPr>
          <w:b w:val="0"/>
          <w:sz w:val="24"/>
          <w:szCs w:val="24"/>
          <w:u w:val="none"/>
        </w:rPr>
      </w:pPr>
      <w:r w:rsidRPr="00BE54EC">
        <w:rPr>
          <w:b w:val="0"/>
          <w:sz w:val="24"/>
          <w:szCs w:val="24"/>
          <w:u w:val="none"/>
        </w:rPr>
        <w:t xml:space="preserve">2. </w:t>
      </w:r>
      <w:r w:rsidR="00784287" w:rsidRPr="00BE54EC">
        <w:rPr>
          <w:b w:val="0"/>
          <w:sz w:val="24"/>
          <w:szCs w:val="24"/>
          <w:u w:val="none"/>
        </w:rPr>
        <w:t>Sport - wydarzenia,</w:t>
      </w:r>
      <w:bookmarkStart w:id="2" w:name="_GoBack"/>
      <w:bookmarkEnd w:id="2"/>
      <w:r w:rsidR="00784287" w:rsidRPr="00BE54EC">
        <w:rPr>
          <w:b w:val="0"/>
          <w:sz w:val="24"/>
          <w:szCs w:val="24"/>
          <w:u w:val="none"/>
        </w:rPr>
        <w:t xml:space="preserve"> osiągnięcia......................................................................</w:t>
      </w:r>
      <w:r w:rsidRPr="00BE54EC">
        <w:rPr>
          <w:b w:val="0"/>
          <w:sz w:val="24"/>
          <w:szCs w:val="24"/>
          <w:u w:val="none"/>
        </w:rPr>
        <w:t>.</w:t>
      </w:r>
      <w:r w:rsidR="00784287" w:rsidRPr="00BE54EC">
        <w:rPr>
          <w:b w:val="0"/>
          <w:sz w:val="24"/>
          <w:szCs w:val="24"/>
          <w:u w:val="none"/>
        </w:rPr>
        <w:t>.........</w:t>
      </w:r>
      <w:r w:rsidRPr="00BE54EC">
        <w:rPr>
          <w:b w:val="0"/>
          <w:sz w:val="24"/>
          <w:szCs w:val="24"/>
          <w:u w:val="none"/>
        </w:rPr>
        <w:t>5</w:t>
      </w:r>
    </w:p>
    <w:p w:rsidR="00784287" w:rsidRPr="00BE54EC" w:rsidRDefault="00E90C46" w:rsidP="009F0D7D">
      <w:pPr>
        <w:pStyle w:val="Spistreci1"/>
        <w:rPr>
          <w:b w:val="0"/>
          <w:sz w:val="24"/>
          <w:szCs w:val="24"/>
          <w:u w:val="none"/>
        </w:rPr>
      </w:pPr>
      <w:r w:rsidRPr="00BE54EC">
        <w:rPr>
          <w:b w:val="0"/>
          <w:sz w:val="24"/>
          <w:szCs w:val="24"/>
          <w:u w:val="none"/>
        </w:rPr>
        <w:t xml:space="preserve">3. </w:t>
      </w:r>
      <w:r w:rsidR="00784287" w:rsidRPr="00BE54EC">
        <w:rPr>
          <w:b w:val="0"/>
          <w:sz w:val="24"/>
          <w:szCs w:val="24"/>
          <w:u w:val="none"/>
        </w:rPr>
        <w:t>Współpraca z lokalnymi mediami publicznymi…..........................................</w:t>
      </w:r>
      <w:r w:rsidRPr="00BE54EC">
        <w:rPr>
          <w:b w:val="0"/>
          <w:sz w:val="24"/>
          <w:szCs w:val="24"/>
          <w:u w:val="none"/>
        </w:rPr>
        <w:t>.</w:t>
      </w:r>
      <w:r w:rsidR="00784287" w:rsidRPr="00BE54EC">
        <w:rPr>
          <w:b w:val="0"/>
          <w:sz w:val="24"/>
          <w:szCs w:val="24"/>
          <w:u w:val="none"/>
        </w:rPr>
        <w:t>...........5</w:t>
      </w:r>
    </w:p>
    <w:p w:rsidR="00784287" w:rsidRPr="00BE54EC" w:rsidRDefault="00E90C46" w:rsidP="009F0D7D">
      <w:pPr>
        <w:pStyle w:val="Spistreci1"/>
        <w:rPr>
          <w:b w:val="0"/>
          <w:sz w:val="24"/>
          <w:szCs w:val="24"/>
          <w:u w:val="none"/>
        </w:rPr>
      </w:pPr>
      <w:r w:rsidRPr="00BE54EC">
        <w:rPr>
          <w:b w:val="0"/>
          <w:sz w:val="24"/>
          <w:szCs w:val="24"/>
          <w:u w:val="none"/>
        </w:rPr>
        <w:t xml:space="preserve">4. </w:t>
      </w:r>
      <w:r w:rsidR="00784287" w:rsidRPr="00BE54EC">
        <w:rPr>
          <w:b w:val="0"/>
          <w:sz w:val="24"/>
          <w:szCs w:val="24"/>
          <w:u w:val="none"/>
        </w:rPr>
        <w:t>Działalność w zakresie wyszkolenia  .................................................................</w:t>
      </w:r>
      <w:r w:rsidRPr="00BE54EC">
        <w:rPr>
          <w:b w:val="0"/>
          <w:sz w:val="24"/>
          <w:szCs w:val="24"/>
          <w:u w:val="none"/>
        </w:rPr>
        <w:t>.</w:t>
      </w:r>
      <w:r w:rsidR="00784287" w:rsidRPr="00BE54EC">
        <w:rPr>
          <w:b w:val="0"/>
          <w:sz w:val="24"/>
          <w:szCs w:val="24"/>
          <w:u w:val="none"/>
        </w:rPr>
        <w:t>...1</w:t>
      </w:r>
      <w:r w:rsidR="00BE54EC">
        <w:rPr>
          <w:b w:val="0"/>
          <w:sz w:val="24"/>
          <w:szCs w:val="24"/>
          <w:u w:val="none"/>
        </w:rPr>
        <w:t>0</w:t>
      </w:r>
    </w:p>
    <w:p w:rsidR="00784287" w:rsidRPr="00BE54EC" w:rsidRDefault="00E90C46" w:rsidP="009F0D7D">
      <w:pPr>
        <w:pStyle w:val="Spistreci1"/>
        <w:rPr>
          <w:b w:val="0"/>
          <w:sz w:val="24"/>
          <w:szCs w:val="24"/>
          <w:u w:val="none"/>
        </w:rPr>
      </w:pPr>
      <w:r w:rsidRPr="00BE54EC">
        <w:rPr>
          <w:b w:val="0"/>
          <w:sz w:val="24"/>
          <w:szCs w:val="24"/>
          <w:u w:val="none"/>
        </w:rPr>
        <w:t xml:space="preserve">5. </w:t>
      </w:r>
      <w:r w:rsidR="00784287" w:rsidRPr="00BE54EC">
        <w:rPr>
          <w:b w:val="0"/>
          <w:sz w:val="24"/>
          <w:szCs w:val="24"/>
          <w:u w:val="none"/>
        </w:rPr>
        <w:t>Działalność prewencyjna .......................................................................................</w:t>
      </w:r>
      <w:r w:rsidR="00995AF1" w:rsidRPr="00BE54EC">
        <w:rPr>
          <w:b w:val="0"/>
          <w:sz w:val="24"/>
          <w:szCs w:val="24"/>
          <w:u w:val="none"/>
        </w:rPr>
        <w:t>1</w:t>
      </w:r>
      <w:r w:rsidR="00BE54EC">
        <w:rPr>
          <w:b w:val="0"/>
          <w:sz w:val="24"/>
          <w:szCs w:val="24"/>
          <w:u w:val="none"/>
        </w:rPr>
        <w:t>1</w:t>
      </w:r>
    </w:p>
    <w:p w:rsidR="00784287" w:rsidRPr="00BE54EC" w:rsidRDefault="00E90C46" w:rsidP="00E90C46">
      <w:pPr>
        <w:pStyle w:val="Spistreci1"/>
        <w:ind w:left="284" w:hanging="284"/>
        <w:rPr>
          <w:b w:val="0"/>
          <w:sz w:val="24"/>
          <w:szCs w:val="24"/>
          <w:u w:val="none"/>
        </w:rPr>
      </w:pPr>
      <w:r w:rsidRPr="00BE54EC">
        <w:rPr>
          <w:b w:val="0"/>
          <w:sz w:val="24"/>
          <w:szCs w:val="24"/>
          <w:u w:val="none"/>
        </w:rPr>
        <w:t xml:space="preserve">6. </w:t>
      </w:r>
      <w:r w:rsidR="00784287" w:rsidRPr="00BE54EC">
        <w:rPr>
          <w:b w:val="0"/>
          <w:sz w:val="24"/>
          <w:szCs w:val="24"/>
          <w:u w:val="none"/>
        </w:rPr>
        <w:t xml:space="preserve">Stan ochrony przeciwpożarowej i zabezpieczenia operacyjnego na terenie powiatu sieradzkiego ……………………………………………………………………………. </w:t>
      </w:r>
      <w:r w:rsidR="00995AF1" w:rsidRPr="00BE54EC">
        <w:rPr>
          <w:b w:val="0"/>
          <w:sz w:val="24"/>
          <w:szCs w:val="24"/>
          <w:u w:val="none"/>
        </w:rPr>
        <w:t>2</w:t>
      </w:r>
      <w:r w:rsidR="00BE54EC">
        <w:rPr>
          <w:b w:val="0"/>
          <w:sz w:val="24"/>
          <w:szCs w:val="24"/>
          <w:u w:val="none"/>
        </w:rPr>
        <w:t>0</w:t>
      </w:r>
    </w:p>
    <w:p w:rsidR="00784287" w:rsidRPr="00BE54EC" w:rsidRDefault="00E90C46" w:rsidP="009F0D7D">
      <w:pPr>
        <w:pStyle w:val="Spistreci1"/>
        <w:rPr>
          <w:b w:val="0"/>
          <w:sz w:val="24"/>
          <w:szCs w:val="24"/>
          <w:u w:val="none"/>
        </w:rPr>
      </w:pPr>
      <w:r w:rsidRPr="00BE54EC">
        <w:rPr>
          <w:b w:val="0"/>
          <w:sz w:val="24"/>
          <w:szCs w:val="24"/>
          <w:u w:val="none"/>
        </w:rPr>
        <w:t xml:space="preserve">7. </w:t>
      </w:r>
      <w:r w:rsidR="00784287" w:rsidRPr="00BE54EC">
        <w:rPr>
          <w:b w:val="0"/>
          <w:sz w:val="24"/>
          <w:szCs w:val="24"/>
          <w:u w:val="none"/>
        </w:rPr>
        <w:t>Ćwiczenia Ochotniczych Straży Pożarnych z KSRG</w:t>
      </w:r>
      <w:r w:rsidR="00995AF1" w:rsidRPr="00BE54EC">
        <w:rPr>
          <w:b w:val="0"/>
          <w:sz w:val="24"/>
          <w:szCs w:val="24"/>
          <w:u w:val="none"/>
        </w:rPr>
        <w:t>.</w:t>
      </w:r>
      <w:r w:rsidR="00784287" w:rsidRPr="00BE54EC">
        <w:rPr>
          <w:b w:val="0"/>
          <w:sz w:val="24"/>
          <w:szCs w:val="24"/>
          <w:u w:val="none"/>
        </w:rPr>
        <w:t>……………………………</w:t>
      </w:r>
      <w:r w:rsidR="00BE54EC">
        <w:rPr>
          <w:b w:val="0"/>
          <w:sz w:val="24"/>
          <w:szCs w:val="24"/>
          <w:u w:val="none"/>
        </w:rPr>
        <w:t>….27</w:t>
      </w:r>
    </w:p>
    <w:p w:rsidR="00784287" w:rsidRPr="00BE54EC" w:rsidRDefault="00E90C46" w:rsidP="009F0D7D">
      <w:pPr>
        <w:pStyle w:val="Spistreci1"/>
        <w:rPr>
          <w:b w:val="0"/>
          <w:sz w:val="24"/>
          <w:szCs w:val="24"/>
          <w:u w:val="none"/>
        </w:rPr>
      </w:pPr>
      <w:r w:rsidRPr="00BE54EC">
        <w:rPr>
          <w:b w:val="0"/>
          <w:sz w:val="24"/>
          <w:szCs w:val="24"/>
          <w:u w:val="none"/>
        </w:rPr>
        <w:t xml:space="preserve">8. </w:t>
      </w:r>
      <w:r w:rsidR="00784287" w:rsidRPr="00BE54EC">
        <w:rPr>
          <w:b w:val="0"/>
          <w:sz w:val="24"/>
          <w:szCs w:val="24"/>
          <w:u w:val="none"/>
        </w:rPr>
        <w:t>Działalność w zakresie kwatermistrzowsko-technicznym…………………</w:t>
      </w:r>
      <w:r w:rsidRPr="00BE54EC">
        <w:rPr>
          <w:b w:val="0"/>
          <w:sz w:val="24"/>
          <w:szCs w:val="24"/>
          <w:u w:val="none"/>
        </w:rPr>
        <w:t>.</w:t>
      </w:r>
      <w:r w:rsidR="00784287" w:rsidRPr="00BE54EC">
        <w:rPr>
          <w:b w:val="0"/>
          <w:sz w:val="24"/>
          <w:szCs w:val="24"/>
          <w:u w:val="none"/>
        </w:rPr>
        <w:t>………..</w:t>
      </w:r>
      <w:r w:rsidR="00BE54EC">
        <w:rPr>
          <w:b w:val="0"/>
          <w:sz w:val="24"/>
          <w:szCs w:val="24"/>
          <w:u w:val="none"/>
        </w:rPr>
        <w:t>29</w:t>
      </w:r>
    </w:p>
    <w:p w:rsidR="00784287" w:rsidRPr="00BE54EC" w:rsidRDefault="00E90C46" w:rsidP="009F0D7D">
      <w:pPr>
        <w:pStyle w:val="Spistreci1"/>
        <w:rPr>
          <w:b w:val="0"/>
          <w:sz w:val="24"/>
          <w:szCs w:val="24"/>
          <w:u w:val="none"/>
        </w:rPr>
      </w:pPr>
      <w:r w:rsidRPr="00BE54EC">
        <w:rPr>
          <w:b w:val="0"/>
          <w:sz w:val="24"/>
          <w:szCs w:val="24"/>
          <w:u w:val="none"/>
        </w:rPr>
        <w:t xml:space="preserve">9. </w:t>
      </w:r>
      <w:r w:rsidR="00784287" w:rsidRPr="00BE54EC">
        <w:rPr>
          <w:b w:val="0"/>
          <w:sz w:val="24"/>
          <w:szCs w:val="24"/>
          <w:u w:val="none"/>
        </w:rPr>
        <w:t>Zadania do realizacji w 201</w:t>
      </w:r>
      <w:r w:rsidR="00A700C5" w:rsidRPr="00BE54EC">
        <w:rPr>
          <w:b w:val="0"/>
          <w:sz w:val="24"/>
          <w:szCs w:val="24"/>
          <w:u w:val="none"/>
        </w:rPr>
        <w:t>9</w:t>
      </w:r>
      <w:r w:rsidR="00784287" w:rsidRPr="00BE54EC">
        <w:rPr>
          <w:b w:val="0"/>
          <w:sz w:val="24"/>
          <w:szCs w:val="24"/>
          <w:u w:val="none"/>
        </w:rPr>
        <w:t xml:space="preserve"> roku …………………………………………………….</w:t>
      </w:r>
      <w:r w:rsidR="00BE54EC">
        <w:rPr>
          <w:b w:val="0"/>
          <w:sz w:val="24"/>
          <w:szCs w:val="24"/>
          <w:u w:val="none"/>
        </w:rPr>
        <w:t>37</w:t>
      </w:r>
    </w:p>
    <w:p w:rsidR="00A700C5" w:rsidRPr="00BE54EC" w:rsidRDefault="00784287" w:rsidP="00A700C5">
      <w:pPr>
        <w:pStyle w:val="Spistreci1"/>
        <w:ind w:left="284"/>
        <w:rPr>
          <w:b w:val="0"/>
        </w:rPr>
      </w:pPr>
      <w:r w:rsidRPr="00BE54EC">
        <w:br w:type="page"/>
      </w:r>
      <w:r w:rsidR="00A700C5" w:rsidRPr="00BE54EC">
        <w:lastRenderedPageBreak/>
        <w:t>1. Sprawy organizacyjne i kadrowe.</w:t>
      </w:r>
    </w:p>
    <w:p w:rsidR="00A700C5" w:rsidRPr="00BE54EC" w:rsidRDefault="00A700C5" w:rsidP="00A700C5">
      <w:pPr>
        <w:pStyle w:val="Tekstpodstawowywcity"/>
        <w:spacing w:line="360" w:lineRule="auto"/>
        <w:ind w:left="0" w:firstLine="709"/>
        <w:rPr>
          <w:rFonts w:ascii="Arial" w:hAnsi="Arial" w:cs="Arial"/>
        </w:rPr>
      </w:pPr>
      <w:r w:rsidRPr="00BE54EC">
        <w:rPr>
          <w:rFonts w:ascii="Arial" w:hAnsi="Arial" w:cs="Arial"/>
        </w:rPr>
        <w:t>Działania podejmowane przez Komendę Powiatową Państwowej Straży Pożarnej w Sieradzu w 201</w:t>
      </w:r>
      <w:r w:rsidR="00EE4842" w:rsidRPr="00BE54EC">
        <w:rPr>
          <w:rFonts w:ascii="Arial" w:hAnsi="Arial" w:cs="Arial"/>
        </w:rPr>
        <w:t>9</w:t>
      </w:r>
      <w:r w:rsidRPr="00BE54EC">
        <w:rPr>
          <w:rFonts w:ascii="Arial" w:hAnsi="Arial" w:cs="Arial"/>
        </w:rPr>
        <w:t xml:space="preserve"> roku miały na celu poprawę stanu bezpieczeństwa powiatu sieradzkiego w zakresie przypisanym Państwowej Straży Pożarnej                       a w szczególności realizację następujących zadań:</w:t>
      </w:r>
    </w:p>
    <w:p w:rsidR="00A700C5" w:rsidRPr="00BE54EC" w:rsidRDefault="00A700C5" w:rsidP="00A700C5">
      <w:pPr>
        <w:pStyle w:val="Tekstpodstawowywcity"/>
        <w:numPr>
          <w:ilvl w:val="0"/>
          <w:numId w:val="4"/>
        </w:numPr>
        <w:spacing w:line="360" w:lineRule="auto"/>
        <w:ind w:left="567" w:hanging="141"/>
        <w:rPr>
          <w:rFonts w:ascii="Arial" w:hAnsi="Arial" w:cs="Arial"/>
        </w:rPr>
      </w:pPr>
      <w:r w:rsidRPr="00BE54EC">
        <w:rPr>
          <w:rFonts w:ascii="Arial" w:hAnsi="Arial" w:cs="Arial"/>
        </w:rPr>
        <w:t>Organizowanie na terenie powiatu krajowego systemu ratowniczo-gaśniczego;</w:t>
      </w:r>
    </w:p>
    <w:p w:rsidR="00A700C5" w:rsidRPr="00BE54EC" w:rsidRDefault="00A700C5" w:rsidP="00A700C5">
      <w:pPr>
        <w:pStyle w:val="Tekstpodstawowywcity"/>
        <w:numPr>
          <w:ilvl w:val="0"/>
          <w:numId w:val="4"/>
        </w:numPr>
        <w:spacing w:line="360" w:lineRule="auto"/>
        <w:ind w:left="567" w:hanging="141"/>
        <w:rPr>
          <w:rFonts w:ascii="Arial" w:hAnsi="Arial" w:cs="Arial"/>
        </w:rPr>
      </w:pPr>
      <w:r w:rsidRPr="00BE54EC">
        <w:rPr>
          <w:rFonts w:ascii="Arial" w:hAnsi="Arial" w:cs="Arial"/>
        </w:rPr>
        <w:t>Organizowanie i prowadzenie działań ratowniczo-gaśniczych;</w:t>
      </w:r>
    </w:p>
    <w:p w:rsidR="00A700C5" w:rsidRPr="00BE54EC" w:rsidRDefault="00A700C5" w:rsidP="00A700C5">
      <w:pPr>
        <w:pStyle w:val="Tekstpodstawowywcity"/>
        <w:numPr>
          <w:ilvl w:val="0"/>
          <w:numId w:val="4"/>
        </w:numPr>
        <w:spacing w:line="360" w:lineRule="auto"/>
        <w:ind w:left="567" w:hanging="141"/>
        <w:rPr>
          <w:rFonts w:ascii="Arial" w:hAnsi="Arial" w:cs="Arial"/>
        </w:rPr>
      </w:pPr>
      <w:r w:rsidRPr="00BE54EC">
        <w:rPr>
          <w:rFonts w:ascii="Arial" w:hAnsi="Arial" w:cs="Arial"/>
        </w:rPr>
        <w:t>Rozpoznawanie zagrożeń pożarowych i innych miejscowych zagrożeń;</w:t>
      </w:r>
    </w:p>
    <w:p w:rsidR="00A700C5" w:rsidRPr="00BE54EC" w:rsidRDefault="00A700C5" w:rsidP="00A700C5">
      <w:pPr>
        <w:pStyle w:val="Tekstpodstawowywcity"/>
        <w:numPr>
          <w:ilvl w:val="0"/>
          <w:numId w:val="4"/>
        </w:numPr>
        <w:spacing w:line="360" w:lineRule="auto"/>
        <w:ind w:left="567" w:hanging="141"/>
        <w:rPr>
          <w:rFonts w:ascii="Arial" w:hAnsi="Arial" w:cs="Arial"/>
        </w:rPr>
      </w:pPr>
      <w:r w:rsidRPr="00BE54EC">
        <w:rPr>
          <w:rFonts w:ascii="Arial" w:hAnsi="Arial" w:cs="Arial"/>
        </w:rPr>
        <w:t>Opracowywanie i bieżąca aktualizacja planów ratowniczych na terenie powiatu;</w:t>
      </w:r>
    </w:p>
    <w:p w:rsidR="00A700C5" w:rsidRPr="00BE54EC" w:rsidRDefault="00A700C5" w:rsidP="00A700C5">
      <w:pPr>
        <w:pStyle w:val="Tekstpodstawowywcity"/>
        <w:numPr>
          <w:ilvl w:val="0"/>
          <w:numId w:val="4"/>
        </w:numPr>
        <w:spacing w:line="360" w:lineRule="auto"/>
        <w:ind w:left="567" w:hanging="141"/>
        <w:rPr>
          <w:rFonts w:ascii="Arial" w:hAnsi="Arial" w:cs="Arial"/>
        </w:rPr>
      </w:pPr>
      <w:r w:rsidRPr="00BE54EC">
        <w:rPr>
          <w:rFonts w:ascii="Arial" w:hAnsi="Arial" w:cs="Arial"/>
        </w:rPr>
        <w:t>Nadzorowanie przestrzegania przepisów przeciwpożarowych;</w:t>
      </w:r>
    </w:p>
    <w:p w:rsidR="00A700C5" w:rsidRPr="00BE54EC" w:rsidRDefault="00A700C5" w:rsidP="00A700C5">
      <w:pPr>
        <w:pStyle w:val="Tekstpodstawowywcity"/>
        <w:numPr>
          <w:ilvl w:val="0"/>
          <w:numId w:val="4"/>
        </w:numPr>
        <w:spacing w:line="360" w:lineRule="auto"/>
        <w:ind w:left="567" w:hanging="141"/>
        <w:rPr>
          <w:rFonts w:ascii="Arial" w:hAnsi="Arial" w:cs="Arial"/>
        </w:rPr>
      </w:pPr>
      <w:r w:rsidRPr="00BE54EC">
        <w:rPr>
          <w:rFonts w:ascii="Arial" w:hAnsi="Arial" w:cs="Arial"/>
        </w:rPr>
        <w:t>Wstępne ustalanie przyczyn oraz okoliczności powstawania                                                 i rozprzestrzeniania się pożarów oraz miejscowych zagrożeń;</w:t>
      </w:r>
    </w:p>
    <w:p w:rsidR="00A700C5" w:rsidRPr="00BE54EC" w:rsidRDefault="00A700C5" w:rsidP="00A700C5">
      <w:pPr>
        <w:pStyle w:val="Tekstpodstawowywcity"/>
        <w:numPr>
          <w:ilvl w:val="0"/>
          <w:numId w:val="4"/>
        </w:numPr>
        <w:spacing w:line="360" w:lineRule="auto"/>
        <w:ind w:left="567" w:hanging="141"/>
        <w:rPr>
          <w:rFonts w:ascii="Arial" w:hAnsi="Arial" w:cs="Arial"/>
        </w:rPr>
      </w:pPr>
      <w:r w:rsidRPr="00BE54EC">
        <w:rPr>
          <w:rFonts w:ascii="Arial" w:hAnsi="Arial" w:cs="Arial"/>
        </w:rPr>
        <w:t xml:space="preserve"> Organizowanie szkolenia i doskonalenia pożarniczego w tym szkolenie dla członków </w:t>
      </w:r>
      <w:r w:rsidR="00496AC7" w:rsidRPr="00BE54EC">
        <w:rPr>
          <w:rFonts w:ascii="Arial" w:hAnsi="Arial" w:cs="Arial"/>
        </w:rPr>
        <w:t>O</w:t>
      </w:r>
      <w:r w:rsidRPr="00BE54EC">
        <w:rPr>
          <w:rFonts w:ascii="Arial" w:hAnsi="Arial" w:cs="Arial"/>
        </w:rPr>
        <w:t xml:space="preserve">chotniczych </w:t>
      </w:r>
      <w:r w:rsidR="00496AC7" w:rsidRPr="00BE54EC">
        <w:rPr>
          <w:rFonts w:ascii="Arial" w:hAnsi="Arial" w:cs="Arial"/>
        </w:rPr>
        <w:t>S</w:t>
      </w:r>
      <w:r w:rsidRPr="00BE54EC">
        <w:rPr>
          <w:rFonts w:ascii="Arial" w:hAnsi="Arial" w:cs="Arial"/>
        </w:rPr>
        <w:t xml:space="preserve">traży </w:t>
      </w:r>
      <w:r w:rsidR="00496AC7" w:rsidRPr="00BE54EC">
        <w:rPr>
          <w:rFonts w:ascii="Arial" w:hAnsi="Arial" w:cs="Arial"/>
        </w:rPr>
        <w:t>P</w:t>
      </w:r>
      <w:r w:rsidRPr="00BE54EC">
        <w:rPr>
          <w:rFonts w:ascii="Arial" w:hAnsi="Arial" w:cs="Arial"/>
        </w:rPr>
        <w:t>ożarnych;</w:t>
      </w:r>
    </w:p>
    <w:p w:rsidR="00A700C5" w:rsidRPr="00BE54EC" w:rsidRDefault="00A700C5" w:rsidP="00A700C5">
      <w:pPr>
        <w:pStyle w:val="Tekstpodstawowywcity"/>
        <w:numPr>
          <w:ilvl w:val="0"/>
          <w:numId w:val="4"/>
        </w:numPr>
        <w:spacing w:line="360" w:lineRule="auto"/>
        <w:ind w:left="567" w:hanging="141"/>
        <w:rPr>
          <w:rFonts w:ascii="Arial" w:hAnsi="Arial" w:cs="Arial"/>
        </w:rPr>
      </w:pPr>
      <w:r w:rsidRPr="00BE54EC">
        <w:rPr>
          <w:rFonts w:ascii="Arial" w:hAnsi="Arial" w:cs="Arial"/>
        </w:rPr>
        <w:t>Współdziałanie z Zarządem Oddziału Powiatowego Związku OSP RP</w:t>
      </w:r>
    </w:p>
    <w:p w:rsidR="00A700C5" w:rsidRPr="00BE54EC" w:rsidRDefault="00A700C5" w:rsidP="00A700C5">
      <w:pPr>
        <w:pStyle w:val="Tekstpodstawowywcity"/>
        <w:spacing w:line="360" w:lineRule="auto"/>
        <w:ind w:left="0" w:firstLine="708"/>
        <w:rPr>
          <w:rFonts w:ascii="Arial" w:hAnsi="Arial" w:cs="Arial"/>
        </w:rPr>
      </w:pPr>
      <w:r w:rsidRPr="00BE54EC">
        <w:rPr>
          <w:rFonts w:ascii="Arial" w:hAnsi="Arial" w:cs="Arial"/>
        </w:rPr>
        <w:t xml:space="preserve">Kierownictwo </w:t>
      </w:r>
      <w:r w:rsidR="004A58FF" w:rsidRPr="00BE54EC">
        <w:rPr>
          <w:rFonts w:ascii="Arial" w:hAnsi="Arial" w:cs="Arial"/>
        </w:rPr>
        <w:t>k</w:t>
      </w:r>
      <w:r w:rsidRPr="00BE54EC">
        <w:rPr>
          <w:rFonts w:ascii="Arial" w:hAnsi="Arial" w:cs="Arial"/>
        </w:rPr>
        <w:t>omendy uczestniczyło w 2</w:t>
      </w:r>
      <w:r w:rsidR="00EE4842" w:rsidRPr="00BE54EC">
        <w:rPr>
          <w:rFonts w:ascii="Arial" w:hAnsi="Arial" w:cs="Arial"/>
        </w:rPr>
        <w:t>8</w:t>
      </w:r>
      <w:r w:rsidRPr="00BE54EC">
        <w:rPr>
          <w:rFonts w:ascii="Arial" w:hAnsi="Arial" w:cs="Arial"/>
        </w:rPr>
        <w:t xml:space="preserve"> walnych zebraniach jednostek OSP z terenu powiatu oraz wielu uroczystościach organizowanych przez jednostki Ochotniczych Straży Pożarnych. </w:t>
      </w:r>
      <w:proofErr w:type="spellStart"/>
      <w:r w:rsidR="004A58FF" w:rsidRPr="00BE54EC">
        <w:rPr>
          <w:rFonts w:ascii="Arial" w:hAnsi="Arial" w:cs="Arial"/>
        </w:rPr>
        <w:t>U</w:t>
      </w:r>
      <w:r w:rsidRPr="00BE54EC">
        <w:rPr>
          <w:rFonts w:ascii="Arial" w:hAnsi="Arial" w:cs="Arial"/>
        </w:rPr>
        <w:t>roczyst</w:t>
      </w:r>
      <w:r w:rsidR="004A58FF" w:rsidRPr="00BE54EC">
        <w:rPr>
          <w:rFonts w:ascii="Arial" w:hAnsi="Arial" w:cs="Arial"/>
        </w:rPr>
        <w:t>yapel</w:t>
      </w:r>
      <w:r w:rsidRPr="00BE54EC">
        <w:rPr>
          <w:rFonts w:ascii="Arial" w:hAnsi="Arial" w:cs="Arial"/>
        </w:rPr>
        <w:t>z</w:t>
      </w:r>
      <w:proofErr w:type="spellEnd"/>
      <w:r w:rsidRPr="00BE54EC">
        <w:rPr>
          <w:rFonts w:ascii="Arial" w:hAnsi="Arial" w:cs="Arial"/>
        </w:rPr>
        <w:t xml:space="preserve"> okazji Dnia Strażaka</w:t>
      </w:r>
      <w:r w:rsidR="004A58FF" w:rsidRPr="00BE54EC">
        <w:rPr>
          <w:rFonts w:ascii="Arial" w:hAnsi="Arial" w:cs="Arial"/>
        </w:rPr>
        <w:t xml:space="preserve"> odbył się              1</w:t>
      </w:r>
      <w:r w:rsidR="00EE4842" w:rsidRPr="00BE54EC">
        <w:rPr>
          <w:rFonts w:ascii="Arial" w:hAnsi="Arial" w:cs="Arial"/>
        </w:rPr>
        <w:t>6</w:t>
      </w:r>
      <w:r w:rsidR="004A58FF" w:rsidRPr="00BE54EC">
        <w:rPr>
          <w:rFonts w:ascii="Arial" w:hAnsi="Arial" w:cs="Arial"/>
        </w:rPr>
        <w:t xml:space="preserve"> maja 201</w:t>
      </w:r>
      <w:r w:rsidR="00EE4842" w:rsidRPr="00BE54EC">
        <w:rPr>
          <w:rFonts w:ascii="Arial" w:hAnsi="Arial" w:cs="Arial"/>
        </w:rPr>
        <w:t>9</w:t>
      </w:r>
      <w:r w:rsidR="004A58FF" w:rsidRPr="00BE54EC">
        <w:rPr>
          <w:rFonts w:ascii="Arial" w:hAnsi="Arial" w:cs="Arial"/>
        </w:rPr>
        <w:t xml:space="preserve"> roku</w:t>
      </w:r>
      <w:r w:rsidRPr="00BE54EC">
        <w:rPr>
          <w:rFonts w:ascii="Arial" w:hAnsi="Arial" w:cs="Arial"/>
        </w:rPr>
        <w:t xml:space="preserve">. Zorganizowano spotkanie okolicznościowe z okazji Bożego Narodzenia dla funkcjonariuszy i pracowników Komendy Powiatowej PSP                            w Sieradzu. </w:t>
      </w:r>
    </w:p>
    <w:p w:rsidR="00A700C5" w:rsidRPr="00BE54EC" w:rsidRDefault="00A700C5" w:rsidP="00A700C5">
      <w:pPr>
        <w:pStyle w:val="Tekstpodstawowywcity"/>
        <w:spacing w:line="360" w:lineRule="auto"/>
        <w:ind w:left="0" w:firstLine="708"/>
        <w:rPr>
          <w:rFonts w:ascii="Arial" w:hAnsi="Arial" w:cs="Arial"/>
        </w:rPr>
      </w:pPr>
      <w:r w:rsidRPr="00BE54EC">
        <w:rPr>
          <w:rFonts w:ascii="Arial" w:hAnsi="Arial" w:cs="Arial"/>
        </w:rPr>
        <w:t>Zarząd Terenowy Koła Emerytów i Rencistów Pożarnictwa działający przy                      KP PSP w Sieradzu w 201</w:t>
      </w:r>
      <w:r w:rsidR="00EE4842" w:rsidRPr="00BE54EC">
        <w:rPr>
          <w:rFonts w:ascii="Arial" w:hAnsi="Arial" w:cs="Arial"/>
        </w:rPr>
        <w:t>9</w:t>
      </w:r>
      <w:r w:rsidRPr="00BE54EC">
        <w:rPr>
          <w:rFonts w:ascii="Arial" w:hAnsi="Arial" w:cs="Arial"/>
        </w:rPr>
        <w:t xml:space="preserve"> roku zorganizował </w:t>
      </w:r>
      <w:r w:rsidR="00EE4842" w:rsidRPr="00BE54EC">
        <w:rPr>
          <w:rFonts w:ascii="Arial" w:hAnsi="Arial" w:cs="Arial"/>
        </w:rPr>
        <w:t>2</w:t>
      </w:r>
      <w:r w:rsidRPr="00BE54EC">
        <w:rPr>
          <w:rFonts w:ascii="Arial" w:hAnsi="Arial" w:cs="Arial"/>
        </w:rPr>
        <w:t xml:space="preserve"> spotkania z udziałem emerytów                    i rencistów KP PSP w Sieradzu.</w:t>
      </w:r>
    </w:p>
    <w:p w:rsidR="00A700C5" w:rsidRPr="00BE54EC" w:rsidRDefault="00A700C5" w:rsidP="00A700C5">
      <w:pPr>
        <w:pStyle w:val="Tekstpodstawowywcity"/>
        <w:spacing w:line="360" w:lineRule="auto"/>
        <w:ind w:left="0" w:firstLine="708"/>
        <w:rPr>
          <w:rFonts w:ascii="Arial" w:hAnsi="Arial" w:cs="Arial"/>
        </w:rPr>
      </w:pPr>
      <w:r w:rsidRPr="00BE54EC">
        <w:rPr>
          <w:rFonts w:ascii="Arial" w:hAnsi="Arial" w:cs="Arial"/>
        </w:rPr>
        <w:t xml:space="preserve">Poprzez udział w obradach Zarządu Oddziału Powiatowego OSP RP oraz Zarządów Oddziałów Gminnych i Miejsko – Gminnych Związku OSP RP Komendant Powiatowy zapoznawał się z problemami środowiska strażaków ochotników. </w:t>
      </w:r>
    </w:p>
    <w:p w:rsidR="00A700C5" w:rsidRPr="00BE54EC" w:rsidRDefault="00A700C5" w:rsidP="00A700C5">
      <w:pPr>
        <w:pStyle w:val="Tekstpodstawowy"/>
        <w:spacing w:line="360" w:lineRule="auto"/>
        <w:ind w:firstLine="762"/>
        <w:jc w:val="both"/>
        <w:rPr>
          <w:rFonts w:ascii="Arial" w:hAnsi="Arial" w:cs="Arial"/>
          <w:b/>
        </w:rPr>
      </w:pPr>
      <w:r w:rsidRPr="00BE54EC">
        <w:rPr>
          <w:rFonts w:ascii="Arial" w:hAnsi="Arial" w:cs="Arial"/>
        </w:rPr>
        <w:t>W roku 201</w:t>
      </w:r>
      <w:r w:rsidR="00EE4842" w:rsidRPr="00BE54EC">
        <w:rPr>
          <w:rFonts w:ascii="Arial" w:hAnsi="Arial" w:cs="Arial"/>
        </w:rPr>
        <w:t>9</w:t>
      </w:r>
      <w:r w:rsidRPr="00BE54EC">
        <w:rPr>
          <w:rFonts w:ascii="Arial" w:hAnsi="Arial" w:cs="Arial"/>
        </w:rPr>
        <w:t xml:space="preserve"> Komendant Powiatowy i Zastępca Komendanta Powiatowego PSP w Sieradzu uczestniczyli w Sesjach Rady Powiatu Sieradzkiego oraz Sesjach Rady Miejskiej w Sieradzu. </w:t>
      </w:r>
    </w:p>
    <w:p w:rsidR="00A700C5" w:rsidRPr="00BE54EC" w:rsidRDefault="00A700C5" w:rsidP="00A700C5">
      <w:pPr>
        <w:pStyle w:val="Tekstpodstawowy"/>
        <w:spacing w:line="360" w:lineRule="auto"/>
        <w:ind w:firstLine="708"/>
        <w:jc w:val="both"/>
        <w:rPr>
          <w:rFonts w:ascii="Arial" w:hAnsi="Arial" w:cs="Arial"/>
        </w:rPr>
      </w:pPr>
      <w:r w:rsidRPr="00BE54EC">
        <w:rPr>
          <w:rFonts w:ascii="Arial" w:hAnsi="Arial" w:cs="Arial"/>
        </w:rPr>
        <w:lastRenderedPageBreak/>
        <w:t>Na dzień 31.12.201</w:t>
      </w:r>
      <w:r w:rsidR="00EE4842" w:rsidRPr="00BE54EC">
        <w:rPr>
          <w:rFonts w:ascii="Arial" w:hAnsi="Arial" w:cs="Arial"/>
        </w:rPr>
        <w:t>9</w:t>
      </w:r>
      <w:r w:rsidRPr="00BE54EC">
        <w:rPr>
          <w:rFonts w:ascii="Arial" w:hAnsi="Arial" w:cs="Arial"/>
        </w:rPr>
        <w:t xml:space="preserve"> roku Komenda Powiatowa Państwowej Straży Pożarnej    w Sieradzu zatrudnia łącznie 9</w:t>
      </w:r>
      <w:r w:rsidR="00EE4842" w:rsidRPr="00BE54EC">
        <w:rPr>
          <w:rFonts w:ascii="Arial" w:hAnsi="Arial" w:cs="Arial"/>
        </w:rPr>
        <w:t>2</w:t>
      </w:r>
      <w:r w:rsidRPr="00BE54EC">
        <w:rPr>
          <w:rFonts w:ascii="Arial" w:hAnsi="Arial" w:cs="Arial"/>
        </w:rPr>
        <w:t xml:space="preserve"> os</w:t>
      </w:r>
      <w:r w:rsidR="00EE4842" w:rsidRPr="00BE54EC">
        <w:rPr>
          <w:rFonts w:ascii="Arial" w:hAnsi="Arial" w:cs="Arial"/>
        </w:rPr>
        <w:t>o</w:t>
      </w:r>
      <w:r w:rsidRPr="00BE54EC">
        <w:rPr>
          <w:rFonts w:ascii="Arial" w:hAnsi="Arial" w:cs="Arial"/>
        </w:rPr>
        <w:t>b</w:t>
      </w:r>
      <w:r w:rsidR="00EE4842" w:rsidRPr="00BE54EC">
        <w:rPr>
          <w:rFonts w:ascii="Arial" w:hAnsi="Arial" w:cs="Arial"/>
        </w:rPr>
        <w:t>y</w:t>
      </w:r>
      <w:r w:rsidRPr="00BE54EC">
        <w:rPr>
          <w:rFonts w:ascii="Arial" w:hAnsi="Arial" w:cs="Arial"/>
        </w:rPr>
        <w:t>, w tym 1</w:t>
      </w:r>
      <w:r w:rsidR="00EE4842" w:rsidRPr="00BE54EC">
        <w:rPr>
          <w:rFonts w:ascii="Arial" w:hAnsi="Arial" w:cs="Arial"/>
        </w:rPr>
        <w:t>9</w:t>
      </w:r>
      <w:r w:rsidRPr="00BE54EC">
        <w:rPr>
          <w:rFonts w:ascii="Arial" w:hAnsi="Arial" w:cs="Arial"/>
        </w:rPr>
        <w:t xml:space="preserve"> oficerów, 2</w:t>
      </w:r>
      <w:r w:rsidR="00EE4842" w:rsidRPr="00BE54EC">
        <w:rPr>
          <w:rFonts w:ascii="Arial" w:hAnsi="Arial" w:cs="Arial"/>
        </w:rPr>
        <w:t>6</w:t>
      </w:r>
      <w:r w:rsidRPr="00BE54EC">
        <w:rPr>
          <w:rFonts w:ascii="Arial" w:hAnsi="Arial" w:cs="Arial"/>
        </w:rPr>
        <w:t xml:space="preserve"> aspirantów, 3</w:t>
      </w:r>
      <w:r w:rsidR="00EE4842" w:rsidRPr="00BE54EC">
        <w:rPr>
          <w:rFonts w:ascii="Arial" w:hAnsi="Arial" w:cs="Arial"/>
        </w:rPr>
        <w:t>8</w:t>
      </w:r>
      <w:r w:rsidRPr="00BE54EC">
        <w:rPr>
          <w:rFonts w:ascii="Arial" w:hAnsi="Arial" w:cs="Arial"/>
        </w:rPr>
        <w:t xml:space="preserve"> podoficerów, </w:t>
      </w:r>
      <w:r w:rsidR="00EE4842" w:rsidRPr="00BE54EC">
        <w:rPr>
          <w:rFonts w:ascii="Arial" w:hAnsi="Arial" w:cs="Arial"/>
        </w:rPr>
        <w:t>6</w:t>
      </w:r>
      <w:r w:rsidRPr="00BE54EC">
        <w:rPr>
          <w:rFonts w:ascii="Arial" w:hAnsi="Arial" w:cs="Arial"/>
        </w:rPr>
        <w:t xml:space="preserve"> szeregowych oraz 3 pracowników cywilnych.</w:t>
      </w:r>
    </w:p>
    <w:bookmarkStart w:id="3" w:name="_MON_1637991260"/>
    <w:bookmarkEnd w:id="3"/>
    <w:p w:rsidR="00A700C5" w:rsidRPr="00BE54EC" w:rsidRDefault="0035381D" w:rsidP="00A700C5">
      <w:pPr>
        <w:spacing w:line="360" w:lineRule="auto"/>
        <w:ind w:firstLine="708"/>
        <w:jc w:val="center"/>
      </w:pPr>
      <w:r w:rsidRPr="00BE54EC">
        <w:rPr>
          <w:noProof/>
          <w:lang w:eastAsia="pl-PL"/>
        </w:rPr>
        <w:object w:dxaOrig="7702" w:dyaOrig="5885">
          <v:shape id="_x0000_i1026" type="#_x0000_t75" style="width:383.8pt;height:294.25pt" o:ole="">
            <v:imagedata r:id="rId9" o:title=""/>
            <o:lock v:ext="edit" aspectratio="f"/>
          </v:shape>
          <o:OLEObject Type="Embed" ProgID="Excel.Sheet.8" ShapeID="_x0000_i1026" DrawAspect="Content" ObjectID="_1641628332" r:id="rId10">
            <o:FieldCodes>\s</o:FieldCodes>
          </o:OLEObject>
        </w:object>
      </w:r>
    </w:p>
    <w:p w:rsidR="002A5146" w:rsidRPr="00BE54EC" w:rsidRDefault="002A5146" w:rsidP="00A700C5">
      <w:pPr>
        <w:pStyle w:val="Spistreci1"/>
        <w:rPr>
          <w:noProof/>
        </w:rPr>
      </w:pPr>
    </w:p>
    <w:p w:rsidR="007E17DE" w:rsidRPr="00BE54EC" w:rsidRDefault="002A5146" w:rsidP="007E17DE">
      <w:pPr>
        <w:spacing w:line="360" w:lineRule="auto"/>
        <w:jc w:val="both"/>
        <w:rPr>
          <w:rFonts w:ascii="Arial" w:hAnsi="Arial" w:cs="Arial"/>
          <w:b/>
          <w:sz w:val="26"/>
          <w:szCs w:val="26"/>
          <w:u w:val="single"/>
        </w:rPr>
      </w:pPr>
      <w:r w:rsidRPr="00BE54EC">
        <w:rPr>
          <w:noProof/>
        </w:rPr>
        <w:br w:type="page"/>
      </w:r>
      <w:r w:rsidR="007E17DE" w:rsidRPr="00BE54EC">
        <w:rPr>
          <w:rFonts w:ascii="Arial" w:hAnsi="Arial" w:cs="Arial"/>
          <w:b/>
          <w:sz w:val="26"/>
          <w:szCs w:val="26"/>
        </w:rPr>
        <w:lastRenderedPageBreak/>
        <w:t xml:space="preserve">2. </w:t>
      </w:r>
      <w:r w:rsidR="007E17DE" w:rsidRPr="00BE54EC">
        <w:rPr>
          <w:rFonts w:ascii="Arial" w:hAnsi="Arial" w:cs="Arial"/>
          <w:b/>
          <w:sz w:val="26"/>
          <w:szCs w:val="26"/>
          <w:u w:val="single"/>
        </w:rPr>
        <w:t>Sport wydarzenia i osiągnięcia.</w:t>
      </w:r>
    </w:p>
    <w:p w:rsidR="007E17DE" w:rsidRPr="00BE54EC" w:rsidRDefault="007E17DE" w:rsidP="007E17DE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</w:rPr>
        <w:tab/>
      </w:r>
      <w:r w:rsidRPr="00BE54EC">
        <w:rPr>
          <w:rFonts w:ascii="Arial" w:hAnsi="Arial" w:cs="Arial"/>
          <w:sz w:val="24"/>
          <w:szCs w:val="24"/>
        </w:rPr>
        <w:t xml:space="preserve">Skuteczność działań ratowniczych w dużej mierze zależy od sprawności fizycznej strażaków. W miesięcznych planach szkolenia strażaków JRG zajęcia sportowe odgrywają bardzo istotną rolę. Wysoki poziom sprawności fizycznej odzwierciedla się osiągnięciami sportowymi w zawodach organizowanych przez Komendę Powiatową PSP i jednostki nadrzędne. Ponadto corocznie dla wszystkich strażaków prowadzone są testy sprawności fizycznej. </w:t>
      </w:r>
    </w:p>
    <w:p w:rsidR="007E17DE" w:rsidRPr="00BE54EC" w:rsidRDefault="007E17DE" w:rsidP="007E17DE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ab/>
        <w:t>W cyklu zawodów sportowych na szczeblu wojewódzkim w których rywalizują 22 komendy z terenu województwa łódzkiego w 201</w:t>
      </w:r>
      <w:r w:rsidR="00B74BFB" w:rsidRPr="00BE54EC">
        <w:rPr>
          <w:rFonts w:ascii="Arial" w:hAnsi="Arial" w:cs="Arial"/>
          <w:sz w:val="24"/>
          <w:szCs w:val="24"/>
        </w:rPr>
        <w:t>9</w:t>
      </w:r>
      <w:r w:rsidRPr="00BE54EC">
        <w:rPr>
          <w:rFonts w:ascii="Arial" w:hAnsi="Arial" w:cs="Arial"/>
          <w:sz w:val="24"/>
          <w:szCs w:val="24"/>
        </w:rPr>
        <w:t xml:space="preserve"> roku największym sukcesem sieradzkich strażaków był </w:t>
      </w:r>
      <w:r w:rsidRPr="00BE54EC">
        <w:rPr>
          <w:rFonts w:ascii="Arial" w:hAnsi="Arial" w:cs="Arial"/>
          <w:b/>
          <w:sz w:val="24"/>
          <w:szCs w:val="24"/>
        </w:rPr>
        <w:t>I</w:t>
      </w:r>
      <w:r w:rsidR="00B74BFB" w:rsidRPr="00BE54EC">
        <w:rPr>
          <w:rFonts w:ascii="Arial" w:hAnsi="Arial" w:cs="Arial"/>
          <w:b/>
          <w:sz w:val="24"/>
          <w:szCs w:val="24"/>
        </w:rPr>
        <w:t>II</w:t>
      </w:r>
      <w:r w:rsidRPr="00BE54EC">
        <w:rPr>
          <w:rFonts w:ascii="Arial" w:hAnsi="Arial" w:cs="Arial"/>
          <w:b/>
          <w:sz w:val="24"/>
          <w:szCs w:val="24"/>
        </w:rPr>
        <w:t xml:space="preserve"> miejsce</w:t>
      </w:r>
      <w:r w:rsidRPr="00BE54EC">
        <w:rPr>
          <w:rFonts w:ascii="Arial" w:hAnsi="Arial" w:cs="Arial"/>
          <w:sz w:val="24"/>
          <w:szCs w:val="24"/>
        </w:rPr>
        <w:t xml:space="preserve"> w Mistrzostw</w:t>
      </w:r>
      <w:r w:rsidR="00B74BFB" w:rsidRPr="00BE54EC">
        <w:rPr>
          <w:rFonts w:ascii="Arial" w:hAnsi="Arial" w:cs="Arial"/>
          <w:sz w:val="24"/>
          <w:szCs w:val="24"/>
        </w:rPr>
        <w:t>ach</w:t>
      </w:r>
      <w:r w:rsidRPr="00BE54EC">
        <w:rPr>
          <w:rFonts w:ascii="Arial" w:hAnsi="Arial" w:cs="Arial"/>
          <w:sz w:val="24"/>
          <w:szCs w:val="24"/>
        </w:rPr>
        <w:t xml:space="preserve"> Województwa Łódzkiego Strażaków PSP w </w:t>
      </w:r>
      <w:r w:rsidR="00B74BFB" w:rsidRPr="00BE54EC">
        <w:rPr>
          <w:rFonts w:ascii="Arial" w:hAnsi="Arial" w:cs="Arial"/>
          <w:sz w:val="24"/>
          <w:szCs w:val="24"/>
        </w:rPr>
        <w:t>Piłce Siatkowej</w:t>
      </w:r>
      <w:r w:rsidRPr="00BE54EC">
        <w:rPr>
          <w:rFonts w:ascii="Arial" w:hAnsi="Arial" w:cs="Arial"/>
          <w:sz w:val="24"/>
          <w:szCs w:val="24"/>
        </w:rPr>
        <w:t xml:space="preserve">, </w:t>
      </w:r>
      <w:r w:rsidRPr="00BE54EC">
        <w:rPr>
          <w:rFonts w:ascii="Arial" w:hAnsi="Arial" w:cs="Arial"/>
          <w:b/>
          <w:sz w:val="24"/>
          <w:szCs w:val="24"/>
        </w:rPr>
        <w:t>IV miejsce</w:t>
      </w:r>
      <w:r w:rsidRPr="00BE54EC">
        <w:rPr>
          <w:rFonts w:ascii="Arial" w:hAnsi="Arial" w:cs="Arial"/>
          <w:sz w:val="24"/>
          <w:szCs w:val="24"/>
        </w:rPr>
        <w:t xml:space="preserve"> w Mistrzostwach Województwa Łódzkiego Strażaków PSP w </w:t>
      </w:r>
      <w:r w:rsidR="00B74BFB" w:rsidRPr="00BE54EC">
        <w:rPr>
          <w:rFonts w:ascii="Arial" w:hAnsi="Arial" w:cs="Arial"/>
          <w:sz w:val="24"/>
          <w:szCs w:val="24"/>
        </w:rPr>
        <w:t>Sporcie Pożarniczym</w:t>
      </w:r>
      <w:r w:rsidRPr="00BE54EC">
        <w:rPr>
          <w:rFonts w:ascii="Arial" w:hAnsi="Arial" w:cs="Arial"/>
          <w:sz w:val="24"/>
          <w:szCs w:val="24"/>
        </w:rPr>
        <w:t xml:space="preserve">. </w:t>
      </w:r>
    </w:p>
    <w:p w:rsidR="00784287" w:rsidRPr="00BE54EC" w:rsidRDefault="00784287" w:rsidP="007E17DE">
      <w:pPr>
        <w:spacing w:after="0" w:line="360" w:lineRule="auto"/>
        <w:rPr>
          <w:rFonts w:ascii="Arial" w:hAnsi="Arial" w:cs="Arial"/>
        </w:rPr>
      </w:pPr>
    </w:p>
    <w:p w:rsidR="002A5146" w:rsidRPr="00BE54EC" w:rsidRDefault="002A5146" w:rsidP="00114FB7">
      <w:pPr>
        <w:pStyle w:val="Tekstpodstawowy1"/>
        <w:spacing w:line="360" w:lineRule="auto"/>
        <w:jc w:val="both"/>
        <w:rPr>
          <w:sz w:val="26"/>
          <w:szCs w:val="26"/>
        </w:rPr>
      </w:pPr>
    </w:p>
    <w:p w:rsidR="00650D6A" w:rsidRPr="00BE54EC" w:rsidRDefault="00650D6A" w:rsidP="00650D6A">
      <w:pPr>
        <w:pStyle w:val="Tekstpodstawowy1"/>
        <w:spacing w:line="360" w:lineRule="auto"/>
        <w:jc w:val="both"/>
        <w:rPr>
          <w:sz w:val="26"/>
          <w:u w:val="single"/>
        </w:rPr>
      </w:pPr>
      <w:r w:rsidRPr="00BE54EC">
        <w:rPr>
          <w:sz w:val="26"/>
        </w:rPr>
        <w:t>3.</w:t>
      </w:r>
      <w:r w:rsidRPr="00BE54EC">
        <w:rPr>
          <w:sz w:val="26"/>
          <w:u w:val="single"/>
        </w:rPr>
        <w:t xml:space="preserve"> Współpraca z lokalnymi mediami publicznymi.</w:t>
      </w:r>
    </w:p>
    <w:p w:rsidR="00650D6A" w:rsidRPr="00BE54EC" w:rsidRDefault="00650D6A" w:rsidP="00650D6A">
      <w:pPr>
        <w:pStyle w:val="Tekstpodstawowy1"/>
        <w:spacing w:line="360" w:lineRule="auto"/>
        <w:jc w:val="both"/>
        <w:rPr>
          <w:sz w:val="26"/>
          <w:u w:val="single"/>
        </w:rPr>
      </w:pPr>
    </w:p>
    <w:p w:rsidR="00650D6A" w:rsidRPr="00BE54EC" w:rsidRDefault="00650D6A" w:rsidP="00650D6A">
      <w:pPr>
        <w:pStyle w:val="Tekstpodstawowy31"/>
        <w:spacing w:line="360" w:lineRule="auto"/>
        <w:ind w:left="540" w:hanging="540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>KP PSP w Sieradzu współpracuje z następującymi lokalnymi mediami publicznymi:</w:t>
      </w:r>
    </w:p>
    <w:p w:rsidR="00650D6A" w:rsidRPr="00BE54EC" w:rsidRDefault="00650D6A" w:rsidP="00650D6A">
      <w:pPr>
        <w:pStyle w:val="Tekstpodstawowy31"/>
        <w:numPr>
          <w:ilvl w:val="0"/>
          <w:numId w:val="5"/>
        </w:numPr>
        <w:tabs>
          <w:tab w:val="clear" w:pos="227"/>
          <w:tab w:val="left" w:pos="709"/>
        </w:tabs>
        <w:spacing w:line="360" w:lineRule="auto"/>
        <w:ind w:left="709" w:hanging="283"/>
        <w:jc w:val="left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 xml:space="preserve">Regionalna Rozgłośnia Radiowa „NASZE RADIO 104,7 FM” </w:t>
      </w:r>
    </w:p>
    <w:p w:rsidR="00650D6A" w:rsidRPr="00BE54EC" w:rsidRDefault="00650D6A" w:rsidP="00650D6A">
      <w:pPr>
        <w:pStyle w:val="Tekstpodstawowy31"/>
        <w:numPr>
          <w:ilvl w:val="0"/>
          <w:numId w:val="5"/>
        </w:numPr>
        <w:tabs>
          <w:tab w:val="clear" w:pos="227"/>
          <w:tab w:val="left" w:pos="709"/>
        </w:tabs>
        <w:spacing w:line="360" w:lineRule="auto"/>
        <w:ind w:left="709" w:hanging="283"/>
        <w:jc w:val="left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>Radio Łódź nad Wartą</w:t>
      </w:r>
      <w:r w:rsidRPr="00BE54EC">
        <w:rPr>
          <w:rFonts w:ascii="Arial" w:hAnsi="Arial"/>
          <w:sz w:val="24"/>
        </w:rPr>
        <w:tab/>
      </w:r>
    </w:p>
    <w:p w:rsidR="00650D6A" w:rsidRPr="00BE54EC" w:rsidRDefault="00650D6A" w:rsidP="00650D6A">
      <w:pPr>
        <w:pStyle w:val="Tekstpodstawowy31"/>
        <w:numPr>
          <w:ilvl w:val="0"/>
          <w:numId w:val="5"/>
        </w:numPr>
        <w:tabs>
          <w:tab w:val="left" w:pos="709"/>
        </w:tabs>
        <w:spacing w:line="360" w:lineRule="auto"/>
        <w:ind w:left="709" w:hanging="283"/>
        <w:jc w:val="left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>Redakcja Dziennik Łódzki, Nad Wartą – Sieradz, ul. Rynek 17</w:t>
      </w:r>
    </w:p>
    <w:p w:rsidR="00650D6A" w:rsidRPr="00BE54EC" w:rsidRDefault="00650D6A" w:rsidP="00650D6A">
      <w:pPr>
        <w:pStyle w:val="Tekstpodstawowy31"/>
        <w:numPr>
          <w:ilvl w:val="0"/>
          <w:numId w:val="5"/>
        </w:numPr>
        <w:tabs>
          <w:tab w:val="left" w:pos="709"/>
        </w:tabs>
        <w:spacing w:line="360" w:lineRule="auto"/>
        <w:ind w:left="709" w:hanging="283"/>
        <w:jc w:val="left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>8TvR</w:t>
      </w:r>
    </w:p>
    <w:p w:rsidR="00650D6A" w:rsidRPr="00BE54EC" w:rsidRDefault="00650D6A" w:rsidP="00650D6A">
      <w:pPr>
        <w:pStyle w:val="Tekstpodstawowy31"/>
        <w:numPr>
          <w:ilvl w:val="0"/>
          <w:numId w:val="5"/>
        </w:numPr>
        <w:tabs>
          <w:tab w:val="left" w:pos="709"/>
        </w:tabs>
        <w:spacing w:line="360" w:lineRule="auto"/>
        <w:ind w:left="709" w:hanging="283"/>
        <w:jc w:val="left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>Sieradzka Telewizja Regionalna – Sieradz ul. Kościuszki</w:t>
      </w:r>
    </w:p>
    <w:p w:rsidR="00650D6A" w:rsidRPr="00BE54EC" w:rsidRDefault="00650D6A" w:rsidP="00650D6A">
      <w:pPr>
        <w:pStyle w:val="Tekstpodstawowy31"/>
        <w:numPr>
          <w:ilvl w:val="0"/>
          <w:numId w:val="5"/>
        </w:numPr>
        <w:tabs>
          <w:tab w:val="left" w:pos="709"/>
        </w:tabs>
        <w:spacing w:line="360" w:lineRule="auto"/>
        <w:ind w:left="709" w:hanging="283"/>
        <w:jc w:val="left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>Portal informacyjny Sieradz.naszemiasto.pl</w:t>
      </w:r>
    </w:p>
    <w:p w:rsidR="00650D6A" w:rsidRPr="00BE54EC" w:rsidRDefault="00650D6A" w:rsidP="00650D6A">
      <w:pPr>
        <w:pStyle w:val="Tekstpodstawowy31"/>
        <w:numPr>
          <w:ilvl w:val="0"/>
          <w:numId w:val="5"/>
        </w:numPr>
        <w:tabs>
          <w:tab w:val="left" w:pos="709"/>
        </w:tabs>
        <w:spacing w:line="360" w:lineRule="auto"/>
        <w:ind w:left="709" w:hanging="283"/>
        <w:jc w:val="left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>Regionalny Portal Informacyjny SIERADZ TO MY</w:t>
      </w:r>
    </w:p>
    <w:p w:rsidR="00650D6A" w:rsidRPr="00BE54EC" w:rsidRDefault="00650D6A" w:rsidP="00650D6A">
      <w:pPr>
        <w:pStyle w:val="Tekstpodstawowy31"/>
        <w:tabs>
          <w:tab w:val="left" w:pos="709"/>
        </w:tabs>
        <w:spacing w:line="360" w:lineRule="auto"/>
        <w:jc w:val="left"/>
        <w:rPr>
          <w:rFonts w:ascii="Arial" w:hAnsi="Arial"/>
          <w:sz w:val="24"/>
        </w:rPr>
      </w:pPr>
    </w:p>
    <w:p w:rsidR="00650D6A" w:rsidRPr="00BE54EC" w:rsidRDefault="00650D6A" w:rsidP="00650D6A">
      <w:pPr>
        <w:pStyle w:val="Normalny1"/>
        <w:tabs>
          <w:tab w:val="left" w:pos="755"/>
        </w:tabs>
        <w:spacing w:line="360" w:lineRule="auto"/>
        <w:jc w:val="both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ab/>
        <w:t xml:space="preserve">W przeciągu całego roku przekazano do redakcji gazet oraz rozgłośni radiowych  i studiów telewizyjnych łącznie ok. </w:t>
      </w:r>
      <w:r w:rsidRPr="00BE54EC">
        <w:rPr>
          <w:rFonts w:ascii="Arial" w:hAnsi="Arial" w:cs="Arial"/>
          <w:sz w:val="24"/>
          <w:szCs w:val="24"/>
        </w:rPr>
        <w:t>90</w:t>
      </w:r>
      <w:r w:rsidRPr="00BE54EC">
        <w:rPr>
          <w:rFonts w:ascii="Arial" w:hAnsi="Arial"/>
          <w:sz w:val="24"/>
        </w:rPr>
        <w:t xml:space="preserve"> informacji dotyczących działalności Państwowej Straży Pożarnej. Cyklicznie udzielano wywiadów, mających na celu propagowanie zasad bezpieczeństwa pożarowego, tj. uczestniczono w audycjach radiowych mających na celu przybliżenie zadań i problemów z jakimi Komenda Powiatowa Państwowej Straży Pożarnej w Sieradzu spotyka się w swej działalności  z zakresu ratownictwa oraz realizacji innych ustawowych działań spoczywających   </w:t>
      </w:r>
      <w:r w:rsidRPr="00BE54EC">
        <w:rPr>
          <w:rFonts w:ascii="Arial" w:hAnsi="Arial"/>
          <w:sz w:val="24"/>
        </w:rPr>
        <w:lastRenderedPageBreak/>
        <w:t>na Państwowej Straży Pożarnej. W ślad za ratownikami podążali przedstawiciele lokalnych mediów konieczne zatem było często przekazywanie informacji bezpośrednio z miejsca akcji ratowniczej tuż po jej zakończeniu czy chociażby opanowaniu sytuacji. Tradycją już się stało że naszą strażnicę w ramach akcji „Otwarte Drzwi Strażaków-Ratowników” licznie odwiedzają dzieci oraz młodzież         z naszego regionu. Największe nasilenie wycieczek do KP PSP w Sieradzu przypada w miesiącach od kwietnia do lipca.</w:t>
      </w:r>
    </w:p>
    <w:p w:rsidR="00650D6A" w:rsidRPr="00BE54EC" w:rsidRDefault="00650D6A" w:rsidP="00650D6A">
      <w:pPr>
        <w:pStyle w:val="Normalny1"/>
        <w:tabs>
          <w:tab w:val="left" w:pos="755"/>
        </w:tabs>
        <w:spacing w:line="360" w:lineRule="auto"/>
        <w:jc w:val="both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ab/>
        <w:t xml:space="preserve">W sumie  odwiedziło nas ponad </w:t>
      </w:r>
      <w:r w:rsidRPr="00BE54EC">
        <w:rPr>
          <w:rFonts w:ascii="Arial" w:hAnsi="Arial" w:cs="Arial"/>
          <w:sz w:val="24"/>
          <w:szCs w:val="24"/>
        </w:rPr>
        <w:t>800</w:t>
      </w:r>
      <w:r w:rsidRPr="00BE54EC">
        <w:rPr>
          <w:rFonts w:ascii="Arial" w:hAnsi="Arial"/>
          <w:sz w:val="24"/>
        </w:rPr>
        <w:t xml:space="preserve"> dzieci i młodzieży, przeprowadzono         </w:t>
      </w:r>
      <w:r w:rsidRPr="00BE54EC">
        <w:rPr>
          <w:rFonts w:ascii="Arial" w:hAnsi="Arial" w:cs="Arial"/>
          <w:sz w:val="24"/>
          <w:szCs w:val="24"/>
        </w:rPr>
        <w:t>14</w:t>
      </w:r>
      <w:r w:rsidRPr="00BE54EC">
        <w:rPr>
          <w:rFonts w:ascii="Arial" w:hAnsi="Arial"/>
          <w:sz w:val="24"/>
        </w:rPr>
        <w:t xml:space="preserve">  pogadanek i szkoleń zewnętrznych. Często byliśmy zapraszani do sieradzkich szkół na lekcje z zakresu „Edukacji dla bezpieczeństwa” . To przedmiot, który kilka lat temu zastąpił przysposobienie obronne i jest tematycznie bardzo pokrewny naszym ideom pojmowania bezpieczeństwa przez osoby cywilne. Instytucje uczestniczące  w akcji to głównie szkoły  z terenu miasta i powiatu sieradzkiego,   a także półkolonie i koła zainteresowań działające przy placówkach kultury. Duży nacisk położono na prewencję społeczną w tym przede wszystkim akcje „Czad i Ogień. Obudź czujność”  oraz „Czujka na straży twojego bezpieczeństwa”.  </w:t>
      </w:r>
      <w:r w:rsidRPr="00BE54EC">
        <w:rPr>
          <w:rFonts w:ascii="Arial" w:hAnsi="Arial" w:cs="Arial"/>
          <w:sz w:val="24"/>
          <w:szCs w:val="24"/>
        </w:rPr>
        <w:t>Rozdając szkołom kalendarze plakatowe zachęcaliśmy młodzież do wzięcia udziału w konkursach kalendarzowych.</w:t>
      </w:r>
    </w:p>
    <w:p w:rsidR="00EA2387" w:rsidRPr="00BE54EC" w:rsidRDefault="00EA2387" w:rsidP="00650D6A">
      <w:pPr>
        <w:pStyle w:val="Tekstpodstawowywcity31"/>
        <w:spacing w:line="360" w:lineRule="auto"/>
        <w:ind w:left="900" w:hanging="900"/>
        <w:rPr>
          <w:rFonts w:ascii="Arial" w:hAnsi="Arial"/>
          <w:b w:val="0"/>
        </w:rPr>
      </w:pPr>
    </w:p>
    <w:p w:rsidR="00650D6A" w:rsidRPr="00BE54EC" w:rsidRDefault="00650D6A" w:rsidP="00650D6A">
      <w:pPr>
        <w:pStyle w:val="Tekstpodstawowywcity31"/>
        <w:spacing w:line="360" w:lineRule="auto"/>
        <w:ind w:left="900" w:hanging="900"/>
        <w:rPr>
          <w:rFonts w:ascii="Arial" w:hAnsi="Arial"/>
          <w:b w:val="0"/>
        </w:rPr>
      </w:pPr>
      <w:r w:rsidRPr="00BE54EC">
        <w:rPr>
          <w:rFonts w:ascii="Arial" w:hAnsi="Arial"/>
          <w:b w:val="0"/>
        </w:rPr>
        <w:t xml:space="preserve">Przebieg akcji „Otwartych Drzwi Strażaków-Ratowników” polegał na: </w:t>
      </w:r>
    </w:p>
    <w:p w:rsidR="00650D6A" w:rsidRPr="00BE54EC" w:rsidRDefault="00650D6A" w:rsidP="00650D6A">
      <w:pPr>
        <w:pStyle w:val="Tekstpodstawowywcity31"/>
        <w:numPr>
          <w:ilvl w:val="0"/>
          <w:numId w:val="39"/>
        </w:numPr>
        <w:spacing w:line="360" w:lineRule="auto"/>
        <w:rPr>
          <w:rFonts w:ascii="Arial" w:hAnsi="Arial"/>
          <w:b w:val="0"/>
        </w:rPr>
      </w:pPr>
      <w:r w:rsidRPr="00BE54EC">
        <w:rPr>
          <w:rFonts w:ascii="Arial" w:hAnsi="Arial"/>
          <w:b w:val="0"/>
        </w:rPr>
        <w:t>odwiedzaniu strażnic JRG PSP oraz jednostek OSP przez zorganizowane grupy dzieci wraz z nauczycielami gdzie odbywały się pokazy sprzętu specjalistycznego oraz zwiedzanie obiektów straży,</w:t>
      </w:r>
    </w:p>
    <w:p w:rsidR="00650D6A" w:rsidRPr="00BE54EC" w:rsidRDefault="00650D6A" w:rsidP="00650D6A">
      <w:pPr>
        <w:widowControl w:val="0"/>
        <w:numPr>
          <w:ilvl w:val="0"/>
          <w:numId w:val="39"/>
        </w:numPr>
        <w:suppressAutoHyphens/>
        <w:spacing w:after="0" w:line="360" w:lineRule="auto"/>
        <w:jc w:val="both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>przeprowadzaniu praktycznego sprawdzania organizacji i warunków ewakuacji w szkołach połączonych z prelekcjami na temat zachowania się w sytuacjach zagrożeń oraz pokazami sprzętu,</w:t>
      </w:r>
    </w:p>
    <w:p w:rsidR="00650D6A" w:rsidRPr="00BE54EC" w:rsidRDefault="00650D6A" w:rsidP="00650D6A">
      <w:pPr>
        <w:widowControl w:val="0"/>
        <w:numPr>
          <w:ilvl w:val="0"/>
          <w:numId w:val="39"/>
        </w:numPr>
        <w:suppressAutoHyphens/>
        <w:spacing w:after="0" w:line="360" w:lineRule="auto"/>
        <w:jc w:val="both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>odwiedzaniu szkół i przeprowadzaniu pogadanek na temat bezpiecznych zachowań oraz sposobu naboru do służby (szkoły średnie)</w:t>
      </w:r>
    </w:p>
    <w:p w:rsidR="00650D6A" w:rsidRPr="00BE54EC" w:rsidRDefault="00650D6A" w:rsidP="00650D6A">
      <w:pPr>
        <w:widowControl w:val="0"/>
        <w:numPr>
          <w:ilvl w:val="0"/>
          <w:numId w:val="39"/>
        </w:numPr>
        <w:suppressAutoHyphens/>
        <w:spacing w:after="0" w:line="360" w:lineRule="auto"/>
        <w:jc w:val="both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 xml:space="preserve">lekcjach pokazowych na salach gimnastycznych z zakresu i pomocy                 z użyciem fantomów i plansz informacyjnych. </w:t>
      </w:r>
    </w:p>
    <w:p w:rsidR="00650D6A" w:rsidRPr="00BE54EC" w:rsidRDefault="00650D6A" w:rsidP="00650D6A">
      <w:pPr>
        <w:widowControl w:val="0"/>
        <w:numPr>
          <w:ilvl w:val="0"/>
          <w:numId w:val="39"/>
        </w:numPr>
        <w:suppressAutoHyphens/>
        <w:spacing w:after="0" w:line="360" w:lineRule="auto"/>
        <w:jc w:val="both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>lekcjach pokazowych dla szkół gastronomicznych (zasady postępowania podczas pożaru tłuszczów – symulator na poligonie)</w:t>
      </w:r>
    </w:p>
    <w:p w:rsidR="00650D6A" w:rsidRPr="00BE54EC" w:rsidRDefault="00650D6A" w:rsidP="00650D6A">
      <w:pPr>
        <w:widowControl w:val="0"/>
        <w:suppressAutoHyphens/>
        <w:spacing w:after="0" w:line="360" w:lineRule="auto"/>
        <w:jc w:val="center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3330605" cy="2497353"/>
            <wp:effectExtent l="0" t="0" r="0" b="0"/>
            <wp:docPr id="42" name="Obraz 42" descr="E:\foto\praktyki 2018\IMG_20180530_103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foto\praktyki 2018\IMG_20180530_10311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790" cy="2500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D6A" w:rsidRPr="00BE54EC" w:rsidRDefault="00650D6A" w:rsidP="00650D6A">
      <w:pPr>
        <w:widowControl w:val="0"/>
        <w:suppressAutoHyphens/>
        <w:spacing w:after="0" w:line="360" w:lineRule="auto"/>
        <w:jc w:val="center"/>
        <w:rPr>
          <w:rFonts w:ascii="Arial" w:hAnsi="Arial" w:cs="Arial"/>
          <w:sz w:val="24"/>
          <w:szCs w:val="24"/>
        </w:rPr>
      </w:pPr>
    </w:p>
    <w:p w:rsidR="00650D6A" w:rsidRPr="00BE54EC" w:rsidRDefault="00650D6A" w:rsidP="00650D6A">
      <w:pPr>
        <w:widowControl w:val="0"/>
        <w:suppressAutoHyphens/>
        <w:spacing w:after="0" w:line="360" w:lineRule="auto"/>
        <w:rPr>
          <w:rFonts w:ascii="Arial" w:hAnsi="Arial" w:cs="Arial"/>
          <w:b/>
          <w:sz w:val="24"/>
          <w:szCs w:val="24"/>
        </w:rPr>
      </w:pPr>
      <w:r w:rsidRPr="00BE54EC">
        <w:rPr>
          <w:rFonts w:ascii="Arial" w:hAnsi="Arial" w:cs="Arial"/>
          <w:b/>
          <w:sz w:val="24"/>
          <w:szCs w:val="24"/>
        </w:rPr>
        <w:t xml:space="preserve">„Kręci mnie bezpieczeństwo” </w:t>
      </w:r>
    </w:p>
    <w:p w:rsidR="00650D6A" w:rsidRPr="00BE54EC" w:rsidRDefault="00650D6A" w:rsidP="00650D6A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Program prewencyjny pod patronatem Ministra Spraw Wewnętrznych                          i Administracji szczególnie przypadł nam do gustu. Dzielimy się swoją wiedzą  już od ponad czterech lat  z młodymi ludźmi w ramach autorskiego muzycznego programu sieradzkich strażaków.</w:t>
      </w:r>
    </w:p>
    <w:p w:rsidR="00650D6A" w:rsidRPr="00BE54EC" w:rsidRDefault="00650D6A" w:rsidP="00650D6A">
      <w:pPr>
        <w:spacing w:after="0" w:line="360" w:lineRule="auto"/>
        <w:ind w:firstLine="708"/>
        <w:jc w:val="center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3589020" cy="2691765"/>
            <wp:effectExtent l="0" t="0" r="0" b="0"/>
            <wp:docPr id="43" name="Obraz 43" descr="E:\foto\Obudź czujność 2018\Koncert\IMG_20181119_203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foto\Obudź czujność 2018\Koncert\IMG_20181119_20353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868" cy="269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D6A" w:rsidRPr="00BE54EC" w:rsidRDefault="00650D6A" w:rsidP="00650D6A">
      <w:pPr>
        <w:spacing w:after="0" w:line="360" w:lineRule="auto"/>
        <w:jc w:val="center"/>
        <w:rPr>
          <w:rFonts w:ascii="Arial" w:hAnsi="Arial" w:cs="Arial"/>
          <w:b/>
          <w:sz w:val="24"/>
          <w:szCs w:val="24"/>
        </w:rPr>
      </w:pPr>
    </w:p>
    <w:p w:rsidR="00650D6A" w:rsidRPr="00BE54EC" w:rsidRDefault="00650D6A" w:rsidP="00650D6A">
      <w:pPr>
        <w:spacing w:after="0" w:line="360" w:lineRule="auto"/>
        <w:ind w:firstLine="708"/>
        <w:jc w:val="both"/>
        <w:rPr>
          <w:noProof/>
          <w:lang w:eastAsia="pl-PL"/>
        </w:rPr>
      </w:pPr>
      <w:r w:rsidRPr="00BE54EC">
        <w:rPr>
          <w:rFonts w:ascii="Arial" w:hAnsi="Arial" w:cs="Arial"/>
          <w:sz w:val="24"/>
          <w:szCs w:val="24"/>
        </w:rPr>
        <w:t>W ramach tej akcji sieradzcy strażacy w projekcie o nazwie KAPELA PSP SIERADZ spotykają się z młodzieżą w salach widowiskowych i teatrach, gdzie grają koncert muzyczny połączony z prezentacją zawierającą drastyczne materiały z akcji ratowniczych. Opowiadają przy tym jak kruche jest ludzkie życie i jak łatwo je dziś stracić.</w:t>
      </w:r>
    </w:p>
    <w:p w:rsidR="00650D6A" w:rsidRPr="00BE54EC" w:rsidRDefault="00650D6A" w:rsidP="00650D6A">
      <w:pPr>
        <w:spacing w:after="0" w:line="360" w:lineRule="auto"/>
        <w:ind w:firstLine="708"/>
        <w:jc w:val="center"/>
        <w:rPr>
          <w:rFonts w:ascii="Arial" w:hAnsi="Arial" w:cs="Arial"/>
          <w:sz w:val="24"/>
          <w:szCs w:val="24"/>
        </w:rPr>
      </w:pPr>
      <w:r w:rsidRPr="00BE54EC">
        <w:rPr>
          <w:noProof/>
          <w:lang w:eastAsia="pl-PL"/>
        </w:rPr>
        <w:lastRenderedPageBreak/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964565</wp:posOffset>
            </wp:positionH>
            <wp:positionV relativeFrom="paragraph">
              <wp:posOffset>-29210</wp:posOffset>
            </wp:positionV>
            <wp:extent cx="3853180" cy="2167255"/>
            <wp:effectExtent l="0" t="0" r="0" b="4445"/>
            <wp:wrapTopAndBottom/>
            <wp:docPr id="32" name="Obraz 32" descr="https://scontent.flcj1-1.fna.fbcdn.net/v/t1.15752-9/74302035_552737422163026_8626692773250072576_n.jpg?_nc_cat=111&amp;_nc_ohc=3bvVCymCX_EAX8PpMxq&amp;_nc_ht=scontent.flcj1-1.fna&amp;oh=dc2817a058e284a1854ed85b475af2df&amp;oe=5ED569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lcj1-1.fna.fbcdn.net/v/t1.15752-9/74302035_552737422163026_8626692773250072576_n.jpg?_nc_cat=111&amp;_nc_ohc=3bvVCymCX_EAX8PpMxq&amp;_nc_ht=scontent.flcj1-1.fna&amp;oh=dc2817a058e284a1854ed85b475af2df&amp;oe=5ED569D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180" cy="216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50D6A" w:rsidRPr="00BE54EC" w:rsidRDefault="00650D6A" w:rsidP="00650D6A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BE54EC">
        <w:rPr>
          <w:rFonts w:ascii="Arial" w:hAnsi="Arial" w:cs="Arial"/>
          <w:sz w:val="24"/>
          <w:szCs w:val="24"/>
          <w:shd w:val="clear" w:color="auto" w:fill="FFFFFF"/>
        </w:rPr>
        <w:t>Koncert od premiery w listopadzie 2015 roku  obejrzało już ponad dziewięć tysi</w:t>
      </w:r>
      <w:r w:rsidR="001A4A02" w:rsidRPr="00BE54EC">
        <w:rPr>
          <w:rFonts w:ascii="Arial" w:hAnsi="Arial" w:cs="Arial"/>
          <w:sz w:val="24"/>
          <w:szCs w:val="24"/>
          <w:shd w:val="clear" w:color="auto" w:fill="FFFFFF"/>
        </w:rPr>
        <w:t>ęcy</w:t>
      </w:r>
      <w:r w:rsidRPr="00BE54EC">
        <w:rPr>
          <w:rFonts w:ascii="Arial" w:hAnsi="Arial" w:cs="Arial"/>
          <w:sz w:val="24"/>
          <w:szCs w:val="24"/>
          <w:shd w:val="clear" w:color="auto" w:fill="FFFFFF"/>
        </w:rPr>
        <w:t xml:space="preserve"> młodych ludzi ze szkół średnich nie tylko w naszym województwie ale także                  i kraju.</w:t>
      </w:r>
    </w:p>
    <w:p w:rsidR="00650D6A" w:rsidRPr="00BE54EC" w:rsidRDefault="00650D6A" w:rsidP="00650D6A">
      <w:pPr>
        <w:spacing w:after="0" w:line="360" w:lineRule="auto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BE54EC">
        <w:rPr>
          <w:rFonts w:ascii="Arial" w:hAnsi="Arial" w:cs="Arial"/>
          <w:sz w:val="24"/>
          <w:szCs w:val="24"/>
          <w:shd w:val="clear" w:color="auto" w:fill="FFFFFF"/>
        </w:rPr>
        <w:t xml:space="preserve"> W 2019 roku dzięki grantowi uzyskanemu  z Urzędu  Miasta Sieradza  oraz kilku sponsorom zespół nagrał dwie płyty :</w:t>
      </w:r>
    </w:p>
    <w:p w:rsidR="00650D6A" w:rsidRPr="00BE54EC" w:rsidRDefault="00650D6A" w:rsidP="00650D6A">
      <w:pPr>
        <w:spacing w:after="0" w:line="360" w:lineRule="auto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BE54EC">
        <w:rPr>
          <w:rFonts w:ascii="Arial" w:hAnsi="Arial" w:cs="Arial"/>
          <w:sz w:val="24"/>
          <w:szCs w:val="24"/>
          <w:shd w:val="clear" w:color="auto" w:fill="FFFFFF"/>
        </w:rPr>
        <w:t>Płyta CD – 2000 egzemplarzy. Kapela PSP „</w:t>
      </w:r>
      <w:proofErr w:type="spellStart"/>
      <w:r w:rsidRPr="00BE54EC">
        <w:rPr>
          <w:rFonts w:ascii="Arial" w:hAnsi="Arial" w:cs="Arial"/>
          <w:sz w:val="24"/>
          <w:szCs w:val="24"/>
          <w:shd w:val="clear" w:color="auto" w:fill="FFFFFF"/>
        </w:rPr>
        <w:t>Game</w:t>
      </w:r>
      <w:proofErr w:type="spellEnd"/>
      <w:r w:rsidRPr="00BE54E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BE54EC">
        <w:rPr>
          <w:rFonts w:ascii="Arial" w:hAnsi="Arial" w:cs="Arial"/>
          <w:sz w:val="24"/>
          <w:szCs w:val="24"/>
          <w:shd w:val="clear" w:color="auto" w:fill="FFFFFF"/>
        </w:rPr>
        <w:t>Over</w:t>
      </w:r>
      <w:proofErr w:type="spellEnd"/>
      <w:r w:rsidRPr="00BE54EC">
        <w:rPr>
          <w:rFonts w:ascii="Arial" w:hAnsi="Arial" w:cs="Arial"/>
          <w:sz w:val="24"/>
          <w:szCs w:val="24"/>
          <w:shd w:val="clear" w:color="auto" w:fill="FFFFFF"/>
        </w:rPr>
        <w:t xml:space="preserve">” – 14 utworów autorskich a także </w:t>
      </w:r>
      <w:r w:rsidR="001A4A02" w:rsidRPr="00BE54EC">
        <w:rPr>
          <w:rFonts w:ascii="Arial" w:hAnsi="Arial" w:cs="Arial"/>
          <w:sz w:val="24"/>
          <w:szCs w:val="24"/>
          <w:shd w:val="clear" w:color="auto" w:fill="FFFFFF"/>
        </w:rPr>
        <w:t>„</w:t>
      </w:r>
      <w:proofErr w:type="spellStart"/>
      <w:r w:rsidRPr="00BE54EC">
        <w:rPr>
          <w:rFonts w:ascii="Arial" w:hAnsi="Arial" w:cs="Arial"/>
          <w:sz w:val="24"/>
          <w:szCs w:val="24"/>
          <w:shd w:val="clear" w:color="auto" w:fill="FFFFFF"/>
        </w:rPr>
        <w:t>coverów</w:t>
      </w:r>
      <w:proofErr w:type="spellEnd"/>
      <w:r w:rsidR="001A4A02" w:rsidRPr="00BE54EC">
        <w:rPr>
          <w:rFonts w:ascii="Arial" w:hAnsi="Arial" w:cs="Arial"/>
          <w:sz w:val="24"/>
          <w:szCs w:val="24"/>
          <w:shd w:val="clear" w:color="auto" w:fill="FFFFFF"/>
        </w:rPr>
        <w:t>”</w:t>
      </w:r>
      <w:r w:rsidRPr="00BE54EC">
        <w:rPr>
          <w:rFonts w:ascii="Arial" w:hAnsi="Arial" w:cs="Arial"/>
          <w:sz w:val="24"/>
          <w:szCs w:val="24"/>
          <w:shd w:val="clear" w:color="auto" w:fill="FFFFFF"/>
        </w:rPr>
        <w:t xml:space="preserve"> głównie  o tematyce pożarniczej</w:t>
      </w:r>
    </w:p>
    <w:p w:rsidR="00650D6A" w:rsidRPr="00BE54EC" w:rsidRDefault="00650D6A" w:rsidP="00650D6A">
      <w:pPr>
        <w:spacing w:after="0" w:line="360" w:lineRule="auto"/>
        <w:jc w:val="both"/>
        <w:rPr>
          <w:rFonts w:ascii="Arial" w:hAnsi="Arial" w:cs="Arial"/>
          <w:sz w:val="24"/>
          <w:szCs w:val="24"/>
          <w:shd w:val="clear" w:color="auto" w:fill="FFFFFF"/>
        </w:rPr>
      </w:pPr>
    </w:p>
    <w:p w:rsidR="00650D6A" w:rsidRPr="00BE54EC" w:rsidRDefault="00650D6A" w:rsidP="00650D6A">
      <w:pPr>
        <w:spacing w:after="0" w:line="360" w:lineRule="auto"/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 w:rsidRPr="00BE54EC">
        <w:rPr>
          <w:noProof/>
          <w:lang w:eastAsia="pl-PL"/>
        </w:rPr>
        <w:drawing>
          <wp:inline distT="0" distB="0" distL="0" distR="0">
            <wp:extent cx="3538220" cy="2323684"/>
            <wp:effectExtent l="0" t="0" r="5080" b="635"/>
            <wp:docPr id="9" name="Obraz 9" descr="https://scontent.flcj1-1.fna.fbcdn.net/v/t1.15752-9/s2048x2048/68243508_346693999616254_4716125883465728000_n.jpg?_nc_cat=111&amp;_nc_ohc=acOc0TVAtfwAX_DB-uH&amp;_nc_ht=scontent.flcj1-1.fna&amp;_nc_tp=1002&amp;oh=e4b200d39718c5f61c6ed1ca1af268d1&amp;oe=5E9CF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lcj1-1.fna.fbcdn.net/v/t1.15752-9/s2048x2048/68243508_346693999616254_4716125883465728000_n.jpg?_nc_cat=111&amp;_nc_ohc=acOc0TVAtfwAX_DB-uH&amp;_nc_ht=scontent.flcj1-1.fna&amp;_nc_tp=1002&amp;oh=e4b200d39718c5f61c6ed1ca1af268d1&amp;oe=5E9CF93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735" cy="2329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D6A" w:rsidRPr="00BE54EC" w:rsidRDefault="00650D6A" w:rsidP="00650D6A">
      <w:pPr>
        <w:spacing w:after="0" w:line="360" w:lineRule="auto"/>
        <w:jc w:val="center"/>
        <w:rPr>
          <w:rFonts w:ascii="Arial" w:hAnsi="Arial" w:cs="Arial"/>
          <w:sz w:val="24"/>
          <w:szCs w:val="24"/>
          <w:shd w:val="clear" w:color="auto" w:fill="FFFFFF"/>
        </w:rPr>
      </w:pPr>
    </w:p>
    <w:p w:rsidR="00650D6A" w:rsidRPr="00BE54EC" w:rsidRDefault="00650D6A" w:rsidP="00650D6A">
      <w:pPr>
        <w:spacing w:after="0" w:line="360" w:lineRule="auto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BE54EC">
        <w:rPr>
          <w:rFonts w:ascii="Arial" w:hAnsi="Arial" w:cs="Arial"/>
          <w:sz w:val="24"/>
          <w:szCs w:val="24"/>
          <w:shd w:val="clear" w:color="auto" w:fill="FFFFFF"/>
        </w:rPr>
        <w:t xml:space="preserve">Płyta DVD – 250 egzemplarzy.  Kręci mnie bezpieczeństwo – zapis koncertu profilaktycznego dla szkół średnich nagrany jako pomoc dydaktyczna dla przedmiotu Edukacja dla bezpieczeństwa. Płyta została </w:t>
      </w:r>
      <w:r w:rsidR="00EA2387" w:rsidRPr="00BE54EC">
        <w:rPr>
          <w:rFonts w:ascii="Arial" w:hAnsi="Arial" w:cs="Arial"/>
          <w:sz w:val="24"/>
          <w:szCs w:val="24"/>
          <w:shd w:val="clear" w:color="auto" w:fill="FFFFFF"/>
        </w:rPr>
        <w:t>przekazana</w:t>
      </w:r>
      <w:r w:rsidRPr="00BE54EC">
        <w:rPr>
          <w:rFonts w:ascii="Arial" w:hAnsi="Arial" w:cs="Arial"/>
          <w:sz w:val="24"/>
          <w:szCs w:val="24"/>
          <w:shd w:val="clear" w:color="auto" w:fill="FFFFFF"/>
        </w:rPr>
        <w:t xml:space="preserve"> do szkół w regionie oraz do Poradni Psychologiczno</w:t>
      </w:r>
      <w:r w:rsidR="00EA2387" w:rsidRPr="00BE54EC">
        <w:rPr>
          <w:rFonts w:ascii="Arial" w:hAnsi="Arial" w:cs="Arial"/>
          <w:sz w:val="24"/>
          <w:szCs w:val="24"/>
          <w:shd w:val="clear" w:color="auto" w:fill="FFFFFF"/>
        </w:rPr>
        <w:t xml:space="preserve"> -</w:t>
      </w:r>
      <w:r w:rsidRPr="00BE54EC">
        <w:rPr>
          <w:rFonts w:ascii="Arial" w:hAnsi="Arial" w:cs="Arial"/>
          <w:sz w:val="24"/>
          <w:szCs w:val="24"/>
          <w:shd w:val="clear" w:color="auto" w:fill="FFFFFF"/>
        </w:rPr>
        <w:t xml:space="preserve"> Pedagogicznej w Sieradzu, która jest partnerem projektu. </w:t>
      </w:r>
    </w:p>
    <w:p w:rsidR="00650D6A" w:rsidRPr="00BE54EC" w:rsidRDefault="00650D6A" w:rsidP="00650D6A">
      <w:pPr>
        <w:spacing w:after="0" w:line="360" w:lineRule="auto"/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 w:rsidRPr="00BE54EC">
        <w:rPr>
          <w:noProof/>
          <w:lang w:eastAsia="pl-PL"/>
        </w:rPr>
        <w:lastRenderedPageBreak/>
        <w:drawing>
          <wp:inline distT="0" distB="0" distL="0" distR="0">
            <wp:extent cx="2253728" cy="2804638"/>
            <wp:effectExtent l="0" t="0" r="0" b="0"/>
            <wp:docPr id="33" name="Obraz 33" descr="https://scontent.flcj1-1.fna.fbcdn.net/v/t1.15752-9/75534773_452231388761373_8605603607653384192_n.jpg?_nc_cat=108&amp;_nc_ohc=FSxdp7spwZMAX8bHyCH&amp;_nc_ht=scontent.flcj1-1.fna&amp;oh=1203516d6787c76d8ee847280021ba50&amp;oe=5E8FE6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lcj1-1.fna.fbcdn.net/v/t1.15752-9/75534773_452231388761373_8605603607653384192_n.jpg?_nc_cat=108&amp;_nc_ohc=FSxdp7spwZMAX8bHyCH&amp;_nc_ht=scontent.flcj1-1.fna&amp;oh=1203516d6787c76d8ee847280021ba50&amp;oe=5E8FE62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840" cy="2815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D6A" w:rsidRPr="00BE54EC" w:rsidRDefault="00650D6A" w:rsidP="00650D6A">
      <w:pPr>
        <w:spacing w:after="0" w:line="360" w:lineRule="auto"/>
        <w:rPr>
          <w:rFonts w:ascii="Arial" w:hAnsi="Arial" w:cs="Arial"/>
          <w:b/>
          <w:sz w:val="24"/>
          <w:szCs w:val="24"/>
          <w:shd w:val="clear" w:color="auto" w:fill="FFFFFF"/>
        </w:rPr>
      </w:pPr>
      <w:r w:rsidRPr="00BE54EC">
        <w:rPr>
          <w:rFonts w:ascii="Arial" w:hAnsi="Arial" w:cs="Arial"/>
          <w:b/>
          <w:sz w:val="24"/>
          <w:szCs w:val="24"/>
          <w:shd w:val="clear" w:color="auto" w:fill="FFFFFF"/>
        </w:rPr>
        <w:t>„Kręci mnie bezpieczeństwo nad wodą”</w:t>
      </w:r>
    </w:p>
    <w:p w:rsidR="00650D6A" w:rsidRPr="00BE54EC" w:rsidRDefault="00EA2387" w:rsidP="00EA2387">
      <w:pPr>
        <w:spacing w:after="0" w:line="360" w:lineRule="auto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BE54EC">
        <w:rPr>
          <w:rFonts w:ascii="Arial" w:hAnsi="Arial" w:cs="Arial"/>
          <w:sz w:val="24"/>
          <w:szCs w:val="24"/>
          <w:shd w:val="clear" w:color="auto" w:fill="FFFFFF"/>
        </w:rPr>
        <w:tab/>
      </w:r>
      <w:r w:rsidR="00650D6A" w:rsidRPr="00BE54EC">
        <w:rPr>
          <w:rFonts w:ascii="Arial" w:hAnsi="Arial" w:cs="Arial"/>
          <w:sz w:val="24"/>
          <w:szCs w:val="24"/>
          <w:shd w:val="clear" w:color="auto" w:fill="FFFFFF"/>
        </w:rPr>
        <w:t xml:space="preserve">W 2019 roku we współudziale SGRWN Sieradz i zespołu Kapela PSP działającego przy naszej komendzie zrealizowano spot prewencyjny promujący bezpieczny wypoczynek nad wodą. Projekt zrealizowano ze </w:t>
      </w:r>
      <w:r w:rsidRPr="00BE54EC">
        <w:rPr>
          <w:rFonts w:ascii="Arial" w:hAnsi="Arial" w:cs="Arial"/>
          <w:sz w:val="24"/>
          <w:szCs w:val="24"/>
          <w:shd w:val="clear" w:color="auto" w:fill="FFFFFF"/>
        </w:rPr>
        <w:t>ś</w:t>
      </w:r>
      <w:r w:rsidR="00650D6A" w:rsidRPr="00BE54EC">
        <w:rPr>
          <w:rFonts w:ascii="Arial" w:hAnsi="Arial" w:cs="Arial"/>
          <w:sz w:val="24"/>
          <w:szCs w:val="24"/>
          <w:shd w:val="clear" w:color="auto" w:fill="FFFFFF"/>
        </w:rPr>
        <w:t>rodków pochodzących z grantu pozyskanego z Urzędu miasta Sieradza.</w:t>
      </w:r>
    </w:p>
    <w:p w:rsidR="00650D6A" w:rsidRPr="00BE54EC" w:rsidRDefault="00650D6A" w:rsidP="00EA2387">
      <w:pPr>
        <w:spacing w:after="0" w:line="360" w:lineRule="auto"/>
        <w:jc w:val="both"/>
        <w:rPr>
          <w:sz w:val="28"/>
          <w:szCs w:val="28"/>
          <w:shd w:val="clear" w:color="auto" w:fill="FFFFFF"/>
        </w:rPr>
      </w:pPr>
      <w:r w:rsidRPr="00BE54EC">
        <w:rPr>
          <w:rFonts w:ascii="Arial" w:hAnsi="Arial" w:cs="Arial"/>
          <w:sz w:val="24"/>
          <w:szCs w:val="24"/>
          <w:shd w:val="clear" w:color="auto" w:fill="FFFFFF"/>
        </w:rPr>
        <w:t xml:space="preserve">link do </w:t>
      </w:r>
      <w:proofErr w:type="spellStart"/>
      <w:r w:rsidRPr="00BE54EC">
        <w:rPr>
          <w:rFonts w:ascii="Arial" w:hAnsi="Arial" w:cs="Arial"/>
          <w:sz w:val="24"/>
          <w:szCs w:val="24"/>
          <w:shd w:val="clear" w:color="auto" w:fill="FFFFFF"/>
        </w:rPr>
        <w:t>filmu:</w:t>
      </w:r>
      <w:hyperlink r:id="rId16" w:history="1">
        <w:r w:rsidRPr="00BE54EC">
          <w:rPr>
            <w:u w:val="single"/>
          </w:rPr>
          <w:t>https</w:t>
        </w:r>
        <w:proofErr w:type="spellEnd"/>
        <w:r w:rsidRPr="00BE54EC">
          <w:rPr>
            <w:u w:val="single"/>
          </w:rPr>
          <w:t>://www.youtube.com/watch?v=FkjPOmXzwkI</w:t>
        </w:r>
      </w:hyperlink>
    </w:p>
    <w:p w:rsidR="00650D6A" w:rsidRPr="00BE54EC" w:rsidRDefault="00650D6A" w:rsidP="00650D6A">
      <w:pPr>
        <w:spacing w:after="0" w:line="360" w:lineRule="auto"/>
        <w:rPr>
          <w:sz w:val="28"/>
          <w:szCs w:val="28"/>
          <w:shd w:val="clear" w:color="auto" w:fill="FFFFFF"/>
        </w:rPr>
      </w:pPr>
    </w:p>
    <w:p w:rsidR="00650D6A" w:rsidRPr="00BE54EC" w:rsidRDefault="00650D6A" w:rsidP="00650D6A">
      <w:pPr>
        <w:spacing w:after="0" w:line="360" w:lineRule="auto"/>
        <w:rPr>
          <w:rFonts w:ascii="Arial" w:hAnsi="Arial" w:cs="Arial"/>
          <w:b/>
          <w:noProof/>
          <w:sz w:val="24"/>
          <w:szCs w:val="24"/>
          <w:lang w:eastAsia="pl-PL" w:bidi="he-IL"/>
        </w:rPr>
      </w:pPr>
      <w:r w:rsidRPr="00BE54EC">
        <w:rPr>
          <w:rFonts w:ascii="Arial" w:hAnsi="Arial" w:cs="Arial"/>
          <w:b/>
          <w:noProof/>
          <w:sz w:val="24"/>
          <w:szCs w:val="24"/>
          <w:lang w:eastAsia="pl-PL" w:bidi="he-IL"/>
        </w:rPr>
        <w:t xml:space="preserve"> „Czad i Ogień, Obudź czujność”. Czujka na straży twojego bezpieczeństwa</w:t>
      </w:r>
    </w:p>
    <w:p w:rsidR="00650D6A" w:rsidRPr="00BE54EC" w:rsidRDefault="00650D6A" w:rsidP="00650D6A">
      <w:pPr>
        <w:spacing w:after="0" w:line="360" w:lineRule="auto"/>
        <w:jc w:val="both"/>
        <w:rPr>
          <w:rFonts w:ascii="Arial" w:hAnsi="Arial" w:cs="Arial"/>
          <w:noProof/>
          <w:sz w:val="24"/>
          <w:szCs w:val="24"/>
          <w:lang w:eastAsia="pl-PL" w:bidi="he-IL"/>
        </w:rPr>
      </w:pPr>
      <w:r w:rsidRPr="00BE54EC">
        <w:rPr>
          <w:rFonts w:ascii="Arial" w:hAnsi="Arial" w:cs="Arial"/>
          <w:noProof/>
          <w:sz w:val="24"/>
          <w:szCs w:val="24"/>
          <w:lang w:eastAsia="pl-PL" w:bidi="he-IL"/>
        </w:rPr>
        <w:tab/>
        <w:t>W 2019  roku niestety nie posiadaliśmy czujek, które śladem ubiegłych lat moglibyśmy rozdać w różnego rodzaju akcjach promujących świadomość zagożeń tlenkiem węgla. Postanowiliśmy zadziałać inaczej.  Zamiast rozdać 100 czujek daliśmy jedną, ale za to konkretną.  Zamontowaliśmy ją w mieszkaniu Pani Karoliny- samotnej matki wychowującej trójkę dzieci. Nasi strażacy wykonali remont mieszkania, z którego zniknęły niebezieczne stare piece, a w ich miejsce pojawiły się grzejniki . Strażacy remontując mieszkanie dołączyli tym samym do akcji Szlachetnej Paczki , której podopieczną była Pani Karolina i jej dzieci. Nie było by to możliwe, bez wielkich serc i talentów naszych strażaków oraz darczyńców, których nie brakowało.</w:t>
      </w:r>
    </w:p>
    <w:p w:rsidR="00784287" w:rsidRPr="00BE54EC" w:rsidRDefault="008E0FE9" w:rsidP="00114FB7">
      <w:pPr>
        <w:autoSpaceDE w:val="0"/>
        <w:spacing w:after="0" w:line="360" w:lineRule="auto"/>
        <w:jc w:val="both"/>
        <w:rPr>
          <w:rFonts w:ascii="Arial" w:hAnsi="Arial" w:cs="Arial"/>
          <w:b/>
          <w:sz w:val="26"/>
          <w:szCs w:val="26"/>
          <w:u w:val="single"/>
        </w:rPr>
      </w:pPr>
      <w:r w:rsidRPr="00BE54EC">
        <w:rPr>
          <w:rFonts w:ascii="Arial" w:hAnsi="Arial" w:cs="Arial"/>
          <w:b/>
          <w:sz w:val="26"/>
          <w:szCs w:val="26"/>
        </w:rPr>
        <w:br w:type="page"/>
      </w:r>
      <w:r w:rsidR="00784287" w:rsidRPr="00BE54EC">
        <w:rPr>
          <w:rFonts w:ascii="Arial" w:hAnsi="Arial" w:cs="Arial"/>
          <w:b/>
          <w:sz w:val="26"/>
          <w:szCs w:val="26"/>
        </w:rPr>
        <w:lastRenderedPageBreak/>
        <w:t xml:space="preserve">4. </w:t>
      </w:r>
      <w:r w:rsidR="00784287" w:rsidRPr="00BE54EC">
        <w:rPr>
          <w:rFonts w:ascii="Arial" w:hAnsi="Arial" w:cs="Arial"/>
          <w:b/>
          <w:sz w:val="26"/>
          <w:szCs w:val="26"/>
          <w:u w:val="single"/>
        </w:rPr>
        <w:t xml:space="preserve">Działalność w zakresie wyszkolenia. </w:t>
      </w:r>
    </w:p>
    <w:p w:rsidR="00784287" w:rsidRPr="00BE54EC" w:rsidRDefault="00784287" w:rsidP="00942F37">
      <w:pPr>
        <w:spacing w:after="0" w:line="360" w:lineRule="auto"/>
        <w:jc w:val="both"/>
        <w:rPr>
          <w:rFonts w:ascii="Arial" w:hAnsi="Arial" w:cs="Arial"/>
          <w:sz w:val="24"/>
          <w:szCs w:val="24"/>
          <w:lang w:eastAsia="pl-PL"/>
        </w:rPr>
      </w:pPr>
      <w:r w:rsidRPr="00BE54EC">
        <w:rPr>
          <w:rFonts w:ascii="Arial" w:hAnsi="Arial" w:cs="Arial"/>
          <w:sz w:val="24"/>
          <w:szCs w:val="24"/>
          <w:lang w:eastAsia="pl-PL"/>
        </w:rPr>
        <w:t xml:space="preserve">Aktualny stan wyszkolenia strażaków KP PSP w Sieradzu.  </w:t>
      </w:r>
    </w:p>
    <w:tbl>
      <w:tblPr>
        <w:tblW w:w="9435" w:type="dxa"/>
        <w:tblInd w:w="70" w:type="dxa"/>
        <w:tblCellMar>
          <w:left w:w="70" w:type="dxa"/>
          <w:right w:w="70" w:type="dxa"/>
        </w:tblCellMar>
        <w:tblLook w:val="0000"/>
      </w:tblPr>
      <w:tblGrid>
        <w:gridCol w:w="891"/>
        <w:gridCol w:w="2212"/>
        <w:gridCol w:w="2212"/>
        <w:gridCol w:w="2212"/>
        <w:gridCol w:w="1908"/>
      </w:tblGrid>
      <w:tr w:rsidR="00942F37" w:rsidRPr="00BE54EC" w:rsidTr="007321BA">
        <w:trPr>
          <w:trHeight w:val="100"/>
        </w:trPr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noWrap/>
            <w:vAlign w:val="center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Lp.</w:t>
            </w: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FF"/>
            <w:noWrap/>
            <w:vAlign w:val="center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Nazwa szkolenia</w:t>
            </w: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784287" w:rsidRPr="00BE54EC" w:rsidRDefault="00784287" w:rsidP="00114FB7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Aktualny stan wyszkolenia</w:t>
            </w: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784287" w:rsidRPr="00BE54EC" w:rsidRDefault="00784287" w:rsidP="00114FB7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Potrzeby szkoleniowe w 201</w:t>
            </w:r>
            <w:r w:rsidR="00061FBE" w:rsidRPr="00BE54EC">
              <w:rPr>
                <w:rFonts w:ascii="Arial" w:hAnsi="Arial" w:cs="Arial"/>
                <w:b/>
                <w:bCs/>
                <w:lang w:eastAsia="pl-PL"/>
              </w:rPr>
              <w:t>9</w:t>
            </w:r>
            <w:r w:rsidRPr="00BE54EC">
              <w:rPr>
                <w:rFonts w:ascii="Arial" w:hAnsi="Arial" w:cs="Arial"/>
                <w:b/>
                <w:bCs/>
                <w:lang w:eastAsia="pl-PL"/>
              </w:rPr>
              <w:t xml:space="preserve"> roku</w:t>
            </w:r>
          </w:p>
        </w:tc>
        <w:tc>
          <w:tcPr>
            <w:tcW w:w="19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784287" w:rsidRPr="00BE54EC" w:rsidRDefault="00784287" w:rsidP="00114FB7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Potrzeby szkoleniowe ogółem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1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KJ strażaka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1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2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SU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49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3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Wys. wstęp.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9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4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Wys. podst.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8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5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Wys. śmigł.cz. I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6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Wys. śmigł.cz. II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7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proofErr w:type="spellStart"/>
            <w:r w:rsidRPr="00BE54EC">
              <w:rPr>
                <w:rFonts w:ascii="Arial" w:hAnsi="Arial" w:cs="Arial"/>
                <w:b/>
                <w:bCs/>
                <w:lang w:eastAsia="pl-PL"/>
              </w:rPr>
              <w:t>Chem</w:t>
            </w:r>
            <w:proofErr w:type="spellEnd"/>
            <w:r w:rsidRPr="00BE54EC">
              <w:rPr>
                <w:rFonts w:ascii="Arial" w:hAnsi="Arial" w:cs="Arial"/>
                <w:b/>
                <w:bCs/>
                <w:lang w:eastAsia="pl-PL"/>
              </w:rPr>
              <w:t xml:space="preserve">.- </w:t>
            </w:r>
            <w:proofErr w:type="spellStart"/>
            <w:r w:rsidRPr="00BE54EC">
              <w:rPr>
                <w:rFonts w:ascii="Arial" w:hAnsi="Arial" w:cs="Arial"/>
                <w:b/>
                <w:bCs/>
                <w:lang w:eastAsia="pl-PL"/>
              </w:rPr>
              <w:t>ekol</w:t>
            </w:r>
            <w:proofErr w:type="spellEnd"/>
            <w:r w:rsidRPr="00BE54EC">
              <w:rPr>
                <w:rFonts w:ascii="Arial" w:hAnsi="Arial" w:cs="Arial"/>
                <w:b/>
                <w:bCs/>
                <w:lang w:eastAsia="pl-PL"/>
              </w:rPr>
              <w:t>.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23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8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Drab.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28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9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Dźwig.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10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proofErr w:type="spellStart"/>
            <w:r w:rsidRPr="00BE54EC">
              <w:rPr>
                <w:rFonts w:ascii="Arial" w:hAnsi="Arial" w:cs="Arial"/>
                <w:b/>
                <w:bCs/>
                <w:lang w:eastAsia="pl-PL"/>
              </w:rPr>
              <w:t>Podn</w:t>
            </w:r>
            <w:proofErr w:type="spellEnd"/>
            <w:r w:rsidRPr="00BE54EC">
              <w:rPr>
                <w:rFonts w:ascii="Arial" w:hAnsi="Arial" w:cs="Arial"/>
                <w:b/>
                <w:bCs/>
                <w:lang w:eastAsia="pl-PL"/>
              </w:rPr>
              <w:t>.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40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11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Szk. spec. rat. med. (</w:t>
            </w:r>
            <w:r w:rsidR="00942F37" w:rsidRPr="00BE54EC">
              <w:rPr>
                <w:rFonts w:ascii="Arial" w:hAnsi="Arial" w:cs="Arial"/>
                <w:b/>
                <w:bCs/>
                <w:lang w:eastAsia="pl-PL"/>
              </w:rPr>
              <w:t>w</w:t>
            </w:r>
            <w:r w:rsidRPr="00BE54EC">
              <w:rPr>
                <w:rFonts w:ascii="Arial" w:hAnsi="Arial" w:cs="Arial"/>
                <w:b/>
                <w:bCs/>
                <w:lang w:eastAsia="pl-PL"/>
              </w:rPr>
              <w:t>ytyczne KG PSP)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12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Med.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89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13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 xml:space="preserve">Med. -  egz. </w:t>
            </w:r>
            <w:proofErr w:type="spellStart"/>
            <w:r w:rsidRPr="00BE54EC">
              <w:rPr>
                <w:rFonts w:ascii="Arial" w:hAnsi="Arial" w:cs="Arial"/>
                <w:b/>
                <w:bCs/>
                <w:lang w:eastAsia="pl-PL"/>
              </w:rPr>
              <w:t>potw</w:t>
            </w:r>
            <w:proofErr w:type="spellEnd"/>
            <w:r w:rsidRPr="00BE54EC">
              <w:rPr>
                <w:rFonts w:ascii="Arial" w:hAnsi="Arial" w:cs="Arial"/>
                <w:b/>
                <w:bCs/>
                <w:lang w:eastAsia="pl-PL"/>
              </w:rPr>
              <w:t>.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bottom"/>
          </w:tcPr>
          <w:p w:rsidR="00784287" w:rsidRPr="00BE54EC" w:rsidRDefault="00061FBE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87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061FBE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061FBE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14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proofErr w:type="spellStart"/>
            <w:r w:rsidRPr="00BE54EC">
              <w:rPr>
                <w:rFonts w:ascii="Arial" w:hAnsi="Arial" w:cs="Arial"/>
                <w:b/>
                <w:bCs/>
                <w:lang w:eastAsia="pl-PL"/>
              </w:rPr>
              <w:t>Zbiorn</w:t>
            </w:r>
            <w:proofErr w:type="spellEnd"/>
            <w:r w:rsidRPr="00BE54EC">
              <w:rPr>
                <w:rFonts w:ascii="Arial" w:hAnsi="Arial" w:cs="Arial"/>
                <w:b/>
                <w:bCs/>
                <w:lang w:eastAsia="pl-PL"/>
              </w:rPr>
              <w:t>.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12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15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proofErr w:type="spellStart"/>
            <w:r w:rsidRPr="00BE54EC">
              <w:rPr>
                <w:rFonts w:ascii="Arial" w:hAnsi="Arial" w:cs="Arial"/>
                <w:b/>
                <w:bCs/>
                <w:lang w:eastAsia="pl-PL"/>
              </w:rPr>
              <w:t>Urządz</w:t>
            </w:r>
            <w:proofErr w:type="spellEnd"/>
            <w:r w:rsidRPr="00BE54EC">
              <w:rPr>
                <w:rFonts w:ascii="Arial" w:hAnsi="Arial" w:cs="Arial"/>
                <w:b/>
                <w:bCs/>
                <w:lang w:eastAsia="pl-PL"/>
              </w:rPr>
              <w:t xml:space="preserve">. </w:t>
            </w:r>
            <w:proofErr w:type="spellStart"/>
            <w:r w:rsidRPr="00BE54EC">
              <w:rPr>
                <w:rFonts w:ascii="Arial" w:hAnsi="Arial" w:cs="Arial"/>
                <w:b/>
                <w:bCs/>
                <w:lang w:eastAsia="pl-PL"/>
              </w:rPr>
              <w:t>energ</w:t>
            </w:r>
            <w:proofErr w:type="spellEnd"/>
            <w:r w:rsidRPr="00BE54EC">
              <w:rPr>
                <w:rFonts w:ascii="Arial" w:hAnsi="Arial" w:cs="Arial"/>
                <w:b/>
                <w:bCs/>
                <w:lang w:eastAsia="pl-PL"/>
              </w:rPr>
              <w:t>.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4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16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Sternik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9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17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proofErr w:type="spellStart"/>
            <w:r w:rsidRPr="00BE54EC">
              <w:rPr>
                <w:rFonts w:ascii="Arial" w:hAnsi="Arial" w:cs="Arial"/>
                <w:b/>
                <w:bCs/>
                <w:lang w:eastAsia="pl-PL"/>
              </w:rPr>
              <w:t>Stermot</w:t>
            </w:r>
            <w:proofErr w:type="spellEnd"/>
            <w:r w:rsidRPr="00BE54EC">
              <w:rPr>
                <w:rFonts w:ascii="Arial" w:hAnsi="Arial" w:cs="Arial"/>
                <w:b/>
                <w:bCs/>
                <w:lang w:eastAsia="pl-PL"/>
              </w:rPr>
              <w:t>.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50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18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 xml:space="preserve">Ruch </w:t>
            </w:r>
            <w:proofErr w:type="spellStart"/>
            <w:r w:rsidRPr="00BE54EC">
              <w:rPr>
                <w:rFonts w:ascii="Arial" w:hAnsi="Arial" w:cs="Arial"/>
                <w:b/>
                <w:bCs/>
                <w:lang w:eastAsia="pl-PL"/>
              </w:rPr>
              <w:t>drog</w:t>
            </w:r>
            <w:proofErr w:type="spellEnd"/>
            <w:r w:rsidRPr="00BE54EC">
              <w:rPr>
                <w:rFonts w:ascii="Arial" w:hAnsi="Arial" w:cs="Arial"/>
                <w:b/>
                <w:bCs/>
                <w:lang w:eastAsia="pl-PL"/>
              </w:rPr>
              <w:t>.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81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19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proofErr w:type="spellStart"/>
            <w:r w:rsidRPr="00BE54EC">
              <w:rPr>
                <w:rFonts w:ascii="Arial" w:hAnsi="Arial" w:cs="Arial"/>
                <w:b/>
                <w:bCs/>
                <w:lang w:eastAsia="pl-PL"/>
              </w:rPr>
              <w:t>Lokaliz</w:t>
            </w:r>
            <w:proofErr w:type="spellEnd"/>
            <w:r w:rsidRPr="00BE54EC">
              <w:rPr>
                <w:rFonts w:ascii="Arial" w:hAnsi="Arial" w:cs="Arial"/>
                <w:b/>
                <w:bCs/>
                <w:lang w:eastAsia="pl-PL"/>
              </w:rPr>
              <w:t>. zasyp.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20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Mł. nurek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1</w:t>
            </w:r>
            <w:r w:rsidR="00B83B39" w:rsidRPr="00BE54EC">
              <w:rPr>
                <w:rFonts w:ascii="Arial" w:hAnsi="Arial" w:cs="Arial"/>
                <w:lang w:eastAsia="pl-PL"/>
              </w:rPr>
              <w:t>6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061FBE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2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21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Nurek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B83B39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1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1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22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Nurek kier.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3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23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proofErr w:type="spellStart"/>
            <w:r w:rsidRPr="00BE54EC">
              <w:rPr>
                <w:rFonts w:ascii="Arial" w:hAnsi="Arial" w:cs="Arial"/>
                <w:b/>
                <w:bCs/>
                <w:lang w:eastAsia="pl-PL"/>
              </w:rPr>
              <w:t>Ubr</w:t>
            </w:r>
            <w:proofErr w:type="spellEnd"/>
            <w:r w:rsidRPr="00BE54EC">
              <w:rPr>
                <w:rFonts w:ascii="Arial" w:hAnsi="Arial" w:cs="Arial"/>
                <w:b/>
                <w:bCs/>
                <w:lang w:eastAsia="pl-PL"/>
              </w:rPr>
              <w:t xml:space="preserve">. </w:t>
            </w:r>
            <w:proofErr w:type="spellStart"/>
            <w:r w:rsidRPr="00BE54EC">
              <w:rPr>
                <w:rFonts w:ascii="Arial" w:hAnsi="Arial" w:cs="Arial"/>
                <w:b/>
                <w:bCs/>
                <w:lang w:eastAsia="pl-PL"/>
              </w:rPr>
              <w:t>gazoszcz</w:t>
            </w:r>
            <w:proofErr w:type="spellEnd"/>
            <w:r w:rsidRPr="00BE54EC">
              <w:rPr>
                <w:rFonts w:ascii="Arial" w:hAnsi="Arial" w:cs="Arial"/>
                <w:b/>
                <w:bCs/>
                <w:lang w:eastAsia="pl-PL"/>
              </w:rPr>
              <w:t>.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24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 xml:space="preserve">Kontr.- </w:t>
            </w:r>
            <w:proofErr w:type="spellStart"/>
            <w:r w:rsidRPr="00BE54EC">
              <w:rPr>
                <w:rFonts w:ascii="Arial" w:hAnsi="Arial" w:cs="Arial"/>
                <w:b/>
                <w:bCs/>
                <w:lang w:eastAsia="pl-PL"/>
              </w:rPr>
              <w:t>rozp</w:t>
            </w:r>
            <w:proofErr w:type="spellEnd"/>
            <w:r w:rsidRPr="00BE54EC">
              <w:rPr>
                <w:rFonts w:ascii="Arial" w:hAnsi="Arial" w:cs="Arial"/>
                <w:b/>
                <w:bCs/>
                <w:lang w:eastAsia="pl-PL"/>
              </w:rPr>
              <w:t>.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25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Psy rat.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26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Rzeki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942F37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27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Piły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28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GPS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0</w:t>
            </w:r>
          </w:p>
        </w:tc>
      </w:tr>
      <w:tr w:rsidR="008E49A5" w:rsidRPr="00BE54EC" w:rsidTr="007321BA">
        <w:trPr>
          <w:trHeight w:val="100"/>
        </w:trPr>
        <w:tc>
          <w:tcPr>
            <w:tcW w:w="8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29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</w:tcPr>
          <w:p w:rsidR="00784287" w:rsidRPr="00BE54EC" w:rsidRDefault="00784287" w:rsidP="00114FB7">
            <w:pPr>
              <w:spacing w:after="0" w:line="360" w:lineRule="auto"/>
              <w:rPr>
                <w:rFonts w:ascii="Arial" w:hAnsi="Arial" w:cs="Arial"/>
                <w:b/>
                <w:bCs/>
                <w:lang w:eastAsia="pl-PL"/>
              </w:rPr>
            </w:pPr>
            <w:r w:rsidRPr="00BE54EC">
              <w:rPr>
                <w:rFonts w:ascii="Arial" w:hAnsi="Arial" w:cs="Arial"/>
                <w:b/>
                <w:bCs/>
                <w:lang w:eastAsia="pl-PL"/>
              </w:rPr>
              <w:t>Studia SPO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784287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1</w:t>
            </w: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061FBE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:rsidR="00784287" w:rsidRPr="00BE54EC" w:rsidRDefault="00061FBE" w:rsidP="00114FB7">
            <w:pPr>
              <w:spacing w:after="0" w:line="360" w:lineRule="auto"/>
              <w:jc w:val="right"/>
              <w:rPr>
                <w:rFonts w:ascii="Arial" w:hAnsi="Arial" w:cs="Arial"/>
                <w:lang w:eastAsia="pl-PL"/>
              </w:rPr>
            </w:pPr>
            <w:r w:rsidRPr="00BE54EC">
              <w:rPr>
                <w:rFonts w:ascii="Arial" w:hAnsi="Arial" w:cs="Arial"/>
                <w:lang w:eastAsia="pl-PL"/>
              </w:rPr>
              <w:t>1</w:t>
            </w:r>
          </w:p>
        </w:tc>
      </w:tr>
    </w:tbl>
    <w:p w:rsidR="007321BA" w:rsidRPr="00BE54EC" w:rsidRDefault="007321BA" w:rsidP="00114FB7">
      <w:pPr>
        <w:spacing w:after="0" w:line="360" w:lineRule="auto"/>
        <w:jc w:val="both"/>
        <w:rPr>
          <w:rFonts w:ascii="Arial" w:hAnsi="Arial" w:cs="Arial"/>
          <w:b/>
          <w:sz w:val="26"/>
          <w:szCs w:val="26"/>
          <w:u w:val="single"/>
          <w:lang w:eastAsia="pl-PL"/>
        </w:rPr>
      </w:pPr>
    </w:p>
    <w:p w:rsidR="00784287" w:rsidRPr="00BE54EC" w:rsidRDefault="00784287" w:rsidP="00114FB7">
      <w:pPr>
        <w:spacing w:after="0" w:line="360" w:lineRule="auto"/>
        <w:jc w:val="both"/>
        <w:rPr>
          <w:rFonts w:ascii="Arial" w:hAnsi="Arial" w:cs="Arial"/>
          <w:b/>
          <w:sz w:val="26"/>
          <w:szCs w:val="26"/>
          <w:u w:val="single"/>
          <w:lang w:eastAsia="pl-PL"/>
        </w:rPr>
      </w:pPr>
      <w:r w:rsidRPr="00BE54EC">
        <w:rPr>
          <w:rFonts w:ascii="Arial" w:hAnsi="Arial" w:cs="Arial"/>
          <w:b/>
          <w:sz w:val="26"/>
          <w:szCs w:val="26"/>
          <w:u w:val="single"/>
          <w:lang w:eastAsia="pl-PL"/>
        </w:rPr>
        <w:lastRenderedPageBreak/>
        <w:t>Szkolenia OSP</w:t>
      </w:r>
    </w:p>
    <w:p w:rsidR="001E788F" w:rsidRPr="00BE54EC" w:rsidRDefault="001E788F" w:rsidP="001E788F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W 201</w:t>
      </w:r>
      <w:r w:rsidR="00CB1E9A" w:rsidRPr="00BE54EC">
        <w:rPr>
          <w:rFonts w:ascii="Arial" w:hAnsi="Arial" w:cs="Arial"/>
          <w:sz w:val="24"/>
          <w:szCs w:val="24"/>
        </w:rPr>
        <w:t>9</w:t>
      </w:r>
      <w:r w:rsidRPr="00BE54EC">
        <w:rPr>
          <w:rFonts w:ascii="Arial" w:hAnsi="Arial" w:cs="Arial"/>
          <w:sz w:val="24"/>
          <w:szCs w:val="24"/>
        </w:rPr>
        <w:t xml:space="preserve"> r. Komenda Powiatowa PSP w Sieradzu przeprowadziła:</w:t>
      </w:r>
    </w:p>
    <w:p w:rsidR="007321BA" w:rsidRPr="00BE54EC" w:rsidRDefault="001E788F" w:rsidP="00CB1E9A">
      <w:pPr>
        <w:spacing w:after="0" w:line="360" w:lineRule="auto"/>
        <w:ind w:left="567"/>
        <w:jc w:val="both"/>
        <w:rPr>
          <w:rFonts w:ascii="Arial" w:hAnsi="Arial" w:cs="Arial"/>
          <w:b/>
          <w:bCs/>
          <w:sz w:val="26"/>
          <w:szCs w:val="26"/>
        </w:rPr>
      </w:pPr>
      <w:r w:rsidRPr="00BE54EC">
        <w:rPr>
          <w:rFonts w:ascii="Arial" w:hAnsi="Arial" w:cs="Arial"/>
          <w:sz w:val="24"/>
          <w:szCs w:val="24"/>
        </w:rPr>
        <w:t>1 „Szkolenie podstawowe dla strażaków ratowników OSP” – 40 osó</w:t>
      </w:r>
      <w:r w:rsidR="00CB1E9A" w:rsidRPr="00BE54EC">
        <w:rPr>
          <w:rFonts w:ascii="Arial" w:hAnsi="Arial" w:cs="Arial"/>
          <w:sz w:val="24"/>
          <w:szCs w:val="24"/>
        </w:rPr>
        <w:t>b.</w:t>
      </w:r>
    </w:p>
    <w:p w:rsidR="007321BA" w:rsidRPr="00BE54EC" w:rsidRDefault="007321BA" w:rsidP="00114FB7">
      <w:pPr>
        <w:tabs>
          <w:tab w:val="left" w:pos="567"/>
          <w:tab w:val="left" w:pos="9250"/>
        </w:tabs>
        <w:spacing w:after="0" w:line="360" w:lineRule="auto"/>
        <w:jc w:val="both"/>
        <w:rPr>
          <w:rFonts w:ascii="Arial" w:hAnsi="Arial" w:cs="Arial"/>
          <w:b/>
          <w:bCs/>
          <w:sz w:val="26"/>
          <w:szCs w:val="26"/>
        </w:rPr>
      </w:pPr>
    </w:p>
    <w:p w:rsidR="00B54E7D" w:rsidRPr="00BE54EC" w:rsidRDefault="00784287" w:rsidP="00114FB7">
      <w:pPr>
        <w:tabs>
          <w:tab w:val="left" w:pos="567"/>
          <w:tab w:val="left" w:pos="9250"/>
        </w:tabs>
        <w:spacing w:after="0" w:line="360" w:lineRule="auto"/>
        <w:jc w:val="both"/>
        <w:rPr>
          <w:rFonts w:ascii="Arial" w:hAnsi="Arial" w:cs="Arial"/>
          <w:b/>
          <w:bCs/>
          <w:caps/>
          <w:sz w:val="26"/>
          <w:szCs w:val="26"/>
          <w:u w:val="single"/>
        </w:rPr>
      </w:pPr>
      <w:r w:rsidRPr="00BE54EC">
        <w:rPr>
          <w:rFonts w:ascii="Arial" w:hAnsi="Arial" w:cs="Arial"/>
          <w:b/>
          <w:bCs/>
          <w:sz w:val="26"/>
          <w:szCs w:val="26"/>
        </w:rPr>
        <w:t xml:space="preserve">5. </w:t>
      </w:r>
      <w:r w:rsidR="00B54E7D" w:rsidRPr="00BE54EC">
        <w:rPr>
          <w:rFonts w:ascii="Arial" w:hAnsi="Arial" w:cs="Arial"/>
          <w:b/>
          <w:bCs/>
          <w:sz w:val="26"/>
          <w:szCs w:val="26"/>
          <w:u w:val="single"/>
        </w:rPr>
        <w:t>Działalność prewencyjna</w:t>
      </w:r>
      <w:r w:rsidR="00C30548">
        <w:rPr>
          <w:rFonts w:ascii="Arial" w:hAnsi="Arial" w:cs="Arial"/>
          <w:b/>
          <w:bCs/>
          <w:sz w:val="26"/>
          <w:szCs w:val="26"/>
          <w:u w:val="single"/>
        </w:rPr>
        <w:t xml:space="preserve"> </w:t>
      </w:r>
      <w:r w:rsidR="00B54E7D" w:rsidRPr="00BE54EC">
        <w:rPr>
          <w:rFonts w:ascii="Arial" w:hAnsi="Arial" w:cs="Arial"/>
          <w:b/>
          <w:bCs/>
          <w:sz w:val="26"/>
          <w:szCs w:val="26"/>
          <w:u w:val="single"/>
        </w:rPr>
        <w:t>w 201</w:t>
      </w:r>
      <w:r w:rsidR="003C14FE" w:rsidRPr="00BE54EC">
        <w:rPr>
          <w:rFonts w:ascii="Arial" w:hAnsi="Arial" w:cs="Arial"/>
          <w:b/>
          <w:bCs/>
          <w:sz w:val="26"/>
          <w:szCs w:val="26"/>
          <w:u w:val="single"/>
        </w:rPr>
        <w:t>9</w:t>
      </w:r>
      <w:r w:rsidR="00B54E7D" w:rsidRPr="00BE54EC">
        <w:rPr>
          <w:rFonts w:ascii="Arial" w:hAnsi="Arial" w:cs="Arial"/>
          <w:b/>
          <w:bCs/>
          <w:sz w:val="26"/>
          <w:szCs w:val="26"/>
          <w:u w:val="single"/>
        </w:rPr>
        <w:t xml:space="preserve"> roku</w:t>
      </w:r>
      <w:r w:rsidR="00B54E7D" w:rsidRPr="00BE54EC">
        <w:rPr>
          <w:rFonts w:ascii="Arial" w:hAnsi="Arial" w:cs="Arial"/>
          <w:b/>
          <w:bCs/>
          <w:caps/>
          <w:sz w:val="26"/>
          <w:szCs w:val="26"/>
          <w:u w:val="single"/>
        </w:rPr>
        <w:t>.</w:t>
      </w:r>
    </w:p>
    <w:p w:rsidR="00D72370" w:rsidRPr="00BE54EC" w:rsidRDefault="00D72370" w:rsidP="00D72370">
      <w:pPr>
        <w:tabs>
          <w:tab w:val="left" w:pos="567"/>
          <w:tab w:val="left" w:pos="9250"/>
        </w:tabs>
        <w:spacing w:after="0" w:line="240" w:lineRule="auto"/>
        <w:jc w:val="both"/>
        <w:rPr>
          <w:rFonts w:ascii="Arial" w:hAnsi="Arial" w:cs="Arial"/>
          <w:b/>
          <w:bCs/>
          <w:caps/>
          <w:sz w:val="26"/>
          <w:szCs w:val="26"/>
          <w:u w:val="single"/>
        </w:rPr>
      </w:pPr>
    </w:p>
    <w:p w:rsidR="00D72370" w:rsidRPr="00BE54EC" w:rsidRDefault="00D72370" w:rsidP="000C0E76">
      <w:pPr>
        <w:pStyle w:val="Tekstpodstawowy21"/>
        <w:spacing w:line="360" w:lineRule="auto"/>
        <w:rPr>
          <w:sz w:val="24"/>
          <w:szCs w:val="24"/>
        </w:rPr>
      </w:pPr>
      <w:r w:rsidRPr="00BE54EC">
        <w:tab/>
      </w:r>
      <w:r w:rsidRPr="00BE54EC">
        <w:rPr>
          <w:bCs/>
          <w:sz w:val="24"/>
          <w:szCs w:val="24"/>
        </w:rPr>
        <w:t xml:space="preserve">Głównym zadaniem sekcji kontrolno-rozpoznawczej Komendy Powiatowej PSP w Sieradzu jest prowadzenie czynności kontrolno-rozpoznawczych mających na celu rozpoznawanie zagrożeń, realizację nadzoru nad przestrzeganiem przepisów przeciwpożarowych oraz przygotowaniem do działań ratowniczych. </w:t>
      </w:r>
    </w:p>
    <w:p w:rsidR="00D72370" w:rsidRPr="00BE54EC" w:rsidRDefault="00D72370" w:rsidP="000C0E76">
      <w:pPr>
        <w:spacing w:line="360" w:lineRule="auto"/>
        <w:ind w:firstLine="426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t xml:space="preserve">Realizacja głównych zadań w zakresie </w:t>
      </w:r>
      <w:proofErr w:type="spellStart"/>
      <w:r w:rsidRPr="00BE54EC">
        <w:rPr>
          <w:rFonts w:ascii="Arial" w:hAnsi="Arial" w:cs="Arial"/>
          <w:bCs/>
          <w:sz w:val="24"/>
          <w:szCs w:val="24"/>
        </w:rPr>
        <w:t>kontrolno-rozpoznawczymw</w:t>
      </w:r>
      <w:proofErr w:type="spellEnd"/>
      <w:r w:rsidRPr="00BE54EC">
        <w:rPr>
          <w:rFonts w:ascii="Arial" w:hAnsi="Arial" w:cs="Arial"/>
          <w:bCs/>
          <w:sz w:val="24"/>
          <w:szCs w:val="24"/>
        </w:rPr>
        <w:t xml:space="preserve"> roku 201</w:t>
      </w:r>
      <w:r w:rsidR="003C14FE" w:rsidRPr="00BE54EC">
        <w:rPr>
          <w:rFonts w:ascii="Arial" w:hAnsi="Arial" w:cs="Arial"/>
          <w:bCs/>
          <w:sz w:val="24"/>
          <w:szCs w:val="24"/>
        </w:rPr>
        <w:t>9</w:t>
      </w:r>
      <w:r w:rsidRPr="00BE54EC">
        <w:rPr>
          <w:rFonts w:ascii="Arial" w:hAnsi="Arial" w:cs="Arial"/>
          <w:bCs/>
          <w:sz w:val="24"/>
          <w:szCs w:val="24"/>
        </w:rPr>
        <w:t xml:space="preserve"> przedstawia się następująco:</w:t>
      </w:r>
    </w:p>
    <w:p w:rsidR="00D72370" w:rsidRPr="00BE54EC" w:rsidRDefault="00D72370" w:rsidP="007321BA">
      <w:pPr>
        <w:numPr>
          <w:ilvl w:val="0"/>
          <w:numId w:val="29"/>
        </w:numPr>
        <w:tabs>
          <w:tab w:val="clear" w:pos="1068"/>
          <w:tab w:val="num" w:pos="993"/>
        </w:tabs>
        <w:suppressAutoHyphens/>
        <w:autoSpaceDE w:val="0"/>
        <w:spacing w:after="0" w:line="360" w:lineRule="auto"/>
        <w:ind w:left="993" w:hanging="426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t xml:space="preserve">Prowadzono kontrole przestrzegania przepisów przeciwpożarowych </w:t>
      </w:r>
      <w:r w:rsidRPr="00BE54EC">
        <w:rPr>
          <w:rFonts w:ascii="Arial" w:hAnsi="Arial" w:cs="Arial"/>
          <w:bCs/>
          <w:sz w:val="24"/>
          <w:szCs w:val="24"/>
        </w:rPr>
        <w:br/>
        <w:t>w wybranych obiektach użyteczności publicznej, produkcyjno-magazynowych, mieszkalnych wielorodzinnych i zamieszkania zbiorowego.</w:t>
      </w:r>
    </w:p>
    <w:p w:rsidR="00D72370" w:rsidRPr="00BE54EC" w:rsidRDefault="00D72370" w:rsidP="007321BA">
      <w:pPr>
        <w:numPr>
          <w:ilvl w:val="0"/>
          <w:numId w:val="29"/>
        </w:numPr>
        <w:tabs>
          <w:tab w:val="clear" w:pos="1068"/>
          <w:tab w:val="num" w:pos="993"/>
        </w:tabs>
        <w:suppressAutoHyphens/>
        <w:autoSpaceDE w:val="0"/>
        <w:spacing w:after="0" w:line="360" w:lineRule="auto"/>
        <w:ind w:left="993" w:hanging="426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t xml:space="preserve">Prowadzono sprawdzające czynności kontrolno-rozpoznawcze </w:t>
      </w:r>
      <w:r w:rsidRPr="00BE54EC">
        <w:rPr>
          <w:rFonts w:ascii="Arial" w:hAnsi="Arial" w:cs="Arial"/>
          <w:bCs/>
          <w:sz w:val="24"/>
          <w:szCs w:val="24"/>
        </w:rPr>
        <w:br/>
        <w:t xml:space="preserve">w zakresie sprawdzenia realizacji decyzji </w:t>
      </w:r>
      <w:proofErr w:type="spellStart"/>
      <w:r w:rsidRPr="00BE54EC">
        <w:rPr>
          <w:rFonts w:ascii="Arial" w:hAnsi="Arial" w:cs="Arial"/>
          <w:bCs/>
          <w:sz w:val="24"/>
          <w:szCs w:val="24"/>
        </w:rPr>
        <w:t>administracyjnychw</w:t>
      </w:r>
      <w:proofErr w:type="spellEnd"/>
      <w:r w:rsidRPr="00BE54EC">
        <w:rPr>
          <w:rFonts w:ascii="Arial" w:hAnsi="Arial" w:cs="Arial"/>
          <w:bCs/>
          <w:sz w:val="24"/>
          <w:szCs w:val="24"/>
        </w:rPr>
        <w:t xml:space="preserve"> obiektach, dla których upłynęły terminy usunięcia usterek</w:t>
      </w:r>
      <w:r w:rsidR="000C0E76" w:rsidRPr="00BE54EC">
        <w:rPr>
          <w:rFonts w:ascii="Arial" w:hAnsi="Arial" w:cs="Arial"/>
          <w:bCs/>
          <w:sz w:val="24"/>
          <w:szCs w:val="24"/>
        </w:rPr>
        <w:t xml:space="preserve"> w</w:t>
      </w:r>
      <w:r w:rsidRPr="00BE54EC">
        <w:rPr>
          <w:rFonts w:ascii="Arial" w:hAnsi="Arial" w:cs="Arial"/>
          <w:bCs/>
          <w:sz w:val="24"/>
          <w:szCs w:val="24"/>
        </w:rPr>
        <w:t xml:space="preserve"> zabezpieczeniu przeciwpożarowym.</w:t>
      </w:r>
    </w:p>
    <w:p w:rsidR="00D72370" w:rsidRPr="00BE54EC" w:rsidRDefault="00D72370" w:rsidP="007321BA">
      <w:pPr>
        <w:numPr>
          <w:ilvl w:val="0"/>
          <w:numId w:val="29"/>
        </w:numPr>
        <w:tabs>
          <w:tab w:val="clear" w:pos="1068"/>
          <w:tab w:val="num" w:pos="993"/>
        </w:tabs>
        <w:suppressAutoHyphens/>
        <w:autoSpaceDE w:val="0"/>
        <w:spacing w:after="0" w:line="360" w:lineRule="auto"/>
        <w:ind w:left="993" w:hanging="426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t>Realizowano zadania z zakresu edukacji społeczeństwa celem podniesienia poziomu bezpieczeństwa pożarowego.</w:t>
      </w:r>
    </w:p>
    <w:p w:rsidR="00D72370" w:rsidRPr="00BE54EC" w:rsidRDefault="00D72370" w:rsidP="007321BA">
      <w:pPr>
        <w:numPr>
          <w:ilvl w:val="0"/>
          <w:numId w:val="29"/>
        </w:numPr>
        <w:tabs>
          <w:tab w:val="clear" w:pos="1068"/>
          <w:tab w:val="num" w:pos="993"/>
        </w:tabs>
        <w:suppressAutoHyphens/>
        <w:autoSpaceDE w:val="0"/>
        <w:spacing w:after="0" w:line="360" w:lineRule="auto"/>
        <w:ind w:left="993" w:hanging="426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t>Prowadzono działania na rzecz poprawy stanu ochrony przeciwpożarowej obiektów budowlanych poprzez:</w:t>
      </w:r>
    </w:p>
    <w:p w:rsidR="00D72370" w:rsidRPr="00BE54EC" w:rsidRDefault="00D72370" w:rsidP="007321BA">
      <w:pPr>
        <w:numPr>
          <w:ilvl w:val="0"/>
          <w:numId w:val="33"/>
        </w:numPr>
        <w:tabs>
          <w:tab w:val="clear" w:pos="283"/>
          <w:tab w:val="num" w:pos="1276"/>
        </w:tabs>
        <w:suppressAutoHyphens/>
        <w:autoSpaceDE w:val="0"/>
        <w:spacing w:after="0" w:line="360" w:lineRule="auto"/>
        <w:ind w:left="1418" w:hanging="284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t>udział w odbiorach obiektów przekazywanych do eksploatacji,</w:t>
      </w:r>
    </w:p>
    <w:p w:rsidR="00D72370" w:rsidRPr="00BE54EC" w:rsidRDefault="00D72370" w:rsidP="007321BA">
      <w:pPr>
        <w:numPr>
          <w:ilvl w:val="0"/>
          <w:numId w:val="33"/>
        </w:numPr>
        <w:tabs>
          <w:tab w:val="clear" w:pos="283"/>
          <w:tab w:val="num" w:pos="1276"/>
        </w:tabs>
        <w:suppressAutoHyphens/>
        <w:autoSpaceDE w:val="0"/>
        <w:spacing w:after="0" w:line="360" w:lineRule="auto"/>
        <w:ind w:left="1418" w:hanging="284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t>wydawanie opinii dot. spełnienia wymagań z zakresu ochrony przeciwpożarowej</w:t>
      </w:r>
      <w:r w:rsidR="00F42A38" w:rsidRPr="00BE54EC">
        <w:rPr>
          <w:rFonts w:ascii="Arial" w:hAnsi="Arial" w:cs="Arial"/>
          <w:bCs/>
          <w:sz w:val="24"/>
          <w:szCs w:val="24"/>
        </w:rPr>
        <w:t xml:space="preserve"> w obiektach</w:t>
      </w:r>
      <w:r w:rsidRPr="00BE54EC">
        <w:rPr>
          <w:rFonts w:ascii="Arial" w:hAnsi="Arial" w:cs="Arial"/>
          <w:bCs/>
          <w:sz w:val="24"/>
          <w:szCs w:val="24"/>
        </w:rPr>
        <w:t>.</w:t>
      </w:r>
    </w:p>
    <w:p w:rsidR="00D72370" w:rsidRPr="00BE54EC" w:rsidRDefault="00D72370" w:rsidP="000C0E76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:rsidR="00D72370" w:rsidRPr="00BE54EC" w:rsidRDefault="00D72370" w:rsidP="000C0E76">
      <w:pPr>
        <w:pStyle w:val="Tekstpodstawowy21"/>
        <w:spacing w:line="360" w:lineRule="auto"/>
        <w:rPr>
          <w:bCs/>
          <w:sz w:val="24"/>
          <w:szCs w:val="24"/>
        </w:rPr>
      </w:pPr>
      <w:r w:rsidRPr="00BE54EC">
        <w:rPr>
          <w:bCs/>
          <w:sz w:val="24"/>
          <w:szCs w:val="24"/>
        </w:rPr>
        <w:tab/>
        <w:t>Sekcja kontrolno-rozpoznawcza Komendy Powiatowej PSP w Sieradzu przeprowadziła w 201</w:t>
      </w:r>
      <w:r w:rsidR="003C14FE" w:rsidRPr="00BE54EC">
        <w:rPr>
          <w:bCs/>
          <w:sz w:val="24"/>
          <w:szCs w:val="24"/>
        </w:rPr>
        <w:t>9</w:t>
      </w:r>
      <w:r w:rsidRPr="00BE54EC">
        <w:rPr>
          <w:bCs/>
          <w:sz w:val="24"/>
          <w:szCs w:val="24"/>
        </w:rPr>
        <w:t xml:space="preserve"> roku łącznie 1</w:t>
      </w:r>
      <w:r w:rsidR="00F42A38" w:rsidRPr="00BE54EC">
        <w:rPr>
          <w:bCs/>
          <w:sz w:val="24"/>
          <w:szCs w:val="24"/>
        </w:rPr>
        <w:t>88</w:t>
      </w:r>
      <w:r w:rsidRPr="00BE54EC">
        <w:rPr>
          <w:bCs/>
          <w:sz w:val="24"/>
          <w:szCs w:val="24"/>
        </w:rPr>
        <w:t xml:space="preserve"> czynności </w:t>
      </w:r>
      <w:proofErr w:type="spellStart"/>
      <w:r w:rsidRPr="00BE54EC">
        <w:rPr>
          <w:bCs/>
          <w:sz w:val="24"/>
          <w:szCs w:val="24"/>
        </w:rPr>
        <w:t>kontrolno–rozpoznawczych</w:t>
      </w:r>
      <w:proofErr w:type="spellEnd"/>
      <w:r w:rsidRPr="00BE54EC">
        <w:rPr>
          <w:bCs/>
          <w:sz w:val="24"/>
          <w:szCs w:val="24"/>
        </w:rPr>
        <w:t xml:space="preserve"> w </w:t>
      </w:r>
      <w:r w:rsidR="00F42A38" w:rsidRPr="00BE54EC">
        <w:rPr>
          <w:bCs/>
          <w:sz w:val="24"/>
          <w:szCs w:val="24"/>
        </w:rPr>
        <w:t>275</w:t>
      </w:r>
      <w:r w:rsidRPr="00BE54EC">
        <w:rPr>
          <w:bCs/>
          <w:sz w:val="24"/>
          <w:szCs w:val="24"/>
        </w:rPr>
        <w:t xml:space="preserve"> obiektach. W trakcie kontroli ujawniono łącznie </w:t>
      </w:r>
      <w:r w:rsidR="00F42A38" w:rsidRPr="00BE54EC">
        <w:rPr>
          <w:bCs/>
          <w:sz w:val="24"/>
          <w:szCs w:val="24"/>
        </w:rPr>
        <w:t>203</w:t>
      </w:r>
      <w:r w:rsidRPr="00BE54EC">
        <w:rPr>
          <w:bCs/>
          <w:sz w:val="24"/>
          <w:szCs w:val="24"/>
        </w:rPr>
        <w:t xml:space="preserve"> nieprawidłowości dotyczących naruszenia przepisów z zakresu ochrony przeciwpożarowej. </w:t>
      </w:r>
    </w:p>
    <w:p w:rsidR="00D72370" w:rsidRPr="00BE54EC" w:rsidRDefault="00D72370" w:rsidP="000C0E76">
      <w:pPr>
        <w:pStyle w:val="Tekstpodstawowy21"/>
        <w:spacing w:line="360" w:lineRule="auto"/>
        <w:rPr>
          <w:sz w:val="24"/>
          <w:szCs w:val="24"/>
        </w:rPr>
      </w:pPr>
      <w:r w:rsidRPr="00BE54EC">
        <w:rPr>
          <w:bCs/>
          <w:sz w:val="24"/>
          <w:szCs w:val="24"/>
        </w:rPr>
        <w:lastRenderedPageBreak/>
        <w:tab/>
        <w:t>W wyniku przeprowadzonych kontroli wydano</w:t>
      </w:r>
      <w:r w:rsidR="00F42A38" w:rsidRPr="00BE54EC">
        <w:rPr>
          <w:bCs/>
          <w:sz w:val="24"/>
          <w:szCs w:val="24"/>
        </w:rPr>
        <w:t xml:space="preserve"> 27</w:t>
      </w:r>
      <w:r w:rsidRPr="00BE54EC">
        <w:rPr>
          <w:bCs/>
          <w:sz w:val="24"/>
          <w:szCs w:val="24"/>
        </w:rPr>
        <w:t xml:space="preserve"> decyzj</w:t>
      </w:r>
      <w:r w:rsidR="00F42A38" w:rsidRPr="00BE54EC">
        <w:rPr>
          <w:bCs/>
          <w:sz w:val="24"/>
          <w:szCs w:val="24"/>
        </w:rPr>
        <w:t>i</w:t>
      </w:r>
      <w:r w:rsidRPr="00BE54EC">
        <w:rPr>
          <w:bCs/>
          <w:sz w:val="24"/>
          <w:szCs w:val="24"/>
        </w:rPr>
        <w:t xml:space="preserve"> </w:t>
      </w:r>
      <w:proofErr w:type="spellStart"/>
      <w:r w:rsidRPr="00BE54EC">
        <w:rPr>
          <w:bCs/>
          <w:sz w:val="24"/>
          <w:szCs w:val="24"/>
        </w:rPr>
        <w:t>administracyjn</w:t>
      </w:r>
      <w:r w:rsidR="00F42A38" w:rsidRPr="00BE54EC">
        <w:rPr>
          <w:bCs/>
          <w:sz w:val="24"/>
          <w:szCs w:val="24"/>
        </w:rPr>
        <w:t>ych</w:t>
      </w:r>
      <w:r w:rsidRPr="00BE54EC">
        <w:rPr>
          <w:bCs/>
          <w:sz w:val="24"/>
          <w:szCs w:val="24"/>
        </w:rPr>
        <w:t>w</w:t>
      </w:r>
      <w:proofErr w:type="spellEnd"/>
      <w:r w:rsidRPr="00BE54EC">
        <w:rPr>
          <w:bCs/>
          <w:sz w:val="24"/>
          <w:szCs w:val="24"/>
        </w:rPr>
        <w:t xml:space="preserve"> sprawie usunięcia uchybień w zakresie ochrony ppoż.</w:t>
      </w:r>
    </w:p>
    <w:p w:rsidR="00D72370" w:rsidRPr="00BE54EC" w:rsidRDefault="00D72370" w:rsidP="000C0E7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t>W związku z ujawnionymi naruszenia</w:t>
      </w:r>
      <w:r w:rsidR="003C14FE" w:rsidRPr="00BE54EC">
        <w:rPr>
          <w:rFonts w:ascii="Arial" w:hAnsi="Arial" w:cs="Arial"/>
          <w:bCs/>
          <w:sz w:val="24"/>
          <w:szCs w:val="24"/>
        </w:rPr>
        <w:t>mi przepisów przeciwpożarowych</w:t>
      </w:r>
      <w:r w:rsidR="00F42A38" w:rsidRPr="00BE54EC">
        <w:rPr>
          <w:rFonts w:ascii="Arial" w:hAnsi="Arial" w:cs="Arial"/>
          <w:bCs/>
          <w:sz w:val="24"/>
          <w:szCs w:val="24"/>
        </w:rPr>
        <w:t xml:space="preserve"> w 2019</w:t>
      </w:r>
      <w:r w:rsidRPr="00BE54EC">
        <w:rPr>
          <w:rFonts w:ascii="Arial" w:hAnsi="Arial" w:cs="Arial"/>
          <w:bCs/>
          <w:sz w:val="24"/>
          <w:szCs w:val="24"/>
        </w:rPr>
        <w:t xml:space="preserve"> roku </w:t>
      </w:r>
      <w:r w:rsidR="00F42A38" w:rsidRPr="00BE54EC">
        <w:rPr>
          <w:rFonts w:ascii="Arial" w:hAnsi="Arial" w:cs="Arial"/>
          <w:bCs/>
          <w:sz w:val="24"/>
          <w:szCs w:val="24"/>
        </w:rPr>
        <w:t xml:space="preserve">nie </w:t>
      </w:r>
      <w:r w:rsidRPr="00BE54EC">
        <w:rPr>
          <w:rFonts w:ascii="Arial" w:hAnsi="Arial" w:cs="Arial"/>
          <w:bCs/>
          <w:sz w:val="24"/>
          <w:szCs w:val="24"/>
        </w:rPr>
        <w:t>nałożono mandat</w:t>
      </w:r>
      <w:r w:rsidR="00F42A38" w:rsidRPr="00BE54EC">
        <w:rPr>
          <w:rFonts w:ascii="Arial" w:hAnsi="Arial" w:cs="Arial"/>
          <w:bCs/>
          <w:sz w:val="24"/>
          <w:szCs w:val="24"/>
        </w:rPr>
        <w:t>ów</w:t>
      </w:r>
      <w:r w:rsidRPr="00BE54EC">
        <w:rPr>
          <w:rFonts w:ascii="Arial" w:hAnsi="Arial" w:cs="Arial"/>
          <w:bCs/>
          <w:sz w:val="24"/>
          <w:szCs w:val="24"/>
        </w:rPr>
        <w:t xml:space="preserve"> karn</w:t>
      </w:r>
      <w:r w:rsidR="00F42A38" w:rsidRPr="00BE54EC">
        <w:rPr>
          <w:rFonts w:ascii="Arial" w:hAnsi="Arial" w:cs="Arial"/>
          <w:bCs/>
          <w:sz w:val="24"/>
          <w:szCs w:val="24"/>
        </w:rPr>
        <w:t>ych</w:t>
      </w:r>
      <w:r w:rsidRPr="00BE54EC">
        <w:rPr>
          <w:rFonts w:ascii="Arial" w:hAnsi="Arial" w:cs="Arial"/>
          <w:bCs/>
          <w:sz w:val="24"/>
          <w:szCs w:val="24"/>
        </w:rPr>
        <w:t xml:space="preserve">. </w:t>
      </w:r>
    </w:p>
    <w:p w:rsidR="007321BA" w:rsidRPr="00BE54EC" w:rsidRDefault="007321BA" w:rsidP="000C0E76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:rsidR="00D72370" w:rsidRPr="00BE54EC" w:rsidRDefault="00D72370" w:rsidP="000C0E76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/>
          <w:bCs/>
          <w:sz w:val="24"/>
          <w:szCs w:val="24"/>
        </w:rPr>
        <w:t>Postępowanie nakazowo egzekucyjne</w:t>
      </w:r>
    </w:p>
    <w:p w:rsidR="00D72370" w:rsidRPr="00BE54EC" w:rsidRDefault="00F42A38" w:rsidP="000C0E76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object w:dxaOrig="7161" w:dyaOrig="3663">
          <v:shape id="_x0000_i1027" type="#_x0000_t75" style="width:295.5pt;height:151.5pt" o:ole="" filled="t">
            <v:fill color2="black"/>
            <v:imagedata r:id="rId17" o:title="" croptop="-13f" cropbottom="-13f" cropleft="-6f" cropright="-6f"/>
          </v:shape>
          <o:OLEObject Type="Embed" ProgID="MSGraph.Chart.8" ShapeID="_x0000_i1027" DrawAspect="Content" ObjectID="_1641628333" r:id="rId18"/>
        </w:object>
      </w:r>
    </w:p>
    <w:p w:rsidR="007321BA" w:rsidRPr="00BE54EC" w:rsidRDefault="007321BA" w:rsidP="000C0E76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:rsidR="00D72370" w:rsidRPr="00BE54EC" w:rsidRDefault="00D72370" w:rsidP="000C0E7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/>
          <w:bCs/>
          <w:sz w:val="24"/>
          <w:szCs w:val="24"/>
        </w:rPr>
        <w:t>Poniższy wykres przedstawia liczbę przeprowadzonych kontroli w zależności od jej rodzaju:</w:t>
      </w:r>
    </w:p>
    <w:p w:rsidR="00D72370" w:rsidRPr="00BE54EC" w:rsidRDefault="00D72370" w:rsidP="000C0E76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/>
          <w:bCs/>
          <w:sz w:val="24"/>
          <w:szCs w:val="24"/>
        </w:rPr>
        <w:t>Postępowanie nakazowo egzekucyjne</w:t>
      </w:r>
    </w:p>
    <w:p w:rsidR="00D72370" w:rsidRPr="00BE54EC" w:rsidRDefault="00F42A38" w:rsidP="000C0E76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object w:dxaOrig="6472" w:dyaOrig="2957">
          <v:shape id="_x0000_i1028" type="#_x0000_t75" style="width:323.05pt;height:147.75pt" o:ole="" filled="t">
            <v:fill color2="black"/>
            <v:imagedata r:id="rId19" o:title="" croptop="-14f" cropbottom="-14f" cropleft="-6f" cropright="-6f"/>
          </v:shape>
          <o:OLEObject Type="Embed" ProgID="MSGraph.Chart.8" ShapeID="_x0000_i1028" DrawAspect="Content" ObjectID="_1641628334" r:id="rId20"/>
        </w:object>
      </w:r>
    </w:p>
    <w:p w:rsidR="00D72370" w:rsidRPr="00BE54EC" w:rsidRDefault="00D72370" w:rsidP="000C0E76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:rsidR="00D72370" w:rsidRPr="00BE54EC" w:rsidRDefault="00D72370" w:rsidP="000C0E7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t>W skontrolowanych obiektach ujawnione nieprawidłowości dotyczyły między innymi:</w:t>
      </w:r>
    </w:p>
    <w:p w:rsidR="00D72370" w:rsidRPr="00BE54EC" w:rsidRDefault="00D72370" w:rsidP="000C0E76">
      <w:pPr>
        <w:numPr>
          <w:ilvl w:val="0"/>
          <w:numId w:val="32"/>
        </w:numPr>
        <w:tabs>
          <w:tab w:val="left" w:pos="360"/>
        </w:tabs>
        <w:suppressAutoHyphens/>
        <w:autoSpaceDE w:val="0"/>
        <w:spacing w:after="0" w:line="360" w:lineRule="auto"/>
        <w:ind w:left="426" w:hanging="284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t xml:space="preserve">stanu dróg ewakuacyjnych (drożności, składowania materiałów palnych) </w:t>
      </w:r>
      <w:r w:rsidRPr="00BE54EC">
        <w:rPr>
          <w:rFonts w:ascii="Arial" w:hAnsi="Arial" w:cs="Arial"/>
          <w:bCs/>
          <w:sz w:val="24"/>
          <w:szCs w:val="24"/>
        </w:rPr>
        <w:br/>
        <w:t xml:space="preserve">i oznakowania znakami bezpieczeństwa – </w:t>
      </w:r>
      <w:r w:rsidR="00BC6D78" w:rsidRPr="00BE54EC">
        <w:rPr>
          <w:rFonts w:ascii="Arial" w:hAnsi="Arial" w:cs="Arial"/>
          <w:bCs/>
          <w:sz w:val="24"/>
          <w:szCs w:val="24"/>
        </w:rPr>
        <w:t>20</w:t>
      </w:r>
      <w:r w:rsidRPr="00BE54EC">
        <w:rPr>
          <w:rFonts w:ascii="Arial" w:hAnsi="Arial" w:cs="Arial"/>
          <w:bCs/>
          <w:sz w:val="24"/>
          <w:szCs w:val="24"/>
        </w:rPr>
        <w:t xml:space="preserve"> nieprawidłowości;</w:t>
      </w:r>
    </w:p>
    <w:p w:rsidR="00D72370" w:rsidRPr="00BE54EC" w:rsidRDefault="00D72370" w:rsidP="000C0E76">
      <w:pPr>
        <w:numPr>
          <w:ilvl w:val="0"/>
          <w:numId w:val="32"/>
        </w:numPr>
        <w:tabs>
          <w:tab w:val="left" w:pos="360"/>
        </w:tabs>
        <w:suppressAutoHyphens/>
        <w:autoSpaceDE w:val="0"/>
        <w:spacing w:after="0" w:line="360" w:lineRule="auto"/>
        <w:ind w:left="360" w:hanging="218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lastRenderedPageBreak/>
        <w:t>okresowych badań i stanu instalacji użytkowych (instal</w:t>
      </w:r>
      <w:r w:rsidR="00BC6D78" w:rsidRPr="00BE54EC">
        <w:rPr>
          <w:rFonts w:ascii="Arial" w:hAnsi="Arial" w:cs="Arial"/>
          <w:bCs/>
          <w:sz w:val="24"/>
          <w:szCs w:val="24"/>
        </w:rPr>
        <w:t>acji</w:t>
      </w:r>
      <w:r w:rsidRPr="00BE54EC">
        <w:rPr>
          <w:rFonts w:ascii="Arial" w:hAnsi="Arial" w:cs="Arial"/>
          <w:bCs/>
          <w:sz w:val="24"/>
          <w:szCs w:val="24"/>
        </w:rPr>
        <w:t xml:space="preserve"> elektryczna,  odgromowa, kominowa, gazowa) – </w:t>
      </w:r>
      <w:r w:rsidR="00BC6D78" w:rsidRPr="00BE54EC">
        <w:rPr>
          <w:rFonts w:ascii="Arial" w:hAnsi="Arial" w:cs="Arial"/>
          <w:bCs/>
          <w:sz w:val="24"/>
          <w:szCs w:val="24"/>
        </w:rPr>
        <w:t>42</w:t>
      </w:r>
      <w:r w:rsidRPr="00BE54EC">
        <w:rPr>
          <w:rFonts w:ascii="Arial" w:hAnsi="Arial" w:cs="Arial"/>
          <w:bCs/>
          <w:sz w:val="24"/>
          <w:szCs w:val="24"/>
        </w:rPr>
        <w:t xml:space="preserve"> nieprawidłowości;</w:t>
      </w:r>
    </w:p>
    <w:p w:rsidR="00D72370" w:rsidRPr="00BE54EC" w:rsidRDefault="00D72370" w:rsidP="000C0E76">
      <w:pPr>
        <w:numPr>
          <w:ilvl w:val="0"/>
          <w:numId w:val="32"/>
        </w:numPr>
        <w:tabs>
          <w:tab w:val="left" w:pos="360"/>
        </w:tabs>
        <w:suppressAutoHyphens/>
        <w:autoSpaceDE w:val="0"/>
        <w:spacing w:after="0" w:line="360" w:lineRule="auto"/>
        <w:ind w:hanging="578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t xml:space="preserve">warunków ewakuacji powodujących zagrożenie życia – </w:t>
      </w:r>
      <w:r w:rsidR="00BC6D78" w:rsidRPr="00BE54EC">
        <w:rPr>
          <w:rFonts w:ascii="Arial" w:hAnsi="Arial" w:cs="Arial"/>
          <w:bCs/>
          <w:sz w:val="24"/>
          <w:szCs w:val="24"/>
        </w:rPr>
        <w:t>12</w:t>
      </w:r>
      <w:r w:rsidRPr="00BE54EC">
        <w:rPr>
          <w:rFonts w:ascii="Arial" w:hAnsi="Arial" w:cs="Arial"/>
          <w:bCs/>
          <w:sz w:val="24"/>
          <w:szCs w:val="24"/>
        </w:rPr>
        <w:t xml:space="preserve"> nieprawidłowości;</w:t>
      </w:r>
    </w:p>
    <w:p w:rsidR="00D72370" w:rsidRPr="00BE54EC" w:rsidRDefault="00D72370" w:rsidP="000C0E76">
      <w:pPr>
        <w:numPr>
          <w:ilvl w:val="0"/>
          <w:numId w:val="32"/>
        </w:numPr>
        <w:tabs>
          <w:tab w:val="left" w:pos="360"/>
        </w:tabs>
        <w:suppressAutoHyphens/>
        <w:autoSpaceDE w:val="0"/>
        <w:spacing w:after="0" w:line="360" w:lineRule="auto"/>
        <w:ind w:left="426" w:hanging="284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t xml:space="preserve">sprawności gaśnic, instalacji i urządzeń przeciwpożarowych– </w:t>
      </w:r>
      <w:r w:rsidR="00502A29" w:rsidRPr="00BE54EC">
        <w:rPr>
          <w:rFonts w:ascii="Arial" w:hAnsi="Arial" w:cs="Arial"/>
          <w:bCs/>
          <w:sz w:val="24"/>
          <w:szCs w:val="24"/>
        </w:rPr>
        <w:t>24</w:t>
      </w:r>
      <w:r w:rsidRPr="00BE54EC">
        <w:rPr>
          <w:rFonts w:ascii="Arial" w:hAnsi="Arial" w:cs="Arial"/>
          <w:bCs/>
          <w:sz w:val="24"/>
          <w:szCs w:val="24"/>
        </w:rPr>
        <w:t xml:space="preserve"> nieprawidłowości;</w:t>
      </w:r>
    </w:p>
    <w:p w:rsidR="00D72370" w:rsidRPr="00BE54EC" w:rsidRDefault="00D72370" w:rsidP="000C0E76">
      <w:pPr>
        <w:numPr>
          <w:ilvl w:val="0"/>
          <w:numId w:val="32"/>
        </w:numPr>
        <w:tabs>
          <w:tab w:val="left" w:pos="360"/>
        </w:tabs>
        <w:suppressAutoHyphens/>
        <w:autoSpaceDE w:val="0"/>
        <w:spacing w:after="0" w:line="360" w:lineRule="auto"/>
        <w:ind w:left="426" w:hanging="284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t xml:space="preserve">aktualizacji i opracowania instrukcji bezpieczeństwa pożarowego – </w:t>
      </w:r>
      <w:r w:rsidR="00BC6D78" w:rsidRPr="00BE54EC">
        <w:rPr>
          <w:rFonts w:ascii="Arial" w:hAnsi="Arial" w:cs="Arial"/>
          <w:bCs/>
          <w:sz w:val="24"/>
          <w:szCs w:val="24"/>
        </w:rPr>
        <w:t>9</w:t>
      </w:r>
      <w:r w:rsidRPr="00BE54EC">
        <w:rPr>
          <w:rFonts w:ascii="Arial" w:hAnsi="Arial" w:cs="Arial"/>
          <w:bCs/>
          <w:sz w:val="24"/>
          <w:szCs w:val="24"/>
        </w:rPr>
        <w:t xml:space="preserve"> nieprawidłowości;</w:t>
      </w:r>
    </w:p>
    <w:p w:rsidR="00D72370" w:rsidRPr="00BE54EC" w:rsidRDefault="00D72370" w:rsidP="000C0E76">
      <w:pPr>
        <w:numPr>
          <w:ilvl w:val="0"/>
          <w:numId w:val="32"/>
        </w:numPr>
        <w:tabs>
          <w:tab w:val="left" w:pos="360"/>
        </w:tabs>
        <w:suppressAutoHyphens/>
        <w:autoSpaceDE w:val="0"/>
        <w:spacing w:after="0" w:line="360" w:lineRule="auto"/>
        <w:ind w:hanging="578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t xml:space="preserve">zaznajomienia pracowników z przepisami ppoż.– </w:t>
      </w:r>
      <w:r w:rsidR="00502A29" w:rsidRPr="00BE54EC">
        <w:rPr>
          <w:rFonts w:ascii="Arial" w:hAnsi="Arial" w:cs="Arial"/>
          <w:bCs/>
          <w:sz w:val="24"/>
          <w:szCs w:val="24"/>
        </w:rPr>
        <w:t>26</w:t>
      </w:r>
      <w:r w:rsidRPr="00BE54EC">
        <w:rPr>
          <w:rFonts w:ascii="Arial" w:hAnsi="Arial" w:cs="Arial"/>
          <w:bCs/>
          <w:sz w:val="24"/>
          <w:szCs w:val="24"/>
        </w:rPr>
        <w:t xml:space="preserve"> nieprawidłowości;</w:t>
      </w:r>
    </w:p>
    <w:p w:rsidR="00D72370" w:rsidRPr="00BE54EC" w:rsidRDefault="00D72370" w:rsidP="000C0E76">
      <w:pPr>
        <w:numPr>
          <w:ilvl w:val="0"/>
          <w:numId w:val="32"/>
        </w:numPr>
        <w:tabs>
          <w:tab w:val="left" w:pos="360"/>
        </w:tabs>
        <w:suppressAutoHyphens/>
        <w:autoSpaceDE w:val="0"/>
        <w:spacing w:after="0" w:line="360" w:lineRule="auto"/>
        <w:ind w:hanging="578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t xml:space="preserve">instalacji wodociągowej przeciwpożarowej - </w:t>
      </w:r>
      <w:r w:rsidR="00502A29" w:rsidRPr="00BE54EC">
        <w:rPr>
          <w:rFonts w:ascii="Arial" w:hAnsi="Arial" w:cs="Arial"/>
          <w:bCs/>
          <w:sz w:val="24"/>
          <w:szCs w:val="24"/>
        </w:rPr>
        <w:t>20</w:t>
      </w:r>
      <w:r w:rsidRPr="00BE54EC">
        <w:rPr>
          <w:rFonts w:ascii="Arial" w:hAnsi="Arial" w:cs="Arial"/>
          <w:bCs/>
          <w:sz w:val="24"/>
          <w:szCs w:val="24"/>
        </w:rPr>
        <w:t xml:space="preserve"> nieprawidłowości;</w:t>
      </w:r>
    </w:p>
    <w:p w:rsidR="00D72370" w:rsidRPr="00BE54EC" w:rsidRDefault="00D72370" w:rsidP="000C0E76">
      <w:pPr>
        <w:numPr>
          <w:ilvl w:val="0"/>
          <w:numId w:val="32"/>
        </w:numPr>
        <w:tabs>
          <w:tab w:val="left" w:pos="360"/>
        </w:tabs>
        <w:suppressAutoHyphens/>
        <w:autoSpaceDE w:val="0"/>
        <w:spacing w:after="0" w:line="360" w:lineRule="auto"/>
        <w:ind w:hanging="578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t xml:space="preserve">magazynowania oraz przetwarzania materiałów - </w:t>
      </w:r>
      <w:r w:rsidR="00502A29" w:rsidRPr="00BE54EC">
        <w:rPr>
          <w:rFonts w:ascii="Arial" w:hAnsi="Arial" w:cs="Arial"/>
          <w:bCs/>
          <w:sz w:val="24"/>
          <w:szCs w:val="24"/>
        </w:rPr>
        <w:t>6</w:t>
      </w:r>
      <w:r w:rsidRPr="00BE54EC">
        <w:rPr>
          <w:rFonts w:ascii="Arial" w:hAnsi="Arial" w:cs="Arial"/>
          <w:bCs/>
          <w:sz w:val="24"/>
          <w:szCs w:val="24"/>
        </w:rPr>
        <w:t xml:space="preserve"> nieprawidłowości;</w:t>
      </w:r>
    </w:p>
    <w:p w:rsidR="00502A29" w:rsidRPr="00BE54EC" w:rsidRDefault="00D72370" w:rsidP="000C0E76">
      <w:pPr>
        <w:numPr>
          <w:ilvl w:val="0"/>
          <w:numId w:val="32"/>
        </w:numPr>
        <w:tabs>
          <w:tab w:val="left" w:pos="360"/>
        </w:tabs>
        <w:suppressAutoHyphens/>
        <w:autoSpaceDE w:val="0"/>
        <w:spacing w:after="0" w:line="360" w:lineRule="auto"/>
        <w:ind w:hanging="578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t xml:space="preserve">systemu sygnalizacji pożaru - </w:t>
      </w:r>
      <w:r w:rsidR="00502A29" w:rsidRPr="00BE54EC">
        <w:rPr>
          <w:rFonts w:ascii="Arial" w:hAnsi="Arial" w:cs="Arial"/>
          <w:bCs/>
          <w:sz w:val="24"/>
          <w:szCs w:val="24"/>
        </w:rPr>
        <w:t>4</w:t>
      </w:r>
      <w:r w:rsidRPr="00BE54EC">
        <w:rPr>
          <w:rFonts w:ascii="Arial" w:hAnsi="Arial" w:cs="Arial"/>
          <w:bCs/>
          <w:sz w:val="24"/>
          <w:szCs w:val="24"/>
        </w:rPr>
        <w:t xml:space="preserve"> nieprawidłowość</w:t>
      </w:r>
      <w:r w:rsidR="00502A29" w:rsidRPr="00BE54EC">
        <w:rPr>
          <w:rFonts w:ascii="Arial" w:hAnsi="Arial" w:cs="Arial"/>
          <w:bCs/>
          <w:sz w:val="24"/>
          <w:szCs w:val="24"/>
        </w:rPr>
        <w:t>;</w:t>
      </w:r>
    </w:p>
    <w:p w:rsidR="00D72370" w:rsidRPr="00BE54EC" w:rsidRDefault="00502A29" w:rsidP="000C0E76">
      <w:pPr>
        <w:numPr>
          <w:ilvl w:val="0"/>
          <w:numId w:val="32"/>
        </w:numPr>
        <w:tabs>
          <w:tab w:val="left" w:pos="360"/>
        </w:tabs>
        <w:suppressAutoHyphens/>
        <w:autoSpaceDE w:val="0"/>
        <w:spacing w:after="0" w:line="360" w:lineRule="auto"/>
        <w:ind w:hanging="578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t>dróg pożarowych – 23 nieprawidłowości</w:t>
      </w:r>
      <w:r w:rsidR="00D72370" w:rsidRPr="00BE54EC">
        <w:rPr>
          <w:rFonts w:ascii="Arial" w:hAnsi="Arial" w:cs="Arial"/>
          <w:bCs/>
          <w:sz w:val="24"/>
          <w:szCs w:val="24"/>
        </w:rPr>
        <w:t>.</w:t>
      </w:r>
    </w:p>
    <w:p w:rsidR="000C0E76" w:rsidRPr="00BE54EC" w:rsidRDefault="000C0E76" w:rsidP="000C0E76">
      <w:pPr>
        <w:pStyle w:val="Tekstpodstawowy"/>
        <w:spacing w:line="360" w:lineRule="auto"/>
        <w:ind w:firstLine="708"/>
        <w:jc w:val="both"/>
        <w:rPr>
          <w:rFonts w:ascii="Arial" w:hAnsi="Arial" w:cs="Arial"/>
        </w:rPr>
      </w:pPr>
    </w:p>
    <w:p w:rsidR="00D72370" w:rsidRPr="00BE54EC" w:rsidRDefault="00D72370" w:rsidP="000C0E76">
      <w:pPr>
        <w:pStyle w:val="Tekstpodstawowy"/>
        <w:spacing w:line="360" w:lineRule="auto"/>
        <w:ind w:firstLine="708"/>
        <w:jc w:val="both"/>
        <w:rPr>
          <w:rFonts w:ascii="Arial" w:hAnsi="Arial" w:cs="Arial"/>
        </w:rPr>
      </w:pPr>
      <w:r w:rsidRPr="00BE54EC">
        <w:rPr>
          <w:rFonts w:ascii="Arial" w:hAnsi="Arial" w:cs="Arial"/>
        </w:rPr>
        <w:t xml:space="preserve">Poniższy wykres przedstawia ilość nieprawidłowości stwierdzonych </w:t>
      </w:r>
      <w:r w:rsidRPr="00BE54EC">
        <w:rPr>
          <w:rFonts w:ascii="Arial" w:hAnsi="Arial" w:cs="Arial"/>
        </w:rPr>
        <w:br/>
        <w:t>w poszczególnych grupach skontrolowanych obiektów.</w:t>
      </w:r>
    </w:p>
    <w:p w:rsidR="00D72370" w:rsidRPr="00BE54EC" w:rsidRDefault="00ED0D31" w:rsidP="00670E31">
      <w:pPr>
        <w:pStyle w:val="Tekstpodstawowy"/>
        <w:jc w:val="center"/>
      </w:pPr>
      <w:r w:rsidRPr="00BE54EC">
        <w:object w:dxaOrig="6456" w:dyaOrig="3990">
          <v:shape id="_x0000_i1029" type="#_x0000_t75" style="width:323.05pt;height:199.7pt" o:ole="" filled="t">
            <v:fill color2="black"/>
            <v:imagedata r:id="rId21" o:title="" croptop="-10f" cropbottom="-10f" cropleft="-6f" cropright="-6f"/>
          </v:shape>
          <o:OLEObject Type="Embed" ProgID="MSGraph.Chart.8" ShapeID="_x0000_i1029" DrawAspect="Content" ObjectID="_1641628335" r:id="rId22"/>
        </w:object>
      </w:r>
    </w:p>
    <w:p w:rsidR="00D72370" w:rsidRPr="00BE54EC" w:rsidRDefault="00D72370" w:rsidP="000C0E76">
      <w:pPr>
        <w:tabs>
          <w:tab w:val="left" w:pos="4305"/>
        </w:tabs>
        <w:spacing w:line="360" w:lineRule="auto"/>
      </w:pPr>
      <w:r w:rsidRPr="00BE54EC">
        <w:tab/>
      </w:r>
    </w:p>
    <w:p w:rsidR="00D72370" w:rsidRPr="00BE54EC" w:rsidRDefault="00D72370" w:rsidP="000C0E76">
      <w:pPr>
        <w:pStyle w:val="Tekstpodstawowy21"/>
        <w:tabs>
          <w:tab w:val="left" w:pos="720"/>
        </w:tabs>
        <w:spacing w:line="360" w:lineRule="auto"/>
        <w:rPr>
          <w:sz w:val="24"/>
          <w:szCs w:val="24"/>
        </w:rPr>
      </w:pPr>
      <w:r w:rsidRPr="00BE54EC">
        <w:rPr>
          <w:bCs/>
        </w:rPr>
        <w:tab/>
      </w:r>
      <w:r w:rsidRPr="00BE54EC">
        <w:rPr>
          <w:bCs/>
          <w:sz w:val="24"/>
          <w:szCs w:val="24"/>
        </w:rPr>
        <w:t>W 201</w:t>
      </w:r>
      <w:r w:rsidR="001D406C" w:rsidRPr="00BE54EC">
        <w:rPr>
          <w:bCs/>
          <w:sz w:val="24"/>
          <w:szCs w:val="24"/>
        </w:rPr>
        <w:t>9</w:t>
      </w:r>
      <w:r w:rsidRPr="00BE54EC">
        <w:rPr>
          <w:bCs/>
          <w:sz w:val="24"/>
          <w:szCs w:val="24"/>
        </w:rPr>
        <w:t xml:space="preserve"> roku Sekcja kontrolno-rozpoznawcza KP PSP w Sieradzu na podstawie przeprowadzonych czynności kontrolno-rozpoznawczych sporządziła </w:t>
      </w:r>
      <w:r w:rsidR="001D406C" w:rsidRPr="00BE54EC">
        <w:rPr>
          <w:bCs/>
          <w:sz w:val="24"/>
          <w:szCs w:val="24"/>
        </w:rPr>
        <w:t>53</w:t>
      </w:r>
      <w:r w:rsidRPr="00BE54EC">
        <w:rPr>
          <w:bCs/>
          <w:sz w:val="24"/>
          <w:szCs w:val="24"/>
        </w:rPr>
        <w:t xml:space="preserve"> opinie dotyczące stanu bezpieczeństwa pożarowego obiektów i stanu zabezpieczenia przeciwpożarowego obiektów i terenów dla imprez masowych. Na łączną liczbę wydanych opinii składają się:</w:t>
      </w:r>
    </w:p>
    <w:p w:rsidR="00D72370" w:rsidRPr="00BE54EC" w:rsidRDefault="00D72370" w:rsidP="000C0E76">
      <w:pPr>
        <w:pStyle w:val="Tekstpodstawowy21"/>
        <w:tabs>
          <w:tab w:val="left" w:pos="720"/>
        </w:tabs>
        <w:spacing w:line="360" w:lineRule="auto"/>
        <w:rPr>
          <w:sz w:val="24"/>
          <w:szCs w:val="24"/>
        </w:rPr>
      </w:pPr>
      <w:r w:rsidRPr="00BE54EC">
        <w:rPr>
          <w:bCs/>
          <w:sz w:val="24"/>
          <w:szCs w:val="24"/>
        </w:rPr>
        <w:t xml:space="preserve">- żłobki i przedszkola – </w:t>
      </w:r>
      <w:r w:rsidR="001D406C" w:rsidRPr="00BE54EC">
        <w:rPr>
          <w:bCs/>
          <w:sz w:val="24"/>
          <w:szCs w:val="24"/>
        </w:rPr>
        <w:t>2</w:t>
      </w:r>
      <w:r w:rsidRPr="00BE54EC">
        <w:rPr>
          <w:bCs/>
          <w:sz w:val="24"/>
          <w:szCs w:val="24"/>
        </w:rPr>
        <w:t xml:space="preserve"> opini</w:t>
      </w:r>
      <w:r w:rsidR="005D79DF" w:rsidRPr="00BE54EC">
        <w:rPr>
          <w:bCs/>
          <w:sz w:val="24"/>
          <w:szCs w:val="24"/>
        </w:rPr>
        <w:t>i</w:t>
      </w:r>
      <w:r w:rsidRPr="00BE54EC">
        <w:rPr>
          <w:bCs/>
          <w:sz w:val="24"/>
          <w:szCs w:val="24"/>
        </w:rPr>
        <w:t>,</w:t>
      </w:r>
    </w:p>
    <w:p w:rsidR="00D72370" w:rsidRPr="00BE54EC" w:rsidRDefault="00D72370" w:rsidP="000C0E76">
      <w:pPr>
        <w:pStyle w:val="Tekstpodstawowy21"/>
        <w:tabs>
          <w:tab w:val="left" w:pos="720"/>
        </w:tabs>
        <w:spacing w:line="360" w:lineRule="auto"/>
        <w:rPr>
          <w:sz w:val="24"/>
          <w:szCs w:val="24"/>
        </w:rPr>
      </w:pPr>
      <w:r w:rsidRPr="00BE54EC">
        <w:rPr>
          <w:bCs/>
          <w:sz w:val="24"/>
          <w:szCs w:val="24"/>
        </w:rPr>
        <w:lastRenderedPageBreak/>
        <w:t xml:space="preserve">- </w:t>
      </w:r>
      <w:r w:rsidR="001D406C" w:rsidRPr="00BE54EC">
        <w:rPr>
          <w:bCs/>
          <w:sz w:val="24"/>
          <w:szCs w:val="24"/>
        </w:rPr>
        <w:t>szkoły podstawowe i średnie</w:t>
      </w:r>
      <w:r w:rsidRPr="00BE54EC">
        <w:rPr>
          <w:bCs/>
          <w:sz w:val="24"/>
          <w:szCs w:val="24"/>
        </w:rPr>
        <w:t xml:space="preserve"> – </w:t>
      </w:r>
      <w:r w:rsidR="001D406C" w:rsidRPr="00BE54EC">
        <w:rPr>
          <w:bCs/>
          <w:sz w:val="24"/>
          <w:szCs w:val="24"/>
        </w:rPr>
        <w:t>6</w:t>
      </w:r>
      <w:r w:rsidRPr="00BE54EC">
        <w:rPr>
          <w:bCs/>
          <w:sz w:val="24"/>
          <w:szCs w:val="24"/>
        </w:rPr>
        <w:t xml:space="preserve"> opinii,</w:t>
      </w:r>
    </w:p>
    <w:p w:rsidR="00D72370" w:rsidRPr="00BE54EC" w:rsidRDefault="00D72370" w:rsidP="000C0E76">
      <w:pPr>
        <w:pStyle w:val="Tekstpodstawowy21"/>
        <w:tabs>
          <w:tab w:val="left" w:pos="720"/>
        </w:tabs>
        <w:spacing w:line="360" w:lineRule="auto"/>
        <w:rPr>
          <w:bCs/>
          <w:sz w:val="24"/>
          <w:szCs w:val="24"/>
        </w:rPr>
      </w:pPr>
      <w:r w:rsidRPr="00BE54EC">
        <w:rPr>
          <w:bCs/>
          <w:sz w:val="24"/>
          <w:szCs w:val="24"/>
        </w:rPr>
        <w:t>- dyskoteki i lokale gastronomiczne – 1 opinia,</w:t>
      </w:r>
    </w:p>
    <w:p w:rsidR="00D72370" w:rsidRPr="00BE54EC" w:rsidRDefault="00D72370" w:rsidP="000C0E76">
      <w:pPr>
        <w:pStyle w:val="Tekstpodstawowy21"/>
        <w:tabs>
          <w:tab w:val="left" w:pos="720"/>
        </w:tabs>
        <w:spacing w:line="360" w:lineRule="auto"/>
        <w:rPr>
          <w:sz w:val="24"/>
          <w:szCs w:val="24"/>
        </w:rPr>
      </w:pPr>
      <w:r w:rsidRPr="00BE54EC">
        <w:rPr>
          <w:sz w:val="24"/>
          <w:szCs w:val="24"/>
        </w:rPr>
        <w:t>- budynki administracyjno – biurowe – 1 opinia,</w:t>
      </w:r>
    </w:p>
    <w:p w:rsidR="001D406C" w:rsidRPr="00BE54EC" w:rsidRDefault="001D406C" w:rsidP="000C0E76">
      <w:pPr>
        <w:pStyle w:val="Tekstpodstawowy21"/>
        <w:tabs>
          <w:tab w:val="left" w:pos="720"/>
        </w:tabs>
        <w:spacing w:line="360" w:lineRule="auto"/>
        <w:rPr>
          <w:sz w:val="24"/>
          <w:szCs w:val="24"/>
        </w:rPr>
      </w:pPr>
      <w:r w:rsidRPr="00BE54EC">
        <w:rPr>
          <w:sz w:val="24"/>
          <w:szCs w:val="24"/>
        </w:rPr>
        <w:t>- domy towarowe i supermarkety – 1 opinia,</w:t>
      </w:r>
    </w:p>
    <w:p w:rsidR="00D72370" w:rsidRPr="00BE54EC" w:rsidRDefault="001D406C" w:rsidP="000C0E76">
      <w:pPr>
        <w:pStyle w:val="Tekstpodstawowy21"/>
        <w:tabs>
          <w:tab w:val="left" w:pos="720"/>
        </w:tabs>
        <w:spacing w:line="360" w:lineRule="auto"/>
        <w:rPr>
          <w:sz w:val="24"/>
          <w:szCs w:val="24"/>
        </w:rPr>
      </w:pPr>
      <w:r w:rsidRPr="00BE54EC">
        <w:rPr>
          <w:sz w:val="24"/>
          <w:szCs w:val="24"/>
        </w:rPr>
        <w:t>- kościoły – 2</w:t>
      </w:r>
      <w:r w:rsidR="00D72370" w:rsidRPr="00BE54EC">
        <w:rPr>
          <w:sz w:val="24"/>
          <w:szCs w:val="24"/>
        </w:rPr>
        <w:t xml:space="preserve"> opini</w:t>
      </w:r>
      <w:r w:rsidRPr="00BE54EC">
        <w:rPr>
          <w:sz w:val="24"/>
          <w:szCs w:val="24"/>
        </w:rPr>
        <w:t>e</w:t>
      </w:r>
      <w:r w:rsidR="00D72370" w:rsidRPr="00BE54EC">
        <w:rPr>
          <w:sz w:val="24"/>
          <w:szCs w:val="24"/>
        </w:rPr>
        <w:t>,</w:t>
      </w:r>
    </w:p>
    <w:p w:rsidR="001D406C" w:rsidRPr="00BE54EC" w:rsidRDefault="001D406C" w:rsidP="000C0E76">
      <w:pPr>
        <w:pStyle w:val="Tekstpodstawowy21"/>
        <w:tabs>
          <w:tab w:val="left" w:pos="720"/>
        </w:tabs>
        <w:spacing w:line="360" w:lineRule="auto"/>
        <w:rPr>
          <w:sz w:val="24"/>
          <w:szCs w:val="24"/>
        </w:rPr>
      </w:pPr>
      <w:r w:rsidRPr="00BE54EC">
        <w:rPr>
          <w:sz w:val="24"/>
          <w:szCs w:val="24"/>
        </w:rPr>
        <w:t>- dyskoteki i lokale gastronomiczne – 1 opinia,</w:t>
      </w:r>
    </w:p>
    <w:p w:rsidR="001D406C" w:rsidRPr="00BE54EC" w:rsidRDefault="001D406C" w:rsidP="000C0E76">
      <w:pPr>
        <w:pStyle w:val="Tekstpodstawowy21"/>
        <w:tabs>
          <w:tab w:val="left" w:pos="720"/>
        </w:tabs>
        <w:spacing w:line="360" w:lineRule="auto"/>
        <w:rPr>
          <w:sz w:val="24"/>
          <w:szCs w:val="24"/>
        </w:rPr>
      </w:pPr>
      <w:r w:rsidRPr="00BE54EC">
        <w:rPr>
          <w:sz w:val="24"/>
          <w:szCs w:val="24"/>
        </w:rPr>
        <w:t>- obiekty widowiskowo – sportowe – 9 opinii,</w:t>
      </w:r>
    </w:p>
    <w:p w:rsidR="001D406C" w:rsidRPr="00BE54EC" w:rsidRDefault="00D72370" w:rsidP="000C0E76">
      <w:pPr>
        <w:pStyle w:val="Tekstpodstawowy21"/>
        <w:tabs>
          <w:tab w:val="left" w:pos="720"/>
        </w:tabs>
        <w:spacing w:line="360" w:lineRule="auto"/>
        <w:rPr>
          <w:bCs/>
          <w:sz w:val="24"/>
          <w:szCs w:val="24"/>
        </w:rPr>
      </w:pPr>
      <w:r w:rsidRPr="00BE54EC">
        <w:rPr>
          <w:bCs/>
          <w:sz w:val="24"/>
          <w:szCs w:val="24"/>
        </w:rPr>
        <w:t xml:space="preserve">- hotele i motele – </w:t>
      </w:r>
      <w:r w:rsidR="001D406C" w:rsidRPr="00BE54EC">
        <w:rPr>
          <w:bCs/>
          <w:sz w:val="24"/>
          <w:szCs w:val="24"/>
        </w:rPr>
        <w:t xml:space="preserve">1 </w:t>
      </w:r>
      <w:r w:rsidRPr="00BE54EC">
        <w:rPr>
          <w:bCs/>
          <w:sz w:val="24"/>
          <w:szCs w:val="24"/>
        </w:rPr>
        <w:t>opini</w:t>
      </w:r>
      <w:r w:rsidR="001D406C" w:rsidRPr="00BE54EC">
        <w:rPr>
          <w:bCs/>
          <w:sz w:val="24"/>
          <w:szCs w:val="24"/>
        </w:rPr>
        <w:t>a</w:t>
      </w:r>
      <w:r w:rsidRPr="00BE54EC">
        <w:rPr>
          <w:bCs/>
          <w:sz w:val="24"/>
          <w:szCs w:val="24"/>
        </w:rPr>
        <w:t>,</w:t>
      </w:r>
    </w:p>
    <w:p w:rsidR="001D406C" w:rsidRPr="00BE54EC" w:rsidRDefault="001D406C" w:rsidP="000C0E76">
      <w:pPr>
        <w:pStyle w:val="Tekstpodstawowy21"/>
        <w:tabs>
          <w:tab w:val="left" w:pos="720"/>
        </w:tabs>
        <w:spacing w:line="360" w:lineRule="auto"/>
        <w:rPr>
          <w:bCs/>
          <w:sz w:val="24"/>
          <w:szCs w:val="24"/>
        </w:rPr>
      </w:pPr>
      <w:r w:rsidRPr="00BE54EC">
        <w:rPr>
          <w:bCs/>
          <w:sz w:val="24"/>
          <w:szCs w:val="24"/>
        </w:rPr>
        <w:t>- domy wczasowe i pensjonaty – 3 opinie,</w:t>
      </w:r>
    </w:p>
    <w:p w:rsidR="00D72370" w:rsidRPr="00BE54EC" w:rsidRDefault="001D406C" w:rsidP="000C0E76">
      <w:pPr>
        <w:pStyle w:val="Tekstpodstawowy21"/>
        <w:tabs>
          <w:tab w:val="left" w:pos="720"/>
        </w:tabs>
        <w:spacing w:line="360" w:lineRule="auto"/>
        <w:rPr>
          <w:sz w:val="24"/>
          <w:szCs w:val="24"/>
        </w:rPr>
      </w:pPr>
      <w:r w:rsidRPr="00BE54EC">
        <w:rPr>
          <w:bCs/>
          <w:sz w:val="24"/>
          <w:szCs w:val="24"/>
        </w:rPr>
        <w:t>- budynki mieszkalne wielorodzinne – 1 opinia,</w:t>
      </w:r>
    </w:p>
    <w:p w:rsidR="00D72370" w:rsidRPr="00BE54EC" w:rsidRDefault="00D72370" w:rsidP="000C0E76">
      <w:pPr>
        <w:pStyle w:val="Tekstpodstawowy21"/>
        <w:tabs>
          <w:tab w:val="left" w:pos="720"/>
        </w:tabs>
        <w:spacing w:line="360" w:lineRule="auto"/>
        <w:rPr>
          <w:bCs/>
          <w:sz w:val="24"/>
          <w:szCs w:val="24"/>
        </w:rPr>
      </w:pPr>
      <w:r w:rsidRPr="00BE54EC">
        <w:rPr>
          <w:bCs/>
          <w:sz w:val="24"/>
          <w:szCs w:val="24"/>
        </w:rPr>
        <w:t xml:space="preserve">- budynki produkcyjne </w:t>
      </w:r>
      <w:r w:rsidR="001D406C" w:rsidRPr="00BE54EC">
        <w:rPr>
          <w:bCs/>
          <w:sz w:val="24"/>
          <w:szCs w:val="24"/>
        </w:rPr>
        <w:t>i magazynowe – 25</w:t>
      </w:r>
      <w:r w:rsidRPr="00BE54EC">
        <w:rPr>
          <w:bCs/>
          <w:sz w:val="24"/>
          <w:szCs w:val="24"/>
        </w:rPr>
        <w:t xml:space="preserve"> opinia,</w:t>
      </w:r>
    </w:p>
    <w:p w:rsidR="00D72370" w:rsidRPr="00BE54EC" w:rsidRDefault="00D72370" w:rsidP="000C0E76">
      <w:pPr>
        <w:pStyle w:val="Tekstpodstawowy21"/>
        <w:tabs>
          <w:tab w:val="left" w:pos="720"/>
        </w:tabs>
        <w:spacing w:line="360" w:lineRule="auto"/>
        <w:rPr>
          <w:sz w:val="24"/>
          <w:szCs w:val="24"/>
        </w:rPr>
      </w:pPr>
      <w:r w:rsidRPr="00BE54EC">
        <w:rPr>
          <w:bCs/>
          <w:sz w:val="24"/>
          <w:szCs w:val="24"/>
        </w:rPr>
        <w:t>- gospodarstwa rolne – 1 opinia.</w:t>
      </w:r>
    </w:p>
    <w:p w:rsidR="00D72370" w:rsidRPr="00BE54EC" w:rsidRDefault="00D72370" w:rsidP="000C0E76">
      <w:pPr>
        <w:pStyle w:val="Tekstpodstawowy21"/>
        <w:tabs>
          <w:tab w:val="left" w:pos="720"/>
        </w:tabs>
        <w:spacing w:line="360" w:lineRule="auto"/>
        <w:rPr>
          <w:bCs/>
          <w:sz w:val="24"/>
          <w:szCs w:val="24"/>
        </w:rPr>
      </w:pPr>
    </w:p>
    <w:p w:rsidR="00D72370" w:rsidRPr="00BE54EC" w:rsidRDefault="007B255F" w:rsidP="000C0E76">
      <w:pPr>
        <w:pStyle w:val="Tekstpodstawowy21"/>
        <w:tabs>
          <w:tab w:val="left" w:pos="720"/>
        </w:tabs>
        <w:spacing w:line="360" w:lineRule="auto"/>
        <w:rPr>
          <w:sz w:val="24"/>
          <w:szCs w:val="24"/>
        </w:rPr>
      </w:pPr>
      <w:r w:rsidRPr="00BE54EC">
        <w:rPr>
          <w:bCs/>
          <w:sz w:val="24"/>
          <w:szCs w:val="24"/>
        </w:rPr>
        <w:tab/>
      </w:r>
      <w:r w:rsidR="00D72370" w:rsidRPr="00BE54EC">
        <w:rPr>
          <w:bCs/>
          <w:sz w:val="24"/>
          <w:szCs w:val="24"/>
        </w:rPr>
        <w:t xml:space="preserve">Ponadto po czynnościach kontrolno-rozpoznawczych wystosowano ogółem </w:t>
      </w:r>
      <w:r w:rsidR="00865792" w:rsidRPr="00BE54EC">
        <w:rPr>
          <w:bCs/>
          <w:sz w:val="24"/>
          <w:szCs w:val="24"/>
        </w:rPr>
        <w:t xml:space="preserve">93 </w:t>
      </w:r>
      <w:r w:rsidR="00D72370" w:rsidRPr="00BE54EC">
        <w:rPr>
          <w:bCs/>
          <w:sz w:val="24"/>
          <w:szCs w:val="24"/>
        </w:rPr>
        <w:t>wystąpienia do innych organów i instytucji.</w:t>
      </w:r>
    </w:p>
    <w:p w:rsidR="00D72370" w:rsidRPr="00BE54EC" w:rsidRDefault="007B255F" w:rsidP="000C0E76">
      <w:pPr>
        <w:pStyle w:val="Tekstpodstawowy21"/>
        <w:tabs>
          <w:tab w:val="left" w:pos="720"/>
        </w:tabs>
        <w:spacing w:before="120" w:line="360" w:lineRule="auto"/>
        <w:rPr>
          <w:sz w:val="24"/>
          <w:szCs w:val="24"/>
        </w:rPr>
      </w:pPr>
      <w:r w:rsidRPr="00BE54EC">
        <w:rPr>
          <w:bCs/>
          <w:sz w:val="24"/>
          <w:szCs w:val="24"/>
        </w:rPr>
        <w:tab/>
      </w:r>
      <w:r w:rsidR="00D72370" w:rsidRPr="00BE54EC">
        <w:rPr>
          <w:bCs/>
          <w:sz w:val="24"/>
          <w:szCs w:val="24"/>
        </w:rPr>
        <w:t xml:space="preserve">Z ogólnej liczby przeprowadzonych czynności kontrolno - rozpoznawczych </w:t>
      </w:r>
      <w:r w:rsidR="00865792" w:rsidRPr="00BE54EC">
        <w:rPr>
          <w:bCs/>
          <w:sz w:val="24"/>
          <w:szCs w:val="24"/>
        </w:rPr>
        <w:t>60</w:t>
      </w:r>
      <w:r w:rsidR="00D72370" w:rsidRPr="00BE54EC">
        <w:rPr>
          <w:bCs/>
          <w:sz w:val="24"/>
          <w:szCs w:val="24"/>
        </w:rPr>
        <w:t xml:space="preserve"> z nich dotyczyło zajęcia stanowiska przed oddawaniem do użytku obiektów budowlanych. Ilość odbiorów obiektów w zależności od ich przeznaczenia przedstawia poniższy wykres.</w:t>
      </w:r>
    </w:p>
    <w:p w:rsidR="00D72370" w:rsidRPr="00BE54EC" w:rsidRDefault="00D72370" w:rsidP="000C0E76">
      <w:pPr>
        <w:pStyle w:val="Tekstpodstawowy21"/>
        <w:spacing w:line="360" w:lineRule="auto"/>
        <w:ind w:firstLine="708"/>
        <w:rPr>
          <w:sz w:val="24"/>
          <w:szCs w:val="24"/>
        </w:rPr>
      </w:pPr>
      <w:r w:rsidRPr="00BE54EC">
        <w:rPr>
          <w:bCs/>
          <w:sz w:val="24"/>
          <w:szCs w:val="24"/>
        </w:rPr>
        <w:t>Podczas odbiorów obiektów budowlanych w roku 201</w:t>
      </w:r>
      <w:r w:rsidR="00865792" w:rsidRPr="00BE54EC">
        <w:rPr>
          <w:bCs/>
          <w:sz w:val="24"/>
          <w:szCs w:val="24"/>
        </w:rPr>
        <w:t>9</w:t>
      </w:r>
      <w:r w:rsidRPr="00BE54EC">
        <w:rPr>
          <w:bCs/>
          <w:sz w:val="24"/>
          <w:szCs w:val="24"/>
        </w:rPr>
        <w:t xml:space="preserve"> wniesiono </w:t>
      </w:r>
      <w:r w:rsidRPr="00BE54EC">
        <w:rPr>
          <w:bCs/>
          <w:sz w:val="24"/>
          <w:szCs w:val="24"/>
        </w:rPr>
        <w:br/>
      </w:r>
      <w:r w:rsidR="00865792" w:rsidRPr="00BE54EC">
        <w:rPr>
          <w:bCs/>
          <w:sz w:val="24"/>
          <w:szCs w:val="24"/>
        </w:rPr>
        <w:t>18</w:t>
      </w:r>
      <w:r w:rsidRPr="00BE54EC">
        <w:rPr>
          <w:bCs/>
          <w:sz w:val="24"/>
          <w:szCs w:val="24"/>
        </w:rPr>
        <w:t xml:space="preserve"> stanowisk z uwagami lub zastrzeżeniami, dotyczącymi niezgodności wykonania obiektu z projektem i przepisami przeciwpożarowymi.</w:t>
      </w:r>
    </w:p>
    <w:p w:rsidR="00670E31" w:rsidRPr="00BE54EC" w:rsidRDefault="007B255F" w:rsidP="007321BA">
      <w:pPr>
        <w:spacing w:line="360" w:lineRule="auto"/>
        <w:jc w:val="both"/>
        <w:rPr>
          <w:b/>
          <w:bCs/>
          <w:sz w:val="28"/>
          <w:szCs w:val="28"/>
        </w:rPr>
      </w:pPr>
      <w:r w:rsidRPr="00BE54EC">
        <w:rPr>
          <w:rFonts w:ascii="Arial" w:hAnsi="Arial" w:cs="Arial"/>
          <w:bCs/>
          <w:sz w:val="24"/>
          <w:szCs w:val="24"/>
        </w:rPr>
        <w:tab/>
      </w:r>
      <w:r w:rsidR="00D72370" w:rsidRPr="00BE54EC">
        <w:rPr>
          <w:rFonts w:ascii="Arial" w:hAnsi="Arial" w:cs="Arial"/>
          <w:bCs/>
          <w:sz w:val="24"/>
          <w:szCs w:val="24"/>
        </w:rPr>
        <w:t>Wydane stanowiska zawierające uwagi oraz zastrzeżenia przesłano do Powiatowego Inspektora Nadzoru Budowlanego, Wydziału Architektury i Budownictwa Starostwa Powiatowego w Sieradzu oraz do Komendy Wojewódzkiej Państwowej Straży Pożarnej w Łodzi.</w:t>
      </w:r>
    </w:p>
    <w:p w:rsidR="00670E31" w:rsidRPr="00BE54EC" w:rsidRDefault="00670E31" w:rsidP="00D72370">
      <w:pPr>
        <w:pStyle w:val="Tekstpodstawowy"/>
        <w:spacing w:before="120"/>
        <w:ind w:firstLine="708"/>
        <w:jc w:val="both"/>
        <w:rPr>
          <w:b/>
          <w:bCs/>
          <w:sz w:val="28"/>
          <w:szCs w:val="28"/>
        </w:rPr>
      </w:pPr>
    </w:p>
    <w:p w:rsidR="00670E31" w:rsidRPr="00BE54EC" w:rsidRDefault="00DA2D26" w:rsidP="00D72370">
      <w:pPr>
        <w:pStyle w:val="Tekstpodstawowy"/>
        <w:spacing w:before="120"/>
        <w:ind w:firstLine="708"/>
        <w:jc w:val="both"/>
        <w:rPr>
          <w:b/>
          <w:bCs/>
          <w:sz w:val="28"/>
          <w:szCs w:val="28"/>
        </w:rPr>
      </w:pPr>
      <w:r w:rsidRPr="00DA2D26">
        <w:pict>
          <v:shape id="_x0000_s1172" type="#_x0000_t75" style="position:absolute;left:0;text-align:left;margin-left:66.75pt;margin-top:-19.3pt;width:310.05pt;height:204.9pt;z-index:251658240;mso-wrap-distance-left:0;mso-wrap-distance-right:9.05pt" filled="t">
            <v:fill color2="black"/>
            <v:imagedata r:id="rId23" o:title="" croptop="-10f" cropbottom="-10f" cropleft="-6f" cropright="-6f"/>
            <w10:wrap type="square" side="right"/>
          </v:shape>
          <o:OLEObject Type="Embed" ProgID="MSGraph.Chart.8" ShapeID="_x0000_s1172" DrawAspect="Content" ObjectID="_1641628336" r:id="rId24"/>
        </w:pict>
      </w:r>
    </w:p>
    <w:p w:rsidR="00670E31" w:rsidRPr="00BE54EC" w:rsidRDefault="00670E31" w:rsidP="00D72370">
      <w:pPr>
        <w:pStyle w:val="Tekstpodstawowy"/>
        <w:spacing w:before="120"/>
        <w:ind w:firstLine="708"/>
        <w:jc w:val="both"/>
        <w:rPr>
          <w:b/>
          <w:bCs/>
          <w:sz w:val="28"/>
          <w:szCs w:val="28"/>
        </w:rPr>
      </w:pPr>
    </w:p>
    <w:p w:rsidR="00670E31" w:rsidRPr="00BE54EC" w:rsidRDefault="00670E31" w:rsidP="00D72370">
      <w:pPr>
        <w:pStyle w:val="Tekstpodstawowy"/>
        <w:spacing w:before="120"/>
        <w:ind w:firstLine="708"/>
        <w:jc w:val="both"/>
        <w:rPr>
          <w:b/>
          <w:bCs/>
          <w:sz w:val="28"/>
          <w:szCs w:val="28"/>
        </w:rPr>
      </w:pPr>
    </w:p>
    <w:p w:rsidR="00670E31" w:rsidRPr="00BE54EC" w:rsidRDefault="00670E31" w:rsidP="00D72370">
      <w:pPr>
        <w:pStyle w:val="Tekstpodstawowy"/>
        <w:spacing w:before="120"/>
        <w:ind w:firstLine="708"/>
        <w:jc w:val="both"/>
        <w:rPr>
          <w:b/>
          <w:bCs/>
          <w:sz w:val="28"/>
          <w:szCs w:val="28"/>
        </w:rPr>
      </w:pPr>
    </w:p>
    <w:p w:rsidR="00670E31" w:rsidRPr="00BE54EC" w:rsidRDefault="00670E31" w:rsidP="00D72370">
      <w:pPr>
        <w:pStyle w:val="Tekstpodstawowy"/>
        <w:spacing w:before="120"/>
        <w:ind w:firstLine="708"/>
        <w:jc w:val="both"/>
        <w:rPr>
          <w:b/>
          <w:bCs/>
          <w:sz w:val="28"/>
          <w:szCs w:val="28"/>
        </w:rPr>
      </w:pPr>
    </w:p>
    <w:p w:rsidR="00D72370" w:rsidRPr="00BE54EC" w:rsidRDefault="00D72370" w:rsidP="000C0E76">
      <w:pPr>
        <w:pStyle w:val="Tekstpodstawowy"/>
        <w:spacing w:before="120" w:line="360" w:lineRule="auto"/>
        <w:ind w:firstLine="708"/>
        <w:jc w:val="both"/>
        <w:rPr>
          <w:rFonts w:ascii="Arial" w:hAnsi="Arial" w:cs="Arial"/>
        </w:rPr>
      </w:pPr>
      <w:r w:rsidRPr="00BE54EC">
        <w:rPr>
          <w:rFonts w:ascii="Arial" w:hAnsi="Arial" w:cs="Arial"/>
          <w:bCs/>
        </w:rPr>
        <w:lastRenderedPageBreak/>
        <w:t xml:space="preserve">Podczas kontynuacji akcji kontroli w budynkach mieszkalnych wielorodzinnych komunalnych skontrolowano łącznie </w:t>
      </w:r>
      <w:r w:rsidR="00865792" w:rsidRPr="00BE54EC">
        <w:rPr>
          <w:rFonts w:ascii="Arial" w:hAnsi="Arial" w:cs="Arial"/>
          <w:bCs/>
        </w:rPr>
        <w:t>8</w:t>
      </w:r>
      <w:r w:rsidRPr="00BE54EC">
        <w:rPr>
          <w:rFonts w:ascii="Arial" w:hAnsi="Arial" w:cs="Arial"/>
          <w:bCs/>
        </w:rPr>
        <w:t xml:space="preserve"> budynków. Wyegzekwowano wykonanie </w:t>
      </w:r>
      <w:r w:rsidR="00865792" w:rsidRPr="00BE54EC">
        <w:rPr>
          <w:rFonts w:ascii="Arial" w:hAnsi="Arial" w:cs="Arial"/>
          <w:bCs/>
        </w:rPr>
        <w:t xml:space="preserve">w całości lub w części </w:t>
      </w:r>
      <w:r w:rsidR="00930527" w:rsidRPr="00BE54EC">
        <w:rPr>
          <w:rFonts w:ascii="Arial" w:hAnsi="Arial" w:cs="Arial"/>
          <w:bCs/>
        </w:rPr>
        <w:t>łącznie 27</w:t>
      </w:r>
      <w:r w:rsidRPr="00BE54EC">
        <w:rPr>
          <w:rFonts w:ascii="Arial" w:hAnsi="Arial" w:cs="Arial"/>
          <w:bCs/>
        </w:rPr>
        <w:t xml:space="preserve"> decyzji administracyjnych:</w:t>
      </w:r>
    </w:p>
    <w:p w:rsidR="00D72370" w:rsidRPr="00BE54EC" w:rsidRDefault="00D72370" w:rsidP="000C0E76">
      <w:pPr>
        <w:pStyle w:val="Tekstpodstawowy"/>
        <w:spacing w:line="360" w:lineRule="auto"/>
        <w:ind w:left="1072"/>
        <w:jc w:val="both"/>
        <w:rPr>
          <w:rFonts w:ascii="Arial" w:hAnsi="Arial" w:cs="Arial"/>
        </w:rPr>
      </w:pPr>
      <w:r w:rsidRPr="00BE54EC">
        <w:rPr>
          <w:rFonts w:ascii="Arial" w:hAnsi="Arial" w:cs="Arial"/>
          <w:bCs/>
        </w:rPr>
        <w:t xml:space="preserve">- </w:t>
      </w:r>
      <w:r w:rsidR="00930527" w:rsidRPr="00BE54EC">
        <w:rPr>
          <w:rFonts w:ascii="Arial" w:hAnsi="Arial" w:cs="Arial"/>
          <w:bCs/>
        </w:rPr>
        <w:t>13</w:t>
      </w:r>
      <w:r w:rsidRPr="00BE54EC">
        <w:rPr>
          <w:rFonts w:ascii="Arial" w:hAnsi="Arial" w:cs="Arial"/>
          <w:bCs/>
        </w:rPr>
        <w:t xml:space="preserve"> decyzji w obiektach użyteczności publicznej;</w:t>
      </w:r>
    </w:p>
    <w:p w:rsidR="00D72370" w:rsidRPr="00BE54EC" w:rsidRDefault="00D72370" w:rsidP="000C0E76">
      <w:pPr>
        <w:pStyle w:val="Tekstpodstawowy"/>
        <w:spacing w:line="360" w:lineRule="auto"/>
        <w:ind w:left="1072"/>
        <w:jc w:val="both"/>
        <w:rPr>
          <w:rFonts w:ascii="Arial" w:hAnsi="Arial" w:cs="Arial"/>
          <w:bCs/>
        </w:rPr>
      </w:pPr>
      <w:r w:rsidRPr="00BE54EC">
        <w:rPr>
          <w:rFonts w:ascii="Arial" w:hAnsi="Arial" w:cs="Arial"/>
          <w:bCs/>
        </w:rPr>
        <w:t xml:space="preserve">- </w:t>
      </w:r>
      <w:r w:rsidR="00930527" w:rsidRPr="00BE54EC">
        <w:rPr>
          <w:rFonts w:ascii="Arial" w:hAnsi="Arial" w:cs="Arial"/>
          <w:bCs/>
        </w:rPr>
        <w:t>8</w:t>
      </w:r>
      <w:r w:rsidRPr="00BE54EC">
        <w:rPr>
          <w:rFonts w:ascii="Arial" w:hAnsi="Arial" w:cs="Arial"/>
          <w:bCs/>
        </w:rPr>
        <w:t xml:space="preserve"> decyzji w obiektach mieszkalnych wielorodzinnych;</w:t>
      </w:r>
    </w:p>
    <w:p w:rsidR="00D72370" w:rsidRPr="00BE54EC" w:rsidRDefault="00D72370" w:rsidP="000C0E76">
      <w:pPr>
        <w:pStyle w:val="Tekstpodstawowy"/>
        <w:spacing w:line="360" w:lineRule="auto"/>
        <w:ind w:left="1072"/>
        <w:jc w:val="both"/>
        <w:rPr>
          <w:rFonts w:ascii="Arial" w:hAnsi="Arial" w:cs="Arial"/>
          <w:bCs/>
        </w:rPr>
      </w:pPr>
      <w:r w:rsidRPr="00BE54EC">
        <w:rPr>
          <w:rFonts w:ascii="Arial" w:hAnsi="Arial" w:cs="Arial"/>
          <w:bCs/>
        </w:rPr>
        <w:t xml:space="preserve">- </w:t>
      </w:r>
      <w:r w:rsidR="00930527" w:rsidRPr="00BE54EC">
        <w:rPr>
          <w:rFonts w:ascii="Arial" w:hAnsi="Arial" w:cs="Arial"/>
          <w:bCs/>
        </w:rPr>
        <w:t>1</w:t>
      </w:r>
      <w:r w:rsidRPr="00BE54EC">
        <w:rPr>
          <w:rFonts w:ascii="Arial" w:hAnsi="Arial" w:cs="Arial"/>
          <w:bCs/>
        </w:rPr>
        <w:t xml:space="preserve"> decyzje w </w:t>
      </w:r>
      <w:r w:rsidR="00930527" w:rsidRPr="00BE54EC">
        <w:rPr>
          <w:rFonts w:ascii="Arial" w:hAnsi="Arial" w:cs="Arial"/>
          <w:bCs/>
        </w:rPr>
        <w:t>lasach</w:t>
      </w:r>
      <w:r w:rsidRPr="00BE54EC">
        <w:rPr>
          <w:rFonts w:ascii="Arial" w:hAnsi="Arial" w:cs="Arial"/>
          <w:bCs/>
        </w:rPr>
        <w:t>;</w:t>
      </w:r>
    </w:p>
    <w:p w:rsidR="00D72370" w:rsidRPr="00BE54EC" w:rsidRDefault="00D72370" w:rsidP="000C0E76">
      <w:pPr>
        <w:pStyle w:val="Tekstpodstawowy"/>
        <w:spacing w:line="360" w:lineRule="auto"/>
        <w:ind w:left="1072"/>
        <w:jc w:val="both"/>
        <w:rPr>
          <w:rFonts w:ascii="Arial" w:hAnsi="Arial" w:cs="Arial"/>
          <w:bCs/>
        </w:rPr>
      </w:pPr>
      <w:r w:rsidRPr="00BE54EC">
        <w:rPr>
          <w:rFonts w:ascii="Arial" w:hAnsi="Arial" w:cs="Arial"/>
          <w:bCs/>
        </w:rPr>
        <w:t xml:space="preserve">- </w:t>
      </w:r>
      <w:r w:rsidR="00930527" w:rsidRPr="00BE54EC">
        <w:rPr>
          <w:rFonts w:ascii="Arial" w:hAnsi="Arial" w:cs="Arial"/>
          <w:bCs/>
        </w:rPr>
        <w:t>4</w:t>
      </w:r>
      <w:r w:rsidRPr="00BE54EC">
        <w:rPr>
          <w:rFonts w:ascii="Arial" w:hAnsi="Arial" w:cs="Arial"/>
          <w:bCs/>
        </w:rPr>
        <w:t xml:space="preserve"> decyzji w obiektach </w:t>
      </w:r>
      <w:proofErr w:type="spellStart"/>
      <w:r w:rsidRPr="00BE54EC">
        <w:rPr>
          <w:rFonts w:ascii="Arial" w:hAnsi="Arial" w:cs="Arial"/>
          <w:bCs/>
        </w:rPr>
        <w:t>produkcyjno–magazynowych</w:t>
      </w:r>
      <w:proofErr w:type="spellEnd"/>
      <w:r w:rsidRPr="00BE54EC">
        <w:rPr>
          <w:rFonts w:ascii="Arial" w:hAnsi="Arial" w:cs="Arial"/>
          <w:bCs/>
        </w:rPr>
        <w:t>;</w:t>
      </w:r>
    </w:p>
    <w:p w:rsidR="00D72370" w:rsidRPr="00BE54EC" w:rsidRDefault="00D72370" w:rsidP="000C0E76">
      <w:pPr>
        <w:pStyle w:val="Tekstpodstawowy"/>
        <w:spacing w:line="360" w:lineRule="auto"/>
        <w:ind w:left="1072"/>
        <w:jc w:val="both"/>
        <w:rPr>
          <w:rFonts w:ascii="Arial" w:hAnsi="Arial" w:cs="Arial"/>
        </w:rPr>
      </w:pPr>
      <w:r w:rsidRPr="00BE54EC">
        <w:rPr>
          <w:rFonts w:ascii="Arial" w:hAnsi="Arial" w:cs="Arial"/>
          <w:bCs/>
        </w:rPr>
        <w:t>- 1 decyzję w gospodarstwach rolnych.</w:t>
      </w:r>
    </w:p>
    <w:p w:rsidR="00D72370" w:rsidRPr="00BE54EC" w:rsidRDefault="00D72370" w:rsidP="00D72370">
      <w:pPr>
        <w:pStyle w:val="Tekstpodstawowy"/>
        <w:jc w:val="both"/>
        <w:rPr>
          <w:b/>
          <w:bCs/>
          <w:sz w:val="26"/>
          <w:szCs w:val="26"/>
        </w:rPr>
      </w:pPr>
    </w:p>
    <w:p w:rsidR="00D72370" w:rsidRPr="00BE54EC" w:rsidRDefault="00D72370" w:rsidP="00F61118">
      <w:pPr>
        <w:pStyle w:val="Tekstpodstawowy"/>
        <w:spacing w:line="360" w:lineRule="auto"/>
        <w:ind w:firstLine="709"/>
        <w:jc w:val="both"/>
        <w:rPr>
          <w:rFonts w:ascii="Arial" w:hAnsi="Arial" w:cs="Arial"/>
        </w:rPr>
      </w:pPr>
      <w:r w:rsidRPr="00BE54EC">
        <w:rPr>
          <w:rFonts w:ascii="Arial" w:hAnsi="Arial" w:cs="Arial"/>
          <w:bCs/>
        </w:rPr>
        <w:t>Ponadto w 201</w:t>
      </w:r>
      <w:r w:rsidR="00373C22" w:rsidRPr="00BE54EC">
        <w:rPr>
          <w:rFonts w:ascii="Arial" w:hAnsi="Arial" w:cs="Arial"/>
          <w:bCs/>
        </w:rPr>
        <w:t>9</w:t>
      </w:r>
      <w:r w:rsidRPr="00BE54EC">
        <w:rPr>
          <w:rFonts w:ascii="Arial" w:hAnsi="Arial" w:cs="Arial"/>
          <w:bCs/>
        </w:rPr>
        <w:t xml:space="preserve"> r. wydano łącznie 2</w:t>
      </w:r>
      <w:r w:rsidR="00373C22" w:rsidRPr="00BE54EC">
        <w:rPr>
          <w:rFonts w:ascii="Arial" w:hAnsi="Arial" w:cs="Arial"/>
          <w:bCs/>
        </w:rPr>
        <w:t>7</w:t>
      </w:r>
      <w:r w:rsidRPr="00BE54EC">
        <w:rPr>
          <w:rFonts w:ascii="Arial" w:hAnsi="Arial" w:cs="Arial"/>
          <w:bCs/>
        </w:rPr>
        <w:t xml:space="preserve"> decyzje administracyjne w celu usunięcia nieprawidłowości, w tym </w:t>
      </w:r>
      <w:r w:rsidR="00373C22" w:rsidRPr="00BE54EC">
        <w:rPr>
          <w:rFonts w:ascii="Arial" w:hAnsi="Arial" w:cs="Arial"/>
          <w:bCs/>
        </w:rPr>
        <w:t>1</w:t>
      </w:r>
      <w:r w:rsidRPr="00BE54EC">
        <w:rPr>
          <w:rFonts w:ascii="Arial" w:hAnsi="Arial" w:cs="Arial"/>
          <w:bCs/>
        </w:rPr>
        <w:t xml:space="preserve"> </w:t>
      </w:r>
      <w:proofErr w:type="spellStart"/>
      <w:r w:rsidRPr="00BE54EC">
        <w:rPr>
          <w:rFonts w:ascii="Arial" w:hAnsi="Arial" w:cs="Arial"/>
          <w:bCs/>
        </w:rPr>
        <w:t>decyzj</w:t>
      </w:r>
      <w:r w:rsidR="00373C22" w:rsidRPr="00BE54EC">
        <w:rPr>
          <w:rFonts w:ascii="Arial" w:hAnsi="Arial" w:cs="Arial"/>
          <w:bCs/>
        </w:rPr>
        <w:t>anakazująca</w:t>
      </w:r>
      <w:proofErr w:type="spellEnd"/>
      <w:r w:rsidR="00373C22" w:rsidRPr="00BE54EC">
        <w:rPr>
          <w:rFonts w:ascii="Arial" w:hAnsi="Arial" w:cs="Arial"/>
          <w:bCs/>
        </w:rPr>
        <w:t xml:space="preserve"> wstrzymanie robót i zakaz eksploatacji.</w:t>
      </w:r>
    </w:p>
    <w:p w:rsidR="00D72370" w:rsidRPr="00BE54EC" w:rsidRDefault="00D72370" w:rsidP="00F61118">
      <w:pPr>
        <w:pStyle w:val="Tekstpodstawowy"/>
        <w:spacing w:line="360" w:lineRule="auto"/>
        <w:ind w:firstLine="709"/>
        <w:jc w:val="both"/>
        <w:rPr>
          <w:rFonts w:ascii="Arial" w:hAnsi="Arial" w:cs="Arial"/>
          <w:iCs/>
        </w:rPr>
      </w:pPr>
      <w:r w:rsidRPr="00BE54EC">
        <w:rPr>
          <w:rFonts w:ascii="Arial" w:hAnsi="Arial" w:cs="Arial"/>
          <w:iCs/>
        </w:rPr>
        <w:t>Komenda Powiatowa Państwowej Straży Pożarnej w Sieradzu poprzez Jednostkę Ratowniczo</w:t>
      </w:r>
      <w:r w:rsidR="00EE71DD" w:rsidRPr="00BE54EC">
        <w:rPr>
          <w:rFonts w:ascii="Arial" w:hAnsi="Arial" w:cs="Arial"/>
          <w:iCs/>
        </w:rPr>
        <w:t>-</w:t>
      </w:r>
      <w:r w:rsidRPr="00BE54EC">
        <w:rPr>
          <w:rFonts w:ascii="Arial" w:hAnsi="Arial" w:cs="Arial"/>
          <w:iCs/>
        </w:rPr>
        <w:t xml:space="preserve">Gaśniczą poza czynnościami kontrolnymi dokonała </w:t>
      </w:r>
      <w:r w:rsidRPr="00BE54EC">
        <w:rPr>
          <w:rFonts w:ascii="Arial" w:hAnsi="Arial" w:cs="Arial"/>
          <w:iCs/>
        </w:rPr>
        <w:br/>
        <w:t>w 201</w:t>
      </w:r>
      <w:r w:rsidR="00373C22" w:rsidRPr="00BE54EC">
        <w:rPr>
          <w:rFonts w:ascii="Arial" w:hAnsi="Arial" w:cs="Arial"/>
          <w:iCs/>
        </w:rPr>
        <w:t>9</w:t>
      </w:r>
      <w:r w:rsidRPr="00BE54EC">
        <w:rPr>
          <w:rFonts w:ascii="Arial" w:hAnsi="Arial" w:cs="Arial"/>
          <w:iCs/>
        </w:rPr>
        <w:t xml:space="preserve"> r.</w:t>
      </w:r>
      <w:r w:rsidR="00373C22" w:rsidRPr="00BE54EC">
        <w:rPr>
          <w:rFonts w:ascii="Arial" w:hAnsi="Arial" w:cs="Arial"/>
          <w:iCs/>
        </w:rPr>
        <w:t xml:space="preserve"> 41</w:t>
      </w:r>
      <w:r w:rsidRPr="00BE54EC">
        <w:rPr>
          <w:rFonts w:ascii="Arial" w:hAnsi="Arial" w:cs="Arial"/>
          <w:iCs/>
        </w:rPr>
        <w:t xml:space="preserve"> czynności rozpoznawczych</w:t>
      </w:r>
      <w:r w:rsidR="00373C22" w:rsidRPr="00BE54EC">
        <w:rPr>
          <w:rFonts w:ascii="Arial" w:hAnsi="Arial" w:cs="Arial"/>
          <w:iCs/>
        </w:rPr>
        <w:t xml:space="preserve"> (lustracji obiektów) </w:t>
      </w:r>
      <w:r w:rsidRPr="00BE54EC">
        <w:rPr>
          <w:rFonts w:ascii="Arial" w:hAnsi="Arial" w:cs="Arial"/>
          <w:iCs/>
        </w:rPr>
        <w:t>dotyczących przeglądów budynków mieszkalnych wielorodzinnych zlokalizowanych na te</w:t>
      </w:r>
      <w:r w:rsidR="005F3803" w:rsidRPr="00BE54EC">
        <w:rPr>
          <w:rFonts w:ascii="Arial" w:hAnsi="Arial" w:cs="Arial"/>
          <w:iCs/>
        </w:rPr>
        <w:t xml:space="preserve">renie powiatu sieradzkiego. </w:t>
      </w:r>
      <w:r w:rsidRPr="00BE54EC">
        <w:rPr>
          <w:rFonts w:ascii="Arial" w:hAnsi="Arial" w:cs="Arial"/>
          <w:iCs/>
        </w:rPr>
        <w:t>Z niniejszych czynności zostały sporządzone ankiety, które przekazano do Sekcji Kontrolno- Rozpoznawczej KP PSP w Sieradzu w celu dalszej weryfikacji.</w:t>
      </w:r>
    </w:p>
    <w:p w:rsidR="006111BE" w:rsidRPr="00BE54EC" w:rsidRDefault="006111BE" w:rsidP="006111BE">
      <w:pPr>
        <w:pStyle w:val="Tekstpodstawowy"/>
        <w:spacing w:line="360" w:lineRule="auto"/>
        <w:ind w:firstLine="709"/>
        <w:jc w:val="both"/>
        <w:rPr>
          <w:rFonts w:ascii="Arial" w:hAnsi="Arial" w:cs="Arial"/>
          <w:iCs/>
        </w:rPr>
      </w:pPr>
      <w:r w:rsidRPr="00BE54EC">
        <w:rPr>
          <w:rFonts w:ascii="Arial" w:hAnsi="Arial" w:cs="Arial"/>
          <w:iCs/>
        </w:rPr>
        <w:t xml:space="preserve">W 2019 roku po pożarze w Katedrze w Notre-Dame w Paryżu w związku z podejrzeniem wystąpienia nieprawidłowości z zakresu ochrony przeciwpożarowej w obiektach zabytkowych i sakralnych na przełomie kwietnia </w:t>
      </w:r>
      <w:r w:rsidR="008259B3" w:rsidRPr="00BE54EC">
        <w:rPr>
          <w:rFonts w:ascii="Arial" w:hAnsi="Arial" w:cs="Arial"/>
          <w:iCs/>
        </w:rPr>
        <w:t xml:space="preserve">i </w:t>
      </w:r>
      <w:r w:rsidRPr="00BE54EC">
        <w:rPr>
          <w:rFonts w:ascii="Arial" w:hAnsi="Arial" w:cs="Arial"/>
          <w:iCs/>
        </w:rPr>
        <w:t>maja przeprowadzono 16 czynności kontrolnych w obiektach znajdujących się na liście obiektó</w:t>
      </w:r>
      <w:r w:rsidR="008259B3" w:rsidRPr="00BE54EC">
        <w:rPr>
          <w:rFonts w:ascii="Arial" w:hAnsi="Arial" w:cs="Arial"/>
          <w:iCs/>
        </w:rPr>
        <w:t>w wpisanych do rejestru konserwatora zabytków. Były to m.in. drewniane budynki kościołów na terenie powiatu sieradzkiego, budynek Bazyliki Mniejszej w Sieradzu oraz dwa budynki Muzeum Okręgowego w Sieradzu tj. budynek przy ulicy Dominikańskiej 2 w Sieradzu oraz Muzeum Walewskich w Tubądzinie.</w:t>
      </w:r>
    </w:p>
    <w:p w:rsidR="008259B3" w:rsidRPr="00BE54EC" w:rsidRDefault="008259B3" w:rsidP="006111BE">
      <w:pPr>
        <w:pStyle w:val="Tekstpodstawowy"/>
        <w:spacing w:line="360" w:lineRule="auto"/>
        <w:ind w:firstLine="709"/>
        <w:jc w:val="both"/>
        <w:rPr>
          <w:rFonts w:ascii="Arial" w:hAnsi="Arial" w:cs="Arial"/>
          <w:iCs/>
        </w:rPr>
      </w:pPr>
      <w:r w:rsidRPr="00BE54EC">
        <w:rPr>
          <w:rFonts w:ascii="Arial" w:hAnsi="Arial" w:cs="Arial"/>
          <w:iCs/>
        </w:rPr>
        <w:t xml:space="preserve">W związku ze zmianami w ustawach </w:t>
      </w:r>
      <w:r w:rsidR="00AE0723" w:rsidRPr="00BE54EC">
        <w:rPr>
          <w:rFonts w:ascii="Arial" w:hAnsi="Arial" w:cs="Arial"/>
          <w:iCs/>
        </w:rPr>
        <w:t xml:space="preserve">o odpadach i ochronie środowiska nałożono nowe obowiązku na podmioty zajmujące się gospodarowaniem odpadami w postaci dostosowania obiektów do obowiązujących przepisów z zakresu ochrony przeciwpożarowej. W ramach tych zmian przedsiębiorcy zostali zobligowani do przygotowywania operatów przeciwpożarowych opracowywanych dla miejsc </w:t>
      </w:r>
      <w:r w:rsidR="00AE0723" w:rsidRPr="00BE54EC">
        <w:rPr>
          <w:rFonts w:ascii="Arial" w:hAnsi="Arial" w:cs="Arial"/>
          <w:iCs/>
        </w:rPr>
        <w:lastRenderedPageBreak/>
        <w:t>zbierania, wytwarzania, przetwarzania i magazynowania odpadów. Funkcjonariusze Sekcji Kontrolno – Rozpoznawczej przeprowadzili procedury opiniowania powyższych operatów w 18 przypadkach zakończonych Postanowieniem Komendanta Powiatowego PSP w Sieradzu.</w:t>
      </w:r>
    </w:p>
    <w:p w:rsidR="008259B3" w:rsidRPr="00BE54EC" w:rsidRDefault="008259B3" w:rsidP="006111BE">
      <w:pPr>
        <w:pStyle w:val="Tekstpodstawowy"/>
        <w:spacing w:line="360" w:lineRule="auto"/>
        <w:ind w:firstLine="709"/>
        <w:jc w:val="both"/>
        <w:rPr>
          <w:rFonts w:ascii="Arial" w:hAnsi="Arial" w:cs="Arial"/>
        </w:rPr>
      </w:pPr>
      <w:r w:rsidRPr="00BE54EC">
        <w:rPr>
          <w:rFonts w:ascii="Arial" w:hAnsi="Arial" w:cs="Arial"/>
          <w:iCs/>
        </w:rPr>
        <w:t xml:space="preserve">Ponadto kontynuowana była akcja prewencyjnych kontroli składowisk odpadów, w ramach której przeprowadzono 18 czynności kontrolnych w 30 obiektach.  </w:t>
      </w:r>
    </w:p>
    <w:p w:rsidR="000C0E76" w:rsidRPr="00BE54EC" w:rsidRDefault="000C0E76" w:rsidP="00D72370">
      <w:pPr>
        <w:pStyle w:val="Tekstpodstawowy"/>
        <w:spacing w:before="120"/>
        <w:ind w:left="284" w:hanging="284"/>
        <w:rPr>
          <w:rFonts w:ascii="Arial" w:hAnsi="Arial" w:cs="Arial"/>
          <w:sz w:val="40"/>
          <w:szCs w:val="40"/>
        </w:rPr>
      </w:pPr>
    </w:p>
    <w:p w:rsidR="00D72370" w:rsidRPr="00BE54EC" w:rsidRDefault="00D72370" w:rsidP="00D72370">
      <w:pPr>
        <w:pStyle w:val="Tekstpodstawowy"/>
        <w:spacing w:before="120"/>
        <w:ind w:left="284" w:hanging="284"/>
        <w:rPr>
          <w:rFonts w:ascii="Arial" w:hAnsi="Arial" w:cs="Arial"/>
        </w:rPr>
      </w:pPr>
      <w:r w:rsidRPr="00BE54EC">
        <w:rPr>
          <w:rFonts w:ascii="Arial" w:hAnsi="Arial" w:cs="Arial"/>
          <w:sz w:val="40"/>
          <w:szCs w:val="40"/>
        </w:rPr>
        <w:t>EDUKACJA PREWENCYJNA</w:t>
      </w:r>
    </w:p>
    <w:p w:rsidR="00D72370" w:rsidRPr="00BE54EC" w:rsidRDefault="00D72370" w:rsidP="00F61118">
      <w:pPr>
        <w:pStyle w:val="Tekstpodstawowy"/>
        <w:spacing w:line="360" w:lineRule="auto"/>
        <w:ind w:firstLine="284"/>
        <w:jc w:val="both"/>
        <w:rPr>
          <w:rFonts w:ascii="Arial" w:hAnsi="Arial" w:cs="Arial"/>
        </w:rPr>
      </w:pPr>
      <w:r w:rsidRPr="00BE54EC">
        <w:rPr>
          <w:rFonts w:ascii="Arial" w:hAnsi="Arial" w:cs="Arial"/>
        </w:rPr>
        <w:t>W zakresie edukacji społeczeństwa celem podniesienia poziomu poczucia bezpieczeństwa KP PSP w Sieradzu podejmowała następujące działania:</w:t>
      </w:r>
    </w:p>
    <w:p w:rsidR="00D72370" w:rsidRPr="00BE54EC" w:rsidRDefault="00D72370" w:rsidP="00D72370">
      <w:pPr>
        <w:pStyle w:val="Tekstpodstawowy"/>
        <w:jc w:val="both"/>
        <w:rPr>
          <w:sz w:val="26"/>
          <w:szCs w:val="26"/>
        </w:rPr>
      </w:pPr>
    </w:p>
    <w:p w:rsidR="00D72370" w:rsidRPr="00BE54EC" w:rsidRDefault="00C30548" w:rsidP="00D72370">
      <w:pPr>
        <w:pStyle w:val="Tekstpodstawowy"/>
        <w:jc w:val="center"/>
        <w:rPr>
          <w:sz w:val="26"/>
          <w:szCs w:val="26"/>
        </w:rPr>
      </w:pPr>
      <w:r>
        <w:pict>
          <v:shape id="_x0000_i1031" type="#_x0000_t75" style="width:142.75pt;height:2in" filled="t">
            <v:fill color2="black"/>
            <v:imagedata r:id="rId25" o:title="" croptop="-13f" cropbottom="-13f" cropleft="-13f" cropright="-13f"/>
          </v:shape>
        </w:pict>
      </w:r>
      <w:r w:rsidRPr="00DA2D26">
        <w:rPr>
          <w:sz w:val="26"/>
          <w:szCs w:val="26"/>
        </w:rPr>
        <w:pict>
          <v:shape id="_x0000_i1032" type="#_x0000_t75" style="width:309.9pt;height:165.3pt" filled="t">
            <v:fill color2="black"/>
            <v:imagedata r:id="rId26" o:title="" croptop="-23f" cropbottom="-23f" cropleft="-17f" cropright="-17f"/>
          </v:shape>
        </w:pict>
      </w:r>
    </w:p>
    <w:p w:rsidR="00D72370" w:rsidRPr="00BE54EC" w:rsidRDefault="00D72370" w:rsidP="00AE0723">
      <w:pPr>
        <w:spacing w:before="120" w:after="120" w:line="360" w:lineRule="auto"/>
        <w:ind w:firstLine="567"/>
        <w:jc w:val="both"/>
        <w:rPr>
          <w:rFonts w:ascii="Arial" w:hAnsi="Arial" w:cs="Arial"/>
          <w:b/>
          <w:bCs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W zakresie edukacji społeczeństwa celem podniesienia poziomu poczucia bezpieczeństwa KP PSP w Sieradzu podejmowała następujące działania:</w:t>
      </w:r>
    </w:p>
    <w:p w:rsidR="00D72370" w:rsidRPr="00BE54EC" w:rsidRDefault="00D72370" w:rsidP="007321BA">
      <w:pPr>
        <w:numPr>
          <w:ilvl w:val="0"/>
          <w:numId w:val="33"/>
        </w:numPr>
        <w:tabs>
          <w:tab w:val="clear" w:pos="283"/>
          <w:tab w:val="num" w:pos="851"/>
        </w:tabs>
        <w:suppressAutoHyphens/>
        <w:spacing w:after="0" w:line="360" w:lineRule="auto"/>
        <w:ind w:left="851" w:hanging="284"/>
        <w:jc w:val="both"/>
        <w:rPr>
          <w:rFonts w:ascii="Arial" w:hAnsi="Arial" w:cs="Arial"/>
          <w:b/>
          <w:bCs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w miesiącach styczniu i lutym funkcjonariusze z Sekcji Kontrolno – Rozpoznawczej brali czynny udział w zebraniach sprawozdawczo – wyborczych w jednostkach OSP z terenu powiatu sieradzkiego na których propagowali akcje związane z podwyższaniem poziomu bezpieczeństwa mieszkańców,</w:t>
      </w:r>
    </w:p>
    <w:p w:rsidR="00CB6EB5" w:rsidRPr="00BE54EC" w:rsidRDefault="00AE0723" w:rsidP="007321BA">
      <w:pPr>
        <w:numPr>
          <w:ilvl w:val="0"/>
          <w:numId w:val="33"/>
        </w:numPr>
        <w:tabs>
          <w:tab w:val="clear" w:pos="283"/>
          <w:tab w:val="num" w:pos="851"/>
        </w:tabs>
        <w:suppressAutoHyphens/>
        <w:spacing w:after="0" w:line="360" w:lineRule="auto"/>
        <w:ind w:left="851" w:hanging="284"/>
        <w:jc w:val="both"/>
        <w:rPr>
          <w:rFonts w:ascii="Arial" w:hAnsi="Arial" w:cs="Arial"/>
          <w:b/>
          <w:bCs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Sekcja Kontrolno – Rozpoznawcza oraz Wydział Operacyjny w Sieradzu we współpracy z Komenda Powiatowa Policji w Sieradzu przeprowadziła </w:t>
      </w:r>
      <w:r w:rsidR="00CB6EB5" w:rsidRPr="00BE54EC">
        <w:rPr>
          <w:rFonts w:ascii="Arial" w:hAnsi="Arial" w:cs="Arial"/>
          <w:sz w:val="24"/>
          <w:szCs w:val="24"/>
        </w:rPr>
        <w:t>w okresie wiosenno – letnim warsztaty edukacyjne</w:t>
      </w:r>
      <w:r w:rsidR="006A7960">
        <w:rPr>
          <w:rFonts w:ascii="Arial" w:hAnsi="Arial" w:cs="Arial"/>
          <w:sz w:val="24"/>
          <w:szCs w:val="24"/>
        </w:rPr>
        <w:t xml:space="preserve"> </w:t>
      </w:r>
      <w:r w:rsidR="00CB6EB5" w:rsidRPr="00BE54EC">
        <w:rPr>
          <w:rFonts w:ascii="Arial" w:hAnsi="Arial" w:cs="Arial"/>
          <w:sz w:val="24"/>
          <w:szCs w:val="24"/>
        </w:rPr>
        <w:t xml:space="preserve">mające na celu wzmocnienia bezpieczeństwa wypoczynku dzieci i młodzieży uczestniczącej </w:t>
      </w:r>
      <w:r w:rsidR="00CB6EB5" w:rsidRPr="00BE54EC">
        <w:rPr>
          <w:rFonts w:ascii="Arial" w:hAnsi="Arial" w:cs="Arial"/>
          <w:sz w:val="24"/>
          <w:szCs w:val="24"/>
        </w:rPr>
        <w:lastRenderedPageBreak/>
        <w:t>w obozach harcerskich pod namiotami. W wypoczynku odbywającym się w dwóch turnusach uczestniczyło około 100 dzieci i młodzieży.</w:t>
      </w:r>
    </w:p>
    <w:p w:rsidR="00D72370" w:rsidRPr="00BE54EC" w:rsidRDefault="00D72370" w:rsidP="007321BA">
      <w:pPr>
        <w:numPr>
          <w:ilvl w:val="0"/>
          <w:numId w:val="33"/>
        </w:numPr>
        <w:tabs>
          <w:tab w:val="clear" w:pos="283"/>
          <w:tab w:val="num" w:pos="851"/>
        </w:tabs>
        <w:suppressAutoHyphens/>
        <w:spacing w:after="0" w:line="360" w:lineRule="auto"/>
        <w:ind w:left="851" w:hanging="284"/>
        <w:jc w:val="both"/>
        <w:rPr>
          <w:rFonts w:ascii="Arial" w:hAnsi="Arial" w:cs="Arial"/>
          <w:b/>
          <w:bCs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Sekcja Kontrolno – Rozpoznawcza w Sieradzu przeprowadzała czynności związane z popularyzacją ochrony przeciwpożarowej </w:t>
      </w:r>
      <w:proofErr w:type="spellStart"/>
      <w:r w:rsidRPr="00BE54EC">
        <w:rPr>
          <w:rFonts w:ascii="Arial" w:hAnsi="Arial" w:cs="Arial"/>
          <w:sz w:val="24"/>
          <w:szCs w:val="24"/>
        </w:rPr>
        <w:t>poprzezpogadanki</w:t>
      </w:r>
      <w:proofErr w:type="spellEnd"/>
      <w:r w:rsidRPr="00BE54EC">
        <w:rPr>
          <w:rFonts w:ascii="Arial" w:hAnsi="Arial" w:cs="Arial"/>
          <w:sz w:val="24"/>
          <w:szCs w:val="24"/>
        </w:rPr>
        <w:t xml:space="preserve"> z dziećmi z okolicznych szkół i przedszkoli odwiedzających w ramach dni otwartych Komendę Powiatową PSP w Sieradzu,</w:t>
      </w:r>
    </w:p>
    <w:p w:rsidR="00D72370" w:rsidRPr="00BE54EC" w:rsidRDefault="00D72370" w:rsidP="007321BA">
      <w:pPr>
        <w:numPr>
          <w:ilvl w:val="0"/>
          <w:numId w:val="33"/>
        </w:numPr>
        <w:tabs>
          <w:tab w:val="clear" w:pos="283"/>
          <w:tab w:val="num" w:pos="851"/>
        </w:tabs>
        <w:suppressAutoHyphens/>
        <w:spacing w:before="120" w:after="120" w:line="360" w:lineRule="auto"/>
        <w:ind w:left="851" w:hanging="284"/>
        <w:jc w:val="both"/>
        <w:rPr>
          <w:rFonts w:ascii="Arial" w:hAnsi="Arial" w:cs="Arial"/>
          <w:b/>
          <w:bCs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wspólnie z Zarządem </w:t>
      </w:r>
      <w:r w:rsidR="002C064E" w:rsidRPr="00BE54EC">
        <w:rPr>
          <w:rFonts w:ascii="Arial" w:hAnsi="Arial" w:cs="Arial"/>
          <w:sz w:val="24"/>
          <w:szCs w:val="24"/>
        </w:rPr>
        <w:t xml:space="preserve">Oddziału </w:t>
      </w:r>
      <w:r w:rsidRPr="00BE54EC">
        <w:rPr>
          <w:rFonts w:ascii="Arial" w:hAnsi="Arial" w:cs="Arial"/>
          <w:sz w:val="24"/>
          <w:szCs w:val="24"/>
        </w:rPr>
        <w:t>Powiatow</w:t>
      </w:r>
      <w:r w:rsidR="002C064E" w:rsidRPr="00BE54EC">
        <w:rPr>
          <w:rFonts w:ascii="Arial" w:hAnsi="Arial" w:cs="Arial"/>
          <w:sz w:val="24"/>
          <w:szCs w:val="24"/>
        </w:rPr>
        <w:t>ego</w:t>
      </w:r>
      <w:r w:rsidRPr="00BE54EC">
        <w:rPr>
          <w:rFonts w:ascii="Arial" w:hAnsi="Arial" w:cs="Arial"/>
          <w:sz w:val="24"/>
          <w:szCs w:val="24"/>
        </w:rPr>
        <w:t xml:space="preserve"> Z</w:t>
      </w:r>
      <w:r w:rsidR="002C064E" w:rsidRPr="00BE54EC">
        <w:rPr>
          <w:rFonts w:ascii="Arial" w:hAnsi="Arial" w:cs="Arial"/>
          <w:sz w:val="24"/>
          <w:szCs w:val="24"/>
        </w:rPr>
        <w:t xml:space="preserve">w. </w:t>
      </w:r>
      <w:r w:rsidR="00CB6EB5" w:rsidRPr="00BE54EC">
        <w:rPr>
          <w:rFonts w:ascii="Arial" w:hAnsi="Arial" w:cs="Arial"/>
          <w:sz w:val="24"/>
          <w:szCs w:val="24"/>
        </w:rPr>
        <w:t>OSP RP w dniu 15</w:t>
      </w:r>
      <w:r w:rsidRPr="00BE54EC">
        <w:rPr>
          <w:rFonts w:ascii="Arial" w:hAnsi="Arial" w:cs="Arial"/>
          <w:sz w:val="24"/>
          <w:szCs w:val="24"/>
        </w:rPr>
        <w:t xml:space="preserve"> marca 201</w:t>
      </w:r>
      <w:r w:rsidR="00CB6EB5" w:rsidRPr="00BE54EC">
        <w:rPr>
          <w:rFonts w:ascii="Arial" w:hAnsi="Arial" w:cs="Arial"/>
          <w:sz w:val="24"/>
          <w:szCs w:val="24"/>
        </w:rPr>
        <w:t>9</w:t>
      </w:r>
      <w:r w:rsidRPr="00BE54EC">
        <w:rPr>
          <w:rFonts w:ascii="Arial" w:hAnsi="Arial" w:cs="Arial"/>
          <w:sz w:val="24"/>
          <w:szCs w:val="24"/>
        </w:rPr>
        <w:t xml:space="preserve"> r. zorganizowano eliminacje powiatowe OTWP „Młodzież zapobiega pożarom”,</w:t>
      </w:r>
    </w:p>
    <w:p w:rsidR="00FA3928" w:rsidRPr="00BE54EC" w:rsidRDefault="00FA3928" w:rsidP="001E46C4">
      <w:pPr>
        <w:suppressAutoHyphens/>
        <w:spacing w:before="120" w:after="120"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BE54EC">
        <w:rPr>
          <w:rFonts w:ascii="Arial" w:hAnsi="Arial" w:cs="Arial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4210050" cy="3137347"/>
            <wp:effectExtent l="0" t="0" r="0" b="0"/>
            <wp:docPr id="2" name="Obraz 12" descr="C:\Users\k.ignaczak\Downloads\IMG_2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.ignaczak\Downloads\IMG_2396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585" cy="3155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370" w:rsidRPr="00BE54EC" w:rsidRDefault="009B5C05" w:rsidP="001E46C4">
      <w:pPr>
        <w:spacing w:before="120" w:after="120"/>
        <w:jc w:val="center"/>
        <w:rPr>
          <w:rFonts w:ascii="Arial" w:hAnsi="Arial" w:cs="Arial"/>
          <w:b/>
          <w:bCs/>
          <w:sz w:val="26"/>
          <w:szCs w:val="26"/>
        </w:rPr>
      </w:pPr>
      <w:r w:rsidRPr="00BE54EC">
        <w:rPr>
          <w:rFonts w:ascii="Arial" w:hAnsi="Arial" w:cs="Arial"/>
          <w:b/>
          <w:bCs/>
          <w:noProof/>
          <w:sz w:val="26"/>
          <w:szCs w:val="26"/>
          <w:lang w:eastAsia="pl-PL"/>
        </w:rPr>
        <w:drawing>
          <wp:inline distT="0" distB="0" distL="0" distR="0">
            <wp:extent cx="4267200" cy="2839224"/>
            <wp:effectExtent l="0" t="0" r="0" b="0"/>
            <wp:docPr id="72" name="Obraz 72" descr="C:\Users\k.ignaczak\Desktop\Zdjęcia różne\OTWP 2019\DSC00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k.ignaczak\Desktop\Zdjęcia różne\OTWP 2019\DSC00878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088" cy="2846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1BA" w:rsidRPr="00BE54EC" w:rsidRDefault="007321BA" w:rsidP="00F21C84">
      <w:pPr>
        <w:tabs>
          <w:tab w:val="num" w:pos="567"/>
        </w:tabs>
        <w:spacing w:before="120" w:after="120"/>
        <w:ind w:left="567" w:hanging="283"/>
        <w:jc w:val="right"/>
        <w:rPr>
          <w:rFonts w:ascii="Arial" w:hAnsi="Arial" w:cs="Arial"/>
          <w:b/>
          <w:bCs/>
          <w:sz w:val="26"/>
          <w:szCs w:val="26"/>
        </w:rPr>
      </w:pPr>
    </w:p>
    <w:p w:rsidR="00FA3928" w:rsidRPr="00BE54EC" w:rsidRDefault="009B5C05" w:rsidP="001E46C4">
      <w:pPr>
        <w:spacing w:before="120" w:after="120"/>
        <w:jc w:val="center"/>
        <w:rPr>
          <w:rFonts w:ascii="Arial" w:hAnsi="Arial" w:cs="Arial"/>
          <w:b/>
          <w:bCs/>
          <w:sz w:val="26"/>
          <w:szCs w:val="26"/>
        </w:rPr>
      </w:pPr>
      <w:r w:rsidRPr="00BE54EC">
        <w:rPr>
          <w:rFonts w:ascii="Arial" w:hAnsi="Arial" w:cs="Arial"/>
          <w:b/>
          <w:bCs/>
          <w:noProof/>
          <w:sz w:val="26"/>
          <w:szCs w:val="26"/>
          <w:lang w:eastAsia="pl-PL"/>
        </w:rPr>
        <w:drawing>
          <wp:inline distT="0" distB="0" distL="0" distR="0">
            <wp:extent cx="4381500" cy="2915274"/>
            <wp:effectExtent l="0" t="0" r="0" b="0"/>
            <wp:docPr id="74" name="Obraz 74" descr="C:\Users\k.ignaczak\Desktop\Zdjęcia różne\OTWP 2019\DSC00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k.ignaczak\Desktop\Zdjęcia różne\OTWP 2019\DSC00887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460" cy="2919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928" w:rsidRPr="00BE54EC" w:rsidRDefault="00FA3928" w:rsidP="00FA3928">
      <w:pPr>
        <w:rPr>
          <w:rFonts w:ascii="Arial" w:hAnsi="Arial" w:cs="Arial"/>
          <w:sz w:val="26"/>
          <w:szCs w:val="26"/>
        </w:rPr>
      </w:pPr>
    </w:p>
    <w:p w:rsidR="00D72370" w:rsidRPr="00BE54EC" w:rsidRDefault="00FA3928" w:rsidP="001E46C4">
      <w:pPr>
        <w:jc w:val="center"/>
        <w:rPr>
          <w:rFonts w:ascii="Arial" w:hAnsi="Arial" w:cs="Arial"/>
          <w:sz w:val="26"/>
          <w:szCs w:val="26"/>
        </w:rPr>
      </w:pPr>
      <w:r w:rsidRPr="00BE54EC">
        <w:rPr>
          <w:rFonts w:ascii="Arial" w:hAnsi="Arial" w:cs="Arial"/>
          <w:noProof/>
          <w:sz w:val="26"/>
          <w:szCs w:val="26"/>
          <w:lang w:eastAsia="pl-PL"/>
        </w:rPr>
        <w:drawing>
          <wp:inline distT="0" distB="0" distL="0" distR="0">
            <wp:extent cx="4392012" cy="2847975"/>
            <wp:effectExtent l="0" t="0" r="0" b="0"/>
            <wp:docPr id="16" name="Obraz 76" descr="C:\Users\k.ignaczak\Desktop\Zdjęcia różne\OTWP 2019\DSC0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.ignaczak\Desktop\Zdjęcia różne\OTWP 2019\DSC0085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bright="15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124" cy="2857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370" w:rsidRPr="00BE54EC" w:rsidRDefault="00D72370" w:rsidP="00F21C84">
      <w:pPr>
        <w:numPr>
          <w:ilvl w:val="0"/>
          <w:numId w:val="33"/>
        </w:numPr>
        <w:tabs>
          <w:tab w:val="clear" w:pos="283"/>
          <w:tab w:val="num" w:pos="567"/>
        </w:tabs>
        <w:suppressAutoHyphens/>
        <w:spacing w:after="0" w:line="360" w:lineRule="auto"/>
        <w:ind w:left="567"/>
        <w:jc w:val="both"/>
        <w:rPr>
          <w:rFonts w:ascii="Arial" w:hAnsi="Arial" w:cs="Arial"/>
          <w:b/>
          <w:bCs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współpracowano z lokalnymi mediami w zakresie propagowania tematyki bezpieczeństwa pożarowego oraz popularyzowania </w:t>
      </w:r>
      <w:proofErr w:type="spellStart"/>
      <w:r w:rsidRPr="00BE54EC">
        <w:rPr>
          <w:rFonts w:ascii="Arial" w:hAnsi="Arial" w:cs="Arial"/>
          <w:sz w:val="24"/>
          <w:szCs w:val="24"/>
        </w:rPr>
        <w:t>działalnościPSP</w:t>
      </w:r>
      <w:proofErr w:type="spellEnd"/>
      <w:r w:rsidRPr="00BE54EC">
        <w:rPr>
          <w:rFonts w:ascii="Arial" w:hAnsi="Arial" w:cs="Arial"/>
          <w:sz w:val="24"/>
          <w:szCs w:val="24"/>
        </w:rPr>
        <w:t xml:space="preserve"> w środkach masowego przekazu,</w:t>
      </w:r>
    </w:p>
    <w:p w:rsidR="00FD5803" w:rsidRPr="00BE54EC" w:rsidRDefault="00D72370" w:rsidP="00F21C84">
      <w:pPr>
        <w:numPr>
          <w:ilvl w:val="0"/>
          <w:numId w:val="33"/>
        </w:numPr>
        <w:tabs>
          <w:tab w:val="clear" w:pos="283"/>
          <w:tab w:val="num" w:pos="567"/>
        </w:tabs>
        <w:suppressAutoHyphens/>
        <w:spacing w:after="0" w:line="360" w:lineRule="auto"/>
        <w:ind w:left="567"/>
        <w:jc w:val="both"/>
        <w:rPr>
          <w:rFonts w:ascii="Arial" w:hAnsi="Arial" w:cs="Arial"/>
          <w:b/>
          <w:bCs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w ramach ćwiczeń aplikacyjnych w zakresie ewakuacji ludzi do Komendy Powia</w:t>
      </w:r>
      <w:r w:rsidR="00455E19" w:rsidRPr="00BE54EC">
        <w:rPr>
          <w:rFonts w:ascii="Arial" w:hAnsi="Arial" w:cs="Arial"/>
          <w:sz w:val="24"/>
          <w:szCs w:val="24"/>
        </w:rPr>
        <w:t>towej PSP w Sieradzu wpłynęło 47</w:t>
      </w:r>
      <w:r w:rsidRPr="00BE54EC">
        <w:rPr>
          <w:rFonts w:ascii="Arial" w:hAnsi="Arial" w:cs="Arial"/>
          <w:sz w:val="24"/>
          <w:szCs w:val="24"/>
        </w:rPr>
        <w:t xml:space="preserve"> z</w:t>
      </w:r>
      <w:r w:rsidR="00FD5803" w:rsidRPr="00BE54EC">
        <w:rPr>
          <w:rFonts w:ascii="Arial" w:hAnsi="Arial" w:cs="Arial"/>
          <w:sz w:val="24"/>
          <w:szCs w:val="24"/>
        </w:rPr>
        <w:t xml:space="preserve">głoszeń o planowanej ewakuacji. W 11 przypadkach w powyższych ewakuacjach z ramienia Komendy Powiatowej PSP w Sieradzu uczestniczyli funkcjonariusze Sekcji Kontrolno – Rozpoznawczej oraz JRG. Były to głownie ćwiczenia ewakuacyjne </w:t>
      </w:r>
      <w:r w:rsidR="00FD5803" w:rsidRPr="00BE54EC">
        <w:rPr>
          <w:rFonts w:ascii="Arial" w:hAnsi="Arial" w:cs="Arial"/>
          <w:sz w:val="24"/>
          <w:szCs w:val="24"/>
        </w:rPr>
        <w:lastRenderedPageBreak/>
        <w:t xml:space="preserve">przeprowadzane w szkołach ponadpodstawowych i ponadgimnazjalnych ze względu na zwiększona liczbę uczniów uczęszczających do pierwszych klas. </w:t>
      </w:r>
    </w:p>
    <w:p w:rsidR="00D72370" w:rsidRPr="00BE54EC" w:rsidRDefault="00D72370" w:rsidP="00F21C84">
      <w:pPr>
        <w:numPr>
          <w:ilvl w:val="0"/>
          <w:numId w:val="33"/>
        </w:numPr>
        <w:tabs>
          <w:tab w:val="clear" w:pos="283"/>
          <w:tab w:val="num" w:pos="567"/>
        </w:tabs>
        <w:suppressAutoHyphens/>
        <w:spacing w:after="0" w:line="360" w:lineRule="auto"/>
        <w:ind w:left="567"/>
        <w:jc w:val="both"/>
        <w:rPr>
          <w:rFonts w:ascii="Arial" w:hAnsi="Arial" w:cs="Arial"/>
          <w:b/>
          <w:bCs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umieszczano na stronie internetowej Komendy porady dotyczące bezpieczeństwa pożarowego oraz informacje na temat zagrożeń związanych z zatruciami czadem, </w:t>
      </w:r>
      <w:r w:rsidR="00FD5803" w:rsidRPr="00BE54EC">
        <w:rPr>
          <w:rFonts w:ascii="Arial" w:hAnsi="Arial" w:cs="Arial"/>
          <w:sz w:val="24"/>
          <w:szCs w:val="24"/>
        </w:rPr>
        <w:t>zachowaniem się podczas powodzi oraz numerem</w:t>
      </w:r>
      <w:r w:rsidRPr="00BE54EC">
        <w:rPr>
          <w:rFonts w:ascii="Arial" w:hAnsi="Arial" w:cs="Arial"/>
          <w:sz w:val="24"/>
          <w:szCs w:val="24"/>
        </w:rPr>
        <w:t xml:space="preserve"> alarmowym 112,</w:t>
      </w:r>
    </w:p>
    <w:p w:rsidR="00D72370" w:rsidRPr="00BE54EC" w:rsidRDefault="00D72370" w:rsidP="00F21C84">
      <w:pPr>
        <w:numPr>
          <w:ilvl w:val="0"/>
          <w:numId w:val="33"/>
        </w:numPr>
        <w:tabs>
          <w:tab w:val="clear" w:pos="283"/>
          <w:tab w:val="num" w:pos="567"/>
        </w:tabs>
        <w:suppressAutoHyphens/>
        <w:spacing w:after="0" w:line="360" w:lineRule="auto"/>
        <w:ind w:left="567"/>
        <w:jc w:val="both"/>
        <w:rPr>
          <w:rFonts w:ascii="Arial" w:hAnsi="Arial" w:cs="Arial"/>
          <w:b/>
          <w:bCs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Komenda Powiatowa Państwowej Straży Pożarnej w Sieradzu poprzez Jednostkę Ratowniczo Gaśniczą przeprowadziła w 201</w:t>
      </w:r>
      <w:r w:rsidR="00FD5803" w:rsidRPr="00BE54EC">
        <w:rPr>
          <w:rFonts w:ascii="Arial" w:hAnsi="Arial" w:cs="Arial"/>
          <w:sz w:val="24"/>
          <w:szCs w:val="24"/>
        </w:rPr>
        <w:t>9</w:t>
      </w:r>
      <w:r w:rsidRPr="00BE54EC">
        <w:rPr>
          <w:rFonts w:ascii="Arial" w:hAnsi="Arial" w:cs="Arial"/>
          <w:sz w:val="24"/>
          <w:szCs w:val="24"/>
        </w:rPr>
        <w:t xml:space="preserve"> r. </w:t>
      </w:r>
      <w:r w:rsidR="00FD5803" w:rsidRPr="00BE54EC">
        <w:rPr>
          <w:rFonts w:ascii="Arial" w:hAnsi="Arial" w:cs="Arial"/>
          <w:sz w:val="24"/>
          <w:szCs w:val="24"/>
        </w:rPr>
        <w:t>41 przeglądów</w:t>
      </w:r>
      <w:r w:rsidRPr="00BE54EC">
        <w:rPr>
          <w:rFonts w:ascii="Arial" w:hAnsi="Arial" w:cs="Arial"/>
          <w:sz w:val="24"/>
          <w:szCs w:val="24"/>
        </w:rPr>
        <w:t xml:space="preserve"> budynków mieszkalnych wielorodzinnych zlokalizowanych na terenie powiatu sieradzkiego. Z niniejszych przeglądów zostały sporządzone ankiety, które przekazano do Sekcji Kontrolno-Rozpoznawczej KP PSP w Sieradzu w celu dalszej weryfikacji,</w:t>
      </w:r>
    </w:p>
    <w:p w:rsidR="00D72370" w:rsidRPr="00BE54EC" w:rsidRDefault="00D72370" w:rsidP="00747488">
      <w:pPr>
        <w:numPr>
          <w:ilvl w:val="0"/>
          <w:numId w:val="33"/>
        </w:numPr>
        <w:tabs>
          <w:tab w:val="clear" w:pos="283"/>
          <w:tab w:val="num" w:pos="567"/>
        </w:tabs>
        <w:suppressAutoHyphens/>
        <w:spacing w:after="0" w:line="360" w:lineRule="auto"/>
        <w:ind w:left="567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prowadzono bieżący nadzór nad przestrzeganiem przepisów </w:t>
      </w:r>
      <w:proofErr w:type="spellStart"/>
      <w:r w:rsidRPr="00BE54EC">
        <w:rPr>
          <w:rFonts w:ascii="Arial" w:hAnsi="Arial" w:cs="Arial"/>
          <w:sz w:val="24"/>
          <w:szCs w:val="24"/>
        </w:rPr>
        <w:t>przeciwpożarowychw</w:t>
      </w:r>
      <w:proofErr w:type="spellEnd"/>
      <w:r w:rsidRPr="00BE54EC">
        <w:rPr>
          <w:rFonts w:ascii="Arial" w:hAnsi="Arial" w:cs="Arial"/>
          <w:sz w:val="24"/>
          <w:szCs w:val="24"/>
        </w:rPr>
        <w:t xml:space="preserve"> miejscach wypoczynku dzieci </w:t>
      </w:r>
      <w:proofErr w:type="spellStart"/>
      <w:r w:rsidRPr="00BE54EC">
        <w:rPr>
          <w:rFonts w:ascii="Arial" w:hAnsi="Arial" w:cs="Arial"/>
          <w:sz w:val="24"/>
          <w:szCs w:val="24"/>
        </w:rPr>
        <w:t>imłodzieży</w:t>
      </w:r>
      <w:proofErr w:type="spellEnd"/>
      <w:r w:rsidRPr="00BE54EC">
        <w:rPr>
          <w:rFonts w:ascii="Arial" w:hAnsi="Arial" w:cs="Arial"/>
          <w:sz w:val="24"/>
          <w:szCs w:val="24"/>
        </w:rPr>
        <w:t xml:space="preserve"> na terenie powiatu a informacje dotyczące organizatorów, liczebności grup oraz terminach wypoczynku przekazywano sukcesywnie drogą elektroniczną do KW PSP w Łodzi,</w:t>
      </w:r>
    </w:p>
    <w:p w:rsidR="00D72370" w:rsidRPr="00BE54EC" w:rsidRDefault="00D72370" w:rsidP="00F21C84">
      <w:pPr>
        <w:numPr>
          <w:ilvl w:val="0"/>
          <w:numId w:val="33"/>
        </w:numPr>
        <w:tabs>
          <w:tab w:val="clear" w:pos="283"/>
          <w:tab w:val="num" w:pos="567"/>
          <w:tab w:val="left" w:pos="1020"/>
        </w:tabs>
        <w:suppressAutoHyphens/>
        <w:spacing w:before="120" w:after="120" w:line="360" w:lineRule="auto"/>
        <w:ind w:left="567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przedstawiciele sekcji </w:t>
      </w:r>
      <w:proofErr w:type="spellStart"/>
      <w:r w:rsidRPr="00BE54EC">
        <w:rPr>
          <w:rFonts w:ascii="Arial" w:hAnsi="Arial" w:cs="Arial"/>
          <w:sz w:val="24"/>
          <w:szCs w:val="24"/>
        </w:rPr>
        <w:t>kontrolno–rozpoznawczej</w:t>
      </w:r>
      <w:proofErr w:type="spellEnd"/>
      <w:r w:rsidRPr="00BE54EC">
        <w:rPr>
          <w:rFonts w:ascii="Arial" w:hAnsi="Arial" w:cs="Arial"/>
          <w:sz w:val="24"/>
          <w:szCs w:val="24"/>
        </w:rPr>
        <w:t xml:space="preserve"> uczestniczyli wspólnie</w:t>
      </w:r>
      <w:r w:rsidR="001E30B0">
        <w:rPr>
          <w:rFonts w:ascii="Arial" w:hAnsi="Arial" w:cs="Arial"/>
          <w:sz w:val="24"/>
          <w:szCs w:val="24"/>
        </w:rPr>
        <w:t xml:space="preserve"> </w:t>
      </w:r>
      <w:r w:rsidRPr="00BE54EC">
        <w:rPr>
          <w:rFonts w:ascii="Arial" w:hAnsi="Arial" w:cs="Arial"/>
          <w:sz w:val="24"/>
          <w:szCs w:val="24"/>
        </w:rPr>
        <w:t>z przedstawicielami kierownictwa Komendy oraz funkcjonariuszami KP PSP w Sieradzu w spotkaniach</w:t>
      </w:r>
      <w:r w:rsidR="001E30B0">
        <w:rPr>
          <w:rFonts w:ascii="Arial" w:hAnsi="Arial" w:cs="Arial"/>
          <w:sz w:val="24"/>
          <w:szCs w:val="24"/>
        </w:rPr>
        <w:t xml:space="preserve"> </w:t>
      </w:r>
      <w:r w:rsidRPr="00BE54EC">
        <w:rPr>
          <w:rFonts w:ascii="Arial" w:hAnsi="Arial" w:cs="Arial"/>
          <w:sz w:val="24"/>
          <w:szCs w:val="24"/>
        </w:rPr>
        <w:t>z nauczycielami oraz dyrektorami szkół</w:t>
      </w:r>
      <w:r w:rsidR="001E30B0">
        <w:rPr>
          <w:rFonts w:ascii="Arial" w:hAnsi="Arial" w:cs="Arial"/>
          <w:sz w:val="24"/>
          <w:szCs w:val="24"/>
        </w:rPr>
        <w:t xml:space="preserve"> </w:t>
      </w:r>
      <w:r w:rsidRPr="00BE54EC">
        <w:rPr>
          <w:rFonts w:ascii="Arial" w:hAnsi="Arial" w:cs="Arial"/>
          <w:sz w:val="24"/>
          <w:szCs w:val="24"/>
        </w:rPr>
        <w:t>z terenu miasta Sieradza. Na spotkaniach poruszano tematykę bezpiecznego użytkowania obiektów szkolnych, warunków i przebiegu bezpiecznej ewakuacji</w:t>
      </w:r>
      <w:r w:rsidR="001E30B0">
        <w:rPr>
          <w:rFonts w:ascii="Arial" w:hAnsi="Arial" w:cs="Arial"/>
          <w:sz w:val="24"/>
          <w:szCs w:val="24"/>
        </w:rPr>
        <w:t xml:space="preserve"> </w:t>
      </w:r>
      <w:r w:rsidRPr="00BE54EC">
        <w:rPr>
          <w:rFonts w:ascii="Arial" w:hAnsi="Arial" w:cs="Arial"/>
          <w:sz w:val="24"/>
          <w:szCs w:val="24"/>
        </w:rPr>
        <w:t>z budynków, zasad postępowania na wypadek powstania pożaru lub innego miejscowego zagrożenia, zasad udzielania pierwszej pomocy przedmedycznej oraz obsługi podręcznego sprzętu gaśniczego będącego na wyposażeniu szkół. Ponadto przypominano o zakazie wypalania traw oraz o negatywnych skutkach tego procederu dla ludzi i środowiska naturalnego,</w:t>
      </w:r>
    </w:p>
    <w:p w:rsidR="00D72370" w:rsidRPr="00BE54EC" w:rsidRDefault="00D72370" w:rsidP="00F21C84">
      <w:pPr>
        <w:numPr>
          <w:ilvl w:val="0"/>
          <w:numId w:val="33"/>
        </w:numPr>
        <w:tabs>
          <w:tab w:val="clear" w:pos="283"/>
          <w:tab w:val="num" w:pos="567"/>
          <w:tab w:val="left" w:pos="1020"/>
        </w:tabs>
        <w:suppressAutoHyphens/>
        <w:spacing w:before="120" w:after="120" w:line="360" w:lineRule="auto"/>
        <w:ind w:left="567"/>
        <w:jc w:val="both"/>
        <w:rPr>
          <w:rFonts w:ascii="Arial" w:hAnsi="Arial" w:cs="Arial"/>
          <w:b/>
          <w:bCs/>
          <w:sz w:val="24"/>
          <w:szCs w:val="24"/>
        </w:rPr>
      </w:pPr>
      <w:r w:rsidRPr="00BE54EC">
        <w:rPr>
          <w:rFonts w:ascii="Arial" w:hAnsi="Arial" w:cs="Arial"/>
          <w:sz w:val="24"/>
          <w:szCs w:val="24"/>
          <w:shd w:val="clear" w:color="auto" w:fill="FFFFFF"/>
        </w:rPr>
        <w:t xml:space="preserve">funkcjonariusze sekcji </w:t>
      </w:r>
      <w:proofErr w:type="spellStart"/>
      <w:r w:rsidRPr="00BE54EC">
        <w:rPr>
          <w:rFonts w:ascii="Arial" w:hAnsi="Arial" w:cs="Arial"/>
          <w:sz w:val="24"/>
          <w:szCs w:val="24"/>
          <w:shd w:val="clear" w:color="auto" w:fill="FFFFFF"/>
        </w:rPr>
        <w:t>kontrolno–rozpoznawczej</w:t>
      </w:r>
      <w:proofErr w:type="spellEnd"/>
      <w:r w:rsidRPr="00BE54EC">
        <w:rPr>
          <w:rFonts w:ascii="Arial" w:hAnsi="Arial" w:cs="Arial"/>
          <w:sz w:val="24"/>
          <w:szCs w:val="24"/>
          <w:shd w:val="clear" w:color="auto" w:fill="FFFFFF"/>
        </w:rPr>
        <w:t xml:space="preserve"> uczestniczyli w roli sędziów w eliminacjach gminnych Zawodów Sportowo Pożarniczych drużyn OSP z terenu powiatu sieradzkiego</w:t>
      </w:r>
      <w:r w:rsidR="00747488" w:rsidRPr="00BE54EC">
        <w:rPr>
          <w:rFonts w:ascii="Arial" w:hAnsi="Arial" w:cs="Arial"/>
          <w:sz w:val="24"/>
          <w:szCs w:val="24"/>
        </w:rPr>
        <w:t xml:space="preserve"> oraz w zawodach szczebla powiatowego </w:t>
      </w:r>
      <w:r w:rsidR="00747488" w:rsidRPr="00BE54EC">
        <w:rPr>
          <w:rFonts w:ascii="Arial" w:hAnsi="Arial" w:cs="Arial"/>
          <w:sz w:val="24"/>
          <w:szCs w:val="24"/>
          <w:shd w:val="clear" w:color="auto" w:fill="FFFFFF"/>
        </w:rPr>
        <w:t>Zawodów Sportowo Pożarniczych drużyn OSP,</w:t>
      </w:r>
    </w:p>
    <w:p w:rsidR="00D72370" w:rsidRPr="00BE54EC" w:rsidRDefault="00D72370" w:rsidP="00747488">
      <w:pPr>
        <w:numPr>
          <w:ilvl w:val="0"/>
          <w:numId w:val="33"/>
        </w:numPr>
        <w:tabs>
          <w:tab w:val="clear" w:pos="283"/>
          <w:tab w:val="num" w:pos="567"/>
        </w:tabs>
        <w:suppressAutoHyphens/>
        <w:spacing w:after="0" w:line="360" w:lineRule="auto"/>
        <w:ind w:left="567"/>
        <w:jc w:val="both"/>
        <w:rPr>
          <w:rFonts w:ascii="Arial" w:hAnsi="Arial" w:cs="Arial"/>
          <w:bCs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lastRenderedPageBreak/>
        <w:t>przedstawiciele Komendy brali udział w Sieradzkim Jarmarku Adwentowym na którym propagowano profilaktykę prewencyjną w zakresie ochrony przeciwpożarowej</w:t>
      </w:r>
      <w:r w:rsidR="00747488" w:rsidRPr="00BE54EC">
        <w:rPr>
          <w:rFonts w:ascii="Arial" w:hAnsi="Arial" w:cs="Arial"/>
          <w:bCs/>
          <w:sz w:val="24"/>
          <w:szCs w:val="24"/>
        </w:rPr>
        <w:t>.</w:t>
      </w:r>
    </w:p>
    <w:p w:rsidR="00D72370" w:rsidRPr="00BE54EC" w:rsidRDefault="00D72370" w:rsidP="00F61118">
      <w:pPr>
        <w:pStyle w:val="Tekstpodstawowy"/>
        <w:spacing w:line="360" w:lineRule="auto"/>
        <w:rPr>
          <w:rFonts w:ascii="Arial" w:hAnsi="Arial" w:cs="Arial"/>
          <w:b/>
          <w:bCs/>
        </w:rPr>
      </w:pPr>
    </w:p>
    <w:p w:rsidR="00D72370" w:rsidRPr="00BE54EC" w:rsidRDefault="00D72370" w:rsidP="00F61118">
      <w:pPr>
        <w:pStyle w:val="Tekstpodstawowy"/>
        <w:spacing w:line="360" w:lineRule="auto"/>
        <w:jc w:val="both"/>
        <w:rPr>
          <w:rFonts w:ascii="Arial" w:hAnsi="Arial" w:cs="Arial"/>
        </w:rPr>
      </w:pPr>
      <w:r w:rsidRPr="00BE54EC">
        <w:rPr>
          <w:rFonts w:ascii="Arial" w:hAnsi="Arial" w:cs="Arial"/>
          <w:i/>
          <w:iCs/>
          <w:u w:val="single"/>
        </w:rPr>
        <w:t xml:space="preserve">Na bieżąco wdrażane są w pracy sekcji </w:t>
      </w:r>
      <w:proofErr w:type="spellStart"/>
      <w:r w:rsidRPr="00BE54EC">
        <w:rPr>
          <w:rFonts w:ascii="Arial" w:hAnsi="Arial" w:cs="Arial"/>
          <w:i/>
          <w:iCs/>
          <w:u w:val="single"/>
        </w:rPr>
        <w:t>kontrolno–rozpoznawczej</w:t>
      </w:r>
      <w:proofErr w:type="spellEnd"/>
      <w:r w:rsidRPr="00BE54EC">
        <w:rPr>
          <w:rFonts w:ascii="Arial" w:hAnsi="Arial" w:cs="Arial"/>
          <w:i/>
          <w:iCs/>
          <w:u w:val="single"/>
        </w:rPr>
        <w:t xml:space="preserve"> nowe wymagania dotyczące zagadnień z zakresu ochrony przeciwpożarowej, których stosowanie wynika ze znowelizowanych przepisów  oraz Polskich Norm i ich odpowiedników w normach europejskich EN dotyczących bezpieczeństwa pożarowego.</w:t>
      </w:r>
    </w:p>
    <w:p w:rsidR="007321BA" w:rsidRPr="00BE54EC" w:rsidRDefault="007321BA" w:rsidP="00114FB7">
      <w:pPr>
        <w:tabs>
          <w:tab w:val="num" w:pos="567"/>
          <w:tab w:val="left" w:pos="9250"/>
        </w:tabs>
        <w:spacing w:after="0" w:line="360" w:lineRule="auto"/>
        <w:jc w:val="both"/>
        <w:rPr>
          <w:rFonts w:ascii="Arial" w:hAnsi="Arial" w:cs="Arial"/>
          <w:sz w:val="26"/>
          <w:szCs w:val="26"/>
        </w:rPr>
      </w:pPr>
    </w:p>
    <w:p w:rsidR="00EA2387" w:rsidRPr="00BE54EC" w:rsidRDefault="00EA2387" w:rsidP="00EA2387">
      <w:pPr>
        <w:pStyle w:val="Tytu"/>
        <w:spacing w:line="360" w:lineRule="auto"/>
        <w:ind w:left="426" w:hanging="426"/>
        <w:jc w:val="both"/>
        <w:rPr>
          <w:rFonts w:ascii="Arial" w:hAnsi="Arial" w:cs="Arial"/>
          <w:sz w:val="26"/>
          <w:szCs w:val="26"/>
        </w:rPr>
      </w:pPr>
      <w:r w:rsidRPr="00BE54EC">
        <w:rPr>
          <w:rFonts w:ascii="Arial" w:hAnsi="Arial" w:cs="Arial"/>
          <w:sz w:val="26"/>
          <w:szCs w:val="26"/>
          <w:u w:val="none"/>
        </w:rPr>
        <w:t xml:space="preserve">6. </w:t>
      </w:r>
      <w:r w:rsidRPr="00BE54EC">
        <w:rPr>
          <w:rFonts w:ascii="Arial" w:hAnsi="Arial" w:cs="Arial"/>
          <w:sz w:val="26"/>
          <w:szCs w:val="26"/>
        </w:rPr>
        <w:t>Stan ochrony przeciwpożarowej i zabezpieczenia operacyjnego na terenie powiatu sieradzkiego.</w:t>
      </w:r>
    </w:p>
    <w:p w:rsidR="00EA2387" w:rsidRPr="00BE54EC" w:rsidRDefault="00EA2387" w:rsidP="00EA2387">
      <w:pPr>
        <w:pStyle w:val="Tytu"/>
        <w:spacing w:line="360" w:lineRule="auto"/>
        <w:ind w:left="426" w:hanging="426"/>
        <w:jc w:val="both"/>
        <w:rPr>
          <w:rFonts w:ascii="Arial" w:hAnsi="Arial" w:cs="Arial"/>
        </w:rPr>
      </w:pPr>
    </w:p>
    <w:p w:rsidR="00EA2387" w:rsidRPr="00BE54EC" w:rsidRDefault="00EA2387" w:rsidP="00EA2387">
      <w:pPr>
        <w:spacing w:after="0" w:line="360" w:lineRule="auto"/>
        <w:ind w:firstLine="540"/>
        <w:jc w:val="both"/>
        <w:rPr>
          <w:rFonts w:ascii="Arial" w:hAnsi="Arial" w:cs="Arial"/>
          <w:sz w:val="24"/>
          <w:szCs w:val="24"/>
          <w:lang w:val="cs-CZ"/>
        </w:rPr>
      </w:pPr>
      <w:bookmarkStart w:id="4" w:name="RANGE_A1_D14"/>
      <w:bookmarkEnd w:id="4"/>
      <w:r w:rsidRPr="00BE54EC">
        <w:rPr>
          <w:rFonts w:ascii="Arial" w:hAnsi="Arial" w:cs="Arial"/>
          <w:sz w:val="24"/>
          <w:szCs w:val="24"/>
          <w:lang w:val="cs-CZ"/>
        </w:rPr>
        <w:t>Jednostki ochrony przeciwpożarowej na terenie powiatu sieradzkiego                 to Komenda Powiatowa Państwowej Straży Pożarnej w Sieradzu i 145 jednostek Ochotniczych Straży Pożarnych. Do Krajowego Systemu Ratowniczo – Gaśniczego włączonych jest  27 jednostek Ochotniczych Straży Pożarnych w tym OSP Chojne, która  od grudnia 2019 roku decyzją Komendanta Głównego PSP do KSRG została włączona do tej elitarnej  grupy OSP.</w:t>
      </w:r>
    </w:p>
    <w:p w:rsidR="00EA2387" w:rsidRPr="00BE54EC" w:rsidRDefault="00EA2387" w:rsidP="00EA2387">
      <w:pPr>
        <w:spacing w:after="0" w:line="360" w:lineRule="auto"/>
        <w:ind w:firstLine="540"/>
        <w:jc w:val="both"/>
        <w:rPr>
          <w:rFonts w:ascii="Arial" w:hAnsi="Arial" w:cs="Arial"/>
          <w:sz w:val="24"/>
          <w:szCs w:val="24"/>
          <w:lang w:val="cs-CZ"/>
        </w:rPr>
      </w:pPr>
      <w:r w:rsidRPr="00BE54EC">
        <w:rPr>
          <w:rFonts w:ascii="Arial" w:hAnsi="Arial" w:cs="Arial"/>
          <w:sz w:val="24"/>
          <w:szCs w:val="24"/>
          <w:lang w:val="cs-CZ"/>
        </w:rPr>
        <w:t xml:space="preserve">W roku 2019 jednostki  OSP Brzeźnio i OSP Chojne  pozyskały nowe pojazdy ratownicze. </w:t>
      </w:r>
    </w:p>
    <w:p w:rsidR="00EA2387" w:rsidRPr="00BE54EC" w:rsidRDefault="00EA2387" w:rsidP="00EA2387">
      <w:pPr>
        <w:spacing w:after="0" w:line="360" w:lineRule="auto"/>
        <w:ind w:firstLine="540"/>
        <w:jc w:val="both"/>
        <w:rPr>
          <w:rFonts w:ascii="Arial" w:hAnsi="Arial" w:cs="Arial"/>
          <w:sz w:val="24"/>
          <w:szCs w:val="24"/>
          <w:lang w:val="cs-CZ"/>
        </w:rPr>
      </w:pPr>
      <w:r w:rsidRPr="00BE54EC">
        <w:rPr>
          <w:rFonts w:ascii="Arial" w:hAnsi="Arial" w:cs="Arial"/>
          <w:sz w:val="24"/>
          <w:szCs w:val="24"/>
          <w:lang w:val="cs-CZ"/>
        </w:rPr>
        <w:t xml:space="preserve">Straty spowodowane zdarzeniami wyniosły 15 218 400 zł, w tym w wyniku prowadzonych działań ratowniczych uratowano mienie wartości 59 533 000zł. </w:t>
      </w:r>
    </w:p>
    <w:p w:rsidR="00EA2387" w:rsidRPr="00BE54EC" w:rsidRDefault="00EA2387" w:rsidP="00EA2387">
      <w:pPr>
        <w:spacing w:after="0" w:line="360" w:lineRule="auto"/>
        <w:ind w:firstLine="540"/>
        <w:jc w:val="both"/>
        <w:rPr>
          <w:rFonts w:ascii="Arial" w:hAnsi="Arial" w:cs="Arial"/>
          <w:sz w:val="24"/>
          <w:szCs w:val="24"/>
          <w:lang w:val="cs-CZ"/>
        </w:rPr>
      </w:pPr>
      <w:r w:rsidRPr="00BE54EC">
        <w:rPr>
          <w:rFonts w:ascii="Arial" w:hAnsi="Arial" w:cs="Arial"/>
          <w:sz w:val="24"/>
          <w:szCs w:val="24"/>
        </w:rPr>
        <w:t xml:space="preserve">W </w:t>
      </w:r>
      <w:r w:rsidRPr="00BE54EC">
        <w:rPr>
          <w:rFonts w:ascii="Arial" w:hAnsi="Arial" w:cs="Arial"/>
          <w:sz w:val="24"/>
          <w:szCs w:val="24"/>
          <w:lang w:val="cs-CZ"/>
        </w:rPr>
        <w:t>2019 roku na terenie powiatu sieradzkiego (województwo łódzkie) jednostki ochrony przeciwpożarowej uczestniczyły w likwidacji 1498 zdarzeń, co stanowi wzrost o 12%  w stosunku do liczby zdarzeń z 2019 roku. Liczba i rodzaj zdarzeń  obrazują poniższe wykresy.</w:t>
      </w:r>
    </w:p>
    <w:p w:rsidR="00EA2387" w:rsidRPr="00BE54EC" w:rsidRDefault="00EA2387" w:rsidP="00EA2387">
      <w:pPr>
        <w:spacing w:after="0" w:line="360" w:lineRule="auto"/>
        <w:jc w:val="center"/>
        <w:rPr>
          <w:rFonts w:ascii="Arial" w:hAnsi="Arial" w:cs="Arial"/>
          <w:sz w:val="24"/>
          <w:szCs w:val="24"/>
          <w:lang w:val="cs-CZ"/>
        </w:rPr>
      </w:pPr>
      <w:r w:rsidRPr="00BE54EC"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4742147" cy="266700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766077" cy="2680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387" w:rsidRPr="00BE54EC" w:rsidRDefault="00EA2387" w:rsidP="00EA2387">
      <w:pPr>
        <w:spacing w:after="0" w:line="360" w:lineRule="auto"/>
        <w:jc w:val="center"/>
        <w:rPr>
          <w:rFonts w:ascii="Arial" w:hAnsi="Arial" w:cs="Arial"/>
          <w:noProof/>
          <w:sz w:val="24"/>
          <w:szCs w:val="24"/>
          <w:lang w:eastAsia="pl-PL" w:bidi="he-IL"/>
        </w:rPr>
      </w:pPr>
      <w:r w:rsidRPr="00BE54EC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4721225" cy="2655234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744471" cy="2668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387" w:rsidRPr="00BE54EC" w:rsidRDefault="00EA2387" w:rsidP="00EA2387">
      <w:pPr>
        <w:spacing w:after="0" w:line="360" w:lineRule="auto"/>
        <w:jc w:val="center"/>
        <w:rPr>
          <w:rFonts w:ascii="Arial" w:hAnsi="Arial" w:cs="Arial"/>
          <w:sz w:val="24"/>
          <w:szCs w:val="24"/>
          <w:lang w:val="cs-CZ"/>
        </w:rPr>
      </w:pPr>
      <w:r w:rsidRPr="00BE54EC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4742147" cy="266700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55719" cy="267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387" w:rsidRPr="00BE54EC" w:rsidRDefault="00EA2387" w:rsidP="00EA2387">
      <w:pPr>
        <w:spacing w:after="0" w:line="360" w:lineRule="auto"/>
        <w:jc w:val="center"/>
        <w:rPr>
          <w:rFonts w:ascii="Arial" w:hAnsi="Arial" w:cs="Arial"/>
          <w:sz w:val="24"/>
          <w:szCs w:val="24"/>
          <w:lang w:val="cs-CZ"/>
        </w:rPr>
      </w:pPr>
      <w:r w:rsidRPr="00BE54EC"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4730750" cy="266059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62643" cy="267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387" w:rsidRPr="00BE54EC" w:rsidRDefault="00EA2387" w:rsidP="00EA2387">
      <w:pPr>
        <w:spacing w:after="0" w:line="360" w:lineRule="auto"/>
        <w:jc w:val="center"/>
        <w:rPr>
          <w:rFonts w:ascii="Arial" w:hAnsi="Arial" w:cs="Arial"/>
          <w:noProof/>
          <w:sz w:val="24"/>
          <w:szCs w:val="24"/>
          <w:lang w:eastAsia="pl-PL"/>
        </w:rPr>
      </w:pPr>
    </w:p>
    <w:p w:rsidR="00EA2387" w:rsidRPr="00BE54EC" w:rsidRDefault="00EA2387" w:rsidP="00EA2387">
      <w:pPr>
        <w:spacing w:after="0" w:line="360" w:lineRule="auto"/>
        <w:jc w:val="center"/>
        <w:rPr>
          <w:rFonts w:ascii="Arial" w:hAnsi="Arial" w:cs="Arial"/>
          <w:sz w:val="24"/>
          <w:szCs w:val="24"/>
          <w:lang w:val="cs-CZ"/>
        </w:rPr>
      </w:pPr>
    </w:p>
    <w:p w:rsidR="00EA2387" w:rsidRPr="00BE54EC" w:rsidRDefault="00EA2387" w:rsidP="00EA2387">
      <w:pPr>
        <w:spacing w:after="0" w:line="360" w:lineRule="auto"/>
        <w:jc w:val="center"/>
        <w:rPr>
          <w:rFonts w:ascii="Arial" w:hAnsi="Arial" w:cs="Arial"/>
          <w:sz w:val="24"/>
          <w:szCs w:val="24"/>
          <w:lang w:val="cs-CZ"/>
        </w:rPr>
      </w:pPr>
      <w:r w:rsidRPr="00BE54EC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4606658" cy="259080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635482" cy="2607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387" w:rsidRPr="00BE54EC" w:rsidRDefault="00EA2387" w:rsidP="00EA2387">
      <w:pPr>
        <w:spacing w:after="0" w:line="360" w:lineRule="auto"/>
        <w:jc w:val="center"/>
        <w:rPr>
          <w:rFonts w:ascii="Arial" w:hAnsi="Arial" w:cs="Arial"/>
          <w:noProof/>
          <w:sz w:val="24"/>
          <w:szCs w:val="24"/>
          <w:lang w:eastAsia="pl-PL" w:bidi="he-IL"/>
        </w:rPr>
      </w:pPr>
    </w:p>
    <w:p w:rsidR="00EA2387" w:rsidRPr="00BE54EC" w:rsidRDefault="00EA2387" w:rsidP="00EA2387">
      <w:pPr>
        <w:spacing w:after="0" w:line="360" w:lineRule="auto"/>
        <w:jc w:val="center"/>
        <w:rPr>
          <w:rFonts w:ascii="Arial" w:hAnsi="Arial" w:cs="Arial"/>
          <w:noProof/>
          <w:sz w:val="24"/>
          <w:szCs w:val="24"/>
        </w:rPr>
      </w:pPr>
      <w:r w:rsidRPr="00BE54EC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4492625" cy="2526668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07936" cy="2535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387" w:rsidRPr="00BE54EC" w:rsidRDefault="00EA2387" w:rsidP="00EA2387">
      <w:pPr>
        <w:spacing w:after="0" w:line="360" w:lineRule="auto"/>
        <w:ind w:firstLine="708"/>
        <w:jc w:val="both"/>
        <w:rPr>
          <w:rFonts w:ascii="Arial" w:hAnsi="Arial" w:cs="Arial"/>
          <w:noProof/>
          <w:sz w:val="24"/>
          <w:szCs w:val="24"/>
        </w:rPr>
      </w:pPr>
    </w:p>
    <w:p w:rsidR="00EA2387" w:rsidRPr="00BE54EC" w:rsidRDefault="00EA2387" w:rsidP="00EA2387">
      <w:pPr>
        <w:spacing w:after="0" w:line="360" w:lineRule="auto"/>
        <w:ind w:firstLine="708"/>
        <w:jc w:val="both"/>
        <w:rPr>
          <w:rFonts w:ascii="Arial" w:hAnsi="Arial" w:cs="Arial"/>
          <w:noProof/>
          <w:sz w:val="24"/>
          <w:szCs w:val="24"/>
        </w:rPr>
      </w:pPr>
    </w:p>
    <w:p w:rsidR="00EA2387" w:rsidRPr="00BE54EC" w:rsidRDefault="00EA2387" w:rsidP="00EA2387">
      <w:pPr>
        <w:spacing w:after="0" w:line="360" w:lineRule="auto"/>
        <w:jc w:val="center"/>
        <w:rPr>
          <w:rFonts w:ascii="Arial" w:hAnsi="Arial" w:cs="Arial"/>
          <w:noProof/>
          <w:sz w:val="24"/>
          <w:szCs w:val="24"/>
        </w:rPr>
      </w:pPr>
      <w:r w:rsidRPr="00BE54EC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4578350" cy="257488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04992" cy="258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387" w:rsidRPr="00BE54EC" w:rsidRDefault="00EA2387" w:rsidP="00EA2387">
      <w:pPr>
        <w:spacing w:after="0" w:line="360" w:lineRule="auto"/>
        <w:jc w:val="both"/>
        <w:rPr>
          <w:rFonts w:ascii="Arial" w:hAnsi="Arial" w:cs="Arial"/>
          <w:noProof/>
          <w:sz w:val="24"/>
          <w:szCs w:val="24"/>
        </w:rPr>
      </w:pPr>
    </w:p>
    <w:p w:rsidR="00EA2387" w:rsidRPr="00BE54EC" w:rsidRDefault="00EA2387" w:rsidP="00EA2387">
      <w:pPr>
        <w:spacing w:after="0" w:line="360" w:lineRule="auto"/>
        <w:jc w:val="center"/>
        <w:rPr>
          <w:rFonts w:ascii="Arial" w:hAnsi="Arial" w:cs="Arial"/>
          <w:noProof/>
          <w:sz w:val="24"/>
          <w:szCs w:val="24"/>
        </w:rPr>
      </w:pPr>
      <w:r w:rsidRPr="00BE54EC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4521200" cy="2542739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34773" cy="2550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387" w:rsidRPr="00BE54EC" w:rsidRDefault="00EA2387" w:rsidP="00EA2387">
      <w:pPr>
        <w:spacing w:after="0" w:line="360" w:lineRule="auto"/>
        <w:jc w:val="center"/>
        <w:rPr>
          <w:rFonts w:ascii="Arial" w:hAnsi="Arial" w:cs="Arial"/>
          <w:noProof/>
          <w:sz w:val="24"/>
          <w:szCs w:val="24"/>
        </w:rPr>
      </w:pPr>
    </w:p>
    <w:p w:rsidR="00EA2387" w:rsidRPr="00BE54EC" w:rsidRDefault="00DA2D26" w:rsidP="00EA2387">
      <w:pPr>
        <w:spacing w:after="0" w:line="360" w:lineRule="auto"/>
        <w:jc w:val="center"/>
        <w:rPr>
          <w:rFonts w:ascii="Arial" w:hAnsi="Arial" w:cs="Arial"/>
          <w:sz w:val="28"/>
          <w:szCs w:val="28"/>
          <w:lang w:val="cs-CZ"/>
        </w:rPr>
      </w:pPr>
      <w:r w:rsidRPr="00DA2D26">
        <w:rPr>
          <w:noProof/>
        </w:rPr>
        <w:pict>
          <v:rect id="Rectangle 2" o:spid="_x0000_s1246" style="position:absolute;left:0;text-align:left;margin-left:38.25pt;margin-top:0;width:591.75pt;height:33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" filled="f" stroked="f">
            <o:lock v:ext="edit" grouping="t"/>
            <v:textbox>
              <w:txbxContent>
                <w:p w:rsidR="006A7960" w:rsidRPr="00EB0E70" w:rsidRDefault="006A7960" w:rsidP="00EA2387">
                  <w:pPr>
                    <w:pStyle w:val="NormalnyWeb"/>
                    <w:spacing w:before="0" w:beforeAutospacing="0" w:after="0" w:afterAutospacing="0"/>
                    <w:jc w:val="center"/>
                    <w:textAlignment w:val="baseline"/>
                    <w:rPr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 w:rsidR="00EA2387" w:rsidRPr="00BE54EC">
        <w:rPr>
          <w:rFonts w:ascii="Arial" w:hAnsi="Arial" w:cs="Arial"/>
          <w:b/>
          <w:bCs/>
          <w:sz w:val="28"/>
          <w:szCs w:val="28"/>
        </w:rPr>
        <w:t xml:space="preserve">WYJAZDOWOŚĆ JEDNOSTEK OSP </w:t>
      </w:r>
      <w:r w:rsidR="00EA2387" w:rsidRPr="00BE54EC">
        <w:rPr>
          <w:rFonts w:ascii="Arial" w:hAnsi="Arial" w:cs="Arial"/>
          <w:b/>
          <w:bCs/>
          <w:sz w:val="28"/>
          <w:szCs w:val="28"/>
        </w:rPr>
        <w:br/>
        <w:t>W ROKU 2019</w:t>
      </w:r>
    </w:p>
    <w:p w:rsidR="00EA2387" w:rsidRPr="00BE54EC" w:rsidRDefault="00EA2387" w:rsidP="001A4A02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Jednostki OSP należące do KSRG, które najczęściej uczestniczyły w likwidacji skutków zdarzeń to OSP KSRG –  Warta, Sieradz i  Błaszki.</w:t>
      </w:r>
    </w:p>
    <w:p w:rsidR="00EA2387" w:rsidRPr="00BE54EC" w:rsidRDefault="00EA2387" w:rsidP="00EA2387">
      <w:pPr>
        <w:spacing w:after="0" w:line="360" w:lineRule="auto"/>
        <w:ind w:firstLine="708"/>
        <w:jc w:val="center"/>
        <w:rPr>
          <w:rFonts w:ascii="Arial" w:hAnsi="Arial" w:cs="Arial"/>
          <w:noProof/>
          <w:sz w:val="24"/>
          <w:szCs w:val="24"/>
          <w:lang w:eastAsia="pl-PL"/>
        </w:rPr>
      </w:pPr>
      <w:r w:rsidRPr="00BE54EC"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464175" cy="3073071"/>
            <wp:effectExtent l="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70753" cy="307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387" w:rsidRPr="00BE54EC" w:rsidRDefault="00EA2387" w:rsidP="00EA2387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:rsidR="00EA2387" w:rsidRPr="00BE54EC" w:rsidRDefault="008E0FE9" w:rsidP="00EA2387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noProof/>
          <w:lang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451485</wp:posOffset>
            </wp:positionH>
            <wp:positionV relativeFrom="paragraph">
              <wp:posOffset>528320</wp:posOffset>
            </wp:positionV>
            <wp:extent cx="5311775" cy="2987040"/>
            <wp:effectExtent l="0" t="0" r="0" b="0"/>
            <wp:wrapTopAndBottom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775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2387" w:rsidRPr="00BE54EC">
        <w:rPr>
          <w:rFonts w:ascii="Arial" w:hAnsi="Arial" w:cs="Arial"/>
          <w:sz w:val="24"/>
          <w:szCs w:val="24"/>
        </w:rPr>
        <w:t>Jednostki OSP spoza KSRG które najczęściej uczestniczyły w działaniach ratowniczych to: - Zawady, Oraczew i Ruda</w:t>
      </w:r>
    </w:p>
    <w:p w:rsidR="00EA2387" w:rsidRPr="00BE54EC" w:rsidRDefault="00EA2387" w:rsidP="00EA2387">
      <w:pPr>
        <w:pStyle w:val="Akapitzlist2"/>
        <w:tabs>
          <w:tab w:val="left" w:pos="993"/>
        </w:tabs>
        <w:spacing w:line="360" w:lineRule="auto"/>
        <w:ind w:left="0"/>
        <w:jc w:val="center"/>
        <w:rPr>
          <w:rFonts w:ascii="Arial" w:hAnsi="Arial" w:cs="Arial"/>
        </w:rPr>
      </w:pPr>
    </w:p>
    <w:p w:rsidR="00EA2387" w:rsidRPr="00BE54EC" w:rsidRDefault="00EA2387" w:rsidP="00EA2387">
      <w:pPr>
        <w:pStyle w:val="Akapitzlist2"/>
        <w:tabs>
          <w:tab w:val="left" w:pos="993"/>
        </w:tabs>
        <w:spacing w:line="360" w:lineRule="auto"/>
        <w:ind w:left="0"/>
        <w:jc w:val="center"/>
        <w:rPr>
          <w:rFonts w:ascii="Arial" w:hAnsi="Arial" w:cs="Arial"/>
        </w:rPr>
      </w:pPr>
    </w:p>
    <w:p w:rsidR="00EA2387" w:rsidRPr="00BE54EC" w:rsidRDefault="00EA2387" w:rsidP="00EA2387">
      <w:pPr>
        <w:pStyle w:val="Akapitzlist2"/>
        <w:tabs>
          <w:tab w:val="left" w:pos="993"/>
        </w:tabs>
        <w:spacing w:line="360" w:lineRule="auto"/>
        <w:ind w:left="0"/>
        <w:jc w:val="center"/>
        <w:rPr>
          <w:rFonts w:ascii="Arial" w:hAnsi="Arial" w:cs="Arial"/>
        </w:rPr>
      </w:pPr>
      <w:r w:rsidRPr="00BE54EC">
        <w:rPr>
          <w:rFonts w:ascii="Arial" w:hAnsi="Arial" w:cs="Arial"/>
          <w:noProof/>
        </w:rPr>
        <w:lastRenderedPageBreak/>
        <w:drawing>
          <wp:inline distT="0" distB="0" distL="0" distR="0">
            <wp:extent cx="5759450" cy="3239135"/>
            <wp:effectExtent l="0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387" w:rsidRPr="00BE54EC" w:rsidRDefault="00EA2387" w:rsidP="00EA2387">
      <w:pPr>
        <w:pStyle w:val="Akapitzlist2"/>
        <w:tabs>
          <w:tab w:val="left" w:pos="993"/>
        </w:tabs>
        <w:spacing w:line="360" w:lineRule="auto"/>
        <w:ind w:left="0"/>
        <w:jc w:val="center"/>
        <w:rPr>
          <w:rFonts w:ascii="Arial" w:hAnsi="Arial" w:cs="Arial"/>
        </w:rPr>
      </w:pPr>
      <w:r w:rsidRPr="00BE54EC">
        <w:rPr>
          <w:rFonts w:ascii="Arial" w:hAnsi="Arial" w:cs="Arial"/>
          <w:noProof/>
        </w:rPr>
        <w:drawing>
          <wp:inline distT="0" distB="0" distL="0" distR="0">
            <wp:extent cx="5759450" cy="3239135"/>
            <wp:effectExtent l="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387" w:rsidRPr="00BE54EC" w:rsidRDefault="00EA2387" w:rsidP="00EA2387">
      <w:pPr>
        <w:pStyle w:val="Akapitzlist2"/>
        <w:tabs>
          <w:tab w:val="left" w:pos="993"/>
        </w:tabs>
        <w:spacing w:line="360" w:lineRule="auto"/>
        <w:ind w:left="0"/>
        <w:jc w:val="center"/>
        <w:rPr>
          <w:rFonts w:ascii="Arial" w:hAnsi="Arial" w:cs="Arial"/>
        </w:rPr>
      </w:pPr>
    </w:p>
    <w:p w:rsidR="00EA2387" w:rsidRPr="00BE54EC" w:rsidRDefault="00EA2387" w:rsidP="00EA2387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W wyniku zdarzeń śmierć poniosło 17  osób (22 w roku poprzednim) a rannych zostało 241 osób (206 w roku poprzednim). Dwie ofiary  śmiertelne w wyniku pożarów, pozostałe to ofiary miejscowych zagrożeń (wypadków). </w:t>
      </w:r>
    </w:p>
    <w:p w:rsidR="00EA2387" w:rsidRPr="00BE54EC" w:rsidRDefault="00EA2387" w:rsidP="00EA2387">
      <w:pPr>
        <w:spacing w:after="0" w:line="360" w:lineRule="auto"/>
        <w:jc w:val="center"/>
        <w:rPr>
          <w:rFonts w:ascii="Arial" w:hAnsi="Arial" w:cs="Arial"/>
          <w:b/>
          <w:sz w:val="24"/>
          <w:szCs w:val="24"/>
        </w:rPr>
      </w:pPr>
    </w:p>
    <w:p w:rsidR="00EA2387" w:rsidRPr="00BE54EC" w:rsidRDefault="00EA2387" w:rsidP="00EA2387">
      <w:pPr>
        <w:spacing w:after="0"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BE54EC">
        <w:rPr>
          <w:rFonts w:ascii="Arial" w:hAnsi="Arial" w:cs="Arial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9450" cy="3239135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387" w:rsidRPr="00BE54EC" w:rsidRDefault="00EA2387" w:rsidP="00EA2387">
      <w:pPr>
        <w:spacing w:after="0" w:line="360" w:lineRule="auto"/>
        <w:jc w:val="center"/>
        <w:rPr>
          <w:rFonts w:ascii="Arial" w:hAnsi="Arial" w:cs="Arial"/>
          <w:b/>
          <w:sz w:val="24"/>
          <w:szCs w:val="24"/>
        </w:rPr>
      </w:pPr>
    </w:p>
    <w:p w:rsidR="00EA2387" w:rsidRPr="00BE54EC" w:rsidRDefault="00EA2387" w:rsidP="00EA2387">
      <w:pPr>
        <w:spacing w:after="0" w:line="360" w:lineRule="auto"/>
        <w:jc w:val="both"/>
        <w:rPr>
          <w:rFonts w:ascii="Arial" w:hAnsi="Arial" w:cs="Arial"/>
          <w:b/>
          <w:sz w:val="24"/>
          <w:szCs w:val="24"/>
        </w:rPr>
      </w:pPr>
      <w:r w:rsidRPr="00BE54EC">
        <w:rPr>
          <w:rFonts w:ascii="Arial" w:hAnsi="Arial" w:cs="Arial"/>
          <w:b/>
          <w:sz w:val="24"/>
          <w:szCs w:val="24"/>
        </w:rPr>
        <w:t>Zdarzenia charakterystyczne</w:t>
      </w:r>
    </w:p>
    <w:p w:rsidR="00EA2387" w:rsidRPr="00BE54EC" w:rsidRDefault="00EA2387" w:rsidP="00EA2387">
      <w:pPr>
        <w:spacing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:rsidR="00EA2387" w:rsidRPr="00BE54EC" w:rsidRDefault="00EA2387" w:rsidP="00EA2387">
      <w:pPr>
        <w:pStyle w:val="Akapitzlist"/>
        <w:numPr>
          <w:ilvl w:val="0"/>
          <w:numId w:val="38"/>
        </w:numPr>
        <w:spacing w:line="360" w:lineRule="auto"/>
        <w:ind w:right="-1"/>
        <w:jc w:val="both"/>
        <w:rPr>
          <w:rFonts w:ascii="Arial" w:eastAsia="Arial Unicode MS" w:hAnsi="Arial" w:cs="Arial"/>
        </w:rPr>
      </w:pPr>
      <w:r w:rsidRPr="00BE54EC">
        <w:rPr>
          <w:rFonts w:ascii="Arial" w:hAnsi="Arial" w:cs="Arial"/>
        </w:rPr>
        <w:t>21.04.2019</w:t>
      </w:r>
      <w:r w:rsidR="008E0FE9" w:rsidRPr="00BE54EC">
        <w:rPr>
          <w:rFonts w:ascii="Arial" w:hAnsi="Arial" w:cs="Arial"/>
        </w:rPr>
        <w:t xml:space="preserve"> r.</w:t>
      </w:r>
      <w:r w:rsidRPr="00BE54EC">
        <w:rPr>
          <w:rFonts w:ascii="Arial" w:hAnsi="Arial" w:cs="Arial"/>
        </w:rPr>
        <w:t xml:space="preserve"> – pożar duży budynku inwentarsko składowego w miejscowości Biskupice, gdzie spaleniu uległo 6 krów, 3 konie, samochód cysterna i budynek gospodarczy. Akcja trwała 10 godzin a utrudniał ją szczególnie fakt iż równolegle w miejscowości Ruda powstał kolejny trudny duży pożar zabudowań gospodarczych.</w:t>
      </w:r>
    </w:p>
    <w:p w:rsidR="00EA2387" w:rsidRPr="00BE54EC" w:rsidRDefault="001A4A02" w:rsidP="00EA2387">
      <w:pPr>
        <w:pStyle w:val="Akapitzlist"/>
        <w:numPr>
          <w:ilvl w:val="0"/>
          <w:numId w:val="38"/>
        </w:numPr>
        <w:spacing w:line="360" w:lineRule="auto"/>
        <w:ind w:right="-1"/>
        <w:jc w:val="both"/>
        <w:rPr>
          <w:rFonts w:ascii="Arial" w:eastAsia="Arial Unicode MS" w:hAnsi="Arial" w:cs="Arial"/>
        </w:rPr>
      </w:pPr>
      <w:r w:rsidRPr="00BE54EC">
        <w:rPr>
          <w:rFonts w:ascii="Arial" w:eastAsia="Arial Unicode MS" w:hAnsi="Arial" w:cs="Arial"/>
        </w:rPr>
        <w:t>04.08.2019</w:t>
      </w:r>
      <w:r w:rsidR="008E0FE9" w:rsidRPr="00BE54EC">
        <w:rPr>
          <w:rFonts w:ascii="Arial" w:eastAsia="Arial Unicode MS" w:hAnsi="Arial" w:cs="Arial"/>
        </w:rPr>
        <w:t xml:space="preserve"> r.</w:t>
      </w:r>
      <w:r w:rsidRPr="00BE54EC">
        <w:rPr>
          <w:rFonts w:ascii="Arial" w:eastAsia="Arial Unicode MS" w:hAnsi="Arial" w:cs="Arial"/>
        </w:rPr>
        <w:t xml:space="preserve"> - p</w:t>
      </w:r>
      <w:r w:rsidR="00EA2387" w:rsidRPr="00BE54EC">
        <w:rPr>
          <w:rFonts w:ascii="Arial" w:eastAsia="Arial Unicode MS" w:hAnsi="Arial" w:cs="Arial"/>
        </w:rPr>
        <w:t>ożar zboża na pniu oraz ciągnika rolniczego w miejscowości Inczew gm. Wróblew w trakcie którego jeden z ratowników OSP doznał ciężkich obrażeń ciała i został przetransportowany przez LPR do szpitala w Łodzi</w:t>
      </w:r>
    </w:p>
    <w:p w:rsidR="00EA2387" w:rsidRPr="00BE54EC" w:rsidRDefault="008E0FE9" w:rsidP="008E0FE9">
      <w:pPr>
        <w:spacing w:after="0" w:line="360" w:lineRule="auto"/>
        <w:rPr>
          <w:sz w:val="24"/>
          <w:szCs w:val="24"/>
        </w:rPr>
      </w:pPr>
      <w:r w:rsidRPr="00BE54EC">
        <w:rPr>
          <w:rFonts w:ascii="Arial" w:hAnsi="Arial" w:cs="Arial"/>
          <w:b/>
          <w:sz w:val="24"/>
          <w:szCs w:val="24"/>
        </w:rPr>
        <w:br w:type="page"/>
      </w:r>
      <w:r w:rsidR="00EA2387" w:rsidRPr="00BE54EC">
        <w:rPr>
          <w:rFonts w:ascii="Arial" w:hAnsi="Arial" w:cs="Arial"/>
          <w:sz w:val="24"/>
          <w:szCs w:val="24"/>
        </w:rPr>
        <w:lastRenderedPageBreak/>
        <w:t>7.</w:t>
      </w:r>
      <w:r w:rsidR="00EA2387" w:rsidRPr="00BE54EC">
        <w:rPr>
          <w:rFonts w:ascii="Arial" w:hAnsi="Arial" w:cs="Arial"/>
          <w:b/>
          <w:bCs/>
          <w:sz w:val="24"/>
          <w:szCs w:val="24"/>
          <w:u w:val="single"/>
        </w:rPr>
        <w:t>Ćwiczenia Ochotniczych Straży Pożarnych z KSRG.</w:t>
      </w:r>
    </w:p>
    <w:p w:rsidR="008E0FE9" w:rsidRPr="00BE54EC" w:rsidRDefault="008E0FE9" w:rsidP="008E0FE9">
      <w:pPr>
        <w:spacing w:line="240" w:lineRule="auto"/>
        <w:ind w:left="426" w:firstLine="425"/>
        <w:jc w:val="both"/>
        <w:rPr>
          <w:rFonts w:ascii="Arial" w:hAnsi="Arial" w:cs="Arial"/>
          <w:sz w:val="24"/>
          <w:szCs w:val="24"/>
        </w:rPr>
      </w:pPr>
    </w:p>
    <w:p w:rsidR="00EA2387" w:rsidRPr="00BE54EC" w:rsidRDefault="00EA2387" w:rsidP="008E0FE9">
      <w:pPr>
        <w:spacing w:line="360" w:lineRule="auto"/>
        <w:ind w:left="426" w:firstLine="425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W dniach 13-14.11.2018 roku wydział operacyjny KPPSP w Sieradzu zaplanował dwudniowe manewry ratownicze dla jednostek OSP </w:t>
      </w:r>
      <w:proofErr w:type="spellStart"/>
      <w:r w:rsidRPr="00BE54EC">
        <w:rPr>
          <w:rFonts w:ascii="Arial" w:hAnsi="Arial" w:cs="Arial"/>
          <w:sz w:val="24"/>
          <w:szCs w:val="24"/>
        </w:rPr>
        <w:t>zKSRG</w:t>
      </w:r>
      <w:proofErr w:type="spellEnd"/>
      <w:r w:rsidRPr="00BE54EC">
        <w:rPr>
          <w:rFonts w:ascii="Arial" w:hAnsi="Arial" w:cs="Arial"/>
          <w:sz w:val="24"/>
          <w:szCs w:val="24"/>
        </w:rPr>
        <w:t xml:space="preserve"> z terenu powiatu sieradzkiego. Manewry ratownicze przeprowadzone zostały w trzech epizodach zrealizowane przez dwa dni po 12 jednostek w każdy dzień. </w:t>
      </w:r>
    </w:p>
    <w:p w:rsidR="00EA2387" w:rsidRPr="00BE54EC" w:rsidRDefault="00EA2387" w:rsidP="00EA2387">
      <w:pPr>
        <w:ind w:left="426" w:firstLine="425"/>
        <w:jc w:val="both"/>
        <w:rPr>
          <w:rFonts w:ascii="Arial" w:hAnsi="Arial" w:cs="Arial"/>
          <w:sz w:val="24"/>
          <w:szCs w:val="24"/>
        </w:rPr>
      </w:pPr>
    </w:p>
    <w:p w:rsidR="00EA2387" w:rsidRPr="00BE54EC" w:rsidRDefault="00EA2387" w:rsidP="00EA2387">
      <w:pPr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Epizod I – Taktyka gaszenia pożarów budynków mieszkalnych. </w:t>
      </w:r>
    </w:p>
    <w:p w:rsidR="00EA2387" w:rsidRPr="00BE54EC" w:rsidRDefault="00EA2387" w:rsidP="00EA2387">
      <w:pPr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ab/>
        <w:t>- miejsce – dom ogniowy na poligonie komendy.</w:t>
      </w:r>
    </w:p>
    <w:p w:rsidR="00EA2387" w:rsidRPr="00BE54EC" w:rsidRDefault="00EA2387" w:rsidP="00EA2387">
      <w:pPr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ab/>
        <w:t xml:space="preserve">- cele do osiągnięcia </w:t>
      </w:r>
    </w:p>
    <w:p w:rsidR="00EA2387" w:rsidRPr="00BE54EC" w:rsidRDefault="00EA2387" w:rsidP="00EA2387">
      <w:pPr>
        <w:ind w:left="347" w:firstLine="347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– wyrobienie nawyków współpracy pomiędzy jednostkami OSP KSRG, </w:t>
      </w:r>
    </w:p>
    <w:p w:rsidR="00EA2387" w:rsidRPr="00BE54EC" w:rsidRDefault="00EA2387" w:rsidP="00EA2387">
      <w:pPr>
        <w:tabs>
          <w:tab w:val="left" w:pos="851"/>
        </w:tabs>
        <w:ind w:left="993" w:hanging="284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- nabycie umiejętności przeszukiwania pomieszczeń objętych pożarem i lokalizacji poszkodowanych</w:t>
      </w:r>
    </w:p>
    <w:p w:rsidR="00EA2387" w:rsidRPr="00BE54EC" w:rsidRDefault="00EA2387" w:rsidP="00EA2387">
      <w:pPr>
        <w:ind w:left="993" w:hanging="299"/>
        <w:jc w:val="both"/>
        <w:rPr>
          <w:rFonts w:ascii="Times New Roman" w:eastAsia="Times New Roman" w:hAnsi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BE54EC">
        <w:rPr>
          <w:rFonts w:ascii="Arial" w:hAnsi="Arial" w:cs="Arial"/>
          <w:sz w:val="24"/>
          <w:szCs w:val="24"/>
        </w:rPr>
        <w:t>- nabycie umiejętności prowadzenia prawidłowej korespondencji radiowej w sprzęcie ODO</w:t>
      </w:r>
    </w:p>
    <w:p w:rsidR="00EA2387" w:rsidRPr="00BE54EC" w:rsidRDefault="00EA2387" w:rsidP="00EA2387">
      <w:pPr>
        <w:ind w:left="694"/>
        <w:jc w:val="center"/>
        <w:rPr>
          <w:rFonts w:ascii="Arial" w:hAnsi="Arial" w:cs="Arial"/>
          <w:noProof/>
          <w:sz w:val="24"/>
          <w:szCs w:val="24"/>
          <w:lang w:eastAsia="pl-PL"/>
        </w:rPr>
      </w:pPr>
      <w:r w:rsidRPr="00BE54EC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3509504" cy="2631495"/>
            <wp:effectExtent l="0" t="0" r="0" b="0"/>
            <wp:docPr id="11" name="Obraz 11" descr="C:\Users\J.wasylik\Desktop\straz\cwiczenia ksrg 2019\IMG_20191031_112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.wasylik\Desktop\straz\cwiczenia ksrg 2019\IMG_20191031_11281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1" cy="263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387" w:rsidRPr="00BE54EC" w:rsidRDefault="00EA2387" w:rsidP="00EA2387">
      <w:pPr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Epizod II – zasady prowadzenia łączności radiowej oraz zapoznanie z nowym pojazdem ratowniczym (Specjalny Dowodzenia i Łączności)</w:t>
      </w:r>
    </w:p>
    <w:p w:rsidR="00EA2387" w:rsidRPr="00BE54EC" w:rsidRDefault="00EA2387" w:rsidP="00EA2387">
      <w:pPr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ab/>
        <w:t>- miejsce  - poligon pożarniczy komendy (SDŁ)</w:t>
      </w:r>
    </w:p>
    <w:p w:rsidR="00EA2387" w:rsidRPr="00BE54EC" w:rsidRDefault="00EA2387" w:rsidP="00EA2387">
      <w:pPr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ab/>
        <w:t xml:space="preserve">- cele do osiągnięcia </w:t>
      </w:r>
    </w:p>
    <w:p w:rsidR="00EA2387" w:rsidRPr="00BE54EC" w:rsidRDefault="00EA2387" w:rsidP="00EA2387">
      <w:pPr>
        <w:ind w:left="347" w:firstLine="347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-  nabycie umiejętności prowadzenia prawidłowej korespondencji radiowej oraz organizacji łączności w czasie działań ratowniczych  </w:t>
      </w:r>
    </w:p>
    <w:p w:rsidR="00EA2387" w:rsidRPr="00BE54EC" w:rsidRDefault="00EA2387" w:rsidP="00EA2387">
      <w:pPr>
        <w:ind w:left="851" w:hanging="157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lastRenderedPageBreak/>
        <w:t>- przypomnienie i wyeliminowanie podstawowych błędów popełnianych przez jednostki OSP w zakresie łączności radiowej</w:t>
      </w:r>
    </w:p>
    <w:p w:rsidR="00EA2387" w:rsidRPr="00BE54EC" w:rsidRDefault="00EA2387" w:rsidP="00EA2387">
      <w:pPr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Epizod </w:t>
      </w:r>
      <w:r w:rsidR="008E0FE9" w:rsidRPr="00BE54EC">
        <w:rPr>
          <w:rFonts w:ascii="Arial" w:hAnsi="Arial" w:cs="Arial"/>
          <w:sz w:val="24"/>
          <w:szCs w:val="24"/>
        </w:rPr>
        <w:t>I</w:t>
      </w:r>
      <w:r w:rsidRPr="00BE54EC">
        <w:rPr>
          <w:rFonts w:ascii="Arial" w:hAnsi="Arial" w:cs="Arial"/>
          <w:sz w:val="24"/>
          <w:szCs w:val="24"/>
        </w:rPr>
        <w:t>II – Podstawy ratownictwa wysokościowego</w:t>
      </w:r>
      <w:r w:rsidRPr="00BE54EC">
        <w:rPr>
          <w:rFonts w:ascii="Arial" w:hAnsi="Arial" w:cs="Arial"/>
          <w:sz w:val="24"/>
          <w:szCs w:val="24"/>
        </w:rPr>
        <w:tab/>
        <w:t>- miejsce  - poligon pożarniczy komendy (SDŁ)</w:t>
      </w:r>
    </w:p>
    <w:p w:rsidR="00EA2387" w:rsidRPr="00BE54EC" w:rsidRDefault="00EA2387" w:rsidP="00EA2387">
      <w:pPr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ab/>
        <w:t>- cele do osiągnięcia</w:t>
      </w:r>
    </w:p>
    <w:p w:rsidR="00EA2387" w:rsidRPr="00BE54EC" w:rsidRDefault="00EA2387" w:rsidP="00EA2387">
      <w:pPr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ab/>
        <w:t xml:space="preserve">- budowa i nauka podstawowych węzłów ratowniczych </w:t>
      </w:r>
    </w:p>
    <w:p w:rsidR="00EA2387" w:rsidRPr="00BE54EC" w:rsidRDefault="00EA2387" w:rsidP="00EA2387">
      <w:pPr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ab/>
        <w:t>- Trójnóg ratowniczy – obsługa urządzenia</w:t>
      </w:r>
    </w:p>
    <w:p w:rsidR="00EA2387" w:rsidRPr="00BE54EC" w:rsidRDefault="00EA2387" w:rsidP="00EA2387">
      <w:pPr>
        <w:jc w:val="center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4475710" cy="3355975"/>
            <wp:effectExtent l="0" t="0" r="1270" b="0"/>
            <wp:docPr id="41" name="Obraz 41" descr="C:\Users\J.wasylik\Desktop\straz\cwiczenia ksrg 2019\IMG_20191030_12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.wasylik\Desktop\straz\cwiczenia ksrg 2019\IMG_20191030_12045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413" cy="3357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387" w:rsidRPr="00BE54EC" w:rsidRDefault="00EA2387" w:rsidP="00EA2387">
      <w:pPr>
        <w:jc w:val="center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4407960" cy="3305175"/>
            <wp:effectExtent l="0" t="0" r="0" b="0"/>
            <wp:docPr id="38" name="Obraz 38" descr="C:\Users\J.wasylik\Desktop\straz\cwiczenia ksrg 2019\IMG_20191031_104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.wasylik\Desktop\straz\cwiczenia ksrg 2019\IMG_20191031_10421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848" cy="3311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287" w:rsidRPr="00BE54EC" w:rsidRDefault="007D6C72" w:rsidP="00061FBE">
      <w:pPr>
        <w:suppressAutoHyphens/>
        <w:spacing w:before="120" w:after="0" w:line="360" w:lineRule="auto"/>
        <w:ind w:left="284"/>
        <w:rPr>
          <w:rFonts w:ascii="Arial" w:hAnsi="Arial" w:cs="Arial"/>
          <w:b/>
          <w:sz w:val="26"/>
          <w:szCs w:val="26"/>
          <w:u w:val="single"/>
        </w:rPr>
      </w:pPr>
      <w:r w:rsidRPr="00BE54EC">
        <w:rPr>
          <w:rFonts w:ascii="Arial" w:hAnsi="Arial" w:cs="Arial"/>
          <w:sz w:val="24"/>
          <w:szCs w:val="24"/>
        </w:rPr>
        <w:br w:type="page"/>
      </w:r>
      <w:r w:rsidR="00E13414" w:rsidRPr="00BE54EC">
        <w:rPr>
          <w:rFonts w:ascii="Arial" w:hAnsi="Arial" w:cs="Arial"/>
          <w:b/>
          <w:sz w:val="26"/>
          <w:szCs w:val="26"/>
        </w:rPr>
        <w:lastRenderedPageBreak/>
        <w:t xml:space="preserve">8. </w:t>
      </w:r>
      <w:r w:rsidR="00784287" w:rsidRPr="00BE54EC">
        <w:rPr>
          <w:rFonts w:ascii="Arial" w:hAnsi="Arial" w:cs="Arial"/>
          <w:b/>
          <w:sz w:val="26"/>
          <w:szCs w:val="26"/>
          <w:u w:val="single"/>
        </w:rPr>
        <w:t>Działalność w zakresie kwatermistrzowsko-technicznym.</w:t>
      </w:r>
    </w:p>
    <w:p w:rsidR="00526296" w:rsidRPr="00BE54EC" w:rsidRDefault="004435A0" w:rsidP="0052629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ab/>
      </w:r>
      <w:r w:rsidR="00526296" w:rsidRPr="00BE54EC">
        <w:rPr>
          <w:rFonts w:ascii="Arial" w:hAnsi="Arial" w:cs="Arial"/>
          <w:sz w:val="24"/>
          <w:szCs w:val="24"/>
        </w:rPr>
        <w:t>W 2019 roku kontynuowano budowę Bazy Ratownictwa Wodnego KP PSP w Sieradzu przy Zbiorniku Jeziorsko. Inwestycja wpisana jest w Koncepcję zagospodarowania turystycznego Rzeki Warty oraz Zbiornika Jeziorsko opracowanego przez Gminę i Miasto Warta  przy współpracy z Łódzką Agencją Mienia Regionalnego S.A. Koncepcja przewiduje wykorzystanie potencjału jakim jest zbiorniki „Jeziorsko” i utworzenie tam centrum turystycznego dla obszaru woj. łódzkiego i centralnej Polski.</w:t>
      </w:r>
    </w:p>
    <w:p w:rsidR="00526296" w:rsidRPr="00BE54EC" w:rsidRDefault="00526296" w:rsidP="0052629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Budynek bazy ratownictwa wodnego będzie wykorzystany do organizacji i prowadzenia szkoleń i ćwiczeń dla podmiotów Krajowego Systemu Ratowniczo-Gaśniczego (Państwowa Straż Pożarna i Ochotnicza Straż Pożarna) i Państwowego Ratownictwa Medycznego w zakresie:</w:t>
      </w:r>
    </w:p>
    <w:p w:rsidR="00526296" w:rsidRPr="00BE54EC" w:rsidRDefault="00526296" w:rsidP="00526296">
      <w:pPr>
        <w:autoSpaceDE w:val="0"/>
        <w:autoSpaceDN w:val="0"/>
        <w:adjustRightInd w:val="0"/>
        <w:spacing w:after="0" w:line="360" w:lineRule="auto"/>
        <w:ind w:left="709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a) </w:t>
      </w:r>
      <w:r w:rsidRPr="00BE54EC">
        <w:rPr>
          <w:rFonts w:ascii="Arial" w:hAnsi="Arial" w:cs="Arial"/>
          <w:bCs/>
          <w:sz w:val="24"/>
          <w:szCs w:val="24"/>
        </w:rPr>
        <w:t xml:space="preserve">szkolenia kwalifikacyjnego </w:t>
      </w:r>
      <w:r w:rsidRPr="00BE54EC">
        <w:rPr>
          <w:rFonts w:ascii="Arial" w:hAnsi="Arial" w:cs="Arial"/>
          <w:sz w:val="24"/>
          <w:szCs w:val="24"/>
        </w:rPr>
        <w:t>- mającego na celu zdobycie określonych kwalifikacji i umiejętności ratowniczych,</w:t>
      </w:r>
    </w:p>
    <w:p w:rsidR="00526296" w:rsidRPr="00BE54EC" w:rsidRDefault="00526296" w:rsidP="00526296">
      <w:pPr>
        <w:autoSpaceDE w:val="0"/>
        <w:autoSpaceDN w:val="0"/>
        <w:adjustRightInd w:val="0"/>
        <w:spacing w:after="0" w:line="360" w:lineRule="auto"/>
        <w:ind w:left="709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b) </w:t>
      </w:r>
      <w:r w:rsidRPr="00BE54EC">
        <w:rPr>
          <w:rFonts w:ascii="Arial" w:hAnsi="Arial" w:cs="Arial"/>
          <w:bCs/>
          <w:sz w:val="24"/>
          <w:szCs w:val="24"/>
        </w:rPr>
        <w:t xml:space="preserve">szkolenia doskonalącego </w:t>
      </w:r>
      <w:r w:rsidRPr="00BE54EC">
        <w:rPr>
          <w:rFonts w:ascii="Arial" w:hAnsi="Arial" w:cs="Arial"/>
          <w:sz w:val="24"/>
          <w:szCs w:val="24"/>
        </w:rPr>
        <w:t>- mającego na celu sprawdzenie i utrwalenie umiejętności nabytych podczas szkoleń doskonalących (treningowych) i ćwiczeń praktycznych przyjętych procedur ratowniczych, a także w celu utrzymania przez ratowników kondycji psychofizycznej niezbędnej do realizowania działań ratowniczych.</w:t>
      </w:r>
    </w:p>
    <w:p w:rsidR="00526296" w:rsidRPr="00BE54EC" w:rsidRDefault="00526296" w:rsidP="0052629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Dodatkowo budynek bazy będzie umożliwiał stacjonowanie ekip ratowniczych do  prowadzenia działań ratowniczych na akwenach w zakresie:</w:t>
      </w:r>
    </w:p>
    <w:p w:rsidR="00526296" w:rsidRPr="00BE54EC" w:rsidRDefault="00526296" w:rsidP="00526296">
      <w:pPr>
        <w:autoSpaceDE w:val="0"/>
        <w:autoSpaceDN w:val="0"/>
        <w:adjustRightInd w:val="0"/>
        <w:spacing w:after="0" w:line="360" w:lineRule="auto"/>
        <w:ind w:left="709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t xml:space="preserve">a) podstawowym </w:t>
      </w:r>
      <w:r w:rsidRPr="00BE54EC">
        <w:rPr>
          <w:rFonts w:ascii="Arial" w:hAnsi="Arial" w:cs="Arial"/>
          <w:sz w:val="24"/>
          <w:szCs w:val="24"/>
        </w:rPr>
        <w:t>- obejmującym szereg czynności wykonywanych na powierzchni akwenu (lodu) przez podmioty ratownicze włączone do KSRG, a także przez inne podmioty według posiadanych możliwości organizacyjno - sprzętowych, w systemie całodobowym i całorocznym,</w:t>
      </w:r>
    </w:p>
    <w:p w:rsidR="00526296" w:rsidRPr="00BE54EC" w:rsidRDefault="00526296" w:rsidP="00F944AA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bCs/>
          <w:sz w:val="24"/>
          <w:szCs w:val="24"/>
        </w:rPr>
        <w:t xml:space="preserve">b) specjalistycznym </w:t>
      </w:r>
      <w:r w:rsidRPr="00BE54EC">
        <w:rPr>
          <w:rFonts w:ascii="Arial" w:hAnsi="Arial" w:cs="Arial"/>
          <w:sz w:val="24"/>
          <w:szCs w:val="24"/>
        </w:rPr>
        <w:t xml:space="preserve">- przez specjalistyczne grupy wodno - nurkowe, których wyposażenie i wyszkolenie ratowników pozwala realizować szkolenia na akwenie w systemie całodobowym i całorocznym działania ratownicze w zakresie </w:t>
      </w:r>
      <w:r w:rsidR="00F944AA" w:rsidRPr="00BE54EC">
        <w:rPr>
          <w:rFonts w:ascii="Arial" w:hAnsi="Arial" w:cs="Arial"/>
          <w:sz w:val="24"/>
          <w:szCs w:val="24"/>
        </w:rPr>
        <w:t>p</w:t>
      </w:r>
      <w:r w:rsidRPr="00BE54EC">
        <w:rPr>
          <w:rFonts w:ascii="Arial" w:hAnsi="Arial" w:cs="Arial"/>
          <w:sz w:val="24"/>
          <w:szCs w:val="24"/>
        </w:rPr>
        <w:t>odstawowym (na powierzchni) i specjalistycznym (prace podwodne)</w:t>
      </w:r>
      <w:r w:rsidR="00F944AA" w:rsidRPr="00BE54EC">
        <w:rPr>
          <w:rFonts w:ascii="Arial" w:hAnsi="Arial" w:cs="Arial"/>
          <w:sz w:val="24"/>
          <w:szCs w:val="24"/>
        </w:rPr>
        <w:t>.</w:t>
      </w:r>
    </w:p>
    <w:p w:rsidR="00526296" w:rsidRPr="00BE54EC" w:rsidRDefault="00526296" w:rsidP="00F944AA">
      <w:pPr>
        <w:spacing w:line="360" w:lineRule="auto"/>
        <w:ind w:firstLine="708"/>
        <w:jc w:val="center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3612303" cy="2709227"/>
            <wp:effectExtent l="0" t="0" r="0" b="0"/>
            <wp:docPr id="30" name="Obraz 30" descr="H:\zdjecia baza aktualne\20200107_141520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zdjecia baza aktualne\20200107_141520(0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776" cy="2722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296" w:rsidRPr="00BE54EC" w:rsidRDefault="00526296" w:rsidP="00F944AA">
      <w:pPr>
        <w:ind w:firstLine="708"/>
        <w:jc w:val="center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3615054" cy="2711291"/>
            <wp:effectExtent l="0" t="0" r="0" b="0"/>
            <wp:docPr id="28" name="Obraz 28" descr="H:\zdjecia baza aktualne\20200107_141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zdjecia baza aktualne\20200107_14125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431" cy="2726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296" w:rsidRPr="00BE54EC" w:rsidRDefault="00526296" w:rsidP="00526296">
      <w:pPr>
        <w:ind w:firstLine="708"/>
        <w:rPr>
          <w:rFonts w:ascii="Arial" w:hAnsi="Arial" w:cs="Arial"/>
          <w:sz w:val="24"/>
          <w:szCs w:val="24"/>
        </w:rPr>
      </w:pPr>
    </w:p>
    <w:p w:rsidR="00526296" w:rsidRPr="00BE54EC" w:rsidRDefault="00526296" w:rsidP="00F944AA">
      <w:pPr>
        <w:ind w:firstLine="708"/>
        <w:jc w:val="center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3667760" cy="2752207"/>
            <wp:effectExtent l="0" t="0" r="0" b="0"/>
            <wp:docPr id="29" name="Obraz 29" descr="H:\zdjecia baza aktualne\20200107_141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zdjecia baza aktualne\20200107_14135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353" cy="2782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296" w:rsidRPr="00BE54EC" w:rsidRDefault="00526296" w:rsidP="0052629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lastRenderedPageBreak/>
        <w:t xml:space="preserve">W 2019 roku zakończono etap II budowy Bazy Ratownictwa Wodnego. Prace polegały na: wykonaniu murów parteru i piętra, wykonaniu dachu, stolarki okiennej </w:t>
      </w:r>
      <w:r w:rsidRPr="00BE54EC">
        <w:rPr>
          <w:rFonts w:ascii="Arial" w:hAnsi="Arial" w:cs="Arial"/>
          <w:sz w:val="24"/>
          <w:szCs w:val="24"/>
        </w:rPr>
        <w:br/>
        <w:t>i drzwiowej, instalacji wodno – kanalizacyjnej, elektrycznej i komunikacyjnej, wentylacji oraz częściowego wykonania posadzek i tynków wewnętrznych. Koszt wykonania II etapu wyniósł: 1 424779,29 zł, w tym:</w:t>
      </w:r>
    </w:p>
    <w:p w:rsidR="00526296" w:rsidRPr="00BE54EC" w:rsidRDefault="00526296" w:rsidP="0052629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Wykonano IV etap budowy Bazy Ratownictwa Wodnego. Prace polegały na: Malowanie powierzchnia wewnętrznych, dostawa gaśnic, dostawa sprzętu </w:t>
      </w:r>
      <w:proofErr w:type="spellStart"/>
      <w:r w:rsidRPr="00BE54EC">
        <w:rPr>
          <w:rFonts w:ascii="Arial" w:hAnsi="Arial" w:cs="Arial"/>
          <w:sz w:val="24"/>
          <w:szCs w:val="24"/>
        </w:rPr>
        <w:t>p.pożarowego</w:t>
      </w:r>
      <w:proofErr w:type="spellEnd"/>
      <w:r w:rsidRPr="00BE54EC">
        <w:rPr>
          <w:rFonts w:ascii="Arial" w:hAnsi="Arial" w:cs="Arial"/>
          <w:sz w:val="24"/>
          <w:szCs w:val="24"/>
        </w:rPr>
        <w:t>. Koszt wykonana VI etapu wyniósł: 33825,00 zł .</w:t>
      </w:r>
    </w:p>
    <w:p w:rsidR="00526296" w:rsidRPr="00BE54EC" w:rsidRDefault="00526296" w:rsidP="0052629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Wykonano V etap budowy Bazy Ratownictwa Wodnego. Prace polegały na: Dostawa i montaż moskitier okiennych. Koszt wykonana V etapu wyniósł: 8600,00 zł .</w:t>
      </w:r>
    </w:p>
    <w:p w:rsidR="00526296" w:rsidRPr="00BE54EC" w:rsidRDefault="00526296" w:rsidP="0052629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Wykonano VI etap budowy Bazy Ratownictwa Wodnego. Prace polegały na: Dostawa i montaż mebli. Koszt wykonana VI etapu wyniósł: 58999,41 zł .</w:t>
      </w:r>
    </w:p>
    <w:p w:rsidR="00526296" w:rsidRPr="00BE54EC" w:rsidRDefault="00526296" w:rsidP="0052629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Wykonano VII etap budowy Bazy Ratownictwa Wodnego. Prace polegały na: Dostawa pierwszego wyposażenia. Koszt wykonana VII etapu wyniósł: 100122,28 zł.</w:t>
      </w:r>
    </w:p>
    <w:p w:rsidR="00526296" w:rsidRPr="00BE54EC" w:rsidRDefault="00526296" w:rsidP="008E0FE9">
      <w:pPr>
        <w:spacing w:line="240" w:lineRule="auto"/>
        <w:ind w:firstLine="708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W 2019 roku w ramach funduszy własnych (KP PSP Sieradz) zakupiono środki ochrony indywidualnej strażaka PSP  wg poniższej tabeli</w:t>
      </w:r>
      <w:r w:rsidR="008E0FE9" w:rsidRPr="00BE54EC">
        <w:rPr>
          <w:rFonts w:ascii="Arial" w:hAnsi="Arial" w:cs="Arial"/>
          <w:sz w:val="24"/>
          <w:szCs w:val="24"/>
        </w:rPr>
        <w:t>:</w:t>
      </w:r>
    </w:p>
    <w:tbl>
      <w:tblPr>
        <w:tblpPr w:leftFromText="141" w:rightFromText="141" w:vertAnchor="text" w:horzAnchor="margin" w:tblpY="105"/>
        <w:tblW w:w="8354" w:type="dxa"/>
        <w:tblCellMar>
          <w:left w:w="0" w:type="dxa"/>
          <w:right w:w="0" w:type="dxa"/>
        </w:tblCellMar>
        <w:tblLook w:val="0600"/>
      </w:tblPr>
      <w:tblGrid>
        <w:gridCol w:w="4784"/>
        <w:gridCol w:w="1260"/>
        <w:gridCol w:w="2310"/>
      </w:tblGrid>
      <w:tr w:rsidR="00526296" w:rsidRPr="00BE54EC" w:rsidTr="008E0FE9">
        <w:trPr>
          <w:trHeight w:val="321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ind w:firstLine="709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  <w:b/>
                <w:bCs/>
              </w:rPr>
              <w:t>Wyszczególnienie</w:t>
            </w:r>
          </w:p>
        </w:tc>
        <w:tc>
          <w:tcPr>
            <w:tcW w:w="3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ind w:firstLine="709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  <w:b/>
                <w:bCs/>
              </w:rPr>
              <w:t>Ze środków budżetowych</w:t>
            </w:r>
          </w:p>
        </w:tc>
      </w:tr>
      <w:tr w:rsidR="00526296" w:rsidRPr="00BE54EC" w:rsidTr="008E0FE9">
        <w:trPr>
          <w:trHeight w:val="442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ind w:firstLine="709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  <w:b/>
                <w:bCs/>
              </w:rPr>
              <w:t>Podać nazwę, typ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ind w:firstLine="178"/>
              <w:jc w:val="center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  <w:b/>
                <w:bCs/>
              </w:rPr>
              <w:t>Ilość</w:t>
            </w:r>
          </w:p>
        </w:tc>
        <w:tc>
          <w:tcPr>
            <w:tcW w:w="2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ind w:firstLine="709"/>
              <w:jc w:val="center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  <w:b/>
                <w:bCs/>
              </w:rPr>
              <w:t>Wartość</w:t>
            </w:r>
          </w:p>
        </w:tc>
      </w:tr>
      <w:tr w:rsidR="00526296" w:rsidRPr="00BE54EC" w:rsidTr="008E0FE9">
        <w:trPr>
          <w:trHeight w:val="398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ind w:firstLine="709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  <w:b/>
                <w:bCs/>
              </w:rPr>
              <w:t>Ubranie koszarowe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15</w:t>
            </w:r>
          </w:p>
        </w:tc>
        <w:tc>
          <w:tcPr>
            <w:tcW w:w="2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70" w:type="dxa"/>
              <w:right w:w="70" w:type="dxa"/>
            </w:tcMar>
            <w:hideMark/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3402,12</w:t>
            </w:r>
          </w:p>
        </w:tc>
      </w:tr>
      <w:tr w:rsidR="00526296" w:rsidRPr="00BE54EC" w:rsidTr="008E0FE9">
        <w:trPr>
          <w:trHeight w:val="495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ind w:firstLine="709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  <w:b/>
                <w:bCs/>
              </w:rPr>
              <w:t>Ubranie KDS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5</w:t>
            </w:r>
          </w:p>
        </w:tc>
        <w:tc>
          <w:tcPr>
            <w:tcW w:w="2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70" w:type="dxa"/>
              <w:right w:w="70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2 719,50</w:t>
            </w:r>
          </w:p>
        </w:tc>
      </w:tr>
      <w:tr w:rsidR="00526296" w:rsidRPr="00BE54EC" w:rsidTr="008E0FE9">
        <w:trPr>
          <w:trHeight w:val="475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ind w:firstLine="709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  <w:b/>
                <w:bCs/>
              </w:rPr>
              <w:t>Buty specjalne skórzane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11</w:t>
            </w:r>
          </w:p>
        </w:tc>
        <w:tc>
          <w:tcPr>
            <w:tcW w:w="2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70" w:type="dxa"/>
              <w:right w:w="70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5852,05</w:t>
            </w:r>
          </w:p>
        </w:tc>
      </w:tr>
      <w:tr w:rsidR="00526296" w:rsidRPr="00BE54EC" w:rsidTr="008E0FE9">
        <w:trPr>
          <w:trHeight w:val="373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ind w:firstLine="709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  <w:b/>
                <w:bCs/>
              </w:rPr>
              <w:t>Buty specjalne gumowe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4</w:t>
            </w:r>
          </w:p>
        </w:tc>
        <w:tc>
          <w:tcPr>
            <w:tcW w:w="2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70" w:type="dxa"/>
              <w:right w:w="70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1 690,00</w:t>
            </w:r>
          </w:p>
        </w:tc>
      </w:tr>
      <w:tr w:rsidR="00526296" w:rsidRPr="00BE54EC" w:rsidTr="008E0FE9">
        <w:trPr>
          <w:trHeight w:val="373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</w:tcPr>
          <w:p w:rsidR="00526296" w:rsidRPr="00BE54EC" w:rsidRDefault="00526296" w:rsidP="008E0FE9">
            <w:pPr>
              <w:spacing w:after="0" w:line="240" w:lineRule="auto"/>
              <w:ind w:firstLine="709"/>
              <w:rPr>
                <w:rFonts w:ascii="Arial" w:hAnsi="Arial" w:cs="Arial"/>
                <w:b/>
                <w:bCs/>
              </w:rPr>
            </w:pPr>
            <w:r w:rsidRPr="00BE54EC">
              <w:rPr>
                <w:rFonts w:ascii="Arial" w:hAnsi="Arial" w:cs="Arial"/>
                <w:b/>
                <w:bCs/>
              </w:rPr>
              <w:t>Buty KDS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2</w:t>
            </w:r>
          </w:p>
        </w:tc>
        <w:tc>
          <w:tcPr>
            <w:tcW w:w="2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70" w:type="dxa"/>
              <w:right w:w="70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585,43</w:t>
            </w:r>
          </w:p>
        </w:tc>
      </w:tr>
      <w:tr w:rsidR="00526296" w:rsidRPr="00BE54EC" w:rsidTr="008E0FE9">
        <w:trPr>
          <w:trHeight w:val="373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</w:tcPr>
          <w:p w:rsidR="00526296" w:rsidRPr="00BE54EC" w:rsidRDefault="00526296" w:rsidP="008E0FE9">
            <w:pPr>
              <w:spacing w:after="0" w:line="240" w:lineRule="auto"/>
              <w:ind w:firstLine="709"/>
              <w:rPr>
                <w:rFonts w:ascii="Arial" w:hAnsi="Arial" w:cs="Arial"/>
                <w:b/>
                <w:bCs/>
              </w:rPr>
            </w:pPr>
            <w:r w:rsidRPr="00BE54EC">
              <w:rPr>
                <w:rFonts w:ascii="Arial" w:hAnsi="Arial" w:cs="Arial"/>
                <w:b/>
                <w:bCs/>
              </w:rPr>
              <w:t>Buty koszarowe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8</w:t>
            </w:r>
          </w:p>
        </w:tc>
        <w:tc>
          <w:tcPr>
            <w:tcW w:w="2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70" w:type="dxa"/>
              <w:right w:w="70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1158,68</w:t>
            </w:r>
          </w:p>
        </w:tc>
      </w:tr>
      <w:tr w:rsidR="00526296" w:rsidRPr="00BE54EC" w:rsidTr="008E0FE9">
        <w:trPr>
          <w:trHeight w:val="373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</w:tcPr>
          <w:p w:rsidR="00526296" w:rsidRPr="00BE54EC" w:rsidRDefault="00526296" w:rsidP="008E0FE9">
            <w:pPr>
              <w:spacing w:after="0" w:line="240" w:lineRule="auto"/>
              <w:ind w:firstLine="709"/>
              <w:rPr>
                <w:rFonts w:ascii="Arial" w:hAnsi="Arial" w:cs="Arial"/>
                <w:b/>
                <w:bCs/>
              </w:rPr>
            </w:pPr>
            <w:r w:rsidRPr="00BE54EC">
              <w:rPr>
                <w:rFonts w:ascii="Arial" w:hAnsi="Arial" w:cs="Arial"/>
                <w:b/>
                <w:bCs/>
              </w:rPr>
              <w:t>Rękawice specjalne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5</w:t>
            </w:r>
          </w:p>
        </w:tc>
        <w:tc>
          <w:tcPr>
            <w:tcW w:w="2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70" w:type="dxa"/>
              <w:right w:w="70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950,00</w:t>
            </w:r>
          </w:p>
        </w:tc>
      </w:tr>
      <w:tr w:rsidR="00526296" w:rsidRPr="00BE54EC" w:rsidTr="008E0FE9">
        <w:trPr>
          <w:trHeight w:val="378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</w:tcPr>
          <w:p w:rsidR="00526296" w:rsidRPr="00BE54EC" w:rsidRDefault="00526296" w:rsidP="008E0FE9">
            <w:pPr>
              <w:spacing w:after="0" w:line="240" w:lineRule="auto"/>
              <w:ind w:firstLine="709"/>
              <w:rPr>
                <w:rFonts w:ascii="Arial" w:hAnsi="Arial" w:cs="Arial"/>
                <w:b/>
                <w:bCs/>
              </w:rPr>
            </w:pPr>
            <w:r w:rsidRPr="00BE54EC">
              <w:rPr>
                <w:rFonts w:ascii="Arial" w:hAnsi="Arial" w:cs="Arial"/>
                <w:b/>
                <w:bCs/>
              </w:rPr>
              <w:t>Kominiarka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4</w:t>
            </w:r>
          </w:p>
        </w:tc>
        <w:tc>
          <w:tcPr>
            <w:tcW w:w="2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70" w:type="dxa"/>
              <w:right w:w="70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348,00</w:t>
            </w:r>
          </w:p>
        </w:tc>
      </w:tr>
      <w:tr w:rsidR="00526296" w:rsidRPr="00BE54EC" w:rsidTr="008E0FE9">
        <w:trPr>
          <w:trHeight w:val="373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</w:tcPr>
          <w:p w:rsidR="00526296" w:rsidRPr="00BE54EC" w:rsidRDefault="00526296" w:rsidP="008E0FE9">
            <w:pPr>
              <w:spacing w:after="0" w:line="240" w:lineRule="auto"/>
              <w:ind w:firstLine="709"/>
              <w:rPr>
                <w:rFonts w:ascii="Arial" w:hAnsi="Arial" w:cs="Arial"/>
                <w:b/>
                <w:bCs/>
              </w:rPr>
            </w:pPr>
            <w:r w:rsidRPr="00BE54EC">
              <w:rPr>
                <w:rFonts w:ascii="Arial" w:hAnsi="Arial" w:cs="Arial"/>
                <w:b/>
                <w:bCs/>
              </w:rPr>
              <w:t>Koszulka długi rękaw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178</w:t>
            </w:r>
          </w:p>
        </w:tc>
        <w:tc>
          <w:tcPr>
            <w:tcW w:w="2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70" w:type="dxa"/>
              <w:right w:w="70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3868,67</w:t>
            </w:r>
          </w:p>
        </w:tc>
      </w:tr>
      <w:tr w:rsidR="00526296" w:rsidRPr="00BE54EC" w:rsidTr="008E0FE9">
        <w:trPr>
          <w:trHeight w:val="250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</w:tcPr>
          <w:p w:rsidR="00526296" w:rsidRPr="00BE54EC" w:rsidRDefault="00526296" w:rsidP="008E0FE9">
            <w:pPr>
              <w:spacing w:after="0" w:line="240" w:lineRule="auto"/>
              <w:ind w:firstLine="709"/>
              <w:rPr>
                <w:rFonts w:ascii="Arial" w:hAnsi="Arial" w:cs="Arial"/>
                <w:b/>
                <w:bCs/>
              </w:rPr>
            </w:pPr>
            <w:r w:rsidRPr="00BE54EC">
              <w:rPr>
                <w:rFonts w:ascii="Arial" w:hAnsi="Arial" w:cs="Arial"/>
                <w:b/>
                <w:bCs/>
              </w:rPr>
              <w:lastRenderedPageBreak/>
              <w:t>Sygnalizator bezruchu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10</w:t>
            </w:r>
          </w:p>
        </w:tc>
        <w:tc>
          <w:tcPr>
            <w:tcW w:w="2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70" w:type="dxa"/>
              <w:right w:w="70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6801,90</w:t>
            </w:r>
          </w:p>
        </w:tc>
      </w:tr>
    </w:tbl>
    <w:p w:rsidR="00526296" w:rsidRPr="00BE54EC" w:rsidRDefault="00526296" w:rsidP="00526296">
      <w:pPr>
        <w:spacing w:line="360" w:lineRule="auto"/>
        <w:ind w:firstLine="708"/>
        <w:rPr>
          <w:rFonts w:ascii="Arial" w:hAnsi="Arial" w:cs="Arial"/>
        </w:rPr>
      </w:pPr>
    </w:p>
    <w:p w:rsidR="00526296" w:rsidRPr="00BE54EC" w:rsidRDefault="00526296" w:rsidP="00526296">
      <w:pPr>
        <w:jc w:val="both"/>
        <w:rPr>
          <w:rFonts w:ascii="Arial" w:hAnsi="Arial" w:cs="Arial"/>
        </w:rPr>
      </w:pPr>
      <w:r w:rsidRPr="00BE54EC">
        <w:rPr>
          <w:rFonts w:ascii="Arial" w:hAnsi="Arial" w:cs="Arial"/>
        </w:rPr>
        <w:tab/>
      </w:r>
    </w:p>
    <w:p w:rsidR="00526296" w:rsidRPr="00BE54EC" w:rsidRDefault="00526296" w:rsidP="00526296">
      <w:pPr>
        <w:ind w:firstLine="708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Ponadto w 2019 Komenda Powiatowa PSP zakupiła</w:t>
      </w:r>
    </w:p>
    <w:tbl>
      <w:tblPr>
        <w:tblpPr w:leftFromText="141" w:rightFromText="141" w:vertAnchor="text" w:horzAnchor="margin" w:tblpY="105"/>
        <w:tblW w:w="8354" w:type="dxa"/>
        <w:tblCellMar>
          <w:left w:w="0" w:type="dxa"/>
          <w:right w:w="0" w:type="dxa"/>
        </w:tblCellMar>
        <w:tblLook w:val="0600"/>
      </w:tblPr>
      <w:tblGrid>
        <w:gridCol w:w="6175"/>
        <w:gridCol w:w="760"/>
        <w:gridCol w:w="1419"/>
      </w:tblGrid>
      <w:tr w:rsidR="00526296" w:rsidRPr="00BE54EC" w:rsidTr="008E0FE9">
        <w:trPr>
          <w:trHeight w:val="321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ind w:firstLine="709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  <w:b/>
                <w:bCs/>
              </w:rPr>
              <w:t>Wyszczególnienie</w:t>
            </w:r>
          </w:p>
        </w:tc>
        <w:tc>
          <w:tcPr>
            <w:tcW w:w="3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ind w:firstLine="709"/>
              <w:rPr>
                <w:rFonts w:ascii="Arial" w:hAnsi="Arial" w:cs="Arial"/>
              </w:rPr>
            </w:pPr>
          </w:p>
        </w:tc>
      </w:tr>
      <w:tr w:rsidR="00526296" w:rsidRPr="00BE54EC" w:rsidTr="008E0FE9">
        <w:trPr>
          <w:trHeight w:val="442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ind w:firstLine="709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  <w:b/>
                <w:bCs/>
              </w:rPr>
              <w:t>Podać nazwę, typ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ind w:firstLine="709"/>
              <w:jc w:val="center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  <w:b/>
                <w:bCs/>
              </w:rPr>
              <w:t>Ilość</w:t>
            </w:r>
          </w:p>
        </w:tc>
        <w:tc>
          <w:tcPr>
            <w:tcW w:w="2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ind w:firstLine="709"/>
              <w:jc w:val="center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  <w:b/>
                <w:bCs/>
              </w:rPr>
              <w:t>Wartość</w:t>
            </w:r>
          </w:p>
        </w:tc>
      </w:tr>
      <w:tr w:rsidR="00526296" w:rsidRPr="00BE54EC" w:rsidTr="008E0FE9">
        <w:trPr>
          <w:trHeight w:val="439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rPr>
                <w:rFonts w:ascii="Arial" w:hAnsi="Arial" w:cs="Arial"/>
                <w:b/>
              </w:rPr>
            </w:pPr>
            <w:proofErr w:type="spellStart"/>
            <w:r w:rsidRPr="00BE54EC">
              <w:rPr>
                <w:rFonts w:ascii="Arial" w:hAnsi="Arial" w:cs="Arial"/>
                <w:b/>
              </w:rPr>
              <w:t>SLOp</w:t>
            </w:r>
            <w:proofErr w:type="spellEnd"/>
            <w:r w:rsidRPr="00BE54EC">
              <w:rPr>
                <w:rFonts w:ascii="Arial" w:hAnsi="Arial" w:cs="Arial"/>
                <w:b/>
              </w:rPr>
              <w:t xml:space="preserve">  Toyota </w:t>
            </w:r>
            <w:proofErr w:type="spellStart"/>
            <w:r w:rsidRPr="00BE54EC">
              <w:rPr>
                <w:rFonts w:ascii="Arial" w:hAnsi="Arial" w:cs="Arial"/>
                <w:b/>
              </w:rPr>
              <w:t>Corolla</w:t>
            </w:r>
            <w:proofErr w:type="spellEnd"/>
            <w:r w:rsidRPr="00BE54EC">
              <w:rPr>
                <w:rFonts w:ascii="Arial" w:hAnsi="Arial" w:cs="Arial"/>
                <w:b/>
              </w:rPr>
              <w:t xml:space="preserve"> HYBRID wraz z wyposażeniem środki pozyskane od samorządów powiatu sieradzkiego </w:t>
            </w:r>
          </w:p>
          <w:p w:rsidR="00526296" w:rsidRPr="00BE54EC" w:rsidRDefault="00526296" w:rsidP="008E0FE9">
            <w:pPr>
              <w:spacing w:after="0" w:line="240" w:lineRule="auto"/>
              <w:rPr>
                <w:rFonts w:ascii="Arial" w:hAnsi="Arial" w:cs="Arial"/>
                <w:b/>
              </w:rPr>
            </w:pP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1</w:t>
            </w:r>
          </w:p>
        </w:tc>
        <w:tc>
          <w:tcPr>
            <w:tcW w:w="2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70" w:type="dxa"/>
              <w:right w:w="70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127 100,00</w:t>
            </w:r>
          </w:p>
        </w:tc>
      </w:tr>
      <w:tr w:rsidR="00526296" w:rsidRPr="00BE54EC" w:rsidTr="00F944AA">
        <w:trPr>
          <w:trHeight w:val="4218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hAnsi="Arial" w:cs="Arial"/>
                <w:b/>
              </w:rPr>
            </w:pPr>
            <w:r w:rsidRPr="00BE54EC">
              <w:rPr>
                <w:rFonts w:ascii="Arial" w:hAnsi="Arial" w:cs="Arial"/>
                <w:b/>
              </w:rPr>
              <w:t>Ubrania specjalne PSP –środki pozyskane z Programu modernizacji Policji, Straży Granicznej, Państwowej Straży Pożarnej i Służby Ochrony Państwa w latach 2017-2020</w:t>
            </w:r>
          </w:p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hAnsi="Arial" w:cs="Arial"/>
                <w:b/>
              </w:rPr>
            </w:pPr>
            <w:r w:rsidRPr="00BE54EC">
              <w:rPr>
                <w:rFonts w:ascii="Arial" w:hAnsi="Arial" w:cs="Arial"/>
                <w:noProof/>
                <w:lang w:eastAsia="pl-PL"/>
              </w:rPr>
              <w:drawing>
                <wp:inline distT="0" distB="0" distL="0" distR="0">
                  <wp:extent cx="1200150" cy="1200150"/>
                  <wp:effectExtent l="19050" t="0" r="0" b="0"/>
                  <wp:docPr id="19" name="Obraz 19" descr="Ubranie specjalne Raptor NXT - Gold PSP 3-cz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Ubranie specjalne Raptor NXT - Gold PSP 3-cz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hAnsi="Arial" w:cs="Arial"/>
                <w:b/>
              </w:rPr>
            </w:pPr>
            <w:r w:rsidRPr="00BE54EC">
              <w:rPr>
                <w:rFonts w:ascii="Arial" w:hAnsi="Arial" w:cs="Arial"/>
                <w:noProof/>
                <w:lang w:eastAsia="pl-PL"/>
              </w:rPr>
              <w:drawing>
                <wp:inline distT="0" distB="0" distL="0" distR="0">
                  <wp:extent cx="1333500" cy="1333500"/>
                  <wp:effectExtent l="19050" t="0" r="0" b="0"/>
                  <wp:docPr id="17" name="Obraz 17" descr="Ubranie specjalne Raptor NXT - Gold PSP 3-cz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Ubranie specjalne Raptor NXT - Gold PSP 3-cz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E54EC">
              <w:rPr>
                <w:rFonts w:ascii="Arial" w:hAnsi="Arial" w:cs="Arial"/>
                <w:noProof/>
                <w:lang w:eastAsia="pl-PL"/>
              </w:rPr>
              <w:drawing>
                <wp:inline distT="0" distB="0" distL="0" distR="0">
                  <wp:extent cx="1362075" cy="1362075"/>
                  <wp:effectExtent l="19050" t="0" r="9525" b="0"/>
                  <wp:docPr id="20" name="Obraz 20" descr="Ubranie specjalne Raptor NXT - Gold PSP 3-cz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Ubranie specjalne Raptor NXT - Gold PSP 3-cz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15</w:t>
            </w:r>
          </w:p>
        </w:tc>
        <w:tc>
          <w:tcPr>
            <w:tcW w:w="2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70" w:type="dxa"/>
              <w:right w:w="70" w:type="dxa"/>
            </w:tcMar>
            <w:hideMark/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</w:rPr>
              <w:t>55 811,25</w:t>
            </w:r>
          </w:p>
        </w:tc>
      </w:tr>
      <w:tr w:rsidR="00526296" w:rsidRPr="00BE54EC" w:rsidTr="008E0FE9">
        <w:trPr>
          <w:trHeight w:val="495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rPr>
                <w:rFonts w:ascii="Arial" w:hAnsi="Arial" w:cs="Arial"/>
                <w:b/>
              </w:rPr>
            </w:pPr>
            <w:r w:rsidRPr="00BE54EC">
              <w:rPr>
                <w:rFonts w:ascii="Arial" w:hAnsi="Arial" w:cs="Arial"/>
                <w:b/>
              </w:rPr>
              <w:t>Ubrania specjalne PSP – środki pozyskane z zakładów ubezpieczeniowych za pośrednictwem Komendy Głównej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6</w:t>
            </w:r>
          </w:p>
        </w:tc>
        <w:tc>
          <w:tcPr>
            <w:tcW w:w="2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70" w:type="dxa"/>
              <w:right w:w="70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22 800,00</w:t>
            </w:r>
          </w:p>
        </w:tc>
      </w:tr>
      <w:tr w:rsidR="00526296" w:rsidRPr="00BE54EC" w:rsidTr="008E0FE9">
        <w:trPr>
          <w:trHeight w:val="3367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rPr>
                <w:rFonts w:ascii="Arial" w:hAnsi="Arial" w:cs="Arial"/>
                <w:b/>
              </w:rPr>
            </w:pPr>
            <w:r w:rsidRPr="00BE54EC">
              <w:rPr>
                <w:rFonts w:ascii="Arial" w:hAnsi="Arial" w:cs="Arial"/>
                <w:b/>
              </w:rPr>
              <w:t xml:space="preserve">Fantom </w:t>
            </w:r>
            <w:proofErr w:type="spellStart"/>
            <w:r w:rsidRPr="00BE54EC">
              <w:rPr>
                <w:rFonts w:ascii="Arial" w:hAnsi="Arial" w:cs="Arial"/>
                <w:b/>
              </w:rPr>
              <w:t>Brayden</w:t>
            </w:r>
            <w:proofErr w:type="spellEnd"/>
            <w:r w:rsidRPr="00BE54EC">
              <w:rPr>
                <w:rFonts w:ascii="Arial" w:hAnsi="Arial" w:cs="Arial"/>
                <w:b/>
              </w:rPr>
              <w:t xml:space="preserve"> </w:t>
            </w:r>
            <w:proofErr w:type="spellStart"/>
            <w:r w:rsidRPr="00BE54EC">
              <w:rPr>
                <w:rFonts w:ascii="Arial" w:hAnsi="Arial" w:cs="Arial"/>
                <w:b/>
              </w:rPr>
              <w:t>Led</w:t>
            </w:r>
            <w:proofErr w:type="spellEnd"/>
          </w:p>
          <w:p w:rsidR="00526296" w:rsidRPr="00BE54EC" w:rsidRDefault="00526296" w:rsidP="008E0FE9">
            <w:pPr>
              <w:spacing w:after="0" w:line="240" w:lineRule="auto"/>
              <w:rPr>
                <w:rFonts w:ascii="Arial" w:hAnsi="Arial" w:cs="Arial"/>
                <w:b/>
              </w:rPr>
            </w:pPr>
            <w:r w:rsidRPr="00BE54EC">
              <w:rPr>
                <w:rFonts w:ascii="Arial" w:hAnsi="Arial" w:cs="Arial"/>
                <w:noProof/>
                <w:lang w:eastAsia="pl-PL"/>
              </w:rPr>
              <w:drawing>
                <wp:inline distT="0" distB="0" distL="0" distR="0">
                  <wp:extent cx="2028825" cy="2606064"/>
                  <wp:effectExtent l="19050" t="0" r="9525" b="0"/>
                  <wp:docPr id="26" name="Obraz 1" descr="Fantom (phantom) BRAYDEN z systemem LED (czerwo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antom (phantom) BRAYDEN z systemem LED (czerwo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2606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1</w:t>
            </w:r>
          </w:p>
        </w:tc>
        <w:tc>
          <w:tcPr>
            <w:tcW w:w="2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70" w:type="dxa"/>
              <w:right w:w="70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1961,85</w:t>
            </w:r>
          </w:p>
        </w:tc>
      </w:tr>
      <w:tr w:rsidR="00526296" w:rsidRPr="00BE54EC" w:rsidTr="008E0FE9">
        <w:trPr>
          <w:trHeight w:val="3341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rPr>
                <w:rFonts w:ascii="Arial" w:hAnsi="Arial" w:cs="Arial"/>
                <w:b/>
              </w:rPr>
            </w:pPr>
            <w:r w:rsidRPr="00BE54EC">
              <w:rPr>
                <w:rFonts w:ascii="Arial" w:hAnsi="Arial" w:cs="Arial"/>
                <w:b/>
              </w:rPr>
              <w:lastRenderedPageBreak/>
              <w:t>Rolki do transportu pojazdów</w:t>
            </w:r>
            <w:r w:rsidRPr="00BE54EC">
              <w:rPr>
                <w:rFonts w:ascii="Arial" w:hAnsi="Arial" w:cs="Arial"/>
                <w:noProof/>
                <w:lang w:eastAsia="pl-PL"/>
              </w:rPr>
              <w:drawing>
                <wp:inline distT="0" distB="0" distL="0" distR="0">
                  <wp:extent cx="2476500" cy="2476500"/>
                  <wp:effectExtent l="19050" t="0" r="0" b="0"/>
                  <wp:docPr id="27" name="Obraz 27" descr="Znalezione obrazy dla zapytania rolki transportowe pojazd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nalezione obrazy dla zapytania rolki transportowe pojazd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4</w:t>
            </w:r>
          </w:p>
        </w:tc>
        <w:tc>
          <w:tcPr>
            <w:tcW w:w="2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70" w:type="dxa"/>
              <w:right w:w="70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1516</w:t>
            </w:r>
          </w:p>
        </w:tc>
      </w:tr>
      <w:tr w:rsidR="00526296" w:rsidRPr="00BE54EC" w:rsidTr="008E0FE9">
        <w:trPr>
          <w:trHeight w:val="3685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rPr>
                <w:rFonts w:ascii="Arial" w:hAnsi="Arial" w:cs="Arial"/>
                <w:b/>
              </w:rPr>
            </w:pPr>
            <w:r w:rsidRPr="00BE54EC">
              <w:rPr>
                <w:rFonts w:ascii="Arial" w:hAnsi="Arial" w:cs="Arial"/>
                <w:b/>
              </w:rPr>
              <w:t>Prądownica ROSEMBAUER</w:t>
            </w:r>
            <w:r w:rsidRPr="00BE54EC">
              <w:rPr>
                <w:rFonts w:ascii="Arial" w:hAnsi="Arial" w:cs="Arial"/>
                <w:noProof/>
                <w:lang w:eastAsia="pl-PL"/>
              </w:rPr>
              <w:drawing>
                <wp:inline distT="0" distB="0" distL="0" distR="0">
                  <wp:extent cx="2804121" cy="2981325"/>
                  <wp:effectExtent l="19050" t="0" r="0" b="0"/>
                  <wp:docPr id="31" name="Obraz 31" descr="Znalezione obrazy dla zapytania prądownica rosenbau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Znalezione obrazy dla zapytania prądownica rosenbau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644" cy="29808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6296" w:rsidRPr="00BE54EC" w:rsidRDefault="00526296" w:rsidP="008E0FE9">
            <w:pPr>
              <w:spacing w:after="0" w:line="240" w:lineRule="auto"/>
              <w:rPr>
                <w:rFonts w:ascii="Arial" w:hAnsi="Arial" w:cs="Arial"/>
                <w:b/>
              </w:rPr>
            </w:pP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2</w:t>
            </w:r>
          </w:p>
        </w:tc>
        <w:tc>
          <w:tcPr>
            <w:tcW w:w="2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70" w:type="dxa"/>
              <w:right w:w="70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4354,20</w:t>
            </w:r>
          </w:p>
        </w:tc>
      </w:tr>
      <w:tr w:rsidR="00526296" w:rsidRPr="00BE54EC" w:rsidTr="008E0FE9">
        <w:trPr>
          <w:trHeight w:val="495"/>
        </w:trPr>
        <w:tc>
          <w:tcPr>
            <w:tcW w:w="4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526296" w:rsidRPr="00BE54EC" w:rsidRDefault="00526296" w:rsidP="008E0FE9">
            <w:pPr>
              <w:spacing w:after="0" w:line="240" w:lineRule="auto"/>
              <w:rPr>
                <w:rFonts w:ascii="Arial" w:hAnsi="Arial" w:cs="Arial"/>
                <w:b/>
              </w:rPr>
            </w:pPr>
            <w:r w:rsidRPr="00BE54EC">
              <w:rPr>
                <w:rFonts w:ascii="Arial" w:hAnsi="Arial" w:cs="Arial"/>
                <w:b/>
              </w:rPr>
              <w:t xml:space="preserve">Węże tłoczne 42, 52, 75, 110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 w:themeFill="accent4" w:themeFillTint="33"/>
            <w:tcMar>
              <w:top w:w="15" w:type="dxa"/>
              <w:left w:w="70" w:type="dxa"/>
              <w:right w:w="70" w:type="dxa"/>
            </w:tcMar>
          </w:tcPr>
          <w:p w:rsidR="00526296" w:rsidRPr="00BE54EC" w:rsidRDefault="00526296" w:rsidP="008E0FE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BE54EC">
              <w:rPr>
                <w:rFonts w:ascii="Arial" w:hAnsi="Arial" w:cs="Arial"/>
                <w:b/>
                <w:sz w:val="24"/>
                <w:szCs w:val="24"/>
              </w:rPr>
              <w:t>18432,35</w:t>
            </w:r>
          </w:p>
        </w:tc>
      </w:tr>
    </w:tbl>
    <w:p w:rsidR="00526296" w:rsidRPr="00BE54EC" w:rsidRDefault="00526296" w:rsidP="00526296">
      <w:pPr>
        <w:spacing w:line="360" w:lineRule="auto"/>
        <w:ind w:firstLine="708"/>
        <w:rPr>
          <w:rFonts w:ascii="Arial" w:hAnsi="Arial" w:cs="Arial"/>
        </w:rPr>
      </w:pPr>
    </w:p>
    <w:p w:rsidR="00526296" w:rsidRPr="00BE54EC" w:rsidRDefault="00526296" w:rsidP="00526296">
      <w:pPr>
        <w:jc w:val="both"/>
        <w:rPr>
          <w:rFonts w:ascii="Arial" w:hAnsi="Arial" w:cs="Arial"/>
        </w:rPr>
      </w:pPr>
      <w:r w:rsidRPr="00BE54EC">
        <w:rPr>
          <w:rFonts w:ascii="Arial" w:hAnsi="Arial" w:cs="Arial"/>
        </w:rPr>
        <w:tab/>
      </w:r>
    </w:p>
    <w:p w:rsidR="00526296" w:rsidRPr="00BE54EC" w:rsidRDefault="00526296" w:rsidP="00526296">
      <w:pPr>
        <w:jc w:val="both"/>
        <w:rPr>
          <w:rFonts w:ascii="Arial" w:hAnsi="Arial" w:cs="Arial"/>
        </w:rPr>
      </w:pPr>
    </w:p>
    <w:p w:rsidR="00526296" w:rsidRPr="00BE54EC" w:rsidRDefault="00526296" w:rsidP="00526296">
      <w:pPr>
        <w:jc w:val="both"/>
        <w:rPr>
          <w:rFonts w:ascii="Arial" w:hAnsi="Arial" w:cs="Arial"/>
        </w:rPr>
      </w:pPr>
    </w:p>
    <w:p w:rsidR="00526296" w:rsidRPr="00BE54EC" w:rsidRDefault="00526296" w:rsidP="00526296">
      <w:pPr>
        <w:jc w:val="both"/>
        <w:rPr>
          <w:rFonts w:ascii="Arial" w:hAnsi="Arial" w:cs="Arial"/>
        </w:rPr>
      </w:pPr>
    </w:p>
    <w:p w:rsidR="00526296" w:rsidRPr="00BE54EC" w:rsidRDefault="00526296" w:rsidP="00526296">
      <w:pPr>
        <w:rPr>
          <w:rFonts w:ascii="Arial" w:hAnsi="Arial" w:cs="Arial"/>
        </w:rPr>
      </w:pPr>
    </w:p>
    <w:p w:rsidR="00526296" w:rsidRPr="00BE54EC" w:rsidRDefault="00526296" w:rsidP="00526296">
      <w:pPr>
        <w:rPr>
          <w:rFonts w:ascii="Arial" w:hAnsi="Arial" w:cs="Arial"/>
        </w:rPr>
      </w:pPr>
    </w:p>
    <w:p w:rsidR="00526296" w:rsidRPr="00BE54EC" w:rsidRDefault="00526296" w:rsidP="00526296">
      <w:pPr>
        <w:rPr>
          <w:rFonts w:ascii="Arial" w:hAnsi="Arial" w:cs="Arial"/>
        </w:rPr>
      </w:pPr>
    </w:p>
    <w:p w:rsidR="00526296" w:rsidRPr="00BE54EC" w:rsidRDefault="00526296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526296" w:rsidRPr="00BE54EC" w:rsidRDefault="00526296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526296" w:rsidRPr="00BE54EC" w:rsidRDefault="00526296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526296" w:rsidRPr="00BE54EC" w:rsidRDefault="00526296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526296" w:rsidRPr="00BE54EC" w:rsidRDefault="00526296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F944AA" w:rsidRPr="00BE54EC" w:rsidRDefault="00F944AA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F944AA" w:rsidRPr="00BE54EC" w:rsidRDefault="00F944AA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F944AA" w:rsidRPr="00BE54EC" w:rsidRDefault="00F944AA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F944AA" w:rsidRPr="00BE54EC" w:rsidRDefault="00F944AA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8E0FE9" w:rsidRPr="00BE54EC" w:rsidRDefault="008E0FE9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8E0FE9" w:rsidRPr="00BE54EC" w:rsidRDefault="008E0FE9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8E0FE9" w:rsidRPr="00BE54EC" w:rsidRDefault="008E0FE9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8E0FE9" w:rsidRPr="00BE54EC" w:rsidRDefault="008E0FE9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8E0FE9" w:rsidRPr="00BE54EC" w:rsidRDefault="008E0FE9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8E0FE9" w:rsidRPr="00BE54EC" w:rsidRDefault="008E0FE9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8E0FE9" w:rsidRPr="00BE54EC" w:rsidRDefault="008E0FE9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526296" w:rsidRPr="00BE54EC" w:rsidRDefault="00526296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lastRenderedPageBreak/>
        <w:t xml:space="preserve">Wydział dokonał rozdziału i rozliczenia środków przyznanych w ramach dofinansowania KSRG powiatu sieradzkiego. Wszystkie jednostki w pełni wykorzystały przyznaną dotację i dokonały prawidłowego rozliczenia przyznanych środków. </w:t>
      </w:r>
    </w:p>
    <w:tbl>
      <w:tblPr>
        <w:tblW w:w="61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1417"/>
        <w:gridCol w:w="1660"/>
        <w:gridCol w:w="1540"/>
        <w:gridCol w:w="1540"/>
      </w:tblGrid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l-PL"/>
              </w:rPr>
              <w:t>Jednostka</w:t>
            </w:r>
          </w:p>
        </w:tc>
        <w:tc>
          <w:tcPr>
            <w:tcW w:w="1660" w:type="dxa"/>
            <w:shd w:val="clear" w:color="auto" w:fill="B8CCE4" w:themeFill="accent1" w:themeFillTint="66"/>
            <w:noWrap/>
            <w:vAlign w:val="bottom"/>
            <w:hideMark/>
          </w:tcPr>
          <w:p w:rsidR="00526296" w:rsidRPr="00BE54EC" w:rsidRDefault="00526296" w:rsidP="008E0FE9">
            <w:pPr>
              <w:spacing w:after="0" w:line="240" w:lineRule="auto"/>
              <w:rPr>
                <w:rFonts w:ascii="Arial" w:eastAsia="Times New Roman" w:hAnsi="Arial" w:cs="Arial"/>
                <w:b/>
                <w:lang w:eastAsia="pl-PL"/>
              </w:rPr>
            </w:pPr>
            <w:r w:rsidRPr="00BE54EC">
              <w:rPr>
                <w:rFonts w:ascii="Arial" w:eastAsia="Times New Roman" w:hAnsi="Arial" w:cs="Arial"/>
                <w:b/>
                <w:lang w:eastAsia="pl-PL"/>
              </w:rPr>
              <w:t xml:space="preserve">Inwestycyjne </w:t>
            </w:r>
          </w:p>
        </w:tc>
        <w:tc>
          <w:tcPr>
            <w:tcW w:w="1540" w:type="dxa"/>
            <w:shd w:val="clear" w:color="auto" w:fill="B8CCE4" w:themeFill="accent1" w:themeFillTint="66"/>
            <w:noWrap/>
            <w:vAlign w:val="bottom"/>
            <w:hideMark/>
          </w:tcPr>
          <w:p w:rsidR="00526296" w:rsidRPr="00BE54EC" w:rsidRDefault="00526296" w:rsidP="008E0FE9">
            <w:pPr>
              <w:spacing w:after="0" w:line="240" w:lineRule="auto"/>
              <w:rPr>
                <w:rFonts w:ascii="Arial" w:eastAsia="Times New Roman" w:hAnsi="Arial" w:cs="Arial"/>
                <w:b/>
                <w:lang w:eastAsia="pl-PL"/>
              </w:rPr>
            </w:pPr>
            <w:r w:rsidRPr="00BE54EC">
              <w:rPr>
                <w:rFonts w:ascii="Arial" w:eastAsia="Times New Roman" w:hAnsi="Arial" w:cs="Arial"/>
                <w:b/>
                <w:lang w:eastAsia="pl-PL"/>
              </w:rPr>
              <w:t>Bieżące</w:t>
            </w:r>
          </w:p>
        </w:tc>
        <w:tc>
          <w:tcPr>
            <w:tcW w:w="1540" w:type="dxa"/>
            <w:shd w:val="clear" w:color="auto" w:fill="B8CCE4" w:themeFill="accent1" w:themeFillTint="66"/>
            <w:vAlign w:val="bottom"/>
          </w:tcPr>
          <w:p w:rsidR="00526296" w:rsidRPr="00BE54EC" w:rsidRDefault="00526296" w:rsidP="008E0FE9">
            <w:pPr>
              <w:spacing w:after="0" w:line="240" w:lineRule="auto"/>
              <w:rPr>
                <w:rFonts w:ascii="Arial" w:eastAsia="Times New Roman" w:hAnsi="Arial" w:cs="Arial"/>
                <w:b/>
                <w:lang w:eastAsia="pl-PL"/>
              </w:rPr>
            </w:pPr>
            <w:r w:rsidRPr="00BE54EC">
              <w:rPr>
                <w:rFonts w:ascii="Arial" w:eastAsia="Times New Roman" w:hAnsi="Arial" w:cs="Arial"/>
                <w:b/>
                <w:lang w:eastAsia="pl-PL"/>
              </w:rPr>
              <w:t>Razem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Biskupice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  <w:hideMark/>
          </w:tcPr>
          <w:p w:rsidR="00526296" w:rsidRPr="00BE54EC" w:rsidRDefault="00526296" w:rsidP="008E0FE9">
            <w:pPr>
              <w:spacing w:after="0" w:line="240" w:lineRule="auto"/>
              <w:rPr>
                <w:rFonts w:ascii="Arial" w:eastAsia="Times New Roman" w:hAnsi="Arial" w:cs="Arial"/>
                <w:lang w:eastAsia="pl-PL"/>
              </w:rPr>
            </w:pPr>
            <w:r w:rsidRPr="00BE54EC">
              <w:rPr>
                <w:rFonts w:ascii="Arial" w:eastAsia="Times New Roman" w:hAnsi="Arial" w:cs="Arial"/>
                <w:lang w:eastAsia="pl-PL"/>
              </w:rPr>
              <w:t> </w:t>
            </w: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6 456,00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6 456,00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Błaszki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Brąszewice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  <w:hideMark/>
          </w:tcPr>
          <w:p w:rsidR="00526296" w:rsidRPr="00BE54EC" w:rsidRDefault="00526296" w:rsidP="008E0FE9">
            <w:pPr>
              <w:spacing w:after="0" w:line="240" w:lineRule="auto"/>
              <w:rPr>
                <w:rFonts w:ascii="Arial" w:eastAsia="Times New Roman" w:hAnsi="Arial" w:cs="Arial"/>
                <w:lang w:eastAsia="pl-PL"/>
              </w:rPr>
            </w:pPr>
            <w:r w:rsidRPr="00BE54EC">
              <w:rPr>
                <w:rFonts w:ascii="Arial" w:eastAsia="Times New Roman" w:hAnsi="Arial" w:cs="Arial"/>
                <w:lang w:eastAsia="pl-PL"/>
              </w:rPr>
              <w:t> </w:t>
            </w: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7 778,00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7 778,00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Brzeźnio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  <w:r w:rsidRPr="00BE54EC">
              <w:rPr>
                <w:rFonts w:ascii="Arial" w:eastAsia="Times New Roman" w:hAnsi="Arial" w:cs="Arial"/>
                <w:lang w:eastAsia="pl-PL"/>
              </w:rPr>
              <w:t>200 000,00</w:t>
            </w: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5 000,00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205 000,00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Burzenin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Charłupia Mała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12 778,00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12 778,00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Cielce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Godynice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5 778,00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5 778,00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Goszczanów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8 778,00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8 778,00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Grabówka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12 778,00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12 778,00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Gruszczyce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9 778,00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9 778,00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Kliczków Wielki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Klonowa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9 778,00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9 778,00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Lipicze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Proboszczowice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10 778,00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10 778,00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Rossoszyca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Sieradz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Słomków Suchy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Stolec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12 778,00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12 778,00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Szczawno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Uników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2 787,00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2 787,00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Warta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4 778,00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4 778,00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Włocin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lastRenderedPageBreak/>
              <w:t>Wróblew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Zapole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  <w:r w:rsidRPr="00BE54EC">
              <w:rPr>
                <w:rFonts w:ascii="Arial" w:eastAsia="Times New Roman" w:hAnsi="Arial" w:cs="Arial"/>
                <w:lang w:eastAsia="pl-PL"/>
              </w:rPr>
              <w:t>17 399,00</w:t>
            </w: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5 000,00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22 399,00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Złoczew</w:t>
            </w:r>
          </w:p>
        </w:tc>
        <w:tc>
          <w:tcPr>
            <w:tcW w:w="166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pl-PL"/>
              </w:rPr>
            </w:pPr>
          </w:p>
        </w:tc>
        <w:tc>
          <w:tcPr>
            <w:tcW w:w="1540" w:type="dxa"/>
            <w:shd w:val="clear" w:color="auto" w:fill="DDD9C3" w:themeFill="background2" w:themeFillShade="E6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  <w:tc>
          <w:tcPr>
            <w:tcW w:w="1540" w:type="dxa"/>
            <w:shd w:val="clear" w:color="auto" w:fill="DDD9C3" w:themeFill="background2" w:themeFillShade="E6"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2 778,00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1417" w:type="dxa"/>
            <w:shd w:val="clear" w:color="auto" w:fill="B8CCE4" w:themeFill="accent1" w:themeFillTint="66"/>
            <w:noWrap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pl-PL"/>
              </w:rPr>
            </w:pPr>
            <w:r w:rsidRPr="00BE54EC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pl-PL"/>
              </w:rPr>
              <w:t>RAZEM</w:t>
            </w:r>
          </w:p>
        </w:tc>
        <w:tc>
          <w:tcPr>
            <w:tcW w:w="1660" w:type="dxa"/>
            <w:shd w:val="clear" w:color="000000" w:fill="FFFF00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pl-PL"/>
              </w:rPr>
            </w:pPr>
            <w:r w:rsidRPr="00BE54EC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pl-PL"/>
              </w:rPr>
              <w:t>217 399,00</w:t>
            </w:r>
          </w:p>
        </w:tc>
        <w:tc>
          <w:tcPr>
            <w:tcW w:w="1540" w:type="dxa"/>
            <w:shd w:val="clear" w:color="000000" w:fill="FFFF00"/>
            <w:noWrap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pl-PL"/>
              </w:rPr>
            </w:pPr>
            <w:r w:rsidRPr="00BE54EC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pl-PL"/>
              </w:rPr>
              <w:t>148 359,00</w:t>
            </w:r>
          </w:p>
        </w:tc>
        <w:tc>
          <w:tcPr>
            <w:tcW w:w="1540" w:type="dxa"/>
            <w:shd w:val="clear" w:color="000000" w:fill="FFFF00"/>
            <w:vAlign w:val="bottom"/>
          </w:tcPr>
          <w:p w:rsidR="00526296" w:rsidRPr="00BE54EC" w:rsidRDefault="00526296" w:rsidP="008E0FE9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pl-PL"/>
              </w:rPr>
            </w:pPr>
            <w:r w:rsidRPr="00BE54EC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pl-PL"/>
              </w:rPr>
              <w:t>365 758,00</w:t>
            </w:r>
          </w:p>
        </w:tc>
      </w:tr>
    </w:tbl>
    <w:p w:rsidR="00526296" w:rsidRPr="00BE54EC" w:rsidRDefault="00526296" w:rsidP="00526296">
      <w:pPr>
        <w:spacing w:line="360" w:lineRule="auto"/>
        <w:jc w:val="both"/>
        <w:rPr>
          <w:rFonts w:ascii="Arial" w:hAnsi="Arial" w:cs="Arial"/>
        </w:rPr>
      </w:pPr>
    </w:p>
    <w:p w:rsidR="00526296" w:rsidRPr="00BE54EC" w:rsidRDefault="00526296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W 2019 roku dokonano również rozdziału środków finansowych budżetu państwa w ramach zadania „Przygotowanie jednostek ochotniczych straży pożarnych do działań ratowniczo-gaśniczych”. </w:t>
      </w:r>
    </w:p>
    <w:p w:rsidR="00526296" w:rsidRPr="00BE54EC" w:rsidRDefault="00526296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tbl>
      <w:tblPr>
        <w:tblW w:w="5707" w:type="dxa"/>
        <w:jc w:val="center"/>
        <w:tblCellMar>
          <w:left w:w="70" w:type="dxa"/>
          <w:right w:w="70" w:type="dxa"/>
        </w:tblCellMar>
        <w:tblLook w:val="04A0"/>
      </w:tblPr>
      <w:tblGrid>
        <w:gridCol w:w="587"/>
        <w:gridCol w:w="1820"/>
        <w:gridCol w:w="1520"/>
        <w:gridCol w:w="1780"/>
      </w:tblGrid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18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l-PL"/>
              </w:rPr>
              <w:t>Jednostka OSP</w:t>
            </w:r>
          </w:p>
        </w:tc>
        <w:tc>
          <w:tcPr>
            <w:tcW w:w="15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l-PL"/>
              </w:rPr>
              <w:t>Gmina</w:t>
            </w:r>
          </w:p>
        </w:tc>
        <w:tc>
          <w:tcPr>
            <w:tcW w:w="178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9BC2E6"/>
            <w:noWrap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pl-PL"/>
              </w:rPr>
            </w:pPr>
            <w:r w:rsidRPr="00BE54EC">
              <w:rPr>
                <w:rFonts w:ascii="Arial" w:eastAsia="Times New Roman" w:hAnsi="Arial" w:cs="Arial"/>
                <w:b/>
                <w:bCs/>
                <w:lang w:eastAsia="pl-PL"/>
              </w:rPr>
              <w:t>Kwota dotacji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Ruda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gm. Sieradz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10 000,00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Chojne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gm. Sieradz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222 000,00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3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Kliczków Mały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Brzeźnio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EEECE1" w:themeFill="background2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8 000,00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4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Zapole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Brzeźnio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EEECE1" w:themeFill="background2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15 000,00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5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Jeziorsko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Warta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36 000,00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6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proofErr w:type="spellStart"/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Nichmirów</w:t>
            </w:r>
            <w:proofErr w:type="spellEnd"/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Burzenin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EEECE1" w:themeFill="background2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6 000,00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7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Grabówka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Burzenin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EEECE1" w:themeFill="background2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8 000,00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8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Oraczew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Wróblew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6 500,00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9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Kobierzycko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Wróblew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15 000,00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10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Skalmierz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Błaszki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EEECE1" w:themeFill="background2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7 000,00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11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Zawady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Błaszki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EEECE1" w:themeFill="background2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7 000,00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12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Łubna </w:t>
            </w:r>
            <w:proofErr w:type="spellStart"/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Jakusy</w:t>
            </w:r>
            <w:proofErr w:type="spellEnd"/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Błaszki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EEECE1" w:themeFill="background2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5 200,00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13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noWrap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Kalinowa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Błaszki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EEECE1" w:themeFill="background2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5 000,00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14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Łeszczyn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Złoczew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7 500,00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15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Grójec Wielki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Złoczew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10 800,00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16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noWrap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Gawłowice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Goszczanów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EEECE1" w:themeFill="background2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15 000,00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17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noWrap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Kaszew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Goszczanów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EEECE1" w:themeFill="background2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6 500,00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18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Kuźnica Błońska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Klonowa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8 600,00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lastRenderedPageBreak/>
              <w:t>19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Owieczki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Klonowa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8 000,00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20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noWrap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Starce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Brąszewice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EEECE1" w:themeFill="background2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10 000,00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21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Czartoria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noWrap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Brąszewice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EEECE1" w:themeFill="background2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8 000,00</w:t>
            </w:r>
          </w:p>
        </w:tc>
      </w:tr>
      <w:tr w:rsidR="00526296" w:rsidRPr="00BE54EC" w:rsidTr="008E0FE9">
        <w:trPr>
          <w:trHeight w:val="30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22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26296" w:rsidRPr="00BE54EC" w:rsidRDefault="00526296" w:rsidP="008E0FE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E54EC">
              <w:rPr>
                <w:rFonts w:ascii="Arial" w:hAnsi="Arial" w:cs="Arial"/>
                <w:b/>
                <w:bCs/>
                <w:sz w:val="16"/>
                <w:szCs w:val="16"/>
              </w:rPr>
              <w:t>Sieradz-Męka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proofErr w:type="spellStart"/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m.Sieradz</w:t>
            </w:r>
            <w:proofErr w:type="spellEnd"/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5 000,00</w:t>
            </w:r>
          </w:p>
        </w:tc>
      </w:tr>
      <w:tr w:rsidR="00526296" w:rsidRPr="00BE54EC" w:rsidTr="008E0FE9">
        <w:trPr>
          <w:trHeight w:val="330"/>
          <w:jc w:val="center"/>
        </w:trPr>
        <w:tc>
          <w:tcPr>
            <w:tcW w:w="587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26296" w:rsidRPr="00BE54EC" w:rsidRDefault="00526296" w:rsidP="008E0FE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l-PL"/>
              </w:rPr>
            </w:pPr>
            <w:r w:rsidRPr="00BE54E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l-PL"/>
              </w:rPr>
              <w:t>RAZEM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526296" w:rsidRPr="00BE54EC" w:rsidRDefault="00526296" w:rsidP="008E0FE9">
            <w:pPr>
              <w:jc w:val="right"/>
              <w:rPr>
                <w:rFonts w:ascii="Arial" w:hAnsi="Arial" w:cs="Arial"/>
              </w:rPr>
            </w:pPr>
            <w:r w:rsidRPr="00BE54EC">
              <w:rPr>
                <w:rFonts w:ascii="Arial" w:hAnsi="Arial" w:cs="Arial"/>
              </w:rPr>
              <w:t>430 100,00</w:t>
            </w:r>
          </w:p>
        </w:tc>
      </w:tr>
    </w:tbl>
    <w:p w:rsidR="00526296" w:rsidRPr="00BE54EC" w:rsidRDefault="00526296" w:rsidP="00526296">
      <w:pPr>
        <w:ind w:firstLine="708"/>
        <w:jc w:val="both"/>
        <w:rPr>
          <w:rFonts w:ascii="Arial" w:hAnsi="Arial" w:cs="Arial"/>
        </w:rPr>
      </w:pPr>
    </w:p>
    <w:p w:rsidR="00526296" w:rsidRPr="00BE54EC" w:rsidRDefault="00526296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W 2019 roku dokonano również rozdziału środków finansowych budżetu państwa w ramach zadania „Dofinansowanie jednostek Ochotniczych Straży Pożarnych”. Wnioski złożyły 134 jednostki OSP z terenu powiatu sieradzkiego, wszystkie jednostki które złożyły wnioski otrzymały dofinansowanie. Łączna kwota dofinansowania dla powiatu sieradzkiego to 759 900,00 zł.</w:t>
      </w:r>
    </w:p>
    <w:p w:rsidR="00526296" w:rsidRPr="00BE54EC" w:rsidRDefault="00526296" w:rsidP="00526296">
      <w:pPr>
        <w:spacing w:line="360" w:lineRule="auto"/>
        <w:ind w:firstLine="708"/>
        <w:jc w:val="both"/>
        <w:rPr>
          <w:rFonts w:ascii="Arial" w:hAnsi="Arial" w:cs="Arial"/>
          <w:b/>
          <w:sz w:val="24"/>
          <w:szCs w:val="24"/>
        </w:rPr>
      </w:pPr>
    </w:p>
    <w:p w:rsidR="00526296" w:rsidRPr="00BE54EC" w:rsidRDefault="00526296" w:rsidP="00526296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 w:rsidRPr="00BE54EC">
        <w:rPr>
          <w:rFonts w:ascii="Arial" w:hAnsi="Arial" w:cs="Arial"/>
          <w:b/>
          <w:sz w:val="24"/>
          <w:szCs w:val="24"/>
        </w:rPr>
        <w:t>W 2019 roku Komenda Powiatowa PSP w Sieradzu otrzymała:</w:t>
      </w:r>
    </w:p>
    <w:p w:rsidR="00526296" w:rsidRPr="00BE54EC" w:rsidRDefault="00526296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  <w:u w:val="single"/>
        </w:rPr>
      </w:pPr>
      <w:r w:rsidRPr="00BE54EC">
        <w:rPr>
          <w:rFonts w:ascii="Arial" w:hAnsi="Arial" w:cs="Arial"/>
          <w:sz w:val="24"/>
          <w:szCs w:val="24"/>
          <w:u w:val="single"/>
        </w:rPr>
        <w:t xml:space="preserve">1) w ramach umowy użyczenia WIL.245.2.2019  z dn. 01.10.2019 r. </w:t>
      </w:r>
    </w:p>
    <w:p w:rsidR="00526296" w:rsidRPr="00BE54EC" w:rsidRDefault="00526296" w:rsidP="0052629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ab/>
        <w:t xml:space="preserve">- Samochód Dowodzenia i Łączności IVECO </w:t>
      </w:r>
      <w:proofErr w:type="spellStart"/>
      <w:r w:rsidRPr="00BE54EC">
        <w:rPr>
          <w:rFonts w:ascii="Arial" w:hAnsi="Arial" w:cs="Arial"/>
          <w:sz w:val="24"/>
          <w:szCs w:val="24"/>
        </w:rPr>
        <w:t>Daily</w:t>
      </w:r>
      <w:proofErr w:type="spellEnd"/>
      <w:r w:rsidRPr="00BE54EC">
        <w:rPr>
          <w:rFonts w:ascii="Arial" w:hAnsi="Arial" w:cs="Arial"/>
          <w:sz w:val="24"/>
          <w:szCs w:val="24"/>
        </w:rPr>
        <w:t xml:space="preserve"> 70C18</w:t>
      </w:r>
    </w:p>
    <w:p w:rsidR="00526296" w:rsidRPr="00BE54EC" w:rsidRDefault="00526296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  <w:u w:val="single"/>
        </w:rPr>
      </w:pPr>
      <w:r w:rsidRPr="00BE54EC">
        <w:rPr>
          <w:rFonts w:ascii="Arial" w:hAnsi="Arial" w:cs="Arial"/>
          <w:sz w:val="24"/>
          <w:szCs w:val="24"/>
          <w:u w:val="single"/>
        </w:rPr>
        <w:t xml:space="preserve">2) w ramach przesunięcia środka trwałego z KW PSP w Łodzi PT/KW-2/19  z dn. 11.03.2019 r. </w:t>
      </w:r>
    </w:p>
    <w:p w:rsidR="00526296" w:rsidRPr="00BE54EC" w:rsidRDefault="00526296" w:rsidP="0052629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ab/>
        <w:t xml:space="preserve">- Samochód Lekki Operacyjny Ford </w:t>
      </w:r>
      <w:proofErr w:type="spellStart"/>
      <w:r w:rsidRPr="00BE54EC">
        <w:rPr>
          <w:rFonts w:ascii="Arial" w:hAnsi="Arial" w:cs="Arial"/>
          <w:sz w:val="24"/>
          <w:szCs w:val="24"/>
        </w:rPr>
        <w:t>Focus</w:t>
      </w:r>
      <w:proofErr w:type="spellEnd"/>
      <w:r w:rsidRPr="00BE54EC">
        <w:rPr>
          <w:rFonts w:ascii="Arial" w:hAnsi="Arial" w:cs="Arial"/>
          <w:sz w:val="24"/>
          <w:szCs w:val="24"/>
        </w:rPr>
        <w:t xml:space="preserve"> rok produkcji 2005</w:t>
      </w:r>
    </w:p>
    <w:p w:rsidR="00526296" w:rsidRPr="00BE54EC" w:rsidRDefault="00526296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  <w:u w:val="single"/>
        </w:rPr>
      </w:pPr>
      <w:r w:rsidRPr="00BE54EC">
        <w:rPr>
          <w:rFonts w:ascii="Arial" w:hAnsi="Arial" w:cs="Arial"/>
          <w:sz w:val="24"/>
          <w:szCs w:val="24"/>
          <w:u w:val="single"/>
        </w:rPr>
        <w:t xml:space="preserve">3) w ramach przesunięcia środka trwałego z KW PSP w Łodzi PT/KW-83/19  z dn. 12.07.2019r. </w:t>
      </w:r>
    </w:p>
    <w:p w:rsidR="00526296" w:rsidRPr="00BE54EC" w:rsidRDefault="00526296" w:rsidP="0052629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ab/>
        <w:t>- Samochód Lekki Operacyjny VW Passat B6 rok produkcji 2007</w:t>
      </w:r>
    </w:p>
    <w:p w:rsidR="00526296" w:rsidRPr="00BE54EC" w:rsidRDefault="00526296" w:rsidP="0052629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  <w:u w:val="single"/>
        </w:rPr>
      </w:pPr>
      <w:r w:rsidRPr="00BE54EC">
        <w:rPr>
          <w:rFonts w:ascii="Arial" w:hAnsi="Arial" w:cs="Arial"/>
          <w:sz w:val="24"/>
          <w:szCs w:val="24"/>
          <w:u w:val="single"/>
        </w:rPr>
        <w:t>4) na podstawie Uchwały nr 1641/19 Zarządu Województwa Łódzkiego z dnia 20.12.2019 r.</w:t>
      </w:r>
    </w:p>
    <w:p w:rsidR="00526296" w:rsidRPr="00BE54EC" w:rsidRDefault="00526296" w:rsidP="0052629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ab/>
        <w:t>- mienie ruchome przeciwpowodziowe o łącznej wartości 491 701,48 zł ( 119 pozycji).</w:t>
      </w:r>
    </w:p>
    <w:p w:rsidR="00784287" w:rsidRPr="00BE54EC" w:rsidRDefault="00F944AA" w:rsidP="00526296">
      <w:pPr>
        <w:spacing w:line="360" w:lineRule="auto"/>
        <w:jc w:val="both"/>
        <w:rPr>
          <w:rFonts w:ascii="Arial" w:hAnsi="Arial" w:cs="Arial"/>
          <w:sz w:val="26"/>
          <w:szCs w:val="26"/>
          <w:u w:val="single"/>
        </w:rPr>
      </w:pPr>
      <w:r w:rsidRPr="00BE54EC">
        <w:rPr>
          <w:rFonts w:ascii="Arial" w:hAnsi="Arial" w:cs="Arial"/>
          <w:b/>
          <w:sz w:val="26"/>
          <w:szCs w:val="26"/>
        </w:rPr>
        <w:br w:type="page"/>
      </w:r>
      <w:r w:rsidR="007321BA" w:rsidRPr="00BE54EC">
        <w:rPr>
          <w:rFonts w:ascii="Arial" w:hAnsi="Arial" w:cs="Arial"/>
          <w:b/>
          <w:sz w:val="26"/>
          <w:szCs w:val="26"/>
        </w:rPr>
        <w:lastRenderedPageBreak/>
        <w:t>9.</w:t>
      </w:r>
      <w:r w:rsidR="00784287" w:rsidRPr="00BE54EC">
        <w:rPr>
          <w:rFonts w:ascii="Arial" w:hAnsi="Arial" w:cs="Arial"/>
          <w:b/>
          <w:sz w:val="26"/>
          <w:szCs w:val="26"/>
          <w:u w:val="single"/>
        </w:rPr>
        <w:t>Zadania do realizacji w 20</w:t>
      </w:r>
      <w:r w:rsidR="00330B98" w:rsidRPr="00BE54EC">
        <w:rPr>
          <w:rFonts w:ascii="Arial" w:hAnsi="Arial" w:cs="Arial"/>
          <w:b/>
          <w:sz w:val="26"/>
          <w:szCs w:val="26"/>
          <w:u w:val="single"/>
        </w:rPr>
        <w:t>20</w:t>
      </w:r>
      <w:r w:rsidR="00784287" w:rsidRPr="00BE54EC">
        <w:rPr>
          <w:rFonts w:ascii="Arial" w:hAnsi="Arial" w:cs="Arial"/>
          <w:b/>
          <w:sz w:val="26"/>
          <w:szCs w:val="26"/>
          <w:u w:val="single"/>
        </w:rPr>
        <w:t xml:space="preserve"> roku</w:t>
      </w:r>
    </w:p>
    <w:p w:rsidR="00224450" w:rsidRPr="00BE54EC" w:rsidRDefault="00224450" w:rsidP="00D84C45">
      <w:pPr>
        <w:numPr>
          <w:ilvl w:val="0"/>
          <w:numId w:val="42"/>
        </w:numPr>
        <w:suppressAutoHyphens/>
        <w:spacing w:after="0" w:line="360" w:lineRule="auto"/>
        <w:jc w:val="both"/>
        <w:rPr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Dokonywanie oceny przestrzegania przepisów przeciwpożarowych </w:t>
      </w:r>
      <w:r w:rsidRPr="00BE54EC">
        <w:rPr>
          <w:rFonts w:ascii="Arial" w:hAnsi="Arial" w:cs="Arial"/>
          <w:sz w:val="24"/>
          <w:szCs w:val="24"/>
        </w:rPr>
        <w:br/>
        <w:t>w wybranych obiektach budowlanych.</w:t>
      </w:r>
    </w:p>
    <w:p w:rsidR="00224450" w:rsidRPr="00BE54EC" w:rsidRDefault="00224450" w:rsidP="00D84C45">
      <w:pPr>
        <w:numPr>
          <w:ilvl w:val="0"/>
          <w:numId w:val="42"/>
        </w:numPr>
        <w:suppressAutoHyphens/>
        <w:spacing w:after="0" w:line="360" w:lineRule="auto"/>
        <w:jc w:val="both"/>
        <w:rPr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Dokonywanie oceny stanu technicznego sieci wodociągowej przeciwpożarowej na terenie powiatu sieradzkiego.</w:t>
      </w:r>
    </w:p>
    <w:p w:rsidR="00224450" w:rsidRPr="00BE54EC" w:rsidRDefault="00224450" w:rsidP="00D84C45">
      <w:pPr>
        <w:numPr>
          <w:ilvl w:val="0"/>
          <w:numId w:val="42"/>
        </w:numPr>
        <w:suppressAutoHyphens/>
        <w:spacing w:after="0" w:line="360" w:lineRule="auto"/>
        <w:jc w:val="both"/>
        <w:rPr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Prowadzenie czynności kontrolno – rozpoznawczych w wybranych obiektach użyteczności publicznej, produkcyjnych i magazynowych. </w:t>
      </w:r>
    </w:p>
    <w:p w:rsidR="00224450" w:rsidRPr="00BE54EC" w:rsidRDefault="00224450" w:rsidP="00D84C45">
      <w:pPr>
        <w:numPr>
          <w:ilvl w:val="0"/>
          <w:numId w:val="42"/>
        </w:numPr>
        <w:suppressAutoHyphens/>
        <w:spacing w:after="0" w:line="360" w:lineRule="auto"/>
        <w:jc w:val="both"/>
        <w:rPr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Kontynuowanie kontroli w budynkach mieszkalnych wielorodzinnych, </w:t>
      </w:r>
      <w:r w:rsidRPr="00BE54EC">
        <w:rPr>
          <w:rFonts w:ascii="Arial" w:hAnsi="Arial" w:cs="Arial"/>
          <w:sz w:val="24"/>
          <w:szCs w:val="24"/>
        </w:rPr>
        <w:br/>
        <w:t>a w szczególności w budynkach socjalnych oraz starej zabudowy.</w:t>
      </w:r>
    </w:p>
    <w:p w:rsidR="00224450" w:rsidRPr="00BE54EC" w:rsidRDefault="00224450" w:rsidP="00D84C45">
      <w:pPr>
        <w:numPr>
          <w:ilvl w:val="0"/>
          <w:numId w:val="42"/>
        </w:numPr>
        <w:suppressAutoHyphens/>
        <w:spacing w:after="0" w:line="360" w:lineRule="auto"/>
        <w:jc w:val="both"/>
        <w:rPr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Egzekwowanie zaleceń zawartych w decyzjach administracyjnych zgodnie z upływem terminu ich realizacji.</w:t>
      </w:r>
    </w:p>
    <w:p w:rsidR="00224450" w:rsidRPr="00BE54EC" w:rsidRDefault="00224450" w:rsidP="00D84C45">
      <w:pPr>
        <w:numPr>
          <w:ilvl w:val="0"/>
          <w:numId w:val="42"/>
        </w:numPr>
        <w:suppressAutoHyphens/>
        <w:spacing w:after="0" w:line="360" w:lineRule="auto"/>
        <w:jc w:val="both"/>
        <w:rPr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Bieżąca współpraca z samorządami w celu poprawy bezpieczeństwa pożarowego w podległych obiektach.</w:t>
      </w:r>
    </w:p>
    <w:p w:rsidR="00214529" w:rsidRPr="00BE54EC" w:rsidRDefault="00224450" w:rsidP="00D84C45">
      <w:pPr>
        <w:numPr>
          <w:ilvl w:val="0"/>
          <w:numId w:val="42"/>
        </w:numPr>
        <w:suppressAutoHyphens/>
        <w:spacing w:after="0" w:line="360" w:lineRule="auto"/>
        <w:jc w:val="both"/>
        <w:rPr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Bieżące analizowanie zagrożeń występujących na terenie powiatu oraz podejmowanie działań kontrolno - rozpoznawczych w zakresie zagrożeń przemysłowych i chemiczno – drogowych.</w:t>
      </w:r>
    </w:p>
    <w:p w:rsidR="00526296" w:rsidRPr="00BE54EC" w:rsidRDefault="00526296" w:rsidP="00526296">
      <w:pPr>
        <w:numPr>
          <w:ilvl w:val="0"/>
          <w:numId w:val="4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Obsługa bazy ratownictwa wodnego w Ostrowie Warckim.</w:t>
      </w:r>
    </w:p>
    <w:p w:rsidR="00526296" w:rsidRPr="00BE54EC" w:rsidRDefault="00526296" w:rsidP="00526296">
      <w:pPr>
        <w:numPr>
          <w:ilvl w:val="0"/>
          <w:numId w:val="4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Obsługa i rozliczanie szkoleń realizowanych przez </w:t>
      </w:r>
      <w:proofErr w:type="spellStart"/>
      <w:r w:rsidRPr="00BE54EC">
        <w:rPr>
          <w:rFonts w:ascii="Arial" w:hAnsi="Arial" w:cs="Arial"/>
          <w:sz w:val="24"/>
          <w:szCs w:val="24"/>
        </w:rPr>
        <w:t>WOSz</w:t>
      </w:r>
      <w:proofErr w:type="spellEnd"/>
      <w:r w:rsidRPr="00BE54EC">
        <w:rPr>
          <w:rFonts w:ascii="Arial" w:hAnsi="Arial" w:cs="Arial"/>
          <w:sz w:val="24"/>
          <w:szCs w:val="24"/>
        </w:rPr>
        <w:t xml:space="preserve"> w Łodzi z siedzibą      w Sieradzu.</w:t>
      </w:r>
    </w:p>
    <w:p w:rsidR="00526296" w:rsidRPr="00BE54EC" w:rsidRDefault="00526296" w:rsidP="00526296">
      <w:pPr>
        <w:numPr>
          <w:ilvl w:val="0"/>
          <w:numId w:val="4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Realizacja gospodarki transportowej i paliwowej, w tym utrzymanie we właściwym stanie środków transportu i sprzętu silnikowego.</w:t>
      </w:r>
    </w:p>
    <w:p w:rsidR="00526296" w:rsidRPr="00BE54EC" w:rsidRDefault="00526296" w:rsidP="00526296">
      <w:pPr>
        <w:numPr>
          <w:ilvl w:val="0"/>
          <w:numId w:val="4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Prowadzenie działań zmierzających do pozyskania sprzętu ratowniczego.</w:t>
      </w:r>
    </w:p>
    <w:p w:rsidR="00526296" w:rsidRPr="00BE54EC" w:rsidRDefault="00526296" w:rsidP="00526296">
      <w:pPr>
        <w:numPr>
          <w:ilvl w:val="0"/>
          <w:numId w:val="4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Bieżąca konserwacja i modernizacja obiektów Komendy.</w:t>
      </w:r>
    </w:p>
    <w:p w:rsidR="00526296" w:rsidRPr="00BE54EC" w:rsidRDefault="00526296" w:rsidP="00526296">
      <w:pPr>
        <w:numPr>
          <w:ilvl w:val="0"/>
          <w:numId w:val="42"/>
        </w:numPr>
        <w:tabs>
          <w:tab w:val="left" w:pos="284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Analizowanie wyposażenia technicznego jednostki ratowniczo-gaśniczej                  i jednostek wchodzących w skład KSRG.</w:t>
      </w:r>
    </w:p>
    <w:p w:rsidR="00526296" w:rsidRPr="00BE54EC" w:rsidRDefault="00526296" w:rsidP="00526296">
      <w:pPr>
        <w:numPr>
          <w:ilvl w:val="0"/>
          <w:numId w:val="4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Analizowanie wyposażenia strażaków w środki ochrony indywidualnej.</w:t>
      </w:r>
    </w:p>
    <w:p w:rsidR="00526296" w:rsidRPr="00BE54EC" w:rsidRDefault="00526296" w:rsidP="00526296">
      <w:pPr>
        <w:numPr>
          <w:ilvl w:val="0"/>
          <w:numId w:val="4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Obsługa dotacji budżetowej dla jednostek OSP działających w ramach KSRG.</w:t>
      </w:r>
    </w:p>
    <w:p w:rsidR="00526296" w:rsidRPr="00BE54EC" w:rsidRDefault="00526296" w:rsidP="00526296">
      <w:pPr>
        <w:numPr>
          <w:ilvl w:val="0"/>
          <w:numId w:val="4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Obsługa dotacji budżetowej dla jednostek OSP spoza  KSRG.</w:t>
      </w:r>
    </w:p>
    <w:p w:rsidR="00526296" w:rsidRPr="00BE54EC" w:rsidRDefault="00526296" w:rsidP="00526296">
      <w:pPr>
        <w:numPr>
          <w:ilvl w:val="0"/>
          <w:numId w:val="4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Przeprowadzanie ćwiczeń szkoleń i testów w komorze dymowej                         oraz na symulatorach pożarowych, na poligonie pożarniczym dla Komend Powiatowych i Miejskich oraz jednostek OSP z terenu województwa łódzkiego.</w:t>
      </w:r>
    </w:p>
    <w:p w:rsidR="00526296" w:rsidRPr="00BE54EC" w:rsidRDefault="00526296" w:rsidP="00526296">
      <w:pPr>
        <w:numPr>
          <w:ilvl w:val="0"/>
          <w:numId w:val="4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Poprawa warunków zabezpieczenia osobistego ratowników:</w:t>
      </w:r>
    </w:p>
    <w:p w:rsidR="00526296" w:rsidRPr="00BE54EC" w:rsidRDefault="00526296" w:rsidP="00526296">
      <w:pPr>
        <w:numPr>
          <w:ilvl w:val="0"/>
          <w:numId w:val="43"/>
        </w:numPr>
        <w:spacing w:after="0" w:line="360" w:lineRule="auto"/>
        <w:ind w:left="1134" w:hanging="11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lastRenderedPageBreak/>
        <w:t>zakup odzieży specjalnej i ochronnej,</w:t>
      </w:r>
    </w:p>
    <w:p w:rsidR="00526296" w:rsidRPr="00BE54EC" w:rsidRDefault="00526296" w:rsidP="00526296">
      <w:pPr>
        <w:numPr>
          <w:ilvl w:val="0"/>
          <w:numId w:val="43"/>
        </w:numPr>
        <w:spacing w:after="0" w:line="360" w:lineRule="auto"/>
        <w:ind w:left="1134" w:hanging="11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zakup środków czystości,</w:t>
      </w:r>
    </w:p>
    <w:p w:rsidR="00526296" w:rsidRPr="00BE54EC" w:rsidRDefault="00526296" w:rsidP="00526296">
      <w:pPr>
        <w:numPr>
          <w:ilvl w:val="0"/>
          <w:numId w:val="43"/>
        </w:numPr>
        <w:spacing w:after="0" w:line="360" w:lineRule="auto"/>
        <w:ind w:left="1134" w:hanging="11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zakup sortów mundurowych.</w:t>
      </w:r>
    </w:p>
    <w:p w:rsidR="00E13414" w:rsidRPr="00BE54EC" w:rsidRDefault="00E13414" w:rsidP="00D84C45">
      <w:pPr>
        <w:numPr>
          <w:ilvl w:val="0"/>
          <w:numId w:val="4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Pogadanki w zakresie bezpieczeństwa pożarowego dla uczniów szkół wszystkich szczebli na terenie powiatu .</w:t>
      </w:r>
    </w:p>
    <w:p w:rsidR="00E13414" w:rsidRPr="00BE54EC" w:rsidRDefault="00E13414" w:rsidP="00D84C45">
      <w:pPr>
        <w:numPr>
          <w:ilvl w:val="0"/>
          <w:numId w:val="4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Kontynuacja popularyzacji akcji „Kręci mnie Bezpieczeństwo”.</w:t>
      </w:r>
    </w:p>
    <w:p w:rsidR="00E13414" w:rsidRPr="00BE54EC" w:rsidRDefault="00E13414" w:rsidP="00D84C45">
      <w:pPr>
        <w:numPr>
          <w:ilvl w:val="0"/>
          <w:numId w:val="4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Organizacja ćwiczeń zgrywających podmiotów ratowniczych włączonych do KSRG z terenu powiatu sieradzkiego. Doskonalenie taktyki działań ratowniczych z zakresu ratownictwa medycznego.</w:t>
      </w:r>
    </w:p>
    <w:p w:rsidR="00B26E93" w:rsidRPr="00BE54EC" w:rsidRDefault="00B26E93" w:rsidP="00D84C45">
      <w:pPr>
        <w:numPr>
          <w:ilvl w:val="0"/>
          <w:numId w:val="4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Współpraca z Zarządem Oddziału Powiatowego zw. OSP RP w Sieradzu.</w:t>
      </w:r>
    </w:p>
    <w:p w:rsidR="00CE7A10" w:rsidRPr="00BE54EC" w:rsidRDefault="00CE7A10" w:rsidP="00D84C45">
      <w:pPr>
        <w:numPr>
          <w:ilvl w:val="0"/>
          <w:numId w:val="4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Współpraca z Kołem Emerytów i Rencistów prz</w:t>
      </w:r>
      <w:r w:rsidR="00B26E93" w:rsidRPr="00BE54EC">
        <w:rPr>
          <w:rFonts w:ascii="Arial" w:hAnsi="Arial" w:cs="Arial"/>
          <w:sz w:val="24"/>
          <w:szCs w:val="24"/>
        </w:rPr>
        <w:t>y KP PSP w Sieradzu.</w:t>
      </w:r>
    </w:p>
    <w:p w:rsidR="00CE7A10" w:rsidRPr="00BE54EC" w:rsidRDefault="00CE7A10" w:rsidP="00D84C45">
      <w:pPr>
        <w:numPr>
          <w:ilvl w:val="0"/>
          <w:numId w:val="4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Organizacja „Powiatowego Dnia Strażaka” 20</w:t>
      </w:r>
      <w:r w:rsidR="00330B98" w:rsidRPr="00BE54EC">
        <w:rPr>
          <w:rFonts w:ascii="Arial" w:hAnsi="Arial" w:cs="Arial"/>
          <w:sz w:val="24"/>
          <w:szCs w:val="24"/>
        </w:rPr>
        <w:t>20</w:t>
      </w:r>
      <w:r w:rsidRPr="00BE54EC">
        <w:rPr>
          <w:rFonts w:ascii="Arial" w:hAnsi="Arial" w:cs="Arial"/>
          <w:sz w:val="24"/>
          <w:szCs w:val="24"/>
        </w:rPr>
        <w:t>.</w:t>
      </w:r>
    </w:p>
    <w:p w:rsidR="00784287" w:rsidRPr="00BE54EC" w:rsidRDefault="00804FF8" w:rsidP="00D84C45">
      <w:pPr>
        <w:numPr>
          <w:ilvl w:val="0"/>
          <w:numId w:val="4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Prowadzenie polityki kadrowej komendy.</w:t>
      </w:r>
    </w:p>
    <w:p w:rsidR="00ED110E" w:rsidRPr="00BE54EC" w:rsidRDefault="00ED110E" w:rsidP="00214529">
      <w:pPr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sectPr w:rsidR="00ED110E" w:rsidRPr="00BE54EC" w:rsidSect="00995AF1">
      <w:headerReference w:type="default" r:id="rId56"/>
      <w:footerReference w:type="default" r:id="rId57"/>
      <w:pgSz w:w="11906" w:h="16838" w:code="9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A7960" w:rsidRDefault="006A7960" w:rsidP="0062592E">
      <w:pPr>
        <w:spacing w:after="0" w:line="240" w:lineRule="auto"/>
      </w:pPr>
      <w:r>
        <w:separator/>
      </w:r>
    </w:p>
  </w:endnote>
  <w:endnote w:type="continuationSeparator" w:id="1">
    <w:p w:rsidR="006A7960" w:rsidRDefault="006A7960" w:rsidP="0062592E">
      <w:pPr>
        <w:spacing w:after="0" w:line="240" w:lineRule="auto"/>
      </w:pPr>
      <w:r>
        <w:continuationSeparator/>
      </w:r>
    </w:p>
  </w:endnote>
  <w:endnote w:type="continuationNotice" w:id="2">
    <w:p w:rsidR="006A7960" w:rsidRDefault="006A7960">
      <w:pPr>
        <w:spacing w:after="0" w:line="240" w:lineRule="auto"/>
      </w:pP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A7960" w:rsidRDefault="006A7960">
    <w:pPr>
      <w:pStyle w:val="Stopka"/>
      <w:pBdr>
        <w:top w:val="single" w:sz="4" w:space="1" w:color="D9D9D9"/>
      </w:pBdr>
      <w:jc w:val="right"/>
    </w:pPr>
    <w:r>
      <w:rPr>
        <w:noProof/>
      </w:rPr>
      <w:fldChar w:fldCharType="begin"/>
    </w:r>
    <w:r>
      <w:rPr>
        <w:noProof/>
      </w:rPr>
      <w:instrText xml:space="preserve"> PAGE   \* MERGEFORMAT </w:instrText>
    </w:r>
    <w:r>
      <w:rPr>
        <w:noProof/>
      </w:rPr>
      <w:fldChar w:fldCharType="separate"/>
    </w:r>
    <w:r w:rsidR="001E30B0">
      <w:rPr>
        <w:noProof/>
      </w:rPr>
      <w:t>18</w:t>
    </w:r>
    <w:r>
      <w:rPr>
        <w:noProof/>
      </w:rPr>
      <w:fldChar w:fldCharType="end"/>
    </w:r>
    <w:r>
      <w:t xml:space="preserve"> | </w:t>
    </w:r>
    <w:r>
      <w:rPr>
        <w:color w:val="7F7F7F"/>
        <w:spacing w:val="60"/>
      </w:rPr>
      <w:t>Strona</w:t>
    </w:r>
  </w:p>
  <w:p w:rsidR="006A7960" w:rsidRDefault="006A7960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A7960" w:rsidRDefault="006A7960" w:rsidP="0062592E">
      <w:pPr>
        <w:spacing w:after="0" w:line="240" w:lineRule="auto"/>
      </w:pPr>
      <w:r>
        <w:separator/>
      </w:r>
    </w:p>
  </w:footnote>
  <w:footnote w:type="continuationSeparator" w:id="1">
    <w:p w:rsidR="006A7960" w:rsidRDefault="006A7960" w:rsidP="0062592E">
      <w:pPr>
        <w:spacing w:after="0" w:line="240" w:lineRule="auto"/>
      </w:pPr>
      <w:r>
        <w:continuationSeparator/>
      </w:r>
    </w:p>
  </w:footnote>
  <w:footnote w:type="continuationNotice" w:id="2">
    <w:p w:rsidR="006A7960" w:rsidRDefault="006A7960">
      <w:pPr>
        <w:spacing w:after="0" w:line="240" w:lineRule="auto"/>
      </w:pP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A7960" w:rsidRDefault="006A7960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FFFFFFFF"/>
    <w:lvl w:ilvl="0">
      <w:numFmt w:val="decimal"/>
      <w:lvlText w:val="*"/>
      <w:lvlJc w:val="left"/>
      <w:rPr>
        <w:rFonts w:cs="Times New Roman"/>
      </w:rPr>
    </w:lvl>
  </w:abstractNum>
  <w:abstractNum w:abstractNumId="1">
    <w:nsid w:val="00000001"/>
    <w:multiLevelType w:val="singleLevel"/>
    <w:tmpl w:val="C04C954C"/>
    <w:name w:val="WW8Num2"/>
    <w:lvl w:ilvl="0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ascii="Arial" w:hAnsi="Arial" w:cs="Arial" w:hint="default"/>
        <w:b w:val="0"/>
        <w:bCs/>
        <w:sz w:val="26"/>
        <w:szCs w:val="26"/>
      </w:rPr>
    </w:lvl>
  </w:abstractNum>
  <w:abstractNum w:abstractNumId="2">
    <w:nsid w:val="00000002"/>
    <w:multiLevelType w:val="singleLevel"/>
    <w:tmpl w:val="00000002"/>
    <w:name w:val="WW8Num3"/>
    <w:lvl w:ilvl="0">
      <w:start w:val="1"/>
      <w:numFmt w:val="bullet"/>
      <w:lvlText w:val=""/>
      <w:lvlJc w:val="left"/>
      <w:pPr>
        <w:tabs>
          <w:tab w:val="num" w:pos="1068"/>
        </w:tabs>
        <w:ind w:left="1068" w:hanging="360"/>
      </w:pPr>
      <w:rPr>
        <w:rFonts w:ascii="Symbol" w:hAnsi="Symbol" w:cs="Symbol" w:hint="default"/>
        <w:sz w:val="28"/>
        <w:szCs w:val="28"/>
      </w:rPr>
    </w:lvl>
  </w:abstractNum>
  <w:abstractNum w:abstractNumId="3">
    <w:nsid w:val="00000003"/>
    <w:multiLevelType w:val="singleLevel"/>
    <w:tmpl w:val="00000003"/>
    <w:name w:val="WW8Num4"/>
    <w:lvl w:ilvl="0">
      <w:start w:val="1"/>
      <w:numFmt w:val="bullet"/>
      <w:lvlText w:val=""/>
      <w:lvlJc w:val="left"/>
      <w:pPr>
        <w:tabs>
          <w:tab w:val="num" w:pos="708"/>
        </w:tabs>
        <w:ind w:left="720" w:hanging="360"/>
      </w:pPr>
      <w:rPr>
        <w:rFonts w:ascii="Wingdings" w:hAnsi="Wingdings" w:cs="Wingdings" w:hint="default"/>
        <w:color w:val="000000"/>
        <w:sz w:val="28"/>
        <w:szCs w:val="28"/>
      </w:rPr>
    </w:lvl>
  </w:abstractNum>
  <w:abstractNum w:abstractNumId="4">
    <w:nsid w:val="00000004"/>
    <w:multiLevelType w:val="singleLevel"/>
    <w:tmpl w:val="00000004"/>
    <w:name w:val="WW8Num5"/>
    <w:lvl w:ilvl="0">
      <w:numFmt w:val="bullet"/>
      <w:lvlText w:val="-"/>
      <w:lvlJc w:val="left"/>
      <w:pPr>
        <w:tabs>
          <w:tab w:val="num" w:pos="708"/>
        </w:tabs>
        <w:ind w:left="720" w:hanging="360"/>
      </w:pPr>
      <w:rPr>
        <w:rFonts w:ascii="Times New Roman" w:hAnsi="Times New Roman" w:cs="Times New Roman" w:hint="default"/>
        <w:color w:val="000000"/>
        <w:sz w:val="26"/>
        <w:szCs w:val="26"/>
      </w:rPr>
    </w:lvl>
  </w:abstractNum>
  <w:abstractNum w:abstractNumId="5">
    <w:nsid w:val="00000005"/>
    <w:multiLevelType w:val="singleLevel"/>
    <w:tmpl w:val="00000005"/>
    <w:lvl w:ilvl="0">
      <w:numFmt w:val="bullet"/>
      <w:lvlText w:val=""/>
      <w:lvlJc w:val="left"/>
      <w:pPr>
        <w:tabs>
          <w:tab w:val="num" w:pos="283"/>
        </w:tabs>
        <w:ind w:left="283" w:hanging="283"/>
      </w:pPr>
      <w:rPr>
        <w:rFonts w:ascii="Symbol" w:hAnsi="Symbol" w:cs="Symbol" w:hint="default"/>
        <w:color w:val="000000"/>
        <w:sz w:val="26"/>
        <w:szCs w:val="26"/>
      </w:rPr>
    </w:lvl>
  </w:abstractNum>
  <w:abstractNum w:abstractNumId="6">
    <w:nsid w:val="0000000B"/>
    <w:multiLevelType w:val="multilevel"/>
    <w:tmpl w:val="D49CFA72"/>
    <w:name w:val="WW8Num12"/>
    <w:lvl w:ilvl="0">
      <w:numFmt w:val="bullet"/>
      <w:lvlText w:val=""/>
      <w:lvlJc w:val="left"/>
      <w:pPr>
        <w:tabs>
          <w:tab w:val="num" w:pos="227"/>
        </w:tabs>
        <w:ind w:left="227" w:hanging="227"/>
      </w:pPr>
      <w:rPr>
        <w:rFonts w:ascii="Symbol" w:hAnsi="Symbol" w:hint="default"/>
      </w:rPr>
    </w:lvl>
    <w:lvl w:ilvl="1">
      <w:start w:val="1"/>
      <w:numFmt w:val="bullet"/>
      <w:lvlText w:val="à"/>
      <w:lvlJc w:val="left"/>
      <w:pPr>
        <w:tabs>
          <w:tab w:val="num" w:pos="454"/>
        </w:tabs>
        <w:ind w:left="454" w:hanging="454"/>
      </w:pPr>
      <w:rPr>
        <w:rFonts w:ascii="Wingdings" w:hAnsi="Wingdings"/>
      </w:rPr>
    </w:lvl>
    <w:lvl w:ilvl="2">
      <w:start w:val="1"/>
      <w:numFmt w:val="bullet"/>
      <w:lvlText w:val="w"/>
      <w:lvlJc w:val="left"/>
      <w:pPr>
        <w:tabs>
          <w:tab w:val="num" w:pos="680"/>
        </w:tabs>
        <w:ind w:left="680" w:hanging="680"/>
      </w:pPr>
      <w:rPr>
        <w:rFonts w:ascii="Wingdings" w:hAnsi="Wingdings"/>
      </w:rPr>
    </w:lvl>
    <w:lvl w:ilvl="3">
      <w:start w:val="1"/>
      <w:numFmt w:val="bullet"/>
      <w:lvlText w:val="w"/>
      <w:lvlJc w:val="left"/>
      <w:pPr>
        <w:tabs>
          <w:tab w:val="num" w:pos="907"/>
        </w:tabs>
        <w:ind w:left="907" w:hanging="907"/>
      </w:pPr>
      <w:rPr>
        <w:rFonts w:ascii="Wingdings" w:hAnsi="Wingdings"/>
      </w:rPr>
    </w:lvl>
    <w:lvl w:ilvl="4">
      <w:start w:val="1"/>
      <w:numFmt w:val="bullet"/>
      <w:lvlText w:val="w"/>
      <w:lvlJc w:val="left"/>
      <w:pPr>
        <w:tabs>
          <w:tab w:val="num" w:pos="1134"/>
        </w:tabs>
        <w:ind w:left="1134" w:hanging="1134"/>
      </w:pPr>
      <w:rPr>
        <w:rFonts w:ascii="Wingdings" w:hAnsi="Wingdings"/>
      </w:rPr>
    </w:lvl>
    <w:lvl w:ilvl="5">
      <w:start w:val="1"/>
      <w:numFmt w:val="bullet"/>
      <w:lvlText w:val="w"/>
      <w:lvlJc w:val="left"/>
      <w:pPr>
        <w:tabs>
          <w:tab w:val="num" w:pos="1361"/>
        </w:tabs>
        <w:ind w:left="1361" w:hanging="1361"/>
      </w:pPr>
      <w:rPr>
        <w:rFonts w:ascii="Wingdings" w:hAnsi="Wingdings"/>
      </w:rPr>
    </w:lvl>
    <w:lvl w:ilvl="6">
      <w:start w:val="1"/>
      <w:numFmt w:val="bullet"/>
      <w:lvlText w:val="w"/>
      <w:lvlJc w:val="left"/>
      <w:pPr>
        <w:tabs>
          <w:tab w:val="num" w:pos="1587"/>
        </w:tabs>
        <w:ind w:left="1587" w:hanging="1587"/>
      </w:pPr>
      <w:rPr>
        <w:rFonts w:ascii="Wingdings" w:hAnsi="Wingdings"/>
      </w:rPr>
    </w:lvl>
    <w:lvl w:ilvl="7">
      <w:start w:val="1"/>
      <w:numFmt w:val="bullet"/>
      <w:lvlText w:val="w"/>
      <w:lvlJc w:val="left"/>
      <w:pPr>
        <w:tabs>
          <w:tab w:val="num" w:pos="1814"/>
        </w:tabs>
        <w:ind w:left="1814" w:hanging="1814"/>
      </w:pPr>
      <w:rPr>
        <w:rFonts w:ascii="Wingdings" w:hAnsi="Wingdings"/>
      </w:rPr>
    </w:lvl>
    <w:lvl w:ilvl="8">
      <w:start w:val="1"/>
      <w:numFmt w:val="bullet"/>
      <w:lvlText w:val="w"/>
      <w:lvlJc w:val="left"/>
      <w:pPr>
        <w:tabs>
          <w:tab w:val="num" w:pos="2041"/>
        </w:tabs>
        <w:ind w:left="2041" w:hanging="2041"/>
      </w:pPr>
      <w:rPr>
        <w:rFonts w:ascii="Wingdings" w:hAnsi="Wingdings"/>
      </w:rPr>
    </w:lvl>
  </w:abstractNum>
  <w:abstractNum w:abstractNumId="7">
    <w:nsid w:val="040A3354"/>
    <w:multiLevelType w:val="hybridMultilevel"/>
    <w:tmpl w:val="A52C328C"/>
    <w:lvl w:ilvl="0" w:tplc="5FB058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4F547FF"/>
    <w:multiLevelType w:val="hybridMultilevel"/>
    <w:tmpl w:val="8EE2E4E4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0B796501"/>
    <w:multiLevelType w:val="hybridMultilevel"/>
    <w:tmpl w:val="F4EEEA34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0F1A0EE5"/>
    <w:multiLevelType w:val="hybridMultilevel"/>
    <w:tmpl w:val="13E218C2"/>
    <w:lvl w:ilvl="0" w:tplc="FFFFFFFF">
      <w:start w:val="1"/>
      <w:numFmt w:val="bullet"/>
      <w:lvlText w:val=""/>
      <w:lvlJc w:val="left"/>
      <w:pPr>
        <w:tabs>
          <w:tab w:val="num" w:pos="1068"/>
        </w:tabs>
        <w:ind w:left="1068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tabs>
          <w:tab w:val="num" w:pos="1068"/>
        </w:tabs>
        <w:ind w:left="1068" w:hanging="360"/>
      </w:pPr>
      <w:rPr>
        <w:rFonts w:ascii="Courier New" w:hAnsi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1788"/>
        </w:tabs>
        <w:ind w:left="1788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508"/>
        </w:tabs>
        <w:ind w:left="2508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228"/>
        </w:tabs>
        <w:ind w:left="3228" w:hanging="360"/>
      </w:pPr>
      <w:rPr>
        <w:rFonts w:ascii="Courier New" w:hAnsi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3948"/>
        </w:tabs>
        <w:ind w:left="3948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4668"/>
        </w:tabs>
        <w:ind w:left="4668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388"/>
        </w:tabs>
        <w:ind w:left="5388" w:hanging="360"/>
      </w:pPr>
      <w:rPr>
        <w:rFonts w:ascii="Courier New" w:hAnsi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108"/>
        </w:tabs>
        <w:ind w:left="6108" w:hanging="360"/>
      </w:pPr>
      <w:rPr>
        <w:rFonts w:ascii="Wingdings" w:hAnsi="Wingdings" w:hint="default"/>
      </w:rPr>
    </w:lvl>
  </w:abstractNum>
  <w:abstractNum w:abstractNumId="11">
    <w:nsid w:val="0F5D0B18"/>
    <w:multiLevelType w:val="hybridMultilevel"/>
    <w:tmpl w:val="7876E90E"/>
    <w:lvl w:ilvl="0" w:tplc="142654D8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cs="Times New Roman" w:hint="default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>
    <w:nsid w:val="107F11B2"/>
    <w:multiLevelType w:val="hybridMultilevel"/>
    <w:tmpl w:val="A66E3906"/>
    <w:lvl w:ilvl="0" w:tplc="9A041FA6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13">
    <w:nsid w:val="12197B9B"/>
    <w:multiLevelType w:val="hybridMultilevel"/>
    <w:tmpl w:val="C3DA03B6"/>
    <w:lvl w:ilvl="0" w:tplc="A622F98A">
      <w:start w:val="1"/>
      <w:numFmt w:val="bullet"/>
      <w:lvlText w:val="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</w:rPr>
    </w:lvl>
    <w:lvl w:ilvl="1" w:tplc="04150019">
      <w:start w:val="1"/>
      <w:numFmt w:val="lowerLetter"/>
      <w:lvlText w:val="%2."/>
      <w:lvlJc w:val="left"/>
      <w:pPr>
        <w:tabs>
          <w:tab w:val="num" w:pos="708"/>
        </w:tabs>
        <w:ind w:left="708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1428"/>
        </w:tabs>
        <w:ind w:left="1428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148"/>
        </w:tabs>
        <w:ind w:left="2148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2868"/>
        </w:tabs>
        <w:ind w:left="2868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3588"/>
        </w:tabs>
        <w:ind w:left="3588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4308"/>
        </w:tabs>
        <w:ind w:left="4308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028"/>
        </w:tabs>
        <w:ind w:left="5028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5748"/>
        </w:tabs>
        <w:ind w:left="5748" w:hanging="180"/>
      </w:pPr>
      <w:rPr>
        <w:rFonts w:cs="Times New Roman"/>
      </w:rPr>
    </w:lvl>
  </w:abstractNum>
  <w:abstractNum w:abstractNumId="14">
    <w:nsid w:val="127951D0"/>
    <w:multiLevelType w:val="hybridMultilevel"/>
    <w:tmpl w:val="C346C8FC"/>
    <w:lvl w:ilvl="0" w:tplc="0415000B">
      <w:start w:val="1"/>
      <w:numFmt w:val="bullet"/>
      <w:lvlText w:val=""/>
      <w:lvlJc w:val="left"/>
      <w:pPr>
        <w:tabs>
          <w:tab w:val="num" w:pos="1068"/>
        </w:tabs>
        <w:ind w:left="1068" w:hanging="360"/>
      </w:pPr>
      <w:rPr>
        <w:rFonts w:ascii="Wingdings" w:hAnsi="Wingdings"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1421615B"/>
    <w:multiLevelType w:val="hybridMultilevel"/>
    <w:tmpl w:val="505A20FC"/>
    <w:lvl w:ilvl="0" w:tplc="0415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153719A1"/>
    <w:multiLevelType w:val="hybridMultilevel"/>
    <w:tmpl w:val="E09678C6"/>
    <w:lvl w:ilvl="0" w:tplc="D454341A">
      <w:start w:val="7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cs="Times New Roman"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>
    <w:nsid w:val="16946EFD"/>
    <w:multiLevelType w:val="hybridMultilevel"/>
    <w:tmpl w:val="56C4108E"/>
    <w:lvl w:ilvl="0" w:tplc="0415000B">
      <w:start w:val="1"/>
      <w:numFmt w:val="bullet"/>
      <w:lvlText w:val=""/>
      <w:lvlJc w:val="left"/>
      <w:pPr>
        <w:tabs>
          <w:tab w:val="num" w:pos="1068"/>
        </w:tabs>
        <w:ind w:left="1068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tabs>
          <w:tab w:val="num" w:pos="1068"/>
        </w:tabs>
        <w:ind w:left="1068" w:hanging="360"/>
      </w:pPr>
      <w:rPr>
        <w:rFonts w:ascii="Courier New" w:hAnsi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1788"/>
        </w:tabs>
        <w:ind w:left="1788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508"/>
        </w:tabs>
        <w:ind w:left="2508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228"/>
        </w:tabs>
        <w:ind w:left="3228" w:hanging="360"/>
      </w:pPr>
      <w:rPr>
        <w:rFonts w:ascii="Courier New" w:hAnsi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3948"/>
        </w:tabs>
        <w:ind w:left="3948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4668"/>
        </w:tabs>
        <w:ind w:left="4668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388"/>
        </w:tabs>
        <w:ind w:left="5388" w:hanging="360"/>
      </w:pPr>
      <w:rPr>
        <w:rFonts w:ascii="Courier New" w:hAnsi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108"/>
        </w:tabs>
        <w:ind w:left="6108" w:hanging="360"/>
      </w:pPr>
      <w:rPr>
        <w:rFonts w:ascii="Wingdings" w:hAnsi="Wingdings" w:hint="default"/>
      </w:rPr>
    </w:lvl>
  </w:abstractNum>
  <w:abstractNum w:abstractNumId="18">
    <w:nsid w:val="1ED046A2"/>
    <w:multiLevelType w:val="hybridMultilevel"/>
    <w:tmpl w:val="F1F01350"/>
    <w:lvl w:ilvl="0" w:tplc="E8D23DD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217428C1"/>
    <w:multiLevelType w:val="hybridMultilevel"/>
    <w:tmpl w:val="4F886FBE"/>
    <w:lvl w:ilvl="0" w:tplc="E6D8A430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25" w:hanging="360"/>
      </w:pPr>
    </w:lvl>
    <w:lvl w:ilvl="2" w:tplc="0415001B" w:tentative="1">
      <w:start w:val="1"/>
      <w:numFmt w:val="lowerRoman"/>
      <w:lvlText w:val="%3."/>
      <w:lvlJc w:val="right"/>
      <w:pPr>
        <w:ind w:left="2145" w:hanging="180"/>
      </w:pPr>
    </w:lvl>
    <w:lvl w:ilvl="3" w:tplc="0415000F" w:tentative="1">
      <w:start w:val="1"/>
      <w:numFmt w:val="decimal"/>
      <w:lvlText w:val="%4."/>
      <w:lvlJc w:val="left"/>
      <w:pPr>
        <w:ind w:left="2865" w:hanging="360"/>
      </w:pPr>
    </w:lvl>
    <w:lvl w:ilvl="4" w:tplc="04150019" w:tentative="1">
      <w:start w:val="1"/>
      <w:numFmt w:val="lowerLetter"/>
      <w:lvlText w:val="%5."/>
      <w:lvlJc w:val="left"/>
      <w:pPr>
        <w:ind w:left="3585" w:hanging="360"/>
      </w:pPr>
    </w:lvl>
    <w:lvl w:ilvl="5" w:tplc="0415001B" w:tentative="1">
      <w:start w:val="1"/>
      <w:numFmt w:val="lowerRoman"/>
      <w:lvlText w:val="%6."/>
      <w:lvlJc w:val="right"/>
      <w:pPr>
        <w:ind w:left="4305" w:hanging="180"/>
      </w:pPr>
    </w:lvl>
    <w:lvl w:ilvl="6" w:tplc="0415000F" w:tentative="1">
      <w:start w:val="1"/>
      <w:numFmt w:val="decimal"/>
      <w:lvlText w:val="%7."/>
      <w:lvlJc w:val="left"/>
      <w:pPr>
        <w:ind w:left="5025" w:hanging="360"/>
      </w:pPr>
    </w:lvl>
    <w:lvl w:ilvl="7" w:tplc="04150019" w:tentative="1">
      <w:start w:val="1"/>
      <w:numFmt w:val="lowerLetter"/>
      <w:lvlText w:val="%8."/>
      <w:lvlJc w:val="left"/>
      <w:pPr>
        <w:ind w:left="5745" w:hanging="360"/>
      </w:pPr>
    </w:lvl>
    <w:lvl w:ilvl="8" w:tplc="0415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20">
    <w:nsid w:val="23E96D72"/>
    <w:multiLevelType w:val="hybridMultilevel"/>
    <w:tmpl w:val="C0A89682"/>
    <w:lvl w:ilvl="0" w:tplc="0415000F">
      <w:start w:val="2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21">
    <w:nsid w:val="296F3C4A"/>
    <w:multiLevelType w:val="hybridMultilevel"/>
    <w:tmpl w:val="61FED4E2"/>
    <w:lvl w:ilvl="0" w:tplc="5FB058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12A5C54"/>
    <w:multiLevelType w:val="hybridMultilevel"/>
    <w:tmpl w:val="FF167CEC"/>
    <w:lvl w:ilvl="0" w:tplc="185008C2">
      <w:start w:val="98"/>
      <w:numFmt w:val="bullet"/>
      <w:lvlText w:val="-"/>
      <w:lvlJc w:val="left"/>
      <w:pPr>
        <w:tabs>
          <w:tab w:val="num" w:pos="1637"/>
        </w:tabs>
        <w:ind w:left="1637" w:hanging="360"/>
      </w:pPr>
      <w:rPr>
        <w:rFonts w:ascii="Times New Roman" w:eastAsia="Times New Roman" w:hAnsi="Times New Roman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328F4A76"/>
    <w:multiLevelType w:val="hybridMultilevel"/>
    <w:tmpl w:val="856AC0A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2C45707"/>
    <w:multiLevelType w:val="hybridMultilevel"/>
    <w:tmpl w:val="DD8A9BFA"/>
    <w:lvl w:ilvl="0" w:tplc="C6925B88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>
    <w:nsid w:val="330D3BF9"/>
    <w:multiLevelType w:val="hybridMultilevel"/>
    <w:tmpl w:val="0E3C8C78"/>
    <w:lvl w:ilvl="0" w:tplc="00000004"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color w:val="000000"/>
        <w:sz w:val="26"/>
        <w:szCs w:val="26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3D95885"/>
    <w:multiLevelType w:val="hybridMultilevel"/>
    <w:tmpl w:val="F8FA5604"/>
    <w:lvl w:ilvl="0" w:tplc="09F2CCB6">
      <w:start w:val="1"/>
      <w:numFmt w:val="upperRoman"/>
      <w:lvlText w:val="%1."/>
      <w:lvlJc w:val="left"/>
      <w:pPr>
        <w:ind w:left="720" w:hanging="72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7">
    <w:nsid w:val="33EA57B1"/>
    <w:multiLevelType w:val="hybridMultilevel"/>
    <w:tmpl w:val="1B70E8AE"/>
    <w:lvl w:ilvl="0" w:tplc="11EC0B2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4"/>
        <w:szCs w:val="24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8">
    <w:nsid w:val="3B433161"/>
    <w:multiLevelType w:val="hybridMultilevel"/>
    <w:tmpl w:val="2CBCA7EA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3E3D6BB3"/>
    <w:multiLevelType w:val="hybridMultilevel"/>
    <w:tmpl w:val="3EC68E36"/>
    <w:lvl w:ilvl="0" w:tplc="6CE4FD40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30">
    <w:nsid w:val="4CBC12A7"/>
    <w:multiLevelType w:val="hybridMultilevel"/>
    <w:tmpl w:val="71E6DE44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>
    <w:nsid w:val="4DDD6EB0"/>
    <w:multiLevelType w:val="hybridMultilevel"/>
    <w:tmpl w:val="37BED4C2"/>
    <w:lvl w:ilvl="0" w:tplc="688AE5CE"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cs="Times New Roman"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2">
    <w:nsid w:val="51893C70"/>
    <w:multiLevelType w:val="hybridMultilevel"/>
    <w:tmpl w:val="D020D5A2"/>
    <w:lvl w:ilvl="0" w:tplc="0415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3">
    <w:nsid w:val="52275F7B"/>
    <w:multiLevelType w:val="hybridMultilevel"/>
    <w:tmpl w:val="5DAABBE4"/>
    <w:lvl w:ilvl="0" w:tplc="04150005">
      <w:start w:val="1"/>
      <w:numFmt w:val="bullet"/>
      <w:lvlText w:val="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4">
    <w:nsid w:val="56C04FC6"/>
    <w:multiLevelType w:val="hybridMultilevel"/>
    <w:tmpl w:val="2E864CE4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5">
    <w:nsid w:val="5A0B0E97"/>
    <w:multiLevelType w:val="hybridMultilevel"/>
    <w:tmpl w:val="2CB69FD6"/>
    <w:lvl w:ilvl="0" w:tplc="185008C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5B370A8D"/>
    <w:multiLevelType w:val="hybridMultilevel"/>
    <w:tmpl w:val="48E8825E"/>
    <w:lvl w:ilvl="0" w:tplc="01D458CE">
      <w:start w:val="1"/>
      <w:numFmt w:val="decimal"/>
      <w:lvlText w:val="%1."/>
      <w:lvlJc w:val="left"/>
      <w:pPr>
        <w:ind w:left="1068" w:hanging="360"/>
      </w:pPr>
      <w:rPr>
        <w:rFonts w:cs="Times New Roman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7">
    <w:nsid w:val="5C6C6F0C"/>
    <w:multiLevelType w:val="hybridMultilevel"/>
    <w:tmpl w:val="6B76285C"/>
    <w:lvl w:ilvl="0" w:tplc="C232AB2A">
      <w:start w:val="1"/>
      <w:numFmt w:val="decimal"/>
      <w:lvlText w:val="%1."/>
      <w:lvlJc w:val="left"/>
      <w:pPr>
        <w:ind w:left="360" w:hanging="360"/>
      </w:pPr>
      <w:rPr>
        <w:rFonts w:cs="Times New Roman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8">
    <w:nsid w:val="5C817AEA"/>
    <w:multiLevelType w:val="hybridMultilevel"/>
    <w:tmpl w:val="8E54C97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5D5D72A0"/>
    <w:multiLevelType w:val="hybridMultilevel"/>
    <w:tmpl w:val="61F09696"/>
    <w:lvl w:ilvl="0" w:tplc="5FB058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05664FC"/>
    <w:multiLevelType w:val="multilevel"/>
    <w:tmpl w:val="B232BB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1">
      <w:start w:val="1"/>
      <w:numFmt w:val="decimal"/>
      <w:pStyle w:val="Nagwek2"/>
      <w:lvlText w:val="%2."/>
      <w:lvlJc w:val="left"/>
      <w:pPr>
        <w:tabs>
          <w:tab w:val="num" w:pos="1440"/>
        </w:tabs>
        <w:ind w:left="1440" w:hanging="72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  <w:rPr>
        <w:rFonts w:cs="Times New Roman"/>
      </w:rPr>
    </w:lvl>
  </w:abstractNum>
  <w:abstractNum w:abstractNumId="41">
    <w:nsid w:val="73BC3188"/>
    <w:multiLevelType w:val="hybridMultilevel"/>
    <w:tmpl w:val="E14E2E48"/>
    <w:lvl w:ilvl="0" w:tplc="041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5"/>
  </w:num>
  <w:num w:numId="4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</w:num>
  <w:num w:numId="6">
    <w:abstractNumId w:val="32"/>
  </w:num>
  <w:num w:numId="7">
    <w:abstractNumId w:val="16"/>
  </w:num>
  <w:num w:numId="8">
    <w:abstractNumId w:val="0"/>
    <w:lvlOverride w:ilvl="0">
      <w:lvl w:ilvl="0">
        <w:start w:val="1"/>
        <w:numFmt w:val="bullet"/>
        <w:lvlText w:val=""/>
        <w:legacy w:legacy="1" w:legacySpace="0" w:legacyIndent="283"/>
        <w:lvlJc w:val="left"/>
        <w:pPr>
          <w:ind w:left="283" w:hanging="283"/>
        </w:pPr>
        <w:rPr>
          <w:rFonts w:ascii="Symbol" w:hAnsi="Symbol" w:hint="default"/>
        </w:rPr>
      </w:lvl>
    </w:lvlOverride>
  </w:num>
  <w:num w:numId="9">
    <w:abstractNumId w:val="35"/>
  </w:num>
  <w:num w:numId="10">
    <w:abstractNumId w:val="11"/>
  </w:num>
  <w:num w:numId="11">
    <w:abstractNumId w:val="22"/>
  </w:num>
  <w:num w:numId="12">
    <w:abstractNumId w:val="13"/>
  </w:num>
  <w:num w:numId="13">
    <w:abstractNumId w:val="37"/>
  </w:num>
  <w:num w:numId="14">
    <w:abstractNumId w:val="34"/>
  </w:num>
  <w:num w:numId="15">
    <w:abstractNumId w:val="10"/>
  </w:num>
  <w:num w:numId="16">
    <w:abstractNumId w:val="33"/>
  </w:num>
  <w:num w:numId="17">
    <w:abstractNumId w:val="41"/>
  </w:num>
  <w:num w:numId="18">
    <w:abstractNumId w:val="26"/>
  </w:num>
  <w:num w:numId="19">
    <w:abstractNumId w:val="24"/>
  </w:num>
  <w:num w:numId="20">
    <w:abstractNumId w:val="20"/>
  </w:num>
  <w:num w:numId="21">
    <w:abstractNumId w:val="29"/>
  </w:num>
  <w:num w:numId="22">
    <w:abstractNumId w:val="12"/>
  </w:num>
  <w:num w:numId="23">
    <w:abstractNumId w:val="17"/>
  </w:num>
  <w:num w:numId="24">
    <w:abstractNumId w:val="0"/>
    <w:lvlOverride w:ilvl="0">
      <w:lvl w:ilvl="0">
        <w:start w:val="1"/>
        <w:numFmt w:val="bullet"/>
        <w:lvlText w:val=""/>
        <w:legacy w:legacy="1" w:legacySpace="0" w:legacyIndent="283"/>
        <w:lvlJc w:val="left"/>
        <w:pPr>
          <w:ind w:left="283" w:hanging="283"/>
        </w:pPr>
        <w:rPr>
          <w:rFonts w:ascii="Symbol" w:hAnsi="Symbol" w:hint="default"/>
        </w:rPr>
      </w:lvl>
    </w:lvlOverride>
  </w:num>
  <w:num w:numId="25">
    <w:abstractNumId w:val="28"/>
  </w:num>
  <w:num w:numId="26">
    <w:abstractNumId w:val="18"/>
  </w:num>
  <w:num w:numId="27">
    <w:abstractNumId w:val="8"/>
  </w:num>
  <w:num w:numId="28">
    <w:abstractNumId w:val="9"/>
  </w:num>
  <w:num w:numId="29">
    <w:abstractNumId w:val="1"/>
  </w:num>
  <w:num w:numId="30">
    <w:abstractNumId w:val="2"/>
  </w:num>
  <w:num w:numId="31">
    <w:abstractNumId w:val="3"/>
  </w:num>
  <w:num w:numId="32">
    <w:abstractNumId w:val="4"/>
  </w:num>
  <w:num w:numId="33">
    <w:abstractNumId w:val="5"/>
  </w:num>
  <w:num w:numId="34">
    <w:abstractNumId w:val="23"/>
  </w:num>
  <w:num w:numId="35">
    <w:abstractNumId w:val="31"/>
  </w:num>
  <w:num w:numId="36">
    <w:abstractNumId w:val="14"/>
  </w:num>
  <w:num w:numId="37">
    <w:abstractNumId w:val="30"/>
  </w:num>
  <w:num w:numId="38">
    <w:abstractNumId w:val="19"/>
  </w:num>
  <w:num w:numId="39">
    <w:abstractNumId w:val="21"/>
  </w:num>
  <w:num w:numId="40">
    <w:abstractNumId w:val="39"/>
  </w:num>
  <w:num w:numId="41">
    <w:abstractNumId w:val="25"/>
  </w:num>
  <w:num w:numId="42">
    <w:abstractNumId w:val="38"/>
  </w:num>
  <w:num w:numId="43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oNotTrackMoves/>
  <w:defaultTabStop w:val="708"/>
  <w:hyphenationZone w:val="425"/>
  <w:characterSpacingControl w:val="doNotCompress"/>
  <w:footnotePr>
    <w:footnote w:id="0"/>
    <w:footnote w:id="1"/>
    <w:footnote w:id="2"/>
  </w:footnotePr>
  <w:endnotePr>
    <w:endnote w:id="0"/>
    <w:endnote w:id="1"/>
    <w:endnote w:id="2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339AF"/>
    <w:rsid w:val="00004023"/>
    <w:rsid w:val="000118A0"/>
    <w:rsid w:val="00020B67"/>
    <w:rsid w:val="00027706"/>
    <w:rsid w:val="00047355"/>
    <w:rsid w:val="00047412"/>
    <w:rsid w:val="000512AC"/>
    <w:rsid w:val="00061FBE"/>
    <w:rsid w:val="00064AF0"/>
    <w:rsid w:val="00071708"/>
    <w:rsid w:val="00080F5E"/>
    <w:rsid w:val="00083847"/>
    <w:rsid w:val="000844B6"/>
    <w:rsid w:val="0008637E"/>
    <w:rsid w:val="00087151"/>
    <w:rsid w:val="000926E0"/>
    <w:rsid w:val="000A0859"/>
    <w:rsid w:val="000A31FC"/>
    <w:rsid w:val="000B04AB"/>
    <w:rsid w:val="000C0E76"/>
    <w:rsid w:val="000C1FBC"/>
    <w:rsid w:val="000D015A"/>
    <w:rsid w:val="00100949"/>
    <w:rsid w:val="00102A8D"/>
    <w:rsid w:val="00114FB7"/>
    <w:rsid w:val="00123C9D"/>
    <w:rsid w:val="00133E07"/>
    <w:rsid w:val="001365BB"/>
    <w:rsid w:val="00137341"/>
    <w:rsid w:val="0014568F"/>
    <w:rsid w:val="00150507"/>
    <w:rsid w:val="00151ACE"/>
    <w:rsid w:val="00154A36"/>
    <w:rsid w:val="001552D2"/>
    <w:rsid w:val="001569D5"/>
    <w:rsid w:val="001769C4"/>
    <w:rsid w:val="0018090C"/>
    <w:rsid w:val="00180E5F"/>
    <w:rsid w:val="001A0101"/>
    <w:rsid w:val="001A0B41"/>
    <w:rsid w:val="001A4A02"/>
    <w:rsid w:val="001D406C"/>
    <w:rsid w:val="001D596E"/>
    <w:rsid w:val="001D7B4D"/>
    <w:rsid w:val="001D7FF3"/>
    <w:rsid w:val="001E30B0"/>
    <w:rsid w:val="001E46C4"/>
    <w:rsid w:val="001E788F"/>
    <w:rsid w:val="001F09B0"/>
    <w:rsid w:val="001F1F8F"/>
    <w:rsid w:val="001F43B4"/>
    <w:rsid w:val="00206F8B"/>
    <w:rsid w:val="002140CE"/>
    <w:rsid w:val="00214529"/>
    <w:rsid w:val="00224450"/>
    <w:rsid w:val="002263AC"/>
    <w:rsid w:val="002378B8"/>
    <w:rsid w:val="00240DA5"/>
    <w:rsid w:val="0024174D"/>
    <w:rsid w:val="00241C1A"/>
    <w:rsid w:val="0024282E"/>
    <w:rsid w:val="00250D9D"/>
    <w:rsid w:val="00253E93"/>
    <w:rsid w:val="00257965"/>
    <w:rsid w:val="00260809"/>
    <w:rsid w:val="00262F18"/>
    <w:rsid w:val="00266D26"/>
    <w:rsid w:val="00272107"/>
    <w:rsid w:val="00286B8B"/>
    <w:rsid w:val="002A5146"/>
    <w:rsid w:val="002C064E"/>
    <w:rsid w:val="002C1528"/>
    <w:rsid w:val="002D0383"/>
    <w:rsid w:val="002D2BEF"/>
    <w:rsid w:val="002D66D7"/>
    <w:rsid w:val="002D77AA"/>
    <w:rsid w:val="002E0A20"/>
    <w:rsid w:val="002E0D55"/>
    <w:rsid w:val="002E4CBE"/>
    <w:rsid w:val="002E5510"/>
    <w:rsid w:val="002F0825"/>
    <w:rsid w:val="002F3185"/>
    <w:rsid w:val="002F649C"/>
    <w:rsid w:val="0030520D"/>
    <w:rsid w:val="00310E9F"/>
    <w:rsid w:val="00320B75"/>
    <w:rsid w:val="0032541E"/>
    <w:rsid w:val="00330B98"/>
    <w:rsid w:val="00331D50"/>
    <w:rsid w:val="003432B9"/>
    <w:rsid w:val="003438DA"/>
    <w:rsid w:val="00351389"/>
    <w:rsid w:val="0035381D"/>
    <w:rsid w:val="003579E5"/>
    <w:rsid w:val="003665BB"/>
    <w:rsid w:val="00372A14"/>
    <w:rsid w:val="00373B1E"/>
    <w:rsid w:val="00373C22"/>
    <w:rsid w:val="00373C5D"/>
    <w:rsid w:val="0037667F"/>
    <w:rsid w:val="00376931"/>
    <w:rsid w:val="003A1FF5"/>
    <w:rsid w:val="003A6922"/>
    <w:rsid w:val="003B63E5"/>
    <w:rsid w:val="003C14FE"/>
    <w:rsid w:val="003D0114"/>
    <w:rsid w:val="003D0369"/>
    <w:rsid w:val="003D2B87"/>
    <w:rsid w:val="003D7023"/>
    <w:rsid w:val="003D7838"/>
    <w:rsid w:val="003E161F"/>
    <w:rsid w:val="003E2C9E"/>
    <w:rsid w:val="003E3F1C"/>
    <w:rsid w:val="003F011F"/>
    <w:rsid w:val="003F32D3"/>
    <w:rsid w:val="003F5B10"/>
    <w:rsid w:val="003F5F0E"/>
    <w:rsid w:val="00401593"/>
    <w:rsid w:val="00403F44"/>
    <w:rsid w:val="00420086"/>
    <w:rsid w:val="004307B1"/>
    <w:rsid w:val="00431695"/>
    <w:rsid w:val="004433C2"/>
    <w:rsid w:val="004435A0"/>
    <w:rsid w:val="004464B6"/>
    <w:rsid w:val="00455E19"/>
    <w:rsid w:val="0046363C"/>
    <w:rsid w:val="00465EF0"/>
    <w:rsid w:val="004725B7"/>
    <w:rsid w:val="00474888"/>
    <w:rsid w:val="00474F96"/>
    <w:rsid w:val="004764E5"/>
    <w:rsid w:val="00477092"/>
    <w:rsid w:val="00480B76"/>
    <w:rsid w:val="004833CF"/>
    <w:rsid w:val="00496AC7"/>
    <w:rsid w:val="004971A9"/>
    <w:rsid w:val="004A31C7"/>
    <w:rsid w:val="004A58FF"/>
    <w:rsid w:val="004A696F"/>
    <w:rsid w:val="004B3B29"/>
    <w:rsid w:val="004C26B2"/>
    <w:rsid w:val="004E767A"/>
    <w:rsid w:val="004F35DF"/>
    <w:rsid w:val="004F36C1"/>
    <w:rsid w:val="004F6218"/>
    <w:rsid w:val="004F75D7"/>
    <w:rsid w:val="00502A29"/>
    <w:rsid w:val="00505ECF"/>
    <w:rsid w:val="00515151"/>
    <w:rsid w:val="00525FE1"/>
    <w:rsid w:val="00526296"/>
    <w:rsid w:val="0053353D"/>
    <w:rsid w:val="0054154E"/>
    <w:rsid w:val="0054159F"/>
    <w:rsid w:val="0056733A"/>
    <w:rsid w:val="00567347"/>
    <w:rsid w:val="00571648"/>
    <w:rsid w:val="005834E5"/>
    <w:rsid w:val="00583639"/>
    <w:rsid w:val="00586B99"/>
    <w:rsid w:val="00586FC9"/>
    <w:rsid w:val="005873E3"/>
    <w:rsid w:val="005973D9"/>
    <w:rsid w:val="005A2125"/>
    <w:rsid w:val="005A538B"/>
    <w:rsid w:val="005A6C7F"/>
    <w:rsid w:val="005B3D15"/>
    <w:rsid w:val="005B6FBE"/>
    <w:rsid w:val="005C2D95"/>
    <w:rsid w:val="005C4F41"/>
    <w:rsid w:val="005C6D52"/>
    <w:rsid w:val="005D79DF"/>
    <w:rsid w:val="005E69FF"/>
    <w:rsid w:val="005F2506"/>
    <w:rsid w:val="005F3803"/>
    <w:rsid w:val="005F3C07"/>
    <w:rsid w:val="005F5A8F"/>
    <w:rsid w:val="00601C3E"/>
    <w:rsid w:val="0060212E"/>
    <w:rsid w:val="006111BE"/>
    <w:rsid w:val="00616357"/>
    <w:rsid w:val="0062592E"/>
    <w:rsid w:val="006270C1"/>
    <w:rsid w:val="00631C97"/>
    <w:rsid w:val="006377A8"/>
    <w:rsid w:val="00637A03"/>
    <w:rsid w:val="006408DD"/>
    <w:rsid w:val="00642762"/>
    <w:rsid w:val="00650D6A"/>
    <w:rsid w:val="006632CA"/>
    <w:rsid w:val="00664C03"/>
    <w:rsid w:val="0066771E"/>
    <w:rsid w:val="00670E31"/>
    <w:rsid w:val="00675E5D"/>
    <w:rsid w:val="0068477D"/>
    <w:rsid w:val="00690AED"/>
    <w:rsid w:val="0069556D"/>
    <w:rsid w:val="00696809"/>
    <w:rsid w:val="006A2722"/>
    <w:rsid w:val="006A7960"/>
    <w:rsid w:val="006B1330"/>
    <w:rsid w:val="006B41CF"/>
    <w:rsid w:val="006B68A3"/>
    <w:rsid w:val="006C1881"/>
    <w:rsid w:val="006D3F60"/>
    <w:rsid w:val="006D543C"/>
    <w:rsid w:val="006E2A3D"/>
    <w:rsid w:val="006E4017"/>
    <w:rsid w:val="006E5F57"/>
    <w:rsid w:val="006E660D"/>
    <w:rsid w:val="006F5425"/>
    <w:rsid w:val="006F5C29"/>
    <w:rsid w:val="007032EA"/>
    <w:rsid w:val="0072310E"/>
    <w:rsid w:val="007235BD"/>
    <w:rsid w:val="0072527B"/>
    <w:rsid w:val="007321BA"/>
    <w:rsid w:val="00743F0A"/>
    <w:rsid w:val="00747488"/>
    <w:rsid w:val="007528BE"/>
    <w:rsid w:val="00753901"/>
    <w:rsid w:val="00757FF4"/>
    <w:rsid w:val="007624E4"/>
    <w:rsid w:val="007762E3"/>
    <w:rsid w:val="00776499"/>
    <w:rsid w:val="00781316"/>
    <w:rsid w:val="00781693"/>
    <w:rsid w:val="00784287"/>
    <w:rsid w:val="00785018"/>
    <w:rsid w:val="007901E7"/>
    <w:rsid w:val="00794E28"/>
    <w:rsid w:val="00796FEC"/>
    <w:rsid w:val="007972CA"/>
    <w:rsid w:val="007A682A"/>
    <w:rsid w:val="007B17D7"/>
    <w:rsid w:val="007B1C22"/>
    <w:rsid w:val="007B255F"/>
    <w:rsid w:val="007B4312"/>
    <w:rsid w:val="007D022E"/>
    <w:rsid w:val="007D256A"/>
    <w:rsid w:val="007D2B9F"/>
    <w:rsid w:val="007D45C8"/>
    <w:rsid w:val="007D6C72"/>
    <w:rsid w:val="007E1402"/>
    <w:rsid w:val="007E17DE"/>
    <w:rsid w:val="00804FF8"/>
    <w:rsid w:val="00806BA9"/>
    <w:rsid w:val="00807970"/>
    <w:rsid w:val="00807A32"/>
    <w:rsid w:val="00810C5A"/>
    <w:rsid w:val="00813398"/>
    <w:rsid w:val="0081757E"/>
    <w:rsid w:val="00822E3C"/>
    <w:rsid w:val="008259B3"/>
    <w:rsid w:val="008328EF"/>
    <w:rsid w:val="00836310"/>
    <w:rsid w:val="008406B0"/>
    <w:rsid w:val="008442D3"/>
    <w:rsid w:val="00846F3E"/>
    <w:rsid w:val="0085109B"/>
    <w:rsid w:val="00854416"/>
    <w:rsid w:val="008619FC"/>
    <w:rsid w:val="00865792"/>
    <w:rsid w:val="00876478"/>
    <w:rsid w:val="00887925"/>
    <w:rsid w:val="00894956"/>
    <w:rsid w:val="008A1BF0"/>
    <w:rsid w:val="008A49CE"/>
    <w:rsid w:val="008A6562"/>
    <w:rsid w:val="008B275A"/>
    <w:rsid w:val="008C353B"/>
    <w:rsid w:val="008C5792"/>
    <w:rsid w:val="008D0EFE"/>
    <w:rsid w:val="008D27AE"/>
    <w:rsid w:val="008D4AA2"/>
    <w:rsid w:val="008E0FE9"/>
    <w:rsid w:val="008E1A83"/>
    <w:rsid w:val="008E49A5"/>
    <w:rsid w:val="008E6020"/>
    <w:rsid w:val="008F459E"/>
    <w:rsid w:val="008F639E"/>
    <w:rsid w:val="00922E1B"/>
    <w:rsid w:val="0092327E"/>
    <w:rsid w:val="0092638F"/>
    <w:rsid w:val="00930527"/>
    <w:rsid w:val="009335EA"/>
    <w:rsid w:val="009341E4"/>
    <w:rsid w:val="00940324"/>
    <w:rsid w:val="00942F37"/>
    <w:rsid w:val="00946196"/>
    <w:rsid w:val="00951A92"/>
    <w:rsid w:val="00952E17"/>
    <w:rsid w:val="009547E1"/>
    <w:rsid w:val="00956C3C"/>
    <w:rsid w:val="00957132"/>
    <w:rsid w:val="00963A6F"/>
    <w:rsid w:val="00970BA5"/>
    <w:rsid w:val="009727AB"/>
    <w:rsid w:val="00972D87"/>
    <w:rsid w:val="0097359B"/>
    <w:rsid w:val="00995AF1"/>
    <w:rsid w:val="00997D7C"/>
    <w:rsid w:val="009A2FAA"/>
    <w:rsid w:val="009A43DE"/>
    <w:rsid w:val="009B3CE9"/>
    <w:rsid w:val="009B5C05"/>
    <w:rsid w:val="009C2339"/>
    <w:rsid w:val="009C2E86"/>
    <w:rsid w:val="009D075A"/>
    <w:rsid w:val="009D223F"/>
    <w:rsid w:val="009D736A"/>
    <w:rsid w:val="009E1C23"/>
    <w:rsid w:val="009E3CA7"/>
    <w:rsid w:val="009E4132"/>
    <w:rsid w:val="009E469A"/>
    <w:rsid w:val="009E48BF"/>
    <w:rsid w:val="009E7941"/>
    <w:rsid w:val="009F0D7D"/>
    <w:rsid w:val="009F7AD4"/>
    <w:rsid w:val="00A00C0E"/>
    <w:rsid w:val="00A018E3"/>
    <w:rsid w:val="00A2529A"/>
    <w:rsid w:val="00A41BA9"/>
    <w:rsid w:val="00A43710"/>
    <w:rsid w:val="00A47748"/>
    <w:rsid w:val="00A700C5"/>
    <w:rsid w:val="00A72762"/>
    <w:rsid w:val="00A740B0"/>
    <w:rsid w:val="00A81D2B"/>
    <w:rsid w:val="00A82F71"/>
    <w:rsid w:val="00A83FE5"/>
    <w:rsid w:val="00A91753"/>
    <w:rsid w:val="00AA3146"/>
    <w:rsid w:val="00AA4D46"/>
    <w:rsid w:val="00AA7E04"/>
    <w:rsid w:val="00AB07C9"/>
    <w:rsid w:val="00AB16F1"/>
    <w:rsid w:val="00AB64C8"/>
    <w:rsid w:val="00AE0723"/>
    <w:rsid w:val="00AE30C0"/>
    <w:rsid w:val="00AE30D4"/>
    <w:rsid w:val="00AE3BE9"/>
    <w:rsid w:val="00AF351B"/>
    <w:rsid w:val="00AF3AE9"/>
    <w:rsid w:val="00AF4A33"/>
    <w:rsid w:val="00B00840"/>
    <w:rsid w:val="00B0661C"/>
    <w:rsid w:val="00B21694"/>
    <w:rsid w:val="00B258D1"/>
    <w:rsid w:val="00B26E93"/>
    <w:rsid w:val="00B33DE7"/>
    <w:rsid w:val="00B42718"/>
    <w:rsid w:val="00B43C1A"/>
    <w:rsid w:val="00B4768F"/>
    <w:rsid w:val="00B51D4D"/>
    <w:rsid w:val="00B5266D"/>
    <w:rsid w:val="00B53254"/>
    <w:rsid w:val="00B547EE"/>
    <w:rsid w:val="00B54E7D"/>
    <w:rsid w:val="00B5510B"/>
    <w:rsid w:val="00B55149"/>
    <w:rsid w:val="00B63C6C"/>
    <w:rsid w:val="00B67E78"/>
    <w:rsid w:val="00B74BFB"/>
    <w:rsid w:val="00B800B8"/>
    <w:rsid w:val="00B80F59"/>
    <w:rsid w:val="00B81E7F"/>
    <w:rsid w:val="00B83B39"/>
    <w:rsid w:val="00B85530"/>
    <w:rsid w:val="00B87777"/>
    <w:rsid w:val="00B96A76"/>
    <w:rsid w:val="00BA0782"/>
    <w:rsid w:val="00BA13A7"/>
    <w:rsid w:val="00BA611F"/>
    <w:rsid w:val="00BC1A25"/>
    <w:rsid w:val="00BC6D78"/>
    <w:rsid w:val="00BD2774"/>
    <w:rsid w:val="00BE16E6"/>
    <w:rsid w:val="00BE54EC"/>
    <w:rsid w:val="00C05329"/>
    <w:rsid w:val="00C13BC2"/>
    <w:rsid w:val="00C167A8"/>
    <w:rsid w:val="00C21B6D"/>
    <w:rsid w:val="00C22F00"/>
    <w:rsid w:val="00C231FC"/>
    <w:rsid w:val="00C25C51"/>
    <w:rsid w:val="00C30548"/>
    <w:rsid w:val="00C3636F"/>
    <w:rsid w:val="00C4172B"/>
    <w:rsid w:val="00C46DA5"/>
    <w:rsid w:val="00C677E7"/>
    <w:rsid w:val="00C700B1"/>
    <w:rsid w:val="00C70A09"/>
    <w:rsid w:val="00C72B32"/>
    <w:rsid w:val="00C74E9C"/>
    <w:rsid w:val="00C77A34"/>
    <w:rsid w:val="00C961EE"/>
    <w:rsid w:val="00CA37C7"/>
    <w:rsid w:val="00CA7770"/>
    <w:rsid w:val="00CB1D14"/>
    <w:rsid w:val="00CB1E9A"/>
    <w:rsid w:val="00CB3A2E"/>
    <w:rsid w:val="00CB6EB5"/>
    <w:rsid w:val="00CB7E46"/>
    <w:rsid w:val="00CC0CE9"/>
    <w:rsid w:val="00CC6978"/>
    <w:rsid w:val="00CD11C3"/>
    <w:rsid w:val="00CD392F"/>
    <w:rsid w:val="00CE7A10"/>
    <w:rsid w:val="00CE7FB1"/>
    <w:rsid w:val="00CF0A41"/>
    <w:rsid w:val="00D06EF3"/>
    <w:rsid w:val="00D1212D"/>
    <w:rsid w:val="00D21486"/>
    <w:rsid w:val="00D246CD"/>
    <w:rsid w:val="00D339AF"/>
    <w:rsid w:val="00D416E3"/>
    <w:rsid w:val="00D44B5D"/>
    <w:rsid w:val="00D45A99"/>
    <w:rsid w:val="00D51FB4"/>
    <w:rsid w:val="00D53C4E"/>
    <w:rsid w:val="00D53D8D"/>
    <w:rsid w:val="00D57720"/>
    <w:rsid w:val="00D72370"/>
    <w:rsid w:val="00D83015"/>
    <w:rsid w:val="00D84C45"/>
    <w:rsid w:val="00DA1D1E"/>
    <w:rsid w:val="00DA2D26"/>
    <w:rsid w:val="00DB49C6"/>
    <w:rsid w:val="00DB5F6C"/>
    <w:rsid w:val="00DC094E"/>
    <w:rsid w:val="00DC6CDF"/>
    <w:rsid w:val="00DC7289"/>
    <w:rsid w:val="00DD0922"/>
    <w:rsid w:val="00DD4B42"/>
    <w:rsid w:val="00DF027C"/>
    <w:rsid w:val="00DF7DFB"/>
    <w:rsid w:val="00E10A5F"/>
    <w:rsid w:val="00E11B8E"/>
    <w:rsid w:val="00E1227F"/>
    <w:rsid w:val="00E13057"/>
    <w:rsid w:val="00E13414"/>
    <w:rsid w:val="00E2036D"/>
    <w:rsid w:val="00E24EA8"/>
    <w:rsid w:val="00E31431"/>
    <w:rsid w:val="00E37B64"/>
    <w:rsid w:val="00E45199"/>
    <w:rsid w:val="00E604DD"/>
    <w:rsid w:val="00E6129E"/>
    <w:rsid w:val="00E67E87"/>
    <w:rsid w:val="00E75DC0"/>
    <w:rsid w:val="00E83122"/>
    <w:rsid w:val="00E87664"/>
    <w:rsid w:val="00E90C46"/>
    <w:rsid w:val="00E91375"/>
    <w:rsid w:val="00E9442C"/>
    <w:rsid w:val="00E957F4"/>
    <w:rsid w:val="00EA072E"/>
    <w:rsid w:val="00EA2387"/>
    <w:rsid w:val="00EA3F44"/>
    <w:rsid w:val="00EB0E70"/>
    <w:rsid w:val="00EB2617"/>
    <w:rsid w:val="00EC05DE"/>
    <w:rsid w:val="00ED0D31"/>
    <w:rsid w:val="00ED110E"/>
    <w:rsid w:val="00ED44FB"/>
    <w:rsid w:val="00EE4842"/>
    <w:rsid w:val="00EE4F18"/>
    <w:rsid w:val="00EE71DD"/>
    <w:rsid w:val="00EF38B7"/>
    <w:rsid w:val="00EF4068"/>
    <w:rsid w:val="00F0487C"/>
    <w:rsid w:val="00F05D63"/>
    <w:rsid w:val="00F21C84"/>
    <w:rsid w:val="00F21F77"/>
    <w:rsid w:val="00F25FF5"/>
    <w:rsid w:val="00F30A3A"/>
    <w:rsid w:val="00F3354B"/>
    <w:rsid w:val="00F37549"/>
    <w:rsid w:val="00F40FB7"/>
    <w:rsid w:val="00F42A38"/>
    <w:rsid w:val="00F43F79"/>
    <w:rsid w:val="00F56ACF"/>
    <w:rsid w:val="00F56CF6"/>
    <w:rsid w:val="00F605DA"/>
    <w:rsid w:val="00F61118"/>
    <w:rsid w:val="00F66065"/>
    <w:rsid w:val="00F745D7"/>
    <w:rsid w:val="00F753F3"/>
    <w:rsid w:val="00F812E3"/>
    <w:rsid w:val="00F82968"/>
    <w:rsid w:val="00F944AA"/>
    <w:rsid w:val="00FA3928"/>
    <w:rsid w:val="00FA39E2"/>
    <w:rsid w:val="00FA58DB"/>
    <w:rsid w:val="00FB29FE"/>
    <w:rsid w:val="00FC3CD2"/>
    <w:rsid w:val="00FC5F8D"/>
    <w:rsid w:val="00FD5803"/>
    <w:rsid w:val="00FD7CC4"/>
    <w:rsid w:val="00FE4BCC"/>
    <w:rsid w:val="00FF4890"/>
    <w:rsid w:val="00FF66F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25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semiHidden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semiHidden="0" w:unhideWhenUsed="0" w:qFormat="1"/>
    <w:lsdException w:name="heading 9" w:locked="1" w:uiPriority="0" w:qFormat="1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annotation text" w:locked="1" w:semiHidden="0" w:unhideWhenUsed="0"/>
    <w:lsdException w:name="caption" w:locked="1" w:uiPriority="0" w:qFormat="1"/>
    <w:lsdException w:name="Title" w:locked="1" w:semiHidden="0" w:unhideWhenUsed="0" w:qFormat="1"/>
    <w:lsdException w:name="Default Paragraph Font" w:locked="1" w:semiHidden="0" w:uiPriority="1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Normalny">
    <w:name w:val="Normal"/>
    <w:qFormat/>
    <w:rsid w:val="00D339AF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D339AF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  <w:lang w:eastAsia="pl-PL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D339AF"/>
    <w:pPr>
      <w:keepNext/>
      <w:widowControl w:val="0"/>
      <w:numPr>
        <w:ilvl w:val="1"/>
        <w:numId w:val="1"/>
      </w:numPr>
      <w:suppressAutoHyphens/>
      <w:spacing w:after="0" w:line="360" w:lineRule="auto"/>
      <w:jc w:val="center"/>
      <w:outlineLvl w:val="1"/>
    </w:pPr>
    <w:rPr>
      <w:rFonts w:ascii="Arial" w:hAnsi="Arial"/>
      <w:sz w:val="20"/>
      <w:szCs w:val="20"/>
      <w:lang w:eastAsia="pl-PL"/>
    </w:rPr>
  </w:style>
  <w:style w:type="paragraph" w:styleId="Nagwek8">
    <w:name w:val="heading 8"/>
    <w:basedOn w:val="Normalny"/>
    <w:next w:val="Normalny"/>
    <w:link w:val="Nagwek8Znak"/>
    <w:uiPriority w:val="99"/>
    <w:qFormat/>
    <w:locked/>
    <w:rsid w:val="00C21B6D"/>
    <w:pPr>
      <w:spacing w:before="240" w:after="60"/>
      <w:outlineLvl w:val="7"/>
    </w:pPr>
    <w:rPr>
      <w:rFonts w:eastAsia="Times New Roman"/>
      <w:i/>
      <w:iCs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9"/>
    <w:locked/>
    <w:rsid w:val="00D339AF"/>
    <w:rPr>
      <w:rFonts w:ascii="Cambria" w:hAnsi="Cambria"/>
      <w:b/>
      <w:color w:val="365F91"/>
      <w:sz w:val="28"/>
    </w:rPr>
  </w:style>
  <w:style w:type="character" w:customStyle="1" w:styleId="Nagwek2Znak">
    <w:name w:val="Nagłówek 2 Znak"/>
    <w:link w:val="Nagwek2"/>
    <w:uiPriority w:val="99"/>
    <w:semiHidden/>
    <w:locked/>
    <w:rsid w:val="00D339AF"/>
    <w:rPr>
      <w:rFonts w:ascii="Arial" w:hAnsi="Arial"/>
      <w:sz w:val="20"/>
    </w:rPr>
  </w:style>
  <w:style w:type="character" w:customStyle="1" w:styleId="Nagwek8Znak">
    <w:name w:val="Nagłówek 8 Znak"/>
    <w:link w:val="Nagwek8"/>
    <w:uiPriority w:val="99"/>
    <w:semiHidden/>
    <w:locked/>
    <w:rsid w:val="00C21B6D"/>
    <w:rPr>
      <w:rFonts w:ascii="Calibri" w:hAnsi="Calibri"/>
      <w:i/>
      <w:sz w:val="24"/>
      <w:lang w:eastAsia="en-US"/>
    </w:rPr>
  </w:style>
  <w:style w:type="paragraph" w:styleId="Spistreci1">
    <w:name w:val="toc 1"/>
    <w:basedOn w:val="Normalny"/>
    <w:next w:val="Normalny"/>
    <w:autoRedefine/>
    <w:uiPriority w:val="99"/>
    <w:semiHidden/>
    <w:rsid w:val="009F0D7D"/>
    <w:pPr>
      <w:spacing w:after="0" w:line="360" w:lineRule="auto"/>
    </w:pPr>
    <w:rPr>
      <w:rFonts w:ascii="Arial" w:eastAsia="Times New Roman" w:hAnsi="Arial" w:cs="Arial"/>
      <w:b/>
      <w:sz w:val="26"/>
      <w:szCs w:val="26"/>
      <w:u w:val="single"/>
    </w:rPr>
  </w:style>
  <w:style w:type="paragraph" w:styleId="Nagwek">
    <w:name w:val="header"/>
    <w:basedOn w:val="Normalny"/>
    <w:link w:val="NagwekZnak"/>
    <w:uiPriority w:val="99"/>
    <w:semiHidden/>
    <w:rsid w:val="00D339AF"/>
    <w:pPr>
      <w:widowControl w:val="0"/>
      <w:tabs>
        <w:tab w:val="center" w:pos="4536"/>
        <w:tab w:val="right" w:pos="9072"/>
      </w:tabs>
      <w:suppressAutoHyphens/>
      <w:spacing w:after="0" w:line="240" w:lineRule="auto"/>
    </w:pPr>
    <w:rPr>
      <w:rFonts w:ascii="Arial" w:eastAsia="Times New Roman" w:hAnsi="Arial"/>
      <w:sz w:val="20"/>
      <w:szCs w:val="20"/>
      <w:lang w:eastAsia="pl-PL"/>
    </w:rPr>
  </w:style>
  <w:style w:type="character" w:customStyle="1" w:styleId="NagwekZnak">
    <w:name w:val="Nagłówek Znak"/>
    <w:link w:val="Nagwek"/>
    <w:uiPriority w:val="99"/>
    <w:semiHidden/>
    <w:locked/>
    <w:rsid w:val="00D339AF"/>
    <w:rPr>
      <w:rFonts w:ascii="Arial" w:hAnsi="Arial"/>
      <w:sz w:val="20"/>
    </w:rPr>
  </w:style>
  <w:style w:type="paragraph" w:styleId="Nagwekspisutreci">
    <w:name w:val="TOC Heading"/>
    <w:basedOn w:val="Nagwek1"/>
    <w:next w:val="Normalny"/>
    <w:uiPriority w:val="99"/>
    <w:qFormat/>
    <w:rsid w:val="00D339AF"/>
    <w:pPr>
      <w:outlineLvl w:val="9"/>
    </w:pPr>
  </w:style>
  <w:style w:type="paragraph" w:styleId="Tekstdymka">
    <w:name w:val="Balloon Text"/>
    <w:basedOn w:val="Normalny"/>
    <w:link w:val="TekstdymkaZnak"/>
    <w:uiPriority w:val="99"/>
    <w:semiHidden/>
    <w:rsid w:val="00D339AF"/>
    <w:pPr>
      <w:spacing w:after="0" w:line="240" w:lineRule="auto"/>
    </w:pPr>
    <w:rPr>
      <w:rFonts w:ascii="Tahoma" w:eastAsia="Times New Roman" w:hAnsi="Tahoma"/>
      <w:sz w:val="16"/>
      <w:szCs w:val="16"/>
      <w:lang w:eastAsia="pl-PL"/>
    </w:rPr>
  </w:style>
  <w:style w:type="character" w:customStyle="1" w:styleId="TekstdymkaZnak">
    <w:name w:val="Tekst dymka Znak"/>
    <w:link w:val="Tekstdymka"/>
    <w:uiPriority w:val="99"/>
    <w:semiHidden/>
    <w:locked/>
    <w:rsid w:val="00D339AF"/>
    <w:rPr>
      <w:rFonts w:ascii="Tahoma" w:hAnsi="Tahoma"/>
      <w:sz w:val="16"/>
    </w:rPr>
  </w:style>
  <w:style w:type="paragraph" w:styleId="Akapitzlist">
    <w:name w:val="List Paragraph"/>
    <w:basedOn w:val="Normalny"/>
    <w:qFormat/>
    <w:rsid w:val="008D4AA2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Tekstpodstawowy">
    <w:name w:val="Body Text"/>
    <w:basedOn w:val="Normalny"/>
    <w:link w:val="TekstpodstawowyZnak"/>
    <w:uiPriority w:val="99"/>
    <w:semiHidden/>
    <w:rsid w:val="008D4AA2"/>
    <w:pPr>
      <w:spacing w:after="120" w:line="240" w:lineRule="auto"/>
    </w:pPr>
    <w:rPr>
      <w:rFonts w:ascii="Times New Roman" w:hAnsi="Times New Roman"/>
      <w:sz w:val="24"/>
      <w:szCs w:val="24"/>
      <w:lang w:eastAsia="pl-PL"/>
    </w:rPr>
  </w:style>
  <w:style w:type="character" w:customStyle="1" w:styleId="TekstpodstawowyZnak">
    <w:name w:val="Tekst podstawowy Znak"/>
    <w:link w:val="Tekstpodstawowy"/>
    <w:uiPriority w:val="99"/>
    <w:semiHidden/>
    <w:locked/>
    <w:rsid w:val="008D4AA2"/>
    <w:rPr>
      <w:rFonts w:ascii="Times New Roman" w:hAnsi="Times New Roman"/>
      <w:sz w:val="24"/>
    </w:rPr>
  </w:style>
  <w:style w:type="paragraph" w:styleId="Tekstpodstawowywcity">
    <w:name w:val="Body Text Indent"/>
    <w:basedOn w:val="Normalny"/>
    <w:link w:val="TekstpodstawowywcityZnak"/>
    <w:uiPriority w:val="99"/>
    <w:semiHidden/>
    <w:rsid w:val="008D4AA2"/>
    <w:pPr>
      <w:spacing w:after="0" w:line="240" w:lineRule="auto"/>
      <w:ind w:left="720"/>
      <w:jc w:val="both"/>
    </w:pPr>
    <w:rPr>
      <w:rFonts w:ascii="Times New Roman" w:hAnsi="Times New Roman"/>
      <w:sz w:val="24"/>
      <w:szCs w:val="24"/>
      <w:lang w:eastAsia="pl-PL"/>
    </w:rPr>
  </w:style>
  <w:style w:type="character" w:customStyle="1" w:styleId="TekstpodstawowywcityZnak">
    <w:name w:val="Tekst podstawowy wcięty Znak"/>
    <w:link w:val="Tekstpodstawowywcity"/>
    <w:uiPriority w:val="99"/>
    <w:semiHidden/>
    <w:locked/>
    <w:rsid w:val="008D4AA2"/>
    <w:rPr>
      <w:rFonts w:ascii="Times New Roman" w:hAnsi="Times New Roman"/>
      <w:sz w:val="24"/>
    </w:rPr>
  </w:style>
  <w:style w:type="paragraph" w:customStyle="1" w:styleId="Normalny1">
    <w:name w:val="Normalny1"/>
    <w:basedOn w:val="Normalny"/>
    <w:uiPriority w:val="99"/>
    <w:rsid w:val="006270C1"/>
    <w:pPr>
      <w:widowControl w:val="0"/>
      <w:suppressAutoHyphens/>
      <w:spacing w:after="0" w:line="240" w:lineRule="auto"/>
    </w:pPr>
    <w:rPr>
      <w:rFonts w:ascii="Times New Roman" w:hAnsi="Times New Roman"/>
      <w:sz w:val="20"/>
      <w:szCs w:val="20"/>
      <w:lang w:eastAsia="pl-PL"/>
    </w:rPr>
  </w:style>
  <w:style w:type="paragraph" w:customStyle="1" w:styleId="Tekstpodstawowywcity31">
    <w:name w:val="Tekst podstawowy wcięty 31"/>
    <w:basedOn w:val="Normalny1"/>
    <w:uiPriority w:val="99"/>
    <w:rsid w:val="006270C1"/>
    <w:pPr>
      <w:ind w:left="340"/>
      <w:jc w:val="both"/>
    </w:pPr>
    <w:rPr>
      <w:b/>
      <w:bCs/>
      <w:sz w:val="24"/>
      <w:szCs w:val="24"/>
    </w:rPr>
  </w:style>
  <w:style w:type="paragraph" w:customStyle="1" w:styleId="Tekstpodstawowy1">
    <w:name w:val="Tekst podstawowy1"/>
    <w:basedOn w:val="Normalny1"/>
    <w:uiPriority w:val="99"/>
    <w:rsid w:val="006270C1"/>
    <w:pPr>
      <w:jc w:val="center"/>
    </w:pPr>
    <w:rPr>
      <w:rFonts w:ascii="Arial" w:hAnsi="Arial" w:cs="Arial"/>
      <w:b/>
      <w:bCs/>
      <w:sz w:val="32"/>
      <w:szCs w:val="32"/>
    </w:rPr>
  </w:style>
  <w:style w:type="paragraph" w:customStyle="1" w:styleId="Tekstpodstawowy31">
    <w:name w:val="Tekst podstawowy 31"/>
    <w:basedOn w:val="Normalny1"/>
    <w:uiPriority w:val="99"/>
    <w:rsid w:val="006270C1"/>
    <w:pPr>
      <w:jc w:val="both"/>
    </w:pPr>
    <w:rPr>
      <w:sz w:val="28"/>
      <w:szCs w:val="28"/>
    </w:rPr>
  </w:style>
  <w:style w:type="paragraph" w:styleId="Tytu">
    <w:name w:val="Title"/>
    <w:basedOn w:val="Normalny"/>
    <w:link w:val="TytuZnak"/>
    <w:uiPriority w:val="99"/>
    <w:qFormat/>
    <w:rsid w:val="00401593"/>
    <w:pPr>
      <w:spacing w:after="0" w:line="240" w:lineRule="auto"/>
      <w:jc w:val="center"/>
    </w:pPr>
    <w:rPr>
      <w:rFonts w:ascii="Times New Roman" w:hAnsi="Times New Roman"/>
      <w:b/>
      <w:bCs/>
      <w:sz w:val="24"/>
      <w:szCs w:val="24"/>
      <w:u w:val="single"/>
      <w:lang w:eastAsia="pl-PL"/>
    </w:rPr>
  </w:style>
  <w:style w:type="character" w:customStyle="1" w:styleId="TytuZnak">
    <w:name w:val="Tytuł Znak"/>
    <w:link w:val="Tytu"/>
    <w:uiPriority w:val="99"/>
    <w:locked/>
    <w:rsid w:val="00401593"/>
    <w:rPr>
      <w:rFonts w:ascii="Times New Roman" w:hAnsi="Times New Roman"/>
      <w:b/>
      <w:sz w:val="24"/>
      <w:u w:val="single"/>
    </w:rPr>
  </w:style>
  <w:style w:type="paragraph" w:styleId="Tekstpodstawowy2">
    <w:name w:val="Body Text 2"/>
    <w:basedOn w:val="Normalny"/>
    <w:link w:val="Tekstpodstawowy2Znak"/>
    <w:uiPriority w:val="99"/>
    <w:rsid w:val="00836310"/>
    <w:pPr>
      <w:spacing w:after="120" w:line="480" w:lineRule="auto"/>
    </w:pPr>
    <w:rPr>
      <w:rFonts w:eastAsia="Times New Roman"/>
      <w:sz w:val="20"/>
      <w:szCs w:val="20"/>
      <w:lang w:eastAsia="pl-PL"/>
    </w:rPr>
  </w:style>
  <w:style w:type="character" w:customStyle="1" w:styleId="Tekstpodstawowy2Znak">
    <w:name w:val="Tekst podstawowy 2 Znak"/>
    <w:link w:val="Tekstpodstawowy2"/>
    <w:uiPriority w:val="99"/>
    <w:locked/>
    <w:rsid w:val="00836310"/>
    <w:rPr>
      <w:rFonts w:ascii="Calibri" w:hAnsi="Calibri"/>
    </w:rPr>
  </w:style>
  <w:style w:type="paragraph" w:styleId="Stopka">
    <w:name w:val="footer"/>
    <w:basedOn w:val="Normalny"/>
    <w:link w:val="StopkaZnak"/>
    <w:uiPriority w:val="99"/>
    <w:rsid w:val="0062592E"/>
    <w:pPr>
      <w:tabs>
        <w:tab w:val="center" w:pos="4536"/>
        <w:tab w:val="right" w:pos="9072"/>
      </w:tabs>
      <w:spacing w:after="0" w:line="240" w:lineRule="auto"/>
    </w:pPr>
    <w:rPr>
      <w:rFonts w:eastAsia="Times New Roman"/>
      <w:sz w:val="20"/>
      <w:szCs w:val="20"/>
      <w:lang w:eastAsia="pl-PL"/>
    </w:rPr>
  </w:style>
  <w:style w:type="character" w:customStyle="1" w:styleId="StopkaZnak">
    <w:name w:val="Stopka Znak"/>
    <w:link w:val="Stopka"/>
    <w:uiPriority w:val="99"/>
    <w:locked/>
    <w:rsid w:val="0062592E"/>
    <w:rPr>
      <w:rFonts w:ascii="Calibri" w:hAnsi="Calibri"/>
    </w:rPr>
  </w:style>
  <w:style w:type="paragraph" w:styleId="NormalnyWeb">
    <w:name w:val="Normal (Web)"/>
    <w:basedOn w:val="Normalny"/>
    <w:uiPriority w:val="99"/>
    <w:rsid w:val="0026080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Akapitzlist1">
    <w:name w:val="Akapit z listą1"/>
    <w:basedOn w:val="Normalny"/>
    <w:uiPriority w:val="99"/>
    <w:rsid w:val="00F21F77"/>
    <w:pPr>
      <w:spacing w:line="360" w:lineRule="auto"/>
      <w:ind w:left="720"/>
      <w:contextualSpacing/>
      <w:jc w:val="both"/>
    </w:pPr>
    <w:rPr>
      <w:rFonts w:ascii="Verdana" w:eastAsia="Times New Roman" w:hAnsi="Verdana"/>
      <w:sz w:val="20"/>
    </w:rPr>
  </w:style>
  <w:style w:type="paragraph" w:styleId="Tekstkomentarza">
    <w:name w:val="annotation text"/>
    <w:basedOn w:val="Normalny"/>
    <w:link w:val="TekstkomentarzaZnak"/>
    <w:uiPriority w:val="99"/>
    <w:semiHidden/>
    <w:rsid w:val="00F21F77"/>
    <w:pPr>
      <w:spacing w:line="240" w:lineRule="auto"/>
      <w:jc w:val="both"/>
    </w:pPr>
    <w:rPr>
      <w:rFonts w:ascii="Verdana" w:hAnsi="Verdana"/>
      <w:sz w:val="20"/>
      <w:szCs w:val="20"/>
      <w:lang w:eastAsia="pl-PL"/>
    </w:rPr>
  </w:style>
  <w:style w:type="character" w:customStyle="1" w:styleId="TekstkomentarzaZnak">
    <w:name w:val="Tekst komentarza Znak"/>
    <w:link w:val="Tekstkomentarza"/>
    <w:uiPriority w:val="99"/>
    <w:semiHidden/>
    <w:locked/>
    <w:rsid w:val="00F21F77"/>
    <w:rPr>
      <w:rFonts w:ascii="Verdana" w:hAnsi="Verdana"/>
      <w:sz w:val="20"/>
    </w:rPr>
  </w:style>
  <w:style w:type="paragraph" w:customStyle="1" w:styleId="Akapitzlist2">
    <w:name w:val="Akapit z listą2"/>
    <w:basedOn w:val="Normalny"/>
    <w:uiPriority w:val="99"/>
    <w:rsid w:val="0018090C"/>
    <w:pPr>
      <w:spacing w:after="0" w:line="240" w:lineRule="auto"/>
      <w:ind w:left="720"/>
      <w:contextualSpacing/>
    </w:pPr>
    <w:rPr>
      <w:rFonts w:ascii="Times New Roman" w:hAnsi="Times New Roman"/>
      <w:sz w:val="24"/>
      <w:szCs w:val="24"/>
      <w:lang w:eastAsia="pl-PL"/>
    </w:rPr>
  </w:style>
  <w:style w:type="paragraph" w:customStyle="1" w:styleId="Bezodstpw1">
    <w:name w:val="Bez odstępów1"/>
    <w:uiPriority w:val="99"/>
    <w:rsid w:val="0018090C"/>
    <w:rPr>
      <w:rFonts w:eastAsia="Times New Roman"/>
      <w:sz w:val="22"/>
      <w:szCs w:val="22"/>
      <w:lang w:eastAsia="en-US"/>
    </w:rPr>
  </w:style>
  <w:style w:type="character" w:styleId="Hipercze">
    <w:name w:val="Hyperlink"/>
    <w:uiPriority w:val="99"/>
    <w:rsid w:val="008B275A"/>
    <w:rPr>
      <w:rFonts w:cs="Times New Roman"/>
      <w:color w:val="0000FF"/>
      <w:u w:val="single"/>
    </w:rPr>
  </w:style>
  <w:style w:type="paragraph" w:customStyle="1" w:styleId="Tekstpodstawowy21">
    <w:name w:val="Tekst podstawowy 21"/>
    <w:basedOn w:val="Normalny"/>
    <w:rsid w:val="00B54E7D"/>
    <w:pPr>
      <w:suppressAutoHyphens/>
      <w:autoSpaceDE w:val="0"/>
      <w:spacing w:after="0" w:line="240" w:lineRule="auto"/>
      <w:jc w:val="both"/>
    </w:pPr>
    <w:rPr>
      <w:rFonts w:ascii="Arial" w:eastAsia="Times New Roman" w:hAnsi="Arial" w:cs="Arial"/>
      <w:sz w:val="26"/>
      <w:szCs w:val="26"/>
      <w:lang w:eastAsia="zh-CN"/>
    </w:rPr>
  </w:style>
  <w:style w:type="paragraph" w:styleId="Poprawka">
    <w:name w:val="Revision"/>
    <w:hidden/>
    <w:uiPriority w:val="99"/>
    <w:semiHidden/>
    <w:rsid w:val="00D1212D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65443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443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oleObject" Target="embeddings/oleObject1.bin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21" Type="http://schemas.openxmlformats.org/officeDocument/2006/relationships/image" Target="media/image10.emf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jpeg"/><Relationship Id="rId50" Type="http://schemas.openxmlformats.org/officeDocument/2006/relationships/image" Target="media/image37.png"/><Relationship Id="rId55" Type="http://schemas.openxmlformats.org/officeDocument/2006/relationships/image" Target="media/image42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8.emf"/><Relationship Id="rId25" Type="http://schemas.openxmlformats.org/officeDocument/2006/relationships/image" Target="media/image12.jpe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www.youtube.com/watch?v=FkjPOmXzwkI" TargetMode="External"/><Relationship Id="rId20" Type="http://schemas.openxmlformats.org/officeDocument/2006/relationships/oleObject" Target="embeddings/oleObject2.bin"/><Relationship Id="rId29" Type="http://schemas.openxmlformats.org/officeDocument/2006/relationships/image" Target="media/image16.jpeg"/><Relationship Id="rId41" Type="http://schemas.openxmlformats.org/officeDocument/2006/relationships/image" Target="media/image28.png"/><Relationship Id="rId54" Type="http://schemas.openxmlformats.org/officeDocument/2006/relationships/image" Target="media/image4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oleObject" Target="embeddings/oleObject4.bin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1.emf"/><Relationship Id="rId28" Type="http://schemas.openxmlformats.org/officeDocument/2006/relationships/image" Target="media/image15.jpeg"/><Relationship Id="rId36" Type="http://schemas.openxmlformats.org/officeDocument/2006/relationships/image" Target="media/image23.png"/><Relationship Id="rId49" Type="http://schemas.openxmlformats.org/officeDocument/2006/relationships/image" Target="media/image36.jpeg"/><Relationship Id="rId57" Type="http://schemas.openxmlformats.org/officeDocument/2006/relationships/footer" Target="footer1.xml"/><Relationship Id="rId10" Type="http://schemas.openxmlformats.org/officeDocument/2006/relationships/oleObject" Target="embeddings/Arkusz_programu_Microsoft_Office_Excel_97_20031.xls"/><Relationship Id="rId19" Type="http://schemas.openxmlformats.org/officeDocument/2006/relationships/image" Target="media/image9.emf"/><Relationship Id="rId31" Type="http://schemas.openxmlformats.org/officeDocument/2006/relationships/image" Target="media/image18.png"/><Relationship Id="rId44" Type="http://schemas.openxmlformats.org/officeDocument/2006/relationships/image" Target="media/image31.jpeg"/><Relationship Id="rId52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6.jpeg"/><Relationship Id="rId22" Type="http://schemas.openxmlformats.org/officeDocument/2006/relationships/oleObject" Target="embeddings/oleObject3.bin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jpeg"/><Relationship Id="rId56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38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DF6374-656A-406F-B586-636AA32697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3009</TotalTime>
  <Pages>38</Pages>
  <Words>4568</Words>
  <Characters>30702</Characters>
  <Application>Microsoft Office Word</Application>
  <DocSecurity>0</DocSecurity>
  <Lines>255</Lines>
  <Paragraphs>70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KPPSP</Company>
  <LinksUpToDate>false</LinksUpToDate>
  <CharactersWithSpaces>35200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a.nowak</dc:creator>
  <cp:keywords/>
  <dc:description/>
  <cp:lastModifiedBy>Krzysztof Ignaczak</cp:lastModifiedBy>
  <cp:revision>263</cp:revision>
  <cp:lastPrinted>2020-01-22T13:39:00Z</cp:lastPrinted>
  <dcterms:created xsi:type="dcterms:W3CDTF">2015-01-21T09:34:00Z</dcterms:created>
  <dcterms:modified xsi:type="dcterms:W3CDTF">2020-01-27T10:06:00Z</dcterms:modified>
</cp:coreProperties>
</file>