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302555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34838629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  <w:r w:rsidR="007D5183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bookmarkStart w:id="0" w:name="_GoBack"/>
      <w:bookmarkEnd w:id="0"/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ECB0B" w14:textId="77777777" w:rsidR="00EE37CE" w:rsidRDefault="00EE37CE">
      <w:r>
        <w:separator/>
      </w:r>
    </w:p>
  </w:endnote>
  <w:endnote w:type="continuationSeparator" w:id="0">
    <w:p w14:paraId="2E634612" w14:textId="77777777" w:rsidR="00EE37CE" w:rsidRDefault="00EE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754F9D9A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7D5183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58C0A" w14:textId="77777777" w:rsidR="00EE37CE" w:rsidRDefault="00EE37CE">
      <w:r>
        <w:separator/>
      </w:r>
    </w:p>
  </w:footnote>
  <w:footnote w:type="continuationSeparator" w:id="0">
    <w:p w14:paraId="6EA5A16E" w14:textId="77777777" w:rsidR="00EE37CE" w:rsidRDefault="00EE37CE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3090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555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183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0E5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3CE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37CE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FE26C-71E8-4D6A-A0D2-A88BB578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Łysik Anna</cp:lastModifiedBy>
  <cp:revision>4</cp:revision>
  <cp:lastPrinted>2018-10-01T08:37:00Z</cp:lastPrinted>
  <dcterms:created xsi:type="dcterms:W3CDTF">2021-05-24T09:39:00Z</dcterms:created>
  <dcterms:modified xsi:type="dcterms:W3CDTF">2021-05-24T10:38:00Z</dcterms:modified>
</cp:coreProperties>
</file>