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0C0CE50B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1C19277F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 adres </w:t>
      </w:r>
      <w:r w:rsidR="00E47DE5" w:rsidRPr="00E47DE5">
        <w:rPr>
          <w:rFonts w:ascii="Times New Roman" w:hAnsi="Times New Roman" w:cs="Times New Roman"/>
          <w:spacing w:val="-2"/>
        </w:rPr>
        <w:t>Powiatowa Stacja Sanitarno-Epidemiologiczna w Złotowie</w:t>
      </w:r>
      <w:r w:rsidRPr="00E47DE5">
        <w:rPr>
          <w:rFonts w:ascii="Times New Roman" w:hAnsi="Times New Roman" w:cs="Times New Roman"/>
          <w:spacing w:val="-2"/>
        </w:rPr>
        <w:t>,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E47DE5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ul. Hubego 1/1, 77-400 Złotów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FAFB" w14:textId="77777777" w:rsidR="000F65C8" w:rsidRPr="0059122A" w:rsidRDefault="000F65C8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5B596E83" w14:textId="77777777" w:rsidR="000F65C8" w:rsidRPr="0059122A" w:rsidRDefault="000F65C8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EndPr/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7610" w14:textId="77777777" w:rsidR="000F65C8" w:rsidRPr="0059122A" w:rsidRDefault="000F65C8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2033D689" w14:textId="77777777" w:rsidR="000F65C8" w:rsidRPr="0059122A" w:rsidRDefault="000F65C8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0F65C8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831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47DE5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6</Pages>
  <Words>1416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Złotów - Agnieszka Reszko-Kowalska</cp:lastModifiedBy>
  <cp:revision>14</cp:revision>
  <cp:lastPrinted>2026-08-28T11:33:00Z</cp:lastPrinted>
  <dcterms:created xsi:type="dcterms:W3CDTF">2026-08-21T12:06:00Z</dcterms:created>
  <dcterms:modified xsi:type="dcterms:W3CDTF">2026-09-22T07:16:00Z</dcterms:modified>
</cp:coreProperties>
</file>