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7" w:rsidRPr="001A6CFE" w:rsidRDefault="00E31187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E31187" w:rsidRPr="001A6CFE" w:rsidRDefault="00E31187" w:rsidP="00F36A2E">
      <w:pPr>
        <w:ind w:firstLine="2880"/>
        <w:jc w:val="right"/>
        <w:rPr>
          <w:b/>
          <w:bCs/>
        </w:rPr>
      </w:pPr>
    </w:p>
    <w:p w:rsidR="00E31187" w:rsidRPr="001A6CFE" w:rsidRDefault="00E31187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E31187" w:rsidRPr="001A6CFE" w:rsidRDefault="00E31187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E31187" w:rsidRPr="001A6CFE" w:rsidRDefault="00E31187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E31187" w:rsidRPr="001A6CFE" w:rsidRDefault="00E31187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833"/>
        <w:gridCol w:w="5400"/>
      </w:tblGrid>
      <w:tr w:rsidR="00E31187" w:rsidRPr="001A6CFE">
        <w:tc>
          <w:tcPr>
            <w:tcW w:w="2197" w:type="dxa"/>
          </w:tcPr>
          <w:p w:rsidR="00E31187" w:rsidRPr="001A6CFE" w:rsidRDefault="00E31187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E31187" w:rsidRPr="001A6CFE" w:rsidRDefault="00634E43" w:rsidP="002A1DEE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</w:t>
            </w:r>
            <w:r w:rsidR="00296176">
              <w:rPr>
                <w:b/>
                <w:bCs/>
                <w:smallCaps/>
              </w:rPr>
              <w:t>22</w:t>
            </w:r>
            <w:r w:rsidR="00E31187">
              <w:rPr>
                <w:b/>
                <w:bCs/>
                <w:smallCaps/>
              </w:rPr>
              <w:t>/201</w:t>
            </w:r>
            <w:r w:rsidR="002A1DEE">
              <w:rPr>
                <w:b/>
                <w:bCs/>
                <w:smallCaps/>
              </w:rPr>
              <w:t>5</w:t>
            </w:r>
          </w:p>
        </w:tc>
      </w:tr>
      <w:tr w:rsidR="00E31187" w:rsidRPr="001A6CFE"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E31187" w:rsidRPr="001A6CFE" w:rsidRDefault="00E31187" w:rsidP="00D25F40">
            <w:pPr>
              <w:rPr>
                <w:smallCaps/>
              </w:rPr>
            </w:pPr>
          </w:p>
        </w:tc>
      </w:tr>
    </w:tbl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E31187" w:rsidRPr="001A6CFE" w:rsidRDefault="00E31187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E31187" w:rsidRPr="001A6CFE" w:rsidRDefault="00E31187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E31187" w:rsidRPr="001A6CFE" w:rsidRDefault="00E31187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</w:t>
      </w:r>
      <w:r w:rsidRPr="001A6CFE">
        <w:t>).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Default="00E31187" w:rsidP="00F36A2E">
      <w:pPr>
        <w:ind w:left="1560" w:hanging="1380"/>
        <w:jc w:val="both"/>
        <w:rPr>
          <w:i/>
          <w:iCs/>
        </w:rPr>
      </w:pPr>
    </w:p>
    <w:p w:rsidR="00E31187" w:rsidRDefault="00E31187" w:rsidP="00F36A2E">
      <w:pPr>
        <w:ind w:left="1560" w:hanging="1380"/>
        <w:jc w:val="both"/>
        <w:rPr>
          <w:i/>
          <w:iCs/>
        </w:rPr>
      </w:pPr>
    </w:p>
    <w:p w:rsidR="00E31187" w:rsidRPr="001A6CFE" w:rsidRDefault="00E31187" w:rsidP="00F36A2E">
      <w:pPr>
        <w:jc w:val="both"/>
        <w:rPr>
          <w:i/>
          <w:iCs/>
        </w:rPr>
      </w:pP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Pr="00C847D9" w:rsidRDefault="00E31187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  <w:bookmarkStart w:id="0" w:name="_GoBack"/>
      <w:bookmarkEnd w:id="0"/>
    </w:p>
    <w:sectPr w:rsidR="00E31187" w:rsidRPr="00C847D9" w:rsidSect="00394662">
      <w:footerReference w:type="even" r:id="rId9"/>
      <w:footerReference w:type="default" r:id="rId10"/>
      <w:pgSz w:w="11906" w:h="16838"/>
      <w:pgMar w:top="426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43" w:rsidRDefault="001F7443">
      <w:r>
        <w:separator/>
      </w:r>
    </w:p>
  </w:endnote>
  <w:endnote w:type="continuationSeparator" w:id="0">
    <w:p w:rsidR="001F7443" w:rsidRDefault="001F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F7443" w:rsidRDefault="001F7443" w:rsidP="00F2250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2627E5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2627E5">
      <w:rPr>
        <w:rStyle w:val="Numerstrony"/>
        <w:noProof/>
        <w:sz w:val="20"/>
        <w:szCs w:val="20"/>
      </w:rPr>
      <w:t>6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43" w:rsidRDefault="001F7443">
      <w:r>
        <w:separator/>
      </w:r>
    </w:p>
  </w:footnote>
  <w:footnote w:type="continuationSeparator" w:id="0">
    <w:p w:rsidR="001F7443" w:rsidRDefault="001F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-720"/>
        </w:tabs>
        <w:ind w:left="36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B16B53"/>
    <w:multiLevelType w:val="hybridMultilevel"/>
    <w:tmpl w:val="604A6F4A"/>
    <w:lvl w:ilvl="0" w:tplc="3EDAC2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4C5B39"/>
    <w:multiLevelType w:val="hybridMultilevel"/>
    <w:tmpl w:val="846EE734"/>
    <w:lvl w:ilvl="0" w:tplc="545A6312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5222D1"/>
    <w:multiLevelType w:val="hybridMultilevel"/>
    <w:tmpl w:val="CE52D24E"/>
    <w:lvl w:ilvl="0" w:tplc="6CFA5388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16C11C2E"/>
    <w:multiLevelType w:val="hybridMultilevel"/>
    <w:tmpl w:val="05E4521C"/>
    <w:lvl w:ilvl="0" w:tplc="7B9A4C44">
      <w:start w:val="2"/>
      <w:numFmt w:val="upperRoman"/>
      <w:lvlText w:val="%1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713456"/>
    <w:multiLevelType w:val="hybridMultilevel"/>
    <w:tmpl w:val="A968902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B2E77E4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A4B06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1F6A4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B51CAA8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6BC781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6A25D9"/>
    <w:multiLevelType w:val="hybridMultilevel"/>
    <w:tmpl w:val="6272305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FA0AAD"/>
    <w:multiLevelType w:val="hybridMultilevel"/>
    <w:tmpl w:val="5C48CEB6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7D4C70"/>
    <w:multiLevelType w:val="hybridMultilevel"/>
    <w:tmpl w:val="492A5744"/>
    <w:lvl w:ilvl="0" w:tplc="118EBD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6997AF8"/>
    <w:multiLevelType w:val="hybridMultilevel"/>
    <w:tmpl w:val="C09805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E3C92"/>
    <w:multiLevelType w:val="hybridMultilevel"/>
    <w:tmpl w:val="C7CA0A54"/>
    <w:lvl w:ilvl="0" w:tplc="A70C1132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DB48C4"/>
    <w:multiLevelType w:val="hybridMultilevel"/>
    <w:tmpl w:val="87A4FD84"/>
    <w:lvl w:ilvl="0" w:tplc="148EF6A8">
      <w:start w:val="1"/>
      <w:numFmt w:val="decimal"/>
      <w:lvlText w:val="%1)"/>
      <w:lvlJc w:val="left"/>
      <w:pPr>
        <w:tabs>
          <w:tab w:val="num" w:pos="1477"/>
        </w:tabs>
        <w:ind w:left="1420" w:hanging="340"/>
      </w:pPr>
      <w:rPr>
        <w:rFonts w:hint="default"/>
        <w:b w:val="0"/>
        <w:i w:val="0"/>
      </w:rPr>
    </w:lvl>
    <w:lvl w:ilvl="1" w:tplc="CC4E7C04">
      <w:start w:val="1"/>
      <w:numFmt w:val="decimal"/>
      <w:lvlText w:val="%2)"/>
      <w:lvlJc w:val="left"/>
      <w:pPr>
        <w:tabs>
          <w:tab w:val="num" w:pos="1364"/>
        </w:tabs>
        <w:ind w:left="1250" w:hanging="170"/>
      </w:pPr>
      <w:rPr>
        <w:rFonts w:hint="default"/>
        <w:b w:val="0"/>
        <w:i w:val="0"/>
      </w:rPr>
    </w:lvl>
    <w:lvl w:ilvl="2" w:tplc="3C60B468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4FC4ACDA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38169DE"/>
    <w:multiLevelType w:val="hybridMultilevel"/>
    <w:tmpl w:val="46C46324"/>
    <w:lvl w:ilvl="0" w:tplc="1D2C76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9FA3640"/>
    <w:multiLevelType w:val="hybridMultilevel"/>
    <w:tmpl w:val="806C2A96"/>
    <w:lvl w:ilvl="0" w:tplc="EF0655D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hint="default"/>
        <w:b w:val="0"/>
        <w:i w:val="0"/>
        <w:sz w:val="24"/>
        <w:szCs w:val="24"/>
      </w:rPr>
    </w:lvl>
    <w:lvl w:ilvl="1" w:tplc="CF385162">
      <w:start w:val="1"/>
      <w:numFmt w:val="upperRoman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805461"/>
    <w:multiLevelType w:val="hybridMultilevel"/>
    <w:tmpl w:val="972032B8"/>
    <w:lvl w:ilvl="0" w:tplc="E2662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A9A2F4C"/>
    <w:multiLevelType w:val="hybridMultilevel"/>
    <w:tmpl w:val="71F40D02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5"/>
  </w:num>
  <w:num w:numId="5">
    <w:abstractNumId w:val="35"/>
  </w:num>
  <w:num w:numId="6">
    <w:abstractNumId w:val="21"/>
  </w:num>
  <w:num w:numId="7">
    <w:abstractNumId w:val="19"/>
  </w:num>
  <w:num w:numId="8">
    <w:abstractNumId w:val="6"/>
  </w:num>
  <w:num w:numId="9">
    <w:abstractNumId w:val="44"/>
  </w:num>
  <w:num w:numId="10">
    <w:abstractNumId w:val="51"/>
  </w:num>
  <w:num w:numId="11">
    <w:abstractNumId w:val="48"/>
  </w:num>
  <w:num w:numId="12">
    <w:abstractNumId w:val="47"/>
  </w:num>
  <w:num w:numId="13">
    <w:abstractNumId w:val="9"/>
  </w:num>
  <w:num w:numId="14">
    <w:abstractNumId w:val="30"/>
  </w:num>
  <w:num w:numId="15">
    <w:abstractNumId w:val="46"/>
  </w:num>
  <w:num w:numId="16">
    <w:abstractNumId w:val="34"/>
  </w:num>
  <w:num w:numId="17">
    <w:abstractNumId w:val="16"/>
  </w:num>
  <w:num w:numId="18">
    <w:abstractNumId w:val="42"/>
  </w:num>
  <w:num w:numId="19">
    <w:abstractNumId w:val="31"/>
  </w:num>
  <w:num w:numId="20">
    <w:abstractNumId w:val="23"/>
  </w:num>
  <w:num w:numId="21">
    <w:abstractNumId w:val="38"/>
  </w:num>
  <w:num w:numId="22">
    <w:abstractNumId w:val="52"/>
  </w:num>
  <w:num w:numId="23">
    <w:abstractNumId w:val="8"/>
  </w:num>
  <w:num w:numId="24">
    <w:abstractNumId w:val="18"/>
  </w:num>
  <w:num w:numId="25">
    <w:abstractNumId w:val="43"/>
  </w:num>
  <w:num w:numId="26">
    <w:abstractNumId w:val="36"/>
  </w:num>
  <w:num w:numId="27">
    <w:abstractNumId w:val="45"/>
  </w:num>
  <w:num w:numId="28">
    <w:abstractNumId w:val="15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50"/>
  </w:num>
  <w:num w:numId="33">
    <w:abstractNumId w:val="7"/>
  </w:num>
  <w:num w:numId="34">
    <w:abstractNumId w:val="20"/>
  </w:num>
  <w:num w:numId="35">
    <w:abstractNumId w:val="3"/>
  </w:num>
  <w:num w:numId="36">
    <w:abstractNumId w:val="4"/>
  </w:num>
  <w:num w:numId="37">
    <w:abstractNumId w:val="40"/>
  </w:num>
  <w:num w:numId="38">
    <w:abstractNumId w:val="11"/>
  </w:num>
  <w:num w:numId="39">
    <w:abstractNumId w:val="58"/>
  </w:num>
  <w:num w:numId="40">
    <w:abstractNumId w:val="27"/>
  </w:num>
  <w:num w:numId="41">
    <w:abstractNumId w:val="37"/>
  </w:num>
  <w:num w:numId="42">
    <w:abstractNumId w:val="59"/>
  </w:num>
  <w:num w:numId="43">
    <w:abstractNumId w:val="12"/>
  </w:num>
  <w:num w:numId="44">
    <w:abstractNumId w:val="10"/>
  </w:num>
  <w:num w:numId="45">
    <w:abstractNumId w:val="49"/>
  </w:num>
  <w:num w:numId="46">
    <w:abstractNumId w:val="39"/>
  </w:num>
  <w:num w:numId="47">
    <w:abstractNumId w:val="13"/>
  </w:num>
  <w:num w:numId="48">
    <w:abstractNumId w:val="41"/>
  </w:num>
  <w:num w:numId="49">
    <w:abstractNumId w:val="26"/>
  </w:num>
  <w:num w:numId="50">
    <w:abstractNumId w:val="54"/>
  </w:num>
  <w:num w:numId="51">
    <w:abstractNumId w:val="56"/>
  </w:num>
  <w:num w:numId="52">
    <w:abstractNumId w:val="14"/>
  </w:num>
  <w:num w:numId="53">
    <w:abstractNumId w:val="33"/>
  </w:num>
  <w:num w:numId="54">
    <w:abstractNumId w:val="22"/>
  </w:num>
  <w:num w:numId="55">
    <w:abstractNumId w:val="32"/>
  </w:num>
  <w:num w:numId="56">
    <w:abstractNumId w:val="5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27FE5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6C40"/>
    <w:rsid w:val="000477CA"/>
    <w:rsid w:val="00047B29"/>
    <w:rsid w:val="00047DA7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479"/>
    <w:rsid w:val="00056CC3"/>
    <w:rsid w:val="00056F27"/>
    <w:rsid w:val="00056F48"/>
    <w:rsid w:val="00057272"/>
    <w:rsid w:val="0006167C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97EE2"/>
    <w:rsid w:val="000A0384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499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2ED3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CE7"/>
    <w:rsid w:val="000F09B5"/>
    <w:rsid w:val="000F0AD4"/>
    <w:rsid w:val="000F1F4A"/>
    <w:rsid w:val="000F2037"/>
    <w:rsid w:val="000F2123"/>
    <w:rsid w:val="000F26DC"/>
    <w:rsid w:val="000F2899"/>
    <w:rsid w:val="000F2B92"/>
    <w:rsid w:val="000F35CB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127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CC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0E9"/>
    <w:rsid w:val="0012067D"/>
    <w:rsid w:val="00120F7E"/>
    <w:rsid w:val="001213BA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C73"/>
    <w:rsid w:val="00132D9F"/>
    <w:rsid w:val="0013417E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1D7E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67EFC"/>
    <w:rsid w:val="00171731"/>
    <w:rsid w:val="00171CF5"/>
    <w:rsid w:val="0017261C"/>
    <w:rsid w:val="0017269A"/>
    <w:rsid w:val="001733E2"/>
    <w:rsid w:val="001738BC"/>
    <w:rsid w:val="001750F8"/>
    <w:rsid w:val="00176095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4F25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1E4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1FD1"/>
    <w:rsid w:val="001F3082"/>
    <w:rsid w:val="001F31F8"/>
    <w:rsid w:val="001F3877"/>
    <w:rsid w:val="001F3BE2"/>
    <w:rsid w:val="001F3D78"/>
    <w:rsid w:val="001F54DB"/>
    <w:rsid w:val="001F61DB"/>
    <w:rsid w:val="001F6F1E"/>
    <w:rsid w:val="001F7443"/>
    <w:rsid w:val="001F7FC2"/>
    <w:rsid w:val="002000AB"/>
    <w:rsid w:val="00201659"/>
    <w:rsid w:val="00201C01"/>
    <w:rsid w:val="00201C8D"/>
    <w:rsid w:val="002027F2"/>
    <w:rsid w:val="00202BFD"/>
    <w:rsid w:val="002035AF"/>
    <w:rsid w:val="002035B5"/>
    <w:rsid w:val="00204544"/>
    <w:rsid w:val="0020460B"/>
    <w:rsid w:val="00204A4F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648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5CB"/>
    <w:rsid w:val="00260BDB"/>
    <w:rsid w:val="00260FBC"/>
    <w:rsid w:val="00261E61"/>
    <w:rsid w:val="002624E9"/>
    <w:rsid w:val="002627E5"/>
    <w:rsid w:val="002650B3"/>
    <w:rsid w:val="0026575B"/>
    <w:rsid w:val="00266285"/>
    <w:rsid w:val="002662E1"/>
    <w:rsid w:val="00266EA5"/>
    <w:rsid w:val="0026731C"/>
    <w:rsid w:val="00267CD7"/>
    <w:rsid w:val="0027033B"/>
    <w:rsid w:val="00271525"/>
    <w:rsid w:val="00271BEB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77E"/>
    <w:rsid w:val="00290655"/>
    <w:rsid w:val="00291A96"/>
    <w:rsid w:val="00291B4B"/>
    <w:rsid w:val="0029223F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176"/>
    <w:rsid w:val="0029646F"/>
    <w:rsid w:val="00297802"/>
    <w:rsid w:val="00297C1D"/>
    <w:rsid w:val="002A00F4"/>
    <w:rsid w:val="002A0322"/>
    <w:rsid w:val="002A08CC"/>
    <w:rsid w:val="002A18AE"/>
    <w:rsid w:val="002A1DEE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D5"/>
    <w:rsid w:val="002B72EE"/>
    <w:rsid w:val="002B73FF"/>
    <w:rsid w:val="002B7798"/>
    <w:rsid w:val="002B77E7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0E42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003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2E1A"/>
    <w:rsid w:val="0030361B"/>
    <w:rsid w:val="00303F6D"/>
    <w:rsid w:val="00304485"/>
    <w:rsid w:val="00304A20"/>
    <w:rsid w:val="00304C87"/>
    <w:rsid w:val="00304ECD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23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166B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687A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316B"/>
    <w:rsid w:val="0035365D"/>
    <w:rsid w:val="00353834"/>
    <w:rsid w:val="00354692"/>
    <w:rsid w:val="0035500F"/>
    <w:rsid w:val="00355643"/>
    <w:rsid w:val="00355B4F"/>
    <w:rsid w:val="00355F83"/>
    <w:rsid w:val="00357812"/>
    <w:rsid w:val="00357CF2"/>
    <w:rsid w:val="0036012E"/>
    <w:rsid w:val="003601FC"/>
    <w:rsid w:val="00360C7C"/>
    <w:rsid w:val="00361E94"/>
    <w:rsid w:val="0036201F"/>
    <w:rsid w:val="003621B9"/>
    <w:rsid w:val="0036334E"/>
    <w:rsid w:val="00363685"/>
    <w:rsid w:val="003636E6"/>
    <w:rsid w:val="0036374F"/>
    <w:rsid w:val="0036386F"/>
    <w:rsid w:val="00363C98"/>
    <w:rsid w:val="00364883"/>
    <w:rsid w:val="00364BB8"/>
    <w:rsid w:val="00364EE6"/>
    <w:rsid w:val="003658A9"/>
    <w:rsid w:val="00367441"/>
    <w:rsid w:val="00371851"/>
    <w:rsid w:val="00373579"/>
    <w:rsid w:val="00373615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9D4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662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4C4"/>
    <w:rsid w:val="003E6612"/>
    <w:rsid w:val="003E7F51"/>
    <w:rsid w:val="003F103F"/>
    <w:rsid w:val="003F125F"/>
    <w:rsid w:val="003F1832"/>
    <w:rsid w:val="003F1CD3"/>
    <w:rsid w:val="003F2ED6"/>
    <w:rsid w:val="003F38CB"/>
    <w:rsid w:val="003F43AF"/>
    <w:rsid w:val="003F466B"/>
    <w:rsid w:val="003F4715"/>
    <w:rsid w:val="003F5B3B"/>
    <w:rsid w:val="003F63BE"/>
    <w:rsid w:val="003F67E2"/>
    <w:rsid w:val="003F7B81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B6A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C52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AEA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08F0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4E15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552"/>
    <w:rsid w:val="00523710"/>
    <w:rsid w:val="005255F1"/>
    <w:rsid w:val="0052634B"/>
    <w:rsid w:val="005263CF"/>
    <w:rsid w:val="005301E4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4BDA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1F5E"/>
    <w:rsid w:val="00593BB7"/>
    <w:rsid w:val="005944B4"/>
    <w:rsid w:val="00594746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1694"/>
    <w:rsid w:val="005A20C3"/>
    <w:rsid w:val="005A2263"/>
    <w:rsid w:val="005A2FD2"/>
    <w:rsid w:val="005A3033"/>
    <w:rsid w:val="005A39DC"/>
    <w:rsid w:val="005A42F5"/>
    <w:rsid w:val="005A4C55"/>
    <w:rsid w:val="005A55AD"/>
    <w:rsid w:val="005A5BE0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098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158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39BA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5CA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1BE4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8DC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00D"/>
    <w:rsid w:val="007D71E4"/>
    <w:rsid w:val="007D7ABC"/>
    <w:rsid w:val="007E001D"/>
    <w:rsid w:val="007E034D"/>
    <w:rsid w:val="007E0384"/>
    <w:rsid w:val="007E03CF"/>
    <w:rsid w:val="007E05B5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5C5"/>
    <w:rsid w:val="008047E5"/>
    <w:rsid w:val="00805834"/>
    <w:rsid w:val="00805AB4"/>
    <w:rsid w:val="00805C81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A9A"/>
    <w:rsid w:val="00814C53"/>
    <w:rsid w:val="00815D92"/>
    <w:rsid w:val="00816573"/>
    <w:rsid w:val="00816612"/>
    <w:rsid w:val="0081684B"/>
    <w:rsid w:val="00816F72"/>
    <w:rsid w:val="00817A09"/>
    <w:rsid w:val="00820A97"/>
    <w:rsid w:val="00820D06"/>
    <w:rsid w:val="00821352"/>
    <w:rsid w:val="00821D96"/>
    <w:rsid w:val="0082266A"/>
    <w:rsid w:val="00823704"/>
    <w:rsid w:val="0082491E"/>
    <w:rsid w:val="00824BEF"/>
    <w:rsid w:val="00825A92"/>
    <w:rsid w:val="00825E26"/>
    <w:rsid w:val="0082701F"/>
    <w:rsid w:val="008273D1"/>
    <w:rsid w:val="008308E2"/>
    <w:rsid w:val="00830CBB"/>
    <w:rsid w:val="00831018"/>
    <w:rsid w:val="008312FD"/>
    <w:rsid w:val="00831DD6"/>
    <w:rsid w:val="00833878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8797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5ACC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5CC0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3F2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9AA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34A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77BAE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627"/>
    <w:rsid w:val="00995930"/>
    <w:rsid w:val="009964DC"/>
    <w:rsid w:val="0099708B"/>
    <w:rsid w:val="009A0AEE"/>
    <w:rsid w:val="009A22B3"/>
    <w:rsid w:val="009A2442"/>
    <w:rsid w:val="009A2B1D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2C0B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859"/>
    <w:rsid w:val="009E4A71"/>
    <w:rsid w:val="009E4A94"/>
    <w:rsid w:val="009E4E5D"/>
    <w:rsid w:val="009E5519"/>
    <w:rsid w:val="009E640C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2AAB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127"/>
    <w:rsid w:val="00A6050C"/>
    <w:rsid w:val="00A60C39"/>
    <w:rsid w:val="00A60E77"/>
    <w:rsid w:val="00A62262"/>
    <w:rsid w:val="00A6326A"/>
    <w:rsid w:val="00A64A22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B5C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C0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2EF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3C1D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6B19"/>
    <w:rsid w:val="00B676E3"/>
    <w:rsid w:val="00B679AD"/>
    <w:rsid w:val="00B701A0"/>
    <w:rsid w:val="00B7040E"/>
    <w:rsid w:val="00B7153A"/>
    <w:rsid w:val="00B71BCF"/>
    <w:rsid w:val="00B72074"/>
    <w:rsid w:val="00B7236F"/>
    <w:rsid w:val="00B7253E"/>
    <w:rsid w:val="00B727B0"/>
    <w:rsid w:val="00B73309"/>
    <w:rsid w:val="00B73340"/>
    <w:rsid w:val="00B73662"/>
    <w:rsid w:val="00B737A6"/>
    <w:rsid w:val="00B746AF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81"/>
    <w:rsid w:val="00BB2599"/>
    <w:rsid w:val="00BB2B21"/>
    <w:rsid w:val="00BB3AA7"/>
    <w:rsid w:val="00BB3FB8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1F4C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40"/>
    <w:rsid w:val="00C847D9"/>
    <w:rsid w:val="00C867EB"/>
    <w:rsid w:val="00C86A77"/>
    <w:rsid w:val="00C87B8E"/>
    <w:rsid w:val="00C903FB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33C"/>
    <w:rsid w:val="00CA1C26"/>
    <w:rsid w:val="00CA1ED4"/>
    <w:rsid w:val="00CA2E50"/>
    <w:rsid w:val="00CA3A34"/>
    <w:rsid w:val="00CA3AF9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3DED"/>
    <w:rsid w:val="00CD4342"/>
    <w:rsid w:val="00CD50B2"/>
    <w:rsid w:val="00CD5361"/>
    <w:rsid w:val="00CD5690"/>
    <w:rsid w:val="00CD640B"/>
    <w:rsid w:val="00CD641F"/>
    <w:rsid w:val="00CD6816"/>
    <w:rsid w:val="00CD71A9"/>
    <w:rsid w:val="00CE06E6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484D"/>
    <w:rsid w:val="00D35136"/>
    <w:rsid w:val="00D35F84"/>
    <w:rsid w:val="00D37C9D"/>
    <w:rsid w:val="00D37EE3"/>
    <w:rsid w:val="00D4022C"/>
    <w:rsid w:val="00D42237"/>
    <w:rsid w:val="00D4381B"/>
    <w:rsid w:val="00D438E9"/>
    <w:rsid w:val="00D4397B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221"/>
    <w:rsid w:val="00D52A72"/>
    <w:rsid w:val="00D532C2"/>
    <w:rsid w:val="00D534FA"/>
    <w:rsid w:val="00D53715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67533"/>
    <w:rsid w:val="00D703B3"/>
    <w:rsid w:val="00D7051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59C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2A9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EC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72B"/>
    <w:rsid w:val="00E01D99"/>
    <w:rsid w:val="00E01E5F"/>
    <w:rsid w:val="00E01E9B"/>
    <w:rsid w:val="00E024F8"/>
    <w:rsid w:val="00E03AA9"/>
    <w:rsid w:val="00E048B8"/>
    <w:rsid w:val="00E04E49"/>
    <w:rsid w:val="00E04FC9"/>
    <w:rsid w:val="00E058B0"/>
    <w:rsid w:val="00E07002"/>
    <w:rsid w:val="00E07120"/>
    <w:rsid w:val="00E071CA"/>
    <w:rsid w:val="00E07261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AFA"/>
    <w:rsid w:val="00E33E2C"/>
    <w:rsid w:val="00E33F01"/>
    <w:rsid w:val="00E34818"/>
    <w:rsid w:val="00E34868"/>
    <w:rsid w:val="00E35004"/>
    <w:rsid w:val="00E35E8B"/>
    <w:rsid w:val="00E36872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7B5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574"/>
    <w:rsid w:val="00E949A9"/>
    <w:rsid w:val="00E94CDB"/>
    <w:rsid w:val="00E94D11"/>
    <w:rsid w:val="00E95064"/>
    <w:rsid w:val="00E9530A"/>
    <w:rsid w:val="00E95546"/>
    <w:rsid w:val="00E958F7"/>
    <w:rsid w:val="00E95E5B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952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8F8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478D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058"/>
    <w:rsid w:val="00F0153F"/>
    <w:rsid w:val="00F029EA"/>
    <w:rsid w:val="00F0437B"/>
    <w:rsid w:val="00F05569"/>
    <w:rsid w:val="00F06A46"/>
    <w:rsid w:val="00F07192"/>
    <w:rsid w:val="00F07296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175F7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32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58A2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23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1A5F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41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B1587-0AEC-47E6-ADB3-D4B423183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3</cp:revision>
  <cp:lastPrinted>2015-11-26T14:38:00Z</cp:lastPrinted>
  <dcterms:created xsi:type="dcterms:W3CDTF">2015-11-26T15:01:00Z</dcterms:created>
  <dcterms:modified xsi:type="dcterms:W3CDTF">2015-11-26T15:01:00Z</dcterms:modified>
</cp:coreProperties>
</file>