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1FA890" w14:textId="17C5B4A1" w:rsidR="00F75152" w:rsidRPr="001A3219" w:rsidRDefault="00071EBA" w:rsidP="00F75152">
      <w:pPr>
        <w:jc w:val="center"/>
      </w:pPr>
      <w:r>
        <w:rPr>
          <w:bCs/>
        </w:rPr>
        <w:t>3002-</w:t>
      </w:r>
      <w:r w:rsidR="0033355B">
        <w:rPr>
          <w:bCs/>
        </w:rPr>
        <w:t>7.262</w:t>
      </w:r>
      <w:r w:rsidR="00FD1C7C">
        <w:rPr>
          <w:bCs/>
        </w:rPr>
        <w:t>.1</w:t>
      </w:r>
      <w:r w:rsidR="00A61CF2">
        <w:rPr>
          <w:bCs/>
        </w:rPr>
        <w:t>1</w:t>
      </w:r>
      <w:r w:rsidR="00FD1C7C">
        <w:rPr>
          <w:bCs/>
        </w:rPr>
        <w:t>.</w:t>
      </w:r>
      <w:r w:rsidR="0033355B">
        <w:rPr>
          <w:bCs/>
        </w:rPr>
        <w:t>202</w:t>
      </w:r>
      <w:r w:rsidR="00865ACC">
        <w:rPr>
          <w:bCs/>
        </w:rPr>
        <w:t>3</w:t>
      </w:r>
      <w:r w:rsidR="00977D95" w:rsidRPr="001A3219">
        <w:rPr>
          <w:bCs/>
        </w:rPr>
        <w:t xml:space="preserve">                                                                                    </w:t>
      </w:r>
      <w:r w:rsidR="00F75152" w:rsidRPr="001A3219">
        <w:rPr>
          <w:bCs/>
        </w:rPr>
        <w:t>Załącznik nr 1</w:t>
      </w:r>
    </w:p>
    <w:p w14:paraId="1D9264EC" w14:textId="77777777" w:rsidR="00F75152" w:rsidRDefault="00F75152" w:rsidP="00F75152">
      <w:pPr>
        <w:jc w:val="center"/>
        <w:rPr>
          <w:b/>
          <w:bCs/>
        </w:rPr>
      </w:pPr>
    </w:p>
    <w:p w14:paraId="14366596" w14:textId="77777777" w:rsidR="00F75152" w:rsidRDefault="00F75152" w:rsidP="00F75152">
      <w:pPr>
        <w:jc w:val="center"/>
      </w:pPr>
      <w:r>
        <w:rPr>
          <w:b/>
          <w:bCs/>
        </w:rPr>
        <w:t xml:space="preserve">SPECYFIKACJA TECHNICZNA DLA </w:t>
      </w:r>
      <w:r w:rsidR="008B60CF">
        <w:rPr>
          <w:b/>
          <w:bCs/>
        </w:rPr>
        <w:t>MEBLI</w:t>
      </w:r>
    </w:p>
    <w:p w14:paraId="05E3F9A5" w14:textId="77777777" w:rsidR="00F75152" w:rsidRDefault="00F75152" w:rsidP="00F75152">
      <w:pPr>
        <w:jc w:val="center"/>
        <w:rPr>
          <w:b/>
          <w:bCs/>
        </w:rPr>
      </w:pPr>
    </w:p>
    <w:p w14:paraId="15ECF3BA" w14:textId="77777777" w:rsidR="00F75152" w:rsidRDefault="00F75152" w:rsidP="00F75152">
      <w:pPr>
        <w:jc w:val="center"/>
        <w:rPr>
          <w:b/>
          <w:bCs/>
        </w:rPr>
      </w:pPr>
    </w:p>
    <w:p w14:paraId="3E4EF6AB" w14:textId="681BA98A" w:rsidR="001A3219" w:rsidRDefault="00F75152" w:rsidP="001A3219">
      <w:pPr>
        <w:ind w:left="142" w:hanging="142"/>
        <w:jc w:val="both"/>
        <w:rPr>
          <w:rFonts w:eastAsia="Times New Roman"/>
          <w:lang w:eastAsia="pl-PL"/>
        </w:rPr>
      </w:pPr>
      <w:r>
        <w:rPr>
          <w:b/>
          <w:bCs/>
        </w:rPr>
        <w:t xml:space="preserve">Przedmiotem zamówienia jest </w:t>
      </w:r>
      <w:r w:rsidR="001A3219">
        <w:rPr>
          <w:rFonts w:eastAsia="Times New Roman"/>
          <w:lang w:eastAsia="pl-PL"/>
        </w:rPr>
        <w:t xml:space="preserve">zakup z dostawą i  montażem mebli do pomieszczeń biurowych </w:t>
      </w:r>
      <w:r w:rsidR="00637394">
        <w:rPr>
          <w:rFonts w:eastAsia="Times New Roman"/>
          <w:lang w:eastAsia="pl-PL"/>
        </w:rPr>
        <w:br/>
      </w:r>
      <w:r w:rsidR="00EA3FC7">
        <w:rPr>
          <w:rFonts w:eastAsia="Times New Roman"/>
          <w:lang w:eastAsia="pl-PL"/>
        </w:rPr>
        <w:t>Prokuratury Rejonowej w Grajewie i Prokuratury Okręgowej w Łomży.</w:t>
      </w:r>
    </w:p>
    <w:p w14:paraId="28ECE440" w14:textId="1A238342" w:rsidR="00244AE2" w:rsidRPr="00EA3FC7" w:rsidRDefault="00244AE2" w:rsidP="00D11B44">
      <w:pPr>
        <w:pStyle w:val="Akapitzlist"/>
        <w:numPr>
          <w:ilvl w:val="0"/>
          <w:numId w:val="11"/>
        </w:numPr>
        <w:autoSpaceDE w:val="0"/>
        <w:autoSpaceDN w:val="0"/>
        <w:adjustRightInd w:val="0"/>
        <w:rPr>
          <w:rFonts w:ascii="TimesNewRomanPSMT" w:eastAsia="Calibri" w:hAnsi="TimesNewRomanPSMT" w:cs="TimesNewRomanPSMT"/>
          <w:b/>
          <w:bCs/>
        </w:rPr>
      </w:pPr>
      <w:r w:rsidRPr="00EA3FC7">
        <w:rPr>
          <w:rFonts w:ascii="TimesNewRomanPSMT" w:eastAsia="Calibri" w:hAnsi="TimesNewRomanPSMT" w:cs="TimesNewRomanPSMT"/>
          <w:b/>
          <w:bCs/>
        </w:rPr>
        <w:t>Specyfikacja materiałowa</w:t>
      </w:r>
      <w:r w:rsidR="00EA3FC7" w:rsidRPr="00EA3FC7">
        <w:rPr>
          <w:rFonts w:ascii="TimesNewRomanPSMT" w:eastAsia="Calibri" w:hAnsi="TimesNewRomanPSMT" w:cs="TimesNewRomanPSMT"/>
          <w:b/>
          <w:bCs/>
        </w:rPr>
        <w:t xml:space="preserve"> mebli do</w:t>
      </w:r>
      <w:r w:rsidRPr="00EA3FC7">
        <w:rPr>
          <w:rFonts w:ascii="TimesNewRomanPSMT" w:eastAsia="Calibri" w:hAnsi="TimesNewRomanPSMT" w:cs="TimesNewRomanPSMT"/>
          <w:b/>
          <w:bCs/>
        </w:rPr>
        <w:t xml:space="preserve"> Prokuratur</w:t>
      </w:r>
      <w:r w:rsidR="00EA3FC7" w:rsidRPr="00EA3FC7">
        <w:rPr>
          <w:rFonts w:ascii="TimesNewRomanPSMT" w:eastAsia="Calibri" w:hAnsi="TimesNewRomanPSMT" w:cs="TimesNewRomanPSMT"/>
          <w:b/>
          <w:bCs/>
        </w:rPr>
        <w:t xml:space="preserve">y Rejonowej w </w:t>
      </w:r>
      <w:r w:rsidRPr="00EA3FC7">
        <w:rPr>
          <w:rFonts w:ascii="TimesNewRomanPSMT" w:eastAsia="Calibri" w:hAnsi="TimesNewRomanPSMT" w:cs="TimesNewRomanPSMT"/>
          <w:b/>
          <w:bCs/>
        </w:rPr>
        <w:t xml:space="preserve"> Grajew</w:t>
      </w:r>
      <w:r w:rsidR="00EA3FC7" w:rsidRPr="00EA3FC7">
        <w:rPr>
          <w:rFonts w:ascii="TimesNewRomanPSMT" w:eastAsia="Calibri" w:hAnsi="TimesNewRomanPSMT" w:cs="TimesNewRomanPSMT"/>
          <w:b/>
          <w:bCs/>
        </w:rPr>
        <w:t>ie</w:t>
      </w:r>
    </w:p>
    <w:p w14:paraId="22FD3D60" w14:textId="77777777" w:rsidR="00244AE2" w:rsidRPr="00D11B44" w:rsidRDefault="00244AE2" w:rsidP="00244AE2">
      <w:pPr>
        <w:widowControl/>
        <w:suppressAutoHyphens w:val="0"/>
        <w:autoSpaceDE w:val="0"/>
        <w:autoSpaceDN w:val="0"/>
        <w:adjustRightInd w:val="0"/>
        <w:rPr>
          <w:rFonts w:ascii="TimesNewRomanPSMT" w:eastAsia="Calibri" w:hAnsi="TimesNewRomanPSMT" w:cs="TimesNewRomanPSMT"/>
          <w:kern w:val="0"/>
          <w:lang w:eastAsia="pl-PL" w:bidi="ar-SA"/>
        </w:rPr>
      </w:pPr>
      <w:r w:rsidRPr="00D11B44">
        <w:rPr>
          <w:rFonts w:ascii="TimesNewRomanPSMT" w:eastAsia="Calibri" w:hAnsi="TimesNewRomanPSMT" w:cs="TimesNewRomanPSMT"/>
          <w:kern w:val="0"/>
          <w:lang w:eastAsia="pl-PL" w:bidi="ar-SA"/>
        </w:rPr>
        <w:t>Meble wykonane z płyty laminowanej</w:t>
      </w:r>
    </w:p>
    <w:p w14:paraId="68284259" w14:textId="77777777" w:rsidR="00244AE2" w:rsidRPr="00D11B44" w:rsidRDefault="00244AE2" w:rsidP="00244AE2">
      <w:pPr>
        <w:widowControl/>
        <w:suppressAutoHyphens w:val="0"/>
        <w:autoSpaceDE w:val="0"/>
        <w:autoSpaceDN w:val="0"/>
        <w:adjustRightInd w:val="0"/>
        <w:rPr>
          <w:rFonts w:ascii="TimesNewRomanPSMT" w:eastAsia="Calibri" w:hAnsi="TimesNewRomanPSMT" w:cs="TimesNewRomanPSMT"/>
          <w:kern w:val="0"/>
          <w:lang w:eastAsia="pl-PL" w:bidi="ar-SA"/>
        </w:rPr>
      </w:pPr>
      <w:r w:rsidRPr="00D11B44">
        <w:rPr>
          <w:rFonts w:ascii="TimesNewRomanPSMT" w:eastAsia="Calibri" w:hAnsi="TimesNewRomanPSMT" w:cs="TimesNewRomanPSMT"/>
          <w:kern w:val="0"/>
          <w:lang w:eastAsia="pl-PL" w:bidi="ar-SA"/>
        </w:rPr>
        <w:t xml:space="preserve">- korpusy regałów i kontenerów , podstawa biurek płyta gr.18 H3710 ST12 </w:t>
      </w:r>
      <w:proofErr w:type="spellStart"/>
      <w:r w:rsidRPr="00D11B44">
        <w:rPr>
          <w:rFonts w:ascii="TimesNewRomanPSMT" w:eastAsia="Calibri" w:hAnsi="TimesNewRomanPSMT" w:cs="TimesNewRomanPSMT"/>
          <w:kern w:val="0"/>
          <w:lang w:eastAsia="pl-PL" w:bidi="ar-SA"/>
        </w:rPr>
        <w:t>Egger</w:t>
      </w:r>
      <w:proofErr w:type="spellEnd"/>
    </w:p>
    <w:p w14:paraId="6B862C31" w14:textId="77777777" w:rsidR="00244AE2" w:rsidRPr="00D11B44" w:rsidRDefault="00244AE2" w:rsidP="00244AE2">
      <w:pPr>
        <w:widowControl/>
        <w:suppressAutoHyphens w:val="0"/>
        <w:autoSpaceDE w:val="0"/>
        <w:autoSpaceDN w:val="0"/>
        <w:adjustRightInd w:val="0"/>
        <w:rPr>
          <w:rFonts w:ascii="TimesNewRomanPSMT" w:eastAsia="Calibri" w:hAnsi="TimesNewRomanPSMT" w:cs="TimesNewRomanPSMT"/>
          <w:kern w:val="0"/>
          <w:lang w:eastAsia="pl-PL" w:bidi="ar-SA"/>
        </w:rPr>
      </w:pPr>
      <w:r w:rsidRPr="00D11B44">
        <w:rPr>
          <w:rFonts w:ascii="TimesNewRomanPSMT" w:eastAsia="Calibri" w:hAnsi="TimesNewRomanPSMT" w:cs="TimesNewRomanPSMT"/>
          <w:kern w:val="0"/>
          <w:lang w:eastAsia="pl-PL" w:bidi="ar-SA"/>
        </w:rPr>
        <w:t xml:space="preserve">- blaty biurek , stolików dostawianych i kontenerów płyta gr. 36 H3710 ST12 </w:t>
      </w:r>
      <w:proofErr w:type="spellStart"/>
      <w:r w:rsidRPr="00D11B44">
        <w:rPr>
          <w:rFonts w:ascii="TimesNewRomanPSMT" w:eastAsia="Calibri" w:hAnsi="TimesNewRomanPSMT" w:cs="TimesNewRomanPSMT"/>
          <w:kern w:val="0"/>
          <w:lang w:eastAsia="pl-PL" w:bidi="ar-SA"/>
        </w:rPr>
        <w:t>Egger</w:t>
      </w:r>
      <w:proofErr w:type="spellEnd"/>
    </w:p>
    <w:p w14:paraId="155A482B" w14:textId="77777777" w:rsidR="00244AE2" w:rsidRPr="00D11B44" w:rsidRDefault="00244AE2" w:rsidP="00244AE2">
      <w:pPr>
        <w:widowControl/>
        <w:suppressAutoHyphens w:val="0"/>
        <w:autoSpaceDE w:val="0"/>
        <w:autoSpaceDN w:val="0"/>
        <w:adjustRightInd w:val="0"/>
        <w:rPr>
          <w:rFonts w:ascii="TimesNewRomanPSMT" w:eastAsia="Calibri" w:hAnsi="TimesNewRomanPSMT" w:cs="TimesNewRomanPSMT"/>
          <w:kern w:val="0"/>
          <w:lang w:eastAsia="pl-PL" w:bidi="ar-SA"/>
        </w:rPr>
      </w:pPr>
      <w:r w:rsidRPr="00D11B44">
        <w:rPr>
          <w:rFonts w:ascii="TimesNewRomanPSMT" w:eastAsia="Calibri" w:hAnsi="TimesNewRomanPSMT" w:cs="TimesNewRomanPSMT"/>
          <w:kern w:val="0"/>
          <w:lang w:eastAsia="pl-PL" w:bidi="ar-SA"/>
        </w:rPr>
        <w:t>- fronty regałów , kontenerów , panele osłonowe biurek płyta 0112 PE Kronospan</w:t>
      </w:r>
    </w:p>
    <w:p w14:paraId="438F508B" w14:textId="77777777" w:rsidR="00244AE2" w:rsidRPr="00D11B44" w:rsidRDefault="00244AE2" w:rsidP="00244AE2">
      <w:pPr>
        <w:widowControl/>
        <w:suppressAutoHyphens w:val="0"/>
        <w:autoSpaceDE w:val="0"/>
        <w:autoSpaceDN w:val="0"/>
        <w:adjustRightInd w:val="0"/>
        <w:rPr>
          <w:rFonts w:ascii="TimesNewRomanPSMT" w:eastAsia="Calibri" w:hAnsi="TimesNewRomanPSMT" w:cs="TimesNewRomanPSMT"/>
          <w:kern w:val="0"/>
          <w:lang w:eastAsia="pl-PL" w:bidi="ar-SA"/>
        </w:rPr>
      </w:pPr>
      <w:r w:rsidRPr="00D11B44">
        <w:rPr>
          <w:rFonts w:ascii="TimesNewRomanPSMT" w:eastAsia="Calibri" w:hAnsi="TimesNewRomanPSMT" w:cs="TimesNewRomanPSMT"/>
          <w:kern w:val="0"/>
          <w:lang w:eastAsia="pl-PL" w:bidi="ar-SA"/>
        </w:rPr>
        <w:t>- krawędzie obrobione obrzeżem PCV dopasowanym do koloru płyty</w:t>
      </w:r>
    </w:p>
    <w:p w14:paraId="6C11C3CD" w14:textId="77777777" w:rsidR="00244AE2" w:rsidRPr="00D11B44" w:rsidRDefault="00244AE2" w:rsidP="00244AE2">
      <w:pPr>
        <w:widowControl/>
        <w:suppressAutoHyphens w:val="0"/>
        <w:autoSpaceDE w:val="0"/>
        <w:autoSpaceDN w:val="0"/>
        <w:adjustRightInd w:val="0"/>
        <w:rPr>
          <w:rFonts w:ascii="TimesNewRomanPSMT" w:eastAsia="Calibri" w:hAnsi="TimesNewRomanPSMT" w:cs="TimesNewRomanPSMT"/>
          <w:kern w:val="0"/>
          <w:lang w:eastAsia="pl-PL" w:bidi="ar-SA"/>
        </w:rPr>
      </w:pPr>
      <w:r w:rsidRPr="00D11B44">
        <w:rPr>
          <w:rFonts w:ascii="TimesNewRomanPSMT" w:eastAsia="Calibri" w:hAnsi="TimesNewRomanPSMT" w:cs="TimesNewRomanPSMT"/>
          <w:kern w:val="0"/>
          <w:lang w:eastAsia="pl-PL" w:bidi="ar-SA"/>
        </w:rPr>
        <w:t>- w regałach plecy z płyty gr.18 , półki z płyty gr.18</w:t>
      </w:r>
    </w:p>
    <w:p w14:paraId="0091917A" w14:textId="77777777" w:rsidR="00244AE2" w:rsidRPr="00D11B44" w:rsidRDefault="00244AE2" w:rsidP="00244AE2">
      <w:pPr>
        <w:widowControl/>
        <w:suppressAutoHyphens w:val="0"/>
        <w:autoSpaceDE w:val="0"/>
        <w:autoSpaceDN w:val="0"/>
        <w:adjustRightInd w:val="0"/>
        <w:rPr>
          <w:rFonts w:ascii="TimesNewRomanPSMT" w:eastAsia="Calibri" w:hAnsi="TimesNewRomanPSMT" w:cs="TimesNewRomanPSMT"/>
          <w:kern w:val="0"/>
          <w:lang w:eastAsia="pl-PL" w:bidi="ar-SA"/>
        </w:rPr>
      </w:pPr>
      <w:r w:rsidRPr="00D11B44">
        <w:rPr>
          <w:rFonts w:ascii="TimesNewRomanPSMT" w:eastAsia="Calibri" w:hAnsi="TimesNewRomanPSMT" w:cs="TimesNewRomanPSMT"/>
          <w:kern w:val="0"/>
          <w:lang w:eastAsia="pl-PL" w:bidi="ar-SA"/>
        </w:rPr>
        <w:t xml:space="preserve">- fronty na zawiasach </w:t>
      </w:r>
      <w:proofErr w:type="spellStart"/>
      <w:r w:rsidRPr="00D11B44">
        <w:rPr>
          <w:rFonts w:ascii="TimesNewRomanPSMT" w:eastAsia="Calibri" w:hAnsi="TimesNewRomanPSMT" w:cs="TimesNewRomanPSMT"/>
          <w:kern w:val="0"/>
          <w:lang w:eastAsia="pl-PL" w:bidi="ar-SA"/>
        </w:rPr>
        <w:t>fgv</w:t>
      </w:r>
      <w:proofErr w:type="spellEnd"/>
      <w:r w:rsidRPr="00D11B44">
        <w:rPr>
          <w:rFonts w:ascii="TimesNewRomanPSMT" w:eastAsia="Calibri" w:hAnsi="TimesNewRomanPSMT" w:cs="TimesNewRomanPSMT"/>
          <w:kern w:val="0"/>
          <w:lang w:eastAsia="pl-PL" w:bidi="ar-SA"/>
        </w:rPr>
        <w:t xml:space="preserve"> z hamulcem</w:t>
      </w:r>
    </w:p>
    <w:p w14:paraId="6B86AE7D" w14:textId="77777777" w:rsidR="00244AE2" w:rsidRPr="00D11B44" w:rsidRDefault="00244AE2" w:rsidP="00244AE2">
      <w:pPr>
        <w:widowControl/>
        <w:suppressAutoHyphens w:val="0"/>
        <w:autoSpaceDE w:val="0"/>
        <w:autoSpaceDN w:val="0"/>
        <w:adjustRightInd w:val="0"/>
        <w:rPr>
          <w:rFonts w:ascii="TimesNewRomanPSMT" w:eastAsia="Calibri" w:hAnsi="TimesNewRomanPSMT" w:cs="TimesNewRomanPSMT"/>
          <w:kern w:val="0"/>
          <w:lang w:eastAsia="pl-PL" w:bidi="ar-SA"/>
        </w:rPr>
      </w:pPr>
      <w:r w:rsidRPr="00D11B44">
        <w:rPr>
          <w:rFonts w:ascii="TimesNewRomanPSMT" w:eastAsia="Calibri" w:hAnsi="TimesNewRomanPSMT" w:cs="TimesNewRomanPSMT"/>
          <w:kern w:val="0"/>
          <w:lang w:eastAsia="pl-PL" w:bidi="ar-SA"/>
        </w:rPr>
        <w:t>- fronty zamykane na zamki patentowe</w:t>
      </w:r>
    </w:p>
    <w:p w14:paraId="28E0E1F5" w14:textId="77777777" w:rsidR="00244AE2" w:rsidRPr="00D11B44" w:rsidRDefault="00244AE2" w:rsidP="00244AE2">
      <w:pPr>
        <w:widowControl/>
        <w:suppressAutoHyphens w:val="0"/>
        <w:autoSpaceDE w:val="0"/>
        <w:autoSpaceDN w:val="0"/>
        <w:adjustRightInd w:val="0"/>
        <w:rPr>
          <w:rFonts w:ascii="TimesNewRomanPSMT" w:eastAsia="Calibri" w:hAnsi="TimesNewRomanPSMT" w:cs="TimesNewRomanPSMT"/>
          <w:kern w:val="0"/>
          <w:lang w:eastAsia="pl-PL" w:bidi="ar-SA"/>
        </w:rPr>
      </w:pPr>
      <w:r w:rsidRPr="00D11B44">
        <w:rPr>
          <w:rFonts w:ascii="TimesNewRomanPSMT" w:eastAsia="Calibri" w:hAnsi="TimesNewRomanPSMT" w:cs="TimesNewRomanPSMT"/>
          <w:kern w:val="0"/>
          <w:lang w:eastAsia="pl-PL" w:bidi="ar-SA"/>
        </w:rPr>
        <w:t>- uchwyty UU52-128-G8 Gamet</w:t>
      </w:r>
    </w:p>
    <w:p w14:paraId="56492C46" w14:textId="77777777" w:rsidR="00244AE2" w:rsidRPr="00D11B44" w:rsidRDefault="00244AE2" w:rsidP="00244AE2">
      <w:pPr>
        <w:widowControl/>
        <w:suppressAutoHyphens w:val="0"/>
        <w:autoSpaceDE w:val="0"/>
        <w:autoSpaceDN w:val="0"/>
        <w:adjustRightInd w:val="0"/>
        <w:rPr>
          <w:rFonts w:ascii="TimesNewRomanPSMT" w:eastAsia="Calibri" w:hAnsi="TimesNewRomanPSMT" w:cs="TimesNewRomanPSMT"/>
          <w:kern w:val="0"/>
          <w:lang w:eastAsia="pl-PL" w:bidi="ar-SA"/>
        </w:rPr>
      </w:pPr>
      <w:r w:rsidRPr="00D11B44">
        <w:rPr>
          <w:rFonts w:ascii="TimesNewRomanPSMT" w:eastAsia="Calibri" w:hAnsi="TimesNewRomanPSMT" w:cs="TimesNewRomanPSMT"/>
          <w:kern w:val="0"/>
          <w:lang w:eastAsia="pl-PL" w:bidi="ar-SA"/>
        </w:rPr>
        <w:t xml:space="preserve">- kontenery z szufladami na systemach </w:t>
      </w:r>
      <w:proofErr w:type="spellStart"/>
      <w:r w:rsidRPr="00D11B44">
        <w:rPr>
          <w:rFonts w:ascii="TimesNewRomanPSMT" w:eastAsia="Calibri" w:hAnsi="TimesNewRomanPSMT" w:cs="TimesNewRomanPSMT"/>
          <w:kern w:val="0"/>
          <w:lang w:eastAsia="pl-PL" w:bidi="ar-SA"/>
        </w:rPr>
        <w:t>Hettich</w:t>
      </w:r>
      <w:proofErr w:type="spellEnd"/>
      <w:r w:rsidRPr="00D11B44">
        <w:rPr>
          <w:rFonts w:ascii="TimesNewRomanPSMT" w:eastAsia="Calibri" w:hAnsi="TimesNewRomanPSMT" w:cs="TimesNewRomanPSMT"/>
          <w:kern w:val="0"/>
          <w:lang w:eastAsia="pl-PL" w:bidi="ar-SA"/>
        </w:rPr>
        <w:t xml:space="preserve"> – 3 szuflady stalowe czarne , 1 szuflada</w:t>
      </w:r>
    </w:p>
    <w:p w14:paraId="50346314" w14:textId="77777777" w:rsidR="00244AE2" w:rsidRPr="00D11B44" w:rsidRDefault="00244AE2" w:rsidP="00244AE2">
      <w:pPr>
        <w:widowControl/>
        <w:suppressAutoHyphens w:val="0"/>
        <w:autoSpaceDE w:val="0"/>
        <w:autoSpaceDN w:val="0"/>
        <w:adjustRightInd w:val="0"/>
        <w:rPr>
          <w:rFonts w:ascii="TimesNewRomanPSMT" w:eastAsia="Calibri" w:hAnsi="TimesNewRomanPSMT" w:cs="TimesNewRomanPSMT"/>
          <w:kern w:val="0"/>
          <w:lang w:eastAsia="pl-PL" w:bidi="ar-SA"/>
        </w:rPr>
      </w:pPr>
      <w:r w:rsidRPr="00D11B44">
        <w:rPr>
          <w:rFonts w:ascii="TimesNewRomanPSMT" w:eastAsia="Calibri" w:hAnsi="TimesNewRomanPSMT" w:cs="TimesNewRomanPSMT"/>
          <w:kern w:val="0"/>
          <w:lang w:eastAsia="pl-PL" w:bidi="ar-SA"/>
        </w:rPr>
        <w:t>piórnik , system zamka centralnego , na kółkach z możliwością blokady</w:t>
      </w:r>
    </w:p>
    <w:p w14:paraId="04C9D474" w14:textId="77777777" w:rsidR="00244AE2" w:rsidRPr="00D11B44" w:rsidRDefault="00244AE2" w:rsidP="00244AE2">
      <w:pPr>
        <w:widowControl/>
        <w:suppressAutoHyphens w:val="0"/>
        <w:autoSpaceDE w:val="0"/>
        <w:autoSpaceDN w:val="0"/>
        <w:adjustRightInd w:val="0"/>
        <w:rPr>
          <w:rFonts w:ascii="TimesNewRomanPSMT" w:eastAsia="Calibri" w:hAnsi="TimesNewRomanPSMT" w:cs="TimesNewRomanPSMT"/>
          <w:kern w:val="0"/>
          <w:lang w:eastAsia="pl-PL" w:bidi="ar-SA"/>
        </w:rPr>
      </w:pPr>
      <w:r w:rsidRPr="00D11B44">
        <w:rPr>
          <w:rFonts w:ascii="TimesNewRomanPSMT" w:eastAsia="Calibri" w:hAnsi="TimesNewRomanPSMT" w:cs="TimesNewRomanPSMT"/>
          <w:kern w:val="0"/>
          <w:lang w:eastAsia="pl-PL" w:bidi="ar-SA"/>
        </w:rPr>
        <w:t xml:space="preserve">- kontener pod drukarkę z jedną szufladą na prowadnicy </w:t>
      </w:r>
      <w:proofErr w:type="spellStart"/>
      <w:r w:rsidRPr="00D11B44">
        <w:rPr>
          <w:rFonts w:ascii="TimesNewRomanPSMT" w:eastAsia="Calibri" w:hAnsi="TimesNewRomanPSMT" w:cs="TimesNewRomanPSMT"/>
          <w:kern w:val="0"/>
          <w:lang w:eastAsia="pl-PL" w:bidi="ar-SA"/>
        </w:rPr>
        <w:t>Hettich</w:t>
      </w:r>
      <w:proofErr w:type="spellEnd"/>
      <w:r w:rsidRPr="00D11B44">
        <w:rPr>
          <w:rFonts w:ascii="TimesNewRomanPSMT" w:eastAsia="Calibri" w:hAnsi="TimesNewRomanPSMT" w:cs="TimesNewRomanPSMT"/>
          <w:kern w:val="0"/>
          <w:lang w:eastAsia="pl-PL" w:bidi="ar-SA"/>
        </w:rPr>
        <w:t xml:space="preserve"> , skrzynia z płyty ,</w:t>
      </w:r>
    </w:p>
    <w:p w14:paraId="4DE825FB" w14:textId="77777777" w:rsidR="00244AE2" w:rsidRPr="00D11B44" w:rsidRDefault="00244AE2" w:rsidP="00244AE2">
      <w:pPr>
        <w:widowControl/>
        <w:suppressAutoHyphens w:val="0"/>
        <w:autoSpaceDE w:val="0"/>
        <w:autoSpaceDN w:val="0"/>
        <w:adjustRightInd w:val="0"/>
        <w:rPr>
          <w:rFonts w:ascii="TimesNewRomanPSMT" w:eastAsia="Calibri" w:hAnsi="TimesNewRomanPSMT" w:cs="TimesNewRomanPSMT"/>
          <w:kern w:val="0"/>
          <w:lang w:eastAsia="pl-PL" w:bidi="ar-SA"/>
        </w:rPr>
      </w:pPr>
      <w:r w:rsidRPr="00D11B44">
        <w:rPr>
          <w:rFonts w:ascii="TimesNewRomanPSMT" w:eastAsia="Calibri" w:hAnsi="TimesNewRomanPSMT" w:cs="TimesNewRomanPSMT"/>
          <w:kern w:val="0"/>
          <w:lang w:eastAsia="pl-PL" w:bidi="ar-SA"/>
        </w:rPr>
        <w:t>zamek patentowy , na kółkach z możliwością blokady</w:t>
      </w:r>
    </w:p>
    <w:p w14:paraId="5E05DEBB" w14:textId="77777777" w:rsidR="00244AE2" w:rsidRPr="00D11B44" w:rsidRDefault="00244AE2" w:rsidP="00244AE2">
      <w:pPr>
        <w:widowControl/>
        <w:suppressAutoHyphens w:val="0"/>
        <w:autoSpaceDE w:val="0"/>
        <w:autoSpaceDN w:val="0"/>
        <w:adjustRightInd w:val="0"/>
        <w:rPr>
          <w:rFonts w:ascii="TimesNewRomanPSMT" w:eastAsia="Calibri" w:hAnsi="TimesNewRomanPSMT" w:cs="TimesNewRomanPSMT"/>
          <w:kern w:val="0"/>
          <w:lang w:eastAsia="pl-PL" w:bidi="ar-SA"/>
        </w:rPr>
      </w:pPr>
      <w:r w:rsidRPr="00D11B44">
        <w:rPr>
          <w:rFonts w:ascii="TimesNewRomanPSMT" w:eastAsia="Calibri" w:hAnsi="TimesNewRomanPSMT" w:cs="TimesNewRomanPSMT"/>
          <w:kern w:val="0"/>
          <w:lang w:eastAsia="pl-PL" w:bidi="ar-SA"/>
        </w:rPr>
        <w:t>- stoliki dostawiane na podstawie z kształtownika stalowego 20x60 malowane</w:t>
      </w:r>
    </w:p>
    <w:p w14:paraId="223E8FE4" w14:textId="77777777" w:rsidR="00244AE2" w:rsidRDefault="00244AE2" w:rsidP="00244AE2">
      <w:pPr>
        <w:widowControl/>
        <w:suppressAutoHyphens w:val="0"/>
        <w:autoSpaceDE w:val="0"/>
        <w:autoSpaceDN w:val="0"/>
        <w:adjustRightInd w:val="0"/>
        <w:rPr>
          <w:rFonts w:ascii="TimesNewRomanPSMT" w:eastAsia="Calibri" w:hAnsi="TimesNewRomanPSMT" w:cs="TimesNewRomanPSMT"/>
          <w:kern w:val="0"/>
          <w:sz w:val="28"/>
          <w:szCs w:val="28"/>
          <w:lang w:eastAsia="pl-PL" w:bidi="ar-SA"/>
        </w:rPr>
      </w:pPr>
      <w:r w:rsidRPr="00D11B44">
        <w:rPr>
          <w:rFonts w:ascii="TimesNewRomanPSMT" w:eastAsia="Calibri" w:hAnsi="TimesNewRomanPSMT" w:cs="TimesNewRomanPSMT"/>
          <w:kern w:val="0"/>
          <w:lang w:eastAsia="pl-PL" w:bidi="ar-SA"/>
        </w:rPr>
        <w:t>proszkowo RAL 7037</w:t>
      </w:r>
    </w:p>
    <w:p w14:paraId="70BCA266" w14:textId="22A04964" w:rsidR="00244AE2" w:rsidRPr="002A769A" w:rsidRDefault="00D11B44" w:rsidP="00D11B44">
      <w:pPr>
        <w:pStyle w:val="Akapitzlist"/>
        <w:numPr>
          <w:ilvl w:val="0"/>
          <w:numId w:val="11"/>
        </w:numPr>
        <w:jc w:val="both"/>
        <w:rPr>
          <w:b/>
          <w:bCs/>
        </w:rPr>
      </w:pPr>
      <w:r w:rsidRPr="002A769A">
        <w:rPr>
          <w:rFonts w:ascii="TimesNewRomanPSMT" w:eastAsia="Calibri" w:hAnsi="TimesNewRomanPSMT" w:cs="TimesNewRomanPSMT"/>
          <w:b/>
          <w:bCs/>
        </w:rPr>
        <w:t>Specyfikacja</w:t>
      </w:r>
      <w:r w:rsidR="00EA3FC7" w:rsidRPr="002A769A">
        <w:rPr>
          <w:rFonts w:ascii="TimesNewRomanPSMT" w:eastAsia="Calibri" w:hAnsi="TimesNewRomanPSMT" w:cs="TimesNewRomanPSMT"/>
          <w:b/>
          <w:bCs/>
        </w:rPr>
        <w:t xml:space="preserve"> materiałowa </w:t>
      </w:r>
      <w:r w:rsidRPr="002A769A">
        <w:rPr>
          <w:rFonts w:ascii="TimesNewRomanPSMT" w:eastAsia="Calibri" w:hAnsi="TimesNewRomanPSMT" w:cs="TimesNewRomanPSMT"/>
          <w:b/>
          <w:bCs/>
        </w:rPr>
        <w:t xml:space="preserve"> mebli do Prokuratury Okręgowej w Łomży </w:t>
      </w:r>
    </w:p>
    <w:p w14:paraId="5BD48B5D" w14:textId="77777777" w:rsidR="00DA53CB" w:rsidRDefault="008B60CF" w:rsidP="00713BE7">
      <w:pPr>
        <w:ind w:firstLine="708"/>
        <w:jc w:val="both"/>
        <w:rPr>
          <w:rFonts w:cs="Times New Roman"/>
        </w:rPr>
      </w:pPr>
      <w:r w:rsidRPr="0070510E">
        <w:rPr>
          <w:rFonts w:cs="Times New Roman"/>
        </w:rPr>
        <w:t xml:space="preserve">Meble należy wykonać z </w:t>
      </w:r>
      <w:r>
        <w:rPr>
          <w:rFonts w:cs="Times New Roman"/>
        </w:rPr>
        <w:t xml:space="preserve">płyty wiórowej trzywarstwowej </w:t>
      </w:r>
      <w:r w:rsidR="00AE203A">
        <w:rPr>
          <w:rFonts w:cs="Times New Roman"/>
        </w:rPr>
        <w:t xml:space="preserve">laminowanej </w:t>
      </w:r>
      <w:r w:rsidRPr="0070510E">
        <w:rPr>
          <w:rFonts w:cs="Times New Roman"/>
        </w:rPr>
        <w:t>o gęstości 650 - 690 kg/m3 zgodnie z normą PN-EN14322 w klasie higieniczności E1</w:t>
      </w:r>
      <w:r w:rsidR="00DA53CB">
        <w:rPr>
          <w:rFonts w:cs="Times New Roman"/>
        </w:rPr>
        <w:t xml:space="preserve"> proponowana płyta:</w:t>
      </w:r>
    </w:p>
    <w:p w14:paraId="03F36567" w14:textId="77777777" w:rsidR="00FF0119" w:rsidRDefault="00DA53CB" w:rsidP="00713BE7">
      <w:pPr>
        <w:ind w:firstLine="708"/>
        <w:jc w:val="both"/>
        <w:rPr>
          <w:rFonts w:cs="Times New Roman"/>
        </w:rPr>
      </w:pPr>
      <w:r>
        <w:rPr>
          <w:rFonts w:cs="Times New Roman"/>
        </w:rPr>
        <w:t>- na korpusy i fronty K085 PW KRONOSPAN</w:t>
      </w:r>
      <w:r w:rsidR="00FF0119">
        <w:rPr>
          <w:rFonts w:cs="Times New Roman"/>
        </w:rPr>
        <w:t xml:space="preserve"> 18mm</w:t>
      </w:r>
    </w:p>
    <w:p w14:paraId="2B85C223" w14:textId="77777777" w:rsidR="00DA53CB" w:rsidRDefault="00FF0119" w:rsidP="00FF0119">
      <w:pPr>
        <w:ind w:firstLine="708"/>
        <w:jc w:val="both"/>
        <w:rPr>
          <w:rFonts w:cs="Times New Roman"/>
        </w:rPr>
      </w:pPr>
      <w:r>
        <w:rPr>
          <w:rFonts w:cs="Times New Roman"/>
        </w:rPr>
        <w:t>- blaty biurek 36mm</w:t>
      </w:r>
    </w:p>
    <w:p w14:paraId="45758883" w14:textId="77777777" w:rsidR="008B60CF" w:rsidRPr="0070510E" w:rsidRDefault="008B60CF" w:rsidP="00713BE7">
      <w:pPr>
        <w:autoSpaceDE w:val="0"/>
        <w:autoSpaceDN w:val="0"/>
        <w:adjustRightInd w:val="0"/>
        <w:ind w:firstLine="708"/>
        <w:jc w:val="both"/>
        <w:rPr>
          <w:rFonts w:eastAsia="Calibri" w:cs="Times New Roman"/>
          <w:lang w:eastAsia="en-US"/>
        </w:rPr>
      </w:pPr>
      <w:r w:rsidRPr="0070510E">
        <w:rPr>
          <w:rFonts w:cs="Times New Roman"/>
        </w:rPr>
        <w:t>Wszystkie wąskie krawędzie zabezpieczyć obrzeżem ABS o grubości 2 mm</w:t>
      </w:r>
      <w:r w:rsidRPr="0070510E">
        <w:rPr>
          <w:rFonts w:eastAsia="Calibri" w:cs="Times New Roman"/>
          <w:lang w:eastAsia="en-US"/>
        </w:rPr>
        <w:t xml:space="preserve">, bez żadnych uszkodzeń, </w:t>
      </w:r>
      <w:proofErr w:type="spellStart"/>
      <w:r w:rsidRPr="0070510E">
        <w:rPr>
          <w:rFonts w:eastAsia="Calibri" w:cs="Times New Roman"/>
          <w:lang w:eastAsia="en-US"/>
        </w:rPr>
        <w:t>wyrwań</w:t>
      </w:r>
      <w:proofErr w:type="spellEnd"/>
      <w:r w:rsidRPr="0070510E">
        <w:rPr>
          <w:rFonts w:eastAsia="Calibri" w:cs="Times New Roman"/>
          <w:lang w:eastAsia="en-US"/>
        </w:rPr>
        <w:t xml:space="preserve"> i nierówności.</w:t>
      </w:r>
      <w:r w:rsidRPr="0070510E">
        <w:rPr>
          <w:rFonts w:cs="Times New Roman"/>
        </w:rPr>
        <w:t xml:space="preserve"> </w:t>
      </w:r>
      <w:r w:rsidRPr="0070510E">
        <w:rPr>
          <w:rFonts w:eastAsia="Calibri" w:cs="Times New Roman"/>
          <w:lang w:eastAsia="en-US"/>
        </w:rPr>
        <w:t xml:space="preserve">Krawędzie obrzeża muszą być zaokrąglone promieniem w taki sposób, by uzyskać idealny i gładki promień. Obrzeże ABS musi wiernie odzwierciedlać kolor </w:t>
      </w:r>
      <w:r w:rsidR="00637394">
        <w:rPr>
          <w:rFonts w:eastAsia="Calibri" w:cs="Times New Roman"/>
          <w:lang w:eastAsia="en-US"/>
        </w:rPr>
        <w:br/>
      </w:r>
      <w:r w:rsidRPr="0070510E">
        <w:rPr>
          <w:rFonts w:eastAsia="Calibri" w:cs="Times New Roman"/>
          <w:lang w:eastAsia="en-US"/>
        </w:rPr>
        <w:t xml:space="preserve">i strukturę dekoru płyty laminowanej. </w:t>
      </w:r>
    </w:p>
    <w:p w14:paraId="4902F496" w14:textId="77777777" w:rsidR="008B60CF" w:rsidRPr="0070510E" w:rsidRDefault="008B60CF" w:rsidP="00713BE7">
      <w:pPr>
        <w:autoSpaceDE w:val="0"/>
        <w:autoSpaceDN w:val="0"/>
        <w:adjustRightInd w:val="0"/>
        <w:ind w:firstLine="708"/>
        <w:jc w:val="both"/>
        <w:rPr>
          <w:rFonts w:cs="Times New Roman"/>
        </w:rPr>
      </w:pPr>
      <w:r w:rsidRPr="0070510E">
        <w:rPr>
          <w:rFonts w:cs="Times New Roman"/>
        </w:rPr>
        <w:t xml:space="preserve">Zastosować okucia meblowe dobrej jakości, gwarantującej długotrwały i bezawaryjny okres użytkowania. Drzwi powinny być osadzone na </w:t>
      </w:r>
      <w:r w:rsidR="001A3219" w:rsidRPr="0070510E">
        <w:rPr>
          <w:rFonts w:cs="Times New Roman"/>
        </w:rPr>
        <w:t>samo domykających</w:t>
      </w:r>
      <w:r w:rsidRPr="0070510E">
        <w:rPr>
          <w:rFonts w:cs="Times New Roman"/>
        </w:rPr>
        <w:t xml:space="preserve"> zawiasach z cichym </w:t>
      </w:r>
      <w:proofErr w:type="spellStart"/>
      <w:r w:rsidRPr="0070510E">
        <w:rPr>
          <w:rFonts w:cs="Times New Roman"/>
        </w:rPr>
        <w:t>do</w:t>
      </w:r>
      <w:r>
        <w:rPr>
          <w:rFonts w:cs="Times New Roman"/>
        </w:rPr>
        <w:t>mykiem</w:t>
      </w:r>
      <w:proofErr w:type="spellEnd"/>
      <w:r>
        <w:rPr>
          <w:rFonts w:cs="Times New Roman"/>
        </w:rPr>
        <w:t xml:space="preserve"> o kącie rozwarcia min. 9</w:t>
      </w:r>
      <w:r w:rsidRPr="0070510E">
        <w:rPr>
          <w:rFonts w:cs="Times New Roman"/>
        </w:rPr>
        <w:t>0 stopni</w:t>
      </w:r>
      <w:r w:rsidR="00FF0119">
        <w:rPr>
          <w:rFonts w:cs="Times New Roman"/>
        </w:rPr>
        <w:t xml:space="preserve"> ( GTV z spowalniaczem)</w:t>
      </w:r>
      <w:r w:rsidRPr="0070510E">
        <w:rPr>
          <w:rFonts w:cs="Times New Roman"/>
        </w:rPr>
        <w:t>. Prowadnik przykręcać na euro-wkręty. Drzwi szaf montować w ilości 3 sztuk</w:t>
      </w:r>
      <w:r w:rsidR="00B2507D">
        <w:rPr>
          <w:rFonts w:cs="Times New Roman"/>
        </w:rPr>
        <w:t xml:space="preserve"> zawiasów</w:t>
      </w:r>
      <w:r w:rsidRPr="0070510E">
        <w:rPr>
          <w:rFonts w:cs="Times New Roman"/>
        </w:rPr>
        <w:t xml:space="preserve"> na skrzydło </w:t>
      </w:r>
      <w:r w:rsidR="00B2507D">
        <w:rPr>
          <w:rFonts w:cs="Times New Roman"/>
        </w:rPr>
        <w:t xml:space="preserve">oraz zamki baskwilowe patentowe </w:t>
      </w:r>
      <w:r w:rsidRPr="0070510E">
        <w:rPr>
          <w:rFonts w:cs="Times New Roman"/>
        </w:rPr>
        <w:t xml:space="preserve">przy wysokości pow. </w:t>
      </w:r>
      <w:r>
        <w:rPr>
          <w:rFonts w:cs="Times New Roman"/>
        </w:rPr>
        <w:t>150cm</w:t>
      </w:r>
      <w:r w:rsidRPr="0070510E">
        <w:rPr>
          <w:rFonts w:cs="Times New Roman"/>
        </w:rPr>
        <w:t>.</w:t>
      </w:r>
      <w:r w:rsidR="00B2507D">
        <w:rPr>
          <w:rFonts w:cs="Times New Roman"/>
        </w:rPr>
        <w:t xml:space="preserve"> Z</w:t>
      </w:r>
      <w:r w:rsidRPr="0070510E">
        <w:rPr>
          <w:rFonts w:cs="Times New Roman"/>
        </w:rPr>
        <w:t xml:space="preserve"> W kontenerach należy zastosować prowadnice i szuflady zgodnie </w:t>
      </w:r>
      <w:r w:rsidR="00637394">
        <w:rPr>
          <w:rFonts w:cs="Times New Roman"/>
        </w:rPr>
        <w:br/>
      </w:r>
      <w:r w:rsidRPr="0070510E">
        <w:rPr>
          <w:rFonts w:cs="Times New Roman"/>
        </w:rPr>
        <w:t xml:space="preserve">z </w:t>
      </w:r>
      <w:r w:rsidR="00B6132F">
        <w:rPr>
          <w:rFonts w:cs="Times New Roman"/>
        </w:rPr>
        <w:t xml:space="preserve">poniższym </w:t>
      </w:r>
      <w:r w:rsidRPr="0070510E">
        <w:rPr>
          <w:rFonts w:cs="Times New Roman"/>
        </w:rPr>
        <w:t>opisem</w:t>
      </w:r>
      <w:r w:rsidR="00B6132F">
        <w:rPr>
          <w:rFonts w:cs="Times New Roman"/>
        </w:rPr>
        <w:t>:</w:t>
      </w:r>
    </w:p>
    <w:p w14:paraId="116E0705" w14:textId="77777777" w:rsidR="00B6132F" w:rsidRDefault="00354C99" w:rsidP="00354C99">
      <w:pPr>
        <w:autoSpaceDE w:val="0"/>
        <w:autoSpaceDN w:val="0"/>
        <w:adjustRightInd w:val="0"/>
        <w:ind w:firstLine="142"/>
        <w:jc w:val="both"/>
        <w:rPr>
          <w:rFonts w:eastAsia="Calibri" w:cs="Times New Roman"/>
          <w:lang w:eastAsia="en-US"/>
        </w:rPr>
      </w:pPr>
      <w:r>
        <w:rPr>
          <w:rFonts w:cs="Times New Roman"/>
        </w:rPr>
        <w:t xml:space="preserve"> </w:t>
      </w:r>
      <w:r w:rsidR="00B6132F">
        <w:rPr>
          <w:rFonts w:cs="Times New Roman"/>
        </w:rPr>
        <w:t xml:space="preserve">- </w:t>
      </w:r>
      <w:r w:rsidR="008B60CF" w:rsidRPr="0070510E">
        <w:rPr>
          <w:rFonts w:cs="Times New Roman"/>
        </w:rPr>
        <w:t>Wszystkie drzwi zamykane na zamek</w:t>
      </w:r>
      <w:r w:rsidR="008B60CF">
        <w:rPr>
          <w:rFonts w:eastAsia="Calibri" w:cs="Times New Roman"/>
          <w:lang w:eastAsia="en-US"/>
        </w:rPr>
        <w:t>.</w:t>
      </w:r>
    </w:p>
    <w:p w14:paraId="45100D34" w14:textId="77777777" w:rsidR="00354C99" w:rsidRDefault="00354C99" w:rsidP="00354C99">
      <w:pPr>
        <w:autoSpaceDE w:val="0"/>
        <w:autoSpaceDN w:val="0"/>
        <w:adjustRightInd w:val="0"/>
        <w:ind w:left="142"/>
        <w:jc w:val="both"/>
        <w:rPr>
          <w:rFonts w:eastAsia="Calibri" w:cs="Times New Roman"/>
          <w:lang w:eastAsia="en-US"/>
        </w:rPr>
      </w:pPr>
      <w:r>
        <w:rPr>
          <w:rFonts w:eastAsia="Calibri" w:cs="Times New Roman"/>
          <w:lang w:eastAsia="en-US"/>
        </w:rPr>
        <w:t xml:space="preserve"> </w:t>
      </w:r>
      <w:r w:rsidR="00B6132F">
        <w:rPr>
          <w:rFonts w:eastAsia="Calibri" w:cs="Times New Roman"/>
          <w:lang w:eastAsia="en-US"/>
        </w:rPr>
        <w:t xml:space="preserve">- </w:t>
      </w:r>
      <w:r w:rsidR="008B60CF" w:rsidRPr="0070510E">
        <w:rPr>
          <w:rFonts w:eastAsia="Calibri" w:cs="Times New Roman"/>
          <w:lang w:eastAsia="en-US"/>
        </w:rPr>
        <w:t xml:space="preserve">We wszystkich kontenerach i komodach z szufladami zastosować zamki patentowe </w:t>
      </w:r>
      <w:r w:rsidR="00B6132F">
        <w:rPr>
          <w:rFonts w:eastAsia="Calibri" w:cs="Times New Roman"/>
          <w:lang w:eastAsia="en-US"/>
        </w:rPr>
        <w:t xml:space="preserve">SISO X850 oraz prowadnice dolnego montażu </w:t>
      </w:r>
      <w:r w:rsidR="00FF0119">
        <w:rPr>
          <w:rFonts w:eastAsia="Calibri" w:cs="Times New Roman"/>
          <w:lang w:eastAsia="en-US"/>
        </w:rPr>
        <w:t xml:space="preserve"> z</w:t>
      </w:r>
      <w:r w:rsidR="002621E1">
        <w:rPr>
          <w:rFonts w:eastAsia="Calibri" w:cs="Times New Roman"/>
          <w:lang w:eastAsia="en-US"/>
        </w:rPr>
        <w:t xml:space="preserve"> spowalniaczem</w:t>
      </w:r>
      <w:r w:rsidR="00B2507D">
        <w:rPr>
          <w:rFonts w:eastAsia="Calibri" w:cs="Times New Roman"/>
          <w:lang w:eastAsia="en-US"/>
        </w:rPr>
        <w:t xml:space="preserve"> cichym </w:t>
      </w:r>
      <w:proofErr w:type="spellStart"/>
      <w:r w:rsidR="00B2507D">
        <w:rPr>
          <w:rFonts w:eastAsia="Calibri" w:cs="Times New Roman"/>
          <w:lang w:eastAsia="en-US"/>
        </w:rPr>
        <w:t>domykiem</w:t>
      </w:r>
      <w:proofErr w:type="spellEnd"/>
      <w:r w:rsidR="00B2507D">
        <w:rPr>
          <w:rFonts w:eastAsia="Calibri" w:cs="Times New Roman"/>
          <w:lang w:eastAsia="en-US"/>
        </w:rPr>
        <w:t>.</w:t>
      </w:r>
    </w:p>
    <w:p w14:paraId="13D75B2F" w14:textId="77777777" w:rsidR="00354C99" w:rsidRDefault="00B2507D" w:rsidP="00354C99">
      <w:pPr>
        <w:autoSpaceDE w:val="0"/>
        <w:autoSpaceDN w:val="0"/>
        <w:adjustRightInd w:val="0"/>
        <w:ind w:firstLine="142"/>
        <w:jc w:val="both"/>
        <w:rPr>
          <w:rFonts w:eastAsia="Calibri" w:cs="Times New Roman"/>
          <w:lang w:eastAsia="en-US"/>
        </w:rPr>
      </w:pPr>
      <w:r>
        <w:rPr>
          <w:rFonts w:eastAsia="Calibri" w:cs="Times New Roman"/>
          <w:lang w:eastAsia="en-US"/>
        </w:rPr>
        <w:t xml:space="preserve"> </w:t>
      </w:r>
      <w:r w:rsidR="00354C99">
        <w:rPr>
          <w:rFonts w:eastAsia="Calibri" w:cs="Times New Roman"/>
          <w:lang w:eastAsia="en-US"/>
        </w:rPr>
        <w:t xml:space="preserve">- </w:t>
      </w:r>
      <w:proofErr w:type="spellStart"/>
      <w:r>
        <w:rPr>
          <w:rFonts w:eastAsia="Calibri" w:cs="Times New Roman"/>
          <w:lang w:eastAsia="en-US"/>
        </w:rPr>
        <w:t>Kontenerki</w:t>
      </w:r>
      <w:proofErr w:type="spellEnd"/>
      <w:r w:rsidR="00DA4E89">
        <w:rPr>
          <w:rFonts w:eastAsia="Calibri" w:cs="Times New Roman"/>
          <w:lang w:eastAsia="en-US"/>
        </w:rPr>
        <w:t xml:space="preserve"> i p</w:t>
      </w:r>
      <w:r w:rsidR="00B6132F">
        <w:rPr>
          <w:rFonts w:eastAsia="Calibri" w:cs="Times New Roman"/>
          <w:lang w:eastAsia="en-US"/>
        </w:rPr>
        <w:t>ół</w:t>
      </w:r>
      <w:r w:rsidR="00F66D92">
        <w:rPr>
          <w:rFonts w:eastAsia="Calibri" w:cs="Times New Roman"/>
          <w:lang w:eastAsia="en-US"/>
        </w:rPr>
        <w:t>ki pod drukarki</w:t>
      </w:r>
      <w:r>
        <w:rPr>
          <w:rFonts w:eastAsia="Calibri" w:cs="Times New Roman"/>
          <w:lang w:eastAsia="en-US"/>
        </w:rPr>
        <w:t xml:space="preserve"> pod biurkowe mają </w:t>
      </w:r>
      <w:r w:rsidR="00D87C1F">
        <w:rPr>
          <w:rFonts w:eastAsia="Calibri" w:cs="Times New Roman"/>
          <w:lang w:eastAsia="en-US"/>
        </w:rPr>
        <w:t>być</w:t>
      </w:r>
      <w:r w:rsidR="00B6132F">
        <w:rPr>
          <w:rFonts w:eastAsia="Calibri" w:cs="Times New Roman"/>
          <w:lang w:eastAsia="en-US"/>
        </w:rPr>
        <w:t xml:space="preserve"> ruchome i</w:t>
      </w:r>
      <w:r w:rsidR="00D87C1F">
        <w:rPr>
          <w:rFonts w:eastAsia="Calibri" w:cs="Times New Roman"/>
          <w:lang w:eastAsia="en-US"/>
        </w:rPr>
        <w:t xml:space="preserve"> wyposażone w</w:t>
      </w:r>
      <w:r>
        <w:rPr>
          <w:rFonts w:eastAsia="Calibri" w:cs="Times New Roman"/>
          <w:lang w:eastAsia="en-US"/>
        </w:rPr>
        <w:t xml:space="preserve"> 4 kółka  </w:t>
      </w:r>
      <w:r w:rsidR="00D87C1F">
        <w:rPr>
          <w:rFonts w:eastAsia="Calibri" w:cs="Times New Roman"/>
          <w:lang w:eastAsia="en-US"/>
        </w:rPr>
        <w:t>łożyskowane.</w:t>
      </w:r>
      <w:r w:rsidR="00B6132F">
        <w:rPr>
          <w:rFonts w:eastAsia="Calibri" w:cs="Times New Roman"/>
          <w:lang w:eastAsia="en-US"/>
        </w:rPr>
        <w:t xml:space="preserve"> </w:t>
      </w:r>
    </w:p>
    <w:p w14:paraId="47D1E501" w14:textId="7A39C9E0" w:rsidR="008B60CF" w:rsidRPr="00354C99" w:rsidRDefault="00B6132F" w:rsidP="00354C99">
      <w:pPr>
        <w:autoSpaceDE w:val="0"/>
        <w:autoSpaceDN w:val="0"/>
        <w:adjustRightInd w:val="0"/>
        <w:ind w:firstLine="567"/>
        <w:jc w:val="both"/>
        <w:rPr>
          <w:rFonts w:cs="Times New Roman"/>
        </w:rPr>
      </w:pPr>
      <w:r>
        <w:rPr>
          <w:rFonts w:eastAsia="Calibri" w:cs="Times New Roman"/>
          <w:lang w:eastAsia="en-US"/>
        </w:rPr>
        <w:t>Szuflady pod klawiaturę na prowadnicach kulowych</w:t>
      </w:r>
      <w:r w:rsidR="00354C99">
        <w:rPr>
          <w:rFonts w:eastAsia="Calibri" w:cs="Times New Roman"/>
          <w:lang w:eastAsia="en-US"/>
        </w:rPr>
        <w:t xml:space="preserve">. </w:t>
      </w:r>
      <w:r w:rsidR="008B60CF" w:rsidRPr="008B60CF">
        <w:t>W meblach zastosować uchwyty aluminiowe 2 – punktowe</w:t>
      </w:r>
      <w:r w:rsidR="00FF0119">
        <w:t xml:space="preserve"> UP 81-0128-G0008</w:t>
      </w:r>
      <w:r w:rsidR="008B60CF" w:rsidRPr="008B60CF">
        <w:t xml:space="preserve"> – odpowiednie dla poszczególnych grup towarowych.</w:t>
      </w:r>
      <w:r w:rsidR="00354C99">
        <w:t xml:space="preserve"> </w:t>
      </w:r>
      <w:r w:rsidR="008B60CF" w:rsidRPr="008B60CF">
        <w:t xml:space="preserve">Półki w szafach muszą mieć możliwość regulacji wysokości. Półki mocowane systemem zapadkowym, uniemożliwiającym ich przypadkowe wysunięcie. </w:t>
      </w:r>
      <w:r w:rsidR="00354C99">
        <w:t xml:space="preserve">   </w:t>
      </w:r>
      <w:r w:rsidR="008B60CF" w:rsidRPr="008B60CF">
        <w:t xml:space="preserve">Odległość między półkami </w:t>
      </w:r>
      <w:r w:rsidR="00DA4E89">
        <w:t>3</w:t>
      </w:r>
      <w:r w:rsidR="003D1BB6">
        <w:t>50</w:t>
      </w:r>
      <w:r w:rsidR="00DA4E89">
        <w:t xml:space="preserve"> mm</w:t>
      </w:r>
      <w:r w:rsidR="008B60CF" w:rsidRPr="008B60CF">
        <w:t>.</w:t>
      </w:r>
      <w:r w:rsidR="00D87C1F">
        <w:t xml:space="preserve"> Środkowa półka w szafach powyżej 150cm skręcana na stałe za pomocą </w:t>
      </w:r>
      <w:proofErr w:type="spellStart"/>
      <w:r w:rsidR="00D87C1F">
        <w:t>konfirmatów</w:t>
      </w:r>
      <w:proofErr w:type="spellEnd"/>
      <w:r w:rsidR="00D87C1F">
        <w:t xml:space="preserve"> 6.4x50mm.</w:t>
      </w:r>
    </w:p>
    <w:p w14:paraId="19E6A7ED" w14:textId="08B2025C" w:rsidR="002A769A" w:rsidRPr="002A769A" w:rsidRDefault="002A769A" w:rsidP="00D11B44">
      <w:pPr>
        <w:pStyle w:val="Akapitzlist"/>
        <w:numPr>
          <w:ilvl w:val="0"/>
          <w:numId w:val="11"/>
        </w:numPr>
        <w:autoSpaceDE w:val="0"/>
        <w:autoSpaceDN w:val="0"/>
        <w:adjustRightInd w:val="0"/>
        <w:jc w:val="both"/>
        <w:rPr>
          <w:rFonts w:eastAsia="Calibri"/>
          <w:b/>
          <w:bCs/>
          <w:lang w:eastAsia="en-US"/>
        </w:rPr>
      </w:pPr>
      <w:r w:rsidRPr="002A769A">
        <w:rPr>
          <w:rFonts w:eastAsia="Calibri"/>
          <w:b/>
          <w:bCs/>
          <w:lang w:eastAsia="en-US"/>
        </w:rPr>
        <w:t xml:space="preserve">Zasady ogólne </w:t>
      </w:r>
    </w:p>
    <w:p w14:paraId="5A4B236A" w14:textId="4CE575D7" w:rsidR="008B60CF" w:rsidRPr="00D11B44" w:rsidRDefault="008B60CF" w:rsidP="002A769A">
      <w:pPr>
        <w:pStyle w:val="Akapitzlist"/>
        <w:autoSpaceDE w:val="0"/>
        <w:autoSpaceDN w:val="0"/>
        <w:adjustRightInd w:val="0"/>
        <w:jc w:val="both"/>
        <w:rPr>
          <w:rFonts w:eastAsia="Calibri"/>
          <w:lang w:eastAsia="en-US"/>
        </w:rPr>
      </w:pPr>
      <w:r w:rsidRPr="00D11B44">
        <w:rPr>
          <w:rFonts w:eastAsia="Calibri"/>
          <w:lang w:eastAsia="en-US"/>
        </w:rPr>
        <w:t>Wszystkie elementy wymagające poziomowania muszą być wyposażone w regulatory poziomowania.</w:t>
      </w:r>
    </w:p>
    <w:p w14:paraId="0F9A815D" w14:textId="77777777" w:rsidR="008B60CF" w:rsidRPr="0070510E" w:rsidRDefault="008B60CF" w:rsidP="00713BE7">
      <w:pPr>
        <w:ind w:firstLine="708"/>
        <w:jc w:val="both"/>
        <w:rPr>
          <w:rFonts w:cs="Times New Roman"/>
          <w:color w:val="000000"/>
        </w:rPr>
      </w:pPr>
      <w:r w:rsidRPr="0070510E">
        <w:rPr>
          <w:rFonts w:cs="Times New Roman"/>
          <w:color w:val="000000"/>
        </w:rPr>
        <w:lastRenderedPageBreak/>
        <w:t>Wszystkie meble powinny być fabrycznie nowe. Meble dostarczać kompletne w całości lub zmontować w siedzibie Zamawiającego po wcześniejszym ustaleniu terminu w sposób nieutrudniający pracę.</w:t>
      </w:r>
    </w:p>
    <w:p w14:paraId="356176D2" w14:textId="77777777" w:rsidR="008B60CF" w:rsidRPr="0070510E" w:rsidRDefault="008B60CF" w:rsidP="00713BE7">
      <w:pPr>
        <w:ind w:firstLine="708"/>
        <w:jc w:val="both"/>
        <w:rPr>
          <w:rFonts w:cs="Times New Roman"/>
          <w:color w:val="000000"/>
        </w:rPr>
      </w:pPr>
      <w:r w:rsidRPr="0070510E">
        <w:rPr>
          <w:rFonts w:cs="Times New Roman"/>
          <w:color w:val="000000"/>
        </w:rPr>
        <w:t>Przy montażu końcowym meble należy wypoziomować oraz zabezpieczyć (tam gdzie jest to konieczne) przed przesunięciami (skręcić poszczególne elementy lub przytwierdzić do ściany).</w:t>
      </w:r>
    </w:p>
    <w:p w14:paraId="77182C4E" w14:textId="77777777" w:rsidR="008B60CF" w:rsidRDefault="008B60CF" w:rsidP="00713BE7">
      <w:pPr>
        <w:ind w:firstLine="708"/>
        <w:jc w:val="both"/>
        <w:rPr>
          <w:rFonts w:cs="Times New Roman"/>
        </w:rPr>
      </w:pPr>
      <w:r w:rsidRPr="0070510E">
        <w:rPr>
          <w:rFonts w:cs="Times New Roman"/>
        </w:rPr>
        <w:t>Meble należy wykonać profesjonalnie, zgodnie ze sztuką stolarską z zachowaniem wysokiej jakości, estetyki i trwałości wykonania. Wszystkie użyte materiały do wykonania mebli muszą być dopuszczone do obrotu na terytorium RP, posiadać wszelkie wymagane przez przepisy prawa świadectwa, certyfikaty, atesty, deklaracje zgodności, oraz spełniać wszelkie wymagane przez przepisy prawa wymogi w zakresie norm bezpieczeństwa.</w:t>
      </w:r>
    </w:p>
    <w:p w14:paraId="75689A41" w14:textId="77777777" w:rsidR="00354C99" w:rsidRPr="0070510E" w:rsidRDefault="00354C99" w:rsidP="00713BE7">
      <w:pPr>
        <w:ind w:firstLine="708"/>
        <w:jc w:val="both"/>
        <w:rPr>
          <w:rFonts w:cs="Times New Roman"/>
        </w:rPr>
      </w:pPr>
      <w:r>
        <w:rPr>
          <w:rFonts w:cs="Times New Roman"/>
        </w:rPr>
        <w:t>Wykonawca w zakresie prac przed montażem będzie musiał zdemontować i powynosić meble z pomieszczeń biurowych we wskazane miejsce przez zamawiającego.</w:t>
      </w:r>
    </w:p>
    <w:p w14:paraId="48F29B6F" w14:textId="77777777" w:rsidR="008B60CF" w:rsidRPr="0070510E" w:rsidRDefault="008B60CF" w:rsidP="00713BE7">
      <w:pPr>
        <w:ind w:firstLine="708"/>
        <w:jc w:val="both"/>
        <w:rPr>
          <w:rFonts w:cs="Times New Roman"/>
        </w:rPr>
      </w:pPr>
      <w:r w:rsidRPr="0070510E">
        <w:rPr>
          <w:rFonts w:cs="Times New Roman"/>
        </w:rPr>
        <w:t xml:space="preserve">Przed przystąpieniem do realizacji Wykonawca powinien dokonać wizji pomieszczeń w celu potwierdzenia wymiarów mebli, jednocześnie dokonując niezbędnych uzgodnień z równoczesnym naniesieniem poprawek w dokumentacji w przypadku uznania zasadności ich potrzeby. </w:t>
      </w:r>
    </w:p>
    <w:p w14:paraId="1E41D9DA" w14:textId="77777777" w:rsidR="008B60CF" w:rsidRPr="0070510E" w:rsidRDefault="008B60CF" w:rsidP="00713BE7">
      <w:pPr>
        <w:ind w:firstLine="708"/>
        <w:jc w:val="both"/>
        <w:rPr>
          <w:rFonts w:cs="Times New Roman"/>
        </w:rPr>
      </w:pPr>
      <w:r w:rsidRPr="0070510E">
        <w:rPr>
          <w:rFonts w:cs="Times New Roman"/>
        </w:rPr>
        <w:t xml:space="preserve">Wszystkie poprawki wynikające z dokonanych obmiarów należy przedstawić w formie pisemnej Zamawiającemu do akceptacji pod rygorem ich niezaakceptowania. Samowolne wprowadzenie zmian i poprawek bez wymaganej zgody może stanowić podstawę do odstąpienia od realizacji przedmiotu umowy w przypadku stwierdzenia odstępstw, które nie zostały zgłoszone </w:t>
      </w:r>
      <w:r w:rsidR="00637394">
        <w:rPr>
          <w:rFonts w:cs="Times New Roman"/>
        </w:rPr>
        <w:br/>
      </w:r>
      <w:r w:rsidRPr="0070510E">
        <w:rPr>
          <w:rFonts w:cs="Times New Roman"/>
        </w:rPr>
        <w:t>i zaakceptowane.</w:t>
      </w:r>
    </w:p>
    <w:p w14:paraId="5F4F4295" w14:textId="77777777" w:rsidR="00AC42A0" w:rsidRDefault="00AC42A0" w:rsidP="00AC42A0">
      <w:pPr>
        <w:jc w:val="both"/>
        <w:rPr>
          <w:rFonts w:cs="Times New Roman"/>
          <w:b/>
        </w:rPr>
      </w:pPr>
    </w:p>
    <w:p w14:paraId="7EBA256B" w14:textId="012061BE" w:rsidR="004C4791" w:rsidRDefault="00D11B44" w:rsidP="00D11B44">
      <w:pPr>
        <w:jc w:val="center"/>
        <w:rPr>
          <w:rFonts w:cs="Times New Roman"/>
          <w:b/>
        </w:rPr>
      </w:pPr>
      <w:r>
        <w:rPr>
          <w:rFonts w:cs="Times New Roman"/>
          <w:b/>
        </w:rPr>
        <w:t>Zadanie I</w:t>
      </w:r>
    </w:p>
    <w:p w14:paraId="463A6B2A" w14:textId="15F997C5" w:rsidR="00BA4AA1" w:rsidRDefault="00BA4AA1" w:rsidP="002621E1">
      <w:pPr>
        <w:jc w:val="center"/>
        <w:rPr>
          <w:rFonts w:cs="Times New Roman"/>
          <w:b/>
        </w:rPr>
      </w:pPr>
      <w:r w:rsidRPr="00AC42A0">
        <w:rPr>
          <w:rFonts w:cs="Times New Roman"/>
          <w:b/>
        </w:rPr>
        <w:t>Zdjęcia poglądowe pomieszczeń biurowych</w:t>
      </w:r>
      <w:r w:rsidR="006B502B">
        <w:rPr>
          <w:rFonts w:cs="Times New Roman"/>
          <w:b/>
        </w:rPr>
        <w:t xml:space="preserve"> </w:t>
      </w:r>
      <w:r w:rsidR="002621E1">
        <w:rPr>
          <w:rFonts w:cs="Times New Roman"/>
          <w:b/>
        </w:rPr>
        <w:t xml:space="preserve">wraz z wymiarami </w:t>
      </w:r>
      <w:r w:rsidR="006B502B">
        <w:rPr>
          <w:rFonts w:cs="Times New Roman"/>
          <w:b/>
        </w:rPr>
        <w:t xml:space="preserve">w Prokuraturze </w:t>
      </w:r>
      <w:r w:rsidR="001A3219">
        <w:rPr>
          <w:rFonts w:cs="Times New Roman"/>
          <w:b/>
        </w:rPr>
        <w:t>Okręgowej</w:t>
      </w:r>
      <w:r w:rsidR="00F66D92">
        <w:rPr>
          <w:rFonts w:cs="Times New Roman"/>
          <w:b/>
        </w:rPr>
        <w:t xml:space="preserve"> </w:t>
      </w:r>
      <w:r w:rsidR="00FD1C7C">
        <w:rPr>
          <w:rFonts w:cs="Times New Roman"/>
          <w:b/>
        </w:rPr>
        <w:br/>
      </w:r>
      <w:r w:rsidR="001A3219">
        <w:rPr>
          <w:rFonts w:cs="Times New Roman"/>
          <w:b/>
        </w:rPr>
        <w:t>w Łomży</w:t>
      </w:r>
    </w:p>
    <w:p w14:paraId="3CFE6663" w14:textId="4CDE7526" w:rsidR="00361079" w:rsidRDefault="00865ACC" w:rsidP="002621E1">
      <w:pPr>
        <w:jc w:val="center"/>
        <w:rPr>
          <w:rFonts w:cs="Times New Roman"/>
          <w:b/>
        </w:rPr>
      </w:pPr>
      <w:r>
        <w:rPr>
          <w:rFonts w:cs="Times New Roman"/>
          <w:b/>
        </w:rPr>
        <w:t>Pokój socjalny 12</w:t>
      </w:r>
      <w:r w:rsidR="0032554B">
        <w:rPr>
          <w:rFonts w:cs="Times New Roman"/>
          <w:b/>
        </w:rPr>
        <w:t>1</w:t>
      </w:r>
    </w:p>
    <w:p w14:paraId="2764F01C" w14:textId="77777777" w:rsidR="00865ACC" w:rsidRDefault="00865ACC" w:rsidP="00865ACC">
      <w:pPr>
        <w:rPr>
          <w:rFonts w:cs="Times New Roman"/>
          <w:b/>
        </w:rPr>
      </w:pPr>
    </w:p>
    <w:p w14:paraId="797487E8" w14:textId="181A8413" w:rsidR="00865ACC" w:rsidRDefault="00865ACC" w:rsidP="00865ACC">
      <w:pPr>
        <w:rPr>
          <w:noProof/>
        </w:rPr>
      </w:pPr>
      <w:r>
        <w:rPr>
          <w:noProof/>
        </w:rPr>
        <w:drawing>
          <wp:inline distT="0" distB="0" distL="0" distR="0" wp14:anchorId="669B637B" wp14:editId="049635F1">
            <wp:extent cx="6120130" cy="4590415"/>
            <wp:effectExtent l="0" t="0" r="0" b="635"/>
            <wp:docPr id="159055388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1B557AFE" w14:textId="77777777" w:rsidR="00865ACC" w:rsidRPr="00865ACC" w:rsidRDefault="00865ACC" w:rsidP="00865ACC">
      <w:pPr>
        <w:rPr>
          <w:rFonts w:cs="Times New Roman"/>
        </w:rPr>
      </w:pPr>
    </w:p>
    <w:p w14:paraId="1CD7F722" w14:textId="77777777" w:rsidR="00865ACC" w:rsidRPr="00865ACC" w:rsidRDefault="00865ACC" w:rsidP="00865ACC">
      <w:pPr>
        <w:rPr>
          <w:rFonts w:cs="Times New Roman"/>
        </w:rPr>
      </w:pPr>
    </w:p>
    <w:p w14:paraId="7432CA60" w14:textId="17CFCE61" w:rsidR="00865ACC" w:rsidRPr="00865ACC" w:rsidRDefault="00865ACC" w:rsidP="00865ACC">
      <w:pPr>
        <w:rPr>
          <w:rFonts w:cs="Times New Roman"/>
        </w:rPr>
      </w:pPr>
      <w:r>
        <w:rPr>
          <w:noProof/>
        </w:rPr>
        <w:drawing>
          <wp:inline distT="0" distB="0" distL="0" distR="0" wp14:anchorId="1A2D1F28" wp14:editId="37B33D52">
            <wp:extent cx="6120130" cy="4590415"/>
            <wp:effectExtent l="0" t="0" r="0" b="635"/>
            <wp:docPr id="135597210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7413B4E4" w14:textId="77777777" w:rsidR="00865ACC" w:rsidRPr="00865ACC" w:rsidRDefault="00865ACC" w:rsidP="00865ACC">
      <w:pPr>
        <w:rPr>
          <w:rFonts w:cs="Times New Roman"/>
        </w:rPr>
      </w:pPr>
    </w:p>
    <w:p w14:paraId="76176146" w14:textId="7B0DE275" w:rsidR="00865ACC" w:rsidRPr="00865ACC" w:rsidRDefault="00865ACC" w:rsidP="00865ACC">
      <w:pPr>
        <w:rPr>
          <w:rFonts w:cs="Times New Roman"/>
        </w:rPr>
      </w:pPr>
      <w:r>
        <w:rPr>
          <w:noProof/>
        </w:rPr>
        <w:lastRenderedPageBreak/>
        <w:drawing>
          <wp:inline distT="0" distB="0" distL="0" distR="0" wp14:anchorId="5EB5979E" wp14:editId="2A9D4139">
            <wp:extent cx="6120130" cy="4590415"/>
            <wp:effectExtent l="0" t="0" r="0" b="635"/>
            <wp:docPr id="794924458"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4975C7B3" w14:textId="77777777" w:rsidR="00865ACC" w:rsidRDefault="00865ACC" w:rsidP="00865ACC">
      <w:pPr>
        <w:rPr>
          <w:noProof/>
        </w:rPr>
      </w:pPr>
    </w:p>
    <w:p w14:paraId="75D75914" w14:textId="0822C1D2" w:rsidR="00865ACC" w:rsidRDefault="00865ACC" w:rsidP="00865ACC">
      <w:pPr>
        <w:tabs>
          <w:tab w:val="left" w:pos="3330"/>
        </w:tabs>
        <w:rPr>
          <w:rFonts w:cs="Times New Roman"/>
          <w:b/>
          <w:bCs/>
        </w:rPr>
      </w:pPr>
      <w:r>
        <w:rPr>
          <w:rFonts w:cs="Times New Roman"/>
        </w:rPr>
        <w:tab/>
      </w:r>
      <w:r w:rsidRPr="00865ACC">
        <w:rPr>
          <w:rFonts w:cs="Times New Roman"/>
          <w:b/>
          <w:bCs/>
        </w:rPr>
        <w:t>Pokój biurowy 032</w:t>
      </w:r>
    </w:p>
    <w:p w14:paraId="1289A273" w14:textId="74CC3188" w:rsidR="00865ACC" w:rsidRPr="00865ACC" w:rsidRDefault="00865ACC" w:rsidP="00865ACC">
      <w:pPr>
        <w:tabs>
          <w:tab w:val="left" w:pos="3330"/>
        </w:tabs>
        <w:rPr>
          <w:rFonts w:cs="Times New Roman"/>
          <w:b/>
          <w:bCs/>
        </w:rPr>
      </w:pPr>
      <w:r>
        <w:rPr>
          <w:noProof/>
        </w:rPr>
        <w:drawing>
          <wp:inline distT="0" distB="0" distL="0" distR="0" wp14:anchorId="3DD1CCFD" wp14:editId="5C22CB0F">
            <wp:extent cx="5452566" cy="4089707"/>
            <wp:effectExtent l="0" t="0" r="0" b="6350"/>
            <wp:docPr id="1829875978"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62158" cy="4096901"/>
                    </a:xfrm>
                    <a:prstGeom prst="rect">
                      <a:avLst/>
                    </a:prstGeom>
                    <a:noFill/>
                    <a:ln>
                      <a:noFill/>
                    </a:ln>
                  </pic:spPr>
                </pic:pic>
              </a:graphicData>
            </a:graphic>
          </wp:inline>
        </w:drawing>
      </w:r>
      <w:r>
        <w:rPr>
          <w:noProof/>
        </w:rPr>
        <w:lastRenderedPageBreak/>
        <w:drawing>
          <wp:inline distT="0" distB="0" distL="0" distR="0" wp14:anchorId="11251ED1" wp14:editId="1140ECB2">
            <wp:extent cx="6120130" cy="4590415"/>
            <wp:effectExtent l="0" t="0" r="0" b="635"/>
            <wp:docPr id="520870381"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r>
        <w:rPr>
          <w:noProof/>
        </w:rPr>
        <w:drawing>
          <wp:inline distT="0" distB="0" distL="0" distR="0" wp14:anchorId="3A957F45" wp14:editId="7F17B4E5">
            <wp:extent cx="5862955" cy="4397520"/>
            <wp:effectExtent l="0" t="0" r="4445" b="3175"/>
            <wp:docPr id="211101455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65391" cy="4399347"/>
                    </a:xfrm>
                    <a:prstGeom prst="rect">
                      <a:avLst/>
                    </a:prstGeom>
                    <a:noFill/>
                    <a:ln>
                      <a:noFill/>
                    </a:ln>
                  </pic:spPr>
                </pic:pic>
              </a:graphicData>
            </a:graphic>
          </wp:inline>
        </w:drawing>
      </w:r>
      <w:r>
        <w:rPr>
          <w:noProof/>
        </w:rPr>
        <w:lastRenderedPageBreak/>
        <w:drawing>
          <wp:inline distT="0" distB="0" distL="0" distR="0" wp14:anchorId="23719328" wp14:editId="3365B11B">
            <wp:extent cx="6120130" cy="4590415"/>
            <wp:effectExtent l="0" t="0" r="0" b="635"/>
            <wp:docPr id="711023654"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r>
        <w:rPr>
          <w:noProof/>
        </w:rPr>
        <w:drawing>
          <wp:inline distT="0" distB="0" distL="0" distR="0" wp14:anchorId="40DFD3CB" wp14:editId="4A64DA3B">
            <wp:extent cx="5929630" cy="4447530"/>
            <wp:effectExtent l="0" t="0" r="0" b="0"/>
            <wp:docPr id="1257953758"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2728" cy="4449853"/>
                    </a:xfrm>
                    <a:prstGeom prst="rect">
                      <a:avLst/>
                    </a:prstGeom>
                    <a:noFill/>
                    <a:ln>
                      <a:noFill/>
                    </a:ln>
                  </pic:spPr>
                </pic:pic>
              </a:graphicData>
            </a:graphic>
          </wp:inline>
        </w:drawing>
      </w:r>
      <w:r>
        <w:rPr>
          <w:noProof/>
        </w:rPr>
        <w:lastRenderedPageBreak/>
        <w:drawing>
          <wp:inline distT="0" distB="0" distL="0" distR="0" wp14:anchorId="5841EB74" wp14:editId="632DBC5C">
            <wp:extent cx="6120130" cy="4590415"/>
            <wp:effectExtent l="0" t="0" r="0" b="635"/>
            <wp:docPr id="425438798"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478109F4" w14:textId="4F516F9C" w:rsidR="00865ACC" w:rsidRPr="00AC42A0" w:rsidRDefault="00865ACC" w:rsidP="00865ACC">
      <w:pPr>
        <w:rPr>
          <w:rFonts w:cs="Times New Roman"/>
          <w:b/>
        </w:rPr>
      </w:pPr>
    </w:p>
    <w:p w14:paraId="02CA5472" w14:textId="0B08D5F4" w:rsidR="00E82C75" w:rsidRPr="00E82C75" w:rsidRDefault="00E82C75" w:rsidP="00FD1C7C">
      <w:pPr>
        <w:ind w:firstLine="708"/>
        <w:jc w:val="both"/>
        <w:rPr>
          <w:b/>
          <w:bCs/>
        </w:rPr>
      </w:pPr>
    </w:p>
    <w:p w14:paraId="4559D58A" w14:textId="40F3D09C" w:rsidR="00865ACC" w:rsidRDefault="003858AE" w:rsidP="003858AE">
      <w:pPr>
        <w:ind w:firstLine="708"/>
        <w:jc w:val="center"/>
        <w:rPr>
          <w:b/>
          <w:bCs/>
          <w:noProof/>
        </w:rPr>
      </w:pPr>
      <w:r w:rsidRPr="003858AE">
        <w:rPr>
          <w:b/>
          <w:bCs/>
          <w:noProof/>
        </w:rPr>
        <w:t>Pokój biurowy 031</w:t>
      </w:r>
    </w:p>
    <w:p w14:paraId="07319D49" w14:textId="22101CCA" w:rsidR="003858AE" w:rsidRPr="003858AE" w:rsidRDefault="003858AE" w:rsidP="003858AE">
      <w:pPr>
        <w:ind w:firstLine="708"/>
        <w:jc w:val="center"/>
        <w:rPr>
          <w:b/>
          <w:bCs/>
        </w:rPr>
      </w:pPr>
      <w:r>
        <w:rPr>
          <w:noProof/>
        </w:rPr>
        <w:drawing>
          <wp:inline distT="0" distB="0" distL="0" distR="0" wp14:anchorId="0FDB3718" wp14:editId="099A1CEF">
            <wp:extent cx="6120130" cy="3609975"/>
            <wp:effectExtent l="0" t="0" r="0" b="9525"/>
            <wp:docPr id="1845832694"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130" cy="3609975"/>
                    </a:xfrm>
                    <a:prstGeom prst="rect">
                      <a:avLst/>
                    </a:prstGeom>
                    <a:noFill/>
                    <a:ln>
                      <a:noFill/>
                    </a:ln>
                  </pic:spPr>
                </pic:pic>
              </a:graphicData>
            </a:graphic>
          </wp:inline>
        </w:drawing>
      </w:r>
    </w:p>
    <w:p w14:paraId="47BAD725" w14:textId="77777777" w:rsidR="00865ACC" w:rsidRDefault="00865ACC" w:rsidP="00FD1C7C">
      <w:pPr>
        <w:ind w:firstLine="708"/>
        <w:jc w:val="both"/>
      </w:pPr>
    </w:p>
    <w:p w14:paraId="6435C90E" w14:textId="77777777" w:rsidR="003858AE" w:rsidRDefault="003858AE" w:rsidP="00FD1C7C">
      <w:pPr>
        <w:ind w:firstLine="708"/>
        <w:jc w:val="both"/>
      </w:pPr>
    </w:p>
    <w:p w14:paraId="0703D8E8" w14:textId="38FD5F10" w:rsidR="003858AE" w:rsidRDefault="003858AE" w:rsidP="00FD1C7C">
      <w:pPr>
        <w:ind w:firstLine="708"/>
        <w:jc w:val="both"/>
      </w:pPr>
      <w:r>
        <w:rPr>
          <w:noProof/>
        </w:rPr>
        <w:lastRenderedPageBreak/>
        <w:drawing>
          <wp:inline distT="0" distB="0" distL="0" distR="0" wp14:anchorId="1A9DCF42" wp14:editId="390B95F2">
            <wp:extent cx="6120130" cy="4590415"/>
            <wp:effectExtent l="0" t="0" r="0" b="635"/>
            <wp:docPr id="189828603"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4928DB1F" w14:textId="43F8443B" w:rsidR="003858AE" w:rsidRDefault="003858AE" w:rsidP="00FD1C7C">
      <w:pPr>
        <w:ind w:firstLine="708"/>
        <w:jc w:val="both"/>
      </w:pPr>
      <w:r>
        <w:rPr>
          <w:noProof/>
        </w:rPr>
        <w:drawing>
          <wp:inline distT="0" distB="0" distL="0" distR="0" wp14:anchorId="2CD14C6A" wp14:editId="5A5B11EE">
            <wp:extent cx="5958205" cy="4468963"/>
            <wp:effectExtent l="0" t="0" r="4445" b="8255"/>
            <wp:docPr id="1912239677"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63801" cy="4473160"/>
                    </a:xfrm>
                    <a:prstGeom prst="rect">
                      <a:avLst/>
                    </a:prstGeom>
                    <a:noFill/>
                    <a:ln>
                      <a:noFill/>
                    </a:ln>
                  </pic:spPr>
                </pic:pic>
              </a:graphicData>
            </a:graphic>
          </wp:inline>
        </w:drawing>
      </w:r>
    </w:p>
    <w:p w14:paraId="7E2D4003" w14:textId="23C72C08" w:rsidR="003858AE" w:rsidRDefault="003858AE" w:rsidP="00FD1C7C">
      <w:pPr>
        <w:ind w:firstLine="708"/>
        <w:jc w:val="both"/>
      </w:pPr>
      <w:r>
        <w:rPr>
          <w:noProof/>
        </w:rPr>
        <w:lastRenderedPageBreak/>
        <w:drawing>
          <wp:inline distT="0" distB="0" distL="0" distR="0" wp14:anchorId="73685CB3" wp14:editId="46F03BEE">
            <wp:extent cx="6120130" cy="4590415"/>
            <wp:effectExtent l="0" t="0" r="0" b="635"/>
            <wp:docPr id="313319160"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40B1B756" w14:textId="0CB593C7" w:rsidR="003858AE" w:rsidRDefault="003858AE" w:rsidP="00FD1C7C">
      <w:pPr>
        <w:ind w:firstLine="708"/>
        <w:jc w:val="both"/>
      </w:pPr>
      <w:r>
        <w:rPr>
          <w:noProof/>
        </w:rPr>
        <w:drawing>
          <wp:inline distT="0" distB="0" distL="0" distR="0" wp14:anchorId="715DBC89" wp14:editId="0B32BF4D">
            <wp:extent cx="5948680" cy="4461819"/>
            <wp:effectExtent l="0" t="0" r="0" b="0"/>
            <wp:docPr id="1124818521"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51580" cy="4463994"/>
                    </a:xfrm>
                    <a:prstGeom prst="rect">
                      <a:avLst/>
                    </a:prstGeom>
                    <a:noFill/>
                    <a:ln>
                      <a:noFill/>
                    </a:ln>
                  </pic:spPr>
                </pic:pic>
              </a:graphicData>
            </a:graphic>
          </wp:inline>
        </w:drawing>
      </w:r>
    </w:p>
    <w:p w14:paraId="019C5285" w14:textId="08438056" w:rsidR="003858AE" w:rsidRDefault="003858AE" w:rsidP="00FD1C7C">
      <w:pPr>
        <w:ind w:firstLine="708"/>
        <w:jc w:val="both"/>
      </w:pPr>
      <w:r>
        <w:rPr>
          <w:noProof/>
        </w:rPr>
        <w:lastRenderedPageBreak/>
        <w:drawing>
          <wp:inline distT="0" distB="0" distL="0" distR="0" wp14:anchorId="06498189" wp14:editId="5C43DD1B">
            <wp:extent cx="6120130" cy="4590415"/>
            <wp:effectExtent l="0" t="0" r="0" b="635"/>
            <wp:docPr id="78391305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60BE27B7" w14:textId="52E19DA9" w:rsidR="003858AE" w:rsidRDefault="003858AE" w:rsidP="00FD1C7C">
      <w:pPr>
        <w:ind w:firstLine="708"/>
        <w:jc w:val="both"/>
      </w:pPr>
      <w:r>
        <w:rPr>
          <w:noProof/>
        </w:rPr>
        <w:drawing>
          <wp:inline distT="0" distB="0" distL="0" distR="0" wp14:anchorId="197D523E" wp14:editId="0B9BDE02">
            <wp:extent cx="5939155" cy="4454674"/>
            <wp:effectExtent l="0" t="0" r="4445" b="3175"/>
            <wp:docPr id="1255234484"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2040" cy="4456838"/>
                    </a:xfrm>
                    <a:prstGeom prst="rect">
                      <a:avLst/>
                    </a:prstGeom>
                    <a:noFill/>
                    <a:ln>
                      <a:noFill/>
                    </a:ln>
                  </pic:spPr>
                </pic:pic>
              </a:graphicData>
            </a:graphic>
          </wp:inline>
        </w:drawing>
      </w:r>
    </w:p>
    <w:p w14:paraId="02F874E3" w14:textId="0F094746" w:rsidR="003858AE" w:rsidRDefault="003858AE" w:rsidP="00FD1C7C">
      <w:pPr>
        <w:ind w:firstLine="708"/>
        <w:jc w:val="both"/>
      </w:pPr>
      <w:r>
        <w:rPr>
          <w:noProof/>
        </w:rPr>
        <w:lastRenderedPageBreak/>
        <w:drawing>
          <wp:inline distT="0" distB="0" distL="0" distR="0" wp14:anchorId="081C7274" wp14:editId="1D4669B2">
            <wp:extent cx="6120130" cy="4590415"/>
            <wp:effectExtent l="0" t="0" r="0" b="635"/>
            <wp:docPr id="1946907616"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1EBE2FA4" w14:textId="163BF157" w:rsidR="003858AE" w:rsidRDefault="003858AE" w:rsidP="00FD1C7C">
      <w:pPr>
        <w:ind w:firstLine="708"/>
        <w:jc w:val="both"/>
      </w:pPr>
      <w:r>
        <w:rPr>
          <w:noProof/>
        </w:rPr>
        <w:drawing>
          <wp:inline distT="0" distB="0" distL="0" distR="0" wp14:anchorId="45B4C18B" wp14:editId="6E8BDA54">
            <wp:extent cx="5862955" cy="4397520"/>
            <wp:effectExtent l="0" t="0" r="4445" b="3175"/>
            <wp:docPr id="130996103"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64787" cy="4398894"/>
                    </a:xfrm>
                    <a:prstGeom prst="rect">
                      <a:avLst/>
                    </a:prstGeom>
                    <a:noFill/>
                    <a:ln>
                      <a:noFill/>
                    </a:ln>
                  </pic:spPr>
                </pic:pic>
              </a:graphicData>
            </a:graphic>
          </wp:inline>
        </w:drawing>
      </w:r>
    </w:p>
    <w:p w14:paraId="6F27FE28" w14:textId="77777777" w:rsidR="007074FB" w:rsidRDefault="007074FB" w:rsidP="003858AE">
      <w:pPr>
        <w:ind w:firstLine="708"/>
        <w:jc w:val="center"/>
        <w:rPr>
          <w:b/>
          <w:bCs/>
        </w:rPr>
      </w:pPr>
    </w:p>
    <w:p w14:paraId="781E89DE" w14:textId="0643B94A" w:rsidR="003858AE" w:rsidRDefault="003858AE" w:rsidP="003858AE">
      <w:pPr>
        <w:ind w:firstLine="708"/>
        <w:jc w:val="center"/>
        <w:rPr>
          <w:b/>
          <w:bCs/>
        </w:rPr>
      </w:pPr>
      <w:r w:rsidRPr="003858AE">
        <w:rPr>
          <w:b/>
          <w:bCs/>
        </w:rPr>
        <w:lastRenderedPageBreak/>
        <w:t>Pokój biurowy 029</w:t>
      </w:r>
    </w:p>
    <w:p w14:paraId="48EE0A8B" w14:textId="359A21C4" w:rsidR="003858AE" w:rsidRPr="003858AE" w:rsidRDefault="00AA3819" w:rsidP="003858AE">
      <w:pPr>
        <w:ind w:firstLine="708"/>
        <w:jc w:val="center"/>
        <w:rPr>
          <w:b/>
          <w:bCs/>
        </w:rPr>
      </w:pPr>
      <w:r>
        <w:rPr>
          <w:noProof/>
        </w:rPr>
        <w:drawing>
          <wp:inline distT="0" distB="0" distL="0" distR="0" wp14:anchorId="49723EB9" wp14:editId="01058C3A">
            <wp:extent cx="5760535" cy="4320700"/>
            <wp:effectExtent l="0" t="0" r="0" b="3810"/>
            <wp:docPr id="401108859"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6161" cy="4324920"/>
                    </a:xfrm>
                    <a:prstGeom prst="rect">
                      <a:avLst/>
                    </a:prstGeom>
                    <a:noFill/>
                    <a:ln>
                      <a:noFill/>
                    </a:ln>
                  </pic:spPr>
                </pic:pic>
              </a:graphicData>
            </a:graphic>
          </wp:inline>
        </w:drawing>
      </w:r>
    </w:p>
    <w:p w14:paraId="3A269614" w14:textId="4B90F989" w:rsidR="00AA3819" w:rsidRDefault="00AA3819" w:rsidP="00FD1C7C">
      <w:pPr>
        <w:ind w:firstLine="708"/>
        <w:jc w:val="both"/>
      </w:pPr>
      <w:r>
        <w:rPr>
          <w:noProof/>
        </w:rPr>
        <w:drawing>
          <wp:inline distT="0" distB="0" distL="0" distR="0" wp14:anchorId="71A16B08" wp14:editId="67E6B012">
            <wp:extent cx="6120130" cy="4590415"/>
            <wp:effectExtent l="0" t="0" r="0" b="635"/>
            <wp:docPr id="48587331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76DAD5E5" w14:textId="6ED61C11" w:rsidR="00AA3819" w:rsidRDefault="00AA3819" w:rsidP="00FD1C7C">
      <w:pPr>
        <w:ind w:firstLine="708"/>
        <w:jc w:val="both"/>
      </w:pPr>
      <w:r>
        <w:rPr>
          <w:noProof/>
        </w:rPr>
        <w:lastRenderedPageBreak/>
        <w:drawing>
          <wp:inline distT="0" distB="0" distL="0" distR="0" wp14:anchorId="14B26459" wp14:editId="23451AB1">
            <wp:extent cx="6120130" cy="4590415"/>
            <wp:effectExtent l="0" t="0" r="0" b="635"/>
            <wp:docPr id="866662144"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67ACB372" w14:textId="061EFEC5" w:rsidR="00AA3819" w:rsidRDefault="00AA3819" w:rsidP="00FD1C7C">
      <w:pPr>
        <w:ind w:firstLine="708"/>
        <w:jc w:val="both"/>
      </w:pPr>
      <w:r>
        <w:rPr>
          <w:noProof/>
        </w:rPr>
        <w:lastRenderedPageBreak/>
        <w:drawing>
          <wp:inline distT="0" distB="0" distL="0" distR="0" wp14:anchorId="242B7D03" wp14:editId="5AECE36A">
            <wp:extent cx="6120130" cy="4590415"/>
            <wp:effectExtent l="0" t="0" r="0" b="635"/>
            <wp:docPr id="16754800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6190FAC1" w14:textId="726B7284" w:rsidR="00AA3819" w:rsidRDefault="00AA3819" w:rsidP="00FD1C7C">
      <w:pPr>
        <w:ind w:firstLine="708"/>
        <w:jc w:val="both"/>
      </w:pPr>
      <w:r>
        <w:rPr>
          <w:noProof/>
        </w:rPr>
        <w:lastRenderedPageBreak/>
        <w:drawing>
          <wp:inline distT="0" distB="0" distL="0" distR="0" wp14:anchorId="38B9709A" wp14:editId="26ECEE1D">
            <wp:extent cx="6120130" cy="4590415"/>
            <wp:effectExtent l="0" t="0" r="0" b="635"/>
            <wp:docPr id="1200460873"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093E96AD" w14:textId="2560F38A" w:rsidR="00AA3819" w:rsidRDefault="00AA3819" w:rsidP="00FD1C7C">
      <w:pPr>
        <w:ind w:firstLine="708"/>
        <w:jc w:val="both"/>
      </w:pPr>
      <w:r>
        <w:rPr>
          <w:noProof/>
        </w:rPr>
        <w:drawing>
          <wp:inline distT="0" distB="0" distL="0" distR="0" wp14:anchorId="7E588AC6" wp14:editId="60DAA0DD">
            <wp:extent cx="5853430" cy="4390376"/>
            <wp:effectExtent l="0" t="0" r="0" b="0"/>
            <wp:docPr id="888533606"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56081" cy="4392364"/>
                    </a:xfrm>
                    <a:prstGeom prst="rect">
                      <a:avLst/>
                    </a:prstGeom>
                    <a:noFill/>
                    <a:ln>
                      <a:noFill/>
                    </a:ln>
                  </pic:spPr>
                </pic:pic>
              </a:graphicData>
            </a:graphic>
          </wp:inline>
        </w:drawing>
      </w:r>
    </w:p>
    <w:p w14:paraId="2295A734" w14:textId="77777777" w:rsidR="007074FB" w:rsidRDefault="007074FB" w:rsidP="00AA3819">
      <w:pPr>
        <w:ind w:firstLine="708"/>
        <w:jc w:val="center"/>
        <w:rPr>
          <w:b/>
          <w:bCs/>
        </w:rPr>
      </w:pPr>
    </w:p>
    <w:p w14:paraId="6A47108A" w14:textId="3E5A204B" w:rsidR="00AA3819" w:rsidRDefault="00AA3819" w:rsidP="00AA3819">
      <w:pPr>
        <w:ind w:firstLine="708"/>
        <w:jc w:val="center"/>
        <w:rPr>
          <w:b/>
          <w:bCs/>
        </w:rPr>
      </w:pPr>
      <w:r w:rsidRPr="00AA3819">
        <w:rPr>
          <w:b/>
          <w:bCs/>
        </w:rPr>
        <w:lastRenderedPageBreak/>
        <w:t>Pokój biurowy 028</w:t>
      </w:r>
    </w:p>
    <w:p w14:paraId="103A624C" w14:textId="01548123" w:rsidR="00AA3819" w:rsidRPr="00AA3819" w:rsidRDefault="00AA3819" w:rsidP="00AA3819">
      <w:pPr>
        <w:ind w:firstLine="708"/>
        <w:jc w:val="center"/>
        <w:rPr>
          <w:b/>
          <w:bCs/>
        </w:rPr>
      </w:pPr>
      <w:r>
        <w:rPr>
          <w:noProof/>
        </w:rPr>
        <w:drawing>
          <wp:inline distT="0" distB="0" distL="0" distR="0" wp14:anchorId="72635355" wp14:editId="60A52146">
            <wp:extent cx="5873550" cy="4405467"/>
            <wp:effectExtent l="0" t="0" r="0" b="0"/>
            <wp:docPr id="17972095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77415" cy="4408366"/>
                    </a:xfrm>
                    <a:prstGeom prst="rect">
                      <a:avLst/>
                    </a:prstGeom>
                    <a:noFill/>
                    <a:ln>
                      <a:noFill/>
                    </a:ln>
                  </pic:spPr>
                </pic:pic>
              </a:graphicData>
            </a:graphic>
          </wp:inline>
        </w:drawing>
      </w:r>
    </w:p>
    <w:p w14:paraId="36266C9C" w14:textId="13FA32F0" w:rsidR="00AA3819" w:rsidRDefault="00AA3819" w:rsidP="00FD1C7C">
      <w:pPr>
        <w:ind w:firstLine="708"/>
        <w:jc w:val="both"/>
      </w:pPr>
      <w:r>
        <w:rPr>
          <w:noProof/>
        </w:rPr>
        <w:drawing>
          <wp:inline distT="0" distB="0" distL="0" distR="0" wp14:anchorId="0F90EF5A" wp14:editId="29099D3D">
            <wp:extent cx="6120130" cy="4590415"/>
            <wp:effectExtent l="0" t="0" r="0" b="635"/>
            <wp:docPr id="762245464"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26E082F4" w14:textId="1EDF3738" w:rsidR="00AA3819" w:rsidRDefault="00AA3819" w:rsidP="00FD1C7C">
      <w:pPr>
        <w:ind w:firstLine="708"/>
        <w:jc w:val="both"/>
      </w:pPr>
      <w:r>
        <w:rPr>
          <w:noProof/>
        </w:rPr>
        <w:lastRenderedPageBreak/>
        <w:drawing>
          <wp:inline distT="0" distB="0" distL="0" distR="0" wp14:anchorId="6D3A7C8B" wp14:editId="244724BD">
            <wp:extent cx="6120130" cy="4590415"/>
            <wp:effectExtent l="0" t="0" r="0" b="635"/>
            <wp:docPr id="629739783"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6D60A17B" w14:textId="45BD231B" w:rsidR="00AA3819" w:rsidRDefault="00AA3819" w:rsidP="00FD1C7C">
      <w:pPr>
        <w:ind w:firstLine="708"/>
        <w:jc w:val="both"/>
      </w:pPr>
      <w:r>
        <w:rPr>
          <w:noProof/>
        </w:rPr>
        <w:drawing>
          <wp:inline distT="0" distB="0" distL="0" distR="0" wp14:anchorId="44F17942" wp14:editId="6C9DB066">
            <wp:extent cx="6068759" cy="4551884"/>
            <wp:effectExtent l="0" t="0" r="8255" b="1270"/>
            <wp:docPr id="2137206094"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70416" cy="4553127"/>
                    </a:xfrm>
                    <a:prstGeom prst="rect">
                      <a:avLst/>
                    </a:prstGeom>
                    <a:noFill/>
                    <a:ln>
                      <a:noFill/>
                    </a:ln>
                  </pic:spPr>
                </pic:pic>
              </a:graphicData>
            </a:graphic>
          </wp:inline>
        </w:drawing>
      </w:r>
    </w:p>
    <w:p w14:paraId="4875B447" w14:textId="524DDFC0" w:rsidR="00AA3819" w:rsidRDefault="00AA3819" w:rsidP="00FD1C7C">
      <w:pPr>
        <w:ind w:firstLine="708"/>
        <w:jc w:val="both"/>
      </w:pPr>
      <w:r>
        <w:rPr>
          <w:noProof/>
        </w:rPr>
        <w:lastRenderedPageBreak/>
        <w:drawing>
          <wp:inline distT="0" distB="0" distL="0" distR="0" wp14:anchorId="288D50E4" wp14:editId="07D81222">
            <wp:extent cx="6120130" cy="4590415"/>
            <wp:effectExtent l="0" t="0" r="0" b="635"/>
            <wp:docPr id="1737780036"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2EEC6C40" w14:textId="4086E5A8" w:rsidR="00AA3819" w:rsidRDefault="00AA3819" w:rsidP="00FD1C7C">
      <w:pPr>
        <w:ind w:firstLine="708"/>
        <w:jc w:val="both"/>
      </w:pPr>
      <w:r>
        <w:rPr>
          <w:noProof/>
        </w:rPr>
        <w:drawing>
          <wp:inline distT="0" distB="0" distL="0" distR="0" wp14:anchorId="11D38C26" wp14:editId="215F8F8F">
            <wp:extent cx="5958205" cy="4468963"/>
            <wp:effectExtent l="0" t="0" r="4445" b="8255"/>
            <wp:docPr id="2031518166"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59866" cy="4470209"/>
                    </a:xfrm>
                    <a:prstGeom prst="rect">
                      <a:avLst/>
                    </a:prstGeom>
                    <a:noFill/>
                    <a:ln>
                      <a:noFill/>
                    </a:ln>
                  </pic:spPr>
                </pic:pic>
              </a:graphicData>
            </a:graphic>
          </wp:inline>
        </w:drawing>
      </w:r>
    </w:p>
    <w:p w14:paraId="3EC01204" w14:textId="290D7B69" w:rsidR="00AA3819" w:rsidRDefault="00AA3819" w:rsidP="00FD1C7C">
      <w:pPr>
        <w:ind w:firstLine="708"/>
        <w:jc w:val="both"/>
      </w:pPr>
      <w:r>
        <w:rPr>
          <w:noProof/>
        </w:rPr>
        <w:lastRenderedPageBreak/>
        <w:drawing>
          <wp:inline distT="0" distB="0" distL="0" distR="0" wp14:anchorId="59C1B87B" wp14:editId="794833B3">
            <wp:extent cx="6120130" cy="4590415"/>
            <wp:effectExtent l="0" t="0" r="0" b="635"/>
            <wp:docPr id="578574044"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7567647D" w14:textId="3531A4CF" w:rsidR="00AA3819" w:rsidRDefault="00AA3819" w:rsidP="00FD1C7C">
      <w:pPr>
        <w:ind w:firstLine="708"/>
        <w:jc w:val="both"/>
      </w:pPr>
      <w:r>
        <w:rPr>
          <w:noProof/>
        </w:rPr>
        <w:drawing>
          <wp:inline distT="0" distB="0" distL="0" distR="0" wp14:anchorId="6D18CD3E" wp14:editId="46964067">
            <wp:extent cx="5948680" cy="4461819"/>
            <wp:effectExtent l="0" t="0" r="0" b="0"/>
            <wp:docPr id="135826918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9925" cy="4462753"/>
                    </a:xfrm>
                    <a:prstGeom prst="rect">
                      <a:avLst/>
                    </a:prstGeom>
                    <a:noFill/>
                    <a:ln>
                      <a:noFill/>
                    </a:ln>
                  </pic:spPr>
                </pic:pic>
              </a:graphicData>
            </a:graphic>
          </wp:inline>
        </w:drawing>
      </w:r>
    </w:p>
    <w:p w14:paraId="486669E0" w14:textId="4F03C0F9" w:rsidR="00AA3819" w:rsidRDefault="00AA3819" w:rsidP="00FD1C7C">
      <w:pPr>
        <w:ind w:firstLine="708"/>
        <w:jc w:val="both"/>
      </w:pPr>
      <w:r>
        <w:rPr>
          <w:noProof/>
        </w:rPr>
        <w:lastRenderedPageBreak/>
        <w:drawing>
          <wp:inline distT="0" distB="0" distL="0" distR="0" wp14:anchorId="1BBE6E01" wp14:editId="61BE59E7">
            <wp:extent cx="6120130" cy="4590415"/>
            <wp:effectExtent l="0" t="0" r="0" b="635"/>
            <wp:docPr id="48593650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357CF1AA" w14:textId="1E1A5FB2" w:rsidR="00AA3819" w:rsidRDefault="00AA3819" w:rsidP="00FD1C7C">
      <w:pPr>
        <w:ind w:firstLine="708"/>
        <w:jc w:val="both"/>
      </w:pPr>
      <w:r>
        <w:rPr>
          <w:noProof/>
        </w:rPr>
        <w:drawing>
          <wp:inline distT="0" distB="0" distL="0" distR="0" wp14:anchorId="1A008AB7" wp14:editId="7CE83D9F">
            <wp:extent cx="6015355" cy="4511828"/>
            <wp:effectExtent l="0" t="0" r="4445" b="3175"/>
            <wp:docPr id="875152774"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16390" cy="4512604"/>
                    </a:xfrm>
                    <a:prstGeom prst="rect">
                      <a:avLst/>
                    </a:prstGeom>
                    <a:noFill/>
                    <a:ln>
                      <a:noFill/>
                    </a:ln>
                  </pic:spPr>
                </pic:pic>
              </a:graphicData>
            </a:graphic>
          </wp:inline>
        </w:drawing>
      </w:r>
    </w:p>
    <w:p w14:paraId="7B2CF76D" w14:textId="28968F53" w:rsidR="00AA3819" w:rsidRDefault="00AA3819" w:rsidP="00FD1C7C">
      <w:pPr>
        <w:ind w:firstLine="708"/>
        <w:jc w:val="both"/>
      </w:pPr>
      <w:r>
        <w:rPr>
          <w:noProof/>
        </w:rPr>
        <w:lastRenderedPageBreak/>
        <w:drawing>
          <wp:inline distT="0" distB="0" distL="0" distR="0" wp14:anchorId="00F9EE02" wp14:editId="019F88F5">
            <wp:extent cx="6120130" cy="4590415"/>
            <wp:effectExtent l="0" t="0" r="0" b="635"/>
            <wp:docPr id="1880443214"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59B4909F" w14:textId="0CA74F0B" w:rsidR="00AA3819" w:rsidRDefault="00AA3819" w:rsidP="00AA3819">
      <w:pPr>
        <w:ind w:firstLine="708"/>
        <w:jc w:val="center"/>
        <w:rPr>
          <w:b/>
          <w:bCs/>
        </w:rPr>
      </w:pPr>
      <w:r w:rsidRPr="00AA3819">
        <w:rPr>
          <w:b/>
          <w:bCs/>
        </w:rPr>
        <w:t>Pokój biurowy 027</w:t>
      </w:r>
    </w:p>
    <w:p w14:paraId="76410F5E" w14:textId="0F860BE1" w:rsidR="00AA3819" w:rsidRDefault="00AA3819" w:rsidP="00AA3819">
      <w:pPr>
        <w:ind w:firstLine="708"/>
        <w:rPr>
          <w:b/>
          <w:bCs/>
        </w:rPr>
      </w:pPr>
      <w:r>
        <w:rPr>
          <w:noProof/>
        </w:rPr>
        <w:drawing>
          <wp:inline distT="0" distB="0" distL="0" distR="0" wp14:anchorId="33314CBB" wp14:editId="4657B4EB">
            <wp:extent cx="5801631" cy="4351524"/>
            <wp:effectExtent l="0" t="0" r="8890" b="0"/>
            <wp:docPr id="245157860"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05098" cy="4354124"/>
                    </a:xfrm>
                    <a:prstGeom prst="rect">
                      <a:avLst/>
                    </a:prstGeom>
                    <a:noFill/>
                    <a:ln>
                      <a:noFill/>
                    </a:ln>
                  </pic:spPr>
                </pic:pic>
              </a:graphicData>
            </a:graphic>
          </wp:inline>
        </w:drawing>
      </w:r>
    </w:p>
    <w:p w14:paraId="260E4AC0" w14:textId="31B11150" w:rsidR="00AA3819" w:rsidRDefault="00AA3819" w:rsidP="00AA3819">
      <w:pPr>
        <w:ind w:firstLine="708"/>
        <w:rPr>
          <w:b/>
          <w:bCs/>
        </w:rPr>
      </w:pPr>
      <w:r>
        <w:rPr>
          <w:noProof/>
        </w:rPr>
        <w:lastRenderedPageBreak/>
        <w:drawing>
          <wp:inline distT="0" distB="0" distL="0" distR="0" wp14:anchorId="3C9C06D9" wp14:editId="68068306">
            <wp:extent cx="6120130" cy="4590415"/>
            <wp:effectExtent l="0" t="0" r="0" b="635"/>
            <wp:docPr id="1071570444"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32E74669" w14:textId="0575E6FB" w:rsidR="00AA3819" w:rsidRDefault="00AA3819" w:rsidP="00AA3819">
      <w:pPr>
        <w:ind w:firstLine="708"/>
        <w:rPr>
          <w:b/>
          <w:bCs/>
        </w:rPr>
      </w:pPr>
      <w:r>
        <w:rPr>
          <w:noProof/>
        </w:rPr>
        <w:drawing>
          <wp:inline distT="0" distB="0" distL="0" distR="0" wp14:anchorId="175C591C" wp14:editId="6B7B61A4">
            <wp:extent cx="5986780" cy="4490396"/>
            <wp:effectExtent l="0" t="0" r="0" b="5715"/>
            <wp:docPr id="1643774182"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88031" cy="4491334"/>
                    </a:xfrm>
                    <a:prstGeom prst="rect">
                      <a:avLst/>
                    </a:prstGeom>
                    <a:noFill/>
                    <a:ln>
                      <a:noFill/>
                    </a:ln>
                  </pic:spPr>
                </pic:pic>
              </a:graphicData>
            </a:graphic>
          </wp:inline>
        </w:drawing>
      </w:r>
    </w:p>
    <w:p w14:paraId="18468854" w14:textId="77777777" w:rsidR="00AA3819" w:rsidRPr="00AA3819" w:rsidRDefault="00AA3819" w:rsidP="00AA3819">
      <w:pPr>
        <w:ind w:firstLine="708"/>
        <w:rPr>
          <w:b/>
          <w:bCs/>
        </w:rPr>
      </w:pPr>
    </w:p>
    <w:p w14:paraId="6910060B" w14:textId="2168CAA2" w:rsidR="00AA3819" w:rsidRDefault="00AA3819" w:rsidP="00FD1C7C">
      <w:pPr>
        <w:ind w:firstLine="708"/>
        <w:jc w:val="both"/>
      </w:pPr>
      <w:r>
        <w:rPr>
          <w:noProof/>
        </w:rPr>
        <w:drawing>
          <wp:inline distT="0" distB="0" distL="0" distR="0" wp14:anchorId="555EAC4F" wp14:editId="4E050576">
            <wp:extent cx="6120130" cy="4590415"/>
            <wp:effectExtent l="0" t="0" r="0" b="635"/>
            <wp:docPr id="561966697"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2EDAA8E2" w14:textId="5B9FE0FB" w:rsidR="00AA3819" w:rsidRDefault="00AA3819" w:rsidP="00FD1C7C">
      <w:pPr>
        <w:ind w:firstLine="708"/>
        <w:jc w:val="both"/>
      </w:pPr>
      <w:r>
        <w:rPr>
          <w:noProof/>
        </w:rPr>
        <w:drawing>
          <wp:inline distT="0" distB="0" distL="0" distR="0" wp14:anchorId="3101F65A" wp14:editId="237ED761">
            <wp:extent cx="5729409" cy="4297354"/>
            <wp:effectExtent l="0" t="0" r="5080" b="8255"/>
            <wp:docPr id="1367035121"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2490" cy="4299665"/>
                    </a:xfrm>
                    <a:prstGeom prst="rect">
                      <a:avLst/>
                    </a:prstGeom>
                    <a:noFill/>
                    <a:ln>
                      <a:noFill/>
                    </a:ln>
                  </pic:spPr>
                </pic:pic>
              </a:graphicData>
            </a:graphic>
          </wp:inline>
        </w:drawing>
      </w:r>
    </w:p>
    <w:p w14:paraId="6979EF4E" w14:textId="77777777" w:rsidR="000F2080" w:rsidRDefault="000F2080" w:rsidP="00FD1C7C">
      <w:pPr>
        <w:ind w:firstLine="708"/>
        <w:jc w:val="both"/>
      </w:pPr>
    </w:p>
    <w:p w14:paraId="4374C1CC" w14:textId="77777777" w:rsidR="000F2080" w:rsidRDefault="000F2080" w:rsidP="00FD1C7C">
      <w:pPr>
        <w:ind w:firstLine="708"/>
        <w:jc w:val="both"/>
      </w:pPr>
    </w:p>
    <w:p w14:paraId="48772D28" w14:textId="05DE7D2C" w:rsidR="00AA3819" w:rsidRDefault="00AA3819" w:rsidP="00FD1C7C">
      <w:pPr>
        <w:ind w:firstLine="708"/>
        <w:jc w:val="both"/>
      </w:pPr>
      <w:r>
        <w:rPr>
          <w:noProof/>
        </w:rPr>
        <w:drawing>
          <wp:inline distT="0" distB="0" distL="0" distR="0" wp14:anchorId="59727EAD" wp14:editId="51AE65FE">
            <wp:extent cx="6120130" cy="4590415"/>
            <wp:effectExtent l="0" t="0" r="0" b="635"/>
            <wp:docPr id="814974267"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14B0FC10" w14:textId="41A0FFD7" w:rsidR="000F2080" w:rsidRDefault="000F2080" w:rsidP="00FD1C7C">
      <w:pPr>
        <w:ind w:firstLine="708"/>
        <w:jc w:val="both"/>
      </w:pPr>
      <w:r>
        <w:rPr>
          <w:noProof/>
        </w:rPr>
        <w:drawing>
          <wp:inline distT="0" distB="0" distL="0" distR="0" wp14:anchorId="235C7993" wp14:editId="41439C20">
            <wp:extent cx="5585703" cy="4189567"/>
            <wp:effectExtent l="0" t="0" r="0" b="1905"/>
            <wp:docPr id="1726831404"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91766" cy="4194115"/>
                    </a:xfrm>
                    <a:prstGeom prst="rect">
                      <a:avLst/>
                    </a:prstGeom>
                    <a:noFill/>
                    <a:ln>
                      <a:noFill/>
                    </a:ln>
                  </pic:spPr>
                </pic:pic>
              </a:graphicData>
            </a:graphic>
          </wp:inline>
        </w:drawing>
      </w:r>
    </w:p>
    <w:p w14:paraId="3FBC872B" w14:textId="5894C07B" w:rsidR="000F2080" w:rsidRDefault="000F2080" w:rsidP="000F2080">
      <w:pPr>
        <w:ind w:firstLine="708"/>
        <w:jc w:val="center"/>
        <w:rPr>
          <w:b/>
          <w:bCs/>
        </w:rPr>
      </w:pPr>
      <w:r w:rsidRPr="000F2080">
        <w:rPr>
          <w:b/>
          <w:bCs/>
        </w:rPr>
        <w:lastRenderedPageBreak/>
        <w:t>Pokój biurowy 026</w:t>
      </w:r>
    </w:p>
    <w:p w14:paraId="3A8A7967" w14:textId="768604F6" w:rsidR="000F2080" w:rsidRPr="000F2080" w:rsidRDefault="000F2080" w:rsidP="000F2080">
      <w:pPr>
        <w:ind w:firstLine="708"/>
        <w:rPr>
          <w:b/>
          <w:bCs/>
        </w:rPr>
      </w:pPr>
      <w:r>
        <w:rPr>
          <w:noProof/>
        </w:rPr>
        <w:drawing>
          <wp:inline distT="0" distB="0" distL="0" distR="0" wp14:anchorId="4AEF38F5" wp14:editId="533110E5">
            <wp:extent cx="6120130" cy="3648075"/>
            <wp:effectExtent l="0" t="0" r="0" b="9525"/>
            <wp:docPr id="1930790987"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20130" cy="3648075"/>
                    </a:xfrm>
                    <a:prstGeom prst="rect">
                      <a:avLst/>
                    </a:prstGeom>
                    <a:noFill/>
                    <a:ln>
                      <a:noFill/>
                    </a:ln>
                  </pic:spPr>
                </pic:pic>
              </a:graphicData>
            </a:graphic>
          </wp:inline>
        </w:drawing>
      </w:r>
    </w:p>
    <w:p w14:paraId="77554327" w14:textId="0EF1E3FC" w:rsidR="000F2080" w:rsidRDefault="000F2080" w:rsidP="00FD1C7C">
      <w:pPr>
        <w:ind w:firstLine="708"/>
        <w:jc w:val="both"/>
      </w:pPr>
      <w:r>
        <w:rPr>
          <w:noProof/>
        </w:rPr>
        <w:drawing>
          <wp:inline distT="0" distB="0" distL="0" distR="0" wp14:anchorId="2F07AC73" wp14:editId="5FBC7970">
            <wp:extent cx="6120130" cy="4590415"/>
            <wp:effectExtent l="0" t="0" r="0" b="635"/>
            <wp:docPr id="179104071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75856214" w14:textId="551164D8" w:rsidR="000F2080" w:rsidRDefault="000F2080" w:rsidP="00FD1C7C">
      <w:pPr>
        <w:ind w:firstLine="708"/>
        <w:jc w:val="both"/>
      </w:pPr>
      <w:r>
        <w:rPr>
          <w:noProof/>
        </w:rPr>
        <w:lastRenderedPageBreak/>
        <w:drawing>
          <wp:inline distT="0" distB="0" distL="0" distR="0" wp14:anchorId="1EDE6EC3" wp14:editId="65B1329B">
            <wp:extent cx="6120130" cy="4590415"/>
            <wp:effectExtent l="0" t="0" r="0" b="635"/>
            <wp:docPr id="1950816173"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4D3DE64D" w14:textId="2AC8C9B2" w:rsidR="000F2080" w:rsidRDefault="000F2080" w:rsidP="00FD1C7C">
      <w:pPr>
        <w:ind w:firstLine="708"/>
        <w:jc w:val="both"/>
      </w:pPr>
      <w:r>
        <w:rPr>
          <w:noProof/>
        </w:rPr>
        <w:drawing>
          <wp:inline distT="0" distB="0" distL="0" distR="0" wp14:anchorId="21F77CBE" wp14:editId="27BA2FDB">
            <wp:extent cx="5920105" cy="4440386"/>
            <wp:effectExtent l="0" t="0" r="4445" b="0"/>
            <wp:docPr id="1954781786"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23214" cy="4442718"/>
                    </a:xfrm>
                    <a:prstGeom prst="rect">
                      <a:avLst/>
                    </a:prstGeom>
                    <a:noFill/>
                    <a:ln>
                      <a:noFill/>
                    </a:ln>
                  </pic:spPr>
                </pic:pic>
              </a:graphicData>
            </a:graphic>
          </wp:inline>
        </w:drawing>
      </w:r>
    </w:p>
    <w:p w14:paraId="448A8F55" w14:textId="0BD26506" w:rsidR="000F2080" w:rsidRDefault="000F2080" w:rsidP="00FD1C7C">
      <w:pPr>
        <w:ind w:firstLine="708"/>
        <w:jc w:val="both"/>
      </w:pPr>
      <w:r>
        <w:rPr>
          <w:noProof/>
        </w:rPr>
        <w:lastRenderedPageBreak/>
        <w:drawing>
          <wp:inline distT="0" distB="0" distL="0" distR="0" wp14:anchorId="54E20C9E" wp14:editId="1269F199">
            <wp:extent cx="6120130" cy="4590415"/>
            <wp:effectExtent l="0" t="0" r="0" b="635"/>
            <wp:docPr id="1002943266"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2FC20CBC" w14:textId="77777777" w:rsidR="000F2080" w:rsidRDefault="000F2080" w:rsidP="00FD1C7C">
      <w:pPr>
        <w:ind w:firstLine="708"/>
        <w:jc w:val="both"/>
      </w:pPr>
    </w:p>
    <w:p w14:paraId="3EFE64B9" w14:textId="604E1D2C" w:rsidR="000F2080" w:rsidRDefault="000F2080" w:rsidP="00FD1C7C">
      <w:pPr>
        <w:ind w:firstLine="708"/>
        <w:jc w:val="both"/>
      </w:pPr>
      <w:r>
        <w:rPr>
          <w:noProof/>
        </w:rPr>
        <w:drawing>
          <wp:inline distT="0" distB="0" distL="0" distR="0" wp14:anchorId="6FC10CAB" wp14:editId="2C28CB41">
            <wp:extent cx="5843281" cy="4382764"/>
            <wp:effectExtent l="0" t="0" r="5080" b="0"/>
            <wp:docPr id="1787579090"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46165" cy="4384927"/>
                    </a:xfrm>
                    <a:prstGeom prst="rect">
                      <a:avLst/>
                    </a:prstGeom>
                    <a:noFill/>
                    <a:ln>
                      <a:noFill/>
                    </a:ln>
                  </pic:spPr>
                </pic:pic>
              </a:graphicData>
            </a:graphic>
          </wp:inline>
        </w:drawing>
      </w:r>
    </w:p>
    <w:p w14:paraId="50DBEE1D" w14:textId="77777777" w:rsidR="000F2080" w:rsidRDefault="000F2080" w:rsidP="00FD1C7C">
      <w:pPr>
        <w:ind w:firstLine="708"/>
        <w:jc w:val="both"/>
      </w:pPr>
    </w:p>
    <w:p w14:paraId="6CB40AD4" w14:textId="399C2B97" w:rsidR="000F2080" w:rsidRDefault="000F2080" w:rsidP="00FD1C7C">
      <w:pPr>
        <w:ind w:firstLine="708"/>
        <w:jc w:val="both"/>
      </w:pPr>
      <w:r>
        <w:rPr>
          <w:noProof/>
        </w:rPr>
        <w:drawing>
          <wp:inline distT="0" distB="0" distL="0" distR="0" wp14:anchorId="7688CA9C" wp14:editId="6E98D4CA">
            <wp:extent cx="5811420" cy="4358866"/>
            <wp:effectExtent l="0" t="0" r="0" b="3810"/>
            <wp:docPr id="1250423825"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19382" cy="4364838"/>
                    </a:xfrm>
                    <a:prstGeom prst="rect">
                      <a:avLst/>
                    </a:prstGeom>
                    <a:noFill/>
                    <a:ln>
                      <a:noFill/>
                    </a:ln>
                  </pic:spPr>
                </pic:pic>
              </a:graphicData>
            </a:graphic>
          </wp:inline>
        </w:drawing>
      </w:r>
    </w:p>
    <w:p w14:paraId="724AEB7F" w14:textId="77777777" w:rsidR="000F2080" w:rsidRDefault="000F2080" w:rsidP="00FD1C7C">
      <w:pPr>
        <w:ind w:firstLine="708"/>
        <w:jc w:val="both"/>
      </w:pPr>
    </w:p>
    <w:p w14:paraId="19357B3C" w14:textId="07349971" w:rsidR="000F2080" w:rsidRDefault="000F2080" w:rsidP="000F2080">
      <w:pPr>
        <w:ind w:firstLine="708"/>
        <w:jc w:val="center"/>
        <w:rPr>
          <w:b/>
          <w:bCs/>
        </w:rPr>
      </w:pPr>
      <w:r w:rsidRPr="000F2080">
        <w:rPr>
          <w:b/>
          <w:bCs/>
        </w:rPr>
        <w:t>Pokój biurowy 025</w:t>
      </w:r>
    </w:p>
    <w:p w14:paraId="0076D91B" w14:textId="42B999B4" w:rsidR="000F2080" w:rsidRPr="000F2080" w:rsidRDefault="000F2080" w:rsidP="000F2080">
      <w:pPr>
        <w:ind w:firstLine="708"/>
        <w:jc w:val="center"/>
        <w:rPr>
          <w:b/>
          <w:bCs/>
        </w:rPr>
      </w:pPr>
      <w:r>
        <w:rPr>
          <w:noProof/>
        </w:rPr>
        <w:drawing>
          <wp:inline distT="0" distB="0" distL="0" distR="0" wp14:anchorId="5E36D5B3" wp14:editId="71165004">
            <wp:extent cx="5557547" cy="4168449"/>
            <wp:effectExtent l="0" t="0" r="5080" b="3810"/>
            <wp:docPr id="605639143"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63132" cy="4172638"/>
                    </a:xfrm>
                    <a:prstGeom prst="rect">
                      <a:avLst/>
                    </a:prstGeom>
                    <a:noFill/>
                    <a:ln>
                      <a:noFill/>
                    </a:ln>
                  </pic:spPr>
                </pic:pic>
              </a:graphicData>
            </a:graphic>
          </wp:inline>
        </w:drawing>
      </w:r>
    </w:p>
    <w:p w14:paraId="3BA27664" w14:textId="4D9CBBFE" w:rsidR="000F2080" w:rsidRDefault="000F2080" w:rsidP="00FD1C7C">
      <w:pPr>
        <w:ind w:firstLine="708"/>
        <w:jc w:val="both"/>
      </w:pPr>
      <w:r>
        <w:rPr>
          <w:noProof/>
        </w:rPr>
        <w:lastRenderedPageBreak/>
        <w:drawing>
          <wp:inline distT="0" distB="0" distL="0" distR="0" wp14:anchorId="3D8B1D06" wp14:editId="63C135B7">
            <wp:extent cx="6120130" cy="4590415"/>
            <wp:effectExtent l="0" t="0" r="0" b="635"/>
            <wp:docPr id="764292894"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7819E21E" w14:textId="118C46A4" w:rsidR="000F2080" w:rsidRDefault="000F2080" w:rsidP="00FD1C7C">
      <w:pPr>
        <w:ind w:firstLine="708"/>
        <w:jc w:val="both"/>
      </w:pPr>
      <w:r>
        <w:rPr>
          <w:noProof/>
        </w:rPr>
        <w:drawing>
          <wp:inline distT="0" distB="0" distL="0" distR="0" wp14:anchorId="4C464B29" wp14:editId="2708DBF5">
            <wp:extent cx="5910580" cy="4433242"/>
            <wp:effectExtent l="0" t="0" r="0" b="5715"/>
            <wp:docPr id="138239815"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13057" cy="4435100"/>
                    </a:xfrm>
                    <a:prstGeom prst="rect">
                      <a:avLst/>
                    </a:prstGeom>
                    <a:noFill/>
                    <a:ln>
                      <a:noFill/>
                    </a:ln>
                  </pic:spPr>
                </pic:pic>
              </a:graphicData>
            </a:graphic>
          </wp:inline>
        </w:drawing>
      </w:r>
    </w:p>
    <w:p w14:paraId="43BE9963" w14:textId="42AF1822" w:rsidR="000F2080" w:rsidRDefault="000F2080" w:rsidP="00FD1C7C">
      <w:pPr>
        <w:ind w:firstLine="708"/>
        <w:jc w:val="both"/>
      </w:pPr>
      <w:r>
        <w:rPr>
          <w:noProof/>
        </w:rPr>
        <w:lastRenderedPageBreak/>
        <w:drawing>
          <wp:inline distT="0" distB="0" distL="0" distR="0" wp14:anchorId="5990C58E" wp14:editId="66AB7C22">
            <wp:extent cx="6120130" cy="4590415"/>
            <wp:effectExtent l="0" t="0" r="0" b="635"/>
            <wp:docPr id="152763480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5B0DB1EA" w14:textId="13FCC3F4" w:rsidR="000F2080" w:rsidRDefault="00F53426" w:rsidP="00FD1C7C">
      <w:pPr>
        <w:ind w:firstLine="708"/>
        <w:jc w:val="both"/>
      </w:pPr>
      <w:r>
        <w:rPr>
          <w:noProof/>
        </w:rPr>
        <w:drawing>
          <wp:inline distT="0" distB="0" distL="0" distR="0" wp14:anchorId="64D418A7" wp14:editId="3F90EBC6">
            <wp:extent cx="5891530" cy="4418953"/>
            <wp:effectExtent l="0" t="0" r="0" b="1270"/>
            <wp:docPr id="36158183"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92966" cy="4420030"/>
                    </a:xfrm>
                    <a:prstGeom prst="rect">
                      <a:avLst/>
                    </a:prstGeom>
                    <a:noFill/>
                    <a:ln>
                      <a:noFill/>
                    </a:ln>
                  </pic:spPr>
                </pic:pic>
              </a:graphicData>
            </a:graphic>
          </wp:inline>
        </w:drawing>
      </w:r>
    </w:p>
    <w:p w14:paraId="425F2BF0" w14:textId="54EE9527" w:rsidR="00F53426" w:rsidRDefault="00F53426" w:rsidP="00F53426">
      <w:pPr>
        <w:ind w:firstLine="708"/>
        <w:jc w:val="center"/>
        <w:rPr>
          <w:b/>
          <w:bCs/>
        </w:rPr>
      </w:pPr>
      <w:r w:rsidRPr="00F53426">
        <w:rPr>
          <w:b/>
          <w:bCs/>
        </w:rPr>
        <w:lastRenderedPageBreak/>
        <w:t>Pokój biurowy 024</w:t>
      </w:r>
    </w:p>
    <w:p w14:paraId="36D6D70B" w14:textId="5C67C941" w:rsidR="00F53426" w:rsidRPr="00F53426" w:rsidRDefault="00F53426" w:rsidP="00F53426">
      <w:pPr>
        <w:ind w:firstLine="708"/>
        <w:jc w:val="center"/>
        <w:rPr>
          <w:b/>
          <w:bCs/>
        </w:rPr>
      </w:pPr>
      <w:r>
        <w:rPr>
          <w:noProof/>
        </w:rPr>
        <w:drawing>
          <wp:inline distT="0" distB="0" distL="0" distR="0" wp14:anchorId="35C21758" wp14:editId="259FD441">
            <wp:extent cx="6120130" cy="3781425"/>
            <wp:effectExtent l="0" t="0" r="0" b="9525"/>
            <wp:docPr id="1954094366"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0130" cy="3781425"/>
                    </a:xfrm>
                    <a:prstGeom prst="rect">
                      <a:avLst/>
                    </a:prstGeom>
                    <a:noFill/>
                    <a:ln>
                      <a:noFill/>
                    </a:ln>
                  </pic:spPr>
                </pic:pic>
              </a:graphicData>
            </a:graphic>
          </wp:inline>
        </w:drawing>
      </w:r>
    </w:p>
    <w:p w14:paraId="7F1E0C95" w14:textId="77777777" w:rsidR="00F53426" w:rsidRDefault="00F53426" w:rsidP="00FD1C7C">
      <w:pPr>
        <w:ind w:firstLine="708"/>
        <w:jc w:val="both"/>
      </w:pPr>
    </w:p>
    <w:p w14:paraId="250E9352" w14:textId="77777777" w:rsidR="00F53426" w:rsidRDefault="00F53426" w:rsidP="00FD1C7C">
      <w:pPr>
        <w:ind w:firstLine="708"/>
        <w:jc w:val="both"/>
      </w:pPr>
    </w:p>
    <w:p w14:paraId="32BF5EB6" w14:textId="77777777" w:rsidR="00F53426" w:rsidRDefault="00F53426" w:rsidP="00FD1C7C">
      <w:pPr>
        <w:ind w:firstLine="708"/>
        <w:jc w:val="both"/>
      </w:pPr>
    </w:p>
    <w:p w14:paraId="2C2BA609" w14:textId="79DA1A88" w:rsidR="00F53426" w:rsidRDefault="00F53426" w:rsidP="00FD1C7C">
      <w:pPr>
        <w:ind w:firstLine="708"/>
        <w:jc w:val="both"/>
      </w:pPr>
      <w:r>
        <w:rPr>
          <w:noProof/>
        </w:rPr>
        <w:drawing>
          <wp:inline distT="0" distB="0" distL="0" distR="0" wp14:anchorId="2FD8501E" wp14:editId="39877613">
            <wp:extent cx="6120130" cy="4590415"/>
            <wp:effectExtent l="0" t="0" r="0" b="635"/>
            <wp:docPr id="1183904425"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7B893448" w14:textId="77777777" w:rsidR="00F53426" w:rsidRDefault="00F53426" w:rsidP="00FD1C7C">
      <w:pPr>
        <w:ind w:firstLine="708"/>
        <w:jc w:val="both"/>
      </w:pPr>
    </w:p>
    <w:p w14:paraId="104637B1" w14:textId="0A653B0B" w:rsidR="00F53426" w:rsidRDefault="00F53426" w:rsidP="00FD1C7C">
      <w:pPr>
        <w:ind w:firstLine="708"/>
        <w:jc w:val="both"/>
      </w:pPr>
      <w:r>
        <w:rPr>
          <w:noProof/>
        </w:rPr>
        <w:drawing>
          <wp:inline distT="0" distB="0" distL="0" distR="0" wp14:anchorId="2A812220" wp14:editId="3D5A1359">
            <wp:extent cx="6120130" cy="4590415"/>
            <wp:effectExtent l="0" t="0" r="0" b="635"/>
            <wp:docPr id="1378017795"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2E854F85" w14:textId="77777777" w:rsidR="00F53426" w:rsidRDefault="00F53426" w:rsidP="00FD1C7C">
      <w:pPr>
        <w:ind w:firstLine="708"/>
        <w:jc w:val="both"/>
      </w:pPr>
    </w:p>
    <w:p w14:paraId="13065135" w14:textId="77777777" w:rsidR="00F53426" w:rsidRDefault="00F53426" w:rsidP="00FD1C7C">
      <w:pPr>
        <w:ind w:firstLine="708"/>
        <w:jc w:val="both"/>
      </w:pPr>
    </w:p>
    <w:p w14:paraId="0EC25692" w14:textId="77777777" w:rsidR="00F53426" w:rsidRDefault="00F53426" w:rsidP="00FD1C7C">
      <w:pPr>
        <w:ind w:firstLine="708"/>
        <w:jc w:val="both"/>
      </w:pPr>
    </w:p>
    <w:p w14:paraId="36BABE6E" w14:textId="74662C67" w:rsidR="00F53426" w:rsidRDefault="00F53426" w:rsidP="00FD1C7C">
      <w:pPr>
        <w:ind w:firstLine="708"/>
        <w:jc w:val="both"/>
      </w:pPr>
      <w:r>
        <w:rPr>
          <w:noProof/>
        </w:rPr>
        <w:lastRenderedPageBreak/>
        <w:drawing>
          <wp:inline distT="0" distB="0" distL="0" distR="0" wp14:anchorId="597CEA79" wp14:editId="38C29AB7">
            <wp:extent cx="6120130" cy="4590415"/>
            <wp:effectExtent l="0" t="0" r="0" b="635"/>
            <wp:docPr id="840818297"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514BF42E" w14:textId="3686715B" w:rsidR="00F53426" w:rsidRDefault="00F53426" w:rsidP="00FD1C7C">
      <w:pPr>
        <w:ind w:firstLine="708"/>
        <w:jc w:val="both"/>
      </w:pPr>
      <w:r>
        <w:rPr>
          <w:noProof/>
        </w:rPr>
        <w:lastRenderedPageBreak/>
        <w:drawing>
          <wp:inline distT="0" distB="0" distL="0" distR="0" wp14:anchorId="28E1552F" wp14:editId="09EF4815">
            <wp:extent cx="6120130" cy="4590415"/>
            <wp:effectExtent l="0" t="0" r="0" b="635"/>
            <wp:docPr id="2047890036"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74B1B5C4" w14:textId="339F438D" w:rsidR="00F53426" w:rsidRDefault="00F53426" w:rsidP="00FD1C7C">
      <w:pPr>
        <w:ind w:firstLine="708"/>
        <w:jc w:val="both"/>
      </w:pPr>
      <w:r>
        <w:rPr>
          <w:noProof/>
        </w:rPr>
        <w:drawing>
          <wp:inline distT="0" distB="0" distL="0" distR="0" wp14:anchorId="74F37D85" wp14:editId="7D3257CC">
            <wp:extent cx="5986780" cy="4490396"/>
            <wp:effectExtent l="0" t="0" r="0" b="5715"/>
            <wp:docPr id="12951296"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88236" cy="4491488"/>
                    </a:xfrm>
                    <a:prstGeom prst="rect">
                      <a:avLst/>
                    </a:prstGeom>
                    <a:noFill/>
                    <a:ln>
                      <a:noFill/>
                    </a:ln>
                  </pic:spPr>
                </pic:pic>
              </a:graphicData>
            </a:graphic>
          </wp:inline>
        </w:drawing>
      </w:r>
    </w:p>
    <w:p w14:paraId="7A077A44" w14:textId="062CA39D" w:rsidR="00F53426" w:rsidRDefault="00F53426" w:rsidP="00FD1C7C">
      <w:pPr>
        <w:ind w:firstLine="708"/>
        <w:jc w:val="both"/>
      </w:pPr>
      <w:r>
        <w:rPr>
          <w:noProof/>
        </w:rPr>
        <w:lastRenderedPageBreak/>
        <w:drawing>
          <wp:inline distT="0" distB="0" distL="0" distR="0" wp14:anchorId="4EF45D0C" wp14:editId="04845150">
            <wp:extent cx="6120130" cy="4590415"/>
            <wp:effectExtent l="0" t="0" r="0" b="635"/>
            <wp:docPr id="857802622"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48C19F1B" w14:textId="7A0FCEA5" w:rsidR="00F53426" w:rsidRDefault="00F53426" w:rsidP="00FD1C7C">
      <w:pPr>
        <w:ind w:firstLine="708"/>
        <w:jc w:val="both"/>
      </w:pPr>
      <w:r>
        <w:rPr>
          <w:noProof/>
        </w:rPr>
        <w:drawing>
          <wp:inline distT="0" distB="0" distL="0" distR="0" wp14:anchorId="74E1133A" wp14:editId="1026C594">
            <wp:extent cx="5935195" cy="4451704"/>
            <wp:effectExtent l="0" t="0" r="8890" b="6350"/>
            <wp:docPr id="492076344"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9668" cy="4455059"/>
                    </a:xfrm>
                    <a:prstGeom prst="rect">
                      <a:avLst/>
                    </a:prstGeom>
                    <a:noFill/>
                    <a:ln>
                      <a:noFill/>
                    </a:ln>
                  </pic:spPr>
                </pic:pic>
              </a:graphicData>
            </a:graphic>
          </wp:inline>
        </w:drawing>
      </w:r>
    </w:p>
    <w:p w14:paraId="59DC1032" w14:textId="4838C267" w:rsidR="00F53426" w:rsidRDefault="00F53426" w:rsidP="00FD1C7C">
      <w:pPr>
        <w:ind w:firstLine="708"/>
        <w:jc w:val="both"/>
      </w:pPr>
      <w:r>
        <w:rPr>
          <w:noProof/>
        </w:rPr>
        <w:lastRenderedPageBreak/>
        <w:drawing>
          <wp:inline distT="0" distB="0" distL="0" distR="0" wp14:anchorId="5B50D7CC" wp14:editId="74CEA284">
            <wp:extent cx="6120130" cy="4590415"/>
            <wp:effectExtent l="0" t="0" r="0" b="635"/>
            <wp:docPr id="1363036960"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73FBBBDD" w14:textId="62135E0D" w:rsidR="00F53426" w:rsidRDefault="00563F85" w:rsidP="00563F85">
      <w:pPr>
        <w:ind w:firstLine="708"/>
        <w:jc w:val="center"/>
        <w:rPr>
          <w:b/>
          <w:bCs/>
        </w:rPr>
      </w:pPr>
      <w:r w:rsidRPr="00563F85">
        <w:rPr>
          <w:b/>
          <w:bCs/>
        </w:rPr>
        <w:t>Pokój socjalny 023</w:t>
      </w:r>
    </w:p>
    <w:p w14:paraId="144AEE9F" w14:textId="3DB1624E" w:rsidR="00563F85" w:rsidRPr="00563F85" w:rsidRDefault="00563F85" w:rsidP="00563F85">
      <w:pPr>
        <w:ind w:firstLine="708"/>
        <w:jc w:val="center"/>
        <w:rPr>
          <w:b/>
          <w:bCs/>
        </w:rPr>
      </w:pPr>
      <w:r>
        <w:rPr>
          <w:noProof/>
        </w:rPr>
        <w:drawing>
          <wp:inline distT="0" distB="0" distL="0" distR="0" wp14:anchorId="7F7CB22D" wp14:editId="223F3312">
            <wp:extent cx="5606422" cy="4205107"/>
            <wp:effectExtent l="0" t="0" r="0" b="5080"/>
            <wp:docPr id="2135258303"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08154" cy="4206406"/>
                    </a:xfrm>
                    <a:prstGeom prst="rect">
                      <a:avLst/>
                    </a:prstGeom>
                    <a:noFill/>
                    <a:ln>
                      <a:noFill/>
                    </a:ln>
                  </pic:spPr>
                </pic:pic>
              </a:graphicData>
            </a:graphic>
          </wp:inline>
        </w:drawing>
      </w:r>
    </w:p>
    <w:p w14:paraId="3108A557" w14:textId="77777777" w:rsidR="00563F85" w:rsidRDefault="00563F85" w:rsidP="00FD1C7C">
      <w:pPr>
        <w:ind w:firstLine="708"/>
        <w:jc w:val="both"/>
      </w:pPr>
    </w:p>
    <w:p w14:paraId="44346BBB" w14:textId="41973D71" w:rsidR="00563F85" w:rsidRDefault="00563F85" w:rsidP="00FD1C7C">
      <w:pPr>
        <w:ind w:firstLine="708"/>
        <w:jc w:val="both"/>
      </w:pPr>
      <w:r>
        <w:rPr>
          <w:noProof/>
        </w:rPr>
        <w:lastRenderedPageBreak/>
        <w:drawing>
          <wp:inline distT="0" distB="0" distL="0" distR="0" wp14:anchorId="6C0178F3" wp14:editId="0488654A">
            <wp:extent cx="6120130" cy="4590415"/>
            <wp:effectExtent l="0" t="0" r="0" b="635"/>
            <wp:docPr id="99781274"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18EFF840" w14:textId="77777777" w:rsidR="00563F85" w:rsidRDefault="00563F85" w:rsidP="00FD1C7C">
      <w:pPr>
        <w:ind w:firstLine="708"/>
        <w:jc w:val="both"/>
      </w:pPr>
    </w:p>
    <w:p w14:paraId="08B0C062" w14:textId="22F3B1FC" w:rsidR="00563F85" w:rsidRDefault="00563F85" w:rsidP="00FD1C7C">
      <w:pPr>
        <w:ind w:firstLine="708"/>
        <w:jc w:val="both"/>
      </w:pPr>
      <w:r>
        <w:rPr>
          <w:noProof/>
        </w:rPr>
        <w:drawing>
          <wp:inline distT="0" distB="0" distL="0" distR="0" wp14:anchorId="56C8E757" wp14:editId="03DD8063">
            <wp:extent cx="5811905" cy="4359230"/>
            <wp:effectExtent l="0" t="0" r="0" b="3810"/>
            <wp:docPr id="865071662"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14664" cy="4361299"/>
                    </a:xfrm>
                    <a:prstGeom prst="rect">
                      <a:avLst/>
                    </a:prstGeom>
                    <a:noFill/>
                    <a:ln>
                      <a:noFill/>
                    </a:ln>
                  </pic:spPr>
                </pic:pic>
              </a:graphicData>
            </a:graphic>
          </wp:inline>
        </w:drawing>
      </w:r>
    </w:p>
    <w:p w14:paraId="58C2100E" w14:textId="77777777" w:rsidR="00563F85" w:rsidRDefault="00563F85" w:rsidP="00FD1C7C">
      <w:pPr>
        <w:ind w:firstLine="708"/>
        <w:jc w:val="both"/>
      </w:pPr>
    </w:p>
    <w:p w14:paraId="10CF4C35" w14:textId="1EEE8A2B" w:rsidR="00563F85" w:rsidRDefault="00563F85" w:rsidP="00FD1C7C">
      <w:pPr>
        <w:ind w:firstLine="708"/>
        <w:jc w:val="both"/>
      </w:pPr>
      <w:r>
        <w:rPr>
          <w:noProof/>
        </w:rPr>
        <w:drawing>
          <wp:inline distT="0" distB="0" distL="0" distR="0" wp14:anchorId="1C7F35A2" wp14:editId="443056C3">
            <wp:extent cx="6120130" cy="4590415"/>
            <wp:effectExtent l="0" t="0" r="0" b="635"/>
            <wp:docPr id="208052518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1D953D7A" w14:textId="77777777" w:rsidR="00563F85" w:rsidRDefault="00563F85" w:rsidP="00FD1C7C">
      <w:pPr>
        <w:ind w:firstLine="708"/>
        <w:jc w:val="both"/>
      </w:pPr>
    </w:p>
    <w:p w14:paraId="7D0673B2" w14:textId="0A6C2079" w:rsidR="00563F85" w:rsidRDefault="00ED397B" w:rsidP="00FD1C7C">
      <w:pPr>
        <w:ind w:firstLine="708"/>
        <w:jc w:val="both"/>
      </w:pPr>
      <w:r>
        <w:rPr>
          <w:noProof/>
        </w:rPr>
        <w:drawing>
          <wp:inline distT="0" distB="0" distL="0" distR="0" wp14:anchorId="3F28867A" wp14:editId="1E18EF3A">
            <wp:extent cx="5575043" cy="4181571"/>
            <wp:effectExtent l="0" t="0" r="6985" b="0"/>
            <wp:docPr id="704340467"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80432" cy="4185613"/>
                    </a:xfrm>
                    <a:prstGeom prst="rect">
                      <a:avLst/>
                    </a:prstGeom>
                    <a:noFill/>
                    <a:ln>
                      <a:noFill/>
                    </a:ln>
                  </pic:spPr>
                </pic:pic>
              </a:graphicData>
            </a:graphic>
          </wp:inline>
        </w:drawing>
      </w:r>
    </w:p>
    <w:p w14:paraId="3403E87E" w14:textId="77777777" w:rsidR="00ED397B" w:rsidRDefault="00ED397B" w:rsidP="00FD1C7C">
      <w:pPr>
        <w:ind w:firstLine="708"/>
        <w:jc w:val="both"/>
      </w:pPr>
    </w:p>
    <w:p w14:paraId="7DD4A38C" w14:textId="03996FCB" w:rsidR="00ED397B" w:rsidRDefault="00ED397B" w:rsidP="00FD1C7C">
      <w:pPr>
        <w:ind w:firstLine="708"/>
        <w:jc w:val="both"/>
      </w:pPr>
      <w:r>
        <w:rPr>
          <w:noProof/>
        </w:rPr>
        <w:drawing>
          <wp:inline distT="0" distB="0" distL="0" distR="0" wp14:anchorId="3CEA600B" wp14:editId="393CD09A">
            <wp:extent cx="6120130" cy="4590415"/>
            <wp:effectExtent l="0" t="0" r="0" b="635"/>
            <wp:docPr id="125113534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516508D2" w14:textId="77777777" w:rsidR="00ED397B" w:rsidRDefault="00ED397B" w:rsidP="00FD1C7C">
      <w:pPr>
        <w:ind w:firstLine="708"/>
        <w:jc w:val="both"/>
      </w:pPr>
    </w:p>
    <w:p w14:paraId="24BB3740" w14:textId="68620546" w:rsidR="00ED397B" w:rsidRDefault="00ED397B" w:rsidP="00FD1C7C">
      <w:pPr>
        <w:ind w:firstLine="708"/>
        <w:jc w:val="both"/>
      </w:pPr>
      <w:r>
        <w:rPr>
          <w:noProof/>
        </w:rPr>
        <w:drawing>
          <wp:inline distT="0" distB="0" distL="0" distR="0" wp14:anchorId="47EEF3F0" wp14:editId="16563CF1">
            <wp:extent cx="5626183" cy="4219929"/>
            <wp:effectExtent l="0" t="0" r="0" b="9525"/>
            <wp:docPr id="598300572"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31056" cy="4223584"/>
                    </a:xfrm>
                    <a:prstGeom prst="rect">
                      <a:avLst/>
                    </a:prstGeom>
                    <a:noFill/>
                    <a:ln>
                      <a:noFill/>
                    </a:ln>
                  </pic:spPr>
                </pic:pic>
              </a:graphicData>
            </a:graphic>
          </wp:inline>
        </w:drawing>
      </w:r>
    </w:p>
    <w:p w14:paraId="6AD9F805" w14:textId="1BACDBDA" w:rsidR="00ED397B" w:rsidRDefault="00ED397B" w:rsidP="00FD1C7C">
      <w:pPr>
        <w:ind w:firstLine="708"/>
        <w:jc w:val="both"/>
      </w:pPr>
      <w:r>
        <w:rPr>
          <w:noProof/>
        </w:rPr>
        <w:lastRenderedPageBreak/>
        <w:drawing>
          <wp:inline distT="0" distB="0" distL="0" distR="0" wp14:anchorId="0A541C9F" wp14:editId="1A8CDA6D">
            <wp:extent cx="6120130" cy="4590415"/>
            <wp:effectExtent l="0" t="0" r="0" b="635"/>
            <wp:docPr id="21379254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43242F6A" w14:textId="673F2772" w:rsidR="00ED397B" w:rsidRDefault="00ED397B" w:rsidP="00FD1C7C">
      <w:pPr>
        <w:ind w:firstLine="708"/>
        <w:jc w:val="both"/>
      </w:pPr>
      <w:r>
        <w:rPr>
          <w:noProof/>
        </w:rPr>
        <w:drawing>
          <wp:inline distT="0" distB="0" distL="0" distR="0" wp14:anchorId="44EBCD18" wp14:editId="3FDE30D9">
            <wp:extent cx="5955744" cy="4467117"/>
            <wp:effectExtent l="0" t="0" r="6985" b="0"/>
            <wp:docPr id="1448404671"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60272" cy="4470513"/>
                    </a:xfrm>
                    <a:prstGeom prst="rect">
                      <a:avLst/>
                    </a:prstGeom>
                    <a:noFill/>
                    <a:ln>
                      <a:noFill/>
                    </a:ln>
                  </pic:spPr>
                </pic:pic>
              </a:graphicData>
            </a:graphic>
          </wp:inline>
        </w:drawing>
      </w:r>
    </w:p>
    <w:p w14:paraId="3217740A" w14:textId="0AE54719" w:rsidR="00ED397B" w:rsidRDefault="00ED397B" w:rsidP="00ED397B">
      <w:pPr>
        <w:ind w:firstLine="708"/>
        <w:jc w:val="center"/>
        <w:rPr>
          <w:b/>
          <w:bCs/>
        </w:rPr>
      </w:pPr>
      <w:r w:rsidRPr="00ED397B">
        <w:rPr>
          <w:b/>
          <w:bCs/>
        </w:rPr>
        <w:lastRenderedPageBreak/>
        <w:t>Pokój biurowy 020</w:t>
      </w:r>
    </w:p>
    <w:p w14:paraId="304EA7E7" w14:textId="0AC162EE" w:rsidR="00ED397B" w:rsidRPr="00ED397B" w:rsidRDefault="00ED397B" w:rsidP="00ED397B">
      <w:pPr>
        <w:ind w:firstLine="708"/>
        <w:rPr>
          <w:b/>
          <w:bCs/>
        </w:rPr>
      </w:pPr>
      <w:r>
        <w:rPr>
          <w:noProof/>
        </w:rPr>
        <w:drawing>
          <wp:inline distT="0" distB="0" distL="0" distR="0" wp14:anchorId="760D15B8" wp14:editId="28F4EF50">
            <wp:extent cx="6120130" cy="4590415"/>
            <wp:effectExtent l="0" t="0" r="0" b="635"/>
            <wp:docPr id="1223777383"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6B6951E3" w14:textId="364A0548" w:rsidR="00ED397B" w:rsidRDefault="00ED397B" w:rsidP="00FD1C7C">
      <w:pPr>
        <w:ind w:firstLine="708"/>
        <w:jc w:val="both"/>
      </w:pPr>
      <w:r>
        <w:rPr>
          <w:noProof/>
        </w:rPr>
        <w:drawing>
          <wp:inline distT="0" distB="0" distL="0" distR="0" wp14:anchorId="77386C3F" wp14:editId="3FB4B7F0">
            <wp:extent cx="5862122" cy="4396895"/>
            <wp:effectExtent l="0" t="0" r="5715" b="3810"/>
            <wp:docPr id="1185897482"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65868" cy="4399705"/>
                    </a:xfrm>
                    <a:prstGeom prst="rect">
                      <a:avLst/>
                    </a:prstGeom>
                    <a:noFill/>
                    <a:ln>
                      <a:noFill/>
                    </a:ln>
                  </pic:spPr>
                </pic:pic>
              </a:graphicData>
            </a:graphic>
          </wp:inline>
        </w:drawing>
      </w:r>
    </w:p>
    <w:p w14:paraId="4C1FA7B8" w14:textId="0E9DFFF5" w:rsidR="00ED397B" w:rsidRDefault="00ED397B" w:rsidP="00FD1C7C">
      <w:pPr>
        <w:ind w:firstLine="708"/>
        <w:jc w:val="both"/>
      </w:pPr>
      <w:r>
        <w:rPr>
          <w:noProof/>
        </w:rPr>
        <w:lastRenderedPageBreak/>
        <w:drawing>
          <wp:inline distT="0" distB="0" distL="0" distR="0" wp14:anchorId="74537CFA" wp14:editId="6CE07F5C">
            <wp:extent cx="6120130" cy="4590415"/>
            <wp:effectExtent l="0" t="0" r="0" b="635"/>
            <wp:docPr id="1387331171"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66D6BDCD" w14:textId="062F3FF2" w:rsidR="00ED397B" w:rsidRDefault="00ED397B" w:rsidP="00FD1C7C">
      <w:pPr>
        <w:ind w:firstLine="708"/>
        <w:jc w:val="both"/>
      </w:pPr>
      <w:r>
        <w:rPr>
          <w:noProof/>
        </w:rPr>
        <w:drawing>
          <wp:inline distT="0" distB="0" distL="0" distR="0" wp14:anchorId="152258E3" wp14:editId="16C15F40">
            <wp:extent cx="5958205" cy="4468963"/>
            <wp:effectExtent l="0" t="0" r="4445" b="8255"/>
            <wp:docPr id="775909154"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60286" cy="4470524"/>
                    </a:xfrm>
                    <a:prstGeom prst="rect">
                      <a:avLst/>
                    </a:prstGeom>
                    <a:noFill/>
                    <a:ln>
                      <a:noFill/>
                    </a:ln>
                  </pic:spPr>
                </pic:pic>
              </a:graphicData>
            </a:graphic>
          </wp:inline>
        </w:drawing>
      </w:r>
    </w:p>
    <w:p w14:paraId="198985F4" w14:textId="77777777" w:rsidR="00ED397B" w:rsidRDefault="00ED397B" w:rsidP="00FD1C7C">
      <w:pPr>
        <w:ind w:firstLine="708"/>
        <w:jc w:val="both"/>
      </w:pPr>
    </w:p>
    <w:p w14:paraId="1ECE6851" w14:textId="532E25D2" w:rsidR="00ED397B" w:rsidRDefault="00ED397B" w:rsidP="00FD1C7C">
      <w:pPr>
        <w:ind w:firstLine="708"/>
        <w:jc w:val="both"/>
      </w:pPr>
      <w:r>
        <w:rPr>
          <w:noProof/>
        </w:rPr>
        <w:drawing>
          <wp:inline distT="0" distB="0" distL="0" distR="0" wp14:anchorId="2D5048CE" wp14:editId="383B3728">
            <wp:extent cx="6120130" cy="4590415"/>
            <wp:effectExtent l="0" t="0" r="0" b="635"/>
            <wp:docPr id="91652957"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2056E0A4" w14:textId="77777777" w:rsidR="00ED397B" w:rsidRDefault="00ED397B" w:rsidP="00FD1C7C">
      <w:pPr>
        <w:ind w:firstLine="708"/>
        <w:jc w:val="both"/>
      </w:pPr>
    </w:p>
    <w:p w14:paraId="28325054" w14:textId="6AB70F83" w:rsidR="00ED397B" w:rsidRDefault="00ED397B" w:rsidP="00FD1C7C">
      <w:pPr>
        <w:ind w:firstLine="708"/>
        <w:jc w:val="both"/>
      </w:pPr>
      <w:r>
        <w:rPr>
          <w:noProof/>
        </w:rPr>
        <w:drawing>
          <wp:inline distT="0" distB="0" distL="0" distR="0" wp14:anchorId="363C60D4" wp14:editId="6E4C8F99">
            <wp:extent cx="5537021" cy="4153051"/>
            <wp:effectExtent l="0" t="0" r="6985" b="0"/>
            <wp:docPr id="818320372"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46250" cy="4159973"/>
                    </a:xfrm>
                    <a:prstGeom prst="rect">
                      <a:avLst/>
                    </a:prstGeom>
                    <a:noFill/>
                    <a:ln>
                      <a:noFill/>
                    </a:ln>
                  </pic:spPr>
                </pic:pic>
              </a:graphicData>
            </a:graphic>
          </wp:inline>
        </w:drawing>
      </w:r>
      <w:r>
        <w:rPr>
          <w:noProof/>
        </w:rPr>
        <w:lastRenderedPageBreak/>
        <w:drawing>
          <wp:inline distT="0" distB="0" distL="0" distR="0" wp14:anchorId="37D3DF09" wp14:editId="03C05D32">
            <wp:extent cx="6120130" cy="4590415"/>
            <wp:effectExtent l="0" t="0" r="0" b="635"/>
            <wp:docPr id="1872676472"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482BB181" w14:textId="77777777" w:rsidR="00ED397B" w:rsidRDefault="00ED397B" w:rsidP="00FD1C7C">
      <w:pPr>
        <w:ind w:firstLine="708"/>
        <w:jc w:val="both"/>
      </w:pPr>
    </w:p>
    <w:p w14:paraId="21544AC9" w14:textId="2FD2D6EE" w:rsidR="00ED397B" w:rsidRDefault="00ED397B" w:rsidP="00FD1C7C">
      <w:pPr>
        <w:ind w:firstLine="708"/>
        <w:jc w:val="both"/>
      </w:pPr>
      <w:r>
        <w:rPr>
          <w:noProof/>
        </w:rPr>
        <w:drawing>
          <wp:inline distT="0" distB="0" distL="0" distR="0" wp14:anchorId="6659CCE2" wp14:editId="2693F6FC">
            <wp:extent cx="5728140" cy="4296402"/>
            <wp:effectExtent l="0" t="0" r="6350" b="9525"/>
            <wp:docPr id="563822806"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36101" cy="4302373"/>
                    </a:xfrm>
                    <a:prstGeom prst="rect">
                      <a:avLst/>
                    </a:prstGeom>
                    <a:noFill/>
                    <a:ln>
                      <a:noFill/>
                    </a:ln>
                  </pic:spPr>
                </pic:pic>
              </a:graphicData>
            </a:graphic>
          </wp:inline>
        </w:drawing>
      </w:r>
    </w:p>
    <w:p w14:paraId="218A5D5D" w14:textId="482CE006" w:rsidR="00ED397B" w:rsidRDefault="00ED397B" w:rsidP="00FD1C7C">
      <w:pPr>
        <w:ind w:firstLine="708"/>
        <w:jc w:val="both"/>
      </w:pPr>
    </w:p>
    <w:p w14:paraId="71AC2E72" w14:textId="7C9B2855" w:rsidR="00ED397B" w:rsidRDefault="00ED397B" w:rsidP="00FD1C7C">
      <w:pPr>
        <w:ind w:firstLine="708"/>
        <w:jc w:val="both"/>
      </w:pPr>
    </w:p>
    <w:p w14:paraId="2392D5B3" w14:textId="3EC9848D" w:rsidR="00ED397B" w:rsidRDefault="00ED397B" w:rsidP="00FD1C7C">
      <w:pPr>
        <w:ind w:firstLine="708"/>
        <w:jc w:val="both"/>
      </w:pPr>
      <w:r>
        <w:rPr>
          <w:noProof/>
        </w:rPr>
        <w:drawing>
          <wp:inline distT="0" distB="0" distL="0" distR="0" wp14:anchorId="13C37AA3" wp14:editId="18AA4CF1">
            <wp:extent cx="6120130" cy="4590415"/>
            <wp:effectExtent l="0" t="0" r="0" b="635"/>
            <wp:docPr id="450698503"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06AFD692" w14:textId="77777777" w:rsidR="00ED397B" w:rsidRDefault="00ED397B" w:rsidP="00FD1C7C">
      <w:pPr>
        <w:ind w:firstLine="708"/>
        <w:jc w:val="both"/>
      </w:pPr>
    </w:p>
    <w:p w14:paraId="564D65C0" w14:textId="4D90760D" w:rsidR="00ED397B" w:rsidRDefault="00ED397B" w:rsidP="00FD1C7C">
      <w:pPr>
        <w:ind w:firstLine="708"/>
        <w:jc w:val="both"/>
      </w:pPr>
      <w:r>
        <w:rPr>
          <w:noProof/>
        </w:rPr>
        <w:drawing>
          <wp:inline distT="0" distB="0" distL="0" distR="0" wp14:anchorId="5E7D8877" wp14:editId="3213538F">
            <wp:extent cx="5261236" cy="3946199"/>
            <wp:effectExtent l="0" t="0" r="0" b="0"/>
            <wp:docPr id="1196964954"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70148" cy="3952884"/>
                    </a:xfrm>
                    <a:prstGeom prst="rect">
                      <a:avLst/>
                    </a:prstGeom>
                    <a:noFill/>
                    <a:ln>
                      <a:noFill/>
                    </a:ln>
                  </pic:spPr>
                </pic:pic>
              </a:graphicData>
            </a:graphic>
          </wp:inline>
        </w:drawing>
      </w:r>
    </w:p>
    <w:p w14:paraId="7D21BFC5" w14:textId="77777777" w:rsidR="00B1236E" w:rsidRDefault="00B1236E" w:rsidP="00FD1C7C">
      <w:pPr>
        <w:ind w:firstLine="708"/>
        <w:jc w:val="both"/>
      </w:pPr>
    </w:p>
    <w:p w14:paraId="654A1C87" w14:textId="4EAA11F5" w:rsidR="00B1236E" w:rsidRDefault="00B1236E" w:rsidP="00D11B44">
      <w:pPr>
        <w:ind w:firstLine="708"/>
        <w:jc w:val="center"/>
        <w:rPr>
          <w:b/>
          <w:bCs/>
        </w:rPr>
      </w:pPr>
      <w:r w:rsidRPr="00B1236E">
        <w:rPr>
          <w:b/>
          <w:bCs/>
        </w:rPr>
        <w:t>Zadanie II</w:t>
      </w:r>
    </w:p>
    <w:p w14:paraId="74E5136A" w14:textId="45F121CA" w:rsidR="00B1236E" w:rsidRDefault="00D11B44" w:rsidP="00FD1C7C">
      <w:pPr>
        <w:ind w:firstLine="708"/>
        <w:jc w:val="both"/>
        <w:rPr>
          <w:b/>
          <w:bCs/>
        </w:rPr>
      </w:pPr>
      <w:r w:rsidRPr="00AC42A0">
        <w:rPr>
          <w:rFonts w:cs="Times New Roman"/>
          <w:b/>
        </w:rPr>
        <w:t>Zdjęcia poglądowe pomieszczeń biurowych</w:t>
      </w:r>
      <w:r>
        <w:rPr>
          <w:rFonts w:cs="Times New Roman"/>
          <w:b/>
        </w:rPr>
        <w:t xml:space="preserve"> wraz z wymiarami </w:t>
      </w:r>
      <w:r w:rsidR="00B1236E">
        <w:rPr>
          <w:b/>
          <w:bCs/>
        </w:rPr>
        <w:t>do Prokuratury Rejonowej w Grajewie</w:t>
      </w:r>
    </w:p>
    <w:p w14:paraId="115F9C3C" w14:textId="77777777" w:rsidR="00456401" w:rsidRDefault="00456401" w:rsidP="00FD1C7C">
      <w:pPr>
        <w:ind w:firstLine="708"/>
        <w:jc w:val="both"/>
        <w:rPr>
          <w:b/>
          <w:bCs/>
        </w:rPr>
      </w:pPr>
    </w:p>
    <w:p w14:paraId="4C504C00" w14:textId="4B3CC8C1" w:rsidR="00456401" w:rsidRDefault="00456401" w:rsidP="00456401">
      <w:pPr>
        <w:ind w:firstLine="708"/>
        <w:jc w:val="center"/>
        <w:rPr>
          <w:b/>
          <w:bCs/>
        </w:rPr>
      </w:pPr>
      <w:r>
        <w:rPr>
          <w:b/>
          <w:bCs/>
        </w:rPr>
        <w:t>Pokój biurowy 0.24 i 0.25</w:t>
      </w:r>
    </w:p>
    <w:p w14:paraId="554DCEB6" w14:textId="6CFA6E9A" w:rsidR="00456401" w:rsidRDefault="00456401" w:rsidP="00456401">
      <w:pPr>
        <w:ind w:firstLine="708"/>
        <w:jc w:val="center"/>
        <w:rPr>
          <w:b/>
          <w:bCs/>
        </w:rPr>
      </w:pPr>
      <w:r>
        <w:rPr>
          <w:noProof/>
        </w:rPr>
        <w:drawing>
          <wp:inline distT="0" distB="0" distL="0" distR="0" wp14:anchorId="67C3BBED" wp14:editId="42F0744C">
            <wp:extent cx="6120130" cy="4590415"/>
            <wp:effectExtent l="0" t="0" r="0" b="635"/>
            <wp:docPr id="1437437620"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29EB2729" w14:textId="10B785A0" w:rsidR="00456401" w:rsidRDefault="00456401" w:rsidP="00456401">
      <w:pPr>
        <w:ind w:firstLine="708"/>
        <w:jc w:val="center"/>
        <w:rPr>
          <w:b/>
          <w:bCs/>
        </w:rPr>
      </w:pPr>
      <w:r>
        <w:rPr>
          <w:noProof/>
        </w:rPr>
        <w:drawing>
          <wp:inline distT="0" distB="0" distL="0" distR="0" wp14:anchorId="1A249B3E" wp14:editId="2269B315">
            <wp:extent cx="5364480" cy="3299766"/>
            <wp:effectExtent l="0" t="0" r="7620" b="0"/>
            <wp:docPr id="2087963045"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85959" cy="3312978"/>
                    </a:xfrm>
                    <a:prstGeom prst="rect">
                      <a:avLst/>
                    </a:prstGeom>
                    <a:noFill/>
                    <a:ln>
                      <a:noFill/>
                    </a:ln>
                  </pic:spPr>
                </pic:pic>
              </a:graphicData>
            </a:graphic>
          </wp:inline>
        </w:drawing>
      </w:r>
    </w:p>
    <w:p w14:paraId="172AC3E4" w14:textId="77777777" w:rsidR="00456401" w:rsidRDefault="00456401" w:rsidP="00456401">
      <w:pPr>
        <w:ind w:firstLine="708"/>
        <w:jc w:val="center"/>
        <w:rPr>
          <w:b/>
          <w:bCs/>
        </w:rPr>
      </w:pPr>
    </w:p>
    <w:p w14:paraId="790CB982" w14:textId="2BB9AE33" w:rsidR="00456401" w:rsidRDefault="00456401" w:rsidP="00B1236E">
      <w:pPr>
        <w:ind w:firstLine="708"/>
        <w:jc w:val="center"/>
        <w:rPr>
          <w:b/>
          <w:bCs/>
        </w:rPr>
      </w:pPr>
      <w:r>
        <w:rPr>
          <w:noProof/>
        </w:rPr>
        <w:lastRenderedPageBreak/>
        <w:drawing>
          <wp:inline distT="0" distB="0" distL="0" distR="0" wp14:anchorId="2D49AA0D" wp14:editId="1C40820F">
            <wp:extent cx="6120130" cy="4590415"/>
            <wp:effectExtent l="0" t="0" r="0" b="635"/>
            <wp:docPr id="1342419090"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403F6C61" w14:textId="3CF3391A" w:rsidR="00456401" w:rsidRDefault="00456401" w:rsidP="00B1236E">
      <w:pPr>
        <w:ind w:firstLine="708"/>
        <w:jc w:val="center"/>
        <w:rPr>
          <w:b/>
          <w:bCs/>
        </w:rPr>
      </w:pPr>
      <w:r>
        <w:rPr>
          <w:noProof/>
        </w:rPr>
        <w:drawing>
          <wp:inline distT="0" distB="0" distL="0" distR="0" wp14:anchorId="740BB745" wp14:editId="4888D8D7">
            <wp:extent cx="6120130" cy="4066540"/>
            <wp:effectExtent l="0" t="0" r="0" b="0"/>
            <wp:docPr id="807488157"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20130" cy="4066540"/>
                    </a:xfrm>
                    <a:prstGeom prst="rect">
                      <a:avLst/>
                    </a:prstGeom>
                    <a:noFill/>
                    <a:ln>
                      <a:noFill/>
                    </a:ln>
                  </pic:spPr>
                </pic:pic>
              </a:graphicData>
            </a:graphic>
          </wp:inline>
        </w:drawing>
      </w:r>
    </w:p>
    <w:p w14:paraId="5AD3C56F" w14:textId="0ED8E51D" w:rsidR="00456401" w:rsidRDefault="00456401" w:rsidP="00B1236E">
      <w:pPr>
        <w:ind w:firstLine="708"/>
        <w:jc w:val="center"/>
        <w:rPr>
          <w:b/>
          <w:bCs/>
        </w:rPr>
      </w:pPr>
      <w:r>
        <w:rPr>
          <w:noProof/>
        </w:rPr>
        <w:lastRenderedPageBreak/>
        <w:drawing>
          <wp:inline distT="0" distB="0" distL="0" distR="0" wp14:anchorId="35DE7E16" wp14:editId="6DEDA8D5">
            <wp:extent cx="6120130" cy="4590415"/>
            <wp:effectExtent l="0" t="0" r="0" b="635"/>
            <wp:docPr id="1092619821"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3E9633E1" w14:textId="21F9B03A" w:rsidR="00456401" w:rsidRDefault="00456401" w:rsidP="00B1236E">
      <w:pPr>
        <w:ind w:firstLine="708"/>
        <w:jc w:val="center"/>
        <w:rPr>
          <w:b/>
          <w:bCs/>
        </w:rPr>
      </w:pPr>
      <w:r>
        <w:rPr>
          <w:noProof/>
        </w:rPr>
        <w:drawing>
          <wp:inline distT="0" distB="0" distL="0" distR="0" wp14:anchorId="00F3E5D9" wp14:editId="12CD9CB2">
            <wp:extent cx="6120130" cy="4180840"/>
            <wp:effectExtent l="0" t="0" r="0" b="0"/>
            <wp:docPr id="1213663275"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20130" cy="4180840"/>
                    </a:xfrm>
                    <a:prstGeom prst="rect">
                      <a:avLst/>
                    </a:prstGeom>
                    <a:noFill/>
                    <a:ln>
                      <a:noFill/>
                    </a:ln>
                  </pic:spPr>
                </pic:pic>
              </a:graphicData>
            </a:graphic>
          </wp:inline>
        </w:drawing>
      </w:r>
    </w:p>
    <w:p w14:paraId="1F58C457" w14:textId="10B58290" w:rsidR="00456401" w:rsidRDefault="00456401" w:rsidP="00B1236E">
      <w:pPr>
        <w:ind w:firstLine="708"/>
        <w:jc w:val="center"/>
        <w:rPr>
          <w:b/>
          <w:bCs/>
        </w:rPr>
      </w:pPr>
      <w:r>
        <w:rPr>
          <w:noProof/>
        </w:rPr>
        <w:lastRenderedPageBreak/>
        <w:drawing>
          <wp:inline distT="0" distB="0" distL="0" distR="0" wp14:anchorId="126E2EFD" wp14:editId="185BA479">
            <wp:extent cx="6120130" cy="4590415"/>
            <wp:effectExtent l="0" t="0" r="0" b="635"/>
            <wp:docPr id="343672751"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2F88DB62" w14:textId="77777777" w:rsidR="00456401" w:rsidRDefault="00456401" w:rsidP="00B1236E">
      <w:pPr>
        <w:ind w:firstLine="708"/>
        <w:jc w:val="center"/>
        <w:rPr>
          <w:b/>
          <w:bCs/>
        </w:rPr>
      </w:pPr>
    </w:p>
    <w:p w14:paraId="744EDF28" w14:textId="5668833C" w:rsidR="00456401" w:rsidRDefault="00456401" w:rsidP="00B1236E">
      <w:pPr>
        <w:ind w:firstLine="708"/>
        <w:jc w:val="center"/>
        <w:rPr>
          <w:b/>
          <w:bCs/>
        </w:rPr>
      </w:pPr>
      <w:r>
        <w:rPr>
          <w:noProof/>
        </w:rPr>
        <w:lastRenderedPageBreak/>
        <w:drawing>
          <wp:inline distT="0" distB="0" distL="0" distR="0" wp14:anchorId="027F8BF0" wp14:editId="7F07B5D0">
            <wp:extent cx="6120130" cy="4590415"/>
            <wp:effectExtent l="0" t="0" r="0" b="635"/>
            <wp:docPr id="785850161" name="Obraz 785850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14BA8353" w14:textId="70D06603" w:rsidR="00B1236E" w:rsidRDefault="00456401" w:rsidP="00B1236E">
      <w:pPr>
        <w:ind w:firstLine="708"/>
        <w:jc w:val="center"/>
        <w:rPr>
          <w:b/>
          <w:bCs/>
        </w:rPr>
      </w:pPr>
      <w:r>
        <w:rPr>
          <w:b/>
          <w:bCs/>
        </w:rPr>
        <w:t>Pokój biu</w:t>
      </w:r>
      <w:r w:rsidR="00B1236E">
        <w:rPr>
          <w:b/>
          <w:bCs/>
        </w:rPr>
        <w:t>rowy 1.13</w:t>
      </w:r>
    </w:p>
    <w:p w14:paraId="2A45D4EE" w14:textId="1735EEEE" w:rsidR="00B1236E" w:rsidRDefault="00B1236E" w:rsidP="00B1236E">
      <w:pPr>
        <w:ind w:firstLine="708"/>
        <w:jc w:val="center"/>
        <w:rPr>
          <w:b/>
          <w:bCs/>
        </w:rPr>
      </w:pPr>
      <w:r>
        <w:rPr>
          <w:noProof/>
        </w:rPr>
        <w:drawing>
          <wp:inline distT="0" distB="0" distL="0" distR="0" wp14:anchorId="683C944F" wp14:editId="7C77AA41">
            <wp:extent cx="6120130" cy="3781425"/>
            <wp:effectExtent l="0" t="0" r="0" b="9525"/>
            <wp:docPr id="1289452526"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20130" cy="3781425"/>
                    </a:xfrm>
                    <a:prstGeom prst="rect">
                      <a:avLst/>
                    </a:prstGeom>
                    <a:noFill/>
                    <a:ln>
                      <a:noFill/>
                    </a:ln>
                  </pic:spPr>
                </pic:pic>
              </a:graphicData>
            </a:graphic>
          </wp:inline>
        </w:drawing>
      </w:r>
    </w:p>
    <w:p w14:paraId="78E54B76" w14:textId="3B0C01A3" w:rsidR="00B1236E" w:rsidRDefault="00D33206" w:rsidP="00FD1C7C">
      <w:pPr>
        <w:ind w:firstLine="708"/>
        <w:jc w:val="both"/>
        <w:rPr>
          <w:b/>
          <w:bCs/>
        </w:rPr>
      </w:pPr>
      <w:r>
        <w:rPr>
          <w:noProof/>
        </w:rPr>
        <w:lastRenderedPageBreak/>
        <w:drawing>
          <wp:inline distT="0" distB="0" distL="0" distR="0" wp14:anchorId="56A79751" wp14:editId="6B20F91B">
            <wp:extent cx="6120130" cy="3942715"/>
            <wp:effectExtent l="0" t="0" r="0" b="635"/>
            <wp:docPr id="1761525717" name="Obraz 1761525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20130" cy="3942715"/>
                    </a:xfrm>
                    <a:prstGeom prst="rect">
                      <a:avLst/>
                    </a:prstGeom>
                    <a:noFill/>
                    <a:ln>
                      <a:noFill/>
                    </a:ln>
                  </pic:spPr>
                </pic:pic>
              </a:graphicData>
            </a:graphic>
          </wp:inline>
        </w:drawing>
      </w:r>
    </w:p>
    <w:p w14:paraId="375B700F" w14:textId="39633622" w:rsidR="00B1236E" w:rsidRPr="00B1236E" w:rsidRDefault="00B1236E" w:rsidP="00FD1C7C">
      <w:pPr>
        <w:ind w:firstLine="708"/>
        <w:jc w:val="both"/>
        <w:rPr>
          <w:b/>
          <w:bCs/>
        </w:rPr>
      </w:pPr>
      <w:r>
        <w:rPr>
          <w:noProof/>
        </w:rPr>
        <w:drawing>
          <wp:inline distT="0" distB="0" distL="0" distR="0" wp14:anchorId="7479FACC" wp14:editId="0B843ACB">
            <wp:extent cx="6120130" cy="4590415"/>
            <wp:effectExtent l="0" t="0" r="0" b="635"/>
            <wp:docPr id="1278327660"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4F760F75" w14:textId="56C25A15" w:rsidR="00B1236E" w:rsidRDefault="00B1236E" w:rsidP="00FD1C7C">
      <w:pPr>
        <w:ind w:firstLine="708"/>
        <w:jc w:val="both"/>
      </w:pPr>
      <w:r>
        <w:rPr>
          <w:noProof/>
        </w:rPr>
        <w:lastRenderedPageBreak/>
        <w:drawing>
          <wp:inline distT="0" distB="0" distL="0" distR="0" wp14:anchorId="334F3542" wp14:editId="5895D6DF">
            <wp:extent cx="6120130" cy="4590415"/>
            <wp:effectExtent l="0" t="0" r="0" b="635"/>
            <wp:docPr id="1356537913"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303E50CA" w14:textId="77777777" w:rsidR="00B1236E" w:rsidRDefault="00B1236E" w:rsidP="00FD1C7C">
      <w:pPr>
        <w:ind w:firstLine="708"/>
        <w:jc w:val="both"/>
      </w:pPr>
    </w:p>
    <w:p w14:paraId="128802C1" w14:textId="499CCF74" w:rsidR="00B1236E" w:rsidRDefault="00B1236E" w:rsidP="00FD1C7C">
      <w:pPr>
        <w:ind w:firstLine="708"/>
        <w:jc w:val="both"/>
      </w:pPr>
      <w:r>
        <w:rPr>
          <w:noProof/>
        </w:rPr>
        <w:lastRenderedPageBreak/>
        <w:drawing>
          <wp:inline distT="0" distB="0" distL="0" distR="0" wp14:anchorId="584B7773" wp14:editId="090360A6">
            <wp:extent cx="6120130" cy="4590415"/>
            <wp:effectExtent l="0" t="0" r="0" b="635"/>
            <wp:docPr id="415016103"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3B6365C3" w14:textId="42CF6075" w:rsidR="00B1236E" w:rsidRDefault="00B1236E" w:rsidP="00FD1C7C">
      <w:pPr>
        <w:ind w:firstLine="708"/>
        <w:jc w:val="both"/>
      </w:pPr>
      <w:r>
        <w:rPr>
          <w:noProof/>
        </w:rPr>
        <w:lastRenderedPageBreak/>
        <w:drawing>
          <wp:inline distT="0" distB="0" distL="0" distR="0" wp14:anchorId="1027D661" wp14:editId="4796CF36">
            <wp:extent cx="6120130" cy="4590415"/>
            <wp:effectExtent l="0" t="0" r="0" b="635"/>
            <wp:docPr id="1447123103"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0A9BCF9A" w14:textId="77777777" w:rsidR="00B1236E" w:rsidRDefault="00B1236E" w:rsidP="00FD1C7C">
      <w:pPr>
        <w:ind w:firstLine="708"/>
        <w:jc w:val="both"/>
      </w:pPr>
    </w:p>
    <w:p w14:paraId="14CBC787" w14:textId="233CC884" w:rsidR="00B1236E" w:rsidRDefault="00B1236E" w:rsidP="00FD1C7C">
      <w:pPr>
        <w:ind w:firstLine="708"/>
        <w:jc w:val="both"/>
      </w:pPr>
      <w:r>
        <w:rPr>
          <w:noProof/>
        </w:rPr>
        <w:drawing>
          <wp:inline distT="0" distB="0" distL="0" distR="0" wp14:anchorId="4AE51AC1" wp14:editId="0E6EA101">
            <wp:extent cx="6120130" cy="4352290"/>
            <wp:effectExtent l="0" t="0" r="0" b="0"/>
            <wp:docPr id="331838295" name="Obraz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20130" cy="4352290"/>
                    </a:xfrm>
                    <a:prstGeom prst="rect">
                      <a:avLst/>
                    </a:prstGeom>
                    <a:noFill/>
                    <a:ln>
                      <a:noFill/>
                    </a:ln>
                  </pic:spPr>
                </pic:pic>
              </a:graphicData>
            </a:graphic>
          </wp:inline>
        </w:drawing>
      </w:r>
    </w:p>
    <w:p w14:paraId="52BF4A56" w14:textId="77777777" w:rsidR="00B1236E" w:rsidRDefault="00B1236E" w:rsidP="00FD1C7C">
      <w:pPr>
        <w:ind w:firstLine="708"/>
        <w:jc w:val="both"/>
      </w:pPr>
    </w:p>
    <w:p w14:paraId="31302D6D" w14:textId="4F5CDA12" w:rsidR="00B1236E" w:rsidRDefault="00B1236E" w:rsidP="00FD1C7C">
      <w:pPr>
        <w:ind w:firstLine="708"/>
        <w:jc w:val="both"/>
      </w:pPr>
      <w:r>
        <w:rPr>
          <w:noProof/>
        </w:rPr>
        <w:drawing>
          <wp:inline distT="0" distB="0" distL="0" distR="0" wp14:anchorId="49BC57FB" wp14:editId="3B6A529F">
            <wp:extent cx="6120130" cy="4590415"/>
            <wp:effectExtent l="0" t="0" r="0" b="635"/>
            <wp:docPr id="1372240177"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3C5FBE29" w14:textId="77777777" w:rsidR="00B1236E" w:rsidRDefault="00B1236E" w:rsidP="00FD1C7C">
      <w:pPr>
        <w:ind w:firstLine="708"/>
        <w:jc w:val="both"/>
      </w:pPr>
    </w:p>
    <w:p w14:paraId="1AEAB555" w14:textId="5F18F9E1" w:rsidR="00B1236E" w:rsidRDefault="00B1236E" w:rsidP="00FD1C7C">
      <w:pPr>
        <w:ind w:firstLine="708"/>
        <w:jc w:val="both"/>
      </w:pPr>
      <w:r>
        <w:rPr>
          <w:noProof/>
        </w:rPr>
        <w:drawing>
          <wp:inline distT="0" distB="0" distL="0" distR="0" wp14:anchorId="4C229B7C" wp14:editId="1EC53776">
            <wp:extent cx="6120130" cy="4037965"/>
            <wp:effectExtent l="0" t="0" r="0" b="635"/>
            <wp:docPr id="362207354"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20130" cy="4037965"/>
                    </a:xfrm>
                    <a:prstGeom prst="rect">
                      <a:avLst/>
                    </a:prstGeom>
                    <a:noFill/>
                    <a:ln>
                      <a:noFill/>
                    </a:ln>
                  </pic:spPr>
                </pic:pic>
              </a:graphicData>
            </a:graphic>
          </wp:inline>
        </w:drawing>
      </w:r>
    </w:p>
    <w:p w14:paraId="68935467" w14:textId="77777777" w:rsidR="00B1236E" w:rsidRDefault="00B1236E" w:rsidP="00FD1C7C">
      <w:pPr>
        <w:ind w:firstLine="708"/>
        <w:jc w:val="both"/>
      </w:pPr>
    </w:p>
    <w:p w14:paraId="38D7D59E" w14:textId="3EE5313B" w:rsidR="00B1236E" w:rsidRDefault="00B1236E" w:rsidP="00FD1C7C">
      <w:pPr>
        <w:ind w:firstLine="708"/>
        <w:jc w:val="both"/>
      </w:pPr>
      <w:r>
        <w:rPr>
          <w:noProof/>
        </w:rPr>
        <w:lastRenderedPageBreak/>
        <w:drawing>
          <wp:inline distT="0" distB="0" distL="0" distR="0" wp14:anchorId="134D050D" wp14:editId="37B1BBDC">
            <wp:extent cx="6120130" cy="4590415"/>
            <wp:effectExtent l="0" t="0" r="0" b="635"/>
            <wp:docPr id="1968080967"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3E616B29" w14:textId="77777777" w:rsidR="00B1236E" w:rsidRDefault="00B1236E" w:rsidP="00FD1C7C">
      <w:pPr>
        <w:ind w:firstLine="708"/>
        <w:jc w:val="both"/>
      </w:pPr>
    </w:p>
    <w:p w14:paraId="2F717703" w14:textId="77777777" w:rsidR="00244A8F" w:rsidRDefault="00244A8F" w:rsidP="00FD1C7C">
      <w:pPr>
        <w:ind w:firstLine="708"/>
        <w:jc w:val="both"/>
      </w:pPr>
    </w:p>
    <w:p w14:paraId="37219CEB" w14:textId="285695BF" w:rsidR="00244A8F" w:rsidRDefault="00244A8F" w:rsidP="00244A8F">
      <w:pPr>
        <w:ind w:firstLine="708"/>
        <w:jc w:val="center"/>
        <w:rPr>
          <w:b/>
          <w:bCs/>
        </w:rPr>
      </w:pPr>
      <w:r w:rsidRPr="00244A8F">
        <w:rPr>
          <w:b/>
          <w:bCs/>
        </w:rPr>
        <w:t>Pokój biurowy  0.17</w:t>
      </w:r>
    </w:p>
    <w:p w14:paraId="63D657B7" w14:textId="1FF148F9" w:rsidR="00244A8F" w:rsidRPr="00244A8F" w:rsidRDefault="00244A8F" w:rsidP="00244A8F">
      <w:pPr>
        <w:ind w:firstLine="708"/>
        <w:jc w:val="center"/>
        <w:rPr>
          <w:b/>
          <w:bCs/>
        </w:rPr>
      </w:pPr>
      <w:r>
        <w:rPr>
          <w:noProof/>
        </w:rPr>
        <w:drawing>
          <wp:inline distT="0" distB="0" distL="0" distR="0" wp14:anchorId="49432027" wp14:editId="48ACFE15">
            <wp:extent cx="6120130" cy="3952240"/>
            <wp:effectExtent l="0" t="0" r="0" b="0"/>
            <wp:docPr id="873733473"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20130" cy="3952240"/>
                    </a:xfrm>
                    <a:prstGeom prst="rect">
                      <a:avLst/>
                    </a:prstGeom>
                    <a:noFill/>
                    <a:ln>
                      <a:noFill/>
                    </a:ln>
                  </pic:spPr>
                </pic:pic>
              </a:graphicData>
            </a:graphic>
          </wp:inline>
        </w:drawing>
      </w:r>
    </w:p>
    <w:p w14:paraId="1210CFF6" w14:textId="77777777" w:rsidR="00244A8F" w:rsidRDefault="00244A8F" w:rsidP="00FD1C7C">
      <w:pPr>
        <w:ind w:firstLine="708"/>
        <w:jc w:val="both"/>
      </w:pPr>
    </w:p>
    <w:p w14:paraId="62F28BDA" w14:textId="09E94D2F" w:rsidR="00244A8F" w:rsidRDefault="00244A8F" w:rsidP="00FD1C7C">
      <w:pPr>
        <w:ind w:firstLine="708"/>
        <w:jc w:val="both"/>
      </w:pPr>
      <w:r>
        <w:rPr>
          <w:noProof/>
        </w:rPr>
        <w:drawing>
          <wp:inline distT="0" distB="0" distL="0" distR="0" wp14:anchorId="5E8B093B" wp14:editId="2659EEA1">
            <wp:extent cx="6120130" cy="4590415"/>
            <wp:effectExtent l="0" t="0" r="0" b="635"/>
            <wp:docPr id="2089729183"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07BC9AC7" w14:textId="77777777" w:rsidR="00244A8F" w:rsidRDefault="00244A8F" w:rsidP="00FD1C7C">
      <w:pPr>
        <w:ind w:firstLine="708"/>
        <w:jc w:val="both"/>
      </w:pPr>
    </w:p>
    <w:p w14:paraId="00EAC931" w14:textId="08C3812F" w:rsidR="00244A8F" w:rsidRDefault="00244A8F" w:rsidP="00FD1C7C">
      <w:pPr>
        <w:ind w:firstLine="708"/>
        <w:jc w:val="both"/>
      </w:pPr>
      <w:r>
        <w:rPr>
          <w:noProof/>
        </w:rPr>
        <w:drawing>
          <wp:inline distT="0" distB="0" distL="0" distR="0" wp14:anchorId="01711A42" wp14:editId="2ABC48B4">
            <wp:extent cx="6120130" cy="4095115"/>
            <wp:effectExtent l="0" t="0" r="0" b="635"/>
            <wp:docPr id="276019498"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20130" cy="4095115"/>
                    </a:xfrm>
                    <a:prstGeom prst="rect">
                      <a:avLst/>
                    </a:prstGeom>
                    <a:noFill/>
                    <a:ln>
                      <a:noFill/>
                    </a:ln>
                  </pic:spPr>
                </pic:pic>
              </a:graphicData>
            </a:graphic>
          </wp:inline>
        </w:drawing>
      </w:r>
      <w:r>
        <w:rPr>
          <w:noProof/>
        </w:rPr>
        <w:lastRenderedPageBreak/>
        <w:drawing>
          <wp:inline distT="0" distB="0" distL="0" distR="0" wp14:anchorId="148ADCA5" wp14:editId="43C44653">
            <wp:extent cx="6120130" cy="4590415"/>
            <wp:effectExtent l="0" t="0" r="0" b="635"/>
            <wp:docPr id="122425073"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228EE6AB" w14:textId="50C0BD6D" w:rsidR="00244A8F" w:rsidRDefault="00F46161" w:rsidP="00FD1C7C">
      <w:pPr>
        <w:ind w:firstLine="708"/>
        <w:jc w:val="both"/>
      </w:pPr>
      <w:r>
        <w:rPr>
          <w:noProof/>
        </w:rPr>
        <w:drawing>
          <wp:inline distT="0" distB="0" distL="0" distR="0" wp14:anchorId="130BD482" wp14:editId="59130FF8">
            <wp:extent cx="6120130" cy="4333240"/>
            <wp:effectExtent l="0" t="0" r="0" b="0"/>
            <wp:docPr id="1191508606"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20130" cy="4333240"/>
                    </a:xfrm>
                    <a:prstGeom prst="rect">
                      <a:avLst/>
                    </a:prstGeom>
                    <a:noFill/>
                    <a:ln>
                      <a:noFill/>
                    </a:ln>
                  </pic:spPr>
                </pic:pic>
              </a:graphicData>
            </a:graphic>
          </wp:inline>
        </w:drawing>
      </w:r>
    </w:p>
    <w:p w14:paraId="2CE587D9" w14:textId="6654295B" w:rsidR="00F46161" w:rsidRDefault="00F46161" w:rsidP="00FD1C7C">
      <w:pPr>
        <w:ind w:firstLine="708"/>
        <w:jc w:val="both"/>
      </w:pPr>
      <w:r>
        <w:rPr>
          <w:noProof/>
        </w:rPr>
        <w:lastRenderedPageBreak/>
        <w:drawing>
          <wp:inline distT="0" distB="0" distL="0" distR="0" wp14:anchorId="3557E286" wp14:editId="261DC2CF">
            <wp:extent cx="6120130" cy="4590415"/>
            <wp:effectExtent l="0" t="0" r="0" b="635"/>
            <wp:docPr id="1749121988"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1ECCBC09" w14:textId="7A015F34" w:rsidR="00F46161" w:rsidRDefault="00F46161" w:rsidP="00F46161">
      <w:pPr>
        <w:ind w:firstLine="708"/>
        <w:jc w:val="center"/>
        <w:rPr>
          <w:b/>
          <w:bCs/>
        </w:rPr>
      </w:pPr>
      <w:r w:rsidRPr="00F46161">
        <w:rPr>
          <w:b/>
          <w:bCs/>
        </w:rPr>
        <w:t>Pokój biurowy 1.11</w:t>
      </w:r>
    </w:p>
    <w:p w14:paraId="372A7E23" w14:textId="2BD4B315" w:rsidR="00F46161" w:rsidRPr="00F46161" w:rsidRDefault="00F46161" w:rsidP="00F46161">
      <w:pPr>
        <w:ind w:firstLine="708"/>
        <w:rPr>
          <w:b/>
          <w:bCs/>
        </w:rPr>
      </w:pPr>
      <w:r>
        <w:rPr>
          <w:noProof/>
        </w:rPr>
        <w:drawing>
          <wp:inline distT="0" distB="0" distL="0" distR="0" wp14:anchorId="57384CC7" wp14:editId="36A4614A">
            <wp:extent cx="6120130" cy="4266565"/>
            <wp:effectExtent l="0" t="0" r="0" b="635"/>
            <wp:docPr id="1900476051"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20130" cy="4266565"/>
                    </a:xfrm>
                    <a:prstGeom prst="rect">
                      <a:avLst/>
                    </a:prstGeom>
                    <a:noFill/>
                    <a:ln>
                      <a:noFill/>
                    </a:ln>
                  </pic:spPr>
                </pic:pic>
              </a:graphicData>
            </a:graphic>
          </wp:inline>
        </w:drawing>
      </w:r>
    </w:p>
    <w:p w14:paraId="2F6A6709" w14:textId="77777777" w:rsidR="00F46161" w:rsidRDefault="00F46161" w:rsidP="00FD1C7C">
      <w:pPr>
        <w:ind w:firstLine="708"/>
        <w:jc w:val="both"/>
      </w:pPr>
    </w:p>
    <w:p w14:paraId="2CF12361" w14:textId="77777777" w:rsidR="00F46161" w:rsidRDefault="00F46161" w:rsidP="00FD1C7C">
      <w:pPr>
        <w:ind w:firstLine="708"/>
        <w:jc w:val="both"/>
      </w:pPr>
    </w:p>
    <w:p w14:paraId="6FACDC48" w14:textId="06DDC72D" w:rsidR="00F46161" w:rsidRDefault="00F46161" w:rsidP="00FD1C7C">
      <w:pPr>
        <w:ind w:firstLine="708"/>
        <w:jc w:val="both"/>
      </w:pPr>
      <w:r>
        <w:rPr>
          <w:noProof/>
        </w:rPr>
        <w:drawing>
          <wp:inline distT="0" distB="0" distL="0" distR="0" wp14:anchorId="7D08F9BF" wp14:editId="0AC8C098">
            <wp:extent cx="6120130" cy="4590415"/>
            <wp:effectExtent l="0" t="0" r="0" b="635"/>
            <wp:docPr id="1339275551"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284C12ED" w14:textId="77777777" w:rsidR="00F46161" w:rsidRDefault="00F46161" w:rsidP="00FD1C7C">
      <w:pPr>
        <w:ind w:firstLine="708"/>
        <w:jc w:val="both"/>
      </w:pPr>
    </w:p>
    <w:p w14:paraId="5F9E2D05" w14:textId="7EB93E48" w:rsidR="00F46161" w:rsidRDefault="00F46161" w:rsidP="00FD1C7C">
      <w:pPr>
        <w:ind w:firstLine="708"/>
        <w:jc w:val="both"/>
      </w:pPr>
      <w:r>
        <w:rPr>
          <w:noProof/>
        </w:rPr>
        <w:drawing>
          <wp:inline distT="0" distB="0" distL="0" distR="0" wp14:anchorId="6EBD698B" wp14:editId="72326ED9">
            <wp:extent cx="6120130" cy="3942715"/>
            <wp:effectExtent l="0" t="0" r="0" b="635"/>
            <wp:docPr id="1086000510"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20130" cy="3942715"/>
                    </a:xfrm>
                    <a:prstGeom prst="rect">
                      <a:avLst/>
                    </a:prstGeom>
                    <a:noFill/>
                    <a:ln>
                      <a:noFill/>
                    </a:ln>
                  </pic:spPr>
                </pic:pic>
              </a:graphicData>
            </a:graphic>
          </wp:inline>
        </w:drawing>
      </w:r>
    </w:p>
    <w:p w14:paraId="403D52C2" w14:textId="7D363C1E" w:rsidR="00F46161" w:rsidRDefault="00F46161" w:rsidP="00FD1C7C">
      <w:pPr>
        <w:ind w:firstLine="708"/>
        <w:jc w:val="both"/>
      </w:pPr>
      <w:r>
        <w:rPr>
          <w:noProof/>
        </w:rPr>
        <w:lastRenderedPageBreak/>
        <w:drawing>
          <wp:inline distT="0" distB="0" distL="0" distR="0" wp14:anchorId="6D5EBA00" wp14:editId="4257E0A8">
            <wp:extent cx="6120130" cy="4590415"/>
            <wp:effectExtent l="0" t="0" r="0" b="635"/>
            <wp:docPr id="2123724424"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3241A1B4" w14:textId="5702E78C" w:rsidR="00F46161" w:rsidRDefault="00F46161" w:rsidP="00FD1C7C">
      <w:pPr>
        <w:ind w:firstLine="708"/>
        <w:jc w:val="both"/>
      </w:pPr>
      <w:r>
        <w:rPr>
          <w:noProof/>
        </w:rPr>
        <w:drawing>
          <wp:inline distT="0" distB="0" distL="0" distR="0" wp14:anchorId="20A8702F" wp14:editId="2140B174">
            <wp:extent cx="6120130" cy="4390390"/>
            <wp:effectExtent l="0" t="0" r="0" b="0"/>
            <wp:docPr id="203920142"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20130" cy="4390390"/>
                    </a:xfrm>
                    <a:prstGeom prst="rect">
                      <a:avLst/>
                    </a:prstGeom>
                    <a:noFill/>
                    <a:ln>
                      <a:noFill/>
                    </a:ln>
                  </pic:spPr>
                </pic:pic>
              </a:graphicData>
            </a:graphic>
          </wp:inline>
        </w:drawing>
      </w:r>
    </w:p>
    <w:p w14:paraId="791D4A76" w14:textId="2E1D2BAE" w:rsidR="00F46161" w:rsidRDefault="00F46161" w:rsidP="00FD1C7C">
      <w:pPr>
        <w:ind w:firstLine="708"/>
        <w:jc w:val="both"/>
      </w:pPr>
      <w:r>
        <w:rPr>
          <w:noProof/>
        </w:rPr>
        <w:lastRenderedPageBreak/>
        <w:drawing>
          <wp:inline distT="0" distB="0" distL="0" distR="0" wp14:anchorId="62EFC356" wp14:editId="75F12438">
            <wp:extent cx="6120130" cy="4590415"/>
            <wp:effectExtent l="0" t="0" r="0" b="635"/>
            <wp:docPr id="129697054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1BDF2DA9" w14:textId="320DA9CA" w:rsidR="00F46161" w:rsidRDefault="00F46161" w:rsidP="00FD1C7C">
      <w:pPr>
        <w:ind w:firstLine="708"/>
        <w:jc w:val="both"/>
      </w:pPr>
      <w:r>
        <w:rPr>
          <w:noProof/>
        </w:rPr>
        <w:drawing>
          <wp:inline distT="0" distB="0" distL="0" distR="0" wp14:anchorId="699FEA88" wp14:editId="510D1C3B">
            <wp:extent cx="6120130" cy="4428490"/>
            <wp:effectExtent l="0" t="0" r="0" b="0"/>
            <wp:docPr id="763917016"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20130" cy="4428490"/>
                    </a:xfrm>
                    <a:prstGeom prst="rect">
                      <a:avLst/>
                    </a:prstGeom>
                    <a:noFill/>
                    <a:ln>
                      <a:noFill/>
                    </a:ln>
                  </pic:spPr>
                </pic:pic>
              </a:graphicData>
            </a:graphic>
          </wp:inline>
        </w:drawing>
      </w:r>
    </w:p>
    <w:p w14:paraId="44764331" w14:textId="0DEAB063" w:rsidR="00F46161" w:rsidRDefault="00F46161" w:rsidP="00F46161">
      <w:pPr>
        <w:ind w:firstLine="708"/>
        <w:jc w:val="center"/>
        <w:rPr>
          <w:b/>
          <w:bCs/>
        </w:rPr>
      </w:pPr>
      <w:r w:rsidRPr="00F46161">
        <w:rPr>
          <w:b/>
          <w:bCs/>
        </w:rPr>
        <w:lastRenderedPageBreak/>
        <w:t>Pokój biurowy 1.15</w:t>
      </w:r>
    </w:p>
    <w:p w14:paraId="0BE7F2E2" w14:textId="542CAA27" w:rsidR="00F46161" w:rsidRPr="00F46161" w:rsidRDefault="00F46161" w:rsidP="00F46161">
      <w:pPr>
        <w:ind w:firstLine="708"/>
        <w:rPr>
          <w:b/>
          <w:bCs/>
        </w:rPr>
      </w:pPr>
      <w:r>
        <w:rPr>
          <w:noProof/>
        </w:rPr>
        <w:drawing>
          <wp:inline distT="0" distB="0" distL="0" distR="0" wp14:anchorId="7E4C1E8E" wp14:editId="2CA41D90">
            <wp:extent cx="6120130" cy="4590415"/>
            <wp:effectExtent l="0" t="0" r="0" b="635"/>
            <wp:docPr id="75429377"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69A881CE" w14:textId="77777777" w:rsidR="00F46161" w:rsidRDefault="00F46161" w:rsidP="00FD1C7C">
      <w:pPr>
        <w:ind w:firstLine="708"/>
        <w:jc w:val="both"/>
      </w:pPr>
    </w:p>
    <w:p w14:paraId="18ED59F2" w14:textId="735FA398" w:rsidR="00F46161" w:rsidRDefault="00F46161" w:rsidP="00FD1C7C">
      <w:pPr>
        <w:ind w:firstLine="708"/>
        <w:jc w:val="both"/>
      </w:pPr>
      <w:r>
        <w:rPr>
          <w:noProof/>
        </w:rPr>
        <w:drawing>
          <wp:inline distT="0" distB="0" distL="0" distR="0" wp14:anchorId="186F3C1D" wp14:editId="7C7A1156">
            <wp:extent cx="6120130" cy="4085590"/>
            <wp:effectExtent l="0" t="0" r="0" b="0"/>
            <wp:docPr id="1293250292"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20130" cy="4085590"/>
                    </a:xfrm>
                    <a:prstGeom prst="rect">
                      <a:avLst/>
                    </a:prstGeom>
                    <a:noFill/>
                    <a:ln>
                      <a:noFill/>
                    </a:ln>
                  </pic:spPr>
                </pic:pic>
              </a:graphicData>
            </a:graphic>
          </wp:inline>
        </w:drawing>
      </w:r>
    </w:p>
    <w:p w14:paraId="3F5CC01C" w14:textId="77777777" w:rsidR="00F46161" w:rsidRDefault="00F46161" w:rsidP="00FD1C7C">
      <w:pPr>
        <w:ind w:firstLine="708"/>
        <w:jc w:val="both"/>
      </w:pPr>
    </w:p>
    <w:p w14:paraId="6EAE0262" w14:textId="7CEFA195" w:rsidR="00F46161" w:rsidRDefault="00F46161" w:rsidP="00FD1C7C">
      <w:pPr>
        <w:ind w:firstLine="708"/>
        <w:jc w:val="both"/>
      </w:pPr>
      <w:r>
        <w:rPr>
          <w:noProof/>
        </w:rPr>
        <w:drawing>
          <wp:inline distT="0" distB="0" distL="0" distR="0" wp14:anchorId="0AD65488" wp14:editId="352AC2E9">
            <wp:extent cx="6120130" cy="4590415"/>
            <wp:effectExtent l="0" t="0" r="0" b="635"/>
            <wp:docPr id="633330328"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1C645A81" w14:textId="77777777" w:rsidR="00F46161" w:rsidRDefault="00F46161" w:rsidP="00FD1C7C">
      <w:pPr>
        <w:ind w:firstLine="708"/>
        <w:jc w:val="both"/>
      </w:pPr>
    </w:p>
    <w:p w14:paraId="3E406C3E" w14:textId="04F369B4" w:rsidR="00F46161" w:rsidRDefault="008D1AA3" w:rsidP="00FD1C7C">
      <w:pPr>
        <w:ind w:firstLine="708"/>
        <w:jc w:val="both"/>
      </w:pPr>
      <w:r>
        <w:rPr>
          <w:noProof/>
        </w:rPr>
        <w:drawing>
          <wp:inline distT="0" distB="0" distL="0" distR="0" wp14:anchorId="247DA35D" wp14:editId="2E8B1B7C">
            <wp:extent cx="6120130" cy="4047490"/>
            <wp:effectExtent l="0" t="0" r="0" b="0"/>
            <wp:docPr id="48382879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20130" cy="4047490"/>
                    </a:xfrm>
                    <a:prstGeom prst="rect">
                      <a:avLst/>
                    </a:prstGeom>
                    <a:noFill/>
                    <a:ln>
                      <a:noFill/>
                    </a:ln>
                  </pic:spPr>
                </pic:pic>
              </a:graphicData>
            </a:graphic>
          </wp:inline>
        </w:drawing>
      </w:r>
    </w:p>
    <w:p w14:paraId="0FEF2F0A" w14:textId="0154AFFB" w:rsidR="008D1AA3" w:rsidRDefault="008D1AA3" w:rsidP="00FD1C7C">
      <w:pPr>
        <w:ind w:firstLine="708"/>
        <w:jc w:val="both"/>
      </w:pPr>
      <w:r>
        <w:rPr>
          <w:noProof/>
        </w:rPr>
        <w:lastRenderedPageBreak/>
        <w:drawing>
          <wp:inline distT="0" distB="0" distL="0" distR="0" wp14:anchorId="598FD815" wp14:editId="7897E2E7">
            <wp:extent cx="6120130" cy="4590415"/>
            <wp:effectExtent l="0" t="0" r="0" b="635"/>
            <wp:docPr id="854568395"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7D12F1B6" w14:textId="07E12E9E" w:rsidR="008D1AA3" w:rsidRDefault="008D1AA3" w:rsidP="00FD1C7C">
      <w:pPr>
        <w:ind w:firstLine="708"/>
        <w:jc w:val="both"/>
      </w:pPr>
      <w:r>
        <w:rPr>
          <w:noProof/>
        </w:rPr>
        <w:drawing>
          <wp:inline distT="0" distB="0" distL="0" distR="0" wp14:anchorId="5095E6EB" wp14:editId="7B8A314C">
            <wp:extent cx="6120130" cy="4314190"/>
            <wp:effectExtent l="0" t="0" r="0" b="0"/>
            <wp:docPr id="697997639"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20130" cy="4314190"/>
                    </a:xfrm>
                    <a:prstGeom prst="rect">
                      <a:avLst/>
                    </a:prstGeom>
                    <a:noFill/>
                    <a:ln>
                      <a:noFill/>
                    </a:ln>
                  </pic:spPr>
                </pic:pic>
              </a:graphicData>
            </a:graphic>
          </wp:inline>
        </w:drawing>
      </w:r>
    </w:p>
    <w:p w14:paraId="7EE2E23E" w14:textId="119EE716" w:rsidR="008D1AA3" w:rsidRDefault="008D1AA3" w:rsidP="00FD1C7C">
      <w:pPr>
        <w:ind w:firstLine="708"/>
        <w:jc w:val="both"/>
      </w:pPr>
      <w:r>
        <w:rPr>
          <w:noProof/>
        </w:rPr>
        <w:lastRenderedPageBreak/>
        <w:drawing>
          <wp:inline distT="0" distB="0" distL="0" distR="0" wp14:anchorId="68F2A148" wp14:editId="22F74D53">
            <wp:extent cx="6120130" cy="4590415"/>
            <wp:effectExtent l="0" t="0" r="0" b="635"/>
            <wp:docPr id="1807284320"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62085981" w14:textId="41B07815" w:rsidR="00E6033A" w:rsidRDefault="00E6033A" w:rsidP="008D1AA3">
      <w:pPr>
        <w:ind w:firstLine="708"/>
        <w:jc w:val="center"/>
        <w:rPr>
          <w:b/>
          <w:bCs/>
        </w:rPr>
      </w:pPr>
      <w:r>
        <w:rPr>
          <w:b/>
          <w:bCs/>
        </w:rPr>
        <w:t>Pokój biurowy 1.16</w:t>
      </w:r>
    </w:p>
    <w:p w14:paraId="36168F70" w14:textId="77777777" w:rsidR="00E6033A" w:rsidRDefault="00E6033A" w:rsidP="008D1AA3">
      <w:pPr>
        <w:ind w:firstLine="708"/>
        <w:jc w:val="center"/>
        <w:rPr>
          <w:b/>
          <w:bCs/>
        </w:rPr>
      </w:pPr>
    </w:p>
    <w:p w14:paraId="4767F11F" w14:textId="3A7A3995" w:rsidR="00E6033A" w:rsidRDefault="00E6033A" w:rsidP="008D1AA3">
      <w:pPr>
        <w:ind w:firstLine="708"/>
        <w:jc w:val="center"/>
        <w:rPr>
          <w:b/>
          <w:bCs/>
        </w:rPr>
      </w:pPr>
      <w:r>
        <w:rPr>
          <w:noProof/>
        </w:rPr>
        <w:drawing>
          <wp:inline distT="0" distB="0" distL="0" distR="0" wp14:anchorId="36C57D23" wp14:editId="34BACE07">
            <wp:extent cx="6120130" cy="4161790"/>
            <wp:effectExtent l="0" t="0" r="0" b="0"/>
            <wp:docPr id="1814959622"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20130" cy="4161790"/>
                    </a:xfrm>
                    <a:prstGeom prst="rect">
                      <a:avLst/>
                    </a:prstGeom>
                    <a:noFill/>
                    <a:ln>
                      <a:noFill/>
                    </a:ln>
                  </pic:spPr>
                </pic:pic>
              </a:graphicData>
            </a:graphic>
          </wp:inline>
        </w:drawing>
      </w:r>
    </w:p>
    <w:p w14:paraId="669FE4BE" w14:textId="7DC10490" w:rsidR="00E6033A" w:rsidRDefault="00E6033A" w:rsidP="008D1AA3">
      <w:pPr>
        <w:ind w:firstLine="708"/>
        <w:jc w:val="center"/>
        <w:rPr>
          <w:b/>
          <w:bCs/>
        </w:rPr>
      </w:pPr>
      <w:r>
        <w:rPr>
          <w:noProof/>
        </w:rPr>
        <w:lastRenderedPageBreak/>
        <w:drawing>
          <wp:inline distT="0" distB="0" distL="0" distR="0" wp14:anchorId="268BA055" wp14:editId="3DB5F6E5">
            <wp:extent cx="6120130" cy="4590415"/>
            <wp:effectExtent l="0" t="0" r="0" b="635"/>
            <wp:docPr id="682983708"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4D150BD9" w14:textId="19DC644E" w:rsidR="00E6033A" w:rsidRDefault="00E6033A" w:rsidP="008D1AA3">
      <w:pPr>
        <w:ind w:firstLine="708"/>
        <w:jc w:val="center"/>
        <w:rPr>
          <w:b/>
          <w:bCs/>
        </w:rPr>
      </w:pPr>
      <w:r>
        <w:rPr>
          <w:noProof/>
        </w:rPr>
        <w:drawing>
          <wp:inline distT="0" distB="0" distL="0" distR="0" wp14:anchorId="2DDA6F5B" wp14:editId="7E5C5009">
            <wp:extent cx="6120130" cy="4209415"/>
            <wp:effectExtent l="0" t="0" r="0" b="635"/>
            <wp:docPr id="810375556"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20130" cy="4209415"/>
                    </a:xfrm>
                    <a:prstGeom prst="rect">
                      <a:avLst/>
                    </a:prstGeom>
                    <a:noFill/>
                    <a:ln>
                      <a:noFill/>
                    </a:ln>
                  </pic:spPr>
                </pic:pic>
              </a:graphicData>
            </a:graphic>
          </wp:inline>
        </w:drawing>
      </w:r>
    </w:p>
    <w:p w14:paraId="60A5BA81" w14:textId="77777777" w:rsidR="00E6033A" w:rsidRDefault="00E6033A" w:rsidP="008D1AA3">
      <w:pPr>
        <w:ind w:firstLine="708"/>
        <w:jc w:val="center"/>
        <w:rPr>
          <w:b/>
          <w:bCs/>
        </w:rPr>
      </w:pPr>
    </w:p>
    <w:p w14:paraId="421D0888" w14:textId="720DD3A4" w:rsidR="00E6033A" w:rsidRDefault="00E6033A" w:rsidP="008D1AA3">
      <w:pPr>
        <w:ind w:firstLine="708"/>
        <w:jc w:val="center"/>
        <w:rPr>
          <w:b/>
          <w:bCs/>
        </w:rPr>
      </w:pPr>
      <w:r>
        <w:rPr>
          <w:noProof/>
        </w:rPr>
        <w:lastRenderedPageBreak/>
        <w:drawing>
          <wp:inline distT="0" distB="0" distL="0" distR="0" wp14:anchorId="4AC53389" wp14:editId="0D116115">
            <wp:extent cx="6120130" cy="4590415"/>
            <wp:effectExtent l="0" t="0" r="0" b="635"/>
            <wp:docPr id="952706393"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40229D4B" w14:textId="77777777" w:rsidR="00E6033A" w:rsidRDefault="00E6033A" w:rsidP="008D1AA3">
      <w:pPr>
        <w:ind w:firstLine="708"/>
        <w:jc w:val="center"/>
        <w:rPr>
          <w:b/>
          <w:bCs/>
        </w:rPr>
      </w:pPr>
    </w:p>
    <w:p w14:paraId="0F655F4B" w14:textId="0DEC7ABC" w:rsidR="00E6033A" w:rsidRDefault="00E6033A" w:rsidP="008D1AA3">
      <w:pPr>
        <w:ind w:firstLine="708"/>
        <w:jc w:val="center"/>
        <w:rPr>
          <w:b/>
          <w:bCs/>
        </w:rPr>
      </w:pPr>
      <w:r>
        <w:rPr>
          <w:noProof/>
        </w:rPr>
        <w:drawing>
          <wp:inline distT="0" distB="0" distL="0" distR="0" wp14:anchorId="08BCAD84" wp14:editId="30A2E981">
            <wp:extent cx="6120130" cy="4371340"/>
            <wp:effectExtent l="0" t="0" r="0" b="0"/>
            <wp:docPr id="539167553"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20130" cy="4371340"/>
                    </a:xfrm>
                    <a:prstGeom prst="rect">
                      <a:avLst/>
                    </a:prstGeom>
                    <a:noFill/>
                    <a:ln>
                      <a:noFill/>
                    </a:ln>
                  </pic:spPr>
                </pic:pic>
              </a:graphicData>
            </a:graphic>
          </wp:inline>
        </w:drawing>
      </w:r>
    </w:p>
    <w:p w14:paraId="3EF4C460" w14:textId="481114CB" w:rsidR="00E6033A" w:rsidRDefault="00E6033A" w:rsidP="008D1AA3">
      <w:pPr>
        <w:ind w:firstLine="708"/>
        <w:jc w:val="center"/>
        <w:rPr>
          <w:b/>
          <w:bCs/>
        </w:rPr>
      </w:pPr>
      <w:r>
        <w:rPr>
          <w:noProof/>
        </w:rPr>
        <w:lastRenderedPageBreak/>
        <w:drawing>
          <wp:inline distT="0" distB="0" distL="0" distR="0" wp14:anchorId="2C0D7827" wp14:editId="6D2CFA61">
            <wp:extent cx="6120130" cy="4590415"/>
            <wp:effectExtent l="0" t="0" r="0" b="635"/>
            <wp:docPr id="2089066524" name="Obraz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2A82B265" w14:textId="755E8D84" w:rsidR="008D1AA3" w:rsidRPr="008D1AA3" w:rsidRDefault="008D1AA3" w:rsidP="008D1AA3">
      <w:pPr>
        <w:ind w:firstLine="708"/>
        <w:jc w:val="center"/>
        <w:rPr>
          <w:b/>
          <w:bCs/>
        </w:rPr>
      </w:pPr>
      <w:r w:rsidRPr="008D1AA3">
        <w:rPr>
          <w:b/>
          <w:bCs/>
        </w:rPr>
        <w:t>Pokój biurowy 1.14</w:t>
      </w:r>
    </w:p>
    <w:p w14:paraId="15204BF9" w14:textId="3A4BA399" w:rsidR="008D1AA3" w:rsidRDefault="008D1AA3" w:rsidP="00FD1C7C">
      <w:pPr>
        <w:ind w:firstLine="708"/>
        <w:jc w:val="both"/>
      </w:pPr>
      <w:r>
        <w:rPr>
          <w:noProof/>
        </w:rPr>
        <w:drawing>
          <wp:inline distT="0" distB="0" distL="0" distR="0" wp14:anchorId="594F38D5" wp14:editId="5461761F">
            <wp:extent cx="6120130" cy="4304665"/>
            <wp:effectExtent l="0" t="0" r="0" b="635"/>
            <wp:docPr id="741718327"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120130" cy="4304665"/>
                    </a:xfrm>
                    <a:prstGeom prst="rect">
                      <a:avLst/>
                    </a:prstGeom>
                    <a:noFill/>
                    <a:ln>
                      <a:noFill/>
                    </a:ln>
                  </pic:spPr>
                </pic:pic>
              </a:graphicData>
            </a:graphic>
          </wp:inline>
        </w:drawing>
      </w:r>
    </w:p>
    <w:p w14:paraId="5EE25DAF" w14:textId="09005FAD" w:rsidR="008D1AA3" w:rsidRDefault="008D1AA3" w:rsidP="00FD1C7C">
      <w:pPr>
        <w:ind w:firstLine="708"/>
        <w:jc w:val="both"/>
      </w:pPr>
      <w:r>
        <w:rPr>
          <w:noProof/>
        </w:rPr>
        <w:lastRenderedPageBreak/>
        <w:drawing>
          <wp:inline distT="0" distB="0" distL="0" distR="0" wp14:anchorId="173B0A93" wp14:editId="63A11953">
            <wp:extent cx="6120130" cy="4590415"/>
            <wp:effectExtent l="0" t="0" r="0" b="635"/>
            <wp:docPr id="1877706987" name="Obraz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07EFDC7F" w14:textId="77777777" w:rsidR="008D1AA3" w:rsidRDefault="008D1AA3" w:rsidP="00FD1C7C">
      <w:pPr>
        <w:ind w:firstLine="708"/>
        <w:jc w:val="both"/>
      </w:pPr>
    </w:p>
    <w:p w14:paraId="1F91CAB1" w14:textId="0682E861" w:rsidR="008D1AA3" w:rsidRDefault="008D1AA3" w:rsidP="00FD1C7C">
      <w:pPr>
        <w:ind w:firstLine="708"/>
        <w:jc w:val="both"/>
      </w:pPr>
      <w:r>
        <w:rPr>
          <w:noProof/>
        </w:rPr>
        <w:drawing>
          <wp:inline distT="0" distB="0" distL="0" distR="0" wp14:anchorId="58D4507A" wp14:editId="0FC9B347">
            <wp:extent cx="6120130" cy="4361815"/>
            <wp:effectExtent l="0" t="0" r="0" b="635"/>
            <wp:docPr id="205474357"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20130" cy="4361815"/>
                    </a:xfrm>
                    <a:prstGeom prst="rect">
                      <a:avLst/>
                    </a:prstGeom>
                    <a:noFill/>
                    <a:ln>
                      <a:noFill/>
                    </a:ln>
                  </pic:spPr>
                </pic:pic>
              </a:graphicData>
            </a:graphic>
          </wp:inline>
        </w:drawing>
      </w:r>
    </w:p>
    <w:p w14:paraId="2F801C7B" w14:textId="77777777" w:rsidR="008D1AA3" w:rsidRDefault="008D1AA3" w:rsidP="00FD1C7C">
      <w:pPr>
        <w:ind w:firstLine="708"/>
        <w:jc w:val="both"/>
      </w:pPr>
    </w:p>
    <w:p w14:paraId="459FB636" w14:textId="6BA6AB4B" w:rsidR="008D1AA3" w:rsidRDefault="008D1AA3" w:rsidP="00FD1C7C">
      <w:pPr>
        <w:ind w:firstLine="708"/>
        <w:jc w:val="both"/>
      </w:pPr>
      <w:r>
        <w:rPr>
          <w:noProof/>
        </w:rPr>
        <w:drawing>
          <wp:inline distT="0" distB="0" distL="0" distR="0" wp14:anchorId="10C79BA8" wp14:editId="372B6C89">
            <wp:extent cx="6120130" cy="4590415"/>
            <wp:effectExtent l="0" t="0" r="0" b="635"/>
            <wp:docPr id="768325769"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5E645C82" w14:textId="77777777" w:rsidR="008D1AA3" w:rsidRDefault="008D1AA3" w:rsidP="00FD1C7C">
      <w:pPr>
        <w:ind w:firstLine="708"/>
        <w:jc w:val="both"/>
      </w:pPr>
    </w:p>
    <w:p w14:paraId="2AC71731" w14:textId="44487256" w:rsidR="00E6033A" w:rsidRDefault="008D1AA3" w:rsidP="007074FB">
      <w:pPr>
        <w:ind w:firstLine="708"/>
        <w:jc w:val="both"/>
      </w:pPr>
      <w:r>
        <w:rPr>
          <w:noProof/>
        </w:rPr>
        <w:drawing>
          <wp:inline distT="0" distB="0" distL="0" distR="0" wp14:anchorId="7BC7361E" wp14:editId="491856B8">
            <wp:extent cx="5824665" cy="4111625"/>
            <wp:effectExtent l="0" t="0" r="5080" b="3175"/>
            <wp:docPr id="1419175960"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828422" cy="4114277"/>
                    </a:xfrm>
                    <a:prstGeom prst="rect">
                      <a:avLst/>
                    </a:prstGeom>
                    <a:noFill/>
                    <a:ln>
                      <a:noFill/>
                    </a:ln>
                  </pic:spPr>
                </pic:pic>
              </a:graphicData>
            </a:graphic>
          </wp:inline>
        </w:drawing>
      </w:r>
    </w:p>
    <w:p w14:paraId="4E692661" w14:textId="77777777" w:rsidR="00E6033A" w:rsidRDefault="00E6033A" w:rsidP="00E6033A">
      <w:pPr>
        <w:ind w:firstLine="708"/>
        <w:jc w:val="center"/>
        <w:rPr>
          <w:b/>
          <w:bCs/>
        </w:rPr>
      </w:pPr>
      <w:r>
        <w:rPr>
          <w:b/>
          <w:bCs/>
        </w:rPr>
        <w:lastRenderedPageBreak/>
        <w:t xml:space="preserve"> </w:t>
      </w:r>
    </w:p>
    <w:p w14:paraId="2ECFCDA7" w14:textId="5B51063D" w:rsidR="00E6033A" w:rsidRDefault="00E6033A" w:rsidP="00E6033A">
      <w:pPr>
        <w:ind w:firstLine="708"/>
        <w:jc w:val="center"/>
        <w:rPr>
          <w:b/>
          <w:bCs/>
        </w:rPr>
      </w:pPr>
      <w:r w:rsidRPr="00E6033A">
        <w:rPr>
          <w:b/>
          <w:bCs/>
        </w:rPr>
        <w:t>Pokój biurowu1.12</w:t>
      </w:r>
    </w:p>
    <w:p w14:paraId="11431314" w14:textId="070B2C7A" w:rsidR="00E6033A" w:rsidRPr="00E6033A" w:rsidRDefault="00E6033A" w:rsidP="00E6033A">
      <w:pPr>
        <w:ind w:firstLine="708"/>
        <w:jc w:val="center"/>
        <w:rPr>
          <w:b/>
          <w:bCs/>
        </w:rPr>
      </w:pPr>
      <w:r>
        <w:rPr>
          <w:noProof/>
        </w:rPr>
        <w:drawing>
          <wp:inline distT="0" distB="0" distL="0" distR="0" wp14:anchorId="14C408AA" wp14:editId="261870EF">
            <wp:extent cx="5443674" cy="4083038"/>
            <wp:effectExtent l="0" t="0" r="5080" b="0"/>
            <wp:docPr id="143149035"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59097" cy="4094606"/>
                    </a:xfrm>
                    <a:prstGeom prst="rect">
                      <a:avLst/>
                    </a:prstGeom>
                    <a:noFill/>
                    <a:ln>
                      <a:noFill/>
                    </a:ln>
                  </pic:spPr>
                </pic:pic>
              </a:graphicData>
            </a:graphic>
          </wp:inline>
        </w:drawing>
      </w:r>
    </w:p>
    <w:p w14:paraId="59437EA6" w14:textId="20BB6807" w:rsidR="00E6033A" w:rsidRDefault="00E6033A" w:rsidP="00FD1C7C">
      <w:pPr>
        <w:ind w:firstLine="708"/>
        <w:jc w:val="both"/>
      </w:pPr>
      <w:r>
        <w:rPr>
          <w:noProof/>
        </w:rPr>
        <w:drawing>
          <wp:inline distT="0" distB="0" distL="0" distR="0" wp14:anchorId="103088DD" wp14:editId="6BDABBD8">
            <wp:extent cx="6120130" cy="4590415"/>
            <wp:effectExtent l="0" t="0" r="0" b="635"/>
            <wp:docPr id="860179863"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62903D33" w14:textId="1F6124B4" w:rsidR="00E6033A" w:rsidRDefault="00E6033A" w:rsidP="00FD1C7C">
      <w:pPr>
        <w:ind w:firstLine="708"/>
        <w:jc w:val="both"/>
      </w:pPr>
      <w:r>
        <w:rPr>
          <w:noProof/>
        </w:rPr>
        <w:lastRenderedPageBreak/>
        <w:drawing>
          <wp:inline distT="0" distB="0" distL="0" distR="0" wp14:anchorId="22E7286C" wp14:editId="7EDBBF7D">
            <wp:extent cx="5834380" cy="4376088"/>
            <wp:effectExtent l="0" t="0" r="0" b="5715"/>
            <wp:docPr id="67877777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839441" cy="4379884"/>
                    </a:xfrm>
                    <a:prstGeom prst="rect">
                      <a:avLst/>
                    </a:prstGeom>
                    <a:noFill/>
                    <a:ln>
                      <a:noFill/>
                    </a:ln>
                  </pic:spPr>
                </pic:pic>
              </a:graphicData>
            </a:graphic>
          </wp:inline>
        </w:drawing>
      </w:r>
    </w:p>
    <w:p w14:paraId="631F3846" w14:textId="3D4B322B" w:rsidR="00E6033A" w:rsidRDefault="00E6033A" w:rsidP="00FD1C7C">
      <w:pPr>
        <w:ind w:firstLine="708"/>
        <w:jc w:val="both"/>
      </w:pPr>
      <w:r>
        <w:rPr>
          <w:noProof/>
        </w:rPr>
        <w:drawing>
          <wp:inline distT="0" distB="0" distL="0" distR="0" wp14:anchorId="42CA4454" wp14:editId="6C0F09C5">
            <wp:extent cx="6120130" cy="4590415"/>
            <wp:effectExtent l="0" t="0" r="0" b="635"/>
            <wp:docPr id="357829375"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6D5E4C52" w14:textId="77777777" w:rsidR="00E6033A" w:rsidRDefault="00E6033A" w:rsidP="00FD1C7C">
      <w:pPr>
        <w:ind w:firstLine="708"/>
        <w:jc w:val="both"/>
      </w:pPr>
    </w:p>
    <w:p w14:paraId="7A320AEF" w14:textId="39DEFB03" w:rsidR="00E6033A" w:rsidRDefault="00312537" w:rsidP="00FD1C7C">
      <w:pPr>
        <w:ind w:firstLine="708"/>
        <w:jc w:val="both"/>
      </w:pPr>
      <w:r>
        <w:lastRenderedPageBreak/>
        <w:t xml:space="preserve"> Pok. 0.11</w:t>
      </w:r>
    </w:p>
    <w:p w14:paraId="3D89A14E" w14:textId="3990AAAB" w:rsidR="00312537" w:rsidRDefault="00312537" w:rsidP="00FD1C7C">
      <w:pPr>
        <w:ind w:firstLine="708"/>
        <w:jc w:val="both"/>
      </w:pPr>
      <w:r>
        <w:rPr>
          <w:noProof/>
        </w:rPr>
        <w:drawing>
          <wp:inline distT="0" distB="0" distL="0" distR="0" wp14:anchorId="7E3FFD44" wp14:editId="4D2CC095">
            <wp:extent cx="5414794" cy="4062500"/>
            <wp:effectExtent l="0" t="0" r="0" b="0"/>
            <wp:docPr id="94866605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19689" cy="4066172"/>
                    </a:xfrm>
                    <a:prstGeom prst="rect">
                      <a:avLst/>
                    </a:prstGeom>
                    <a:noFill/>
                    <a:ln>
                      <a:noFill/>
                    </a:ln>
                  </pic:spPr>
                </pic:pic>
              </a:graphicData>
            </a:graphic>
          </wp:inline>
        </w:drawing>
      </w:r>
    </w:p>
    <w:p w14:paraId="39799EA6" w14:textId="472DDC0E" w:rsidR="00312537" w:rsidRDefault="00312537" w:rsidP="00FD1C7C">
      <w:pPr>
        <w:ind w:firstLine="708"/>
        <w:jc w:val="both"/>
      </w:pPr>
      <w:r>
        <w:rPr>
          <w:noProof/>
        </w:rPr>
        <w:drawing>
          <wp:inline distT="0" distB="0" distL="0" distR="0" wp14:anchorId="1790ACC9" wp14:editId="4038DD07">
            <wp:extent cx="6120130" cy="4591685"/>
            <wp:effectExtent l="0" t="0" r="0" b="0"/>
            <wp:docPr id="170656829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120130" cy="4591685"/>
                    </a:xfrm>
                    <a:prstGeom prst="rect">
                      <a:avLst/>
                    </a:prstGeom>
                    <a:noFill/>
                    <a:ln>
                      <a:noFill/>
                    </a:ln>
                  </pic:spPr>
                </pic:pic>
              </a:graphicData>
            </a:graphic>
          </wp:inline>
        </w:drawing>
      </w:r>
    </w:p>
    <w:p w14:paraId="49AA7951" w14:textId="79EA64D5" w:rsidR="00312537" w:rsidRDefault="00312537" w:rsidP="00FD1C7C">
      <w:pPr>
        <w:ind w:firstLine="708"/>
        <w:jc w:val="both"/>
      </w:pPr>
      <w:r>
        <w:rPr>
          <w:noProof/>
        </w:rPr>
        <w:lastRenderedPageBreak/>
        <w:drawing>
          <wp:inline distT="0" distB="0" distL="0" distR="0" wp14:anchorId="598F9961" wp14:editId="73F70765">
            <wp:extent cx="5405711" cy="4055686"/>
            <wp:effectExtent l="0" t="0" r="5080" b="2540"/>
            <wp:docPr id="265782190"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13924" cy="4061848"/>
                    </a:xfrm>
                    <a:prstGeom prst="rect">
                      <a:avLst/>
                    </a:prstGeom>
                    <a:noFill/>
                    <a:ln>
                      <a:noFill/>
                    </a:ln>
                  </pic:spPr>
                </pic:pic>
              </a:graphicData>
            </a:graphic>
          </wp:inline>
        </w:drawing>
      </w:r>
    </w:p>
    <w:p w14:paraId="5E7274BF" w14:textId="60842C75" w:rsidR="0093040B" w:rsidRDefault="0093040B" w:rsidP="00FD1C7C">
      <w:pPr>
        <w:ind w:firstLine="708"/>
        <w:jc w:val="both"/>
      </w:pPr>
      <w:r>
        <w:t xml:space="preserve">Powyższe zdjęcia przedstawiają materiał poglądowy wyposażenia pomieszczeń biurowych </w:t>
      </w:r>
    </w:p>
    <w:p w14:paraId="67F5A82A" w14:textId="77777777" w:rsidR="0093040B" w:rsidRDefault="0093040B" w:rsidP="00FD1C7C">
      <w:pPr>
        <w:jc w:val="both"/>
      </w:pPr>
      <w:r>
        <w:t>jakie należy wykonać. Wykonawca powinien przed złożeniem oferty przyjechać do zamawiającego celem zrobienia dokładnych pomiarów  powyższych mebli w terminach podanych w zapytaniu ofertowym.</w:t>
      </w:r>
    </w:p>
    <w:p w14:paraId="564138DC" w14:textId="234016D1" w:rsidR="00DA53CB" w:rsidRDefault="0093040B" w:rsidP="00FD1C7C">
      <w:pPr>
        <w:ind w:firstLine="708"/>
        <w:jc w:val="both"/>
      </w:pPr>
      <w:r>
        <w:t xml:space="preserve">Zamawiający zastrzega sobie </w:t>
      </w:r>
      <w:r w:rsidR="007B69E8">
        <w:t xml:space="preserve">zmiany </w:t>
      </w:r>
      <w:r>
        <w:t xml:space="preserve">wyboru płyty laminowanej oraz jej koloru wraz </w:t>
      </w:r>
      <w:r w:rsidR="00FD1C7C">
        <w:br/>
      </w:r>
      <w:r>
        <w:t>z elementami dekoracyjnymi podczas dokonywanych pomiarów przez Wykonawcę.</w:t>
      </w:r>
    </w:p>
    <w:p w14:paraId="1F2F3574" w14:textId="77777777" w:rsidR="0030551C" w:rsidRPr="00AC42A0" w:rsidRDefault="0030551C" w:rsidP="00FD1C7C">
      <w:pPr>
        <w:ind w:firstLine="708"/>
        <w:jc w:val="both"/>
      </w:pPr>
    </w:p>
    <w:sectPr w:rsidR="0030551C" w:rsidRPr="00AC42A0">
      <w:footerReference w:type="default" r:id="rId144"/>
      <w:pgSz w:w="11906" w:h="16838"/>
      <w:pgMar w:top="1134" w:right="1134" w:bottom="1134" w:left="1134"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0E0713" w14:textId="77777777" w:rsidR="00981D27" w:rsidRDefault="00981D27" w:rsidP="00977D95">
      <w:r>
        <w:separator/>
      </w:r>
    </w:p>
  </w:endnote>
  <w:endnote w:type="continuationSeparator" w:id="0">
    <w:p w14:paraId="5922BB84" w14:textId="77777777" w:rsidR="00981D27" w:rsidRDefault="00981D27" w:rsidP="00977D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Arial Unicode MS"/>
    <w:charset w:val="02"/>
    <w:family w:val="auto"/>
    <w:pitch w:val="default"/>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TimesNewRomanPSMT">
    <w:altName w:val="Times New Roman"/>
    <w:panose1 w:val="00000000000000000000"/>
    <w:charset w:val="EE"/>
    <w:family w:val="auto"/>
    <w:notTrueType/>
    <w:pitch w:val="default"/>
    <w:sig w:usb0="00000005" w:usb1="00000000" w:usb2="00000000" w:usb3="00000000" w:csb0="00000002"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DF5894" w14:textId="77777777" w:rsidR="002F5FBB" w:rsidRDefault="002F5FBB">
    <w:pPr>
      <w:pStyle w:val="Stopka"/>
      <w:jc w:val="center"/>
    </w:pPr>
    <w:r>
      <w:fldChar w:fldCharType="begin"/>
    </w:r>
    <w:r>
      <w:instrText xml:space="preserve"> PAGE   \* MERGEFORMAT </w:instrText>
    </w:r>
    <w:r>
      <w:fldChar w:fldCharType="separate"/>
    </w:r>
    <w:r w:rsidR="00D73739">
      <w:rPr>
        <w:noProof/>
      </w:rPr>
      <w:t>1</w:t>
    </w:r>
    <w:r>
      <w:fldChar w:fldCharType="end"/>
    </w:r>
  </w:p>
  <w:p w14:paraId="2C5607C6" w14:textId="77777777" w:rsidR="002F5FBB" w:rsidRDefault="002F5FBB">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BA4A05" w14:textId="77777777" w:rsidR="00981D27" w:rsidRDefault="00981D27" w:rsidP="00977D95">
      <w:r>
        <w:separator/>
      </w:r>
    </w:p>
  </w:footnote>
  <w:footnote w:type="continuationSeparator" w:id="0">
    <w:p w14:paraId="63E0D724" w14:textId="77777777" w:rsidR="00981D27" w:rsidRDefault="00981D27" w:rsidP="00977D9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00001"/>
    <w:name w:val="WW8Num8"/>
    <w:lvl w:ilvl="0">
      <w:start w:val="1"/>
      <w:numFmt w:val="upperRoman"/>
      <w:lvlText w:val="%1."/>
      <w:lvlJc w:val="left"/>
      <w:pPr>
        <w:tabs>
          <w:tab w:val="num" w:pos="0"/>
        </w:tabs>
        <w:ind w:left="1080" w:hanging="720"/>
      </w:pPr>
    </w:lvl>
  </w:abstractNum>
  <w:abstractNum w:abstractNumId="1" w15:restartNumberingAfterBreak="0">
    <w:nsid w:val="00000002"/>
    <w:multiLevelType w:val="singleLevel"/>
    <w:tmpl w:val="00000002"/>
    <w:name w:val="WW8Num17"/>
    <w:lvl w:ilvl="0">
      <w:start w:val="1"/>
      <w:numFmt w:val="decimal"/>
      <w:lvlText w:val="%1."/>
      <w:lvlJc w:val="left"/>
      <w:pPr>
        <w:tabs>
          <w:tab w:val="num" w:pos="0"/>
        </w:tabs>
        <w:ind w:left="720" w:hanging="360"/>
      </w:pPr>
      <w:rPr>
        <w:szCs w:val="20"/>
      </w:rPr>
    </w:lvl>
  </w:abstractNum>
  <w:abstractNum w:abstractNumId="2" w15:restartNumberingAfterBreak="0">
    <w:nsid w:val="00000003"/>
    <w:multiLevelType w:val="singleLevel"/>
    <w:tmpl w:val="00000003"/>
    <w:name w:val="WW8Num4"/>
    <w:lvl w:ilvl="0">
      <w:start w:val="1"/>
      <w:numFmt w:val="lowerLetter"/>
      <w:lvlText w:val="%1)"/>
      <w:lvlJc w:val="left"/>
      <w:pPr>
        <w:tabs>
          <w:tab w:val="num" w:pos="0"/>
        </w:tabs>
        <w:ind w:left="720" w:hanging="360"/>
      </w:pPr>
      <w:rPr>
        <w:bCs/>
        <w:szCs w:val="20"/>
      </w:rPr>
    </w:lvl>
  </w:abstractNum>
  <w:abstractNum w:abstractNumId="3" w15:restartNumberingAfterBreak="0">
    <w:nsid w:val="00000004"/>
    <w:multiLevelType w:val="singleLevel"/>
    <w:tmpl w:val="00000004"/>
    <w:name w:val="WW8Num16"/>
    <w:lvl w:ilvl="0">
      <w:start w:val="1"/>
      <w:numFmt w:val="lowerLetter"/>
      <w:lvlText w:val="%1)"/>
      <w:lvlJc w:val="left"/>
      <w:pPr>
        <w:tabs>
          <w:tab w:val="num" w:pos="0"/>
        </w:tabs>
        <w:ind w:left="720" w:hanging="360"/>
      </w:pPr>
    </w:lvl>
  </w:abstractNum>
  <w:abstractNum w:abstractNumId="4" w15:restartNumberingAfterBreak="0">
    <w:nsid w:val="00000005"/>
    <w:multiLevelType w:val="singleLevel"/>
    <w:tmpl w:val="00000005"/>
    <w:name w:val="WW8Num20"/>
    <w:lvl w:ilvl="0">
      <w:start w:val="1"/>
      <w:numFmt w:val="lowerLetter"/>
      <w:lvlText w:val="%1)"/>
      <w:lvlJc w:val="left"/>
      <w:pPr>
        <w:tabs>
          <w:tab w:val="num" w:pos="0"/>
        </w:tabs>
        <w:ind w:left="720" w:hanging="360"/>
      </w:pPr>
    </w:lvl>
  </w:abstractNum>
  <w:abstractNum w:abstractNumId="5" w15:restartNumberingAfterBreak="0">
    <w:nsid w:val="00000006"/>
    <w:multiLevelType w:val="singleLevel"/>
    <w:tmpl w:val="00000006"/>
    <w:name w:val="WW8Num10"/>
    <w:lvl w:ilvl="0">
      <w:start w:val="1"/>
      <w:numFmt w:val="lowerLetter"/>
      <w:lvlText w:val="%1)"/>
      <w:lvlJc w:val="left"/>
      <w:pPr>
        <w:tabs>
          <w:tab w:val="num" w:pos="0"/>
        </w:tabs>
        <w:ind w:left="720" w:hanging="360"/>
      </w:pPr>
    </w:lvl>
  </w:abstractNum>
  <w:abstractNum w:abstractNumId="6" w15:restartNumberingAfterBreak="0">
    <w:nsid w:val="0000000B"/>
    <w:multiLevelType w:val="multilevel"/>
    <w:tmpl w:val="0000000B"/>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 w15:restartNumberingAfterBreak="0">
    <w:nsid w:val="0000000C"/>
    <w:multiLevelType w:val="multilevel"/>
    <w:tmpl w:val="0000000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 w15:restartNumberingAfterBreak="0">
    <w:nsid w:val="11B21854"/>
    <w:multiLevelType w:val="hybridMultilevel"/>
    <w:tmpl w:val="C24439F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4A027F59"/>
    <w:multiLevelType w:val="hybridMultilevel"/>
    <w:tmpl w:val="496E870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0" w15:restartNumberingAfterBreak="0">
    <w:nsid w:val="73C523DC"/>
    <w:multiLevelType w:val="hybridMultilevel"/>
    <w:tmpl w:val="C5FE4F3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num w:numId="1" w16cid:durableId="525871095">
    <w:abstractNumId w:val="0"/>
  </w:num>
  <w:num w:numId="2" w16cid:durableId="1597982460">
    <w:abstractNumId w:val="1"/>
  </w:num>
  <w:num w:numId="3" w16cid:durableId="1765762409">
    <w:abstractNumId w:val="2"/>
  </w:num>
  <w:num w:numId="4" w16cid:durableId="1136487321">
    <w:abstractNumId w:val="3"/>
  </w:num>
  <w:num w:numId="5" w16cid:durableId="245460067">
    <w:abstractNumId w:val="4"/>
  </w:num>
  <w:num w:numId="6" w16cid:durableId="1427069442">
    <w:abstractNumId w:val="5"/>
  </w:num>
  <w:num w:numId="7" w16cid:durableId="1357317810">
    <w:abstractNumId w:val="6"/>
  </w:num>
  <w:num w:numId="8" w16cid:durableId="287470006">
    <w:abstractNumId w:val="7"/>
  </w:num>
  <w:num w:numId="9" w16cid:durableId="310839800">
    <w:abstractNumId w:val="10"/>
  </w:num>
  <w:num w:numId="10" w16cid:durableId="678584801">
    <w:abstractNumId w:val="9"/>
  </w:num>
  <w:num w:numId="11" w16cid:durableId="77721760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5152"/>
    <w:rsid w:val="0000526D"/>
    <w:rsid w:val="00030E9A"/>
    <w:rsid w:val="00071EBA"/>
    <w:rsid w:val="0008168F"/>
    <w:rsid w:val="000A6B09"/>
    <w:rsid w:val="000D5428"/>
    <w:rsid w:val="000F2080"/>
    <w:rsid w:val="001018B3"/>
    <w:rsid w:val="00127F10"/>
    <w:rsid w:val="00137447"/>
    <w:rsid w:val="00144F7E"/>
    <w:rsid w:val="00152BD6"/>
    <w:rsid w:val="00157225"/>
    <w:rsid w:val="00165840"/>
    <w:rsid w:val="001A3219"/>
    <w:rsid w:val="001E4026"/>
    <w:rsid w:val="00210793"/>
    <w:rsid w:val="0023290D"/>
    <w:rsid w:val="00244A8F"/>
    <w:rsid w:val="00244AE2"/>
    <w:rsid w:val="0025159B"/>
    <w:rsid w:val="002621E1"/>
    <w:rsid w:val="00276B4B"/>
    <w:rsid w:val="00292EFA"/>
    <w:rsid w:val="002A769A"/>
    <w:rsid w:val="002B56F2"/>
    <w:rsid w:val="002F5FBB"/>
    <w:rsid w:val="0030551C"/>
    <w:rsid w:val="00312537"/>
    <w:rsid w:val="0032554B"/>
    <w:rsid w:val="0033355B"/>
    <w:rsid w:val="003409A4"/>
    <w:rsid w:val="00354C99"/>
    <w:rsid w:val="00361079"/>
    <w:rsid w:val="00371F4C"/>
    <w:rsid w:val="00375AC6"/>
    <w:rsid w:val="00380865"/>
    <w:rsid w:val="00382142"/>
    <w:rsid w:val="00384973"/>
    <w:rsid w:val="003858AE"/>
    <w:rsid w:val="003A1EF5"/>
    <w:rsid w:val="003C07D4"/>
    <w:rsid w:val="003C491E"/>
    <w:rsid w:val="003D1BB6"/>
    <w:rsid w:val="003F7128"/>
    <w:rsid w:val="003F7FA5"/>
    <w:rsid w:val="00412795"/>
    <w:rsid w:val="0042356E"/>
    <w:rsid w:val="00434E54"/>
    <w:rsid w:val="00452DFF"/>
    <w:rsid w:val="00456401"/>
    <w:rsid w:val="004630CB"/>
    <w:rsid w:val="004A4021"/>
    <w:rsid w:val="004A4B3E"/>
    <w:rsid w:val="004B205E"/>
    <w:rsid w:val="004B2B9F"/>
    <w:rsid w:val="004C4791"/>
    <w:rsid w:val="00504B51"/>
    <w:rsid w:val="005302CB"/>
    <w:rsid w:val="00553332"/>
    <w:rsid w:val="00563F85"/>
    <w:rsid w:val="005C219E"/>
    <w:rsid w:val="005C64FB"/>
    <w:rsid w:val="005D46B4"/>
    <w:rsid w:val="006057AA"/>
    <w:rsid w:val="00633447"/>
    <w:rsid w:val="006372E8"/>
    <w:rsid w:val="00637394"/>
    <w:rsid w:val="00680E65"/>
    <w:rsid w:val="006B502B"/>
    <w:rsid w:val="006B6870"/>
    <w:rsid w:val="006C4DD0"/>
    <w:rsid w:val="006D2E12"/>
    <w:rsid w:val="006E175E"/>
    <w:rsid w:val="007074FB"/>
    <w:rsid w:val="00713BE7"/>
    <w:rsid w:val="00737ABC"/>
    <w:rsid w:val="00744FBD"/>
    <w:rsid w:val="007671EA"/>
    <w:rsid w:val="0079405F"/>
    <w:rsid w:val="007A260B"/>
    <w:rsid w:val="007B47BC"/>
    <w:rsid w:val="007B69E8"/>
    <w:rsid w:val="007E7A31"/>
    <w:rsid w:val="00813B0D"/>
    <w:rsid w:val="00852584"/>
    <w:rsid w:val="00865ACC"/>
    <w:rsid w:val="00882209"/>
    <w:rsid w:val="00887927"/>
    <w:rsid w:val="008B60CF"/>
    <w:rsid w:val="008D1AA3"/>
    <w:rsid w:val="008E0DAF"/>
    <w:rsid w:val="008E7AA2"/>
    <w:rsid w:val="009057B5"/>
    <w:rsid w:val="009078CE"/>
    <w:rsid w:val="009274FD"/>
    <w:rsid w:val="0093040B"/>
    <w:rsid w:val="0094051A"/>
    <w:rsid w:val="00967854"/>
    <w:rsid w:val="009748F2"/>
    <w:rsid w:val="00977D95"/>
    <w:rsid w:val="00980AC3"/>
    <w:rsid w:val="009812D4"/>
    <w:rsid w:val="00981D27"/>
    <w:rsid w:val="009E71E8"/>
    <w:rsid w:val="009F13DC"/>
    <w:rsid w:val="00A14CA7"/>
    <w:rsid w:val="00A14E89"/>
    <w:rsid w:val="00A45111"/>
    <w:rsid w:val="00A61CF2"/>
    <w:rsid w:val="00AA3819"/>
    <w:rsid w:val="00AB5190"/>
    <w:rsid w:val="00AB5DF0"/>
    <w:rsid w:val="00AB6F5F"/>
    <w:rsid w:val="00AC42A0"/>
    <w:rsid w:val="00AC5B2D"/>
    <w:rsid w:val="00AE203A"/>
    <w:rsid w:val="00B1236E"/>
    <w:rsid w:val="00B12C0F"/>
    <w:rsid w:val="00B246BB"/>
    <w:rsid w:val="00B2507D"/>
    <w:rsid w:val="00B46AF6"/>
    <w:rsid w:val="00B6132F"/>
    <w:rsid w:val="00B74A35"/>
    <w:rsid w:val="00BA4AA1"/>
    <w:rsid w:val="00BC0F26"/>
    <w:rsid w:val="00BD6E8B"/>
    <w:rsid w:val="00BF5A9F"/>
    <w:rsid w:val="00C1486F"/>
    <w:rsid w:val="00C55404"/>
    <w:rsid w:val="00C72C9C"/>
    <w:rsid w:val="00C87600"/>
    <w:rsid w:val="00CA79A8"/>
    <w:rsid w:val="00CC60C1"/>
    <w:rsid w:val="00CE1EF9"/>
    <w:rsid w:val="00CE244B"/>
    <w:rsid w:val="00D00E82"/>
    <w:rsid w:val="00D11B44"/>
    <w:rsid w:val="00D33206"/>
    <w:rsid w:val="00D63F88"/>
    <w:rsid w:val="00D73739"/>
    <w:rsid w:val="00D87C1F"/>
    <w:rsid w:val="00DA4E89"/>
    <w:rsid w:val="00DA53CB"/>
    <w:rsid w:val="00DC0F15"/>
    <w:rsid w:val="00E40D45"/>
    <w:rsid w:val="00E432A9"/>
    <w:rsid w:val="00E57B24"/>
    <w:rsid w:val="00E6033A"/>
    <w:rsid w:val="00E64A37"/>
    <w:rsid w:val="00E82C75"/>
    <w:rsid w:val="00EA3FC7"/>
    <w:rsid w:val="00ED397B"/>
    <w:rsid w:val="00EF31DB"/>
    <w:rsid w:val="00EF699E"/>
    <w:rsid w:val="00F0406F"/>
    <w:rsid w:val="00F12A35"/>
    <w:rsid w:val="00F15EA8"/>
    <w:rsid w:val="00F41EF7"/>
    <w:rsid w:val="00F46161"/>
    <w:rsid w:val="00F53426"/>
    <w:rsid w:val="00F53480"/>
    <w:rsid w:val="00F54122"/>
    <w:rsid w:val="00F57418"/>
    <w:rsid w:val="00F6094F"/>
    <w:rsid w:val="00F64BD4"/>
    <w:rsid w:val="00F66D92"/>
    <w:rsid w:val="00F75076"/>
    <w:rsid w:val="00F75152"/>
    <w:rsid w:val="00F777C8"/>
    <w:rsid w:val="00F87A44"/>
    <w:rsid w:val="00FA76B1"/>
    <w:rsid w:val="00FD1C7C"/>
    <w:rsid w:val="00FE552B"/>
    <w:rsid w:val="00FF0119"/>
    <w:rsid w:val="00FF6A1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C2CC35"/>
  <w15:chartTrackingRefBased/>
  <w15:docId w15:val="{CEB89E77-3BE8-47CF-A85E-2D4B739EEE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F75152"/>
    <w:pPr>
      <w:widowControl w:val="0"/>
      <w:suppressAutoHyphens/>
    </w:pPr>
    <w:rPr>
      <w:rFonts w:ascii="Times New Roman" w:eastAsia="SimSun" w:hAnsi="Times New Roman" w:cs="Mangal"/>
      <w:kern w:val="1"/>
      <w:sz w:val="24"/>
      <w:szCs w:val="24"/>
      <w:lang w:eastAsia="zh-CN" w:bidi="hi-IN"/>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Zawartotabeli">
    <w:name w:val="Zawartość tabeli"/>
    <w:basedOn w:val="Normalny"/>
    <w:rsid w:val="00F75152"/>
    <w:pPr>
      <w:suppressLineNumbers/>
    </w:pPr>
  </w:style>
  <w:style w:type="paragraph" w:styleId="Nagwek">
    <w:name w:val="header"/>
    <w:basedOn w:val="Normalny"/>
    <w:link w:val="NagwekZnak"/>
    <w:uiPriority w:val="99"/>
    <w:semiHidden/>
    <w:unhideWhenUsed/>
    <w:rsid w:val="00977D95"/>
    <w:pPr>
      <w:tabs>
        <w:tab w:val="center" w:pos="4536"/>
        <w:tab w:val="right" w:pos="9072"/>
      </w:tabs>
    </w:pPr>
    <w:rPr>
      <w:szCs w:val="21"/>
      <w:lang w:val="x-none"/>
    </w:rPr>
  </w:style>
  <w:style w:type="character" w:customStyle="1" w:styleId="NagwekZnak">
    <w:name w:val="Nagłówek Znak"/>
    <w:link w:val="Nagwek"/>
    <w:uiPriority w:val="99"/>
    <w:semiHidden/>
    <w:rsid w:val="00977D95"/>
    <w:rPr>
      <w:rFonts w:ascii="Times New Roman" w:eastAsia="SimSun" w:hAnsi="Times New Roman" w:cs="Mangal"/>
      <w:kern w:val="1"/>
      <w:sz w:val="24"/>
      <w:szCs w:val="21"/>
      <w:lang w:eastAsia="zh-CN" w:bidi="hi-IN"/>
    </w:rPr>
  </w:style>
  <w:style w:type="paragraph" w:styleId="Stopka">
    <w:name w:val="footer"/>
    <w:basedOn w:val="Normalny"/>
    <w:link w:val="StopkaZnak"/>
    <w:uiPriority w:val="99"/>
    <w:unhideWhenUsed/>
    <w:rsid w:val="00977D95"/>
    <w:pPr>
      <w:tabs>
        <w:tab w:val="center" w:pos="4536"/>
        <w:tab w:val="right" w:pos="9072"/>
      </w:tabs>
    </w:pPr>
    <w:rPr>
      <w:szCs w:val="21"/>
      <w:lang w:val="x-none"/>
    </w:rPr>
  </w:style>
  <w:style w:type="character" w:customStyle="1" w:styleId="StopkaZnak">
    <w:name w:val="Stopka Znak"/>
    <w:link w:val="Stopka"/>
    <w:uiPriority w:val="99"/>
    <w:rsid w:val="00977D95"/>
    <w:rPr>
      <w:rFonts w:ascii="Times New Roman" w:eastAsia="SimSun" w:hAnsi="Times New Roman" w:cs="Mangal"/>
      <w:kern w:val="1"/>
      <w:sz w:val="24"/>
      <w:szCs w:val="21"/>
      <w:lang w:eastAsia="zh-CN" w:bidi="hi-IN"/>
    </w:rPr>
  </w:style>
  <w:style w:type="paragraph" w:styleId="Akapitzlist">
    <w:name w:val="List Paragraph"/>
    <w:basedOn w:val="Normalny"/>
    <w:uiPriority w:val="34"/>
    <w:qFormat/>
    <w:rsid w:val="008B60CF"/>
    <w:pPr>
      <w:widowControl/>
      <w:suppressAutoHyphens w:val="0"/>
      <w:ind w:left="720"/>
      <w:contextualSpacing/>
    </w:pPr>
    <w:rPr>
      <w:rFonts w:eastAsia="Times New Roman" w:cs="Times New Roman"/>
      <w:kern w:val="0"/>
      <w:lang w:eastAsia="pl-PL" w:bidi="ar-SA"/>
    </w:rPr>
  </w:style>
  <w:style w:type="paragraph" w:customStyle="1" w:styleId="Tekstpodstawowywcity31">
    <w:name w:val="Tekst podstawowy wcięty 31"/>
    <w:basedOn w:val="Normalny"/>
    <w:rsid w:val="008B60CF"/>
    <w:pPr>
      <w:widowControl/>
      <w:ind w:left="375"/>
      <w:jc w:val="both"/>
    </w:pPr>
    <w:rPr>
      <w:rFonts w:eastAsia="Times New Roman" w:cs="Times New Roman"/>
      <w:kern w:val="0"/>
      <w:szCs w:val="20"/>
      <w:lang w:eastAsia="ar-SA" w:bidi="ar-SA"/>
    </w:rPr>
  </w:style>
  <w:style w:type="paragraph" w:customStyle="1" w:styleId="Default">
    <w:name w:val="Default"/>
    <w:rsid w:val="008B60CF"/>
    <w:pPr>
      <w:autoSpaceDE w:val="0"/>
      <w:autoSpaceDN w:val="0"/>
      <w:adjustRightInd w:val="0"/>
    </w:pPr>
    <w:rPr>
      <w:rFonts w:ascii="Times New Roman" w:hAnsi="Times New Roman"/>
      <w:color w:val="000000"/>
      <w:sz w:val="24"/>
      <w:szCs w:val="24"/>
      <w:lang w:eastAsia="en-US"/>
    </w:rPr>
  </w:style>
  <w:style w:type="paragraph" w:styleId="Tekstprzypisudolnego">
    <w:name w:val="footnote text"/>
    <w:basedOn w:val="Normalny"/>
    <w:link w:val="TekstprzypisudolnegoZnak"/>
    <w:uiPriority w:val="99"/>
    <w:semiHidden/>
    <w:unhideWhenUsed/>
    <w:rsid w:val="0093040B"/>
    <w:rPr>
      <w:sz w:val="20"/>
      <w:szCs w:val="18"/>
      <w:lang w:val="x-none"/>
    </w:rPr>
  </w:style>
  <w:style w:type="character" w:customStyle="1" w:styleId="TekstprzypisudolnegoZnak">
    <w:name w:val="Tekst przypisu dolnego Znak"/>
    <w:link w:val="Tekstprzypisudolnego"/>
    <w:uiPriority w:val="99"/>
    <w:semiHidden/>
    <w:rsid w:val="0093040B"/>
    <w:rPr>
      <w:rFonts w:ascii="Times New Roman" w:eastAsia="SimSun" w:hAnsi="Times New Roman" w:cs="Mangal"/>
      <w:kern w:val="1"/>
      <w:szCs w:val="18"/>
      <w:lang w:eastAsia="zh-CN" w:bidi="hi-IN"/>
    </w:rPr>
  </w:style>
  <w:style w:type="character" w:styleId="Odwoanieprzypisudolnego">
    <w:name w:val="footnote reference"/>
    <w:uiPriority w:val="99"/>
    <w:semiHidden/>
    <w:unhideWhenUsed/>
    <w:rsid w:val="0093040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4007968">
      <w:bodyDiv w:val="1"/>
      <w:marLeft w:val="0"/>
      <w:marRight w:val="0"/>
      <w:marTop w:val="0"/>
      <w:marBottom w:val="0"/>
      <w:divBdr>
        <w:top w:val="none" w:sz="0" w:space="0" w:color="auto"/>
        <w:left w:val="none" w:sz="0" w:space="0" w:color="auto"/>
        <w:bottom w:val="none" w:sz="0" w:space="0" w:color="auto"/>
        <w:right w:val="none" w:sz="0" w:space="0" w:color="auto"/>
      </w:divBdr>
    </w:div>
    <w:div w:id="917397182">
      <w:bodyDiv w:val="1"/>
      <w:marLeft w:val="0"/>
      <w:marRight w:val="0"/>
      <w:marTop w:val="0"/>
      <w:marBottom w:val="0"/>
      <w:divBdr>
        <w:top w:val="none" w:sz="0" w:space="0" w:color="auto"/>
        <w:left w:val="none" w:sz="0" w:space="0" w:color="auto"/>
        <w:bottom w:val="none" w:sz="0" w:space="0" w:color="auto"/>
        <w:right w:val="none" w:sz="0" w:space="0" w:color="auto"/>
      </w:divBdr>
    </w:div>
    <w:div w:id="1662388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38" Type="http://schemas.openxmlformats.org/officeDocument/2006/relationships/image" Target="media/image131.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144"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image" Target="media/image109.jpeg"/><Relationship Id="rId124" Type="http://schemas.openxmlformats.org/officeDocument/2006/relationships/image" Target="media/image117.jpeg"/><Relationship Id="rId129" Type="http://schemas.openxmlformats.org/officeDocument/2006/relationships/image" Target="media/image122.jpeg"/><Relationship Id="rId137" Type="http://schemas.openxmlformats.org/officeDocument/2006/relationships/image" Target="media/image13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4.jpeg"/><Relationship Id="rId132" Type="http://schemas.openxmlformats.org/officeDocument/2006/relationships/image" Target="media/image125.jpeg"/><Relationship Id="rId140" Type="http://schemas.openxmlformats.org/officeDocument/2006/relationships/image" Target="media/image133.jpe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image" Target="media/image112.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30" Type="http://schemas.openxmlformats.org/officeDocument/2006/relationships/image" Target="media/image123.jpeg"/><Relationship Id="rId135" Type="http://schemas.openxmlformats.org/officeDocument/2006/relationships/image" Target="media/image128.jpeg"/><Relationship Id="rId143" Type="http://schemas.openxmlformats.org/officeDocument/2006/relationships/image" Target="media/image136.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65EC3F-3697-407F-9B90-330787B469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413</TotalTime>
  <Pages>75</Pages>
  <Words>866</Words>
  <Characters>5202</Characters>
  <Application>Microsoft Office Word</Application>
  <DocSecurity>0</DocSecurity>
  <Lines>43</Lines>
  <Paragraphs>12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6056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Grzes</dc:creator>
  <cp:keywords/>
  <cp:lastModifiedBy>Karwowski Grzegorz (PO Łomża)</cp:lastModifiedBy>
  <cp:revision>10</cp:revision>
  <cp:lastPrinted>2020-10-23T05:13:00Z</cp:lastPrinted>
  <dcterms:created xsi:type="dcterms:W3CDTF">2022-10-12T10:35:00Z</dcterms:created>
  <dcterms:modified xsi:type="dcterms:W3CDTF">2023-10-10T11:52:00Z</dcterms:modified>
</cp:coreProperties>
</file>