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98C0" w14:textId="6B2213CB" w:rsidR="005625B1" w:rsidRPr="00CB4868" w:rsidRDefault="00000E8A" w:rsidP="00562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rPr>
          <w:rFonts w:asciiTheme="minorHAnsi" w:hAnsiTheme="minorHAnsi" w:cstheme="minorHAnsi"/>
          <w:b/>
          <w:kern w:val="0"/>
          <w:lang w:eastAsia="ar-SA"/>
        </w:rPr>
      </w:pPr>
      <w:r w:rsidRPr="00CB4868">
        <w:rPr>
          <w:rFonts w:asciiTheme="minorHAnsi" w:hAnsiTheme="minorHAnsi" w:cstheme="minorHAnsi"/>
          <w:b/>
          <w:bCs/>
          <w:kern w:val="0"/>
          <w:lang w:eastAsia="ar-SA"/>
        </w:rPr>
        <w:t>2401-ILZ.261.</w:t>
      </w:r>
      <w:r w:rsidR="008F3B39">
        <w:rPr>
          <w:rFonts w:asciiTheme="minorHAnsi" w:hAnsiTheme="minorHAnsi" w:cstheme="minorHAnsi"/>
          <w:b/>
          <w:bCs/>
          <w:kern w:val="0"/>
          <w:lang w:eastAsia="ar-SA"/>
        </w:rPr>
        <w:t>3</w:t>
      </w:r>
      <w:r w:rsidR="00E21555">
        <w:rPr>
          <w:rFonts w:asciiTheme="minorHAnsi" w:hAnsiTheme="minorHAnsi" w:cstheme="minorHAnsi"/>
          <w:b/>
          <w:bCs/>
          <w:kern w:val="0"/>
          <w:lang w:eastAsia="ar-SA"/>
        </w:rPr>
        <w:t>5</w:t>
      </w:r>
      <w:r w:rsidR="005625B1" w:rsidRPr="00CB4868">
        <w:rPr>
          <w:rFonts w:asciiTheme="minorHAnsi" w:hAnsiTheme="minorHAnsi" w:cstheme="minorHAnsi"/>
          <w:b/>
          <w:bCs/>
          <w:kern w:val="0"/>
          <w:lang w:eastAsia="ar-SA"/>
        </w:rPr>
        <w:t>.202</w:t>
      </w:r>
      <w:r w:rsidR="008F3B39">
        <w:rPr>
          <w:rFonts w:asciiTheme="minorHAnsi" w:hAnsiTheme="minorHAnsi" w:cstheme="minorHAnsi"/>
          <w:b/>
          <w:bCs/>
          <w:kern w:val="0"/>
          <w:lang w:eastAsia="ar-SA"/>
        </w:rPr>
        <w:t>6</w:t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 xml:space="preserve"> </w:t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  <w:t xml:space="preserve">      </w:t>
      </w:r>
      <w:r w:rsidR="005625B1" w:rsidRPr="00CB4868">
        <w:rPr>
          <w:rFonts w:asciiTheme="minorHAnsi" w:hAnsiTheme="minorHAnsi" w:cstheme="minorHAnsi"/>
          <w:b/>
          <w:kern w:val="0"/>
          <w:lang w:eastAsia="ar-SA"/>
        </w:rPr>
        <w:t>Załącznik nr 1 do Zaproszenia</w:t>
      </w:r>
    </w:p>
    <w:p w14:paraId="571EEC45" w14:textId="77777777" w:rsidR="0012188D" w:rsidRPr="0038654A" w:rsidRDefault="0012188D" w:rsidP="0038654A">
      <w:pPr>
        <w:widowControl/>
        <w:rPr>
          <w:rFonts w:asciiTheme="minorHAnsi" w:eastAsia="Cambria" w:hAnsiTheme="minorHAnsi" w:cstheme="minorHAnsi"/>
          <w:b/>
        </w:rPr>
      </w:pPr>
    </w:p>
    <w:p w14:paraId="585AE9D5" w14:textId="77777777" w:rsidR="0012188D" w:rsidRPr="0038654A" w:rsidRDefault="0012188D" w:rsidP="0038654A">
      <w:pPr>
        <w:widowControl/>
        <w:jc w:val="center"/>
        <w:rPr>
          <w:rFonts w:asciiTheme="minorHAnsi" w:eastAsia="Cambria" w:hAnsiTheme="minorHAnsi" w:cstheme="minorHAnsi"/>
          <w:b/>
        </w:rPr>
      </w:pPr>
      <w:r w:rsidRPr="0038654A">
        <w:rPr>
          <w:rFonts w:asciiTheme="minorHAnsi" w:eastAsia="Cambria" w:hAnsiTheme="minorHAnsi" w:cstheme="minorHAnsi"/>
          <w:b/>
        </w:rPr>
        <w:t>FORMULARZ OFERTY</w:t>
      </w:r>
    </w:p>
    <w:p w14:paraId="32C97742" w14:textId="77777777" w:rsidR="00AE4766" w:rsidRPr="0038654A" w:rsidRDefault="00AE4766" w:rsidP="0038654A">
      <w:pPr>
        <w:jc w:val="both"/>
        <w:rPr>
          <w:rFonts w:asciiTheme="minorHAnsi" w:hAnsiTheme="minorHAnsi" w:cstheme="minorHAnsi"/>
        </w:rPr>
      </w:pPr>
    </w:p>
    <w:p w14:paraId="75F0E183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Wykonawca:</w:t>
      </w:r>
    </w:p>
    <w:p w14:paraId="350843D2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191E920E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Nazwa/Imię i nazwisko:……………</w:t>
      </w:r>
      <w:r w:rsidR="00B7575F" w:rsidRPr="0038654A">
        <w:rPr>
          <w:rFonts w:asciiTheme="minorHAnsi" w:hAnsiTheme="minorHAnsi" w:cstheme="minorHAnsi"/>
        </w:rPr>
        <w:t>……………………………………………………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…………………………………………….</w:t>
      </w:r>
      <w:r w:rsidR="00CB4868" w:rsidRPr="0038654A">
        <w:rPr>
          <w:rFonts w:asciiTheme="minorHAnsi" w:hAnsiTheme="minorHAnsi" w:cstheme="minorHAnsi"/>
        </w:rPr>
        <w:t>…</w:t>
      </w:r>
      <w:r w:rsidR="00B7575F" w:rsidRPr="0038654A">
        <w:rPr>
          <w:rFonts w:asciiTheme="minorHAnsi" w:hAnsiTheme="minorHAnsi" w:cstheme="minorHAnsi"/>
        </w:rPr>
        <w:t>…</w:t>
      </w:r>
    </w:p>
    <w:p w14:paraId="44D5D07E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59AC4E75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Siedziba/Adres:….…………</w:t>
      </w:r>
      <w:r w:rsidR="00B7575F" w:rsidRPr="0038654A">
        <w:rPr>
          <w:rFonts w:asciiTheme="minorHAnsi" w:hAnsiTheme="minorHAnsi" w:cstheme="minorHAnsi"/>
        </w:rPr>
        <w:t>………………………………………………………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………………………………………………..</w:t>
      </w:r>
      <w:r w:rsidR="00CB4868" w:rsidRPr="0038654A">
        <w:rPr>
          <w:rFonts w:asciiTheme="minorHAnsi" w:hAnsiTheme="minorHAnsi" w:cstheme="minorHAnsi"/>
        </w:rPr>
        <w:t>……</w:t>
      </w:r>
      <w:r w:rsidR="00B7575F" w:rsidRPr="0038654A">
        <w:rPr>
          <w:rFonts w:asciiTheme="minorHAnsi" w:hAnsiTheme="minorHAnsi" w:cstheme="minorHAnsi"/>
        </w:rPr>
        <w:t>…</w:t>
      </w:r>
    </w:p>
    <w:p w14:paraId="424AD2CB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4B858BFD" w14:textId="77777777" w:rsidR="00D36FCD" w:rsidRPr="0038654A" w:rsidRDefault="00D36FCD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NIP:…………………………………</w:t>
      </w:r>
      <w:r w:rsidR="00CB4868" w:rsidRPr="0038654A">
        <w:rPr>
          <w:rFonts w:asciiTheme="minorHAnsi" w:hAnsiTheme="minorHAnsi" w:cstheme="minorHAnsi"/>
        </w:rPr>
        <w:t>……</w:t>
      </w:r>
      <w:r w:rsidR="00CB4868" w:rsidRPr="0038654A">
        <w:rPr>
          <w:rFonts w:asciiTheme="minorHAnsi" w:hAnsiTheme="minorHAnsi" w:cstheme="minorHAnsi"/>
        </w:rPr>
        <w:tab/>
        <w:t>REGON: .…………</w:t>
      </w:r>
      <w:r w:rsidRPr="0038654A">
        <w:rPr>
          <w:rFonts w:asciiTheme="minorHAnsi" w:hAnsiTheme="minorHAnsi" w:cstheme="minorHAnsi"/>
        </w:rPr>
        <w:t xml:space="preserve">…….…………..… </w:t>
      </w:r>
      <w:r w:rsidRPr="0038654A">
        <w:rPr>
          <w:rFonts w:asciiTheme="minorHAnsi" w:hAnsiTheme="minorHAnsi" w:cstheme="minorHAnsi"/>
        </w:rPr>
        <w:tab/>
        <w:t>KRS: ………………………..</w:t>
      </w:r>
      <w:r w:rsidR="00CB4868" w:rsidRPr="0038654A">
        <w:rPr>
          <w:rFonts w:asciiTheme="minorHAnsi" w:hAnsiTheme="minorHAnsi" w:cstheme="minorHAnsi"/>
        </w:rPr>
        <w:t>…</w:t>
      </w:r>
      <w:r w:rsidRPr="0038654A">
        <w:rPr>
          <w:rFonts w:asciiTheme="minorHAnsi" w:hAnsiTheme="minorHAnsi" w:cstheme="minorHAnsi"/>
        </w:rPr>
        <w:t>…..</w:t>
      </w:r>
    </w:p>
    <w:p w14:paraId="5D58455F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1E6A2CE6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Nr telefonu:………………………</w:t>
      </w:r>
      <w:r w:rsidR="00B7575F" w:rsidRPr="0038654A">
        <w:rPr>
          <w:rFonts w:asciiTheme="minorHAnsi" w:hAnsiTheme="minorHAnsi" w:cstheme="minorHAnsi"/>
        </w:rPr>
        <w:t>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…………………………………………………</w:t>
      </w:r>
      <w:r w:rsidR="00CB4868" w:rsidRPr="0038654A">
        <w:rPr>
          <w:rFonts w:asciiTheme="minorHAnsi" w:hAnsiTheme="minorHAnsi" w:cstheme="minorHAnsi"/>
        </w:rPr>
        <w:t>……………………………</w:t>
      </w:r>
      <w:r w:rsidR="00B7575F" w:rsidRPr="0038654A">
        <w:rPr>
          <w:rFonts w:asciiTheme="minorHAnsi" w:hAnsiTheme="minorHAnsi" w:cstheme="minorHAnsi"/>
        </w:rPr>
        <w:t>………………</w:t>
      </w:r>
    </w:p>
    <w:p w14:paraId="6A492FCB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14BB8073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Adres email:…………………………</w:t>
      </w:r>
      <w:r w:rsidR="00B7575F" w:rsidRPr="0038654A">
        <w:rPr>
          <w:rFonts w:asciiTheme="minorHAnsi" w:hAnsiTheme="minorHAnsi" w:cstheme="minorHAnsi"/>
        </w:rPr>
        <w:t>……………………………………………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……………………………………………….</w:t>
      </w:r>
      <w:r w:rsidR="00CB4868" w:rsidRPr="0038654A">
        <w:rPr>
          <w:rFonts w:asciiTheme="minorHAnsi" w:hAnsiTheme="minorHAnsi" w:cstheme="minorHAnsi"/>
        </w:rPr>
        <w:t>..……</w:t>
      </w:r>
      <w:r w:rsidR="00B7575F" w:rsidRPr="0038654A">
        <w:rPr>
          <w:rFonts w:asciiTheme="minorHAnsi" w:hAnsiTheme="minorHAnsi" w:cstheme="minorHAnsi"/>
        </w:rPr>
        <w:t>……</w:t>
      </w:r>
    </w:p>
    <w:p w14:paraId="783B7F5C" w14:textId="77777777" w:rsidR="00AE4766" w:rsidRPr="0038654A" w:rsidRDefault="00AE4766" w:rsidP="0038654A">
      <w:pPr>
        <w:jc w:val="both"/>
        <w:rPr>
          <w:rFonts w:asciiTheme="minorHAnsi" w:hAnsiTheme="minorHAnsi" w:cstheme="minorHAnsi"/>
        </w:rPr>
      </w:pPr>
    </w:p>
    <w:p w14:paraId="1D91E67C" w14:textId="30CE0853" w:rsidR="00B004C1" w:rsidRPr="0038654A" w:rsidRDefault="00B004C1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 xml:space="preserve">W odpowiedzi na zaproszenie do składania ofert nr </w:t>
      </w:r>
      <w:r w:rsidRPr="0038654A">
        <w:rPr>
          <w:rFonts w:asciiTheme="minorHAnsi" w:hAnsiTheme="minorHAnsi" w:cstheme="minorHAnsi"/>
          <w:bCs/>
        </w:rPr>
        <w:t>2401-ILZ</w:t>
      </w:r>
      <w:r w:rsidR="00D42C8F" w:rsidRPr="0038654A">
        <w:rPr>
          <w:rFonts w:asciiTheme="minorHAnsi" w:hAnsiTheme="minorHAnsi" w:cstheme="minorHAnsi"/>
          <w:bCs/>
        </w:rPr>
        <w:t>.261.</w:t>
      </w:r>
      <w:r w:rsidR="008F3B39" w:rsidRPr="0038654A">
        <w:rPr>
          <w:rFonts w:asciiTheme="minorHAnsi" w:hAnsiTheme="minorHAnsi" w:cstheme="minorHAnsi"/>
          <w:bCs/>
        </w:rPr>
        <w:t>3</w:t>
      </w:r>
      <w:r w:rsidR="00E21555" w:rsidRPr="0038654A">
        <w:rPr>
          <w:rFonts w:asciiTheme="minorHAnsi" w:hAnsiTheme="minorHAnsi" w:cstheme="minorHAnsi"/>
          <w:bCs/>
        </w:rPr>
        <w:t>5</w:t>
      </w:r>
      <w:r w:rsidRPr="0038654A">
        <w:rPr>
          <w:rFonts w:asciiTheme="minorHAnsi" w:hAnsiTheme="minorHAnsi" w:cstheme="minorHAnsi"/>
          <w:bCs/>
        </w:rPr>
        <w:t>.202</w:t>
      </w:r>
      <w:r w:rsidR="008F3B39" w:rsidRPr="0038654A">
        <w:rPr>
          <w:rFonts w:asciiTheme="minorHAnsi" w:hAnsiTheme="minorHAnsi" w:cstheme="minorHAnsi"/>
          <w:bCs/>
        </w:rPr>
        <w:t>6</w:t>
      </w:r>
      <w:r w:rsidRPr="0038654A">
        <w:rPr>
          <w:rFonts w:asciiTheme="minorHAnsi" w:hAnsiTheme="minorHAnsi" w:cstheme="minorHAnsi"/>
        </w:rPr>
        <w:t xml:space="preserve"> </w:t>
      </w:r>
      <w:r w:rsidR="00D42C8F" w:rsidRPr="0038654A">
        <w:rPr>
          <w:rFonts w:asciiTheme="minorHAnsi" w:hAnsiTheme="minorHAnsi" w:cstheme="minorHAnsi"/>
        </w:rPr>
        <w:t xml:space="preserve">w prowadzonym w trybie rozpoznaniu rynku postępowaniu, którego celem jest wyłonienie Wykonawcy zamówienia pn. </w:t>
      </w:r>
      <w:r w:rsidR="00D42C8F" w:rsidRPr="0038654A">
        <w:rPr>
          <w:rFonts w:asciiTheme="minorHAnsi" w:hAnsiTheme="minorHAnsi" w:cstheme="minorHAnsi"/>
          <w:b/>
        </w:rPr>
        <w:t>”</w:t>
      </w:r>
      <w:r w:rsidR="008F3B39" w:rsidRPr="0038654A">
        <w:rPr>
          <w:rFonts w:asciiTheme="minorHAnsi" w:hAnsiTheme="minorHAnsi" w:cstheme="minorHAnsi"/>
          <w:b/>
        </w:rPr>
        <w:t>Przeglądy i konserwacje urządzeń grzewczych 2026/2027</w:t>
      </w:r>
      <w:r w:rsidR="00D42C8F" w:rsidRPr="0038654A">
        <w:rPr>
          <w:rFonts w:asciiTheme="minorHAnsi" w:hAnsiTheme="minorHAnsi" w:cstheme="minorHAnsi"/>
          <w:b/>
        </w:rPr>
        <w:t xml:space="preserve">” </w:t>
      </w:r>
      <w:r w:rsidRPr="0038654A">
        <w:rPr>
          <w:rFonts w:asciiTheme="minorHAnsi" w:hAnsiTheme="minorHAnsi" w:cstheme="minorHAnsi"/>
        </w:rPr>
        <w:t>o</w:t>
      </w:r>
      <w:r w:rsidRPr="0038654A">
        <w:rPr>
          <w:rFonts w:asciiTheme="minorHAnsi" w:hAnsiTheme="minorHAnsi" w:cstheme="minorHAnsi"/>
          <w:bCs/>
        </w:rPr>
        <w:t>ferujemy wykonanie przedmiotu zamówienia zgodnie z wymagan</w:t>
      </w:r>
      <w:r w:rsidRPr="0038654A">
        <w:rPr>
          <w:rFonts w:asciiTheme="minorHAnsi" w:hAnsiTheme="minorHAnsi" w:cstheme="minorHAnsi"/>
        </w:rPr>
        <w:t xml:space="preserve">iami określonymi w Zaproszeniu </w:t>
      </w:r>
      <w:r w:rsidR="00763213" w:rsidRPr="0038654A">
        <w:rPr>
          <w:rFonts w:asciiTheme="minorHAnsi" w:hAnsiTheme="minorHAnsi" w:cstheme="minorHAnsi"/>
        </w:rPr>
        <w:t xml:space="preserve">i OPZ </w:t>
      </w:r>
      <w:r w:rsidR="00B6468B" w:rsidRPr="0038654A">
        <w:rPr>
          <w:rFonts w:asciiTheme="minorHAnsi" w:hAnsiTheme="minorHAnsi" w:cstheme="minorHAnsi"/>
        </w:rPr>
        <w:t xml:space="preserve">i </w:t>
      </w:r>
      <w:r w:rsidRPr="0038654A">
        <w:rPr>
          <w:rFonts w:asciiTheme="minorHAnsi" w:hAnsiTheme="minorHAnsi" w:cstheme="minorHAnsi"/>
        </w:rPr>
        <w:t>składa</w:t>
      </w:r>
      <w:r w:rsidR="00763213" w:rsidRPr="0038654A">
        <w:rPr>
          <w:rFonts w:asciiTheme="minorHAnsi" w:hAnsiTheme="minorHAnsi" w:cstheme="minorHAnsi"/>
        </w:rPr>
        <w:t xml:space="preserve">my </w:t>
      </w:r>
      <w:r w:rsidRPr="0038654A">
        <w:rPr>
          <w:rFonts w:asciiTheme="minorHAnsi" w:hAnsiTheme="minorHAnsi" w:cstheme="minorHAnsi"/>
        </w:rPr>
        <w:t>ofert</w:t>
      </w:r>
      <w:r w:rsidR="00763213" w:rsidRPr="0038654A">
        <w:rPr>
          <w:rFonts w:asciiTheme="minorHAnsi" w:hAnsiTheme="minorHAnsi" w:cstheme="minorHAnsi"/>
        </w:rPr>
        <w:t>ę na realizację przedmiotu zamówienia dla</w:t>
      </w:r>
      <w:r w:rsidRPr="0038654A">
        <w:rPr>
          <w:rFonts w:asciiTheme="minorHAnsi" w:hAnsiTheme="minorHAnsi" w:cstheme="minorHAnsi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708"/>
      </w:tblGrid>
      <w:tr w:rsidR="00EC1F09" w:rsidRPr="0038654A" w14:paraId="529893FD" w14:textId="77777777" w:rsidTr="004F2800">
        <w:trPr>
          <w:trHeight w:val="417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D27B" w14:textId="2D2FF95A" w:rsidR="00EC1F09" w:rsidRPr="0038654A" w:rsidRDefault="00EC1F09" w:rsidP="0038654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Cs/>
              </w:rPr>
            </w:pPr>
            <w:r w:rsidRPr="0038654A">
              <w:rPr>
                <w:rFonts w:asciiTheme="minorHAnsi" w:hAnsiTheme="minorHAnsi" w:cstheme="minorHAnsi"/>
                <w:b/>
                <w:bCs/>
              </w:rPr>
              <w:t>Część I</w:t>
            </w:r>
            <w:r w:rsidRPr="0038654A">
              <w:rPr>
                <w:rFonts w:asciiTheme="minorHAnsi" w:hAnsiTheme="minorHAnsi" w:cstheme="minorHAnsi"/>
                <w:bCs/>
              </w:rPr>
              <w:t xml:space="preserve"> – </w:t>
            </w:r>
            <w:r w:rsidR="004F2800" w:rsidRPr="0038654A">
              <w:rPr>
                <w:rFonts w:asciiTheme="minorHAnsi" w:hAnsiTheme="minorHAnsi" w:cstheme="minorHAnsi"/>
                <w:bCs/>
              </w:rPr>
              <w:t xml:space="preserve">obejmuje wykonanie czynności wskazanych w OPZ w </w:t>
            </w:r>
            <w:r w:rsidR="003402A9" w:rsidRPr="0038654A">
              <w:rPr>
                <w:rFonts w:asciiTheme="minorHAnsi" w:hAnsiTheme="minorHAnsi" w:cstheme="minorHAnsi"/>
                <w:b/>
                <w:bCs/>
              </w:rPr>
              <w:t>8</w:t>
            </w:r>
            <w:r w:rsidR="004F2800" w:rsidRPr="0038654A">
              <w:rPr>
                <w:rFonts w:asciiTheme="minorHAnsi" w:hAnsiTheme="minorHAnsi" w:cstheme="minorHAnsi"/>
                <w:b/>
                <w:bCs/>
              </w:rPr>
              <w:t xml:space="preserve"> lokalizacjach</w:t>
            </w:r>
            <w:r w:rsidR="00763213" w:rsidRPr="0038654A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6B56" w14:textId="77777777" w:rsidR="00EC1F09" w:rsidRPr="0038654A" w:rsidRDefault="00EC1F09" w:rsidP="0038654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8654A">
              <w:rPr>
                <w:rFonts w:asciiTheme="minorHAnsi" w:hAnsiTheme="minorHAnsi" w:cstheme="minorHAnsi"/>
                <w:b/>
                <w:bCs/>
              </w:rPr>
              <w:t>□*)</w:t>
            </w:r>
          </w:p>
        </w:tc>
      </w:tr>
      <w:tr w:rsidR="00EC1F09" w:rsidRPr="0038654A" w14:paraId="096CE866" w14:textId="77777777" w:rsidTr="004F2800">
        <w:trPr>
          <w:trHeight w:val="39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3CC5" w14:textId="274C2DDC" w:rsidR="00EC1F09" w:rsidRPr="0038654A" w:rsidRDefault="00EC1F09" w:rsidP="0038654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Cs/>
              </w:rPr>
            </w:pPr>
            <w:r w:rsidRPr="0038654A">
              <w:rPr>
                <w:rFonts w:asciiTheme="minorHAnsi" w:hAnsiTheme="minorHAnsi" w:cstheme="minorHAnsi"/>
                <w:b/>
                <w:bCs/>
              </w:rPr>
              <w:t>Część II</w:t>
            </w:r>
            <w:r w:rsidRPr="0038654A">
              <w:rPr>
                <w:rFonts w:asciiTheme="minorHAnsi" w:hAnsiTheme="minorHAnsi" w:cstheme="minorHAnsi"/>
                <w:bCs/>
              </w:rPr>
              <w:t xml:space="preserve"> - </w:t>
            </w:r>
            <w:r w:rsidR="004F2800" w:rsidRPr="0038654A">
              <w:rPr>
                <w:rFonts w:asciiTheme="minorHAnsi" w:hAnsiTheme="minorHAnsi" w:cstheme="minorHAnsi"/>
                <w:bCs/>
              </w:rPr>
              <w:t xml:space="preserve">obejmuje wykonanie czynności wskazanych w OPZ w </w:t>
            </w:r>
            <w:r w:rsidR="003402A9" w:rsidRPr="0038654A">
              <w:rPr>
                <w:rFonts w:asciiTheme="minorHAnsi" w:hAnsiTheme="minorHAnsi" w:cstheme="minorHAnsi"/>
                <w:b/>
                <w:bCs/>
              </w:rPr>
              <w:t>14</w:t>
            </w:r>
            <w:r w:rsidR="004F2800" w:rsidRPr="0038654A">
              <w:rPr>
                <w:rFonts w:asciiTheme="minorHAnsi" w:hAnsiTheme="minorHAnsi" w:cstheme="minorHAnsi"/>
                <w:b/>
                <w:bCs/>
              </w:rPr>
              <w:t xml:space="preserve"> lokalizacjach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2A48" w14:textId="77777777" w:rsidR="00EC1F09" w:rsidRPr="0038654A" w:rsidRDefault="00EC1F09" w:rsidP="0038654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 w:rsidRPr="0038654A">
              <w:rPr>
                <w:rFonts w:asciiTheme="minorHAnsi" w:hAnsiTheme="minorHAnsi" w:cstheme="minorHAnsi"/>
                <w:b/>
                <w:bCs/>
              </w:rPr>
              <w:t>□*)</w:t>
            </w:r>
          </w:p>
        </w:tc>
      </w:tr>
      <w:tr w:rsidR="00EC1F09" w:rsidRPr="0038654A" w14:paraId="07B3F813" w14:textId="77777777" w:rsidTr="004F2800">
        <w:trPr>
          <w:trHeight w:val="377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352C" w14:textId="6EF4F984" w:rsidR="00EC1F09" w:rsidRPr="0038654A" w:rsidRDefault="00EC1F09" w:rsidP="0038654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Cs/>
              </w:rPr>
            </w:pPr>
            <w:r w:rsidRPr="0038654A">
              <w:rPr>
                <w:rFonts w:asciiTheme="minorHAnsi" w:hAnsiTheme="minorHAnsi" w:cstheme="minorHAnsi"/>
                <w:b/>
                <w:bCs/>
              </w:rPr>
              <w:t>Część III</w:t>
            </w:r>
            <w:r w:rsidRPr="0038654A">
              <w:rPr>
                <w:rFonts w:asciiTheme="minorHAnsi" w:hAnsiTheme="minorHAnsi" w:cstheme="minorHAnsi"/>
                <w:bCs/>
              </w:rPr>
              <w:t xml:space="preserve"> – </w:t>
            </w:r>
            <w:r w:rsidR="004F2800" w:rsidRPr="0038654A">
              <w:rPr>
                <w:rFonts w:asciiTheme="minorHAnsi" w:hAnsiTheme="minorHAnsi" w:cstheme="minorHAnsi"/>
                <w:bCs/>
              </w:rPr>
              <w:t xml:space="preserve">obejmuje wykonanie czynności wskazanych w OPZ w </w:t>
            </w:r>
            <w:r w:rsidR="003402A9" w:rsidRPr="0038654A">
              <w:rPr>
                <w:rFonts w:asciiTheme="minorHAnsi" w:hAnsiTheme="minorHAnsi" w:cstheme="minorHAnsi"/>
                <w:b/>
                <w:bCs/>
              </w:rPr>
              <w:t>7</w:t>
            </w:r>
            <w:r w:rsidR="004F2800" w:rsidRPr="0038654A">
              <w:rPr>
                <w:rFonts w:asciiTheme="minorHAnsi" w:hAnsiTheme="minorHAnsi" w:cstheme="minorHAnsi"/>
                <w:b/>
                <w:bCs/>
              </w:rPr>
              <w:t xml:space="preserve"> lokalizacjach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A196" w14:textId="77777777" w:rsidR="00EC1F09" w:rsidRPr="0038654A" w:rsidRDefault="00EC1F09" w:rsidP="0038654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 w:rsidRPr="0038654A">
              <w:rPr>
                <w:rFonts w:asciiTheme="minorHAnsi" w:hAnsiTheme="minorHAnsi" w:cstheme="minorHAnsi"/>
                <w:b/>
                <w:bCs/>
              </w:rPr>
              <w:t>□*)</w:t>
            </w:r>
          </w:p>
        </w:tc>
      </w:tr>
    </w:tbl>
    <w:p w14:paraId="1E4098B1" w14:textId="77777777" w:rsidR="00763213" w:rsidRPr="0038654A" w:rsidRDefault="00763213" w:rsidP="0038654A">
      <w:pPr>
        <w:widowControl/>
        <w:suppressAutoHyphens w:val="0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38654A">
        <w:rPr>
          <w:rFonts w:asciiTheme="minorHAnsi" w:eastAsia="Times New Roman" w:hAnsiTheme="minorHAnsi" w:cstheme="minorHAnsi"/>
          <w:b/>
          <w:kern w:val="0"/>
          <w:lang w:eastAsia="pl-PL"/>
        </w:rPr>
        <w:t>* proszę zaznaczyć dla oferowanych części</w:t>
      </w:r>
    </w:p>
    <w:p w14:paraId="2F2E8316" w14:textId="448DF0CF" w:rsidR="004F2800" w:rsidRPr="0038654A" w:rsidRDefault="003402A9" w:rsidP="0038654A">
      <w:pPr>
        <w:widowControl/>
        <w:suppressAutoHyphens w:val="0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38654A">
        <w:rPr>
          <w:rFonts w:asciiTheme="minorHAnsi" w:eastAsia="Times New Roman" w:hAnsiTheme="minorHAnsi" w:cstheme="minorHAnsi"/>
          <w:bCs/>
          <w:kern w:val="0"/>
          <w:lang w:eastAsia="pl-PL"/>
        </w:rPr>
        <w:t xml:space="preserve">Wykaz jednostek wchodzących w skład poszczególnych części wraz z typem czynnika grzewczego zawiera </w:t>
      </w:r>
      <w:r w:rsidRPr="0038654A">
        <w:rPr>
          <w:rFonts w:asciiTheme="minorHAnsi" w:eastAsia="Times New Roman" w:hAnsiTheme="minorHAnsi" w:cstheme="minorHAnsi"/>
          <w:b/>
          <w:bCs/>
          <w:kern w:val="0"/>
          <w:lang w:eastAsia="pl-PL"/>
        </w:rPr>
        <w:t xml:space="preserve">Załącznik nr 2 do Zaproszenia – </w:t>
      </w:r>
      <w:r w:rsidRPr="0038654A">
        <w:rPr>
          <w:rFonts w:asciiTheme="minorHAnsi" w:eastAsia="Times New Roman" w:hAnsiTheme="minorHAnsi" w:cstheme="minorHAnsi"/>
          <w:bCs/>
          <w:kern w:val="0"/>
          <w:lang w:eastAsia="pl-PL"/>
        </w:rPr>
        <w:t>Formularz cenowy z podziałem na 3 części zamówienia w zależności od lokalizacji</w:t>
      </w:r>
      <w:r w:rsidR="004F2800" w:rsidRPr="0038654A">
        <w:rPr>
          <w:rFonts w:asciiTheme="minorHAnsi" w:eastAsia="Times New Roman" w:hAnsiTheme="minorHAnsi" w:cstheme="minorHAnsi"/>
          <w:bCs/>
          <w:kern w:val="0"/>
          <w:lang w:eastAsia="pl-PL"/>
        </w:rPr>
        <w:t>.</w:t>
      </w:r>
    </w:p>
    <w:p w14:paraId="2667B318" w14:textId="77777777" w:rsidR="00EC1F09" w:rsidRPr="0038654A" w:rsidRDefault="00EC1F09" w:rsidP="0038654A">
      <w:pPr>
        <w:widowControl/>
        <w:suppressAutoHyphens w:val="0"/>
        <w:jc w:val="both"/>
        <w:rPr>
          <w:rFonts w:asciiTheme="minorHAnsi" w:hAnsiTheme="minorHAnsi" w:cstheme="minorHAnsi"/>
          <w:b/>
        </w:rPr>
      </w:pPr>
    </w:p>
    <w:p w14:paraId="734E59DC" w14:textId="77777777" w:rsidR="00763213" w:rsidRPr="0038654A" w:rsidRDefault="00763213" w:rsidP="0038654A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Cs w:val="24"/>
        </w:rPr>
      </w:pPr>
      <w:r w:rsidRPr="0038654A">
        <w:rPr>
          <w:rFonts w:asciiTheme="minorHAnsi" w:hAnsiTheme="minorHAnsi" w:cstheme="minorHAnsi"/>
          <w:b/>
          <w:szCs w:val="24"/>
        </w:rPr>
        <w:t>PRZEDMIOT OFERTY:</w:t>
      </w:r>
    </w:p>
    <w:p w14:paraId="1FDA4B54" w14:textId="77777777" w:rsidR="000E2AC6" w:rsidRPr="0038654A" w:rsidRDefault="000E2AC6" w:rsidP="0038654A">
      <w:pPr>
        <w:pStyle w:val="Akapitzlist"/>
        <w:widowControl/>
        <w:ind w:left="0"/>
        <w:jc w:val="both"/>
        <w:rPr>
          <w:rFonts w:asciiTheme="minorHAnsi" w:hAnsiTheme="minorHAnsi" w:cstheme="minorHAnsi"/>
          <w:szCs w:val="24"/>
        </w:rPr>
      </w:pPr>
      <w:r w:rsidRPr="0038654A">
        <w:rPr>
          <w:rFonts w:asciiTheme="minorHAnsi" w:eastAsia="Cambria" w:hAnsiTheme="minorHAnsi" w:cstheme="minorHAnsi"/>
          <w:bCs/>
          <w:szCs w:val="24"/>
        </w:rPr>
        <w:t>Oferujemy wykonanie przedmiotu zamówienia zgodnie z wymagan</w:t>
      </w:r>
      <w:r w:rsidRPr="0038654A">
        <w:rPr>
          <w:rFonts w:asciiTheme="minorHAnsi" w:eastAsia="Cambria" w:hAnsiTheme="minorHAnsi" w:cstheme="minorHAnsi"/>
          <w:szCs w:val="24"/>
        </w:rPr>
        <w:t>iami określonymi</w:t>
      </w:r>
      <w:r w:rsidR="00511F57" w:rsidRPr="0038654A">
        <w:rPr>
          <w:rFonts w:asciiTheme="minorHAnsi" w:eastAsia="Cambria" w:hAnsiTheme="minorHAnsi" w:cstheme="minorHAnsi"/>
          <w:szCs w:val="24"/>
        </w:rPr>
        <w:t xml:space="preserve"> </w:t>
      </w:r>
      <w:r w:rsidRPr="0038654A">
        <w:rPr>
          <w:rFonts w:asciiTheme="minorHAnsi" w:eastAsia="Cambria" w:hAnsiTheme="minorHAnsi" w:cstheme="minorHAnsi"/>
          <w:szCs w:val="24"/>
        </w:rPr>
        <w:t>w Zaproszeniu do składania ofert</w:t>
      </w:r>
      <w:r w:rsidRPr="0038654A">
        <w:rPr>
          <w:rFonts w:asciiTheme="minorHAnsi" w:hAnsiTheme="minorHAnsi" w:cstheme="minorHAnsi"/>
          <w:szCs w:val="24"/>
        </w:rPr>
        <w:t xml:space="preserve"> wraz z</w:t>
      </w:r>
      <w:r w:rsidR="00B6468B" w:rsidRPr="0038654A">
        <w:rPr>
          <w:rFonts w:asciiTheme="minorHAnsi" w:hAnsiTheme="minorHAnsi" w:cstheme="minorHAnsi"/>
          <w:szCs w:val="24"/>
        </w:rPr>
        <w:t xml:space="preserve"> OPZ</w:t>
      </w:r>
      <w:r w:rsidRPr="0038654A">
        <w:rPr>
          <w:rFonts w:asciiTheme="minorHAnsi" w:hAnsiTheme="minorHAnsi" w:cstheme="minorHAnsi"/>
          <w:szCs w:val="24"/>
        </w:rPr>
        <w:t xml:space="preserve"> za niżej określoną cenę:</w:t>
      </w:r>
    </w:p>
    <w:p w14:paraId="1488997B" w14:textId="31D35C24" w:rsidR="000E2AC6" w:rsidRPr="0038654A" w:rsidRDefault="000E2AC6" w:rsidP="0038654A">
      <w:pPr>
        <w:pStyle w:val="Akapitzlist"/>
        <w:numPr>
          <w:ilvl w:val="0"/>
          <w:numId w:val="2"/>
        </w:numPr>
        <w:ind w:left="360"/>
        <w:jc w:val="both"/>
        <w:rPr>
          <w:rFonts w:asciiTheme="minorHAnsi" w:hAnsiTheme="minorHAnsi" w:cstheme="minorHAnsi"/>
          <w:i/>
          <w:szCs w:val="24"/>
          <w:u w:val="single"/>
        </w:rPr>
      </w:pPr>
      <w:r w:rsidRPr="0038654A">
        <w:rPr>
          <w:rFonts w:asciiTheme="minorHAnsi" w:hAnsiTheme="minorHAnsi" w:cstheme="minorHAnsi"/>
          <w:b/>
          <w:szCs w:val="24"/>
          <w:u w:val="single"/>
        </w:rPr>
        <w:t>dla części I</w:t>
      </w:r>
      <w:r w:rsidRPr="0038654A">
        <w:rPr>
          <w:rFonts w:asciiTheme="minorHAnsi" w:hAnsiTheme="minorHAnsi" w:cstheme="minorHAnsi"/>
          <w:b/>
          <w:szCs w:val="24"/>
        </w:rPr>
        <w:t xml:space="preserve"> – </w:t>
      </w:r>
      <w:r w:rsidR="004F2800" w:rsidRPr="0038654A">
        <w:rPr>
          <w:rFonts w:asciiTheme="minorHAnsi" w:hAnsiTheme="minorHAnsi" w:cstheme="minorHAnsi"/>
          <w:bCs/>
          <w:szCs w:val="24"/>
        </w:rPr>
        <w:t xml:space="preserve">wykonanie czynności wskazanych w OPZ </w:t>
      </w:r>
      <w:r w:rsidR="004F2800" w:rsidRPr="0038654A">
        <w:rPr>
          <w:rFonts w:asciiTheme="minorHAnsi" w:hAnsiTheme="minorHAnsi" w:cstheme="minorHAnsi"/>
          <w:b/>
          <w:szCs w:val="24"/>
        </w:rPr>
        <w:t xml:space="preserve">w </w:t>
      </w:r>
      <w:r w:rsidR="003402A9" w:rsidRPr="0038654A">
        <w:rPr>
          <w:rFonts w:asciiTheme="minorHAnsi" w:hAnsiTheme="minorHAnsi" w:cstheme="minorHAnsi"/>
          <w:b/>
          <w:szCs w:val="24"/>
        </w:rPr>
        <w:t>8</w:t>
      </w:r>
      <w:r w:rsidR="004F2800" w:rsidRPr="0038654A">
        <w:rPr>
          <w:rFonts w:asciiTheme="minorHAnsi" w:hAnsiTheme="minorHAnsi" w:cstheme="minorHAnsi"/>
          <w:b/>
          <w:szCs w:val="24"/>
        </w:rPr>
        <w:t xml:space="preserve"> lokalizacjach</w:t>
      </w:r>
      <w:r w:rsidRPr="0038654A">
        <w:rPr>
          <w:rFonts w:asciiTheme="minorHAnsi" w:hAnsiTheme="minorHAnsi" w:cstheme="minorHAnsi"/>
          <w:bCs/>
          <w:szCs w:val="24"/>
        </w:rPr>
        <w:t xml:space="preserve"> </w:t>
      </w:r>
      <w:r w:rsidRPr="0038654A">
        <w:rPr>
          <w:rFonts w:asciiTheme="minorHAnsi" w:hAnsiTheme="minorHAnsi" w:cstheme="minorHAnsi"/>
          <w:b/>
          <w:bCs/>
          <w:szCs w:val="24"/>
          <w:vertAlign w:val="superscript"/>
        </w:rPr>
        <w:t>**</w:t>
      </w:r>
    </w:p>
    <w:tbl>
      <w:tblPr>
        <w:tblW w:w="99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106"/>
        <w:gridCol w:w="5439"/>
      </w:tblGrid>
      <w:tr w:rsidR="000E2AC6" w:rsidRPr="0038654A" w14:paraId="76E2CF91" w14:textId="77777777" w:rsidTr="00E50233">
        <w:trPr>
          <w:trHeight w:val="1547"/>
        </w:trPr>
        <w:tc>
          <w:tcPr>
            <w:tcW w:w="430" w:type="dxa"/>
            <w:vAlign w:val="center"/>
          </w:tcPr>
          <w:p w14:paraId="5774AD7E" w14:textId="77777777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106" w:type="dxa"/>
            <w:vAlign w:val="center"/>
          </w:tcPr>
          <w:p w14:paraId="3230A240" w14:textId="18AEB2C8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WARTOŚĆ OFERTY </w:t>
            </w:r>
            <w:r w:rsidRPr="00995E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NETTO</w:t>
            </w: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F5A50">
              <w:rPr>
                <w:rFonts w:asciiTheme="minorHAnsi" w:hAnsiTheme="minorHAnsi" w:cstheme="minorHAnsi"/>
                <w:sz w:val="22"/>
                <w:szCs w:val="22"/>
              </w:rPr>
              <w:t>DLA</w:t>
            </w:r>
            <w:r w:rsidR="00995E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5EA9" w:rsidRPr="002770C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ZAMÓWIENIA PODSTAWOWEGO</w:t>
            </w:r>
            <w:r w:rsidR="00995EA9">
              <w:rPr>
                <w:rFonts w:asciiTheme="minorHAnsi" w:hAnsiTheme="minorHAnsi" w:cstheme="minorHAnsi"/>
                <w:sz w:val="22"/>
                <w:szCs w:val="22"/>
              </w:rPr>
              <w:t xml:space="preserve"> (SEZON GRZEWCZY 2026-2027)</w:t>
            </w:r>
          </w:p>
        </w:tc>
        <w:tc>
          <w:tcPr>
            <w:tcW w:w="5439" w:type="dxa"/>
            <w:vAlign w:val="center"/>
          </w:tcPr>
          <w:p w14:paraId="0ECD452C" w14:textId="77777777" w:rsidR="000E2AC6" w:rsidRPr="0038654A" w:rsidRDefault="000E2AC6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73E36D3E" w14:textId="77777777" w:rsidR="000E2AC6" w:rsidRPr="0038654A" w:rsidRDefault="000E2AC6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....................................................................................................................................................................zł)</w:t>
            </w:r>
          </w:p>
        </w:tc>
      </w:tr>
      <w:tr w:rsidR="000E2AC6" w:rsidRPr="0038654A" w14:paraId="3B4FAB75" w14:textId="77777777" w:rsidTr="00E50233">
        <w:tc>
          <w:tcPr>
            <w:tcW w:w="430" w:type="dxa"/>
            <w:vAlign w:val="center"/>
          </w:tcPr>
          <w:p w14:paraId="7641EB2D" w14:textId="77777777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106" w:type="dxa"/>
            <w:vAlign w:val="center"/>
          </w:tcPr>
          <w:p w14:paraId="59E82724" w14:textId="77777777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Stawka </w:t>
            </w:r>
            <w:r w:rsidRPr="00995E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5439" w:type="dxa"/>
            <w:vAlign w:val="center"/>
          </w:tcPr>
          <w:p w14:paraId="3A326B6B" w14:textId="77777777" w:rsidR="000E2AC6" w:rsidRPr="0038654A" w:rsidRDefault="000E2AC6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……………………….. %</w:t>
            </w:r>
          </w:p>
        </w:tc>
      </w:tr>
      <w:tr w:rsidR="000E2AC6" w:rsidRPr="0038654A" w14:paraId="39873328" w14:textId="77777777" w:rsidTr="00E50233">
        <w:trPr>
          <w:trHeight w:val="1615"/>
        </w:trPr>
        <w:tc>
          <w:tcPr>
            <w:tcW w:w="430" w:type="dxa"/>
            <w:vAlign w:val="center"/>
          </w:tcPr>
          <w:p w14:paraId="7A717B32" w14:textId="77777777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106" w:type="dxa"/>
            <w:vAlign w:val="center"/>
          </w:tcPr>
          <w:p w14:paraId="6E90293E" w14:textId="77777777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Kwota </w:t>
            </w:r>
            <w:r w:rsidRPr="00995E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5439" w:type="dxa"/>
            <w:vAlign w:val="center"/>
          </w:tcPr>
          <w:p w14:paraId="2B8B27EF" w14:textId="77777777" w:rsidR="000E2AC6" w:rsidRPr="0038654A" w:rsidRDefault="000E2AC6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1487D1C5" w14:textId="77777777" w:rsidR="000E2AC6" w:rsidRPr="0038654A" w:rsidRDefault="000E2AC6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0E2AC6" w:rsidRPr="0038654A" w14:paraId="43D50A5A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12C24F0A" w14:textId="77777777" w:rsidR="000E2AC6" w:rsidRPr="0038654A" w:rsidRDefault="000E2AC6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</w:t>
            </w:r>
          </w:p>
        </w:tc>
        <w:tc>
          <w:tcPr>
            <w:tcW w:w="4106" w:type="dxa"/>
            <w:vAlign w:val="center"/>
          </w:tcPr>
          <w:p w14:paraId="435EED60" w14:textId="2A522E00" w:rsidR="000E2AC6" w:rsidRPr="00995EA9" w:rsidRDefault="00511F57" w:rsidP="0038654A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>CAŁKOWITA W</w:t>
            </w:r>
            <w:r w:rsidR="000E2AC6"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ARTOŚĆ OFERTY BRUTTO </w:t>
            </w:r>
            <w:r w:rsidR="000F5A50">
              <w:rPr>
                <w:rFonts w:asciiTheme="minorHAnsi" w:hAnsiTheme="minorHAnsi" w:cstheme="minorHAnsi"/>
                <w:bCs/>
                <w:sz w:val="22"/>
                <w:szCs w:val="22"/>
              </w:rPr>
              <w:t>DLA</w:t>
            </w:r>
            <w:r w:rsidR="00995EA9" w:rsidRPr="00995E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95EA9" w:rsidRPr="00995E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ZAMÓWIENIA </w:t>
            </w:r>
            <w:r w:rsidR="00995EA9" w:rsidRPr="002770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PODSTAWOWEGO</w:t>
            </w:r>
            <w:r w:rsidR="00995EA9" w:rsidRPr="002770C9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(SEZON GRZEWCZY 2026-2027)</w:t>
            </w:r>
            <w:r w:rsidR="00995EA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2BC5654D" w14:textId="77777777" w:rsidR="000E2AC6" w:rsidRPr="002770C9" w:rsidRDefault="000E2AC6" w:rsidP="0038654A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 xml:space="preserve">(Zgodna z </w:t>
            </w:r>
            <w:r w:rsidR="00511F57"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sumą wartości oferty brutto cen jednostkowych</w:t>
            </w:r>
            <w:r w:rsidR="00BE4E49"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 xml:space="preserve"> dla części I</w:t>
            </w: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39" w:type="dxa"/>
            <w:vAlign w:val="center"/>
          </w:tcPr>
          <w:p w14:paraId="4ECC0440" w14:textId="77777777" w:rsidR="000E2AC6" w:rsidRPr="0038654A" w:rsidRDefault="000E2AC6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03CBFDD2" w14:textId="77777777" w:rsidR="000E2AC6" w:rsidRPr="0038654A" w:rsidRDefault="000E2AC6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995EA9" w:rsidRPr="0038654A" w14:paraId="5A686E39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65A6C5DD" w14:textId="73596FBF" w:rsidR="00995EA9" w:rsidRPr="0038654A" w:rsidRDefault="00995EA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106" w:type="dxa"/>
            <w:vAlign w:val="center"/>
          </w:tcPr>
          <w:p w14:paraId="5B9BF473" w14:textId="62EB232A" w:rsidR="00995EA9" w:rsidRPr="00995EA9" w:rsidRDefault="00995EA9" w:rsidP="00995EA9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CAŁKOWITA WARTOŚĆ OFERTY BRUTTO </w:t>
            </w:r>
            <w:r w:rsidR="000F5A50">
              <w:rPr>
                <w:rFonts w:asciiTheme="minorHAnsi" w:hAnsiTheme="minorHAnsi" w:cstheme="minorHAnsi"/>
                <w:bCs/>
                <w:sz w:val="22"/>
                <w:szCs w:val="22"/>
              </w:rPr>
              <w:t>DLA</w:t>
            </w:r>
            <w:r w:rsidRPr="00995E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95E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PRAWA </w:t>
            </w:r>
            <w:r w:rsidRPr="002770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OPCJI</w:t>
            </w:r>
            <w:r w:rsidRPr="002770C9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(SEZON GRZEWCZY 2027-2028).</w:t>
            </w:r>
          </w:p>
          <w:p w14:paraId="4A01975C" w14:textId="08FDCBD4" w:rsidR="00995EA9" w:rsidRPr="002770C9" w:rsidRDefault="00995EA9" w:rsidP="00995EA9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(Zgodna z sumą wartości oferty brutto cen jednostkowych dla części I)</w:t>
            </w:r>
          </w:p>
        </w:tc>
        <w:tc>
          <w:tcPr>
            <w:tcW w:w="5439" w:type="dxa"/>
            <w:vAlign w:val="center"/>
          </w:tcPr>
          <w:p w14:paraId="260362A8" w14:textId="77777777" w:rsidR="00995EA9" w:rsidRPr="00995EA9" w:rsidRDefault="00995EA9" w:rsidP="00995E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</w:t>
            </w:r>
            <w:r w:rsidRPr="00995EA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3A1889BA" w14:textId="6AEC9BEC" w:rsidR="00995EA9" w:rsidRPr="0038654A" w:rsidRDefault="00995EA9" w:rsidP="00995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</w:tbl>
    <w:p w14:paraId="5EFAE6DA" w14:textId="77777777" w:rsidR="00BE4E49" w:rsidRPr="0038654A" w:rsidRDefault="00BE4E49" w:rsidP="0038654A">
      <w:pPr>
        <w:pStyle w:val="Akapitzlist"/>
        <w:widowControl/>
        <w:ind w:left="0"/>
        <w:jc w:val="both"/>
        <w:rPr>
          <w:rFonts w:asciiTheme="minorHAnsi" w:hAnsiTheme="minorHAnsi" w:cstheme="minorHAnsi"/>
          <w:szCs w:val="24"/>
        </w:rPr>
      </w:pPr>
    </w:p>
    <w:p w14:paraId="5A770FF6" w14:textId="4934E72E" w:rsidR="00BE4E49" w:rsidRPr="0038654A" w:rsidRDefault="00BE4E49" w:rsidP="0038654A">
      <w:pPr>
        <w:pStyle w:val="Akapitzlist"/>
        <w:numPr>
          <w:ilvl w:val="0"/>
          <w:numId w:val="2"/>
        </w:numPr>
        <w:ind w:left="284"/>
        <w:jc w:val="both"/>
        <w:rPr>
          <w:rFonts w:asciiTheme="minorHAnsi" w:hAnsiTheme="minorHAnsi" w:cstheme="minorHAnsi"/>
          <w:i/>
          <w:szCs w:val="24"/>
          <w:u w:val="single"/>
        </w:rPr>
      </w:pPr>
      <w:r w:rsidRPr="0038654A">
        <w:rPr>
          <w:rFonts w:asciiTheme="minorHAnsi" w:hAnsiTheme="minorHAnsi" w:cstheme="minorHAnsi"/>
          <w:b/>
          <w:szCs w:val="24"/>
          <w:u w:val="single"/>
        </w:rPr>
        <w:t>dla części II</w:t>
      </w:r>
      <w:r w:rsidRPr="0038654A">
        <w:rPr>
          <w:rFonts w:asciiTheme="minorHAnsi" w:hAnsiTheme="minorHAnsi" w:cstheme="minorHAnsi"/>
          <w:b/>
          <w:szCs w:val="24"/>
        </w:rPr>
        <w:t xml:space="preserve"> – </w:t>
      </w:r>
      <w:r w:rsidR="005367B0" w:rsidRPr="0038654A">
        <w:rPr>
          <w:rFonts w:asciiTheme="minorHAnsi" w:hAnsiTheme="minorHAnsi" w:cstheme="minorHAnsi"/>
          <w:bCs/>
          <w:szCs w:val="24"/>
        </w:rPr>
        <w:t xml:space="preserve">wykonanie czynności wskazanych w OPZ </w:t>
      </w:r>
      <w:r w:rsidR="005367B0" w:rsidRPr="0038654A">
        <w:rPr>
          <w:rFonts w:asciiTheme="minorHAnsi" w:hAnsiTheme="minorHAnsi" w:cstheme="minorHAnsi"/>
          <w:b/>
          <w:szCs w:val="24"/>
        </w:rPr>
        <w:t xml:space="preserve">w </w:t>
      </w:r>
      <w:r w:rsidR="003402A9" w:rsidRPr="0038654A">
        <w:rPr>
          <w:rFonts w:asciiTheme="minorHAnsi" w:hAnsiTheme="minorHAnsi" w:cstheme="minorHAnsi"/>
          <w:b/>
          <w:szCs w:val="24"/>
        </w:rPr>
        <w:t>14</w:t>
      </w:r>
      <w:r w:rsidR="005367B0" w:rsidRPr="0038654A">
        <w:rPr>
          <w:rFonts w:asciiTheme="minorHAnsi" w:hAnsiTheme="minorHAnsi" w:cstheme="minorHAnsi"/>
          <w:b/>
          <w:szCs w:val="24"/>
        </w:rPr>
        <w:t xml:space="preserve"> lokalizacjach</w:t>
      </w:r>
      <w:r w:rsidR="005367B0" w:rsidRPr="0038654A">
        <w:rPr>
          <w:rFonts w:asciiTheme="minorHAnsi" w:hAnsiTheme="minorHAnsi" w:cstheme="minorHAnsi"/>
          <w:b/>
          <w:bCs/>
          <w:szCs w:val="24"/>
          <w:vertAlign w:val="superscript"/>
        </w:rPr>
        <w:t xml:space="preserve"> </w:t>
      </w:r>
      <w:r w:rsidRPr="0038654A">
        <w:rPr>
          <w:rFonts w:asciiTheme="minorHAnsi" w:hAnsiTheme="minorHAnsi" w:cstheme="minorHAnsi"/>
          <w:b/>
          <w:bCs/>
          <w:szCs w:val="24"/>
          <w:vertAlign w:val="superscript"/>
        </w:rPr>
        <w:t>**</w:t>
      </w:r>
    </w:p>
    <w:tbl>
      <w:tblPr>
        <w:tblW w:w="99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106"/>
        <w:gridCol w:w="5439"/>
      </w:tblGrid>
      <w:tr w:rsidR="00BE4E49" w:rsidRPr="0038654A" w14:paraId="3053590B" w14:textId="77777777" w:rsidTr="00E50233">
        <w:trPr>
          <w:trHeight w:val="1547"/>
        </w:trPr>
        <w:tc>
          <w:tcPr>
            <w:tcW w:w="430" w:type="dxa"/>
            <w:vAlign w:val="center"/>
          </w:tcPr>
          <w:p w14:paraId="24AC373F" w14:textId="77777777" w:rsidR="00BE4E49" w:rsidRPr="0038654A" w:rsidRDefault="00BE4E4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106" w:type="dxa"/>
            <w:vAlign w:val="center"/>
          </w:tcPr>
          <w:p w14:paraId="7DD02E6B" w14:textId="758C265B" w:rsidR="00BE4E49" w:rsidRPr="0038654A" w:rsidRDefault="002770C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WARTOŚĆ OFERTY </w:t>
            </w:r>
            <w:r w:rsidRPr="002770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NETTO</w:t>
            </w: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F5A50">
              <w:rPr>
                <w:rFonts w:asciiTheme="minorHAnsi" w:hAnsiTheme="minorHAnsi" w:cstheme="minorHAnsi"/>
                <w:sz w:val="22"/>
                <w:szCs w:val="22"/>
              </w:rPr>
              <w:t>DLA</w:t>
            </w: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770C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ZAMÓWIENIA PODSTAWOWEGO</w:t>
            </w: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 (SEZON GRZEWCZY 2026-2027)</w:t>
            </w:r>
          </w:p>
        </w:tc>
        <w:tc>
          <w:tcPr>
            <w:tcW w:w="5439" w:type="dxa"/>
            <w:vAlign w:val="center"/>
          </w:tcPr>
          <w:p w14:paraId="3691CA77" w14:textId="77777777" w:rsidR="00BE4E49" w:rsidRPr="0038654A" w:rsidRDefault="00BE4E49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1210F9FF" w14:textId="77777777" w:rsidR="00BE4E49" w:rsidRPr="0038654A" w:rsidRDefault="00BE4E49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....................................................................................................................................................................zł)</w:t>
            </w:r>
          </w:p>
        </w:tc>
      </w:tr>
      <w:tr w:rsidR="00BE4E49" w:rsidRPr="0038654A" w14:paraId="30E57B90" w14:textId="77777777" w:rsidTr="00E50233">
        <w:tc>
          <w:tcPr>
            <w:tcW w:w="430" w:type="dxa"/>
            <w:vAlign w:val="center"/>
          </w:tcPr>
          <w:p w14:paraId="088BD7B0" w14:textId="77777777" w:rsidR="00BE4E49" w:rsidRPr="0038654A" w:rsidRDefault="00BE4E4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106" w:type="dxa"/>
            <w:vAlign w:val="center"/>
          </w:tcPr>
          <w:p w14:paraId="77DE227F" w14:textId="77777777" w:rsidR="00BE4E49" w:rsidRPr="0038654A" w:rsidRDefault="00BE4E4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Stawka </w:t>
            </w:r>
            <w:r w:rsidRPr="00995E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5439" w:type="dxa"/>
            <w:vAlign w:val="center"/>
          </w:tcPr>
          <w:p w14:paraId="1FDE5EBF" w14:textId="77777777" w:rsidR="00BE4E49" w:rsidRPr="0038654A" w:rsidRDefault="00BE4E49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……………………….. %</w:t>
            </w:r>
          </w:p>
        </w:tc>
      </w:tr>
      <w:tr w:rsidR="00BE4E49" w:rsidRPr="0038654A" w14:paraId="066CF822" w14:textId="77777777" w:rsidTr="00E50233">
        <w:trPr>
          <w:trHeight w:val="1615"/>
        </w:trPr>
        <w:tc>
          <w:tcPr>
            <w:tcW w:w="430" w:type="dxa"/>
            <w:vAlign w:val="center"/>
          </w:tcPr>
          <w:p w14:paraId="6EC2034C" w14:textId="77777777" w:rsidR="00BE4E49" w:rsidRPr="0038654A" w:rsidRDefault="00BE4E4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106" w:type="dxa"/>
            <w:vAlign w:val="center"/>
          </w:tcPr>
          <w:p w14:paraId="24057F76" w14:textId="77777777" w:rsidR="00BE4E49" w:rsidRPr="0038654A" w:rsidRDefault="00BE4E4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Kwota </w:t>
            </w:r>
            <w:r w:rsidRPr="00995E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5439" w:type="dxa"/>
            <w:vAlign w:val="center"/>
          </w:tcPr>
          <w:p w14:paraId="01F7874C" w14:textId="77777777" w:rsidR="00BE4E49" w:rsidRPr="0038654A" w:rsidRDefault="00BE4E49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100E0F48" w14:textId="77777777" w:rsidR="00BE4E49" w:rsidRPr="0038654A" w:rsidRDefault="00BE4E49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BE4E49" w:rsidRPr="0038654A" w14:paraId="52E173CA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1D77D299" w14:textId="77777777" w:rsidR="00BE4E49" w:rsidRPr="0038654A" w:rsidRDefault="00BE4E4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106" w:type="dxa"/>
            <w:vAlign w:val="center"/>
          </w:tcPr>
          <w:p w14:paraId="586A4915" w14:textId="5177EFF0" w:rsidR="002770C9" w:rsidRPr="00995EA9" w:rsidRDefault="002770C9" w:rsidP="002770C9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CAŁKOWITA WARTOŚĆ OFERTY BRUTTO </w:t>
            </w:r>
            <w:r w:rsidR="000F5A50">
              <w:rPr>
                <w:rFonts w:asciiTheme="minorHAnsi" w:hAnsiTheme="minorHAnsi" w:cstheme="minorHAnsi"/>
                <w:bCs/>
                <w:sz w:val="22"/>
                <w:szCs w:val="22"/>
              </w:rPr>
              <w:t>DLA</w:t>
            </w:r>
            <w:r w:rsidRPr="00995E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95E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ZAMÓWIENIA </w:t>
            </w:r>
            <w:r w:rsidRPr="002770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PODSTAWOWEGO</w:t>
            </w:r>
            <w:r w:rsidRPr="002770C9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(SEZON GRZEWCZY 2026-2027)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0812CF7A" w14:textId="3A1CB7AE" w:rsidR="00BE4E49" w:rsidRPr="0038654A" w:rsidRDefault="002770C9" w:rsidP="002770C9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(Zgodna z sumą wartości oferty brutto cen jednostkowych dla części I</w:t>
            </w:r>
            <w:r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I</w:t>
            </w: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39" w:type="dxa"/>
            <w:vAlign w:val="center"/>
          </w:tcPr>
          <w:p w14:paraId="54AE401B" w14:textId="77777777" w:rsidR="00BE4E49" w:rsidRPr="0038654A" w:rsidRDefault="00BE4E49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3BDE1BE8" w14:textId="77777777" w:rsidR="00BE4E49" w:rsidRPr="0038654A" w:rsidRDefault="00BE4E49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2770C9" w:rsidRPr="0038654A" w14:paraId="384CDBA2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74AA6271" w14:textId="5079AE9B" w:rsidR="002770C9" w:rsidRPr="0038654A" w:rsidRDefault="000F5A50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106" w:type="dxa"/>
            <w:vAlign w:val="center"/>
          </w:tcPr>
          <w:p w14:paraId="74A6FDB6" w14:textId="4E0C8B92" w:rsidR="002770C9" w:rsidRPr="00995EA9" w:rsidRDefault="002770C9" w:rsidP="002770C9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CAŁKOWITA WARTOŚĆ OFERTY BRUTTO </w:t>
            </w:r>
            <w:r w:rsidR="000F5A50">
              <w:rPr>
                <w:rFonts w:asciiTheme="minorHAnsi" w:hAnsiTheme="minorHAnsi" w:cstheme="minorHAnsi"/>
                <w:bCs/>
                <w:sz w:val="22"/>
                <w:szCs w:val="22"/>
              </w:rPr>
              <w:t>DLA</w:t>
            </w:r>
            <w:r w:rsidRPr="00995E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95E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PRAWA </w:t>
            </w:r>
            <w:r w:rsidRPr="002770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OPCJI</w:t>
            </w:r>
            <w:r w:rsidRPr="002770C9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(SEZON GRZEWCZY 2027-2028).</w:t>
            </w:r>
          </w:p>
          <w:p w14:paraId="478F83C8" w14:textId="07DCBBC9" w:rsidR="002770C9" w:rsidRPr="00995EA9" w:rsidRDefault="002770C9" w:rsidP="002770C9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(Zgodna z sumą wartości oferty brutto cen jednostkowych dla części I</w:t>
            </w:r>
            <w:r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I</w:t>
            </w: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39" w:type="dxa"/>
            <w:vAlign w:val="center"/>
          </w:tcPr>
          <w:p w14:paraId="6928FDFE" w14:textId="77777777" w:rsidR="002770C9" w:rsidRPr="002770C9" w:rsidRDefault="002770C9" w:rsidP="002770C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</w:t>
            </w:r>
            <w:r w:rsidRPr="002770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67BF7DE0" w14:textId="64A4E41F" w:rsidR="002770C9" w:rsidRPr="0038654A" w:rsidRDefault="002770C9" w:rsidP="002770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770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</w:tbl>
    <w:p w14:paraId="2E23E46D" w14:textId="77777777" w:rsidR="00765ECE" w:rsidRPr="0038654A" w:rsidRDefault="00765ECE" w:rsidP="0038654A">
      <w:pPr>
        <w:pStyle w:val="Akapitzlist"/>
        <w:widowControl/>
        <w:ind w:left="0"/>
        <w:jc w:val="both"/>
        <w:rPr>
          <w:rFonts w:asciiTheme="minorHAnsi" w:hAnsiTheme="minorHAnsi" w:cstheme="minorHAnsi"/>
          <w:szCs w:val="24"/>
        </w:rPr>
      </w:pPr>
    </w:p>
    <w:p w14:paraId="31FEED7C" w14:textId="415CDA7B" w:rsidR="00765ECE" w:rsidRPr="0038654A" w:rsidRDefault="00765ECE" w:rsidP="0038654A">
      <w:pPr>
        <w:pStyle w:val="Akapitzlist"/>
        <w:numPr>
          <w:ilvl w:val="0"/>
          <w:numId w:val="2"/>
        </w:numPr>
        <w:ind w:left="426"/>
        <w:jc w:val="both"/>
        <w:rPr>
          <w:rFonts w:asciiTheme="minorHAnsi" w:hAnsiTheme="minorHAnsi" w:cstheme="minorHAnsi"/>
          <w:i/>
          <w:szCs w:val="24"/>
          <w:u w:val="single"/>
        </w:rPr>
      </w:pPr>
      <w:r w:rsidRPr="0038654A">
        <w:rPr>
          <w:rFonts w:asciiTheme="minorHAnsi" w:hAnsiTheme="minorHAnsi" w:cstheme="minorHAnsi"/>
          <w:b/>
          <w:szCs w:val="24"/>
          <w:u w:val="single"/>
        </w:rPr>
        <w:t>dla części III</w:t>
      </w:r>
      <w:r w:rsidRPr="0038654A">
        <w:rPr>
          <w:rFonts w:asciiTheme="minorHAnsi" w:hAnsiTheme="minorHAnsi" w:cstheme="minorHAnsi"/>
          <w:b/>
          <w:szCs w:val="24"/>
        </w:rPr>
        <w:t xml:space="preserve"> – </w:t>
      </w:r>
      <w:r w:rsidR="003E4D68" w:rsidRPr="0038654A">
        <w:rPr>
          <w:rFonts w:asciiTheme="minorHAnsi" w:eastAsia="Cambria" w:hAnsiTheme="minorHAnsi" w:cstheme="minorHAnsi"/>
          <w:bCs/>
          <w:kern w:val="3"/>
          <w:szCs w:val="24"/>
          <w:lang w:bidi="ar-SA"/>
        </w:rPr>
        <w:t xml:space="preserve">wykonanie czynności wskazanych w OPZ </w:t>
      </w:r>
      <w:r w:rsidR="003E4D68" w:rsidRPr="0038654A">
        <w:rPr>
          <w:rFonts w:asciiTheme="minorHAnsi" w:eastAsia="Cambria" w:hAnsiTheme="minorHAnsi" w:cstheme="minorHAnsi"/>
          <w:b/>
          <w:kern w:val="3"/>
          <w:szCs w:val="24"/>
          <w:lang w:bidi="ar-SA"/>
        </w:rPr>
        <w:t xml:space="preserve">w </w:t>
      </w:r>
      <w:r w:rsidR="003402A9" w:rsidRPr="0038654A">
        <w:rPr>
          <w:rFonts w:asciiTheme="minorHAnsi" w:eastAsia="Cambria" w:hAnsiTheme="minorHAnsi" w:cstheme="minorHAnsi"/>
          <w:b/>
          <w:kern w:val="3"/>
          <w:szCs w:val="24"/>
          <w:lang w:bidi="ar-SA"/>
        </w:rPr>
        <w:t>7</w:t>
      </w:r>
      <w:r w:rsidR="003E4D68" w:rsidRPr="0038654A">
        <w:rPr>
          <w:rFonts w:asciiTheme="minorHAnsi" w:eastAsia="Cambria" w:hAnsiTheme="minorHAnsi" w:cstheme="minorHAnsi"/>
          <w:b/>
          <w:kern w:val="3"/>
          <w:szCs w:val="24"/>
          <w:lang w:bidi="ar-SA"/>
        </w:rPr>
        <w:t xml:space="preserve"> lokalizacjach</w:t>
      </w:r>
      <w:r w:rsidR="003E4D68" w:rsidRPr="0038654A">
        <w:rPr>
          <w:rFonts w:asciiTheme="minorHAnsi" w:eastAsia="Cambria" w:hAnsiTheme="minorHAnsi" w:cstheme="minorHAnsi"/>
          <w:b/>
          <w:bCs/>
          <w:kern w:val="3"/>
          <w:szCs w:val="24"/>
          <w:vertAlign w:val="superscript"/>
          <w:lang w:bidi="ar-SA"/>
        </w:rPr>
        <w:t xml:space="preserve">  </w:t>
      </w:r>
      <w:r w:rsidRPr="0038654A">
        <w:rPr>
          <w:rFonts w:asciiTheme="minorHAnsi" w:hAnsiTheme="minorHAnsi" w:cstheme="minorHAnsi"/>
          <w:b/>
          <w:bCs/>
          <w:szCs w:val="24"/>
          <w:vertAlign w:val="superscript"/>
        </w:rPr>
        <w:t>**</w:t>
      </w:r>
    </w:p>
    <w:tbl>
      <w:tblPr>
        <w:tblW w:w="99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106"/>
        <w:gridCol w:w="5439"/>
      </w:tblGrid>
      <w:tr w:rsidR="00765ECE" w:rsidRPr="0038654A" w14:paraId="560DD01B" w14:textId="77777777" w:rsidTr="00E50233">
        <w:trPr>
          <w:trHeight w:val="1547"/>
        </w:trPr>
        <w:tc>
          <w:tcPr>
            <w:tcW w:w="430" w:type="dxa"/>
            <w:vAlign w:val="center"/>
          </w:tcPr>
          <w:p w14:paraId="1BE97741" w14:textId="77777777" w:rsidR="00765ECE" w:rsidRPr="0038654A" w:rsidRDefault="00765ECE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106" w:type="dxa"/>
            <w:vAlign w:val="center"/>
          </w:tcPr>
          <w:p w14:paraId="6690BDD8" w14:textId="342BD4CB" w:rsidR="00765ECE" w:rsidRPr="0038654A" w:rsidRDefault="002770C9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WARTOŚĆ OFERTY </w:t>
            </w:r>
            <w:r w:rsidRPr="002770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NETTO</w:t>
            </w: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F5A50">
              <w:rPr>
                <w:rFonts w:asciiTheme="minorHAnsi" w:hAnsiTheme="minorHAnsi" w:cstheme="minorHAnsi"/>
                <w:sz w:val="22"/>
                <w:szCs w:val="22"/>
              </w:rPr>
              <w:t>DLA</w:t>
            </w: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770C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ZAMÓWIENIA PODSTAWOWEGO</w:t>
            </w:r>
            <w:r w:rsidRPr="002770C9">
              <w:rPr>
                <w:rFonts w:asciiTheme="minorHAnsi" w:hAnsiTheme="minorHAnsi" w:cstheme="minorHAnsi"/>
                <w:sz w:val="22"/>
                <w:szCs w:val="22"/>
              </w:rPr>
              <w:t xml:space="preserve"> (SEZON GRZEWCZY 2026-2027)</w:t>
            </w:r>
          </w:p>
        </w:tc>
        <w:tc>
          <w:tcPr>
            <w:tcW w:w="5439" w:type="dxa"/>
            <w:vAlign w:val="center"/>
          </w:tcPr>
          <w:p w14:paraId="59D00160" w14:textId="77777777" w:rsidR="00765ECE" w:rsidRPr="0038654A" w:rsidRDefault="00765ECE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1BD1AE06" w14:textId="77777777" w:rsidR="00765ECE" w:rsidRPr="0038654A" w:rsidRDefault="00765ECE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....................................................................................................................................................................zł)</w:t>
            </w:r>
          </w:p>
        </w:tc>
      </w:tr>
      <w:tr w:rsidR="00765ECE" w:rsidRPr="0038654A" w14:paraId="20EF5AF1" w14:textId="77777777" w:rsidTr="00E50233">
        <w:tc>
          <w:tcPr>
            <w:tcW w:w="430" w:type="dxa"/>
            <w:vAlign w:val="center"/>
          </w:tcPr>
          <w:p w14:paraId="6AF570ED" w14:textId="77777777" w:rsidR="00765ECE" w:rsidRPr="0038654A" w:rsidRDefault="00765ECE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106" w:type="dxa"/>
            <w:vAlign w:val="center"/>
          </w:tcPr>
          <w:p w14:paraId="64FA1B1F" w14:textId="77777777" w:rsidR="00765ECE" w:rsidRPr="0038654A" w:rsidRDefault="00765ECE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Stawka </w:t>
            </w:r>
            <w:r w:rsidRPr="00CD68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5439" w:type="dxa"/>
            <w:vAlign w:val="center"/>
          </w:tcPr>
          <w:p w14:paraId="69EF6B2C" w14:textId="77777777" w:rsidR="00765ECE" w:rsidRPr="0038654A" w:rsidRDefault="00765ECE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……………………….. %</w:t>
            </w:r>
          </w:p>
        </w:tc>
      </w:tr>
      <w:tr w:rsidR="00765ECE" w:rsidRPr="0038654A" w14:paraId="4A9EE496" w14:textId="77777777" w:rsidTr="00E50233">
        <w:trPr>
          <w:trHeight w:val="1615"/>
        </w:trPr>
        <w:tc>
          <w:tcPr>
            <w:tcW w:w="430" w:type="dxa"/>
            <w:vAlign w:val="center"/>
          </w:tcPr>
          <w:p w14:paraId="19808EDE" w14:textId="77777777" w:rsidR="00765ECE" w:rsidRPr="0038654A" w:rsidRDefault="00765ECE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</w:t>
            </w:r>
          </w:p>
        </w:tc>
        <w:tc>
          <w:tcPr>
            <w:tcW w:w="4106" w:type="dxa"/>
            <w:vAlign w:val="center"/>
          </w:tcPr>
          <w:p w14:paraId="73F5A0C7" w14:textId="77777777" w:rsidR="00765ECE" w:rsidRPr="0038654A" w:rsidRDefault="00765ECE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 xml:space="preserve">Kwota </w:t>
            </w:r>
            <w:r w:rsidRPr="00CD68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5439" w:type="dxa"/>
            <w:vAlign w:val="center"/>
          </w:tcPr>
          <w:p w14:paraId="3125F319" w14:textId="77777777" w:rsidR="00765ECE" w:rsidRPr="0038654A" w:rsidRDefault="00765ECE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17EBC2DA" w14:textId="77777777" w:rsidR="00765ECE" w:rsidRPr="0038654A" w:rsidRDefault="00765ECE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765ECE" w:rsidRPr="0038654A" w14:paraId="18A1499B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4CB41B98" w14:textId="77777777" w:rsidR="00765ECE" w:rsidRPr="0038654A" w:rsidRDefault="00765ECE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106" w:type="dxa"/>
            <w:vAlign w:val="center"/>
          </w:tcPr>
          <w:p w14:paraId="6BCB3B3C" w14:textId="7810AEF0" w:rsidR="00CD685C" w:rsidRPr="00995EA9" w:rsidRDefault="00CD685C" w:rsidP="00CD685C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CAŁKOWITA WARTOŚĆ OFERTY BRUTTO </w:t>
            </w:r>
            <w:r w:rsidR="000F5A50">
              <w:rPr>
                <w:rFonts w:asciiTheme="minorHAnsi" w:hAnsiTheme="minorHAnsi" w:cstheme="minorHAnsi"/>
                <w:bCs/>
                <w:sz w:val="22"/>
                <w:szCs w:val="22"/>
              </w:rPr>
              <w:t>DLA</w:t>
            </w:r>
            <w:r w:rsidRPr="00995E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95E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ZAMÓWIENIA </w:t>
            </w:r>
            <w:r w:rsidRPr="002770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PODSTAWOWEGO</w:t>
            </w:r>
            <w:r w:rsidRPr="002770C9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(SEZON GRZEWCZY 2026-2027)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16B7A734" w14:textId="64FE8BDA" w:rsidR="00765ECE" w:rsidRPr="0038654A" w:rsidRDefault="00CD685C" w:rsidP="00CD685C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(Zgodna z sumą wartości oferty brutto cen jednostkowych dla części I</w:t>
            </w:r>
            <w:r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II</w:t>
            </w: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39" w:type="dxa"/>
            <w:vAlign w:val="center"/>
          </w:tcPr>
          <w:p w14:paraId="1E962ACB" w14:textId="77777777" w:rsidR="00765ECE" w:rsidRPr="0038654A" w:rsidRDefault="00765ECE" w:rsidP="0038654A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</w:t>
            </w: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01F46A5E" w14:textId="77777777" w:rsidR="00765ECE" w:rsidRPr="0038654A" w:rsidRDefault="00765ECE" w:rsidP="0038654A">
            <w:pPr>
              <w:ind w:right="95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865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  <w:tr w:rsidR="002770C9" w:rsidRPr="0038654A" w14:paraId="38BE6FA3" w14:textId="77777777" w:rsidTr="00E50233">
        <w:trPr>
          <w:trHeight w:val="1677"/>
        </w:trPr>
        <w:tc>
          <w:tcPr>
            <w:tcW w:w="430" w:type="dxa"/>
            <w:vAlign w:val="center"/>
          </w:tcPr>
          <w:p w14:paraId="16BFEACA" w14:textId="672C4008" w:rsidR="002770C9" w:rsidRPr="0038654A" w:rsidRDefault="000F5A50" w:rsidP="00386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106" w:type="dxa"/>
            <w:vAlign w:val="center"/>
          </w:tcPr>
          <w:p w14:paraId="09F9F568" w14:textId="43511656" w:rsidR="00CD685C" w:rsidRPr="00995EA9" w:rsidRDefault="00CD685C" w:rsidP="00CD685C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95E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CAŁKOWITA WARTOŚĆ OFERTY BRUTTO </w:t>
            </w:r>
            <w:r w:rsidR="000F5A50">
              <w:rPr>
                <w:rFonts w:asciiTheme="minorHAnsi" w:hAnsiTheme="minorHAnsi" w:cstheme="minorHAnsi"/>
                <w:bCs/>
                <w:sz w:val="22"/>
                <w:szCs w:val="22"/>
              </w:rPr>
              <w:t>DLA</w:t>
            </w:r>
            <w:r w:rsidRPr="00995E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95EA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PRAWA </w:t>
            </w:r>
            <w:r w:rsidRPr="002770C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OPCJI</w:t>
            </w:r>
            <w:r w:rsidRPr="002770C9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(SEZON GRZEWCZY 2027-2028).</w:t>
            </w:r>
          </w:p>
          <w:p w14:paraId="5B9EF29D" w14:textId="577C753F" w:rsidR="002770C9" w:rsidRPr="0038654A" w:rsidRDefault="00CD685C" w:rsidP="00CD685C">
            <w:pPr>
              <w:pStyle w:val="Tekstpodstawowy2"/>
              <w:spacing w:after="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(Zgodna z sumą wartości oferty brutto cen jednostkowych dla części I</w:t>
            </w:r>
            <w:r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II</w:t>
            </w:r>
            <w:r w:rsidRPr="002770C9">
              <w:rPr>
                <w:rFonts w:asciiTheme="minorHAnsi" w:eastAsia="Times New Roman" w:hAnsiTheme="minorHAnsi" w:cstheme="minorHAnsi"/>
                <w:i/>
                <w:iCs/>
                <w:kern w:val="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39" w:type="dxa"/>
            <w:vAlign w:val="center"/>
          </w:tcPr>
          <w:p w14:paraId="27A156F0" w14:textId="77777777" w:rsidR="000F5A50" w:rsidRPr="000F5A50" w:rsidRDefault="000F5A50" w:rsidP="000F5A50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F5A50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</w:t>
            </w:r>
            <w:r w:rsidRPr="000F5A5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</w:t>
            </w:r>
          </w:p>
          <w:p w14:paraId="7BCE69D1" w14:textId="7390FB78" w:rsidR="002770C9" w:rsidRPr="0038654A" w:rsidRDefault="000F5A50" w:rsidP="000F5A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5A5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(słownie: .....................................................................................................................................................................zł)</w:t>
            </w:r>
          </w:p>
        </w:tc>
      </w:tr>
    </w:tbl>
    <w:p w14:paraId="4F3F57E5" w14:textId="77777777" w:rsidR="0038654A" w:rsidRPr="0038654A" w:rsidRDefault="0038654A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0A764602" w14:textId="77777777" w:rsidR="0038654A" w:rsidRPr="0038654A" w:rsidRDefault="0038654A" w:rsidP="0038654A">
      <w:pPr>
        <w:widowControl/>
        <w:suppressAutoHyphens w:val="0"/>
        <w:jc w:val="both"/>
        <w:rPr>
          <w:rFonts w:asciiTheme="minorHAnsi" w:hAnsiTheme="minorHAnsi" w:cstheme="minorHAnsi"/>
          <w:b/>
          <w:u w:val="single"/>
        </w:rPr>
      </w:pPr>
      <w:r w:rsidRPr="0038654A">
        <w:rPr>
          <w:rFonts w:asciiTheme="minorHAnsi" w:hAnsiTheme="minorHAnsi" w:cstheme="minorHAnsi"/>
          <w:b/>
          <w:u w:val="single"/>
        </w:rPr>
        <w:t>UWAGA:</w:t>
      </w:r>
    </w:p>
    <w:p w14:paraId="76687684" w14:textId="576F02BD" w:rsidR="0038654A" w:rsidRPr="0038654A" w:rsidRDefault="0038654A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 xml:space="preserve">Wykonawca oblicza cenę oferty dla danej części na Formularzu cenowym stanowiącym Załącznik nr 2 do Zaproszenia. W Formularzu oferty natomiast Wykonawca podaje ceny dla części, na które składa ofertę. Cena podana w Formularzu oferty dla danej części musi odpowiadać sumie cen jednostkowych brutto zawartych w pozycji „Razem” – </w:t>
      </w:r>
      <w:r w:rsidRPr="006C1DB9">
        <w:rPr>
          <w:rFonts w:asciiTheme="minorHAnsi" w:hAnsiTheme="minorHAnsi" w:cstheme="minorHAnsi"/>
          <w:b/>
          <w:bCs/>
        </w:rPr>
        <w:t>„</w:t>
      </w:r>
      <w:r w:rsidR="00B640DF" w:rsidRPr="006C1DB9">
        <w:rPr>
          <w:rFonts w:asciiTheme="minorHAnsi" w:hAnsiTheme="minorHAnsi" w:cstheme="minorHAnsi"/>
          <w:b/>
          <w:bCs/>
        </w:rPr>
        <w:t>Całkowita wartość oferty brutto dla zamówienia podstawowego (sezon grzewczy 2026-2027)”</w:t>
      </w:r>
      <w:r w:rsidR="00B640DF">
        <w:rPr>
          <w:rFonts w:asciiTheme="minorHAnsi" w:hAnsiTheme="minorHAnsi" w:cstheme="minorHAnsi"/>
        </w:rPr>
        <w:t xml:space="preserve"> </w:t>
      </w:r>
      <w:r w:rsidR="00B640DF" w:rsidRPr="006C1DB9">
        <w:rPr>
          <w:rFonts w:asciiTheme="minorHAnsi" w:hAnsiTheme="minorHAnsi" w:cstheme="minorHAnsi"/>
          <w:u w:val="single"/>
        </w:rPr>
        <w:t>[odpowiednio: L14; L30; L39]</w:t>
      </w:r>
      <w:r w:rsidR="00B640DF">
        <w:rPr>
          <w:rFonts w:asciiTheme="minorHAnsi" w:hAnsiTheme="minorHAnsi" w:cstheme="minorHAnsi"/>
        </w:rPr>
        <w:t xml:space="preserve"> i </w:t>
      </w:r>
      <w:r w:rsidR="00B640DF" w:rsidRPr="006C1DB9">
        <w:rPr>
          <w:rFonts w:asciiTheme="minorHAnsi" w:hAnsiTheme="minorHAnsi" w:cstheme="minorHAnsi"/>
          <w:b/>
          <w:bCs/>
        </w:rPr>
        <w:t>„Całkowita wartość oferty brutto dla prawa opcji (sezon grzewczy 2027-2028)”</w:t>
      </w:r>
      <w:r w:rsidR="00B640DF">
        <w:rPr>
          <w:rFonts w:asciiTheme="minorHAnsi" w:hAnsiTheme="minorHAnsi" w:cstheme="minorHAnsi"/>
        </w:rPr>
        <w:t xml:space="preserve"> </w:t>
      </w:r>
      <w:r w:rsidR="00B640DF" w:rsidRPr="006C1DB9">
        <w:rPr>
          <w:rFonts w:asciiTheme="minorHAnsi" w:hAnsiTheme="minorHAnsi" w:cstheme="minorHAnsi"/>
          <w:u w:val="single"/>
        </w:rPr>
        <w:t>[odpowiednio: M14; M30;  M39]</w:t>
      </w:r>
      <w:r w:rsidR="00B640DF">
        <w:rPr>
          <w:rFonts w:asciiTheme="minorHAnsi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 xml:space="preserve">wyliczonej w Formularzu cenowym dla </w:t>
      </w:r>
      <w:r w:rsidR="00B640DF">
        <w:rPr>
          <w:rFonts w:asciiTheme="minorHAnsi" w:hAnsiTheme="minorHAnsi" w:cstheme="minorHAnsi"/>
        </w:rPr>
        <w:t>danej</w:t>
      </w:r>
      <w:r w:rsidRPr="0038654A">
        <w:rPr>
          <w:rFonts w:asciiTheme="minorHAnsi" w:hAnsiTheme="minorHAnsi" w:cstheme="minorHAnsi"/>
        </w:rPr>
        <w:t xml:space="preserve"> części.</w:t>
      </w:r>
    </w:p>
    <w:p w14:paraId="2097A436" w14:textId="77777777" w:rsidR="0038654A" w:rsidRPr="0038654A" w:rsidRDefault="0038654A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Wykonawca zobowiązany jest do samodzielnego (niezależnie od formuł zawartych w Formularzu cenowym) przeliczenia wszystkich pozycji wskazanych w Formularzu cenowym. Wskazane formuły zostały zawarte wyłącznie w celach pomocniczych, a odpowiedzialność za prawidłowe obliczenie ceny spoczywa na Wykonawcy.</w:t>
      </w:r>
    </w:p>
    <w:p w14:paraId="0939D392" w14:textId="77777777" w:rsidR="0038654A" w:rsidRDefault="0038654A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0A525F01" w14:textId="77777777" w:rsidR="006C1DB9" w:rsidRPr="006C1DB9" w:rsidRDefault="006C1DB9" w:rsidP="006C1DB9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6C1DB9">
        <w:rPr>
          <w:rFonts w:asciiTheme="minorHAnsi" w:hAnsiTheme="minorHAnsi" w:cstheme="minorHAnsi"/>
        </w:rPr>
        <w:t>Ceny należy wyliczyć i podać w złotych polskich z dokładnością do 1 grosza. Jeżeli wartość dziesiętnej grosza jest poniżej 5 to wartość zaokrągla się w dół do pełnych groszy, jeżeli wartość dziesiętnej grosza jest 5 i powyżej to wartość zaokrągla się w górę do pełnych groszy.</w:t>
      </w:r>
    </w:p>
    <w:p w14:paraId="7E916E4A" w14:textId="3780DD04" w:rsidR="00763213" w:rsidRPr="0038654A" w:rsidRDefault="00763213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Podan</w:t>
      </w:r>
      <w:r w:rsidR="00B6468B" w:rsidRPr="0038654A">
        <w:rPr>
          <w:rFonts w:asciiTheme="minorHAnsi" w:hAnsiTheme="minorHAnsi" w:cstheme="minorHAnsi"/>
        </w:rPr>
        <w:t>e</w:t>
      </w:r>
      <w:r w:rsidRPr="0038654A">
        <w:rPr>
          <w:rFonts w:asciiTheme="minorHAnsi" w:hAnsiTheme="minorHAnsi" w:cstheme="minorHAnsi"/>
        </w:rPr>
        <w:t xml:space="preserve"> cen</w:t>
      </w:r>
      <w:r w:rsidR="00B6468B" w:rsidRPr="0038654A">
        <w:rPr>
          <w:rFonts w:asciiTheme="minorHAnsi" w:hAnsiTheme="minorHAnsi" w:cstheme="minorHAnsi"/>
        </w:rPr>
        <w:t>y</w:t>
      </w:r>
      <w:r w:rsidRPr="0038654A">
        <w:rPr>
          <w:rFonts w:asciiTheme="minorHAnsi" w:hAnsiTheme="minorHAnsi" w:cstheme="minorHAnsi"/>
        </w:rPr>
        <w:t xml:space="preserve"> obejmuj</w:t>
      </w:r>
      <w:r w:rsidR="00B6468B" w:rsidRPr="0038654A">
        <w:rPr>
          <w:rFonts w:asciiTheme="minorHAnsi" w:hAnsiTheme="minorHAnsi" w:cstheme="minorHAnsi"/>
        </w:rPr>
        <w:t>ą</w:t>
      </w:r>
      <w:r w:rsidRPr="0038654A">
        <w:rPr>
          <w:rFonts w:asciiTheme="minorHAnsi" w:hAnsiTheme="minorHAnsi" w:cstheme="minorHAnsi"/>
        </w:rPr>
        <w:t xml:space="preserve"> wszelkie zobowiązania Zamawiającego w stosunku do Wykonawcy i zawiera</w:t>
      </w:r>
      <w:r w:rsidR="003402A9" w:rsidRPr="0038654A">
        <w:rPr>
          <w:rFonts w:asciiTheme="minorHAnsi" w:hAnsiTheme="minorHAnsi" w:cstheme="minorHAnsi"/>
        </w:rPr>
        <w:t>ją</w:t>
      </w:r>
      <w:r w:rsidRPr="0038654A">
        <w:rPr>
          <w:rFonts w:asciiTheme="minorHAnsi" w:hAnsiTheme="minorHAnsi" w:cstheme="minorHAnsi"/>
        </w:rPr>
        <w:t xml:space="preserve"> wszystkie koszty bezpośrednie i pośrednie związane z prawidłową realizacją przedmiotu zamówienia.</w:t>
      </w:r>
      <w:r w:rsidR="003E4D68" w:rsidRPr="0038654A">
        <w:rPr>
          <w:rFonts w:asciiTheme="minorHAnsi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Cena ofertowa zawiera wszelkie koszty poniesione w celu należytego wykonania zamówienia, zgodnie z wymaganiami opisanymi w Opisie Przedmiotu Zamówienia.</w:t>
      </w:r>
    </w:p>
    <w:p w14:paraId="2C40F975" w14:textId="77777777" w:rsidR="00B6678C" w:rsidRPr="0038654A" w:rsidRDefault="00B6678C" w:rsidP="0038654A">
      <w:pPr>
        <w:widowControl/>
        <w:suppressAutoHyphens w:val="0"/>
        <w:jc w:val="both"/>
        <w:rPr>
          <w:rFonts w:asciiTheme="minorHAnsi" w:hAnsiTheme="minorHAnsi" w:cstheme="minorHAnsi"/>
          <w:b/>
          <w:bCs/>
        </w:rPr>
      </w:pPr>
    </w:p>
    <w:p w14:paraId="53AEB89F" w14:textId="488E1AF9" w:rsidR="00BB71FC" w:rsidRPr="0038654A" w:rsidRDefault="00BB71FC" w:rsidP="0038654A">
      <w:pPr>
        <w:pStyle w:val="Akapitzlist"/>
        <w:widowControl/>
        <w:numPr>
          <w:ilvl w:val="0"/>
          <w:numId w:val="13"/>
        </w:numPr>
        <w:suppressAutoHyphens w:val="0"/>
        <w:jc w:val="both"/>
        <w:rPr>
          <w:rFonts w:asciiTheme="minorHAnsi" w:hAnsiTheme="minorHAnsi" w:cstheme="minorHAnsi"/>
          <w:b/>
          <w:bCs/>
          <w:szCs w:val="24"/>
        </w:rPr>
      </w:pPr>
      <w:r w:rsidRPr="0038654A">
        <w:rPr>
          <w:rFonts w:asciiTheme="minorHAnsi" w:hAnsiTheme="minorHAnsi" w:cstheme="minorHAnsi"/>
          <w:b/>
          <w:bCs/>
          <w:szCs w:val="24"/>
        </w:rPr>
        <w:t>G</w:t>
      </w:r>
      <w:r w:rsidR="005A24C6" w:rsidRPr="0038654A">
        <w:rPr>
          <w:rFonts w:asciiTheme="minorHAnsi" w:hAnsiTheme="minorHAnsi" w:cstheme="minorHAnsi"/>
          <w:b/>
          <w:bCs/>
          <w:szCs w:val="24"/>
        </w:rPr>
        <w:t>WARANCJA</w:t>
      </w:r>
      <w:r w:rsidRPr="0038654A">
        <w:rPr>
          <w:rFonts w:asciiTheme="minorHAnsi" w:hAnsiTheme="minorHAnsi" w:cstheme="minorHAnsi"/>
          <w:b/>
          <w:bCs/>
          <w:szCs w:val="24"/>
        </w:rPr>
        <w:t>:</w:t>
      </w:r>
    </w:p>
    <w:p w14:paraId="70ED91A9" w14:textId="3EB59F11" w:rsidR="00BB71FC" w:rsidRPr="0038654A" w:rsidRDefault="00BB71FC" w:rsidP="0038654A">
      <w:pPr>
        <w:widowControl/>
        <w:suppressAutoHyphens w:val="0"/>
        <w:jc w:val="both"/>
        <w:rPr>
          <w:rFonts w:asciiTheme="minorHAnsi" w:hAnsiTheme="minorHAnsi" w:cstheme="minorHAnsi"/>
          <w:bCs/>
        </w:rPr>
      </w:pPr>
      <w:r w:rsidRPr="0038654A">
        <w:rPr>
          <w:rFonts w:asciiTheme="minorHAnsi" w:hAnsiTheme="minorHAnsi" w:cstheme="minorHAnsi"/>
          <w:bCs/>
        </w:rPr>
        <w:t xml:space="preserve">Wykonawca udziela gwarancji </w:t>
      </w:r>
      <w:r w:rsidR="0086295D" w:rsidRPr="0038654A">
        <w:rPr>
          <w:rFonts w:asciiTheme="minorHAnsi" w:hAnsiTheme="minorHAnsi" w:cstheme="minorHAnsi"/>
          <w:bCs/>
        </w:rPr>
        <w:t xml:space="preserve">na </w:t>
      </w:r>
      <w:r w:rsidR="003E4D68" w:rsidRPr="0038654A">
        <w:rPr>
          <w:rFonts w:asciiTheme="minorHAnsi" w:hAnsiTheme="minorHAnsi" w:cstheme="minorHAnsi"/>
          <w:bCs/>
        </w:rPr>
        <w:t xml:space="preserve">usługę usunięcia </w:t>
      </w:r>
      <w:r w:rsidR="0086295D" w:rsidRPr="0038654A">
        <w:rPr>
          <w:rFonts w:asciiTheme="minorHAnsi" w:hAnsiTheme="minorHAnsi" w:cstheme="minorHAnsi"/>
          <w:bCs/>
        </w:rPr>
        <w:t xml:space="preserve">awarii </w:t>
      </w:r>
      <w:r w:rsidR="003E4D68" w:rsidRPr="0038654A">
        <w:rPr>
          <w:rFonts w:asciiTheme="minorHAnsi" w:hAnsiTheme="minorHAnsi" w:cstheme="minorHAnsi"/>
          <w:bCs/>
        </w:rPr>
        <w:t xml:space="preserve">i usterek </w:t>
      </w:r>
      <w:r w:rsidRPr="0038654A">
        <w:rPr>
          <w:rFonts w:asciiTheme="minorHAnsi" w:hAnsiTheme="minorHAnsi" w:cstheme="minorHAnsi"/>
          <w:bCs/>
        </w:rPr>
        <w:t>przez okres ……………….….miesięcy.</w:t>
      </w:r>
      <w:r w:rsidR="0045647F" w:rsidRPr="0038654A">
        <w:rPr>
          <w:rFonts w:asciiTheme="minorHAnsi" w:hAnsiTheme="minorHAnsi" w:cstheme="minorHAnsi"/>
          <w:bCs/>
        </w:rPr>
        <w:t xml:space="preserve"> Udzielona gwarancja będzie liczona od dnia podpisania przez obie Strony protokołu odbioru </w:t>
      </w:r>
      <w:r w:rsidR="00B36623" w:rsidRPr="0038654A">
        <w:rPr>
          <w:rFonts w:asciiTheme="minorHAnsi" w:hAnsiTheme="minorHAnsi" w:cstheme="minorHAnsi"/>
          <w:bCs/>
        </w:rPr>
        <w:t>prac</w:t>
      </w:r>
      <w:r w:rsidR="0086295D" w:rsidRPr="0038654A">
        <w:rPr>
          <w:rFonts w:asciiTheme="minorHAnsi" w:hAnsiTheme="minorHAnsi" w:cstheme="minorHAnsi"/>
          <w:bCs/>
        </w:rPr>
        <w:t>.</w:t>
      </w:r>
    </w:p>
    <w:p w14:paraId="64FA01CB" w14:textId="58A427BD" w:rsidR="00BB71FC" w:rsidRPr="0038654A" w:rsidRDefault="00BB71FC" w:rsidP="0038654A">
      <w:pPr>
        <w:widowControl/>
        <w:suppressAutoHyphens w:val="0"/>
        <w:jc w:val="both"/>
        <w:rPr>
          <w:rFonts w:asciiTheme="minorHAnsi" w:hAnsiTheme="minorHAnsi" w:cstheme="minorHAnsi"/>
          <w:bCs/>
          <w:i/>
          <w:u w:val="single"/>
        </w:rPr>
      </w:pPr>
      <w:r w:rsidRPr="0038654A">
        <w:rPr>
          <w:rFonts w:asciiTheme="minorHAnsi" w:hAnsiTheme="minorHAnsi" w:cstheme="minorHAnsi"/>
          <w:bCs/>
          <w:i/>
          <w:u w:val="single"/>
        </w:rPr>
        <w:t xml:space="preserve">(Minimalny wymagany okres gwarancji </w:t>
      </w:r>
      <w:r w:rsidR="00A06AE6" w:rsidRPr="0038654A">
        <w:rPr>
          <w:rFonts w:asciiTheme="minorHAnsi" w:hAnsiTheme="minorHAnsi" w:cstheme="minorHAnsi"/>
          <w:bCs/>
          <w:i/>
          <w:u w:val="single"/>
        </w:rPr>
        <w:t xml:space="preserve">to </w:t>
      </w:r>
      <w:r w:rsidR="00B36623" w:rsidRPr="0038654A">
        <w:rPr>
          <w:rFonts w:asciiTheme="minorHAnsi" w:hAnsiTheme="minorHAnsi" w:cstheme="minorHAnsi"/>
          <w:bCs/>
          <w:i/>
          <w:u w:val="single"/>
        </w:rPr>
        <w:t>12</w:t>
      </w:r>
      <w:r w:rsidRPr="0038654A">
        <w:rPr>
          <w:rFonts w:asciiTheme="minorHAnsi" w:hAnsiTheme="minorHAnsi" w:cstheme="minorHAnsi"/>
          <w:bCs/>
          <w:i/>
          <w:u w:val="single"/>
        </w:rPr>
        <w:t xml:space="preserve"> miesięcy. Brak wpisu oznacza, że gwarancja udzielana jest przez  minimalny wymagany okres </w:t>
      </w:r>
      <w:r w:rsidR="00B36623" w:rsidRPr="0038654A">
        <w:rPr>
          <w:rFonts w:asciiTheme="minorHAnsi" w:hAnsiTheme="minorHAnsi" w:cstheme="minorHAnsi"/>
          <w:bCs/>
          <w:i/>
          <w:u w:val="single"/>
        </w:rPr>
        <w:t>12</w:t>
      </w:r>
      <w:r w:rsidRPr="0038654A">
        <w:rPr>
          <w:rFonts w:asciiTheme="minorHAnsi" w:hAnsiTheme="minorHAnsi" w:cstheme="minorHAnsi"/>
          <w:bCs/>
          <w:i/>
          <w:u w:val="single"/>
        </w:rPr>
        <w:t xml:space="preserve"> miesięcy)</w:t>
      </w:r>
      <w:r w:rsidR="0086295D" w:rsidRPr="0038654A">
        <w:rPr>
          <w:rFonts w:asciiTheme="minorHAnsi" w:hAnsiTheme="minorHAnsi" w:cstheme="minorHAnsi"/>
          <w:bCs/>
          <w:i/>
          <w:u w:val="single"/>
        </w:rPr>
        <w:t>.</w:t>
      </w:r>
    </w:p>
    <w:p w14:paraId="6623BD42" w14:textId="77777777" w:rsidR="00000E8A" w:rsidRPr="0038654A" w:rsidRDefault="00000E8A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04207821" w14:textId="77777777" w:rsidR="009540DB" w:rsidRPr="0038654A" w:rsidRDefault="009540DB" w:rsidP="0038654A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szCs w:val="24"/>
        </w:rPr>
      </w:pPr>
      <w:r w:rsidRPr="0038654A">
        <w:rPr>
          <w:rFonts w:asciiTheme="minorHAnsi" w:hAnsiTheme="minorHAnsi" w:cstheme="minorHAnsi"/>
          <w:b/>
          <w:bCs/>
          <w:szCs w:val="24"/>
        </w:rPr>
        <w:t>T</w:t>
      </w:r>
      <w:r w:rsidR="00236560" w:rsidRPr="0038654A">
        <w:rPr>
          <w:rFonts w:asciiTheme="minorHAnsi" w:hAnsiTheme="minorHAnsi" w:cstheme="minorHAnsi"/>
          <w:b/>
          <w:bCs/>
          <w:szCs w:val="24"/>
        </w:rPr>
        <w:t xml:space="preserve">ERMIN </w:t>
      </w:r>
      <w:r w:rsidR="00AF50F9" w:rsidRPr="0038654A">
        <w:rPr>
          <w:rFonts w:asciiTheme="minorHAnsi" w:hAnsiTheme="minorHAnsi" w:cstheme="minorHAnsi"/>
          <w:b/>
          <w:bCs/>
          <w:szCs w:val="24"/>
        </w:rPr>
        <w:t xml:space="preserve">I WARUNKI </w:t>
      </w:r>
      <w:r w:rsidR="00236560" w:rsidRPr="0038654A">
        <w:rPr>
          <w:rFonts w:asciiTheme="minorHAnsi" w:hAnsiTheme="minorHAnsi" w:cstheme="minorHAnsi"/>
          <w:b/>
          <w:bCs/>
          <w:szCs w:val="24"/>
        </w:rPr>
        <w:t>REALIZACJI</w:t>
      </w:r>
      <w:r w:rsidRPr="0038654A">
        <w:rPr>
          <w:rFonts w:asciiTheme="minorHAnsi" w:hAnsiTheme="minorHAnsi" w:cstheme="minorHAnsi"/>
          <w:b/>
          <w:bCs/>
          <w:szCs w:val="24"/>
        </w:rPr>
        <w:t>:</w:t>
      </w:r>
    </w:p>
    <w:p w14:paraId="085ED5E0" w14:textId="77777777" w:rsidR="0086295D" w:rsidRPr="0038654A" w:rsidRDefault="0086295D" w:rsidP="0038654A">
      <w:pPr>
        <w:widowControl/>
        <w:numPr>
          <w:ilvl w:val="0"/>
          <w:numId w:val="41"/>
        </w:numPr>
        <w:suppressAutoHyphens w:val="0"/>
        <w:ind w:left="284" w:hanging="284"/>
        <w:contextualSpacing/>
        <w:jc w:val="both"/>
        <w:rPr>
          <w:rFonts w:asciiTheme="minorHAnsi" w:eastAsia="Times New Roman" w:hAnsiTheme="minorHAnsi" w:cstheme="minorHAnsi"/>
          <w:b/>
        </w:rPr>
      </w:pPr>
      <w:r w:rsidRPr="0038654A">
        <w:rPr>
          <w:rFonts w:asciiTheme="minorHAnsi" w:eastAsia="Times New Roman" w:hAnsiTheme="minorHAnsi" w:cstheme="minorHAnsi"/>
        </w:rPr>
        <w:t>Terminy realizacji przeglądów i konserwacji uzgadniane będą indywidualnie dla każdego obiektu – przed i po sezonie grzewczym.</w:t>
      </w:r>
    </w:p>
    <w:p w14:paraId="393FA5B4" w14:textId="5A954B2F" w:rsidR="0086295D" w:rsidRPr="0038654A" w:rsidRDefault="0086295D" w:rsidP="0038654A">
      <w:pPr>
        <w:widowControl/>
        <w:numPr>
          <w:ilvl w:val="0"/>
          <w:numId w:val="41"/>
        </w:numPr>
        <w:suppressAutoHyphens w:val="0"/>
        <w:ind w:left="284" w:hanging="284"/>
        <w:contextualSpacing/>
        <w:jc w:val="both"/>
        <w:rPr>
          <w:rFonts w:asciiTheme="minorHAnsi" w:eastAsia="Times New Roman" w:hAnsiTheme="minorHAnsi" w:cstheme="minorHAnsi"/>
          <w:b/>
        </w:rPr>
      </w:pPr>
      <w:r w:rsidRPr="0038654A">
        <w:rPr>
          <w:rFonts w:asciiTheme="minorHAnsi" w:eastAsia="Times New Roman" w:hAnsiTheme="minorHAnsi" w:cstheme="minorHAnsi"/>
          <w:b/>
        </w:rPr>
        <w:lastRenderedPageBreak/>
        <w:t xml:space="preserve">Przeglądy i konserwacje przed sezonem grzewczym </w:t>
      </w:r>
      <w:r w:rsidRPr="0038654A">
        <w:rPr>
          <w:rFonts w:asciiTheme="minorHAnsi" w:eastAsia="Times New Roman" w:hAnsiTheme="minorHAnsi" w:cstheme="minorHAnsi"/>
        </w:rPr>
        <w:t>należy wykonać</w:t>
      </w:r>
      <w:r w:rsidRPr="0038654A">
        <w:rPr>
          <w:rFonts w:asciiTheme="minorHAnsi" w:eastAsia="Times New Roman" w:hAnsiTheme="minorHAnsi" w:cstheme="minorHAnsi"/>
          <w:b/>
        </w:rPr>
        <w:t xml:space="preserve"> do </w:t>
      </w:r>
      <w:r w:rsidR="00E24E0B">
        <w:rPr>
          <w:rFonts w:asciiTheme="minorHAnsi" w:eastAsia="Times New Roman" w:hAnsiTheme="minorHAnsi" w:cstheme="minorHAnsi"/>
          <w:b/>
        </w:rPr>
        <w:t>2</w:t>
      </w:r>
      <w:r w:rsidRPr="0038654A">
        <w:rPr>
          <w:rFonts w:asciiTheme="minorHAnsi" w:eastAsia="Times New Roman" w:hAnsiTheme="minorHAnsi" w:cstheme="minorHAnsi"/>
          <w:b/>
        </w:rPr>
        <w:t>6 października 2026 r</w:t>
      </w:r>
      <w:r w:rsidRPr="0038654A">
        <w:rPr>
          <w:rFonts w:asciiTheme="minorHAnsi" w:eastAsia="Times New Roman" w:hAnsiTheme="minorHAnsi" w:cstheme="minorHAnsi"/>
        </w:rPr>
        <w:t>. (Termin może ulec zmianie ze względu na zmianę warunków atmosferycznych. Strony będą informowały się o tym za pośrednictwem poczty elektronicznej).</w:t>
      </w:r>
    </w:p>
    <w:p w14:paraId="59C4AE20" w14:textId="06ADA314" w:rsidR="0086295D" w:rsidRPr="0038654A" w:rsidRDefault="0086295D" w:rsidP="0038654A">
      <w:pPr>
        <w:widowControl/>
        <w:numPr>
          <w:ilvl w:val="0"/>
          <w:numId w:val="41"/>
        </w:numPr>
        <w:suppressAutoHyphens w:val="0"/>
        <w:ind w:left="284" w:hanging="284"/>
        <w:contextualSpacing/>
        <w:jc w:val="both"/>
        <w:rPr>
          <w:rFonts w:asciiTheme="minorHAnsi" w:eastAsia="Times New Roman" w:hAnsiTheme="minorHAnsi" w:cstheme="minorHAnsi"/>
          <w:b/>
        </w:rPr>
      </w:pPr>
      <w:r w:rsidRPr="0038654A">
        <w:rPr>
          <w:rFonts w:asciiTheme="minorHAnsi" w:eastAsia="Times New Roman" w:hAnsiTheme="minorHAnsi" w:cstheme="minorHAnsi"/>
          <w:b/>
        </w:rPr>
        <w:t xml:space="preserve">Uruchomienie urządzeń </w:t>
      </w:r>
      <w:r w:rsidRPr="0038654A">
        <w:rPr>
          <w:rFonts w:asciiTheme="minorHAnsi" w:eastAsia="Times New Roman" w:hAnsiTheme="minorHAnsi" w:cstheme="minorHAnsi"/>
        </w:rPr>
        <w:t>nie później niż</w:t>
      </w:r>
      <w:r w:rsidRPr="0038654A">
        <w:rPr>
          <w:rFonts w:asciiTheme="minorHAnsi" w:eastAsia="Times New Roman" w:hAnsiTheme="minorHAnsi" w:cstheme="minorHAnsi"/>
          <w:b/>
        </w:rPr>
        <w:t xml:space="preserve"> do </w:t>
      </w:r>
      <w:r w:rsidR="00E24E0B">
        <w:rPr>
          <w:rFonts w:asciiTheme="minorHAnsi" w:eastAsia="Times New Roman" w:hAnsiTheme="minorHAnsi" w:cstheme="minorHAnsi"/>
          <w:b/>
        </w:rPr>
        <w:t>26</w:t>
      </w:r>
      <w:r w:rsidRPr="0038654A">
        <w:rPr>
          <w:rFonts w:asciiTheme="minorHAnsi" w:eastAsia="Times New Roman" w:hAnsiTheme="minorHAnsi" w:cstheme="minorHAnsi"/>
          <w:b/>
        </w:rPr>
        <w:t xml:space="preserve"> października 202</w:t>
      </w:r>
      <w:r w:rsidR="00E24E0B">
        <w:rPr>
          <w:rFonts w:asciiTheme="minorHAnsi" w:eastAsia="Times New Roman" w:hAnsiTheme="minorHAnsi" w:cstheme="minorHAnsi"/>
          <w:b/>
        </w:rPr>
        <w:t>6</w:t>
      </w:r>
      <w:r w:rsidRPr="0038654A">
        <w:rPr>
          <w:rFonts w:asciiTheme="minorHAnsi" w:eastAsia="Times New Roman" w:hAnsiTheme="minorHAnsi" w:cstheme="minorHAnsi"/>
          <w:b/>
        </w:rPr>
        <w:t xml:space="preserve"> r. – </w:t>
      </w:r>
      <w:r w:rsidRPr="0038654A">
        <w:rPr>
          <w:rFonts w:asciiTheme="minorHAnsi" w:eastAsia="Times New Roman" w:hAnsiTheme="minorHAnsi" w:cstheme="minorHAnsi"/>
        </w:rPr>
        <w:t>z zastrzeżeniem, że Zamawiający z Wykonawcą mogą ustalić inny termin.</w:t>
      </w:r>
      <w:r w:rsidRPr="0038654A">
        <w:rPr>
          <w:rFonts w:asciiTheme="minorHAnsi" w:eastAsia="Times New Roman" w:hAnsiTheme="minorHAnsi" w:cstheme="minorHAnsi"/>
          <w:b/>
        </w:rPr>
        <w:t xml:space="preserve"> </w:t>
      </w:r>
    </w:p>
    <w:p w14:paraId="6958E341" w14:textId="77777777" w:rsidR="0086295D" w:rsidRPr="0038654A" w:rsidRDefault="0086295D" w:rsidP="0038654A">
      <w:pPr>
        <w:widowControl/>
        <w:numPr>
          <w:ilvl w:val="0"/>
          <w:numId w:val="41"/>
        </w:numPr>
        <w:suppressAutoHyphens w:val="0"/>
        <w:ind w:left="284" w:hanging="284"/>
        <w:contextualSpacing/>
        <w:jc w:val="both"/>
        <w:rPr>
          <w:rFonts w:asciiTheme="minorHAnsi" w:eastAsia="Times New Roman" w:hAnsiTheme="minorHAnsi" w:cstheme="minorHAnsi"/>
          <w:b/>
        </w:rPr>
      </w:pPr>
      <w:r w:rsidRPr="0038654A">
        <w:rPr>
          <w:rFonts w:asciiTheme="minorHAnsi" w:eastAsia="Times New Roman" w:hAnsiTheme="minorHAnsi" w:cstheme="minorHAnsi"/>
          <w:b/>
        </w:rPr>
        <w:t>W trakcie sezonu grzewczego</w:t>
      </w:r>
      <w:r w:rsidRPr="0038654A">
        <w:rPr>
          <w:rFonts w:asciiTheme="minorHAnsi" w:eastAsia="Times New Roman" w:hAnsiTheme="minorHAnsi" w:cstheme="minorHAnsi"/>
        </w:rPr>
        <w:t xml:space="preserve"> bieżąca konserwacja i nadzór będzie realizowana </w:t>
      </w:r>
      <w:r w:rsidRPr="0038654A">
        <w:rPr>
          <w:rFonts w:asciiTheme="minorHAnsi" w:eastAsia="Times New Roman" w:hAnsiTheme="minorHAnsi" w:cstheme="minorHAnsi"/>
          <w:b/>
        </w:rPr>
        <w:t>od dnia rozpoczęcia obowiązywania podpisanej umowy do 31 maja 2027 r.</w:t>
      </w:r>
    </w:p>
    <w:p w14:paraId="12132875" w14:textId="77777777" w:rsidR="0086295D" w:rsidRPr="0038654A" w:rsidRDefault="0086295D" w:rsidP="0038654A">
      <w:pPr>
        <w:widowControl/>
        <w:numPr>
          <w:ilvl w:val="0"/>
          <w:numId w:val="41"/>
        </w:numPr>
        <w:suppressAutoHyphens w:val="0"/>
        <w:ind w:left="284" w:hanging="284"/>
        <w:contextualSpacing/>
        <w:jc w:val="both"/>
        <w:rPr>
          <w:rFonts w:asciiTheme="minorHAnsi" w:eastAsia="Times New Roman" w:hAnsiTheme="minorHAnsi" w:cstheme="minorHAnsi"/>
          <w:b/>
        </w:rPr>
      </w:pPr>
      <w:r w:rsidRPr="0038654A">
        <w:rPr>
          <w:rFonts w:asciiTheme="minorHAnsi" w:eastAsia="Times New Roman" w:hAnsiTheme="minorHAnsi" w:cstheme="minorHAnsi"/>
          <w:b/>
        </w:rPr>
        <w:t xml:space="preserve">Po sezonie grzewczym </w:t>
      </w:r>
      <w:r w:rsidRPr="0038654A">
        <w:rPr>
          <w:rFonts w:asciiTheme="minorHAnsi" w:eastAsia="Times New Roman" w:hAnsiTheme="minorHAnsi" w:cstheme="minorHAnsi"/>
        </w:rPr>
        <w:t xml:space="preserve">wygaszenie i konserwacja </w:t>
      </w:r>
      <w:r w:rsidRPr="0038654A">
        <w:rPr>
          <w:rFonts w:asciiTheme="minorHAnsi" w:eastAsia="Times New Roman" w:hAnsiTheme="minorHAnsi" w:cstheme="minorHAnsi"/>
          <w:b/>
        </w:rPr>
        <w:t>nie później niż do 31 maja 2027 r.</w:t>
      </w:r>
    </w:p>
    <w:p w14:paraId="0403BCF1" w14:textId="77777777" w:rsidR="0086295D" w:rsidRPr="0038654A" w:rsidRDefault="0086295D" w:rsidP="0038654A">
      <w:pPr>
        <w:widowControl/>
        <w:numPr>
          <w:ilvl w:val="0"/>
          <w:numId w:val="41"/>
        </w:numPr>
        <w:suppressAutoHyphens w:val="0"/>
        <w:ind w:left="284" w:hanging="284"/>
        <w:contextualSpacing/>
        <w:jc w:val="both"/>
        <w:rPr>
          <w:rFonts w:asciiTheme="minorHAnsi" w:eastAsia="Times New Roman" w:hAnsiTheme="minorHAnsi" w:cstheme="minorHAnsi"/>
          <w:b/>
        </w:rPr>
      </w:pPr>
      <w:r w:rsidRPr="0038654A">
        <w:rPr>
          <w:rFonts w:asciiTheme="minorHAnsi" w:eastAsia="Times New Roman" w:hAnsiTheme="minorHAnsi" w:cstheme="minorHAnsi"/>
        </w:rPr>
        <w:t>W przypadku gdy sezon grzewczy nie zakończy się do tej daty, strony przedłużą okres obowiązywania umowy. Przedłużenie zostanie dokonane na wniosek Zamawiającego, aneksem do umowy.</w:t>
      </w:r>
    </w:p>
    <w:p w14:paraId="4CF824C9" w14:textId="77777777" w:rsidR="00B36623" w:rsidRPr="0038654A" w:rsidRDefault="00B36623" w:rsidP="0038654A">
      <w:pPr>
        <w:pStyle w:val="Akapitzlist"/>
        <w:widowControl/>
        <w:ind w:left="0"/>
        <w:jc w:val="both"/>
        <w:rPr>
          <w:rFonts w:asciiTheme="minorHAnsi" w:hAnsiTheme="minorHAnsi" w:cstheme="minorHAnsi"/>
          <w:szCs w:val="24"/>
        </w:rPr>
      </w:pPr>
    </w:p>
    <w:p w14:paraId="66A8213D" w14:textId="77777777" w:rsidR="001B09C1" w:rsidRPr="0038654A" w:rsidRDefault="001B09C1" w:rsidP="0038654A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Cs w:val="24"/>
        </w:rPr>
      </w:pPr>
      <w:r w:rsidRPr="0038654A">
        <w:rPr>
          <w:rFonts w:asciiTheme="minorHAnsi" w:hAnsiTheme="minorHAnsi" w:cstheme="minorHAnsi"/>
          <w:b/>
          <w:szCs w:val="24"/>
        </w:rPr>
        <w:t>MIEJSCE REALIZACJI PRZEDMIOTU ZAMÓWIENIA:</w:t>
      </w:r>
    </w:p>
    <w:p w14:paraId="5B10026A" w14:textId="4B604033" w:rsidR="00CB4DAF" w:rsidRPr="0038654A" w:rsidRDefault="00CB4DAF" w:rsidP="0038654A">
      <w:pPr>
        <w:autoSpaceDN w:val="0"/>
        <w:ind w:left="30"/>
        <w:contextualSpacing/>
        <w:jc w:val="both"/>
        <w:textAlignment w:val="baseline"/>
        <w:rPr>
          <w:rFonts w:asciiTheme="minorHAnsi" w:eastAsia="F" w:hAnsiTheme="minorHAnsi" w:cstheme="minorHAnsi"/>
          <w:kern w:val="0"/>
          <w:u w:val="single"/>
          <w:lang w:eastAsia="en-US" w:bidi="ar-SA"/>
        </w:rPr>
      </w:pPr>
      <w:r w:rsidRPr="0038654A">
        <w:rPr>
          <w:rFonts w:asciiTheme="minorHAnsi" w:eastAsia="F" w:hAnsiTheme="minorHAnsi" w:cstheme="minorHAnsi"/>
          <w:kern w:val="0"/>
          <w:u w:val="single"/>
          <w:lang w:eastAsia="en-US" w:bidi="ar-SA"/>
        </w:rPr>
        <w:t xml:space="preserve">Przedmiot zamówienia realizowany będzie w jednostkach organizacyjnych IAS Katowice podzielonych na </w:t>
      </w:r>
      <w:r w:rsidR="00B36623" w:rsidRPr="0038654A">
        <w:rPr>
          <w:rFonts w:asciiTheme="minorHAnsi" w:eastAsia="F" w:hAnsiTheme="minorHAnsi" w:cstheme="minorHAnsi"/>
          <w:kern w:val="0"/>
          <w:u w:val="single"/>
          <w:lang w:eastAsia="en-US" w:bidi="ar-SA"/>
        </w:rPr>
        <w:t>3</w:t>
      </w:r>
      <w:r w:rsidRPr="0038654A">
        <w:rPr>
          <w:rFonts w:asciiTheme="minorHAnsi" w:eastAsia="F" w:hAnsiTheme="minorHAnsi" w:cstheme="minorHAnsi"/>
          <w:kern w:val="0"/>
          <w:u w:val="single"/>
          <w:lang w:eastAsia="en-US" w:bidi="ar-SA"/>
        </w:rPr>
        <w:t xml:space="preserve"> części, tj.:</w:t>
      </w:r>
    </w:p>
    <w:p w14:paraId="103993DF" w14:textId="77777777" w:rsidR="00CB4DAF" w:rsidRPr="0038654A" w:rsidRDefault="00CB4DAF" w:rsidP="0038654A">
      <w:pPr>
        <w:pStyle w:val="Akapitzlist"/>
        <w:widowControl/>
        <w:numPr>
          <w:ilvl w:val="0"/>
          <w:numId w:val="45"/>
        </w:numPr>
        <w:suppressAutoHyphens w:val="0"/>
        <w:autoSpaceDN w:val="0"/>
        <w:jc w:val="both"/>
        <w:textAlignment w:val="baseline"/>
        <w:rPr>
          <w:rFonts w:asciiTheme="minorHAnsi" w:eastAsia="F" w:hAnsiTheme="minorHAnsi" w:cstheme="minorHAnsi"/>
          <w:b/>
          <w:kern w:val="0"/>
          <w:szCs w:val="24"/>
          <w:lang w:eastAsia="en-US" w:bidi="ar-SA"/>
        </w:rPr>
      </w:pPr>
      <w:r w:rsidRPr="0038654A">
        <w:rPr>
          <w:rFonts w:asciiTheme="minorHAnsi" w:eastAsia="F" w:hAnsiTheme="minorHAnsi" w:cstheme="minorHAnsi"/>
          <w:b/>
          <w:kern w:val="0"/>
          <w:szCs w:val="24"/>
          <w:lang w:eastAsia="en-US" w:bidi="ar-SA"/>
        </w:rPr>
        <w:t>część:</w:t>
      </w:r>
    </w:p>
    <w:p w14:paraId="475F0A10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Śląski Urząd Celno-Skarbowy w Częstochowie, ul. Marsz. Edwarda Rydza-Śmigłego 26,</w:t>
      </w:r>
    </w:p>
    <w:p w14:paraId="2411E21A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Lublińcu, ul. Paderewskiego 7b,42-700 Lubliniec,</w:t>
      </w:r>
    </w:p>
    <w:p w14:paraId="5D1BD490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Myszkowie, ul. Pułaskiego 68, 42-300 Myszków,</w:t>
      </w:r>
    </w:p>
    <w:p w14:paraId="0FB67F58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Pierwszy Urząd Skarbowy w Częstochowie, ul. Filomatów 18/20, 42-217 Częstochowa,</w:t>
      </w:r>
    </w:p>
    <w:p w14:paraId="673FFD14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Drugi Urząd Skarbowy w Częstochowie, ul. Tkacka 3, 42-200 Częstochowa,</w:t>
      </w:r>
    </w:p>
    <w:p w14:paraId="1CDCC541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Śląski Urząd Celno-Skarbowy, Izba Administracji Skarbowej w Katowicach o. w Częstochowie, ul. Tadeusza Rejtana 9, 42-200 Częstochowa,</w:t>
      </w:r>
    </w:p>
    <w:p w14:paraId="5C88120C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Kłobucku, Rynek im. Jana Pawła II 13, 42-100 Kłobuck,</w:t>
      </w:r>
    </w:p>
    <w:p w14:paraId="6B29427B" w14:textId="77777777" w:rsidR="0086295D" w:rsidRPr="0038654A" w:rsidRDefault="0086295D" w:rsidP="0038654A">
      <w:pPr>
        <w:widowControl/>
        <w:numPr>
          <w:ilvl w:val="0"/>
          <w:numId w:val="4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Zawierciu, ul. Leśna 8, 42-400 Zawiercie</w:t>
      </w:r>
    </w:p>
    <w:p w14:paraId="010733BF" w14:textId="77777777" w:rsidR="00CB4DAF" w:rsidRPr="0038654A" w:rsidRDefault="00CB4DAF" w:rsidP="0038654A">
      <w:pPr>
        <w:pStyle w:val="Akapitzlist"/>
        <w:widowControl/>
        <w:numPr>
          <w:ilvl w:val="0"/>
          <w:numId w:val="45"/>
        </w:numPr>
        <w:suppressAutoHyphens w:val="0"/>
        <w:autoSpaceDN w:val="0"/>
        <w:jc w:val="both"/>
        <w:textAlignment w:val="baseline"/>
        <w:rPr>
          <w:rFonts w:asciiTheme="minorHAnsi" w:eastAsia="F" w:hAnsiTheme="minorHAnsi" w:cstheme="minorHAnsi"/>
          <w:b/>
          <w:kern w:val="0"/>
          <w:szCs w:val="24"/>
          <w:lang w:eastAsia="en-US" w:bidi="ar-SA"/>
        </w:rPr>
      </w:pPr>
      <w:r w:rsidRPr="0038654A">
        <w:rPr>
          <w:rFonts w:asciiTheme="minorHAnsi" w:eastAsia="F" w:hAnsiTheme="minorHAnsi" w:cstheme="minorHAnsi"/>
          <w:b/>
          <w:kern w:val="0"/>
          <w:szCs w:val="24"/>
          <w:lang w:eastAsia="en-US" w:bidi="ar-SA"/>
        </w:rPr>
        <w:t>część:</w:t>
      </w:r>
    </w:p>
    <w:p w14:paraId="1655348D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Rudzie Śląskiej, ul. Kokotek 6, 41-700 Ruda Śląska,</w:t>
      </w:r>
    </w:p>
    <w:p w14:paraId="5DCDCEE0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Będzinie, ul. Józefa Retingera 1, 42-500 Będzin,</w:t>
      </w:r>
    </w:p>
    <w:p w14:paraId="3B86566B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Chorzowie, ul. Armii Krajowej 5, 41-506 Chorzów,</w:t>
      </w:r>
    </w:p>
    <w:p w14:paraId="2BAE280E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Mikołowie, ul. Prof. Maksymiliana Huberta 4, 43-190 Mikołów,</w:t>
      </w:r>
    </w:p>
    <w:p w14:paraId="53436B1D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Mysłowicach, ul. Mickiewicza 4, 41-400 Mysłowice,</w:t>
      </w:r>
    </w:p>
    <w:p w14:paraId="5C71230E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Siemianowicach Śląskich, ul. Śląska 84, 41-100 Siemianowice Śląskie,</w:t>
      </w:r>
    </w:p>
    <w:p w14:paraId="7B5AC306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Pierwszy Śląski Urząd Skarbowy w Sosnowcu, ul. Braci Mieroszewskich 97, 41-219 Sosnowiec,</w:t>
      </w:r>
    </w:p>
    <w:p w14:paraId="63F8AF72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Tarnowskich Górach, ul. Opolska 23, 42-600 Tarnowskie Góry,</w:t>
      </w:r>
    </w:p>
    <w:p w14:paraId="566F8267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Pierwszy Urząd Skarbowy w Gliwicach, ul. Góry Chełmskiej 15, 44-100 Gliwice,</w:t>
      </w:r>
    </w:p>
    <w:p w14:paraId="0EEA8908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Drugi Urząd Skarbowy w Gliwicach, ul. Młodego Hutnika 2, 44-100 Gliwice,</w:t>
      </w:r>
    </w:p>
    <w:p w14:paraId="5697A2B0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Izba Administracji Skarbowej w Katowicach, ul. Damrota 25, 40-022 Katowice,</w:t>
      </w:r>
    </w:p>
    <w:p w14:paraId="12492F47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Drugi Urząd Skarbowy w Katowicach, ul. Paderewskiego 32B, 40-282 Katowice,</w:t>
      </w:r>
    </w:p>
    <w:p w14:paraId="1CA77B81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Śląski Urząd Celno-Skarbowy w Katowicach,  ul. Słoneczna 34, 40-136 Katowice,</w:t>
      </w:r>
    </w:p>
    <w:p w14:paraId="6039CCFE" w14:textId="77777777" w:rsidR="0086295D" w:rsidRPr="0038654A" w:rsidRDefault="0086295D" w:rsidP="0038654A">
      <w:pPr>
        <w:widowControl/>
        <w:numPr>
          <w:ilvl w:val="0"/>
          <w:numId w:val="48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Tychach, al. Niepodległości 60, 43-100 Tychy,</w:t>
      </w:r>
    </w:p>
    <w:p w14:paraId="2E956ADA" w14:textId="77777777" w:rsidR="00CB4DAF" w:rsidRPr="0038654A" w:rsidRDefault="00CB4DAF" w:rsidP="0038654A">
      <w:pPr>
        <w:pStyle w:val="Akapitzlist"/>
        <w:widowControl/>
        <w:numPr>
          <w:ilvl w:val="0"/>
          <w:numId w:val="45"/>
        </w:numPr>
        <w:suppressAutoHyphens w:val="0"/>
        <w:autoSpaceDN w:val="0"/>
        <w:jc w:val="both"/>
        <w:textAlignment w:val="baseline"/>
        <w:rPr>
          <w:rFonts w:asciiTheme="minorHAnsi" w:eastAsia="F" w:hAnsiTheme="minorHAnsi" w:cstheme="minorHAnsi"/>
          <w:b/>
          <w:kern w:val="0"/>
          <w:szCs w:val="24"/>
          <w:lang w:eastAsia="en-US" w:bidi="ar-SA"/>
        </w:rPr>
      </w:pPr>
      <w:r w:rsidRPr="0038654A">
        <w:rPr>
          <w:rFonts w:asciiTheme="minorHAnsi" w:eastAsia="F" w:hAnsiTheme="minorHAnsi" w:cstheme="minorHAnsi"/>
          <w:b/>
          <w:kern w:val="0"/>
          <w:szCs w:val="24"/>
          <w:lang w:eastAsia="en-US" w:bidi="ar-SA"/>
        </w:rPr>
        <w:t>część:</w:t>
      </w:r>
    </w:p>
    <w:p w14:paraId="1EF893CA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Śląski Urząd Celno-Skarbowy w Rybniku, ul. Kłokocińska 51, 44-200 Rybnik,</w:t>
      </w:r>
    </w:p>
    <w:p w14:paraId="414A7D3B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Cieszynie, ul. Kraszewskiego 4, 43-400 Cieszyn,</w:t>
      </w:r>
    </w:p>
    <w:p w14:paraId="61B319E5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Izba Administracji Skarbowej w Cieszynie, ul. Rady Narodowej Księstwa Cieszyńskiego 11, 43-400 Cieszyn,</w:t>
      </w:r>
    </w:p>
    <w:p w14:paraId="2EF561C0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Pszczynie, ul. 3 Maja 4, 43-200 Pszczyna,</w:t>
      </w:r>
    </w:p>
    <w:p w14:paraId="16B3CA62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Urząd Skarbowy w Wodzisławiu Śląskim, ul. Głowackiego 4, 44-300 Wodzisław Śląski,</w:t>
      </w:r>
    </w:p>
    <w:p w14:paraId="0A67DDF5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lastRenderedPageBreak/>
        <w:t>Drugi Urząd Skarbowy w Bielsku- Białej, ul. gen. Stanisława Maczka 73, 43-300 Bielsko-Biała,</w:t>
      </w:r>
    </w:p>
    <w:p w14:paraId="4DBAB700" w14:textId="77777777" w:rsidR="0086295D" w:rsidRPr="0038654A" w:rsidRDefault="0086295D" w:rsidP="0038654A">
      <w:pPr>
        <w:widowControl/>
        <w:numPr>
          <w:ilvl w:val="0"/>
          <w:numId w:val="49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Cs/>
          <w:kern w:val="3"/>
        </w:rPr>
        <w:t>Śląski Urząd Celno-Skarbowy w Katowicach, oddział w Bielsku-Białej, ul. Regera 32, 43-382 Bielsko-Biała.</w:t>
      </w:r>
    </w:p>
    <w:p w14:paraId="145D1EF6" w14:textId="77777777" w:rsidR="00CB4DAF" w:rsidRPr="0038654A" w:rsidRDefault="00CB4DAF" w:rsidP="0038654A">
      <w:pPr>
        <w:widowControl/>
        <w:jc w:val="both"/>
        <w:rPr>
          <w:rFonts w:asciiTheme="minorHAnsi" w:hAnsiTheme="minorHAnsi" w:cstheme="minorHAnsi"/>
          <w:b/>
        </w:rPr>
      </w:pPr>
    </w:p>
    <w:p w14:paraId="53796D7A" w14:textId="77777777" w:rsidR="001B09C1" w:rsidRPr="0038654A" w:rsidRDefault="001B09C1" w:rsidP="0038654A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Cs w:val="24"/>
        </w:rPr>
      </w:pPr>
      <w:r w:rsidRPr="0038654A">
        <w:rPr>
          <w:rFonts w:asciiTheme="minorHAnsi" w:hAnsiTheme="minorHAnsi" w:cstheme="minorHAnsi"/>
          <w:b/>
          <w:szCs w:val="24"/>
        </w:rPr>
        <w:t>WARUNKI PŁATNOŚCI:</w:t>
      </w:r>
    </w:p>
    <w:p w14:paraId="17A06E06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Za realizację przedmiotu zamówienia Wykonawcy przysługiwać będzie wynagrodzenie ryczałtowe.</w:t>
      </w:r>
    </w:p>
    <w:p w14:paraId="00A98B17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Naprawa lub wymiana elementów realizowana będzie na podstawie oddzielnego zlecenia, po uprzednim przedstawieniu przez Wykonawcę kosztorysu i jego zaakceptowaniu przez Zamawiającego. Zamawiający zastrzega sobie prawo wglądu do dowodu zakupu elementów wykorzystanych do naprawy, jak również prawo do zakupu elementów we własnym zakresie oraz zlecenia naprawy innemu Wykonawcy</w:t>
      </w:r>
    </w:p>
    <w:p w14:paraId="03499999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Podstawą wystawienia faktury przez Wykonawcę, będzie podpisany bez uwag przez obie Strony protokół z prac konserwacyjnych / naprawczych.</w:t>
      </w:r>
    </w:p>
    <w:p w14:paraId="39962474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Należność za wykonanie przedmiotu Umowy płatna będzie na podstawie faktury i podpisanego przez obie strony protokołu przelewem na rachunek bankowy Wykonawcy wyszczególniony na fakturze, w ciągu 21 dni od dnia dostarczenia prawidłowo wystawionej faktury.</w:t>
      </w:r>
    </w:p>
    <w:p w14:paraId="50013903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Za dzień zapłaty uważa się dzień obciążenia rachunku bankowego Zamawiającego.</w:t>
      </w:r>
    </w:p>
    <w:p w14:paraId="59F50287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W czasie trwania umowy wynagrodzenie Wykonawcy z tytułu wykonania umowy nie podlega zmianie i waloryzacji.</w:t>
      </w:r>
    </w:p>
    <w:p w14:paraId="276ED81A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bCs/>
          <w:kern w:val="3"/>
          <w:szCs w:val="24"/>
        </w:rPr>
        <w:t>Wykonawca</w:t>
      </w:r>
      <w:r w:rsidRPr="0038654A">
        <w:rPr>
          <w:rFonts w:asciiTheme="minorHAnsi" w:eastAsia="Cambria" w:hAnsiTheme="minorHAnsi" w:cstheme="minorHAnsi"/>
          <w:kern w:val="3"/>
          <w:szCs w:val="24"/>
        </w:rPr>
        <w:t xml:space="preserve"> bez pisemnej zgody </w:t>
      </w:r>
      <w:r w:rsidRPr="0038654A">
        <w:rPr>
          <w:rFonts w:asciiTheme="minorHAnsi" w:eastAsia="Cambria" w:hAnsiTheme="minorHAnsi" w:cstheme="minorHAnsi"/>
          <w:bCs/>
          <w:kern w:val="3"/>
          <w:szCs w:val="24"/>
        </w:rPr>
        <w:t>Zamawiającego</w:t>
      </w:r>
      <w:r w:rsidRPr="0038654A">
        <w:rPr>
          <w:rFonts w:asciiTheme="minorHAnsi" w:eastAsia="Cambria" w:hAnsiTheme="minorHAnsi" w:cstheme="minorHAnsi"/>
          <w:kern w:val="3"/>
          <w:szCs w:val="24"/>
        </w:rPr>
        <w:t>, nie może przenieść wierzytelności wynikających z niniejszej umowy na osoby trzecie, ani dokonywać kompensaty.</w:t>
      </w:r>
    </w:p>
    <w:p w14:paraId="626515DD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Strony uzgadniają, że w przypadkach dopuszczonych przez ustawę o podatku od towarów i usług (w szczególności w przypadku awarii systemu KSeF lub braku obowiązku wystawiania i odbierania faktur w KSeF):</w:t>
      </w:r>
    </w:p>
    <w:p w14:paraId="5B04B6DF" w14:textId="77777777" w:rsidR="0086295D" w:rsidRPr="0038654A" w:rsidRDefault="0086295D" w:rsidP="0038654A">
      <w:pPr>
        <w:pStyle w:val="Akapitzlist"/>
        <w:numPr>
          <w:ilvl w:val="0"/>
          <w:numId w:val="50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faktury i faktury korygujące oraz</w:t>
      </w:r>
    </w:p>
    <w:p w14:paraId="5EE85EF4" w14:textId="77777777" w:rsidR="0086295D" w:rsidRPr="0038654A" w:rsidRDefault="0086295D" w:rsidP="0038654A">
      <w:pPr>
        <w:pStyle w:val="Akapitzlist"/>
        <w:numPr>
          <w:ilvl w:val="0"/>
          <w:numId w:val="50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wymagane umową dokumenty świadczące o jej wykonaniu (protokoły, raporty, rozliczenia itp.)</w:t>
      </w:r>
    </w:p>
    <w:p w14:paraId="138F9D98" w14:textId="77777777" w:rsidR="0086295D" w:rsidRPr="0038654A" w:rsidRDefault="0086295D" w:rsidP="0038654A">
      <w:pPr>
        <w:pStyle w:val="Akapitzlist"/>
        <w:ind w:left="360"/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 xml:space="preserve">przesyłane będą na adres poczty elektronicznej Zamawiającego: </w:t>
      </w:r>
      <w:hyperlink r:id="rId8" w:history="1">
        <w:r w:rsidRPr="0038654A">
          <w:rPr>
            <w:rStyle w:val="Hipercze"/>
            <w:rFonts w:asciiTheme="minorHAnsi" w:eastAsia="Cambria" w:hAnsiTheme="minorHAnsi" w:cstheme="minorHAnsi"/>
            <w:kern w:val="3"/>
            <w:szCs w:val="24"/>
          </w:rPr>
          <w:t>kancelaria.ias.katowice@mf.gov.pl</w:t>
        </w:r>
      </w:hyperlink>
    </w:p>
    <w:p w14:paraId="079D99BA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Wykonawca, działając zgodnie z przepisami prawa, zapewnia autentyczność pochodzenia, integralność treści i czytelność dokumentów, które przesyła w sposób wskazany w ust. 8</w:t>
      </w:r>
    </w:p>
    <w:p w14:paraId="441F2F50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W sytuacji opisanej w ust. 8, w przypadku zaistnienia przeszkód technicznych, które uniemożliwią przesłanie dokumentów we wskazany sposób, Zamawiający zobowiązuje się przyjmować dokumenty w formie papierowej.</w:t>
      </w:r>
    </w:p>
    <w:p w14:paraId="7B66F97C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>Zamawiający posiada konto na Platformie Elektronicznego Fakturowania umożliwiającej odbieranie ustrukturyzowanych faktur elektronicznych, zgodnie z ustawą z dnia 9 listopada 2018 r. o elektronicznym fakturowaniu w zamówieniach publicznych, koncesjach na roboty budowlane lub usługi oraz partnerstwie publiczno-prywatnym (Dz. U. z 2020 r., poz. 1666)</w:t>
      </w:r>
    </w:p>
    <w:p w14:paraId="387DF9B1" w14:textId="77777777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 xml:space="preserve">Wykonawcy mogą wysyłać ustrukturyzowane faktury elektronicznie do Zamawiającego – Izba Administracji Skarbowej w Katowicach (Nr PEF Zamawiającego: NIP: 9541302993) za pośrednictwem Platformy: </w:t>
      </w:r>
      <w:hyperlink r:id="rId9" w:history="1">
        <w:r w:rsidRPr="0038654A">
          <w:rPr>
            <w:rStyle w:val="Hipercze"/>
            <w:rFonts w:asciiTheme="minorHAnsi" w:eastAsia="Cambria" w:hAnsiTheme="minorHAnsi" w:cstheme="minorHAnsi"/>
            <w:kern w:val="3"/>
            <w:szCs w:val="24"/>
          </w:rPr>
          <w:t>https://brokerpefexpert.efaktura.gov.pl</w:t>
        </w:r>
      </w:hyperlink>
      <w:r w:rsidRPr="0038654A">
        <w:rPr>
          <w:rFonts w:asciiTheme="minorHAnsi" w:eastAsia="Cambria" w:hAnsiTheme="minorHAnsi" w:cstheme="minorHAnsi"/>
          <w:kern w:val="3"/>
          <w:szCs w:val="24"/>
        </w:rPr>
        <w:t>.</w:t>
      </w:r>
    </w:p>
    <w:p w14:paraId="71582F07" w14:textId="7B439CA3" w:rsidR="0086295D" w:rsidRPr="0038654A" w:rsidRDefault="0086295D" w:rsidP="0038654A">
      <w:pPr>
        <w:pStyle w:val="Akapitzlist"/>
        <w:numPr>
          <w:ilvl w:val="0"/>
          <w:numId w:val="32"/>
        </w:numPr>
        <w:rPr>
          <w:rFonts w:asciiTheme="minorHAnsi" w:eastAsia="Cambria" w:hAnsiTheme="minorHAnsi" w:cstheme="minorHAnsi"/>
          <w:kern w:val="3"/>
          <w:szCs w:val="24"/>
        </w:rPr>
      </w:pPr>
      <w:r w:rsidRPr="0038654A">
        <w:rPr>
          <w:rFonts w:asciiTheme="minorHAnsi" w:eastAsia="Cambria" w:hAnsiTheme="minorHAnsi" w:cstheme="minorHAnsi"/>
          <w:kern w:val="3"/>
          <w:szCs w:val="24"/>
        </w:rPr>
        <w:t xml:space="preserve">Korzystanie z Platformy jest bezpłatne. W celu skontaktowania się z serwisem PEFExpert można wysłać maila pod adres: </w:t>
      </w:r>
      <w:hyperlink r:id="rId10" w:history="1">
        <w:r w:rsidRPr="0038654A">
          <w:rPr>
            <w:rStyle w:val="Hipercze"/>
            <w:rFonts w:asciiTheme="minorHAnsi" w:eastAsia="Cambria" w:hAnsiTheme="minorHAnsi" w:cstheme="minorHAnsi"/>
            <w:kern w:val="3"/>
            <w:szCs w:val="24"/>
          </w:rPr>
          <w:t>brokerpef@hd.softing.pl</w:t>
        </w:r>
      </w:hyperlink>
      <w:r w:rsidRPr="0038654A">
        <w:rPr>
          <w:rFonts w:asciiTheme="minorHAnsi" w:eastAsia="Cambria" w:hAnsiTheme="minorHAnsi" w:cstheme="minorHAnsi"/>
          <w:kern w:val="3"/>
          <w:szCs w:val="24"/>
        </w:rPr>
        <w:t xml:space="preserve">  lub zadzwonić na nr tel. 32 723 29 87.</w:t>
      </w:r>
    </w:p>
    <w:p w14:paraId="4012732F" w14:textId="77777777" w:rsidR="00255B0A" w:rsidRPr="0038654A" w:rsidRDefault="00255B0A" w:rsidP="0038654A">
      <w:pPr>
        <w:pStyle w:val="Akapitzlist"/>
        <w:ind w:left="0"/>
        <w:jc w:val="both"/>
        <w:rPr>
          <w:rFonts w:asciiTheme="minorHAnsi" w:hAnsiTheme="minorHAnsi" w:cstheme="minorHAnsi"/>
          <w:szCs w:val="24"/>
        </w:rPr>
      </w:pPr>
    </w:p>
    <w:p w14:paraId="1ED99690" w14:textId="77777777" w:rsidR="00AE4766" w:rsidRPr="0038654A" w:rsidRDefault="00AE4766" w:rsidP="0038654A">
      <w:pPr>
        <w:pStyle w:val="Tekstpodstawowywcity21"/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38654A">
        <w:rPr>
          <w:rFonts w:asciiTheme="minorHAnsi" w:hAnsiTheme="minorHAnsi" w:cstheme="minorHAnsi"/>
          <w:b/>
          <w:sz w:val="24"/>
          <w:szCs w:val="24"/>
        </w:rPr>
        <w:t>O</w:t>
      </w:r>
      <w:r w:rsidR="006D0584" w:rsidRPr="0038654A">
        <w:rPr>
          <w:rFonts w:asciiTheme="minorHAnsi" w:hAnsiTheme="minorHAnsi" w:cstheme="minorHAnsi"/>
          <w:b/>
          <w:sz w:val="24"/>
          <w:szCs w:val="24"/>
        </w:rPr>
        <w:t>ŚWIADCZAMY, ŻE</w:t>
      </w:r>
      <w:r w:rsidRPr="0038654A">
        <w:rPr>
          <w:rFonts w:asciiTheme="minorHAnsi" w:hAnsiTheme="minorHAnsi" w:cstheme="minorHAnsi"/>
          <w:b/>
          <w:sz w:val="24"/>
          <w:szCs w:val="24"/>
        </w:rPr>
        <w:t>:</w:t>
      </w:r>
    </w:p>
    <w:p w14:paraId="1C71C68A" w14:textId="77777777" w:rsidR="00263F61" w:rsidRPr="0038654A" w:rsidRDefault="00263F61" w:rsidP="0038654A">
      <w:pPr>
        <w:pStyle w:val="Cytaty"/>
        <w:numPr>
          <w:ilvl w:val="0"/>
          <w:numId w:val="3"/>
        </w:numPr>
        <w:spacing w:after="0"/>
        <w:ind w:left="426" w:right="-1" w:hanging="426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Przedmiot zamówienia wykonamy w terminie wskazanym w Zaproszeniu, Formularzu oferty i Umowie</w:t>
      </w:r>
      <w:r w:rsidR="00A05F53" w:rsidRPr="0038654A">
        <w:rPr>
          <w:rFonts w:asciiTheme="minorHAnsi" w:hAnsiTheme="minorHAnsi" w:cstheme="minorHAnsi"/>
        </w:rPr>
        <w:t>.</w:t>
      </w:r>
    </w:p>
    <w:p w14:paraId="53DA66C3" w14:textId="77777777" w:rsidR="00853D57" w:rsidRPr="0038654A" w:rsidRDefault="00853D57" w:rsidP="0038654A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Theme="minorHAnsi" w:hAnsiTheme="minorHAnsi" w:cstheme="minorHAnsi"/>
          <w:szCs w:val="24"/>
        </w:rPr>
      </w:pPr>
      <w:r w:rsidRPr="0038654A">
        <w:rPr>
          <w:rFonts w:asciiTheme="minorHAnsi" w:hAnsiTheme="minorHAnsi" w:cstheme="minorHAnsi"/>
          <w:szCs w:val="24"/>
        </w:rPr>
        <w:lastRenderedPageBreak/>
        <w:t>Znajdujemy się w sytuacji ekonomicznej i finansowej zapewniającej wykonanie zamówienia.</w:t>
      </w:r>
    </w:p>
    <w:p w14:paraId="7CA51D61" w14:textId="77777777" w:rsidR="00853D57" w:rsidRPr="0038654A" w:rsidRDefault="00853D57" w:rsidP="0038654A">
      <w:pPr>
        <w:pStyle w:val="Cytaty"/>
        <w:numPr>
          <w:ilvl w:val="0"/>
          <w:numId w:val="3"/>
        </w:numPr>
        <w:spacing w:after="0"/>
        <w:ind w:left="426" w:right="-1" w:hanging="426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Posiadamy niezbędną wiedzę i doświadczenie oraz potencjał techniczny, a usługa będzie realizowana przez pracowników dysponujących odpowiednim</w:t>
      </w:r>
      <w:r w:rsidR="00F83055" w:rsidRPr="0038654A">
        <w:rPr>
          <w:rFonts w:asciiTheme="minorHAnsi" w:hAnsiTheme="minorHAnsi" w:cstheme="minorHAnsi"/>
        </w:rPr>
        <w:t xml:space="preserve"> doświadczeniem i umiejętnościami</w:t>
      </w:r>
      <w:r w:rsidRPr="0038654A">
        <w:rPr>
          <w:rFonts w:asciiTheme="minorHAnsi" w:hAnsiTheme="minorHAnsi" w:cstheme="minorHAnsi"/>
        </w:rPr>
        <w:t>.</w:t>
      </w:r>
    </w:p>
    <w:p w14:paraId="65650A92" w14:textId="77777777" w:rsidR="000D727F" w:rsidRPr="0038654A" w:rsidRDefault="000D727F" w:rsidP="0038654A">
      <w:pPr>
        <w:pStyle w:val="Akapitzlist"/>
        <w:widowControl/>
        <w:numPr>
          <w:ilvl w:val="0"/>
          <w:numId w:val="3"/>
        </w:numPr>
        <w:suppressAutoHyphens w:val="0"/>
        <w:autoSpaceDN w:val="0"/>
        <w:ind w:left="426" w:hanging="426"/>
        <w:jc w:val="both"/>
        <w:textAlignment w:val="baseline"/>
        <w:rPr>
          <w:rFonts w:asciiTheme="minorHAnsi" w:hAnsiTheme="minorHAnsi" w:cstheme="minorHAnsi"/>
          <w:bCs/>
          <w:kern w:val="0"/>
          <w:szCs w:val="24"/>
          <w:lang w:eastAsia="en-US"/>
        </w:rPr>
      </w:pPr>
      <w:r w:rsidRPr="0038654A">
        <w:rPr>
          <w:rFonts w:asciiTheme="minorHAnsi" w:hAnsiTheme="minorHAnsi" w:cstheme="minorHAnsi"/>
          <w:szCs w:val="24"/>
        </w:rPr>
        <w:t xml:space="preserve">Przedmiot zamówienia </w:t>
      </w:r>
      <w:r w:rsidR="00A05F53" w:rsidRPr="0038654A">
        <w:rPr>
          <w:rFonts w:asciiTheme="minorHAnsi" w:hAnsiTheme="minorHAnsi" w:cstheme="minorHAnsi"/>
          <w:szCs w:val="24"/>
        </w:rPr>
        <w:t xml:space="preserve">wykonamy </w:t>
      </w:r>
      <w:r w:rsidRPr="0038654A">
        <w:rPr>
          <w:rFonts w:asciiTheme="minorHAnsi" w:hAnsiTheme="minorHAnsi" w:cstheme="minorHAnsi"/>
          <w:szCs w:val="24"/>
        </w:rPr>
        <w:t xml:space="preserve">w sposób kompletny, </w:t>
      </w:r>
      <w:r w:rsidR="00A05F53" w:rsidRPr="0038654A">
        <w:rPr>
          <w:rFonts w:asciiTheme="minorHAnsi" w:hAnsiTheme="minorHAnsi" w:cstheme="minorHAnsi"/>
          <w:szCs w:val="24"/>
        </w:rPr>
        <w:t xml:space="preserve">z najwyższą starannością, </w:t>
      </w:r>
      <w:r w:rsidRPr="0038654A">
        <w:rPr>
          <w:rFonts w:asciiTheme="minorHAnsi" w:eastAsia="Cambria" w:hAnsiTheme="minorHAnsi" w:cstheme="minorHAnsi"/>
          <w:bCs/>
          <w:szCs w:val="24"/>
        </w:rPr>
        <w:t xml:space="preserve">zgodnie z </w:t>
      </w:r>
      <w:r w:rsidR="00A05F53" w:rsidRPr="0038654A">
        <w:rPr>
          <w:rFonts w:asciiTheme="minorHAnsi" w:eastAsia="Cambria" w:hAnsiTheme="minorHAnsi" w:cstheme="minorHAnsi"/>
          <w:bCs/>
          <w:szCs w:val="24"/>
        </w:rPr>
        <w:t xml:space="preserve">zasadami wiedzy technicznej, obowiązującymi w tym zakresie przepisami powszechnie obowiązującego prawa, standardami i normami technicznymi odnoszącymi się do przedmiotu zamówienia, a także zgodnie z </w:t>
      </w:r>
      <w:r w:rsidRPr="0038654A">
        <w:rPr>
          <w:rFonts w:asciiTheme="minorHAnsi" w:eastAsia="Cambria" w:hAnsiTheme="minorHAnsi" w:cstheme="minorHAnsi"/>
          <w:bCs/>
          <w:szCs w:val="24"/>
        </w:rPr>
        <w:t>treścią umowy, opisem technicznym przedmiotu zamówienia</w:t>
      </w:r>
      <w:r w:rsidR="00A05F53" w:rsidRPr="0038654A">
        <w:rPr>
          <w:rFonts w:asciiTheme="minorHAnsi" w:eastAsia="Cambria" w:hAnsiTheme="minorHAnsi" w:cstheme="minorHAnsi"/>
          <w:bCs/>
          <w:szCs w:val="24"/>
        </w:rPr>
        <w:t xml:space="preserve"> </w:t>
      </w:r>
      <w:r w:rsidRPr="0038654A">
        <w:rPr>
          <w:rFonts w:asciiTheme="minorHAnsi" w:eastAsia="Cambria" w:hAnsiTheme="minorHAnsi" w:cstheme="minorHAnsi"/>
          <w:bCs/>
          <w:szCs w:val="24"/>
        </w:rPr>
        <w:t xml:space="preserve">oraz zaleceniami i </w:t>
      </w:r>
      <w:r w:rsidRPr="0038654A">
        <w:rPr>
          <w:rFonts w:asciiTheme="minorHAnsi" w:hAnsiTheme="minorHAnsi" w:cstheme="minorHAnsi"/>
          <w:szCs w:val="24"/>
        </w:rPr>
        <w:t>wskazówkami producenta i Zamawiającego</w:t>
      </w:r>
      <w:r w:rsidRPr="0038654A">
        <w:rPr>
          <w:rFonts w:asciiTheme="minorHAnsi" w:hAnsiTheme="minorHAnsi" w:cstheme="minorHAnsi"/>
          <w:bCs/>
          <w:kern w:val="0"/>
          <w:szCs w:val="24"/>
          <w:lang w:eastAsia="en-US"/>
        </w:rPr>
        <w:t>.</w:t>
      </w:r>
    </w:p>
    <w:p w14:paraId="70537873" w14:textId="77777777" w:rsidR="00AE4766" w:rsidRPr="0038654A" w:rsidRDefault="00AE4766" w:rsidP="0038654A">
      <w:pPr>
        <w:pStyle w:val="Standard"/>
        <w:numPr>
          <w:ilvl w:val="0"/>
          <w:numId w:val="3"/>
        </w:numPr>
        <w:tabs>
          <w:tab w:val="left" w:pos="480"/>
        </w:tabs>
        <w:ind w:left="426" w:hanging="426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 xml:space="preserve">Oferta cenowa </w:t>
      </w:r>
      <w:r w:rsidR="005876BF" w:rsidRPr="0038654A">
        <w:rPr>
          <w:rFonts w:asciiTheme="minorHAnsi" w:hAnsiTheme="minorHAnsi" w:cstheme="minorHAnsi"/>
        </w:rPr>
        <w:t xml:space="preserve">została </w:t>
      </w:r>
      <w:r w:rsidRPr="0038654A">
        <w:rPr>
          <w:rFonts w:asciiTheme="minorHAnsi" w:hAnsiTheme="minorHAnsi" w:cstheme="minorHAnsi"/>
        </w:rPr>
        <w:t xml:space="preserve">opracowana </w:t>
      </w:r>
      <w:r w:rsidR="00F83055" w:rsidRPr="0038654A">
        <w:rPr>
          <w:rFonts w:asciiTheme="minorHAnsi" w:hAnsiTheme="minorHAnsi" w:cstheme="minorHAnsi"/>
        </w:rPr>
        <w:t xml:space="preserve">zgodnie z </w:t>
      </w:r>
      <w:r w:rsidR="000D727F" w:rsidRPr="0038654A">
        <w:rPr>
          <w:rFonts w:asciiTheme="minorHAnsi" w:hAnsiTheme="minorHAnsi" w:cstheme="minorHAnsi"/>
        </w:rPr>
        <w:t xml:space="preserve">Zaproszeniem do składania ofert i </w:t>
      </w:r>
      <w:r w:rsidRPr="0038654A">
        <w:rPr>
          <w:rFonts w:asciiTheme="minorHAnsi" w:hAnsiTheme="minorHAnsi" w:cstheme="minorHAnsi"/>
        </w:rPr>
        <w:t>opisem przedmiotu zamówienia, cena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brutto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zawiera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wszystkie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koszty,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jakie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ponosi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Zamawiający w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przypadku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wyboru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niniejszej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oferty.</w:t>
      </w:r>
    </w:p>
    <w:p w14:paraId="4D40C5D1" w14:textId="77777777" w:rsidR="00AE4766" w:rsidRPr="0038654A" w:rsidRDefault="00AE4766" w:rsidP="0038654A">
      <w:pPr>
        <w:pStyle w:val="Standard"/>
        <w:numPr>
          <w:ilvl w:val="0"/>
          <w:numId w:val="3"/>
        </w:numPr>
        <w:tabs>
          <w:tab w:val="left" w:pos="480"/>
        </w:tabs>
        <w:ind w:left="426" w:hanging="426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Uzyskaliśmy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wszelkie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informacje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niezbędne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do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prawidłowego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przygotowania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i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złożenia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niniejszej</w:t>
      </w:r>
      <w:r w:rsidRPr="0038654A">
        <w:rPr>
          <w:rFonts w:asciiTheme="minorHAnsi" w:eastAsia="Times New Roman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 xml:space="preserve">oferty oraz nie wnosimy </w:t>
      </w:r>
      <w:r w:rsidR="000D727F" w:rsidRPr="0038654A">
        <w:rPr>
          <w:rFonts w:asciiTheme="minorHAnsi" w:hAnsiTheme="minorHAnsi" w:cstheme="minorHAnsi"/>
        </w:rPr>
        <w:t xml:space="preserve">w związku z tym żadnych </w:t>
      </w:r>
      <w:r w:rsidRPr="0038654A">
        <w:rPr>
          <w:rFonts w:asciiTheme="minorHAnsi" w:hAnsiTheme="minorHAnsi" w:cstheme="minorHAnsi"/>
        </w:rPr>
        <w:t>zastrzeżeń.</w:t>
      </w:r>
    </w:p>
    <w:p w14:paraId="48F1CE73" w14:textId="77777777" w:rsidR="00AE4766" w:rsidRPr="0038654A" w:rsidRDefault="00AE4766" w:rsidP="0038654A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iCs/>
          <w:sz w:val="24"/>
          <w:szCs w:val="24"/>
        </w:rPr>
      </w:pPr>
      <w:r w:rsidRPr="0038654A">
        <w:rPr>
          <w:rFonts w:asciiTheme="minorHAnsi" w:hAnsiTheme="minorHAnsi" w:cstheme="minorHAnsi"/>
          <w:sz w:val="24"/>
          <w:szCs w:val="24"/>
        </w:rPr>
        <w:t xml:space="preserve">Zastosowane przez nas </w:t>
      </w:r>
      <w:r w:rsidR="005909F8" w:rsidRPr="0038654A">
        <w:rPr>
          <w:rFonts w:asciiTheme="minorHAnsi" w:hAnsiTheme="minorHAnsi" w:cstheme="minorHAnsi"/>
          <w:sz w:val="24"/>
          <w:szCs w:val="24"/>
        </w:rPr>
        <w:t xml:space="preserve">materiały, </w:t>
      </w:r>
      <w:r w:rsidR="005D42C5" w:rsidRPr="0038654A">
        <w:rPr>
          <w:rFonts w:asciiTheme="minorHAnsi" w:hAnsiTheme="minorHAnsi" w:cstheme="minorHAnsi"/>
          <w:sz w:val="24"/>
          <w:szCs w:val="24"/>
        </w:rPr>
        <w:t>części i elementy</w:t>
      </w:r>
      <w:r w:rsidRPr="0038654A">
        <w:rPr>
          <w:rFonts w:asciiTheme="minorHAnsi" w:hAnsiTheme="minorHAnsi" w:cstheme="minorHAnsi"/>
          <w:sz w:val="24"/>
          <w:szCs w:val="24"/>
        </w:rPr>
        <w:t xml:space="preserve"> będą spełniać wymagania Polskich Norm </w:t>
      </w:r>
      <w:r w:rsidRPr="0038654A">
        <w:rPr>
          <w:rFonts w:asciiTheme="minorHAnsi" w:hAnsiTheme="minorHAnsi" w:cstheme="minorHAnsi"/>
          <w:sz w:val="24"/>
          <w:szCs w:val="24"/>
        </w:rPr>
        <w:br/>
        <w:t>i posiadać wymagane certyfikaty i parametry jakościowe.</w:t>
      </w:r>
    </w:p>
    <w:p w14:paraId="7F89DE5A" w14:textId="77777777" w:rsidR="006D0584" w:rsidRPr="0038654A" w:rsidRDefault="006D0584" w:rsidP="0038654A">
      <w:pPr>
        <w:pStyle w:val="Akapitzlist"/>
        <w:numPr>
          <w:ilvl w:val="0"/>
          <w:numId w:val="3"/>
        </w:numPr>
        <w:autoSpaceDN w:val="0"/>
        <w:ind w:left="426" w:hanging="426"/>
        <w:jc w:val="both"/>
        <w:textAlignment w:val="baseline"/>
        <w:rPr>
          <w:rFonts w:asciiTheme="minorHAnsi" w:hAnsiTheme="minorHAnsi" w:cstheme="minorHAnsi"/>
          <w:szCs w:val="24"/>
        </w:rPr>
      </w:pPr>
      <w:r w:rsidRPr="0038654A">
        <w:rPr>
          <w:rFonts w:asciiTheme="minorHAnsi" w:hAnsiTheme="minorHAnsi" w:cstheme="minorHAnsi"/>
          <w:szCs w:val="24"/>
        </w:rPr>
        <w:t>Zamówione, dostarczone i wykorzystane do realizacji umowy części będą nowe, wolne od wad fizycznych i prawnych, bez jakichkolwiek śladów używania, zniszczenia.</w:t>
      </w:r>
    </w:p>
    <w:p w14:paraId="672414F5" w14:textId="13F1B9E4" w:rsidR="00AE4766" w:rsidRPr="0038654A" w:rsidRDefault="00AE4766" w:rsidP="0038654A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4"/>
          <w:szCs w:val="24"/>
        </w:rPr>
      </w:pPr>
      <w:r w:rsidRPr="0038654A">
        <w:rPr>
          <w:rFonts w:asciiTheme="minorHAnsi" w:hAnsiTheme="minorHAnsi" w:cstheme="minorHAnsi"/>
          <w:sz w:val="24"/>
          <w:szCs w:val="24"/>
        </w:rPr>
        <w:t>Podan</w:t>
      </w:r>
      <w:r w:rsidR="00CC5835" w:rsidRPr="0038654A">
        <w:rPr>
          <w:rFonts w:asciiTheme="minorHAnsi" w:hAnsiTheme="minorHAnsi" w:cstheme="minorHAnsi"/>
          <w:sz w:val="24"/>
          <w:szCs w:val="24"/>
        </w:rPr>
        <w:t>a</w:t>
      </w:r>
      <w:r w:rsidRPr="0038654A">
        <w:rPr>
          <w:rFonts w:asciiTheme="minorHAnsi" w:hAnsiTheme="minorHAnsi" w:cstheme="minorHAnsi"/>
          <w:sz w:val="24"/>
          <w:szCs w:val="24"/>
        </w:rPr>
        <w:t xml:space="preserve"> w ofercie cen</w:t>
      </w:r>
      <w:r w:rsidR="00CC5835" w:rsidRPr="0038654A">
        <w:rPr>
          <w:rFonts w:asciiTheme="minorHAnsi" w:hAnsiTheme="minorHAnsi" w:cstheme="minorHAnsi"/>
          <w:sz w:val="24"/>
          <w:szCs w:val="24"/>
        </w:rPr>
        <w:t>a</w:t>
      </w:r>
      <w:r w:rsidRPr="0038654A">
        <w:rPr>
          <w:rFonts w:asciiTheme="minorHAnsi" w:hAnsiTheme="minorHAnsi" w:cstheme="minorHAnsi"/>
          <w:sz w:val="24"/>
          <w:szCs w:val="24"/>
        </w:rPr>
        <w:t xml:space="preserve"> nie będ</w:t>
      </w:r>
      <w:r w:rsidR="00CC5835" w:rsidRPr="0038654A">
        <w:rPr>
          <w:rFonts w:asciiTheme="minorHAnsi" w:hAnsiTheme="minorHAnsi" w:cstheme="minorHAnsi"/>
          <w:sz w:val="24"/>
          <w:szCs w:val="24"/>
        </w:rPr>
        <w:t>zie</w:t>
      </w:r>
      <w:r w:rsidRPr="0038654A">
        <w:rPr>
          <w:rFonts w:asciiTheme="minorHAnsi" w:hAnsiTheme="minorHAnsi" w:cstheme="minorHAnsi"/>
          <w:sz w:val="24"/>
          <w:szCs w:val="24"/>
        </w:rPr>
        <w:t xml:space="preserve"> podlegać zmianie i waloryzacji</w:t>
      </w:r>
      <w:r w:rsidR="00A246B2" w:rsidRPr="0038654A">
        <w:rPr>
          <w:rFonts w:asciiTheme="minorHAnsi" w:hAnsiTheme="minorHAnsi" w:cstheme="minorHAnsi"/>
          <w:sz w:val="24"/>
          <w:szCs w:val="24"/>
        </w:rPr>
        <w:t xml:space="preserve"> przez cały okres obowiązywania umowy</w:t>
      </w:r>
      <w:r w:rsidRPr="0038654A">
        <w:rPr>
          <w:rFonts w:asciiTheme="minorHAnsi" w:hAnsiTheme="minorHAnsi" w:cstheme="minorHAnsi"/>
          <w:sz w:val="24"/>
          <w:szCs w:val="24"/>
        </w:rPr>
        <w:t>.</w:t>
      </w:r>
    </w:p>
    <w:p w14:paraId="6E44FB5B" w14:textId="5DAFCE7E" w:rsidR="00535C20" w:rsidRPr="0038654A" w:rsidRDefault="00535C20" w:rsidP="0038654A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Theme="minorHAnsi" w:hAnsiTheme="minorHAnsi" w:cstheme="minorHAnsi"/>
          <w:szCs w:val="24"/>
        </w:rPr>
      </w:pPr>
      <w:r w:rsidRPr="0038654A">
        <w:rPr>
          <w:rFonts w:asciiTheme="minorHAnsi" w:hAnsiTheme="minorHAnsi" w:cstheme="minorHAnsi"/>
          <w:szCs w:val="24"/>
        </w:rPr>
        <w:t>Zapoznaliśmy si</w:t>
      </w:r>
      <w:r w:rsidR="00FD759C" w:rsidRPr="0038654A">
        <w:rPr>
          <w:rFonts w:asciiTheme="minorHAnsi" w:hAnsiTheme="minorHAnsi" w:cstheme="minorHAnsi"/>
          <w:szCs w:val="24"/>
        </w:rPr>
        <w:t>ę z projektem umowy stanowiący</w:t>
      </w:r>
      <w:r w:rsidR="00391F25" w:rsidRPr="0038654A">
        <w:rPr>
          <w:rFonts w:asciiTheme="minorHAnsi" w:hAnsiTheme="minorHAnsi" w:cstheme="minorHAnsi"/>
          <w:szCs w:val="24"/>
        </w:rPr>
        <w:t>m</w:t>
      </w:r>
      <w:r w:rsidR="00FD759C" w:rsidRPr="0038654A">
        <w:rPr>
          <w:rFonts w:asciiTheme="minorHAnsi" w:hAnsiTheme="minorHAnsi" w:cstheme="minorHAnsi"/>
          <w:szCs w:val="24"/>
        </w:rPr>
        <w:t xml:space="preserve"> </w:t>
      </w:r>
      <w:r w:rsidR="00FD759C" w:rsidRPr="0038654A">
        <w:rPr>
          <w:rFonts w:asciiTheme="minorHAnsi" w:hAnsiTheme="minorHAnsi" w:cstheme="minorHAnsi"/>
          <w:szCs w:val="24"/>
          <w:u w:val="single"/>
        </w:rPr>
        <w:t>Z</w:t>
      </w:r>
      <w:r w:rsidRPr="0038654A">
        <w:rPr>
          <w:rFonts w:asciiTheme="minorHAnsi" w:hAnsiTheme="minorHAnsi" w:cstheme="minorHAnsi"/>
          <w:szCs w:val="24"/>
          <w:u w:val="single"/>
        </w:rPr>
        <w:t xml:space="preserve">ałącznik nr </w:t>
      </w:r>
      <w:r w:rsidR="00136615" w:rsidRPr="0038654A">
        <w:rPr>
          <w:rFonts w:asciiTheme="minorHAnsi" w:hAnsiTheme="minorHAnsi" w:cstheme="minorHAnsi"/>
          <w:szCs w:val="24"/>
          <w:u w:val="single"/>
        </w:rPr>
        <w:t>4</w:t>
      </w:r>
      <w:r w:rsidRPr="0038654A">
        <w:rPr>
          <w:rFonts w:asciiTheme="minorHAnsi" w:hAnsiTheme="minorHAnsi" w:cstheme="minorHAnsi"/>
          <w:szCs w:val="24"/>
        </w:rPr>
        <w:t xml:space="preserve"> do Zaproszenia, został on przez nas zaakceptowany i w przypadku wyboru naszej oferty zobowiązujemy się do zawarcia Umowy na podanych warunkach </w:t>
      </w:r>
      <w:r w:rsidRPr="0038654A">
        <w:rPr>
          <w:rFonts w:asciiTheme="minorHAnsi" w:hAnsiTheme="minorHAnsi" w:cstheme="minorHAnsi"/>
          <w:kern w:val="2"/>
          <w:szCs w:val="24"/>
        </w:rPr>
        <w:t xml:space="preserve">w </w:t>
      </w:r>
      <w:r w:rsidR="00034F13" w:rsidRPr="0038654A">
        <w:rPr>
          <w:rFonts w:asciiTheme="minorHAnsi" w:hAnsiTheme="minorHAnsi" w:cstheme="minorHAnsi"/>
          <w:kern w:val="2"/>
          <w:szCs w:val="24"/>
        </w:rPr>
        <w:t xml:space="preserve">sposób, w </w:t>
      </w:r>
      <w:r w:rsidRPr="0038654A">
        <w:rPr>
          <w:rFonts w:asciiTheme="minorHAnsi" w:hAnsiTheme="minorHAnsi" w:cstheme="minorHAnsi"/>
          <w:kern w:val="2"/>
          <w:szCs w:val="24"/>
        </w:rPr>
        <w:t>miejscu i terminie wyznaczonym przez Zamawiającego</w:t>
      </w:r>
      <w:r w:rsidR="00034F13" w:rsidRPr="0038654A">
        <w:rPr>
          <w:rFonts w:asciiTheme="minorHAnsi" w:hAnsiTheme="minorHAnsi" w:cstheme="minorHAnsi"/>
          <w:kern w:val="2"/>
          <w:szCs w:val="24"/>
        </w:rPr>
        <w:t>,</w:t>
      </w:r>
      <w:r w:rsidR="00A0056D">
        <w:rPr>
          <w:rFonts w:asciiTheme="minorHAnsi" w:hAnsiTheme="minorHAnsi" w:cstheme="minorHAnsi"/>
          <w:kern w:val="2"/>
          <w:szCs w:val="24"/>
        </w:rPr>
        <w:t xml:space="preserve"> </w:t>
      </w:r>
      <w:r w:rsidR="00034F13" w:rsidRPr="0038654A">
        <w:rPr>
          <w:rFonts w:asciiTheme="minorHAnsi" w:hAnsiTheme="minorHAnsi" w:cstheme="minorHAnsi"/>
          <w:szCs w:val="24"/>
        </w:rPr>
        <w:t>pod rygorem wystąpienia Zamawiającego na drogę sądową w celu uzyskania orzeczenia sądu zastępującego oświadczenia woli o wskazanej treści na podstawie art. 64 Kodeksu cywilnego w związku z art. 1047 kodeksu postępowania cywilnego</w:t>
      </w:r>
      <w:r w:rsidR="006D0584" w:rsidRPr="0038654A">
        <w:rPr>
          <w:rFonts w:asciiTheme="minorHAnsi" w:hAnsiTheme="minorHAnsi" w:cstheme="minorHAnsi"/>
          <w:szCs w:val="24"/>
        </w:rPr>
        <w:t>.</w:t>
      </w:r>
    </w:p>
    <w:p w14:paraId="676BB1AA" w14:textId="77777777" w:rsidR="00A246B2" w:rsidRPr="0038654A" w:rsidRDefault="00A246B2" w:rsidP="0038654A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4"/>
          <w:szCs w:val="24"/>
        </w:rPr>
      </w:pPr>
      <w:r w:rsidRPr="0038654A">
        <w:rPr>
          <w:rFonts w:asciiTheme="minorHAnsi" w:hAnsiTheme="minorHAnsi" w:cstheme="minorHAnsi"/>
          <w:sz w:val="24"/>
          <w:szCs w:val="24"/>
        </w:rPr>
        <w:t>Dane w rejestrze, w którym widniejemy (KRS/CEIDG) są aktualne i w terminie 30 dni poprzedzających złożenie oferty nie były zgłaszane do rejestru żadne zmiany.</w:t>
      </w:r>
    </w:p>
    <w:p w14:paraId="298BBE45" w14:textId="77777777" w:rsidR="00A246B2" w:rsidRPr="0038654A" w:rsidRDefault="00A246B2" w:rsidP="0038654A">
      <w:pPr>
        <w:pStyle w:val="Tekstpodstawowywcity21"/>
        <w:numPr>
          <w:ilvl w:val="0"/>
          <w:numId w:val="3"/>
        </w:numPr>
        <w:ind w:left="426" w:hanging="426"/>
        <w:rPr>
          <w:rFonts w:asciiTheme="minorHAnsi" w:hAnsiTheme="minorHAnsi" w:cstheme="minorHAnsi"/>
          <w:sz w:val="24"/>
          <w:szCs w:val="24"/>
        </w:rPr>
      </w:pPr>
      <w:r w:rsidRPr="0038654A">
        <w:rPr>
          <w:rFonts w:asciiTheme="minorHAnsi" w:hAnsiTheme="minorHAnsi" w:cstheme="minorHAnsi"/>
          <w:sz w:val="24"/>
          <w:szCs w:val="24"/>
        </w:rPr>
        <w:t>Oświadczamy, że oferta jest ważna i wiążąca przez okres 30 dni licząc od dnia, w którym upływa termin do składania ofert.</w:t>
      </w:r>
    </w:p>
    <w:p w14:paraId="710F2C0A" w14:textId="77777777" w:rsidR="00391F25" w:rsidRPr="0038654A" w:rsidRDefault="00391F25" w:rsidP="0038654A">
      <w:pPr>
        <w:ind w:left="360"/>
        <w:jc w:val="both"/>
        <w:rPr>
          <w:rFonts w:asciiTheme="minorHAnsi" w:hAnsiTheme="minorHAnsi" w:cstheme="minorHAnsi"/>
          <w:snapToGrid w:val="0"/>
        </w:rPr>
      </w:pPr>
    </w:p>
    <w:p w14:paraId="6E1966B4" w14:textId="77777777" w:rsidR="000A1D47" w:rsidRPr="0038654A" w:rsidRDefault="00535C20" w:rsidP="0038654A">
      <w:pPr>
        <w:pStyle w:val="Akapitzlist"/>
        <w:widowControl/>
        <w:numPr>
          <w:ilvl w:val="0"/>
          <w:numId w:val="13"/>
        </w:numPr>
        <w:jc w:val="both"/>
        <w:rPr>
          <w:rFonts w:asciiTheme="minorHAnsi" w:hAnsiTheme="minorHAnsi" w:cstheme="minorHAnsi"/>
          <w:b/>
          <w:szCs w:val="24"/>
        </w:rPr>
      </w:pPr>
      <w:r w:rsidRPr="0038654A">
        <w:rPr>
          <w:rFonts w:asciiTheme="minorHAnsi" w:hAnsiTheme="minorHAnsi" w:cstheme="minorHAnsi"/>
          <w:b/>
          <w:szCs w:val="24"/>
        </w:rPr>
        <w:t>D</w:t>
      </w:r>
      <w:r w:rsidR="006D0584" w:rsidRPr="0038654A">
        <w:rPr>
          <w:rFonts w:asciiTheme="minorHAnsi" w:hAnsiTheme="minorHAnsi" w:cstheme="minorHAnsi"/>
          <w:b/>
          <w:szCs w:val="24"/>
        </w:rPr>
        <w:t>ANE DO KONTAKTÓW</w:t>
      </w:r>
      <w:r w:rsidRPr="0038654A">
        <w:rPr>
          <w:rFonts w:asciiTheme="minorHAnsi" w:hAnsiTheme="minorHAnsi" w:cstheme="minorHAnsi"/>
          <w:b/>
          <w:szCs w:val="24"/>
        </w:rPr>
        <w:t>: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37C1B" w:rsidRPr="0038654A" w14:paraId="4CA03614" w14:textId="77777777" w:rsidTr="009770B3">
        <w:trPr>
          <w:trHeight w:val="101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F6F5" w14:textId="77777777" w:rsidR="00535C20" w:rsidRPr="0038654A" w:rsidRDefault="00535C20" w:rsidP="0038654A">
            <w:pPr>
              <w:widowControl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Imię i nazwisko osoby upoważnionej do kontaktu z Zamawiającym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</w:rPr>
              <w:t>:</w:t>
            </w:r>
          </w:p>
          <w:p w14:paraId="316000AD" w14:textId="77777777" w:rsidR="00535C20" w:rsidRPr="0038654A" w:rsidRDefault="00535C20" w:rsidP="0038654A">
            <w:pPr>
              <w:widowControl/>
              <w:ind w:right="43"/>
              <w:jc w:val="both"/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</w:pP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</w:t>
            </w:r>
            <w:r w:rsidR="00D37C1B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</w:t>
            </w:r>
            <w:r w:rsidR="00B7575F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</w:t>
            </w:r>
          </w:p>
          <w:p w14:paraId="4B06C75C" w14:textId="77777777" w:rsidR="00D37C1B" w:rsidRPr="0038654A" w:rsidRDefault="00D37C1B" w:rsidP="0038654A">
            <w:pPr>
              <w:widowControl/>
              <w:ind w:right="43"/>
              <w:jc w:val="both"/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</w:pPr>
          </w:p>
          <w:p w14:paraId="5E1AFE72" w14:textId="77777777" w:rsidR="00535C20" w:rsidRPr="0038654A" w:rsidRDefault="00535C20" w:rsidP="0038654A">
            <w:pPr>
              <w:widowControl/>
              <w:ind w:right="-29"/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>nr telefonu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 xml:space="preserve"> .......................</w:t>
            </w:r>
            <w:r w:rsidR="00D37C1B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.............................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 xml:space="preserve"> </w:t>
            </w: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 xml:space="preserve">e-mail 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....................................................................</w:t>
            </w:r>
            <w:r w:rsidR="00D37C1B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</w:t>
            </w:r>
          </w:p>
        </w:tc>
      </w:tr>
    </w:tbl>
    <w:p w14:paraId="39476EDD" w14:textId="77777777" w:rsidR="000A1D47" w:rsidRPr="0038654A" w:rsidRDefault="00535C20" w:rsidP="0038654A">
      <w:pPr>
        <w:ind w:firstLine="709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 xml:space="preserve">Podane wyżej dane kontaktowe (nr faksu/adres poczty elektronicznej) posłużą do przekazywania informacji zarówno w niniejszym postępowaniu jak również wszelkich informacji związanych z realizacją umowy będącej wynikiem tego postępowania. Dotyczy to również przekazywania informacji w zakresie naliczania kar umownych w przypadku niewykonania lub nienależytego wykonania Umowy oraz zgłoszeń napraw gwarancyjnych. Dokumenty przesłane na ww. nr faksu/adres poczty elektronicznej uważa się za doręczone Wykonawcy. Wykonawca zobowiązany jest do niezwłocznego </w:t>
      </w:r>
      <w:r w:rsidR="00362A60" w:rsidRPr="0038654A">
        <w:rPr>
          <w:rFonts w:asciiTheme="minorHAnsi" w:hAnsiTheme="minorHAnsi" w:cstheme="minorHAnsi"/>
        </w:rPr>
        <w:t>potwierdzenia ich otrzymania oraz niezwłocznego poinformowania Zamawiającego w przypadku zmiany danych kontaktowych.</w:t>
      </w:r>
    </w:p>
    <w:p w14:paraId="0474E6B6" w14:textId="77777777" w:rsidR="00535C20" w:rsidRPr="0038654A" w:rsidRDefault="00535C20" w:rsidP="0038654A">
      <w:pPr>
        <w:ind w:firstLine="709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Za prawidłowe podanie danych teleadresowych odpowiada Wykonawca. W związku z powyższym Wykonawca ponosi pełną odpowiedzialność za odbieranie na bieżąco przekazywanej drogą elektroniczną poczty, na wyżej podany nr faksu/adres poczty elektronicznej. W przypadku zaniechania odbierania poczty w ww. sposób, Wykonawca ponosi wszelkie skutki z tego wynikające, a brak potwierdzenia otrzymania korespondencji nie powoduje przesunięcia terminów wskazanych w postępowaniu i postanowieniach umowy.</w:t>
      </w:r>
    </w:p>
    <w:p w14:paraId="13C3801A" w14:textId="77777777" w:rsidR="005876BF" w:rsidRPr="0038654A" w:rsidRDefault="005876BF" w:rsidP="0038654A">
      <w:pPr>
        <w:ind w:firstLine="709"/>
        <w:jc w:val="both"/>
        <w:rPr>
          <w:rFonts w:asciiTheme="minorHAnsi" w:hAnsiTheme="minorHAnsi" w:cstheme="minorHAnsi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0599D" w:rsidRPr="0038654A" w14:paraId="3A51FA14" w14:textId="77777777" w:rsidTr="009770B3">
        <w:trPr>
          <w:trHeight w:val="558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30D3" w14:textId="77777777" w:rsidR="00535C20" w:rsidRPr="0038654A" w:rsidRDefault="00535C20" w:rsidP="0038654A">
            <w:pPr>
              <w:widowControl/>
              <w:jc w:val="both"/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Adres do korespondencji – wypełnić, jeżeli jest inny niż na pieczęci firmowej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:</w:t>
            </w:r>
          </w:p>
          <w:p w14:paraId="445BDE27" w14:textId="77777777" w:rsidR="00535C20" w:rsidRPr="0038654A" w:rsidRDefault="00535C20" w:rsidP="0038654A">
            <w:pPr>
              <w:widowControl/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kod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 xml:space="preserve"> ............................................................................................................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 xml:space="preserve"> </w:t>
            </w: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 xml:space="preserve">miasto 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</w:t>
            </w:r>
          </w:p>
          <w:p w14:paraId="13664D4C" w14:textId="77777777" w:rsidR="00535C20" w:rsidRPr="0038654A" w:rsidRDefault="00535C20" w:rsidP="0038654A">
            <w:pPr>
              <w:widowControl/>
              <w:rPr>
                <w:rFonts w:asciiTheme="minorHAnsi" w:eastAsia="Cambria" w:hAnsiTheme="minorHAnsi" w:cstheme="minorHAnsi"/>
                <w:b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 xml:space="preserve">ulica nr 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</w:t>
            </w:r>
          </w:p>
          <w:p w14:paraId="56B008E4" w14:textId="77777777" w:rsidR="00D37C1B" w:rsidRPr="0038654A" w:rsidRDefault="00D37C1B" w:rsidP="0038654A">
            <w:pPr>
              <w:widowControl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adres e-mail: ……………………………………………………………………………………………………………………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………………………….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……</w:t>
            </w:r>
          </w:p>
        </w:tc>
      </w:tr>
    </w:tbl>
    <w:p w14:paraId="0AEB562F" w14:textId="77777777" w:rsidR="00CD685C" w:rsidRPr="0038654A" w:rsidRDefault="00CD685C" w:rsidP="0038654A">
      <w:pPr>
        <w:pStyle w:val="Tekstprzypisudolneg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1B2A891" w14:textId="77777777" w:rsidR="00D37C1B" w:rsidRPr="0038654A" w:rsidRDefault="00AE1B5F" w:rsidP="0038654A">
      <w:pPr>
        <w:pStyle w:val="Tekstprzypisudolnego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8654A">
        <w:rPr>
          <w:rFonts w:asciiTheme="minorHAnsi" w:hAnsiTheme="minorHAnsi" w:cstheme="minorHAnsi"/>
          <w:b/>
          <w:sz w:val="24"/>
          <w:szCs w:val="24"/>
        </w:rPr>
        <w:t>PODPISANIE UMOWY</w:t>
      </w:r>
    </w:p>
    <w:p w14:paraId="5DF9873C" w14:textId="77777777" w:rsidR="00CB4868" w:rsidRPr="0038654A" w:rsidRDefault="00CB4868" w:rsidP="0038654A">
      <w:pPr>
        <w:widowControl/>
        <w:jc w:val="both"/>
        <w:rPr>
          <w:rFonts w:asciiTheme="minorHAnsi" w:eastAsia="Times New Roman" w:hAnsiTheme="minorHAnsi" w:cstheme="minorHAnsi"/>
          <w:kern w:val="0"/>
          <w:lang w:bidi="ar-SA"/>
        </w:rPr>
      </w:pPr>
      <w:r w:rsidRPr="0038654A">
        <w:rPr>
          <w:rFonts w:asciiTheme="minorHAnsi" w:eastAsia="Times New Roman" w:hAnsiTheme="minorHAnsi" w:cstheme="minorHAnsi"/>
          <w:kern w:val="0"/>
          <w:lang w:bidi="ar-SA"/>
        </w:rPr>
        <w:t>Oświadczamy, że w przypadku wyboru naszej oferty jako najkorzystniejszej umowa zostanie przez nas zawarta:</w:t>
      </w:r>
    </w:p>
    <w:p w14:paraId="48C5EA5A" w14:textId="0A1CE951" w:rsidR="00CB4868" w:rsidRPr="0038654A" w:rsidRDefault="00CB4868" w:rsidP="0038654A">
      <w:pPr>
        <w:widowControl/>
        <w:suppressAutoHyphens w:val="0"/>
        <w:rPr>
          <w:rFonts w:asciiTheme="minorHAnsi" w:eastAsia="Calibri" w:hAnsiTheme="minorHAnsi" w:cstheme="minorHAnsi"/>
          <w:color w:val="000000"/>
          <w:kern w:val="0"/>
          <w:lang w:eastAsia="pl-PL" w:bidi="ar-SA"/>
        </w:rPr>
      </w:pP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sym w:font="Wingdings" w:char="F0A8"/>
      </w: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t>*)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w postaci elektronicznej (</w:t>
      </w:r>
      <w:r w:rsidR="005876BF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podpisana 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kwalifikowany</w:t>
      </w:r>
      <w:r w:rsidR="005876BF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m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podpis</w:t>
      </w:r>
      <w:r w:rsidR="00CC5835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em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elektroniczny</w:t>
      </w:r>
      <w:r w:rsidR="00CC5835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m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)</w:t>
      </w:r>
    </w:p>
    <w:p w14:paraId="6BBC6B90" w14:textId="77777777" w:rsidR="00CB4868" w:rsidRPr="0038654A" w:rsidRDefault="00CB4868" w:rsidP="0038654A">
      <w:pPr>
        <w:widowControl/>
        <w:suppressAutoHyphens w:val="0"/>
        <w:rPr>
          <w:rFonts w:asciiTheme="minorHAnsi" w:eastAsia="Calibri" w:hAnsiTheme="minorHAnsi" w:cstheme="minorHAnsi"/>
          <w:color w:val="000000"/>
          <w:kern w:val="0"/>
          <w:lang w:eastAsia="pl-PL" w:bidi="ar-SA"/>
        </w:rPr>
      </w:pP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sym w:font="Wingdings" w:char="F0A8"/>
      </w: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t>*)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formie papierowej.</w:t>
      </w:r>
    </w:p>
    <w:p w14:paraId="543CE3A8" w14:textId="77777777" w:rsidR="00CC5835" w:rsidRPr="0038654A" w:rsidRDefault="00CC5835" w:rsidP="0038654A">
      <w:pPr>
        <w:widowControl/>
        <w:jc w:val="both"/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</w:pPr>
      <w:r w:rsidRPr="0038654A"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  <w:t>*) proszę zaznaczyć właściwe</w:t>
      </w:r>
    </w:p>
    <w:p w14:paraId="5BAC748C" w14:textId="77777777" w:rsidR="00CD685C" w:rsidRPr="0038654A" w:rsidRDefault="00CD685C" w:rsidP="0038654A">
      <w:pPr>
        <w:widowControl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F2745AC" w14:textId="77777777" w:rsidR="00EA5BFF" w:rsidRPr="0038654A" w:rsidRDefault="00EA5BFF" w:rsidP="0038654A">
      <w:pPr>
        <w:pStyle w:val="Tekstprzypisudolnego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8654A">
        <w:rPr>
          <w:rFonts w:asciiTheme="minorHAnsi" w:hAnsiTheme="minorHAnsi" w:cstheme="minorHAnsi"/>
          <w:b/>
          <w:sz w:val="24"/>
          <w:szCs w:val="24"/>
        </w:rPr>
        <w:t>O</w:t>
      </w:r>
      <w:r w:rsidR="0050599D" w:rsidRPr="0038654A">
        <w:rPr>
          <w:rFonts w:asciiTheme="minorHAnsi" w:hAnsiTheme="minorHAnsi" w:cstheme="minorHAnsi"/>
          <w:b/>
          <w:sz w:val="24"/>
          <w:szCs w:val="24"/>
        </w:rPr>
        <w:t>ŚWIADCZENIE WYKONAWCY W ZAKRESIE WYPEŁNIENIA OBOWIĄZKÓW INFORMACYJNYCH PRZEWIDZIANYCH W ART.</w:t>
      </w:r>
      <w:r w:rsidRPr="0038654A">
        <w:rPr>
          <w:rFonts w:asciiTheme="minorHAnsi" w:hAnsiTheme="minorHAnsi" w:cstheme="minorHAnsi"/>
          <w:b/>
          <w:sz w:val="24"/>
          <w:szCs w:val="24"/>
        </w:rPr>
        <w:t xml:space="preserve"> 13 lub art. 14 RODO</w:t>
      </w:r>
      <w:r w:rsidRPr="0038654A">
        <w:rPr>
          <w:rStyle w:val="Odwoanieprzypisudolnego"/>
          <w:rFonts w:asciiTheme="minorHAnsi" w:hAnsiTheme="minorHAnsi" w:cstheme="minorHAnsi"/>
          <w:b/>
          <w:sz w:val="24"/>
          <w:szCs w:val="24"/>
        </w:rPr>
        <w:footnoteReference w:id="1"/>
      </w:r>
      <w:r w:rsidRPr="0038654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0A891C7" w14:textId="77777777" w:rsidR="00EA5BFF" w:rsidRPr="0038654A" w:rsidRDefault="00EA5BFF" w:rsidP="0038654A">
      <w:pPr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  <w:r w:rsidRPr="0038654A">
        <w:rPr>
          <w:rStyle w:val="Odwoanieprzypisudolnego"/>
          <w:rFonts w:asciiTheme="minorHAnsi" w:hAnsiTheme="minorHAnsi" w:cstheme="minorHAnsi"/>
        </w:rPr>
        <w:footnoteReference w:id="2"/>
      </w:r>
    </w:p>
    <w:p w14:paraId="10A7E968" w14:textId="77777777" w:rsidR="00CD685C" w:rsidRPr="0038654A" w:rsidRDefault="00CD685C" w:rsidP="0038654A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02EAA4DC" w14:textId="35695EB3" w:rsidR="00000E8A" w:rsidRPr="0038654A" w:rsidRDefault="004A7734" w:rsidP="0038654A">
      <w:pPr>
        <w:pStyle w:val="Tekstpodstawowywcity21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8654A">
        <w:rPr>
          <w:rFonts w:asciiTheme="minorHAnsi" w:hAnsiTheme="minorHAnsi" w:cstheme="minorHAnsi"/>
          <w:b/>
          <w:sz w:val="24"/>
          <w:szCs w:val="24"/>
          <w:u w:val="single"/>
        </w:rPr>
        <w:t>Załą</w:t>
      </w:r>
      <w:r w:rsidR="00000E8A" w:rsidRPr="0038654A">
        <w:rPr>
          <w:rFonts w:asciiTheme="minorHAnsi" w:hAnsiTheme="minorHAnsi" w:cstheme="minorHAnsi"/>
          <w:b/>
          <w:sz w:val="24"/>
          <w:szCs w:val="24"/>
          <w:u w:val="single"/>
        </w:rPr>
        <w:t>czniki:</w:t>
      </w:r>
      <w:r w:rsidR="00DA14E0" w:rsidRPr="0038654A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182DA4" w:rsidRPr="0038654A">
        <w:rPr>
          <w:rFonts w:asciiTheme="minorHAnsi" w:hAnsiTheme="minorHAnsi" w:cstheme="minorHAnsi"/>
          <w:b/>
          <w:sz w:val="24"/>
          <w:szCs w:val="24"/>
          <w:u w:val="single"/>
        </w:rPr>
        <w:t>8</w:t>
      </w:r>
    </w:p>
    <w:p w14:paraId="7EC34A1C" w14:textId="77777777" w:rsidR="00DA14E0" w:rsidRPr="0038654A" w:rsidRDefault="00DA14E0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Formularz cenowy</w:t>
      </w:r>
    </w:p>
    <w:p w14:paraId="41AD1654" w14:textId="0D5ED44C" w:rsidR="00182DA4" w:rsidRPr="0038654A" w:rsidRDefault="00182DA4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Oświadczenie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Wykonawcy o dysponowaniu personelem posiadającym umiejętność obsługi sterowników wyposażonych w komunikację sieciową, Ethernet, interfejs WWW (Web Server) oraz protokoły komunikacyjne (np. BACnet lub równoważne).</w:t>
      </w:r>
    </w:p>
    <w:p w14:paraId="24FF0B3D" w14:textId="0BB53489" w:rsidR="00981902" w:rsidRPr="0038654A" w:rsidRDefault="00C10EAC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Oświadczenie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</w:t>
      </w:r>
      <w:r w:rsidR="00DA14E0" w:rsidRPr="0038654A">
        <w:rPr>
          <w:rFonts w:asciiTheme="minorHAnsi" w:eastAsia="Cambria" w:hAnsiTheme="minorHAnsi" w:cstheme="minorHAnsi"/>
          <w:bCs/>
          <w:kern w:val="3"/>
        </w:rPr>
        <w:t xml:space="preserve">Wykonawcy 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o </w:t>
      </w:r>
      <w:r w:rsidR="00981902" w:rsidRPr="0038654A">
        <w:rPr>
          <w:rFonts w:asciiTheme="minorHAnsi" w:eastAsia="Cambria" w:hAnsiTheme="minorHAnsi" w:cstheme="minorHAnsi"/>
          <w:bCs/>
          <w:kern w:val="3"/>
        </w:rPr>
        <w:t>posiadani</w:t>
      </w:r>
      <w:r w:rsidRPr="0038654A">
        <w:rPr>
          <w:rFonts w:asciiTheme="minorHAnsi" w:eastAsia="Cambria" w:hAnsiTheme="minorHAnsi" w:cstheme="minorHAnsi"/>
          <w:bCs/>
          <w:kern w:val="3"/>
        </w:rPr>
        <w:t>u</w:t>
      </w:r>
      <w:r w:rsidR="00981902" w:rsidRPr="0038654A">
        <w:rPr>
          <w:rFonts w:asciiTheme="minorHAnsi" w:eastAsia="Cambria" w:hAnsiTheme="minorHAnsi" w:cstheme="minorHAnsi"/>
          <w:bCs/>
          <w:kern w:val="3"/>
        </w:rPr>
        <w:t xml:space="preserve"> aktualnych </w:t>
      </w:r>
      <w:r w:rsidR="00832771" w:rsidRPr="0038654A">
        <w:rPr>
          <w:rFonts w:asciiTheme="minorHAnsi" w:eastAsia="Cambria" w:hAnsiTheme="minorHAnsi" w:cstheme="minorHAnsi"/>
          <w:bCs/>
          <w:kern w:val="3"/>
        </w:rPr>
        <w:t>uprawnień do obsługi, konserwacji, remontów, montażu i prac kontrolno-pomiarowych urządzeń</w:t>
      </w:r>
      <w:r w:rsidR="00981902" w:rsidRPr="0038654A">
        <w:rPr>
          <w:rFonts w:asciiTheme="minorHAnsi" w:eastAsia="Cambria" w:hAnsiTheme="minorHAnsi" w:cstheme="minorHAnsi"/>
          <w:bCs/>
          <w:kern w:val="3"/>
        </w:rPr>
        <w:t>.</w:t>
      </w:r>
    </w:p>
    <w:p w14:paraId="675EDF53" w14:textId="34FB25A1" w:rsidR="00981902" w:rsidRPr="0038654A" w:rsidRDefault="00C10EAC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Kopia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ważnego uprawnienia  </w:t>
      </w:r>
      <w:r w:rsidR="00832771" w:rsidRPr="0038654A">
        <w:rPr>
          <w:rFonts w:asciiTheme="minorHAnsi" w:eastAsia="Cambria" w:hAnsiTheme="minorHAnsi" w:cstheme="minorHAnsi"/>
          <w:bCs/>
          <w:kern w:val="3"/>
        </w:rPr>
        <w:t>SEP: G1 (do 1 kV), G2 (powyżej 50 kW), G3 (gaz powyżej 5 kPa) w zakresach z klasyfikacją E (eksploatacja) i D (dozór)</w:t>
      </w:r>
      <w:r w:rsidRPr="0038654A">
        <w:rPr>
          <w:rFonts w:asciiTheme="minorHAnsi" w:eastAsia="Cambria" w:hAnsiTheme="minorHAnsi" w:cstheme="minorHAnsi"/>
          <w:bCs/>
          <w:kern w:val="3"/>
        </w:rPr>
        <w:t>.</w:t>
      </w:r>
    </w:p>
    <w:p w14:paraId="3DAA6DE3" w14:textId="588E8A4B" w:rsidR="00981902" w:rsidRPr="0038654A" w:rsidRDefault="00C10EAC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Oświadczenie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</w:t>
      </w:r>
      <w:r w:rsidR="00DA14E0" w:rsidRPr="0038654A">
        <w:rPr>
          <w:rFonts w:asciiTheme="minorHAnsi" w:eastAsia="Cambria" w:hAnsiTheme="minorHAnsi" w:cstheme="minorHAnsi"/>
          <w:bCs/>
          <w:kern w:val="3"/>
        </w:rPr>
        <w:t xml:space="preserve">Wykonawcy 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o </w:t>
      </w:r>
      <w:r w:rsidR="00832771" w:rsidRPr="0038654A">
        <w:rPr>
          <w:rFonts w:asciiTheme="minorHAnsi" w:eastAsia="Cambria" w:hAnsiTheme="minorHAnsi" w:cstheme="minorHAnsi"/>
          <w:bCs/>
          <w:kern w:val="3"/>
        </w:rPr>
        <w:t>posiadaniu doświadczenia w realizacji podobnych prac w jednostkach o zbliżonej specyfikacji i zakresie</w:t>
      </w:r>
      <w:r w:rsidR="00981902" w:rsidRPr="0038654A">
        <w:rPr>
          <w:rFonts w:asciiTheme="minorHAnsi" w:eastAsia="Cambria" w:hAnsiTheme="minorHAnsi" w:cstheme="minorHAnsi"/>
          <w:bCs/>
          <w:kern w:val="3"/>
        </w:rPr>
        <w:t>.</w:t>
      </w:r>
    </w:p>
    <w:p w14:paraId="4E46652C" w14:textId="77777777" w:rsidR="00981902" w:rsidRPr="0038654A" w:rsidRDefault="00C10EAC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Oświadczenie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</w:t>
      </w:r>
      <w:r w:rsidR="00DA14E0" w:rsidRPr="0038654A">
        <w:rPr>
          <w:rFonts w:asciiTheme="minorHAnsi" w:eastAsia="Cambria" w:hAnsiTheme="minorHAnsi" w:cstheme="minorHAnsi"/>
          <w:bCs/>
          <w:kern w:val="3"/>
        </w:rPr>
        <w:t xml:space="preserve">Wykonawcy 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o </w:t>
      </w:r>
      <w:r w:rsidR="00981902" w:rsidRPr="0038654A">
        <w:rPr>
          <w:rFonts w:asciiTheme="minorHAnsi" w:eastAsia="Cambria" w:hAnsiTheme="minorHAnsi" w:cstheme="minorHAnsi"/>
          <w:bCs/>
          <w:kern w:val="3"/>
        </w:rPr>
        <w:t>dysponowani</w:t>
      </w:r>
      <w:r w:rsidRPr="0038654A">
        <w:rPr>
          <w:rFonts w:asciiTheme="minorHAnsi" w:eastAsia="Cambria" w:hAnsiTheme="minorHAnsi" w:cstheme="minorHAnsi"/>
          <w:bCs/>
          <w:kern w:val="3"/>
        </w:rPr>
        <w:t>u</w:t>
      </w:r>
      <w:r w:rsidR="00981902" w:rsidRPr="0038654A">
        <w:rPr>
          <w:rFonts w:asciiTheme="minorHAnsi" w:eastAsia="Cambria" w:hAnsiTheme="minorHAnsi" w:cstheme="minorHAnsi"/>
          <w:bCs/>
          <w:kern w:val="3"/>
        </w:rPr>
        <w:t xml:space="preserve"> zespołem serwisowym składającym się z co najmniej 2 osób.</w:t>
      </w:r>
    </w:p>
    <w:p w14:paraId="7DA41C4D" w14:textId="4D77317F" w:rsidR="00DA14E0" w:rsidRPr="0038654A" w:rsidRDefault="00DA14E0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Oświadczenie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Wykonawcy o posiadaniu aktualnego certyfikatu analizatora i detektora gazu.</w:t>
      </w:r>
      <w:r w:rsidR="00832771" w:rsidRPr="0038654A">
        <w:rPr>
          <w:rFonts w:asciiTheme="minorHAnsi" w:eastAsia="Cambria" w:hAnsiTheme="minorHAnsi" w:cstheme="minorHAnsi"/>
          <w:bCs/>
          <w:kern w:val="3"/>
        </w:rPr>
        <w:t xml:space="preserve"> (</w:t>
      </w:r>
      <w:r w:rsidR="00832771" w:rsidRPr="0038654A">
        <w:rPr>
          <w:rFonts w:asciiTheme="minorHAnsi" w:eastAsia="Cambria" w:hAnsiTheme="minorHAnsi" w:cstheme="minorHAnsi"/>
          <w:bCs/>
          <w:kern w:val="3"/>
          <w:u w:val="single"/>
        </w:rPr>
        <w:t>Analizator musi posiadać aktualne świadectwo wzornictwa).</w:t>
      </w:r>
    </w:p>
    <w:p w14:paraId="1BDEB594" w14:textId="5E6F33CD" w:rsidR="00DA14E0" w:rsidRPr="0038654A" w:rsidRDefault="00DA14E0" w:rsidP="0038654A">
      <w:pPr>
        <w:widowControl/>
        <w:numPr>
          <w:ilvl w:val="0"/>
          <w:numId w:val="46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38654A">
        <w:rPr>
          <w:rFonts w:asciiTheme="minorHAnsi" w:eastAsia="Cambria" w:hAnsiTheme="minorHAnsi" w:cstheme="minorHAnsi"/>
          <w:b/>
          <w:kern w:val="3"/>
        </w:rPr>
        <w:t>Kopia</w:t>
      </w:r>
      <w:r w:rsidRPr="0038654A">
        <w:rPr>
          <w:rFonts w:asciiTheme="minorHAnsi" w:eastAsia="Cambria" w:hAnsiTheme="minorHAnsi" w:cstheme="minorHAnsi"/>
          <w:bCs/>
          <w:kern w:val="3"/>
        </w:rPr>
        <w:t xml:space="preserve"> </w:t>
      </w:r>
      <w:r w:rsidR="009C203E" w:rsidRPr="0038654A">
        <w:rPr>
          <w:rFonts w:asciiTheme="minorHAnsi" w:eastAsia="Cambria" w:hAnsiTheme="minorHAnsi" w:cstheme="minorHAnsi"/>
          <w:bCs/>
          <w:kern w:val="3"/>
        </w:rPr>
        <w:t xml:space="preserve">aktualnej polisy ubezpieczenia odpowiedzialności cywilnej obejmującej szkody osobowe i rzeczowe wyrządzone w związku z prowadzoną działalnością, na sumę gwarancyjną nie mniejszą niż 800 000 zł na jedno i wszystkie zdarzenia w okresie ubezpieczenia wraz z </w:t>
      </w:r>
      <w:r w:rsidR="009C203E" w:rsidRPr="0038654A">
        <w:rPr>
          <w:rFonts w:asciiTheme="minorHAnsi" w:eastAsia="Cambria" w:hAnsiTheme="minorHAnsi" w:cstheme="minorHAnsi"/>
          <w:b/>
          <w:kern w:val="3"/>
        </w:rPr>
        <w:t>kopią</w:t>
      </w:r>
      <w:r w:rsidR="009C203E" w:rsidRPr="0038654A">
        <w:rPr>
          <w:rFonts w:asciiTheme="minorHAnsi" w:eastAsia="Cambria" w:hAnsiTheme="minorHAnsi" w:cstheme="minorHAnsi"/>
          <w:bCs/>
          <w:kern w:val="3"/>
        </w:rPr>
        <w:t xml:space="preserve"> potwierdzenia opłacenia składki.</w:t>
      </w:r>
    </w:p>
    <w:p w14:paraId="7F2247EC" w14:textId="77777777" w:rsidR="0038654A" w:rsidRPr="009C203E" w:rsidRDefault="0038654A" w:rsidP="00DA14E0">
      <w:pPr>
        <w:pStyle w:val="Tekstpodstawowywcity21"/>
        <w:rPr>
          <w:rFonts w:asciiTheme="minorHAnsi" w:hAnsiTheme="minorHAnsi" w:cstheme="minorHAnsi"/>
          <w:sz w:val="23"/>
          <w:szCs w:val="23"/>
        </w:rPr>
      </w:pPr>
    </w:p>
    <w:p w14:paraId="3801EE13" w14:textId="77777777" w:rsidR="00AE4766" w:rsidRPr="00CB4868" w:rsidRDefault="00AE4766" w:rsidP="00C51198">
      <w:pPr>
        <w:pStyle w:val="Tekstpodstawowywcity21"/>
        <w:rPr>
          <w:rFonts w:asciiTheme="minorHAnsi" w:hAnsiTheme="minorHAnsi" w:cstheme="minorHAnsi"/>
          <w:sz w:val="24"/>
          <w:szCs w:val="24"/>
        </w:rPr>
      </w:pPr>
      <w:r w:rsidRPr="00CB4868">
        <w:rPr>
          <w:rFonts w:asciiTheme="minorHAnsi" w:hAnsiTheme="minorHAnsi" w:cstheme="minorHAnsi"/>
          <w:sz w:val="24"/>
          <w:szCs w:val="24"/>
        </w:rPr>
        <w:t>……………………… dnia, ....................</w:t>
      </w:r>
    </w:p>
    <w:p w14:paraId="3D1714F6" w14:textId="77777777" w:rsidR="00AE4766" w:rsidRPr="00CB4868" w:rsidRDefault="00AE4766" w:rsidP="00C51198">
      <w:pPr>
        <w:jc w:val="both"/>
        <w:rPr>
          <w:rFonts w:asciiTheme="minorHAnsi" w:hAnsiTheme="minorHAnsi" w:cstheme="minorHAnsi"/>
        </w:rPr>
      </w:pP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964F43" w:rsidRPr="00CB4868">
        <w:rPr>
          <w:rFonts w:asciiTheme="minorHAnsi" w:hAnsiTheme="minorHAnsi" w:cstheme="minorHAnsi"/>
        </w:rPr>
        <w:t xml:space="preserve">  </w:t>
      </w:r>
      <w:r w:rsidR="00B944DA" w:rsidRPr="00CB4868">
        <w:rPr>
          <w:rFonts w:asciiTheme="minorHAnsi" w:hAnsiTheme="minorHAnsi" w:cstheme="minorHAnsi"/>
        </w:rPr>
        <w:t xml:space="preserve"> </w:t>
      </w:r>
      <w:r w:rsidR="000C1E87" w:rsidRPr="00CB4868">
        <w:rPr>
          <w:rFonts w:asciiTheme="minorHAnsi" w:hAnsiTheme="minorHAnsi" w:cstheme="minorHAnsi"/>
        </w:rPr>
        <w:t xml:space="preserve">       </w:t>
      </w:r>
      <w:r w:rsidRPr="00CB4868">
        <w:rPr>
          <w:rFonts w:asciiTheme="minorHAnsi" w:hAnsiTheme="minorHAnsi" w:cstheme="minorHAnsi"/>
        </w:rPr>
        <w:t>....................................................................</w:t>
      </w:r>
    </w:p>
    <w:p w14:paraId="398BF4D7" w14:textId="77777777" w:rsidR="0001469E" w:rsidRPr="00685E40" w:rsidRDefault="00AE4766" w:rsidP="00C51198">
      <w:pPr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="0060297F" w:rsidRPr="00685E40">
        <w:rPr>
          <w:rFonts w:asciiTheme="minorHAnsi" w:hAnsiTheme="minorHAnsi" w:cstheme="minorHAnsi"/>
          <w:sz w:val="18"/>
          <w:szCs w:val="18"/>
        </w:rPr>
        <w:t xml:space="preserve"> </w:t>
      </w:r>
      <w:r w:rsidR="00B944DA" w:rsidRPr="00685E40">
        <w:rPr>
          <w:rFonts w:asciiTheme="minorHAnsi" w:hAnsiTheme="minorHAnsi" w:cstheme="minorHAnsi"/>
          <w:sz w:val="18"/>
          <w:szCs w:val="18"/>
        </w:rPr>
        <w:t xml:space="preserve">    </w:t>
      </w:r>
      <w:r w:rsidRPr="00685E40">
        <w:rPr>
          <w:rFonts w:asciiTheme="minorHAnsi" w:hAnsiTheme="minorHAnsi" w:cstheme="minorHAnsi"/>
          <w:sz w:val="18"/>
          <w:szCs w:val="18"/>
        </w:rPr>
        <w:t xml:space="preserve"> podpisy osób uprawnionych do reprezentowania Wykonawcy</w:t>
      </w:r>
    </w:p>
    <w:sectPr w:rsidR="0001469E" w:rsidRPr="00685E40" w:rsidSect="0012188D">
      <w:footerReference w:type="defaul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5745" w14:textId="77777777" w:rsidR="00ED5A00" w:rsidRDefault="00ED5A00">
      <w:r>
        <w:separator/>
      </w:r>
    </w:p>
  </w:endnote>
  <w:endnote w:type="continuationSeparator" w:id="0">
    <w:p w14:paraId="535E5F2F" w14:textId="77777777" w:rsidR="00ED5A00" w:rsidRDefault="00ED5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9898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3FEC9D" w14:textId="31C5A3B3" w:rsidR="00174743" w:rsidRDefault="0017474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7D54F9" w14:textId="77777777" w:rsidR="001E5528" w:rsidRDefault="001E5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762303"/>
      <w:docPartObj>
        <w:docPartGallery w:val="Page Numbers (Bottom of Page)"/>
        <w:docPartUnique/>
      </w:docPartObj>
    </w:sdtPr>
    <w:sdtContent>
      <w:p w14:paraId="6A3FF107" w14:textId="77777777" w:rsidR="001E5528" w:rsidRDefault="00915DE7">
        <w:pPr>
          <w:pStyle w:val="Stopka"/>
          <w:jc w:val="right"/>
        </w:pPr>
        <w:r>
          <w:fldChar w:fldCharType="begin"/>
        </w:r>
        <w:r w:rsidR="001E5528">
          <w:instrText>PAGE   \* MERGEFORMAT</w:instrText>
        </w:r>
        <w:r>
          <w:fldChar w:fldCharType="separate"/>
        </w:r>
        <w:r w:rsidR="00ED2502">
          <w:rPr>
            <w:noProof/>
          </w:rPr>
          <w:t>1</w:t>
        </w:r>
        <w:r>
          <w:fldChar w:fldCharType="end"/>
        </w:r>
      </w:p>
    </w:sdtContent>
  </w:sdt>
  <w:p w14:paraId="320E7A5A" w14:textId="77777777" w:rsidR="001E5528" w:rsidRDefault="001E5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7B816" w14:textId="77777777" w:rsidR="00ED5A00" w:rsidRDefault="00ED5A00">
      <w:r>
        <w:separator/>
      </w:r>
    </w:p>
  </w:footnote>
  <w:footnote w:type="continuationSeparator" w:id="0">
    <w:p w14:paraId="411E3D38" w14:textId="77777777" w:rsidR="00ED5A00" w:rsidRDefault="00ED5A00">
      <w:r>
        <w:continuationSeparator/>
      </w:r>
    </w:p>
  </w:footnote>
  <w:footnote w:id="1">
    <w:p w14:paraId="7F192F85" w14:textId="77777777" w:rsidR="001E5528" w:rsidRPr="00E96889" w:rsidRDefault="001E5528" w:rsidP="00EA5BFF">
      <w:pPr>
        <w:pStyle w:val="Tekstprzypisudolnego"/>
        <w:jc w:val="both"/>
        <w:rPr>
          <w:sz w:val="16"/>
          <w:szCs w:val="16"/>
        </w:rPr>
      </w:pPr>
      <w:r w:rsidRPr="00E96889">
        <w:rPr>
          <w:rStyle w:val="Odwoanieprzypisudolnego"/>
          <w:sz w:val="16"/>
          <w:szCs w:val="16"/>
        </w:rPr>
        <w:footnoteRef/>
      </w:r>
      <w:r w:rsidRPr="00E96889">
        <w:rPr>
          <w:sz w:val="16"/>
          <w:szCs w:val="16"/>
        </w:rPr>
        <w:t xml:space="preserve"> rozporządzenie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danych).</w:t>
      </w:r>
    </w:p>
  </w:footnote>
  <w:footnote w:id="2">
    <w:p w14:paraId="0440ECC4" w14:textId="77777777" w:rsidR="001E5528" w:rsidRPr="00E96889" w:rsidRDefault="001E5528" w:rsidP="00EA5BFF">
      <w:pPr>
        <w:pStyle w:val="Tekstprzypisudolnego"/>
        <w:jc w:val="both"/>
        <w:rPr>
          <w:sz w:val="16"/>
          <w:szCs w:val="16"/>
        </w:rPr>
      </w:pPr>
      <w:r w:rsidRPr="00E96889">
        <w:rPr>
          <w:rStyle w:val="Odwoanieprzypisudolnego"/>
          <w:sz w:val="16"/>
          <w:szCs w:val="16"/>
        </w:rPr>
        <w:footnoteRef/>
      </w:r>
      <w:r w:rsidRPr="00E96889">
        <w:rPr>
          <w:sz w:val="16"/>
          <w:szCs w:val="16"/>
        </w:rPr>
        <w:t xml:space="preserve"> </w:t>
      </w:r>
      <w:r w:rsidRPr="00E96889">
        <w:rPr>
          <w:color w:val="000000"/>
          <w:sz w:val="16"/>
          <w:szCs w:val="16"/>
        </w:rPr>
        <w:t xml:space="preserve">W przypadku gdy wykonawca </w:t>
      </w:r>
      <w:r w:rsidRPr="00E96889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7DA48D28"/>
    <w:name w:val="WW8Num2"/>
    <w:lvl w:ilvl="0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OpenSymbol" w:hAnsi="OpenSymbol" w:cs="Open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sz w:val="24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/>
        <w:bCs/>
        <w:sz w:val="24"/>
      </w:rPr>
    </w:lvl>
  </w:abstractNum>
  <w:abstractNum w:abstractNumId="4" w15:restartNumberingAfterBreak="0">
    <w:nsid w:val="00000006"/>
    <w:multiLevelType w:val="singleLevel"/>
    <w:tmpl w:val="E2F8F708"/>
    <w:name w:val="WW8Num6"/>
    <w:lvl w:ilvl="0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hint="default"/>
        <w:b w:val="0"/>
        <w:bCs/>
        <w:sz w:val="24"/>
        <w:szCs w:val="24"/>
      </w:rPr>
    </w:lvl>
  </w:abstractNum>
  <w:abstractNum w:abstractNumId="5" w15:restartNumberingAfterBreak="0">
    <w:nsid w:val="00000008"/>
    <w:multiLevelType w:val="singleLevel"/>
    <w:tmpl w:val="369C746A"/>
    <w:name w:val="WW8Num8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/>
        <w:sz w:val="24"/>
        <w:szCs w:val="24"/>
      </w:rPr>
    </w:lvl>
  </w:abstractNum>
  <w:abstractNum w:abstractNumId="6" w15:restartNumberingAfterBreak="0">
    <w:nsid w:val="00000009"/>
    <w:multiLevelType w:val="singleLevel"/>
    <w:tmpl w:val="5B9A9DFA"/>
    <w:name w:val="WW8Num9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ascii="Times New Roman" w:hAnsi="Times New Roman" w:cs="Times New Roman"/>
        <w:b w:val="0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9" w15:restartNumberingAfterBreak="0">
    <w:nsid w:val="0000000E"/>
    <w:multiLevelType w:val="multilevel"/>
    <w:tmpl w:val="22F228FA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4613"/>
        </w:tabs>
        <w:ind w:left="4613" w:hanging="360"/>
      </w:pPr>
      <w:rPr>
        <w:rFonts w:ascii="Times New Roman" w:hAnsi="Times New Roman" w:cs="Times New Roman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7C4CB4"/>
    <w:multiLevelType w:val="hybridMultilevel"/>
    <w:tmpl w:val="1E88B72E"/>
    <w:lvl w:ilvl="0" w:tplc="E558EF62">
      <w:start w:val="1"/>
      <w:numFmt w:val="upperRoman"/>
      <w:lvlText w:val="%1."/>
      <w:lvlJc w:val="left"/>
      <w:pPr>
        <w:ind w:left="720" w:hanging="720"/>
      </w:pPr>
      <w:rPr>
        <w:rFonts w:eastAsia="Cambria" w:hint="default"/>
        <w:b/>
        <w:i w:val="0"/>
        <w:color w:val="auto"/>
        <w:sz w:val="24"/>
        <w:szCs w:val="24"/>
      </w:rPr>
    </w:lvl>
    <w:lvl w:ilvl="1" w:tplc="73BA175E">
      <w:numFmt w:val="bullet"/>
      <w:lvlText w:val="•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04642C54"/>
    <w:multiLevelType w:val="hybridMultilevel"/>
    <w:tmpl w:val="75F4A6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A26A36"/>
    <w:multiLevelType w:val="hybridMultilevel"/>
    <w:tmpl w:val="CB68F208"/>
    <w:lvl w:ilvl="0" w:tplc="04150011">
      <w:start w:val="1"/>
      <w:numFmt w:val="decimal"/>
      <w:lvlText w:val="%1)"/>
      <w:lvlJc w:val="left"/>
      <w:pPr>
        <w:ind w:left="1044" w:hanging="360"/>
      </w:p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4" w15:restartNumberingAfterBreak="0">
    <w:nsid w:val="154365A1"/>
    <w:multiLevelType w:val="multilevel"/>
    <w:tmpl w:val="88C2F0EE"/>
    <w:styleLink w:val="WWNum37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1146" w:hanging="360"/>
      </w:pPr>
    </w:lvl>
    <w:lvl w:ilvl="2">
      <w:start w:val="1"/>
      <w:numFmt w:val="lowerRoman"/>
      <w:lvlText w:val="%1.%2.%3"/>
      <w:lvlJc w:val="right"/>
      <w:pPr>
        <w:ind w:left="1866" w:hanging="180"/>
      </w:pPr>
    </w:lvl>
    <w:lvl w:ilvl="3">
      <w:start w:val="1"/>
      <w:numFmt w:val="decimal"/>
      <w:lvlText w:val="%1.%2.%3.%4"/>
      <w:lvlJc w:val="left"/>
      <w:pPr>
        <w:ind w:left="2586" w:hanging="360"/>
      </w:pPr>
    </w:lvl>
    <w:lvl w:ilvl="4">
      <w:start w:val="1"/>
      <w:numFmt w:val="lowerLetter"/>
      <w:lvlText w:val="%1.%2.%3.%4.%5"/>
      <w:lvlJc w:val="left"/>
      <w:pPr>
        <w:ind w:left="3306" w:hanging="360"/>
      </w:pPr>
    </w:lvl>
    <w:lvl w:ilvl="5">
      <w:start w:val="1"/>
      <w:numFmt w:val="lowerRoman"/>
      <w:lvlText w:val="%1.%2.%3.%4.%5.%6"/>
      <w:lvlJc w:val="right"/>
      <w:pPr>
        <w:ind w:left="4026" w:hanging="180"/>
      </w:pPr>
    </w:lvl>
    <w:lvl w:ilvl="6">
      <w:start w:val="1"/>
      <w:numFmt w:val="decimal"/>
      <w:lvlText w:val="%1.%2.%3.%4.%5.%6.%7"/>
      <w:lvlJc w:val="left"/>
      <w:pPr>
        <w:ind w:left="4746" w:hanging="360"/>
      </w:pPr>
    </w:lvl>
    <w:lvl w:ilvl="7">
      <w:start w:val="1"/>
      <w:numFmt w:val="lowerLetter"/>
      <w:lvlText w:val="%1.%2.%3.%4.%5.%6.%7.%8"/>
      <w:lvlJc w:val="left"/>
      <w:pPr>
        <w:ind w:left="5466" w:hanging="360"/>
      </w:pPr>
    </w:lvl>
    <w:lvl w:ilvl="8">
      <w:start w:val="1"/>
      <w:numFmt w:val="lowerRoman"/>
      <w:lvlText w:val="%1.%2.%3.%4.%5.%6.%7.%8.%9"/>
      <w:lvlJc w:val="right"/>
      <w:pPr>
        <w:ind w:left="6186" w:hanging="180"/>
      </w:pPr>
    </w:lvl>
  </w:abstractNum>
  <w:abstractNum w:abstractNumId="15" w15:restartNumberingAfterBreak="0">
    <w:nsid w:val="15603C1E"/>
    <w:multiLevelType w:val="hybridMultilevel"/>
    <w:tmpl w:val="3092DC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92355"/>
    <w:multiLevelType w:val="hybridMultilevel"/>
    <w:tmpl w:val="65EA4EA0"/>
    <w:lvl w:ilvl="0" w:tplc="A658EB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523C4B"/>
    <w:multiLevelType w:val="hybridMultilevel"/>
    <w:tmpl w:val="BFD6E7AE"/>
    <w:lvl w:ilvl="0" w:tplc="8EF0FCB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E850AA2"/>
    <w:multiLevelType w:val="hybridMultilevel"/>
    <w:tmpl w:val="72243D88"/>
    <w:lvl w:ilvl="0" w:tplc="E0B65B5C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AE500A"/>
    <w:multiLevelType w:val="hybridMultilevel"/>
    <w:tmpl w:val="7CFAF380"/>
    <w:lvl w:ilvl="0" w:tplc="D45410E4">
      <w:start w:val="4"/>
      <w:numFmt w:val="decimal"/>
      <w:lvlText w:val="%1)"/>
      <w:lvlJc w:val="left"/>
      <w:pPr>
        <w:ind w:left="36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675" w:hanging="360"/>
      </w:pPr>
    </w:lvl>
    <w:lvl w:ilvl="2" w:tplc="0415001B" w:tentative="1">
      <w:start w:val="1"/>
      <w:numFmt w:val="lowerRoman"/>
      <w:lvlText w:val="%3."/>
      <w:lvlJc w:val="right"/>
      <w:pPr>
        <w:ind w:left="1395" w:hanging="180"/>
      </w:pPr>
    </w:lvl>
    <w:lvl w:ilvl="3" w:tplc="0415000F" w:tentative="1">
      <w:start w:val="1"/>
      <w:numFmt w:val="decimal"/>
      <w:lvlText w:val="%4."/>
      <w:lvlJc w:val="left"/>
      <w:pPr>
        <w:ind w:left="2115" w:hanging="360"/>
      </w:pPr>
    </w:lvl>
    <w:lvl w:ilvl="4" w:tplc="04150019" w:tentative="1">
      <w:start w:val="1"/>
      <w:numFmt w:val="lowerLetter"/>
      <w:lvlText w:val="%5."/>
      <w:lvlJc w:val="left"/>
      <w:pPr>
        <w:ind w:left="2835" w:hanging="360"/>
      </w:pPr>
    </w:lvl>
    <w:lvl w:ilvl="5" w:tplc="0415001B" w:tentative="1">
      <w:start w:val="1"/>
      <w:numFmt w:val="lowerRoman"/>
      <w:lvlText w:val="%6."/>
      <w:lvlJc w:val="right"/>
      <w:pPr>
        <w:ind w:left="3555" w:hanging="180"/>
      </w:pPr>
    </w:lvl>
    <w:lvl w:ilvl="6" w:tplc="0415000F" w:tentative="1">
      <w:start w:val="1"/>
      <w:numFmt w:val="decimal"/>
      <w:lvlText w:val="%7."/>
      <w:lvlJc w:val="left"/>
      <w:pPr>
        <w:ind w:left="4275" w:hanging="360"/>
      </w:pPr>
    </w:lvl>
    <w:lvl w:ilvl="7" w:tplc="04150019" w:tentative="1">
      <w:start w:val="1"/>
      <w:numFmt w:val="lowerLetter"/>
      <w:lvlText w:val="%8."/>
      <w:lvlJc w:val="left"/>
      <w:pPr>
        <w:ind w:left="4995" w:hanging="360"/>
      </w:pPr>
    </w:lvl>
    <w:lvl w:ilvl="8" w:tplc="0415001B" w:tentative="1">
      <w:start w:val="1"/>
      <w:numFmt w:val="lowerRoman"/>
      <w:lvlText w:val="%9."/>
      <w:lvlJc w:val="right"/>
      <w:pPr>
        <w:ind w:left="5715" w:hanging="180"/>
      </w:pPr>
    </w:lvl>
  </w:abstractNum>
  <w:abstractNum w:abstractNumId="20" w15:restartNumberingAfterBreak="0">
    <w:nsid w:val="26536CB7"/>
    <w:multiLevelType w:val="hybridMultilevel"/>
    <w:tmpl w:val="CBC2863A"/>
    <w:lvl w:ilvl="0" w:tplc="BF20A2C8">
      <w:start w:val="1"/>
      <w:numFmt w:val="decimal"/>
      <w:lvlText w:val="%1."/>
      <w:lvlJc w:val="left"/>
      <w:pPr>
        <w:ind w:left="52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41" w:hanging="360"/>
      </w:pPr>
    </w:lvl>
    <w:lvl w:ilvl="2" w:tplc="0415001B" w:tentative="1">
      <w:start w:val="1"/>
      <w:numFmt w:val="lowerRoman"/>
      <w:lvlText w:val="%3."/>
      <w:lvlJc w:val="right"/>
      <w:pPr>
        <w:ind w:left="1961" w:hanging="180"/>
      </w:pPr>
    </w:lvl>
    <w:lvl w:ilvl="3" w:tplc="0415000F" w:tentative="1">
      <w:start w:val="1"/>
      <w:numFmt w:val="decimal"/>
      <w:lvlText w:val="%4."/>
      <w:lvlJc w:val="left"/>
      <w:pPr>
        <w:ind w:left="2681" w:hanging="360"/>
      </w:pPr>
    </w:lvl>
    <w:lvl w:ilvl="4" w:tplc="04150019" w:tentative="1">
      <w:start w:val="1"/>
      <w:numFmt w:val="lowerLetter"/>
      <w:lvlText w:val="%5."/>
      <w:lvlJc w:val="left"/>
      <w:pPr>
        <w:ind w:left="3401" w:hanging="360"/>
      </w:pPr>
    </w:lvl>
    <w:lvl w:ilvl="5" w:tplc="0415001B" w:tentative="1">
      <w:start w:val="1"/>
      <w:numFmt w:val="lowerRoman"/>
      <w:lvlText w:val="%6."/>
      <w:lvlJc w:val="right"/>
      <w:pPr>
        <w:ind w:left="4121" w:hanging="180"/>
      </w:pPr>
    </w:lvl>
    <w:lvl w:ilvl="6" w:tplc="0415000F" w:tentative="1">
      <w:start w:val="1"/>
      <w:numFmt w:val="decimal"/>
      <w:lvlText w:val="%7."/>
      <w:lvlJc w:val="left"/>
      <w:pPr>
        <w:ind w:left="4841" w:hanging="360"/>
      </w:pPr>
    </w:lvl>
    <w:lvl w:ilvl="7" w:tplc="04150019" w:tentative="1">
      <w:start w:val="1"/>
      <w:numFmt w:val="lowerLetter"/>
      <w:lvlText w:val="%8."/>
      <w:lvlJc w:val="left"/>
      <w:pPr>
        <w:ind w:left="5561" w:hanging="360"/>
      </w:pPr>
    </w:lvl>
    <w:lvl w:ilvl="8" w:tplc="0415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1" w15:restartNumberingAfterBreak="0">
    <w:nsid w:val="3712657A"/>
    <w:multiLevelType w:val="hybridMultilevel"/>
    <w:tmpl w:val="6D409DD8"/>
    <w:lvl w:ilvl="0" w:tplc="0FB4B98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B2BCA"/>
    <w:multiLevelType w:val="hybridMultilevel"/>
    <w:tmpl w:val="6388B1C2"/>
    <w:lvl w:ilvl="0" w:tplc="04046520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8D482F"/>
    <w:multiLevelType w:val="hybridMultilevel"/>
    <w:tmpl w:val="9EAA8FA6"/>
    <w:lvl w:ilvl="0" w:tplc="4A921472">
      <w:start w:val="1"/>
      <w:numFmt w:val="decimal"/>
      <w:lvlText w:val="%1)"/>
      <w:lvlJc w:val="left"/>
      <w:pPr>
        <w:ind w:left="720" w:hanging="360"/>
      </w:pPr>
      <w:rPr>
        <w:b/>
        <w:i w:val="0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3285F"/>
    <w:multiLevelType w:val="hybridMultilevel"/>
    <w:tmpl w:val="511E65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363AE"/>
    <w:multiLevelType w:val="hybridMultilevel"/>
    <w:tmpl w:val="A0626A14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6" w15:restartNumberingAfterBreak="0">
    <w:nsid w:val="43C474CF"/>
    <w:multiLevelType w:val="hybridMultilevel"/>
    <w:tmpl w:val="9DDCB27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F131B9"/>
    <w:multiLevelType w:val="hybridMultilevel"/>
    <w:tmpl w:val="0D40A09C"/>
    <w:lvl w:ilvl="0" w:tplc="BE041B7A">
      <w:start w:val="5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535E45"/>
    <w:multiLevelType w:val="hybridMultilevel"/>
    <w:tmpl w:val="FF96D41C"/>
    <w:lvl w:ilvl="0" w:tplc="E7AAF804">
      <w:start w:val="1"/>
      <w:numFmt w:val="decimal"/>
      <w:lvlText w:val="%1."/>
      <w:lvlJc w:val="left"/>
      <w:pPr>
        <w:ind w:left="36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9" w15:restartNumberingAfterBreak="0">
    <w:nsid w:val="47EF575C"/>
    <w:multiLevelType w:val="hybridMultilevel"/>
    <w:tmpl w:val="5EA8B5D4"/>
    <w:lvl w:ilvl="0" w:tplc="04150011">
      <w:start w:val="1"/>
      <w:numFmt w:val="decimal"/>
      <w:lvlText w:val="%1)"/>
      <w:lvlJc w:val="left"/>
      <w:pPr>
        <w:ind w:left="1044" w:hanging="360"/>
      </w:p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0" w15:restartNumberingAfterBreak="0">
    <w:nsid w:val="4C14626B"/>
    <w:multiLevelType w:val="hybridMultilevel"/>
    <w:tmpl w:val="BA643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9770BB"/>
    <w:multiLevelType w:val="hybridMultilevel"/>
    <w:tmpl w:val="1BD4E0D8"/>
    <w:name w:val="WW8Num62"/>
    <w:lvl w:ilvl="0" w:tplc="B43835A2">
      <w:start w:val="4"/>
      <w:numFmt w:val="bullet"/>
      <w:lvlText w:val=""/>
      <w:lvlJc w:val="left"/>
      <w:pPr>
        <w:tabs>
          <w:tab w:val="num" w:pos="340"/>
        </w:tabs>
        <w:ind w:left="227" w:firstLine="113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EA6D45"/>
    <w:multiLevelType w:val="hybridMultilevel"/>
    <w:tmpl w:val="A2D2FA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F425369"/>
    <w:multiLevelType w:val="hybridMultilevel"/>
    <w:tmpl w:val="6166F482"/>
    <w:name w:val="WW8Num42"/>
    <w:lvl w:ilvl="0" w:tplc="B4AE0A3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60687D"/>
    <w:multiLevelType w:val="hybridMultilevel"/>
    <w:tmpl w:val="AECA02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02F5CD5"/>
    <w:multiLevelType w:val="hybridMultilevel"/>
    <w:tmpl w:val="5D086A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6854E6"/>
    <w:multiLevelType w:val="hybridMultilevel"/>
    <w:tmpl w:val="9DD0D222"/>
    <w:lvl w:ilvl="0" w:tplc="3076837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1916B5A"/>
    <w:multiLevelType w:val="hybridMultilevel"/>
    <w:tmpl w:val="A66A9BF0"/>
    <w:lvl w:ilvl="0" w:tplc="CFA8EA0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2C75374"/>
    <w:multiLevelType w:val="hybridMultilevel"/>
    <w:tmpl w:val="6A50ED6E"/>
    <w:lvl w:ilvl="0" w:tplc="491C0CA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09459B"/>
    <w:multiLevelType w:val="hybridMultilevel"/>
    <w:tmpl w:val="5F1E8D4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675" w:hanging="360"/>
      </w:pPr>
    </w:lvl>
    <w:lvl w:ilvl="2" w:tplc="0415001B" w:tentative="1">
      <w:start w:val="1"/>
      <w:numFmt w:val="lowerRoman"/>
      <w:lvlText w:val="%3."/>
      <w:lvlJc w:val="right"/>
      <w:pPr>
        <w:ind w:left="1395" w:hanging="180"/>
      </w:pPr>
    </w:lvl>
    <w:lvl w:ilvl="3" w:tplc="0415000F" w:tentative="1">
      <w:start w:val="1"/>
      <w:numFmt w:val="decimal"/>
      <w:lvlText w:val="%4."/>
      <w:lvlJc w:val="left"/>
      <w:pPr>
        <w:ind w:left="2115" w:hanging="360"/>
      </w:pPr>
    </w:lvl>
    <w:lvl w:ilvl="4" w:tplc="04150019" w:tentative="1">
      <w:start w:val="1"/>
      <w:numFmt w:val="lowerLetter"/>
      <w:lvlText w:val="%5."/>
      <w:lvlJc w:val="left"/>
      <w:pPr>
        <w:ind w:left="2835" w:hanging="360"/>
      </w:pPr>
    </w:lvl>
    <w:lvl w:ilvl="5" w:tplc="0415001B" w:tentative="1">
      <w:start w:val="1"/>
      <w:numFmt w:val="lowerRoman"/>
      <w:lvlText w:val="%6."/>
      <w:lvlJc w:val="right"/>
      <w:pPr>
        <w:ind w:left="3555" w:hanging="180"/>
      </w:pPr>
    </w:lvl>
    <w:lvl w:ilvl="6" w:tplc="0415000F" w:tentative="1">
      <w:start w:val="1"/>
      <w:numFmt w:val="decimal"/>
      <w:lvlText w:val="%7."/>
      <w:lvlJc w:val="left"/>
      <w:pPr>
        <w:ind w:left="4275" w:hanging="360"/>
      </w:pPr>
    </w:lvl>
    <w:lvl w:ilvl="7" w:tplc="04150019" w:tentative="1">
      <w:start w:val="1"/>
      <w:numFmt w:val="lowerLetter"/>
      <w:lvlText w:val="%8."/>
      <w:lvlJc w:val="left"/>
      <w:pPr>
        <w:ind w:left="4995" w:hanging="360"/>
      </w:pPr>
    </w:lvl>
    <w:lvl w:ilvl="8" w:tplc="0415001B" w:tentative="1">
      <w:start w:val="1"/>
      <w:numFmt w:val="lowerRoman"/>
      <w:lvlText w:val="%9."/>
      <w:lvlJc w:val="right"/>
      <w:pPr>
        <w:ind w:left="5715" w:hanging="180"/>
      </w:pPr>
    </w:lvl>
  </w:abstractNum>
  <w:abstractNum w:abstractNumId="40" w15:restartNumberingAfterBreak="0">
    <w:nsid w:val="54883F98"/>
    <w:multiLevelType w:val="hybridMultilevel"/>
    <w:tmpl w:val="7A60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994D8D"/>
    <w:multiLevelType w:val="hybridMultilevel"/>
    <w:tmpl w:val="5978B7E0"/>
    <w:lvl w:ilvl="0" w:tplc="7A48C2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AAC3B81"/>
    <w:multiLevelType w:val="hybridMultilevel"/>
    <w:tmpl w:val="2828E0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5BD36C6C"/>
    <w:multiLevelType w:val="hybridMultilevel"/>
    <w:tmpl w:val="56EE4A3C"/>
    <w:lvl w:ilvl="0" w:tplc="3C88BE06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BD37CE4"/>
    <w:multiLevelType w:val="hybridMultilevel"/>
    <w:tmpl w:val="6E0C5BAE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D935EB"/>
    <w:multiLevelType w:val="hybridMultilevel"/>
    <w:tmpl w:val="5FCCB1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D926615"/>
    <w:multiLevelType w:val="hybridMultilevel"/>
    <w:tmpl w:val="66A8D414"/>
    <w:lvl w:ilvl="0" w:tplc="04150013">
      <w:start w:val="1"/>
      <w:numFmt w:val="upperRoman"/>
      <w:lvlText w:val="%1."/>
      <w:lvlJc w:val="right"/>
      <w:pPr>
        <w:ind w:left="684" w:hanging="360"/>
      </w:pPr>
    </w:lvl>
    <w:lvl w:ilvl="1" w:tplc="04150019" w:tentative="1">
      <w:start w:val="1"/>
      <w:numFmt w:val="lowerLetter"/>
      <w:lvlText w:val="%2."/>
      <w:lvlJc w:val="left"/>
      <w:pPr>
        <w:ind w:left="1404" w:hanging="360"/>
      </w:pPr>
    </w:lvl>
    <w:lvl w:ilvl="2" w:tplc="0415001B" w:tentative="1">
      <w:start w:val="1"/>
      <w:numFmt w:val="lowerRoman"/>
      <w:lvlText w:val="%3."/>
      <w:lvlJc w:val="right"/>
      <w:pPr>
        <w:ind w:left="2124" w:hanging="180"/>
      </w:pPr>
    </w:lvl>
    <w:lvl w:ilvl="3" w:tplc="0415000F" w:tentative="1">
      <w:start w:val="1"/>
      <w:numFmt w:val="decimal"/>
      <w:lvlText w:val="%4."/>
      <w:lvlJc w:val="left"/>
      <w:pPr>
        <w:ind w:left="2844" w:hanging="360"/>
      </w:pPr>
    </w:lvl>
    <w:lvl w:ilvl="4" w:tplc="04150019" w:tentative="1">
      <w:start w:val="1"/>
      <w:numFmt w:val="lowerLetter"/>
      <w:lvlText w:val="%5."/>
      <w:lvlJc w:val="left"/>
      <w:pPr>
        <w:ind w:left="3564" w:hanging="360"/>
      </w:pPr>
    </w:lvl>
    <w:lvl w:ilvl="5" w:tplc="0415001B" w:tentative="1">
      <w:start w:val="1"/>
      <w:numFmt w:val="lowerRoman"/>
      <w:lvlText w:val="%6."/>
      <w:lvlJc w:val="right"/>
      <w:pPr>
        <w:ind w:left="4284" w:hanging="180"/>
      </w:pPr>
    </w:lvl>
    <w:lvl w:ilvl="6" w:tplc="0415000F" w:tentative="1">
      <w:start w:val="1"/>
      <w:numFmt w:val="decimal"/>
      <w:lvlText w:val="%7."/>
      <w:lvlJc w:val="left"/>
      <w:pPr>
        <w:ind w:left="5004" w:hanging="360"/>
      </w:pPr>
    </w:lvl>
    <w:lvl w:ilvl="7" w:tplc="04150019" w:tentative="1">
      <w:start w:val="1"/>
      <w:numFmt w:val="lowerLetter"/>
      <w:lvlText w:val="%8."/>
      <w:lvlJc w:val="left"/>
      <w:pPr>
        <w:ind w:left="5724" w:hanging="360"/>
      </w:pPr>
    </w:lvl>
    <w:lvl w:ilvl="8" w:tplc="0415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47" w15:restartNumberingAfterBreak="0">
    <w:nsid w:val="5D98506C"/>
    <w:multiLevelType w:val="hybridMultilevel"/>
    <w:tmpl w:val="0584104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8" w15:restartNumberingAfterBreak="0">
    <w:nsid w:val="5EB34ACA"/>
    <w:multiLevelType w:val="hybridMultilevel"/>
    <w:tmpl w:val="E20EED9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5F4B7D7F"/>
    <w:multiLevelType w:val="hybridMultilevel"/>
    <w:tmpl w:val="0E5AD480"/>
    <w:lvl w:ilvl="0" w:tplc="A9D03830">
      <w:start w:val="1"/>
      <w:numFmt w:val="upperRoman"/>
      <w:lvlText w:val="%1."/>
      <w:lvlJc w:val="right"/>
      <w:pPr>
        <w:ind w:left="106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60112D04"/>
    <w:multiLevelType w:val="hybridMultilevel"/>
    <w:tmpl w:val="3DFC7C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E71C3D"/>
    <w:multiLevelType w:val="multilevel"/>
    <w:tmpl w:val="07B63B3A"/>
    <w:styleLink w:val="WWNum35"/>
    <w:lvl w:ilvl="0">
      <w:start w:val="1"/>
      <w:numFmt w:val="decimal"/>
      <w:lvlText w:val="%1"/>
      <w:lvlJc w:val="left"/>
      <w:pPr>
        <w:ind w:left="521" w:hanging="360"/>
      </w:pPr>
      <w:rPr>
        <w:b w:val="0"/>
      </w:rPr>
    </w:lvl>
    <w:lvl w:ilvl="1">
      <w:start w:val="1"/>
      <w:numFmt w:val="lowerLetter"/>
      <w:lvlText w:val="%1.%2"/>
      <w:lvlJc w:val="left"/>
      <w:pPr>
        <w:ind w:left="1241" w:hanging="360"/>
      </w:pPr>
    </w:lvl>
    <w:lvl w:ilvl="2">
      <w:start w:val="1"/>
      <w:numFmt w:val="lowerRoman"/>
      <w:lvlText w:val="%1.%2.%3"/>
      <w:lvlJc w:val="right"/>
      <w:pPr>
        <w:ind w:left="1961" w:hanging="180"/>
      </w:pPr>
    </w:lvl>
    <w:lvl w:ilvl="3">
      <w:start w:val="1"/>
      <w:numFmt w:val="decimal"/>
      <w:lvlText w:val="%1.%2.%3.%4"/>
      <w:lvlJc w:val="left"/>
      <w:pPr>
        <w:ind w:left="2681" w:hanging="360"/>
      </w:pPr>
    </w:lvl>
    <w:lvl w:ilvl="4">
      <w:start w:val="1"/>
      <w:numFmt w:val="lowerLetter"/>
      <w:lvlText w:val="%1.%2.%3.%4.%5"/>
      <w:lvlJc w:val="left"/>
      <w:pPr>
        <w:ind w:left="3401" w:hanging="360"/>
      </w:pPr>
    </w:lvl>
    <w:lvl w:ilvl="5">
      <w:start w:val="1"/>
      <w:numFmt w:val="lowerRoman"/>
      <w:lvlText w:val="%1.%2.%3.%4.%5.%6"/>
      <w:lvlJc w:val="right"/>
      <w:pPr>
        <w:ind w:left="4121" w:hanging="180"/>
      </w:pPr>
    </w:lvl>
    <w:lvl w:ilvl="6">
      <w:start w:val="1"/>
      <w:numFmt w:val="decimal"/>
      <w:lvlText w:val="%1.%2.%3.%4.%5.%6.%7"/>
      <w:lvlJc w:val="left"/>
      <w:pPr>
        <w:ind w:left="4841" w:hanging="360"/>
      </w:pPr>
    </w:lvl>
    <w:lvl w:ilvl="7">
      <w:start w:val="1"/>
      <w:numFmt w:val="lowerLetter"/>
      <w:lvlText w:val="%1.%2.%3.%4.%5.%6.%7.%8"/>
      <w:lvlJc w:val="left"/>
      <w:pPr>
        <w:ind w:left="5561" w:hanging="360"/>
      </w:pPr>
    </w:lvl>
    <w:lvl w:ilvl="8">
      <w:start w:val="1"/>
      <w:numFmt w:val="lowerRoman"/>
      <w:lvlText w:val="%1.%2.%3.%4.%5.%6.%7.%8.%9"/>
      <w:lvlJc w:val="right"/>
      <w:pPr>
        <w:ind w:left="6281" w:hanging="180"/>
      </w:pPr>
    </w:lvl>
  </w:abstractNum>
  <w:abstractNum w:abstractNumId="52" w15:restartNumberingAfterBreak="0">
    <w:nsid w:val="65011F66"/>
    <w:multiLevelType w:val="hybridMultilevel"/>
    <w:tmpl w:val="9D6E25FA"/>
    <w:lvl w:ilvl="0" w:tplc="04150011">
      <w:start w:val="1"/>
      <w:numFmt w:val="decimal"/>
      <w:lvlText w:val="%1)"/>
      <w:lvlJc w:val="left"/>
      <w:pPr>
        <w:ind w:left="1044" w:hanging="360"/>
      </w:p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53" w15:restartNumberingAfterBreak="0">
    <w:nsid w:val="6662775B"/>
    <w:multiLevelType w:val="hybridMultilevel"/>
    <w:tmpl w:val="80162E50"/>
    <w:lvl w:ilvl="0" w:tplc="E0B65B5C">
      <w:start w:val="1"/>
      <w:numFmt w:val="decimal"/>
      <w:lvlText w:val="%1)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DA655D"/>
    <w:multiLevelType w:val="hybridMultilevel"/>
    <w:tmpl w:val="EBB632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F071D99"/>
    <w:multiLevelType w:val="hybridMultilevel"/>
    <w:tmpl w:val="625CF3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701A6658"/>
    <w:multiLevelType w:val="hybridMultilevel"/>
    <w:tmpl w:val="1DA0D3E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7B16597D"/>
    <w:multiLevelType w:val="hybridMultilevel"/>
    <w:tmpl w:val="883AA0BE"/>
    <w:lvl w:ilvl="0" w:tplc="0F6C1F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2803131">
    <w:abstractNumId w:val="0"/>
  </w:num>
  <w:num w:numId="2" w16cid:durableId="11419256">
    <w:abstractNumId w:val="23"/>
  </w:num>
  <w:num w:numId="3" w16cid:durableId="1262880745">
    <w:abstractNumId w:val="28"/>
  </w:num>
  <w:num w:numId="4" w16cid:durableId="1569994354">
    <w:abstractNumId w:val="19"/>
  </w:num>
  <w:num w:numId="5" w16cid:durableId="2015913167">
    <w:abstractNumId w:val="40"/>
  </w:num>
  <w:num w:numId="6" w16cid:durableId="1009524763">
    <w:abstractNumId w:val="37"/>
  </w:num>
  <w:num w:numId="7" w16cid:durableId="863396403">
    <w:abstractNumId w:val="39"/>
  </w:num>
  <w:num w:numId="8" w16cid:durableId="1716539879">
    <w:abstractNumId w:val="43"/>
  </w:num>
  <w:num w:numId="9" w16cid:durableId="247663106">
    <w:abstractNumId w:val="27"/>
  </w:num>
  <w:num w:numId="10" w16cid:durableId="1927038329">
    <w:abstractNumId w:val="31"/>
  </w:num>
  <w:num w:numId="11" w16cid:durableId="1520436217">
    <w:abstractNumId w:val="30"/>
  </w:num>
  <w:num w:numId="12" w16cid:durableId="1045980860">
    <w:abstractNumId w:val="41"/>
  </w:num>
  <w:num w:numId="13" w16cid:durableId="1949042011">
    <w:abstractNumId w:val="11"/>
  </w:num>
  <w:num w:numId="14" w16cid:durableId="617103249">
    <w:abstractNumId w:val="49"/>
  </w:num>
  <w:num w:numId="15" w16cid:durableId="338822284">
    <w:abstractNumId w:val="20"/>
  </w:num>
  <w:num w:numId="16" w16cid:durableId="224418317">
    <w:abstractNumId w:val="47"/>
  </w:num>
  <w:num w:numId="17" w16cid:durableId="2066180879">
    <w:abstractNumId w:val="21"/>
  </w:num>
  <w:num w:numId="18" w16cid:durableId="287201724">
    <w:abstractNumId w:val="50"/>
  </w:num>
  <w:num w:numId="19" w16cid:durableId="8411559">
    <w:abstractNumId w:val="22"/>
  </w:num>
  <w:num w:numId="20" w16cid:durableId="850140461">
    <w:abstractNumId w:val="35"/>
  </w:num>
  <w:num w:numId="21" w16cid:durableId="1963151693">
    <w:abstractNumId w:val="45"/>
  </w:num>
  <w:num w:numId="22" w16cid:durableId="217211255">
    <w:abstractNumId w:val="25"/>
  </w:num>
  <w:num w:numId="23" w16cid:durableId="1013455717">
    <w:abstractNumId w:val="14"/>
    <w:lvlOverride w:ilvl="0">
      <w:lvl w:ilvl="0">
        <w:start w:val="1"/>
        <w:numFmt w:val="decimal"/>
        <w:lvlText w:val="%1."/>
        <w:lvlJc w:val="left"/>
        <w:pPr>
          <w:ind w:left="426" w:hanging="360"/>
        </w:pPr>
        <w:rPr>
          <w:rFonts w:hint="default"/>
          <w:b/>
        </w:rPr>
      </w:lvl>
    </w:lvlOverride>
  </w:num>
  <w:num w:numId="24" w16cid:durableId="1058090935">
    <w:abstractNumId w:val="14"/>
    <w:lvlOverride w:ilvl="0">
      <w:lvl w:ilvl="0">
        <w:start w:val="1"/>
        <w:numFmt w:val="decimal"/>
        <w:lvlText w:val="%1."/>
        <w:lvlJc w:val="left"/>
        <w:pPr>
          <w:ind w:left="426" w:hanging="360"/>
        </w:pPr>
        <w:rPr>
          <w:rFonts w:hint="default"/>
          <w:b/>
        </w:rPr>
      </w:lvl>
    </w:lvlOverride>
  </w:num>
  <w:num w:numId="25" w16cid:durableId="777220545">
    <w:abstractNumId w:val="51"/>
  </w:num>
  <w:num w:numId="26" w16cid:durableId="799301156">
    <w:abstractNumId w:val="51"/>
    <w:lvlOverride w:ilvl="0">
      <w:startOverride w:val="1"/>
    </w:lvlOverride>
  </w:num>
  <w:num w:numId="27" w16cid:durableId="92556739">
    <w:abstractNumId w:val="15"/>
  </w:num>
  <w:num w:numId="28" w16cid:durableId="1333143915">
    <w:abstractNumId w:val="54"/>
  </w:num>
  <w:num w:numId="29" w16cid:durableId="1640724959">
    <w:abstractNumId w:val="16"/>
  </w:num>
  <w:num w:numId="30" w16cid:durableId="497961430">
    <w:abstractNumId w:val="14"/>
  </w:num>
  <w:num w:numId="31" w16cid:durableId="996809052">
    <w:abstractNumId w:val="57"/>
  </w:num>
  <w:num w:numId="32" w16cid:durableId="1510948369">
    <w:abstractNumId w:val="38"/>
  </w:num>
  <w:num w:numId="33" w16cid:durableId="1151365517">
    <w:abstractNumId w:val="56"/>
  </w:num>
  <w:num w:numId="34" w16cid:durableId="2099475797">
    <w:abstractNumId w:val="53"/>
  </w:num>
  <w:num w:numId="35" w16cid:durableId="2015451151">
    <w:abstractNumId w:val="18"/>
  </w:num>
  <w:num w:numId="36" w16cid:durableId="543174132">
    <w:abstractNumId w:val="44"/>
  </w:num>
  <w:num w:numId="37" w16cid:durableId="193691041">
    <w:abstractNumId w:val="48"/>
  </w:num>
  <w:num w:numId="38" w16cid:durableId="2066950663">
    <w:abstractNumId w:val="32"/>
  </w:num>
  <w:num w:numId="39" w16cid:durableId="1815371812">
    <w:abstractNumId w:val="55"/>
  </w:num>
  <w:num w:numId="40" w16cid:durableId="1219053254">
    <w:abstractNumId w:val="42"/>
  </w:num>
  <w:num w:numId="41" w16cid:durableId="770390690">
    <w:abstractNumId w:val="36"/>
  </w:num>
  <w:num w:numId="42" w16cid:durableId="2089306096">
    <w:abstractNumId w:val="52"/>
  </w:num>
  <w:num w:numId="43" w16cid:durableId="1725714607">
    <w:abstractNumId w:val="29"/>
  </w:num>
  <w:num w:numId="44" w16cid:durableId="1361591497">
    <w:abstractNumId w:val="13"/>
  </w:num>
  <w:num w:numId="45" w16cid:durableId="968126299">
    <w:abstractNumId w:val="46"/>
  </w:num>
  <w:num w:numId="46" w16cid:durableId="207954832">
    <w:abstractNumId w:val="17"/>
  </w:num>
  <w:num w:numId="47" w16cid:durableId="1819884710">
    <w:abstractNumId w:val="24"/>
  </w:num>
  <w:num w:numId="48" w16cid:durableId="610360040">
    <w:abstractNumId w:val="26"/>
  </w:num>
  <w:num w:numId="49" w16cid:durableId="230190538">
    <w:abstractNumId w:val="34"/>
  </w:num>
  <w:num w:numId="50" w16cid:durableId="139561646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56"/>
    <w:rsid w:val="00000E8A"/>
    <w:rsid w:val="0000144E"/>
    <w:rsid w:val="00003677"/>
    <w:rsid w:val="0001469E"/>
    <w:rsid w:val="0002025C"/>
    <w:rsid w:val="00033702"/>
    <w:rsid w:val="00033FBE"/>
    <w:rsid w:val="00034F13"/>
    <w:rsid w:val="0004188C"/>
    <w:rsid w:val="00042364"/>
    <w:rsid w:val="0004657B"/>
    <w:rsid w:val="00051E50"/>
    <w:rsid w:val="00064B11"/>
    <w:rsid w:val="00092A9F"/>
    <w:rsid w:val="000A1D47"/>
    <w:rsid w:val="000B1240"/>
    <w:rsid w:val="000B679E"/>
    <w:rsid w:val="000C0BCF"/>
    <w:rsid w:val="000C1E87"/>
    <w:rsid w:val="000C284E"/>
    <w:rsid w:val="000C366B"/>
    <w:rsid w:val="000D727F"/>
    <w:rsid w:val="000E1232"/>
    <w:rsid w:val="000E2AC6"/>
    <w:rsid w:val="000F4462"/>
    <w:rsid w:val="000F4DD9"/>
    <w:rsid w:val="000F5A50"/>
    <w:rsid w:val="00114C37"/>
    <w:rsid w:val="00116954"/>
    <w:rsid w:val="00120C11"/>
    <w:rsid w:val="0012188D"/>
    <w:rsid w:val="00123D0E"/>
    <w:rsid w:val="001268E4"/>
    <w:rsid w:val="00127116"/>
    <w:rsid w:val="00131275"/>
    <w:rsid w:val="00136615"/>
    <w:rsid w:val="0014051A"/>
    <w:rsid w:val="00147483"/>
    <w:rsid w:val="001727E0"/>
    <w:rsid w:val="00174743"/>
    <w:rsid w:val="00175452"/>
    <w:rsid w:val="00175F56"/>
    <w:rsid w:val="00181758"/>
    <w:rsid w:val="00182DA4"/>
    <w:rsid w:val="00190F1C"/>
    <w:rsid w:val="00191B0F"/>
    <w:rsid w:val="001948FC"/>
    <w:rsid w:val="00194CDF"/>
    <w:rsid w:val="00194F65"/>
    <w:rsid w:val="001A3B5D"/>
    <w:rsid w:val="001A7E97"/>
    <w:rsid w:val="001B09C1"/>
    <w:rsid w:val="001B3423"/>
    <w:rsid w:val="001B573C"/>
    <w:rsid w:val="001C0172"/>
    <w:rsid w:val="001C364A"/>
    <w:rsid w:val="001C74E7"/>
    <w:rsid w:val="001E16BA"/>
    <w:rsid w:val="001E1E1F"/>
    <w:rsid w:val="001E5528"/>
    <w:rsid w:val="001F70EC"/>
    <w:rsid w:val="00206FDA"/>
    <w:rsid w:val="002116A9"/>
    <w:rsid w:val="00214CC3"/>
    <w:rsid w:val="00221614"/>
    <w:rsid w:val="00236560"/>
    <w:rsid w:val="00240725"/>
    <w:rsid w:val="00241B9C"/>
    <w:rsid w:val="00255B0A"/>
    <w:rsid w:val="00263011"/>
    <w:rsid w:val="00263F61"/>
    <w:rsid w:val="00271AA2"/>
    <w:rsid w:val="002722FF"/>
    <w:rsid w:val="002770C9"/>
    <w:rsid w:val="00286A01"/>
    <w:rsid w:val="0029605B"/>
    <w:rsid w:val="002B7F08"/>
    <w:rsid w:val="002C59ED"/>
    <w:rsid w:val="002C6021"/>
    <w:rsid w:val="002C7F72"/>
    <w:rsid w:val="002E30DE"/>
    <w:rsid w:val="002F0D43"/>
    <w:rsid w:val="002F48B6"/>
    <w:rsid w:val="002F4BDB"/>
    <w:rsid w:val="002F73C0"/>
    <w:rsid w:val="00302FD7"/>
    <w:rsid w:val="00305053"/>
    <w:rsid w:val="00310A19"/>
    <w:rsid w:val="00314A59"/>
    <w:rsid w:val="00322AFC"/>
    <w:rsid w:val="00327C54"/>
    <w:rsid w:val="00330864"/>
    <w:rsid w:val="00337165"/>
    <w:rsid w:val="003402A9"/>
    <w:rsid w:val="003435DC"/>
    <w:rsid w:val="003478B9"/>
    <w:rsid w:val="00347F1A"/>
    <w:rsid w:val="00362637"/>
    <w:rsid w:val="00362A60"/>
    <w:rsid w:val="00363DEF"/>
    <w:rsid w:val="00367D8A"/>
    <w:rsid w:val="00374802"/>
    <w:rsid w:val="0037505F"/>
    <w:rsid w:val="003810E8"/>
    <w:rsid w:val="003824B3"/>
    <w:rsid w:val="0038654A"/>
    <w:rsid w:val="00386C03"/>
    <w:rsid w:val="00391F25"/>
    <w:rsid w:val="0039653E"/>
    <w:rsid w:val="003D0F5D"/>
    <w:rsid w:val="003D2B10"/>
    <w:rsid w:val="003D634F"/>
    <w:rsid w:val="003D6B83"/>
    <w:rsid w:val="003D7049"/>
    <w:rsid w:val="003E2468"/>
    <w:rsid w:val="003E4D68"/>
    <w:rsid w:val="0041786C"/>
    <w:rsid w:val="004261EA"/>
    <w:rsid w:val="004276CC"/>
    <w:rsid w:val="0044139B"/>
    <w:rsid w:val="004425CF"/>
    <w:rsid w:val="0045647F"/>
    <w:rsid w:val="00460598"/>
    <w:rsid w:val="00460EE9"/>
    <w:rsid w:val="00487076"/>
    <w:rsid w:val="004951BA"/>
    <w:rsid w:val="004A2926"/>
    <w:rsid w:val="004A3DAD"/>
    <w:rsid w:val="004A5F90"/>
    <w:rsid w:val="004A7734"/>
    <w:rsid w:val="004B6CBB"/>
    <w:rsid w:val="004C7F91"/>
    <w:rsid w:val="004D32D4"/>
    <w:rsid w:val="004E6C9E"/>
    <w:rsid w:val="004E7C12"/>
    <w:rsid w:val="004F1FB1"/>
    <w:rsid w:val="004F2800"/>
    <w:rsid w:val="00501FD3"/>
    <w:rsid w:val="0050599D"/>
    <w:rsid w:val="00511F57"/>
    <w:rsid w:val="005267CE"/>
    <w:rsid w:val="0052761C"/>
    <w:rsid w:val="00535C20"/>
    <w:rsid w:val="005367B0"/>
    <w:rsid w:val="00536F48"/>
    <w:rsid w:val="005437A9"/>
    <w:rsid w:val="00547A9A"/>
    <w:rsid w:val="00555488"/>
    <w:rsid w:val="005577C8"/>
    <w:rsid w:val="005625B1"/>
    <w:rsid w:val="00562E7D"/>
    <w:rsid w:val="00564E69"/>
    <w:rsid w:val="00574AC6"/>
    <w:rsid w:val="00576785"/>
    <w:rsid w:val="005876BF"/>
    <w:rsid w:val="005909F8"/>
    <w:rsid w:val="00591F23"/>
    <w:rsid w:val="005951DD"/>
    <w:rsid w:val="00597BFC"/>
    <w:rsid w:val="005A02CE"/>
    <w:rsid w:val="005A24C6"/>
    <w:rsid w:val="005A39BE"/>
    <w:rsid w:val="005C1379"/>
    <w:rsid w:val="005D1597"/>
    <w:rsid w:val="005D42C5"/>
    <w:rsid w:val="005E1A23"/>
    <w:rsid w:val="005E5E5E"/>
    <w:rsid w:val="005F7DB2"/>
    <w:rsid w:val="006007AF"/>
    <w:rsid w:val="00600D48"/>
    <w:rsid w:val="00602667"/>
    <w:rsid w:val="0060297F"/>
    <w:rsid w:val="006044F0"/>
    <w:rsid w:val="00616FF4"/>
    <w:rsid w:val="00624861"/>
    <w:rsid w:val="00631CA4"/>
    <w:rsid w:val="00644E60"/>
    <w:rsid w:val="00650AF8"/>
    <w:rsid w:val="00654495"/>
    <w:rsid w:val="00675C1A"/>
    <w:rsid w:val="0067661A"/>
    <w:rsid w:val="0068129D"/>
    <w:rsid w:val="0068405A"/>
    <w:rsid w:val="00685E40"/>
    <w:rsid w:val="00687373"/>
    <w:rsid w:val="00694ACF"/>
    <w:rsid w:val="006A34F2"/>
    <w:rsid w:val="006C054C"/>
    <w:rsid w:val="006C1DB9"/>
    <w:rsid w:val="006D0584"/>
    <w:rsid w:val="006D790B"/>
    <w:rsid w:val="006E1A3A"/>
    <w:rsid w:val="006E27DF"/>
    <w:rsid w:val="006E573C"/>
    <w:rsid w:val="006F5592"/>
    <w:rsid w:val="007050D1"/>
    <w:rsid w:val="007149B0"/>
    <w:rsid w:val="00715418"/>
    <w:rsid w:val="007206DD"/>
    <w:rsid w:val="007322AA"/>
    <w:rsid w:val="007333D1"/>
    <w:rsid w:val="00756EFC"/>
    <w:rsid w:val="0076140C"/>
    <w:rsid w:val="00763213"/>
    <w:rsid w:val="00765ECE"/>
    <w:rsid w:val="007665AC"/>
    <w:rsid w:val="00783C8A"/>
    <w:rsid w:val="0078409E"/>
    <w:rsid w:val="007854EA"/>
    <w:rsid w:val="00787166"/>
    <w:rsid w:val="007A289C"/>
    <w:rsid w:val="007B2646"/>
    <w:rsid w:val="007B4CE7"/>
    <w:rsid w:val="007B7441"/>
    <w:rsid w:val="007C7B8D"/>
    <w:rsid w:val="007D1921"/>
    <w:rsid w:val="007D4FA9"/>
    <w:rsid w:val="007E3081"/>
    <w:rsid w:val="007E6401"/>
    <w:rsid w:val="007F2A04"/>
    <w:rsid w:val="007F2DD3"/>
    <w:rsid w:val="00811232"/>
    <w:rsid w:val="00812B52"/>
    <w:rsid w:val="00824071"/>
    <w:rsid w:val="00832771"/>
    <w:rsid w:val="00841000"/>
    <w:rsid w:val="00843E8F"/>
    <w:rsid w:val="008500AE"/>
    <w:rsid w:val="008507F5"/>
    <w:rsid w:val="00853D57"/>
    <w:rsid w:val="0086295D"/>
    <w:rsid w:val="00864083"/>
    <w:rsid w:val="00874B13"/>
    <w:rsid w:val="00893CD8"/>
    <w:rsid w:val="008979BB"/>
    <w:rsid w:val="008A0409"/>
    <w:rsid w:val="008A32B5"/>
    <w:rsid w:val="008B069A"/>
    <w:rsid w:val="008B327F"/>
    <w:rsid w:val="008B3DAF"/>
    <w:rsid w:val="008B4415"/>
    <w:rsid w:val="008C3691"/>
    <w:rsid w:val="008C46BC"/>
    <w:rsid w:val="008C6653"/>
    <w:rsid w:val="008C7572"/>
    <w:rsid w:val="008D24DB"/>
    <w:rsid w:val="008D4C93"/>
    <w:rsid w:val="008F2BF1"/>
    <w:rsid w:val="008F3B39"/>
    <w:rsid w:val="00903E1F"/>
    <w:rsid w:val="00904168"/>
    <w:rsid w:val="0090652F"/>
    <w:rsid w:val="00910B4E"/>
    <w:rsid w:val="00915DE7"/>
    <w:rsid w:val="009179CA"/>
    <w:rsid w:val="00932CCA"/>
    <w:rsid w:val="0094556B"/>
    <w:rsid w:val="00946FCD"/>
    <w:rsid w:val="009540DB"/>
    <w:rsid w:val="009546A5"/>
    <w:rsid w:val="00954E39"/>
    <w:rsid w:val="00964F43"/>
    <w:rsid w:val="009770B3"/>
    <w:rsid w:val="00981902"/>
    <w:rsid w:val="00990B39"/>
    <w:rsid w:val="00991300"/>
    <w:rsid w:val="00995EA9"/>
    <w:rsid w:val="009A17B6"/>
    <w:rsid w:val="009A28BE"/>
    <w:rsid w:val="009C203E"/>
    <w:rsid w:val="009C2499"/>
    <w:rsid w:val="009C5570"/>
    <w:rsid w:val="009D4F5D"/>
    <w:rsid w:val="009D5B0F"/>
    <w:rsid w:val="009E1E23"/>
    <w:rsid w:val="009E68E9"/>
    <w:rsid w:val="009E7688"/>
    <w:rsid w:val="009F3C68"/>
    <w:rsid w:val="009F3FAE"/>
    <w:rsid w:val="00A00107"/>
    <w:rsid w:val="00A0056D"/>
    <w:rsid w:val="00A04428"/>
    <w:rsid w:val="00A05F53"/>
    <w:rsid w:val="00A06AE6"/>
    <w:rsid w:val="00A0751D"/>
    <w:rsid w:val="00A12FF3"/>
    <w:rsid w:val="00A246B2"/>
    <w:rsid w:val="00A53416"/>
    <w:rsid w:val="00A5787C"/>
    <w:rsid w:val="00A57D5D"/>
    <w:rsid w:val="00A629DA"/>
    <w:rsid w:val="00A82482"/>
    <w:rsid w:val="00A83F56"/>
    <w:rsid w:val="00A918F2"/>
    <w:rsid w:val="00A9218D"/>
    <w:rsid w:val="00A937D9"/>
    <w:rsid w:val="00A94802"/>
    <w:rsid w:val="00A96018"/>
    <w:rsid w:val="00A96AA0"/>
    <w:rsid w:val="00AA32FF"/>
    <w:rsid w:val="00AA52C2"/>
    <w:rsid w:val="00AC2DD6"/>
    <w:rsid w:val="00AE1B5F"/>
    <w:rsid w:val="00AE4766"/>
    <w:rsid w:val="00AF168C"/>
    <w:rsid w:val="00AF3164"/>
    <w:rsid w:val="00AF50F9"/>
    <w:rsid w:val="00B004C1"/>
    <w:rsid w:val="00B027A4"/>
    <w:rsid w:val="00B208BA"/>
    <w:rsid w:val="00B22344"/>
    <w:rsid w:val="00B32DC1"/>
    <w:rsid w:val="00B36623"/>
    <w:rsid w:val="00B37B11"/>
    <w:rsid w:val="00B40C4E"/>
    <w:rsid w:val="00B640DF"/>
    <w:rsid w:val="00B6468B"/>
    <w:rsid w:val="00B6643E"/>
    <w:rsid w:val="00B6678C"/>
    <w:rsid w:val="00B70B3C"/>
    <w:rsid w:val="00B7216F"/>
    <w:rsid w:val="00B7303D"/>
    <w:rsid w:val="00B7575F"/>
    <w:rsid w:val="00B766B7"/>
    <w:rsid w:val="00B944DA"/>
    <w:rsid w:val="00BA0858"/>
    <w:rsid w:val="00BA0E8C"/>
    <w:rsid w:val="00BA4AC0"/>
    <w:rsid w:val="00BB6E74"/>
    <w:rsid w:val="00BB7065"/>
    <w:rsid w:val="00BB71FC"/>
    <w:rsid w:val="00BC2C5A"/>
    <w:rsid w:val="00BD5CC3"/>
    <w:rsid w:val="00BE4E49"/>
    <w:rsid w:val="00BF1258"/>
    <w:rsid w:val="00C010B7"/>
    <w:rsid w:val="00C038B0"/>
    <w:rsid w:val="00C10EAC"/>
    <w:rsid w:val="00C23CD0"/>
    <w:rsid w:val="00C27079"/>
    <w:rsid w:val="00C36C95"/>
    <w:rsid w:val="00C41B56"/>
    <w:rsid w:val="00C4383B"/>
    <w:rsid w:val="00C51198"/>
    <w:rsid w:val="00C60392"/>
    <w:rsid w:val="00C91673"/>
    <w:rsid w:val="00C935B2"/>
    <w:rsid w:val="00C9793A"/>
    <w:rsid w:val="00CB4868"/>
    <w:rsid w:val="00CB4C4B"/>
    <w:rsid w:val="00CB4DAF"/>
    <w:rsid w:val="00CC5835"/>
    <w:rsid w:val="00CC707E"/>
    <w:rsid w:val="00CD685C"/>
    <w:rsid w:val="00CF3DC5"/>
    <w:rsid w:val="00CF5A40"/>
    <w:rsid w:val="00D00A51"/>
    <w:rsid w:val="00D0746E"/>
    <w:rsid w:val="00D11945"/>
    <w:rsid w:val="00D17E65"/>
    <w:rsid w:val="00D21851"/>
    <w:rsid w:val="00D21F54"/>
    <w:rsid w:val="00D22ED3"/>
    <w:rsid w:val="00D23321"/>
    <w:rsid w:val="00D36FCD"/>
    <w:rsid w:val="00D37C1B"/>
    <w:rsid w:val="00D403FB"/>
    <w:rsid w:val="00D42C8F"/>
    <w:rsid w:val="00D465AB"/>
    <w:rsid w:val="00D57E9A"/>
    <w:rsid w:val="00D6318D"/>
    <w:rsid w:val="00D63FF4"/>
    <w:rsid w:val="00D7043D"/>
    <w:rsid w:val="00D75B7F"/>
    <w:rsid w:val="00D82D01"/>
    <w:rsid w:val="00DA14E0"/>
    <w:rsid w:val="00DA54DD"/>
    <w:rsid w:val="00DB0F36"/>
    <w:rsid w:val="00DC1408"/>
    <w:rsid w:val="00DC644B"/>
    <w:rsid w:val="00DE02B8"/>
    <w:rsid w:val="00DE3A84"/>
    <w:rsid w:val="00DF41F0"/>
    <w:rsid w:val="00E00711"/>
    <w:rsid w:val="00E21555"/>
    <w:rsid w:val="00E22A1C"/>
    <w:rsid w:val="00E24E0B"/>
    <w:rsid w:val="00E35392"/>
    <w:rsid w:val="00E4039E"/>
    <w:rsid w:val="00E41F77"/>
    <w:rsid w:val="00E45573"/>
    <w:rsid w:val="00E47FCE"/>
    <w:rsid w:val="00E6118A"/>
    <w:rsid w:val="00E61F6F"/>
    <w:rsid w:val="00E72901"/>
    <w:rsid w:val="00E82058"/>
    <w:rsid w:val="00E96649"/>
    <w:rsid w:val="00E96889"/>
    <w:rsid w:val="00EA4389"/>
    <w:rsid w:val="00EA4434"/>
    <w:rsid w:val="00EA5BFF"/>
    <w:rsid w:val="00EC0386"/>
    <w:rsid w:val="00EC04D3"/>
    <w:rsid w:val="00EC1F09"/>
    <w:rsid w:val="00EC5611"/>
    <w:rsid w:val="00EC6415"/>
    <w:rsid w:val="00ED19D5"/>
    <w:rsid w:val="00ED2502"/>
    <w:rsid w:val="00ED5A00"/>
    <w:rsid w:val="00EE1FDE"/>
    <w:rsid w:val="00EE2EF5"/>
    <w:rsid w:val="00F164E8"/>
    <w:rsid w:val="00F22DEE"/>
    <w:rsid w:val="00F27551"/>
    <w:rsid w:val="00F33D09"/>
    <w:rsid w:val="00F42204"/>
    <w:rsid w:val="00F443AF"/>
    <w:rsid w:val="00F47AB0"/>
    <w:rsid w:val="00F779AA"/>
    <w:rsid w:val="00F83055"/>
    <w:rsid w:val="00F91680"/>
    <w:rsid w:val="00F93F7E"/>
    <w:rsid w:val="00FB52B7"/>
    <w:rsid w:val="00FC0B60"/>
    <w:rsid w:val="00FD0530"/>
    <w:rsid w:val="00FD1B5C"/>
    <w:rsid w:val="00FD759C"/>
    <w:rsid w:val="00FD76CD"/>
    <w:rsid w:val="00FE7A62"/>
    <w:rsid w:val="00FF06FF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B36CF"/>
  <w15:docId w15:val="{D6C6D95C-B175-4B59-A8E4-36E1BF3E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E49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agwek10"/>
    <w:next w:val="Tekstpodstawowy"/>
    <w:qFormat/>
    <w:rsid w:val="00915DE7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rsid w:val="00915DE7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rsid w:val="00915DE7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rsid w:val="00915DE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915DE7"/>
    <w:pPr>
      <w:spacing w:after="140" w:line="288" w:lineRule="auto"/>
    </w:pPr>
  </w:style>
  <w:style w:type="paragraph" w:styleId="Lista">
    <w:name w:val="List"/>
    <w:basedOn w:val="Tekstpodstawowy"/>
    <w:rsid w:val="00915DE7"/>
  </w:style>
  <w:style w:type="paragraph" w:styleId="Legenda">
    <w:name w:val="caption"/>
    <w:basedOn w:val="Normalny"/>
    <w:qFormat/>
    <w:rsid w:val="00915DE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915DE7"/>
    <w:pPr>
      <w:suppressLineNumbers/>
    </w:pPr>
  </w:style>
  <w:style w:type="paragraph" w:customStyle="1" w:styleId="Cytaty">
    <w:name w:val="Cytaty"/>
    <w:basedOn w:val="Normalny"/>
    <w:qFormat/>
    <w:rsid w:val="00915DE7"/>
    <w:pPr>
      <w:spacing w:after="283"/>
      <w:ind w:left="567" w:right="567"/>
    </w:pPr>
  </w:style>
  <w:style w:type="paragraph" w:styleId="Tytu">
    <w:name w:val="Title"/>
    <w:basedOn w:val="Nagwek10"/>
    <w:next w:val="Tekstpodstawowy"/>
    <w:link w:val="TytuZnak"/>
    <w:qFormat/>
    <w:rsid w:val="00915DE7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kstpodstawowy"/>
    <w:qFormat/>
    <w:rsid w:val="00915DE7"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rsid w:val="00915DE7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rsid w:val="00915DE7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rsid w:val="00915DE7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AE476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7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Hipercze">
    <w:name w:val="Hyperlink"/>
    <w:uiPriority w:val="99"/>
    <w:rsid w:val="00AE4766"/>
    <w:rPr>
      <w:color w:val="0000FF"/>
      <w:u w:val="single"/>
    </w:rPr>
  </w:style>
  <w:style w:type="character" w:styleId="Pogrubienie">
    <w:name w:val="Strong"/>
    <w:qFormat/>
    <w:rsid w:val="00AE4766"/>
    <w:rPr>
      <w:b/>
      <w:bCs/>
    </w:rPr>
  </w:style>
  <w:style w:type="paragraph" w:customStyle="1" w:styleId="Tekstpodstawowy31">
    <w:name w:val="Tekst podstawowy 31"/>
    <w:basedOn w:val="Normalny"/>
    <w:rsid w:val="00AE4766"/>
    <w:pPr>
      <w:widowControl/>
      <w:jc w:val="center"/>
    </w:pPr>
    <w:rPr>
      <w:rFonts w:ascii="Times New Roman" w:eastAsia="Times New Roman" w:hAnsi="Times New Roman" w:cs="Times New Roman"/>
      <w:sz w:val="36"/>
      <w:szCs w:val="20"/>
      <w:lang w:bidi="ar-SA"/>
    </w:rPr>
  </w:style>
  <w:style w:type="paragraph" w:customStyle="1" w:styleId="Stopka1">
    <w:name w:val="Stopka1"/>
    <w:rsid w:val="00AE4766"/>
    <w:pPr>
      <w:suppressAutoHyphens/>
    </w:pPr>
    <w:rPr>
      <w:color w:val="000000"/>
      <w:kern w:val="1"/>
      <w:sz w:val="24"/>
      <w:lang w:eastAsia="zh-CN"/>
    </w:rPr>
  </w:style>
  <w:style w:type="paragraph" w:customStyle="1" w:styleId="Tekstpodstawowy21">
    <w:name w:val="Tekst podstawowy 21"/>
    <w:basedOn w:val="Normalny"/>
    <w:rsid w:val="00AE4766"/>
    <w:pPr>
      <w:widowControl/>
      <w:spacing w:line="360" w:lineRule="auto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Tekstpodstawowywcity21">
    <w:name w:val="Tekst podstawowy wcięty 21"/>
    <w:basedOn w:val="Normalny"/>
    <w:rsid w:val="00AE4766"/>
    <w:pPr>
      <w:widowControl/>
      <w:ind w:left="284" w:hanging="284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Standard">
    <w:name w:val="Standard"/>
    <w:qFormat/>
    <w:rsid w:val="00AE47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zh-CN"/>
    </w:rPr>
  </w:style>
  <w:style w:type="paragraph" w:customStyle="1" w:styleId="Tekstpodstawowy22">
    <w:name w:val="Tekst podstawowy 22"/>
    <w:basedOn w:val="Normalny"/>
    <w:rsid w:val="00AE4766"/>
    <w:pPr>
      <w:widowControl/>
      <w:spacing w:after="120" w:line="480" w:lineRule="auto"/>
    </w:pPr>
    <w:rPr>
      <w:rFonts w:ascii="Cambria" w:eastAsia="Cambria" w:hAnsi="Cambria" w:cs="Times New Roman"/>
      <w:lang w:bidi="ar-SA"/>
    </w:rPr>
  </w:style>
  <w:style w:type="paragraph" w:customStyle="1" w:styleId="western">
    <w:name w:val="western"/>
    <w:basedOn w:val="Normalny"/>
    <w:rsid w:val="00AE4766"/>
    <w:pPr>
      <w:widowControl/>
      <w:suppressAutoHyphens w:val="0"/>
      <w:spacing w:before="100" w:beforeAutospacing="1" w:after="119"/>
    </w:pPr>
    <w:rPr>
      <w:rFonts w:ascii="Cambria" w:hAnsi="Cambria" w:cs="Times New Roman"/>
      <w:color w:val="000000"/>
      <w:kern w:val="0"/>
      <w:lang w:bidi="ar-SA"/>
    </w:rPr>
  </w:style>
  <w:style w:type="paragraph" w:styleId="Tekstpodstawowy2">
    <w:name w:val="Body Text 2"/>
    <w:basedOn w:val="Normalny"/>
    <w:link w:val="Tekstpodstawowy2Znak"/>
    <w:rsid w:val="00AE4766"/>
    <w:pPr>
      <w:widowControl/>
      <w:spacing w:after="120" w:line="480" w:lineRule="auto"/>
    </w:pPr>
    <w:rPr>
      <w:rFonts w:ascii="Cambria" w:eastAsia="Cambria" w:hAnsi="Cambria" w:cs="Times New Roman"/>
      <w:lang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AE4766"/>
    <w:rPr>
      <w:rFonts w:ascii="Cambria" w:eastAsia="Cambria" w:hAnsi="Cambria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2DD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DD3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E6401"/>
    <w:pPr>
      <w:widowControl/>
      <w:suppressAutoHyphens w:val="0"/>
    </w:pPr>
    <w:rPr>
      <w:rFonts w:ascii="Times New Roman" w:eastAsia="Times New Roman" w:hAnsi="Times New Roman" w:cs="Times New Roman"/>
      <w:i/>
      <w:iCs/>
      <w:kern w:val="0"/>
      <w:lang w:eastAsia="pl-PL" w:bidi="ar-SA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E6401"/>
    <w:rPr>
      <w:i/>
      <w:iCs/>
      <w:sz w:val="24"/>
      <w:szCs w:val="24"/>
    </w:rPr>
  </w:style>
  <w:style w:type="paragraph" w:styleId="Akapitzlist">
    <w:name w:val="List Paragraph"/>
    <w:aliases w:val="sw tekst,lp1,List Paragraph2,Numerowanie,List Paragraph,Podsis rysunku,maz_wyliczenie,opis dzialania,K-P_odwolanie,A_wyliczenie,Akapit z listą 1,normalny tekst,BulletC,Wyliczanie,Obiekt,Akapit z listą31,Bullets,List Paragraph1,L1,CW_Lista"/>
    <w:basedOn w:val="Normalny"/>
    <w:link w:val="AkapitzlistZnak"/>
    <w:uiPriority w:val="34"/>
    <w:qFormat/>
    <w:rsid w:val="0068405A"/>
    <w:pPr>
      <w:ind w:left="720"/>
      <w:contextualSpacing/>
    </w:pPr>
    <w:rPr>
      <w:szCs w:val="21"/>
    </w:rPr>
  </w:style>
  <w:style w:type="paragraph" w:customStyle="1" w:styleId="Default">
    <w:name w:val="Default"/>
    <w:rsid w:val="00932CCA"/>
    <w:pPr>
      <w:widowControl w:val="0"/>
      <w:suppressAutoHyphens/>
    </w:pPr>
    <w:rPr>
      <w:rFonts w:eastAsia="SimSun" w:cs="Mangal"/>
      <w:color w:val="000000"/>
      <w:sz w:val="24"/>
      <w:szCs w:val="24"/>
      <w:lang w:eastAsia="zh-CN" w:bidi="hi-IN"/>
    </w:rPr>
  </w:style>
  <w:style w:type="character" w:customStyle="1" w:styleId="TytuZnak">
    <w:name w:val="Tytuł Znak"/>
    <w:basedOn w:val="Domylnaczcionkaakapitu"/>
    <w:link w:val="Tytu"/>
    <w:rsid w:val="00B7303D"/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paragraph" w:customStyle="1" w:styleId="Tekstpodstawowywcity1">
    <w:name w:val="Tekst podstawowy wcięty1"/>
    <w:basedOn w:val="Normalny"/>
    <w:link w:val="BodyTextIndentChar"/>
    <w:semiHidden/>
    <w:rsid w:val="00DC644B"/>
    <w:pPr>
      <w:widowControl/>
      <w:suppressAutoHyphens w:val="0"/>
      <w:spacing w:after="120"/>
      <w:ind w:left="283"/>
    </w:pPr>
    <w:rPr>
      <w:rFonts w:ascii="Times New Roman" w:eastAsia="Cambria" w:hAnsi="Times New Roman" w:cs="Times New Roman"/>
      <w:kern w:val="0"/>
      <w:lang w:bidi="ar-SA"/>
    </w:rPr>
  </w:style>
  <w:style w:type="character" w:customStyle="1" w:styleId="BodyTextIndentChar">
    <w:name w:val="Body Text Indent Char"/>
    <w:basedOn w:val="Domylnaczcionkaakapitu"/>
    <w:link w:val="Tekstpodstawowywcity1"/>
    <w:semiHidden/>
    <w:rsid w:val="00DC644B"/>
    <w:rPr>
      <w:rFonts w:eastAsia="Cambria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7A289C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rsid w:val="00EA5BFF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5BFF"/>
  </w:style>
  <w:style w:type="character" w:styleId="Odwoanieprzypisudolnego">
    <w:name w:val="footnote reference"/>
    <w:uiPriority w:val="99"/>
    <w:semiHidden/>
    <w:unhideWhenUsed/>
    <w:rsid w:val="00EA5BFF"/>
    <w:rPr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2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normalny tekst Znak,BulletC Znak"/>
    <w:link w:val="Akapitzlist"/>
    <w:uiPriority w:val="34"/>
    <w:qFormat/>
    <w:locked/>
    <w:rsid w:val="00051E50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Tekstpodstawowywcity2">
    <w:name w:val="Body Text Indent 2"/>
    <w:basedOn w:val="Normalny"/>
    <w:link w:val="Tekstpodstawowywcity2Znak"/>
    <w:uiPriority w:val="99"/>
    <w:rsid w:val="00116954"/>
    <w:pPr>
      <w:spacing w:after="120" w:line="480" w:lineRule="auto"/>
      <w:ind w:left="283"/>
    </w:pPr>
    <w:rPr>
      <w:rFonts w:cs="Liberation Serif"/>
      <w:lang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16954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customStyle="1" w:styleId="Tretekstu">
    <w:name w:val="Treść tekstu"/>
    <w:basedOn w:val="Normalny"/>
    <w:rsid w:val="006F5592"/>
    <w:pPr>
      <w:spacing w:after="140" w:line="288" w:lineRule="auto"/>
    </w:pPr>
    <w:rPr>
      <w:color w:val="00000A"/>
      <w:kern w:val="0"/>
    </w:rPr>
  </w:style>
  <w:style w:type="numbering" w:customStyle="1" w:styleId="WWNum37">
    <w:name w:val="WWNum37"/>
    <w:basedOn w:val="Bezlisty"/>
    <w:rsid w:val="009E7688"/>
    <w:pPr>
      <w:numPr>
        <w:numId w:val="30"/>
      </w:numPr>
    </w:pPr>
  </w:style>
  <w:style w:type="numbering" w:customStyle="1" w:styleId="WWNum35">
    <w:name w:val="WWNum35"/>
    <w:basedOn w:val="Bezlisty"/>
    <w:rsid w:val="009E7688"/>
    <w:pPr>
      <w:numPr>
        <w:numId w:val="25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862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.ias.katowice@mf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rokerpef@hd.softin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okerpefexpert.efaktura.gov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QP\AppData\Local\Temp\IAS_Katowice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251AF-04FE-4255-AD07-905FB291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IAS_Katowice</Template>
  <TotalTime>120</TotalTime>
  <Pages>7</Pages>
  <Words>3001</Words>
  <Characters>18010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Kindler Piotr</dc:creator>
  <cp:keywords/>
  <dc:description/>
  <cp:lastModifiedBy>Wrona Wojciech</cp:lastModifiedBy>
  <cp:revision>15</cp:revision>
  <cp:lastPrinted>2026-09-09T06:47:00Z</cp:lastPrinted>
  <dcterms:created xsi:type="dcterms:W3CDTF">2026-09-08T11:38:00Z</dcterms:created>
  <dcterms:modified xsi:type="dcterms:W3CDTF">2026-09-10T10:50:00Z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UxC4dwLulzfINJ8nQH+xvX5LNGipWa4BRSZhPgxsCvk2gAoLap41NjonusaSI3h9UTvV+3u8d71RbS5WccnTaw==</vt:lpwstr>
  </property>
  <property fmtid="{D5CDD505-2E9C-101B-9397-08002B2CF9AE}" pid="4" name="MFClassificationDate">
    <vt:lpwstr>2022-02-10T14:50:48.2699583+01:00</vt:lpwstr>
  </property>
  <property fmtid="{D5CDD505-2E9C-101B-9397-08002B2CF9AE}" pid="5" name="MFClassifiedBySID">
    <vt:lpwstr>UxC4dwLulzfINJ8nQH+xvX5LNGipWa4BRSZhPgxsCvm42mrIC/DSDv0ggS+FjUN/2v1BBotkLlY5aAiEhoi6uTqVq0lJVsI38gxmnZMKB9I76V1HVczWUX8PEQhMcxdZ</vt:lpwstr>
  </property>
  <property fmtid="{D5CDD505-2E9C-101B-9397-08002B2CF9AE}" pid="6" name="MFGRNItemId">
    <vt:lpwstr>GRN-909925cc-5ec7-47c4-846c-c1ea8997e53b</vt:lpwstr>
  </property>
  <property fmtid="{D5CDD505-2E9C-101B-9397-08002B2CF9AE}" pid="7" name="MFHash">
    <vt:lpwstr>kEpe/FYwTHgTx6ZxdWPFqQVQcBGYi9EKxotlWUg3pS8=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