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6097D96B" w:rsidR="008D4B6C" w:rsidRPr="00735115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Hlk109285375"/>
      <w:r w:rsidRPr="0073511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3D77" w:rsidRPr="00735115">
        <w:rPr>
          <w:rFonts w:ascii="Arial" w:hAnsi="Arial" w:cs="Arial"/>
          <w:b/>
          <w:bCs/>
          <w:sz w:val="22"/>
          <w:szCs w:val="22"/>
        </w:rPr>
        <w:t>4</w:t>
      </w:r>
      <w:r w:rsidR="00667651" w:rsidRPr="00735115">
        <w:rPr>
          <w:rFonts w:ascii="Arial" w:hAnsi="Arial" w:cs="Arial"/>
          <w:b/>
          <w:bCs/>
          <w:sz w:val="22"/>
          <w:szCs w:val="22"/>
        </w:rPr>
        <w:t xml:space="preserve"> </w:t>
      </w:r>
      <w:r w:rsidR="00B864A9" w:rsidRPr="00735115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0B92D248" w14:textId="22C602B0" w:rsidR="009B4A3B" w:rsidRPr="00735115" w:rsidRDefault="009B4A3B" w:rsidP="008E314D">
      <w:pPr>
        <w:pStyle w:val="Nagwek1"/>
        <w:jc w:val="center"/>
        <w:rPr>
          <w:sz w:val="22"/>
          <w:szCs w:val="22"/>
        </w:rPr>
      </w:pPr>
      <w:r w:rsidRPr="00735115">
        <w:rPr>
          <w:sz w:val="22"/>
          <w:szCs w:val="22"/>
        </w:rPr>
        <w:t>Wzór u</w:t>
      </w:r>
      <w:r w:rsidR="00256B2B" w:rsidRPr="00735115">
        <w:rPr>
          <w:sz w:val="22"/>
          <w:szCs w:val="22"/>
        </w:rPr>
        <w:t>mow</w:t>
      </w:r>
      <w:r w:rsidRPr="00735115">
        <w:rPr>
          <w:sz w:val="22"/>
          <w:szCs w:val="22"/>
        </w:rPr>
        <w:t>y</w:t>
      </w:r>
    </w:p>
    <w:p w14:paraId="1B2185C8" w14:textId="072AD99E" w:rsidR="0077705A" w:rsidRPr="00735115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zawarta w </w:t>
      </w:r>
      <w:r w:rsidR="00ED6A93" w:rsidRPr="00735115">
        <w:rPr>
          <w:rFonts w:ascii="Arial" w:hAnsi="Arial" w:cs="Arial"/>
          <w:sz w:val="22"/>
          <w:szCs w:val="22"/>
        </w:rPr>
        <w:t xml:space="preserve">dniu </w:t>
      </w:r>
      <w:r w:rsidR="009B4A3B" w:rsidRPr="00735115">
        <w:rPr>
          <w:rFonts w:ascii="Arial" w:hAnsi="Arial" w:cs="Arial"/>
          <w:sz w:val="22"/>
          <w:szCs w:val="22"/>
        </w:rPr>
        <w:t>…</w:t>
      </w:r>
      <w:r w:rsidR="000C6D98" w:rsidRPr="00735115">
        <w:rPr>
          <w:rFonts w:ascii="Arial" w:hAnsi="Arial" w:cs="Arial"/>
          <w:sz w:val="22"/>
          <w:szCs w:val="22"/>
        </w:rPr>
        <w:t>……</w:t>
      </w:r>
      <w:r w:rsidR="009B4A3B" w:rsidRPr="00735115">
        <w:rPr>
          <w:rFonts w:ascii="Arial" w:hAnsi="Arial" w:cs="Arial"/>
          <w:sz w:val="22"/>
          <w:szCs w:val="22"/>
        </w:rPr>
        <w:t>…</w:t>
      </w:r>
      <w:r w:rsidR="00A87F87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r. w Rzeszowie</w:t>
      </w:r>
      <w:r w:rsidR="00A25C32" w:rsidRPr="00735115">
        <w:rPr>
          <w:rFonts w:ascii="Arial" w:hAnsi="Arial" w:cs="Arial"/>
          <w:sz w:val="22"/>
          <w:szCs w:val="22"/>
        </w:rPr>
        <w:t>*</w:t>
      </w:r>
      <w:r w:rsidRPr="00735115">
        <w:rPr>
          <w:rFonts w:ascii="Arial" w:hAnsi="Arial" w:cs="Arial"/>
          <w:sz w:val="22"/>
          <w:szCs w:val="22"/>
        </w:rPr>
        <w:t xml:space="preserve"> pomi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735115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735115">
        <w:rPr>
          <w:rFonts w:ascii="Arial" w:hAnsi="Arial" w:cs="Arial"/>
          <w:b/>
          <w:bCs/>
          <w:sz w:val="22"/>
          <w:szCs w:val="22"/>
        </w:rPr>
        <w:t>Regionalną</w:t>
      </w:r>
      <w:r w:rsidRPr="0073511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73511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735115">
        <w:rPr>
          <w:rFonts w:ascii="Arial" w:hAnsi="Arial" w:cs="Arial"/>
          <w:sz w:val="22"/>
          <w:szCs w:val="22"/>
        </w:rPr>
        <w:t xml:space="preserve"> z siedzibą </w:t>
      </w:r>
      <w:r w:rsidR="00D154F1" w:rsidRPr="00735115">
        <w:rPr>
          <w:rFonts w:ascii="Arial" w:hAnsi="Arial" w:cs="Arial"/>
          <w:sz w:val="22"/>
          <w:szCs w:val="22"/>
        </w:rPr>
        <w:br/>
      </w:r>
      <w:r w:rsidR="00A87F87" w:rsidRPr="00735115">
        <w:rPr>
          <w:rFonts w:ascii="Arial" w:hAnsi="Arial" w:cs="Arial"/>
          <w:sz w:val="22"/>
          <w:szCs w:val="22"/>
        </w:rPr>
        <w:t>w Rzeszowie przy</w:t>
      </w:r>
      <w:r w:rsidRPr="00735115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735115">
        <w:rPr>
          <w:rFonts w:ascii="Arial" w:hAnsi="Arial" w:cs="Arial"/>
          <w:bCs/>
          <w:sz w:val="22"/>
          <w:szCs w:val="22"/>
        </w:rPr>
        <w:t>a</w:t>
      </w:r>
      <w:r w:rsidR="00A87F87" w:rsidRPr="00735115">
        <w:rPr>
          <w:rFonts w:ascii="Arial" w:hAnsi="Arial" w:cs="Arial"/>
          <w:sz w:val="22"/>
          <w:szCs w:val="22"/>
        </w:rPr>
        <w:t>l. Józefa Piłsudskiego 38,</w:t>
      </w:r>
      <w:r w:rsidR="00561AEB" w:rsidRPr="00735115">
        <w:rPr>
          <w:rFonts w:ascii="Arial" w:hAnsi="Arial" w:cs="Arial"/>
          <w:sz w:val="22"/>
          <w:szCs w:val="22"/>
        </w:rPr>
        <w:t xml:space="preserve"> 35-001 Rzeszów</w:t>
      </w:r>
      <w:r w:rsidR="00A87F87" w:rsidRPr="00735115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735115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735115">
        <w:rPr>
          <w:rFonts w:ascii="Arial" w:hAnsi="Arial" w:cs="Arial"/>
          <w:sz w:val="22"/>
          <w:szCs w:val="22"/>
        </w:rPr>
        <w:t>…….</w:t>
      </w:r>
      <w:proofErr w:type="gramEnd"/>
      <w:r w:rsidR="00561AEB" w:rsidRPr="00735115">
        <w:rPr>
          <w:rFonts w:ascii="Arial" w:hAnsi="Arial" w:cs="Arial"/>
          <w:sz w:val="22"/>
          <w:szCs w:val="22"/>
        </w:rPr>
        <w:t>, zwan</w:t>
      </w:r>
      <w:r w:rsidR="005602CC" w:rsidRPr="00735115">
        <w:rPr>
          <w:rFonts w:ascii="Arial" w:hAnsi="Arial" w:cs="Arial"/>
          <w:sz w:val="22"/>
          <w:szCs w:val="22"/>
        </w:rPr>
        <w:t>ą</w:t>
      </w:r>
      <w:r w:rsidR="00A87F87" w:rsidRPr="00735115">
        <w:rPr>
          <w:rFonts w:ascii="Arial" w:hAnsi="Arial" w:cs="Arial"/>
          <w:sz w:val="22"/>
          <w:szCs w:val="22"/>
        </w:rPr>
        <w:t xml:space="preserve"> dalej</w:t>
      </w:r>
      <w:r w:rsidR="00A87F87" w:rsidRPr="0073511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735115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735115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735115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73511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35115">
        <w:rPr>
          <w:rFonts w:ascii="Arial" w:hAnsi="Arial" w:cs="Arial"/>
          <w:b/>
          <w:sz w:val="22"/>
          <w:szCs w:val="22"/>
        </w:rPr>
        <w:t>.</w:t>
      </w:r>
      <w:r w:rsidR="00256B2B" w:rsidRPr="00735115">
        <w:rPr>
          <w:rFonts w:ascii="Arial" w:hAnsi="Arial" w:cs="Arial"/>
          <w:sz w:val="22"/>
          <w:szCs w:val="22"/>
        </w:rPr>
        <w:t>, zwanym</w:t>
      </w:r>
      <w:r w:rsidR="005602CC" w:rsidRPr="00735115">
        <w:rPr>
          <w:rFonts w:ascii="Arial" w:hAnsi="Arial" w:cs="Arial"/>
          <w:sz w:val="22"/>
          <w:szCs w:val="22"/>
        </w:rPr>
        <w:t>/ą</w:t>
      </w:r>
      <w:r w:rsidR="00256B2B" w:rsidRPr="00735115">
        <w:rPr>
          <w:rFonts w:ascii="Arial" w:hAnsi="Arial" w:cs="Arial"/>
          <w:sz w:val="22"/>
          <w:szCs w:val="22"/>
        </w:rPr>
        <w:t xml:space="preserve"> dalej „</w:t>
      </w:r>
      <w:r w:rsidR="00256B2B" w:rsidRPr="0073511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73511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735115">
        <w:rPr>
          <w:rFonts w:ascii="Arial" w:hAnsi="Arial" w:cs="Arial"/>
          <w:sz w:val="22"/>
          <w:szCs w:val="22"/>
        </w:rPr>
        <w:t>.</w:t>
      </w:r>
    </w:p>
    <w:p w14:paraId="36D6886A" w14:textId="77777777" w:rsidR="00B92B70" w:rsidRPr="00735115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735115" w:rsidRDefault="00BF3E85" w:rsidP="0073511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Przedmiot umowy</w:t>
      </w:r>
    </w:p>
    <w:p w14:paraId="301FD716" w14:textId="25DE26A7" w:rsidR="00A25C32" w:rsidRPr="00735115" w:rsidRDefault="00256B2B" w:rsidP="00735115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Zamawiający zleca a Wy</w:t>
      </w:r>
      <w:r w:rsidR="009B4A3B" w:rsidRPr="00735115">
        <w:rPr>
          <w:rFonts w:ascii="Arial" w:hAnsi="Arial" w:cs="Arial"/>
          <w:sz w:val="22"/>
          <w:szCs w:val="22"/>
        </w:rPr>
        <w:t xml:space="preserve">konawca zobowiązuje się </w:t>
      </w:r>
      <w:r w:rsidR="009C5D33" w:rsidRPr="00735115">
        <w:rPr>
          <w:rFonts w:ascii="Arial" w:hAnsi="Arial" w:cs="Arial"/>
          <w:sz w:val="22"/>
          <w:szCs w:val="22"/>
          <w:lang w:eastAsia="pl-PL"/>
        </w:rPr>
        <w:t>wykonać</w:t>
      </w:r>
      <w:r w:rsidR="00802B1F" w:rsidRPr="00735115">
        <w:rPr>
          <w:rFonts w:ascii="Arial" w:hAnsi="Arial" w:cs="Arial"/>
          <w:sz w:val="22"/>
          <w:szCs w:val="22"/>
        </w:rPr>
        <w:t xml:space="preserve"> </w:t>
      </w:r>
      <w:r w:rsidR="00A25C32" w:rsidRPr="00735115">
        <w:rPr>
          <w:rFonts w:ascii="Arial" w:hAnsi="Arial" w:cs="Arial"/>
          <w:sz w:val="22"/>
          <w:szCs w:val="22"/>
        </w:rPr>
        <w:t>usług</w:t>
      </w:r>
      <w:r w:rsidR="008A3ECE" w:rsidRPr="00735115">
        <w:rPr>
          <w:rFonts w:ascii="Arial" w:hAnsi="Arial" w:cs="Arial"/>
          <w:sz w:val="22"/>
          <w:szCs w:val="22"/>
        </w:rPr>
        <w:t>ę</w:t>
      </w:r>
      <w:r w:rsidR="00A25C32" w:rsidRPr="00735115">
        <w:rPr>
          <w:rFonts w:ascii="Arial" w:hAnsi="Arial" w:cs="Arial"/>
          <w:sz w:val="22"/>
          <w:szCs w:val="22"/>
        </w:rPr>
        <w:t xml:space="preserve"> polegająca na wykonaniu ekspertyzy określającej wielkość/ liczebność populacji storczyka samiczego </w:t>
      </w:r>
      <w:r w:rsidR="00A25C32" w:rsidRPr="00735115">
        <w:rPr>
          <w:rFonts w:ascii="Arial" w:hAnsi="Arial" w:cs="Arial"/>
          <w:i/>
          <w:iCs/>
          <w:sz w:val="22"/>
          <w:szCs w:val="22"/>
        </w:rPr>
        <w:t>Orchis morio</w:t>
      </w:r>
      <w:r w:rsidR="00A25C32" w:rsidRPr="00735115">
        <w:rPr>
          <w:rFonts w:ascii="Arial" w:hAnsi="Arial" w:cs="Arial"/>
          <w:sz w:val="22"/>
          <w:szCs w:val="22"/>
        </w:rPr>
        <w:t xml:space="preserve"> na stanowisku w Polanach oraz określającej rozmieszczenie i oszacowanie liczebności storczyka samczego </w:t>
      </w:r>
      <w:r w:rsidR="00A25C32" w:rsidRPr="00735115">
        <w:rPr>
          <w:rFonts w:ascii="Arial" w:hAnsi="Arial" w:cs="Arial"/>
          <w:i/>
          <w:iCs/>
          <w:sz w:val="22"/>
          <w:szCs w:val="22"/>
        </w:rPr>
        <w:t>Orchis mascula</w:t>
      </w:r>
      <w:r w:rsidR="00A25C32" w:rsidRPr="00735115">
        <w:rPr>
          <w:rFonts w:ascii="Arial" w:hAnsi="Arial" w:cs="Arial"/>
          <w:sz w:val="22"/>
          <w:szCs w:val="22"/>
        </w:rPr>
        <w:t xml:space="preserve"> i kukułki plamistej </w:t>
      </w:r>
      <w:r w:rsidR="00A25C32" w:rsidRPr="00735115">
        <w:rPr>
          <w:rFonts w:ascii="Arial" w:hAnsi="Arial" w:cs="Arial"/>
          <w:i/>
          <w:iCs/>
          <w:sz w:val="22"/>
          <w:szCs w:val="22"/>
        </w:rPr>
        <w:t>Dactylorhiza maculata</w:t>
      </w:r>
      <w:r w:rsidR="00A25C32" w:rsidRPr="00735115">
        <w:rPr>
          <w:rFonts w:ascii="Arial" w:hAnsi="Arial" w:cs="Arial"/>
          <w:sz w:val="22"/>
          <w:szCs w:val="22"/>
        </w:rPr>
        <w:t xml:space="preserve"> w powyższym terenie.</w:t>
      </w:r>
    </w:p>
    <w:p w14:paraId="42B06A01" w14:textId="0970EBF1" w:rsidR="00561AEB" w:rsidRPr="00735115" w:rsidRDefault="00256B2B" w:rsidP="00A25C32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wykona przedmiot umowy z należytą starannością, zgodnie z</w:t>
      </w:r>
      <w:r w:rsidR="008A3ECE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postanowieniami umowy, w sposób zgodny z</w:t>
      </w:r>
      <w:r w:rsidR="0077705A" w:rsidRPr="00735115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735115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735115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735115">
        <w:rPr>
          <w:rFonts w:ascii="Arial" w:hAnsi="Arial" w:cs="Arial"/>
          <w:sz w:val="22"/>
          <w:szCs w:val="22"/>
        </w:rPr>
        <w:t>a</w:t>
      </w:r>
      <w:r w:rsidR="003522DF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oraz aktami prawnymi</w:t>
      </w:r>
      <w:r w:rsidR="003522DF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735115">
        <w:rPr>
          <w:rFonts w:ascii="Arial" w:hAnsi="Arial" w:cs="Arial"/>
          <w:sz w:val="22"/>
          <w:szCs w:val="22"/>
        </w:rPr>
        <w:t>umowy</w:t>
      </w:r>
      <w:r w:rsidR="00561AEB" w:rsidRPr="00735115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735115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Integralną</w:t>
      </w:r>
      <w:r w:rsidR="00B92B70" w:rsidRPr="00735115">
        <w:rPr>
          <w:rFonts w:ascii="Arial" w:hAnsi="Arial" w:cs="Arial"/>
          <w:sz w:val="22"/>
          <w:szCs w:val="22"/>
        </w:rPr>
        <w:t xml:space="preserve"> cz</w:t>
      </w:r>
      <w:r w:rsidR="00B92B70" w:rsidRPr="00735115">
        <w:rPr>
          <w:rFonts w:ascii="Arial" w:eastAsia="TT45Co00" w:hAnsi="Arial" w:cs="Arial"/>
          <w:sz w:val="22"/>
          <w:szCs w:val="22"/>
        </w:rPr>
        <w:t>ęś</w:t>
      </w:r>
      <w:r w:rsidRPr="00735115">
        <w:rPr>
          <w:rFonts w:ascii="Arial" w:hAnsi="Arial" w:cs="Arial"/>
          <w:sz w:val="22"/>
          <w:szCs w:val="22"/>
        </w:rPr>
        <w:t>ć</w:t>
      </w:r>
      <w:r w:rsidR="00B92B70" w:rsidRPr="00735115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735115">
        <w:rPr>
          <w:rFonts w:ascii="Arial" w:hAnsi="Arial" w:cs="Arial"/>
          <w:sz w:val="22"/>
          <w:szCs w:val="22"/>
        </w:rPr>
        <w:t>nast</w:t>
      </w:r>
      <w:r w:rsidR="00B92B70" w:rsidRPr="00735115">
        <w:rPr>
          <w:rFonts w:ascii="Arial" w:eastAsia="TT45Co00" w:hAnsi="Arial" w:cs="Arial"/>
          <w:sz w:val="22"/>
          <w:szCs w:val="22"/>
        </w:rPr>
        <w:t>ę</w:t>
      </w:r>
      <w:r w:rsidR="00B92B70" w:rsidRPr="00735115">
        <w:rPr>
          <w:rFonts w:ascii="Arial" w:hAnsi="Arial" w:cs="Arial"/>
          <w:sz w:val="22"/>
          <w:szCs w:val="22"/>
        </w:rPr>
        <w:t>puj</w:t>
      </w:r>
      <w:r w:rsidR="00B92B70" w:rsidRPr="00735115">
        <w:rPr>
          <w:rFonts w:ascii="Arial" w:eastAsia="TT45Co00" w:hAnsi="Arial" w:cs="Arial"/>
          <w:sz w:val="22"/>
          <w:szCs w:val="22"/>
        </w:rPr>
        <w:t>ą</w:t>
      </w:r>
      <w:r w:rsidR="00B92B70" w:rsidRPr="00735115">
        <w:rPr>
          <w:rFonts w:ascii="Arial" w:hAnsi="Arial" w:cs="Arial"/>
          <w:sz w:val="22"/>
          <w:szCs w:val="22"/>
        </w:rPr>
        <w:t>ce dokumenty, które b</w:t>
      </w:r>
      <w:r w:rsidR="00B92B70" w:rsidRPr="00735115">
        <w:rPr>
          <w:rFonts w:ascii="Arial" w:eastAsia="TT45Co00" w:hAnsi="Arial" w:cs="Arial"/>
          <w:sz w:val="22"/>
          <w:szCs w:val="22"/>
        </w:rPr>
        <w:t>ę</w:t>
      </w:r>
      <w:r w:rsidR="00B92B70" w:rsidRPr="00735115">
        <w:rPr>
          <w:rFonts w:ascii="Arial" w:hAnsi="Arial" w:cs="Arial"/>
          <w:sz w:val="22"/>
          <w:szCs w:val="22"/>
        </w:rPr>
        <w:t>d</w:t>
      </w:r>
      <w:r w:rsidR="00B92B70"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735115">
        <w:rPr>
          <w:rFonts w:ascii="Arial" w:hAnsi="Arial" w:cs="Arial"/>
          <w:sz w:val="22"/>
          <w:szCs w:val="22"/>
        </w:rPr>
        <w:t>odczytywane jako je</w:t>
      </w:r>
      <w:r w:rsidR="000C6D98" w:rsidRPr="00735115">
        <w:rPr>
          <w:rFonts w:ascii="Arial" w:hAnsi="Arial" w:cs="Arial"/>
          <w:sz w:val="22"/>
          <w:szCs w:val="22"/>
        </w:rPr>
        <w:t>j</w:t>
      </w:r>
      <w:r w:rsidR="00B92B70" w:rsidRPr="00735115">
        <w:rPr>
          <w:rFonts w:ascii="Arial" w:hAnsi="Arial" w:cs="Arial"/>
          <w:sz w:val="22"/>
          <w:szCs w:val="22"/>
        </w:rPr>
        <w:t xml:space="preserve"> cz</w:t>
      </w:r>
      <w:r w:rsidR="00B92B70" w:rsidRPr="00735115">
        <w:rPr>
          <w:rFonts w:ascii="Arial" w:eastAsia="TT45Co00" w:hAnsi="Arial" w:cs="Arial"/>
          <w:sz w:val="22"/>
          <w:szCs w:val="22"/>
        </w:rPr>
        <w:t>ęś</w:t>
      </w:r>
      <w:r w:rsidR="00B92B70" w:rsidRPr="00735115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735115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zapytanie ofertowe</w:t>
      </w:r>
      <w:r w:rsidR="00B92B70" w:rsidRPr="00735115">
        <w:rPr>
          <w:rFonts w:ascii="Arial" w:hAnsi="Arial" w:cs="Arial"/>
          <w:sz w:val="22"/>
          <w:szCs w:val="22"/>
        </w:rPr>
        <w:t xml:space="preserve"> (wraz z zał</w:t>
      </w:r>
      <w:r w:rsidR="00B92B70" w:rsidRPr="00735115">
        <w:rPr>
          <w:rFonts w:ascii="Arial" w:eastAsia="TT45Co00" w:hAnsi="Arial" w:cs="Arial"/>
          <w:sz w:val="22"/>
          <w:szCs w:val="22"/>
        </w:rPr>
        <w:t>ą</w:t>
      </w:r>
      <w:r w:rsidR="00B92B70" w:rsidRPr="00735115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735115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o</w:t>
      </w:r>
      <w:r w:rsidR="00B92B70" w:rsidRPr="00735115">
        <w:rPr>
          <w:rFonts w:ascii="Arial" w:hAnsi="Arial" w:cs="Arial"/>
          <w:sz w:val="22"/>
          <w:szCs w:val="22"/>
        </w:rPr>
        <w:t>ferta zło</w:t>
      </w:r>
      <w:r w:rsidR="00B92B70" w:rsidRPr="00735115">
        <w:rPr>
          <w:rFonts w:ascii="Arial" w:eastAsia="TT45Co00" w:hAnsi="Arial" w:cs="Arial"/>
          <w:sz w:val="22"/>
          <w:szCs w:val="22"/>
        </w:rPr>
        <w:t>ż</w:t>
      </w:r>
      <w:r w:rsidR="00B92B70" w:rsidRPr="00735115">
        <w:rPr>
          <w:rFonts w:ascii="Arial" w:hAnsi="Arial" w:cs="Arial"/>
          <w:sz w:val="22"/>
          <w:szCs w:val="22"/>
        </w:rPr>
        <w:t>ona przez Wykonawc</w:t>
      </w:r>
      <w:r w:rsidR="00B92B70" w:rsidRPr="00735115">
        <w:rPr>
          <w:rFonts w:ascii="Arial" w:eastAsia="TT45Co00" w:hAnsi="Arial" w:cs="Arial"/>
          <w:sz w:val="22"/>
          <w:szCs w:val="22"/>
        </w:rPr>
        <w:t>ę</w:t>
      </w:r>
      <w:r w:rsidR="0063726B" w:rsidRPr="00735115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735115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35115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735115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35115">
        <w:rPr>
          <w:rFonts w:ascii="Arial" w:hAnsi="Arial" w:cs="Arial"/>
          <w:b/>
          <w:sz w:val="22"/>
          <w:szCs w:val="22"/>
        </w:rPr>
        <w:t>Obowiązki Wykonawcy</w:t>
      </w:r>
    </w:p>
    <w:p w14:paraId="781F1954" w14:textId="2BE26BAA" w:rsidR="00A25C32" w:rsidRPr="00735115" w:rsidRDefault="00A25C32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 xml:space="preserve">W ramach realizacji przedmiotu zamówienia wymagana będą co najmniej trzy wizje terenowe. </w:t>
      </w:r>
    </w:p>
    <w:p w14:paraId="7ADA71C8" w14:textId="77777777" w:rsidR="00051534" w:rsidRPr="00735115" w:rsidRDefault="00A25C32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>Wykonawca jest zobowiązany poinformować Zamawiającego o planowanej dacie wizji terenowej co najmniej 10 dni przed tą datą.</w:t>
      </w:r>
      <w:r w:rsidRPr="00735115">
        <w:rPr>
          <w:sz w:val="22"/>
          <w:szCs w:val="22"/>
        </w:rPr>
        <w:t xml:space="preserve"> </w:t>
      </w:r>
    </w:p>
    <w:p w14:paraId="4560B3BD" w14:textId="66050998" w:rsidR="00AD75A0" w:rsidRPr="00735115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>Wykonawca zobowi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zany jest w</w:t>
      </w:r>
      <w:r w:rsidR="00A25C32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dym przypadku działa</w:t>
      </w:r>
      <w:r w:rsidRPr="00735115">
        <w:rPr>
          <w:rFonts w:ascii="Arial" w:eastAsia="TT45Co00" w:hAnsi="Arial" w:cs="Arial"/>
          <w:sz w:val="22"/>
          <w:szCs w:val="22"/>
        </w:rPr>
        <w:t xml:space="preserve">ć </w:t>
      </w:r>
      <w:r w:rsidRPr="00735115">
        <w:rPr>
          <w:rFonts w:ascii="Arial" w:hAnsi="Arial" w:cs="Arial"/>
          <w:sz w:val="22"/>
          <w:szCs w:val="22"/>
        </w:rPr>
        <w:t>bezstronnie z nale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yt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staranno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zanych</w:t>
      </w:r>
      <w:r w:rsidR="00051534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z</w:t>
      </w:r>
      <w:r w:rsidR="00051534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przedmiotem umowy bez uprzedniej zgody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735115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 xml:space="preserve">którym mowa w § </w:t>
      </w:r>
      <w:r w:rsidR="006012B7" w:rsidRPr="00735115">
        <w:rPr>
          <w:rFonts w:ascii="Arial" w:hAnsi="Arial" w:cs="Arial"/>
          <w:sz w:val="22"/>
          <w:szCs w:val="22"/>
        </w:rPr>
        <w:t>7</w:t>
      </w:r>
      <w:r w:rsidRPr="00735115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735115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lastRenderedPageBreak/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735115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735115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73511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73511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735115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4F30FD8D" w:rsidR="004D01B8" w:rsidRPr="00735115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>współpracy z Wykonawcą przy wykonywaniu Umowy, w tym przekazywania w</w:t>
      </w:r>
      <w:r w:rsidR="00051534" w:rsidRPr="00735115">
        <w:rPr>
          <w:rFonts w:ascii="Arial" w:hAnsi="Arial" w:cs="Arial"/>
          <w:bCs/>
          <w:sz w:val="22"/>
          <w:szCs w:val="22"/>
        </w:rPr>
        <w:t> </w:t>
      </w:r>
      <w:r w:rsidRPr="00735115">
        <w:rPr>
          <w:rFonts w:ascii="Arial" w:hAnsi="Arial" w:cs="Arial"/>
          <w:bCs/>
          <w:sz w:val="22"/>
          <w:szCs w:val="22"/>
        </w:rPr>
        <w:t xml:space="preserve">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735115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735115">
        <w:rPr>
          <w:rFonts w:ascii="Arial" w:hAnsi="Arial" w:cs="Arial"/>
          <w:bCs/>
          <w:sz w:val="22"/>
          <w:szCs w:val="22"/>
        </w:rPr>
        <w:t>6</w:t>
      </w:r>
      <w:r w:rsidRPr="00735115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735115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</w:t>
      </w:r>
      <w:r w:rsidR="00C47CB2" w:rsidRPr="00735115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735115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1FEE48B3" w:rsidR="008935DD" w:rsidRPr="00735115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735115">
        <w:rPr>
          <w:rFonts w:ascii="Arial" w:hAnsi="Arial" w:cs="Arial"/>
          <w:bCs/>
          <w:sz w:val="22"/>
          <w:szCs w:val="22"/>
        </w:rPr>
        <w:t>umowy</w:t>
      </w:r>
      <w:r w:rsidR="00A916DC" w:rsidRPr="00735115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735115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735115">
        <w:rPr>
          <w:rFonts w:ascii="Arial" w:hAnsi="Arial" w:cs="Arial"/>
          <w:bCs/>
          <w:sz w:val="22"/>
          <w:szCs w:val="22"/>
        </w:rPr>
        <w:t>3</w:t>
      </w:r>
      <w:r w:rsidR="005E55A6" w:rsidRPr="00735115">
        <w:rPr>
          <w:rFonts w:ascii="Arial" w:hAnsi="Arial" w:cs="Arial"/>
          <w:bCs/>
          <w:sz w:val="22"/>
          <w:szCs w:val="22"/>
        </w:rPr>
        <w:t>0</w:t>
      </w:r>
      <w:r w:rsidR="008D4B6C" w:rsidRPr="00735115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735115">
        <w:rPr>
          <w:rFonts w:ascii="Arial" w:hAnsi="Arial" w:cs="Arial"/>
          <w:bCs/>
          <w:sz w:val="22"/>
          <w:szCs w:val="22"/>
        </w:rPr>
        <w:t>września</w:t>
      </w:r>
      <w:r w:rsidR="0077705A" w:rsidRPr="00735115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735115">
        <w:rPr>
          <w:rFonts w:ascii="Arial" w:hAnsi="Arial" w:cs="Arial"/>
          <w:bCs/>
          <w:sz w:val="22"/>
          <w:szCs w:val="22"/>
        </w:rPr>
        <w:t>2</w:t>
      </w:r>
      <w:r w:rsidR="00051534" w:rsidRPr="00735115">
        <w:rPr>
          <w:rFonts w:ascii="Arial" w:hAnsi="Arial" w:cs="Arial"/>
          <w:bCs/>
          <w:sz w:val="22"/>
          <w:szCs w:val="22"/>
        </w:rPr>
        <w:t>6</w:t>
      </w:r>
      <w:r w:rsidR="0077705A" w:rsidRPr="00735115">
        <w:rPr>
          <w:rFonts w:ascii="Arial" w:hAnsi="Arial" w:cs="Arial"/>
          <w:bCs/>
          <w:sz w:val="22"/>
          <w:szCs w:val="22"/>
        </w:rPr>
        <w:t xml:space="preserve"> r.</w:t>
      </w:r>
      <w:r w:rsidRPr="00735115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735115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735115">
        <w:rPr>
          <w:rFonts w:ascii="Arial" w:hAnsi="Arial" w:cs="Arial"/>
          <w:bCs/>
          <w:sz w:val="22"/>
          <w:szCs w:val="22"/>
        </w:rPr>
        <w:t xml:space="preserve">przedmiotu umowy </w:t>
      </w:r>
      <w:r w:rsidRPr="00735115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735115">
        <w:rPr>
          <w:rFonts w:ascii="Arial" w:hAnsi="Arial" w:cs="Arial"/>
          <w:bCs/>
          <w:sz w:val="22"/>
          <w:szCs w:val="22"/>
        </w:rPr>
        <w:t xml:space="preserve"> bez zastrzeżeń</w:t>
      </w:r>
      <w:r w:rsidRPr="00735115">
        <w:rPr>
          <w:rFonts w:ascii="Arial" w:hAnsi="Arial" w:cs="Arial"/>
          <w:bCs/>
          <w:sz w:val="22"/>
          <w:szCs w:val="22"/>
        </w:rPr>
        <w:t>.</w:t>
      </w:r>
      <w:r w:rsidR="005602CC" w:rsidRPr="00735115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216F7EE0" w:rsidR="008D4B6C" w:rsidRPr="00735115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>Wykonawca przeka</w:t>
      </w:r>
      <w:r w:rsidR="009E69E1" w:rsidRPr="00735115">
        <w:rPr>
          <w:rFonts w:ascii="Arial" w:hAnsi="Arial" w:cs="Arial"/>
          <w:bCs/>
          <w:sz w:val="22"/>
          <w:szCs w:val="22"/>
        </w:rPr>
        <w:t>że</w:t>
      </w:r>
      <w:r w:rsidRPr="00735115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735115">
        <w:rPr>
          <w:rFonts w:ascii="Arial" w:hAnsi="Arial" w:cs="Arial"/>
          <w:bCs/>
          <w:sz w:val="22"/>
          <w:szCs w:val="22"/>
        </w:rPr>
        <w:t xml:space="preserve"> do akceptacji </w:t>
      </w:r>
      <w:r w:rsidRPr="00735115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735115">
        <w:rPr>
          <w:sz w:val="22"/>
          <w:szCs w:val="22"/>
        </w:rPr>
        <w:t xml:space="preserve"> </w:t>
      </w:r>
      <w:r w:rsidRPr="00735115">
        <w:rPr>
          <w:rFonts w:ascii="Arial" w:hAnsi="Arial" w:cs="Arial"/>
          <w:bCs/>
          <w:sz w:val="22"/>
          <w:szCs w:val="22"/>
        </w:rPr>
        <w:t>na adres</w:t>
      </w:r>
      <w:r w:rsidR="00735115" w:rsidRPr="00735115">
        <w:rPr>
          <w:rFonts w:ascii="Arial" w:hAnsi="Arial" w:cs="Arial"/>
          <w:bCs/>
          <w:sz w:val="22"/>
          <w:szCs w:val="22"/>
        </w:rPr>
        <w:t xml:space="preserve"> e-mail</w:t>
      </w:r>
      <w:r w:rsidR="008A3ECE" w:rsidRPr="00735115">
        <w:rPr>
          <w:rFonts w:ascii="Arial" w:hAnsi="Arial" w:cs="Arial"/>
          <w:bCs/>
          <w:sz w:val="22"/>
          <w:szCs w:val="22"/>
        </w:rPr>
        <w:t xml:space="preserve"> wskazan</w:t>
      </w:r>
      <w:r w:rsidR="00735115" w:rsidRPr="00735115">
        <w:rPr>
          <w:rFonts w:ascii="Arial" w:hAnsi="Arial" w:cs="Arial"/>
          <w:bCs/>
          <w:sz w:val="22"/>
          <w:szCs w:val="22"/>
        </w:rPr>
        <w:t>y</w:t>
      </w:r>
      <w:r w:rsidR="008A3ECE" w:rsidRPr="00735115">
        <w:rPr>
          <w:rFonts w:ascii="Arial" w:hAnsi="Arial" w:cs="Arial"/>
          <w:bCs/>
          <w:sz w:val="22"/>
          <w:szCs w:val="22"/>
        </w:rPr>
        <w:t xml:space="preserve"> w </w:t>
      </w:r>
      <w:r w:rsidR="008A3ECE" w:rsidRPr="00735115">
        <w:rPr>
          <w:rFonts w:ascii="Arial" w:hAnsi="Arial" w:cs="Arial"/>
          <w:sz w:val="22"/>
          <w:szCs w:val="22"/>
        </w:rPr>
        <w:t>§ 8 ust. 1 pkt 1</w:t>
      </w:r>
      <w:r w:rsidRPr="00735115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735115">
        <w:rPr>
          <w:rFonts w:ascii="Arial" w:hAnsi="Arial" w:cs="Arial"/>
          <w:bCs/>
          <w:sz w:val="22"/>
          <w:szCs w:val="22"/>
        </w:rPr>
        <w:t>7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735115">
        <w:rPr>
          <w:rFonts w:ascii="Arial" w:hAnsi="Arial" w:cs="Arial"/>
          <w:bCs/>
          <w:sz w:val="22"/>
          <w:szCs w:val="22"/>
        </w:rPr>
        <w:t>e Wykonawcy</w:t>
      </w:r>
      <w:r w:rsidR="009E69E1" w:rsidRPr="00735115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735115">
        <w:rPr>
          <w:rFonts w:ascii="Arial" w:hAnsi="Arial" w:cs="Arial"/>
          <w:bCs/>
          <w:sz w:val="22"/>
          <w:szCs w:val="22"/>
        </w:rPr>
        <w:t>. Wykonawca w</w:t>
      </w:r>
      <w:r w:rsidR="009E69E1" w:rsidRPr="00735115">
        <w:rPr>
          <w:rFonts w:ascii="Arial" w:hAnsi="Arial" w:cs="Arial"/>
          <w:bCs/>
          <w:sz w:val="22"/>
          <w:szCs w:val="22"/>
        </w:rPr>
        <w:t> </w:t>
      </w:r>
      <w:r w:rsidR="00CA433B" w:rsidRPr="00735115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735115">
        <w:rPr>
          <w:rFonts w:ascii="Arial" w:hAnsi="Arial" w:cs="Arial"/>
          <w:bCs/>
          <w:sz w:val="22"/>
          <w:szCs w:val="22"/>
        </w:rPr>
        <w:t>7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735115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735115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735115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735115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735115">
        <w:rPr>
          <w:rFonts w:ascii="Arial" w:hAnsi="Arial" w:cs="Arial"/>
          <w:bCs/>
          <w:sz w:val="22"/>
          <w:szCs w:val="22"/>
        </w:rPr>
        <w:t>5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735115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735115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735115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735115">
        <w:rPr>
          <w:rFonts w:ascii="Arial" w:hAnsi="Arial" w:cs="Arial"/>
          <w:bCs/>
          <w:sz w:val="22"/>
          <w:szCs w:val="22"/>
        </w:rPr>
        <w:t>1</w:t>
      </w:r>
      <w:r w:rsidR="006012B7" w:rsidRPr="00735115">
        <w:rPr>
          <w:rFonts w:ascii="Arial" w:hAnsi="Arial" w:cs="Arial"/>
          <w:bCs/>
          <w:sz w:val="22"/>
          <w:szCs w:val="22"/>
        </w:rPr>
        <w:t>4</w:t>
      </w:r>
      <w:r w:rsidR="005D3201" w:rsidRPr="00735115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735115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735115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3D07B46F" w:rsidR="00C23914" w:rsidRPr="00735115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lastRenderedPageBreak/>
        <w:t>Po</w:t>
      </w:r>
      <w:r w:rsidR="009E69E1" w:rsidRPr="00735115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735115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735115">
        <w:rPr>
          <w:rFonts w:ascii="Arial" w:hAnsi="Arial" w:cs="Arial"/>
          <w:bCs/>
          <w:sz w:val="22"/>
          <w:szCs w:val="22"/>
        </w:rPr>
        <w:t xml:space="preserve">przedmiotu umowy Wykonawca w ciągu 2 dni roboczych przekaże Zamawiającemu przedmiot umowy w </w:t>
      </w:r>
      <w:r w:rsidR="00A25C32" w:rsidRPr="00735115">
        <w:rPr>
          <w:rFonts w:ascii="Arial" w:hAnsi="Arial" w:cs="Arial"/>
          <w:bCs/>
          <w:sz w:val="22"/>
          <w:szCs w:val="22"/>
        </w:rPr>
        <w:t xml:space="preserve">3 </w:t>
      </w:r>
      <w:r w:rsidR="009E69E1" w:rsidRPr="00735115">
        <w:rPr>
          <w:rFonts w:ascii="Arial" w:hAnsi="Arial" w:cs="Arial"/>
          <w:bCs/>
          <w:sz w:val="22"/>
          <w:szCs w:val="22"/>
        </w:rPr>
        <w:t>egzemplarzach (opracowanie tekstowe) wraz z 3 egzemplarzami w wersji elektronicznej (CD/DVD).</w:t>
      </w:r>
      <w:r w:rsidR="00835F20" w:rsidRPr="00735115">
        <w:rPr>
          <w:rFonts w:ascii="Arial" w:hAnsi="Arial" w:cs="Arial"/>
          <w:sz w:val="22"/>
          <w:szCs w:val="22"/>
        </w:rPr>
        <w:t xml:space="preserve"> </w:t>
      </w:r>
    </w:p>
    <w:p w14:paraId="3C42886A" w14:textId="307075E2" w:rsidR="006012B7" w:rsidRPr="00735115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hAnsi="Arial" w:cs="Arial"/>
          <w:sz w:val="22"/>
          <w:szCs w:val="22"/>
        </w:rPr>
        <w:t xml:space="preserve"> </w:t>
      </w:r>
      <w:r w:rsidR="0063726B" w:rsidRPr="00735115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</w:t>
      </w:r>
      <w:r w:rsidR="00A25C32" w:rsidRPr="0073511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3726B" w:rsidRPr="00735115">
        <w:rPr>
          <w:rFonts w:ascii="Arial" w:eastAsia="Calibri" w:hAnsi="Arial" w:cs="Arial"/>
          <w:sz w:val="22"/>
          <w:szCs w:val="22"/>
          <w:lang w:eastAsia="en-US"/>
        </w:rPr>
        <w:t xml:space="preserve">Regionalnej Dyrekcji Ochrony Środowiska w Rzeszowie. </w:t>
      </w:r>
    </w:p>
    <w:p w14:paraId="5F780EC4" w14:textId="77777777" w:rsidR="00C23914" w:rsidRPr="00735115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735115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W</w:t>
      </w:r>
      <w:r w:rsidR="00C23914" w:rsidRPr="00735115">
        <w:rPr>
          <w:rFonts w:ascii="Arial" w:hAnsi="Arial" w:cs="Arial"/>
          <w:b/>
          <w:bCs/>
          <w:sz w:val="22"/>
          <w:szCs w:val="22"/>
        </w:rPr>
        <w:t>spółprac</w:t>
      </w:r>
      <w:r w:rsidRPr="00735115">
        <w:rPr>
          <w:rFonts w:ascii="Arial" w:hAnsi="Arial" w:cs="Arial"/>
          <w:b/>
          <w:bCs/>
          <w:sz w:val="22"/>
          <w:szCs w:val="22"/>
        </w:rPr>
        <w:t>a</w:t>
      </w:r>
      <w:r w:rsidR="00C23914" w:rsidRPr="00735115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735115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735115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735115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jest zobowi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zany stosowa</w:t>
      </w:r>
      <w:r w:rsidRPr="00735115">
        <w:rPr>
          <w:rFonts w:ascii="Arial" w:eastAsia="TT45Co00" w:hAnsi="Arial" w:cs="Arial"/>
          <w:sz w:val="22"/>
          <w:szCs w:val="22"/>
        </w:rPr>
        <w:t xml:space="preserve">ć </w:t>
      </w:r>
      <w:r w:rsidRPr="00735115">
        <w:rPr>
          <w:rFonts w:ascii="Arial" w:hAnsi="Arial" w:cs="Arial"/>
          <w:sz w:val="22"/>
          <w:szCs w:val="22"/>
        </w:rPr>
        <w:t>si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do wytycznych i wskazówek udzielanych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 oraz udzielania wyja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nie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Pr="00735115">
        <w:rPr>
          <w:rFonts w:ascii="Arial" w:hAnsi="Arial" w:cs="Arial"/>
          <w:sz w:val="22"/>
          <w:szCs w:val="22"/>
        </w:rPr>
        <w:t>dotycz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cych realizacji przedmiotu umowy na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 xml:space="preserve">de </w:t>
      </w:r>
      <w:r w:rsidRPr="00735115">
        <w:rPr>
          <w:rFonts w:ascii="Arial" w:eastAsia="TT45Co00" w:hAnsi="Arial" w:cs="Arial"/>
          <w:sz w:val="22"/>
          <w:szCs w:val="22"/>
        </w:rPr>
        <w:t>żą</w:t>
      </w:r>
      <w:r w:rsidRPr="00735115">
        <w:rPr>
          <w:rFonts w:ascii="Arial" w:hAnsi="Arial" w:cs="Arial"/>
          <w:sz w:val="22"/>
          <w:szCs w:val="22"/>
        </w:rPr>
        <w:t>danie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 w terminie wskazanym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735115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Zamawiający ma prawo kontrolowa</w:t>
      </w:r>
      <w:r w:rsidRPr="00735115">
        <w:rPr>
          <w:rFonts w:ascii="Arial" w:eastAsia="TT45Co00" w:hAnsi="Arial" w:cs="Arial"/>
          <w:sz w:val="22"/>
          <w:szCs w:val="22"/>
        </w:rPr>
        <w:t xml:space="preserve">ć – </w:t>
      </w:r>
      <w:r w:rsidRPr="00735115">
        <w:rPr>
          <w:rFonts w:ascii="Arial" w:hAnsi="Arial" w:cs="Arial"/>
          <w:sz w:val="22"/>
          <w:szCs w:val="22"/>
        </w:rPr>
        <w:t>poprzez swoich przedstawicieli – post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py wykonywania umowy oraz jej jako</w:t>
      </w:r>
      <w:r w:rsidRPr="00735115">
        <w:rPr>
          <w:rFonts w:ascii="Arial" w:eastAsia="TT45Co00" w:hAnsi="Arial" w:cs="Arial"/>
          <w:sz w:val="22"/>
          <w:szCs w:val="22"/>
        </w:rPr>
        <w:t xml:space="preserve">ść </w:t>
      </w:r>
      <w:r w:rsidRPr="00735115">
        <w:rPr>
          <w:rFonts w:ascii="Arial" w:hAnsi="Arial" w:cs="Arial"/>
          <w:sz w:val="22"/>
          <w:szCs w:val="22"/>
        </w:rPr>
        <w:t>na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dym etapie realizacji, w tym równie</w:t>
      </w:r>
      <w:r w:rsidRPr="00735115">
        <w:rPr>
          <w:rFonts w:ascii="Arial" w:eastAsia="TT45Co00" w:hAnsi="Arial" w:cs="Arial"/>
          <w:sz w:val="22"/>
          <w:szCs w:val="22"/>
        </w:rPr>
        <w:t xml:space="preserve">ż </w:t>
      </w:r>
      <w:r w:rsidRPr="00735115">
        <w:rPr>
          <w:rFonts w:ascii="Arial" w:hAnsi="Arial" w:cs="Arial"/>
          <w:sz w:val="22"/>
          <w:szCs w:val="22"/>
        </w:rPr>
        <w:t xml:space="preserve">poprzez </w:t>
      </w:r>
      <w:r w:rsidRPr="00735115">
        <w:rPr>
          <w:rFonts w:ascii="Arial" w:eastAsia="TT45Co00" w:hAnsi="Arial" w:cs="Arial"/>
          <w:sz w:val="22"/>
          <w:szCs w:val="22"/>
        </w:rPr>
        <w:t>żą</w:t>
      </w:r>
      <w:r w:rsidRPr="00735115">
        <w:rPr>
          <w:rFonts w:ascii="Arial" w:hAnsi="Arial" w:cs="Arial"/>
          <w:sz w:val="22"/>
          <w:szCs w:val="22"/>
        </w:rPr>
        <w:t>danie pisemnych sprawozda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Pr="00735115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cego.</w:t>
      </w:r>
    </w:p>
    <w:p w14:paraId="7A5746B9" w14:textId="6B089A52" w:rsidR="00966F98" w:rsidRPr="009F3C5F" w:rsidRDefault="008D4B6C" w:rsidP="00A25C32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735115">
        <w:rPr>
          <w:rFonts w:ascii="Arial" w:hAnsi="Arial" w:cs="Arial"/>
          <w:sz w:val="22"/>
          <w:szCs w:val="22"/>
        </w:rPr>
        <w:t>,</w:t>
      </w:r>
      <w:r w:rsidRPr="00735115">
        <w:rPr>
          <w:rFonts w:ascii="Arial" w:hAnsi="Arial" w:cs="Arial"/>
          <w:sz w:val="22"/>
          <w:szCs w:val="22"/>
        </w:rPr>
        <w:t xml:space="preserve"> </w:t>
      </w:r>
      <w:r w:rsidR="00966F98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735115">
        <w:rPr>
          <w:rFonts w:ascii="Arial" w:hAnsi="Arial" w:cs="Arial"/>
          <w:sz w:val="22"/>
          <w:szCs w:val="22"/>
        </w:rPr>
        <w:t>§</w:t>
      </w:r>
      <w:bookmarkEnd w:id="1"/>
      <w:r w:rsidR="00994F24" w:rsidRPr="00735115">
        <w:rPr>
          <w:rFonts w:ascii="Arial" w:hAnsi="Arial" w:cs="Arial"/>
          <w:sz w:val="22"/>
          <w:szCs w:val="22"/>
        </w:rPr>
        <w:t xml:space="preserve"> </w:t>
      </w:r>
      <w:r w:rsidR="00844078" w:rsidRPr="00735115">
        <w:rPr>
          <w:rFonts w:ascii="Arial" w:hAnsi="Arial" w:cs="Arial"/>
          <w:sz w:val="22"/>
          <w:szCs w:val="22"/>
        </w:rPr>
        <w:t>8</w:t>
      </w:r>
      <w:r w:rsidR="00994F24" w:rsidRPr="00735115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4CBC9D79" w14:textId="77777777" w:rsidR="009F3C5F" w:rsidRPr="00735115" w:rsidRDefault="009F3C5F" w:rsidP="009F3C5F">
      <w:p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2C2696BF" w14:textId="09220CF2" w:rsidR="009F4283" w:rsidRPr="0073511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73511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735115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 wykonanie przedmiotu umowy</w:t>
      </w:r>
      <w:r w:rsidR="009F710F" w:rsidRPr="00735115">
        <w:rPr>
          <w:rFonts w:ascii="Arial" w:hAnsi="Arial" w:cs="Arial"/>
          <w:sz w:val="22"/>
          <w:szCs w:val="22"/>
        </w:rPr>
        <w:t xml:space="preserve"> </w:t>
      </w:r>
      <w:r w:rsidR="00B00717" w:rsidRPr="00735115">
        <w:rPr>
          <w:rFonts w:ascii="Arial" w:hAnsi="Arial" w:cs="Arial"/>
          <w:sz w:val="22"/>
          <w:szCs w:val="22"/>
        </w:rPr>
        <w:t>opisane</w:t>
      </w:r>
      <w:r w:rsidR="00E9794D" w:rsidRPr="00735115">
        <w:rPr>
          <w:rFonts w:ascii="Arial" w:hAnsi="Arial" w:cs="Arial"/>
          <w:sz w:val="22"/>
          <w:szCs w:val="22"/>
        </w:rPr>
        <w:t>go</w:t>
      </w:r>
      <w:r w:rsidR="00B00717" w:rsidRPr="00735115">
        <w:rPr>
          <w:rFonts w:ascii="Arial" w:hAnsi="Arial" w:cs="Arial"/>
          <w:sz w:val="22"/>
          <w:szCs w:val="22"/>
        </w:rPr>
        <w:t xml:space="preserve"> w § 1 </w:t>
      </w:r>
      <w:r w:rsidR="009F710F" w:rsidRPr="00735115">
        <w:rPr>
          <w:rFonts w:ascii="Arial" w:hAnsi="Arial" w:cs="Arial"/>
          <w:sz w:val="22"/>
          <w:szCs w:val="22"/>
        </w:rPr>
        <w:t xml:space="preserve">Wykonawca otrzyma </w:t>
      </w:r>
      <w:r w:rsidRPr="00735115">
        <w:rPr>
          <w:rFonts w:ascii="Arial" w:hAnsi="Arial" w:cs="Arial"/>
          <w:sz w:val="22"/>
          <w:szCs w:val="22"/>
        </w:rPr>
        <w:t>wynagrodzenie w</w:t>
      </w:r>
      <w:r w:rsidR="00B00717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wysoko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</w:t>
      </w:r>
      <w:r w:rsidR="00E5532F" w:rsidRPr="00735115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735115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…</w:t>
      </w:r>
      <w:r w:rsidR="00E5532F" w:rsidRPr="00735115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77777777" w:rsidR="00CA433B" w:rsidRPr="00735115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… zł VAT,</w:t>
      </w:r>
    </w:p>
    <w:p w14:paraId="33C33A3D" w14:textId="77777777" w:rsidR="009C5D33" w:rsidRPr="00735115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…</w:t>
      </w:r>
      <w:r w:rsidR="00E5532F" w:rsidRPr="00735115">
        <w:rPr>
          <w:rFonts w:ascii="Arial" w:hAnsi="Arial" w:cs="Arial"/>
          <w:sz w:val="22"/>
          <w:szCs w:val="22"/>
        </w:rPr>
        <w:t xml:space="preserve"> </w:t>
      </w:r>
      <w:r w:rsidR="00B92B70" w:rsidRPr="00735115">
        <w:rPr>
          <w:rFonts w:ascii="Arial" w:hAnsi="Arial" w:cs="Arial"/>
          <w:sz w:val="22"/>
          <w:szCs w:val="22"/>
        </w:rPr>
        <w:t xml:space="preserve">zł brutto (słownie brutto: </w:t>
      </w:r>
      <w:r w:rsidRPr="00735115">
        <w:rPr>
          <w:rFonts w:ascii="Arial" w:hAnsi="Arial" w:cs="Arial"/>
          <w:sz w:val="22"/>
          <w:szCs w:val="22"/>
        </w:rPr>
        <w:t>…. złote/ych</w:t>
      </w:r>
      <w:proofErr w:type="gramStart"/>
      <w:r w:rsidR="00426AB1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..</w:t>
      </w:r>
      <w:proofErr w:type="gramEnd"/>
      <w:r w:rsidR="00426AB1" w:rsidRPr="00735115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735115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prawidłowym wykonaniu</w:t>
      </w:r>
      <w:r w:rsidR="00912422" w:rsidRPr="00735115">
        <w:rPr>
          <w:rFonts w:ascii="Arial" w:hAnsi="Arial" w:cs="Arial"/>
          <w:sz w:val="22"/>
          <w:szCs w:val="22"/>
        </w:rPr>
        <w:t xml:space="preserve"> przedmiotu umowy</w:t>
      </w:r>
      <w:r w:rsidR="00F245DC" w:rsidRPr="00735115">
        <w:rPr>
          <w:rFonts w:ascii="Arial" w:hAnsi="Arial" w:cs="Arial"/>
          <w:sz w:val="22"/>
          <w:szCs w:val="22"/>
        </w:rPr>
        <w:t>.</w:t>
      </w:r>
      <w:r w:rsidR="00912422" w:rsidRPr="00735115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735115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735115">
        <w:rPr>
          <w:rFonts w:ascii="Arial" w:hAnsi="Arial" w:cs="Arial"/>
          <w:sz w:val="22"/>
          <w:szCs w:val="22"/>
        </w:rPr>
        <w:t xml:space="preserve"> autorskich do wytworzonych utworów</w:t>
      </w:r>
      <w:r w:rsidRPr="00735115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735115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lastRenderedPageBreak/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735115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735115">
        <w:rPr>
          <w:rFonts w:ascii="Arial" w:hAnsi="Arial" w:cs="Arial"/>
          <w:sz w:val="22"/>
          <w:szCs w:val="22"/>
        </w:rPr>
        <w:t>u</w:t>
      </w:r>
      <w:r w:rsidR="00F245DC" w:rsidRPr="00735115">
        <w:rPr>
          <w:rFonts w:ascii="Arial" w:hAnsi="Arial" w:cs="Arial"/>
          <w:sz w:val="22"/>
          <w:szCs w:val="22"/>
        </w:rPr>
        <w:t xml:space="preserve"> </w:t>
      </w:r>
      <w:r w:rsidR="000C6D98" w:rsidRPr="00735115">
        <w:rPr>
          <w:rFonts w:ascii="Arial" w:hAnsi="Arial" w:cs="Arial"/>
          <w:sz w:val="22"/>
          <w:szCs w:val="22"/>
        </w:rPr>
        <w:t>odbioru</w:t>
      </w:r>
      <w:r w:rsidR="009C5D33" w:rsidRPr="00735115">
        <w:rPr>
          <w:rFonts w:ascii="Arial" w:hAnsi="Arial" w:cs="Arial"/>
          <w:sz w:val="22"/>
          <w:szCs w:val="22"/>
        </w:rPr>
        <w:t xml:space="preserve"> bez zastrzeżeń</w:t>
      </w:r>
      <w:r w:rsidR="000C6D98" w:rsidRPr="00735115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735115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5F3A8069" w14:textId="77777777" w:rsidR="009F3C5F" w:rsidRDefault="009F3C5F" w:rsidP="009F3C5F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3C5F">
        <w:rPr>
          <w:rFonts w:ascii="Arial" w:hAnsi="Arial" w:cs="Arial"/>
          <w:sz w:val="22"/>
          <w:szCs w:val="22"/>
          <w:lang w:eastAsia="pl-PL"/>
        </w:rPr>
        <w:t>Od momentu objęcia Wykonawcy obowiązkiem wystawienia faktur w formie ustrukturyzowanej i zamieszczania ich w Krajowym Systemie e-Faktur (KSeF), za moment dostarczenia faktury do Zamawiającego uznaje się dzień jej zamieszczenia w KSeF. W przypadku awarii KSeF faktura może zostać dostarczona Zamawiającemu poza systemem KSeF, zgodnie z obowiązującymi w tym zakresie przepisami prawa.</w:t>
      </w:r>
    </w:p>
    <w:p w14:paraId="625D36F3" w14:textId="77777777" w:rsidR="009F3C5F" w:rsidRDefault="009F3C5F" w:rsidP="009F3C5F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3C5F">
        <w:rPr>
          <w:rFonts w:ascii="Arial" w:hAnsi="Arial" w:cs="Arial"/>
          <w:sz w:val="22"/>
          <w:szCs w:val="22"/>
          <w:lang w:eastAsia="pl-PL"/>
        </w:rPr>
        <w:t>Wynagrodzenie za wykonanie przedmiotu umowy, o którym mowa w ust. 1 zostanie pomniejszone o zaliczkę na podatek dochodowy od osób fizycznych, składki na ubezpieczenie społeczne i ubezpieczenie zdrowotne oraz koszty, które ponosi Zamawiający o ile obowiązek taki przewidują obowiązujące przepisy.</w:t>
      </w:r>
      <w:r w:rsidRPr="009F3C5F">
        <w:rPr>
          <w:szCs w:val="24"/>
          <w:lang w:eastAsia="pl-PL"/>
        </w:rPr>
        <w:t xml:space="preserve"> </w:t>
      </w:r>
      <w:r w:rsidRPr="009F3C5F">
        <w:rPr>
          <w:rFonts w:ascii="Arial" w:hAnsi="Arial" w:cs="Arial"/>
          <w:sz w:val="22"/>
          <w:szCs w:val="22"/>
          <w:lang w:eastAsia="pl-PL"/>
        </w:rPr>
        <w:t>Zamawiający zwolniony jest z pokrywania jakichkolwiek należności ponad wskazane wynagrodzenie.</w:t>
      </w:r>
    </w:p>
    <w:p w14:paraId="4DC02439" w14:textId="4A845296" w:rsidR="009F3C5F" w:rsidRPr="009F3C5F" w:rsidRDefault="009F3C5F" w:rsidP="009F3C5F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F3C5F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Wykonawca, który będzie świadczył osobiście usługi na podstawie niniejszej umowy jako osoba fizyczna prowadząca działalność gospodarczą zobowiązany jest prowadzić ewidencję czasu pracy i przedstawić ją Zamawiającemu razem z fakturą/rachunkiem, </w:t>
      </w:r>
      <w:r w:rsidRPr="009F3C5F">
        <w:rPr>
          <w:rFonts w:ascii="Arial" w:hAnsi="Arial" w:cs="Arial"/>
          <w:color w:val="000000" w:themeColor="text1"/>
          <w:sz w:val="22"/>
          <w:szCs w:val="22"/>
          <w:lang w:eastAsia="pl-PL"/>
        </w:rPr>
        <w:br/>
        <w:t xml:space="preserve">o którym/ej mowa w ust. 4 niniejszego paragrafu umowy. </w:t>
      </w:r>
    </w:p>
    <w:p w14:paraId="1BCA3B46" w14:textId="2A321E14" w:rsidR="00966F98" w:rsidRPr="00735115" w:rsidRDefault="009F3C5F" w:rsidP="009F3C5F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B4A3B" w:rsidRPr="00735115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735115">
        <w:rPr>
          <w:rFonts w:ascii="Arial" w:hAnsi="Arial" w:cs="Arial"/>
          <w:sz w:val="22"/>
          <w:szCs w:val="22"/>
        </w:rPr>
        <w:t>y umowne, o których mowa w § 1</w:t>
      </w:r>
      <w:r w:rsidR="006012B7" w:rsidRPr="00735115">
        <w:rPr>
          <w:rFonts w:ascii="Arial" w:hAnsi="Arial" w:cs="Arial"/>
          <w:sz w:val="22"/>
          <w:szCs w:val="22"/>
        </w:rPr>
        <w:t>4</w:t>
      </w:r>
      <w:r w:rsidR="009C03AB" w:rsidRPr="00735115">
        <w:rPr>
          <w:rFonts w:ascii="Arial" w:hAnsi="Arial" w:cs="Arial"/>
          <w:sz w:val="22"/>
          <w:szCs w:val="22"/>
        </w:rPr>
        <w:t>.</w:t>
      </w:r>
      <w:r w:rsidR="001271DB" w:rsidRPr="00735115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735115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73511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735115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735115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P</w:t>
      </w:r>
      <w:r w:rsidR="00CA433B" w:rsidRPr="00735115">
        <w:rPr>
          <w:rFonts w:ascii="Arial" w:hAnsi="Arial" w:cs="Arial"/>
          <w:sz w:val="22"/>
          <w:szCs w:val="22"/>
        </w:rPr>
        <w:t>rotok</w:t>
      </w:r>
      <w:r w:rsidRPr="00735115">
        <w:rPr>
          <w:rFonts w:ascii="Arial" w:hAnsi="Arial" w:cs="Arial"/>
          <w:sz w:val="22"/>
          <w:szCs w:val="22"/>
        </w:rPr>
        <w:t>ół</w:t>
      </w:r>
      <w:r w:rsidR="00CA433B" w:rsidRPr="00735115">
        <w:rPr>
          <w:rFonts w:ascii="Arial" w:hAnsi="Arial" w:cs="Arial"/>
          <w:sz w:val="22"/>
          <w:szCs w:val="22"/>
        </w:rPr>
        <w:t xml:space="preserve"> odbioru bez zastrzeżeń, o który</w:t>
      </w:r>
      <w:r w:rsidRPr="00735115">
        <w:rPr>
          <w:rFonts w:ascii="Arial" w:hAnsi="Arial" w:cs="Arial"/>
          <w:sz w:val="22"/>
          <w:szCs w:val="22"/>
        </w:rPr>
        <w:t>m</w:t>
      </w:r>
      <w:r w:rsidR="00CA433B" w:rsidRPr="00735115">
        <w:rPr>
          <w:rFonts w:ascii="Arial" w:hAnsi="Arial" w:cs="Arial"/>
          <w:sz w:val="22"/>
          <w:szCs w:val="22"/>
        </w:rPr>
        <w:t xml:space="preserve"> mowa w § 4 ust. </w:t>
      </w:r>
      <w:r w:rsidR="0077705A" w:rsidRPr="00735115">
        <w:rPr>
          <w:rFonts w:ascii="Arial" w:hAnsi="Arial" w:cs="Arial"/>
          <w:sz w:val="22"/>
          <w:szCs w:val="22"/>
        </w:rPr>
        <w:t>2</w:t>
      </w:r>
      <w:r w:rsidR="00CA433B" w:rsidRPr="00735115">
        <w:rPr>
          <w:rFonts w:ascii="Arial" w:hAnsi="Arial" w:cs="Arial"/>
          <w:sz w:val="22"/>
          <w:szCs w:val="22"/>
        </w:rPr>
        <w:t xml:space="preserve"> powin</w:t>
      </w:r>
      <w:r w:rsidRPr="00735115">
        <w:rPr>
          <w:rFonts w:ascii="Arial" w:hAnsi="Arial" w:cs="Arial"/>
          <w:sz w:val="22"/>
          <w:szCs w:val="22"/>
        </w:rPr>
        <w:t>ien</w:t>
      </w:r>
      <w:r w:rsidR="00CA433B" w:rsidRPr="00735115">
        <w:rPr>
          <w:rFonts w:ascii="Arial" w:hAnsi="Arial" w:cs="Arial"/>
          <w:sz w:val="22"/>
          <w:szCs w:val="22"/>
        </w:rPr>
        <w:t xml:space="preserve"> zawierać</w:t>
      </w:r>
      <w:r w:rsidR="00CA433B" w:rsidRPr="00735115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735115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735115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dzień</w:t>
      </w:r>
      <w:r w:rsidRPr="00735115">
        <w:rPr>
          <w:rFonts w:ascii="Arial" w:eastAsia="TT45Co00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735115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735115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735115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735115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Osob</w:t>
      </w:r>
      <w:r w:rsidR="00E9794D" w:rsidRPr="00735115">
        <w:rPr>
          <w:rFonts w:ascii="Arial" w:eastAsia="TT45Co00" w:hAnsi="Arial" w:cs="Arial"/>
          <w:sz w:val="22"/>
          <w:szCs w:val="22"/>
        </w:rPr>
        <w:t>ami</w:t>
      </w:r>
      <w:r w:rsidRPr="00735115">
        <w:rPr>
          <w:rFonts w:ascii="Arial" w:eastAsia="TT45Co00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uprawnion</w:t>
      </w:r>
      <w:r w:rsidR="00E9794D" w:rsidRPr="00735115">
        <w:rPr>
          <w:rFonts w:ascii="Arial" w:hAnsi="Arial" w:cs="Arial"/>
          <w:sz w:val="22"/>
          <w:szCs w:val="22"/>
        </w:rPr>
        <w:t>ymi</w:t>
      </w:r>
      <w:r w:rsidRPr="00735115">
        <w:rPr>
          <w:rFonts w:ascii="Arial" w:eastAsia="TT45Co00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do koordynowania spraw zwi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zanych z</w:t>
      </w:r>
      <w:r w:rsidR="00E9794D" w:rsidRPr="00735115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realizacj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 xml:space="preserve">umowy </w:t>
      </w:r>
      <w:r w:rsidR="00F53334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>i koordy</w:t>
      </w:r>
      <w:r w:rsidR="009C03AB" w:rsidRPr="00735115">
        <w:rPr>
          <w:rFonts w:ascii="Arial" w:hAnsi="Arial" w:cs="Arial"/>
          <w:sz w:val="22"/>
          <w:szCs w:val="22"/>
        </w:rPr>
        <w:t>nowania</w:t>
      </w:r>
      <w:r w:rsidRPr="00735115">
        <w:rPr>
          <w:rFonts w:ascii="Arial" w:hAnsi="Arial" w:cs="Arial"/>
          <w:sz w:val="22"/>
          <w:szCs w:val="22"/>
        </w:rPr>
        <w:t xml:space="preserve"> w zakresie 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zków umownyc</w:t>
      </w:r>
      <w:r w:rsidR="009C03AB" w:rsidRPr="00735115">
        <w:rPr>
          <w:rFonts w:ascii="Arial" w:hAnsi="Arial" w:cs="Arial"/>
          <w:sz w:val="22"/>
          <w:szCs w:val="22"/>
        </w:rPr>
        <w:t>h</w:t>
      </w:r>
      <w:r w:rsidRPr="00735115">
        <w:rPr>
          <w:rFonts w:ascii="Arial" w:hAnsi="Arial" w:cs="Arial"/>
          <w:sz w:val="22"/>
          <w:szCs w:val="22"/>
        </w:rPr>
        <w:t xml:space="preserve"> </w:t>
      </w:r>
      <w:r w:rsidR="00E9794D" w:rsidRPr="00735115">
        <w:rPr>
          <w:rFonts w:ascii="Arial" w:hAnsi="Arial" w:cs="Arial"/>
          <w:sz w:val="22"/>
          <w:szCs w:val="22"/>
        </w:rPr>
        <w:t>są:</w:t>
      </w:r>
      <w:r w:rsidRPr="00735115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735115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lastRenderedPageBreak/>
        <w:t>po stronie Zamawiającego: Pan/i …</w:t>
      </w:r>
      <w:proofErr w:type="gramStart"/>
      <w:r w:rsidRPr="00735115">
        <w:rPr>
          <w:rFonts w:ascii="Arial" w:hAnsi="Arial" w:cs="Arial"/>
          <w:sz w:val="22"/>
          <w:szCs w:val="22"/>
        </w:rPr>
        <w:t>…….</w:t>
      </w:r>
      <w:proofErr w:type="gramEnd"/>
      <w:r w:rsidRPr="00735115">
        <w:rPr>
          <w:rFonts w:ascii="Arial" w:hAnsi="Arial" w:cs="Arial"/>
          <w:sz w:val="22"/>
          <w:szCs w:val="22"/>
        </w:rPr>
        <w:t>., tel. ………, fax ……</w:t>
      </w:r>
      <w:proofErr w:type="gramStart"/>
      <w:r w:rsidRPr="00735115">
        <w:rPr>
          <w:rFonts w:ascii="Arial" w:hAnsi="Arial" w:cs="Arial"/>
          <w:sz w:val="22"/>
          <w:szCs w:val="22"/>
        </w:rPr>
        <w:t>…….</w:t>
      </w:r>
      <w:proofErr w:type="gramEnd"/>
      <w:r w:rsidRPr="00735115">
        <w:rPr>
          <w:rFonts w:ascii="Arial" w:hAnsi="Arial" w:cs="Arial"/>
          <w:sz w:val="22"/>
          <w:szCs w:val="22"/>
        </w:rPr>
        <w:t xml:space="preserve">., e-mail: ……. </w:t>
      </w:r>
    </w:p>
    <w:p w14:paraId="1285889F" w14:textId="77777777" w:rsidR="00B92B70" w:rsidRPr="00735115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po stronie Wykonawcy:</w:t>
      </w:r>
      <w:r w:rsidR="009C5D33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 xml:space="preserve">Pan/i </w:t>
      </w:r>
      <w:r w:rsidR="003A766D" w:rsidRPr="00735115">
        <w:rPr>
          <w:rFonts w:ascii="Arial" w:hAnsi="Arial" w:cs="Arial"/>
          <w:sz w:val="22"/>
          <w:szCs w:val="22"/>
        </w:rPr>
        <w:t>…</w:t>
      </w:r>
      <w:proofErr w:type="gramStart"/>
      <w:r w:rsidR="003A766D" w:rsidRPr="00735115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735115">
        <w:rPr>
          <w:rFonts w:ascii="Arial" w:hAnsi="Arial" w:cs="Arial"/>
          <w:sz w:val="22"/>
          <w:szCs w:val="22"/>
        </w:rPr>
        <w:t>.</w:t>
      </w:r>
      <w:r w:rsidR="00B57D49" w:rsidRPr="00735115">
        <w:rPr>
          <w:rFonts w:ascii="Arial" w:hAnsi="Arial" w:cs="Arial"/>
          <w:sz w:val="22"/>
          <w:szCs w:val="22"/>
        </w:rPr>
        <w:t>, tel</w:t>
      </w:r>
      <w:r w:rsidR="00B92B70" w:rsidRPr="00735115">
        <w:rPr>
          <w:rFonts w:ascii="Arial" w:hAnsi="Arial" w:cs="Arial"/>
          <w:sz w:val="22"/>
          <w:szCs w:val="22"/>
        </w:rPr>
        <w:t xml:space="preserve">. </w:t>
      </w:r>
      <w:r w:rsidR="003A766D" w:rsidRPr="00735115">
        <w:rPr>
          <w:rFonts w:ascii="Arial" w:hAnsi="Arial" w:cs="Arial"/>
          <w:sz w:val="22"/>
          <w:szCs w:val="22"/>
        </w:rPr>
        <w:t>………</w:t>
      </w:r>
      <w:r w:rsidR="00B92B70" w:rsidRPr="00735115">
        <w:rPr>
          <w:rFonts w:ascii="Arial" w:hAnsi="Arial" w:cs="Arial"/>
          <w:sz w:val="22"/>
          <w:szCs w:val="22"/>
        </w:rPr>
        <w:t xml:space="preserve">, </w:t>
      </w:r>
      <w:r w:rsidR="00B57D49" w:rsidRPr="00735115">
        <w:rPr>
          <w:rFonts w:ascii="Arial" w:hAnsi="Arial" w:cs="Arial"/>
          <w:sz w:val="22"/>
          <w:szCs w:val="22"/>
        </w:rPr>
        <w:t xml:space="preserve">fax </w:t>
      </w:r>
      <w:r w:rsidR="003A766D" w:rsidRPr="00735115">
        <w:rPr>
          <w:rFonts w:ascii="Arial" w:hAnsi="Arial" w:cs="Arial"/>
          <w:sz w:val="22"/>
          <w:szCs w:val="22"/>
        </w:rPr>
        <w:t>……</w:t>
      </w:r>
      <w:proofErr w:type="gramStart"/>
      <w:r w:rsidR="003A766D" w:rsidRPr="00735115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735115">
        <w:rPr>
          <w:rFonts w:ascii="Arial" w:hAnsi="Arial" w:cs="Arial"/>
          <w:sz w:val="22"/>
          <w:szCs w:val="22"/>
        </w:rPr>
        <w:t>.</w:t>
      </w:r>
      <w:r w:rsidR="00B57D49" w:rsidRPr="00735115">
        <w:rPr>
          <w:rFonts w:ascii="Arial" w:hAnsi="Arial" w:cs="Arial"/>
          <w:sz w:val="22"/>
          <w:szCs w:val="22"/>
        </w:rPr>
        <w:t>, e-mail</w:t>
      </w:r>
      <w:r w:rsidR="00B92B70" w:rsidRPr="00735115">
        <w:rPr>
          <w:rFonts w:ascii="Arial" w:hAnsi="Arial" w:cs="Arial"/>
          <w:sz w:val="22"/>
          <w:szCs w:val="22"/>
        </w:rPr>
        <w:t xml:space="preserve">: </w:t>
      </w:r>
      <w:r w:rsidR="003A766D" w:rsidRPr="00735115">
        <w:rPr>
          <w:rFonts w:ascii="Arial" w:hAnsi="Arial" w:cs="Arial"/>
          <w:sz w:val="22"/>
          <w:szCs w:val="22"/>
        </w:rPr>
        <w:t>…….</w:t>
      </w:r>
      <w:r w:rsidR="00E9794D" w:rsidRPr="00735115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735115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735115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735115">
        <w:rPr>
          <w:rFonts w:ascii="Arial" w:hAnsi="Arial" w:cs="Arial"/>
          <w:sz w:val="22"/>
          <w:szCs w:val="22"/>
        </w:rPr>
        <w:t>u</w:t>
      </w:r>
      <w:r w:rsidR="007A0A28" w:rsidRPr="00735115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735115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735115">
        <w:rPr>
          <w:rFonts w:ascii="Arial" w:hAnsi="Arial" w:cs="Arial"/>
          <w:sz w:val="22"/>
          <w:szCs w:val="22"/>
        </w:rPr>
        <w:t>1</w:t>
      </w:r>
      <w:r w:rsidRPr="00735115">
        <w:rPr>
          <w:rFonts w:ascii="Arial" w:hAnsi="Arial" w:cs="Arial"/>
          <w:sz w:val="22"/>
          <w:szCs w:val="22"/>
        </w:rPr>
        <w:t>,</w:t>
      </w:r>
      <w:r w:rsidR="009C0780" w:rsidRPr="00735115">
        <w:rPr>
          <w:rFonts w:ascii="Arial" w:hAnsi="Arial" w:cs="Arial"/>
          <w:sz w:val="22"/>
          <w:szCs w:val="22"/>
        </w:rPr>
        <w:t xml:space="preserve"> ich</w:t>
      </w:r>
      <w:r w:rsidRPr="00735115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735115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735115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 w:rsidRPr="00735115">
        <w:rPr>
          <w:rFonts w:ascii="Arial" w:hAnsi="Arial" w:cs="Arial"/>
          <w:bCs/>
          <w:sz w:val="22"/>
          <w:szCs w:val="22"/>
        </w:rPr>
        <w:br/>
      </w:r>
      <w:r w:rsidRPr="00735115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735115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735115">
        <w:rPr>
          <w:rFonts w:ascii="Arial" w:hAnsi="Arial" w:cs="Arial"/>
          <w:bCs/>
          <w:sz w:val="22"/>
          <w:szCs w:val="22"/>
        </w:rPr>
        <w:t>jakąkolwiek</w:t>
      </w:r>
      <w:r w:rsidRPr="00735115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735115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735115">
        <w:rPr>
          <w:rFonts w:ascii="Arial" w:hAnsi="Arial" w:cs="Arial"/>
          <w:bCs/>
          <w:sz w:val="22"/>
          <w:szCs w:val="22"/>
        </w:rPr>
        <w:t>informacje</w:t>
      </w:r>
      <w:r w:rsidRPr="00735115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735115">
        <w:rPr>
          <w:rFonts w:ascii="Arial" w:hAnsi="Arial" w:cs="Arial"/>
          <w:bCs/>
          <w:sz w:val="22"/>
          <w:szCs w:val="22"/>
        </w:rPr>
        <w:t>udostępnione</w:t>
      </w:r>
      <w:r w:rsidRPr="00735115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735115">
        <w:rPr>
          <w:rFonts w:ascii="Arial" w:hAnsi="Arial" w:cs="Arial"/>
          <w:bCs/>
          <w:sz w:val="22"/>
          <w:szCs w:val="22"/>
        </w:rPr>
        <w:t>Zamawiającego</w:t>
      </w:r>
      <w:r w:rsidRPr="00735115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735115">
        <w:rPr>
          <w:rFonts w:ascii="Arial" w:hAnsi="Arial" w:cs="Arial"/>
          <w:bCs/>
          <w:sz w:val="22"/>
          <w:szCs w:val="22"/>
        </w:rPr>
        <w:t>informacje</w:t>
      </w:r>
      <w:r w:rsidRPr="00735115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735115">
        <w:rPr>
          <w:rFonts w:ascii="Arial" w:hAnsi="Arial" w:cs="Arial"/>
          <w:bCs/>
          <w:sz w:val="22"/>
          <w:szCs w:val="22"/>
        </w:rPr>
        <w:t>techniczne</w:t>
      </w:r>
      <w:r w:rsidRPr="00735115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735115">
        <w:rPr>
          <w:rFonts w:ascii="Arial" w:hAnsi="Arial" w:cs="Arial"/>
          <w:bCs/>
          <w:sz w:val="22"/>
          <w:szCs w:val="22"/>
        </w:rPr>
        <w:t>Zamawiającego</w:t>
      </w:r>
      <w:r w:rsidRPr="00735115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735115">
        <w:rPr>
          <w:rFonts w:ascii="Arial" w:hAnsi="Arial" w:cs="Arial"/>
          <w:bCs/>
          <w:sz w:val="22"/>
          <w:szCs w:val="22"/>
        </w:rPr>
        <w:t>informacje</w:t>
      </w:r>
      <w:r w:rsidRPr="00735115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735115">
        <w:rPr>
          <w:rFonts w:ascii="Arial" w:hAnsi="Arial" w:cs="Arial"/>
          <w:bCs/>
          <w:sz w:val="22"/>
          <w:szCs w:val="22"/>
        </w:rPr>
        <w:t>tórych treścią Wykonawca zapoz</w:t>
      </w:r>
      <w:r w:rsidRPr="00735115">
        <w:rPr>
          <w:rFonts w:ascii="Arial" w:hAnsi="Arial" w:cs="Arial"/>
          <w:bCs/>
          <w:sz w:val="22"/>
          <w:szCs w:val="22"/>
        </w:rPr>
        <w:t>na</w:t>
      </w:r>
      <w:r w:rsidR="007D0745" w:rsidRPr="00735115">
        <w:rPr>
          <w:rFonts w:ascii="Arial" w:hAnsi="Arial" w:cs="Arial"/>
          <w:bCs/>
          <w:sz w:val="22"/>
          <w:szCs w:val="22"/>
        </w:rPr>
        <w:t>ł</w:t>
      </w:r>
      <w:r w:rsidRPr="00735115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735115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735115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F3C5F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735115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3EC41342" w14:textId="77777777" w:rsidR="009F3C5F" w:rsidRDefault="009F3C5F" w:rsidP="009F3C5F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sz w:val="22"/>
          <w:szCs w:val="22"/>
        </w:rPr>
      </w:pPr>
    </w:p>
    <w:p w14:paraId="62F16ED7" w14:textId="77777777" w:rsidR="00F8641A" w:rsidRPr="00735115" w:rsidRDefault="00F8641A" w:rsidP="009F3C5F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sz w:val="22"/>
          <w:szCs w:val="22"/>
        </w:rPr>
      </w:pPr>
    </w:p>
    <w:p w14:paraId="001F9CEF" w14:textId="3320F005" w:rsidR="00245046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35115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EA28A2" w:rsidRPr="00735115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735115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35115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735115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F034A5C" w14:textId="4E6C2AD0" w:rsidR="00970CC9" w:rsidRPr="00735115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143E3E06" w:rsidR="007D0745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735115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2D39C2CB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 w:rsidR="00D721CC">
        <w:rPr>
          <w:rFonts w:ascii="Arial" w:hAnsi="Arial" w:cs="Arial"/>
          <w:sz w:val="22"/>
          <w:szCs w:val="22"/>
        </w:rPr>
        <w:t> </w:t>
      </w:r>
      <w:r w:rsidRPr="00735115">
        <w:rPr>
          <w:rFonts w:ascii="Arial" w:hAnsi="Arial" w:cs="Arial"/>
          <w:sz w:val="22"/>
          <w:szCs w:val="22"/>
        </w:rPr>
        <w:t>wyniku wykonywani</w:t>
      </w:r>
      <w:r w:rsidR="000B10C3" w:rsidRPr="00735115">
        <w:rPr>
          <w:rFonts w:ascii="Arial" w:hAnsi="Arial" w:cs="Arial"/>
          <w:sz w:val="22"/>
          <w:szCs w:val="22"/>
        </w:rPr>
        <w:t>a</w:t>
      </w:r>
      <w:r w:rsidRPr="00735115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735115">
        <w:rPr>
          <w:rFonts w:ascii="Arial" w:hAnsi="Arial" w:cs="Arial"/>
          <w:sz w:val="22"/>
          <w:szCs w:val="22"/>
        </w:rPr>
        <w:t xml:space="preserve"> </w:t>
      </w:r>
      <w:r w:rsidR="0003645B" w:rsidRPr="00735115">
        <w:rPr>
          <w:rFonts w:ascii="Arial" w:hAnsi="Arial" w:cs="Arial"/>
          <w:sz w:val="22"/>
          <w:szCs w:val="22"/>
        </w:rPr>
        <w:t>i terytorialnego,</w:t>
      </w:r>
      <w:r w:rsidRPr="00735115">
        <w:rPr>
          <w:rFonts w:ascii="Arial" w:hAnsi="Arial" w:cs="Arial"/>
          <w:sz w:val="22"/>
          <w:szCs w:val="22"/>
        </w:rPr>
        <w:t xml:space="preserve"> </w:t>
      </w:r>
      <w:r w:rsidR="00724F71" w:rsidRPr="00735115">
        <w:rPr>
          <w:rFonts w:ascii="Arial" w:hAnsi="Arial" w:cs="Arial"/>
          <w:sz w:val="22"/>
          <w:szCs w:val="22"/>
        </w:rPr>
        <w:t xml:space="preserve">w </w:t>
      </w:r>
      <w:r w:rsidRPr="00735115">
        <w:rPr>
          <w:rFonts w:ascii="Arial" w:hAnsi="Arial" w:cs="Arial"/>
          <w:sz w:val="22"/>
          <w:szCs w:val="22"/>
        </w:rPr>
        <w:t>polach eksploatacj</w:t>
      </w:r>
      <w:r w:rsidR="0003645B" w:rsidRPr="00735115">
        <w:rPr>
          <w:rFonts w:ascii="Arial" w:hAnsi="Arial" w:cs="Arial"/>
          <w:sz w:val="22"/>
          <w:szCs w:val="22"/>
        </w:rPr>
        <w:t>i</w:t>
      </w:r>
      <w:r w:rsidRPr="00735115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utrwalanie utworu w dowolnie wybranej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zwielokrotnienie (tak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 w sieci Internet), w tym na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dym 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niku audiowizualnym,</w:t>
      </w:r>
      <w:r w:rsidR="00176348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>a w szczególno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na 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niku video, ta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 xml:space="preserve">mie 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wypo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yczanie, najem, dzier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awę utworu lub wymianę 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wytwarzanie okre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lon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technik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egzemplarzy utworu, w tym technik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drukarsk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reprograficzn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zapisu magnetycznego oraz technik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cyfrow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wprowadzanie utworu do obrotu (tak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i we fragmentach) poprzez jego emisj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telewizyjn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="00966F98" w:rsidRPr="00735115">
        <w:rPr>
          <w:rFonts w:ascii="Arial" w:eastAsia="TT45Co00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publiczne rozpowszechnianie utworu (tak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publiczne wykonanie, wystawienie, wy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wietlenie, odtworzenie oraz nadawanie</w:t>
      </w:r>
      <w:r w:rsidR="007B4AB1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>i remitowanie utworu, a tak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 publiczne udost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pnianie utworu w taki sposób, aby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 mógł mie</w:t>
      </w:r>
      <w:r w:rsidRPr="00735115">
        <w:rPr>
          <w:rFonts w:ascii="Arial" w:eastAsia="TT45Co00" w:hAnsi="Arial" w:cs="Arial"/>
          <w:sz w:val="22"/>
          <w:szCs w:val="22"/>
        </w:rPr>
        <w:t xml:space="preserve">ć </w:t>
      </w:r>
      <w:r w:rsidRPr="00735115">
        <w:rPr>
          <w:rFonts w:ascii="Arial" w:hAnsi="Arial" w:cs="Arial"/>
          <w:sz w:val="22"/>
          <w:szCs w:val="22"/>
        </w:rPr>
        <w:t>do niego dost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lastRenderedPageBreak/>
        <w:t>nadawanie utworu za pomoc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wizji lub fonii przewodowej albo bezprzewodowej przez stacj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naziemn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lub za po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735115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wprowadzanie utworu do pami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ci komputera.</w:t>
      </w:r>
    </w:p>
    <w:p w14:paraId="4E28158E" w14:textId="38BA841E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zobowi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zuje si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w stosunku do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 xml:space="preserve">cego </w:t>
      </w:r>
      <w:r w:rsidR="000E6E51" w:rsidRPr="00735115">
        <w:rPr>
          <w:rFonts w:ascii="Arial" w:hAnsi="Arial" w:cs="Arial"/>
          <w:sz w:val="22"/>
          <w:szCs w:val="22"/>
        </w:rPr>
        <w:t xml:space="preserve">i jego następców prawnych </w:t>
      </w:r>
      <w:r w:rsidRPr="00735115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cych mu do utworu, co do których autorskie prawa maj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tkowe przysługuj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cemu. W szczególno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Wykonawca zobowi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zuje si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w stosunku do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 xml:space="preserve">cego do </w:t>
      </w:r>
      <w:r w:rsidR="00A25C32" w:rsidRPr="00735115">
        <w:rPr>
          <w:rFonts w:ascii="Arial" w:hAnsi="Arial" w:cs="Arial"/>
          <w:sz w:val="22"/>
          <w:szCs w:val="22"/>
        </w:rPr>
        <w:t>niewykonywania</w:t>
      </w:r>
      <w:r w:rsidRPr="00735115">
        <w:rPr>
          <w:rFonts w:ascii="Arial" w:hAnsi="Arial" w:cs="Arial"/>
          <w:sz w:val="22"/>
          <w:szCs w:val="22"/>
        </w:rPr>
        <w:t>: prawa do autorstwa utworu, do udost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pnienia go anonimowo, prawa do nienaruszalno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tre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pnieniu utworu publiczno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niniejszym zezwala na wykonywanie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nych przez 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cego, zezwalania na wykonywanie zale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nych praw autorskich oraz nabycie prawa własno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735115">
        <w:rPr>
          <w:rFonts w:ascii="Arial" w:hAnsi="Arial" w:cs="Arial"/>
          <w:sz w:val="22"/>
          <w:szCs w:val="22"/>
        </w:rPr>
        <w:t xml:space="preserve">§ </w:t>
      </w:r>
      <w:r w:rsidR="006012B7" w:rsidRPr="00735115">
        <w:rPr>
          <w:rFonts w:ascii="Arial" w:hAnsi="Arial" w:cs="Arial"/>
          <w:sz w:val="22"/>
          <w:szCs w:val="22"/>
        </w:rPr>
        <w:t>6</w:t>
      </w:r>
      <w:r w:rsidRPr="00735115">
        <w:rPr>
          <w:rFonts w:ascii="Arial" w:hAnsi="Arial" w:cs="Arial"/>
          <w:sz w:val="22"/>
          <w:szCs w:val="22"/>
        </w:rPr>
        <w:t xml:space="preserve"> ust. 1 </w:t>
      </w:r>
      <w:r w:rsidR="007B4AB1" w:rsidRPr="00735115">
        <w:rPr>
          <w:rFonts w:ascii="Arial" w:hAnsi="Arial" w:cs="Arial"/>
          <w:sz w:val="22"/>
          <w:szCs w:val="22"/>
        </w:rPr>
        <w:t>u</w:t>
      </w:r>
      <w:r w:rsidRPr="00735115">
        <w:rPr>
          <w:rFonts w:ascii="Arial" w:hAnsi="Arial" w:cs="Arial"/>
          <w:sz w:val="22"/>
          <w:szCs w:val="22"/>
        </w:rPr>
        <w:t>mowy obejmuje wynagrodzenie</w:t>
      </w:r>
      <w:r w:rsidRPr="00735115">
        <w:rPr>
          <w:rFonts w:ascii="Arial" w:hAnsi="Arial" w:cs="Arial"/>
          <w:sz w:val="22"/>
          <w:szCs w:val="22"/>
        </w:rPr>
        <w:br/>
        <w:t>z tytułu przeniesienia autorskich praw maj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tkowych do cało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 utworów, praw zale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nych,</w:t>
      </w:r>
      <w:r w:rsidRPr="00735115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735115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Zamawiaj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cy, jako</w:t>
      </w:r>
      <w:r w:rsidR="00B92B70" w:rsidRPr="00735115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735115">
        <w:rPr>
          <w:rFonts w:ascii="Arial" w:hAnsi="Arial" w:cs="Arial"/>
          <w:sz w:val="22"/>
          <w:szCs w:val="22"/>
        </w:rPr>
        <w:t xml:space="preserve">całości </w:t>
      </w:r>
      <w:r w:rsidR="00B92B70" w:rsidRPr="00735115">
        <w:rPr>
          <w:rFonts w:ascii="Arial" w:hAnsi="Arial" w:cs="Arial"/>
          <w:sz w:val="22"/>
          <w:szCs w:val="22"/>
        </w:rPr>
        <w:t>praw i</w:t>
      </w:r>
      <w:r w:rsidR="00724F71" w:rsidRPr="00735115">
        <w:rPr>
          <w:rFonts w:ascii="Arial" w:hAnsi="Arial" w:cs="Arial"/>
          <w:sz w:val="22"/>
          <w:szCs w:val="22"/>
        </w:rPr>
        <w:t> </w:t>
      </w:r>
      <w:r w:rsidR="00B92B70" w:rsidRPr="00735115">
        <w:rPr>
          <w:rFonts w:ascii="Arial" w:hAnsi="Arial" w:cs="Arial"/>
          <w:sz w:val="22"/>
          <w:szCs w:val="22"/>
        </w:rPr>
        <w:t>obowi</w:t>
      </w:r>
      <w:r w:rsidR="00B92B70" w:rsidRPr="00735115">
        <w:rPr>
          <w:rFonts w:ascii="Arial" w:eastAsia="TT45Co00" w:hAnsi="Arial" w:cs="Arial"/>
          <w:sz w:val="22"/>
          <w:szCs w:val="22"/>
        </w:rPr>
        <w:t>ą</w:t>
      </w:r>
      <w:r w:rsidR="00B92B70" w:rsidRPr="00735115">
        <w:rPr>
          <w:rFonts w:ascii="Arial" w:hAnsi="Arial" w:cs="Arial"/>
          <w:sz w:val="22"/>
          <w:szCs w:val="22"/>
        </w:rPr>
        <w:t>zków wynikaj</w:t>
      </w:r>
      <w:r w:rsidR="00B92B70" w:rsidRPr="00735115">
        <w:rPr>
          <w:rFonts w:ascii="Arial" w:eastAsia="TT45Co00" w:hAnsi="Arial" w:cs="Arial"/>
          <w:sz w:val="22"/>
          <w:szCs w:val="22"/>
        </w:rPr>
        <w:t>ą</w:t>
      </w:r>
      <w:r w:rsidR="00B92B70" w:rsidRPr="00735115">
        <w:rPr>
          <w:rFonts w:ascii="Arial" w:hAnsi="Arial" w:cs="Arial"/>
          <w:sz w:val="22"/>
          <w:szCs w:val="22"/>
        </w:rPr>
        <w:t>cych z przekazanych mu przez Wykonawc</w:t>
      </w:r>
      <w:r w:rsidR="00B92B70"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735115">
        <w:rPr>
          <w:rFonts w:ascii="Arial" w:hAnsi="Arial" w:cs="Arial"/>
          <w:sz w:val="22"/>
          <w:szCs w:val="22"/>
        </w:rPr>
        <w:t>praw na osoby trzecie</w:t>
      </w:r>
      <w:r w:rsidR="00724F71" w:rsidRPr="00735115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735115">
        <w:rPr>
          <w:rFonts w:ascii="Arial" w:hAnsi="Arial" w:cs="Arial"/>
          <w:sz w:val="22"/>
          <w:szCs w:val="22"/>
        </w:rPr>
        <w:t>. Dotyczy to tak cało</w:t>
      </w:r>
      <w:r w:rsidR="00B92B70" w:rsidRPr="00735115">
        <w:rPr>
          <w:rFonts w:ascii="Arial" w:eastAsia="TT45Co00" w:hAnsi="Arial" w:cs="Arial"/>
          <w:sz w:val="22"/>
          <w:szCs w:val="22"/>
        </w:rPr>
        <w:t>ś</w:t>
      </w:r>
      <w:r w:rsidR="00B92B70" w:rsidRPr="00735115">
        <w:rPr>
          <w:rFonts w:ascii="Arial" w:hAnsi="Arial" w:cs="Arial"/>
          <w:sz w:val="22"/>
          <w:szCs w:val="22"/>
        </w:rPr>
        <w:t>ci, jak i cz</w:t>
      </w:r>
      <w:r w:rsidR="00B92B70" w:rsidRPr="00735115">
        <w:rPr>
          <w:rFonts w:ascii="Arial" w:eastAsia="TT45Co00" w:hAnsi="Arial" w:cs="Arial"/>
          <w:sz w:val="22"/>
          <w:szCs w:val="22"/>
        </w:rPr>
        <w:t>ęś</w:t>
      </w:r>
      <w:r w:rsidR="00B92B70" w:rsidRPr="00735115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735115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 xml:space="preserve">wiadcza, 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e:</w:t>
      </w:r>
    </w:p>
    <w:p w14:paraId="3668E041" w14:textId="0323A232" w:rsidR="00B92B70" w:rsidRPr="00735115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735115">
        <w:rPr>
          <w:rFonts w:ascii="Arial" w:hAnsi="Arial" w:cs="Arial"/>
          <w:sz w:val="22"/>
          <w:szCs w:val="22"/>
        </w:rPr>
        <w:t>u</w:t>
      </w:r>
      <w:r w:rsidRPr="00735115">
        <w:rPr>
          <w:rFonts w:ascii="Arial" w:hAnsi="Arial" w:cs="Arial"/>
          <w:sz w:val="22"/>
          <w:szCs w:val="22"/>
        </w:rPr>
        <w:t xml:space="preserve">mowy, w </w:t>
      </w:r>
      <w:r w:rsidR="00B57D49" w:rsidRPr="00735115">
        <w:rPr>
          <w:rFonts w:ascii="Arial" w:hAnsi="Arial" w:cs="Arial"/>
          <w:sz w:val="22"/>
          <w:szCs w:val="22"/>
        </w:rPr>
        <w:t>zakresie, w jakim</w:t>
      </w:r>
      <w:r w:rsidRPr="00735115">
        <w:rPr>
          <w:rFonts w:ascii="Arial" w:hAnsi="Arial" w:cs="Arial"/>
          <w:sz w:val="22"/>
          <w:szCs w:val="22"/>
        </w:rPr>
        <w:t xml:space="preserve"> stanowi utwór w rozumieniu ustawy z dnia 4 lutego 1994</w:t>
      </w:r>
      <w:r w:rsidR="009F3C5F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r. o prawie autorskim</w:t>
      </w:r>
      <w:r w:rsidR="005A550C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>i prawach pokrewnych (</w:t>
      </w:r>
      <w:r w:rsidR="00724F71" w:rsidRPr="00735115">
        <w:rPr>
          <w:rFonts w:ascii="Arial" w:hAnsi="Arial" w:cs="Arial"/>
          <w:sz w:val="22"/>
          <w:szCs w:val="22"/>
        </w:rPr>
        <w:t>Dz. U. z 20</w:t>
      </w:r>
      <w:r w:rsidR="005860FD" w:rsidRPr="00735115">
        <w:rPr>
          <w:rFonts w:ascii="Arial" w:hAnsi="Arial" w:cs="Arial"/>
          <w:sz w:val="22"/>
          <w:szCs w:val="22"/>
        </w:rPr>
        <w:t>2</w:t>
      </w:r>
      <w:r w:rsidR="00051534" w:rsidRPr="00735115">
        <w:rPr>
          <w:rFonts w:ascii="Arial" w:hAnsi="Arial" w:cs="Arial"/>
          <w:sz w:val="22"/>
          <w:szCs w:val="22"/>
        </w:rPr>
        <w:t>5</w:t>
      </w:r>
      <w:r w:rsidR="00724F71" w:rsidRPr="00735115">
        <w:rPr>
          <w:rFonts w:ascii="Arial" w:hAnsi="Arial" w:cs="Arial"/>
          <w:sz w:val="22"/>
          <w:szCs w:val="22"/>
        </w:rPr>
        <w:t xml:space="preserve"> r. poz. </w:t>
      </w:r>
      <w:r w:rsidR="00970CC9" w:rsidRPr="00735115">
        <w:rPr>
          <w:rFonts w:ascii="Arial" w:hAnsi="Arial" w:cs="Arial"/>
          <w:sz w:val="22"/>
          <w:szCs w:val="22"/>
        </w:rPr>
        <w:t>2</w:t>
      </w:r>
      <w:r w:rsidR="00051534" w:rsidRPr="00735115">
        <w:rPr>
          <w:rFonts w:ascii="Arial" w:hAnsi="Arial" w:cs="Arial"/>
          <w:sz w:val="22"/>
          <w:szCs w:val="22"/>
        </w:rPr>
        <w:t>4 ze zm.</w:t>
      </w:r>
      <w:r w:rsidRPr="00735115">
        <w:rPr>
          <w:rFonts w:ascii="Arial" w:hAnsi="Arial" w:cs="Arial"/>
          <w:sz w:val="22"/>
          <w:szCs w:val="22"/>
        </w:rPr>
        <w:t>), przysługuj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735115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opracowanie nie zawiera niedozwolonych zapo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ycze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Pr="00735115">
        <w:rPr>
          <w:rFonts w:ascii="Arial" w:hAnsi="Arial" w:cs="Arial"/>
          <w:sz w:val="22"/>
          <w:szCs w:val="22"/>
        </w:rPr>
        <w:t>z utworów osób trzecich oraz nie jest obci</w:t>
      </w:r>
      <w:r w:rsidRPr="00735115">
        <w:rPr>
          <w:rFonts w:ascii="Arial" w:eastAsia="TT45Co00" w:hAnsi="Arial" w:cs="Arial"/>
          <w:sz w:val="22"/>
          <w:szCs w:val="22"/>
        </w:rPr>
        <w:t>ąż</w:t>
      </w:r>
      <w:r w:rsidR="00755515" w:rsidRPr="00735115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735115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Zmiana</w:t>
      </w:r>
      <w:r w:rsidR="00245046" w:rsidRPr="00735115">
        <w:rPr>
          <w:rFonts w:ascii="Arial" w:hAnsi="Arial" w:cs="Arial"/>
          <w:sz w:val="22"/>
          <w:szCs w:val="22"/>
        </w:rPr>
        <w:t xml:space="preserve"> Umowy, jest mo</w:t>
      </w:r>
      <w:r w:rsidR="00245046" w:rsidRPr="00735115">
        <w:rPr>
          <w:rFonts w:ascii="Arial" w:eastAsia="TT45Co00" w:hAnsi="Arial" w:cs="Arial"/>
          <w:sz w:val="22"/>
          <w:szCs w:val="22"/>
        </w:rPr>
        <w:t>ż</w:t>
      </w:r>
      <w:r w:rsidR="00245046" w:rsidRPr="00735115">
        <w:rPr>
          <w:rFonts w:ascii="Arial" w:hAnsi="Arial" w:cs="Arial"/>
          <w:sz w:val="22"/>
          <w:szCs w:val="22"/>
        </w:rPr>
        <w:t>liwa w nast</w:t>
      </w:r>
      <w:r w:rsidR="00245046" w:rsidRPr="00735115">
        <w:rPr>
          <w:rFonts w:ascii="Arial" w:eastAsia="TT45Co00" w:hAnsi="Arial" w:cs="Arial"/>
          <w:sz w:val="22"/>
          <w:szCs w:val="22"/>
        </w:rPr>
        <w:t>ę</w:t>
      </w:r>
      <w:r w:rsidR="00245046" w:rsidRPr="00735115">
        <w:rPr>
          <w:rFonts w:ascii="Arial" w:hAnsi="Arial" w:cs="Arial"/>
          <w:sz w:val="22"/>
          <w:szCs w:val="22"/>
        </w:rPr>
        <w:t>puj</w:t>
      </w:r>
      <w:r w:rsidR="00245046" w:rsidRPr="00735115">
        <w:rPr>
          <w:rFonts w:ascii="Arial" w:eastAsia="TT45Co00" w:hAnsi="Arial" w:cs="Arial"/>
          <w:sz w:val="22"/>
          <w:szCs w:val="22"/>
        </w:rPr>
        <w:t>ą</w:t>
      </w:r>
      <w:r w:rsidR="00245046" w:rsidRPr="00735115">
        <w:rPr>
          <w:rFonts w:ascii="Arial" w:hAnsi="Arial" w:cs="Arial"/>
          <w:sz w:val="22"/>
          <w:szCs w:val="22"/>
        </w:rPr>
        <w:t>cych okoliczno</w:t>
      </w:r>
      <w:r w:rsidR="00245046" w:rsidRPr="00735115">
        <w:rPr>
          <w:rFonts w:ascii="Arial" w:eastAsia="TT45Co00" w:hAnsi="Arial" w:cs="Arial"/>
          <w:sz w:val="22"/>
          <w:szCs w:val="22"/>
        </w:rPr>
        <w:t>ś</w:t>
      </w:r>
      <w:r w:rsidR="00245046" w:rsidRPr="00735115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735115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 </w:t>
      </w:r>
      <w:r w:rsidR="005C588B" w:rsidRPr="00735115">
        <w:rPr>
          <w:rFonts w:ascii="Arial" w:hAnsi="Arial" w:cs="Arial"/>
          <w:sz w:val="22"/>
          <w:szCs w:val="22"/>
        </w:rPr>
        <w:t xml:space="preserve">wystąpienia siły wyższej, rozumianej jako zdarzenie bądź połączenie zdarzeń lub okoliczności, niezależnych od Stron, które zasadniczo utrudniają lub uniemożliwiają wykonywanie zobowiązań danej Strony wynikających z Umowy, a których dana Strona </w:t>
      </w:r>
      <w:r w:rsidR="005C588B" w:rsidRPr="00735115">
        <w:rPr>
          <w:rFonts w:ascii="Arial" w:hAnsi="Arial" w:cs="Arial"/>
          <w:sz w:val="22"/>
          <w:szCs w:val="22"/>
        </w:rPr>
        <w:lastRenderedPageBreak/>
        <w:t>nie mogła przewidzieć ani im zapobiec lub przezwyciężyć poprzez działanie</w:t>
      </w:r>
      <w:r w:rsidR="00966F98" w:rsidRPr="00735115">
        <w:rPr>
          <w:rFonts w:ascii="Arial" w:hAnsi="Arial" w:cs="Arial"/>
          <w:sz w:val="22"/>
          <w:szCs w:val="22"/>
        </w:rPr>
        <w:br/>
      </w:r>
      <w:r w:rsidR="005C588B" w:rsidRPr="00735115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735115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794B3C3F" w:rsidR="005C588B" w:rsidRPr="00735115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735115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735115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 w:rsidRPr="00735115">
        <w:rPr>
          <w:rFonts w:ascii="Arial" w:hAnsi="Arial" w:cs="Arial"/>
          <w:sz w:val="22"/>
          <w:szCs w:val="22"/>
        </w:rPr>
        <w:t>.</w:t>
      </w:r>
    </w:p>
    <w:p w14:paraId="1200D21F" w14:textId="77777777" w:rsidR="00245046" w:rsidRPr="00735115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Je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="005F2940" w:rsidRPr="00735115">
        <w:rPr>
          <w:rFonts w:ascii="Arial" w:hAnsi="Arial" w:cs="Arial"/>
          <w:sz w:val="22"/>
          <w:szCs w:val="22"/>
        </w:rPr>
        <w:t xml:space="preserve">ci opisanych </w:t>
      </w:r>
      <w:r w:rsidRPr="00735115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735115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735115">
        <w:rPr>
          <w:rFonts w:ascii="Arial" w:hAnsi="Arial" w:cs="Arial"/>
          <w:sz w:val="22"/>
          <w:szCs w:val="22"/>
        </w:rPr>
        <w:t>3</w:t>
      </w:r>
      <w:r w:rsidRPr="00735115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735115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735115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Zmiany umowy wymagaj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formy pisemnej w postaci aneksu, pod rygorem niewa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no</w:t>
      </w:r>
      <w:r w:rsidRPr="00735115">
        <w:rPr>
          <w:rFonts w:ascii="Arial" w:eastAsia="TT45Co00" w:hAnsi="Arial" w:cs="Arial"/>
          <w:sz w:val="22"/>
          <w:szCs w:val="22"/>
        </w:rPr>
        <w:t>ś</w:t>
      </w:r>
      <w:r w:rsidRPr="00735115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735115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735115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0F57375C" w:rsidR="00970CC9" w:rsidRPr="00735115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jeżeli Wykonawca </w:t>
      </w:r>
      <w:r w:rsidR="00A25C32" w:rsidRPr="00735115">
        <w:rPr>
          <w:rFonts w:ascii="Arial" w:hAnsi="Arial" w:cs="Arial"/>
          <w:sz w:val="22"/>
          <w:szCs w:val="22"/>
        </w:rPr>
        <w:t>z własnej winy</w:t>
      </w:r>
      <w:r w:rsidR="00051534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realizuje prace przewidziane Umową w sposób niezgodny ze szczegółowym opisem przedmiotu zamówienia lub umową</w:t>
      </w:r>
      <w:r w:rsidR="000E6E51" w:rsidRPr="00735115">
        <w:rPr>
          <w:rFonts w:ascii="Arial" w:hAnsi="Arial" w:cs="Arial"/>
          <w:sz w:val="22"/>
          <w:szCs w:val="22"/>
        </w:rPr>
        <w:t xml:space="preserve"> </w:t>
      </w:r>
      <w:r w:rsidR="00473FA0" w:rsidRPr="00735115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735115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735115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735115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2CD7B09B" w:rsidR="00970CC9" w:rsidRPr="00735115" w:rsidRDefault="00A25C32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razie istotnych okoliczności</w:t>
      </w:r>
      <w:r w:rsidR="00970CC9" w:rsidRPr="00735115">
        <w:rPr>
          <w:rFonts w:ascii="Arial" w:hAnsi="Arial" w:cs="Arial"/>
          <w:sz w:val="22"/>
          <w:szCs w:val="22"/>
        </w:rPr>
        <w:t xml:space="preserve"> powodujących, że wykonanie umowy nie leży w interesie publicznym, czego nie można było przewidzieć w chwili zawarcia umowy lub dalsze wykonywanie umowy może </w:t>
      </w:r>
      <w:r w:rsidRPr="00735115">
        <w:rPr>
          <w:rFonts w:ascii="Arial" w:hAnsi="Arial" w:cs="Arial"/>
          <w:sz w:val="22"/>
          <w:szCs w:val="22"/>
        </w:rPr>
        <w:t>zagrozić podstawowemu</w:t>
      </w:r>
      <w:r w:rsidR="00970CC9" w:rsidRPr="00735115">
        <w:rPr>
          <w:rFonts w:ascii="Arial" w:hAnsi="Arial" w:cs="Arial"/>
          <w:sz w:val="22"/>
          <w:szCs w:val="22"/>
        </w:rPr>
        <w:t xml:space="preserve"> </w:t>
      </w:r>
      <w:r w:rsidRPr="00735115">
        <w:rPr>
          <w:rFonts w:ascii="Arial" w:hAnsi="Arial" w:cs="Arial"/>
          <w:sz w:val="22"/>
          <w:szCs w:val="22"/>
        </w:rPr>
        <w:t>interesowi bezpieczeństwa</w:t>
      </w:r>
      <w:r w:rsidR="00970CC9" w:rsidRPr="00735115">
        <w:rPr>
          <w:rFonts w:ascii="Arial" w:hAnsi="Arial" w:cs="Arial"/>
          <w:sz w:val="22"/>
          <w:szCs w:val="22"/>
        </w:rPr>
        <w:t xml:space="preserve"> państwa lub bezpieczeństwu publicznemu.</w:t>
      </w:r>
    </w:p>
    <w:p w14:paraId="68981C31" w14:textId="1FD0BD77" w:rsidR="00970CC9" w:rsidRPr="00735115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Odstąpienie od umowy powinno nastąpić w terminie do 30 dni od daty powzięcia </w:t>
      </w:r>
      <w:r w:rsidRPr="00735115">
        <w:rPr>
          <w:rFonts w:ascii="Arial" w:hAnsi="Arial" w:cs="Arial"/>
          <w:sz w:val="22"/>
          <w:szCs w:val="22"/>
        </w:rPr>
        <w:lastRenderedPageBreak/>
        <w:t>wiadomości o okolicznościach uzasadniających odstąpienie, poprzez oświadczenie w formie pisemnej pod rygorem nieważności złożone drugiej Stronie wraz z uzasadnieniem.</w:t>
      </w:r>
    </w:p>
    <w:p w14:paraId="080FB8FB" w14:textId="1332C5B5" w:rsidR="00966F98" w:rsidRPr="00735115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W przypadku, o którym mowa </w:t>
      </w:r>
      <w:r w:rsidR="00A25C32" w:rsidRPr="00735115">
        <w:rPr>
          <w:rFonts w:ascii="Arial" w:hAnsi="Arial" w:cs="Arial"/>
          <w:sz w:val="22"/>
          <w:szCs w:val="22"/>
        </w:rPr>
        <w:t>w ust.</w:t>
      </w:r>
      <w:r w:rsidRPr="00735115">
        <w:rPr>
          <w:rFonts w:ascii="Arial" w:hAnsi="Arial" w:cs="Arial"/>
          <w:sz w:val="22"/>
          <w:szCs w:val="22"/>
        </w:rPr>
        <w:t xml:space="preserve">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73511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735115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735115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735115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735115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735115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735115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735115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735115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735115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735115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735115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73511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735115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735115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735115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735115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735115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735115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735115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73511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35115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735115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73511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735115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735115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735115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735115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735115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735115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735115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735115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Roszczenie o zapłat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735115">
        <w:rPr>
          <w:rFonts w:ascii="Arial" w:hAnsi="Arial" w:cs="Arial"/>
          <w:sz w:val="22"/>
          <w:szCs w:val="22"/>
        </w:rPr>
        <w:t>zwłoki</w:t>
      </w:r>
      <w:r w:rsidR="009F6723" w:rsidRPr="00735115">
        <w:rPr>
          <w:rFonts w:ascii="Arial" w:hAnsi="Arial" w:cs="Arial"/>
          <w:sz w:val="22"/>
          <w:szCs w:val="22"/>
        </w:rPr>
        <w:t>,</w:t>
      </w:r>
      <w:r w:rsidRPr="00735115">
        <w:rPr>
          <w:rFonts w:ascii="Arial" w:hAnsi="Arial" w:cs="Arial"/>
          <w:sz w:val="22"/>
          <w:szCs w:val="22"/>
        </w:rPr>
        <w:t xml:space="preserve"> ustalonych za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 rozpocz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ty dzie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735115">
        <w:rPr>
          <w:rFonts w:ascii="Arial" w:eastAsia="TT45Co00" w:hAnsi="Arial" w:cs="Arial"/>
          <w:sz w:val="22"/>
          <w:szCs w:val="22"/>
        </w:rPr>
        <w:t>zwłoki</w:t>
      </w:r>
      <w:r w:rsidRPr="00735115">
        <w:rPr>
          <w:rFonts w:ascii="Arial" w:hAnsi="Arial" w:cs="Arial"/>
          <w:sz w:val="22"/>
          <w:szCs w:val="22"/>
        </w:rPr>
        <w:t>, staje si</w:t>
      </w:r>
      <w:r w:rsidRPr="00735115">
        <w:rPr>
          <w:rFonts w:ascii="Arial" w:eastAsia="TT45Co00" w:hAnsi="Arial" w:cs="Arial"/>
          <w:sz w:val="22"/>
          <w:szCs w:val="22"/>
        </w:rPr>
        <w:t xml:space="preserve">ę </w:t>
      </w:r>
      <w:r w:rsidRPr="00735115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735115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 pierwszy rozpocz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ty dzie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735115">
        <w:rPr>
          <w:rFonts w:ascii="Arial" w:eastAsia="TT45Co00" w:hAnsi="Arial" w:cs="Arial"/>
          <w:sz w:val="22"/>
          <w:szCs w:val="22"/>
        </w:rPr>
        <w:t>zwłoki</w:t>
      </w:r>
      <w:r w:rsidRPr="00735115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735115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za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 nast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pny rozpocz</w:t>
      </w:r>
      <w:r w:rsidRPr="00735115">
        <w:rPr>
          <w:rFonts w:ascii="Arial" w:eastAsia="TT45Co00" w:hAnsi="Arial" w:cs="Arial"/>
          <w:sz w:val="22"/>
          <w:szCs w:val="22"/>
        </w:rPr>
        <w:t>ę</w:t>
      </w:r>
      <w:r w:rsidRPr="00735115">
        <w:rPr>
          <w:rFonts w:ascii="Arial" w:hAnsi="Arial" w:cs="Arial"/>
          <w:sz w:val="22"/>
          <w:szCs w:val="22"/>
        </w:rPr>
        <w:t>ty dzie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735115">
        <w:rPr>
          <w:rFonts w:ascii="Arial" w:hAnsi="Arial" w:cs="Arial"/>
          <w:sz w:val="22"/>
          <w:szCs w:val="22"/>
        </w:rPr>
        <w:t>zwłoki</w:t>
      </w:r>
      <w:r w:rsidRPr="00735115">
        <w:rPr>
          <w:rFonts w:ascii="Arial" w:hAnsi="Arial" w:cs="Arial"/>
          <w:sz w:val="22"/>
          <w:szCs w:val="22"/>
        </w:rPr>
        <w:t xml:space="preserve"> - odpowiednio w ka</w:t>
      </w:r>
      <w:r w:rsidRPr="00735115">
        <w:rPr>
          <w:rFonts w:ascii="Arial" w:eastAsia="TT45Co00" w:hAnsi="Arial" w:cs="Arial"/>
          <w:sz w:val="22"/>
          <w:szCs w:val="22"/>
        </w:rPr>
        <w:t>ż</w:t>
      </w:r>
      <w:r w:rsidRPr="00735115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735115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735115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§ 1</w:t>
      </w:r>
      <w:r w:rsidR="00EA28A2" w:rsidRPr="00735115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735115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115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735115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735115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735115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przypadku braku rozwi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za</w:t>
      </w:r>
      <w:r w:rsidRPr="00735115">
        <w:rPr>
          <w:rFonts w:ascii="Arial" w:eastAsia="TT45Co00" w:hAnsi="Arial" w:cs="Arial"/>
          <w:sz w:val="22"/>
          <w:szCs w:val="22"/>
        </w:rPr>
        <w:t xml:space="preserve">ń </w:t>
      </w:r>
      <w:r w:rsidRPr="0073511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684EB19E" w:rsidR="00E35CA1" w:rsidRPr="00735115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A25C32" w:rsidRPr="00735115">
        <w:rPr>
          <w:rFonts w:ascii="Arial" w:hAnsi="Arial" w:cs="Arial"/>
          <w:sz w:val="22"/>
          <w:szCs w:val="22"/>
        </w:rPr>
        <w:t xml:space="preserve">w </w:t>
      </w:r>
      <w:r w:rsidRPr="00735115">
        <w:rPr>
          <w:rFonts w:ascii="Arial" w:hAnsi="Arial" w:cs="Arial"/>
          <w:sz w:val="22"/>
          <w:szCs w:val="22"/>
        </w:rPr>
        <w:t>Rzesz</w:t>
      </w:r>
      <w:r w:rsidR="00A25C32" w:rsidRPr="00735115">
        <w:rPr>
          <w:rFonts w:ascii="Arial" w:hAnsi="Arial" w:cs="Arial"/>
          <w:sz w:val="22"/>
          <w:szCs w:val="22"/>
        </w:rPr>
        <w:t>owie</w:t>
      </w:r>
      <w:r w:rsidRPr="0073511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6C01C803" w:rsidR="00B92B70" w:rsidRPr="00735115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lastRenderedPageBreak/>
        <w:t xml:space="preserve">W sprawach </w:t>
      </w:r>
      <w:r w:rsidR="00B57D49" w:rsidRPr="00735115">
        <w:rPr>
          <w:rFonts w:ascii="Arial" w:hAnsi="Arial" w:cs="Arial"/>
          <w:sz w:val="22"/>
          <w:szCs w:val="22"/>
        </w:rPr>
        <w:t>nieuregulowanych</w:t>
      </w:r>
      <w:r w:rsidRPr="00735115">
        <w:rPr>
          <w:rFonts w:ascii="Arial" w:hAnsi="Arial" w:cs="Arial"/>
          <w:sz w:val="22"/>
          <w:szCs w:val="22"/>
        </w:rPr>
        <w:t xml:space="preserve"> niniejsz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umow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zastosowanie maj</w:t>
      </w:r>
      <w:r w:rsidRPr="00735115">
        <w:rPr>
          <w:rFonts w:ascii="Arial" w:eastAsia="TT45Co00" w:hAnsi="Arial" w:cs="Arial"/>
          <w:sz w:val="22"/>
          <w:szCs w:val="22"/>
        </w:rPr>
        <w:t xml:space="preserve">ą </w:t>
      </w:r>
      <w:r w:rsidRPr="00735115">
        <w:rPr>
          <w:rFonts w:ascii="Arial" w:hAnsi="Arial" w:cs="Arial"/>
          <w:sz w:val="22"/>
          <w:szCs w:val="22"/>
        </w:rPr>
        <w:t>przepisy ustawy</w:t>
      </w:r>
      <w:r w:rsidR="00966F98" w:rsidRPr="00735115">
        <w:rPr>
          <w:rFonts w:ascii="Arial" w:hAnsi="Arial" w:cs="Arial"/>
          <w:sz w:val="22"/>
          <w:szCs w:val="22"/>
        </w:rPr>
        <w:br/>
      </w:r>
      <w:r w:rsidRPr="00735115">
        <w:rPr>
          <w:rFonts w:ascii="Arial" w:hAnsi="Arial" w:cs="Arial"/>
          <w:sz w:val="22"/>
          <w:szCs w:val="22"/>
        </w:rPr>
        <w:t xml:space="preserve">z dnia </w:t>
      </w:r>
      <w:r w:rsidR="0077705A" w:rsidRPr="00735115">
        <w:rPr>
          <w:rFonts w:ascii="Arial" w:hAnsi="Arial" w:cs="Arial"/>
          <w:sz w:val="22"/>
          <w:szCs w:val="22"/>
        </w:rPr>
        <w:t>23 kwietnia 1964 r. Kodeks cywilny</w:t>
      </w:r>
      <w:r w:rsidR="004A69C7" w:rsidRPr="00735115">
        <w:rPr>
          <w:rFonts w:ascii="Arial" w:hAnsi="Arial" w:cs="Arial"/>
          <w:sz w:val="22"/>
          <w:szCs w:val="22"/>
        </w:rPr>
        <w:t xml:space="preserve"> (Dz. U. z 20</w:t>
      </w:r>
      <w:r w:rsidR="00765456" w:rsidRPr="00735115">
        <w:rPr>
          <w:rFonts w:ascii="Arial" w:hAnsi="Arial" w:cs="Arial"/>
          <w:sz w:val="22"/>
          <w:szCs w:val="22"/>
        </w:rPr>
        <w:t>2</w:t>
      </w:r>
      <w:r w:rsidR="00051534" w:rsidRPr="00735115">
        <w:rPr>
          <w:rFonts w:ascii="Arial" w:hAnsi="Arial" w:cs="Arial"/>
          <w:sz w:val="22"/>
          <w:szCs w:val="22"/>
        </w:rPr>
        <w:t xml:space="preserve">5 </w:t>
      </w:r>
      <w:r w:rsidR="004A69C7" w:rsidRPr="00735115">
        <w:rPr>
          <w:rFonts w:ascii="Arial" w:hAnsi="Arial" w:cs="Arial"/>
          <w:sz w:val="22"/>
          <w:szCs w:val="22"/>
        </w:rPr>
        <w:t xml:space="preserve">r. poz. </w:t>
      </w:r>
      <w:r w:rsidR="00765456" w:rsidRPr="00735115">
        <w:rPr>
          <w:rFonts w:ascii="Arial" w:hAnsi="Arial" w:cs="Arial"/>
          <w:sz w:val="22"/>
          <w:szCs w:val="22"/>
        </w:rPr>
        <w:t>1</w:t>
      </w:r>
      <w:r w:rsidR="00051534" w:rsidRPr="00735115">
        <w:rPr>
          <w:rFonts w:ascii="Arial" w:hAnsi="Arial" w:cs="Arial"/>
          <w:sz w:val="22"/>
          <w:szCs w:val="22"/>
        </w:rPr>
        <w:t>071</w:t>
      </w:r>
      <w:r w:rsidR="00310103" w:rsidRPr="00735115">
        <w:rPr>
          <w:rFonts w:ascii="Arial" w:hAnsi="Arial" w:cs="Arial"/>
          <w:sz w:val="22"/>
          <w:szCs w:val="22"/>
        </w:rPr>
        <w:t>,</w:t>
      </w:r>
      <w:r w:rsidR="004A69C7" w:rsidRPr="00735115">
        <w:rPr>
          <w:rFonts w:ascii="Arial" w:hAnsi="Arial" w:cs="Arial"/>
          <w:sz w:val="22"/>
          <w:szCs w:val="22"/>
        </w:rPr>
        <w:t xml:space="preserve"> z</w:t>
      </w:r>
      <w:r w:rsidR="00765456" w:rsidRPr="00735115">
        <w:rPr>
          <w:rFonts w:ascii="Arial" w:hAnsi="Arial" w:cs="Arial"/>
          <w:sz w:val="22"/>
          <w:szCs w:val="22"/>
        </w:rPr>
        <w:t>e</w:t>
      </w:r>
      <w:r w:rsidR="004A69C7" w:rsidRPr="00735115">
        <w:rPr>
          <w:rFonts w:ascii="Arial" w:hAnsi="Arial" w:cs="Arial"/>
          <w:sz w:val="22"/>
          <w:szCs w:val="22"/>
        </w:rPr>
        <w:t xml:space="preserve"> zm.)</w:t>
      </w:r>
      <w:r w:rsidRPr="00735115">
        <w:rPr>
          <w:rFonts w:ascii="Arial" w:hAnsi="Arial" w:cs="Arial"/>
          <w:sz w:val="22"/>
          <w:szCs w:val="22"/>
        </w:rPr>
        <w:t xml:space="preserve"> oraz inne powszechnie obowi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>zuj</w:t>
      </w:r>
      <w:r w:rsidRPr="00735115">
        <w:rPr>
          <w:rFonts w:ascii="Arial" w:eastAsia="TT45Co00" w:hAnsi="Arial" w:cs="Arial"/>
          <w:sz w:val="22"/>
          <w:szCs w:val="22"/>
        </w:rPr>
        <w:t>ą</w:t>
      </w:r>
      <w:r w:rsidRPr="00735115">
        <w:rPr>
          <w:rFonts w:ascii="Arial" w:hAnsi="Arial" w:cs="Arial"/>
          <w:sz w:val="22"/>
          <w:szCs w:val="22"/>
        </w:rPr>
        <w:t xml:space="preserve">ce przepisy prawa. </w:t>
      </w:r>
    </w:p>
    <w:p w14:paraId="43035540" w14:textId="77777777" w:rsidR="00A25C32" w:rsidRPr="00735115" w:rsidRDefault="00A25C32" w:rsidP="00A25C32">
      <w:pPr>
        <w:pStyle w:val="Akapitzlist"/>
        <w:numPr>
          <w:ilvl w:val="1"/>
          <w:numId w:val="20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71EA5C94" w14:textId="7B9878C9" w:rsidR="00A25C32" w:rsidRPr="00735115" w:rsidRDefault="00A25C32" w:rsidP="00A25C32">
      <w:pPr>
        <w:pStyle w:val="Akapitzlist"/>
        <w:numPr>
          <w:ilvl w:val="1"/>
          <w:numId w:val="20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115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Stron**.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735115" w14:paraId="59CD6B0D" w14:textId="77777777" w:rsidTr="00735115">
        <w:tc>
          <w:tcPr>
            <w:tcW w:w="4541" w:type="dxa"/>
          </w:tcPr>
          <w:p w14:paraId="382DC3CE" w14:textId="77777777" w:rsidR="00E16949" w:rsidRPr="00735115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15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531" w:type="dxa"/>
          </w:tcPr>
          <w:p w14:paraId="4EBD936C" w14:textId="77777777" w:rsidR="00E16949" w:rsidRPr="00735115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5115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Pr="00735115" w:rsidRDefault="006B7054" w:rsidP="005860FD">
      <w:pPr>
        <w:spacing w:line="360" w:lineRule="auto"/>
        <w:rPr>
          <w:rFonts w:ascii="Arial" w:hAnsi="Arial" w:cs="Arial"/>
          <w:sz w:val="22"/>
          <w:szCs w:val="22"/>
        </w:rPr>
      </w:pPr>
    </w:p>
    <w:p w14:paraId="6202A57D" w14:textId="3443E264" w:rsidR="00A25C32" w:rsidRPr="005936AC" w:rsidRDefault="00A25C32" w:rsidP="00A25C32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5936AC">
        <w:rPr>
          <w:rFonts w:ascii="Arial" w:eastAsia="Calibri" w:hAnsi="Arial" w:cs="Arial"/>
          <w:sz w:val="18"/>
          <w:szCs w:val="18"/>
        </w:rPr>
        <w:t>*  w przypadku umowy zawieranej w formie elektronicznej data i miejsce zawarcia umowy zostaną usunięte</w:t>
      </w:r>
    </w:p>
    <w:p w14:paraId="7BBC63D8" w14:textId="0976B872" w:rsidR="00966F98" w:rsidRPr="005936AC" w:rsidRDefault="00A25C32" w:rsidP="00A25C32">
      <w:pPr>
        <w:tabs>
          <w:tab w:val="left" w:pos="823"/>
        </w:tabs>
        <w:spacing w:line="360" w:lineRule="auto"/>
        <w:rPr>
          <w:rFonts w:ascii="Arial" w:hAnsi="Arial" w:cs="Arial"/>
          <w:sz w:val="18"/>
          <w:szCs w:val="18"/>
        </w:rPr>
      </w:pPr>
      <w:r w:rsidRPr="005936AC">
        <w:rPr>
          <w:rFonts w:ascii="Arial" w:hAnsi="Arial" w:cs="Arial"/>
          <w:sz w:val="18"/>
          <w:szCs w:val="18"/>
        </w:rPr>
        <w:t>** w przypadku umowy zawartej w formie elektronicznej zapis zostanie usunięty</w:t>
      </w:r>
    </w:p>
    <w:sectPr w:rsidR="00966F98" w:rsidRPr="005936AC" w:rsidSect="00966F9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FB49" w14:textId="77777777" w:rsidR="003648E7" w:rsidRDefault="003648E7">
      <w:pPr>
        <w:spacing w:before="0"/>
      </w:pPr>
      <w:r>
        <w:separator/>
      </w:r>
    </w:p>
  </w:endnote>
  <w:endnote w:type="continuationSeparator" w:id="0">
    <w:p w14:paraId="61C26118" w14:textId="77777777" w:rsidR="003648E7" w:rsidRDefault="003648E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8D46" w14:textId="77777777" w:rsidR="003648E7" w:rsidRDefault="003648E7">
      <w:pPr>
        <w:spacing w:before="0"/>
      </w:pPr>
      <w:r>
        <w:separator/>
      </w:r>
    </w:p>
  </w:footnote>
  <w:footnote w:type="continuationSeparator" w:id="0">
    <w:p w14:paraId="3693C656" w14:textId="77777777" w:rsidR="003648E7" w:rsidRDefault="003648E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630"/>
      <w:gridCol w:w="221"/>
      <w:gridCol w:w="221"/>
    </w:tblGrid>
    <w:tr w:rsidR="00B67914" w14:paraId="1D5D7866" w14:textId="77777777" w:rsidTr="0063726B">
      <w:trPr>
        <w:trHeight w:val="1560"/>
      </w:trPr>
      <w:tc>
        <w:tcPr>
          <w:tcW w:w="4932" w:type="dxa"/>
        </w:tcPr>
        <w:p w14:paraId="227E8056" w14:textId="490C6498" w:rsidR="0028642C" w:rsidRDefault="0028642C" w:rsidP="0028642C">
          <w:pPr>
            <w:pStyle w:val="Nagwek"/>
            <w:ind w:right="283"/>
          </w:pPr>
          <w:r>
            <w:t xml:space="preserve">           </w:t>
          </w:r>
          <w:r>
            <w:rPr>
              <w:noProof/>
            </w:rPr>
            <w:t xml:space="preserve">  </w:t>
          </w:r>
          <w:bookmarkStart w:id="2" w:name="_Hlk164323620"/>
        </w:p>
        <w:tbl>
          <w:tblPr>
            <w:tblW w:w="9201" w:type="dxa"/>
            <w:jc w:val="center"/>
            <w:tblLook w:val="04A0" w:firstRow="1" w:lastRow="0" w:firstColumn="1" w:lastColumn="0" w:noHBand="0" w:noVBand="1"/>
          </w:tblPr>
          <w:tblGrid>
            <w:gridCol w:w="4659"/>
            <w:gridCol w:w="4542"/>
          </w:tblGrid>
          <w:tr w:rsidR="0028642C" w14:paraId="62F0972F" w14:textId="77777777" w:rsidTr="00304959">
            <w:trPr>
              <w:trHeight w:val="902"/>
              <w:jc w:val="center"/>
            </w:trPr>
            <w:tc>
              <w:tcPr>
                <w:tcW w:w="4659" w:type="dxa"/>
                <w:vAlign w:val="center"/>
                <w:hideMark/>
              </w:tcPr>
              <w:p w14:paraId="6A0E30DE" w14:textId="65EB723E" w:rsidR="0028642C" w:rsidRDefault="0028642C" w:rsidP="0063726B">
                <w:pPr>
                  <w:pStyle w:val="Nagwek"/>
                  <w:spacing w:line="256" w:lineRule="auto"/>
                </w:pPr>
                <w:bookmarkStart w:id="3" w:name="_Hlk76112611"/>
              </w:p>
            </w:tc>
            <w:tc>
              <w:tcPr>
                <w:tcW w:w="4542" w:type="dxa"/>
                <w:vAlign w:val="center"/>
                <w:hideMark/>
              </w:tcPr>
              <w:p w14:paraId="3D759562" w14:textId="76FEB32C" w:rsidR="0028642C" w:rsidRDefault="0028642C" w:rsidP="0028642C">
                <w:pPr>
                  <w:pStyle w:val="Nagwek"/>
                  <w:spacing w:line="256" w:lineRule="auto"/>
                  <w:jc w:val="right"/>
                </w:pPr>
              </w:p>
            </w:tc>
            <w:bookmarkEnd w:id="3"/>
          </w:tr>
          <w:bookmarkEnd w:id="2"/>
        </w:tbl>
        <w:p w14:paraId="75F0B00C" w14:textId="77777777" w:rsidR="00B67914" w:rsidRDefault="00B67914" w:rsidP="009C5D33">
          <w:pPr>
            <w:pStyle w:val="Nagwek"/>
          </w:pPr>
        </w:p>
      </w:tc>
      <w:tc>
        <w:tcPr>
          <w:tcW w:w="2318" w:type="dxa"/>
          <w:vAlign w:val="center"/>
        </w:tcPr>
        <w:p w14:paraId="2D9EAFD3" w14:textId="77777777" w:rsidR="00B67914" w:rsidRDefault="00B67914" w:rsidP="009C5D33">
          <w:pPr>
            <w:pStyle w:val="Nagwek"/>
          </w:pPr>
        </w:p>
      </w:tc>
      <w:tc>
        <w:tcPr>
          <w:tcW w:w="2320" w:type="dxa"/>
          <w:vAlign w:val="center"/>
        </w:tcPr>
        <w:p w14:paraId="3BCC080C" w14:textId="77777777" w:rsidR="00B67914" w:rsidRDefault="00B67914" w:rsidP="009C5D33">
          <w:pPr>
            <w:pStyle w:val="Nagwek"/>
          </w:pPr>
        </w:p>
      </w:tc>
    </w:tr>
  </w:tbl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6A9ADE02" w:rsidR="00B67914" w:rsidRPr="00256B2B" w:rsidRDefault="008D4B6C" w:rsidP="00A25C32">
    <w:pPr>
      <w:pStyle w:val="Nagwek"/>
      <w:jc w:val="left"/>
    </w:pPr>
    <w:r>
      <w:rPr>
        <w:noProof/>
      </w:rPr>
      <w:t xml:space="preserve"> </w:t>
    </w:r>
    <w:bookmarkStart w:id="4" w:name="_Hlk63246142"/>
    <w:r w:rsidR="00A25C32">
      <w:rPr>
        <w:noProof/>
      </w:rPr>
      <w:drawing>
        <wp:inline distT="0" distB="0" distL="0" distR="0" wp14:anchorId="5243EC2F" wp14:editId="08A181AE">
          <wp:extent cx="4114800" cy="786841"/>
          <wp:effectExtent l="0" t="0" r="0" b="0"/>
          <wp:docPr id="9415263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1384" cy="791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r>
      <w:rPr>
        <w:noProof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6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4"/>
  </w:num>
  <w:num w:numId="16" w16cid:durableId="719326847">
    <w:abstractNumId w:val="37"/>
  </w:num>
  <w:num w:numId="17" w16cid:durableId="1043209333">
    <w:abstractNumId w:val="25"/>
  </w:num>
  <w:num w:numId="18" w16cid:durableId="1669166604">
    <w:abstractNumId w:val="16"/>
  </w:num>
  <w:num w:numId="19" w16cid:durableId="3368446">
    <w:abstractNumId w:val="28"/>
  </w:num>
  <w:num w:numId="20" w16cid:durableId="2131508909">
    <w:abstractNumId w:val="20"/>
  </w:num>
  <w:num w:numId="21" w16cid:durableId="1082722778">
    <w:abstractNumId w:val="27"/>
  </w:num>
  <w:num w:numId="22" w16cid:durableId="690300969">
    <w:abstractNumId w:val="31"/>
  </w:num>
  <w:num w:numId="23" w16cid:durableId="2046713821">
    <w:abstractNumId w:val="23"/>
  </w:num>
  <w:num w:numId="24" w16cid:durableId="1528447465">
    <w:abstractNumId w:val="15"/>
  </w:num>
  <w:num w:numId="25" w16cid:durableId="1486583858">
    <w:abstractNumId w:val="19"/>
  </w:num>
  <w:num w:numId="26" w16cid:durableId="1452627237">
    <w:abstractNumId w:val="35"/>
  </w:num>
  <w:num w:numId="27" w16cid:durableId="1054819375">
    <w:abstractNumId w:val="21"/>
  </w:num>
  <w:num w:numId="28" w16cid:durableId="186529540">
    <w:abstractNumId w:val="36"/>
  </w:num>
  <w:num w:numId="29" w16cid:durableId="1570381922">
    <w:abstractNumId w:val="12"/>
  </w:num>
  <w:num w:numId="30" w16cid:durableId="2078933557">
    <w:abstractNumId w:val="22"/>
  </w:num>
  <w:num w:numId="31" w16cid:durableId="1535531740">
    <w:abstractNumId w:val="29"/>
  </w:num>
  <w:num w:numId="32" w16cid:durableId="1955557844">
    <w:abstractNumId w:val="30"/>
  </w:num>
  <w:num w:numId="33" w16cid:durableId="502203010">
    <w:abstractNumId w:val="33"/>
  </w:num>
  <w:num w:numId="34" w16cid:durableId="128090095">
    <w:abstractNumId w:val="17"/>
  </w:num>
  <w:num w:numId="35" w16cid:durableId="749615177">
    <w:abstractNumId w:val="24"/>
  </w:num>
  <w:num w:numId="36" w16cid:durableId="1789853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8"/>
  </w:num>
  <w:num w:numId="38" w16cid:durableId="1410497506">
    <w:abstractNumId w:val="32"/>
  </w:num>
  <w:num w:numId="39" w16cid:durableId="988825652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178FF"/>
    <w:rsid w:val="00021B7C"/>
    <w:rsid w:val="000267C4"/>
    <w:rsid w:val="00027507"/>
    <w:rsid w:val="00030813"/>
    <w:rsid w:val="00035CF6"/>
    <w:rsid w:val="0003645B"/>
    <w:rsid w:val="00042069"/>
    <w:rsid w:val="000421CF"/>
    <w:rsid w:val="00044912"/>
    <w:rsid w:val="00051534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060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648E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36A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20A23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15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3756"/>
    <w:rsid w:val="0082489A"/>
    <w:rsid w:val="00826CD5"/>
    <w:rsid w:val="008276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3ECE"/>
    <w:rsid w:val="008A50FA"/>
    <w:rsid w:val="008A54EA"/>
    <w:rsid w:val="008A6D88"/>
    <w:rsid w:val="008B62E8"/>
    <w:rsid w:val="008C0C8B"/>
    <w:rsid w:val="008C30E3"/>
    <w:rsid w:val="008C4845"/>
    <w:rsid w:val="008D0B21"/>
    <w:rsid w:val="008D412D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4A43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3C5F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25C32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C4122"/>
    <w:rsid w:val="00CD2408"/>
    <w:rsid w:val="00CD2ECF"/>
    <w:rsid w:val="00CD36F0"/>
    <w:rsid w:val="00CE259F"/>
    <w:rsid w:val="00CE57A1"/>
    <w:rsid w:val="00CF30DA"/>
    <w:rsid w:val="00D03F7D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721CC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12A"/>
    <w:rsid w:val="00F55258"/>
    <w:rsid w:val="00F64688"/>
    <w:rsid w:val="00F6503A"/>
    <w:rsid w:val="00F72165"/>
    <w:rsid w:val="00F72952"/>
    <w:rsid w:val="00F744FC"/>
    <w:rsid w:val="00F84D65"/>
    <w:rsid w:val="00F8641A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A25C32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2877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20102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6</cp:revision>
  <cp:lastPrinted>2026-04-21T08:10:00Z</cp:lastPrinted>
  <dcterms:created xsi:type="dcterms:W3CDTF">2026-04-20T07:39:00Z</dcterms:created>
  <dcterms:modified xsi:type="dcterms:W3CDTF">2026-04-21T08:24:00Z</dcterms:modified>
</cp:coreProperties>
</file>