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09B" w:rsidRPr="00910C33" w:rsidRDefault="002F309B" w:rsidP="003A5E02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1 do SIWZ </w:t>
      </w:r>
    </w:p>
    <w:p w:rsidR="002F309B" w:rsidRPr="00910C33" w:rsidRDefault="002F309B" w:rsidP="003A5E02">
      <w:pPr>
        <w:spacing w:before="120"/>
        <w:jc w:val="center"/>
        <w:rPr>
          <w:b/>
          <w:bCs/>
          <w:sz w:val="15"/>
          <w:szCs w:val="15"/>
        </w:rPr>
      </w:pPr>
    </w:p>
    <w:p w:rsidR="002F309B" w:rsidRPr="00910C33" w:rsidRDefault="002F309B" w:rsidP="003A5E02">
      <w:pPr>
        <w:spacing w:before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FORMULARZ   OFERTOWY</w:t>
      </w:r>
    </w:p>
    <w:p w:rsidR="002F309B" w:rsidRPr="00910C33" w:rsidRDefault="002F309B" w:rsidP="003A5E02">
      <w:pPr>
        <w:spacing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na zakup oprogramowania systemowego i narzędziowego w</w:t>
      </w:r>
      <w:r>
        <w:rPr>
          <w:b/>
          <w:bCs/>
          <w:sz w:val="23"/>
          <w:szCs w:val="23"/>
        </w:rPr>
        <w:t xml:space="preserve">raz z opieką maintenance, które </w:t>
      </w:r>
      <w:r w:rsidRPr="00910C33">
        <w:rPr>
          <w:b/>
          <w:bCs/>
          <w:sz w:val="23"/>
          <w:szCs w:val="23"/>
        </w:rPr>
        <w:t>będzie wykorzystywane do użytkowania posiadanego przez Zamawiającego systemu informatycznego „Emeryt”.</w:t>
      </w:r>
    </w:p>
    <w:p w:rsidR="002F309B" w:rsidRPr="00910C33" w:rsidRDefault="002F309B" w:rsidP="003A5E02">
      <w:pPr>
        <w:spacing w:before="120" w:after="120"/>
        <w:jc w:val="center"/>
        <w:rPr>
          <w:b/>
          <w:bCs/>
        </w:rPr>
      </w:pPr>
      <w:r>
        <w:rPr>
          <w:b/>
          <w:bCs/>
        </w:rPr>
        <w:t>Nr zamówienia: ZER-ZP-71</w:t>
      </w:r>
      <w:r w:rsidRPr="00910C33">
        <w:rPr>
          <w:b/>
          <w:bCs/>
        </w:rPr>
        <w:t>/2014</w:t>
      </w:r>
    </w:p>
    <w:tbl>
      <w:tblPr>
        <w:tblW w:w="111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430"/>
        <w:gridCol w:w="992"/>
        <w:gridCol w:w="558"/>
        <w:gridCol w:w="920"/>
        <w:gridCol w:w="880"/>
        <w:gridCol w:w="378"/>
        <w:gridCol w:w="1032"/>
        <w:gridCol w:w="21"/>
        <w:gridCol w:w="700"/>
        <w:gridCol w:w="536"/>
        <w:gridCol w:w="1957"/>
      </w:tblGrid>
      <w:tr w:rsidR="002F309B" w:rsidRPr="00910C33">
        <w:tc>
          <w:tcPr>
            <w:tcW w:w="2700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2F309B" w:rsidRPr="00910C33" w:rsidRDefault="002F309B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Pełna nazwa Wykonawcy:</w:t>
            </w:r>
          </w:p>
        </w:tc>
        <w:tc>
          <w:tcPr>
            <w:tcW w:w="8404" w:type="dxa"/>
            <w:gridSpan w:val="11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jc w:val="both"/>
              <w:rPr>
                <w:sz w:val="23"/>
                <w:szCs w:val="23"/>
              </w:rPr>
            </w:pPr>
          </w:p>
          <w:p w:rsidR="002F309B" w:rsidRPr="00910C33" w:rsidRDefault="002F309B" w:rsidP="00ED627A">
            <w:pPr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…………………………………………………………………………………….</w:t>
            </w:r>
          </w:p>
        </w:tc>
      </w:tr>
      <w:tr w:rsidR="002F309B" w:rsidRPr="00910C33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2F309B" w:rsidRPr="00910C33" w:rsidRDefault="002F309B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Siedziba Wykonawcy:</w:t>
            </w:r>
          </w:p>
        </w:tc>
        <w:tc>
          <w:tcPr>
            <w:tcW w:w="8404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jc w:val="both"/>
              <w:rPr>
                <w:sz w:val="23"/>
                <w:szCs w:val="23"/>
              </w:rPr>
            </w:pPr>
          </w:p>
          <w:p w:rsidR="002F309B" w:rsidRPr="00910C33" w:rsidRDefault="002F309B" w:rsidP="00ED627A">
            <w:pPr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……………………………………………………………………………………..</w:t>
            </w:r>
          </w:p>
        </w:tc>
      </w:tr>
      <w:tr w:rsidR="002F309B" w:rsidRPr="00910C33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2F309B" w:rsidRPr="00910C33" w:rsidRDefault="002F309B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 xml:space="preserve">NIP:  </w:t>
            </w:r>
          </w:p>
          <w:p w:rsidR="002F309B" w:rsidRPr="00910C33" w:rsidRDefault="002F309B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F309B" w:rsidRPr="00910C33" w:rsidRDefault="002F309B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REGON:</w:t>
            </w:r>
          </w:p>
          <w:p w:rsidR="002F309B" w:rsidRPr="00910C33" w:rsidRDefault="002F309B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F309B" w:rsidRPr="00910C33" w:rsidRDefault="002F309B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 xml:space="preserve">Nr tel.: </w:t>
            </w:r>
          </w:p>
          <w:p w:rsidR="002F309B" w:rsidRPr="00910C33" w:rsidRDefault="002F309B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  <w:tc>
          <w:tcPr>
            <w:tcW w:w="2131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2F309B" w:rsidRPr="00910C33" w:rsidRDefault="002F309B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Nr fax.:</w:t>
            </w:r>
          </w:p>
          <w:p w:rsidR="002F309B" w:rsidRPr="00910C33" w:rsidRDefault="002F309B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</w:t>
            </w:r>
          </w:p>
        </w:tc>
        <w:tc>
          <w:tcPr>
            <w:tcW w:w="2493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rPr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E-mail</w:t>
            </w:r>
            <w:r w:rsidRPr="00910C33">
              <w:rPr>
                <w:sz w:val="23"/>
                <w:szCs w:val="23"/>
              </w:rPr>
              <w:t xml:space="preserve"> (</w:t>
            </w:r>
            <w:r w:rsidRPr="00910C33">
              <w:rPr>
                <w:i/>
                <w:iCs/>
                <w:sz w:val="19"/>
                <w:szCs w:val="19"/>
              </w:rPr>
              <w:t>jeśli występuje):</w:t>
            </w:r>
          </w:p>
          <w:p w:rsidR="002F309B" w:rsidRPr="00910C33" w:rsidRDefault="002F309B" w:rsidP="00ED627A">
            <w:pPr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……………………….</w:t>
            </w:r>
          </w:p>
        </w:tc>
      </w:tr>
      <w:tr w:rsidR="002F309B" w:rsidRPr="00910C33">
        <w:trPr>
          <w:trHeight w:val="221"/>
        </w:trPr>
        <w:tc>
          <w:tcPr>
            <w:tcW w:w="11104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2F309B" w:rsidRPr="00910C33" w:rsidRDefault="002F309B" w:rsidP="00ED627A">
            <w:pPr>
              <w:jc w:val="both"/>
              <w:rPr>
                <w:b/>
                <w:bCs/>
                <w:sz w:val="15"/>
                <w:szCs w:val="15"/>
              </w:rPr>
            </w:pPr>
          </w:p>
        </w:tc>
      </w:tr>
      <w:tr w:rsidR="002F309B" w:rsidRPr="00910C33">
        <w:tc>
          <w:tcPr>
            <w:tcW w:w="11104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CENA CAŁKOWITA OFERTY:</w:t>
            </w:r>
          </w:p>
        </w:tc>
      </w:tr>
      <w:tr w:rsidR="002F309B" w:rsidRPr="00910C33">
        <w:trPr>
          <w:trHeight w:val="910"/>
        </w:trPr>
        <w:tc>
          <w:tcPr>
            <w:tcW w:w="3130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9"/>
                <w:szCs w:val="19"/>
              </w:rPr>
            </w:pPr>
            <w:r w:rsidRPr="00910C33">
              <w:rPr>
                <w:b/>
                <w:bCs/>
                <w:sz w:val="19"/>
                <w:szCs w:val="19"/>
              </w:rPr>
              <w:t>Nazwa usługi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 xml:space="preserve">Ilość </w:t>
            </w:r>
          </w:p>
        </w:tc>
        <w:tc>
          <w:tcPr>
            <w:tcW w:w="147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5"/>
                <w:szCs w:val="15"/>
              </w:rPr>
              <w:t>Cena jednostkowe  netto w zł</w:t>
            </w:r>
            <w:r w:rsidRPr="00910C33">
              <w:rPr>
                <w:b/>
                <w:bCs/>
                <w:sz w:val="17"/>
                <w:szCs w:val="17"/>
              </w:rPr>
              <w:t>*</w:t>
            </w: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Wartość netto w zł*</w:t>
            </w:r>
          </w:p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/</w:t>
            </w:r>
            <w:r w:rsidRPr="00910C33">
              <w:rPr>
                <w:b/>
                <w:bCs/>
                <w:sz w:val="11"/>
                <w:szCs w:val="11"/>
              </w:rPr>
              <w:t>kolumna 2 x 3/</w:t>
            </w:r>
          </w:p>
        </w:tc>
        <w:tc>
          <w:tcPr>
            <w:tcW w:w="1053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Stawka VAT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Wartość VAT w zł*</w:t>
            </w: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Cena całkowita oferty w zł</w:t>
            </w:r>
          </w:p>
          <w:p w:rsidR="002F309B" w:rsidRPr="00910C33" w:rsidRDefault="002F309B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(wartość brutto*)</w:t>
            </w:r>
          </w:p>
          <w:p w:rsidR="002F309B" w:rsidRPr="00910C33" w:rsidRDefault="002F309B" w:rsidP="00ED627A">
            <w:pPr>
              <w:jc w:val="center"/>
              <w:rPr>
                <w:b/>
                <w:bCs/>
                <w:sz w:val="11"/>
                <w:szCs w:val="11"/>
              </w:rPr>
            </w:pPr>
            <w:r w:rsidRPr="00910C33">
              <w:rPr>
                <w:b/>
                <w:bCs/>
                <w:sz w:val="11"/>
                <w:szCs w:val="11"/>
              </w:rPr>
              <w:t>/kolumna 4+6/</w:t>
            </w:r>
          </w:p>
        </w:tc>
      </w:tr>
      <w:tr w:rsidR="002F309B" w:rsidRPr="00910C33">
        <w:tc>
          <w:tcPr>
            <w:tcW w:w="3130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053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2F309B" w:rsidRPr="00910C33" w:rsidRDefault="002F309B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</w:tr>
      <w:tr w:rsidR="002F309B" w:rsidRPr="00910C33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1.</w:t>
            </w:r>
          </w:p>
        </w:tc>
        <w:tc>
          <w:tcPr>
            <w:tcW w:w="2590" w:type="dxa"/>
            <w:gridSpan w:val="2"/>
            <w:vAlign w:val="center"/>
          </w:tcPr>
          <w:p w:rsidR="002F309B" w:rsidRPr="00910C33" w:rsidRDefault="002F309B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 wraz z licencją i 12-miesięczną opieką maintenance</w:t>
            </w:r>
          </w:p>
          <w:p w:rsidR="002F309B" w:rsidRPr="00910C33" w:rsidRDefault="002F309B" w:rsidP="00ED627A">
            <w:pPr>
              <w:tabs>
                <w:tab w:val="left" w:pos="342"/>
              </w:tabs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2F309B" w:rsidRPr="00910C33" w:rsidRDefault="002F309B" w:rsidP="00ED627A">
            <w:pPr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…………..</w:t>
            </w:r>
          </w:p>
        </w:tc>
        <w:tc>
          <w:tcPr>
            <w:tcW w:w="1258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2F309B" w:rsidRPr="00910C33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2.</w:t>
            </w:r>
          </w:p>
        </w:tc>
        <w:tc>
          <w:tcPr>
            <w:tcW w:w="2590" w:type="dxa"/>
            <w:gridSpan w:val="2"/>
            <w:vAlign w:val="center"/>
          </w:tcPr>
          <w:p w:rsidR="002F309B" w:rsidRPr="00910C33" w:rsidRDefault="002F309B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………………………………………………………………….. wraz z licencją i 12-miesięczną opieką maintenance</w:t>
            </w:r>
          </w:p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2F309B" w:rsidRPr="00910C33" w:rsidRDefault="002F309B" w:rsidP="00ED627A">
            <w:pPr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258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2F309B" w:rsidRPr="00910C33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3.</w:t>
            </w:r>
          </w:p>
        </w:tc>
        <w:tc>
          <w:tcPr>
            <w:tcW w:w="2590" w:type="dxa"/>
            <w:gridSpan w:val="2"/>
            <w:vAlign w:val="center"/>
          </w:tcPr>
          <w:p w:rsidR="002F309B" w:rsidRPr="00910C33" w:rsidRDefault="002F309B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…………………………………………………………………...</w:t>
            </w:r>
            <w:r>
              <w:rPr>
                <w:b/>
                <w:bCs/>
                <w:sz w:val="17"/>
                <w:szCs w:val="17"/>
              </w:rPr>
              <w:t>..</w:t>
            </w:r>
            <w:r w:rsidRPr="00910C33">
              <w:rPr>
                <w:b/>
                <w:bCs/>
                <w:sz w:val="17"/>
                <w:szCs w:val="17"/>
              </w:rPr>
              <w:t>wraz z licencją i 12-miesięczną opieką maintenance</w:t>
            </w:r>
          </w:p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2F309B" w:rsidRPr="00910C33" w:rsidRDefault="002F309B" w:rsidP="00ED627A">
            <w:pPr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258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2F309B" w:rsidRPr="00910C33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4.</w:t>
            </w:r>
          </w:p>
        </w:tc>
        <w:tc>
          <w:tcPr>
            <w:tcW w:w="2590" w:type="dxa"/>
            <w:gridSpan w:val="2"/>
            <w:vAlign w:val="center"/>
          </w:tcPr>
          <w:p w:rsidR="002F309B" w:rsidRPr="00910C33" w:rsidRDefault="002F309B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…………………………………………………………………...</w:t>
            </w:r>
            <w:r>
              <w:rPr>
                <w:b/>
                <w:bCs/>
                <w:sz w:val="17"/>
                <w:szCs w:val="17"/>
              </w:rPr>
              <w:t>..</w:t>
            </w:r>
            <w:r w:rsidRPr="00910C33">
              <w:rPr>
                <w:b/>
                <w:bCs/>
                <w:sz w:val="17"/>
                <w:szCs w:val="17"/>
              </w:rPr>
              <w:t>wraz z licencją i 12-miesięczną opieką maintenance</w:t>
            </w:r>
          </w:p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2F309B" w:rsidRPr="00910C33" w:rsidRDefault="002F309B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2F309B" w:rsidRPr="00910C33" w:rsidRDefault="002F309B" w:rsidP="00ED627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  <w:tc>
          <w:tcPr>
            <w:tcW w:w="1053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  <w:tc>
          <w:tcPr>
            <w:tcW w:w="1236" w:type="dxa"/>
            <w:gridSpan w:val="2"/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</w:tr>
      <w:tr w:rsidR="002F309B" w:rsidRPr="00910C33">
        <w:tc>
          <w:tcPr>
            <w:tcW w:w="9147" w:type="dxa"/>
            <w:gridSpan w:val="12"/>
            <w:tcBorders>
              <w:lef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/>
              <w:rPr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CENA CAŁKOWITA OFERTY BRUTTO (suma poz. od nr 1 do nr  3):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2F309B" w:rsidRPr="00910C33" w:rsidRDefault="002F309B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</w:tr>
      <w:tr w:rsidR="002F309B" w:rsidRPr="00910C33">
        <w:tc>
          <w:tcPr>
            <w:tcW w:w="11104" w:type="dxa"/>
            <w:gridSpan w:val="13"/>
            <w:tcBorders>
              <w:left w:val="double" w:sz="4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spacing w:before="120"/>
              <w:rPr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CENA CAŁKOWITA OFERTY BRUTTO – SŁOWNIE</w:t>
            </w:r>
            <w:r w:rsidRPr="00910C33">
              <w:rPr>
                <w:sz w:val="23"/>
                <w:szCs w:val="23"/>
              </w:rPr>
              <w:t>* ……………………………………………………..</w:t>
            </w:r>
          </w:p>
          <w:p w:rsidR="002F309B" w:rsidRPr="00910C33" w:rsidRDefault="002F309B" w:rsidP="00ED627A">
            <w:pPr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……………………………………………………………………………………………………………………</w:t>
            </w:r>
          </w:p>
        </w:tc>
      </w:tr>
      <w:tr w:rsidR="002F309B" w:rsidRPr="00910C33">
        <w:tc>
          <w:tcPr>
            <w:tcW w:w="7890" w:type="dxa"/>
            <w:gridSpan w:val="9"/>
            <w:tcBorders>
              <w:left w:val="double" w:sz="4" w:space="0" w:color="auto"/>
              <w:bottom w:val="double" w:sz="4" w:space="0" w:color="auto"/>
            </w:tcBorders>
          </w:tcPr>
          <w:p w:rsidR="002F309B" w:rsidRPr="00910C33" w:rsidRDefault="002F309B" w:rsidP="00ED627A">
            <w:pPr>
              <w:spacing w:before="120"/>
              <w:rPr>
                <w:b/>
                <w:bCs/>
                <w:i/>
                <w:iCs/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Termin dostawy licencji do siedziby Zamawiającego</w:t>
            </w:r>
          </w:p>
        </w:tc>
        <w:tc>
          <w:tcPr>
            <w:tcW w:w="3214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spacing w:before="120"/>
              <w:rPr>
                <w:b/>
                <w:bCs/>
                <w:i/>
                <w:iCs/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................................................</w:t>
            </w:r>
          </w:p>
          <w:p w:rsidR="002F309B" w:rsidRPr="00910C33" w:rsidRDefault="002F309B" w:rsidP="00ED627A">
            <w:pPr>
              <w:spacing w:before="120"/>
              <w:rPr>
                <w:b/>
                <w:bCs/>
                <w:i/>
                <w:iCs/>
                <w:sz w:val="23"/>
                <w:szCs w:val="23"/>
              </w:rPr>
            </w:pPr>
          </w:p>
        </w:tc>
      </w:tr>
    </w:tbl>
    <w:p w:rsidR="002F309B" w:rsidRPr="00910C33" w:rsidRDefault="002F309B" w:rsidP="003A5E02">
      <w:pPr>
        <w:rPr>
          <w:sz w:val="11"/>
          <w:szCs w:val="11"/>
        </w:rPr>
      </w:pPr>
    </w:p>
    <w:p w:rsidR="002F309B" w:rsidRPr="00910C33" w:rsidRDefault="002F309B" w:rsidP="003A5E02">
      <w:pPr>
        <w:ind w:hanging="720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9"/>
          <w:szCs w:val="19"/>
        </w:rPr>
        <w:t xml:space="preserve">UWAGA!  </w:t>
      </w:r>
    </w:p>
    <w:p w:rsidR="002F309B" w:rsidRPr="00910C33" w:rsidRDefault="002F309B" w:rsidP="003A5E02">
      <w:pPr>
        <w:ind w:hanging="720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9"/>
          <w:szCs w:val="19"/>
        </w:rPr>
        <w:t>*   CENY NALEŻY PODAĆ Z DOKŁADNOŚCIĄ DO DWÓCH MIEJSC PO PRZECINKU.</w:t>
      </w:r>
    </w:p>
    <w:p w:rsidR="002F309B" w:rsidRPr="00910C33" w:rsidRDefault="002F309B" w:rsidP="003A5E02">
      <w:pPr>
        <w:ind w:left="-426" w:hanging="294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7"/>
          <w:szCs w:val="17"/>
        </w:rPr>
        <w:t>**  WYKONAWCA ZOBOWIĄZANY JEST PODAĆ PODSTAWĘ PRAWNĄ ZASTOSOWANIA STAWKI PODATKU OD TOWARÓW I USŁUG (VAT) INNEJ NIŻ STAWKA PODSTAWOWA LUB ZWOLNIENIA Z WW. PODATKU</w:t>
      </w:r>
      <w:r w:rsidRPr="00910C33">
        <w:rPr>
          <w:rFonts w:ascii="Arial" w:hAnsi="Arial" w:cs="Arial"/>
          <w:b/>
          <w:bCs/>
          <w:sz w:val="19"/>
          <w:szCs w:val="19"/>
        </w:rPr>
        <w:t>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2F309B" w:rsidRPr="00910C33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328"/>
              </w:tabs>
              <w:spacing w:after="120"/>
              <w:ind w:left="5999" w:hanging="5927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Oferuję(emy) wykonanie niniejszego zamówienia w terminie: </w:t>
            </w:r>
            <w:r>
              <w:rPr>
                <w:b/>
                <w:bCs/>
                <w:sz w:val="21"/>
                <w:szCs w:val="21"/>
                <w:u w:val="single"/>
              </w:rPr>
              <w:t xml:space="preserve">372 </w:t>
            </w:r>
            <w:r w:rsidRPr="00910C33">
              <w:rPr>
                <w:b/>
                <w:bCs/>
                <w:sz w:val="21"/>
                <w:szCs w:val="21"/>
                <w:u w:val="single"/>
              </w:rPr>
              <w:t xml:space="preserve">dni od dnia podpisania umowy, z zastrzeżeniem </w:t>
            </w:r>
            <w:r>
              <w:rPr>
                <w:b/>
                <w:bCs/>
                <w:sz w:val="21"/>
                <w:szCs w:val="21"/>
                <w:u w:val="single"/>
              </w:rPr>
              <w:br/>
            </w:r>
            <w:r w:rsidRPr="00910C33">
              <w:rPr>
                <w:b/>
                <w:bCs/>
                <w:sz w:val="21"/>
                <w:szCs w:val="21"/>
                <w:u w:val="single"/>
              </w:rPr>
              <w:t>pkt 1-2:</w:t>
            </w:r>
          </w:p>
          <w:p w:rsidR="002F309B" w:rsidRPr="00910C33" w:rsidRDefault="002F309B" w:rsidP="00ED627A">
            <w:pPr>
              <w:numPr>
                <w:ilvl w:val="1"/>
                <w:numId w:val="16"/>
              </w:numPr>
              <w:tabs>
                <w:tab w:val="num" w:pos="1620"/>
              </w:tabs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w</w:t>
            </w:r>
            <w:r>
              <w:rPr>
                <w:color w:val="000000"/>
                <w:sz w:val="21"/>
                <w:szCs w:val="21"/>
              </w:rPr>
              <w:t xml:space="preserve"> ciągu 3-ch do 7-miu </w:t>
            </w:r>
            <w:r w:rsidRPr="00910C33">
              <w:rPr>
                <w:color w:val="000000"/>
                <w:sz w:val="21"/>
                <w:szCs w:val="21"/>
              </w:rPr>
              <w:t>dni kalendarzowych od dnia podpisania umowy Wykonawca dostarczy do siedziby Zamawiającego licencje do korzystania z oprogramowania,</w:t>
            </w:r>
          </w:p>
          <w:p w:rsidR="002F309B" w:rsidRPr="00910C33" w:rsidRDefault="002F309B" w:rsidP="00ED627A">
            <w:pPr>
              <w:numPr>
                <w:ilvl w:val="1"/>
                <w:numId w:val="16"/>
              </w:numPr>
              <w:tabs>
                <w:tab w:val="num" w:pos="1620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color w:val="000000"/>
                <w:sz w:val="21"/>
                <w:szCs w:val="21"/>
              </w:rPr>
              <w:t>12-miesięczny termin świadczenia opieki maintenance będzie liczony od dnia podpisania przez obie Strony protokołu przekazania licencji przez Wykonawcę na rzecz Zamawiającego.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zaoferowana cena brutto podana w niniejszym formularzu zawiera wszystkie koszty związane </w:t>
            </w:r>
            <w:r w:rsidRPr="00910C33">
              <w:rPr>
                <w:sz w:val="21"/>
                <w:szCs w:val="21"/>
              </w:rPr>
              <w:br/>
              <w:t>z wykonaniem zamówienia, w tym koszty opakowania, dostarczenia oprogramowania i licencji oraz nośników do siedziby Zamawiającego, koszty utrzymania opieki informatycznej, koszty bieżącej pomocy w obsłudze oprogramowania, wszelkie należne cła i podatki.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Oświadczam (y), że akceptuję(emy) warunki płatności określone w rozdziale XIV specyfikacji istotnych warunków zamówienia.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Zamówienie wykonam(y) samodzielnie / zamierzam(y) powierzyć podwykonawcom (</w:t>
            </w:r>
            <w:r w:rsidRPr="00910C33">
              <w:rPr>
                <w:i/>
                <w:iCs/>
                <w:sz w:val="21"/>
                <w:szCs w:val="21"/>
              </w:rPr>
              <w:t>niepotrzebne skreślić</w:t>
            </w:r>
            <w:r w:rsidRPr="00910C33">
              <w:rPr>
                <w:sz w:val="21"/>
                <w:szCs w:val="21"/>
              </w:rPr>
              <w:t>).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Część zamówienia (</w:t>
            </w:r>
            <w:r w:rsidRPr="00910C33">
              <w:rPr>
                <w:i/>
                <w:iCs/>
                <w:sz w:val="21"/>
                <w:szCs w:val="21"/>
              </w:rPr>
              <w:t>określić zakres</w:t>
            </w:r>
            <w:r w:rsidRPr="00910C33">
              <w:rPr>
                <w:sz w:val="21"/>
                <w:szCs w:val="21"/>
              </w:rPr>
              <w:t>)…………………………………………………………………………</w:t>
            </w:r>
          </w:p>
          <w:p w:rsidR="002F309B" w:rsidRPr="00910C33" w:rsidRDefault="002F309B" w:rsidP="00ED627A">
            <w:pPr>
              <w:tabs>
                <w:tab w:val="num" w:pos="252"/>
              </w:tabs>
              <w:spacing w:before="120" w:after="120"/>
              <w:ind w:left="252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………………………………………………………………………………………………. zamierzam(y) powierzyć podwykonawcom.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Nazwy (firmy) podwykonawców, na których zasoby powołuję(emy) się na zasadach określonych w art. 26 ust. 2b ustawy…………………………………………………………………………………………………………………….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Oświadczam(y), że zapoznałem(liśmy) się ze specyfikacją istotnych warunków zamówienia i nie wnoszę(imy) do niej zastrzeżeń oraz przyjmuję(emy) warunki w niej zawarte.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W przypadku udzielenia zamówienia zobowiązuję(emy) się do zawarcia umowy w miejscu i terminie wskazanym przez Zamawiającego.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jeżeli w okresie związania ofertą nastąpią jakiekolwiek znaczące zmiany sytuacji przedstawionej </w:t>
            </w:r>
            <w:r w:rsidRPr="00910C33">
              <w:rPr>
                <w:sz w:val="21"/>
                <w:szCs w:val="21"/>
              </w:rPr>
              <w:br/>
              <w:t>w naszych dokumentach załączonych do oferty, natychmiast poinformuję(emy) o nich Zamawiającego.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jestem(śmy) związany(i) niniejszą ofertą przez okres </w:t>
            </w:r>
            <w:r w:rsidRPr="00910C33">
              <w:rPr>
                <w:sz w:val="21"/>
                <w:szCs w:val="21"/>
                <w:u w:val="single"/>
              </w:rPr>
              <w:t>30 dni</w:t>
            </w:r>
            <w:r w:rsidRPr="00910C33">
              <w:rPr>
                <w:sz w:val="21"/>
                <w:szCs w:val="21"/>
              </w:rPr>
              <w:t xml:space="preserve"> od upływu terminu składania ofert.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Oferta wraz z załącznikami została złożona na …………….. stronach.</w:t>
            </w:r>
          </w:p>
          <w:p w:rsidR="002F309B" w:rsidRPr="00910C33" w:rsidRDefault="002F309B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Do oferty załączam(y) następujące dokumenty: </w:t>
            </w:r>
          </w:p>
          <w:p w:rsidR="002F309B" w:rsidRPr="00910C33" w:rsidRDefault="002F309B" w:rsidP="00ED627A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…………………………………………………………………………………………………</w:t>
            </w:r>
          </w:p>
          <w:p w:rsidR="002F309B" w:rsidRPr="00910C33" w:rsidRDefault="002F309B" w:rsidP="00ED627A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………………………………………………………………………………………………….</w:t>
            </w:r>
          </w:p>
        </w:tc>
      </w:tr>
      <w:tr w:rsidR="002F309B" w:rsidRPr="00910C33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309B" w:rsidRPr="00910C33" w:rsidRDefault="002F309B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 xml:space="preserve">Osobą(ami) upoważnioną(nymi) do kontaktów z Zamawiającym w czasie trwania postępowania </w:t>
            </w:r>
            <w:r w:rsidRPr="00910C33">
              <w:rPr>
                <w:b/>
                <w:bCs/>
                <w:sz w:val="21"/>
                <w:szCs w:val="21"/>
              </w:rPr>
              <w:br/>
              <w:t>o udzielenie zamówienia publicznego jest (są): …………………………………………………………..</w:t>
            </w:r>
          </w:p>
          <w:p w:rsidR="002F309B" w:rsidRPr="00910C33" w:rsidRDefault="002F309B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tel.: …………………………………………, e-mail: ……………………………………………………..</w:t>
            </w:r>
          </w:p>
        </w:tc>
      </w:tr>
    </w:tbl>
    <w:p w:rsidR="002F309B" w:rsidRPr="00910C33" w:rsidRDefault="002F309B" w:rsidP="003A5E02">
      <w:pPr>
        <w:rPr>
          <w:sz w:val="9"/>
          <w:szCs w:val="9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........................................................................................................</w:t>
      </w:r>
    </w:p>
    <w:p w:rsidR="002F309B" w:rsidRPr="00910C33" w:rsidRDefault="002F309B" w:rsidP="003A5E02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2F309B" w:rsidRPr="00910C33" w:rsidRDefault="002F309B" w:rsidP="003A5E02">
      <w:pPr>
        <w:rPr>
          <w:b/>
          <w:bCs/>
          <w:sz w:val="23"/>
          <w:szCs w:val="23"/>
        </w:rPr>
      </w:pPr>
    </w:p>
    <w:p w:rsidR="002F309B" w:rsidRPr="00910C33" w:rsidRDefault="002F309B" w:rsidP="003A5E02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2F309B" w:rsidRPr="00910C33" w:rsidRDefault="002F309B" w:rsidP="003A5E02">
      <w:pPr>
        <w:numPr>
          <w:ilvl w:val="2"/>
          <w:numId w:val="38"/>
        </w:numPr>
        <w:tabs>
          <w:tab w:val="clear" w:pos="2340"/>
          <w:tab w:val="num" w:pos="426"/>
        </w:tabs>
        <w:ind w:left="426" w:hanging="426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zapisami w dokumencie stwierdzającym status prawny Wykonawcy (osoby wskazane we właściwym rejestrze lub  Centralnej Ewidencji i Informacji o Działalności Gospodarczej RP) LUB,</w:t>
      </w:r>
    </w:p>
    <w:p w:rsidR="002F309B" w:rsidRPr="00910C33" w:rsidRDefault="002F309B" w:rsidP="003A5E02">
      <w:pPr>
        <w:numPr>
          <w:ilvl w:val="2"/>
          <w:numId w:val="38"/>
        </w:numPr>
        <w:tabs>
          <w:tab w:val="clear" w:pos="2340"/>
          <w:tab w:val="num" w:pos="426"/>
        </w:tabs>
        <w:ind w:left="426" w:hanging="426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pełnomocnictwem wchodzącym w skład oferty.</w:t>
      </w:r>
    </w:p>
    <w:p w:rsidR="002F309B" w:rsidRPr="003A5E02" w:rsidRDefault="002F309B" w:rsidP="003A5E02"/>
    <w:sectPr w:rsidR="002F309B" w:rsidRPr="003A5E02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09B" w:rsidRPr="00910C33" w:rsidRDefault="002F309B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2F309B" w:rsidRPr="00910C33" w:rsidRDefault="002F309B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9B" w:rsidRPr="00910C33" w:rsidRDefault="002F309B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2F309B" w:rsidRPr="00910C33" w:rsidRDefault="002F309B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9B" w:rsidRPr="00910C33" w:rsidRDefault="002F309B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17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09B" w:rsidRPr="00910C33" w:rsidRDefault="002F309B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2F309B" w:rsidRPr="00910C33" w:rsidRDefault="002F309B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68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09B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5E0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1B4F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19F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228A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5FC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D46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7A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4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670</Words>
  <Characters>4024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2014-11-19T13:29:00Z</cp:lastPrinted>
  <dcterms:created xsi:type="dcterms:W3CDTF">2014-11-21T12:11:00Z</dcterms:created>
  <dcterms:modified xsi:type="dcterms:W3CDTF">2014-12-04T14:57:00Z</dcterms:modified>
</cp:coreProperties>
</file>