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37EA68A3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D26353">
        <w:rPr>
          <w:rFonts w:ascii="Cambria" w:hAnsi="Cambria" w:cs="Arial"/>
          <w:b/>
          <w:bCs/>
        </w:rPr>
        <w:t>a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4FE68D87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Warszawie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601797">
        <w:rPr>
          <w:rFonts w:ascii="Cambria" w:hAnsi="Cambria"/>
          <w:sz w:val="22"/>
          <w:szCs w:val="22"/>
        </w:rPr>
        <w:t xml:space="preserve">nr postępowania: B.270.97.2022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D26353">
        <w:rPr>
          <w:rFonts w:ascii="Cambria" w:hAnsi="Cambria"/>
          <w:b/>
          <w:sz w:val="22"/>
          <w:szCs w:val="22"/>
        </w:rPr>
        <w:t xml:space="preserve"> nr 2</w:t>
      </w:r>
      <w:bookmarkStart w:id="0" w:name="_GoBack"/>
      <w:bookmarkEnd w:id="0"/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2C76259F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C8693B">
              <w:rPr>
                <w:rFonts w:ascii="Cambria" w:hAnsi="Cambria" w:cs="Arial"/>
              </w:rPr>
              <w:t xml:space="preserve">250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574B789" w:rsidR="003E1694" w:rsidRPr="00D4711C" w:rsidRDefault="00C8693B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92,5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7C2F" w14:textId="77777777" w:rsidR="00EA2D00" w:rsidRDefault="00EA2D00">
      <w:r>
        <w:separator/>
      </w:r>
    </w:p>
  </w:endnote>
  <w:endnote w:type="continuationSeparator" w:id="0">
    <w:p w14:paraId="3375F06D" w14:textId="77777777" w:rsidR="00EA2D00" w:rsidRDefault="00E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64818F21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D26353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261A" w14:textId="77777777" w:rsidR="00EA2D00" w:rsidRDefault="00EA2D00">
      <w:r>
        <w:separator/>
      </w:r>
    </w:p>
  </w:footnote>
  <w:footnote w:type="continuationSeparator" w:id="0">
    <w:p w14:paraId="37587EB3" w14:textId="77777777" w:rsidR="00EA2D00" w:rsidRDefault="00EA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8D344-FB81-47CA-90B6-94671E010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46</cp:revision>
  <cp:lastPrinted>2022-06-27T10:12:00Z</cp:lastPrinted>
  <dcterms:created xsi:type="dcterms:W3CDTF">2022-06-26T12:56:00Z</dcterms:created>
  <dcterms:modified xsi:type="dcterms:W3CDTF">2022-09-15T11:00:00Z</dcterms:modified>
</cp:coreProperties>
</file>