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35F" w:rsidRPr="00910C33" w:rsidRDefault="00D5635F" w:rsidP="00827F1E">
      <w:pPr>
        <w:ind w:right="229"/>
        <w:jc w:val="right"/>
        <w:rPr>
          <w:i/>
          <w:iCs/>
          <w:sz w:val="23"/>
          <w:szCs w:val="23"/>
        </w:rPr>
      </w:pPr>
      <w:r w:rsidRPr="00910C33">
        <w:rPr>
          <w:b/>
          <w:bCs/>
          <w:i/>
          <w:iCs/>
          <w:sz w:val="23"/>
          <w:szCs w:val="23"/>
        </w:rPr>
        <w:t xml:space="preserve">Załącznik Nr 2 do SIWZ </w:t>
      </w:r>
    </w:p>
    <w:p w:rsidR="00D5635F" w:rsidRPr="00910C33" w:rsidRDefault="00D5635F" w:rsidP="00827F1E">
      <w:pPr>
        <w:ind w:right="229" w:firstLine="2880"/>
        <w:jc w:val="right"/>
        <w:rPr>
          <w:b/>
          <w:bCs/>
          <w:sz w:val="23"/>
          <w:szCs w:val="23"/>
        </w:rPr>
      </w:pPr>
    </w:p>
    <w:p w:rsidR="00D5635F" w:rsidRPr="00910C33" w:rsidRDefault="00D5635F" w:rsidP="00827F1E">
      <w:pPr>
        <w:ind w:right="229" w:firstLine="2880"/>
        <w:jc w:val="right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..........................................</w:t>
      </w:r>
    </w:p>
    <w:p w:rsidR="00D5635F" w:rsidRPr="00910C33" w:rsidRDefault="00D5635F" w:rsidP="00827F1E">
      <w:pPr>
        <w:spacing w:after="120"/>
        <w:ind w:right="229" w:firstLine="7655"/>
        <w:jc w:val="both"/>
        <w:rPr>
          <w:i/>
          <w:iCs/>
          <w:sz w:val="19"/>
          <w:szCs w:val="19"/>
        </w:rPr>
      </w:pPr>
      <w:r w:rsidRPr="00910C33">
        <w:rPr>
          <w:i/>
          <w:iCs/>
          <w:sz w:val="19"/>
          <w:szCs w:val="19"/>
        </w:rPr>
        <w:t>miejscowość, data</w:t>
      </w:r>
    </w:p>
    <w:p w:rsidR="00D5635F" w:rsidRPr="00910C33" w:rsidRDefault="00D5635F" w:rsidP="00827F1E">
      <w:pPr>
        <w:rPr>
          <w:sz w:val="23"/>
          <w:szCs w:val="23"/>
        </w:rPr>
      </w:pPr>
    </w:p>
    <w:p w:rsidR="00D5635F" w:rsidRPr="00910C33" w:rsidRDefault="00D5635F" w:rsidP="00827F1E">
      <w:pPr>
        <w:pStyle w:val="Heading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3"/>
          <w:szCs w:val="23"/>
        </w:rPr>
      </w:pPr>
      <w:r w:rsidRPr="00910C33">
        <w:rPr>
          <w:rFonts w:ascii="Times New Roman" w:hAnsi="Times New Roman" w:cs="Times New Roman"/>
          <w:i w:val="0"/>
          <w:iCs w:val="0"/>
          <w:sz w:val="23"/>
          <w:szCs w:val="23"/>
        </w:rPr>
        <w:t xml:space="preserve">Wzór oświadczenia wykonawcy o spełnianiu warunków udziału określonych w art. 22 ust. 1 ustawy z dnia 29 stycznia 2004r. Prawo zamówień publicznych (Dz. U. z 2013r. poz. 907, </w:t>
      </w:r>
      <w:r w:rsidRPr="00910C33">
        <w:rPr>
          <w:rFonts w:ascii="Times New Roman" w:hAnsi="Times New Roman" w:cs="Times New Roman"/>
          <w:i w:val="0"/>
          <w:iCs w:val="0"/>
          <w:sz w:val="23"/>
          <w:szCs w:val="23"/>
        </w:rPr>
        <w:br/>
        <w:t>z późn. zm.).</w:t>
      </w:r>
    </w:p>
    <w:p w:rsidR="00D5635F" w:rsidRPr="00910C33" w:rsidRDefault="00D5635F" w:rsidP="00827F1E">
      <w:pPr>
        <w:rPr>
          <w:sz w:val="23"/>
          <w:szCs w:val="23"/>
        </w:rPr>
      </w:pPr>
    </w:p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D5635F" w:rsidRPr="00910C33" w:rsidTr="00E52108">
        <w:tc>
          <w:tcPr>
            <w:tcW w:w="2197" w:type="dxa"/>
          </w:tcPr>
          <w:p w:rsidR="00D5635F" w:rsidRPr="00910C33" w:rsidRDefault="00D5635F" w:rsidP="00E52108">
            <w:pPr>
              <w:rPr>
                <w:b/>
                <w:bCs/>
                <w:smallCaps/>
                <w:sz w:val="23"/>
                <w:szCs w:val="23"/>
              </w:rPr>
            </w:pPr>
            <w:r w:rsidRPr="00910C33">
              <w:rPr>
                <w:b/>
                <w:bCs/>
                <w:smallCaps/>
                <w:sz w:val="23"/>
                <w:szCs w:val="23"/>
              </w:rPr>
              <w:t>Nr Sprawy:</w:t>
            </w:r>
          </w:p>
        </w:tc>
        <w:tc>
          <w:tcPr>
            <w:tcW w:w="7233" w:type="dxa"/>
            <w:gridSpan w:val="2"/>
          </w:tcPr>
          <w:p w:rsidR="00D5635F" w:rsidRPr="00910C33" w:rsidRDefault="00D5635F" w:rsidP="00E52108">
            <w:pPr>
              <w:rPr>
                <w:b/>
                <w:bCs/>
                <w:smallCaps/>
                <w:sz w:val="23"/>
                <w:szCs w:val="23"/>
              </w:rPr>
            </w:pPr>
            <w:r w:rsidRPr="00910C33">
              <w:rPr>
                <w:b/>
                <w:bCs/>
                <w:smallCaps/>
                <w:sz w:val="23"/>
                <w:szCs w:val="23"/>
              </w:rPr>
              <w:t>ZER-ZP-68/2014</w:t>
            </w:r>
          </w:p>
        </w:tc>
      </w:tr>
      <w:tr w:rsidR="00D5635F" w:rsidRPr="00910C33" w:rsidTr="00E52108">
        <w:tc>
          <w:tcPr>
            <w:tcW w:w="4030" w:type="dxa"/>
            <w:gridSpan w:val="2"/>
          </w:tcPr>
          <w:p w:rsidR="00D5635F" w:rsidRPr="00910C33" w:rsidRDefault="00D5635F" w:rsidP="00E52108">
            <w:pPr>
              <w:rPr>
                <w:b/>
                <w:bCs/>
                <w:smallCaps/>
                <w:sz w:val="23"/>
                <w:szCs w:val="23"/>
              </w:rPr>
            </w:pPr>
          </w:p>
        </w:tc>
        <w:tc>
          <w:tcPr>
            <w:tcW w:w="5400" w:type="dxa"/>
          </w:tcPr>
          <w:p w:rsidR="00D5635F" w:rsidRPr="00910C33" w:rsidRDefault="00D5635F" w:rsidP="00E52108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D5635F" w:rsidRPr="00910C33" w:rsidTr="00E52108">
        <w:trPr>
          <w:cantSplit/>
        </w:trPr>
        <w:tc>
          <w:tcPr>
            <w:tcW w:w="4030" w:type="dxa"/>
            <w:gridSpan w:val="2"/>
          </w:tcPr>
          <w:p w:rsidR="00D5635F" w:rsidRPr="00910C33" w:rsidRDefault="00D5635F" w:rsidP="00E52108">
            <w:pPr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D5635F" w:rsidRPr="00910C33" w:rsidRDefault="00D5635F" w:rsidP="00E52108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D5635F" w:rsidRPr="00910C33" w:rsidTr="00E52108">
        <w:trPr>
          <w:cantSplit/>
        </w:trPr>
        <w:tc>
          <w:tcPr>
            <w:tcW w:w="4030" w:type="dxa"/>
            <w:gridSpan w:val="2"/>
          </w:tcPr>
          <w:p w:rsidR="00D5635F" w:rsidRPr="00910C33" w:rsidRDefault="00D5635F" w:rsidP="00E52108">
            <w:pPr>
              <w:rPr>
                <w:smallCaps/>
                <w:sz w:val="23"/>
                <w:szCs w:val="23"/>
              </w:rPr>
            </w:pPr>
            <w:r w:rsidRPr="00910C33">
              <w:rPr>
                <w:smallCaps/>
                <w:sz w:val="23"/>
                <w:szCs w:val="23"/>
              </w:rPr>
              <w:t>(Nazwa i adres)</w:t>
            </w:r>
          </w:p>
          <w:p w:rsidR="00D5635F" w:rsidRPr="00910C33" w:rsidRDefault="00D5635F" w:rsidP="00E52108">
            <w:pPr>
              <w:rPr>
                <w:smallCaps/>
                <w:sz w:val="23"/>
                <w:szCs w:val="23"/>
              </w:rPr>
            </w:pPr>
          </w:p>
          <w:p w:rsidR="00D5635F" w:rsidRPr="00910C33" w:rsidRDefault="00D5635F" w:rsidP="00E52108">
            <w:pPr>
              <w:rPr>
                <w:smallCaps/>
                <w:sz w:val="23"/>
                <w:szCs w:val="23"/>
              </w:rPr>
            </w:pPr>
          </w:p>
          <w:p w:rsidR="00D5635F" w:rsidRPr="00910C33" w:rsidRDefault="00D5635F" w:rsidP="00E52108">
            <w:pPr>
              <w:rPr>
                <w:smallCaps/>
                <w:sz w:val="23"/>
                <w:szCs w:val="23"/>
              </w:rPr>
            </w:pPr>
          </w:p>
          <w:p w:rsidR="00D5635F" w:rsidRPr="00910C33" w:rsidRDefault="00D5635F" w:rsidP="00E52108">
            <w:pPr>
              <w:rPr>
                <w:smallCaps/>
                <w:sz w:val="23"/>
                <w:szCs w:val="23"/>
              </w:rPr>
            </w:pPr>
          </w:p>
        </w:tc>
        <w:tc>
          <w:tcPr>
            <w:tcW w:w="5400" w:type="dxa"/>
            <w:vMerge/>
          </w:tcPr>
          <w:p w:rsidR="00D5635F" w:rsidRPr="00910C33" w:rsidRDefault="00D5635F" w:rsidP="00E52108">
            <w:pPr>
              <w:rPr>
                <w:smallCaps/>
                <w:sz w:val="23"/>
                <w:szCs w:val="23"/>
              </w:rPr>
            </w:pPr>
          </w:p>
        </w:tc>
      </w:tr>
    </w:tbl>
    <w:p w:rsidR="00D5635F" w:rsidRPr="00910C33" w:rsidRDefault="00D5635F" w:rsidP="00827F1E">
      <w:pPr>
        <w:rPr>
          <w:sz w:val="23"/>
          <w:szCs w:val="23"/>
        </w:rPr>
      </w:pPr>
    </w:p>
    <w:p w:rsidR="00D5635F" w:rsidRPr="00910C33" w:rsidRDefault="00D5635F" w:rsidP="00827F1E">
      <w:pPr>
        <w:rPr>
          <w:sz w:val="23"/>
          <w:szCs w:val="23"/>
        </w:rPr>
      </w:pPr>
    </w:p>
    <w:p w:rsidR="00D5635F" w:rsidRPr="00910C33" w:rsidRDefault="00D5635F" w:rsidP="00827F1E">
      <w:pPr>
        <w:rPr>
          <w:sz w:val="23"/>
          <w:szCs w:val="23"/>
        </w:rPr>
      </w:pPr>
    </w:p>
    <w:p w:rsidR="00D5635F" w:rsidRPr="00910C33" w:rsidRDefault="00D5635F" w:rsidP="00827F1E">
      <w:pPr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Oświadczam(y), że:</w:t>
      </w:r>
    </w:p>
    <w:p w:rsidR="00D5635F" w:rsidRPr="00910C33" w:rsidRDefault="00D5635F" w:rsidP="00827F1E">
      <w:pPr>
        <w:rPr>
          <w:sz w:val="23"/>
          <w:szCs w:val="23"/>
        </w:rPr>
      </w:pPr>
    </w:p>
    <w:p w:rsidR="00D5635F" w:rsidRPr="00910C33" w:rsidRDefault="00D5635F" w:rsidP="00827F1E">
      <w:pPr>
        <w:ind w:firstLine="900"/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na podstawie art. 44 ustawy z dnia 29 stycznia 2004r. Prawo zamówień publicznych </w:t>
      </w:r>
      <w:r w:rsidRPr="00910C33">
        <w:rPr>
          <w:sz w:val="23"/>
          <w:szCs w:val="23"/>
        </w:rPr>
        <w:br/>
        <w:t xml:space="preserve">(Dz. U. z 2013r. poz. 907, z późn. zm.) działając w imieniu i na rzecz </w:t>
      </w:r>
      <w:r w:rsidRPr="00910C33">
        <w:rPr>
          <w:i/>
          <w:iCs/>
          <w:sz w:val="23"/>
          <w:szCs w:val="23"/>
        </w:rPr>
        <w:t>(nazwa/firma/i adres Wykonawcy)</w:t>
      </w:r>
      <w:r w:rsidRPr="00910C33">
        <w:rPr>
          <w:sz w:val="23"/>
          <w:szCs w:val="23"/>
        </w:rPr>
        <w:t xml:space="preserve"> …………………………………………………………………………………………...</w:t>
      </w:r>
    </w:p>
    <w:p w:rsidR="00D5635F" w:rsidRPr="00910C33" w:rsidRDefault="00D5635F" w:rsidP="00827F1E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…………………………………………………………………………………………………………</w:t>
      </w:r>
    </w:p>
    <w:p w:rsidR="00D5635F" w:rsidRPr="00910C33" w:rsidRDefault="00D5635F" w:rsidP="00827F1E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spełniam (y) warunki określone w art. 22 ust. 1 ustawy, w zakresie wskazanym przez Zamawiającego.</w:t>
      </w:r>
    </w:p>
    <w:p w:rsidR="00D5635F" w:rsidRPr="00910C33" w:rsidRDefault="00D5635F" w:rsidP="00827F1E">
      <w:pPr>
        <w:rPr>
          <w:sz w:val="23"/>
          <w:szCs w:val="23"/>
        </w:rPr>
      </w:pPr>
    </w:p>
    <w:p w:rsidR="00D5635F" w:rsidRPr="00910C33" w:rsidRDefault="00D5635F" w:rsidP="00827F1E">
      <w:pPr>
        <w:rPr>
          <w:sz w:val="23"/>
          <w:szCs w:val="23"/>
        </w:rPr>
      </w:pPr>
    </w:p>
    <w:p w:rsidR="00D5635F" w:rsidRPr="00910C33" w:rsidRDefault="00D5635F" w:rsidP="00827F1E">
      <w:pPr>
        <w:rPr>
          <w:sz w:val="23"/>
          <w:szCs w:val="23"/>
        </w:rPr>
      </w:pPr>
    </w:p>
    <w:p w:rsidR="00D5635F" w:rsidRPr="00910C33" w:rsidRDefault="00D5635F" w:rsidP="00827F1E">
      <w:pPr>
        <w:rPr>
          <w:sz w:val="23"/>
          <w:szCs w:val="23"/>
        </w:rPr>
      </w:pPr>
    </w:p>
    <w:p w:rsidR="00D5635F" w:rsidRPr="00910C33" w:rsidRDefault="00D5635F" w:rsidP="00827F1E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PODPIS(Y):</w:t>
      </w:r>
    </w:p>
    <w:p w:rsidR="00D5635F" w:rsidRPr="00910C33" w:rsidRDefault="00D5635F" w:rsidP="00827F1E">
      <w:pPr>
        <w:rPr>
          <w:b/>
          <w:bCs/>
          <w:sz w:val="23"/>
          <w:szCs w:val="23"/>
        </w:rPr>
      </w:pPr>
    </w:p>
    <w:p w:rsidR="00D5635F" w:rsidRPr="00910C33" w:rsidRDefault="00D5635F" w:rsidP="00827F1E">
      <w:pPr>
        <w:rPr>
          <w:b/>
          <w:bCs/>
          <w:sz w:val="23"/>
          <w:szCs w:val="23"/>
        </w:rPr>
      </w:pPr>
    </w:p>
    <w:p w:rsidR="00D5635F" w:rsidRPr="00910C33" w:rsidRDefault="00D5635F" w:rsidP="00827F1E">
      <w:pPr>
        <w:rPr>
          <w:b/>
          <w:bCs/>
          <w:sz w:val="23"/>
          <w:szCs w:val="23"/>
        </w:rPr>
      </w:pPr>
    </w:p>
    <w:p w:rsidR="00D5635F" w:rsidRPr="00910C33" w:rsidRDefault="00D5635F" w:rsidP="00827F1E">
      <w:pPr>
        <w:rPr>
          <w:b/>
          <w:bCs/>
          <w:sz w:val="23"/>
          <w:szCs w:val="23"/>
        </w:rPr>
      </w:pPr>
    </w:p>
    <w:p w:rsidR="00D5635F" w:rsidRPr="00910C33" w:rsidRDefault="00D5635F" w:rsidP="00827F1E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….....................................................................................................</w:t>
      </w:r>
    </w:p>
    <w:p w:rsidR="00D5635F" w:rsidRPr="00910C33" w:rsidRDefault="00D5635F" w:rsidP="00827F1E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(miejscowość, data, podpis(y))*</w:t>
      </w:r>
    </w:p>
    <w:p w:rsidR="00D5635F" w:rsidRPr="00910C33" w:rsidRDefault="00D5635F" w:rsidP="00827F1E">
      <w:pPr>
        <w:rPr>
          <w:b/>
          <w:bCs/>
          <w:sz w:val="23"/>
          <w:szCs w:val="23"/>
        </w:rPr>
      </w:pPr>
    </w:p>
    <w:p w:rsidR="00D5635F" w:rsidRPr="00910C33" w:rsidRDefault="00D5635F" w:rsidP="00827F1E">
      <w:pPr>
        <w:jc w:val="both"/>
        <w:rPr>
          <w:sz w:val="19"/>
          <w:szCs w:val="19"/>
        </w:rPr>
      </w:pPr>
      <w:r w:rsidRPr="00910C33">
        <w:rPr>
          <w:sz w:val="19"/>
          <w:szCs w:val="19"/>
        </w:rPr>
        <w:t>*Podpis(y) i pieczątka(i) imienna(e) osoby(osób) umocowanej(ych) do reprezentowania Wykonawcy zgodnie z:</w:t>
      </w:r>
    </w:p>
    <w:p w:rsidR="00D5635F" w:rsidRPr="00910C33" w:rsidRDefault="00D5635F" w:rsidP="00827F1E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a) zapisami w dokumencie stwierdzającym status prawny Wykonawcy (osoby wskazane we właściwym rejestrze lub Centralnej Ewidencji i Informacji o Działalności Gospodarczej RP) LUB</w:t>
      </w:r>
    </w:p>
    <w:p w:rsidR="00D5635F" w:rsidRPr="00910C33" w:rsidRDefault="00D5635F" w:rsidP="00827F1E">
      <w:pPr>
        <w:ind w:left="180"/>
        <w:rPr>
          <w:sz w:val="19"/>
          <w:szCs w:val="19"/>
        </w:rPr>
      </w:pPr>
      <w:r w:rsidRPr="00910C33">
        <w:rPr>
          <w:sz w:val="19"/>
          <w:szCs w:val="19"/>
        </w:rPr>
        <w:t>b) pełnomocnictwem wchodzącym w skład oferty.</w:t>
      </w:r>
    </w:p>
    <w:p w:rsidR="00D5635F" w:rsidRPr="00827F1E" w:rsidRDefault="00D5635F" w:rsidP="00827F1E"/>
    <w:sectPr w:rsidR="00D5635F" w:rsidRPr="00827F1E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35F" w:rsidRPr="00910C33" w:rsidRDefault="00D5635F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D5635F" w:rsidRPr="00910C33" w:rsidRDefault="00D5635F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35F" w:rsidRPr="00910C33" w:rsidRDefault="00D5635F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D5635F" w:rsidRPr="00910C33" w:rsidRDefault="00D5635F" w:rsidP="00F22509">
    <w:pPr>
      <w:pStyle w:val="Footer"/>
      <w:ind w:right="360"/>
      <w:rPr>
        <w:sz w:val="23"/>
        <w:szCs w:val="23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35F" w:rsidRPr="00910C33" w:rsidRDefault="00D5635F" w:rsidP="008A7940">
    <w:pPr>
      <w:jc w:val="right"/>
      <w:rPr>
        <w:sz w:val="23"/>
        <w:szCs w:val="23"/>
      </w:rPr>
    </w:pP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PAGE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2</w:t>
    </w:r>
    <w:r w:rsidRPr="00910C33">
      <w:rPr>
        <w:rStyle w:val="PageNumber"/>
        <w:sz w:val="19"/>
        <w:szCs w:val="19"/>
      </w:rPr>
      <w:fldChar w:fldCharType="end"/>
    </w:r>
    <w:r w:rsidRPr="00910C33">
      <w:rPr>
        <w:rStyle w:val="PageNumber"/>
        <w:sz w:val="19"/>
        <w:szCs w:val="19"/>
      </w:rPr>
      <w:t>/</w:t>
    </w: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NUMPAGES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18</w:t>
    </w:r>
    <w:r w:rsidRPr="00910C33">
      <w:rPr>
        <w:rStyle w:val="PageNumber"/>
        <w:sz w:val="19"/>
        <w:szCs w:val="1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35F" w:rsidRPr="00910C33" w:rsidRDefault="00D5635F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D5635F" w:rsidRPr="00910C33" w:rsidRDefault="00D5635F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  <w:i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>
    <w:nsid w:val="09A52E73"/>
    <w:multiLevelType w:val="hybridMultilevel"/>
    <w:tmpl w:val="7D0465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2C57AC"/>
    <w:multiLevelType w:val="hybridMultilevel"/>
    <w:tmpl w:val="64B28D6C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D096B06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18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1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2C6624"/>
    <w:multiLevelType w:val="hybridMultilevel"/>
    <w:tmpl w:val="574EC204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5C24BB5"/>
    <w:multiLevelType w:val="hybridMultilevel"/>
    <w:tmpl w:val="630EA1A4"/>
    <w:lvl w:ilvl="0" w:tplc="0415000F">
      <w:start w:val="1"/>
      <w:numFmt w:val="decimal"/>
      <w:lvlText w:val="%1."/>
      <w:lvlJc w:val="left"/>
      <w:pPr>
        <w:ind w:left="2254" w:hanging="360"/>
      </w:pPr>
    </w:lvl>
    <w:lvl w:ilvl="1" w:tplc="04150019" w:tentative="1">
      <w:start w:val="1"/>
      <w:numFmt w:val="lowerLetter"/>
      <w:lvlText w:val="%2."/>
      <w:lvlJc w:val="left"/>
      <w:pPr>
        <w:ind w:left="2974" w:hanging="360"/>
      </w:pPr>
    </w:lvl>
    <w:lvl w:ilvl="2" w:tplc="0415001B" w:tentative="1">
      <w:start w:val="1"/>
      <w:numFmt w:val="lowerRoman"/>
      <w:lvlText w:val="%3."/>
      <w:lvlJc w:val="right"/>
      <w:pPr>
        <w:ind w:left="3694" w:hanging="180"/>
      </w:pPr>
    </w:lvl>
    <w:lvl w:ilvl="3" w:tplc="0415000F" w:tentative="1">
      <w:start w:val="1"/>
      <w:numFmt w:val="decimal"/>
      <w:lvlText w:val="%4."/>
      <w:lvlJc w:val="left"/>
      <w:pPr>
        <w:ind w:left="4414" w:hanging="360"/>
      </w:pPr>
    </w:lvl>
    <w:lvl w:ilvl="4" w:tplc="04150019" w:tentative="1">
      <w:start w:val="1"/>
      <w:numFmt w:val="lowerLetter"/>
      <w:lvlText w:val="%5."/>
      <w:lvlJc w:val="left"/>
      <w:pPr>
        <w:ind w:left="5134" w:hanging="360"/>
      </w:pPr>
    </w:lvl>
    <w:lvl w:ilvl="5" w:tplc="0415001B" w:tentative="1">
      <w:start w:val="1"/>
      <w:numFmt w:val="lowerRoman"/>
      <w:lvlText w:val="%6."/>
      <w:lvlJc w:val="right"/>
      <w:pPr>
        <w:ind w:left="5854" w:hanging="180"/>
      </w:pPr>
    </w:lvl>
    <w:lvl w:ilvl="6" w:tplc="0415000F" w:tentative="1">
      <w:start w:val="1"/>
      <w:numFmt w:val="decimal"/>
      <w:lvlText w:val="%7."/>
      <w:lvlJc w:val="left"/>
      <w:pPr>
        <w:ind w:left="6574" w:hanging="360"/>
      </w:pPr>
    </w:lvl>
    <w:lvl w:ilvl="7" w:tplc="04150019" w:tentative="1">
      <w:start w:val="1"/>
      <w:numFmt w:val="lowerLetter"/>
      <w:lvlText w:val="%8."/>
      <w:lvlJc w:val="left"/>
      <w:pPr>
        <w:ind w:left="7294" w:hanging="360"/>
      </w:pPr>
    </w:lvl>
    <w:lvl w:ilvl="8" w:tplc="0415001B" w:tentative="1">
      <w:start w:val="1"/>
      <w:numFmt w:val="lowerRoman"/>
      <w:lvlText w:val="%9."/>
      <w:lvlJc w:val="right"/>
      <w:pPr>
        <w:ind w:left="8014" w:hanging="180"/>
      </w:pPr>
    </w:lvl>
  </w:abstractNum>
  <w:abstractNum w:abstractNumId="3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7AD7CAD"/>
    <w:multiLevelType w:val="hybridMultilevel"/>
    <w:tmpl w:val="764CC9D0"/>
    <w:lvl w:ilvl="0" w:tplc="369EC374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18"/>
  </w:num>
  <w:num w:numId="4">
    <w:abstractNumId w:val="43"/>
  </w:num>
  <w:num w:numId="5">
    <w:abstractNumId w:val="26"/>
  </w:num>
  <w:num w:numId="6">
    <w:abstractNumId w:val="15"/>
  </w:num>
  <w:num w:numId="7">
    <w:abstractNumId w:val="13"/>
  </w:num>
  <w:num w:numId="8">
    <w:abstractNumId w:val="5"/>
  </w:num>
  <w:num w:numId="9">
    <w:abstractNumId w:val="33"/>
  </w:num>
  <w:num w:numId="10">
    <w:abstractNumId w:val="39"/>
  </w:num>
  <w:num w:numId="11">
    <w:abstractNumId w:val="37"/>
  </w:num>
  <w:num w:numId="12">
    <w:abstractNumId w:val="36"/>
  </w:num>
  <w:num w:numId="13">
    <w:abstractNumId w:val="8"/>
  </w:num>
  <w:num w:numId="14">
    <w:abstractNumId w:val="21"/>
  </w:num>
  <w:num w:numId="15">
    <w:abstractNumId w:val="35"/>
  </w:num>
  <w:num w:numId="16">
    <w:abstractNumId w:val="25"/>
  </w:num>
  <w:num w:numId="17">
    <w:abstractNumId w:val="11"/>
  </w:num>
  <w:num w:numId="18">
    <w:abstractNumId w:val="31"/>
  </w:num>
  <w:num w:numId="19">
    <w:abstractNumId w:val="24"/>
  </w:num>
  <w:num w:numId="20">
    <w:abstractNumId w:val="16"/>
  </w:num>
  <w:num w:numId="21">
    <w:abstractNumId w:val="30"/>
  </w:num>
  <w:num w:numId="22">
    <w:abstractNumId w:val="23"/>
  </w:num>
  <w:num w:numId="23">
    <w:abstractNumId w:val="22"/>
  </w:num>
  <w:num w:numId="24">
    <w:abstractNumId w:val="41"/>
  </w:num>
  <w:num w:numId="25">
    <w:abstractNumId w:val="7"/>
  </w:num>
  <w:num w:numId="26">
    <w:abstractNumId w:val="12"/>
  </w:num>
  <w:num w:numId="27">
    <w:abstractNumId w:val="32"/>
  </w:num>
  <w:num w:numId="28">
    <w:abstractNumId w:val="27"/>
  </w:num>
  <w:num w:numId="29">
    <w:abstractNumId w:val="34"/>
  </w:num>
  <w:num w:numId="30">
    <w:abstractNumId w:val="38"/>
  </w:num>
  <w:num w:numId="31">
    <w:abstractNumId w:val="6"/>
  </w:num>
  <w:num w:numId="32">
    <w:abstractNumId w:val="14"/>
  </w:num>
  <w:num w:numId="33">
    <w:abstractNumId w:val="28"/>
  </w:num>
  <w:num w:numId="34">
    <w:abstractNumId w:val="40"/>
  </w:num>
  <w:num w:numId="35">
    <w:abstractNumId w:val="9"/>
  </w:num>
  <w:num w:numId="36">
    <w:abstractNumId w:val="10"/>
  </w:num>
  <w:num w:numId="37">
    <w:abstractNumId w:val="29"/>
  </w:num>
  <w:num w:numId="3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10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4DB"/>
    <w:rsid w:val="001F61DB"/>
    <w:rsid w:val="001F6E1A"/>
    <w:rsid w:val="001F6F1E"/>
    <w:rsid w:val="002000AB"/>
    <w:rsid w:val="002005E7"/>
    <w:rsid w:val="002014D7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33F"/>
    <w:rsid w:val="00245626"/>
    <w:rsid w:val="00247940"/>
    <w:rsid w:val="00251060"/>
    <w:rsid w:val="002515B2"/>
    <w:rsid w:val="00251787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99A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7C0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297D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27F1E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7CE2"/>
    <w:rsid w:val="008C0F44"/>
    <w:rsid w:val="008C16E0"/>
    <w:rsid w:val="008C1BB0"/>
    <w:rsid w:val="008C2BD3"/>
    <w:rsid w:val="008C4B30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35C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7D8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35F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3AA9"/>
    <w:rsid w:val="00E048B8"/>
    <w:rsid w:val="00E04FC9"/>
    <w:rsid w:val="00E058B0"/>
    <w:rsid w:val="00E07002"/>
    <w:rsid w:val="00E07020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108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12D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  <w:lang w:val="pl-PL" w:eastAsia="pl-PL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  <w:lang w:val="pl-PL" w:eastAsia="pl-PL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  <w:lang w:val="pl-PL" w:eastAsia="pl-PL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  <w:lang w:val="pl-PL" w:eastAsia="pl-PL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  <w:lang w:val="pl-PL" w:eastAsia="pl-PL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  <w:sz w:val="22"/>
      <w:szCs w:val="22"/>
      <w:lang w:val="pl-PL" w:eastAsia="pl-PL"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  <w:lang w:val="pl-PL" w:eastAsia="pl-PL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  <w:lang w:val="pl-PL" w:eastAsia="pl-PL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  <w:sz w:val="22"/>
      <w:szCs w:val="22"/>
      <w:lang w:val="pl-PL" w:eastAsia="pl-P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02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177</Words>
  <Characters>1068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3</cp:revision>
  <cp:lastPrinted>2014-11-19T13:29:00Z</cp:lastPrinted>
  <dcterms:created xsi:type="dcterms:W3CDTF">2014-11-21T12:14:00Z</dcterms:created>
  <dcterms:modified xsi:type="dcterms:W3CDTF">2014-11-21T12:15:00Z</dcterms:modified>
</cp:coreProperties>
</file>