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1818377" w14:textId="2C32E1CF" w:rsidR="009B4A3B" w:rsidRPr="006050AA" w:rsidRDefault="003204CF" w:rsidP="00E9724E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E23F50">
        <w:rPr>
          <w:rFonts w:ascii="Arial" w:hAnsi="Arial" w:cs="Arial"/>
          <w:b/>
          <w:bCs/>
          <w:sz w:val="22"/>
          <w:szCs w:val="22"/>
        </w:rPr>
        <w:t xml:space="preserve">5 </w:t>
      </w:r>
      <w:r w:rsidR="009B4A3B" w:rsidRPr="00495A28">
        <w:rPr>
          <w:rFonts w:ascii="Arial" w:hAnsi="Arial" w:cs="Arial"/>
          <w:sz w:val="22"/>
          <w:szCs w:val="22"/>
        </w:rPr>
        <w:t xml:space="preserve">do </w:t>
      </w:r>
      <w:r w:rsidR="00E23F50" w:rsidRPr="00495A28">
        <w:rPr>
          <w:rFonts w:ascii="Arial" w:hAnsi="Arial" w:cs="Arial"/>
          <w:sz w:val="22"/>
          <w:szCs w:val="22"/>
        </w:rPr>
        <w:t>zapytania ofertowego</w:t>
      </w:r>
    </w:p>
    <w:p w14:paraId="509D3F7A" w14:textId="311940FA" w:rsidR="00A00D97" w:rsidRPr="00A00D97" w:rsidRDefault="00A00D97" w:rsidP="00A00D97">
      <w:pPr>
        <w:pStyle w:val="Nagwek1"/>
        <w:jc w:val="center"/>
        <w:rPr>
          <w:sz w:val="24"/>
          <w:szCs w:val="24"/>
        </w:rPr>
      </w:pPr>
      <w:r w:rsidRPr="00A00D97">
        <w:rPr>
          <w:sz w:val="24"/>
          <w:szCs w:val="24"/>
        </w:rPr>
        <w:t>Umowa nr WPN.26</w:t>
      </w:r>
      <w:r w:rsidR="00B92C7A">
        <w:rPr>
          <w:sz w:val="24"/>
          <w:szCs w:val="24"/>
        </w:rPr>
        <w:t>1.</w:t>
      </w:r>
      <w:r w:rsidRPr="00A00D97">
        <w:rPr>
          <w:sz w:val="24"/>
          <w:szCs w:val="24"/>
        </w:rPr>
        <w:t>………..</w:t>
      </w:r>
    </w:p>
    <w:p w14:paraId="3B98FD98" w14:textId="32AA1271" w:rsidR="00B92B70" w:rsidRPr="006050AA" w:rsidRDefault="00B92B70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zawarta w </w:t>
      </w:r>
      <w:r w:rsidR="00ED6A93" w:rsidRPr="006050AA">
        <w:rPr>
          <w:rFonts w:ascii="Arial" w:hAnsi="Arial" w:cs="Arial"/>
          <w:sz w:val="22"/>
          <w:szCs w:val="22"/>
        </w:rPr>
        <w:t xml:space="preserve">dniu </w:t>
      </w:r>
      <w:r w:rsidR="009B4A3B" w:rsidRPr="006050AA">
        <w:rPr>
          <w:rFonts w:ascii="Arial" w:hAnsi="Arial" w:cs="Arial"/>
          <w:sz w:val="22"/>
          <w:szCs w:val="22"/>
        </w:rPr>
        <w:t>……</w:t>
      </w:r>
      <w:r w:rsidR="004E72E9">
        <w:rPr>
          <w:rFonts w:ascii="Arial" w:hAnsi="Arial" w:cs="Arial"/>
          <w:sz w:val="22"/>
          <w:szCs w:val="22"/>
        </w:rPr>
        <w:t xml:space="preserve">  202</w:t>
      </w:r>
      <w:r w:rsidR="00073B56">
        <w:rPr>
          <w:rFonts w:ascii="Arial" w:hAnsi="Arial" w:cs="Arial"/>
          <w:sz w:val="22"/>
          <w:szCs w:val="22"/>
        </w:rPr>
        <w:t>4</w:t>
      </w:r>
      <w:r w:rsidR="00A87F87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r. w Rzeszowie pomi</w:t>
      </w:r>
      <w:r w:rsidRPr="006050AA">
        <w:rPr>
          <w:rFonts w:ascii="Arial" w:eastAsia="TT45Co00" w:hAnsi="Arial" w:cs="Arial"/>
          <w:sz w:val="22"/>
          <w:szCs w:val="22"/>
        </w:rPr>
        <w:t>ę</w:t>
      </w:r>
      <w:r w:rsidRPr="006050AA">
        <w:rPr>
          <w:rFonts w:ascii="Arial" w:hAnsi="Arial" w:cs="Arial"/>
          <w:sz w:val="22"/>
          <w:szCs w:val="22"/>
        </w:rPr>
        <w:t>dzy:</w:t>
      </w:r>
    </w:p>
    <w:p w14:paraId="774574A0" w14:textId="77777777" w:rsidR="00B92B70" w:rsidRPr="006050AA" w:rsidRDefault="00204DD9" w:rsidP="00E9724E">
      <w:pPr>
        <w:pStyle w:val="NormalnyWeb"/>
        <w:spacing w:after="0" w:line="360" w:lineRule="auto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Regionalną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6050AA">
        <w:rPr>
          <w:rFonts w:ascii="Arial" w:hAnsi="Arial" w:cs="Arial"/>
          <w:sz w:val="22"/>
          <w:szCs w:val="22"/>
        </w:rPr>
        <w:t xml:space="preserve"> z siedzibą </w:t>
      </w:r>
      <w:r w:rsidRPr="006050AA">
        <w:rPr>
          <w:rFonts w:ascii="Arial" w:hAnsi="Arial" w:cs="Arial"/>
          <w:sz w:val="22"/>
          <w:szCs w:val="22"/>
        </w:rPr>
        <w:br/>
      </w:r>
      <w:r w:rsidR="00A87F87" w:rsidRPr="006050AA">
        <w:rPr>
          <w:rFonts w:ascii="Arial" w:hAnsi="Arial" w:cs="Arial"/>
          <w:sz w:val="22"/>
          <w:szCs w:val="22"/>
        </w:rPr>
        <w:t>w Rzeszowie przy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>
        <w:rPr>
          <w:rFonts w:ascii="Arial" w:hAnsi="Arial" w:cs="Arial"/>
          <w:sz w:val="22"/>
          <w:szCs w:val="22"/>
        </w:rPr>
        <w:t>a</w:t>
      </w:r>
      <w:r w:rsidR="00A87F87" w:rsidRPr="006050AA">
        <w:rPr>
          <w:rFonts w:ascii="Arial" w:hAnsi="Arial" w:cs="Arial"/>
          <w:sz w:val="22"/>
          <w:szCs w:val="22"/>
        </w:rPr>
        <w:t>l. Józefa Piłsudskiego 38,</w:t>
      </w:r>
      <w:r w:rsidR="00561AEB" w:rsidRPr="006050AA">
        <w:rPr>
          <w:rFonts w:ascii="Arial" w:hAnsi="Arial" w:cs="Arial"/>
          <w:sz w:val="22"/>
          <w:szCs w:val="22"/>
        </w:rPr>
        <w:t xml:space="preserve"> 35-001 Rzeszów</w:t>
      </w:r>
      <w:r w:rsidR="00AC5096" w:rsidRPr="006050AA">
        <w:rPr>
          <w:rFonts w:ascii="Arial" w:hAnsi="Arial" w:cs="Arial"/>
          <w:sz w:val="22"/>
          <w:szCs w:val="22"/>
        </w:rPr>
        <w:t>, NIP: 813 35 69 045,</w:t>
      </w:r>
      <w:r w:rsidR="00A87F87" w:rsidRPr="006050A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6050AA">
        <w:rPr>
          <w:rFonts w:ascii="Arial" w:hAnsi="Arial" w:cs="Arial"/>
          <w:sz w:val="22"/>
          <w:szCs w:val="22"/>
        </w:rPr>
        <w:t>………….</w:t>
      </w:r>
      <w:r w:rsidR="00C074FC" w:rsidRPr="006050AA">
        <w:rPr>
          <w:rFonts w:ascii="Arial" w:hAnsi="Arial" w:cs="Arial"/>
          <w:sz w:val="22"/>
          <w:szCs w:val="22"/>
        </w:rPr>
        <w:t>, zwaną</w:t>
      </w:r>
      <w:r w:rsidR="00A87F87" w:rsidRPr="006050AA">
        <w:rPr>
          <w:rFonts w:ascii="Arial" w:hAnsi="Arial" w:cs="Arial"/>
          <w:sz w:val="22"/>
          <w:szCs w:val="22"/>
        </w:rPr>
        <w:t xml:space="preserve"> dalej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6050AA">
        <w:rPr>
          <w:rFonts w:ascii="Arial" w:hAnsi="Arial" w:cs="Arial"/>
          <w:sz w:val="22"/>
          <w:szCs w:val="22"/>
        </w:rPr>
        <w:t>,</w:t>
      </w:r>
    </w:p>
    <w:p w14:paraId="3E98181C" w14:textId="77777777" w:rsidR="00256B2B" w:rsidRPr="006050AA" w:rsidRDefault="00256B2B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a</w:t>
      </w:r>
    </w:p>
    <w:p w14:paraId="6BE1B8EB" w14:textId="77777777" w:rsidR="00256B2B" w:rsidRPr="006050AA" w:rsidRDefault="009B4A3B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………………..</w:t>
      </w:r>
      <w:r w:rsidR="00256B2B" w:rsidRPr="006050AA">
        <w:rPr>
          <w:rFonts w:ascii="Arial" w:hAnsi="Arial" w:cs="Arial"/>
          <w:sz w:val="22"/>
          <w:szCs w:val="22"/>
        </w:rPr>
        <w:t>, zwanym</w:t>
      </w:r>
      <w:r w:rsidR="00C074FC" w:rsidRPr="006050AA">
        <w:rPr>
          <w:rFonts w:ascii="Arial" w:hAnsi="Arial" w:cs="Arial"/>
          <w:sz w:val="22"/>
          <w:szCs w:val="22"/>
        </w:rPr>
        <w:t>/ą</w:t>
      </w:r>
      <w:r w:rsidR="00256B2B" w:rsidRPr="006050AA">
        <w:rPr>
          <w:rFonts w:ascii="Arial" w:hAnsi="Arial" w:cs="Arial"/>
          <w:sz w:val="22"/>
          <w:szCs w:val="22"/>
        </w:rPr>
        <w:t xml:space="preserve"> dalej „</w:t>
      </w:r>
      <w:r w:rsidR="00256B2B" w:rsidRPr="006050A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6050A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6050AA">
        <w:rPr>
          <w:rFonts w:ascii="Arial" w:hAnsi="Arial" w:cs="Arial"/>
          <w:sz w:val="22"/>
          <w:szCs w:val="22"/>
        </w:rPr>
        <w:t>.</w:t>
      </w:r>
    </w:p>
    <w:p w14:paraId="6908B670" w14:textId="77777777" w:rsidR="00B92C7A" w:rsidRDefault="00B92C7A" w:rsidP="00E9724E">
      <w:pPr>
        <w:autoSpaceDE w:val="0"/>
        <w:spacing w:before="0" w:line="360" w:lineRule="auto"/>
        <w:jc w:val="center"/>
        <w:rPr>
          <w:rFonts w:ascii="Arial" w:hAnsi="Arial" w:cs="Arial"/>
          <w:sz w:val="22"/>
          <w:szCs w:val="22"/>
        </w:rPr>
      </w:pPr>
    </w:p>
    <w:p w14:paraId="1D18C965" w14:textId="29F64D85" w:rsidR="00B92B70" w:rsidRPr="006050AA" w:rsidRDefault="00ED6A93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</w:p>
    <w:p w14:paraId="5AF2DB51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31D49209" w14:textId="59F8CB87" w:rsidR="00B62DF2" w:rsidRDefault="00B62DF2" w:rsidP="00D66210">
      <w:pPr>
        <w:numPr>
          <w:ilvl w:val="1"/>
          <w:numId w:val="25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zleca a Wykonawca zobowiązuje się </w:t>
      </w:r>
      <w:r w:rsidR="00AC55F7">
        <w:rPr>
          <w:rFonts w:ascii="Arial" w:hAnsi="Arial" w:cs="Arial"/>
          <w:sz w:val="22"/>
          <w:szCs w:val="22"/>
        </w:rPr>
        <w:t xml:space="preserve">wykonać działania ochrony czynnej </w:t>
      </w:r>
      <w:r w:rsidR="00AC55F7">
        <w:rPr>
          <w:rFonts w:ascii="Arial" w:hAnsi="Arial" w:cs="Arial"/>
          <w:sz w:val="22"/>
          <w:szCs w:val="22"/>
        </w:rPr>
        <w:br/>
        <w:t>w rezerwacie przyrody</w:t>
      </w:r>
      <w:r w:rsidR="005C74CA">
        <w:rPr>
          <w:rFonts w:ascii="Arial" w:hAnsi="Arial" w:cs="Arial"/>
          <w:sz w:val="22"/>
          <w:szCs w:val="22"/>
        </w:rPr>
        <w:t xml:space="preserve"> </w:t>
      </w:r>
      <w:r w:rsidR="00052669">
        <w:rPr>
          <w:rFonts w:ascii="Arial" w:hAnsi="Arial" w:cs="Arial"/>
          <w:sz w:val="22"/>
          <w:szCs w:val="22"/>
        </w:rPr>
        <w:t>„</w:t>
      </w:r>
      <w:r w:rsidR="00B92C7A">
        <w:rPr>
          <w:rFonts w:ascii="Arial" w:hAnsi="Arial" w:cs="Arial"/>
          <w:b/>
          <w:bCs/>
          <w:sz w:val="22"/>
          <w:szCs w:val="22"/>
        </w:rPr>
        <w:t>Szachownica w Krównikach”.</w:t>
      </w:r>
    </w:p>
    <w:p w14:paraId="42F3346B" w14:textId="28E30712" w:rsidR="00B62DF2" w:rsidRDefault="00B62DF2" w:rsidP="00D66210">
      <w:pPr>
        <w:numPr>
          <w:ilvl w:val="1"/>
          <w:numId w:val="25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>
        <w:rPr>
          <w:rFonts w:ascii="Arial" w:hAnsi="Arial" w:cs="Arial"/>
          <w:sz w:val="22"/>
          <w:szCs w:val="22"/>
        </w:rPr>
        <w:br/>
        <w:t>z postanowieniami umowy, w sposób zgodny z</w:t>
      </w:r>
      <w:r w:rsidR="00C86F0A">
        <w:rPr>
          <w:rFonts w:ascii="Arial" w:hAnsi="Arial" w:cs="Arial"/>
          <w:sz w:val="22"/>
          <w:szCs w:val="22"/>
        </w:rPr>
        <w:t xml:space="preserve"> zapytaniem ofertowym wraz </w:t>
      </w:r>
      <w:r>
        <w:rPr>
          <w:rFonts w:ascii="Arial" w:hAnsi="Arial" w:cs="Arial"/>
          <w:sz w:val="22"/>
          <w:szCs w:val="22"/>
        </w:rPr>
        <w:t>z załącznikami, oraz innymi aktami prawnymi, aktualnymi na dzień odbioru przedmiotu umowy, dotyczącymi przedmiotu umowy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072EBBD9" w14:textId="77777777" w:rsidR="00B62DF2" w:rsidRDefault="00B62DF2" w:rsidP="00D66210">
      <w:pPr>
        <w:numPr>
          <w:ilvl w:val="1"/>
          <w:numId w:val="25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</w:t>
      </w:r>
      <w:r>
        <w:rPr>
          <w:rFonts w:ascii="Arial" w:eastAsia="TT45Co00" w:hAnsi="Arial" w:cs="Arial"/>
          <w:sz w:val="22"/>
          <w:szCs w:val="22"/>
        </w:rPr>
        <w:t>ęś</w:t>
      </w:r>
      <w:r>
        <w:rPr>
          <w:rFonts w:ascii="Arial" w:hAnsi="Arial" w:cs="Arial"/>
          <w:sz w:val="22"/>
          <w:szCs w:val="22"/>
        </w:rPr>
        <w:t>ć niniejszej umowy stanowi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nast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puj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 dokumenty, które b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odczytywane jako jego cz</w:t>
      </w:r>
      <w:r>
        <w:rPr>
          <w:rFonts w:ascii="Arial" w:eastAsia="TT45Co00" w:hAnsi="Arial" w:cs="Arial"/>
          <w:sz w:val="22"/>
          <w:szCs w:val="22"/>
        </w:rPr>
        <w:t>ęś</w:t>
      </w:r>
      <w:r>
        <w:rPr>
          <w:rFonts w:ascii="Arial" w:hAnsi="Arial" w:cs="Arial"/>
          <w:sz w:val="22"/>
          <w:szCs w:val="22"/>
        </w:rPr>
        <w:t>ci:</w:t>
      </w:r>
    </w:p>
    <w:p w14:paraId="26E9388B" w14:textId="06D090B1" w:rsidR="00B62DF2" w:rsidRDefault="005537A1" w:rsidP="00D66210">
      <w:pPr>
        <w:numPr>
          <w:ilvl w:val="0"/>
          <w:numId w:val="26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zapytanie ofertowe </w:t>
      </w:r>
      <w:r w:rsidR="00B62DF2">
        <w:rPr>
          <w:rFonts w:ascii="Arial" w:hAnsi="Arial" w:cs="Arial"/>
          <w:sz w:val="22"/>
          <w:szCs w:val="22"/>
        </w:rPr>
        <w:t>wraz z zał</w:t>
      </w:r>
      <w:r w:rsidR="00B62DF2">
        <w:rPr>
          <w:rFonts w:ascii="Arial" w:eastAsia="TT45Co00" w:hAnsi="Arial" w:cs="Arial"/>
          <w:sz w:val="22"/>
          <w:szCs w:val="22"/>
        </w:rPr>
        <w:t>ą</w:t>
      </w:r>
      <w:r w:rsidR="00B62DF2">
        <w:rPr>
          <w:rFonts w:ascii="Arial" w:hAnsi="Arial" w:cs="Arial"/>
          <w:sz w:val="22"/>
          <w:szCs w:val="22"/>
        </w:rPr>
        <w:t>cznikami,</w:t>
      </w:r>
    </w:p>
    <w:p w14:paraId="5C2AF5A0" w14:textId="77777777" w:rsidR="00B62DF2" w:rsidRDefault="00B62DF2" w:rsidP="00D66210">
      <w:pPr>
        <w:numPr>
          <w:ilvl w:val="0"/>
          <w:numId w:val="26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zło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ona przez Wykonawc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.</w:t>
      </w:r>
    </w:p>
    <w:p w14:paraId="4A437ED5" w14:textId="77777777" w:rsidR="00B45EEB" w:rsidRDefault="00B45EEB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01DC6C7" w14:textId="77777777" w:rsidR="00B62DF2" w:rsidRDefault="00B62DF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2</w:t>
      </w:r>
    </w:p>
    <w:p w14:paraId="215FAE37" w14:textId="77777777" w:rsidR="00B62DF2" w:rsidRDefault="00B62DF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Obowiązki Wykonawcy</w:t>
      </w:r>
    </w:p>
    <w:p w14:paraId="6EAB395D" w14:textId="355FAE8B" w:rsidR="005D0683" w:rsidRDefault="005D0683" w:rsidP="00D66210">
      <w:pPr>
        <w:numPr>
          <w:ilvl w:val="0"/>
          <w:numId w:val="2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>
        <w:rPr>
          <w:rFonts w:ascii="Arial" w:hAnsi="Arial" w:cs="Arial"/>
          <w:sz w:val="22"/>
          <w:szCs w:val="22"/>
        </w:rPr>
        <w:br/>
        <w:t xml:space="preserve">i na warunkach określonych w umowie, zgodnie z </w:t>
      </w:r>
      <w:r w:rsidR="00C86F0A">
        <w:rPr>
          <w:rFonts w:ascii="Arial" w:hAnsi="Arial" w:cs="Arial"/>
          <w:sz w:val="22"/>
          <w:szCs w:val="22"/>
        </w:rPr>
        <w:t>zapytaniem ofertowym</w:t>
      </w:r>
      <w:r>
        <w:rPr>
          <w:rFonts w:ascii="Arial" w:hAnsi="Arial" w:cs="Arial"/>
          <w:sz w:val="22"/>
          <w:szCs w:val="22"/>
        </w:rPr>
        <w:t xml:space="preserve"> </w:t>
      </w:r>
      <w:r w:rsidR="005537A1">
        <w:rPr>
          <w:rFonts w:ascii="Arial" w:hAnsi="Arial" w:cs="Arial"/>
          <w:sz w:val="22"/>
          <w:szCs w:val="22"/>
        </w:rPr>
        <w:t xml:space="preserve">wraz </w:t>
      </w:r>
      <w:r>
        <w:rPr>
          <w:rFonts w:ascii="Arial" w:hAnsi="Arial" w:cs="Arial"/>
          <w:sz w:val="22"/>
          <w:szCs w:val="22"/>
        </w:rPr>
        <w:t>z załącznikami oraz z zachowaniem należytej staranności.</w:t>
      </w:r>
    </w:p>
    <w:p w14:paraId="39C48644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zobowi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 jest w ka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dym przypadku działa</w:t>
      </w:r>
      <w:r>
        <w:rPr>
          <w:rFonts w:ascii="Arial" w:eastAsia="TT45Co00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bezstronnie i z nale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yt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staranno</w:t>
      </w:r>
      <w:r>
        <w:rPr>
          <w:rFonts w:ascii="Arial" w:eastAsia="TT45Co00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ci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. Wykonawca nie ma prawa składania publicznych deklaracji zwi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zanych</w:t>
      </w:r>
      <w:r>
        <w:rPr>
          <w:rFonts w:ascii="Arial" w:hAnsi="Arial" w:cs="Arial"/>
          <w:sz w:val="22"/>
          <w:szCs w:val="22"/>
        </w:rPr>
        <w:br/>
        <w:t>z przedmiotem umowy bez uprzedniej zgody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cego.</w:t>
      </w:r>
    </w:p>
    <w:p w14:paraId="435FC4AE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Na przeprowadzenie poszczególnych prac, jeżeli zajdzie taka konieczność, Wykonawca uzyska stosowne decyzje derogacyjne.</w:t>
      </w:r>
    </w:p>
    <w:p w14:paraId="4C092937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lastRenderedPageBreak/>
        <w:t>Wykonawca jest zobowiązany do uzyskania wszystkich zgód i zezwoleń wymaganych do prowadzenia prac terenowych.</w:t>
      </w:r>
    </w:p>
    <w:p w14:paraId="167F134D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na wniosek Zamawiającego będzie składał pisemne informacje/wyjaśnienia odnośnie zakresu przeprowadzonych prac będących przedmiotem umowy.</w:t>
      </w:r>
    </w:p>
    <w:p w14:paraId="24142F2A" w14:textId="122E2A33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O terminach realizacji prac terenowych Wykonawca powiadomi pisemnie</w:t>
      </w:r>
      <w:r w:rsidR="004F099D">
        <w:rPr>
          <w:rFonts w:ascii="Arial" w:hAnsi="Arial" w:cs="Arial"/>
          <w:sz w:val="22"/>
          <w:szCs w:val="22"/>
        </w:rPr>
        <w:t xml:space="preserve">, telefonicznie </w:t>
      </w:r>
      <w:r>
        <w:rPr>
          <w:rFonts w:ascii="Arial" w:hAnsi="Arial" w:cs="Arial"/>
          <w:sz w:val="22"/>
          <w:szCs w:val="22"/>
        </w:rPr>
        <w:t xml:space="preserve">lub za pośrednictwem poczty elektronicznej, Zamawiającego w terminie </w:t>
      </w:r>
      <w:r w:rsidR="004F099D">
        <w:rPr>
          <w:rFonts w:ascii="Arial" w:hAnsi="Arial" w:cs="Arial"/>
          <w:sz w:val="22"/>
          <w:szCs w:val="22"/>
        </w:rPr>
        <w:t xml:space="preserve">3 dni </w:t>
      </w:r>
      <w:r>
        <w:rPr>
          <w:rFonts w:ascii="Arial" w:hAnsi="Arial" w:cs="Arial"/>
          <w:sz w:val="22"/>
          <w:szCs w:val="22"/>
        </w:rPr>
        <w:t>przed ich rozpoczęciem. W przypadku zmiany terminu prac terenowych Wykonawca jest zobowiązany skutecznie powiadomić Zamawiającego na 2 dni przed rozpoczęciem prac.</w:t>
      </w:r>
    </w:p>
    <w:p w14:paraId="35622EF5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będzie wykonywał prace w terenie w sposób uniemożliwiający zniszczenie siedlisk przyrodniczych.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</w:t>
      </w:r>
      <w:r>
        <w:rPr>
          <w:rFonts w:ascii="Arial" w:hAnsi="Arial" w:cs="Arial"/>
          <w:sz w:val="22"/>
          <w:szCs w:val="22"/>
        </w:rPr>
        <w:t>apewni na obszarze wykonywanych prac terenowych porządek, tj. nie pozostawi po sobie śmieci, odpadków itp.</w:t>
      </w:r>
    </w:p>
    <w:p w14:paraId="12B03889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0D7596D8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7328A359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jest zobowi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 stosowa</w:t>
      </w:r>
      <w:r>
        <w:rPr>
          <w:rFonts w:ascii="Arial" w:eastAsia="TT45Co00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si</w:t>
      </w:r>
      <w:r>
        <w:rPr>
          <w:rFonts w:ascii="Arial" w:eastAsia="TT45Co00" w:hAnsi="Arial" w:cs="Arial"/>
          <w:sz w:val="22"/>
          <w:szCs w:val="22"/>
        </w:rPr>
        <w:t xml:space="preserve">ę </w:t>
      </w:r>
      <w:r>
        <w:rPr>
          <w:rFonts w:ascii="Arial" w:hAnsi="Arial" w:cs="Arial"/>
          <w:sz w:val="22"/>
          <w:szCs w:val="22"/>
        </w:rPr>
        <w:t>do wytycznych i wskazówek udzielanych przez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 oraz udzielania wyja</w:t>
      </w:r>
      <w:r>
        <w:rPr>
          <w:rFonts w:ascii="Arial" w:eastAsia="TT45Co00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eastAsia="TT45Co00" w:hAnsi="Arial" w:cs="Arial"/>
          <w:sz w:val="22"/>
          <w:szCs w:val="22"/>
        </w:rPr>
        <w:t xml:space="preserve">ń </w:t>
      </w:r>
      <w:r>
        <w:rPr>
          <w:rFonts w:ascii="Arial" w:hAnsi="Arial" w:cs="Arial"/>
          <w:sz w:val="22"/>
          <w:szCs w:val="22"/>
        </w:rPr>
        <w:t>dotycz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cych realizacji zadania na ka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eastAsia="TT45Co00" w:hAnsi="Arial" w:cs="Arial"/>
          <w:sz w:val="22"/>
          <w:szCs w:val="22"/>
        </w:rPr>
        <w:t>żą</w:t>
      </w:r>
      <w:r>
        <w:rPr>
          <w:rFonts w:ascii="Arial" w:hAnsi="Arial" w:cs="Arial"/>
          <w:sz w:val="22"/>
          <w:szCs w:val="22"/>
        </w:rPr>
        <w:t>danie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 w terminie wskazanym przez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 xml:space="preserve">cego. </w:t>
      </w:r>
    </w:p>
    <w:p w14:paraId="790F8716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Wykonawca jest odpowiedzialny względem Zamawiającego z tytułu rękojmi za wady przedmiotu umowy przez okres 24 miesięcy, licząc od dnia podpisania protokołu odbioru, </w:t>
      </w:r>
      <w:r>
        <w:rPr>
          <w:rFonts w:ascii="Arial" w:hAnsi="Arial" w:cs="Arial"/>
          <w:sz w:val="22"/>
          <w:szCs w:val="22"/>
        </w:rPr>
        <w:br/>
        <w:t>o którym mowa w § 5 ust. 1.</w:t>
      </w:r>
    </w:p>
    <w:p w14:paraId="63BE5DA3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191B1FCB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przypadku obciążając kosztami Wykonawcę, co nie uchybia roszczeniom Zamawiającego </w:t>
      </w:r>
      <w:r>
        <w:rPr>
          <w:rFonts w:ascii="Arial" w:hAnsi="Arial" w:cs="Arial"/>
          <w:sz w:val="22"/>
          <w:szCs w:val="22"/>
        </w:rPr>
        <w:br/>
        <w:t xml:space="preserve">o naprawienie szkody powstałej na skutek pojawienia się wad. </w:t>
      </w:r>
    </w:p>
    <w:p w14:paraId="409F5F9A" w14:textId="77777777" w:rsidR="00C074FC" w:rsidRPr="006050AA" w:rsidRDefault="00C074FC" w:rsidP="00E9724E">
      <w:pPr>
        <w:pStyle w:val="Akapitzlist"/>
        <w:suppressAutoHyphens w:val="0"/>
        <w:autoSpaceDE w:val="0"/>
        <w:autoSpaceDN w:val="0"/>
        <w:adjustRightInd w:val="0"/>
        <w:spacing w:before="0" w:line="360" w:lineRule="auto"/>
        <w:ind w:left="426"/>
        <w:contextualSpacing/>
        <w:jc w:val="left"/>
        <w:rPr>
          <w:rFonts w:ascii="Arial" w:hAnsi="Arial" w:cs="Arial"/>
          <w:sz w:val="22"/>
          <w:szCs w:val="22"/>
        </w:rPr>
      </w:pPr>
    </w:p>
    <w:p w14:paraId="3D235AE8" w14:textId="77777777" w:rsidR="00C074FC" w:rsidRPr="006050AA" w:rsidRDefault="00C074F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3</w:t>
      </w:r>
    </w:p>
    <w:p w14:paraId="10634675" w14:textId="77777777" w:rsidR="00C074FC" w:rsidRPr="006050AA" w:rsidRDefault="00C074F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4B92B79E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Zamawiający ma prawo do kontroli terenowej postępu wykonanych prac, stwierdzone nieprawidłowości uwzględnia się w protokole kontroli.</w:t>
      </w:r>
    </w:p>
    <w:p w14:paraId="569AFC51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Zamawiający ma prawo kontrolowa</w:t>
      </w:r>
      <w:r w:rsidRPr="006050AA">
        <w:rPr>
          <w:rFonts w:ascii="Arial" w:eastAsia="TT45Co00" w:hAnsi="Arial" w:cs="Arial"/>
          <w:sz w:val="22"/>
          <w:szCs w:val="22"/>
        </w:rPr>
        <w:t xml:space="preserve">ć – </w:t>
      </w:r>
      <w:r w:rsidRPr="006050AA">
        <w:rPr>
          <w:rFonts w:ascii="Arial" w:hAnsi="Arial" w:cs="Arial"/>
          <w:sz w:val="22"/>
          <w:szCs w:val="22"/>
        </w:rPr>
        <w:t>poprzez swoich przedstawicieli – post</w:t>
      </w:r>
      <w:r w:rsidRPr="006050AA">
        <w:rPr>
          <w:rFonts w:ascii="Arial" w:eastAsia="TT45Co00" w:hAnsi="Arial" w:cs="Arial"/>
          <w:sz w:val="22"/>
          <w:szCs w:val="22"/>
        </w:rPr>
        <w:t>ę</w:t>
      </w:r>
      <w:r w:rsidRPr="006050AA">
        <w:rPr>
          <w:rFonts w:ascii="Arial" w:hAnsi="Arial" w:cs="Arial"/>
          <w:sz w:val="22"/>
          <w:szCs w:val="22"/>
        </w:rPr>
        <w:t>py wykonywania umowy oraz jej jako</w:t>
      </w:r>
      <w:r w:rsidRPr="006050AA">
        <w:rPr>
          <w:rFonts w:ascii="Arial" w:eastAsia="TT45Co00" w:hAnsi="Arial" w:cs="Arial"/>
          <w:sz w:val="22"/>
          <w:szCs w:val="22"/>
        </w:rPr>
        <w:t xml:space="preserve">ść </w:t>
      </w:r>
      <w:r w:rsidRPr="006050AA">
        <w:rPr>
          <w:rFonts w:ascii="Arial" w:hAnsi="Arial" w:cs="Arial"/>
          <w:sz w:val="22"/>
          <w:szCs w:val="22"/>
        </w:rPr>
        <w:t>na ka</w:t>
      </w:r>
      <w:r w:rsidRPr="006050AA">
        <w:rPr>
          <w:rFonts w:ascii="Arial" w:eastAsia="TT45Co00" w:hAnsi="Arial" w:cs="Arial"/>
          <w:sz w:val="22"/>
          <w:szCs w:val="22"/>
        </w:rPr>
        <w:t>ż</w:t>
      </w:r>
      <w:r w:rsidRPr="006050AA">
        <w:rPr>
          <w:rFonts w:ascii="Arial" w:hAnsi="Arial" w:cs="Arial"/>
          <w:sz w:val="22"/>
          <w:szCs w:val="22"/>
        </w:rPr>
        <w:t>dym etapie realizacji, w tym równie</w:t>
      </w:r>
      <w:r w:rsidRPr="006050AA">
        <w:rPr>
          <w:rFonts w:ascii="Arial" w:eastAsia="TT45Co00" w:hAnsi="Arial" w:cs="Arial"/>
          <w:sz w:val="22"/>
          <w:szCs w:val="22"/>
        </w:rPr>
        <w:t xml:space="preserve">ż </w:t>
      </w:r>
      <w:r w:rsidRPr="006050AA">
        <w:rPr>
          <w:rFonts w:ascii="Arial" w:hAnsi="Arial" w:cs="Arial"/>
          <w:sz w:val="22"/>
          <w:szCs w:val="22"/>
        </w:rPr>
        <w:t xml:space="preserve">poprzez </w:t>
      </w:r>
      <w:r w:rsidRPr="006050AA">
        <w:rPr>
          <w:rFonts w:ascii="Arial" w:eastAsia="TT45Co00" w:hAnsi="Arial" w:cs="Arial"/>
          <w:sz w:val="22"/>
          <w:szCs w:val="22"/>
        </w:rPr>
        <w:lastRenderedPageBreak/>
        <w:t>żą</w:t>
      </w:r>
      <w:r w:rsidRPr="006050AA">
        <w:rPr>
          <w:rFonts w:ascii="Arial" w:hAnsi="Arial" w:cs="Arial"/>
          <w:sz w:val="22"/>
          <w:szCs w:val="22"/>
        </w:rPr>
        <w:t>danie pisemnych sprawozda</w:t>
      </w:r>
      <w:r w:rsidRPr="006050AA">
        <w:rPr>
          <w:rFonts w:ascii="Arial" w:eastAsia="TT45Co00" w:hAnsi="Arial" w:cs="Arial"/>
          <w:sz w:val="22"/>
          <w:szCs w:val="22"/>
        </w:rPr>
        <w:t xml:space="preserve">ń </w:t>
      </w:r>
      <w:r w:rsidRPr="006050AA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cego.</w:t>
      </w:r>
    </w:p>
    <w:p w14:paraId="12CE9A0D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 ramach wykonywania przedmiotu Umowy, Zamawiający zobowiązuje się </w:t>
      </w:r>
      <w:r w:rsidR="00AC5096" w:rsidRPr="006050AA">
        <w:rPr>
          <w:rFonts w:ascii="Arial" w:hAnsi="Arial" w:cs="Arial"/>
          <w:bCs/>
          <w:sz w:val="22"/>
          <w:szCs w:val="22"/>
        </w:rPr>
        <w:br/>
      </w:r>
      <w:r w:rsidRPr="006050AA">
        <w:rPr>
          <w:rFonts w:ascii="Arial" w:hAnsi="Arial" w:cs="Arial"/>
          <w:bCs/>
          <w:sz w:val="22"/>
          <w:szCs w:val="22"/>
        </w:rPr>
        <w:t>w szczególności do:</w:t>
      </w:r>
    </w:p>
    <w:p w14:paraId="1AF8AA69" w14:textId="77777777" w:rsidR="00C074FC" w:rsidRPr="006050AA" w:rsidRDefault="00C074FC" w:rsidP="00D66210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6050AA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45453759" w14:textId="441131AE" w:rsidR="00B555D3" w:rsidRPr="00D911F6" w:rsidRDefault="00C074FC" w:rsidP="00CB04DC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D911F6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0B692DDF" w14:textId="77777777" w:rsidR="009255A6" w:rsidRPr="006050AA" w:rsidRDefault="009255A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4</w:t>
      </w:r>
    </w:p>
    <w:p w14:paraId="5D118400" w14:textId="77777777" w:rsidR="00630848" w:rsidRPr="006050AA" w:rsidRDefault="004A37B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0401D27D" w14:textId="23C2F093" w:rsidR="0037032C" w:rsidRDefault="00AF0A80" w:rsidP="0037032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 xml:space="preserve">Wykonawca zrealizuje przedmiot umowy w terminie </w:t>
      </w:r>
      <w:r w:rsidR="0037032C">
        <w:rPr>
          <w:rFonts w:ascii="Arial" w:hAnsi="Arial" w:cs="Arial"/>
          <w:sz w:val="22"/>
          <w:szCs w:val="22"/>
        </w:rPr>
        <w:t>o</w:t>
      </w:r>
      <w:r w:rsidR="0037032C" w:rsidRPr="0053471D">
        <w:rPr>
          <w:rFonts w:ascii="Arial" w:hAnsi="Arial" w:cs="Arial"/>
          <w:sz w:val="22"/>
          <w:szCs w:val="22"/>
        </w:rPr>
        <w:t xml:space="preserve">d </w:t>
      </w:r>
      <w:r w:rsidR="0037032C">
        <w:rPr>
          <w:rFonts w:ascii="Arial" w:hAnsi="Arial" w:cs="Arial"/>
          <w:sz w:val="22"/>
          <w:szCs w:val="22"/>
        </w:rPr>
        <w:t xml:space="preserve">dnia </w:t>
      </w:r>
      <w:r w:rsidR="00C81503">
        <w:rPr>
          <w:rFonts w:ascii="Arial" w:hAnsi="Arial" w:cs="Arial"/>
          <w:sz w:val="22"/>
          <w:szCs w:val="22"/>
        </w:rPr>
        <w:t>podpisania umowy</w:t>
      </w:r>
      <w:r w:rsidR="0037032C" w:rsidRPr="00B05A3A">
        <w:rPr>
          <w:rFonts w:ascii="Arial" w:hAnsi="Arial" w:cs="Arial"/>
          <w:sz w:val="22"/>
          <w:szCs w:val="22"/>
        </w:rPr>
        <w:t xml:space="preserve"> do dnia </w:t>
      </w:r>
      <w:r w:rsidR="00B92C7A">
        <w:rPr>
          <w:rFonts w:ascii="Arial" w:hAnsi="Arial" w:cs="Arial"/>
          <w:sz w:val="22"/>
          <w:szCs w:val="22"/>
        </w:rPr>
        <w:t>8</w:t>
      </w:r>
      <w:r w:rsidR="0037032C" w:rsidRPr="00B05A3A">
        <w:rPr>
          <w:rFonts w:ascii="Arial" w:hAnsi="Arial" w:cs="Arial"/>
          <w:sz w:val="22"/>
          <w:szCs w:val="22"/>
        </w:rPr>
        <w:t xml:space="preserve"> </w:t>
      </w:r>
      <w:r w:rsidR="00B92C7A">
        <w:rPr>
          <w:rFonts w:ascii="Arial" w:hAnsi="Arial" w:cs="Arial"/>
          <w:sz w:val="22"/>
          <w:szCs w:val="22"/>
        </w:rPr>
        <w:t>listopada</w:t>
      </w:r>
      <w:r w:rsidR="00301B5B" w:rsidRPr="00B05A3A">
        <w:rPr>
          <w:rFonts w:ascii="Arial" w:hAnsi="Arial" w:cs="Arial"/>
          <w:sz w:val="22"/>
          <w:szCs w:val="22"/>
        </w:rPr>
        <w:t xml:space="preserve"> 202</w:t>
      </w:r>
      <w:r w:rsidR="00B05A3A" w:rsidRPr="00B05A3A">
        <w:rPr>
          <w:rFonts w:ascii="Arial" w:hAnsi="Arial" w:cs="Arial"/>
          <w:sz w:val="22"/>
          <w:szCs w:val="22"/>
        </w:rPr>
        <w:t>4</w:t>
      </w:r>
      <w:r w:rsidR="0037032C" w:rsidRPr="00B05A3A">
        <w:rPr>
          <w:rFonts w:ascii="Arial" w:hAnsi="Arial" w:cs="Arial"/>
          <w:sz w:val="22"/>
          <w:szCs w:val="22"/>
        </w:rPr>
        <w:t>.</w:t>
      </w:r>
    </w:p>
    <w:p w14:paraId="7A1A4E93" w14:textId="77777777" w:rsidR="00AE5FB8" w:rsidRPr="006050AA" w:rsidRDefault="00AE5FB8" w:rsidP="00AE5FB8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5</w:t>
      </w:r>
    </w:p>
    <w:p w14:paraId="5E4547F3" w14:textId="77777777" w:rsidR="00AE5FB8" w:rsidRPr="006050AA" w:rsidRDefault="00AE5FB8" w:rsidP="00AE5FB8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Odbi</w:t>
      </w:r>
      <w:r>
        <w:rPr>
          <w:rFonts w:ascii="Arial" w:hAnsi="Arial" w:cs="Arial"/>
          <w:b/>
          <w:bCs/>
          <w:sz w:val="22"/>
          <w:szCs w:val="22"/>
        </w:rPr>
        <w:t>ó</w:t>
      </w:r>
      <w:r w:rsidRPr="006050AA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22E61A82" w14:textId="497DE141" w:rsidR="00AE5FB8" w:rsidRPr="00422417" w:rsidRDefault="00AE5FB8" w:rsidP="00AE5FB8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>Podstawą odbioru przedmiotu umowy, o którym mowa w § 1 ust. 1 – jest spisa</w:t>
      </w:r>
      <w:r>
        <w:rPr>
          <w:rFonts w:ascii="Arial" w:hAnsi="Arial" w:cs="Arial"/>
          <w:bCs/>
          <w:sz w:val="22"/>
          <w:szCs w:val="22"/>
        </w:rPr>
        <w:t xml:space="preserve">nie </w:t>
      </w:r>
      <w:r w:rsidRPr="00422417">
        <w:rPr>
          <w:rFonts w:ascii="Arial" w:hAnsi="Arial" w:cs="Arial"/>
          <w:bCs/>
          <w:sz w:val="22"/>
          <w:szCs w:val="22"/>
        </w:rPr>
        <w:t xml:space="preserve"> pomiędzy przedstawicielami Wykonawcy i Zamawiającego</w:t>
      </w:r>
      <w:r w:rsidR="003B2DE2">
        <w:rPr>
          <w:rFonts w:ascii="Arial" w:hAnsi="Arial" w:cs="Arial"/>
          <w:bCs/>
          <w:sz w:val="22"/>
          <w:szCs w:val="22"/>
        </w:rPr>
        <w:t xml:space="preserve"> </w:t>
      </w:r>
      <w:r w:rsidRPr="00422417">
        <w:rPr>
          <w:rFonts w:ascii="Arial" w:hAnsi="Arial" w:cs="Arial"/>
          <w:bCs/>
          <w:sz w:val="22"/>
          <w:szCs w:val="22"/>
        </w:rPr>
        <w:t>protok</w:t>
      </w:r>
      <w:r w:rsidR="00C01050">
        <w:rPr>
          <w:rFonts w:ascii="Arial" w:hAnsi="Arial" w:cs="Arial"/>
          <w:bCs/>
          <w:sz w:val="22"/>
          <w:szCs w:val="22"/>
        </w:rPr>
        <w:t>o</w:t>
      </w:r>
      <w:r w:rsidR="003B2DE2">
        <w:rPr>
          <w:rFonts w:ascii="Arial" w:hAnsi="Arial" w:cs="Arial"/>
          <w:bCs/>
          <w:sz w:val="22"/>
          <w:szCs w:val="22"/>
        </w:rPr>
        <w:t>ł</w:t>
      </w:r>
      <w:r w:rsidR="00C01050">
        <w:rPr>
          <w:rFonts w:ascii="Arial" w:hAnsi="Arial" w:cs="Arial"/>
          <w:bCs/>
          <w:sz w:val="22"/>
          <w:szCs w:val="22"/>
        </w:rPr>
        <w:t>u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422417">
        <w:rPr>
          <w:rFonts w:ascii="Arial" w:hAnsi="Arial" w:cs="Arial"/>
          <w:bCs/>
          <w:sz w:val="22"/>
          <w:szCs w:val="22"/>
        </w:rPr>
        <w:t>odbior</w:t>
      </w:r>
      <w:r w:rsidR="003B2DE2">
        <w:rPr>
          <w:rFonts w:ascii="Arial" w:hAnsi="Arial" w:cs="Arial"/>
          <w:bCs/>
          <w:sz w:val="22"/>
          <w:szCs w:val="22"/>
        </w:rPr>
        <w:t>u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422417">
        <w:rPr>
          <w:rFonts w:ascii="Arial" w:hAnsi="Arial" w:cs="Arial"/>
          <w:bCs/>
          <w:sz w:val="22"/>
          <w:szCs w:val="22"/>
        </w:rPr>
        <w:t xml:space="preserve">bez zastrzeżeń. </w:t>
      </w:r>
    </w:p>
    <w:p w14:paraId="7093AFE9" w14:textId="49DC01FF" w:rsidR="00AE5FB8" w:rsidRPr="00422417" w:rsidRDefault="00AE5FB8" w:rsidP="00AE5FB8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>Po zakończeniu realizacji przedmiotu umowy</w:t>
      </w:r>
      <w:r w:rsidR="00C01050">
        <w:rPr>
          <w:rFonts w:ascii="Arial" w:hAnsi="Arial" w:cs="Arial"/>
          <w:bCs/>
          <w:sz w:val="22"/>
          <w:szCs w:val="22"/>
        </w:rPr>
        <w:t xml:space="preserve">, </w:t>
      </w:r>
      <w:r w:rsidRPr="00422417">
        <w:rPr>
          <w:rFonts w:ascii="Arial" w:hAnsi="Arial" w:cs="Arial"/>
          <w:bCs/>
          <w:sz w:val="22"/>
          <w:szCs w:val="22"/>
        </w:rPr>
        <w:t>osoby wskazane w § 7 ustalają termin wizji terenowej na obszarze objętym pracami, w celu kontroli poprawności wykonania przedmiotu umowy.</w:t>
      </w:r>
    </w:p>
    <w:p w14:paraId="6CD070CF" w14:textId="77777777" w:rsidR="00AE5FB8" w:rsidRPr="00422417" w:rsidRDefault="00AE5FB8" w:rsidP="00AE5FB8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 xml:space="preserve">Podczas wizji, o której mowa w ust. 2 zostanie spisany protokół odbioru, o którym mowa </w:t>
      </w:r>
      <w:r w:rsidRPr="00422417">
        <w:rPr>
          <w:rFonts w:ascii="Arial" w:hAnsi="Arial" w:cs="Arial"/>
          <w:bCs/>
          <w:sz w:val="22"/>
          <w:szCs w:val="22"/>
        </w:rPr>
        <w:br/>
        <w:t>w ust. 1.</w:t>
      </w:r>
    </w:p>
    <w:p w14:paraId="13849616" w14:textId="39058517" w:rsidR="00AE5FB8" w:rsidRPr="00422417" w:rsidRDefault="003B2DE2" w:rsidP="00AE5FB8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E5FB8" w:rsidRPr="00422417">
        <w:rPr>
          <w:rFonts w:ascii="Arial" w:hAnsi="Arial" w:cs="Arial"/>
          <w:sz w:val="22"/>
          <w:szCs w:val="22"/>
        </w:rPr>
        <w:t>rotokół odbioru powinien zawierać w szczególności:</w:t>
      </w:r>
    </w:p>
    <w:p w14:paraId="607E7839" w14:textId="77777777" w:rsidR="00AE5FB8" w:rsidRPr="00422417" w:rsidRDefault="00AE5FB8" w:rsidP="00AE5FB8">
      <w:pPr>
        <w:numPr>
          <w:ilvl w:val="0"/>
          <w:numId w:val="22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dzień odbioru,</w:t>
      </w:r>
    </w:p>
    <w:p w14:paraId="6ED6FF51" w14:textId="77777777" w:rsidR="00AE5FB8" w:rsidRPr="00422417" w:rsidRDefault="00AE5FB8" w:rsidP="00AE5FB8">
      <w:pPr>
        <w:numPr>
          <w:ilvl w:val="0"/>
          <w:numId w:val="22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opis odbieranego przedmiotu umowy,</w:t>
      </w:r>
    </w:p>
    <w:p w14:paraId="490DB3BF" w14:textId="77777777" w:rsidR="00AE5FB8" w:rsidRPr="00422417" w:rsidRDefault="00AE5FB8" w:rsidP="00AE5FB8">
      <w:pPr>
        <w:numPr>
          <w:ilvl w:val="0"/>
          <w:numId w:val="22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2DB580D4" w14:textId="77777777" w:rsidR="00AE5FB8" w:rsidRPr="00507171" w:rsidRDefault="00AE5FB8" w:rsidP="00AE5FB8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 xml:space="preserve">Stwierdzone nieprawidłowości przy odbiorze zleconych prac Wykonawca usuwa na własny koszt, w terminie 10 dni od daty wizji terenowej, o której mowa w ust. 2. Zamawiający dokonuje wówczas ponownej wizji terenowej, w celu podpisania protokołu odbioru. Jeśli stwierdzone nieprawidłowości nie zostały usunięte, naliczana jest kara umowna zgodnie z § </w:t>
      </w:r>
      <w:r w:rsidRPr="008D51E9">
        <w:rPr>
          <w:rFonts w:ascii="Arial" w:hAnsi="Arial" w:cs="Arial"/>
          <w:sz w:val="22"/>
          <w:szCs w:val="22"/>
        </w:rPr>
        <w:t>10</w:t>
      </w:r>
      <w:r w:rsidRPr="00422417">
        <w:rPr>
          <w:rFonts w:ascii="Arial" w:hAnsi="Arial" w:cs="Arial"/>
          <w:sz w:val="22"/>
          <w:szCs w:val="22"/>
        </w:rPr>
        <w:t xml:space="preserve"> ust. 1 pkt 2.</w:t>
      </w:r>
    </w:p>
    <w:p w14:paraId="28EBF50B" w14:textId="77777777" w:rsidR="00B45EEB" w:rsidRPr="00B45EEB" w:rsidRDefault="00B45EEB" w:rsidP="00B45EEB">
      <w:pPr>
        <w:tabs>
          <w:tab w:val="num" w:pos="567"/>
        </w:tabs>
        <w:autoSpaceDE w:val="0"/>
        <w:spacing w:before="0" w:line="360" w:lineRule="auto"/>
        <w:ind w:left="567"/>
        <w:jc w:val="left"/>
        <w:rPr>
          <w:rFonts w:ascii="Arial" w:hAnsi="Arial" w:cs="Arial"/>
          <w:sz w:val="22"/>
          <w:szCs w:val="22"/>
        </w:rPr>
      </w:pPr>
    </w:p>
    <w:p w14:paraId="6D2CF2C2" w14:textId="77777777" w:rsidR="00B92B70" w:rsidRPr="006050AA" w:rsidRDefault="009255A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6</w:t>
      </w:r>
    </w:p>
    <w:p w14:paraId="7069DF9B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Wynagrodzenie</w:t>
      </w:r>
    </w:p>
    <w:p w14:paraId="28B42323" w14:textId="77777777" w:rsidR="00E5532F" w:rsidRPr="006050AA" w:rsidRDefault="00B92B70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 wykonanie przedmiotu umowy</w:t>
      </w:r>
      <w:r w:rsidR="009F710F" w:rsidRPr="006050AA">
        <w:rPr>
          <w:rFonts w:ascii="Arial" w:hAnsi="Arial" w:cs="Arial"/>
          <w:sz w:val="22"/>
          <w:szCs w:val="22"/>
        </w:rPr>
        <w:t xml:space="preserve"> </w:t>
      </w:r>
      <w:r w:rsidR="00B00717" w:rsidRPr="006050AA">
        <w:rPr>
          <w:rFonts w:ascii="Arial" w:hAnsi="Arial" w:cs="Arial"/>
          <w:sz w:val="22"/>
          <w:szCs w:val="22"/>
        </w:rPr>
        <w:t>opisane</w:t>
      </w:r>
      <w:r w:rsidR="00E9794D" w:rsidRPr="006050AA">
        <w:rPr>
          <w:rFonts w:ascii="Arial" w:hAnsi="Arial" w:cs="Arial"/>
          <w:sz w:val="22"/>
          <w:szCs w:val="22"/>
        </w:rPr>
        <w:t>go</w:t>
      </w:r>
      <w:r w:rsidR="00B00717" w:rsidRPr="006050AA">
        <w:rPr>
          <w:rFonts w:ascii="Arial" w:hAnsi="Arial" w:cs="Arial"/>
          <w:sz w:val="22"/>
          <w:szCs w:val="22"/>
        </w:rPr>
        <w:t xml:space="preserve"> w § 1 </w:t>
      </w:r>
      <w:r w:rsidR="009F710F" w:rsidRPr="006050AA">
        <w:rPr>
          <w:rFonts w:ascii="Arial" w:hAnsi="Arial" w:cs="Arial"/>
          <w:sz w:val="22"/>
          <w:szCs w:val="22"/>
        </w:rPr>
        <w:t xml:space="preserve">Wykonawca otrzyma </w:t>
      </w:r>
      <w:r w:rsidRPr="006050AA">
        <w:rPr>
          <w:rFonts w:ascii="Arial" w:hAnsi="Arial" w:cs="Arial"/>
          <w:sz w:val="22"/>
          <w:szCs w:val="22"/>
        </w:rPr>
        <w:t>wynagrodzenie w</w:t>
      </w:r>
      <w:r w:rsidR="00B00717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wysoko</w:t>
      </w:r>
      <w:r w:rsidRPr="006050AA">
        <w:rPr>
          <w:rFonts w:ascii="Arial" w:eastAsia="TT45Co00" w:hAnsi="Arial" w:cs="Arial"/>
          <w:sz w:val="22"/>
          <w:szCs w:val="22"/>
        </w:rPr>
        <w:t>ś</w:t>
      </w:r>
      <w:r w:rsidRPr="006050AA">
        <w:rPr>
          <w:rFonts w:ascii="Arial" w:hAnsi="Arial" w:cs="Arial"/>
          <w:sz w:val="22"/>
          <w:szCs w:val="22"/>
        </w:rPr>
        <w:t>ci</w:t>
      </w:r>
      <w:r w:rsidR="00E5532F" w:rsidRPr="006050AA">
        <w:rPr>
          <w:rFonts w:ascii="Arial" w:hAnsi="Arial" w:cs="Arial"/>
          <w:sz w:val="22"/>
          <w:szCs w:val="22"/>
        </w:rPr>
        <w:t>:</w:t>
      </w:r>
    </w:p>
    <w:p w14:paraId="21B4C9DD" w14:textId="77777777" w:rsidR="00E5532F" w:rsidRDefault="009B4A3B" w:rsidP="00E9724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lastRenderedPageBreak/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zł netto,</w:t>
      </w:r>
    </w:p>
    <w:p w14:paraId="2FB0D616" w14:textId="77777777" w:rsidR="00D653E0" w:rsidRPr="006050AA" w:rsidRDefault="00D653E0" w:rsidP="00E9724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 zł podatek VAT,</w:t>
      </w:r>
    </w:p>
    <w:p w14:paraId="2E11E9AD" w14:textId="77777777" w:rsidR="00B00717" w:rsidRPr="006050AA" w:rsidRDefault="009B4A3B" w:rsidP="00E9724E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B92B70" w:rsidRPr="006050AA">
        <w:rPr>
          <w:rFonts w:ascii="Arial" w:hAnsi="Arial" w:cs="Arial"/>
          <w:sz w:val="22"/>
          <w:szCs w:val="22"/>
        </w:rPr>
        <w:t xml:space="preserve">zł brutto (słownie brutto: </w:t>
      </w:r>
      <w:r w:rsidRPr="006050AA">
        <w:rPr>
          <w:rFonts w:ascii="Arial" w:hAnsi="Arial" w:cs="Arial"/>
          <w:sz w:val="22"/>
          <w:szCs w:val="22"/>
        </w:rPr>
        <w:t>…. złote/</w:t>
      </w:r>
      <w:proofErr w:type="spellStart"/>
      <w:r w:rsidRPr="006050AA">
        <w:rPr>
          <w:rFonts w:ascii="Arial" w:hAnsi="Arial" w:cs="Arial"/>
          <w:sz w:val="22"/>
          <w:szCs w:val="22"/>
        </w:rPr>
        <w:t>ych</w:t>
      </w:r>
      <w:proofErr w:type="spellEnd"/>
      <w:r w:rsidR="00426AB1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..</w:t>
      </w:r>
      <w:r w:rsidR="00426AB1" w:rsidRPr="006050AA">
        <w:rPr>
          <w:rFonts w:ascii="Arial" w:hAnsi="Arial" w:cs="Arial"/>
          <w:sz w:val="22"/>
          <w:szCs w:val="22"/>
        </w:rPr>
        <w:t>/100).</w:t>
      </w:r>
    </w:p>
    <w:p w14:paraId="003E69F8" w14:textId="77777777" w:rsidR="009B4A3B" w:rsidRPr="006050AA" w:rsidRDefault="009B4A3B" w:rsidP="00D66210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Wynagrodzenie, o którym mowa w ust. 1 obejmuje wszystkie koszty realizacji przedmiotu umowy.</w:t>
      </w:r>
    </w:p>
    <w:p w14:paraId="7573F395" w14:textId="030EFC4D" w:rsidR="009B4A3B" w:rsidRPr="006050AA" w:rsidRDefault="00C074FC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Podstawą wys</w:t>
      </w:r>
      <w:r w:rsidR="00A32D7C" w:rsidRPr="006050AA">
        <w:rPr>
          <w:rFonts w:ascii="Arial" w:hAnsi="Arial" w:cs="Arial"/>
          <w:sz w:val="22"/>
          <w:szCs w:val="22"/>
        </w:rPr>
        <w:t>tawienia przez Wykonawcę faktur</w:t>
      </w:r>
      <w:r w:rsidR="00A375AD">
        <w:rPr>
          <w:rFonts w:ascii="Arial" w:hAnsi="Arial" w:cs="Arial"/>
          <w:sz w:val="22"/>
          <w:szCs w:val="22"/>
        </w:rPr>
        <w:t>y</w:t>
      </w:r>
      <w:r w:rsidRPr="006050AA">
        <w:rPr>
          <w:rFonts w:ascii="Arial" w:hAnsi="Arial" w:cs="Arial"/>
          <w:sz w:val="22"/>
          <w:szCs w:val="22"/>
        </w:rPr>
        <w:t>/rachunk</w:t>
      </w:r>
      <w:r w:rsidR="00AF0A80">
        <w:rPr>
          <w:rFonts w:ascii="Arial" w:hAnsi="Arial" w:cs="Arial"/>
          <w:sz w:val="22"/>
          <w:szCs w:val="22"/>
        </w:rPr>
        <w:t>u</w:t>
      </w:r>
      <w:r w:rsidRPr="006050AA">
        <w:rPr>
          <w:rFonts w:ascii="Arial" w:hAnsi="Arial" w:cs="Arial"/>
          <w:sz w:val="22"/>
          <w:szCs w:val="22"/>
        </w:rPr>
        <w:t xml:space="preserve"> jest po</w:t>
      </w:r>
      <w:r w:rsidR="0054305B" w:rsidRPr="006050AA">
        <w:rPr>
          <w:rFonts w:ascii="Arial" w:hAnsi="Arial" w:cs="Arial"/>
          <w:sz w:val="22"/>
          <w:szCs w:val="22"/>
        </w:rPr>
        <w:t>dpisanie przez Strony protok</w:t>
      </w:r>
      <w:r w:rsidR="003F1399">
        <w:rPr>
          <w:rFonts w:ascii="Arial" w:hAnsi="Arial" w:cs="Arial"/>
          <w:sz w:val="22"/>
          <w:szCs w:val="22"/>
        </w:rPr>
        <w:t>ołu</w:t>
      </w:r>
      <w:r w:rsidRPr="006050AA">
        <w:rPr>
          <w:rFonts w:ascii="Arial" w:hAnsi="Arial" w:cs="Arial"/>
          <w:sz w:val="22"/>
          <w:szCs w:val="22"/>
        </w:rPr>
        <w:t xml:space="preserve"> odbi</w:t>
      </w:r>
      <w:r w:rsidR="0054305B" w:rsidRPr="006050AA">
        <w:rPr>
          <w:rFonts w:ascii="Arial" w:hAnsi="Arial" w:cs="Arial"/>
          <w:sz w:val="22"/>
          <w:szCs w:val="22"/>
        </w:rPr>
        <w:t>oru, o którym mowa w § 5</w:t>
      </w:r>
      <w:r w:rsidR="009B4A3B" w:rsidRPr="006050AA">
        <w:rPr>
          <w:rFonts w:ascii="Arial" w:hAnsi="Arial" w:cs="Arial"/>
          <w:sz w:val="22"/>
          <w:szCs w:val="22"/>
        </w:rPr>
        <w:t xml:space="preserve">. </w:t>
      </w:r>
    </w:p>
    <w:p w14:paraId="7C548693" w14:textId="77777777" w:rsidR="00495D26" w:rsidRDefault="00495D26" w:rsidP="00D66210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Wykonawca wystawi fakturę/rachunek w ciągu 5 dni roboczych od dnia podpisania protokołu odbioru, </w:t>
      </w:r>
      <w:r w:rsidR="0054305B" w:rsidRPr="006050AA">
        <w:rPr>
          <w:rFonts w:ascii="Arial" w:hAnsi="Arial" w:cs="Arial"/>
          <w:sz w:val="22"/>
          <w:szCs w:val="22"/>
        </w:rPr>
        <w:t>o którym mowa w § 5</w:t>
      </w:r>
      <w:r w:rsidRPr="006050AA">
        <w:rPr>
          <w:rFonts w:ascii="Arial" w:hAnsi="Arial" w:cs="Arial"/>
          <w:sz w:val="22"/>
          <w:szCs w:val="22"/>
        </w:rPr>
        <w:t>.</w:t>
      </w:r>
    </w:p>
    <w:p w14:paraId="51BBAFC2" w14:textId="77777777" w:rsidR="001B6652" w:rsidRPr="001B6652" w:rsidRDefault="001B6652" w:rsidP="001B6652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 xml:space="preserve">Zapłata wynagrodzenia, o którym mowa w ust. 1 </w:t>
      </w:r>
      <w:r>
        <w:rPr>
          <w:rFonts w:ascii="Arial" w:hAnsi="Arial" w:cs="Arial"/>
          <w:sz w:val="22"/>
          <w:szCs w:val="22"/>
        </w:rPr>
        <w:t xml:space="preserve">nastąpi </w:t>
      </w:r>
      <w:r w:rsidRPr="00B1794D">
        <w:rPr>
          <w:rFonts w:ascii="Arial" w:hAnsi="Arial" w:cs="Arial"/>
          <w:sz w:val="22"/>
          <w:szCs w:val="22"/>
        </w:rPr>
        <w:t>na rachunek bankowy wskazany przez Wykonawcę, w ter</w:t>
      </w:r>
      <w:r>
        <w:rPr>
          <w:rFonts w:ascii="Arial" w:hAnsi="Arial" w:cs="Arial"/>
          <w:sz w:val="22"/>
          <w:szCs w:val="22"/>
        </w:rPr>
        <w:t>minie do 21 dni od wystawienia</w:t>
      </w:r>
      <w:r w:rsidR="00223440">
        <w:rPr>
          <w:rFonts w:ascii="Arial" w:hAnsi="Arial" w:cs="Arial"/>
          <w:sz w:val="22"/>
          <w:szCs w:val="22"/>
        </w:rPr>
        <w:t xml:space="preserve"> faktury/rachunku</w:t>
      </w:r>
      <w:r>
        <w:rPr>
          <w:rFonts w:ascii="Arial" w:hAnsi="Arial" w:cs="Arial"/>
          <w:sz w:val="22"/>
          <w:szCs w:val="22"/>
        </w:rPr>
        <w:t>.</w:t>
      </w:r>
    </w:p>
    <w:p w14:paraId="28529725" w14:textId="77777777" w:rsidR="009B4A3B" w:rsidRPr="006050AA" w:rsidRDefault="009B4A3B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037D2EFA" w14:textId="77777777" w:rsidR="00B555D3" w:rsidRDefault="00AF0A80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>Faktura/rachunek zostanie wystawiona/y na następujące dane</w:t>
      </w:r>
      <w:r w:rsidR="009B4A3B" w:rsidRPr="006050AA">
        <w:rPr>
          <w:rFonts w:ascii="Arial" w:hAnsi="Arial" w:cs="Arial"/>
          <w:sz w:val="22"/>
          <w:szCs w:val="22"/>
        </w:rPr>
        <w:t>: Regionalna Dyrekcja Ochrony Środowiska w Rzeszowie, Al. Józefa Piłsudskiego 38, 35-001 Rzeszów.</w:t>
      </w:r>
    </w:p>
    <w:p w14:paraId="747FD9B3" w14:textId="77777777" w:rsidR="00B555D3" w:rsidRDefault="009B4A3B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55D3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B555D3">
        <w:rPr>
          <w:rFonts w:ascii="Arial" w:hAnsi="Arial" w:cs="Arial"/>
          <w:sz w:val="22"/>
          <w:szCs w:val="22"/>
        </w:rPr>
        <w:t xml:space="preserve">y umowne, o których mowa w § </w:t>
      </w:r>
      <w:r w:rsidR="00953AE0" w:rsidRPr="008D51E9">
        <w:rPr>
          <w:rFonts w:ascii="Arial" w:hAnsi="Arial" w:cs="Arial"/>
          <w:sz w:val="22"/>
          <w:szCs w:val="22"/>
        </w:rPr>
        <w:t>10</w:t>
      </w:r>
      <w:r w:rsidR="009C03AB" w:rsidRPr="008D51E9">
        <w:rPr>
          <w:rFonts w:ascii="Arial" w:hAnsi="Arial" w:cs="Arial"/>
          <w:sz w:val="22"/>
          <w:szCs w:val="22"/>
        </w:rPr>
        <w:t>.</w:t>
      </w:r>
      <w:r w:rsidR="001271DB" w:rsidRPr="00B555D3">
        <w:rPr>
          <w:rFonts w:ascii="Arial" w:hAnsi="Arial" w:cs="Arial"/>
          <w:sz w:val="22"/>
          <w:szCs w:val="22"/>
        </w:rPr>
        <w:t xml:space="preserve"> </w:t>
      </w:r>
    </w:p>
    <w:p w14:paraId="2BD30DB7" w14:textId="7A2F33A8" w:rsidR="00B45EEB" w:rsidRPr="00D911F6" w:rsidRDefault="0037032C" w:rsidP="00D555DB">
      <w:pPr>
        <w:pStyle w:val="Akapitzlist"/>
        <w:numPr>
          <w:ilvl w:val="1"/>
          <w:numId w:val="10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bCs/>
          <w:sz w:val="22"/>
          <w:szCs w:val="22"/>
        </w:rPr>
      </w:pPr>
      <w:r w:rsidRPr="00D911F6">
        <w:rPr>
          <w:rFonts w:ascii="Arial" w:hAnsi="Arial" w:cs="Arial"/>
          <w:color w:val="000000" w:themeColor="text1"/>
          <w:sz w:val="22"/>
          <w:szCs w:val="22"/>
        </w:rPr>
        <w:t>Wykonawca, który będzie świadczył</w:t>
      </w:r>
      <w:r w:rsidR="00714D0E" w:rsidRPr="00D911F6">
        <w:rPr>
          <w:rFonts w:ascii="Arial" w:hAnsi="Arial" w:cs="Arial"/>
          <w:color w:val="000000" w:themeColor="text1"/>
          <w:sz w:val="22"/>
          <w:szCs w:val="22"/>
        </w:rPr>
        <w:t xml:space="preserve"> osobiście </w:t>
      </w:r>
      <w:r w:rsidRPr="00D911F6">
        <w:rPr>
          <w:rFonts w:ascii="Arial" w:hAnsi="Arial" w:cs="Arial"/>
          <w:color w:val="000000" w:themeColor="text1"/>
          <w:sz w:val="22"/>
          <w:szCs w:val="22"/>
        </w:rPr>
        <w:t xml:space="preserve"> usługi na podstawie</w:t>
      </w:r>
      <w:r w:rsidR="00714D0E" w:rsidRPr="00D911F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911F6">
        <w:rPr>
          <w:rFonts w:ascii="Arial" w:hAnsi="Arial" w:cs="Arial"/>
          <w:color w:val="000000" w:themeColor="text1"/>
          <w:sz w:val="22"/>
          <w:szCs w:val="22"/>
        </w:rPr>
        <w:t>niniejszej umowy jako osoba fizyczna zobowiązany jest prowadzić ewidencj</w:t>
      </w:r>
      <w:r w:rsidR="00714D0E" w:rsidRPr="00D911F6">
        <w:rPr>
          <w:rFonts w:ascii="Arial" w:hAnsi="Arial" w:cs="Arial"/>
          <w:color w:val="000000" w:themeColor="text1"/>
          <w:sz w:val="22"/>
          <w:szCs w:val="22"/>
        </w:rPr>
        <w:t>ę</w:t>
      </w:r>
      <w:r w:rsidRPr="00D911F6">
        <w:rPr>
          <w:rFonts w:ascii="Arial" w:hAnsi="Arial" w:cs="Arial"/>
          <w:color w:val="000000" w:themeColor="text1"/>
          <w:sz w:val="22"/>
          <w:szCs w:val="22"/>
        </w:rPr>
        <w:t xml:space="preserve"> czasu pracy i przedstawić </w:t>
      </w:r>
      <w:r w:rsidRPr="00D911F6">
        <w:rPr>
          <w:rFonts w:ascii="Arial" w:hAnsi="Arial" w:cs="Arial"/>
          <w:color w:val="000000" w:themeColor="text1"/>
          <w:sz w:val="22"/>
          <w:szCs w:val="22"/>
        </w:rPr>
        <w:br/>
        <w:t>ją Zamawiającemu razem z fakturą/rachunkiem, o którym</w:t>
      </w:r>
      <w:r w:rsidR="00A65CB3" w:rsidRPr="00D911F6">
        <w:rPr>
          <w:rFonts w:ascii="Arial" w:hAnsi="Arial" w:cs="Arial"/>
          <w:color w:val="000000" w:themeColor="text1"/>
          <w:sz w:val="22"/>
          <w:szCs w:val="22"/>
        </w:rPr>
        <w:t>/ej</w:t>
      </w:r>
      <w:r w:rsidRPr="00D911F6">
        <w:rPr>
          <w:rFonts w:ascii="Arial" w:hAnsi="Arial" w:cs="Arial"/>
          <w:color w:val="000000" w:themeColor="text1"/>
          <w:sz w:val="22"/>
          <w:szCs w:val="22"/>
        </w:rPr>
        <w:t xml:space="preserve"> mowa w ust. 3 niniejszego paragrafu umowy. </w:t>
      </w:r>
    </w:p>
    <w:p w14:paraId="50562AFB" w14:textId="77777777" w:rsidR="00B92B70" w:rsidRPr="00B555D3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55D3">
        <w:rPr>
          <w:rFonts w:ascii="Arial" w:hAnsi="Arial" w:cs="Arial"/>
          <w:b/>
          <w:bCs/>
          <w:sz w:val="22"/>
          <w:szCs w:val="22"/>
        </w:rPr>
        <w:t>§ 7</w:t>
      </w:r>
    </w:p>
    <w:p w14:paraId="14BBCC0F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03900C02" w14:textId="77777777" w:rsidR="00B92B70" w:rsidRPr="006050AA" w:rsidRDefault="00B92B70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Osob</w:t>
      </w:r>
      <w:r w:rsidR="00E9794D" w:rsidRPr="006050AA">
        <w:rPr>
          <w:rFonts w:ascii="Arial" w:eastAsia="TT45Co00" w:hAnsi="Arial" w:cs="Arial"/>
          <w:sz w:val="22"/>
          <w:szCs w:val="22"/>
        </w:rPr>
        <w:t>ami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uprawnion</w:t>
      </w:r>
      <w:r w:rsidR="00E9794D" w:rsidRPr="006050AA">
        <w:rPr>
          <w:rFonts w:ascii="Arial" w:hAnsi="Arial" w:cs="Arial"/>
          <w:sz w:val="22"/>
          <w:szCs w:val="22"/>
        </w:rPr>
        <w:t>ymi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przez Zamawiaj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cego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 z</w:t>
      </w:r>
      <w:r w:rsidR="00E9794D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</w:t>
      </w:r>
      <w:r w:rsidR="009C03AB" w:rsidRPr="006050AA">
        <w:rPr>
          <w:rFonts w:ascii="Arial" w:hAnsi="Arial" w:cs="Arial"/>
          <w:sz w:val="22"/>
          <w:szCs w:val="22"/>
        </w:rPr>
        <w:t>nowania</w:t>
      </w:r>
      <w:r w:rsidRPr="006050AA">
        <w:rPr>
          <w:rFonts w:ascii="Arial" w:hAnsi="Arial" w:cs="Arial"/>
          <w:sz w:val="22"/>
          <w:szCs w:val="22"/>
        </w:rPr>
        <w:t xml:space="preserve">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zków umownyc</w:t>
      </w:r>
      <w:r w:rsidR="009C03AB" w:rsidRPr="006050AA">
        <w:rPr>
          <w:rFonts w:ascii="Arial" w:hAnsi="Arial" w:cs="Arial"/>
          <w:sz w:val="22"/>
          <w:szCs w:val="22"/>
        </w:rPr>
        <w:t>h</w:t>
      </w:r>
      <w:r w:rsidR="00953AE0">
        <w:rPr>
          <w:rFonts w:ascii="Arial" w:hAnsi="Arial" w:cs="Arial"/>
          <w:sz w:val="22"/>
          <w:szCs w:val="22"/>
        </w:rPr>
        <w:t>, w tym do podpisania protokołu</w:t>
      </w:r>
      <w:r w:rsidRPr="006050AA">
        <w:rPr>
          <w:rFonts w:ascii="Arial" w:hAnsi="Arial" w:cs="Arial"/>
          <w:sz w:val="22"/>
          <w:szCs w:val="22"/>
        </w:rPr>
        <w:t xml:space="preserve"> odbioru </w:t>
      </w:r>
      <w:r w:rsidR="00E9794D" w:rsidRPr="006050AA">
        <w:rPr>
          <w:rFonts w:ascii="Arial" w:hAnsi="Arial" w:cs="Arial"/>
          <w:sz w:val="22"/>
          <w:szCs w:val="22"/>
        </w:rPr>
        <w:t>są:</w:t>
      </w:r>
      <w:r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………..</w:t>
      </w:r>
      <w:r w:rsidR="00B57D49" w:rsidRPr="006050AA">
        <w:rPr>
          <w:rFonts w:ascii="Arial" w:hAnsi="Arial" w:cs="Arial"/>
          <w:sz w:val="22"/>
          <w:szCs w:val="22"/>
        </w:rPr>
        <w:t>, tel</w:t>
      </w:r>
      <w:r w:rsidRPr="006050AA">
        <w:rPr>
          <w:rFonts w:ascii="Arial" w:hAnsi="Arial" w:cs="Arial"/>
          <w:sz w:val="22"/>
          <w:szCs w:val="22"/>
        </w:rPr>
        <w:t xml:space="preserve">.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B57D49" w:rsidRPr="006050AA">
        <w:rPr>
          <w:rFonts w:ascii="Arial" w:hAnsi="Arial" w:cs="Arial"/>
          <w:sz w:val="22"/>
          <w:szCs w:val="22"/>
        </w:rPr>
        <w:t xml:space="preserve">fax </w:t>
      </w:r>
      <w:r w:rsidR="003A766D" w:rsidRPr="006050AA">
        <w:rPr>
          <w:rFonts w:ascii="Arial" w:hAnsi="Arial" w:cs="Arial"/>
          <w:sz w:val="22"/>
          <w:szCs w:val="22"/>
        </w:rPr>
        <w:t>…………..</w:t>
      </w:r>
      <w:r w:rsidR="00B57D49" w:rsidRPr="006050AA">
        <w:rPr>
          <w:rFonts w:ascii="Arial" w:hAnsi="Arial" w:cs="Arial"/>
          <w:sz w:val="22"/>
          <w:szCs w:val="22"/>
        </w:rPr>
        <w:t>, e-mail</w:t>
      </w:r>
      <w:r w:rsidRPr="006050AA">
        <w:rPr>
          <w:rFonts w:ascii="Arial" w:hAnsi="Arial" w:cs="Arial"/>
          <w:sz w:val="22"/>
          <w:szCs w:val="22"/>
        </w:rPr>
        <w:t xml:space="preserve">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="00E9794D" w:rsidRPr="006050AA">
        <w:rPr>
          <w:rFonts w:ascii="Arial" w:hAnsi="Arial" w:cs="Arial"/>
          <w:sz w:val="22"/>
          <w:szCs w:val="22"/>
        </w:rPr>
        <w:t xml:space="preserve"> </w:t>
      </w:r>
    </w:p>
    <w:p w14:paraId="482950D0" w14:textId="77777777" w:rsidR="00B92B70" w:rsidRPr="006050AA" w:rsidRDefault="00B92B70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Przedstawicielem Wykonawcy upowa</w:t>
      </w:r>
      <w:r w:rsidRPr="006050AA">
        <w:rPr>
          <w:rFonts w:ascii="Arial" w:eastAsia="TT45Co00" w:hAnsi="Arial" w:cs="Arial"/>
          <w:sz w:val="22"/>
          <w:szCs w:val="22"/>
        </w:rPr>
        <w:t>ż</w:t>
      </w:r>
      <w:r w:rsidRPr="006050AA">
        <w:rPr>
          <w:rFonts w:ascii="Arial" w:hAnsi="Arial" w:cs="Arial"/>
          <w:sz w:val="22"/>
          <w:szCs w:val="22"/>
        </w:rPr>
        <w:t>nionym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</w:t>
      </w:r>
      <w:r w:rsidRPr="006050AA">
        <w:rPr>
          <w:rFonts w:ascii="Arial" w:hAnsi="Arial" w:cs="Arial"/>
          <w:sz w:val="22"/>
          <w:szCs w:val="22"/>
        </w:rPr>
        <w:br/>
        <w:t>z 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koordynatorem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Pr="006050AA">
        <w:rPr>
          <w:rFonts w:ascii="Arial" w:hAnsi="Arial" w:cs="Arial"/>
          <w:sz w:val="22"/>
          <w:szCs w:val="22"/>
        </w:rPr>
        <w:t>, tel.: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E5532F" w:rsidRPr="006050AA">
        <w:rPr>
          <w:rFonts w:ascii="Arial" w:hAnsi="Arial" w:cs="Arial"/>
          <w:sz w:val="22"/>
          <w:szCs w:val="22"/>
        </w:rPr>
        <w:t xml:space="preserve">e-mail: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="00E61D2A" w:rsidRPr="006050AA">
        <w:rPr>
          <w:rFonts w:ascii="Arial" w:hAnsi="Arial" w:cs="Arial"/>
          <w:sz w:val="22"/>
          <w:szCs w:val="22"/>
        </w:rPr>
        <w:t>.</w:t>
      </w:r>
    </w:p>
    <w:p w14:paraId="740E1C38" w14:textId="77777777" w:rsidR="00D26A63" w:rsidRDefault="00D26A63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Każ</w:t>
      </w:r>
      <w:r w:rsidR="0054305B" w:rsidRPr="006050AA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6050AA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5D0683">
        <w:rPr>
          <w:rFonts w:ascii="Arial" w:hAnsi="Arial" w:cs="Arial"/>
          <w:sz w:val="22"/>
          <w:szCs w:val="22"/>
        </w:rPr>
        <w:t>.</w:t>
      </w:r>
    </w:p>
    <w:p w14:paraId="5C5D7652" w14:textId="77777777" w:rsidR="005D0683" w:rsidRPr="005D0683" w:rsidRDefault="005D0683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87D99">
        <w:rPr>
          <w:rFonts w:ascii="Arial" w:eastAsia="Arial Unicode MS" w:hAnsi="Arial" w:cs="Arial"/>
          <w:sz w:val="22"/>
          <w:szCs w:val="22"/>
        </w:rPr>
        <w:t>Zmiana osób, o których mowa w ust. 1</w:t>
      </w:r>
      <w:r>
        <w:rPr>
          <w:rFonts w:ascii="Arial" w:eastAsia="Arial Unicode MS" w:hAnsi="Arial" w:cs="Arial"/>
          <w:sz w:val="22"/>
          <w:szCs w:val="22"/>
        </w:rPr>
        <w:t xml:space="preserve"> i 2</w:t>
      </w:r>
      <w:r w:rsidRPr="00487D99">
        <w:rPr>
          <w:rFonts w:ascii="Arial" w:eastAsia="Arial Unicode MS" w:hAnsi="Arial" w:cs="Arial"/>
          <w:sz w:val="22"/>
          <w:szCs w:val="22"/>
        </w:rPr>
        <w:t xml:space="preserve">, numerów telefonów i adresów e-mail następuje poprzez pisemne powiadomienie drugiej Strony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 i nie wymaga sporządzenia aneksu do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>mowy.</w:t>
      </w:r>
    </w:p>
    <w:p w14:paraId="712FD7DA" w14:textId="77777777" w:rsidR="00D911F6" w:rsidRDefault="00D911F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58636B33" w14:textId="77777777" w:rsidR="00D911F6" w:rsidRDefault="00D911F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195DF8D" w14:textId="77777777" w:rsidR="00D911F6" w:rsidRDefault="00D911F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F3480EF" w14:textId="791479E9" w:rsidR="00D26A63" w:rsidRPr="006050AA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lastRenderedPageBreak/>
        <w:t>§ 8</w:t>
      </w:r>
    </w:p>
    <w:p w14:paraId="5C433141" w14:textId="77777777" w:rsidR="00D26A63" w:rsidRPr="006050AA" w:rsidRDefault="00D26A63" w:rsidP="00E9724E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Konflikt interesów</w:t>
      </w:r>
    </w:p>
    <w:p w14:paraId="18C5820D" w14:textId="77777777" w:rsidR="00D26A63" w:rsidRPr="006050AA" w:rsidRDefault="00D26A63" w:rsidP="00D66210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6C1AF4BA" w14:textId="77777777" w:rsidR="00D26A63" w:rsidRPr="006050AA" w:rsidRDefault="00D26A63" w:rsidP="00D66210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612B72C3" w14:textId="77777777" w:rsidR="00D26A63" w:rsidRDefault="00D26A63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ADE91F5" w14:textId="77777777" w:rsidR="0030204F" w:rsidRDefault="0030204F" w:rsidP="0030204F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02128443"/>
      <w:r w:rsidRPr="006050AA">
        <w:rPr>
          <w:rFonts w:ascii="Arial" w:hAnsi="Arial" w:cs="Arial"/>
          <w:b/>
          <w:bCs/>
          <w:sz w:val="22"/>
          <w:szCs w:val="22"/>
        </w:rPr>
        <w:t>§ 9</w:t>
      </w:r>
    </w:p>
    <w:p w14:paraId="27924C28" w14:textId="77777777" w:rsidR="0030204F" w:rsidRPr="006050AA" w:rsidRDefault="0030204F" w:rsidP="0030204F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Prawa autorskie</w:t>
      </w:r>
    </w:p>
    <w:p w14:paraId="32806071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Pr="00431C4B">
        <w:rPr>
          <w:rFonts w:ascii="Arial" w:hAnsi="Arial" w:cs="Arial"/>
          <w:sz w:val="22"/>
          <w:szCs w:val="22"/>
        </w:rPr>
        <w:br/>
        <w:t>w wyniku wykonywaniu obowiązków określonych w Umowie - nabywa Zamawiający bez ograniczenia czasowego i terytorialnego, na polach eksploatacji w szczególności obejmujących:</w:t>
      </w:r>
    </w:p>
    <w:p w14:paraId="02009497" w14:textId="77777777" w:rsidR="0030204F" w:rsidRPr="00431C4B" w:rsidRDefault="0030204F" w:rsidP="00D66210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utrwalanie utworu w dowolnie wybranej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formie i w dowolny sposób,</w:t>
      </w:r>
    </w:p>
    <w:p w14:paraId="6B51078C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zwielokrotnienie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audiowizualnym,</w:t>
      </w:r>
      <w:r w:rsidRPr="00431C4B">
        <w:rPr>
          <w:rFonts w:ascii="Arial" w:hAnsi="Arial" w:cs="Arial"/>
          <w:sz w:val="22"/>
          <w:szCs w:val="22"/>
        </w:rPr>
        <w:br/>
        <w:t>a 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na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video, ta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mie 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 przeznaczonych do zapisu cyfrowego,</w:t>
      </w:r>
    </w:p>
    <w:p w14:paraId="1E9B6386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użyczanie, wypo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yczanie, najem, dzier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awę utworu lub wymianę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4A45D82E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wytwarzanie okre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lon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egzemplarzy utworu, w tym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drukarsk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reprograficzn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zapisu magnetycznego oraz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cyfrow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,</w:t>
      </w:r>
    </w:p>
    <w:p w14:paraId="74834801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obrotu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we fragmentach) poprzez jego emisj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telewizyjn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6B6E52C2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rozpowszechnianie utworu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</w:t>
      </w:r>
    </w:p>
    <w:p w14:paraId="0269DB2F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wykonanie, wystawienie, wy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wietlenie, odtworzenie oraz nadawanie</w:t>
      </w:r>
      <w:r w:rsidRPr="00431C4B">
        <w:rPr>
          <w:rFonts w:ascii="Arial" w:hAnsi="Arial" w:cs="Arial"/>
          <w:sz w:val="22"/>
          <w:szCs w:val="22"/>
        </w:rPr>
        <w:br/>
        <w:t>i remitowanie utworu, a 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publiczne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pnianie utworu w taki sposób, aby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mógł mie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do niego 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 w miejscu i w czasie przez siebie wybranym,</w:t>
      </w:r>
    </w:p>
    <w:p w14:paraId="320A538C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tłumaczenia, przystosowywania zmiany układu lub jakiekolwiek inne zmiany w utworze, modyfikowanie utworu, tworzenie w oparciu o utwór innych utworów,</w:t>
      </w:r>
    </w:p>
    <w:p w14:paraId="5133E18D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nadawanie utworu za pomoc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wizji lub fonii przewodowej albo bezprzewodowej przez stacj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naziemn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lub za po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rednictwem satelity,</w:t>
      </w:r>
    </w:p>
    <w:p w14:paraId="4E60B7D6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pami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ci komputera.</w:t>
      </w:r>
    </w:p>
    <w:p w14:paraId="6F796FDF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Nabyte przez Zamawiającego majątkowe prawa autorskie nie będą w chwili ich przejścia na Zamawiającego obciążone prawami osób trzecich.</w:t>
      </w:r>
    </w:p>
    <w:p w14:paraId="20C5A3C4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i jego następców prawnych do niewykonywania, przez czas nieoznaczony autorskich praw osobistych przysługuj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mu do utworu, co do których autorskie prawa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tkowe przysługuj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cemu. </w:t>
      </w:r>
      <w:r w:rsidR="002943FD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pnienia go anonimowo, prawa do nienaruszalno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tre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pnieniu utworu publiczno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59286374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niniejszym zezwala na wykonywanie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7D7C3D64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cego, zezwalania na wykonywanie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praw autorskich oraz nabycie prawa własno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utrwalono utwór.</w:t>
      </w:r>
    </w:p>
    <w:p w14:paraId="224C26E2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Wynagrodzenie, o którym mowa w § 6 ust. 1 umowy obejmuje wynagrodzenie</w:t>
      </w:r>
      <w:r w:rsidRPr="00431C4B">
        <w:rPr>
          <w:rFonts w:ascii="Arial" w:hAnsi="Arial" w:cs="Arial"/>
          <w:sz w:val="22"/>
          <w:szCs w:val="22"/>
        </w:rPr>
        <w:br/>
        <w:t>z tytułu przeniesienia autorskich praw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tkowych do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utworów,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nych,</w:t>
      </w:r>
      <w:r w:rsidRPr="00431C4B">
        <w:rPr>
          <w:rFonts w:ascii="Arial" w:hAnsi="Arial" w:cs="Arial"/>
          <w:sz w:val="22"/>
          <w:szCs w:val="22"/>
        </w:rPr>
        <w:br/>
        <w:t>z tytułu ich eksploatacji.</w:t>
      </w:r>
    </w:p>
    <w:p w14:paraId="5E7C61D3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cy, jako nabywca praw autorskich ma prawo do przeniesienia praw </w:t>
      </w:r>
      <w:r w:rsidRPr="00431C4B">
        <w:rPr>
          <w:rFonts w:ascii="Arial" w:hAnsi="Arial" w:cs="Arial"/>
          <w:sz w:val="22"/>
          <w:szCs w:val="22"/>
        </w:rPr>
        <w:br/>
        <w:t>i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zków wynikaj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z przekazanych mu przez Wykonawc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praw na osoby trzecie. Dotyczy to tak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jak i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ci składowych utworów.</w:t>
      </w:r>
    </w:p>
    <w:p w14:paraId="64C1BE8E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Zamawiający ma prawo do udzielania nieodpłatnie osobom trzecim licencji na czas nieokreślony do nieodpłatnego korzystania z utworów na wszystkich polach eksploatacji, </w:t>
      </w:r>
      <w:r w:rsidRPr="00431C4B">
        <w:rPr>
          <w:rFonts w:ascii="Arial" w:hAnsi="Arial" w:cs="Arial"/>
          <w:sz w:val="22"/>
          <w:szCs w:val="22"/>
        </w:rPr>
        <w:br/>
        <w:t>o których mowa w ust. 1.</w:t>
      </w:r>
    </w:p>
    <w:p w14:paraId="06EF50E1" w14:textId="4CED9C4C" w:rsidR="00B92C7A" w:rsidRPr="00D911F6" w:rsidRDefault="0030204F" w:rsidP="00D911F6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bCs/>
          <w:sz w:val="22"/>
          <w:szCs w:val="22"/>
        </w:rPr>
      </w:pPr>
      <w:r w:rsidRPr="00F71B57">
        <w:rPr>
          <w:rFonts w:ascii="Arial" w:hAnsi="Arial" w:cs="Arial"/>
          <w:sz w:val="22"/>
          <w:szCs w:val="22"/>
        </w:rPr>
        <w:t>Wykonawca o</w:t>
      </w:r>
      <w:r w:rsidRPr="00F71B57">
        <w:rPr>
          <w:rFonts w:ascii="Arial" w:eastAsia="TT45Co00" w:hAnsi="Arial" w:cs="Arial"/>
          <w:sz w:val="22"/>
          <w:szCs w:val="22"/>
        </w:rPr>
        <w:t>ś</w:t>
      </w:r>
      <w:r w:rsidRPr="00F71B57">
        <w:rPr>
          <w:rFonts w:ascii="Arial" w:hAnsi="Arial" w:cs="Arial"/>
          <w:sz w:val="22"/>
          <w:szCs w:val="22"/>
        </w:rPr>
        <w:t xml:space="preserve">wiadcza, </w:t>
      </w:r>
      <w:r w:rsidRPr="00F71B57">
        <w:rPr>
          <w:rFonts w:ascii="Arial" w:eastAsia="TT45Co00" w:hAnsi="Arial" w:cs="Arial"/>
          <w:sz w:val="22"/>
          <w:szCs w:val="22"/>
        </w:rPr>
        <w:t>ż</w:t>
      </w:r>
      <w:r w:rsidRPr="00F71B57">
        <w:rPr>
          <w:rFonts w:ascii="Arial" w:hAnsi="Arial" w:cs="Arial"/>
          <w:sz w:val="22"/>
          <w:szCs w:val="22"/>
        </w:rPr>
        <w:t>e</w:t>
      </w:r>
      <w:r w:rsidR="00953AE0" w:rsidRPr="00F71B57">
        <w:rPr>
          <w:rFonts w:ascii="Arial" w:hAnsi="Arial" w:cs="Arial"/>
          <w:sz w:val="22"/>
          <w:szCs w:val="22"/>
        </w:rPr>
        <w:t xml:space="preserve"> </w:t>
      </w:r>
      <w:r w:rsidR="00EA56EC" w:rsidRPr="00F71B57">
        <w:rPr>
          <w:rFonts w:ascii="Arial" w:hAnsi="Arial" w:cs="Arial"/>
          <w:sz w:val="22"/>
          <w:szCs w:val="22"/>
        </w:rPr>
        <w:t>do dokumentacji fotograficznej obrazującej stan przed realizacją zamówienia oraz stan po zrealizowaniu zamówienia, która powstała w wyniku wykonania niniejszej umowy, w zakresie, w jakim stanowi utwór w rozumieniu ustawy</w:t>
      </w:r>
      <w:r w:rsidR="0081595F" w:rsidRPr="00F71B57">
        <w:rPr>
          <w:rFonts w:ascii="Arial" w:hAnsi="Arial" w:cs="Arial"/>
          <w:sz w:val="22"/>
          <w:szCs w:val="22"/>
        </w:rPr>
        <w:br/>
      </w:r>
      <w:r w:rsidR="00EA56EC" w:rsidRPr="00F71B57">
        <w:rPr>
          <w:rFonts w:ascii="Arial" w:hAnsi="Arial" w:cs="Arial"/>
          <w:sz w:val="22"/>
          <w:szCs w:val="22"/>
        </w:rPr>
        <w:t>z dnia 4 lutego 1994 r. o prawie autorskim</w:t>
      </w:r>
      <w:r w:rsidR="00875A7C">
        <w:rPr>
          <w:rFonts w:ascii="Arial" w:hAnsi="Arial" w:cs="Arial"/>
          <w:sz w:val="22"/>
          <w:szCs w:val="22"/>
        </w:rPr>
        <w:t xml:space="preserve"> </w:t>
      </w:r>
      <w:r w:rsidR="00EA56EC" w:rsidRPr="00F71B57">
        <w:rPr>
          <w:rFonts w:ascii="Arial" w:hAnsi="Arial" w:cs="Arial"/>
          <w:sz w:val="22"/>
          <w:szCs w:val="22"/>
        </w:rPr>
        <w:t>i prawach pokrewnych (Dz. U. 202</w:t>
      </w:r>
      <w:r w:rsidR="0037032C" w:rsidRPr="00F71B57">
        <w:rPr>
          <w:rFonts w:ascii="Arial" w:hAnsi="Arial" w:cs="Arial"/>
          <w:sz w:val="22"/>
          <w:szCs w:val="22"/>
        </w:rPr>
        <w:t>2</w:t>
      </w:r>
      <w:r w:rsidR="00EA56EC" w:rsidRPr="00F71B57">
        <w:rPr>
          <w:rFonts w:ascii="Arial" w:hAnsi="Arial" w:cs="Arial"/>
          <w:sz w:val="22"/>
          <w:szCs w:val="22"/>
        </w:rPr>
        <w:t xml:space="preserve"> r. poz. </w:t>
      </w:r>
      <w:r w:rsidR="0037032C" w:rsidRPr="00F71B57">
        <w:rPr>
          <w:rFonts w:ascii="Arial" w:hAnsi="Arial" w:cs="Arial"/>
          <w:sz w:val="22"/>
          <w:szCs w:val="22"/>
        </w:rPr>
        <w:t>2509</w:t>
      </w:r>
      <w:r w:rsidR="008B3BCB" w:rsidRPr="008B3BCB">
        <w:rPr>
          <w:rFonts w:ascii="Open Sans" w:hAnsi="Open Sans" w:cs="Open Sans"/>
          <w:color w:val="333333"/>
          <w:sz w:val="18"/>
          <w:szCs w:val="18"/>
          <w:shd w:val="clear" w:color="auto" w:fill="FFFFFF"/>
        </w:rPr>
        <w:t xml:space="preserve"> </w:t>
      </w:r>
      <w:r w:rsidR="008B3BCB" w:rsidRPr="008B3BCB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8B3BCB" w:rsidRPr="008B3BCB">
        <w:rPr>
          <w:rFonts w:ascii="Arial" w:hAnsi="Arial" w:cs="Arial"/>
          <w:sz w:val="22"/>
          <w:szCs w:val="22"/>
        </w:rPr>
        <w:t>późn</w:t>
      </w:r>
      <w:proofErr w:type="spellEnd"/>
      <w:r w:rsidR="008B3BCB" w:rsidRPr="008B3BCB">
        <w:rPr>
          <w:rFonts w:ascii="Arial" w:hAnsi="Arial" w:cs="Arial"/>
          <w:sz w:val="22"/>
          <w:szCs w:val="22"/>
        </w:rPr>
        <w:t>. zm.</w:t>
      </w:r>
      <w:r w:rsidR="00EA56EC" w:rsidRPr="00F71B57">
        <w:rPr>
          <w:rFonts w:ascii="Arial" w:hAnsi="Arial" w:cs="Arial"/>
          <w:sz w:val="22"/>
          <w:szCs w:val="22"/>
        </w:rPr>
        <w:t>), przysługuj</w:t>
      </w:r>
      <w:r w:rsidR="00EA56EC" w:rsidRPr="00F71B57">
        <w:rPr>
          <w:rFonts w:ascii="Arial" w:eastAsia="TT45Co00" w:hAnsi="Arial" w:cs="Arial"/>
          <w:sz w:val="22"/>
          <w:szCs w:val="22"/>
        </w:rPr>
        <w:t xml:space="preserve">ą </w:t>
      </w:r>
      <w:r w:rsidR="00EA56EC" w:rsidRPr="00F71B57">
        <w:rPr>
          <w:rFonts w:ascii="Arial" w:hAnsi="Arial" w:cs="Arial"/>
          <w:sz w:val="22"/>
          <w:szCs w:val="22"/>
        </w:rPr>
        <w:t>mu nieograniczone prawa autorskie</w:t>
      </w:r>
      <w:bookmarkEnd w:id="0"/>
      <w:r w:rsidR="00953AE0" w:rsidRPr="00F71B57">
        <w:rPr>
          <w:rFonts w:ascii="Arial" w:hAnsi="Arial" w:cs="Arial"/>
          <w:sz w:val="22"/>
          <w:szCs w:val="22"/>
        </w:rPr>
        <w:t xml:space="preserve"> oraz nie jest on</w:t>
      </w:r>
      <w:r w:rsidR="00817BE3" w:rsidRPr="00F71B57">
        <w:rPr>
          <w:rFonts w:ascii="Arial" w:hAnsi="Arial" w:cs="Arial"/>
          <w:sz w:val="22"/>
          <w:szCs w:val="22"/>
        </w:rPr>
        <w:t>a</w:t>
      </w:r>
      <w:r w:rsidR="00953AE0" w:rsidRPr="00F71B57">
        <w:rPr>
          <w:rFonts w:ascii="Arial" w:hAnsi="Arial" w:cs="Arial"/>
          <w:sz w:val="22"/>
          <w:szCs w:val="22"/>
        </w:rPr>
        <w:t xml:space="preserve"> obciążon</w:t>
      </w:r>
      <w:r w:rsidR="00817BE3" w:rsidRPr="00F71B57">
        <w:rPr>
          <w:rFonts w:ascii="Arial" w:hAnsi="Arial" w:cs="Arial"/>
          <w:sz w:val="22"/>
          <w:szCs w:val="22"/>
        </w:rPr>
        <w:t>a</w:t>
      </w:r>
      <w:r w:rsidR="00953AE0" w:rsidRPr="00F71B57">
        <w:rPr>
          <w:rFonts w:ascii="Arial" w:hAnsi="Arial" w:cs="Arial"/>
          <w:sz w:val="22"/>
          <w:szCs w:val="22"/>
        </w:rPr>
        <w:t xml:space="preserve"> prawami osób trzecich.</w:t>
      </w:r>
    </w:p>
    <w:p w14:paraId="51C265B4" w14:textId="77777777" w:rsidR="00EF31E3" w:rsidRDefault="00EF31E3" w:rsidP="00EF31E3">
      <w:pPr>
        <w:autoSpaceDE w:val="0"/>
        <w:spacing w:before="0" w:line="360" w:lineRule="auto"/>
        <w:rPr>
          <w:rFonts w:ascii="Arial" w:hAnsi="Arial" w:cs="Arial"/>
          <w:b/>
          <w:bCs/>
          <w:sz w:val="22"/>
          <w:szCs w:val="22"/>
        </w:rPr>
      </w:pPr>
    </w:p>
    <w:p w14:paraId="02E20FF4" w14:textId="144C64C4" w:rsidR="00AE5FB8" w:rsidRPr="006050AA" w:rsidRDefault="00AE5FB8" w:rsidP="00EF31E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10</w:t>
      </w:r>
    </w:p>
    <w:p w14:paraId="358AA369" w14:textId="77777777" w:rsidR="00AE5FB8" w:rsidRPr="006050AA" w:rsidRDefault="00AE5FB8" w:rsidP="00EF31E3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Kary umowne</w:t>
      </w:r>
    </w:p>
    <w:p w14:paraId="22ABCD96" w14:textId="77777777" w:rsidR="00AE5FB8" w:rsidRPr="005B4AB2" w:rsidRDefault="00AE5FB8" w:rsidP="00AE5FB8">
      <w:pPr>
        <w:numPr>
          <w:ilvl w:val="1"/>
          <w:numId w:val="12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Strony ustanawiaj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odpowiedzialno</w:t>
      </w:r>
      <w:r w:rsidRPr="005B4AB2">
        <w:rPr>
          <w:rFonts w:ascii="Arial" w:eastAsia="TT45Co00" w:hAnsi="Arial" w:cs="Arial"/>
          <w:sz w:val="22"/>
          <w:szCs w:val="22"/>
        </w:rPr>
        <w:t xml:space="preserve">ść </w:t>
      </w:r>
      <w:r w:rsidRPr="005B4AB2">
        <w:rPr>
          <w:rFonts w:ascii="Arial" w:hAnsi="Arial" w:cs="Arial"/>
          <w:sz w:val="22"/>
          <w:szCs w:val="22"/>
        </w:rPr>
        <w:t>za niewykonanie lub nienale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yte wykonanie zobowi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zania, na ni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ej opisanych zasadach.</w:t>
      </w:r>
    </w:p>
    <w:p w14:paraId="33FAC730" w14:textId="77777777" w:rsidR="00AE5FB8" w:rsidRPr="005B4AB2" w:rsidRDefault="00AE5FB8" w:rsidP="00AE5FB8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</w:t>
      </w:r>
      <w:r>
        <w:rPr>
          <w:rFonts w:ascii="Arial" w:eastAsia="Calibri" w:hAnsi="Arial" w:cs="Arial"/>
          <w:sz w:val="22"/>
          <w:szCs w:val="22"/>
          <w:lang w:eastAsia="en-US"/>
        </w:rPr>
        <w:t>wykonaniu</w:t>
      </w:r>
      <w:r w:rsidRPr="005B4AB2">
        <w:rPr>
          <w:rFonts w:ascii="Arial" w:eastAsia="Calibri" w:hAnsi="Arial" w:cs="Arial"/>
          <w:sz w:val="22"/>
          <w:szCs w:val="22"/>
          <w:lang w:eastAsia="en-US"/>
        </w:rPr>
        <w:t xml:space="preserve"> przedmiotu umowy w wysokości 0,5% wynagrodzenia bru</w:t>
      </w:r>
      <w:r>
        <w:rPr>
          <w:rFonts w:ascii="Arial" w:eastAsia="Calibri" w:hAnsi="Arial" w:cs="Arial"/>
          <w:sz w:val="22"/>
          <w:szCs w:val="22"/>
          <w:lang w:eastAsia="en-US"/>
        </w:rPr>
        <w:t>tto, o którym mowa w § 6 ust. 1,</w:t>
      </w:r>
    </w:p>
    <w:p w14:paraId="36B85228" w14:textId="77777777" w:rsidR="00AE5FB8" w:rsidRPr="005B4AB2" w:rsidRDefault="00AE5FB8" w:rsidP="00AE5FB8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każdy dzień zwłoki w usunięciu wad stwierdzonych przy odbiorze przedmiotu umowy w wysokości 0,5 % wynagrodzenia bru</w:t>
      </w:r>
      <w:r>
        <w:rPr>
          <w:rFonts w:ascii="Arial" w:eastAsia="Calibri" w:hAnsi="Arial" w:cs="Arial"/>
          <w:sz w:val="22"/>
          <w:szCs w:val="22"/>
          <w:lang w:eastAsia="en-US"/>
        </w:rPr>
        <w:t>tto, o którym mowa w § 6 ust. 1,</w:t>
      </w:r>
    </w:p>
    <w:p w14:paraId="58349A94" w14:textId="77777777" w:rsidR="00AE5FB8" w:rsidRPr="00B83F7D" w:rsidRDefault="00AE5FB8" w:rsidP="00AE5FB8">
      <w:pPr>
        <w:numPr>
          <w:ilvl w:val="1"/>
          <w:numId w:val="17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odstąpienie od umowy przez Zamawiającego z przyczyn leżących po stronie Wykonawcy w wysokości 10% wynagrodzenia umownego brutto, o którym mowa w § 6 ust. 1</w:t>
      </w:r>
      <w:r w:rsidRPr="0053471D">
        <w:rPr>
          <w:rFonts w:ascii="Arial" w:hAnsi="Arial" w:cs="Arial"/>
          <w:bCs/>
          <w:sz w:val="22"/>
          <w:szCs w:val="22"/>
        </w:rPr>
        <w:t xml:space="preserve">. </w:t>
      </w:r>
    </w:p>
    <w:p w14:paraId="264E27D6" w14:textId="77777777" w:rsidR="00AE5FB8" w:rsidRPr="005B4AB2" w:rsidRDefault="00AE5FB8" w:rsidP="00AE5FB8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1" w:name="_Hlk102128682"/>
      <w:r w:rsidRPr="005B4AB2">
        <w:rPr>
          <w:rFonts w:ascii="Arial" w:hAnsi="Arial" w:cs="Arial"/>
          <w:sz w:val="22"/>
          <w:szCs w:val="22"/>
        </w:rPr>
        <w:t xml:space="preserve">Łączna maksymalna wysokość kar umownych, jaką mogą dochodzić strony wynosi </w:t>
      </w:r>
      <w:r>
        <w:rPr>
          <w:rFonts w:ascii="Arial" w:hAnsi="Arial" w:cs="Arial"/>
          <w:sz w:val="22"/>
          <w:szCs w:val="22"/>
        </w:rPr>
        <w:t>2</w:t>
      </w:r>
      <w:r w:rsidRPr="005B4AB2">
        <w:rPr>
          <w:rFonts w:ascii="Arial" w:hAnsi="Arial" w:cs="Arial"/>
          <w:sz w:val="22"/>
          <w:szCs w:val="22"/>
        </w:rPr>
        <w:t>0% umownego wynagrodzenia brutto, o którym mowa w § 6 ust. 1.</w:t>
      </w:r>
    </w:p>
    <w:bookmarkEnd w:id="1"/>
    <w:p w14:paraId="1F5B0A72" w14:textId="77777777" w:rsidR="00AE5FB8" w:rsidRPr="005B4AB2" w:rsidRDefault="00AE5FB8" w:rsidP="00AE5FB8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02AC78C1" w14:textId="77777777" w:rsidR="00AE5FB8" w:rsidRPr="005B4AB2" w:rsidRDefault="00AE5FB8" w:rsidP="00AE5FB8">
      <w:pPr>
        <w:numPr>
          <w:ilvl w:val="0"/>
          <w:numId w:val="1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Roszczenie o zapłat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kar umownych z tytułu zwłoki, ustalonych za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zwłoki, staje si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wymagalne:</w:t>
      </w:r>
    </w:p>
    <w:p w14:paraId="2DA14693" w14:textId="77777777" w:rsidR="00AE5FB8" w:rsidRPr="005B4AB2" w:rsidRDefault="00AE5FB8" w:rsidP="00AE5FB8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 pierwszy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 - w tym dniu,</w:t>
      </w:r>
    </w:p>
    <w:p w14:paraId="1F1D53AB" w14:textId="77777777" w:rsidR="00AE5FB8" w:rsidRDefault="00AE5FB8" w:rsidP="00AE5FB8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 nast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pny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 - odpowiednio w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dym z tych dni.</w:t>
      </w:r>
    </w:p>
    <w:p w14:paraId="08AAC1B2" w14:textId="77777777" w:rsidR="00C01050" w:rsidRDefault="00C01050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558EC0A" w14:textId="45BD4271" w:rsidR="00B92B70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  <w:r w:rsidR="00EA009C">
        <w:rPr>
          <w:rFonts w:ascii="Arial" w:hAnsi="Arial" w:cs="Arial"/>
          <w:b/>
          <w:bCs/>
          <w:sz w:val="22"/>
          <w:szCs w:val="22"/>
        </w:rPr>
        <w:t>1</w:t>
      </w:r>
    </w:p>
    <w:p w14:paraId="6F642C66" w14:textId="77777777" w:rsidR="00643C0D" w:rsidRPr="006050AA" w:rsidRDefault="00643C0D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Zmiany umowy</w:t>
      </w:r>
    </w:p>
    <w:p w14:paraId="71082D21" w14:textId="77777777" w:rsidR="0054017F" w:rsidRDefault="0054017F" w:rsidP="00D66210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Zmiany postanowień niniejszej umowy mogą nastąpić za zgodą obu stron w formie pisemnego aneksu pod rygorem nieważności.</w:t>
      </w:r>
    </w:p>
    <w:p w14:paraId="61B8305D" w14:textId="77777777" w:rsidR="000D6279" w:rsidRDefault="000D6279" w:rsidP="00D66210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Dopuszczalne zmiany</w:t>
      </w:r>
      <w:r w:rsidR="00A65CB3">
        <w:rPr>
          <w:rFonts w:ascii="Arial" w:hAnsi="Arial" w:cs="Arial"/>
          <w:sz w:val="22"/>
          <w:szCs w:val="22"/>
        </w:rPr>
        <w:t xml:space="preserve"> postanowień umowy:</w:t>
      </w:r>
    </w:p>
    <w:p w14:paraId="722456D8" w14:textId="5489CBF7" w:rsidR="00EB2B30" w:rsidRPr="00A65CB3" w:rsidRDefault="00EB2B30" w:rsidP="00D66210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odnoszące się</w:t>
      </w:r>
      <w:r w:rsidR="00996364">
        <w:rPr>
          <w:rFonts w:ascii="Arial" w:hAnsi="Arial" w:cs="Arial"/>
          <w:sz w:val="22"/>
          <w:szCs w:val="22"/>
        </w:rPr>
        <w:t xml:space="preserve"> do </w:t>
      </w:r>
      <w:r w:rsidR="0037032C">
        <w:rPr>
          <w:rFonts w:ascii="Arial" w:hAnsi="Arial" w:cs="Arial"/>
          <w:sz w:val="22"/>
          <w:szCs w:val="22"/>
        </w:rPr>
        <w:t xml:space="preserve">zakresu </w:t>
      </w:r>
      <w:r w:rsidR="00996364">
        <w:rPr>
          <w:rFonts w:ascii="Arial" w:hAnsi="Arial" w:cs="Arial"/>
          <w:sz w:val="22"/>
          <w:szCs w:val="22"/>
        </w:rPr>
        <w:t>przedmiotu umowy</w:t>
      </w:r>
      <w:r w:rsidR="00A65CB3">
        <w:rPr>
          <w:rFonts w:ascii="Arial" w:hAnsi="Arial" w:cs="Arial"/>
          <w:sz w:val="22"/>
          <w:szCs w:val="22"/>
        </w:rPr>
        <w:t xml:space="preserve"> w sytuacji </w:t>
      </w:r>
      <w:r w:rsidR="00996364" w:rsidRPr="00A65CB3">
        <w:rPr>
          <w:rFonts w:ascii="Arial" w:hAnsi="Arial" w:cs="Arial"/>
          <w:sz w:val="22"/>
          <w:szCs w:val="22"/>
        </w:rPr>
        <w:t>wystąpienia siły wyższej, która uniemożliwi</w:t>
      </w:r>
      <w:r w:rsidR="00DC0963" w:rsidRPr="00A65CB3">
        <w:rPr>
          <w:rFonts w:ascii="Arial" w:hAnsi="Arial" w:cs="Arial"/>
          <w:sz w:val="22"/>
          <w:szCs w:val="22"/>
        </w:rPr>
        <w:t>ł</w:t>
      </w:r>
      <w:r w:rsidR="00996364" w:rsidRPr="00A65CB3">
        <w:rPr>
          <w:rFonts w:ascii="Arial" w:hAnsi="Arial" w:cs="Arial"/>
          <w:sz w:val="22"/>
          <w:szCs w:val="22"/>
        </w:rPr>
        <w:t xml:space="preserve">a lub w istotny sposób ograniczyła możliwość wykonania przedmiotu umowy albo jej </w:t>
      </w:r>
      <w:r w:rsidR="00DC0963" w:rsidRPr="00A65CB3">
        <w:rPr>
          <w:rFonts w:ascii="Arial" w:hAnsi="Arial" w:cs="Arial"/>
          <w:sz w:val="22"/>
          <w:szCs w:val="22"/>
        </w:rPr>
        <w:t>części w sposób określony w umowie lub dokumentach zamówienia. Siła wyższa oznacza wydarzenie zewnętrzne, nieprzewidywalne i poza kontrolą stron umowy, którego skutkom nie można zapobiec, występujące po podpisaniu umowy, a  powodujące niemożliwość wywiązania się z umowy w jej brzmieniu, w tym  w szczególności pożaru, zalania, wojny, zamieszek i klęsk żywiołowych</w:t>
      </w:r>
      <w:r w:rsidR="00DD3A0B" w:rsidRPr="00A65CB3">
        <w:rPr>
          <w:rFonts w:ascii="Arial" w:hAnsi="Arial" w:cs="Arial"/>
          <w:sz w:val="22"/>
          <w:szCs w:val="22"/>
        </w:rPr>
        <w:t>;</w:t>
      </w:r>
    </w:p>
    <w:p w14:paraId="77248E5B" w14:textId="77777777" w:rsidR="000D6279" w:rsidRDefault="000D6279" w:rsidP="00D66210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odnoszące się do terminu realizacji</w:t>
      </w:r>
      <w:r w:rsidR="00A65CB3">
        <w:rPr>
          <w:rFonts w:ascii="Arial" w:hAnsi="Arial" w:cs="Arial"/>
          <w:sz w:val="22"/>
          <w:szCs w:val="22"/>
        </w:rPr>
        <w:t xml:space="preserve"> umowy, który może ulec zmianie o czas,</w:t>
      </w:r>
      <w:r w:rsidR="00A65CB3">
        <w:rPr>
          <w:rFonts w:ascii="Arial" w:hAnsi="Arial" w:cs="Arial"/>
          <w:sz w:val="22"/>
          <w:szCs w:val="22"/>
        </w:rPr>
        <w:br/>
        <w:t>w jakim poniżej wskazane okoliczności wpłynęły na termin wykonania umowy przez Wykonawcę, to jest uniemożliwiły Wykonawcy terminową realizację przedmiotu umowy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50763CDB" w14:textId="77777777" w:rsidR="000D6279" w:rsidRPr="00DC0963" w:rsidRDefault="000D6279" w:rsidP="009E7F6C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993" w:hanging="283"/>
        <w:jc w:val="left"/>
        <w:rPr>
          <w:rFonts w:ascii="Arial" w:hAnsi="Arial" w:cs="Arial"/>
          <w:sz w:val="22"/>
          <w:szCs w:val="22"/>
        </w:rPr>
      </w:pPr>
      <w:r w:rsidRPr="00DC0963">
        <w:rPr>
          <w:rFonts w:ascii="Arial" w:hAnsi="Arial" w:cs="Arial"/>
          <w:sz w:val="22"/>
          <w:szCs w:val="22"/>
        </w:rPr>
        <w:t>wystąpienia wyjątkowo niesprzyjających warunków atmosferycznych, co spowoduje zakłócenia w realizacji przedmiotu umowy lub brak możliwości kontynuowania wykonywania przedmiotu umowy (wstrzymanie wykonania) – dotyczy to intensywnych opadów deszczu utrzymujących się przez minimum 5 dni z rzędu uniemożliwiających wykonanie prac,</w:t>
      </w:r>
    </w:p>
    <w:p w14:paraId="63098AE1" w14:textId="77777777" w:rsidR="000D6279" w:rsidRPr="00DC0963" w:rsidRDefault="000D6279" w:rsidP="009E7F6C">
      <w:pPr>
        <w:pStyle w:val="Akapitzlist"/>
        <w:numPr>
          <w:ilvl w:val="0"/>
          <w:numId w:val="28"/>
        </w:numPr>
        <w:spacing w:line="360" w:lineRule="auto"/>
        <w:ind w:left="993" w:hanging="283"/>
        <w:rPr>
          <w:rFonts w:ascii="Arial" w:hAnsi="Arial" w:cs="Arial"/>
          <w:sz w:val="22"/>
          <w:szCs w:val="22"/>
        </w:rPr>
      </w:pPr>
      <w:r w:rsidRPr="00DC0963">
        <w:rPr>
          <w:rFonts w:ascii="Arial" w:hAnsi="Arial" w:cs="Arial"/>
          <w:sz w:val="22"/>
          <w:szCs w:val="22"/>
        </w:rPr>
        <w:t>działa</w:t>
      </w:r>
      <w:r w:rsidR="00EB2B30" w:rsidRPr="00DC0963">
        <w:rPr>
          <w:rFonts w:ascii="Arial" w:hAnsi="Arial" w:cs="Arial"/>
          <w:sz w:val="22"/>
          <w:szCs w:val="22"/>
        </w:rPr>
        <w:t>ń</w:t>
      </w:r>
      <w:r w:rsidRPr="00DC0963">
        <w:rPr>
          <w:rFonts w:ascii="Arial" w:hAnsi="Arial" w:cs="Arial"/>
          <w:sz w:val="22"/>
          <w:szCs w:val="22"/>
        </w:rPr>
        <w:t xml:space="preserve"> osób trzecich uniemożliwiają</w:t>
      </w:r>
      <w:r w:rsidR="00EB2B30" w:rsidRPr="00DC0963">
        <w:rPr>
          <w:rFonts w:ascii="Arial" w:hAnsi="Arial" w:cs="Arial"/>
          <w:sz w:val="22"/>
          <w:szCs w:val="22"/>
        </w:rPr>
        <w:t>cych</w:t>
      </w:r>
      <w:r w:rsidRPr="00DC0963">
        <w:rPr>
          <w:rFonts w:ascii="Arial" w:hAnsi="Arial" w:cs="Arial"/>
          <w:sz w:val="22"/>
          <w:szCs w:val="22"/>
        </w:rPr>
        <w:t xml:space="preserve"> wykonanie prac, które to działania nie są konsekwencją winy Wykonawcy,</w:t>
      </w:r>
    </w:p>
    <w:p w14:paraId="0021B41B" w14:textId="77777777" w:rsidR="009A0362" w:rsidRPr="00D61C17" w:rsidRDefault="009A0362" w:rsidP="009E7F6C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993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0D6279" w:rsidRPr="00DC0963">
        <w:rPr>
          <w:rFonts w:ascii="Arial" w:hAnsi="Arial" w:cs="Arial"/>
          <w:sz w:val="22"/>
          <w:szCs w:val="22"/>
        </w:rPr>
        <w:t>ystąpienia siły wyższej, która uniemożliwi</w:t>
      </w:r>
      <w:r w:rsidR="00EB2B30" w:rsidRPr="00DC0963">
        <w:rPr>
          <w:rFonts w:ascii="Arial" w:hAnsi="Arial" w:cs="Arial"/>
          <w:sz w:val="22"/>
          <w:szCs w:val="22"/>
        </w:rPr>
        <w:t>ła</w:t>
      </w:r>
      <w:r w:rsidR="000D6279" w:rsidRPr="00DC0963">
        <w:rPr>
          <w:rFonts w:ascii="Arial" w:hAnsi="Arial" w:cs="Arial"/>
          <w:sz w:val="22"/>
          <w:szCs w:val="22"/>
        </w:rPr>
        <w:t xml:space="preserve"> lub istotnie ograniczyła możliwość wykonania przedmiotu</w:t>
      </w:r>
      <w:r w:rsidR="00EB2B30" w:rsidRPr="00DC0963">
        <w:rPr>
          <w:rFonts w:ascii="Arial" w:hAnsi="Arial" w:cs="Arial"/>
          <w:sz w:val="22"/>
          <w:szCs w:val="22"/>
        </w:rPr>
        <w:t xml:space="preserve"> umowy albo jej części</w:t>
      </w:r>
      <w:r w:rsidR="00DC0963">
        <w:rPr>
          <w:rFonts w:ascii="Arial" w:hAnsi="Arial" w:cs="Arial"/>
          <w:sz w:val="22"/>
          <w:szCs w:val="22"/>
        </w:rPr>
        <w:t xml:space="preserve">, </w:t>
      </w:r>
      <w:r w:rsidR="005F4BBA">
        <w:rPr>
          <w:rFonts w:ascii="Arial" w:hAnsi="Arial" w:cs="Arial"/>
          <w:sz w:val="22"/>
          <w:szCs w:val="22"/>
        </w:rPr>
        <w:t>określonej</w:t>
      </w:r>
      <w:r>
        <w:rPr>
          <w:rFonts w:ascii="Arial" w:hAnsi="Arial" w:cs="Arial"/>
          <w:sz w:val="22"/>
          <w:szCs w:val="22"/>
        </w:rPr>
        <w:t xml:space="preserve"> w ust. 2 pkt 1</w:t>
      </w:r>
      <w:r w:rsidR="007F7958" w:rsidRPr="00D61C17">
        <w:rPr>
          <w:rFonts w:ascii="Arial" w:hAnsi="Arial" w:cs="Arial"/>
          <w:sz w:val="22"/>
          <w:szCs w:val="22"/>
        </w:rPr>
        <w:t>;</w:t>
      </w:r>
    </w:p>
    <w:p w14:paraId="1B4E64B3" w14:textId="77777777" w:rsidR="005537A1" w:rsidRDefault="00DD3A0B" w:rsidP="005537A1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w zakresie wynagrodzenia</w:t>
      </w:r>
      <w:r w:rsidR="00D61C17">
        <w:rPr>
          <w:rFonts w:ascii="Arial" w:hAnsi="Arial" w:cs="Arial"/>
          <w:sz w:val="22"/>
          <w:szCs w:val="22"/>
        </w:rPr>
        <w:t xml:space="preserve"> Wykonawcy </w:t>
      </w:r>
      <w:r>
        <w:rPr>
          <w:rFonts w:ascii="Arial" w:hAnsi="Arial" w:cs="Arial"/>
          <w:sz w:val="22"/>
          <w:szCs w:val="22"/>
        </w:rPr>
        <w:t>dopuszczalne w sytuacji</w:t>
      </w:r>
      <w:r w:rsidR="00DC0963" w:rsidRPr="009A0362">
        <w:rPr>
          <w:rFonts w:ascii="Arial" w:hAnsi="Arial" w:cs="Arial"/>
          <w:sz w:val="22"/>
          <w:szCs w:val="22"/>
        </w:rPr>
        <w:t xml:space="preserve"> </w:t>
      </w:r>
      <w:r w:rsidR="0037032C">
        <w:rPr>
          <w:rFonts w:ascii="Arial" w:hAnsi="Arial" w:cs="Arial"/>
          <w:sz w:val="22"/>
          <w:szCs w:val="22"/>
        </w:rPr>
        <w:t>konieczności zmian</w:t>
      </w:r>
      <w:r w:rsidR="0080751E">
        <w:rPr>
          <w:rFonts w:ascii="Arial" w:hAnsi="Arial" w:cs="Arial"/>
          <w:sz w:val="22"/>
          <w:szCs w:val="22"/>
        </w:rPr>
        <w:t>y</w:t>
      </w:r>
      <w:r w:rsidR="0037032C">
        <w:rPr>
          <w:rFonts w:ascii="Arial" w:hAnsi="Arial" w:cs="Arial"/>
          <w:sz w:val="22"/>
          <w:szCs w:val="22"/>
        </w:rPr>
        <w:t xml:space="preserve"> zakresu przedmiotu umowy, o któr</w:t>
      </w:r>
      <w:r w:rsidR="00D66210">
        <w:rPr>
          <w:rFonts w:ascii="Arial" w:hAnsi="Arial" w:cs="Arial"/>
          <w:sz w:val="22"/>
          <w:szCs w:val="22"/>
        </w:rPr>
        <w:t>ej</w:t>
      </w:r>
      <w:r w:rsidR="0037032C">
        <w:rPr>
          <w:rFonts w:ascii="Arial" w:hAnsi="Arial" w:cs="Arial"/>
          <w:sz w:val="22"/>
          <w:szCs w:val="22"/>
        </w:rPr>
        <w:t xml:space="preserve"> mowa w ust. 2 pkt</w:t>
      </w:r>
      <w:r w:rsidR="0081595F">
        <w:rPr>
          <w:rFonts w:ascii="Arial" w:hAnsi="Arial" w:cs="Arial"/>
          <w:sz w:val="22"/>
          <w:szCs w:val="22"/>
        </w:rPr>
        <w:t xml:space="preserve"> </w:t>
      </w:r>
      <w:r w:rsidR="0037032C">
        <w:rPr>
          <w:rFonts w:ascii="Arial" w:hAnsi="Arial" w:cs="Arial"/>
          <w:sz w:val="22"/>
          <w:szCs w:val="22"/>
        </w:rPr>
        <w:t xml:space="preserve">1. </w:t>
      </w:r>
      <w:r w:rsidR="00223440">
        <w:rPr>
          <w:rFonts w:ascii="Arial" w:hAnsi="Arial" w:cs="Arial"/>
          <w:sz w:val="22"/>
          <w:szCs w:val="22"/>
        </w:rPr>
        <w:t xml:space="preserve">W takim przypadku wynagrodzenie Wykonawcy zmniejsza sią odpowiednio w stosunku do zmniejszenia zakresu przedmiotu umowy i zostanie ustalone na podstawie wyliczenia, o którym mowa w ust. </w:t>
      </w:r>
      <w:r w:rsidR="005537A1">
        <w:rPr>
          <w:rFonts w:ascii="Arial" w:hAnsi="Arial" w:cs="Arial"/>
          <w:sz w:val="22"/>
          <w:szCs w:val="22"/>
        </w:rPr>
        <w:t>3</w:t>
      </w:r>
      <w:r w:rsidR="00223440">
        <w:rPr>
          <w:rFonts w:ascii="Arial" w:hAnsi="Arial" w:cs="Arial"/>
          <w:sz w:val="22"/>
          <w:szCs w:val="22"/>
        </w:rPr>
        <w:t xml:space="preserve"> pkt 4. </w:t>
      </w:r>
    </w:p>
    <w:p w14:paraId="35339D4C" w14:textId="779243DA" w:rsidR="00A371A1" w:rsidRPr="005537A1" w:rsidRDefault="00A371A1" w:rsidP="005537A1">
      <w:pPr>
        <w:pStyle w:val="Akapitzlist"/>
        <w:numPr>
          <w:ilvl w:val="1"/>
          <w:numId w:val="14"/>
        </w:numPr>
        <w:tabs>
          <w:tab w:val="clear" w:pos="1080"/>
          <w:tab w:val="left" w:pos="142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537A1">
        <w:rPr>
          <w:rFonts w:ascii="Arial" w:hAnsi="Arial" w:cs="Arial"/>
          <w:sz w:val="22"/>
          <w:szCs w:val="22"/>
        </w:rPr>
        <w:t>Strona występująca o zmianę postanowień  umowy zobowiązana jest do udokumentowania zaistnienia okoliczności, o których mowa w ust. 2</w:t>
      </w:r>
      <w:r w:rsidR="00953AE0" w:rsidRPr="005537A1">
        <w:rPr>
          <w:rFonts w:ascii="Arial" w:hAnsi="Arial" w:cs="Arial"/>
          <w:sz w:val="22"/>
          <w:szCs w:val="22"/>
        </w:rPr>
        <w:t xml:space="preserve"> </w:t>
      </w:r>
      <w:r w:rsidRPr="005537A1">
        <w:rPr>
          <w:rFonts w:ascii="Arial" w:hAnsi="Arial" w:cs="Arial"/>
          <w:sz w:val="22"/>
          <w:szCs w:val="22"/>
        </w:rPr>
        <w:t xml:space="preserve">. Wniosek </w:t>
      </w:r>
      <w:r w:rsidRPr="005537A1">
        <w:rPr>
          <w:rFonts w:ascii="Arial" w:hAnsi="Arial" w:cs="Arial"/>
          <w:sz w:val="22"/>
          <w:szCs w:val="22"/>
        </w:rPr>
        <w:br/>
        <w:t>o zmianę postanowień umowy musi być wyrażony na piśmie i zawierać:</w:t>
      </w:r>
    </w:p>
    <w:p w14:paraId="18264148" w14:textId="77777777" w:rsidR="00A371A1" w:rsidRDefault="00A371A1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propozycji zmiany,</w:t>
      </w:r>
    </w:p>
    <w:p w14:paraId="0EA32460" w14:textId="77777777" w:rsidR="005F4BBA" w:rsidRPr="00431C4B" w:rsidRDefault="005F4BBA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dowody, z których wynika powód do jej dokonania,</w:t>
      </w:r>
    </w:p>
    <w:p w14:paraId="23B739B7" w14:textId="77777777" w:rsidR="00A371A1" w:rsidRPr="00431C4B" w:rsidRDefault="00A371A1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uzasadnienie zmiany,</w:t>
      </w:r>
    </w:p>
    <w:p w14:paraId="472DD5DB" w14:textId="77777777" w:rsidR="00953AE0" w:rsidRDefault="00223440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wyliczenie</w:t>
      </w:r>
      <w:r w:rsidR="00A371A1" w:rsidRPr="00953AE0">
        <w:rPr>
          <w:rFonts w:ascii="Arial" w:hAnsi="Arial" w:cs="Arial"/>
          <w:sz w:val="22"/>
          <w:szCs w:val="22"/>
        </w:rPr>
        <w:t xml:space="preserve"> kosztów zmiany, jeżeli zmiana będzie miała wpływ na wynagrodzenie Wykonawcy, </w:t>
      </w:r>
    </w:p>
    <w:p w14:paraId="44720B20" w14:textId="77777777" w:rsidR="00A371A1" w:rsidRPr="00953AE0" w:rsidRDefault="00A371A1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953AE0">
        <w:rPr>
          <w:rFonts w:ascii="Arial" w:hAnsi="Arial" w:cs="Arial"/>
          <w:sz w:val="22"/>
          <w:szCs w:val="22"/>
        </w:rPr>
        <w:t>opis wpływu zmiany na termin wykonania umowy.</w:t>
      </w:r>
    </w:p>
    <w:p w14:paraId="662198EC" w14:textId="47D25C10" w:rsidR="00056152" w:rsidRPr="00D61C17" w:rsidRDefault="00A371A1" w:rsidP="005537A1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Strona zobowiązuje się do dokonania analizy dokumentów, o których mowa w ust. </w:t>
      </w:r>
      <w:r w:rsidR="006A54C8">
        <w:rPr>
          <w:rFonts w:ascii="Arial" w:hAnsi="Arial" w:cs="Arial"/>
          <w:sz w:val="22"/>
          <w:szCs w:val="22"/>
        </w:rPr>
        <w:t>3</w:t>
      </w:r>
      <w:r w:rsidRPr="00431C4B">
        <w:rPr>
          <w:rFonts w:ascii="Arial" w:hAnsi="Arial" w:cs="Arial"/>
          <w:sz w:val="22"/>
          <w:szCs w:val="22"/>
        </w:rPr>
        <w:t xml:space="preserve">, </w:t>
      </w:r>
      <w:r w:rsidRPr="00431C4B">
        <w:rPr>
          <w:rFonts w:ascii="Arial" w:hAnsi="Arial" w:cs="Arial"/>
          <w:sz w:val="22"/>
          <w:szCs w:val="22"/>
        </w:rPr>
        <w:br/>
        <w:t>w 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01295097" w14:textId="77777777" w:rsidR="00D911F6" w:rsidRDefault="00D911F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2676BA" w14:textId="77777777" w:rsidR="00D911F6" w:rsidRDefault="00D911F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6F1F5D2" w14:textId="77777777" w:rsidR="00D911F6" w:rsidRDefault="00D911F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6E2CA5C" w14:textId="77777777" w:rsidR="00D911F6" w:rsidRDefault="00D911F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1F48ED2" w14:textId="0B701BAF" w:rsidR="00056152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  <w:r w:rsidR="005F4BBA">
        <w:rPr>
          <w:rFonts w:ascii="Arial" w:hAnsi="Arial" w:cs="Arial"/>
          <w:b/>
          <w:bCs/>
          <w:sz w:val="22"/>
          <w:szCs w:val="22"/>
        </w:rPr>
        <w:t>2</w:t>
      </w:r>
    </w:p>
    <w:p w14:paraId="0E17D626" w14:textId="77777777" w:rsidR="00056152" w:rsidRPr="006050AA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37F2AB3" w14:textId="77777777" w:rsidR="00D61C17" w:rsidRPr="00991F25" w:rsidRDefault="00D61C17" w:rsidP="00D66210">
      <w:pPr>
        <w:pStyle w:val="Akapitzlist"/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Strony postanawiają, że oprócz przypadków wymienionych w przepisach ustawy Kodeks Cywilny Zamawiającemu przysługuje prawo odstąpienia od umowy w następujących </w:t>
      </w:r>
      <w:r w:rsidRPr="00991F25">
        <w:rPr>
          <w:rFonts w:ascii="Arial" w:hAnsi="Arial" w:cs="Arial"/>
          <w:sz w:val="22"/>
          <w:szCs w:val="22"/>
        </w:rPr>
        <w:t>wypadkach:</w:t>
      </w:r>
    </w:p>
    <w:p w14:paraId="0095E607" w14:textId="39493B96" w:rsidR="00D61C17" w:rsidRPr="00991F25" w:rsidRDefault="00D61C17" w:rsidP="00D66210">
      <w:pPr>
        <w:pStyle w:val="Akapitzlist"/>
        <w:numPr>
          <w:ilvl w:val="0"/>
          <w:numId w:val="29"/>
        </w:numPr>
        <w:tabs>
          <w:tab w:val="left" w:pos="567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991F25">
        <w:rPr>
          <w:rFonts w:ascii="Arial" w:hAnsi="Arial" w:cs="Arial"/>
          <w:sz w:val="22"/>
          <w:szCs w:val="22"/>
        </w:rPr>
        <w:t xml:space="preserve"> jeżeli Wykonawca </w:t>
      </w:r>
      <w:r w:rsidR="002B4231" w:rsidRPr="00991F25">
        <w:rPr>
          <w:rFonts w:ascii="Arial" w:hAnsi="Arial" w:cs="Arial"/>
          <w:sz w:val="22"/>
          <w:szCs w:val="22"/>
        </w:rPr>
        <w:t xml:space="preserve">z własnej winy </w:t>
      </w:r>
      <w:r w:rsidRPr="00991F25">
        <w:rPr>
          <w:rFonts w:ascii="Arial" w:hAnsi="Arial" w:cs="Arial"/>
          <w:sz w:val="22"/>
          <w:szCs w:val="22"/>
        </w:rPr>
        <w:t xml:space="preserve">realizuje prace przewidziane </w:t>
      </w:r>
      <w:r w:rsidR="00694093" w:rsidRPr="00991F25">
        <w:rPr>
          <w:rFonts w:ascii="Arial" w:hAnsi="Arial" w:cs="Arial"/>
          <w:sz w:val="22"/>
          <w:szCs w:val="22"/>
        </w:rPr>
        <w:t>u</w:t>
      </w:r>
      <w:r w:rsidRPr="00991F25">
        <w:rPr>
          <w:rFonts w:ascii="Arial" w:hAnsi="Arial" w:cs="Arial"/>
          <w:sz w:val="22"/>
          <w:szCs w:val="22"/>
        </w:rPr>
        <w:t xml:space="preserve">mową w sposób niezgodny z </w:t>
      </w:r>
      <w:r w:rsidR="005F4BBA" w:rsidRPr="00991F25">
        <w:rPr>
          <w:rFonts w:ascii="Arial" w:hAnsi="Arial" w:cs="Arial"/>
          <w:sz w:val="22"/>
          <w:szCs w:val="22"/>
        </w:rPr>
        <w:t xml:space="preserve">opisem przedmiotu zamówienia </w:t>
      </w:r>
      <w:r w:rsidRPr="00991F25">
        <w:rPr>
          <w:rFonts w:ascii="Arial" w:hAnsi="Arial" w:cs="Arial"/>
          <w:sz w:val="22"/>
          <w:szCs w:val="22"/>
        </w:rPr>
        <w:t>lub umową</w:t>
      </w:r>
      <w:r w:rsidR="002B4231" w:rsidRPr="00991F25">
        <w:rPr>
          <w:rFonts w:ascii="Arial" w:hAnsi="Arial" w:cs="Arial"/>
          <w:sz w:val="22"/>
          <w:szCs w:val="22"/>
        </w:rPr>
        <w:t xml:space="preserve"> i nie zmienił</w:t>
      </w:r>
      <w:r w:rsidR="00694093" w:rsidRPr="00991F25">
        <w:rPr>
          <w:rFonts w:ascii="Arial" w:hAnsi="Arial" w:cs="Arial"/>
          <w:sz w:val="22"/>
          <w:szCs w:val="22"/>
        </w:rPr>
        <w:t xml:space="preserve"> sposobu wykonywania umowy w terminie 2 (dwóch) dni roboczych od dnia pisemnego wezwania  przez Zamawiającego do należytego jej wykonywania</w:t>
      </w:r>
      <w:r w:rsidRPr="00991F25">
        <w:rPr>
          <w:rFonts w:ascii="Arial" w:hAnsi="Arial" w:cs="Arial"/>
          <w:sz w:val="22"/>
          <w:szCs w:val="22"/>
        </w:rPr>
        <w:t>,</w:t>
      </w:r>
    </w:p>
    <w:p w14:paraId="11A65B95" w14:textId="425C093F" w:rsidR="001B6652" w:rsidRDefault="00D61C17" w:rsidP="00E50E92">
      <w:pPr>
        <w:pStyle w:val="Akapitzlist"/>
        <w:numPr>
          <w:ilvl w:val="0"/>
          <w:numId w:val="29"/>
        </w:numPr>
        <w:tabs>
          <w:tab w:val="left" w:pos="142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jeżeli Wykonawca pomimo uprzednich pisemnych (dwukrotnych) zastrzeżeń </w:t>
      </w:r>
      <w:r w:rsidR="00A375AD">
        <w:rPr>
          <w:rFonts w:ascii="Arial" w:hAnsi="Arial" w:cs="Arial"/>
          <w:sz w:val="22"/>
          <w:szCs w:val="22"/>
        </w:rPr>
        <w:t>Z</w:t>
      </w:r>
      <w:r w:rsidRPr="00D61C17">
        <w:rPr>
          <w:rFonts w:ascii="Arial" w:hAnsi="Arial" w:cs="Arial"/>
          <w:sz w:val="22"/>
          <w:szCs w:val="22"/>
        </w:rPr>
        <w:t>amawiającego w rażący sposób zaniedbuje obowiązki umown</w:t>
      </w:r>
      <w:r w:rsidR="00E50E92">
        <w:rPr>
          <w:rFonts w:ascii="Arial" w:hAnsi="Arial" w:cs="Arial"/>
          <w:sz w:val="22"/>
          <w:szCs w:val="22"/>
        </w:rPr>
        <w:t>e</w:t>
      </w:r>
      <w:r w:rsidR="001B6652">
        <w:rPr>
          <w:rFonts w:ascii="Arial" w:hAnsi="Arial" w:cs="Arial"/>
          <w:sz w:val="22"/>
          <w:szCs w:val="22"/>
        </w:rPr>
        <w:t>,</w:t>
      </w:r>
    </w:p>
    <w:p w14:paraId="36143015" w14:textId="77777777" w:rsidR="00D61C17" w:rsidRPr="00E50E92" w:rsidRDefault="001B6652" w:rsidP="00E50E92">
      <w:pPr>
        <w:pStyle w:val="Akapitzlist"/>
        <w:numPr>
          <w:ilvl w:val="0"/>
          <w:numId w:val="29"/>
        </w:numPr>
        <w:tabs>
          <w:tab w:val="left" w:pos="142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Wykonawca naruszy przepisy prawa</w:t>
      </w:r>
      <w:r w:rsidR="00D61C17" w:rsidRPr="00E50E92">
        <w:rPr>
          <w:rFonts w:ascii="Arial" w:hAnsi="Arial" w:cs="Arial"/>
          <w:sz w:val="22"/>
          <w:szCs w:val="22"/>
        </w:rPr>
        <w:t>.</w:t>
      </w:r>
    </w:p>
    <w:p w14:paraId="70D134C9" w14:textId="77777777" w:rsidR="006A54C8" w:rsidRDefault="0054017F" w:rsidP="006A54C8">
      <w:pPr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7C8D57D9" w14:textId="7D657E25" w:rsidR="0054017F" w:rsidRPr="006A54C8" w:rsidRDefault="0054017F" w:rsidP="006A54C8">
      <w:pPr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6A54C8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="0081595F" w:rsidRPr="006A54C8">
        <w:rPr>
          <w:rFonts w:ascii="Arial" w:hAnsi="Arial" w:cs="Arial"/>
          <w:sz w:val="22"/>
          <w:szCs w:val="22"/>
        </w:rPr>
        <w:br/>
      </w:r>
      <w:r w:rsidRPr="006A54C8">
        <w:rPr>
          <w:rFonts w:ascii="Arial" w:hAnsi="Arial" w:cs="Arial"/>
          <w:sz w:val="22"/>
          <w:szCs w:val="22"/>
        </w:rPr>
        <w:t>o okolicznościach, o których mowa w ust.</w:t>
      </w:r>
      <w:r w:rsidR="00DA58ED" w:rsidRPr="006A54C8">
        <w:rPr>
          <w:rFonts w:ascii="Arial" w:hAnsi="Arial" w:cs="Arial"/>
          <w:sz w:val="22"/>
          <w:szCs w:val="22"/>
        </w:rPr>
        <w:t xml:space="preserve"> </w:t>
      </w:r>
      <w:r w:rsidRPr="006A54C8">
        <w:rPr>
          <w:rFonts w:ascii="Arial" w:hAnsi="Arial" w:cs="Arial"/>
          <w:sz w:val="22"/>
          <w:szCs w:val="22"/>
        </w:rPr>
        <w:t>1</w:t>
      </w:r>
      <w:r w:rsidR="006A54C8">
        <w:rPr>
          <w:rFonts w:ascii="Arial" w:hAnsi="Arial" w:cs="Arial"/>
          <w:sz w:val="22"/>
          <w:szCs w:val="22"/>
        </w:rPr>
        <w:t xml:space="preserve"> i</w:t>
      </w:r>
      <w:r w:rsidRPr="006A54C8">
        <w:rPr>
          <w:rFonts w:ascii="Arial" w:hAnsi="Arial" w:cs="Arial"/>
          <w:sz w:val="22"/>
          <w:szCs w:val="22"/>
        </w:rPr>
        <w:t xml:space="preserve"> 2.</w:t>
      </w:r>
    </w:p>
    <w:p w14:paraId="55700BF4" w14:textId="77777777" w:rsidR="002F5999" w:rsidRPr="00D61C17" w:rsidRDefault="002F5999" w:rsidP="00D66210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</w:t>
      </w:r>
      <w:r w:rsidR="0081595F">
        <w:rPr>
          <w:rFonts w:ascii="Arial" w:hAnsi="Arial" w:cs="Arial"/>
          <w:sz w:val="22"/>
          <w:szCs w:val="22"/>
        </w:rPr>
        <w:br/>
      </w:r>
      <w:r w:rsidRPr="00D61C17">
        <w:rPr>
          <w:rFonts w:ascii="Arial" w:hAnsi="Arial" w:cs="Arial"/>
          <w:sz w:val="22"/>
          <w:szCs w:val="22"/>
        </w:rPr>
        <w:t xml:space="preserve">z podaniem uzasadnienia. Zawiadomienie o odstąpieniu powinno być przekazane drugiej Stronie  na co najmniej 7 dni przed terminem odstąpienia. </w:t>
      </w:r>
    </w:p>
    <w:p w14:paraId="46876DAD" w14:textId="7B901900" w:rsidR="0054017F" w:rsidRPr="00D61C17" w:rsidRDefault="0054017F" w:rsidP="00D66210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W przypadku, o którym mowa w ust. </w:t>
      </w:r>
      <w:r w:rsidR="006A54C8" w:rsidRPr="006A54C8">
        <w:rPr>
          <w:rFonts w:ascii="Arial" w:hAnsi="Arial" w:cs="Arial"/>
          <w:sz w:val="22"/>
          <w:szCs w:val="22"/>
        </w:rPr>
        <w:t>1</w:t>
      </w:r>
      <w:r w:rsidR="006A54C8">
        <w:rPr>
          <w:rFonts w:ascii="Arial" w:hAnsi="Arial" w:cs="Arial"/>
          <w:sz w:val="22"/>
          <w:szCs w:val="22"/>
        </w:rPr>
        <w:t xml:space="preserve"> i</w:t>
      </w:r>
      <w:r w:rsidR="006A54C8" w:rsidRPr="006A54C8">
        <w:rPr>
          <w:rFonts w:ascii="Arial" w:hAnsi="Arial" w:cs="Arial"/>
          <w:sz w:val="22"/>
          <w:szCs w:val="22"/>
        </w:rPr>
        <w:t xml:space="preserve"> 2</w:t>
      </w:r>
      <w:r w:rsidR="00AF0A80" w:rsidRPr="00D61C17">
        <w:rPr>
          <w:rFonts w:ascii="Arial" w:hAnsi="Arial" w:cs="Arial"/>
          <w:sz w:val="22"/>
          <w:szCs w:val="22"/>
        </w:rPr>
        <w:t xml:space="preserve"> </w:t>
      </w:r>
      <w:r w:rsidRPr="00D61C17">
        <w:rPr>
          <w:rFonts w:ascii="Arial" w:hAnsi="Arial" w:cs="Arial"/>
          <w:sz w:val="22"/>
          <w:szCs w:val="22"/>
        </w:rPr>
        <w:t>strony sporządzają protokół odbioru przedmiotu umowy na stan obowiązujący przed jej rozwiązaniem i dokonują wzajemnych rozliczeń za wykonaną i odebraną część przedmiotu umowy.</w:t>
      </w:r>
    </w:p>
    <w:p w14:paraId="54875E1D" w14:textId="77777777" w:rsidR="0054017F" w:rsidRPr="005B4AB2" w:rsidRDefault="0054017F" w:rsidP="00AF0A80">
      <w:p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68325753" w14:textId="77777777" w:rsidR="0054017F" w:rsidRPr="005B4AB2" w:rsidRDefault="0054017F" w:rsidP="00E9724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§ 1</w:t>
      </w:r>
      <w:r w:rsidR="005F4BBA">
        <w:rPr>
          <w:rFonts w:ascii="Arial" w:hAnsi="Arial" w:cs="Arial"/>
          <w:b/>
          <w:sz w:val="22"/>
          <w:szCs w:val="22"/>
        </w:rPr>
        <w:t>3</w:t>
      </w:r>
    </w:p>
    <w:p w14:paraId="6E4CEE5B" w14:textId="77777777" w:rsidR="0054017F" w:rsidRPr="005B4AB2" w:rsidRDefault="0054017F" w:rsidP="00E9724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Postanowienia końcowe</w:t>
      </w:r>
    </w:p>
    <w:p w14:paraId="186105C8" w14:textId="77777777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5D2792B6" w14:textId="77777777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braku rozwi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52342DC7" w14:textId="621C0863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sprawach nieuregulowanych niniejsz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zastosowanie maj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przepisy ustawy z dnia 23 kwietnia 1964 r.</w:t>
      </w:r>
      <w:r w:rsidR="0065627F">
        <w:rPr>
          <w:rFonts w:ascii="Arial" w:hAnsi="Arial" w:cs="Arial"/>
          <w:sz w:val="22"/>
          <w:szCs w:val="22"/>
        </w:rPr>
        <w:t xml:space="preserve"> - Kodeks cywilny </w:t>
      </w:r>
      <w:r w:rsidR="0011306D">
        <w:rPr>
          <w:rFonts w:ascii="Arial" w:hAnsi="Arial" w:cs="Arial"/>
          <w:sz w:val="22"/>
          <w:szCs w:val="22"/>
        </w:rPr>
        <w:t>(</w:t>
      </w:r>
      <w:r w:rsidR="000871A3" w:rsidRPr="000871A3">
        <w:rPr>
          <w:rFonts w:ascii="Arial" w:hAnsi="Arial" w:cs="Arial"/>
          <w:sz w:val="22"/>
          <w:szCs w:val="22"/>
        </w:rPr>
        <w:t xml:space="preserve">Dz. U. z 2024 r. poz. 1061 z </w:t>
      </w:r>
      <w:proofErr w:type="spellStart"/>
      <w:r w:rsidR="000871A3" w:rsidRPr="000871A3">
        <w:rPr>
          <w:rFonts w:ascii="Arial" w:hAnsi="Arial" w:cs="Arial"/>
          <w:sz w:val="22"/>
          <w:szCs w:val="22"/>
        </w:rPr>
        <w:t>późn</w:t>
      </w:r>
      <w:proofErr w:type="spellEnd"/>
      <w:r w:rsidR="000871A3" w:rsidRPr="000871A3">
        <w:rPr>
          <w:rFonts w:ascii="Arial" w:hAnsi="Arial" w:cs="Arial"/>
          <w:sz w:val="22"/>
          <w:szCs w:val="22"/>
        </w:rPr>
        <w:t>. zm.</w:t>
      </w:r>
      <w:r w:rsidR="00934541" w:rsidRPr="00934541">
        <w:rPr>
          <w:rFonts w:ascii="Arial" w:hAnsi="Arial" w:cs="Arial"/>
          <w:sz w:val="22"/>
          <w:szCs w:val="22"/>
        </w:rPr>
        <w:t xml:space="preserve">) </w:t>
      </w:r>
      <w:r w:rsidRPr="005B4AB2">
        <w:rPr>
          <w:rFonts w:ascii="Arial" w:hAnsi="Arial" w:cs="Arial"/>
          <w:sz w:val="22"/>
          <w:szCs w:val="22"/>
        </w:rPr>
        <w:t>oraz inne powszechnie 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zuj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 xml:space="preserve">ce przepisy prawa. </w:t>
      </w:r>
    </w:p>
    <w:p w14:paraId="36CD0715" w14:textId="77777777" w:rsidR="002D5ABC" w:rsidRPr="007843BB" w:rsidRDefault="002D5ABC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843BB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7843BB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29577A8" w14:textId="77777777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sporz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dzono w czterech jednobrzmi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cych egzemplarzach, jednym dla Wykonawcy i trzech dla Zamawiaj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cego.</w:t>
      </w:r>
    </w:p>
    <w:tbl>
      <w:tblPr>
        <w:tblW w:w="9290" w:type="dxa"/>
        <w:tblLook w:val="04A0" w:firstRow="1" w:lastRow="0" w:firstColumn="1" w:lastColumn="0" w:noHBand="0" w:noVBand="1"/>
      </w:tblPr>
      <w:tblGrid>
        <w:gridCol w:w="4645"/>
        <w:gridCol w:w="4645"/>
      </w:tblGrid>
      <w:tr w:rsidR="00E9724E" w:rsidRPr="005B4AB2" w14:paraId="4E5C66D3" w14:textId="77777777" w:rsidTr="003B15F0">
        <w:trPr>
          <w:trHeight w:val="20"/>
        </w:trPr>
        <w:tc>
          <w:tcPr>
            <w:tcW w:w="4645" w:type="dxa"/>
            <w:vAlign w:val="center"/>
          </w:tcPr>
          <w:p w14:paraId="6B1C6FB9" w14:textId="77777777" w:rsidR="00E9724E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F70A9D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5B4AB2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4645" w:type="dxa"/>
            <w:shd w:val="clear" w:color="auto" w:fill="auto"/>
            <w:vAlign w:val="center"/>
          </w:tcPr>
          <w:p w14:paraId="6C5EECFE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B6C2D0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5B4AB2">
              <w:rPr>
                <w:rFonts w:ascii="Arial" w:hAnsi="Arial" w:cs="Arial"/>
                <w:b/>
                <w:sz w:val="22"/>
                <w:szCs w:val="22"/>
              </w:rPr>
              <w:t xml:space="preserve">         ZAMAWIAJ</w:t>
            </w:r>
            <w:r w:rsidRPr="005B4AB2">
              <w:rPr>
                <w:rFonts w:ascii="Arial" w:eastAsia="TT45Co00" w:hAnsi="Arial" w:cs="Arial"/>
                <w:b/>
                <w:sz w:val="22"/>
                <w:szCs w:val="22"/>
              </w:rPr>
              <w:t>Ą</w:t>
            </w:r>
            <w:r w:rsidRPr="005B4AB2">
              <w:rPr>
                <w:rFonts w:ascii="Arial" w:hAnsi="Arial" w:cs="Arial"/>
                <w:b/>
                <w:sz w:val="22"/>
                <w:szCs w:val="22"/>
              </w:rPr>
              <w:t>CY</w:t>
            </w:r>
          </w:p>
        </w:tc>
      </w:tr>
    </w:tbl>
    <w:p w14:paraId="49E18E82" w14:textId="77777777" w:rsidR="0054017F" w:rsidRPr="005B4AB2" w:rsidRDefault="0054017F" w:rsidP="00E9724E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6D24F39B" w14:textId="77777777" w:rsidR="0054017F" w:rsidRPr="005B4AB2" w:rsidRDefault="00953AE0" w:rsidP="00E9724E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bookmarkStart w:id="2" w:name="_Hlk80278365"/>
      <w:r w:rsidRPr="005B4AB2">
        <w:rPr>
          <w:rFonts w:ascii="Arial" w:hAnsi="Arial" w:cs="Arial"/>
          <w:sz w:val="22"/>
          <w:szCs w:val="22"/>
        </w:rPr>
        <w:t xml:space="preserve"> </w:t>
      </w:r>
    </w:p>
    <w:bookmarkEnd w:id="2"/>
    <w:sectPr w:rsidR="0054017F" w:rsidRPr="005B4AB2" w:rsidSect="00F1254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284" w:footer="284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7E5E83" w14:textId="77777777" w:rsidR="00A26EF1" w:rsidRDefault="00A26EF1">
      <w:pPr>
        <w:spacing w:before="0"/>
      </w:pPr>
      <w:r>
        <w:separator/>
      </w:r>
    </w:p>
  </w:endnote>
  <w:endnote w:type="continuationSeparator" w:id="0">
    <w:p w14:paraId="59E04711" w14:textId="77777777" w:rsidR="00A26EF1" w:rsidRDefault="00A26EF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80F1D" w14:textId="008190D2" w:rsidR="0011763E" w:rsidRPr="005C5677" w:rsidRDefault="00E9724E" w:rsidP="00867B62">
    <w:pPr>
      <w:tabs>
        <w:tab w:val="right" w:pos="9356"/>
      </w:tabs>
      <w:spacing w:before="0"/>
      <w:rPr>
        <w:rFonts w:ascii="Arial" w:hAnsi="Arial" w:cs="Arial"/>
        <w:bCs/>
        <w:sz w:val="20"/>
      </w:rPr>
    </w:pPr>
    <w:r w:rsidRPr="00B05A3A">
      <w:rPr>
        <w:rFonts w:ascii="Arial" w:hAnsi="Arial" w:cs="Arial"/>
        <w:bCs/>
        <w:sz w:val="20"/>
      </w:rPr>
      <w:t>WPN.26</w:t>
    </w:r>
    <w:r w:rsidR="00B92C7A">
      <w:rPr>
        <w:rFonts w:ascii="Arial" w:hAnsi="Arial" w:cs="Arial"/>
        <w:bCs/>
        <w:sz w:val="20"/>
      </w:rPr>
      <w:t>1</w:t>
    </w:r>
    <w:r w:rsidRPr="00B05A3A">
      <w:rPr>
        <w:rFonts w:ascii="Arial" w:hAnsi="Arial" w:cs="Arial"/>
        <w:bCs/>
        <w:sz w:val="20"/>
      </w:rPr>
      <w:t>………</w:t>
    </w:r>
    <w:r w:rsidR="0011763E" w:rsidRPr="00B05A3A">
      <w:rPr>
        <w:rFonts w:ascii="Arial" w:hAnsi="Arial" w:cs="Arial"/>
        <w:sz w:val="20"/>
      </w:rPr>
      <w:tab/>
      <w:t xml:space="preserve">Str. </w:t>
    </w:r>
    <w:r w:rsidR="003928C4" w:rsidRPr="00B05A3A">
      <w:rPr>
        <w:rFonts w:ascii="Arial" w:hAnsi="Arial" w:cs="Arial"/>
        <w:sz w:val="20"/>
      </w:rPr>
      <w:fldChar w:fldCharType="begin"/>
    </w:r>
    <w:r w:rsidR="0011763E" w:rsidRPr="00B05A3A">
      <w:rPr>
        <w:rFonts w:ascii="Arial" w:hAnsi="Arial" w:cs="Arial"/>
        <w:sz w:val="20"/>
      </w:rPr>
      <w:instrText>PAGE  \* Arabic  \* MERGEFORMAT</w:instrText>
    </w:r>
    <w:r w:rsidR="003928C4" w:rsidRPr="00B05A3A">
      <w:rPr>
        <w:rFonts w:ascii="Arial" w:hAnsi="Arial" w:cs="Arial"/>
        <w:sz w:val="20"/>
      </w:rPr>
      <w:fldChar w:fldCharType="separate"/>
    </w:r>
    <w:r w:rsidR="001F27E8" w:rsidRPr="00B05A3A">
      <w:rPr>
        <w:rFonts w:ascii="Arial" w:hAnsi="Arial" w:cs="Arial"/>
        <w:noProof/>
        <w:sz w:val="20"/>
      </w:rPr>
      <w:t>3</w:t>
    </w:r>
    <w:r w:rsidR="003928C4" w:rsidRPr="00B05A3A">
      <w:rPr>
        <w:rFonts w:ascii="Arial" w:hAnsi="Arial" w:cs="Arial"/>
        <w:sz w:val="20"/>
      </w:rPr>
      <w:fldChar w:fldCharType="end"/>
    </w:r>
    <w:r w:rsidR="0011763E" w:rsidRPr="00B05A3A">
      <w:rPr>
        <w:rFonts w:ascii="Arial" w:hAnsi="Arial" w:cs="Arial"/>
        <w:sz w:val="20"/>
      </w:rPr>
      <w:t xml:space="preserve"> z </w:t>
    </w:r>
    <w:fldSimple w:instr="NUMPAGES  \* Arabic  \* MERGEFORMAT">
      <w:r w:rsidR="001F27E8" w:rsidRPr="00B05A3A">
        <w:rPr>
          <w:rFonts w:ascii="Arial" w:hAnsi="Arial" w:cs="Arial"/>
          <w:noProof/>
          <w:sz w:val="20"/>
        </w:rPr>
        <w:t>10</w:t>
      </w:r>
    </w:fldSimple>
  </w:p>
  <w:p w14:paraId="25189677" w14:textId="77777777" w:rsidR="0011763E" w:rsidRPr="00A45B07" w:rsidRDefault="0011763E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EF296" w14:textId="65BB0988" w:rsidR="006E078F" w:rsidRDefault="00073B56">
    <w:pPr>
      <w:pStyle w:val="Stopka"/>
    </w:pPr>
    <w:r>
      <w:rPr>
        <w:noProof/>
      </w:rPr>
      <w:drawing>
        <wp:inline distT="0" distB="0" distL="0" distR="0" wp14:anchorId="536999DF" wp14:editId="2F26C331">
          <wp:extent cx="5759450" cy="990600"/>
          <wp:effectExtent l="0" t="0" r="0" b="0"/>
          <wp:docPr id="933112918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112918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6D1C2" w14:textId="77777777" w:rsidR="00A26EF1" w:rsidRDefault="00A26EF1">
      <w:pPr>
        <w:spacing w:before="0"/>
      </w:pPr>
      <w:r>
        <w:separator/>
      </w:r>
    </w:p>
  </w:footnote>
  <w:footnote w:type="continuationSeparator" w:id="0">
    <w:p w14:paraId="0C4BF6A5" w14:textId="77777777" w:rsidR="00A26EF1" w:rsidRDefault="00A26EF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E7A82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8C2F41" w:rsidRPr="00EF1C89" w14:paraId="08F587A5" w14:textId="77777777" w:rsidTr="008C2F41">
      <w:tc>
        <w:tcPr>
          <w:tcW w:w="4911" w:type="dxa"/>
          <w:shd w:val="clear" w:color="auto" w:fill="auto"/>
          <w:vAlign w:val="center"/>
          <w:hideMark/>
        </w:tcPr>
        <w:p w14:paraId="3229F502" w14:textId="77FE977C" w:rsidR="008C2F41" w:rsidRPr="00EF1C89" w:rsidRDefault="008C2F41" w:rsidP="00EF1C89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50CF0EFD" wp14:editId="79DC66B4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618C7F" w14:textId="3E1E1FBA" w:rsidR="0011763E" w:rsidRPr="00256B2B" w:rsidRDefault="008C2F41" w:rsidP="00B62DF2">
    <w:pPr>
      <w:pStyle w:val="Nagwek"/>
      <w:spacing w:before="0" w:after="0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BE1A823" wp14:editId="0FCE799F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139056505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F"/>
    <w:multiLevelType w:val="multilevel"/>
    <w:tmpl w:val="04EC0BF2"/>
    <w:name w:val="WW8Num53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602C09"/>
    <w:multiLevelType w:val="multilevel"/>
    <w:tmpl w:val="876223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23022E5F"/>
    <w:multiLevelType w:val="hybridMultilevel"/>
    <w:tmpl w:val="11BCB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D409AA">
      <w:start w:val="1"/>
      <w:numFmt w:val="decimal"/>
      <w:lvlText w:val="%2)"/>
      <w:lvlJc w:val="left"/>
      <w:pPr>
        <w:ind w:left="1785" w:hanging="705"/>
      </w:pPr>
      <w:rPr>
        <w:rFonts w:ascii="Arial" w:eastAsia="Times New Roman" w:hAnsi="Arial" w:cs="Arial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D7665EF"/>
    <w:multiLevelType w:val="multilevel"/>
    <w:tmpl w:val="76C296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F303891"/>
    <w:multiLevelType w:val="multilevel"/>
    <w:tmpl w:val="341C81F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26" w15:restartNumberingAfterBreak="0">
    <w:nsid w:val="65F06E18"/>
    <w:multiLevelType w:val="multilevel"/>
    <w:tmpl w:val="CD4C9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4694527">
    <w:abstractNumId w:val="0"/>
  </w:num>
  <w:num w:numId="2" w16cid:durableId="851257327">
    <w:abstractNumId w:val="1"/>
  </w:num>
  <w:num w:numId="3" w16cid:durableId="1534463819">
    <w:abstractNumId w:val="2"/>
  </w:num>
  <w:num w:numId="4" w16cid:durableId="1673528727">
    <w:abstractNumId w:val="3"/>
  </w:num>
  <w:num w:numId="5" w16cid:durableId="1195582659">
    <w:abstractNumId w:val="4"/>
  </w:num>
  <w:num w:numId="6" w16cid:durableId="956832567">
    <w:abstractNumId w:val="5"/>
  </w:num>
  <w:num w:numId="7" w16cid:durableId="277689045">
    <w:abstractNumId w:val="6"/>
  </w:num>
  <w:num w:numId="8" w16cid:durableId="161431614">
    <w:abstractNumId w:val="7"/>
  </w:num>
  <w:num w:numId="9" w16cid:durableId="1084885570">
    <w:abstractNumId w:val="10"/>
  </w:num>
  <w:num w:numId="10" w16cid:durableId="1011642866">
    <w:abstractNumId w:val="24"/>
  </w:num>
  <w:num w:numId="11" w16cid:durableId="844174416">
    <w:abstractNumId w:val="11"/>
  </w:num>
  <w:num w:numId="12" w16cid:durableId="1229194663">
    <w:abstractNumId w:val="28"/>
  </w:num>
  <w:num w:numId="13" w16cid:durableId="1915432487">
    <w:abstractNumId w:val="23"/>
  </w:num>
  <w:num w:numId="14" w16cid:durableId="1586066660">
    <w:abstractNumId w:val="18"/>
  </w:num>
  <w:num w:numId="15" w16cid:durableId="375783961">
    <w:abstractNumId w:val="21"/>
  </w:num>
  <w:num w:numId="16" w16cid:durableId="760832455">
    <w:abstractNumId w:val="26"/>
  </w:num>
  <w:num w:numId="17" w16cid:durableId="135345875">
    <w:abstractNumId w:val="17"/>
  </w:num>
  <w:num w:numId="18" w16cid:durableId="199712617">
    <w:abstractNumId w:val="19"/>
  </w:num>
  <w:num w:numId="19" w16cid:durableId="687830729">
    <w:abstractNumId w:val="27"/>
  </w:num>
  <w:num w:numId="20" w16cid:durableId="2061711532">
    <w:abstractNumId w:val="20"/>
  </w:num>
  <w:num w:numId="21" w16cid:durableId="19096806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687824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08213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46067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2929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292520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675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0236590">
    <w:abstractNumId w:val="16"/>
  </w:num>
  <w:num w:numId="29" w16cid:durableId="1914001889">
    <w:abstractNumId w:val="2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13C7A"/>
    <w:rsid w:val="00014022"/>
    <w:rsid w:val="000154B6"/>
    <w:rsid w:val="000267C4"/>
    <w:rsid w:val="00027507"/>
    <w:rsid w:val="00033066"/>
    <w:rsid w:val="000403A0"/>
    <w:rsid w:val="00042069"/>
    <w:rsid w:val="000421CF"/>
    <w:rsid w:val="00044912"/>
    <w:rsid w:val="00052669"/>
    <w:rsid w:val="00056152"/>
    <w:rsid w:val="000626BE"/>
    <w:rsid w:val="00064A17"/>
    <w:rsid w:val="00073B56"/>
    <w:rsid w:val="00076096"/>
    <w:rsid w:val="00076FB5"/>
    <w:rsid w:val="000775C1"/>
    <w:rsid w:val="000871A3"/>
    <w:rsid w:val="000922C9"/>
    <w:rsid w:val="000A27B4"/>
    <w:rsid w:val="000A3046"/>
    <w:rsid w:val="000A3F15"/>
    <w:rsid w:val="000A5291"/>
    <w:rsid w:val="000B1B43"/>
    <w:rsid w:val="000B39E4"/>
    <w:rsid w:val="000C3F61"/>
    <w:rsid w:val="000C5C4E"/>
    <w:rsid w:val="000D6279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07ACF"/>
    <w:rsid w:val="0011306D"/>
    <w:rsid w:val="001139A6"/>
    <w:rsid w:val="001157F6"/>
    <w:rsid w:val="0011763E"/>
    <w:rsid w:val="001271DB"/>
    <w:rsid w:val="00130D93"/>
    <w:rsid w:val="00131A13"/>
    <w:rsid w:val="00134661"/>
    <w:rsid w:val="0014203C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9346E"/>
    <w:rsid w:val="001A169A"/>
    <w:rsid w:val="001B6652"/>
    <w:rsid w:val="001B6A5D"/>
    <w:rsid w:val="001B74A2"/>
    <w:rsid w:val="001C1648"/>
    <w:rsid w:val="001D0390"/>
    <w:rsid w:val="001D271D"/>
    <w:rsid w:val="001D3791"/>
    <w:rsid w:val="001D48F0"/>
    <w:rsid w:val="001E21B9"/>
    <w:rsid w:val="001E2DCB"/>
    <w:rsid w:val="001E5C38"/>
    <w:rsid w:val="001E6D5D"/>
    <w:rsid w:val="001E760A"/>
    <w:rsid w:val="001F055B"/>
    <w:rsid w:val="001F27E8"/>
    <w:rsid w:val="001F295A"/>
    <w:rsid w:val="001F3748"/>
    <w:rsid w:val="001F69CB"/>
    <w:rsid w:val="001F6ACA"/>
    <w:rsid w:val="001F77AE"/>
    <w:rsid w:val="00200147"/>
    <w:rsid w:val="002035A9"/>
    <w:rsid w:val="00204DD9"/>
    <w:rsid w:val="00205A15"/>
    <w:rsid w:val="002074A6"/>
    <w:rsid w:val="00213E96"/>
    <w:rsid w:val="00216D89"/>
    <w:rsid w:val="00217EF3"/>
    <w:rsid w:val="002200B6"/>
    <w:rsid w:val="00223440"/>
    <w:rsid w:val="002247F0"/>
    <w:rsid w:val="00226265"/>
    <w:rsid w:val="00230DA5"/>
    <w:rsid w:val="00231AB7"/>
    <w:rsid w:val="002339AC"/>
    <w:rsid w:val="00245DE2"/>
    <w:rsid w:val="00247C40"/>
    <w:rsid w:val="00256A47"/>
    <w:rsid w:val="00256B2B"/>
    <w:rsid w:val="002617E7"/>
    <w:rsid w:val="002627C6"/>
    <w:rsid w:val="00265A5B"/>
    <w:rsid w:val="0027548D"/>
    <w:rsid w:val="002802B4"/>
    <w:rsid w:val="00281F57"/>
    <w:rsid w:val="0028674F"/>
    <w:rsid w:val="002914B4"/>
    <w:rsid w:val="002923AD"/>
    <w:rsid w:val="002943FD"/>
    <w:rsid w:val="002A3B74"/>
    <w:rsid w:val="002A6202"/>
    <w:rsid w:val="002A7172"/>
    <w:rsid w:val="002B4231"/>
    <w:rsid w:val="002B7157"/>
    <w:rsid w:val="002C2A14"/>
    <w:rsid w:val="002C33B3"/>
    <w:rsid w:val="002C5CFC"/>
    <w:rsid w:val="002D5ABC"/>
    <w:rsid w:val="002E2E76"/>
    <w:rsid w:val="002E4802"/>
    <w:rsid w:val="002E6D62"/>
    <w:rsid w:val="002F434F"/>
    <w:rsid w:val="002F4463"/>
    <w:rsid w:val="002F47E0"/>
    <w:rsid w:val="002F5999"/>
    <w:rsid w:val="002F7E48"/>
    <w:rsid w:val="00301B5B"/>
    <w:rsid w:val="0030204F"/>
    <w:rsid w:val="00303C95"/>
    <w:rsid w:val="00313CEC"/>
    <w:rsid w:val="003159B2"/>
    <w:rsid w:val="003204CF"/>
    <w:rsid w:val="00322777"/>
    <w:rsid w:val="0032729A"/>
    <w:rsid w:val="00335B91"/>
    <w:rsid w:val="003363E4"/>
    <w:rsid w:val="00347ACE"/>
    <w:rsid w:val="003505C9"/>
    <w:rsid w:val="003515AA"/>
    <w:rsid w:val="0037032C"/>
    <w:rsid w:val="0037085D"/>
    <w:rsid w:val="00371FF0"/>
    <w:rsid w:val="00374BC3"/>
    <w:rsid w:val="003764CA"/>
    <w:rsid w:val="00376E6D"/>
    <w:rsid w:val="003777B5"/>
    <w:rsid w:val="00383850"/>
    <w:rsid w:val="003869CE"/>
    <w:rsid w:val="003874D3"/>
    <w:rsid w:val="00387FDD"/>
    <w:rsid w:val="003928C4"/>
    <w:rsid w:val="003A1662"/>
    <w:rsid w:val="003A30FF"/>
    <w:rsid w:val="003A562F"/>
    <w:rsid w:val="003A766D"/>
    <w:rsid w:val="003B15F0"/>
    <w:rsid w:val="003B2DE2"/>
    <w:rsid w:val="003B57EC"/>
    <w:rsid w:val="003B7D64"/>
    <w:rsid w:val="003C39AC"/>
    <w:rsid w:val="003C3EE2"/>
    <w:rsid w:val="003C4829"/>
    <w:rsid w:val="003C5D6A"/>
    <w:rsid w:val="003D280F"/>
    <w:rsid w:val="003D2A52"/>
    <w:rsid w:val="003D3C33"/>
    <w:rsid w:val="003E3375"/>
    <w:rsid w:val="003F1399"/>
    <w:rsid w:val="003F2793"/>
    <w:rsid w:val="003F6E16"/>
    <w:rsid w:val="003F6F22"/>
    <w:rsid w:val="003F7624"/>
    <w:rsid w:val="00400EF9"/>
    <w:rsid w:val="004026EB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AB1"/>
    <w:rsid w:val="00432CAB"/>
    <w:rsid w:val="00435364"/>
    <w:rsid w:val="00444F5E"/>
    <w:rsid w:val="00447E1E"/>
    <w:rsid w:val="00450975"/>
    <w:rsid w:val="00452E40"/>
    <w:rsid w:val="0045597C"/>
    <w:rsid w:val="00457558"/>
    <w:rsid w:val="004576BE"/>
    <w:rsid w:val="004629D7"/>
    <w:rsid w:val="00472108"/>
    <w:rsid w:val="00481298"/>
    <w:rsid w:val="00481497"/>
    <w:rsid w:val="0048188B"/>
    <w:rsid w:val="00482021"/>
    <w:rsid w:val="00490AA8"/>
    <w:rsid w:val="004935D6"/>
    <w:rsid w:val="00495A28"/>
    <w:rsid w:val="00495D26"/>
    <w:rsid w:val="004A1187"/>
    <w:rsid w:val="004A33DB"/>
    <w:rsid w:val="004A37BC"/>
    <w:rsid w:val="004A40D0"/>
    <w:rsid w:val="004A4FED"/>
    <w:rsid w:val="004A690A"/>
    <w:rsid w:val="004B4A0B"/>
    <w:rsid w:val="004B5C19"/>
    <w:rsid w:val="004B6C95"/>
    <w:rsid w:val="004C4EC8"/>
    <w:rsid w:val="004C5133"/>
    <w:rsid w:val="004D49A5"/>
    <w:rsid w:val="004E3797"/>
    <w:rsid w:val="004E3E6C"/>
    <w:rsid w:val="004E5CB1"/>
    <w:rsid w:val="004E72E9"/>
    <w:rsid w:val="004F099D"/>
    <w:rsid w:val="00503B20"/>
    <w:rsid w:val="005047BE"/>
    <w:rsid w:val="00504C4E"/>
    <w:rsid w:val="00507171"/>
    <w:rsid w:val="00507218"/>
    <w:rsid w:val="00511C8F"/>
    <w:rsid w:val="00520EA0"/>
    <w:rsid w:val="005306B2"/>
    <w:rsid w:val="00531D39"/>
    <w:rsid w:val="00535A97"/>
    <w:rsid w:val="00536D3B"/>
    <w:rsid w:val="00537026"/>
    <w:rsid w:val="0054017F"/>
    <w:rsid w:val="0054305B"/>
    <w:rsid w:val="00552375"/>
    <w:rsid w:val="005537A1"/>
    <w:rsid w:val="0055392A"/>
    <w:rsid w:val="005559F2"/>
    <w:rsid w:val="00557933"/>
    <w:rsid w:val="00561AEB"/>
    <w:rsid w:val="00570259"/>
    <w:rsid w:val="0057098B"/>
    <w:rsid w:val="00575D0A"/>
    <w:rsid w:val="005806CE"/>
    <w:rsid w:val="0058279E"/>
    <w:rsid w:val="0059142B"/>
    <w:rsid w:val="00592095"/>
    <w:rsid w:val="005A0A29"/>
    <w:rsid w:val="005A235B"/>
    <w:rsid w:val="005A550C"/>
    <w:rsid w:val="005B282E"/>
    <w:rsid w:val="005B2A52"/>
    <w:rsid w:val="005B5140"/>
    <w:rsid w:val="005B6974"/>
    <w:rsid w:val="005B6CB6"/>
    <w:rsid w:val="005C3677"/>
    <w:rsid w:val="005C5677"/>
    <w:rsid w:val="005C5E36"/>
    <w:rsid w:val="005C74CA"/>
    <w:rsid w:val="005C7539"/>
    <w:rsid w:val="005D0683"/>
    <w:rsid w:val="005D4D61"/>
    <w:rsid w:val="005D58C5"/>
    <w:rsid w:val="005E7D7F"/>
    <w:rsid w:val="005F4BBA"/>
    <w:rsid w:val="00600446"/>
    <w:rsid w:val="006050AA"/>
    <w:rsid w:val="00605169"/>
    <w:rsid w:val="0060687D"/>
    <w:rsid w:val="00615026"/>
    <w:rsid w:val="00615E99"/>
    <w:rsid w:val="00617DB8"/>
    <w:rsid w:val="00622BAF"/>
    <w:rsid w:val="00630848"/>
    <w:rsid w:val="0063745F"/>
    <w:rsid w:val="00643C0D"/>
    <w:rsid w:val="00644FA5"/>
    <w:rsid w:val="00646E35"/>
    <w:rsid w:val="00652A53"/>
    <w:rsid w:val="00653DB7"/>
    <w:rsid w:val="00654237"/>
    <w:rsid w:val="0065581B"/>
    <w:rsid w:val="0065627F"/>
    <w:rsid w:val="00656434"/>
    <w:rsid w:val="006564E2"/>
    <w:rsid w:val="00660D5B"/>
    <w:rsid w:val="00667F77"/>
    <w:rsid w:val="00675C74"/>
    <w:rsid w:val="0068475B"/>
    <w:rsid w:val="006867A6"/>
    <w:rsid w:val="00691CFE"/>
    <w:rsid w:val="00693144"/>
    <w:rsid w:val="00694093"/>
    <w:rsid w:val="00697425"/>
    <w:rsid w:val="006A0382"/>
    <w:rsid w:val="006A54C8"/>
    <w:rsid w:val="006D11C3"/>
    <w:rsid w:val="006D560B"/>
    <w:rsid w:val="006D7D0F"/>
    <w:rsid w:val="006E078F"/>
    <w:rsid w:val="006E2189"/>
    <w:rsid w:val="006E2626"/>
    <w:rsid w:val="006E3BC1"/>
    <w:rsid w:val="006E41AF"/>
    <w:rsid w:val="006E6F04"/>
    <w:rsid w:val="00704A91"/>
    <w:rsid w:val="00706163"/>
    <w:rsid w:val="00706DF0"/>
    <w:rsid w:val="007134BB"/>
    <w:rsid w:val="00714CF4"/>
    <w:rsid w:val="00714D0E"/>
    <w:rsid w:val="0071555B"/>
    <w:rsid w:val="0071769B"/>
    <w:rsid w:val="00717717"/>
    <w:rsid w:val="00725F98"/>
    <w:rsid w:val="00725FB9"/>
    <w:rsid w:val="00730528"/>
    <w:rsid w:val="00734F09"/>
    <w:rsid w:val="00736614"/>
    <w:rsid w:val="0075336D"/>
    <w:rsid w:val="00755515"/>
    <w:rsid w:val="00760206"/>
    <w:rsid w:val="007634C8"/>
    <w:rsid w:val="00765DA3"/>
    <w:rsid w:val="00767268"/>
    <w:rsid w:val="00772494"/>
    <w:rsid w:val="0077392F"/>
    <w:rsid w:val="00774A82"/>
    <w:rsid w:val="00776DED"/>
    <w:rsid w:val="00777A1F"/>
    <w:rsid w:val="007829BA"/>
    <w:rsid w:val="00792C90"/>
    <w:rsid w:val="00796090"/>
    <w:rsid w:val="00797CB7"/>
    <w:rsid w:val="007B4AB1"/>
    <w:rsid w:val="007B5606"/>
    <w:rsid w:val="007B6928"/>
    <w:rsid w:val="007C2CBC"/>
    <w:rsid w:val="007C2FE7"/>
    <w:rsid w:val="007C30FD"/>
    <w:rsid w:val="007D0202"/>
    <w:rsid w:val="007D07DB"/>
    <w:rsid w:val="007D1013"/>
    <w:rsid w:val="007D7BC1"/>
    <w:rsid w:val="007E1216"/>
    <w:rsid w:val="007E35B5"/>
    <w:rsid w:val="007E5232"/>
    <w:rsid w:val="007E6AA6"/>
    <w:rsid w:val="007F4724"/>
    <w:rsid w:val="007F7958"/>
    <w:rsid w:val="007F7DB3"/>
    <w:rsid w:val="008070BA"/>
    <w:rsid w:val="0080751E"/>
    <w:rsid w:val="0081595F"/>
    <w:rsid w:val="00815B39"/>
    <w:rsid w:val="008165FB"/>
    <w:rsid w:val="00817BE3"/>
    <w:rsid w:val="00817CAE"/>
    <w:rsid w:val="00823756"/>
    <w:rsid w:val="0082767E"/>
    <w:rsid w:val="008468FC"/>
    <w:rsid w:val="008504F3"/>
    <w:rsid w:val="00850F16"/>
    <w:rsid w:val="0085477B"/>
    <w:rsid w:val="0085724B"/>
    <w:rsid w:val="00861F4C"/>
    <w:rsid w:val="0086224F"/>
    <w:rsid w:val="00867B62"/>
    <w:rsid w:val="00870387"/>
    <w:rsid w:val="00875A7C"/>
    <w:rsid w:val="00876998"/>
    <w:rsid w:val="0089048E"/>
    <w:rsid w:val="008945BF"/>
    <w:rsid w:val="00895FA0"/>
    <w:rsid w:val="00896B89"/>
    <w:rsid w:val="00896F6B"/>
    <w:rsid w:val="008A2073"/>
    <w:rsid w:val="008A54EA"/>
    <w:rsid w:val="008A6D88"/>
    <w:rsid w:val="008A6F69"/>
    <w:rsid w:val="008B3BCB"/>
    <w:rsid w:val="008C2F41"/>
    <w:rsid w:val="008C30E3"/>
    <w:rsid w:val="008D0B21"/>
    <w:rsid w:val="008D51E9"/>
    <w:rsid w:val="008D5260"/>
    <w:rsid w:val="008D540C"/>
    <w:rsid w:val="008D67F8"/>
    <w:rsid w:val="008D6894"/>
    <w:rsid w:val="008E317E"/>
    <w:rsid w:val="008E4418"/>
    <w:rsid w:val="008E6984"/>
    <w:rsid w:val="008F2D20"/>
    <w:rsid w:val="008F320E"/>
    <w:rsid w:val="008F4295"/>
    <w:rsid w:val="00905211"/>
    <w:rsid w:val="00910F10"/>
    <w:rsid w:val="00912422"/>
    <w:rsid w:val="00914D5E"/>
    <w:rsid w:val="0091693B"/>
    <w:rsid w:val="00916F42"/>
    <w:rsid w:val="009210A4"/>
    <w:rsid w:val="0092397B"/>
    <w:rsid w:val="009255A6"/>
    <w:rsid w:val="00934541"/>
    <w:rsid w:val="0093471F"/>
    <w:rsid w:val="00947112"/>
    <w:rsid w:val="009501F0"/>
    <w:rsid w:val="00953AE0"/>
    <w:rsid w:val="00953B10"/>
    <w:rsid w:val="009619B3"/>
    <w:rsid w:val="00964DE3"/>
    <w:rsid w:val="00972F59"/>
    <w:rsid w:val="009746D1"/>
    <w:rsid w:val="00982B19"/>
    <w:rsid w:val="0098531E"/>
    <w:rsid w:val="00985659"/>
    <w:rsid w:val="009857AB"/>
    <w:rsid w:val="00987BC3"/>
    <w:rsid w:val="00991F25"/>
    <w:rsid w:val="00993988"/>
    <w:rsid w:val="009960BD"/>
    <w:rsid w:val="00996364"/>
    <w:rsid w:val="00997EC7"/>
    <w:rsid w:val="009A0362"/>
    <w:rsid w:val="009A5367"/>
    <w:rsid w:val="009B4A3B"/>
    <w:rsid w:val="009B4CAF"/>
    <w:rsid w:val="009C03AB"/>
    <w:rsid w:val="009C1DC6"/>
    <w:rsid w:val="009C2CD1"/>
    <w:rsid w:val="009C6522"/>
    <w:rsid w:val="009C6978"/>
    <w:rsid w:val="009D019D"/>
    <w:rsid w:val="009E20DC"/>
    <w:rsid w:val="009E3E6D"/>
    <w:rsid w:val="009E6A51"/>
    <w:rsid w:val="009E7F6C"/>
    <w:rsid w:val="009F710F"/>
    <w:rsid w:val="00A00D97"/>
    <w:rsid w:val="00A04C12"/>
    <w:rsid w:val="00A11705"/>
    <w:rsid w:val="00A13BCE"/>
    <w:rsid w:val="00A144A4"/>
    <w:rsid w:val="00A154E8"/>
    <w:rsid w:val="00A15525"/>
    <w:rsid w:val="00A25030"/>
    <w:rsid w:val="00A26EF1"/>
    <w:rsid w:val="00A26FCD"/>
    <w:rsid w:val="00A30317"/>
    <w:rsid w:val="00A3111D"/>
    <w:rsid w:val="00A32D7C"/>
    <w:rsid w:val="00A33881"/>
    <w:rsid w:val="00A371A1"/>
    <w:rsid w:val="00A375AD"/>
    <w:rsid w:val="00A3788A"/>
    <w:rsid w:val="00A40649"/>
    <w:rsid w:val="00A40AAE"/>
    <w:rsid w:val="00A45B07"/>
    <w:rsid w:val="00A46D51"/>
    <w:rsid w:val="00A56018"/>
    <w:rsid w:val="00A575B8"/>
    <w:rsid w:val="00A63F9C"/>
    <w:rsid w:val="00A65CB3"/>
    <w:rsid w:val="00A66C03"/>
    <w:rsid w:val="00A77887"/>
    <w:rsid w:val="00A86DE0"/>
    <w:rsid w:val="00A87F87"/>
    <w:rsid w:val="00A96733"/>
    <w:rsid w:val="00AA6A3E"/>
    <w:rsid w:val="00AB15D6"/>
    <w:rsid w:val="00AB239C"/>
    <w:rsid w:val="00AB2DA8"/>
    <w:rsid w:val="00AB7025"/>
    <w:rsid w:val="00AC0D44"/>
    <w:rsid w:val="00AC5096"/>
    <w:rsid w:val="00AC55F7"/>
    <w:rsid w:val="00AE0A7E"/>
    <w:rsid w:val="00AE17CA"/>
    <w:rsid w:val="00AE519C"/>
    <w:rsid w:val="00AE51C1"/>
    <w:rsid w:val="00AE5FB8"/>
    <w:rsid w:val="00AF0224"/>
    <w:rsid w:val="00AF0A80"/>
    <w:rsid w:val="00AF1732"/>
    <w:rsid w:val="00AF60FD"/>
    <w:rsid w:val="00B0055B"/>
    <w:rsid w:val="00B00717"/>
    <w:rsid w:val="00B0177D"/>
    <w:rsid w:val="00B04820"/>
    <w:rsid w:val="00B05A3A"/>
    <w:rsid w:val="00B13BE9"/>
    <w:rsid w:val="00B1473F"/>
    <w:rsid w:val="00B15224"/>
    <w:rsid w:val="00B17E85"/>
    <w:rsid w:val="00B20120"/>
    <w:rsid w:val="00B20C50"/>
    <w:rsid w:val="00B22716"/>
    <w:rsid w:val="00B250A4"/>
    <w:rsid w:val="00B316A9"/>
    <w:rsid w:val="00B31864"/>
    <w:rsid w:val="00B350FD"/>
    <w:rsid w:val="00B36D9E"/>
    <w:rsid w:val="00B403E7"/>
    <w:rsid w:val="00B40FAD"/>
    <w:rsid w:val="00B44C24"/>
    <w:rsid w:val="00B45EEB"/>
    <w:rsid w:val="00B54D9A"/>
    <w:rsid w:val="00B555D3"/>
    <w:rsid w:val="00B5752A"/>
    <w:rsid w:val="00B57D49"/>
    <w:rsid w:val="00B61823"/>
    <w:rsid w:val="00B61E4E"/>
    <w:rsid w:val="00B62A97"/>
    <w:rsid w:val="00B62AD8"/>
    <w:rsid w:val="00B62DF2"/>
    <w:rsid w:val="00B65D46"/>
    <w:rsid w:val="00B7021F"/>
    <w:rsid w:val="00B7129C"/>
    <w:rsid w:val="00B71E4F"/>
    <w:rsid w:val="00B729DD"/>
    <w:rsid w:val="00B72D34"/>
    <w:rsid w:val="00B77C2C"/>
    <w:rsid w:val="00B83B57"/>
    <w:rsid w:val="00B92B70"/>
    <w:rsid w:val="00B92C7A"/>
    <w:rsid w:val="00B949F4"/>
    <w:rsid w:val="00BA0CA0"/>
    <w:rsid w:val="00BA331E"/>
    <w:rsid w:val="00BA52F2"/>
    <w:rsid w:val="00BB2C4E"/>
    <w:rsid w:val="00BB6CE2"/>
    <w:rsid w:val="00BC05E0"/>
    <w:rsid w:val="00BC0B47"/>
    <w:rsid w:val="00BC0C8E"/>
    <w:rsid w:val="00BC2FA9"/>
    <w:rsid w:val="00BC617E"/>
    <w:rsid w:val="00BC642D"/>
    <w:rsid w:val="00BD2B04"/>
    <w:rsid w:val="00BD3F62"/>
    <w:rsid w:val="00BE6A49"/>
    <w:rsid w:val="00BE6CEE"/>
    <w:rsid w:val="00BF0923"/>
    <w:rsid w:val="00BF50A4"/>
    <w:rsid w:val="00C01050"/>
    <w:rsid w:val="00C017AE"/>
    <w:rsid w:val="00C02F62"/>
    <w:rsid w:val="00C055B3"/>
    <w:rsid w:val="00C074FC"/>
    <w:rsid w:val="00C11C63"/>
    <w:rsid w:val="00C16EBB"/>
    <w:rsid w:val="00C2020B"/>
    <w:rsid w:val="00C2304A"/>
    <w:rsid w:val="00C23A1D"/>
    <w:rsid w:val="00C24623"/>
    <w:rsid w:val="00C26D4E"/>
    <w:rsid w:val="00C27D47"/>
    <w:rsid w:val="00C308B9"/>
    <w:rsid w:val="00C354D6"/>
    <w:rsid w:val="00C368C8"/>
    <w:rsid w:val="00C45E4A"/>
    <w:rsid w:val="00C46F34"/>
    <w:rsid w:val="00C5235B"/>
    <w:rsid w:val="00C6070A"/>
    <w:rsid w:val="00C658D6"/>
    <w:rsid w:val="00C66814"/>
    <w:rsid w:val="00C70E52"/>
    <w:rsid w:val="00C761D3"/>
    <w:rsid w:val="00C806B5"/>
    <w:rsid w:val="00C81503"/>
    <w:rsid w:val="00C81639"/>
    <w:rsid w:val="00C841A8"/>
    <w:rsid w:val="00C84361"/>
    <w:rsid w:val="00C85E7D"/>
    <w:rsid w:val="00C86F0A"/>
    <w:rsid w:val="00C95CD6"/>
    <w:rsid w:val="00CA267F"/>
    <w:rsid w:val="00CA6F70"/>
    <w:rsid w:val="00CC43BF"/>
    <w:rsid w:val="00CD2408"/>
    <w:rsid w:val="00CD2ECF"/>
    <w:rsid w:val="00CD36F0"/>
    <w:rsid w:val="00CE57A1"/>
    <w:rsid w:val="00CF213D"/>
    <w:rsid w:val="00CF30DA"/>
    <w:rsid w:val="00CF677A"/>
    <w:rsid w:val="00D0343A"/>
    <w:rsid w:val="00D0420E"/>
    <w:rsid w:val="00D0453E"/>
    <w:rsid w:val="00D04E62"/>
    <w:rsid w:val="00D10329"/>
    <w:rsid w:val="00D1442E"/>
    <w:rsid w:val="00D15E6F"/>
    <w:rsid w:val="00D26A63"/>
    <w:rsid w:val="00D2711D"/>
    <w:rsid w:val="00D33089"/>
    <w:rsid w:val="00D33CCC"/>
    <w:rsid w:val="00D34DF9"/>
    <w:rsid w:val="00D36CA9"/>
    <w:rsid w:val="00D405DC"/>
    <w:rsid w:val="00D432AF"/>
    <w:rsid w:val="00D45B89"/>
    <w:rsid w:val="00D46896"/>
    <w:rsid w:val="00D50F6F"/>
    <w:rsid w:val="00D53692"/>
    <w:rsid w:val="00D53B11"/>
    <w:rsid w:val="00D543BC"/>
    <w:rsid w:val="00D554FB"/>
    <w:rsid w:val="00D61C17"/>
    <w:rsid w:val="00D653E0"/>
    <w:rsid w:val="00D66210"/>
    <w:rsid w:val="00D911F6"/>
    <w:rsid w:val="00DA16FD"/>
    <w:rsid w:val="00DA58ED"/>
    <w:rsid w:val="00DA6A71"/>
    <w:rsid w:val="00DB0925"/>
    <w:rsid w:val="00DB233B"/>
    <w:rsid w:val="00DB2D4B"/>
    <w:rsid w:val="00DB7A58"/>
    <w:rsid w:val="00DC07AC"/>
    <w:rsid w:val="00DC0963"/>
    <w:rsid w:val="00DC169A"/>
    <w:rsid w:val="00DC7FD0"/>
    <w:rsid w:val="00DD2493"/>
    <w:rsid w:val="00DD3A0B"/>
    <w:rsid w:val="00DD5664"/>
    <w:rsid w:val="00DE1B9D"/>
    <w:rsid w:val="00DE1C43"/>
    <w:rsid w:val="00DE4925"/>
    <w:rsid w:val="00DF01F2"/>
    <w:rsid w:val="00DF0CD2"/>
    <w:rsid w:val="00DF1903"/>
    <w:rsid w:val="00DF23F0"/>
    <w:rsid w:val="00DF5AC9"/>
    <w:rsid w:val="00E012A7"/>
    <w:rsid w:val="00E05223"/>
    <w:rsid w:val="00E069C3"/>
    <w:rsid w:val="00E17520"/>
    <w:rsid w:val="00E1756D"/>
    <w:rsid w:val="00E23F50"/>
    <w:rsid w:val="00E24423"/>
    <w:rsid w:val="00E24A4D"/>
    <w:rsid w:val="00E261BA"/>
    <w:rsid w:val="00E264F2"/>
    <w:rsid w:val="00E34493"/>
    <w:rsid w:val="00E409C0"/>
    <w:rsid w:val="00E50E92"/>
    <w:rsid w:val="00E549B8"/>
    <w:rsid w:val="00E5532F"/>
    <w:rsid w:val="00E557F3"/>
    <w:rsid w:val="00E608D9"/>
    <w:rsid w:val="00E61D2A"/>
    <w:rsid w:val="00E63D88"/>
    <w:rsid w:val="00E6674D"/>
    <w:rsid w:val="00E67C0C"/>
    <w:rsid w:val="00E73500"/>
    <w:rsid w:val="00E779FD"/>
    <w:rsid w:val="00E81235"/>
    <w:rsid w:val="00E855BC"/>
    <w:rsid w:val="00E95B36"/>
    <w:rsid w:val="00E964FA"/>
    <w:rsid w:val="00E9724E"/>
    <w:rsid w:val="00E9794D"/>
    <w:rsid w:val="00EA009C"/>
    <w:rsid w:val="00EA4DDF"/>
    <w:rsid w:val="00EA56EC"/>
    <w:rsid w:val="00EB1B7A"/>
    <w:rsid w:val="00EB2B30"/>
    <w:rsid w:val="00EB4FEA"/>
    <w:rsid w:val="00EC35F0"/>
    <w:rsid w:val="00EC38DC"/>
    <w:rsid w:val="00EC6725"/>
    <w:rsid w:val="00ED1D5C"/>
    <w:rsid w:val="00ED37FA"/>
    <w:rsid w:val="00ED4CDF"/>
    <w:rsid w:val="00ED6A93"/>
    <w:rsid w:val="00ED6DE5"/>
    <w:rsid w:val="00EE3129"/>
    <w:rsid w:val="00EE7003"/>
    <w:rsid w:val="00EF06C3"/>
    <w:rsid w:val="00EF0839"/>
    <w:rsid w:val="00EF1C89"/>
    <w:rsid w:val="00EF31E3"/>
    <w:rsid w:val="00EF54F3"/>
    <w:rsid w:val="00EF672E"/>
    <w:rsid w:val="00F01DB4"/>
    <w:rsid w:val="00F05265"/>
    <w:rsid w:val="00F072F3"/>
    <w:rsid w:val="00F076A0"/>
    <w:rsid w:val="00F10897"/>
    <w:rsid w:val="00F1254A"/>
    <w:rsid w:val="00F20157"/>
    <w:rsid w:val="00F23471"/>
    <w:rsid w:val="00F257BB"/>
    <w:rsid w:val="00F27E8C"/>
    <w:rsid w:val="00F30EC5"/>
    <w:rsid w:val="00F35229"/>
    <w:rsid w:val="00F4432A"/>
    <w:rsid w:val="00F45F96"/>
    <w:rsid w:val="00F515A4"/>
    <w:rsid w:val="00F51742"/>
    <w:rsid w:val="00F52309"/>
    <w:rsid w:val="00F52C67"/>
    <w:rsid w:val="00F52EE1"/>
    <w:rsid w:val="00F62FA6"/>
    <w:rsid w:val="00F6503A"/>
    <w:rsid w:val="00F71B57"/>
    <w:rsid w:val="00F744FC"/>
    <w:rsid w:val="00F84D65"/>
    <w:rsid w:val="00F873B6"/>
    <w:rsid w:val="00F90E98"/>
    <w:rsid w:val="00F93016"/>
    <w:rsid w:val="00F96044"/>
    <w:rsid w:val="00F97242"/>
    <w:rsid w:val="00F97468"/>
    <w:rsid w:val="00FA4E24"/>
    <w:rsid w:val="00FA52F8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E4FFD"/>
    <w:rsid w:val="00FF6269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511E150"/>
  <w15:docId w15:val="{8E054D40-BEF6-4613-BA66-C2C57206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BC2FA9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BC2FA9"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rsid w:val="00BC2F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C2F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C2F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C2FA9"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BC2FA9"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BC2FA9"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BC2FA9"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BC2FA9"/>
    <w:rPr>
      <w:b w:val="0"/>
    </w:rPr>
  </w:style>
  <w:style w:type="character" w:customStyle="1" w:styleId="WW8Num8z0">
    <w:name w:val="WW8Num8z0"/>
    <w:rsid w:val="00BC2FA9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sid w:val="00BC2FA9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sid w:val="00BC2FA9"/>
    <w:rPr>
      <w:b w:val="0"/>
      <w:i w:val="0"/>
      <w:sz w:val="24"/>
      <w:szCs w:val="28"/>
    </w:rPr>
  </w:style>
  <w:style w:type="character" w:customStyle="1" w:styleId="WW8Num10z1">
    <w:name w:val="WW8Num10z1"/>
    <w:rsid w:val="00BC2FA9"/>
    <w:rPr>
      <w:b w:val="0"/>
      <w:i w:val="0"/>
      <w:sz w:val="24"/>
      <w:szCs w:val="24"/>
    </w:rPr>
  </w:style>
  <w:style w:type="character" w:customStyle="1" w:styleId="WW8Num20z0">
    <w:name w:val="WW8Num20z0"/>
    <w:rsid w:val="00BC2FA9"/>
    <w:rPr>
      <w:b w:val="0"/>
    </w:rPr>
  </w:style>
  <w:style w:type="character" w:customStyle="1" w:styleId="WW8Num21z0">
    <w:name w:val="WW8Num21z0"/>
    <w:rsid w:val="00BC2FA9"/>
    <w:rPr>
      <w:b w:val="0"/>
      <w:i w:val="0"/>
      <w:sz w:val="24"/>
      <w:szCs w:val="28"/>
    </w:rPr>
  </w:style>
  <w:style w:type="character" w:customStyle="1" w:styleId="WW8Num21z1">
    <w:name w:val="WW8Num21z1"/>
    <w:rsid w:val="00BC2FA9"/>
    <w:rPr>
      <w:b w:val="0"/>
      <w:i w:val="0"/>
      <w:sz w:val="24"/>
      <w:szCs w:val="24"/>
    </w:rPr>
  </w:style>
  <w:style w:type="character" w:customStyle="1" w:styleId="WW8Num23z0">
    <w:name w:val="WW8Num23z0"/>
    <w:rsid w:val="00BC2FA9"/>
    <w:rPr>
      <w:sz w:val="24"/>
    </w:rPr>
  </w:style>
  <w:style w:type="character" w:customStyle="1" w:styleId="WW8Num27z1">
    <w:name w:val="WW8Num27z1"/>
    <w:rsid w:val="00BC2FA9"/>
    <w:rPr>
      <w:rFonts w:ascii="Times New Roman" w:eastAsia="Times New Roman" w:hAnsi="Times New Roman" w:cs="Times New Roman"/>
    </w:rPr>
  </w:style>
  <w:style w:type="character" w:customStyle="1" w:styleId="WW8Num32z0">
    <w:name w:val="WW8Num32z0"/>
    <w:rsid w:val="00BC2FA9"/>
    <w:rPr>
      <w:b w:val="0"/>
    </w:rPr>
  </w:style>
  <w:style w:type="character" w:customStyle="1" w:styleId="WW8Num35z1">
    <w:name w:val="WW8Num35z1"/>
    <w:rsid w:val="00BC2FA9"/>
    <w:rPr>
      <w:rFonts w:ascii="Symbol" w:hAnsi="Symbol"/>
    </w:rPr>
  </w:style>
  <w:style w:type="character" w:customStyle="1" w:styleId="WW8Num36z7">
    <w:name w:val="WW8Num36z7"/>
    <w:rsid w:val="00BC2FA9"/>
    <w:rPr>
      <w:b/>
    </w:rPr>
  </w:style>
  <w:style w:type="character" w:customStyle="1" w:styleId="WW8Num39z0">
    <w:name w:val="WW8Num39z0"/>
    <w:rsid w:val="00BC2FA9"/>
    <w:rPr>
      <w:i/>
    </w:rPr>
  </w:style>
  <w:style w:type="character" w:customStyle="1" w:styleId="WW8Num40z0">
    <w:name w:val="WW8Num40z0"/>
    <w:rsid w:val="00BC2FA9"/>
    <w:rPr>
      <w:b w:val="0"/>
    </w:rPr>
  </w:style>
  <w:style w:type="character" w:customStyle="1" w:styleId="Domylnaczcionkaakapitu1">
    <w:name w:val="Domyślna czcionka akapitu1"/>
    <w:rsid w:val="00BC2FA9"/>
  </w:style>
  <w:style w:type="character" w:styleId="Hipercze">
    <w:name w:val="Hyperlink"/>
    <w:rsid w:val="00BC2FA9"/>
    <w:rPr>
      <w:color w:val="0000FF"/>
      <w:u w:val="single"/>
    </w:rPr>
  </w:style>
  <w:style w:type="character" w:styleId="Numerstrony">
    <w:name w:val="page number"/>
    <w:basedOn w:val="Domylnaczcionkaakapitu1"/>
    <w:rsid w:val="00BC2FA9"/>
  </w:style>
  <w:style w:type="character" w:customStyle="1" w:styleId="FontStyle14">
    <w:name w:val="Font Style14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sid w:val="00BC2FA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  <w:rsid w:val="00BC2FA9"/>
  </w:style>
  <w:style w:type="character" w:customStyle="1" w:styleId="Symbolewypunktowania">
    <w:name w:val="Symbole wypunktowania"/>
    <w:rsid w:val="00BC2FA9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sid w:val="00BC2FA9"/>
    <w:rPr>
      <w:vertAlign w:val="superscript"/>
    </w:rPr>
  </w:style>
  <w:style w:type="character" w:styleId="Odwoanieprzypisudolnego">
    <w:name w:val="footnote reference"/>
    <w:rsid w:val="00BC2FA9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rsid w:val="00BC2F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BC2FA9"/>
    <w:pPr>
      <w:spacing w:after="120"/>
    </w:pPr>
  </w:style>
  <w:style w:type="paragraph" w:styleId="Lista">
    <w:name w:val="List"/>
    <w:basedOn w:val="Normalny"/>
    <w:rsid w:val="00BC2FA9"/>
    <w:pPr>
      <w:ind w:left="283" w:hanging="283"/>
    </w:pPr>
  </w:style>
  <w:style w:type="paragraph" w:customStyle="1" w:styleId="Podpis1">
    <w:name w:val="Podpis1"/>
    <w:basedOn w:val="Normalny"/>
    <w:rsid w:val="00BC2FA9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rsid w:val="00BC2FA9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C2F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rsid w:val="00BC2FA9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sid w:val="00BC2FA9"/>
    <w:rPr>
      <w:spacing w:val="40"/>
      <w:sz w:val="32"/>
    </w:rPr>
  </w:style>
  <w:style w:type="paragraph" w:customStyle="1" w:styleId="Tekstpodstawowywcity31">
    <w:name w:val="Tekst podstawowy wcięty 31"/>
    <w:basedOn w:val="Normalny"/>
    <w:rsid w:val="00BC2FA9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rsid w:val="00BC2FA9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rsid w:val="00BC2FA9"/>
    <w:pPr>
      <w:spacing w:before="0" w:line="360" w:lineRule="auto"/>
    </w:pPr>
  </w:style>
  <w:style w:type="paragraph" w:customStyle="1" w:styleId="Punktnumerowany">
    <w:name w:val="Punkt numerowany"/>
    <w:basedOn w:val="Normalny"/>
    <w:rsid w:val="00BC2FA9"/>
  </w:style>
  <w:style w:type="paragraph" w:customStyle="1" w:styleId="Nagwek1TopicHeading1H1h1L1Level1">
    <w:name w:val="Nag³ówek 1.Topic Heading 1.H1.h1.L1.Level 1"/>
    <w:basedOn w:val="Normalny"/>
    <w:next w:val="Normalny"/>
    <w:rsid w:val="00BC2FA9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rsid w:val="00BC2FA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rsid w:val="00BC2FA9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rsid w:val="00BC2FA9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rsid w:val="00BC2FA9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1"/>
    <w:qFormat/>
    <w:rsid w:val="00BC2FA9"/>
    <w:pPr>
      <w:ind w:left="708"/>
    </w:pPr>
  </w:style>
  <w:style w:type="paragraph" w:customStyle="1" w:styleId="Tekstpodstawowy31">
    <w:name w:val="Tekst podstawowy 31"/>
    <w:basedOn w:val="Normalny"/>
    <w:rsid w:val="00BC2FA9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2FA9"/>
    <w:pPr>
      <w:spacing w:after="120" w:line="480" w:lineRule="auto"/>
      <w:ind w:left="283"/>
    </w:pPr>
  </w:style>
  <w:style w:type="paragraph" w:customStyle="1" w:styleId="Styl">
    <w:name w:val="Styl"/>
    <w:rsid w:val="00BC2FA9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rsid w:val="00BC2FA9"/>
    <w:pPr>
      <w:spacing w:after="120"/>
      <w:ind w:left="283"/>
    </w:pPr>
  </w:style>
  <w:style w:type="paragraph" w:customStyle="1" w:styleId="Znak1">
    <w:name w:val="Znak1"/>
    <w:basedOn w:val="Normalny"/>
    <w:rsid w:val="00BC2FA9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rsid w:val="00BC2FA9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rsid w:val="00BC2FA9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rsid w:val="00BC2FA9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rsid w:val="00BC2FA9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rsid w:val="00BC2FA9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rsid w:val="00BC2FA9"/>
    <w:pPr>
      <w:suppressLineNumbers/>
    </w:pPr>
  </w:style>
  <w:style w:type="paragraph" w:customStyle="1" w:styleId="Nagwektabeli">
    <w:name w:val="Nagłówek tabeli"/>
    <w:basedOn w:val="Zawartotabeli"/>
    <w:rsid w:val="00BC2FA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C2FA9"/>
  </w:style>
  <w:style w:type="paragraph" w:customStyle="1" w:styleId="Listanumerowana21">
    <w:name w:val="Lista numerowana 21"/>
    <w:basedOn w:val="Normalny"/>
    <w:rsid w:val="00BC2FA9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rsid w:val="00BC2FA9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rsid w:val="00BC2FA9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rsid w:val="00BC2FA9"/>
    <w:pPr>
      <w:numPr>
        <w:numId w:val="5"/>
      </w:numPr>
    </w:pPr>
  </w:style>
  <w:style w:type="paragraph" w:customStyle="1" w:styleId="Lista-nagl">
    <w:name w:val="Lista-nagl"/>
    <w:basedOn w:val="Nagwek8"/>
    <w:rsid w:val="00BC2FA9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rsid w:val="00BC2FA9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rsid w:val="00BC2FA9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rsid w:val="00BC2FA9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9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6E41AF"/>
    <w:rPr>
      <w:sz w:val="24"/>
      <w:lang w:eastAsia="ar-SA"/>
    </w:rPr>
  </w:style>
  <w:style w:type="paragraph" w:styleId="Bezodstpw">
    <w:name w:val="No Spacing"/>
    <w:uiPriority w:val="1"/>
    <w:qFormat/>
    <w:rsid w:val="00D61C17"/>
    <w:pPr>
      <w:widowControl w:val="0"/>
      <w:suppressAutoHyphens/>
      <w:autoSpaceDE w:val="0"/>
    </w:pPr>
    <w:rPr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59D0A-B527-48C9-AEFC-4E399E1F4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10</Pages>
  <Words>2659</Words>
  <Characters>15955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creator>Your User Name</dc:creator>
  <cp:lastModifiedBy>Ewelina Kaźmierska</cp:lastModifiedBy>
  <cp:revision>49</cp:revision>
  <cp:lastPrinted>2024-07-05T07:59:00Z</cp:lastPrinted>
  <dcterms:created xsi:type="dcterms:W3CDTF">2023-08-01T05:38:00Z</dcterms:created>
  <dcterms:modified xsi:type="dcterms:W3CDTF">2024-09-27T08:50:00Z</dcterms:modified>
</cp:coreProperties>
</file>