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D3756" w14:textId="122D8F51" w:rsidR="00CB48E9" w:rsidRPr="001E1A64" w:rsidRDefault="009E35A7" w:rsidP="001E1A64">
      <w:pPr>
        <w:jc w:val="both"/>
        <w:rPr>
          <w:rFonts w:ascii="Arial" w:hAnsi="Arial" w:cs="Arial"/>
          <w:bCs/>
          <w:sz w:val="22"/>
          <w:szCs w:val="22"/>
        </w:rPr>
      </w:pPr>
      <w:r w:rsidRPr="001E1A64">
        <w:rPr>
          <w:rFonts w:ascii="Arial" w:hAnsi="Arial" w:cs="Arial"/>
          <w:bCs/>
          <w:sz w:val="22"/>
          <w:szCs w:val="22"/>
        </w:rPr>
        <w:t xml:space="preserve">Załącznik nr </w:t>
      </w:r>
      <w:r w:rsidR="00FD26DA" w:rsidRPr="001E1A64">
        <w:rPr>
          <w:rFonts w:ascii="Arial" w:hAnsi="Arial" w:cs="Arial"/>
          <w:bCs/>
          <w:sz w:val="22"/>
          <w:szCs w:val="22"/>
        </w:rPr>
        <w:t>2</w:t>
      </w:r>
    </w:p>
    <w:p w14:paraId="79D14FC2" w14:textId="1CDF69D5" w:rsidR="009572BA" w:rsidRPr="001E1A64" w:rsidRDefault="00CB48E9" w:rsidP="001E1A64">
      <w:pPr>
        <w:jc w:val="both"/>
        <w:rPr>
          <w:rFonts w:ascii="Arial" w:hAnsi="Arial" w:cs="Arial"/>
          <w:bCs/>
          <w:sz w:val="22"/>
          <w:szCs w:val="22"/>
        </w:rPr>
      </w:pPr>
      <w:r w:rsidRPr="001E1A64">
        <w:rPr>
          <w:rFonts w:ascii="Arial" w:hAnsi="Arial" w:cs="Arial"/>
          <w:bCs/>
          <w:sz w:val="22"/>
          <w:szCs w:val="22"/>
        </w:rPr>
        <w:t xml:space="preserve">do zarządzenia Regionalnego Dyrektora Ochrony Środowiska w Katowicach z dnia </w:t>
      </w:r>
      <w:r w:rsidR="00F02179" w:rsidRPr="001E1A64">
        <w:rPr>
          <w:rFonts w:ascii="Arial" w:hAnsi="Arial" w:cs="Arial"/>
          <w:bCs/>
          <w:sz w:val="22"/>
          <w:szCs w:val="22"/>
        </w:rPr>
        <w:t xml:space="preserve">19 stycznia </w:t>
      </w:r>
      <w:r w:rsidRPr="001E1A64">
        <w:rPr>
          <w:rFonts w:ascii="Arial" w:hAnsi="Arial" w:cs="Arial"/>
          <w:bCs/>
          <w:sz w:val="22"/>
          <w:szCs w:val="22"/>
        </w:rPr>
        <w:t>202</w:t>
      </w:r>
      <w:r w:rsidR="00F02179" w:rsidRPr="001E1A64">
        <w:rPr>
          <w:rFonts w:ascii="Arial" w:hAnsi="Arial" w:cs="Arial"/>
          <w:bCs/>
          <w:sz w:val="22"/>
          <w:szCs w:val="22"/>
        </w:rPr>
        <w:t>2</w:t>
      </w:r>
      <w:r w:rsidRPr="001E1A64">
        <w:rPr>
          <w:rFonts w:ascii="Arial" w:hAnsi="Arial" w:cs="Arial"/>
          <w:bCs/>
          <w:sz w:val="22"/>
          <w:szCs w:val="22"/>
        </w:rPr>
        <w:t xml:space="preserve"> r. w</w:t>
      </w:r>
      <w:r w:rsidR="001E1A64">
        <w:rPr>
          <w:rFonts w:ascii="Arial" w:hAnsi="Arial" w:cs="Arial"/>
          <w:bCs/>
          <w:sz w:val="22"/>
          <w:szCs w:val="22"/>
        </w:rPr>
        <w:t xml:space="preserve"> </w:t>
      </w:r>
      <w:r w:rsidRPr="001E1A64">
        <w:rPr>
          <w:rFonts w:ascii="Arial" w:hAnsi="Arial" w:cs="Arial"/>
          <w:bCs/>
          <w:sz w:val="22"/>
          <w:szCs w:val="22"/>
        </w:rPr>
        <w:t>sprawie rezerwatu przyrody „R</w:t>
      </w:r>
      <w:r w:rsidR="00CD41FF" w:rsidRPr="001E1A64">
        <w:rPr>
          <w:rFonts w:ascii="Arial" w:hAnsi="Arial" w:cs="Arial"/>
          <w:bCs/>
          <w:sz w:val="22"/>
          <w:szCs w:val="22"/>
        </w:rPr>
        <w:t>uskie Góry</w:t>
      </w:r>
      <w:r w:rsidRPr="001E1A64">
        <w:rPr>
          <w:rFonts w:ascii="Arial" w:hAnsi="Arial" w:cs="Arial"/>
          <w:bCs/>
          <w:sz w:val="22"/>
          <w:szCs w:val="22"/>
        </w:rPr>
        <w:t xml:space="preserve">”. </w:t>
      </w:r>
    </w:p>
    <w:p w14:paraId="6DEDC3E1" w14:textId="09262743" w:rsidR="009572BA" w:rsidRPr="001D6737" w:rsidRDefault="005A0162" w:rsidP="003246D6">
      <w:pPr>
        <w:rPr>
          <w:rFonts w:eastAsia="Thorndale" w:cs="Thorndale"/>
        </w:rPr>
      </w:pPr>
      <w:r>
        <w:rPr>
          <w:noProof/>
        </w:rPr>
        <w:drawing>
          <wp:inline distT="0" distB="0" distL="0" distR="0" wp14:anchorId="4996C16C" wp14:editId="4D433651">
            <wp:extent cx="5760085" cy="8139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2BA" w:rsidRPr="001D6737" w:rsidSect="0020220E">
      <w:footerReference w:type="default" r:id="rId9"/>
      <w:footnotePr>
        <w:pos w:val="beneathText"/>
      </w:footnotePr>
      <w:pgSz w:w="11905" w:h="16837"/>
      <w:pgMar w:top="851" w:right="1417" w:bottom="1134" w:left="1417" w:header="708" w:footer="708" w:gutter="0"/>
      <w:cols w:space="708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6BB8B" w14:textId="77777777" w:rsidR="00E7756F" w:rsidRDefault="00E7756F" w:rsidP="004B6143">
      <w:r>
        <w:separator/>
      </w:r>
    </w:p>
  </w:endnote>
  <w:endnote w:type="continuationSeparator" w:id="0">
    <w:p w14:paraId="44168B0D" w14:textId="77777777" w:rsidR="00E7756F" w:rsidRDefault="00E7756F" w:rsidP="004B6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orndale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9565" w14:textId="77777777" w:rsidR="00375A7F" w:rsidRDefault="00375A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2C66" w14:textId="77777777" w:rsidR="00E7756F" w:rsidRDefault="00E7756F" w:rsidP="004B6143">
      <w:r>
        <w:separator/>
      </w:r>
    </w:p>
  </w:footnote>
  <w:footnote w:type="continuationSeparator" w:id="0">
    <w:p w14:paraId="1B2A7F3A" w14:textId="77777777" w:rsidR="00E7756F" w:rsidRDefault="00E7756F" w:rsidP="004B6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9A264B4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D076F3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9"/>
  <w:hyphenationZone w:val="425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DE"/>
    <w:rsid w:val="00017F37"/>
    <w:rsid w:val="0002589B"/>
    <w:rsid w:val="00032E9A"/>
    <w:rsid w:val="000373EA"/>
    <w:rsid w:val="000657FE"/>
    <w:rsid w:val="0007614B"/>
    <w:rsid w:val="00097BD9"/>
    <w:rsid w:val="000A3A89"/>
    <w:rsid w:val="000A5CED"/>
    <w:rsid w:val="000B15E9"/>
    <w:rsid w:val="000C77B0"/>
    <w:rsid w:val="000D7D62"/>
    <w:rsid w:val="001121F3"/>
    <w:rsid w:val="001171AF"/>
    <w:rsid w:val="00122FE0"/>
    <w:rsid w:val="00136F47"/>
    <w:rsid w:val="0014389A"/>
    <w:rsid w:val="00155921"/>
    <w:rsid w:val="00163E2C"/>
    <w:rsid w:val="0016463B"/>
    <w:rsid w:val="00191F78"/>
    <w:rsid w:val="001A0ECD"/>
    <w:rsid w:val="001A6762"/>
    <w:rsid w:val="001C2D8A"/>
    <w:rsid w:val="001C7224"/>
    <w:rsid w:val="001D6737"/>
    <w:rsid w:val="001E1A64"/>
    <w:rsid w:val="001E6A19"/>
    <w:rsid w:val="001F5E72"/>
    <w:rsid w:val="0020220E"/>
    <w:rsid w:val="0020446E"/>
    <w:rsid w:val="00210BD9"/>
    <w:rsid w:val="00212A68"/>
    <w:rsid w:val="00224B17"/>
    <w:rsid w:val="00254936"/>
    <w:rsid w:val="00272129"/>
    <w:rsid w:val="002851C7"/>
    <w:rsid w:val="002A3773"/>
    <w:rsid w:val="002E6EEA"/>
    <w:rsid w:val="002E7318"/>
    <w:rsid w:val="002E7A6C"/>
    <w:rsid w:val="00303D1E"/>
    <w:rsid w:val="00310E74"/>
    <w:rsid w:val="003246D6"/>
    <w:rsid w:val="003249C8"/>
    <w:rsid w:val="003408CC"/>
    <w:rsid w:val="003449F0"/>
    <w:rsid w:val="00354A9A"/>
    <w:rsid w:val="00375A7F"/>
    <w:rsid w:val="00391CA8"/>
    <w:rsid w:val="00397036"/>
    <w:rsid w:val="003A2219"/>
    <w:rsid w:val="003A6651"/>
    <w:rsid w:val="003B29DD"/>
    <w:rsid w:val="003D4707"/>
    <w:rsid w:val="003E7593"/>
    <w:rsid w:val="003F19CE"/>
    <w:rsid w:val="00402004"/>
    <w:rsid w:val="004038CB"/>
    <w:rsid w:val="0041305D"/>
    <w:rsid w:val="0042465F"/>
    <w:rsid w:val="004268AA"/>
    <w:rsid w:val="00445565"/>
    <w:rsid w:val="00471DD1"/>
    <w:rsid w:val="004724E8"/>
    <w:rsid w:val="00477AFF"/>
    <w:rsid w:val="004A10BF"/>
    <w:rsid w:val="004B14E6"/>
    <w:rsid w:val="004B470E"/>
    <w:rsid w:val="004B6143"/>
    <w:rsid w:val="004B65FC"/>
    <w:rsid w:val="004B725A"/>
    <w:rsid w:val="004D11AB"/>
    <w:rsid w:val="00503EC0"/>
    <w:rsid w:val="0051583C"/>
    <w:rsid w:val="0053160B"/>
    <w:rsid w:val="005731EC"/>
    <w:rsid w:val="005A0162"/>
    <w:rsid w:val="005B7450"/>
    <w:rsid w:val="005C430A"/>
    <w:rsid w:val="005F0C20"/>
    <w:rsid w:val="005F3A16"/>
    <w:rsid w:val="0060152C"/>
    <w:rsid w:val="00625380"/>
    <w:rsid w:val="00631666"/>
    <w:rsid w:val="00642A75"/>
    <w:rsid w:val="00653A55"/>
    <w:rsid w:val="00671FC7"/>
    <w:rsid w:val="00673FB8"/>
    <w:rsid w:val="006742F3"/>
    <w:rsid w:val="006C26C3"/>
    <w:rsid w:val="006C38BA"/>
    <w:rsid w:val="006D0F8A"/>
    <w:rsid w:val="006D6997"/>
    <w:rsid w:val="006F261C"/>
    <w:rsid w:val="00715AEA"/>
    <w:rsid w:val="00716F5F"/>
    <w:rsid w:val="00722423"/>
    <w:rsid w:val="007230D6"/>
    <w:rsid w:val="00731EBF"/>
    <w:rsid w:val="00737E47"/>
    <w:rsid w:val="0074561B"/>
    <w:rsid w:val="00747862"/>
    <w:rsid w:val="0075119E"/>
    <w:rsid w:val="00760C20"/>
    <w:rsid w:val="00764482"/>
    <w:rsid w:val="00773945"/>
    <w:rsid w:val="00776611"/>
    <w:rsid w:val="00784AAE"/>
    <w:rsid w:val="00794E35"/>
    <w:rsid w:val="007A1BE7"/>
    <w:rsid w:val="007B78C8"/>
    <w:rsid w:val="007C76D6"/>
    <w:rsid w:val="007D3BB4"/>
    <w:rsid w:val="007D3E0E"/>
    <w:rsid w:val="00822033"/>
    <w:rsid w:val="00834908"/>
    <w:rsid w:val="00844841"/>
    <w:rsid w:val="00881ADF"/>
    <w:rsid w:val="0088214B"/>
    <w:rsid w:val="00885345"/>
    <w:rsid w:val="00886BEE"/>
    <w:rsid w:val="008B11EA"/>
    <w:rsid w:val="008C06D9"/>
    <w:rsid w:val="008C2213"/>
    <w:rsid w:val="008C69DB"/>
    <w:rsid w:val="008D10C3"/>
    <w:rsid w:val="008E59C8"/>
    <w:rsid w:val="00912133"/>
    <w:rsid w:val="009456F7"/>
    <w:rsid w:val="00951E4D"/>
    <w:rsid w:val="009572BA"/>
    <w:rsid w:val="00991753"/>
    <w:rsid w:val="00994F76"/>
    <w:rsid w:val="00995D51"/>
    <w:rsid w:val="009A27F3"/>
    <w:rsid w:val="009C0265"/>
    <w:rsid w:val="009C5A5A"/>
    <w:rsid w:val="009C7BCC"/>
    <w:rsid w:val="009D7C18"/>
    <w:rsid w:val="009E35A7"/>
    <w:rsid w:val="009F0A43"/>
    <w:rsid w:val="009F4586"/>
    <w:rsid w:val="009F6631"/>
    <w:rsid w:val="00A01D11"/>
    <w:rsid w:val="00A1585D"/>
    <w:rsid w:val="00A34193"/>
    <w:rsid w:val="00A3481F"/>
    <w:rsid w:val="00A54918"/>
    <w:rsid w:val="00A6648F"/>
    <w:rsid w:val="00A666AA"/>
    <w:rsid w:val="00A75243"/>
    <w:rsid w:val="00A800F7"/>
    <w:rsid w:val="00A82055"/>
    <w:rsid w:val="00AA49D7"/>
    <w:rsid w:val="00AB00D6"/>
    <w:rsid w:val="00AB1AEB"/>
    <w:rsid w:val="00B11E09"/>
    <w:rsid w:val="00B26220"/>
    <w:rsid w:val="00B77B71"/>
    <w:rsid w:val="00B87B70"/>
    <w:rsid w:val="00BA6173"/>
    <w:rsid w:val="00BB092D"/>
    <w:rsid w:val="00BB756C"/>
    <w:rsid w:val="00BF294A"/>
    <w:rsid w:val="00BF4923"/>
    <w:rsid w:val="00BF7545"/>
    <w:rsid w:val="00C07BE3"/>
    <w:rsid w:val="00C43302"/>
    <w:rsid w:val="00C44D97"/>
    <w:rsid w:val="00C70FD2"/>
    <w:rsid w:val="00C75264"/>
    <w:rsid w:val="00C80D61"/>
    <w:rsid w:val="00CA1BFC"/>
    <w:rsid w:val="00CA66C6"/>
    <w:rsid w:val="00CB48E9"/>
    <w:rsid w:val="00CD2015"/>
    <w:rsid w:val="00CD41FF"/>
    <w:rsid w:val="00CE5C37"/>
    <w:rsid w:val="00CF4FDE"/>
    <w:rsid w:val="00CF6272"/>
    <w:rsid w:val="00D0557D"/>
    <w:rsid w:val="00D1250F"/>
    <w:rsid w:val="00D140F6"/>
    <w:rsid w:val="00D142E1"/>
    <w:rsid w:val="00D327E7"/>
    <w:rsid w:val="00D45BFD"/>
    <w:rsid w:val="00D47299"/>
    <w:rsid w:val="00D547DC"/>
    <w:rsid w:val="00D76961"/>
    <w:rsid w:val="00D8712B"/>
    <w:rsid w:val="00D9280A"/>
    <w:rsid w:val="00DA1A2F"/>
    <w:rsid w:val="00DA5DF0"/>
    <w:rsid w:val="00DD14AD"/>
    <w:rsid w:val="00DD18AB"/>
    <w:rsid w:val="00DE3F8A"/>
    <w:rsid w:val="00DF0498"/>
    <w:rsid w:val="00DF2B16"/>
    <w:rsid w:val="00E14006"/>
    <w:rsid w:val="00E21141"/>
    <w:rsid w:val="00E65F6C"/>
    <w:rsid w:val="00E7369F"/>
    <w:rsid w:val="00E7756F"/>
    <w:rsid w:val="00E846FF"/>
    <w:rsid w:val="00EA4CB4"/>
    <w:rsid w:val="00EC018A"/>
    <w:rsid w:val="00EC1AAF"/>
    <w:rsid w:val="00EC2676"/>
    <w:rsid w:val="00EE67F6"/>
    <w:rsid w:val="00EF13E5"/>
    <w:rsid w:val="00F02179"/>
    <w:rsid w:val="00F056C3"/>
    <w:rsid w:val="00F13440"/>
    <w:rsid w:val="00F139F6"/>
    <w:rsid w:val="00F15038"/>
    <w:rsid w:val="00F20F49"/>
    <w:rsid w:val="00F252F2"/>
    <w:rsid w:val="00F37BD1"/>
    <w:rsid w:val="00F60046"/>
    <w:rsid w:val="00F718FF"/>
    <w:rsid w:val="00F807A8"/>
    <w:rsid w:val="00FB1FE5"/>
    <w:rsid w:val="00FC0C36"/>
    <w:rsid w:val="00FD26DA"/>
    <w:rsid w:val="00FD5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BBAE7"/>
  <w15:docId w15:val="{A92B4A37-8AA5-495E-A9C9-A16A562E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561B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74561B"/>
    <w:pPr>
      <w:keepNext/>
      <w:numPr>
        <w:numId w:val="1"/>
      </w:numPr>
      <w:jc w:val="center"/>
      <w:outlineLvl w:val="0"/>
    </w:pPr>
    <w:rPr>
      <w:b/>
    </w:rPr>
  </w:style>
  <w:style w:type="paragraph" w:styleId="Nagwek2">
    <w:name w:val="heading 2"/>
    <w:basedOn w:val="Nagwek"/>
    <w:next w:val="Tekstpodstawowy"/>
    <w:qFormat/>
    <w:rsid w:val="0074561B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Nagwek3">
    <w:name w:val="heading 3"/>
    <w:basedOn w:val="Nagwek"/>
    <w:next w:val="Tekstpodstawowy"/>
    <w:qFormat/>
    <w:rsid w:val="0074561B"/>
    <w:pPr>
      <w:numPr>
        <w:ilvl w:val="2"/>
        <w:numId w:val="1"/>
      </w:numPr>
      <w:outlineLvl w:val="2"/>
    </w:pPr>
    <w:rPr>
      <w:b/>
      <w:bCs/>
    </w:rPr>
  </w:style>
  <w:style w:type="paragraph" w:styleId="Nagwek4">
    <w:name w:val="heading 4"/>
    <w:basedOn w:val="Nagwek"/>
    <w:next w:val="Tekstpodstawowy"/>
    <w:qFormat/>
    <w:rsid w:val="0074561B"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Nagwek5">
    <w:name w:val="heading 5"/>
    <w:basedOn w:val="Nagwek"/>
    <w:next w:val="Tekstpodstawowy"/>
    <w:qFormat/>
    <w:rsid w:val="0074561B"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Nagwek6">
    <w:name w:val="heading 6"/>
    <w:basedOn w:val="Nagwek"/>
    <w:next w:val="Tekstpodstawowy"/>
    <w:qFormat/>
    <w:rsid w:val="0074561B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Nagwek7">
    <w:name w:val="heading 7"/>
    <w:basedOn w:val="Nagwek"/>
    <w:next w:val="Tekstpodstawowy"/>
    <w:qFormat/>
    <w:rsid w:val="0074561B"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Nagwek8">
    <w:name w:val="heading 8"/>
    <w:basedOn w:val="Nagwek"/>
    <w:next w:val="Tekstpodstawowy"/>
    <w:qFormat/>
    <w:rsid w:val="0074561B"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Nagwek9">
    <w:name w:val="heading 9"/>
    <w:basedOn w:val="Nagwek"/>
    <w:next w:val="Tekstpodstawowy"/>
    <w:qFormat/>
    <w:rsid w:val="0074561B"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semiHidden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74561B"/>
    <w:pPr>
      <w:spacing w:after="120"/>
    </w:pPr>
  </w:style>
  <w:style w:type="character" w:customStyle="1" w:styleId="Znakinumeracji">
    <w:name w:val="Znaki numeracji"/>
    <w:rsid w:val="0074561B"/>
  </w:style>
  <w:style w:type="character" w:customStyle="1" w:styleId="Symbolewypunktowania">
    <w:name w:val="Symbole wypunktowania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74561B"/>
  </w:style>
  <w:style w:type="character" w:customStyle="1" w:styleId="WW-Absatz-Standardschriftart">
    <w:name w:val="WW-Absatz-Standardschriftart"/>
    <w:rsid w:val="0074561B"/>
  </w:style>
  <w:style w:type="character" w:customStyle="1" w:styleId="WW-Absatz-Standardschriftart1">
    <w:name w:val="WW-Absatz-Standardschriftart1"/>
    <w:rsid w:val="0074561B"/>
  </w:style>
  <w:style w:type="character" w:customStyle="1" w:styleId="WW-Absatz-Standardschriftart11">
    <w:name w:val="WW-Absatz-Standardschriftart11"/>
    <w:rsid w:val="0074561B"/>
  </w:style>
  <w:style w:type="character" w:customStyle="1" w:styleId="WW-Absatz-Standardschriftart111">
    <w:name w:val="WW-Absatz-Standardschriftart111"/>
    <w:rsid w:val="0074561B"/>
  </w:style>
  <w:style w:type="character" w:customStyle="1" w:styleId="WW-Absatz-Standardschriftart1111">
    <w:name w:val="WW-Absatz-Standardschriftart1111"/>
    <w:rsid w:val="0074561B"/>
  </w:style>
  <w:style w:type="character" w:customStyle="1" w:styleId="WW-Absatz-Standardschriftart11111">
    <w:name w:val="WW-Absatz-Standardschriftart11111"/>
    <w:rsid w:val="0074561B"/>
  </w:style>
  <w:style w:type="character" w:customStyle="1" w:styleId="WW-Domylnaczcionkaakapitu">
    <w:name w:val="WW-Domyślna czcionka akapitu"/>
    <w:rsid w:val="0074561B"/>
  </w:style>
  <w:style w:type="character" w:customStyle="1" w:styleId="WW-Znakinumeracji">
    <w:name w:val="WW-Znaki numeracji"/>
    <w:rsid w:val="0074561B"/>
  </w:style>
  <w:style w:type="character" w:customStyle="1" w:styleId="WW-Znakinumeracji1">
    <w:name w:val="WW-Znaki numeracji1"/>
    <w:rsid w:val="0074561B"/>
  </w:style>
  <w:style w:type="character" w:customStyle="1" w:styleId="WW-Znakinumeracji11">
    <w:name w:val="WW-Znaki numeracji11"/>
    <w:rsid w:val="0074561B"/>
  </w:style>
  <w:style w:type="character" w:customStyle="1" w:styleId="WW-Znakinumeracji111">
    <w:name w:val="WW-Znaki numeracji111"/>
    <w:rsid w:val="0074561B"/>
  </w:style>
  <w:style w:type="character" w:customStyle="1" w:styleId="WW-Znakinumeracji1111">
    <w:name w:val="WW-Znaki numeracji1111"/>
    <w:rsid w:val="0074561B"/>
  </w:style>
  <w:style w:type="character" w:customStyle="1" w:styleId="WW-Znakinumeracji11111">
    <w:name w:val="WW-Znaki numeracji11111"/>
    <w:rsid w:val="0074561B"/>
  </w:style>
  <w:style w:type="character" w:customStyle="1" w:styleId="WW-Symbolewypunktowania">
    <w:name w:val="WW-Symbole wypunktowania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WW-Symbolewypunktowania1">
    <w:name w:val="WW-Symbole wypunktowania1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">
    <w:name w:val="WW-Symbole wypunktowania11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">
    <w:name w:val="WW-Symbole wypunktowania111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">
    <w:name w:val="WW-Symbole wypunktowania1111"/>
    <w:rsid w:val="0074561B"/>
    <w:rPr>
      <w:rFonts w:ascii="StarSymbol" w:eastAsia="StarSymbol" w:hAnsi="StarSymbol" w:cs="StarSymbol"/>
      <w:sz w:val="18"/>
      <w:szCs w:val="18"/>
    </w:rPr>
  </w:style>
  <w:style w:type="character" w:customStyle="1" w:styleId="Domylnaczcionkaakapitu1">
    <w:name w:val="Domyślna czcionka akapitu1"/>
    <w:rsid w:val="0074561B"/>
  </w:style>
  <w:style w:type="paragraph" w:styleId="Tekstpodstawowywcity">
    <w:name w:val="Body Text Indent"/>
    <w:basedOn w:val="Normalny"/>
    <w:semiHidden/>
    <w:rsid w:val="0074561B"/>
    <w:pPr>
      <w:ind w:left="180"/>
    </w:pPr>
  </w:style>
  <w:style w:type="paragraph" w:customStyle="1" w:styleId="Podpis1">
    <w:name w:val="Podpis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agwek10">
    <w:name w:val="Nagłówek1"/>
    <w:basedOn w:val="Normalny"/>
    <w:next w:val="Tekstpodstawowy"/>
    <w:rsid w:val="0074561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Nagwek100">
    <w:name w:val="Nagłówek 10"/>
    <w:basedOn w:val="Nagwek"/>
    <w:next w:val="Tekstpodstawowy"/>
    <w:rsid w:val="0074561B"/>
    <w:pPr>
      <w:tabs>
        <w:tab w:val="num" w:pos="0"/>
      </w:tabs>
      <w:outlineLvl w:val="8"/>
    </w:pPr>
    <w:rPr>
      <w:b/>
      <w:bCs/>
      <w:sz w:val="21"/>
      <w:szCs w:val="21"/>
    </w:rPr>
  </w:style>
  <w:style w:type="paragraph" w:styleId="Lista">
    <w:name w:val="List"/>
    <w:basedOn w:val="Tekstpodstawowy"/>
    <w:semiHidden/>
    <w:rsid w:val="0074561B"/>
    <w:rPr>
      <w:rFonts w:cs="Tahoma"/>
    </w:rPr>
  </w:style>
  <w:style w:type="paragraph" w:customStyle="1" w:styleId="Zawartotabeli">
    <w:name w:val="Zawartość tabeli"/>
    <w:basedOn w:val="Tekstpodstawowy"/>
    <w:rsid w:val="0074561B"/>
    <w:pPr>
      <w:suppressLineNumbers/>
    </w:pPr>
  </w:style>
  <w:style w:type="paragraph" w:customStyle="1" w:styleId="Nagwektabeli">
    <w:name w:val="Nagłówek tabeli"/>
    <w:basedOn w:val="Zawartotabeli"/>
    <w:rsid w:val="0074561B"/>
    <w:pPr>
      <w:jc w:val="center"/>
    </w:pPr>
    <w:rPr>
      <w:b/>
      <w:bCs/>
      <w:i/>
      <w:iCs/>
    </w:rPr>
  </w:style>
  <w:style w:type="paragraph" w:customStyle="1" w:styleId="Indeks">
    <w:name w:val="Indeks"/>
    <w:basedOn w:val="Normalny"/>
    <w:rsid w:val="0074561B"/>
    <w:pPr>
      <w:suppressLineNumbers/>
    </w:pPr>
    <w:rPr>
      <w:rFonts w:cs="Tahoma"/>
    </w:rPr>
  </w:style>
  <w:style w:type="paragraph" w:styleId="Tytu">
    <w:name w:val="Title"/>
    <w:basedOn w:val="Normalny"/>
    <w:next w:val="Podtytu"/>
    <w:qFormat/>
    <w:rsid w:val="0074561B"/>
    <w:pPr>
      <w:jc w:val="center"/>
    </w:pPr>
    <w:rPr>
      <w:b/>
    </w:rPr>
  </w:style>
  <w:style w:type="paragraph" w:styleId="Podtytu">
    <w:name w:val="Subtitle"/>
    <w:basedOn w:val="WW-Nagwek1111"/>
    <w:next w:val="Tekstpodstawowy"/>
    <w:qFormat/>
    <w:rsid w:val="0074561B"/>
    <w:pPr>
      <w:jc w:val="center"/>
    </w:pPr>
    <w:rPr>
      <w:i/>
      <w:iCs/>
    </w:rPr>
  </w:style>
  <w:style w:type="paragraph" w:customStyle="1" w:styleId="WW-Nagwek1111">
    <w:name w:val="WW-Nagłówek1111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iniapozioma">
    <w:name w:val="Linia pozioma"/>
    <w:basedOn w:val="Normalny"/>
    <w:next w:val="Tekstpodstawowy"/>
    <w:rsid w:val="0074561B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WW-Podpis">
    <w:name w:val="WW-Podpis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">
    <w:name w:val="WW-Indeks"/>
    <w:basedOn w:val="Normalny"/>
    <w:rsid w:val="0074561B"/>
    <w:pPr>
      <w:suppressLineNumbers/>
    </w:pPr>
    <w:rPr>
      <w:rFonts w:cs="Tahoma"/>
    </w:rPr>
  </w:style>
  <w:style w:type="paragraph" w:customStyle="1" w:styleId="WW-Nagwek">
    <w:name w:val="WW-Nagłówek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Podpis1">
    <w:name w:val="WW-Podpis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1">
    <w:name w:val="WW-Indeks1"/>
    <w:basedOn w:val="Normalny"/>
    <w:rsid w:val="0074561B"/>
    <w:pPr>
      <w:suppressLineNumbers/>
    </w:pPr>
    <w:rPr>
      <w:rFonts w:cs="Tahoma"/>
    </w:rPr>
  </w:style>
  <w:style w:type="paragraph" w:customStyle="1" w:styleId="WW-Nagwek1">
    <w:name w:val="WW-Nagłówek1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Podpis11">
    <w:name w:val="WW-Podpis1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11">
    <w:name w:val="WW-Indeks11"/>
    <w:basedOn w:val="Normalny"/>
    <w:rsid w:val="0074561B"/>
    <w:pPr>
      <w:suppressLineNumbers/>
    </w:pPr>
    <w:rPr>
      <w:rFonts w:cs="Tahoma"/>
    </w:rPr>
  </w:style>
  <w:style w:type="paragraph" w:customStyle="1" w:styleId="WW-Nagwek11">
    <w:name w:val="WW-Nagłówek11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Podpis111">
    <w:name w:val="WW-Podpis11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111">
    <w:name w:val="WW-Indeks111"/>
    <w:basedOn w:val="Normalny"/>
    <w:rsid w:val="0074561B"/>
    <w:pPr>
      <w:suppressLineNumbers/>
    </w:pPr>
    <w:rPr>
      <w:rFonts w:cs="Tahoma"/>
    </w:rPr>
  </w:style>
  <w:style w:type="paragraph" w:customStyle="1" w:styleId="WW-Nagwek111">
    <w:name w:val="WW-Nagłówek111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Podpis1111">
    <w:name w:val="WW-Podpis111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1111">
    <w:name w:val="WW-Indeks1111"/>
    <w:basedOn w:val="Normalny"/>
    <w:rsid w:val="0074561B"/>
    <w:pPr>
      <w:suppressLineNumbers/>
    </w:pPr>
    <w:rPr>
      <w:rFonts w:cs="Tahoma"/>
    </w:rPr>
  </w:style>
  <w:style w:type="paragraph" w:customStyle="1" w:styleId="WW-Podpis11111">
    <w:name w:val="WW-Podpis11111"/>
    <w:basedOn w:val="Normalny"/>
    <w:rsid w:val="0074561B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Indeks11111">
    <w:name w:val="WW-Indeks11111"/>
    <w:basedOn w:val="Normalny"/>
    <w:rsid w:val="0074561B"/>
    <w:pPr>
      <w:suppressLineNumbers/>
    </w:pPr>
    <w:rPr>
      <w:rFonts w:cs="Tahoma"/>
    </w:rPr>
  </w:style>
  <w:style w:type="paragraph" w:customStyle="1" w:styleId="WW-Nagwek11111">
    <w:name w:val="WW-Nagłówek11111"/>
    <w:basedOn w:val="Normalny"/>
    <w:next w:val="Tekstpodstawowy"/>
    <w:rsid w:val="0074561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kstpodstawowywcity2">
    <w:name w:val="WW-Tekst podstawowy wcięty 2"/>
    <w:basedOn w:val="Normalny"/>
    <w:rsid w:val="0074561B"/>
    <w:pPr>
      <w:ind w:left="180" w:hanging="180"/>
      <w:jc w:val="both"/>
    </w:pPr>
  </w:style>
  <w:style w:type="paragraph" w:customStyle="1" w:styleId="WW-Tekstpodstawowy2">
    <w:name w:val="WW-Tekst podstawowy 2"/>
    <w:basedOn w:val="Normalny"/>
    <w:rsid w:val="0074561B"/>
    <w:pPr>
      <w:jc w:val="both"/>
    </w:pPr>
  </w:style>
  <w:style w:type="paragraph" w:customStyle="1" w:styleId="WW-Zawartotabeli">
    <w:name w:val="WW-Zawartość tabeli"/>
    <w:basedOn w:val="Tekstpodstawowy"/>
    <w:rsid w:val="0074561B"/>
    <w:pPr>
      <w:suppressLineNumbers/>
    </w:pPr>
  </w:style>
  <w:style w:type="paragraph" w:customStyle="1" w:styleId="WW-Zawartotabeli1">
    <w:name w:val="WW-Zawartość tabeli1"/>
    <w:basedOn w:val="Tekstpodstawowy"/>
    <w:rsid w:val="0074561B"/>
    <w:pPr>
      <w:suppressLineNumbers/>
    </w:pPr>
  </w:style>
  <w:style w:type="paragraph" w:customStyle="1" w:styleId="WW-Zawartotabeli11">
    <w:name w:val="WW-Zawartość tabeli11"/>
    <w:basedOn w:val="Tekstpodstawowy"/>
    <w:rsid w:val="0074561B"/>
    <w:pPr>
      <w:suppressLineNumbers/>
    </w:pPr>
  </w:style>
  <w:style w:type="paragraph" w:customStyle="1" w:styleId="WW-Zawartotabeli111">
    <w:name w:val="WW-Zawartość tabeli111"/>
    <w:basedOn w:val="Tekstpodstawowy"/>
    <w:rsid w:val="0074561B"/>
    <w:pPr>
      <w:suppressLineNumbers/>
    </w:pPr>
  </w:style>
  <w:style w:type="paragraph" w:customStyle="1" w:styleId="WW-Zawartotabeli1111">
    <w:name w:val="WW-Zawartość tabeli1111"/>
    <w:basedOn w:val="Tekstpodstawowy"/>
    <w:rsid w:val="0074561B"/>
    <w:pPr>
      <w:suppressLineNumbers/>
    </w:pPr>
  </w:style>
  <w:style w:type="paragraph" w:customStyle="1" w:styleId="WW-Nagwektabeli">
    <w:name w:val="WW-Nagłówek tabeli"/>
    <w:basedOn w:val="WW-Zawartotabeli"/>
    <w:rsid w:val="0074561B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rsid w:val="0074561B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rsid w:val="0074561B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rsid w:val="0074561B"/>
    <w:pPr>
      <w:jc w:val="center"/>
    </w:pPr>
    <w:rPr>
      <w:b/>
      <w:bCs/>
      <w:i/>
      <w:iCs/>
    </w:rPr>
  </w:style>
  <w:style w:type="paragraph" w:customStyle="1" w:styleId="WW-Nagwektabeli1111">
    <w:name w:val="WW-Nagłówek tabeli1111"/>
    <w:basedOn w:val="WW-Zawartotabeli1111"/>
    <w:rsid w:val="0074561B"/>
    <w:pPr>
      <w:jc w:val="center"/>
    </w:pPr>
    <w:rPr>
      <w:b/>
      <w:bCs/>
      <w:i/>
      <w:iCs/>
    </w:rPr>
  </w:style>
  <w:style w:type="paragraph" w:customStyle="1" w:styleId="WW-Domylnie">
    <w:name w:val="WW-Domyślnie"/>
    <w:rsid w:val="0074561B"/>
    <w:pPr>
      <w:widowControl w:val="0"/>
      <w:suppressAutoHyphens/>
    </w:pPr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2B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B16"/>
    <w:rPr>
      <w:rFonts w:ascii="Tahoma" w:hAnsi="Tahoma" w:cs="Tahoma"/>
      <w:sz w:val="16"/>
      <w:szCs w:val="16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C43302"/>
    <w:pPr>
      <w:suppressAutoHyphens w:val="0"/>
      <w:spacing w:before="100" w:beforeAutospacing="1" w:after="119"/>
    </w:pPr>
    <w:rPr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B6143"/>
    <w:rPr>
      <w:vertAlign w:val="superscript"/>
    </w:rPr>
  </w:style>
  <w:style w:type="table" w:styleId="Tabela-Siatka">
    <w:name w:val="Table Grid"/>
    <w:basedOn w:val="Standardowy"/>
    <w:uiPriority w:val="59"/>
    <w:rsid w:val="00375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semiHidden/>
    <w:unhideWhenUsed/>
    <w:rsid w:val="00375A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5A7F"/>
    <w:rPr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3A1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3A16"/>
    <w:rPr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3A1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F261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F261C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0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80F35-9329-4CE4-964A-FDFDD116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ROZPORZĄDZENIE  Nr………</vt:lpstr>
    </vt:vector>
  </TitlesOfParts>
  <Company>Your Company Name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ROZPORZĄDZENIE  Nr………</dc:title>
  <dc:subject/>
  <dc:creator>Jolanta Prażuch</dc:creator>
  <cp:keywords/>
  <cp:lastModifiedBy>Adam Jurzykowski</cp:lastModifiedBy>
  <cp:revision>2</cp:revision>
  <cp:lastPrinted>2018-06-29T15:51:00Z</cp:lastPrinted>
  <dcterms:created xsi:type="dcterms:W3CDTF">2022-01-21T16:39:00Z</dcterms:created>
  <dcterms:modified xsi:type="dcterms:W3CDTF">2022-01-21T16:39:00Z</dcterms:modified>
</cp:coreProperties>
</file>