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C1CC38" w14:textId="1A0B9AA3" w:rsidR="00555A2D" w:rsidRPr="00CD7184" w:rsidRDefault="00555A2D" w:rsidP="00555A2D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334D11" w:rsidRPr="00CD7184">
        <w:rPr>
          <w:rFonts w:ascii="Arial" w:hAnsi="Arial" w:cs="Arial"/>
          <w:b/>
          <w:bCs/>
          <w:sz w:val="22"/>
          <w:szCs w:val="22"/>
        </w:rPr>
        <w:t>5</w:t>
      </w:r>
      <w:r w:rsidRPr="00CD7184">
        <w:rPr>
          <w:rFonts w:ascii="Arial" w:hAnsi="Arial" w:cs="Arial"/>
          <w:b/>
          <w:bCs/>
          <w:sz w:val="22"/>
          <w:szCs w:val="22"/>
        </w:rPr>
        <w:t xml:space="preserve"> do </w:t>
      </w:r>
      <w:r w:rsidR="00A41303" w:rsidRPr="00CD7184">
        <w:rPr>
          <w:rFonts w:ascii="Arial" w:hAnsi="Arial" w:cs="Arial"/>
          <w:b/>
          <w:bCs/>
          <w:sz w:val="22"/>
          <w:szCs w:val="22"/>
        </w:rPr>
        <w:t>zapytania ofertowego</w:t>
      </w:r>
    </w:p>
    <w:p w14:paraId="696A96D1" w14:textId="77777777" w:rsidR="00D32632" w:rsidRPr="00CD7184" w:rsidRDefault="00D32632" w:rsidP="00555A2D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35C4644D" w14:textId="7A598AFA" w:rsidR="00561AEB" w:rsidRPr="00CD7184" w:rsidRDefault="00274E07" w:rsidP="00881ACC">
      <w:pPr>
        <w:pStyle w:val="Nagwek3"/>
        <w:jc w:val="center"/>
        <w:rPr>
          <w:sz w:val="22"/>
          <w:szCs w:val="22"/>
        </w:rPr>
      </w:pPr>
      <w:r w:rsidRPr="00CD7184">
        <w:rPr>
          <w:sz w:val="22"/>
          <w:szCs w:val="22"/>
        </w:rPr>
        <w:t>Umowa nr W</w:t>
      </w:r>
      <w:r w:rsidR="00334D11" w:rsidRPr="00CD7184">
        <w:rPr>
          <w:sz w:val="22"/>
          <w:szCs w:val="22"/>
        </w:rPr>
        <w:t>OA</w:t>
      </w:r>
      <w:r w:rsidR="006275B7" w:rsidRPr="00CD7184">
        <w:rPr>
          <w:sz w:val="22"/>
          <w:szCs w:val="22"/>
        </w:rPr>
        <w:t>………</w:t>
      </w:r>
    </w:p>
    <w:p w14:paraId="15083D2C" w14:textId="77777777" w:rsidR="00EC6998" w:rsidRPr="00CD7184" w:rsidRDefault="00EC6998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A489D49" w14:textId="6CC4A894" w:rsidR="00B92B70" w:rsidRPr="00CD7184" w:rsidRDefault="00B92B70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zawarta w </w:t>
      </w:r>
      <w:r w:rsidR="00ED6A93" w:rsidRPr="00CD7184">
        <w:rPr>
          <w:rFonts w:ascii="Arial" w:hAnsi="Arial" w:cs="Arial"/>
          <w:sz w:val="22"/>
          <w:szCs w:val="22"/>
        </w:rPr>
        <w:t xml:space="preserve">dniu </w:t>
      </w:r>
      <w:r w:rsidR="009B4A3B" w:rsidRPr="00CD7184">
        <w:rPr>
          <w:rFonts w:ascii="Arial" w:hAnsi="Arial" w:cs="Arial"/>
          <w:sz w:val="22"/>
          <w:szCs w:val="22"/>
        </w:rPr>
        <w:t>……</w:t>
      </w:r>
      <w:r w:rsidR="00274E07" w:rsidRPr="00CD7184">
        <w:rPr>
          <w:rFonts w:ascii="Arial" w:hAnsi="Arial" w:cs="Arial"/>
          <w:sz w:val="22"/>
          <w:szCs w:val="22"/>
        </w:rPr>
        <w:t xml:space="preserve"> 202</w:t>
      </w:r>
      <w:r w:rsidR="00194980" w:rsidRPr="00CD7184">
        <w:rPr>
          <w:rFonts w:ascii="Arial" w:hAnsi="Arial" w:cs="Arial"/>
          <w:sz w:val="22"/>
          <w:szCs w:val="22"/>
        </w:rPr>
        <w:t>6</w:t>
      </w:r>
      <w:r w:rsidR="00A87F87"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>r. w Rzeszowie pomi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dzy</w:t>
      </w:r>
      <w:r w:rsidR="00AF68C7" w:rsidRPr="00CD7184">
        <w:rPr>
          <w:rFonts w:ascii="Arial" w:hAnsi="Arial" w:cs="Arial"/>
          <w:sz w:val="22"/>
          <w:szCs w:val="22"/>
        </w:rPr>
        <w:t>*</w:t>
      </w:r>
      <w:r w:rsidRPr="00CD7184">
        <w:rPr>
          <w:rFonts w:ascii="Arial" w:hAnsi="Arial" w:cs="Arial"/>
          <w:sz w:val="22"/>
          <w:szCs w:val="22"/>
        </w:rPr>
        <w:t>:</w:t>
      </w:r>
    </w:p>
    <w:p w14:paraId="5EC6E604" w14:textId="77777777" w:rsidR="00B92B70" w:rsidRPr="00CD7184" w:rsidRDefault="00204DD9" w:rsidP="00881ACC">
      <w:pPr>
        <w:pStyle w:val="NormalnyWeb"/>
        <w:spacing w:after="0" w:line="360" w:lineRule="auto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 xml:space="preserve">Skarbem Państwa – </w:t>
      </w:r>
      <w:r w:rsidR="00A87F87" w:rsidRPr="00CD7184">
        <w:rPr>
          <w:rFonts w:ascii="Arial" w:hAnsi="Arial" w:cs="Arial"/>
          <w:b/>
          <w:bCs/>
          <w:sz w:val="22"/>
          <w:szCs w:val="22"/>
        </w:rPr>
        <w:t>Regionalną</w:t>
      </w:r>
      <w:r w:rsidRPr="00CD7184">
        <w:rPr>
          <w:rFonts w:ascii="Arial" w:hAnsi="Arial" w:cs="Arial"/>
          <w:b/>
          <w:bCs/>
          <w:sz w:val="22"/>
          <w:szCs w:val="22"/>
        </w:rPr>
        <w:t xml:space="preserve"> </w:t>
      </w:r>
      <w:r w:rsidR="00A87F87" w:rsidRPr="00CD7184">
        <w:rPr>
          <w:rFonts w:ascii="Arial" w:hAnsi="Arial" w:cs="Arial"/>
          <w:b/>
          <w:bCs/>
          <w:sz w:val="22"/>
          <w:szCs w:val="22"/>
        </w:rPr>
        <w:t>Dyrekcją Ochrony Środowiska w Rzeszowie</w:t>
      </w:r>
      <w:r w:rsidR="00A87F87" w:rsidRPr="00CD7184">
        <w:rPr>
          <w:rFonts w:ascii="Arial" w:hAnsi="Arial" w:cs="Arial"/>
          <w:sz w:val="22"/>
          <w:szCs w:val="22"/>
        </w:rPr>
        <w:t xml:space="preserve"> z siedzibą </w:t>
      </w:r>
      <w:r w:rsidRPr="00CD7184">
        <w:rPr>
          <w:rFonts w:ascii="Arial" w:hAnsi="Arial" w:cs="Arial"/>
          <w:sz w:val="22"/>
          <w:szCs w:val="22"/>
        </w:rPr>
        <w:br/>
      </w:r>
      <w:r w:rsidR="00A87F87" w:rsidRPr="00CD7184">
        <w:rPr>
          <w:rFonts w:ascii="Arial" w:hAnsi="Arial" w:cs="Arial"/>
          <w:sz w:val="22"/>
          <w:szCs w:val="22"/>
        </w:rPr>
        <w:t>w Rzeszowie przy</w:t>
      </w:r>
      <w:r w:rsidRPr="00CD7184">
        <w:rPr>
          <w:rFonts w:ascii="Arial" w:hAnsi="Arial" w:cs="Arial"/>
          <w:b/>
          <w:bCs/>
          <w:sz w:val="22"/>
          <w:szCs w:val="22"/>
        </w:rPr>
        <w:t xml:space="preserve"> </w:t>
      </w:r>
      <w:r w:rsidR="00D653E0" w:rsidRPr="00CD7184">
        <w:rPr>
          <w:rFonts w:ascii="Arial" w:hAnsi="Arial" w:cs="Arial"/>
          <w:sz w:val="22"/>
          <w:szCs w:val="22"/>
        </w:rPr>
        <w:t>a</w:t>
      </w:r>
      <w:r w:rsidR="00A87F87" w:rsidRPr="00CD7184">
        <w:rPr>
          <w:rFonts w:ascii="Arial" w:hAnsi="Arial" w:cs="Arial"/>
          <w:sz w:val="22"/>
          <w:szCs w:val="22"/>
        </w:rPr>
        <w:t>l. Józefa Piłsudskiego 38,</w:t>
      </w:r>
      <w:r w:rsidR="00561AEB" w:rsidRPr="00CD7184">
        <w:rPr>
          <w:rFonts w:ascii="Arial" w:hAnsi="Arial" w:cs="Arial"/>
          <w:sz w:val="22"/>
          <w:szCs w:val="22"/>
        </w:rPr>
        <w:t xml:space="preserve"> 35-001 Rzeszów</w:t>
      </w:r>
      <w:r w:rsidR="00AC5096" w:rsidRPr="00CD7184">
        <w:rPr>
          <w:rFonts w:ascii="Arial" w:hAnsi="Arial" w:cs="Arial"/>
          <w:sz w:val="22"/>
          <w:szCs w:val="22"/>
        </w:rPr>
        <w:t>, NIP: 813 35 69 045,</w:t>
      </w:r>
      <w:r w:rsidR="00A87F87" w:rsidRPr="00CD7184">
        <w:rPr>
          <w:rFonts w:ascii="Arial" w:hAnsi="Arial" w:cs="Arial"/>
          <w:sz w:val="22"/>
          <w:szCs w:val="22"/>
        </w:rPr>
        <w:t xml:space="preserve"> reprezentowaną przez: </w:t>
      </w:r>
      <w:r w:rsidR="006275B7" w:rsidRPr="00CD7184">
        <w:rPr>
          <w:rFonts w:ascii="Arial" w:hAnsi="Arial" w:cs="Arial"/>
          <w:sz w:val="22"/>
          <w:szCs w:val="22"/>
        </w:rPr>
        <w:t>…</w:t>
      </w:r>
      <w:proofErr w:type="gramStart"/>
      <w:r w:rsidR="006275B7" w:rsidRPr="00CD7184">
        <w:rPr>
          <w:rFonts w:ascii="Arial" w:hAnsi="Arial" w:cs="Arial"/>
          <w:sz w:val="22"/>
          <w:szCs w:val="22"/>
        </w:rPr>
        <w:t>…….</w:t>
      </w:r>
      <w:proofErr w:type="gramEnd"/>
      <w:r w:rsidR="00C074FC" w:rsidRPr="00CD7184">
        <w:rPr>
          <w:rFonts w:ascii="Arial" w:hAnsi="Arial" w:cs="Arial"/>
          <w:sz w:val="22"/>
          <w:szCs w:val="22"/>
        </w:rPr>
        <w:t>, zwaną</w:t>
      </w:r>
      <w:r w:rsidR="00A87F87" w:rsidRPr="00CD7184">
        <w:rPr>
          <w:rFonts w:ascii="Arial" w:hAnsi="Arial" w:cs="Arial"/>
          <w:sz w:val="22"/>
          <w:szCs w:val="22"/>
        </w:rPr>
        <w:t xml:space="preserve"> dalej</w:t>
      </w:r>
      <w:r w:rsidR="00A87F87" w:rsidRPr="00CD7184">
        <w:rPr>
          <w:rFonts w:ascii="Arial" w:hAnsi="Arial" w:cs="Arial"/>
          <w:b/>
          <w:bCs/>
          <w:sz w:val="22"/>
          <w:szCs w:val="22"/>
        </w:rPr>
        <w:t xml:space="preserve"> „Zamawiającym”</w:t>
      </w:r>
      <w:r w:rsidR="00A87F87" w:rsidRPr="00CD7184">
        <w:rPr>
          <w:rFonts w:ascii="Arial" w:hAnsi="Arial" w:cs="Arial"/>
          <w:sz w:val="22"/>
          <w:szCs w:val="22"/>
        </w:rPr>
        <w:t>,</w:t>
      </w:r>
    </w:p>
    <w:p w14:paraId="0F7301E5" w14:textId="77777777" w:rsidR="00256B2B" w:rsidRPr="00CD7184" w:rsidRDefault="00256B2B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a</w:t>
      </w:r>
    </w:p>
    <w:p w14:paraId="4A1C6AE2" w14:textId="77777777" w:rsidR="00256B2B" w:rsidRPr="00CD7184" w:rsidRDefault="006275B7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 xml:space="preserve">……. </w:t>
      </w:r>
      <w:r w:rsidR="00256B2B" w:rsidRPr="00CD7184">
        <w:rPr>
          <w:rFonts w:ascii="Arial" w:hAnsi="Arial" w:cs="Arial"/>
          <w:sz w:val="22"/>
          <w:szCs w:val="22"/>
        </w:rPr>
        <w:t>zwanym</w:t>
      </w:r>
      <w:r w:rsidR="00C074FC" w:rsidRPr="00CD7184">
        <w:rPr>
          <w:rFonts w:ascii="Arial" w:hAnsi="Arial" w:cs="Arial"/>
          <w:sz w:val="22"/>
          <w:szCs w:val="22"/>
        </w:rPr>
        <w:t>/ą</w:t>
      </w:r>
      <w:r w:rsidR="00256B2B" w:rsidRPr="00CD7184">
        <w:rPr>
          <w:rFonts w:ascii="Arial" w:hAnsi="Arial" w:cs="Arial"/>
          <w:sz w:val="22"/>
          <w:szCs w:val="22"/>
        </w:rPr>
        <w:t xml:space="preserve"> dalej „</w:t>
      </w:r>
      <w:r w:rsidR="00256B2B" w:rsidRPr="00CD7184">
        <w:rPr>
          <w:rFonts w:ascii="Arial" w:hAnsi="Arial" w:cs="Arial"/>
          <w:b/>
          <w:bCs/>
          <w:sz w:val="22"/>
          <w:szCs w:val="22"/>
        </w:rPr>
        <w:t>Wykonawc</w:t>
      </w:r>
      <w:r w:rsidR="00256B2B" w:rsidRPr="00CD7184">
        <w:rPr>
          <w:rFonts w:ascii="Arial" w:eastAsia="TT45Fo00" w:hAnsi="Arial" w:cs="Arial"/>
          <w:b/>
          <w:bCs/>
          <w:sz w:val="22"/>
          <w:szCs w:val="22"/>
        </w:rPr>
        <w:t>ą”</w:t>
      </w:r>
      <w:r w:rsidR="00256B2B" w:rsidRPr="00CD7184">
        <w:rPr>
          <w:rFonts w:ascii="Arial" w:hAnsi="Arial" w:cs="Arial"/>
          <w:sz w:val="22"/>
          <w:szCs w:val="22"/>
        </w:rPr>
        <w:t>.</w:t>
      </w:r>
    </w:p>
    <w:p w14:paraId="7B794810" w14:textId="43CB6390" w:rsidR="00603E6E" w:rsidRPr="00CD7184" w:rsidRDefault="00CD7184" w:rsidP="00CD7184">
      <w:pPr>
        <w:tabs>
          <w:tab w:val="left" w:pos="6255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7E6B1FC" w14:textId="5580194D" w:rsidR="00D915D3" w:rsidRPr="00CD7184" w:rsidRDefault="006275B7" w:rsidP="00CD7184">
      <w:pPr>
        <w:spacing w:after="16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Usługa realizowana w </w:t>
      </w:r>
      <w:r w:rsidR="00D915D3" w:rsidRPr="00CD7184">
        <w:rPr>
          <w:rFonts w:ascii="Arial" w:hAnsi="Arial" w:cs="Arial"/>
          <w:sz w:val="22"/>
          <w:szCs w:val="22"/>
        </w:rPr>
        <w:t xml:space="preserve">ramach projektu pn. „Ochrona niedźwiedzia brunatnego poprzez minimalizowanie sytuacji konfliktowych z jego udziałem na terenie województw podkarpackiego i małopolskiego”, nr FENX.01.05-IW.01-0038/25, współfinansowanego ze środków programu </w:t>
      </w:r>
      <w:r w:rsidR="00D915D3" w:rsidRPr="00CD7184">
        <w:rPr>
          <w:rFonts w:ascii="Arial" w:hAnsi="Arial" w:cs="Arial"/>
          <w:b/>
          <w:bCs/>
          <w:sz w:val="22"/>
          <w:szCs w:val="22"/>
        </w:rPr>
        <w:t>Fundusze Europejskie na Infrastrukturę, Klimat, Środowisko 2021–2027 (</w:t>
      </w:r>
      <w:proofErr w:type="spellStart"/>
      <w:r w:rsidR="00D915D3" w:rsidRPr="00CD7184">
        <w:rPr>
          <w:rFonts w:ascii="Arial" w:hAnsi="Arial" w:cs="Arial"/>
          <w:b/>
          <w:bCs/>
          <w:sz w:val="22"/>
          <w:szCs w:val="22"/>
        </w:rPr>
        <w:t>FEnIKS</w:t>
      </w:r>
      <w:proofErr w:type="spellEnd"/>
      <w:r w:rsidR="00D915D3" w:rsidRPr="00CD7184">
        <w:rPr>
          <w:rFonts w:ascii="Arial" w:hAnsi="Arial" w:cs="Arial"/>
          <w:b/>
          <w:bCs/>
          <w:sz w:val="22"/>
          <w:szCs w:val="22"/>
        </w:rPr>
        <w:t>).</w:t>
      </w:r>
    </w:p>
    <w:p w14:paraId="219A57EE" w14:textId="77777777" w:rsidR="009C6F60" w:rsidRPr="00CD7184" w:rsidRDefault="009C6F60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EF352B0" w14:textId="77777777" w:rsidR="00B92B70" w:rsidRPr="00CD7184" w:rsidRDefault="00ED6A93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1</w:t>
      </w:r>
    </w:p>
    <w:p w14:paraId="67B819CE" w14:textId="5EEA950D" w:rsidR="00630848" w:rsidRPr="00CD7184" w:rsidRDefault="00630848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 xml:space="preserve">Przedmiot </w:t>
      </w:r>
      <w:r w:rsidR="0069666D" w:rsidRPr="00CD7184">
        <w:rPr>
          <w:rFonts w:ascii="Arial" w:hAnsi="Arial" w:cs="Arial"/>
          <w:b/>
          <w:bCs/>
          <w:sz w:val="22"/>
          <w:szCs w:val="22"/>
        </w:rPr>
        <w:t>umowy</w:t>
      </w:r>
    </w:p>
    <w:p w14:paraId="6B843380" w14:textId="79B71836" w:rsidR="00D915D3" w:rsidRPr="00CD7184" w:rsidRDefault="00B62DF2" w:rsidP="007A252F">
      <w:pPr>
        <w:numPr>
          <w:ilvl w:val="1"/>
          <w:numId w:val="26"/>
        </w:numPr>
        <w:tabs>
          <w:tab w:val="clear" w:pos="644"/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Zamawiający zleca a Wykonawca zobowiązuje się</w:t>
      </w:r>
      <w:r w:rsidR="003716CF" w:rsidRPr="00CD7184">
        <w:rPr>
          <w:rFonts w:ascii="Arial" w:hAnsi="Arial" w:cs="Arial"/>
          <w:sz w:val="22"/>
          <w:szCs w:val="22"/>
        </w:rPr>
        <w:t xml:space="preserve"> </w:t>
      </w:r>
      <w:r w:rsidR="009B6D67" w:rsidRPr="00CD7184">
        <w:rPr>
          <w:rFonts w:ascii="Arial" w:hAnsi="Arial" w:cs="Arial"/>
          <w:sz w:val="22"/>
          <w:szCs w:val="22"/>
        </w:rPr>
        <w:t xml:space="preserve">wykonać </w:t>
      </w:r>
      <w:r w:rsidR="00D915D3" w:rsidRPr="00CD7184">
        <w:rPr>
          <w:rFonts w:ascii="Arial" w:hAnsi="Arial" w:cs="Arial"/>
          <w:sz w:val="22"/>
          <w:szCs w:val="22"/>
        </w:rPr>
        <w:t>program edukacyjno-informacyjn</w:t>
      </w:r>
      <w:r w:rsidR="00CC7247" w:rsidRPr="00CD7184">
        <w:rPr>
          <w:rFonts w:ascii="Arial" w:hAnsi="Arial" w:cs="Arial"/>
          <w:sz w:val="22"/>
          <w:szCs w:val="22"/>
        </w:rPr>
        <w:t>y</w:t>
      </w:r>
      <w:r w:rsidR="00D915D3" w:rsidRPr="00CD7184">
        <w:rPr>
          <w:rFonts w:ascii="Arial" w:hAnsi="Arial" w:cs="Arial"/>
          <w:sz w:val="22"/>
          <w:szCs w:val="22"/>
        </w:rPr>
        <w:t xml:space="preserve"> dotycząc</w:t>
      </w:r>
      <w:r w:rsidR="00CC7247" w:rsidRPr="00CD7184">
        <w:rPr>
          <w:rFonts w:ascii="Arial" w:hAnsi="Arial" w:cs="Arial"/>
          <w:sz w:val="22"/>
          <w:szCs w:val="22"/>
        </w:rPr>
        <w:t>y</w:t>
      </w:r>
      <w:r w:rsidR="00D915D3" w:rsidRPr="00CD7184">
        <w:rPr>
          <w:rFonts w:ascii="Arial" w:hAnsi="Arial" w:cs="Arial"/>
          <w:sz w:val="22"/>
          <w:szCs w:val="22"/>
        </w:rPr>
        <w:t xml:space="preserve"> ochrony niedźwiedzia brunatnego oraz minimalizowania sytuacji konfliktowych z jego udziałem, </w:t>
      </w:r>
      <w:r w:rsidR="001C56E4" w:rsidRPr="00CD7184">
        <w:rPr>
          <w:rFonts w:ascii="Arial" w:hAnsi="Arial" w:cs="Arial"/>
          <w:sz w:val="22"/>
          <w:szCs w:val="22"/>
        </w:rPr>
        <w:t xml:space="preserve">zwany dalej „programem” </w:t>
      </w:r>
      <w:r w:rsidR="00D915D3" w:rsidRPr="00CD7184">
        <w:rPr>
          <w:rFonts w:ascii="Arial" w:hAnsi="Arial" w:cs="Arial"/>
          <w:sz w:val="22"/>
          <w:szCs w:val="22"/>
        </w:rPr>
        <w:t>wraz z przygotowaniem materiałów do dystrybucji internetowej oraz emisji telewizyjnej.</w:t>
      </w:r>
    </w:p>
    <w:p w14:paraId="60016CFC" w14:textId="727EDAD7" w:rsidR="00570F1E" w:rsidRPr="00CD7184" w:rsidRDefault="00B62DF2" w:rsidP="007A252F">
      <w:pPr>
        <w:numPr>
          <w:ilvl w:val="1"/>
          <w:numId w:val="26"/>
        </w:numPr>
        <w:tabs>
          <w:tab w:val="clear" w:pos="644"/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Wykonawca </w:t>
      </w:r>
      <w:r w:rsidR="00603E6E" w:rsidRPr="00CD7184">
        <w:rPr>
          <w:rFonts w:ascii="Arial" w:hAnsi="Arial" w:cs="Arial"/>
          <w:sz w:val="22"/>
          <w:szCs w:val="22"/>
        </w:rPr>
        <w:t xml:space="preserve">zobowiązuję się wykonać przedmiot zamówienia z należytą starannością, </w:t>
      </w:r>
      <w:r w:rsidR="00570F1E" w:rsidRPr="00CD7184">
        <w:rPr>
          <w:rFonts w:ascii="Arial" w:hAnsi="Arial" w:cs="Arial"/>
          <w:sz w:val="22"/>
          <w:szCs w:val="22"/>
        </w:rPr>
        <w:t>zgodnie z postanowieniami umowy, w sposób zgodny z zapytaniem ofertowym w</w:t>
      </w:r>
      <w:r w:rsidR="009545C6" w:rsidRPr="00CD7184">
        <w:rPr>
          <w:rFonts w:ascii="Arial" w:hAnsi="Arial" w:cs="Arial"/>
          <w:sz w:val="22"/>
          <w:szCs w:val="22"/>
        </w:rPr>
        <w:t> </w:t>
      </w:r>
      <w:r w:rsidR="00570F1E" w:rsidRPr="00CD7184">
        <w:rPr>
          <w:rFonts w:ascii="Arial" w:hAnsi="Arial" w:cs="Arial"/>
          <w:sz w:val="22"/>
          <w:szCs w:val="22"/>
        </w:rPr>
        <w:t>szczególności opisem przedmiotu zamówienia oraz aktami prawnymi dotyczącymi przedmiotu umowy oraz złożoną ofertą.</w:t>
      </w:r>
    </w:p>
    <w:p w14:paraId="5A61E219" w14:textId="31BEE29A" w:rsidR="00B62DF2" w:rsidRPr="00CD7184" w:rsidRDefault="00B62DF2" w:rsidP="00EC6998">
      <w:pPr>
        <w:numPr>
          <w:ilvl w:val="1"/>
          <w:numId w:val="26"/>
        </w:numPr>
        <w:tabs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Integralną cz</w:t>
      </w:r>
      <w:r w:rsidRPr="00CD7184">
        <w:rPr>
          <w:rFonts w:ascii="Arial" w:eastAsia="TT45Co00" w:hAnsi="Arial" w:cs="Arial"/>
          <w:sz w:val="22"/>
          <w:szCs w:val="22"/>
        </w:rPr>
        <w:t>ęś</w:t>
      </w:r>
      <w:r w:rsidRPr="00CD7184">
        <w:rPr>
          <w:rFonts w:ascii="Arial" w:hAnsi="Arial" w:cs="Arial"/>
          <w:sz w:val="22"/>
          <w:szCs w:val="22"/>
        </w:rPr>
        <w:t>ć niniejszej umowy stanowi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nast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puj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 dokumenty, które b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d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odczytywane jako jego cz</w:t>
      </w:r>
      <w:r w:rsidRPr="00CD7184">
        <w:rPr>
          <w:rFonts w:ascii="Arial" w:eastAsia="TT45Co00" w:hAnsi="Arial" w:cs="Arial"/>
          <w:sz w:val="22"/>
          <w:szCs w:val="22"/>
        </w:rPr>
        <w:t>ęś</w:t>
      </w:r>
      <w:r w:rsidRPr="00CD7184">
        <w:rPr>
          <w:rFonts w:ascii="Arial" w:hAnsi="Arial" w:cs="Arial"/>
          <w:sz w:val="22"/>
          <w:szCs w:val="22"/>
        </w:rPr>
        <w:t>ci:</w:t>
      </w:r>
    </w:p>
    <w:p w14:paraId="782BCBCB" w14:textId="652D5EF9" w:rsidR="00B62DF2" w:rsidRPr="00CD7184" w:rsidRDefault="00F943CD" w:rsidP="00EC6998">
      <w:pPr>
        <w:numPr>
          <w:ilvl w:val="0"/>
          <w:numId w:val="27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Zapytanie ofertowe</w:t>
      </w:r>
      <w:r w:rsidR="00B62DF2" w:rsidRPr="00CD7184">
        <w:rPr>
          <w:rFonts w:ascii="Arial" w:hAnsi="Arial" w:cs="Arial"/>
          <w:sz w:val="22"/>
          <w:szCs w:val="22"/>
        </w:rPr>
        <w:t xml:space="preserve"> (wraz z zał</w:t>
      </w:r>
      <w:r w:rsidR="00B62DF2" w:rsidRPr="00CD7184">
        <w:rPr>
          <w:rFonts w:ascii="Arial" w:eastAsia="TT45Co00" w:hAnsi="Arial" w:cs="Arial"/>
          <w:sz w:val="22"/>
          <w:szCs w:val="22"/>
        </w:rPr>
        <w:t>ą</w:t>
      </w:r>
      <w:r w:rsidR="00B62DF2" w:rsidRPr="00CD7184">
        <w:rPr>
          <w:rFonts w:ascii="Arial" w:hAnsi="Arial" w:cs="Arial"/>
          <w:sz w:val="22"/>
          <w:szCs w:val="22"/>
        </w:rPr>
        <w:t>cznikami),</w:t>
      </w:r>
    </w:p>
    <w:p w14:paraId="43362E78" w14:textId="0A2F1276" w:rsidR="00B62DF2" w:rsidRPr="00CD7184" w:rsidRDefault="00B62DF2" w:rsidP="00EC6998">
      <w:pPr>
        <w:numPr>
          <w:ilvl w:val="0"/>
          <w:numId w:val="27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Oferta zło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ona przez Wykonawc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.</w:t>
      </w:r>
    </w:p>
    <w:p w14:paraId="72E7F810" w14:textId="4B71B7FC" w:rsidR="009D590F" w:rsidRPr="00CD7184" w:rsidRDefault="009D590F" w:rsidP="009D590F">
      <w:pPr>
        <w:pStyle w:val="Akapitzlist"/>
        <w:numPr>
          <w:ilvl w:val="0"/>
          <w:numId w:val="36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Program oraz materiały przeznaczone do dystrybucji internetowej oraz emisji telewizyjnej należy przygotować zgodnie z ustawą z dnia 4 kwietnia 2019 r. o dostępności cyfrowej stron internetowych i aplikacji mobilnych podmiotów publicznych, w tym z wymaganiami określonymi w załączniku do tej ustawy, w zakresie mającym zastosowanie do przedmiotu umowy.</w:t>
      </w:r>
    </w:p>
    <w:p w14:paraId="0F623574" w14:textId="6A3930FD" w:rsidR="00794619" w:rsidRPr="00CD7184" w:rsidRDefault="009D590F" w:rsidP="009D590F">
      <w:pPr>
        <w:pStyle w:val="Akapitzlist"/>
        <w:numPr>
          <w:ilvl w:val="0"/>
          <w:numId w:val="36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Szczegółowe wymagania dotyczące dostępności cyfrowej przedmiotu umowy zostały określone w części VI opisu przedmiotu zamówienia </w:t>
      </w:r>
      <w:r w:rsidRPr="00CD7184">
        <w:rPr>
          <w:rFonts w:ascii="Arial" w:hAnsi="Arial" w:cs="Arial"/>
          <w:bCs/>
          <w:sz w:val="22"/>
          <w:szCs w:val="22"/>
        </w:rPr>
        <w:t>stanowiącego załącznik nr 1 do zapytania ofertowego.</w:t>
      </w:r>
    </w:p>
    <w:p w14:paraId="4CA13D6A" w14:textId="77777777" w:rsidR="00D915D3" w:rsidRPr="00CD7184" w:rsidRDefault="00D915D3" w:rsidP="00EC6998">
      <w:pPr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251DD45" w14:textId="77777777" w:rsidR="00B62DF2" w:rsidRPr="00CD7184" w:rsidRDefault="00B62DF2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2</w:t>
      </w:r>
    </w:p>
    <w:p w14:paraId="39A277A9" w14:textId="77777777" w:rsidR="00B62DF2" w:rsidRPr="00CD7184" w:rsidRDefault="00B62DF2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Obowiązki Wykonawcy</w:t>
      </w:r>
    </w:p>
    <w:p w14:paraId="28D54ED6" w14:textId="6089EB3D" w:rsidR="00B62DF2" w:rsidRPr="00CD7184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 xml:space="preserve">Wykonawca zobowiązany jest do wykonania przedmiotu umowy w zakresie, terminach </w:t>
      </w:r>
      <w:r w:rsidRPr="00CD7184">
        <w:rPr>
          <w:rFonts w:ascii="Arial" w:hAnsi="Arial" w:cs="Arial"/>
          <w:sz w:val="22"/>
          <w:szCs w:val="22"/>
        </w:rPr>
        <w:br/>
        <w:t xml:space="preserve">i na warunkach określonych w umowie, zgodnie z </w:t>
      </w:r>
      <w:r w:rsidR="00F943CD" w:rsidRPr="00CD7184">
        <w:rPr>
          <w:rFonts w:ascii="Arial" w:hAnsi="Arial" w:cs="Arial"/>
          <w:sz w:val="22"/>
          <w:szCs w:val="22"/>
        </w:rPr>
        <w:t>zapytaniem ofertowym</w:t>
      </w:r>
      <w:r w:rsidRPr="00CD7184">
        <w:rPr>
          <w:rFonts w:ascii="Arial" w:hAnsi="Arial" w:cs="Arial"/>
          <w:sz w:val="22"/>
          <w:szCs w:val="22"/>
        </w:rPr>
        <w:t xml:space="preserve"> wraz z</w:t>
      </w:r>
      <w:r w:rsidR="009545C6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załącznikami oraz z zachowaniem należytej staranności.</w:t>
      </w:r>
    </w:p>
    <w:p w14:paraId="1A3E2350" w14:textId="77777777" w:rsidR="00B62DF2" w:rsidRPr="00CD7184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Wykonawca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 jest w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dym przypadku działa</w:t>
      </w:r>
      <w:r w:rsidRPr="00CD7184">
        <w:rPr>
          <w:rFonts w:ascii="Arial" w:eastAsia="TT45Co00" w:hAnsi="Arial" w:cs="Arial"/>
          <w:sz w:val="22"/>
          <w:szCs w:val="22"/>
        </w:rPr>
        <w:t xml:space="preserve">ć </w:t>
      </w:r>
      <w:r w:rsidRPr="00CD7184">
        <w:rPr>
          <w:rFonts w:ascii="Arial" w:hAnsi="Arial" w:cs="Arial"/>
          <w:sz w:val="22"/>
          <w:szCs w:val="22"/>
        </w:rPr>
        <w:t>bezstronnie i z nale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yt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staranno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. Wykonawca nie ma prawa składania publicznych deklaracji zwi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zanych</w:t>
      </w:r>
      <w:r w:rsidRPr="00CD7184">
        <w:rPr>
          <w:rFonts w:ascii="Arial" w:hAnsi="Arial" w:cs="Arial"/>
          <w:sz w:val="22"/>
          <w:szCs w:val="22"/>
        </w:rPr>
        <w:br/>
        <w:t>z przedmiotem umowy bez uprzedniej zgody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cego.</w:t>
      </w:r>
    </w:p>
    <w:p w14:paraId="6807B817" w14:textId="17D5CFB8" w:rsidR="00D915D3" w:rsidRPr="00CD7184" w:rsidRDefault="00D915D3" w:rsidP="009545C6">
      <w:pPr>
        <w:pStyle w:val="Akapitzlist"/>
        <w:numPr>
          <w:ilvl w:val="0"/>
          <w:numId w:val="20"/>
        </w:numPr>
        <w:spacing w:after="16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wykorzystania materiałów archiwalnych, fotografii, grafik lub innych materiałów pochodzących od osób trzecich Wykonawca zobowiązany jest do posiadania praw lub odpowiednich licencji umożliwiających ich wykorzystanie zgodnie z</w:t>
      </w:r>
      <w:r w:rsidR="009545C6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przeznaczeniem programu.</w:t>
      </w:r>
    </w:p>
    <w:p w14:paraId="0B2E4AB6" w14:textId="563E5D59" w:rsidR="00D915D3" w:rsidRPr="00CD7184" w:rsidRDefault="00D915D3" w:rsidP="009545C6">
      <w:pPr>
        <w:pStyle w:val="Akapitzlist"/>
        <w:numPr>
          <w:ilvl w:val="0"/>
          <w:numId w:val="20"/>
        </w:numPr>
        <w:spacing w:after="16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realizacji zdjęć z wykorzystaniem bezzałogowych statków powietrznych Wykonawca zobowiązany jest do przestrzegania obowiązujących przepisów oraz uzyskania wymaganych zgód i zezwoleń.</w:t>
      </w:r>
    </w:p>
    <w:p w14:paraId="09F4E15E" w14:textId="5CE08A84" w:rsidR="00D915D3" w:rsidRPr="00CD7184" w:rsidRDefault="00D915D3" w:rsidP="009545C6">
      <w:pPr>
        <w:pStyle w:val="Akapitzlist"/>
        <w:numPr>
          <w:ilvl w:val="0"/>
          <w:numId w:val="20"/>
        </w:numPr>
        <w:spacing w:after="16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zobowiązany jest do uzyskania wszelkich wymaganych zgód i pozwoleń związanych z realizacją zdjęć w wykorzystywanych lokalizacjach.</w:t>
      </w:r>
    </w:p>
    <w:p w14:paraId="12767DF0" w14:textId="382B059A" w:rsidR="00D915D3" w:rsidRPr="00CD7184" w:rsidRDefault="00D915D3" w:rsidP="009545C6">
      <w:pPr>
        <w:pStyle w:val="Akapitzlist"/>
        <w:numPr>
          <w:ilvl w:val="0"/>
          <w:numId w:val="20"/>
        </w:numPr>
        <w:spacing w:after="16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realizacji zdjęć na obszarach objętych formami ochrony przyrody Wykonawca zobowiązany jest do przestrzegania obowiązujących zasad i przepisów oraz uzyskania wymaganych zezwoleń, w tym – jeżeli będzie to konieczne – zezwoleń na odstępstwa od obowiązujących zakazów.</w:t>
      </w:r>
    </w:p>
    <w:p w14:paraId="52015998" w14:textId="77777777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Wykonawca na wniosek Zamawiającego będzie składał pisemne informacje/wyjaśnienia odnośnie zakresu przeprowadzonych prac będących przedmiotem umowy.</w:t>
      </w:r>
    </w:p>
    <w:p w14:paraId="0CBD225E" w14:textId="77777777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 przypadku wystąpienia wszelkich trudności przy wykonywaniu przedmiotu umowy Wykonawca niezwłocznie powiadomi o tym fakcie Zamawiającego na piśmie.</w:t>
      </w:r>
    </w:p>
    <w:p w14:paraId="4EDC2978" w14:textId="77777777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lastRenderedPageBreak/>
        <w:t>Wykonawca zobowiązany jest do współdziałania z pracownikami odpowiednich komórek organizacyjnych Zamawiającego wskazanymi przez Zamawiającego.</w:t>
      </w:r>
    </w:p>
    <w:p w14:paraId="6F2FB8B5" w14:textId="5BA30339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Wykonawca jest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 stosowa</w:t>
      </w:r>
      <w:r w:rsidRPr="00CD7184">
        <w:rPr>
          <w:rFonts w:ascii="Arial" w:eastAsia="TT45Co00" w:hAnsi="Arial" w:cs="Arial"/>
          <w:sz w:val="22"/>
          <w:szCs w:val="22"/>
        </w:rPr>
        <w:t xml:space="preserve">ć </w:t>
      </w:r>
      <w:r w:rsidRPr="00CD7184">
        <w:rPr>
          <w:rFonts w:ascii="Arial" w:hAnsi="Arial" w:cs="Arial"/>
          <w:sz w:val="22"/>
          <w:szCs w:val="22"/>
        </w:rPr>
        <w:t>si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do wytycznych i wskazówek udzielanych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cego. </w:t>
      </w:r>
    </w:p>
    <w:p w14:paraId="14CDE8F9" w14:textId="131802DF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 xml:space="preserve">Wykonawca jest odpowiedzialny względem Zamawiającego z tytułu rękojmi za wady przedmiotu umowy przez okres 24 miesięcy, licząc od dnia podpisania protokołu odbioru, </w:t>
      </w:r>
      <w:r w:rsidRPr="00CD7184">
        <w:rPr>
          <w:rFonts w:ascii="Arial" w:hAnsi="Arial" w:cs="Arial"/>
          <w:sz w:val="22"/>
          <w:szCs w:val="22"/>
        </w:rPr>
        <w:br/>
        <w:t xml:space="preserve">o którym mowa w § 5 ust. </w:t>
      </w:r>
      <w:r w:rsidR="00A40AAE" w:rsidRPr="00CD7184">
        <w:rPr>
          <w:rFonts w:ascii="Arial" w:hAnsi="Arial" w:cs="Arial"/>
          <w:sz w:val="22"/>
          <w:szCs w:val="22"/>
        </w:rPr>
        <w:t>1</w:t>
      </w:r>
      <w:r w:rsidR="00237DC7" w:rsidRPr="00CD7184">
        <w:rPr>
          <w:rFonts w:ascii="Arial" w:hAnsi="Arial" w:cs="Arial"/>
          <w:sz w:val="22"/>
          <w:szCs w:val="22"/>
        </w:rPr>
        <w:t xml:space="preserve"> w związku z </w:t>
      </w:r>
      <w:r w:rsidR="00237DC7" w:rsidRPr="00CD7184">
        <w:rPr>
          <w:rFonts w:ascii="Arial" w:hAnsi="Arial" w:cs="Arial"/>
          <w:bCs/>
          <w:sz w:val="22"/>
          <w:szCs w:val="22"/>
        </w:rPr>
        <w:t xml:space="preserve">§ 4 ust. </w:t>
      </w:r>
      <w:r w:rsidR="002E64FA" w:rsidRPr="00CD7184">
        <w:rPr>
          <w:rFonts w:ascii="Arial" w:hAnsi="Arial" w:cs="Arial"/>
          <w:bCs/>
          <w:sz w:val="22"/>
          <w:szCs w:val="22"/>
        </w:rPr>
        <w:t>7</w:t>
      </w:r>
      <w:r w:rsidR="00237DC7" w:rsidRPr="00CD7184">
        <w:rPr>
          <w:rFonts w:ascii="Arial" w:hAnsi="Arial" w:cs="Arial"/>
          <w:bCs/>
          <w:sz w:val="22"/>
          <w:szCs w:val="22"/>
        </w:rPr>
        <w:t>.</w:t>
      </w:r>
    </w:p>
    <w:p w14:paraId="3A6F5D9E" w14:textId="77777777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 przypadku stwierdzenia wad przedmiotu umowy w okresie rękojmi, Zamawiający pisemnie powiadomi o tym fakcie Wykonawcę. Wykonawca zobowiązany będzie do usunięcia wad w terminie nieprzekraczającym 14 dni od dnia otrzymania informacji o wadzie bądź w terminie późniejszym, o ile Zamawiający wyrazi na to zgodę.</w:t>
      </w:r>
    </w:p>
    <w:p w14:paraId="5D6742F9" w14:textId="6270FCC9" w:rsidR="00D0172E" w:rsidRPr="00CD7184" w:rsidRDefault="00B62DF2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 xml:space="preserve">W przypadku odmowy usunięcia wad ze strony Wykonawcy Zamawiający może usunąć wady we własnym zakresie lub zlecić ich usunięcie innemu podmiotowi, w każdym przypadku obciążając kosztami Wykonawcę, </w:t>
      </w:r>
      <w:r w:rsidR="00AF68C7" w:rsidRPr="00CD7184">
        <w:rPr>
          <w:rFonts w:ascii="Arial" w:hAnsi="Arial" w:cs="Arial"/>
          <w:sz w:val="22"/>
          <w:szCs w:val="22"/>
        </w:rPr>
        <w:t xml:space="preserve">na co Wykonawca wyraża zgodę, </w:t>
      </w:r>
      <w:r w:rsidRPr="00CD7184">
        <w:rPr>
          <w:rFonts w:ascii="Arial" w:hAnsi="Arial" w:cs="Arial"/>
          <w:sz w:val="22"/>
          <w:szCs w:val="22"/>
        </w:rPr>
        <w:t xml:space="preserve">co nie uchybia roszczeniom Zamawiającego o naprawienie szkody powstałej na skutek pojawienia się wad. </w:t>
      </w:r>
    </w:p>
    <w:p w14:paraId="5D813CB9" w14:textId="48948DF3" w:rsidR="00D0172E" w:rsidRPr="00CD7184" w:rsidRDefault="00D0172E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Zamawiający przewiduje możliwość zmiany osób, wskazanych przez Wykonawcę do realizacji umowy, jednakże Wykonawca musi zastąpić je osobami o takich samy</w:t>
      </w:r>
      <w:r w:rsidR="0030693D">
        <w:rPr>
          <w:rFonts w:ascii="Arial" w:hAnsi="Arial" w:cs="Arial"/>
          <w:sz w:val="22"/>
          <w:szCs w:val="22"/>
        </w:rPr>
        <w:t>m</w:t>
      </w:r>
      <w:r w:rsidRPr="00CD7184">
        <w:rPr>
          <w:rFonts w:ascii="Arial" w:hAnsi="Arial" w:cs="Arial"/>
          <w:sz w:val="22"/>
          <w:szCs w:val="22"/>
        </w:rPr>
        <w:t xml:space="preserve"> doświadczeniu, uzasadnić konieczność zmiany oraz uzyskać zgodę Zamawiającego.</w:t>
      </w:r>
    </w:p>
    <w:p w14:paraId="42035F1F" w14:textId="77777777" w:rsidR="00D0172E" w:rsidRPr="00CD7184" w:rsidRDefault="00D0172E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 xml:space="preserve">Zmiana personelu w trakcie wykonywania Umowy, bez </w:t>
      </w:r>
      <w:r w:rsidR="00431C4B" w:rsidRPr="00CD7184">
        <w:rPr>
          <w:rFonts w:ascii="Arial" w:hAnsi="Arial" w:cs="Arial"/>
          <w:sz w:val="22"/>
          <w:szCs w:val="22"/>
        </w:rPr>
        <w:t xml:space="preserve">pisemnej </w:t>
      </w:r>
      <w:r w:rsidRPr="00CD7184">
        <w:rPr>
          <w:rFonts w:ascii="Arial" w:hAnsi="Arial" w:cs="Arial"/>
          <w:sz w:val="22"/>
          <w:szCs w:val="22"/>
        </w:rPr>
        <w:t>akceptacji Zamawiającego, stanowić będzie podstawę do odstąpienia od umowy przez Zamawiającego.</w:t>
      </w:r>
    </w:p>
    <w:p w14:paraId="166500E8" w14:textId="3614824C" w:rsidR="00431C4B" w:rsidRPr="00CD7184" w:rsidRDefault="00431C4B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Zmiana, o której mowa w ust. 1</w:t>
      </w:r>
      <w:r w:rsidR="003A5E8F" w:rsidRPr="00CD7184">
        <w:rPr>
          <w:rFonts w:ascii="Arial" w:hAnsi="Arial" w:cs="Arial"/>
          <w:sz w:val="22"/>
          <w:szCs w:val="22"/>
        </w:rPr>
        <w:t>4</w:t>
      </w:r>
      <w:r w:rsidRPr="00CD7184">
        <w:rPr>
          <w:rFonts w:ascii="Arial" w:hAnsi="Arial" w:cs="Arial"/>
          <w:sz w:val="22"/>
          <w:szCs w:val="22"/>
        </w:rPr>
        <w:t xml:space="preserve"> nie wymaga sporządzenia aneksu do umowy.</w:t>
      </w:r>
    </w:p>
    <w:p w14:paraId="037B74F7" w14:textId="77777777" w:rsidR="00C074FC" w:rsidRPr="00CD7184" w:rsidRDefault="00C074FC" w:rsidP="00881ACC">
      <w:pPr>
        <w:pStyle w:val="Akapitzlist"/>
        <w:suppressAutoHyphens w:val="0"/>
        <w:autoSpaceDE w:val="0"/>
        <w:autoSpaceDN w:val="0"/>
        <w:adjustRightInd w:val="0"/>
        <w:spacing w:before="0" w:line="360" w:lineRule="auto"/>
        <w:ind w:left="426"/>
        <w:contextualSpacing/>
        <w:jc w:val="left"/>
        <w:rPr>
          <w:rFonts w:ascii="Arial" w:hAnsi="Arial" w:cs="Arial"/>
          <w:sz w:val="22"/>
          <w:szCs w:val="22"/>
        </w:rPr>
      </w:pPr>
    </w:p>
    <w:p w14:paraId="3242CCD2" w14:textId="77777777" w:rsidR="00C074FC" w:rsidRPr="00CD7184" w:rsidRDefault="00C074F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3</w:t>
      </w:r>
    </w:p>
    <w:p w14:paraId="47B86AC2" w14:textId="77777777" w:rsidR="00C074FC" w:rsidRPr="00CD7184" w:rsidRDefault="00C074F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Obowiązki Zamawiającego</w:t>
      </w:r>
    </w:p>
    <w:p w14:paraId="08E45F7C" w14:textId="77777777" w:rsidR="00C074FC" w:rsidRPr="00CD7184" w:rsidRDefault="00C074FC" w:rsidP="00881ACC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Zamawiający ma prawo kontrolowa</w:t>
      </w:r>
      <w:r w:rsidRPr="00CD7184">
        <w:rPr>
          <w:rFonts w:ascii="Arial" w:eastAsia="TT45Co00" w:hAnsi="Arial" w:cs="Arial"/>
          <w:sz w:val="22"/>
          <w:szCs w:val="22"/>
        </w:rPr>
        <w:t xml:space="preserve">ć – </w:t>
      </w:r>
      <w:r w:rsidRPr="00CD7184">
        <w:rPr>
          <w:rFonts w:ascii="Arial" w:hAnsi="Arial" w:cs="Arial"/>
          <w:sz w:val="22"/>
          <w:szCs w:val="22"/>
        </w:rPr>
        <w:t>poprzez swoich przedstawicieli – post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py wykonywania umowy oraz jej jako</w:t>
      </w:r>
      <w:r w:rsidRPr="00CD7184">
        <w:rPr>
          <w:rFonts w:ascii="Arial" w:eastAsia="TT45Co00" w:hAnsi="Arial" w:cs="Arial"/>
          <w:sz w:val="22"/>
          <w:szCs w:val="22"/>
        </w:rPr>
        <w:t xml:space="preserve">ść </w:t>
      </w:r>
      <w:r w:rsidRPr="00CD7184">
        <w:rPr>
          <w:rFonts w:ascii="Arial" w:hAnsi="Arial" w:cs="Arial"/>
          <w:sz w:val="22"/>
          <w:szCs w:val="22"/>
        </w:rPr>
        <w:t>na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dym etapie realizacji, w tym równie</w:t>
      </w:r>
      <w:r w:rsidRPr="00CD7184">
        <w:rPr>
          <w:rFonts w:ascii="Arial" w:eastAsia="TT45Co00" w:hAnsi="Arial" w:cs="Arial"/>
          <w:sz w:val="22"/>
          <w:szCs w:val="22"/>
        </w:rPr>
        <w:t xml:space="preserve">ż </w:t>
      </w:r>
      <w:r w:rsidRPr="00CD7184">
        <w:rPr>
          <w:rFonts w:ascii="Arial" w:hAnsi="Arial" w:cs="Arial"/>
          <w:sz w:val="22"/>
          <w:szCs w:val="22"/>
        </w:rPr>
        <w:t xml:space="preserve">poprzez </w:t>
      </w:r>
      <w:r w:rsidRPr="00CD7184">
        <w:rPr>
          <w:rFonts w:ascii="Arial" w:eastAsia="TT45Co00" w:hAnsi="Arial" w:cs="Arial"/>
          <w:sz w:val="22"/>
          <w:szCs w:val="22"/>
        </w:rPr>
        <w:t>żą</w:t>
      </w:r>
      <w:r w:rsidRPr="00CD7184">
        <w:rPr>
          <w:rFonts w:ascii="Arial" w:hAnsi="Arial" w:cs="Arial"/>
          <w:sz w:val="22"/>
          <w:szCs w:val="22"/>
        </w:rPr>
        <w:t>danie pisemnych sprawozda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 dotychczas wykonanych prac w terminie wyznaczonym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cego.</w:t>
      </w:r>
    </w:p>
    <w:p w14:paraId="3C2FC4B4" w14:textId="77777777" w:rsidR="00C074FC" w:rsidRPr="00CD7184" w:rsidRDefault="00C074FC" w:rsidP="00881ACC">
      <w:pPr>
        <w:numPr>
          <w:ilvl w:val="1"/>
          <w:numId w:val="9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W ramach wykonywania przedmiotu Umowy, Zamawiający zobowiązuje się </w:t>
      </w:r>
      <w:r w:rsidR="00AC5096" w:rsidRPr="00CD7184">
        <w:rPr>
          <w:rFonts w:ascii="Arial" w:hAnsi="Arial" w:cs="Arial"/>
          <w:bCs/>
          <w:sz w:val="22"/>
          <w:szCs w:val="22"/>
        </w:rPr>
        <w:br/>
      </w:r>
      <w:r w:rsidRPr="00CD7184">
        <w:rPr>
          <w:rFonts w:ascii="Arial" w:hAnsi="Arial" w:cs="Arial"/>
          <w:bCs/>
          <w:sz w:val="22"/>
          <w:szCs w:val="22"/>
        </w:rPr>
        <w:t>w szczególności do:</w:t>
      </w:r>
    </w:p>
    <w:p w14:paraId="0F9A1120" w14:textId="77777777" w:rsidR="00C074FC" w:rsidRPr="00CD7184" w:rsidRDefault="00C074FC" w:rsidP="00675516">
      <w:pPr>
        <w:numPr>
          <w:ilvl w:val="1"/>
          <w:numId w:val="17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współpracy z Wykonawcą przy wykonywaniu Umowy, w tym udostępnienia </w:t>
      </w:r>
      <w:r w:rsidRPr="00CD7184">
        <w:rPr>
          <w:rFonts w:ascii="Arial" w:hAnsi="Arial" w:cs="Arial"/>
          <w:bCs/>
          <w:sz w:val="22"/>
          <w:szCs w:val="22"/>
        </w:rPr>
        <w:br/>
        <w:t xml:space="preserve">posiadanych informacji, materiałów i dokumentów oraz dokonywania innych czynności faktycznych i prawnych, </w:t>
      </w:r>
    </w:p>
    <w:p w14:paraId="1CAF6C94" w14:textId="13E4FFD6" w:rsidR="000872A1" w:rsidRPr="00CD7184" w:rsidRDefault="00C074FC" w:rsidP="003920B0">
      <w:pPr>
        <w:numPr>
          <w:ilvl w:val="1"/>
          <w:numId w:val="17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>zapłaty wynagrodzenia na rzecz Wykonawcy zgodnie z § 6, po poprawnym zrealizowaniu przedmiotu umowy.</w:t>
      </w:r>
    </w:p>
    <w:p w14:paraId="6CD93420" w14:textId="77777777" w:rsidR="00CD7184" w:rsidRDefault="00CD7184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6CFD284" w14:textId="76C4896E" w:rsidR="009255A6" w:rsidRPr="00CD7184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4</w:t>
      </w:r>
    </w:p>
    <w:p w14:paraId="4DCBFF93" w14:textId="007D807B" w:rsidR="00630848" w:rsidRPr="00CD7184" w:rsidRDefault="004A37B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Okres obowiązywania umowy oraz terminy realizacji</w:t>
      </w:r>
    </w:p>
    <w:p w14:paraId="69B68CA7" w14:textId="1B3ED5B0" w:rsidR="00874E82" w:rsidRPr="00CD7184" w:rsidRDefault="00874E82" w:rsidP="00881ACC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FE061FF" w14:textId="59EEDE85" w:rsidR="00EC6998" w:rsidRPr="00CD7184" w:rsidRDefault="00EC6998" w:rsidP="00EC6998">
      <w:pPr>
        <w:pStyle w:val="Akapitzlist"/>
        <w:numPr>
          <w:ilvl w:val="1"/>
          <w:numId w:val="29"/>
        </w:numPr>
        <w:tabs>
          <w:tab w:val="left" w:pos="284"/>
        </w:tabs>
        <w:suppressAutoHyphens w:val="0"/>
        <w:autoSpaceDE w:val="0"/>
        <w:autoSpaceDN w:val="0"/>
        <w:adjustRightInd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Wykonawca do </w:t>
      </w:r>
      <w:r w:rsidR="000B3DD7">
        <w:rPr>
          <w:rFonts w:ascii="Arial" w:hAnsi="Arial" w:cs="Arial"/>
          <w:b/>
          <w:bCs/>
          <w:sz w:val="22"/>
          <w:szCs w:val="22"/>
        </w:rPr>
        <w:t>6</w:t>
      </w:r>
      <w:r w:rsidR="00D915D3" w:rsidRPr="00CD7184">
        <w:rPr>
          <w:rFonts w:ascii="Arial" w:hAnsi="Arial" w:cs="Arial"/>
          <w:b/>
          <w:bCs/>
          <w:sz w:val="22"/>
          <w:szCs w:val="22"/>
        </w:rPr>
        <w:t xml:space="preserve"> listopada</w:t>
      </w:r>
      <w:r w:rsidRPr="00CD7184">
        <w:rPr>
          <w:rFonts w:ascii="Arial" w:hAnsi="Arial" w:cs="Arial"/>
          <w:b/>
          <w:bCs/>
          <w:sz w:val="22"/>
          <w:szCs w:val="22"/>
        </w:rPr>
        <w:t xml:space="preserve"> 2026 r.</w:t>
      </w:r>
      <w:r w:rsidRPr="00CD7184">
        <w:rPr>
          <w:rFonts w:ascii="Arial" w:hAnsi="Arial" w:cs="Arial"/>
          <w:sz w:val="22"/>
          <w:szCs w:val="22"/>
        </w:rPr>
        <w:t xml:space="preserve"> przekaże Zamawiającemu </w:t>
      </w:r>
      <w:r w:rsidR="00D915D3" w:rsidRPr="00CD7184">
        <w:rPr>
          <w:rFonts w:ascii="Arial" w:hAnsi="Arial" w:cs="Arial"/>
          <w:sz w:val="22"/>
          <w:szCs w:val="22"/>
        </w:rPr>
        <w:t>prz</w:t>
      </w:r>
      <w:r w:rsidR="005B224B" w:rsidRPr="00CD7184">
        <w:rPr>
          <w:rFonts w:ascii="Arial" w:hAnsi="Arial" w:cs="Arial"/>
          <w:sz w:val="22"/>
          <w:szCs w:val="22"/>
        </w:rPr>
        <w:t>y</w:t>
      </w:r>
      <w:r w:rsidR="00D915D3" w:rsidRPr="00CD7184">
        <w:rPr>
          <w:rFonts w:ascii="Arial" w:hAnsi="Arial" w:cs="Arial"/>
          <w:sz w:val="22"/>
          <w:szCs w:val="22"/>
        </w:rPr>
        <w:t>gotowa</w:t>
      </w:r>
      <w:r w:rsidR="002E64FA" w:rsidRPr="00CD7184">
        <w:rPr>
          <w:rFonts w:ascii="Arial" w:hAnsi="Arial" w:cs="Arial"/>
          <w:sz w:val="22"/>
          <w:szCs w:val="22"/>
        </w:rPr>
        <w:t>ną</w:t>
      </w:r>
      <w:r w:rsidR="00D915D3" w:rsidRPr="00CD7184">
        <w:rPr>
          <w:rFonts w:ascii="Arial" w:hAnsi="Arial" w:cs="Arial"/>
          <w:sz w:val="22"/>
          <w:szCs w:val="22"/>
        </w:rPr>
        <w:t xml:space="preserve"> koncepcj</w:t>
      </w:r>
      <w:r w:rsidR="002E64FA" w:rsidRPr="00CD7184">
        <w:rPr>
          <w:rFonts w:ascii="Arial" w:hAnsi="Arial" w:cs="Arial"/>
          <w:sz w:val="22"/>
          <w:szCs w:val="22"/>
        </w:rPr>
        <w:t>ę</w:t>
      </w:r>
      <w:r w:rsidR="00D915D3" w:rsidRPr="00CD7184">
        <w:rPr>
          <w:rFonts w:ascii="Arial" w:hAnsi="Arial" w:cs="Arial"/>
          <w:sz w:val="22"/>
          <w:szCs w:val="22"/>
        </w:rPr>
        <w:t xml:space="preserve"> oraz scenariusz programu</w:t>
      </w:r>
      <w:r w:rsidR="008D5044" w:rsidRPr="00CD7184">
        <w:rPr>
          <w:rFonts w:ascii="Arial" w:hAnsi="Arial" w:cs="Arial"/>
          <w:sz w:val="22"/>
          <w:szCs w:val="22"/>
        </w:rPr>
        <w:t>.</w:t>
      </w:r>
    </w:p>
    <w:p w14:paraId="494056F9" w14:textId="4CA41784" w:rsidR="00EC6998" w:rsidRPr="00CD7184" w:rsidRDefault="00EC6998" w:rsidP="008D5044">
      <w:pPr>
        <w:pStyle w:val="Akapitzlist"/>
        <w:numPr>
          <w:ilvl w:val="1"/>
          <w:numId w:val="29"/>
        </w:numPr>
        <w:tabs>
          <w:tab w:val="left" w:pos="284"/>
        </w:tabs>
        <w:suppressAutoHyphens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Zamawiający w ciągu </w:t>
      </w:r>
      <w:r w:rsidR="008D5044" w:rsidRPr="00CD7184">
        <w:rPr>
          <w:rFonts w:ascii="Arial" w:hAnsi="Arial" w:cs="Arial"/>
          <w:sz w:val="22"/>
          <w:szCs w:val="22"/>
        </w:rPr>
        <w:t>2</w:t>
      </w:r>
      <w:r w:rsidRPr="00CD7184">
        <w:rPr>
          <w:rFonts w:ascii="Arial" w:hAnsi="Arial" w:cs="Arial"/>
          <w:sz w:val="22"/>
          <w:szCs w:val="22"/>
        </w:rPr>
        <w:t xml:space="preserve"> dni roboczych dokona </w:t>
      </w:r>
      <w:r w:rsidR="00D83A83" w:rsidRPr="00CD7184">
        <w:rPr>
          <w:rFonts w:ascii="Arial" w:hAnsi="Arial" w:cs="Arial"/>
          <w:sz w:val="22"/>
          <w:szCs w:val="22"/>
        </w:rPr>
        <w:t xml:space="preserve">akceptacji </w:t>
      </w:r>
      <w:r w:rsidR="008D5044" w:rsidRPr="00CD7184">
        <w:rPr>
          <w:rFonts w:ascii="Arial" w:hAnsi="Arial" w:cs="Arial"/>
          <w:sz w:val="22"/>
          <w:szCs w:val="22"/>
        </w:rPr>
        <w:t>przedstawion</w:t>
      </w:r>
      <w:r w:rsidR="00D83A83" w:rsidRPr="00CD7184">
        <w:rPr>
          <w:rFonts w:ascii="Arial" w:hAnsi="Arial" w:cs="Arial"/>
          <w:sz w:val="22"/>
          <w:szCs w:val="22"/>
        </w:rPr>
        <w:t>ej</w:t>
      </w:r>
      <w:r w:rsidR="008D5044" w:rsidRPr="00CD7184">
        <w:rPr>
          <w:rFonts w:ascii="Arial" w:hAnsi="Arial" w:cs="Arial"/>
          <w:sz w:val="22"/>
          <w:szCs w:val="22"/>
        </w:rPr>
        <w:t xml:space="preserve"> koncepcji</w:t>
      </w:r>
      <w:r w:rsidR="009D590F" w:rsidRPr="00CD7184">
        <w:rPr>
          <w:rFonts w:ascii="Arial" w:hAnsi="Arial" w:cs="Arial"/>
          <w:sz w:val="22"/>
          <w:szCs w:val="22"/>
        </w:rPr>
        <w:t xml:space="preserve"> oraz scenariusza programu</w:t>
      </w:r>
      <w:r w:rsidR="00D83A83" w:rsidRPr="00CD7184">
        <w:rPr>
          <w:rFonts w:ascii="Arial" w:hAnsi="Arial" w:cs="Arial"/>
          <w:sz w:val="22"/>
          <w:szCs w:val="22"/>
        </w:rPr>
        <w:t xml:space="preserve"> lub wniesie uwagi</w:t>
      </w:r>
      <w:r w:rsidR="008D5044" w:rsidRPr="00CD7184">
        <w:rPr>
          <w:rFonts w:ascii="Arial" w:hAnsi="Arial" w:cs="Arial"/>
          <w:sz w:val="22"/>
          <w:szCs w:val="22"/>
        </w:rPr>
        <w:t>.</w:t>
      </w:r>
      <w:bookmarkStart w:id="0" w:name="_Hlk106964591"/>
    </w:p>
    <w:p w14:paraId="44556B85" w14:textId="165AD168" w:rsidR="00EC6998" w:rsidRPr="00CD7184" w:rsidRDefault="00EC6998" w:rsidP="00EC6998">
      <w:pPr>
        <w:pStyle w:val="Akapitzlist"/>
        <w:numPr>
          <w:ilvl w:val="1"/>
          <w:numId w:val="2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bookmarkStart w:id="1" w:name="_Hlk106963361"/>
      <w:bookmarkEnd w:id="0"/>
      <w:r w:rsidRPr="00CD7184">
        <w:rPr>
          <w:rFonts w:ascii="Arial" w:hAnsi="Arial" w:cs="Arial"/>
          <w:sz w:val="22"/>
          <w:szCs w:val="22"/>
        </w:rPr>
        <w:t xml:space="preserve">Do dnia </w:t>
      </w:r>
      <w:r w:rsidR="0017166A" w:rsidRPr="00CD7184">
        <w:rPr>
          <w:rFonts w:ascii="Arial" w:hAnsi="Arial" w:cs="Arial"/>
          <w:b/>
          <w:bCs/>
          <w:sz w:val="22"/>
          <w:szCs w:val="22"/>
          <w:u w:val="single"/>
        </w:rPr>
        <w:t>4</w:t>
      </w:r>
      <w:r w:rsidR="008D5044"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grudnia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202</w:t>
      </w:r>
      <w:r w:rsidR="008D5044" w:rsidRPr="00CD7184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r.</w:t>
      </w:r>
      <w:r w:rsidRPr="00CD7184">
        <w:rPr>
          <w:rFonts w:ascii="Arial" w:hAnsi="Arial" w:cs="Arial"/>
          <w:sz w:val="22"/>
          <w:szCs w:val="22"/>
          <w:u w:val="single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 xml:space="preserve">Wykonawca przekaże Zamawiającemu </w:t>
      </w:r>
      <w:r w:rsidR="001C56E4" w:rsidRPr="00CD7184">
        <w:rPr>
          <w:rFonts w:ascii="Arial" w:hAnsi="Arial" w:cs="Arial"/>
          <w:sz w:val="22"/>
          <w:szCs w:val="22"/>
        </w:rPr>
        <w:t>wersję roboczą programu.</w:t>
      </w:r>
    </w:p>
    <w:p w14:paraId="1C0A97B9" w14:textId="04322C95" w:rsidR="00EC6998" w:rsidRPr="00CD7184" w:rsidRDefault="00EC6998" w:rsidP="00EC6998">
      <w:pPr>
        <w:pStyle w:val="Akapitzlist"/>
        <w:numPr>
          <w:ilvl w:val="1"/>
          <w:numId w:val="2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Zamawiający w ciągu </w:t>
      </w:r>
      <w:r w:rsidR="0017166A" w:rsidRPr="00CD7184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dni roboczych</w:t>
      </w:r>
      <w:r w:rsidRPr="00CD7184">
        <w:rPr>
          <w:rFonts w:ascii="Arial" w:hAnsi="Arial" w:cs="Arial"/>
          <w:bCs/>
          <w:sz w:val="22"/>
          <w:szCs w:val="22"/>
        </w:rPr>
        <w:t xml:space="preserve"> od dnia przekazan</w:t>
      </w:r>
      <w:r w:rsidR="0030693D">
        <w:rPr>
          <w:rFonts w:ascii="Arial" w:hAnsi="Arial" w:cs="Arial"/>
          <w:bCs/>
          <w:sz w:val="22"/>
          <w:szCs w:val="22"/>
        </w:rPr>
        <w:t>ia</w:t>
      </w:r>
      <w:r w:rsidRPr="00CD7184">
        <w:rPr>
          <w:rFonts w:ascii="Arial" w:hAnsi="Arial" w:cs="Arial"/>
          <w:bCs/>
          <w:sz w:val="22"/>
          <w:szCs w:val="22"/>
        </w:rPr>
        <w:t xml:space="preserve"> </w:t>
      </w:r>
      <w:r w:rsidR="001C56E4" w:rsidRPr="00CD7184">
        <w:rPr>
          <w:rFonts w:ascii="Arial" w:hAnsi="Arial" w:cs="Arial"/>
          <w:sz w:val="22"/>
          <w:szCs w:val="22"/>
        </w:rPr>
        <w:t>wersji roboczej programu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>dokona je</w:t>
      </w:r>
      <w:r w:rsidR="001C56E4" w:rsidRPr="00CD7184">
        <w:rPr>
          <w:rFonts w:ascii="Arial" w:hAnsi="Arial" w:cs="Arial"/>
          <w:bCs/>
          <w:sz w:val="22"/>
          <w:szCs w:val="22"/>
        </w:rPr>
        <w:t>j</w:t>
      </w:r>
      <w:r w:rsidRPr="00CD7184">
        <w:rPr>
          <w:rFonts w:ascii="Arial" w:hAnsi="Arial" w:cs="Arial"/>
          <w:bCs/>
          <w:sz w:val="22"/>
          <w:szCs w:val="22"/>
        </w:rPr>
        <w:t xml:space="preserve"> oceny i przekaże Wykonawcy ewentualne uwagi</w:t>
      </w:r>
      <w:r w:rsidR="00AF68C7" w:rsidRPr="00CD7184">
        <w:rPr>
          <w:rFonts w:ascii="Arial" w:hAnsi="Arial" w:cs="Arial"/>
          <w:bCs/>
          <w:sz w:val="22"/>
          <w:szCs w:val="22"/>
        </w:rPr>
        <w:t xml:space="preserve"> dotyczące wad </w:t>
      </w:r>
      <w:r w:rsidR="001C56E4" w:rsidRPr="00CD7184">
        <w:rPr>
          <w:rFonts w:ascii="Arial" w:hAnsi="Arial" w:cs="Arial"/>
          <w:sz w:val="22"/>
          <w:szCs w:val="22"/>
        </w:rPr>
        <w:t>wersji roboczej programu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>lub dokona je</w:t>
      </w:r>
      <w:r w:rsidR="001C56E4" w:rsidRPr="00CD7184">
        <w:rPr>
          <w:rFonts w:ascii="Arial" w:hAnsi="Arial" w:cs="Arial"/>
          <w:bCs/>
          <w:sz w:val="22"/>
          <w:szCs w:val="22"/>
        </w:rPr>
        <w:t>j</w:t>
      </w:r>
      <w:r w:rsidRPr="00CD7184">
        <w:rPr>
          <w:rFonts w:ascii="Arial" w:hAnsi="Arial" w:cs="Arial"/>
          <w:bCs/>
          <w:sz w:val="22"/>
          <w:szCs w:val="22"/>
        </w:rPr>
        <w:t xml:space="preserve"> akceptacji.</w:t>
      </w:r>
    </w:p>
    <w:p w14:paraId="5D6B55D8" w14:textId="01055FB7" w:rsidR="00EC6998" w:rsidRPr="00CD7184" w:rsidRDefault="00EC6998" w:rsidP="00EC6998">
      <w:pPr>
        <w:pStyle w:val="Akapitzlist"/>
        <w:numPr>
          <w:ilvl w:val="1"/>
          <w:numId w:val="29"/>
        </w:numPr>
        <w:tabs>
          <w:tab w:val="left" w:pos="284"/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W przypadku </w:t>
      </w:r>
      <w:r w:rsidR="002E64FA" w:rsidRPr="00CD7184">
        <w:rPr>
          <w:rFonts w:ascii="Arial" w:hAnsi="Arial" w:cs="Arial"/>
          <w:bCs/>
          <w:sz w:val="22"/>
          <w:szCs w:val="22"/>
        </w:rPr>
        <w:t>wniesieni</w:t>
      </w:r>
      <w:r w:rsidRPr="00CD7184">
        <w:rPr>
          <w:rFonts w:ascii="Arial" w:hAnsi="Arial" w:cs="Arial"/>
          <w:bCs/>
          <w:sz w:val="22"/>
          <w:szCs w:val="22"/>
        </w:rPr>
        <w:t>a przez Zamawiającego uwag do</w:t>
      </w:r>
      <w:r w:rsidR="001C56E4" w:rsidRPr="00CD7184">
        <w:rPr>
          <w:rFonts w:ascii="Arial" w:hAnsi="Arial" w:cs="Arial"/>
          <w:sz w:val="22"/>
          <w:szCs w:val="22"/>
        </w:rPr>
        <w:t xml:space="preserve"> wersji roboczej programu</w:t>
      </w:r>
      <w:r w:rsidRPr="00CD7184">
        <w:rPr>
          <w:rFonts w:ascii="Arial" w:hAnsi="Arial" w:cs="Arial"/>
          <w:bCs/>
          <w:sz w:val="22"/>
          <w:szCs w:val="22"/>
        </w:rPr>
        <w:t xml:space="preserve"> Wykonawca uwzględni je i przekaże poprawioną wersję </w:t>
      </w:r>
      <w:r w:rsidR="001C56E4" w:rsidRPr="00CD7184">
        <w:rPr>
          <w:rFonts w:ascii="Arial" w:hAnsi="Arial" w:cs="Arial"/>
          <w:sz w:val="22"/>
          <w:szCs w:val="22"/>
        </w:rPr>
        <w:t>robocz</w:t>
      </w:r>
      <w:r w:rsidR="0030693D">
        <w:rPr>
          <w:rFonts w:ascii="Arial" w:hAnsi="Arial" w:cs="Arial"/>
          <w:sz w:val="22"/>
          <w:szCs w:val="22"/>
        </w:rPr>
        <w:t>ą</w:t>
      </w:r>
      <w:r w:rsidR="001C56E4" w:rsidRPr="00CD7184">
        <w:rPr>
          <w:rFonts w:ascii="Arial" w:hAnsi="Arial" w:cs="Arial"/>
          <w:sz w:val="22"/>
          <w:szCs w:val="22"/>
        </w:rPr>
        <w:t xml:space="preserve"> programu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 xml:space="preserve">w ciągu </w:t>
      </w:r>
      <w:r w:rsidR="002E64FA" w:rsidRPr="00CD7184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dni roboczych</w:t>
      </w:r>
      <w:r w:rsidRPr="00CD7184">
        <w:rPr>
          <w:rFonts w:ascii="Arial" w:hAnsi="Arial" w:cs="Arial"/>
          <w:bCs/>
          <w:sz w:val="22"/>
          <w:szCs w:val="22"/>
        </w:rPr>
        <w:t>.</w:t>
      </w:r>
    </w:p>
    <w:p w14:paraId="79C91DCD" w14:textId="494EEDB2" w:rsidR="00EC6998" w:rsidRPr="00CD7184" w:rsidRDefault="00EC6998" w:rsidP="00EC6998">
      <w:pPr>
        <w:pStyle w:val="Akapitzlist"/>
        <w:numPr>
          <w:ilvl w:val="1"/>
          <w:numId w:val="29"/>
        </w:numPr>
        <w:tabs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W ciągu </w:t>
      </w:r>
      <w:r w:rsidR="0017166A" w:rsidRPr="00CD7184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dni roboczych</w:t>
      </w:r>
      <w:r w:rsidRPr="00CD7184">
        <w:rPr>
          <w:rFonts w:ascii="Arial" w:hAnsi="Arial" w:cs="Arial"/>
          <w:bCs/>
          <w:sz w:val="22"/>
          <w:szCs w:val="22"/>
        </w:rPr>
        <w:t xml:space="preserve"> od dnia otrzymania poprawione</w:t>
      </w:r>
      <w:r w:rsidR="009D590F" w:rsidRPr="00CD7184">
        <w:rPr>
          <w:rFonts w:ascii="Arial" w:hAnsi="Arial" w:cs="Arial"/>
          <w:bCs/>
          <w:sz w:val="22"/>
          <w:szCs w:val="22"/>
        </w:rPr>
        <w:t>j</w:t>
      </w:r>
      <w:r w:rsidRPr="00CD7184">
        <w:rPr>
          <w:rFonts w:ascii="Arial" w:hAnsi="Arial" w:cs="Arial"/>
          <w:bCs/>
          <w:sz w:val="22"/>
          <w:szCs w:val="22"/>
        </w:rPr>
        <w:t xml:space="preserve"> </w:t>
      </w:r>
      <w:r w:rsidR="009D590F" w:rsidRPr="00CD7184">
        <w:rPr>
          <w:rFonts w:ascii="Arial" w:hAnsi="Arial" w:cs="Arial"/>
          <w:sz w:val="22"/>
          <w:szCs w:val="22"/>
        </w:rPr>
        <w:t>wersji roboczej programu</w:t>
      </w:r>
      <w:r w:rsidRPr="00CD7184">
        <w:rPr>
          <w:rFonts w:ascii="Arial" w:hAnsi="Arial" w:cs="Arial"/>
          <w:bCs/>
          <w:sz w:val="22"/>
          <w:szCs w:val="22"/>
        </w:rPr>
        <w:t>, Zamawiający po je</w:t>
      </w:r>
      <w:r w:rsidR="009D590F" w:rsidRPr="00CD7184">
        <w:rPr>
          <w:rFonts w:ascii="Arial" w:hAnsi="Arial" w:cs="Arial"/>
          <w:bCs/>
          <w:sz w:val="22"/>
          <w:szCs w:val="22"/>
        </w:rPr>
        <w:t>j</w:t>
      </w:r>
      <w:r w:rsidRPr="00CD7184">
        <w:rPr>
          <w:rFonts w:ascii="Arial" w:hAnsi="Arial" w:cs="Arial"/>
          <w:bCs/>
          <w:sz w:val="22"/>
          <w:szCs w:val="22"/>
        </w:rPr>
        <w:t xml:space="preserve"> ponownej ocenie dokona akceptacji lub przekaże </w:t>
      </w:r>
      <w:r w:rsidR="00A72B84" w:rsidRPr="00CD7184">
        <w:rPr>
          <w:rFonts w:ascii="Arial" w:hAnsi="Arial" w:cs="Arial"/>
          <w:bCs/>
          <w:sz w:val="22"/>
          <w:szCs w:val="22"/>
        </w:rPr>
        <w:t xml:space="preserve">ponownie </w:t>
      </w:r>
      <w:r w:rsidRPr="00CD7184">
        <w:rPr>
          <w:rFonts w:ascii="Arial" w:hAnsi="Arial" w:cs="Arial"/>
          <w:bCs/>
          <w:sz w:val="22"/>
          <w:szCs w:val="22"/>
        </w:rPr>
        <w:t>uwagi</w:t>
      </w:r>
      <w:r w:rsidR="00A72B84" w:rsidRPr="00CD7184">
        <w:rPr>
          <w:rFonts w:ascii="Arial" w:hAnsi="Arial" w:cs="Arial"/>
          <w:bCs/>
          <w:sz w:val="22"/>
          <w:szCs w:val="22"/>
        </w:rPr>
        <w:t xml:space="preserve"> dotyczące wad</w:t>
      </w:r>
      <w:r w:rsidR="009D590F" w:rsidRPr="00CD7184">
        <w:rPr>
          <w:rFonts w:ascii="Arial" w:hAnsi="Arial" w:cs="Arial"/>
          <w:sz w:val="22"/>
          <w:szCs w:val="22"/>
        </w:rPr>
        <w:t xml:space="preserve"> wersji roboczej programu</w:t>
      </w:r>
      <w:r w:rsidR="009D590F" w:rsidRPr="00CD7184">
        <w:rPr>
          <w:rFonts w:ascii="Arial" w:hAnsi="Arial" w:cs="Arial"/>
          <w:bCs/>
          <w:sz w:val="22"/>
          <w:szCs w:val="22"/>
        </w:rPr>
        <w:t>,</w:t>
      </w:r>
      <w:r w:rsidR="00A72B84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 xml:space="preserve">jeżeli nie zostały uwzględnione, wówczas Wykonawca dokona </w:t>
      </w:r>
      <w:r w:rsidR="006F22AB" w:rsidRPr="00CD7184">
        <w:rPr>
          <w:rFonts w:ascii="Arial" w:hAnsi="Arial" w:cs="Arial"/>
          <w:bCs/>
          <w:sz w:val="22"/>
          <w:szCs w:val="22"/>
        </w:rPr>
        <w:t xml:space="preserve">jego </w:t>
      </w:r>
      <w:r w:rsidRPr="00CD7184">
        <w:rPr>
          <w:rFonts w:ascii="Arial" w:hAnsi="Arial" w:cs="Arial"/>
          <w:bCs/>
          <w:sz w:val="22"/>
          <w:szCs w:val="22"/>
        </w:rPr>
        <w:t>poprawy, z tym, że naliczana jest mu kara umowna zgodn</w:t>
      </w:r>
      <w:r w:rsidR="006F22AB" w:rsidRPr="00CD7184">
        <w:rPr>
          <w:rFonts w:ascii="Arial" w:hAnsi="Arial" w:cs="Arial"/>
          <w:bCs/>
          <w:sz w:val="22"/>
          <w:szCs w:val="22"/>
        </w:rPr>
        <w:t>ie</w:t>
      </w:r>
      <w:r w:rsidRPr="00CD7184">
        <w:rPr>
          <w:rFonts w:ascii="Arial" w:hAnsi="Arial" w:cs="Arial"/>
          <w:bCs/>
          <w:sz w:val="22"/>
          <w:szCs w:val="22"/>
        </w:rPr>
        <w:t xml:space="preserve"> z</w:t>
      </w:r>
      <w:r w:rsidR="006F54F3">
        <w:rPr>
          <w:rFonts w:ascii="Arial" w:hAnsi="Arial" w:cs="Arial"/>
          <w:bCs/>
          <w:sz w:val="22"/>
          <w:szCs w:val="22"/>
        </w:rPr>
        <w:t> </w:t>
      </w:r>
      <w:r w:rsidR="00A72B84" w:rsidRPr="00CD7184">
        <w:rPr>
          <w:rFonts w:ascii="Arial" w:hAnsi="Arial" w:cs="Arial"/>
          <w:sz w:val="22"/>
          <w:szCs w:val="22"/>
        </w:rPr>
        <w:t>§</w:t>
      </w:r>
      <w:r w:rsidR="006F54F3">
        <w:rPr>
          <w:rFonts w:ascii="Arial" w:hAnsi="Arial" w:cs="Arial"/>
          <w:sz w:val="22"/>
          <w:szCs w:val="22"/>
        </w:rPr>
        <w:t> </w:t>
      </w:r>
      <w:r w:rsidR="00A72B84" w:rsidRPr="00CD7184">
        <w:rPr>
          <w:rFonts w:ascii="Arial" w:hAnsi="Arial" w:cs="Arial"/>
          <w:sz w:val="22"/>
          <w:szCs w:val="22"/>
        </w:rPr>
        <w:t>10 ust. 1 pkt</w:t>
      </w:r>
      <w:r w:rsidR="00A72B84" w:rsidRPr="00CD7184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1"/>
      <w:r w:rsidR="004679BC" w:rsidRPr="00CD7184">
        <w:rPr>
          <w:rFonts w:ascii="Arial" w:hAnsi="Arial" w:cs="Arial"/>
          <w:bCs/>
          <w:sz w:val="22"/>
          <w:szCs w:val="22"/>
        </w:rPr>
        <w:t>3</w:t>
      </w:r>
      <w:r w:rsidR="00CB291E" w:rsidRPr="00CD7184">
        <w:rPr>
          <w:rFonts w:ascii="Arial" w:hAnsi="Arial" w:cs="Arial"/>
          <w:bCs/>
          <w:sz w:val="22"/>
          <w:szCs w:val="22"/>
        </w:rPr>
        <w:t>.</w:t>
      </w:r>
    </w:p>
    <w:p w14:paraId="3389359D" w14:textId="40412E4E" w:rsidR="00EC6998" w:rsidRPr="00CD7184" w:rsidRDefault="00EC6998" w:rsidP="00EC6998">
      <w:pPr>
        <w:pStyle w:val="Akapitzlist"/>
        <w:numPr>
          <w:ilvl w:val="1"/>
          <w:numId w:val="29"/>
        </w:numPr>
        <w:tabs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Po otrzymaniu akceptacji od Zamawiającego, Wykonawca przekaże </w:t>
      </w:r>
      <w:r w:rsidR="00342B20">
        <w:rPr>
          <w:rFonts w:ascii="Arial" w:hAnsi="Arial" w:cs="Arial"/>
          <w:bCs/>
          <w:sz w:val="22"/>
          <w:szCs w:val="22"/>
        </w:rPr>
        <w:t xml:space="preserve">Zamawiającemu </w:t>
      </w:r>
      <w:r w:rsidRPr="00CD7184">
        <w:rPr>
          <w:rFonts w:ascii="Arial" w:hAnsi="Arial" w:cs="Arial"/>
          <w:bCs/>
          <w:sz w:val="22"/>
          <w:szCs w:val="22"/>
        </w:rPr>
        <w:t xml:space="preserve">przedmiot </w:t>
      </w:r>
      <w:r w:rsidR="00614B96" w:rsidRPr="00CD7184">
        <w:rPr>
          <w:rFonts w:ascii="Arial" w:hAnsi="Arial" w:cs="Arial"/>
          <w:bCs/>
          <w:sz w:val="22"/>
          <w:szCs w:val="22"/>
        </w:rPr>
        <w:t xml:space="preserve">umowy </w:t>
      </w:r>
      <w:r w:rsidRPr="00CD7184">
        <w:rPr>
          <w:rFonts w:ascii="Arial" w:hAnsi="Arial" w:cs="Arial"/>
          <w:bCs/>
          <w:sz w:val="22"/>
          <w:szCs w:val="22"/>
        </w:rPr>
        <w:t xml:space="preserve">w terminie 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>3 dni roboczych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 zgodnie z </w:t>
      </w:r>
      <w:r w:rsidR="009D590F" w:rsidRPr="00CD7184">
        <w:rPr>
          <w:rFonts w:ascii="Arial" w:hAnsi="Arial" w:cs="Arial"/>
          <w:bCs/>
          <w:sz w:val="22"/>
          <w:szCs w:val="22"/>
        </w:rPr>
        <w:t xml:space="preserve">zapisami 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części VIII ust. 11 i 12 opisu przedmiotu zamówienia stanowiącego załącznik nr 1 do zapytania ofertowego. </w:t>
      </w:r>
    </w:p>
    <w:p w14:paraId="3B12FC64" w14:textId="085317CB" w:rsidR="00A72B84" w:rsidRPr="00CD7184" w:rsidRDefault="00614B96" w:rsidP="00CD7184">
      <w:pPr>
        <w:pStyle w:val="Akapitzlist"/>
        <w:numPr>
          <w:ilvl w:val="1"/>
          <w:numId w:val="29"/>
        </w:numPr>
        <w:tabs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sz w:val="22"/>
          <w:szCs w:val="22"/>
          <w:lang w:bidi="pl-PL"/>
        </w:rPr>
        <w:t>Komunikacja pomiędzy Zamawiającym i Wykonawcą w przypadkach, o których mowa w ust. 1-6 odbywać się będzie drogą elektroniczną na adresy email przedstawicieli Zamawiającego i Wykonawcy wskazane w § 7.</w:t>
      </w:r>
    </w:p>
    <w:p w14:paraId="7E3FDE3E" w14:textId="77777777" w:rsidR="00561AEB" w:rsidRPr="00CD7184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5</w:t>
      </w:r>
    </w:p>
    <w:p w14:paraId="733DE808" w14:textId="77777777" w:rsidR="00630848" w:rsidRPr="00CD7184" w:rsidRDefault="00AC509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O</w:t>
      </w:r>
      <w:r w:rsidR="00630848" w:rsidRPr="00CD7184">
        <w:rPr>
          <w:rFonts w:ascii="Arial" w:hAnsi="Arial" w:cs="Arial"/>
          <w:b/>
          <w:bCs/>
          <w:sz w:val="22"/>
          <w:szCs w:val="22"/>
        </w:rPr>
        <w:t>dbi</w:t>
      </w:r>
      <w:r w:rsidR="000C0559" w:rsidRPr="00CD7184">
        <w:rPr>
          <w:rFonts w:ascii="Arial" w:hAnsi="Arial" w:cs="Arial"/>
          <w:b/>
          <w:bCs/>
          <w:sz w:val="22"/>
          <w:szCs w:val="22"/>
        </w:rPr>
        <w:t>ó</w:t>
      </w:r>
      <w:r w:rsidR="00630848" w:rsidRPr="00CD7184">
        <w:rPr>
          <w:rFonts w:ascii="Arial" w:hAnsi="Arial" w:cs="Arial"/>
          <w:b/>
          <w:bCs/>
          <w:sz w:val="22"/>
          <w:szCs w:val="22"/>
        </w:rPr>
        <w:t>r przedmiotu umowy</w:t>
      </w:r>
    </w:p>
    <w:p w14:paraId="28FB7052" w14:textId="5F0EE186" w:rsidR="004A37BC" w:rsidRPr="00CD7184" w:rsidRDefault="004A37BC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Podstawą odbioru przedmiotu umowy jest spisany pomiędzy przedstawicielami Wykonawcy i Zamawiającego protokół odbioru. </w:t>
      </w:r>
    </w:p>
    <w:p w14:paraId="5110C58A" w14:textId="77777777" w:rsidR="004A37BC" w:rsidRPr="00CD7184" w:rsidRDefault="004A37BC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Protokół odbioru powinien zawierać w szczególności:</w:t>
      </w:r>
    </w:p>
    <w:p w14:paraId="0B77317A" w14:textId="77777777" w:rsidR="004A37BC" w:rsidRPr="00CD7184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dzień odbioru przedmiotu umowy,</w:t>
      </w:r>
    </w:p>
    <w:p w14:paraId="76B1CFD6" w14:textId="77777777" w:rsidR="004A37BC" w:rsidRPr="00CD7184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opis odbieranego przedmiotu umowy,</w:t>
      </w:r>
    </w:p>
    <w:p w14:paraId="2E019FD2" w14:textId="0D7EB777" w:rsidR="00CD7184" w:rsidRDefault="004A37BC" w:rsidP="00CD7184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oświadczenie Stron o braku albo o istnieniu wad w realizacji przedmiotu umowy.</w:t>
      </w:r>
    </w:p>
    <w:p w14:paraId="141812E7" w14:textId="77777777" w:rsidR="0030693D" w:rsidRDefault="0030693D" w:rsidP="0030693D">
      <w:pPr>
        <w:tabs>
          <w:tab w:val="num" w:pos="567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C8DD755" w14:textId="77777777" w:rsidR="0030693D" w:rsidRPr="00CD7184" w:rsidRDefault="0030693D" w:rsidP="0030693D">
      <w:pPr>
        <w:tabs>
          <w:tab w:val="num" w:pos="567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52AEFAA5" w14:textId="63B19081" w:rsidR="00B92B70" w:rsidRPr="00CD7184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lastRenderedPageBreak/>
        <w:t>§ 6</w:t>
      </w:r>
    </w:p>
    <w:p w14:paraId="1DD265EF" w14:textId="77777777" w:rsidR="00630848" w:rsidRPr="00CD7184" w:rsidRDefault="00630848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Wynagrodzenie</w:t>
      </w:r>
    </w:p>
    <w:p w14:paraId="2B9D3B12" w14:textId="1BF2884E" w:rsidR="00E5532F" w:rsidRPr="00CD7184" w:rsidRDefault="00B92B70" w:rsidP="00881ACC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 wykonanie przedmiotu umowy</w:t>
      </w:r>
      <w:r w:rsidR="009F710F" w:rsidRPr="00CD7184">
        <w:rPr>
          <w:rFonts w:ascii="Arial" w:hAnsi="Arial" w:cs="Arial"/>
          <w:sz w:val="22"/>
          <w:szCs w:val="22"/>
        </w:rPr>
        <w:t xml:space="preserve"> </w:t>
      </w:r>
      <w:r w:rsidR="00B00717" w:rsidRPr="00CD7184">
        <w:rPr>
          <w:rFonts w:ascii="Arial" w:hAnsi="Arial" w:cs="Arial"/>
          <w:sz w:val="22"/>
          <w:szCs w:val="22"/>
        </w:rPr>
        <w:t>opisane</w:t>
      </w:r>
      <w:r w:rsidR="00E9794D" w:rsidRPr="00CD7184">
        <w:rPr>
          <w:rFonts w:ascii="Arial" w:hAnsi="Arial" w:cs="Arial"/>
          <w:sz w:val="22"/>
          <w:szCs w:val="22"/>
        </w:rPr>
        <w:t>go</w:t>
      </w:r>
      <w:r w:rsidR="00B00717" w:rsidRPr="00CD7184">
        <w:rPr>
          <w:rFonts w:ascii="Arial" w:hAnsi="Arial" w:cs="Arial"/>
          <w:sz w:val="22"/>
          <w:szCs w:val="22"/>
        </w:rPr>
        <w:t xml:space="preserve"> w § 1 </w:t>
      </w:r>
      <w:r w:rsidR="009F710F" w:rsidRPr="00CD7184">
        <w:rPr>
          <w:rFonts w:ascii="Arial" w:hAnsi="Arial" w:cs="Arial"/>
          <w:sz w:val="22"/>
          <w:szCs w:val="22"/>
        </w:rPr>
        <w:t xml:space="preserve">Wykonawca otrzyma </w:t>
      </w:r>
      <w:r w:rsidR="00FA1F90" w:rsidRPr="00CD7184">
        <w:rPr>
          <w:rFonts w:ascii="Arial" w:hAnsi="Arial" w:cs="Arial"/>
          <w:sz w:val="22"/>
          <w:szCs w:val="22"/>
        </w:rPr>
        <w:t xml:space="preserve">łączne </w:t>
      </w:r>
      <w:r w:rsidRPr="00CD7184">
        <w:rPr>
          <w:rFonts w:ascii="Arial" w:hAnsi="Arial" w:cs="Arial"/>
          <w:sz w:val="22"/>
          <w:szCs w:val="22"/>
        </w:rPr>
        <w:t>wynagrodzenie w</w:t>
      </w:r>
      <w:r w:rsidR="00B00717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wysoko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</w:t>
      </w:r>
      <w:r w:rsidR="00E5532F" w:rsidRPr="00CD7184">
        <w:rPr>
          <w:rFonts w:ascii="Arial" w:hAnsi="Arial" w:cs="Arial"/>
          <w:sz w:val="22"/>
          <w:szCs w:val="22"/>
        </w:rPr>
        <w:t>:</w:t>
      </w:r>
    </w:p>
    <w:p w14:paraId="49EFF2B0" w14:textId="4DD20B0B" w:rsidR="00E5532F" w:rsidRPr="00CD7184" w:rsidRDefault="006275B7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…….</w:t>
      </w:r>
      <w:r w:rsidR="00274E07" w:rsidRPr="00CD7184">
        <w:rPr>
          <w:rFonts w:ascii="Arial" w:hAnsi="Arial" w:cs="Arial"/>
          <w:sz w:val="22"/>
          <w:szCs w:val="22"/>
        </w:rPr>
        <w:t xml:space="preserve"> </w:t>
      </w:r>
      <w:r w:rsidR="00E5532F" w:rsidRPr="00CD7184">
        <w:rPr>
          <w:rFonts w:ascii="Arial" w:hAnsi="Arial" w:cs="Arial"/>
          <w:sz w:val="22"/>
          <w:szCs w:val="22"/>
        </w:rPr>
        <w:t>zł netto</w:t>
      </w:r>
      <w:r w:rsidR="00AE78E0" w:rsidRPr="00CD7184">
        <w:rPr>
          <w:rFonts w:ascii="Arial" w:hAnsi="Arial" w:cs="Arial"/>
          <w:sz w:val="22"/>
          <w:szCs w:val="22"/>
        </w:rPr>
        <w:t>**</w:t>
      </w:r>
      <w:r w:rsidR="00E5532F" w:rsidRPr="00CD7184">
        <w:rPr>
          <w:rFonts w:ascii="Arial" w:hAnsi="Arial" w:cs="Arial"/>
          <w:sz w:val="22"/>
          <w:szCs w:val="22"/>
        </w:rPr>
        <w:t>,</w:t>
      </w:r>
    </w:p>
    <w:p w14:paraId="153E18EA" w14:textId="7AE6C049" w:rsidR="00D653E0" w:rsidRPr="00CD7184" w:rsidRDefault="006275B7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…….</w:t>
      </w:r>
      <w:r w:rsidR="00D653E0" w:rsidRPr="00CD7184">
        <w:rPr>
          <w:rFonts w:ascii="Arial" w:hAnsi="Arial" w:cs="Arial"/>
          <w:sz w:val="22"/>
          <w:szCs w:val="22"/>
        </w:rPr>
        <w:t xml:space="preserve"> zł podatek VAT</w:t>
      </w:r>
      <w:r w:rsidR="00AE78E0" w:rsidRPr="00CD7184">
        <w:rPr>
          <w:rFonts w:ascii="Arial" w:hAnsi="Arial" w:cs="Arial"/>
          <w:sz w:val="22"/>
          <w:szCs w:val="22"/>
        </w:rPr>
        <w:t>**</w:t>
      </w:r>
      <w:r w:rsidR="00D653E0" w:rsidRPr="00CD7184">
        <w:rPr>
          <w:rFonts w:ascii="Arial" w:hAnsi="Arial" w:cs="Arial"/>
          <w:sz w:val="22"/>
          <w:szCs w:val="22"/>
        </w:rPr>
        <w:t>,</w:t>
      </w:r>
    </w:p>
    <w:p w14:paraId="0A4E8DB8" w14:textId="77777777" w:rsidR="00B00717" w:rsidRPr="00CD7184" w:rsidRDefault="006275B7" w:rsidP="00881ACC">
      <w:pPr>
        <w:tabs>
          <w:tab w:val="num" w:pos="720"/>
        </w:tabs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…….</w:t>
      </w:r>
      <w:r w:rsidR="00274E07" w:rsidRPr="00CD7184">
        <w:rPr>
          <w:rFonts w:ascii="Arial" w:hAnsi="Arial" w:cs="Arial"/>
          <w:sz w:val="22"/>
          <w:szCs w:val="22"/>
        </w:rPr>
        <w:t xml:space="preserve"> </w:t>
      </w:r>
      <w:r w:rsidR="00B92B70" w:rsidRPr="00CD7184">
        <w:rPr>
          <w:rFonts w:ascii="Arial" w:hAnsi="Arial" w:cs="Arial"/>
          <w:sz w:val="22"/>
          <w:szCs w:val="22"/>
        </w:rPr>
        <w:t xml:space="preserve">zł brutto (słownie brutto: </w:t>
      </w:r>
      <w:r w:rsidR="000C0559" w:rsidRPr="00CD7184">
        <w:rPr>
          <w:rFonts w:ascii="Arial" w:hAnsi="Arial" w:cs="Arial"/>
          <w:sz w:val="22"/>
          <w:szCs w:val="22"/>
        </w:rPr>
        <w:t>……….</w:t>
      </w:r>
      <w:r w:rsidR="00274E07" w:rsidRPr="00CD7184">
        <w:rPr>
          <w:rFonts w:ascii="Arial" w:hAnsi="Arial" w:cs="Arial"/>
          <w:sz w:val="22"/>
          <w:szCs w:val="22"/>
        </w:rPr>
        <w:t xml:space="preserve"> złotych 00/</w:t>
      </w:r>
      <w:r w:rsidR="00426AB1" w:rsidRPr="00CD7184">
        <w:rPr>
          <w:rFonts w:ascii="Arial" w:hAnsi="Arial" w:cs="Arial"/>
          <w:sz w:val="22"/>
          <w:szCs w:val="22"/>
        </w:rPr>
        <w:t>100).</w:t>
      </w:r>
    </w:p>
    <w:p w14:paraId="42B8525D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Wynagrodzenie, o którym mowa w ust. 1 obejmuje wszystkie koszty realizacji przedmiotu umowy.</w:t>
      </w:r>
    </w:p>
    <w:p w14:paraId="343CA1F0" w14:textId="6ED25A3C" w:rsidR="00BA79D2" w:rsidRPr="00CD7184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Podstawą wystawienia przez Wykonawcę faktur/rachunków jest podpisanie przez </w:t>
      </w:r>
      <w:proofErr w:type="gramStart"/>
      <w:r w:rsidRPr="00CD7184">
        <w:rPr>
          <w:rFonts w:ascii="Arial" w:hAnsi="Arial" w:cs="Arial"/>
          <w:sz w:val="22"/>
          <w:szCs w:val="22"/>
        </w:rPr>
        <w:t>Strony  protokoł</w:t>
      </w:r>
      <w:r w:rsidR="002E64FA" w:rsidRPr="00CD7184">
        <w:rPr>
          <w:rFonts w:ascii="Arial" w:hAnsi="Arial" w:cs="Arial"/>
          <w:sz w:val="22"/>
          <w:szCs w:val="22"/>
        </w:rPr>
        <w:t>u</w:t>
      </w:r>
      <w:proofErr w:type="gramEnd"/>
      <w:r w:rsidRPr="00CD7184">
        <w:rPr>
          <w:rFonts w:ascii="Arial" w:hAnsi="Arial" w:cs="Arial"/>
          <w:sz w:val="22"/>
          <w:szCs w:val="22"/>
        </w:rPr>
        <w:t xml:space="preserve"> odbioru, o których mowa w § 5. </w:t>
      </w:r>
    </w:p>
    <w:p w14:paraId="151D3A19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wystawi fakturę/rachunek w ciągu 5 dni roboczych od dnia podpisania protokołu odbioru, o którym mowa w § 5.</w:t>
      </w:r>
    </w:p>
    <w:p w14:paraId="1D4A969E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Zapłata wynagrodzenia, o którym mowa w ust. 1 nastąpi na rachunek bankowy wskazany przez Wykonawcę, w terminie do 21 dni od wystawienia faktury/rachunku.</w:t>
      </w:r>
    </w:p>
    <w:p w14:paraId="5180F474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Jako dzień zapłaty Strony ustalają dzień wydania dyspozycji przez Zamawiającego.</w:t>
      </w:r>
    </w:p>
    <w:p w14:paraId="5B2EE3CD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Faktura/rachunek zostanie wystawiona/y na następujące dane: Regionalna Dyrekcja Ochrony Środowiska w Rzeszowie, Al. Józefa Piłsudskiego 38, 35-001 Rzeszów.</w:t>
      </w:r>
    </w:p>
    <w:p w14:paraId="2852C2EC" w14:textId="5BEC0C14" w:rsidR="00A72B84" w:rsidRPr="00CD7184" w:rsidRDefault="00A72B84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Od momentu objęcia Wykonawcy obowiązkiem wystawienia faktur w formie ustrukturyzowanej i zamieszczania ich w Krajowym Systemie e-Faktur (</w:t>
      </w:r>
      <w:proofErr w:type="spellStart"/>
      <w:r w:rsidRPr="00CD7184">
        <w:rPr>
          <w:rFonts w:ascii="Arial" w:hAnsi="Arial" w:cs="Arial"/>
          <w:sz w:val="22"/>
          <w:szCs w:val="22"/>
        </w:rPr>
        <w:t>KSeF</w:t>
      </w:r>
      <w:proofErr w:type="spellEnd"/>
      <w:r w:rsidRPr="00CD7184">
        <w:rPr>
          <w:rFonts w:ascii="Arial" w:hAnsi="Arial" w:cs="Arial"/>
          <w:sz w:val="22"/>
          <w:szCs w:val="22"/>
        </w:rPr>
        <w:t>), za moment dostarczenia faktury do Zamawiającego uznaje się dzień jej zamieszczenia w </w:t>
      </w:r>
      <w:proofErr w:type="spellStart"/>
      <w:r w:rsidRPr="00CD7184">
        <w:rPr>
          <w:rFonts w:ascii="Arial" w:hAnsi="Arial" w:cs="Arial"/>
          <w:sz w:val="22"/>
          <w:szCs w:val="22"/>
        </w:rPr>
        <w:t>KSeF</w:t>
      </w:r>
      <w:proofErr w:type="spellEnd"/>
      <w:r w:rsidRPr="00CD7184">
        <w:rPr>
          <w:rFonts w:ascii="Arial" w:hAnsi="Arial" w:cs="Arial"/>
          <w:sz w:val="22"/>
          <w:szCs w:val="22"/>
        </w:rPr>
        <w:t xml:space="preserve">. W przypadku awarii </w:t>
      </w:r>
      <w:proofErr w:type="spellStart"/>
      <w:r w:rsidRPr="00CD7184">
        <w:rPr>
          <w:rFonts w:ascii="Arial" w:hAnsi="Arial" w:cs="Arial"/>
          <w:sz w:val="22"/>
          <w:szCs w:val="22"/>
        </w:rPr>
        <w:t>KSeF</w:t>
      </w:r>
      <w:proofErr w:type="spellEnd"/>
      <w:r w:rsidRPr="00CD7184">
        <w:rPr>
          <w:rFonts w:ascii="Arial" w:hAnsi="Arial" w:cs="Arial"/>
          <w:sz w:val="22"/>
          <w:szCs w:val="22"/>
        </w:rPr>
        <w:t xml:space="preserve"> faktura może zostać dostarczona Zamawiającemu poza systemem </w:t>
      </w:r>
      <w:proofErr w:type="spellStart"/>
      <w:r w:rsidRPr="00CD7184">
        <w:rPr>
          <w:rFonts w:ascii="Arial" w:hAnsi="Arial" w:cs="Arial"/>
          <w:sz w:val="22"/>
          <w:szCs w:val="22"/>
        </w:rPr>
        <w:t>KSeF</w:t>
      </w:r>
      <w:proofErr w:type="spellEnd"/>
      <w:r w:rsidRPr="00CD7184">
        <w:rPr>
          <w:rFonts w:ascii="Arial" w:hAnsi="Arial" w:cs="Arial"/>
          <w:sz w:val="22"/>
          <w:szCs w:val="22"/>
        </w:rPr>
        <w:t>, zgodnie z obowiązującymi w tym zakresie przepisami prawa.</w:t>
      </w:r>
    </w:p>
    <w:p w14:paraId="29723F04" w14:textId="73133DA8" w:rsidR="00A72B84" w:rsidRPr="00CD7184" w:rsidRDefault="00A72B84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Wynagrodzenie za wykonanie przedmiotu umowy, o którym mowa w ust. 1 zostanie pomniejszone o zaliczkę na podatek dochodowy od osób fizycznych, składki na ubezpieczenie społeczne i ubezpieczenie zdrowotne oraz koszty, które ponosi Zamawiający o ile obowiązek taki przewidują obowiązujące przepisy.</w:t>
      </w:r>
    </w:p>
    <w:p w14:paraId="30E60B43" w14:textId="77777777" w:rsidR="00BA79D2" w:rsidRPr="00CD7184" w:rsidRDefault="00BA79D2" w:rsidP="009545C6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Wynagrodzenie, o którym mowa w ust. 1 zostanie pomniejszone o ewentualne kary umowne, o których mowa w § 10. </w:t>
      </w:r>
    </w:p>
    <w:p w14:paraId="044AD060" w14:textId="3A5F03CB" w:rsidR="00BA79D2" w:rsidRPr="00CD7184" w:rsidRDefault="00BA79D2" w:rsidP="009545C6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Wykonawca, który będzie świadczył osobiście usługi na podstawie niniejszej umowy jako osoba fizyczna zobowiązany jest prowadzić ewidencję czasu pracy i przedstawić </w:t>
      </w:r>
      <w:r w:rsidRPr="00CD7184">
        <w:rPr>
          <w:rFonts w:ascii="Arial" w:hAnsi="Arial" w:cs="Arial"/>
          <w:sz w:val="22"/>
          <w:szCs w:val="22"/>
        </w:rPr>
        <w:br/>
        <w:t xml:space="preserve">ją Zamawiającemu razem z fakturą/rachunkiem, o którym/ej mowa w ust. </w:t>
      </w:r>
      <w:r w:rsidR="009545C6" w:rsidRPr="00CD7184">
        <w:rPr>
          <w:rFonts w:ascii="Arial" w:hAnsi="Arial" w:cs="Arial"/>
          <w:sz w:val="22"/>
          <w:szCs w:val="22"/>
        </w:rPr>
        <w:t>3</w:t>
      </w:r>
      <w:r w:rsidRPr="00CD7184">
        <w:rPr>
          <w:rFonts w:ascii="Arial" w:hAnsi="Arial" w:cs="Arial"/>
          <w:sz w:val="22"/>
          <w:szCs w:val="22"/>
        </w:rPr>
        <w:t xml:space="preserve"> niniejszego paragrafu </w:t>
      </w:r>
      <w:proofErr w:type="gramStart"/>
      <w:r w:rsidRPr="00CD7184">
        <w:rPr>
          <w:rFonts w:ascii="Arial" w:hAnsi="Arial" w:cs="Arial"/>
          <w:sz w:val="22"/>
          <w:szCs w:val="22"/>
        </w:rPr>
        <w:t>umowy.</w:t>
      </w:r>
      <w:r w:rsidR="0081152E" w:rsidRPr="00CD7184">
        <w:rPr>
          <w:rFonts w:ascii="Arial" w:hAnsi="Arial" w:cs="Arial"/>
          <w:sz w:val="22"/>
          <w:szCs w:val="22"/>
        </w:rPr>
        <w:t>*</w:t>
      </w:r>
      <w:proofErr w:type="gramEnd"/>
      <w:r w:rsidR="00AE78E0" w:rsidRPr="00CD7184">
        <w:rPr>
          <w:rFonts w:ascii="Arial" w:hAnsi="Arial" w:cs="Arial"/>
          <w:sz w:val="22"/>
          <w:szCs w:val="22"/>
        </w:rPr>
        <w:t>*</w:t>
      </w:r>
    </w:p>
    <w:p w14:paraId="7CE3AE72" w14:textId="77777777" w:rsidR="006F54F3" w:rsidRDefault="006F54F3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D1397D" w14:textId="77777777" w:rsidR="006F54F3" w:rsidRDefault="006F54F3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DC5D6E0" w14:textId="77777777" w:rsidR="006F54F3" w:rsidRDefault="006F54F3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183E48" w14:textId="77777777" w:rsidR="006F54F3" w:rsidRDefault="006F54F3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066C077" w14:textId="39D1362D" w:rsidR="00B92B70" w:rsidRPr="00CD7184" w:rsidRDefault="00056152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lastRenderedPageBreak/>
        <w:t>§ 7</w:t>
      </w:r>
    </w:p>
    <w:p w14:paraId="70F25345" w14:textId="77777777" w:rsidR="00630848" w:rsidRPr="00CD7184" w:rsidRDefault="00630848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Przedstawiciele Zamawiającego i Wykonawców</w:t>
      </w:r>
    </w:p>
    <w:p w14:paraId="1B716732" w14:textId="688AD814" w:rsidR="00B92B70" w:rsidRPr="00CD7184" w:rsidRDefault="00B92B70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Osob</w:t>
      </w:r>
      <w:r w:rsidR="00E9794D" w:rsidRPr="00CD7184">
        <w:rPr>
          <w:rFonts w:ascii="Arial" w:eastAsia="TT45Co00" w:hAnsi="Arial" w:cs="Arial"/>
          <w:sz w:val="22"/>
          <w:szCs w:val="22"/>
        </w:rPr>
        <w:t>ami</w:t>
      </w:r>
      <w:r w:rsidRPr="00CD7184">
        <w:rPr>
          <w:rFonts w:ascii="Arial" w:eastAsia="TT45Co00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>uprawnion</w:t>
      </w:r>
      <w:r w:rsidR="00E9794D" w:rsidRPr="00CD7184">
        <w:rPr>
          <w:rFonts w:ascii="Arial" w:hAnsi="Arial" w:cs="Arial"/>
          <w:sz w:val="22"/>
          <w:szCs w:val="22"/>
        </w:rPr>
        <w:t>ymi</w:t>
      </w:r>
      <w:r w:rsidRPr="00CD7184">
        <w:rPr>
          <w:rFonts w:ascii="Arial" w:eastAsia="TT45Co00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>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do koordynowania spraw zwi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zanych z</w:t>
      </w:r>
      <w:r w:rsidR="00E9794D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realizacj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umowy</w:t>
      </w:r>
      <w:r w:rsidR="009C03AB" w:rsidRPr="00CD7184">
        <w:rPr>
          <w:rFonts w:ascii="Arial" w:hAnsi="Arial" w:cs="Arial"/>
          <w:sz w:val="22"/>
          <w:szCs w:val="22"/>
        </w:rPr>
        <w:t>, w tym do podpisania protokołów</w:t>
      </w:r>
      <w:r w:rsidRPr="00CD7184">
        <w:rPr>
          <w:rFonts w:ascii="Arial" w:hAnsi="Arial" w:cs="Arial"/>
          <w:sz w:val="22"/>
          <w:szCs w:val="22"/>
        </w:rPr>
        <w:t xml:space="preserve"> odbioru </w:t>
      </w:r>
      <w:r w:rsidR="00E9794D" w:rsidRPr="00CD7184">
        <w:rPr>
          <w:rFonts w:ascii="Arial" w:hAnsi="Arial" w:cs="Arial"/>
          <w:sz w:val="22"/>
          <w:szCs w:val="22"/>
        </w:rPr>
        <w:t>są:</w:t>
      </w:r>
      <w:r w:rsidRPr="00CD718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6275B7" w:rsidRPr="00CD7184">
        <w:rPr>
          <w:rFonts w:ascii="Arial" w:hAnsi="Arial" w:cs="Arial"/>
          <w:sz w:val="22"/>
          <w:szCs w:val="22"/>
        </w:rPr>
        <w:t>……..</w:t>
      </w:r>
      <w:r w:rsidR="00274E07" w:rsidRPr="00CD7184">
        <w:rPr>
          <w:rFonts w:ascii="Arial" w:hAnsi="Arial" w:cs="Arial"/>
          <w:sz w:val="22"/>
          <w:szCs w:val="22"/>
        </w:rPr>
        <w:t xml:space="preserve"> </w:t>
      </w:r>
      <w:r w:rsidR="003A766D" w:rsidRPr="00CD7184">
        <w:rPr>
          <w:rFonts w:ascii="Arial" w:hAnsi="Arial" w:cs="Arial"/>
          <w:sz w:val="22"/>
          <w:szCs w:val="22"/>
        </w:rPr>
        <w:t>.</w:t>
      </w:r>
      <w:proofErr w:type="gramEnd"/>
      <w:r w:rsidR="00E9794D" w:rsidRPr="00CD7184">
        <w:rPr>
          <w:rFonts w:ascii="Arial" w:hAnsi="Arial" w:cs="Arial"/>
          <w:sz w:val="22"/>
          <w:szCs w:val="22"/>
        </w:rPr>
        <w:t xml:space="preserve"> </w:t>
      </w:r>
    </w:p>
    <w:p w14:paraId="689096A5" w14:textId="31906F60" w:rsidR="00B92B70" w:rsidRPr="00CD7184" w:rsidRDefault="00B92B70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Przedstawicielem Wykonawcy upowa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nionym do koordynowania spraw zwi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zanych</w:t>
      </w:r>
      <w:r w:rsidRPr="00CD7184">
        <w:rPr>
          <w:rFonts w:ascii="Arial" w:hAnsi="Arial" w:cs="Arial"/>
          <w:sz w:val="22"/>
          <w:szCs w:val="22"/>
        </w:rPr>
        <w:br/>
        <w:t>z realizacj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 xml:space="preserve">umowy, w tym do podpisania protokołu odbioru jest: </w:t>
      </w:r>
      <w:r w:rsidR="006275B7" w:rsidRPr="00CD7184">
        <w:rPr>
          <w:rFonts w:ascii="Arial" w:hAnsi="Arial" w:cs="Arial"/>
          <w:sz w:val="22"/>
          <w:szCs w:val="22"/>
        </w:rPr>
        <w:t>………</w:t>
      </w:r>
    </w:p>
    <w:p w14:paraId="0DF01B99" w14:textId="77777777" w:rsidR="00487D99" w:rsidRPr="00CD7184" w:rsidRDefault="00D26A63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Każ</w:t>
      </w:r>
      <w:r w:rsidR="0054305B" w:rsidRPr="00CD7184">
        <w:rPr>
          <w:rFonts w:ascii="Arial" w:hAnsi="Arial" w:cs="Arial"/>
          <w:sz w:val="22"/>
          <w:szCs w:val="22"/>
        </w:rPr>
        <w:t>da ze Stron oświadcza, iż osoby, o których mowa w ust. 1 i 2 są umocowan</w:t>
      </w:r>
      <w:r w:rsidRPr="00CD7184">
        <w:rPr>
          <w:rFonts w:ascii="Arial" w:hAnsi="Arial" w:cs="Arial"/>
          <w:sz w:val="22"/>
          <w:szCs w:val="22"/>
        </w:rPr>
        <w:t>e przez Stronę do dokonywania czynności związanych z realizacją przedmiotu umowy, w tym do podpisywania protokołów odbioru</w:t>
      </w:r>
      <w:r w:rsidR="00487D99" w:rsidRPr="00CD7184">
        <w:rPr>
          <w:rFonts w:ascii="Arial" w:hAnsi="Arial" w:cs="Arial"/>
          <w:sz w:val="22"/>
          <w:szCs w:val="22"/>
        </w:rPr>
        <w:t>.</w:t>
      </w:r>
    </w:p>
    <w:p w14:paraId="4F5F8663" w14:textId="415292B2" w:rsidR="00487D99" w:rsidRPr="00CD7184" w:rsidRDefault="00487D99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eastAsia="Arial Unicode MS" w:hAnsi="Arial" w:cs="Arial"/>
          <w:sz w:val="22"/>
          <w:szCs w:val="22"/>
        </w:rPr>
        <w:t xml:space="preserve">Zmiana osób, o których mowa w ust. 1 i 2, numerów telefonów i adresów e-mail następuje poprzez pisemne powiadomienie drugiej Strony umowy i nie wymaga sporządzenia aneksu do umowy. </w:t>
      </w:r>
    </w:p>
    <w:p w14:paraId="1EB35A96" w14:textId="77777777" w:rsidR="00D26A63" w:rsidRPr="00CD7184" w:rsidRDefault="00056152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§ 8</w:t>
      </w:r>
    </w:p>
    <w:p w14:paraId="61A6DF11" w14:textId="77777777" w:rsidR="00D26A63" w:rsidRPr="00CD7184" w:rsidRDefault="00D26A63" w:rsidP="00873FC1">
      <w:pPr>
        <w:tabs>
          <w:tab w:val="left" w:pos="0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Konflikt interesów</w:t>
      </w:r>
    </w:p>
    <w:p w14:paraId="59C88051" w14:textId="77777777" w:rsidR="00D26A63" w:rsidRPr="00CD7184" w:rsidRDefault="00D26A63" w:rsidP="00675516">
      <w:pPr>
        <w:numPr>
          <w:ilvl w:val="2"/>
          <w:numId w:val="18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jest zobowiązany do powstrzymywania się od wszelkich działań, które mogą stanowić konflikt interesów w związku z wykonywaniem przedmiotu Umowy.  W tym samym zakresie Wykonawca jest zobowiązany przeciwdziałać konfliktowi interesów osób, przy pomocy których wykonuje Umowę.</w:t>
      </w:r>
    </w:p>
    <w:p w14:paraId="2F3D9903" w14:textId="62C563D0" w:rsidR="00D26A63" w:rsidRPr="00CD7184" w:rsidRDefault="00D26A63" w:rsidP="00881ACC">
      <w:pPr>
        <w:numPr>
          <w:ilvl w:val="2"/>
          <w:numId w:val="18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zaistnienia konfliktu interesów lub ryzyka wystąpienia konfliktu interesów, Wykonawca jest zobowiązany niezwłocznie powiadomić o tym Zamawiającego.</w:t>
      </w:r>
    </w:p>
    <w:p w14:paraId="6923D7BD" w14:textId="77777777" w:rsidR="00B92B70" w:rsidRPr="00CD7184" w:rsidRDefault="00905211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9</w:t>
      </w:r>
    </w:p>
    <w:p w14:paraId="1F184AB9" w14:textId="77777777" w:rsidR="006050AA" w:rsidRPr="00CD7184" w:rsidRDefault="006050AA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Prawa autorskie</w:t>
      </w:r>
    </w:p>
    <w:p w14:paraId="01F7659D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Strony zgodnie ustalają, że autorskie prawa majątkowe do wszystkich utworów, powstałych wskutek wykonania Umowy, a także autorskie prawa majątkowe do utworów stanowiących samodzielne części innych utworów - stworzonych przez Wykonawcę </w:t>
      </w:r>
      <w:r w:rsidRPr="00CD7184">
        <w:rPr>
          <w:rFonts w:ascii="Arial" w:hAnsi="Arial" w:cs="Arial"/>
          <w:sz w:val="22"/>
          <w:szCs w:val="22"/>
        </w:rPr>
        <w:br/>
        <w:t>w wyniku wykonywaniu obowiązków określonych w Umowie - nabywa Zamawiający bez ograniczenia czasowego i terytorialnego, na polach eksploatacji w szczególności obejmujących:</w:t>
      </w:r>
    </w:p>
    <w:p w14:paraId="0B01F9AD" w14:textId="77777777" w:rsidR="000C0559" w:rsidRPr="00CD7184" w:rsidRDefault="000C0559" w:rsidP="00675516">
      <w:pPr>
        <w:numPr>
          <w:ilvl w:val="0"/>
          <w:numId w:val="24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utrwalanie utworu w dowolnie wybranej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formie i w dowolny sposób,</w:t>
      </w:r>
    </w:p>
    <w:p w14:paraId="65D419D2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zwielokrotnienie (tak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 w sieci Internet), w tym na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dym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niku audiowizualnym,</w:t>
      </w:r>
      <w:r w:rsidRPr="00CD7184">
        <w:rPr>
          <w:rFonts w:ascii="Arial" w:hAnsi="Arial" w:cs="Arial"/>
          <w:sz w:val="22"/>
          <w:szCs w:val="22"/>
        </w:rPr>
        <w:br/>
        <w:t>a w szczególno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na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niku video, ta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 xml:space="preserve">mie 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wiatłoczułej, magnetycznej i dysku komputerowym oraz wszystkich typach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ników przeznaczonych do zapisu cyfrowego,</w:t>
      </w:r>
    </w:p>
    <w:p w14:paraId="14EF7210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użyczanie, wypo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yczanie, najem, dzier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awę utworu lub wymianę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ników, na których utwór utrwalono, wykorzystanie na stronach internetowych i w utworach multimedialnych,</w:t>
      </w:r>
    </w:p>
    <w:p w14:paraId="40F77FC4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wytwarzanie okre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lon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technik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egzemplarzy utworu, w tym technik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drukarsk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reprograficzn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zapisu magnetycznego oraz technik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cyfrow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,</w:t>
      </w:r>
    </w:p>
    <w:p w14:paraId="71ED65A1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wprowadzanie utworu do obrotu (tak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 w sieci Internet), w tym wielokrotne rozpowszechnianie utworu (w cało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i we fragmentach) poprzez jego emisj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telewizyjn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w programach krajowych i zagranicznych stacji telewizyjnych, także satelitarnych,</w:t>
      </w:r>
    </w:p>
    <w:p w14:paraId="3B60D31D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publiczne rozpowszechnianie utworu (tak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 w sieci Internet),</w:t>
      </w:r>
    </w:p>
    <w:p w14:paraId="0C8FE2AB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publiczne wykonanie, wystawienie, wy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wietlenie, odtworzenie oraz nadawanie</w:t>
      </w:r>
      <w:r w:rsidRPr="00CD7184">
        <w:rPr>
          <w:rFonts w:ascii="Arial" w:hAnsi="Arial" w:cs="Arial"/>
          <w:sz w:val="22"/>
          <w:szCs w:val="22"/>
        </w:rPr>
        <w:br/>
        <w:t>i remitowanie utworu, a tak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 publiczne udost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pnianie utworu w taki sposób, aby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 mógł mie</w:t>
      </w:r>
      <w:r w:rsidRPr="00CD7184">
        <w:rPr>
          <w:rFonts w:ascii="Arial" w:eastAsia="TT45Co00" w:hAnsi="Arial" w:cs="Arial"/>
          <w:sz w:val="22"/>
          <w:szCs w:val="22"/>
        </w:rPr>
        <w:t xml:space="preserve">ć </w:t>
      </w:r>
      <w:r w:rsidRPr="00CD7184">
        <w:rPr>
          <w:rFonts w:ascii="Arial" w:hAnsi="Arial" w:cs="Arial"/>
          <w:sz w:val="22"/>
          <w:szCs w:val="22"/>
        </w:rPr>
        <w:t>do niego dost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 w miejscu i w czasie przez siebie wybranym,</w:t>
      </w:r>
    </w:p>
    <w:p w14:paraId="06F77984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tłumaczenia, przystosowywania zmiany układu lub jakiekolwiek inne zmiany w utworze, modyfikowanie utworu, tworzenie w oparciu o utwór innych utworów,</w:t>
      </w:r>
    </w:p>
    <w:p w14:paraId="5EFD63B1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nadawanie utworu za pomoc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wizji lub fonii przewodowej albo bezprzewodowej przez stacj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naziemn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lub za po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rednictwem satelity,</w:t>
      </w:r>
    </w:p>
    <w:p w14:paraId="39E6539E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425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wprowadzanie utworu do pami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ci komputera.</w:t>
      </w:r>
    </w:p>
    <w:p w14:paraId="5422B7D4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Nabyte przez Zamawiającego majątkowe prawa autorskie nie będą w chwili ich przejścia na Zamawiającego obciążone prawami osób trzecich.</w:t>
      </w:r>
    </w:p>
    <w:p w14:paraId="52F31B47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zuje si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w stosunku do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i jego następców prawnych do niewykonywania, przez czas nieoznaczony autorskich praw osobistych przysługuj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cych mu do utworu, co do których autorskie prawa maj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tkowe przysługuj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cemu. W szczególno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Wykonawca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zuje si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w stosunku do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cego do </w:t>
      </w:r>
      <w:proofErr w:type="gramStart"/>
      <w:r w:rsidRPr="00CD7184">
        <w:rPr>
          <w:rFonts w:ascii="Arial" w:hAnsi="Arial" w:cs="Arial"/>
          <w:sz w:val="22"/>
          <w:szCs w:val="22"/>
        </w:rPr>
        <w:t>nie wykonywania</w:t>
      </w:r>
      <w:proofErr w:type="gramEnd"/>
      <w:r w:rsidRPr="00CD7184">
        <w:rPr>
          <w:rFonts w:ascii="Arial" w:hAnsi="Arial" w:cs="Arial"/>
          <w:sz w:val="22"/>
          <w:szCs w:val="22"/>
        </w:rPr>
        <w:t>: prawa do autorstwa utworu, do udost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pnienia go anonimowo, prawa do nienaruszalno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tre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i formy utworu oraz jego rzetelnego wykorzystywania, prawa do decydowania o pierwszym udost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pnieniu utworu publiczno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ci, prawa do nadzoru nad sposobem korzystania z utworu.</w:t>
      </w:r>
    </w:p>
    <w:p w14:paraId="536A55C6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niniejszym zezwala na wykonywanie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przez czas nieoznaczony w jego imieniu autorskich praw osobistych.</w:t>
      </w:r>
    </w:p>
    <w:p w14:paraId="316964BF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Nabycie praw, o których mowa w ust. 1 obejmuje nabycie prawa do wykonywania praw zale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nych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cego, zezwalania na wykonywanie zale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nych praw autorskich oraz nabycie prawa własno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ników, na których utrwalono utwór.</w:t>
      </w:r>
    </w:p>
    <w:p w14:paraId="334AC8BB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Wynagrodzenie, o którym mowa w § 6 ust. 1 umowy obejmuje wynagrodzenie</w:t>
      </w:r>
      <w:r w:rsidRPr="00CD7184">
        <w:rPr>
          <w:rFonts w:ascii="Arial" w:hAnsi="Arial" w:cs="Arial"/>
          <w:sz w:val="22"/>
          <w:szCs w:val="22"/>
        </w:rPr>
        <w:br/>
        <w:t>z tytułu przeniesienia autorskich praw maj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tkowych do cało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utworów, praw zale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nych,</w:t>
      </w:r>
      <w:r w:rsidRPr="00CD7184">
        <w:rPr>
          <w:rFonts w:ascii="Arial" w:hAnsi="Arial" w:cs="Arial"/>
          <w:sz w:val="22"/>
          <w:szCs w:val="22"/>
        </w:rPr>
        <w:br/>
        <w:t>z tytułu ich eksploatacji.</w:t>
      </w:r>
    </w:p>
    <w:p w14:paraId="57038380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proofErr w:type="gramStart"/>
      <w:r w:rsidRPr="00CD7184">
        <w:rPr>
          <w:rFonts w:ascii="Arial" w:hAnsi="Arial" w:cs="Arial"/>
          <w:sz w:val="22"/>
          <w:szCs w:val="22"/>
        </w:rPr>
        <w:t>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cy,</w:t>
      </w:r>
      <w:proofErr w:type="gramEnd"/>
      <w:r w:rsidRPr="00CD7184">
        <w:rPr>
          <w:rFonts w:ascii="Arial" w:hAnsi="Arial" w:cs="Arial"/>
          <w:sz w:val="22"/>
          <w:szCs w:val="22"/>
        </w:rPr>
        <w:t xml:space="preserve"> jako nabywca praw autorskich ma prawo do przeniesienia praw </w:t>
      </w:r>
      <w:r w:rsidRPr="00CD7184">
        <w:rPr>
          <w:rFonts w:ascii="Arial" w:hAnsi="Arial" w:cs="Arial"/>
          <w:sz w:val="22"/>
          <w:szCs w:val="22"/>
        </w:rPr>
        <w:br/>
        <w:t>i 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zków wynikaj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cych z przekazanych mu przez Wykonawc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praw na osoby trzecie. Dotyczy to tak cało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ci, jak i cz</w:t>
      </w:r>
      <w:r w:rsidRPr="00CD7184">
        <w:rPr>
          <w:rFonts w:ascii="Arial" w:eastAsia="TT45Co00" w:hAnsi="Arial" w:cs="Arial"/>
          <w:sz w:val="22"/>
          <w:szCs w:val="22"/>
        </w:rPr>
        <w:t>ęś</w:t>
      </w:r>
      <w:r w:rsidRPr="00CD7184">
        <w:rPr>
          <w:rFonts w:ascii="Arial" w:hAnsi="Arial" w:cs="Arial"/>
          <w:sz w:val="22"/>
          <w:szCs w:val="22"/>
        </w:rPr>
        <w:t>ci składowych utworów.</w:t>
      </w:r>
    </w:p>
    <w:p w14:paraId="3CD8AFF9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 xml:space="preserve">Zamawiający ma prawo do udzielania nieodpłatnie osobom trzecim licencji na czas nieokreślony do nieodpłatnego korzystania z utworów na wszystkich polach eksploatacji, </w:t>
      </w:r>
      <w:r w:rsidRPr="00CD7184">
        <w:rPr>
          <w:rFonts w:ascii="Arial" w:hAnsi="Arial" w:cs="Arial"/>
          <w:sz w:val="22"/>
          <w:szCs w:val="22"/>
        </w:rPr>
        <w:br/>
        <w:t>o których mowa w ust. 1.</w:t>
      </w:r>
    </w:p>
    <w:p w14:paraId="5FE3C191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 xml:space="preserve">wiadcza, 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e:</w:t>
      </w:r>
    </w:p>
    <w:p w14:paraId="3F85B6E9" w14:textId="42370575" w:rsidR="000C0559" w:rsidRPr="00CD7184" w:rsidRDefault="000C0559" w:rsidP="00675516">
      <w:pPr>
        <w:numPr>
          <w:ilvl w:val="0"/>
          <w:numId w:val="25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do opracowania, które powstało w wyniku wykonania niniejszej umowy, w zakresie, w jakim stanowi utwór w rozumieniu ustawy z dnia 4 lutego 1994 r. o prawie autorskim</w:t>
      </w:r>
      <w:r w:rsidRPr="00CD7184">
        <w:rPr>
          <w:rFonts w:ascii="Arial" w:hAnsi="Arial" w:cs="Arial"/>
          <w:sz w:val="22"/>
          <w:szCs w:val="22"/>
        </w:rPr>
        <w:br/>
        <w:t>i prawach pokrewnych, przysługuj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mu nieograniczone prawa autorskie,</w:t>
      </w:r>
    </w:p>
    <w:p w14:paraId="732529A4" w14:textId="50C6037A" w:rsidR="00004B0D" w:rsidRPr="006F54F3" w:rsidRDefault="000C0559" w:rsidP="00881ACC">
      <w:pPr>
        <w:numPr>
          <w:ilvl w:val="0"/>
          <w:numId w:val="25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opracowanie nie zawiera niedozwolonych zapo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ycze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 utworów osób trzecich oraz nie jest obci</w:t>
      </w:r>
      <w:r w:rsidRPr="00CD7184">
        <w:rPr>
          <w:rFonts w:ascii="Arial" w:eastAsia="TT45Co00" w:hAnsi="Arial" w:cs="Arial"/>
          <w:sz w:val="22"/>
          <w:szCs w:val="22"/>
        </w:rPr>
        <w:t>ąż</w:t>
      </w:r>
      <w:r w:rsidRPr="00CD7184">
        <w:rPr>
          <w:rFonts w:ascii="Arial" w:hAnsi="Arial" w:cs="Arial"/>
          <w:sz w:val="22"/>
          <w:szCs w:val="22"/>
        </w:rPr>
        <w:t>one prawami osób trzecich.</w:t>
      </w:r>
    </w:p>
    <w:p w14:paraId="73BB61C6" w14:textId="77777777" w:rsidR="00B92B70" w:rsidRPr="00CD7184" w:rsidRDefault="00905211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10</w:t>
      </w:r>
    </w:p>
    <w:p w14:paraId="76A2EA07" w14:textId="77777777" w:rsidR="00630848" w:rsidRPr="00CD7184" w:rsidRDefault="00630848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Kary umowne</w:t>
      </w:r>
    </w:p>
    <w:p w14:paraId="62F90D8B" w14:textId="77777777" w:rsidR="009255A6" w:rsidRPr="00CD7184" w:rsidRDefault="009255A6" w:rsidP="00881ACC">
      <w:pPr>
        <w:numPr>
          <w:ilvl w:val="1"/>
          <w:numId w:val="12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Strony ustanawiaj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odpowiedzialno</w:t>
      </w:r>
      <w:r w:rsidRPr="00CD7184">
        <w:rPr>
          <w:rFonts w:ascii="Arial" w:eastAsia="TT45Co00" w:hAnsi="Arial" w:cs="Arial"/>
          <w:sz w:val="22"/>
          <w:szCs w:val="22"/>
        </w:rPr>
        <w:t xml:space="preserve">ść </w:t>
      </w:r>
      <w:r w:rsidR="00EF672E" w:rsidRPr="00CD7184">
        <w:rPr>
          <w:rFonts w:ascii="Arial" w:hAnsi="Arial" w:cs="Arial"/>
          <w:sz w:val="22"/>
          <w:szCs w:val="22"/>
        </w:rPr>
        <w:t>za nie</w:t>
      </w:r>
      <w:r w:rsidRPr="00CD7184">
        <w:rPr>
          <w:rFonts w:ascii="Arial" w:hAnsi="Arial" w:cs="Arial"/>
          <w:sz w:val="22"/>
          <w:szCs w:val="22"/>
        </w:rPr>
        <w:t>wykonanie lub nienale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yte wykonanie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zania, na ni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ej opisanych zasadach</w:t>
      </w:r>
      <w:r w:rsidR="000C0559" w:rsidRPr="00CD7184">
        <w:rPr>
          <w:rFonts w:ascii="Arial" w:hAnsi="Arial" w:cs="Arial"/>
          <w:sz w:val="22"/>
          <w:szCs w:val="22"/>
        </w:rPr>
        <w:t>:</w:t>
      </w:r>
    </w:p>
    <w:p w14:paraId="41839D3E" w14:textId="66159244" w:rsidR="00FD5923" w:rsidRPr="00CD7184" w:rsidRDefault="00FD5923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każdy dzień zwłoki w</w:t>
      </w:r>
      <w:r w:rsidR="006F54F3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 xml:space="preserve">przekazaniu koncepcji </w:t>
      </w:r>
      <w:r w:rsidR="002E64FA" w:rsidRPr="00CD7184">
        <w:rPr>
          <w:rFonts w:ascii="Arial" w:eastAsia="Calibri" w:hAnsi="Arial" w:cs="Arial"/>
          <w:sz w:val="22"/>
          <w:szCs w:val="22"/>
          <w:lang w:eastAsia="en-US"/>
        </w:rPr>
        <w:t>oraz scenariusz</w:t>
      </w:r>
      <w:r w:rsidR="009D590F" w:rsidRPr="00CD7184">
        <w:rPr>
          <w:rFonts w:ascii="Arial" w:eastAsia="Calibri" w:hAnsi="Arial" w:cs="Arial"/>
          <w:sz w:val="22"/>
          <w:szCs w:val="22"/>
          <w:lang w:eastAsia="en-US"/>
        </w:rPr>
        <w:t>a</w:t>
      </w:r>
      <w:r w:rsidR="00515A5A" w:rsidRPr="00CD7184">
        <w:rPr>
          <w:rFonts w:ascii="Arial" w:eastAsia="Calibri" w:hAnsi="Arial" w:cs="Arial"/>
          <w:sz w:val="22"/>
          <w:szCs w:val="22"/>
          <w:lang w:eastAsia="en-US"/>
        </w:rPr>
        <w:t xml:space="preserve"> programu,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 xml:space="preserve"> o</w:t>
      </w:r>
      <w:r w:rsidR="002E64FA" w:rsidRPr="00CD7184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>któr</w:t>
      </w:r>
      <w:r w:rsidR="009D590F" w:rsidRPr="00CD7184">
        <w:rPr>
          <w:rFonts w:ascii="Arial" w:eastAsia="Calibri" w:hAnsi="Arial" w:cs="Arial"/>
          <w:sz w:val="22"/>
          <w:szCs w:val="22"/>
          <w:lang w:eastAsia="en-US"/>
        </w:rPr>
        <w:t>ych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 xml:space="preserve"> mowa w </w:t>
      </w:r>
      <w:r w:rsidR="004679BC" w:rsidRPr="00CD7184">
        <w:rPr>
          <w:rFonts w:ascii="Arial" w:hAnsi="Arial" w:cs="Arial"/>
          <w:sz w:val="22"/>
          <w:szCs w:val="22"/>
        </w:rPr>
        <w:t>§ 4 ust. 1</w:t>
      </w:r>
      <w:r w:rsidRPr="00CD7184">
        <w:rPr>
          <w:rFonts w:ascii="Arial" w:eastAsia="Calibri" w:hAnsi="Arial" w:cs="Arial"/>
          <w:sz w:val="22"/>
          <w:szCs w:val="22"/>
          <w:lang w:eastAsia="en-US"/>
        </w:rPr>
        <w:t xml:space="preserve"> w</w:t>
      </w:r>
      <w:r w:rsidR="006F54F3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CD7184">
        <w:rPr>
          <w:rFonts w:ascii="Arial" w:eastAsia="Calibri" w:hAnsi="Arial" w:cs="Arial"/>
          <w:sz w:val="22"/>
          <w:szCs w:val="22"/>
          <w:lang w:eastAsia="en-US"/>
        </w:rPr>
        <w:t xml:space="preserve">wysokości 0,1% </w:t>
      </w:r>
      <w:r w:rsidR="00FA1F90" w:rsidRPr="00CD7184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CD7184">
        <w:rPr>
          <w:rFonts w:ascii="Arial" w:eastAsia="Calibri" w:hAnsi="Arial" w:cs="Arial"/>
          <w:sz w:val="22"/>
          <w:szCs w:val="22"/>
          <w:lang w:eastAsia="en-US"/>
        </w:rPr>
        <w:t>wynagrodzenia umownego brutto, o którym mowa w § 6 ust. 1,</w:t>
      </w:r>
    </w:p>
    <w:p w14:paraId="5F53B4A4" w14:textId="62FDDD94" w:rsidR="00766709" w:rsidRPr="00CD7184" w:rsidRDefault="00766709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zapłaci Zamawiającemu karę umowną</w:t>
      </w:r>
      <w:r w:rsidR="00F943CD" w:rsidRPr="00CD7184">
        <w:rPr>
          <w:rFonts w:ascii="Arial" w:hAnsi="Arial" w:cs="Arial"/>
          <w:sz w:val="22"/>
          <w:szCs w:val="22"/>
        </w:rPr>
        <w:t xml:space="preserve">, </w:t>
      </w:r>
      <w:r w:rsidRPr="00CD7184">
        <w:rPr>
          <w:rFonts w:ascii="Arial" w:hAnsi="Arial" w:cs="Arial"/>
          <w:sz w:val="22"/>
          <w:szCs w:val="22"/>
        </w:rPr>
        <w:t>za każdy dzień zwłoki w oddaniu przedmiotu umowy</w:t>
      </w:r>
      <w:r w:rsidR="0081152E" w:rsidRPr="00CD7184">
        <w:rPr>
          <w:rFonts w:ascii="Arial" w:hAnsi="Arial" w:cs="Arial"/>
          <w:sz w:val="22"/>
          <w:szCs w:val="22"/>
        </w:rPr>
        <w:t>,</w:t>
      </w:r>
      <w:r w:rsidRPr="00CD7184">
        <w:rPr>
          <w:rFonts w:ascii="Arial" w:hAnsi="Arial" w:cs="Arial"/>
          <w:sz w:val="22"/>
          <w:szCs w:val="22"/>
        </w:rPr>
        <w:t xml:space="preserve"> </w:t>
      </w:r>
      <w:r w:rsidR="0081152E" w:rsidRPr="00CD7184">
        <w:rPr>
          <w:rFonts w:ascii="Arial" w:hAnsi="Arial" w:cs="Arial"/>
          <w:sz w:val="22"/>
          <w:szCs w:val="22"/>
        </w:rPr>
        <w:t>o któr</w:t>
      </w:r>
      <w:r w:rsidR="00AE78E0" w:rsidRPr="00CD7184">
        <w:rPr>
          <w:rFonts w:ascii="Arial" w:hAnsi="Arial" w:cs="Arial"/>
          <w:sz w:val="22"/>
          <w:szCs w:val="22"/>
        </w:rPr>
        <w:t>ym</w:t>
      </w:r>
      <w:r w:rsidR="0081152E" w:rsidRPr="00CD7184">
        <w:rPr>
          <w:rFonts w:ascii="Arial" w:hAnsi="Arial" w:cs="Arial"/>
          <w:sz w:val="22"/>
          <w:szCs w:val="22"/>
        </w:rPr>
        <w:t xml:space="preserve"> mowa w § 4 ust. </w:t>
      </w:r>
      <w:r w:rsidR="009545C6" w:rsidRPr="00CD7184">
        <w:rPr>
          <w:rFonts w:ascii="Arial" w:hAnsi="Arial" w:cs="Arial"/>
          <w:sz w:val="22"/>
          <w:szCs w:val="22"/>
        </w:rPr>
        <w:t>3</w:t>
      </w:r>
      <w:r w:rsidR="0081152E"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 xml:space="preserve">w wysokości 0,5% wynagrodzenia brutto, o którym mowa w § 6 ust. </w:t>
      </w:r>
      <w:r w:rsidR="004679BC" w:rsidRPr="00CD7184">
        <w:rPr>
          <w:rFonts w:ascii="Arial" w:hAnsi="Arial" w:cs="Arial"/>
          <w:sz w:val="22"/>
          <w:szCs w:val="22"/>
        </w:rPr>
        <w:t>1</w:t>
      </w:r>
      <w:r w:rsidRPr="00CD7184">
        <w:rPr>
          <w:rFonts w:ascii="Arial" w:hAnsi="Arial" w:cs="Arial"/>
          <w:sz w:val="22"/>
          <w:szCs w:val="22"/>
        </w:rPr>
        <w:t>,</w:t>
      </w:r>
    </w:p>
    <w:p w14:paraId="25B9F7F5" w14:textId="7536F36E" w:rsidR="00FD5923" w:rsidRPr="00CD7184" w:rsidRDefault="00FD5923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zapłaci Zamawiającemu karę umowną za każdy dzień zwłoki w usunięciu wad przedmiotu umowy, o któr</w:t>
      </w:r>
      <w:r w:rsidR="00F04142" w:rsidRPr="00CD7184">
        <w:rPr>
          <w:rFonts w:ascii="Arial" w:hAnsi="Arial" w:cs="Arial"/>
          <w:sz w:val="22"/>
          <w:szCs w:val="22"/>
        </w:rPr>
        <w:t>ym</w:t>
      </w:r>
      <w:r w:rsidRPr="00CD7184">
        <w:rPr>
          <w:rFonts w:ascii="Arial" w:hAnsi="Arial" w:cs="Arial"/>
          <w:sz w:val="22"/>
          <w:szCs w:val="22"/>
        </w:rPr>
        <w:t xml:space="preserve"> mowa w § 4 ust</w:t>
      </w:r>
      <w:r w:rsidR="00583EEB">
        <w:rPr>
          <w:rFonts w:ascii="Arial" w:hAnsi="Arial" w:cs="Arial"/>
          <w:sz w:val="22"/>
          <w:szCs w:val="22"/>
        </w:rPr>
        <w:t>.</w:t>
      </w:r>
      <w:r w:rsidRPr="00CD7184">
        <w:rPr>
          <w:rFonts w:ascii="Arial" w:hAnsi="Arial" w:cs="Arial"/>
          <w:sz w:val="22"/>
          <w:szCs w:val="22"/>
        </w:rPr>
        <w:t xml:space="preserve"> </w:t>
      </w:r>
      <w:r w:rsidR="004679BC" w:rsidRPr="00CD7184">
        <w:rPr>
          <w:rFonts w:ascii="Arial" w:hAnsi="Arial" w:cs="Arial"/>
          <w:sz w:val="22"/>
          <w:szCs w:val="22"/>
        </w:rPr>
        <w:t>3</w:t>
      </w:r>
      <w:r w:rsidRPr="00CD7184">
        <w:rPr>
          <w:rFonts w:ascii="Arial" w:hAnsi="Arial" w:cs="Arial"/>
          <w:sz w:val="22"/>
          <w:szCs w:val="22"/>
        </w:rPr>
        <w:t xml:space="preserve"> w wysokości 0,5% wynagrodzenia brutto, o którym mowa w § 6 ust. </w:t>
      </w:r>
      <w:r w:rsidR="009545C6" w:rsidRPr="00CD7184">
        <w:rPr>
          <w:rFonts w:ascii="Arial" w:hAnsi="Arial" w:cs="Arial"/>
          <w:sz w:val="22"/>
          <w:szCs w:val="22"/>
        </w:rPr>
        <w:t>1</w:t>
      </w:r>
      <w:r w:rsidRPr="00CD7184">
        <w:rPr>
          <w:rFonts w:ascii="Arial" w:hAnsi="Arial" w:cs="Arial"/>
          <w:sz w:val="22"/>
          <w:szCs w:val="22"/>
        </w:rPr>
        <w:t>,</w:t>
      </w:r>
    </w:p>
    <w:p w14:paraId="4A27541A" w14:textId="5AC95770" w:rsidR="004679BC" w:rsidRPr="00CD7184" w:rsidRDefault="004679BC" w:rsidP="004679BC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zapłaci Zamawiającemu karę umowną, za każdy dzień zwłoki w oddaniu przedmiotu umowy, o którym mowa w § 4 ust. 7 w wysokości 0,5% wynagrodzenia brutto, o którym mowa w § 6 ust. 1,</w:t>
      </w:r>
    </w:p>
    <w:p w14:paraId="1B6E3F88" w14:textId="5825BD8B" w:rsidR="002E64FA" w:rsidRPr="00CD7184" w:rsidRDefault="002E64FA" w:rsidP="004679BC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zapłaci Zamawiającemu karę umowną za każdy dzień zwłoki w usunięciu wad przedmiotu umowy, o którym mowa w § 4 ust</w:t>
      </w:r>
      <w:r w:rsidR="00583EEB">
        <w:rPr>
          <w:rFonts w:ascii="Arial" w:hAnsi="Arial" w:cs="Arial"/>
          <w:sz w:val="22"/>
          <w:szCs w:val="22"/>
        </w:rPr>
        <w:t>.</w:t>
      </w:r>
      <w:r w:rsidRPr="00CD7184">
        <w:rPr>
          <w:rFonts w:ascii="Arial" w:hAnsi="Arial" w:cs="Arial"/>
          <w:sz w:val="22"/>
          <w:szCs w:val="22"/>
        </w:rPr>
        <w:t xml:space="preserve"> 7 w wysokości 0,5% wynagrodzenia brutto, o którym mowa w § 6 ust. 1</w:t>
      </w:r>
      <w:r w:rsidR="005B224B" w:rsidRPr="00CD7184">
        <w:rPr>
          <w:rFonts w:ascii="Arial" w:hAnsi="Arial" w:cs="Arial"/>
          <w:sz w:val="22"/>
          <w:szCs w:val="22"/>
        </w:rPr>
        <w:t>,</w:t>
      </w:r>
    </w:p>
    <w:p w14:paraId="5B370BEE" w14:textId="6225F292" w:rsidR="00AB2F5C" w:rsidRPr="00CD7184" w:rsidRDefault="0041009E" w:rsidP="00675516">
      <w:pPr>
        <w:numPr>
          <w:ilvl w:val="1"/>
          <w:numId w:val="16"/>
        </w:numPr>
        <w:autoSpaceDE w:val="0"/>
        <w:spacing w:before="0" w:line="360" w:lineRule="auto"/>
        <w:ind w:left="567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odstąpienie od umowy przez Zamawiającego z przyczyn leżących po stronie Wykonawcy w wysokości 10% wynagrodzenia umownego brutto, o którym mowa w § 6 us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>t. 1</w:t>
      </w:r>
      <w:r w:rsidR="00F943CD" w:rsidRPr="00CD7184">
        <w:rPr>
          <w:rFonts w:ascii="Arial" w:hAnsi="Arial" w:cs="Arial"/>
          <w:sz w:val="22"/>
          <w:szCs w:val="22"/>
        </w:rPr>
        <w:t>.</w:t>
      </w:r>
    </w:p>
    <w:p w14:paraId="57C682B4" w14:textId="50692126" w:rsidR="00A3788A" w:rsidRPr="00CD7184" w:rsidRDefault="00A3788A" w:rsidP="00675516">
      <w:pPr>
        <w:numPr>
          <w:ilvl w:val="0"/>
          <w:numId w:val="16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Łączna maksymalna wysokość kar umownych, jaką mogą dochodzić strony wynosi</w:t>
      </w:r>
      <w:r w:rsidR="002E2506" w:rsidRPr="00CD7184">
        <w:rPr>
          <w:rFonts w:ascii="Arial" w:hAnsi="Arial" w:cs="Arial"/>
          <w:sz w:val="22"/>
          <w:szCs w:val="22"/>
        </w:rPr>
        <w:t xml:space="preserve"> 20</w:t>
      </w:r>
      <w:r w:rsidRPr="00CD7184">
        <w:rPr>
          <w:rFonts w:ascii="Arial" w:hAnsi="Arial" w:cs="Arial"/>
          <w:sz w:val="22"/>
          <w:szCs w:val="22"/>
        </w:rPr>
        <w:t>% umownego wynagrodzenia brutto, o którym mowa w § 6 ust. 1</w:t>
      </w:r>
      <w:r w:rsidR="002A3B74" w:rsidRPr="00CD7184">
        <w:rPr>
          <w:rFonts w:ascii="Arial" w:hAnsi="Arial" w:cs="Arial"/>
          <w:sz w:val="22"/>
          <w:szCs w:val="22"/>
        </w:rPr>
        <w:t>.</w:t>
      </w:r>
    </w:p>
    <w:p w14:paraId="75910E20" w14:textId="77777777" w:rsidR="009255A6" w:rsidRPr="00CD7184" w:rsidRDefault="009255A6" w:rsidP="00675516">
      <w:pPr>
        <w:numPr>
          <w:ilvl w:val="0"/>
          <w:numId w:val="16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W przypadku, gdy szkoda poniesiona przez Zamawiającego przekroczy kary umowne, Zamawiającemu przysługuje prawo dochodzenia uzupełniającego odszkodowanie na zasadach ogólnych Kodeksu cywilnego.</w:t>
      </w:r>
    </w:p>
    <w:p w14:paraId="58D7E08D" w14:textId="77777777" w:rsidR="009255A6" w:rsidRPr="00CD7184" w:rsidRDefault="009255A6" w:rsidP="00675516">
      <w:pPr>
        <w:numPr>
          <w:ilvl w:val="0"/>
          <w:numId w:val="16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Roszczenie o zapłat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kar umownych z tytułu zwłoki, ustalonych za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 rozpocz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ty dzie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zwłoki, staje si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wymagalne:</w:t>
      </w:r>
    </w:p>
    <w:p w14:paraId="6CCE7609" w14:textId="77777777" w:rsidR="009255A6" w:rsidRPr="00CD7184" w:rsidRDefault="009255A6" w:rsidP="00881ACC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 pierwszy rozpocz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ty dzie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zwłoki - w tym dniu,</w:t>
      </w:r>
    </w:p>
    <w:p w14:paraId="5616DD29" w14:textId="152BCC33" w:rsidR="009C6F60" w:rsidRPr="006F54F3" w:rsidRDefault="009255A6" w:rsidP="006F54F3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 nast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pny rozpocz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ty dzie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zwłoki - odpowiednio w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dym z tych dni.</w:t>
      </w:r>
    </w:p>
    <w:p w14:paraId="2DAEE0EA" w14:textId="77777777" w:rsidR="002E2506" w:rsidRPr="00CD7184" w:rsidRDefault="002E2506" w:rsidP="002E2506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11</w:t>
      </w:r>
    </w:p>
    <w:p w14:paraId="28F74EF8" w14:textId="77777777" w:rsidR="002E2506" w:rsidRPr="00CD7184" w:rsidRDefault="002E2506" w:rsidP="002E2506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Zmiany umowy</w:t>
      </w:r>
    </w:p>
    <w:p w14:paraId="329D5164" w14:textId="77777777" w:rsidR="002E2506" w:rsidRPr="00CD7184" w:rsidRDefault="002E2506" w:rsidP="002E2506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Zmiany postanowień niniejszej umowy mogą nastąpić za zgodą obu stron w formie pisemnego aneksu pod rygorem nieważności.</w:t>
      </w:r>
    </w:p>
    <w:p w14:paraId="5848463D" w14:textId="77777777" w:rsidR="002E2506" w:rsidRPr="00CD7184" w:rsidRDefault="002E2506" w:rsidP="002E2506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Dopuszczalne zmiany postanowień umowy:</w:t>
      </w:r>
    </w:p>
    <w:p w14:paraId="67BB74FD" w14:textId="77777777" w:rsidR="002E2506" w:rsidRPr="00CD7184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zmiany odnoszące się do zakresu przedmiotu umowy w sytuacji wystąpienia siły wyższej, która uniemożliwiła lub w istotny sposób ograniczyła możliwość wykonania przedmiotu umowy albo jej części w sposób określony w umowie lub dokumentach zamówienia. Siła wyższa oznacza wydarzenie zewnętrzne, nieprzewidywalne i poza kontrolą stron umowy, którego skutkom nie można zapobiec, występujące po podpisaniu umowy, </w:t>
      </w:r>
      <w:proofErr w:type="gramStart"/>
      <w:r w:rsidRPr="00CD7184">
        <w:rPr>
          <w:rFonts w:ascii="Arial" w:hAnsi="Arial" w:cs="Arial"/>
          <w:sz w:val="22"/>
          <w:szCs w:val="22"/>
        </w:rPr>
        <w:t>a  powodujące</w:t>
      </w:r>
      <w:proofErr w:type="gramEnd"/>
      <w:r w:rsidRPr="00CD7184">
        <w:rPr>
          <w:rFonts w:ascii="Arial" w:hAnsi="Arial" w:cs="Arial"/>
          <w:sz w:val="22"/>
          <w:szCs w:val="22"/>
        </w:rPr>
        <w:t xml:space="preserve"> niemożliwość wywiązania się z umowy w jej brzmieniu, w </w:t>
      </w:r>
      <w:proofErr w:type="gramStart"/>
      <w:r w:rsidRPr="00CD7184">
        <w:rPr>
          <w:rFonts w:ascii="Arial" w:hAnsi="Arial" w:cs="Arial"/>
          <w:sz w:val="22"/>
          <w:szCs w:val="22"/>
        </w:rPr>
        <w:t>tym  w</w:t>
      </w:r>
      <w:proofErr w:type="gramEnd"/>
      <w:r w:rsidRPr="00CD7184">
        <w:rPr>
          <w:rFonts w:ascii="Arial" w:hAnsi="Arial" w:cs="Arial"/>
          <w:sz w:val="22"/>
          <w:szCs w:val="22"/>
        </w:rPr>
        <w:t> szczególności pożaru, zalania, wojny, zamieszek i klęsk żywiołowych;</w:t>
      </w:r>
    </w:p>
    <w:p w14:paraId="1D83FE28" w14:textId="77777777" w:rsidR="002E2506" w:rsidRPr="00CD7184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zmiany odnoszące się do terminu realizacji umowy, który może ulec zmianie o czas, w jakim poniżej wskazane okoliczności wpłynęły na termin wykonania umowy przez Wykonawcę, to jest uniemożliwiły Wykonawcy terminową realizację przedmiotu umowy: </w:t>
      </w:r>
    </w:p>
    <w:p w14:paraId="58FBEFEE" w14:textId="77777777" w:rsidR="002E2506" w:rsidRPr="00CD7184" w:rsidRDefault="002E2506" w:rsidP="00675516">
      <w:pPr>
        <w:pStyle w:val="Akapitzlist"/>
        <w:numPr>
          <w:ilvl w:val="0"/>
          <w:numId w:val="30"/>
        </w:numPr>
        <w:spacing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działań osób trzecich uniemożliwiających wykonanie prac, które to działania nie są konsekwencją winy Wykonawcy,</w:t>
      </w:r>
    </w:p>
    <w:p w14:paraId="54306EFA" w14:textId="77777777" w:rsidR="002E2506" w:rsidRPr="00CD7184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wystąpienia siły wyższej, która uniemożliwiła lub istotnie ograniczyła możliwość wykonania przedmiotu umowy albo jej części, określonej w ust. 2 pkt 1;</w:t>
      </w:r>
    </w:p>
    <w:p w14:paraId="611E4DC7" w14:textId="77777777" w:rsidR="002E2506" w:rsidRPr="00CD7184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zmiany po upływie składania ofert powszechnie obowiązujących przepisów prawa, które miały wpływ na możliwość wykonania umowy w terminie w niej ustalonym;</w:t>
      </w:r>
    </w:p>
    <w:p w14:paraId="0FC9E9BA" w14:textId="40215746" w:rsidR="002E2506" w:rsidRPr="00CD7184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709" w:hanging="425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zmiany w zakresie wynagrodzenia Wykonawcy dopuszczalne w sytuacji konieczności</w:t>
      </w:r>
      <w:r w:rsidR="00F943CD"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 xml:space="preserve">zmiany zakresu przedmiotu umowy, o której mowa w ust. 2 pkt 1. W takim przypadku wynagrodzenie Wykonawcy zmniejsza sią odpowiednio w stosunku do zmniejszenia zakresu przedmiotu umowy i zostanie ustalone na podstawie wyliczenia, o którym mowa w ust. </w:t>
      </w:r>
      <w:r w:rsidR="00B27909" w:rsidRPr="00CD7184">
        <w:rPr>
          <w:rFonts w:ascii="Arial" w:hAnsi="Arial" w:cs="Arial"/>
          <w:sz w:val="22"/>
          <w:szCs w:val="22"/>
        </w:rPr>
        <w:t>3</w:t>
      </w:r>
      <w:r w:rsidRPr="00CD7184">
        <w:rPr>
          <w:rFonts w:ascii="Arial" w:hAnsi="Arial" w:cs="Arial"/>
          <w:sz w:val="22"/>
          <w:szCs w:val="22"/>
        </w:rPr>
        <w:t xml:space="preserve"> pkt 4. </w:t>
      </w:r>
    </w:p>
    <w:p w14:paraId="50184F93" w14:textId="26739A2D" w:rsidR="002E2506" w:rsidRPr="00CD7184" w:rsidRDefault="00F4382E" w:rsidP="002E2506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3</w:t>
      </w:r>
      <w:r w:rsidR="002E2506" w:rsidRPr="00CD7184">
        <w:rPr>
          <w:rFonts w:ascii="Arial" w:hAnsi="Arial" w:cs="Arial"/>
          <w:sz w:val="22"/>
          <w:szCs w:val="22"/>
        </w:rPr>
        <w:t>. Strona występująca o zmianę postanowień umowy zobowiązana jest do udokumentowania zaistnienia okoliczności, o których mowa w ust. 2. Wniosek o zmianę postanowień umowy musi być wyrażony na piśmie i zawierać:</w:t>
      </w:r>
    </w:p>
    <w:p w14:paraId="4FB18D6C" w14:textId="77777777" w:rsidR="002E2506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opis propozycji zmiany,</w:t>
      </w:r>
    </w:p>
    <w:p w14:paraId="698B4BF6" w14:textId="77777777" w:rsidR="002E2506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dowody, z których wynika powód do jej dokonania,</w:t>
      </w:r>
    </w:p>
    <w:p w14:paraId="1FEE1381" w14:textId="77777777" w:rsidR="002E2506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uzasadnienie zmiany,</w:t>
      </w:r>
    </w:p>
    <w:p w14:paraId="0B6F0E5D" w14:textId="77777777" w:rsidR="002E2506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wyliczenie kosztów zmiany, jeżeli zmiana będzie miała wpływ na wynagrodzenie Wykonawcy, </w:t>
      </w:r>
    </w:p>
    <w:p w14:paraId="6538FB6A" w14:textId="77777777" w:rsidR="00D467FA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opis wpływu zmiany na termin wykonania umowy</w:t>
      </w:r>
      <w:r w:rsidR="00D467FA" w:rsidRPr="00CD7184">
        <w:rPr>
          <w:rFonts w:ascii="Arial" w:hAnsi="Arial" w:cs="Arial"/>
          <w:sz w:val="22"/>
          <w:szCs w:val="22"/>
        </w:rPr>
        <w:t>.</w:t>
      </w:r>
    </w:p>
    <w:p w14:paraId="464E741C" w14:textId="4C458071" w:rsidR="00CB291E" w:rsidRPr="00CD7184" w:rsidRDefault="00D467FA" w:rsidP="006F54F3">
      <w:p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4. </w:t>
      </w:r>
      <w:r w:rsidR="002E2506" w:rsidRPr="00CD7184">
        <w:rPr>
          <w:rFonts w:ascii="Arial" w:hAnsi="Arial" w:cs="Arial"/>
          <w:sz w:val="22"/>
          <w:szCs w:val="22"/>
        </w:rPr>
        <w:t xml:space="preserve">Strona zobowiązuje się do dokonania analizy dokumentów, o których mowa w ust. </w:t>
      </w:r>
      <w:r w:rsidR="00D7441A" w:rsidRPr="00CD7184">
        <w:rPr>
          <w:rFonts w:ascii="Arial" w:hAnsi="Arial" w:cs="Arial"/>
          <w:sz w:val="22"/>
          <w:szCs w:val="22"/>
        </w:rPr>
        <w:t>3</w:t>
      </w:r>
      <w:r w:rsidR="002E2506" w:rsidRPr="00CD7184">
        <w:rPr>
          <w:rFonts w:ascii="Arial" w:hAnsi="Arial" w:cs="Arial"/>
          <w:sz w:val="22"/>
          <w:szCs w:val="22"/>
        </w:rPr>
        <w:t>, w terminie do 7 dni roboczych od ich przedłożenia. Aneks w tym zakresie zostanie podpisany w terminie uzgodnionym przez obie Strony, przy czym termin ten będzie przypadał w okresie nie dłuższym niż 21 dni od daty przedłożenia dokumentów przez Stronę.</w:t>
      </w:r>
    </w:p>
    <w:p w14:paraId="321798C7" w14:textId="537171D0" w:rsidR="002E2506" w:rsidRPr="00CD7184" w:rsidRDefault="00905211" w:rsidP="0079461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1</w:t>
      </w:r>
      <w:r w:rsidR="00F4382E" w:rsidRPr="00CD7184">
        <w:rPr>
          <w:rFonts w:ascii="Arial" w:hAnsi="Arial" w:cs="Arial"/>
          <w:b/>
          <w:bCs/>
          <w:sz w:val="22"/>
          <w:szCs w:val="22"/>
        </w:rPr>
        <w:t>2</w:t>
      </w:r>
    </w:p>
    <w:p w14:paraId="4E4CD66B" w14:textId="77777777" w:rsidR="002E2506" w:rsidRPr="00CD7184" w:rsidRDefault="002E2506" w:rsidP="00794619">
      <w:pPr>
        <w:autoSpaceDE w:val="0"/>
        <w:spacing w:before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Odstąpienie od umowy</w:t>
      </w:r>
    </w:p>
    <w:p w14:paraId="74CAB5B0" w14:textId="4EB37A6B" w:rsidR="002E2506" w:rsidRPr="00CD7184" w:rsidRDefault="002E2506" w:rsidP="007B5EFC">
      <w:pPr>
        <w:pStyle w:val="Akapitzlist"/>
        <w:numPr>
          <w:ilvl w:val="2"/>
          <w:numId w:val="14"/>
        </w:numPr>
        <w:tabs>
          <w:tab w:val="clear" w:pos="1440"/>
          <w:tab w:val="left" w:pos="142"/>
          <w:tab w:val="num" w:pos="567"/>
        </w:tabs>
        <w:autoSpaceDE w:val="0"/>
        <w:spacing w:before="0" w:line="360" w:lineRule="auto"/>
        <w:ind w:left="709" w:hanging="567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Strony postanawiają, że oprócz przypadków wymienionych w przepisach ustawy </w:t>
      </w:r>
      <w:r w:rsidR="002E64FA" w:rsidRPr="00CD7184">
        <w:rPr>
          <w:rFonts w:ascii="Arial" w:hAnsi="Arial" w:cs="Arial"/>
          <w:sz w:val="22"/>
          <w:szCs w:val="22"/>
        </w:rPr>
        <w:t xml:space="preserve">- </w:t>
      </w:r>
      <w:r w:rsidRPr="00CD7184">
        <w:rPr>
          <w:rFonts w:ascii="Arial" w:hAnsi="Arial" w:cs="Arial"/>
          <w:sz w:val="22"/>
          <w:szCs w:val="22"/>
        </w:rPr>
        <w:t>Kode</w:t>
      </w:r>
      <w:r w:rsidR="002E64FA" w:rsidRPr="00CD7184">
        <w:rPr>
          <w:rFonts w:ascii="Arial" w:hAnsi="Arial" w:cs="Arial"/>
          <w:sz w:val="22"/>
          <w:szCs w:val="22"/>
        </w:rPr>
        <w:t>ks</w:t>
      </w:r>
      <w:r w:rsidR="007B5EFC" w:rsidRPr="00CD7184">
        <w:rPr>
          <w:rFonts w:ascii="Arial" w:hAnsi="Arial" w:cs="Arial"/>
          <w:sz w:val="22"/>
          <w:szCs w:val="22"/>
        </w:rPr>
        <w:t xml:space="preserve"> </w:t>
      </w:r>
      <w:r w:rsidR="002E64FA" w:rsidRPr="00CD7184">
        <w:rPr>
          <w:rFonts w:ascii="Arial" w:hAnsi="Arial" w:cs="Arial"/>
          <w:sz w:val="22"/>
          <w:szCs w:val="22"/>
        </w:rPr>
        <w:t>c</w:t>
      </w:r>
      <w:r w:rsidRPr="00CD7184">
        <w:rPr>
          <w:rFonts w:ascii="Arial" w:hAnsi="Arial" w:cs="Arial"/>
          <w:sz w:val="22"/>
          <w:szCs w:val="22"/>
        </w:rPr>
        <w:t>ywilny Zamawiającemu przysługuje prawo odstąpienia od umowy w</w:t>
      </w:r>
      <w:r w:rsidR="002E64FA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następujących wypadkach:</w:t>
      </w:r>
    </w:p>
    <w:p w14:paraId="1FA91395" w14:textId="7A926D1C" w:rsidR="002E2506" w:rsidRPr="00CD7184" w:rsidRDefault="002E2506" w:rsidP="00675516">
      <w:pPr>
        <w:widowControl w:val="0"/>
        <w:numPr>
          <w:ilvl w:val="0"/>
          <w:numId w:val="31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jeżeli Wykonawca z własnej winy realizuje prace przewidziane Umową w sposób niezgodny z</w:t>
      </w:r>
      <w:r w:rsidR="00675516" w:rsidRPr="00CD7184">
        <w:rPr>
          <w:rFonts w:ascii="Arial" w:hAnsi="Arial" w:cs="Arial"/>
          <w:sz w:val="22"/>
          <w:szCs w:val="22"/>
        </w:rPr>
        <w:t>e</w:t>
      </w:r>
      <w:r w:rsidR="00D32632"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>opisem przedmiotu zamówienia lub umową i nie zmienił sposobu wykonywania umowy w terminie 2 (dwóch) dni roboczych od dnia pisemnego wezwania przez Zamawiającego do należytego jej wykonywania,</w:t>
      </w:r>
    </w:p>
    <w:p w14:paraId="3460EB4F" w14:textId="77777777" w:rsidR="002E2506" w:rsidRPr="00CD7184" w:rsidRDefault="002E2506" w:rsidP="00675516">
      <w:pPr>
        <w:pStyle w:val="Akapitzlist"/>
        <w:numPr>
          <w:ilvl w:val="0"/>
          <w:numId w:val="31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jeżeli Wykonawca pomimo uprzednich pisemnych (dwukrotnych) zastrzeżeń Zamawiającego w rażący sposób zaniedbuje obowiązki umowne,</w:t>
      </w:r>
    </w:p>
    <w:p w14:paraId="053007AD" w14:textId="77777777" w:rsidR="002E2506" w:rsidRPr="00CD7184" w:rsidRDefault="002E2506" w:rsidP="00675516">
      <w:pPr>
        <w:pStyle w:val="Akapitzlist"/>
        <w:numPr>
          <w:ilvl w:val="0"/>
          <w:numId w:val="31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jeżeli Wykonawca naruszy przepisy prawa.</w:t>
      </w:r>
    </w:p>
    <w:p w14:paraId="1EA32063" w14:textId="72737185" w:rsidR="002E2506" w:rsidRPr="00CD7184" w:rsidRDefault="002E2506" w:rsidP="00D467FA">
      <w:pPr>
        <w:pStyle w:val="Akapitzlist"/>
        <w:numPr>
          <w:ilvl w:val="2"/>
          <w:numId w:val="14"/>
        </w:numPr>
        <w:tabs>
          <w:tab w:val="left" w:pos="142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Zamawiający może odstąpić od umowy również w przypadku zaistnienia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</w:t>
      </w:r>
    </w:p>
    <w:p w14:paraId="68B27401" w14:textId="46F398C5" w:rsidR="002E2506" w:rsidRPr="00CD7184" w:rsidRDefault="002E2506" w:rsidP="00D467FA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Zamawiający może odstąpić od umowy w terminie 30 dni od dnia powzięcia wiadomości </w:t>
      </w:r>
      <w:r w:rsidRPr="00CD7184">
        <w:rPr>
          <w:rFonts w:ascii="Arial" w:hAnsi="Arial" w:cs="Arial"/>
          <w:sz w:val="22"/>
          <w:szCs w:val="22"/>
        </w:rPr>
        <w:br/>
        <w:t>o okolicznościach, o których mowa w ust. 1, 2</w:t>
      </w:r>
      <w:r w:rsidR="00B31A39" w:rsidRPr="00CD7184">
        <w:rPr>
          <w:rFonts w:ascii="Arial" w:hAnsi="Arial" w:cs="Arial"/>
          <w:sz w:val="22"/>
          <w:szCs w:val="22"/>
        </w:rPr>
        <w:t>.</w:t>
      </w:r>
    </w:p>
    <w:p w14:paraId="21192EB2" w14:textId="6387D5EB" w:rsidR="002E2506" w:rsidRPr="00CD7184" w:rsidRDefault="002E2506" w:rsidP="00D467FA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Odstąpienie od Umowy powinno nastąpić w formie pisemnej pod rygorem nieważności </w:t>
      </w:r>
      <w:r w:rsidRPr="00CD7184">
        <w:rPr>
          <w:rFonts w:ascii="Arial" w:hAnsi="Arial" w:cs="Arial"/>
          <w:sz w:val="22"/>
          <w:szCs w:val="22"/>
        </w:rPr>
        <w:br/>
        <w:t xml:space="preserve">z podaniem uzasadnienia. Zawiadomienie o odstąpieniu powinno być przekazane drugiej Stronie na co najmniej 7 dni przed terminem odstąpienia. </w:t>
      </w:r>
    </w:p>
    <w:p w14:paraId="10C51471" w14:textId="76A1E0D4" w:rsidR="00605546" w:rsidRDefault="002E2506" w:rsidP="00D32632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W przypadku, o którym mowa w ust. 1</w:t>
      </w:r>
      <w:r w:rsidR="00B31A39" w:rsidRPr="00CD7184">
        <w:rPr>
          <w:rFonts w:ascii="Arial" w:hAnsi="Arial" w:cs="Arial"/>
          <w:sz w:val="22"/>
          <w:szCs w:val="22"/>
        </w:rPr>
        <w:t xml:space="preserve"> i 2 </w:t>
      </w:r>
      <w:r w:rsidRPr="00CD7184">
        <w:rPr>
          <w:rFonts w:ascii="Arial" w:hAnsi="Arial" w:cs="Arial"/>
          <w:sz w:val="22"/>
          <w:szCs w:val="22"/>
        </w:rPr>
        <w:t>strony sporządzają protokół odbioru przedmiotu umowy na stan obowiązujący przed jej rozwiązaniem i dokonują wzajemnych rozliczeń za wykonaną i odebraną część przedmiotu umowy.</w:t>
      </w:r>
    </w:p>
    <w:p w14:paraId="1855E27A" w14:textId="77777777" w:rsidR="00483D22" w:rsidRDefault="00483D22" w:rsidP="00483D22">
      <w:pPr>
        <w:tabs>
          <w:tab w:val="left" w:pos="142"/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9916051" w14:textId="729C9FC2" w:rsidR="00483D22" w:rsidRDefault="00483D22" w:rsidP="00483D2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13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928FCCF" w14:textId="77777777" w:rsidR="00483D22" w:rsidRDefault="00483D22" w:rsidP="00483D2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Mechanizm zgłaszania nieprawidłowości</w:t>
      </w:r>
    </w:p>
    <w:p w14:paraId="147774EF" w14:textId="77777777" w:rsidR="00483D22" w:rsidRDefault="00483D22" w:rsidP="00483D22">
      <w:pPr>
        <w:widowControl w:val="0"/>
        <w:numPr>
          <w:ilvl w:val="3"/>
          <w:numId w:val="37"/>
        </w:numPr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 przyjmuje do wiadomości, że w związku z realizacją projektu </w:t>
      </w:r>
      <w:r>
        <w:rPr>
          <w:rFonts w:ascii="Arial" w:hAnsi="Arial" w:cs="Arial"/>
          <w:sz w:val="22"/>
          <w:szCs w:val="22"/>
        </w:rPr>
        <w:br/>
        <w:t>nr FENX.01.05-IW.01-0038/25 pn. „Ochrona niedźwiedzia brunatnego poprzez minimalizowanie sytuacji konfliktowych z jego udziałem na terenie województwa podkarpackiego i małopolskiego” obowiązuje mechanizm umożliwiający zgłaszanie potencjalnych nieprawidłowości lub nadużyć finansowych.</w:t>
      </w:r>
    </w:p>
    <w:p w14:paraId="45CD9F3C" w14:textId="77777777" w:rsidR="00483D22" w:rsidRDefault="00483D22" w:rsidP="00483D22">
      <w:pPr>
        <w:widowControl w:val="0"/>
        <w:numPr>
          <w:ilvl w:val="3"/>
          <w:numId w:val="37"/>
        </w:numPr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Informacja o funkcjonowaniu mechanizmu, o którym mowa w ust. 1 została upubliczniona przez Zamawiającego na stronie internetowej pod adresem: </w:t>
      </w:r>
    </w:p>
    <w:p w14:paraId="7C62934A" w14:textId="77777777" w:rsidR="00483D22" w:rsidRDefault="00483D22" w:rsidP="00483D22">
      <w:pPr>
        <w:spacing w:line="360" w:lineRule="auto"/>
        <w:ind w:left="284"/>
        <w:jc w:val="left"/>
        <w:rPr>
          <w:rFonts w:ascii="Arial" w:hAnsi="Arial" w:cs="Arial"/>
          <w:sz w:val="22"/>
          <w:szCs w:val="22"/>
        </w:rPr>
      </w:pPr>
      <w:hyperlink r:id="rId8" w:history="1">
        <w:r>
          <w:rPr>
            <w:rStyle w:val="Hipercze"/>
            <w:rFonts w:ascii="Arial" w:hAnsi="Arial" w:cs="Arial"/>
            <w:sz w:val="22"/>
            <w:szCs w:val="22"/>
          </w:rPr>
          <w:t>https://www.gov.pl/web/rdos-rzeszow/projekty-i-kampanie-spoleczne</w:t>
        </w:r>
      </w:hyperlink>
      <w:r>
        <w:rPr>
          <w:rFonts w:ascii="Arial" w:hAnsi="Arial" w:cs="Arial"/>
          <w:sz w:val="22"/>
          <w:szCs w:val="22"/>
        </w:rPr>
        <w:t>.</w:t>
      </w:r>
    </w:p>
    <w:p w14:paraId="6CB97D8F" w14:textId="77777777" w:rsidR="00483D22" w:rsidRDefault="00483D22" w:rsidP="00483D22">
      <w:pPr>
        <w:widowControl w:val="0"/>
        <w:numPr>
          <w:ilvl w:val="3"/>
          <w:numId w:val="37"/>
        </w:numPr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 zobowiązuje się do zapoznania się z treścią tej informacji oraz do poinformowania osób zaangażowanych przez niego do realizacji umowy również </w:t>
      </w:r>
      <w:r>
        <w:rPr>
          <w:rFonts w:ascii="Arial" w:hAnsi="Arial" w:cs="Arial"/>
          <w:sz w:val="22"/>
          <w:szCs w:val="22"/>
        </w:rPr>
        <w:br/>
        <w:t>o możliwości zgłaszania nieprawidłowości za pośrednictwem mechanizmu, o którym mowa w ust. 1.</w:t>
      </w:r>
    </w:p>
    <w:p w14:paraId="2FA3A888" w14:textId="77777777" w:rsidR="00483D22" w:rsidRDefault="00483D22" w:rsidP="00483D22">
      <w:pPr>
        <w:tabs>
          <w:tab w:val="left" w:pos="142"/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809F2B4" w14:textId="77777777" w:rsidR="00483D22" w:rsidRPr="00483D22" w:rsidRDefault="00483D22" w:rsidP="00483D22">
      <w:pPr>
        <w:tabs>
          <w:tab w:val="left" w:pos="142"/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202A4522" w14:textId="748EC760" w:rsidR="00E5532F" w:rsidRPr="00CD7184" w:rsidRDefault="00905211" w:rsidP="00937CA9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§ 1</w:t>
      </w:r>
      <w:r w:rsidR="00483D22">
        <w:rPr>
          <w:rFonts w:ascii="Arial" w:hAnsi="Arial" w:cs="Arial"/>
          <w:b/>
          <w:sz w:val="22"/>
          <w:szCs w:val="22"/>
        </w:rPr>
        <w:t>4</w:t>
      </w:r>
    </w:p>
    <w:p w14:paraId="10AAF1CF" w14:textId="77777777" w:rsidR="00630848" w:rsidRPr="00CD7184" w:rsidRDefault="00630848" w:rsidP="00937CA9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Postanowienia końcowe</w:t>
      </w:r>
    </w:p>
    <w:p w14:paraId="4E4C71DA" w14:textId="77777777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Strony umowy dołożą wszelkich starań w celu rozstrzygnięcia ewentualnych sporów drogą polubowną. </w:t>
      </w:r>
    </w:p>
    <w:p w14:paraId="65B89900" w14:textId="77777777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braku rozwi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polubownych spory wynikłe na tle niniejszej umowy będą rozstrzygane przed sądem właściwym dla siedziby Zamawiającego.</w:t>
      </w:r>
    </w:p>
    <w:p w14:paraId="75D288E9" w14:textId="12CFB488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sprawach nieuregulowanych niniejsz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umow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zastosowanie maj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 xml:space="preserve">przepisy </w:t>
      </w:r>
      <w:r w:rsidR="00B31A39" w:rsidRPr="00CD7184">
        <w:rPr>
          <w:rFonts w:ascii="Arial" w:hAnsi="Arial" w:cs="Arial"/>
          <w:sz w:val="22"/>
          <w:szCs w:val="22"/>
        </w:rPr>
        <w:t xml:space="preserve">ustawy </w:t>
      </w:r>
      <w:r w:rsidRPr="00CD7184">
        <w:rPr>
          <w:rFonts w:ascii="Arial" w:hAnsi="Arial" w:cs="Arial"/>
          <w:sz w:val="22"/>
          <w:szCs w:val="22"/>
        </w:rPr>
        <w:t>z</w:t>
      </w:r>
      <w:r w:rsidR="002E64FA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dnia 23 kwietnia 1964 r. - Kodeks cywilny oraz inne powszechnie 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zuj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ce przepisy prawa. </w:t>
      </w:r>
    </w:p>
    <w:p w14:paraId="28DB52C6" w14:textId="37A66B26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Wykonawca oświadcza, że zapoznał się z Polityką środowiskową RDOŚ </w:t>
      </w:r>
      <w:r w:rsidR="00AB2422" w:rsidRPr="00CD7184">
        <w:rPr>
          <w:rFonts w:ascii="Arial" w:hAnsi="Arial" w:cs="Arial"/>
          <w:sz w:val="22"/>
          <w:szCs w:val="22"/>
        </w:rPr>
        <w:t xml:space="preserve">w </w:t>
      </w:r>
      <w:r w:rsidRPr="00CD7184">
        <w:rPr>
          <w:rFonts w:ascii="Arial" w:hAnsi="Arial" w:cs="Arial"/>
          <w:sz w:val="22"/>
          <w:szCs w:val="22"/>
        </w:rPr>
        <w:t>Rzesz</w:t>
      </w:r>
      <w:r w:rsidR="00AB2422" w:rsidRPr="00CD7184">
        <w:rPr>
          <w:rFonts w:ascii="Arial" w:hAnsi="Arial" w:cs="Arial"/>
          <w:sz w:val="22"/>
          <w:szCs w:val="22"/>
        </w:rPr>
        <w:t>owie</w:t>
      </w:r>
      <w:r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br/>
        <w:t>i zobowiązuje się postępować zgodnie z wymaganiami prawnymi w zakresie ochrony środowiska.</w:t>
      </w:r>
    </w:p>
    <w:p w14:paraId="010340CA" w14:textId="6AA435E9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Umow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sporz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dzono w </w:t>
      </w:r>
      <w:r w:rsidR="00AF68C7" w:rsidRPr="00CD7184">
        <w:rPr>
          <w:rFonts w:ascii="Arial" w:hAnsi="Arial" w:cs="Arial"/>
          <w:sz w:val="22"/>
          <w:szCs w:val="22"/>
        </w:rPr>
        <w:t xml:space="preserve">dwóch </w:t>
      </w:r>
      <w:r w:rsidRPr="00CD7184">
        <w:rPr>
          <w:rFonts w:ascii="Arial" w:hAnsi="Arial" w:cs="Arial"/>
          <w:sz w:val="22"/>
          <w:szCs w:val="22"/>
        </w:rPr>
        <w:t>jednobrzmi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cych egzemplarzach, </w:t>
      </w:r>
      <w:r w:rsidR="00AF68C7" w:rsidRPr="00CD7184">
        <w:rPr>
          <w:rFonts w:ascii="Arial" w:hAnsi="Arial" w:cs="Arial"/>
          <w:sz w:val="22"/>
          <w:szCs w:val="22"/>
        </w:rPr>
        <w:t xml:space="preserve">po </w:t>
      </w:r>
      <w:r w:rsidRPr="00CD7184">
        <w:rPr>
          <w:rFonts w:ascii="Arial" w:hAnsi="Arial" w:cs="Arial"/>
          <w:sz w:val="22"/>
          <w:szCs w:val="22"/>
        </w:rPr>
        <w:t xml:space="preserve">jednym dla </w:t>
      </w:r>
      <w:r w:rsidR="00AF68C7" w:rsidRPr="00CD7184">
        <w:rPr>
          <w:rFonts w:ascii="Arial" w:hAnsi="Arial" w:cs="Arial"/>
          <w:sz w:val="22"/>
          <w:szCs w:val="22"/>
        </w:rPr>
        <w:t xml:space="preserve">każdej ze </w:t>
      </w:r>
      <w:proofErr w:type="gramStart"/>
      <w:r w:rsidR="00AF68C7" w:rsidRPr="00CD7184">
        <w:rPr>
          <w:rFonts w:ascii="Arial" w:hAnsi="Arial" w:cs="Arial"/>
          <w:sz w:val="22"/>
          <w:szCs w:val="22"/>
        </w:rPr>
        <w:t>Stron.</w:t>
      </w:r>
      <w:r w:rsidR="008B62BF" w:rsidRPr="00CD7184">
        <w:rPr>
          <w:rFonts w:ascii="Arial" w:hAnsi="Arial" w:cs="Arial"/>
          <w:sz w:val="22"/>
          <w:szCs w:val="22"/>
        </w:rPr>
        <w:t>*</w:t>
      </w:r>
      <w:proofErr w:type="gramEnd"/>
      <w:r w:rsidR="008B62BF" w:rsidRPr="00CD7184">
        <w:rPr>
          <w:rFonts w:ascii="Arial" w:hAnsi="Arial" w:cs="Arial"/>
          <w:sz w:val="22"/>
          <w:szCs w:val="22"/>
        </w:rPr>
        <w:t>*</w:t>
      </w:r>
      <w:r w:rsidR="00AF68C7" w:rsidRPr="00CD7184">
        <w:rPr>
          <w:rFonts w:ascii="Arial" w:hAnsi="Arial" w:cs="Arial"/>
          <w:sz w:val="22"/>
          <w:szCs w:val="22"/>
        </w:rPr>
        <w:t>*</w:t>
      </w:r>
      <w:r w:rsidRPr="00CD7184">
        <w:rPr>
          <w:rFonts w:ascii="Arial" w:hAnsi="Arial" w:cs="Arial"/>
          <w:sz w:val="22"/>
          <w:szCs w:val="22"/>
        </w:rPr>
        <w:t>.</w:t>
      </w:r>
    </w:p>
    <w:p w14:paraId="4D2DAD4E" w14:textId="730547D3" w:rsidR="00B555D3" w:rsidRPr="00CD7184" w:rsidRDefault="00B555D3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5393845B" w14:textId="60072798" w:rsidR="00D027CC" w:rsidRPr="00CD7184" w:rsidRDefault="00937CA9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 xml:space="preserve">                         ZAMAWIAJĄCY                                                 WYKONAWCA</w:t>
      </w:r>
    </w:p>
    <w:p w14:paraId="08256135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5F1ED2CB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71F1F18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F99EBD2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3F2CDBAB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4CB7C3A4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6DB75810" w14:textId="148C80B2" w:rsidR="008B62BF" w:rsidRPr="00CD7184" w:rsidRDefault="00AF68C7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18"/>
          <w:szCs w:val="18"/>
        </w:rPr>
      </w:pPr>
      <w:r w:rsidRPr="00CD7184">
        <w:rPr>
          <w:rFonts w:ascii="Arial" w:hAnsi="Arial" w:cs="Arial"/>
          <w:sz w:val="18"/>
          <w:szCs w:val="18"/>
        </w:rPr>
        <w:t>* w przypadku umowy zawieranej w formie elektronicznej data i miejsce zawarcia umowy zostaną usunięte</w:t>
      </w:r>
    </w:p>
    <w:p w14:paraId="6C5E7382" w14:textId="6D31DE0A" w:rsidR="00B555D3" w:rsidRPr="00CD7184" w:rsidRDefault="00FF1CB8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18"/>
          <w:szCs w:val="18"/>
        </w:rPr>
      </w:pPr>
      <w:r w:rsidRPr="00CD7184">
        <w:rPr>
          <w:rFonts w:ascii="Arial" w:hAnsi="Arial" w:cs="Arial"/>
          <w:sz w:val="18"/>
          <w:szCs w:val="18"/>
        </w:rPr>
        <w:t>*</w:t>
      </w:r>
      <w:r w:rsidR="00AF68C7" w:rsidRPr="00CD7184">
        <w:rPr>
          <w:rFonts w:ascii="Arial" w:hAnsi="Arial" w:cs="Arial"/>
          <w:sz w:val="18"/>
          <w:szCs w:val="18"/>
        </w:rPr>
        <w:t>*</w:t>
      </w:r>
      <w:r w:rsidRPr="00CD7184">
        <w:rPr>
          <w:rFonts w:ascii="Arial" w:hAnsi="Arial" w:cs="Arial"/>
          <w:sz w:val="18"/>
          <w:szCs w:val="18"/>
        </w:rPr>
        <w:t xml:space="preserve"> wykreślić w przypadku umowy o dzieło</w:t>
      </w:r>
    </w:p>
    <w:p w14:paraId="000AAEDF" w14:textId="2D201A5F" w:rsidR="008B62BF" w:rsidRPr="00CD7184" w:rsidRDefault="008B62BF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18"/>
          <w:szCs w:val="18"/>
        </w:rPr>
      </w:pPr>
      <w:r w:rsidRPr="00CD7184">
        <w:rPr>
          <w:rFonts w:ascii="Arial" w:hAnsi="Arial" w:cs="Arial"/>
          <w:sz w:val="18"/>
          <w:szCs w:val="18"/>
        </w:rPr>
        <w:t>**</w:t>
      </w:r>
      <w:r w:rsidR="00AF68C7" w:rsidRPr="00CD7184">
        <w:rPr>
          <w:rFonts w:ascii="Arial" w:hAnsi="Arial" w:cs="Arial"/>
          <w:sz w:val="18"/>
          <w:szCs w:val="18"/>
        </w:rPr>
        <w:t>*</w:t>
      </w:r>
      <w:r w:rsidRPr="00CD7184">
        <w:rPr>
          <w:rFonts w:ascii="Arial" w:eastAsia="Calibri" w:hAnsi="Arial" w:cs="Arial"/>
          <w:sz w:val="18"/>
          <w:szCs w:val="18"/>
        </w:rPr>
        <w:t xml:space="preserve"> w przypadku umowy zawieranej w formie elektronicznej zapis zostanie usunięty</w:t>
      </w:r>
    </w:p>
    <w:sectPr w:rsidR="008B62BF" w:rsidRPr="00CD7184" w:rsidSect="000C055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D2522" w14:textId="77777777" w:rsidR="00A56335" w:rsidRDefault="00A56335">
      <w:pPr>
        <w:spacing w:before="0"/>
      </w:pPr>
      <w:r>
        <w:separator/>
      </w:r>
    </w:p>
  </w:endnote>
  <w:endnote w:type="continuationSeparator" w:id="0">
    <w:p w14:paraId="1A85CD8A" w14:textId="77777777" w:rsidR="00A56335" w:rsidRDefault="00A563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T45Co00">
    <w:charset w:val="00"/>
    <w:family w:val="auto"/>
    <w:pitch w:val="default"/>
  </w:font>
  <w:font w:name="TT45Fo00"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6F18" w14:textId="6001535D" w:rsidR="00274E07" w:rsidRPr="00274E07" w:rsidRDefault="008D5044" w:rsidP="00274E07">
    <w:pPr>
      <w:tabs>
        <w:tab w:val="right" w:pos="9356"/>
      </w:tabs>
      <w:spacing w:before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                          </w:t>
    </w:r>
    <w:r w:rsidR="00274E07" w:rsidRPr="00274E07">
      <w:rPr>
        <w:rFonts w:ascii="Arial" w:hAnsi="Arial" w:cs="Arial"/>
        <w:sz w:val="20"/>
      </w:rPr>
      <w:t xml:space="preserve"> </w:t>
    </w:r>
    <w:r w:rsidR="00274E07">
      <w:rPr>
        <w:rFonts w:ascii="Arial" w:hAnsi="Arial" w:cs="Arial"/>
        <w:sz w:val="20"/>
      </w:rPr>
      <w:t xml:space="preserve">                                                                                                          </w:t>
    </w:r>
    <w:r w:rsidR="00274E07" w:rsidRPr="00274E07">
      <w:rPr>
        <w:rFonts w:ascii="Arial" w:hAnsi="Arial" w:cs="Arial"/>
        <w:sz w:val="20"/>
      </w:rPr>
      <w:t xml:space="preserve">Strona </w:t>
    </w:r>
    <w:r w:rsidR="00274E07" w:rsidRPr="00274E07">
      <w:rPr>
        <w:rFonts w:ascii="Arial" w:hAnsi="Arial" w:cs="Arial"/>
        <w:sz w:val="20"/>
      </w:rPr>
      <w:fldChar w:fldCharType="begin"/>
    </w:r>
    <w:r w:rsidR="00274E07" w:rsidRPr="00274E07">
      <w:rPr>
        <w:rFonts w:ascii="Arial" w:hAnsi="Arial" w:cs="Arial"/>
        <w:sz w:val="20"/>
      </w:rPr>
      <w:instrText>PAGE</w:instrText>
    </w:r>
    <w:r w:rsidR="00274E07" w:rsidRPr="00274E07">
      <w:rPr>
        <w:rFonts w:ascii="Arial" w:hAnsi="Arial" w:cs="Arial"/>
        <w:sz w:val="20"/>
      </w:rPr>
      <w:fldChar w:fldCharType="separate"/>
    </w:r>
    <w:r w:rsidR="00274E07" w:rsidRPr="00274E07">
      <w:rPr>
        <w:rFonts w:ascii="Arial" w:hAnsi="Arial" w:cs="Arial"/>
        <w:sz w:val="20"/>
      </w:rPr>
      <w:t>2</w:t>
    </w:r>
    <w:r w:rsidR="00274E07" w:rsidRPr="00274E07">
      <w:rPr>
        <w:rFonts w:ascii="Arial" w:hAnsi="Arial" w:cs="Arial"/>
        <w:sz w:val="20"/>
      </w:rPr>
      <w:fldChar w:fldCharType="end"/>
    </w:r>
    <w:r w:rsidR="00274E07" w:rsidRPr="00274E07">
      <w:rPr>
        <w:rFonts w:ascii="Arial" w:hAnsi="Arial" w:cs="Arial"/>
        <w:sz w:val="20"/>
      </w:rPr>
      <w:t xml:space="preserve"> z </w:t>
    </w:r>
    <w:r w:rsidR="00274E07" w:rsidRPr="00274E07">
      <w:rPr>
        <w:rFonts w:ascii="Arial" w:hAnsi="Arial" w:cs="Arial"/>
        <w:sz w:val="20"/>
      </w:rPr>
      <w:fldChar w:fldCharType="begin"/>
    </w:r>
    <w:r w:rsidR="00274E07" w:rsidRPr="00274E07">
      <w:rPr>
        <w:rFonts w:ascii="Arial" w:hAnsi="Arial" w:cs="Arial"/>
        <w:sz w:val="20"/>
      </w:rPr>
      <w:instrText>NUMPAGES</w:instrText>
    </w:r>
    <w:r w:rsidR="00274E07" w:rsidRPr="00274E07">
      <w:rPr>
        <w:rFonts w:ascii="Arial" w:hAnsi="Arial" w:cs="Arial"/>
        <w:sz w:val="20"/>
      </w:rPr>
      <w:fldChar w:fldCharType="separate"/>
    </w:r>
    <w:r w:rsidR="00274E07" w:rsidRPr="00274E07">
      <w:rPr>
        <w:rFonts w:ascii="Arial" w:hAnsi="Arial" w:cs="Arial"/>
        <w:sz w:val="20"/>
      </w:rPr>
      <w:t>2</w:t>
    </w:r>
    <w:r w:rsidR="00274E07" w:rsidRPr="00274E07">
      <w:rPr>
        <w:rFonts w:ascii="Arial" w:hAnsi="Arial" w:cs="Arial"/>
        <w:sz w:val="20"/>
      </w:rPr>
      <w:fldChar w:fldCharType="end"/>
    </w:r>
  </w:p>
  <w:p w14:paraId="7646B7D8" w14:textId="77777777" w:rsidR="0011763E" w:rsidRPr="00A45B07" w:rsidRDefault="0011763E" w:rsidP="00274E07">
    <w:pPr>
      <w:tabs>
        <w:tab w:val="right" w:pos="9356"/>
      </w:tabs>
      <w:spacing w:befor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291E" w14:textId="4B083A0D" w:rsidR="006E078F" w:rsidRDefault="004926CF">
    <w:pPr>
      <w:pStyle w:val="Stopka"/>
    </w:pPr>
    <w:r>
      <w:rPr>
        <w:noProof/>
      </w:rPr>
      <w:drawing>
        <wp:inline distT="0" distB="0" distL="0" distR="0" wp14:anchorId="15A7E2FC" wp14:editId="0D9D037D">
          <wp:extent cx="5761219" cy="990686"/>
          <wp:effectExtent l="0" t="0" r="0" b="0"/>
          <wp:docPr id="4557858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785870" name="Obraz 4557858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394AF" w14:textId="77777777" w:rsidR="00A56335" w:rsidRDefault="00A56335">
      <w:pPr>
        <w:spacing w:before="0"/>
      </w:pPr>
      <w:r>
        <w:separator/>
      </w:r>
    </w:p>
  </w:footnote>
  <w:footnote w:type="continuationSeparator" w:id="0">
    <w:p w14:paraId="7726B533" w14:textId="77777777" w:rsidR="00A56335" w:rsidRDefault="00A5633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1389" w14:textId="77777777" w:rsidR="0011763E" w:rsidRDefault="0011763E" w:rsidP="00A45B07">
    <w:pPr>
      <w:spacing w:before="0" w:line="288" w:lineRule="auto"/>
      <w:jc w:val="right"/>
      <w:rPr>
        <w:color w:val="00000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11" w:type="dxa"/>
      <w:tblInd w:w="-318" w:type="dxa"/>
      <w:tblLook w:val="04A0" w:firstRow="1" w:lastRow="0" w:firstColumn="1" w:lastColumn="0" w:noHBand="0" w:noVBand="1"/>
    </w:tblPr>
    <w:tblGrid>
      <w:gridCol w:w="9288"/>
    </w:tblGrid>
    <w:tr w:rsidR="00D915D3" w14:paraId="3C4496CF" w14:textId="77777777" w:rsidTr="00D915D3">
      <w:tc>
        <w:tcPr>
          <w:tcW w:w="4911" w:type="dxa"/>
          <w:vAlign w:val="center"/>
        </w:tcPr>
        <w:p w14:paraId="4F9B8B3C" w14:textId="1C086170" w:rsidR="00D915D3" w:rsidRDefault="00D915D3" w:rsidP="006275B7">
          <w:pPr>
            <w:pStyle w:val="Nagwek"/>
          </w:pPr>
          <w:bookmarkStart w:id="2" w:name="_Hlk76112611"/>
          <w:r>
            <w:rPr>
              <w:noProof/>
            </w:rPr>
            <w:drawing>
              <wp:inline distT="0" distB="0" distL="0" distR="0" wp14:anchorId="088ED869" wp14:editId="6B10FC00">
                <wp:extent cx="5760720" cy="682625"/>
                <wp:effectExtent l="0" t="0" r="0" b="3175"/>
                <wp:docPr id="50564381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68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</w:tbl>
  <w:p w14:paraId="2E5A5AB8" w14:textId="77777777" w:rsidR="0011763E" w:rsidRPr="00256B2B" w:rsidRDefault="0011763E" w:rsidP="00D915D3">
    <w:pPr>
      <w:pStyle w:val="Nagwek"/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umerowanie"/>
      <w:lvlText w:val="%1."/>
      <w:lvlJc w:val="left"/>
      <w:pPr>
        <w:tabs>
          <w:tab w:val="num" w:pos="756"/>
        </w:tabs>
        <w:ind w:left="756" w:hanging="396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pStyle w:val="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lowerLetter"/>
      <w:pStyle w:val="Lista31"/>
      <w:lvlText w:val="%1)"/>
      <w:lvlJc w:val="left"/>
      <w:pPr>
        <w:tabs>
          <w:tab w:val="num" w:pos="374"/>
        </w:tabs>
        <w:ind w:left="374" w:hanging="374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decimal"/>
      <w:pStyle w:val="Lista-nag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ahoma"/>
        <w:b w:val="0"/>
        <w:i w:val="0"/>
        <w:sz w:val="24"/>
        <w:szCs w:val="28"/>
      </w:rPr>
    </w:lvl>
    <w:lvl w:ilvl="1">
      <w:start w:val="1"/>
      <w:numFmt w:val="decimal"/>
      <w:lvlText w:val="22.%2."/>
      <w:lvlJc w:val="left"/>
      <w:pPr>
        <w:tabs>
          <w:tab w:val="num" w:pos="510"/>
        </w:tabs>
        <w:ind w:left="510" w:hanging="113"/>
      </w:pPr>
      <w:rPr>
        <w:rFonts w:ascii="Times New Roman" w:hAnsi="Times New Roman" w:cs="Tahoma"/>
        <w:b w:val="0"/>
        <w:i w:val="0"/>
        <w:sz w:val="24"/>
        <w:szCs w:val="24"/>
      </w:rPr>
    </w:lvl>
    <w:lvl w:ilvl="2">
      <w:start w:val="1"/>
      <w:numFmt w:val="decimal"/>
      <w:lvlText w:val="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multilevel"/>
    <w:tmpl w:val="00000005"/>
    <w:name w:val="WW8Num11"/>
    <w:lvl w:ilvl="0">
      <w:start w:val="1"/>
      <w:numFmt w:val="decimal"/>
      <w:pStyle w:val="List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5"/>
      <w:numFmt w:val="decimal"/>
      <w:pStyle w:val="Trenum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multilevel"/>
    <w:tmpl w:val="00000007"/>
    <w:name w:val="WW8Num34"/>
    <w:lvl w:ilvl="0">
      <w:start w:val="1"/>
      <w:numFmt w:val="decimal"/>
      <w:pStyle w:val="Styl1"/>
      <w:lvlText w:val="%1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1304" w:hanging="130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8"/>
    <w:multiLevelType w:val="multilevel"/>
    <w:tmpl w:val="00000008"/>
    <w:name w:val="WW8Num46"/>
    <w:lvl w:ilvl="0">
      <w:start w:val="1"/>
      <w:numFmt w:val="decimal"/>
      <w:pStyle w:val="Listanumerowana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BDDE8A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B"/>
    <w:multiLevelType w:val="multilevel"/>
    <w:tmpl w:val="1E5E5E28"/>
    <w:lvl w:ilvl="0">
      <w:start w:val="1"/>
      <w:numFmt w:val="decimal"/>
      <w:lvlText w:val="%1)"/>
      <w:lvlJc w:val="left"/>
      <w:pPr>
        <w:tabs>
          <w:tab w:val="num" w:pos="283"/>
        </w:tabs>
        <w:ind w:left="283" w:firstLine="7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2"/>
        <w:szCs w:val="24"/>
        <w:lang w:val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  <w:lang w:val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  <w:lang w:val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  <w:lang w:val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  <w:lang w:val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  <w:lang w:val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  <w:lang w:val="pl-PL"/>
      </w:rPr>
    </w:lvl>
  </w:abstractNum>
  <w:abstractNum w:abstractNumId="10" w15:restartNumberingAfterBreak="0">
    <w:nsid w:val="032F614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82F171D"/>
    <w:multiLevelType w:val="multilevel"/>
    <w:tmpl w:val="C5FA9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A952B0A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F7E7F5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48A1762"/>
    <w:multiLevelType w:val="hybridMultilevel"/>
    <w:tmpl w:val="068A1820"/>
    <w:lvl w:ilvl="0" w:tplc="8EAE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602C09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10A34FE"/>
    <w:multiLevelType w:val="hybridMultilevel"/>
    <w:tmpl w:val="71E0025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229E51F1"/>
    <w:multiLevelType w:val="hybridMultilevel"/>
    <w:tmpl w:val="51D00108"/>
    <w:lvl w:ilvl="0" w:tplc="CB701C9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3022E5F"/>
    <w:multiLevelType w:val="hybridMultilevel"/>
    <w:tmpl w:val="67861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94684A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 w:tplc="30E42BF0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DE0327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31066C2F"/>
    <w:multiLevelType w:val="hybridMultilevel"/>
    <w:tmpl w:val="60E46A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2488C"/>
    <w:multiLevelType w:val="hybridMultilevel"/>
    <w:tmpl w:val="E124A8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4A435B0"/>
    <w:multiLevelType w:val="hybridMultilevel"/>
    <w:tmpl w:val="CF187E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ED4DA5"/>
    <w:multiLevelType w:val="hybridMultilevel"/>
    <w:tmpl w:val="FBAA4F24"/>
    <w:lvl w:ilvl="0" w:tplc="55E0D2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8E02AE1"/>
    <w:multiLevelType w:val="multilevel"/>
    <w:tmpl w:val="317A6298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954D79"/>
    <w:multiLevelType w:val="multilevel"/>
    <w:tmpl w:val="C3BA41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4."/>
      <w:lvlJc w:val="left"/>
      <w:pPr>
        <w:ind w:left="1440" w:hanging="1080"/>
      </w:pPr>
      <w:rPr>
        <w:rFonts w:ascii="Arial" w:eastAsia="Calibri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3CD15CD9"/>
    <w:multiLevelType w:val="multilevel"/>
    <w:tmpl w:val="317A6298"/>
    <w:styleLink w:val="Biecalist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0B6FDF"/>
    <w:multiLevelType w:val="multilevel"/>
    <w:tmpl w:val="9446D5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3F7946F9"/>
    <w:multiLevelType w:val="multilevel"/>
    <w:tmpl w:val="5F804B1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45D82CB0"/>
    <w:multiLevelType w:val="hybridMultilevel"/>
    <w:tmpl w:val="D20CA9FE"/>
    <w:lvl w:ilvl="0" w:tplc="1BE81372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D6E4254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D7665EF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D9402DD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6DF22A16"/>
    <w:multiLevelType w:val="multilevel"/>
    <w:tmpl w:val="01BA97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6FFD0CD5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1763775">
    <w:abstractNumId w:val="0"/>
  </w:num>
  <w:num w:numId="2" w16cid:durableId="883061309">
    <w:abstractNumId w:val="1"/>
  </w:num>
  <w:num w:numId="3" w16cid:durableId="1859812554">
    <w:abstractNumId w:val="2"/>
  </w:num>
  <w:num w:numId="4" w16cid:durableId="662464505">
    <w:abstractNumId w:val="3"/>
  </w:num>
  <w:num w:numId="5" w16cid:durableId="373818448">
    <w:abstractNumId w:val="4"/>
  </w:num>
  <w:num w:numId="6" w16cid:durableId="299069962">
    <w:abstractNumId w:val="5"/>
  </w:num>
  <w:num w:numId="7" w16cid:durableId="768887117">
    <w:abstractNumId w:val="6"/>
  </w:num>
  <w:num w:numId="8" w16cid:durableId="1412434235">
    <w:abstractNumId w:val="7"/>
  </w:num>
  <w:num w:numId="9" w16cid:durableId="1118451495">
    <w:abstractNumId w:val="10"/>
  </w:num>
  <w:num w:numId="10" w16cid:durableId="585962121">
    <w:abstractNumId w:val="31"/>
  </w:num>
  <w:num w:numId="11" w16cid:durableId="1228689735">
    <w:abstractNumId w:val="11"/>
  </w:num>
  <w:num w:numId="12" w16cid:durableId="1561862382">
    <w:abstractNumId w:val="34"/>
  </w:num>
  <w:num w:numId="13" w16cid:durableId="1871646882">
    <w:abstractNumId w:val="30"/>
  </w:num>
  <w:num w:numId="14" w16cid:durableId="1068772951">
    <w:abstractNumId w:val="19"/>
  </w:num>
  <w:num w:numId="15" w16cid:durableId="715200006">
    <w:abstractNumId w:val="27"/>
  </w:num>
  <w:num w:numId="16" w16cid:durableId="1983852261">
    <w:abstractNumId w:val="18"/>
  </w:num>
  <w:num w:numId="17" w16cid:durableId="816074092">
    <w:abstractNumId w:val="21"/>
  </w:num>
  <w:num w:numId="18" w16cid:durableId="978336698">
    <w:abstractNumId w:val="33"/>
  </w:num>
  <w:num w:numId="19" w16cid:durableId="2070880605">
    <w:abstractNumId w:val="23"/>
  </w:num>
  <w:num w:numId="20" w16cid:durableId="894706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215376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76438085">
    <w:abstractNumId w:val="13"/>
  </w:num>
  <w:num w:numId="23" w16cid:durableId="3427542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08672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56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50098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27916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76273285">
    <w:abstractNumId w:val="22"/>
  </w:num>
  <w:num w:numId="29" w16cid:durableId="110898397">
    <w:abstractNumId w:val="25"/>
  </w:num>
  <w:num w:numId="30" w16cid:durableId="320236590">
    <w:abstractNumId w:val="16"/>
  </w:num>
  <w:num w:numId="31" w16cid:durableId="109935171">
    <w:abstractNumId w:val="20"/>
  </w:num>
  <w:num w:numId="32" w16cid:durableId="719090570">
    <w:abstractNumId w:val="24"/>
  </w:num>
  <w:num w:numId="33" w16cid:durableId="1111045859">
    <w:abstractNumId w:val="26"/>
  </w:num>
  <w:num w:numId="34" w16cid:durableId="1799839794">
    <w:abstractNumId w:val="14"/>
  </w:num>
  <w:num w:numId="35" w16cid:durableId="1428044171">
    <w:abstractNumId w:val="29"/>
  </w:num>
  <w:num w:numId="36" w16cid:durableId="20014504">
    <w:abstractNumId w:val="17"/>
  </w:num>
  <w:num w:numId="37" w16cid:durableId="21362901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07"/>
    <w:rsid w:val="00000D3B"/>
    <w:rsid w:val="00003667"/>
    <w:rsid w:val="00004B0D"/>
    <w:rsid w:val="00007CB0"/>
    <w:rsid w:val="00013C7A"/>
    <w:rsid w:val="00014022"/>
    <w:rsid w:val="000154B6"/>
    <w:rsid w:val="000267C4"/>
    <w:rsid w:val="00027507"/>
    <w:rsid w:val="00042069"/>
    <w:rsid w:val="000421CF"/>
    <w:rsid w:val="00044912"/>
    <w:rsid w:val="00055764"/>
    <w:rsid w:val="00056152"/>
    <w:rsid w:val="000626BE"/>
    <w:rsid w:val="00064A17"/>
    <w:rsid w:val="000724BD"/>
    <w:rsid w:val="00076096"/>
    <w:rsid w:val="00076FB5"/>
    <w:rsid w:val="000775C1"/>
    <w:rsid w:val="00085B48"/>
    <w:rsid w:val="000872A1"/>
    <w:rsid w:val="000922C9"/>
    <w:rsid w:val="000A1A4B"/>
    <w:rsid w:val="000A3046"/>
    <w:rsid w:val="000A3F15"/>
    <w:rsid w:val="000A5291"/>
    <w:rsid w:val="000B1B43"/>
    <w:rsid w:val="000B39E4"/>
    <w:rsid w:val="000B3DD7"/>
    <w:rsid w:val="000C0559"/>
    <w:rsid w:val="000C1E87"/>
    <w:rsid w:val="000C3F61"/>
    <w:rsid w:val="000C5C4E"/>
    <w:rsid w:val="000D5409"/>
    <w:rsid w:val="000D650A"/>
    <w:rsid w:val="000D70B6"/>
    <w:rsid w:val="000D75E3"/>
    <w:rsid w:val="000E05C4"/>
    <w:rsid w:val="000E39BE"/>
    <w:rsid w:val="000E50DC"/>
    <w:rsid w:val="000E5312"/>
    <w:rsid w:val="000E6721"/>
    <w:rsid w:val="000E7360"/>
    <w:rsid w:val="000F1F3D"/>
    <w:rsid w:val="000F313B"/>
    <w:rsid w:val="000F6688"/>
    <w:rsid w:val="000F7757"/>
    <w:rsid w:val="00102BA1"/>
    <w:rsid w:val="001041D7"/>
    <w:rsid w:val="00104239"/>
    <w:rsid w:val="00104786"/>
    <w:rsid w:val="001139A6"/>
    <w:rsid w:val="001157F6"/>
    <w:rsid w:val="0011763E"/>
    <w:rsid w:val="00126812"/>
    <w:rsid w:val="001271DB"/>
    <w:rsid w:val="00131A13"/>
    <w:rsid w:val="00134661"/>
    <w:rsid w:val="0014411D"/>
    <w:rsid w:val="00147945"/>
    <w:rsid w:val="00147A80"/>
    <w:rsid w:val="001505B7"/>
    <w:rsid w:val="00153CB7"/>
    <w:rsid w:val="00156A7A"/>
    <w:rsid w:val="0016119C"/>
    <w:rsid w:val="0016334A"/>
    <w:rsid w:val="00166E10"/>
    <w:rsid w:val="0017166A"/>
    <w:rsid w:val="00175050"/>
    <w:rsid w:val="00176348"/>
    <w:rsid w:val="00177ACA"/>
    <w:rsid w:val="001900F0"/>
    <w:rsid w:val="00190DAA"/>
    <w:rsid w:val="00191C27"/>
    <w:rsid w:val="00194980"/>
    <w:rsid w:val="001A169A"/>
    <w:rsid w:val="001B35BB"/>
    <w:rsid w:val="001B6A5D"/>
    <w:rsid w:val="001B74A2"/>
    <w:rsid w:val="001C1648"/>
    <w:rsid w:val="001C56E4"/>
    <w:rsid w:val="001D271D"/>
    <w:rsid w:val="001D3791"/>
    <w:rsid w:val="001E21B9"/>
    <w:rsid w:val="001E2DCB"/>
    <w:rsid w:val="001E6D5D"/>
    <w:rsid w:val="001E760A"/>
    <w:rsid w:val="001F055B"/>
    <w:rsid w:val="001F168D"/>
    <w:rsid w:val="001F295A"/>
    <w:rsid w:val="001F3748"/>
    <w:rsid w:val="001F69CB"/>
    <w:rsid w:val="001F6ACA"/>
    <w:rsid w:val="001F77AE"/>
    <w:rsid w:val="002035A9"/>
    <w:rsid w:val="002037F3"/>
    <w:rsid w:val="00204DD9"/>
    <w:rsid w:val="00205A15"/>
    <w:rsid w:val="002074A6"/>
    <w:rsid w:val="00213E96"/>
    <w:rsid w:val="00217EF3"/>
    <w:rsid w:val="002200B6"/>
    <w:rsid w:val="002247F0"/>
    <w:rsid w:val="00226265"/>
    <w:rsid w:val="00230DA5"/>
    <w:rsid w:val="00231266"/>
    <w:rsid w:val="00231AB7"/>
    <w:rsid w:val="002339AC"/>
    <w:rsid w:val="00233A46"/>
    <w:rsid w:val="002372B0"/>
    <w:rsid w:val="00237DC7"/>
    <w:rsid w:val="00245DE2"/>
    <w:rsid w:val="00247C40"/>
    <w:rsid w:val="00256B2B"/>
    <w:rsid w:val="00260EC1"/>
    <w:rsid w:val="002617E7"/>
    <w:rsid w:val="002627C6"/>
    <w:rsid w:val="00265A5B"/>
    <w:rsid w:val="00273984"/>
    <w:rsid w:val="00274E07"/>
    <w:rsid w:val="0027548D"/>
    <w:rsid w:val="0028674F"/>
    <w:rsid w:val="002914B4"/>
    <w:rsid w:val="002923AD"/>
    <w:rsid w:val="002925F5"/>
    <w:rsid w:val="00293B6C"/>
    <w:rsid w:val="00296104"/>
    <w:rsid w:val="002A3B74"/>
    <w:rsid w:val="002A6202"/>
    <w:rsid w:val="002A7172"/>
    <w:rsid w:val="002B31F2"/>
    <w:rsid w:val="002B7157"/>
    <w:rsid w:val="002C1993"/>
    <w:rsid w:val="002C2A14"/>
    <w:rsid w:val="002C33B3"/>
    <w:rsid w:val="002C5CFC"/>
    <w:rsid w:val="002E2506"/>
    <w:rsid w:val="002E2E76"/>
    <w:rsid w:val="002E4802"/>
    <w:rsid w:val="002E64FA"/>
    <w:rsid w:val="002E6D62"/>
    <w:rsid w:val="002F434F"/>
    <w:rsid w:val="002F47E0"/>
    <w:rsid w:val="002F7BAD"/>
    <w:rsid w:val="002F7E48"/>
    <w:rsid w:val="00303C95"/>
    <w:rsid w:val="00306386"/>
    <w:rsid w:val="0030693D"/>
    <w:rsid w:val="003159B2"/>
    <w:rsid w:val="003204CF"/>
    <w:rsid w:val="00322777"/>
    <w:rsid w:val="0032729A"/>
    <w:rsid w:val="00330EBB"/>
    <w:rsid w:val="00334D11"/>
    <w:rsid w:val="00335B91"/>
    <w:rsid w:val="003363E4"/>
    <w:rsid w:val="00342B20"/>
    <w:rsid w:val="00347ACE"/>
    <w:rsid w:val="003505C9"/>
    <w:rsid w:val="003515AA"/>
    <w:rsid w:val="00354F3A"/>
    <w:rsid w:val="003716CF"/>
    <w:rsid w:val="00371FF0"/>
    <w:rsid w:val="00374BC3"/>
    <w:rsid w:val="003764CA"/>
    <w:rsid w:val="00376BCA"/>
    <w:rsid w:val="0037776D"/>
    <w:rsid w:val="003777B5"/>
    <w:rsid w:val="00383850"/>
    <w:rsid w:val="003874D3"/>
    <w:rsid w:val="00387FDD"/>
    <w:rsid w:val="003A1662"/>
    <w:rsid w:val="003A30FF"/>
    <w:rsid w:val="003A562F"/>
    <w:rsid w:val="003A5E8F"/>
    <w:rsid w:val="003A766D"/>
    <w:rsid w:val="003B4220"/>
    <w:rsid w:val="003B7D64"/>
    <w:rsid w:val="003C39AC"/>
    <w:rsid w:val="003C3EE2"/>
    <w:rsid w:val="003C4829"/>
    <w:rsid w:val="003C5D6A"/>
    <w:rsid w:val="003C726D"/>
    <w:rsid w:val="003D280F"/>
    <w:rsid w:val="003D2A52"/>
    <w:rsid w:val="003D3C33"/>
    <w:rsid w:val="003E3375"/>
    <w:rsid w:val="003E421B"/>
    <w:rsid w:val="003F1399"/>
    <w:rsid w:val="003F2793"/>
    <w:rsid w:val="003F6F22"/>
    <w:rsid w:val="003F760C"/>
    <w:rsid w:val="003F7624"/>
    <w:rsid w:val="00400845"/>
    <w:rsid w:val="00400EF9"/>
    <w:rsid w:val="00401D5B"/>
    <w:rsid w:val="00402019"/>
    <w:rsid w:val="004026EB"/>
    <w:rsid w:val="00404637"/>
    <w:rsid w:val="0041009E"/>
    <w:rsid w:val="004109C5"/>
    <w:rsid w:val="0041223D"/>
    <w:rsid w:val="00416C18"/>
    <w:rsid w:val="00416D2A"/>
    <w:rsid w:val="004172B5"/>
    <w:rsid w:val="00417A3E"/>
    <w:rsid w:val="00420AD7"/>
    <w:rsid w:val="004212BB"/>
    <w:rsid w:val="004215B9"/>
    <w:rsid w:val="00426AB1"/>
    <w:rsid w:val="00431C4B"/>
    <w:rsid w:val="00432CAB"/>
    <w:rsid w:val="00435364"/>
    <w:rsid w:val="00442B28"/>
    <w:rsid w:val="004462DD"/>
    <w:rsid w:val="00446A43"/>
    <w:rsid w:val="00447E1E"/>
    <w:rsid w:val="00450975"/>
    <w:rsid w:val="00452E40"/>
    <w:rsid w:val="004548AF"/>
    <w:rsid w:val="0045597C"/>
    <w:rsid w:val="00457558"/>
    <w:rsid w:val="004576BE"/>
    <w:rsid w:val="004629D7"/>
    <w:rsid w:val="004679BC"/>
    <w:rsid w:val="00472108"/>
    <w:rsid w:val="0047414C"/>
    <w:rsid w:val="00481298"/>
    <w:rsid w:val="0048188B"/>
    <w:rsid w:val="00482021"/>
    <w:rsid w:val="00483D22"/>
    <w:rsid w:val="00487D99"/>
    <w:rsid w:val="00490AA8"/>
    <w:rsid w:val="004926CF"/>
    <w:rsid w:val="004935D6"/>
    <w:rsid w:val="00495D26"/>
    <w:rsid w:val="004A1187"/>
    <w:rsid w:val="004A31AE"/>
    <w:rsid w:val="004A33DB"/>
    <w:rsid w:val="004A37BC"/>
    <w:rsid w:val="004A40D0"/>
    <w:rsid w:val="004A4FED"/>
    <w:rsid w:val="004A63E6"/>
    <w:rsid w:val="004A690A"/>
    <w:rsid w:val="004B41D0"/>
    <w:rsid w:val="004B4A0B"/>
    <w:rsid w:val="004B5C19"/>
    <w:rsid w:val="004B6C95"/>
    <w:rsid w:val="004C4EC8"/>
    <w:rsid w:val="004C5133"/>
    <w:rsid w:val="004D49A5"/>
    <w:rsid w:val="004D4BD1"/>
    <w:rsid w:val="004E032D"/>
    <w:rsid w:val="004E22C8"/>
    <w:rsid w:val="004E3797"/>
    <w:rsid w:val="004E5CB1"/>
    <w:rsid w:val="004F44BE"/>
    <w:rsid w:val="00502568"/>
    <w:rsid w:val="005047BE"/>
    <w:rsid w:val="00511C8F"/>
    <w:rsid w:val="00515A5A"/>
    <w:rsid w:val="00520EA0"/>
    <w:rsid w:val="00527837"/>
    <w:rsid w:val="005306B2"/>
    <w:rsid w:val="00531D39"/>
    <w:rsid w:val="00535A97"/>
    <w:rsid w:val="0054305B"/>
    <w:rsid w:val="00552375"/>
    <w:rsid w:val="0055392A"/>
    <w:rsid w:val="005559F2"/>
    <w:rsid w:val="00555A2D"/>
    <w:rsid w:val="00557933"/>
    <w:rsid w:val="0056011B"/>
    <w:rsid w:val="00561AEB"/>
    <w:rsid w:val="005642C5"/>
    <w:rsid w:val="00570259"/>
    <w:rsid w:val="0057098B"/>
    <w:rsid w:val="00570F1E"/>
    <w:rsid w:val="00575D0A"/>
    <w:rsid w:val="005806CE"/>
    <w:rsid w:val="0058279E"/>
    <w:rsid w:val="00583EEB"/>
    <w:rsid w:val="00592095"/>
    <w:rsid w:val="005A0A29"/>
    <w:rsid w:val="005A2075"/>
    <w:rsid w:val="005A235B"/>
    <w:rsid w:val="005A35B5"/>
    <w:rsid w:val="005A35CB"/>
    <w:rsid w:val="005A550C"/>
    <w:rsid w:val="005B224B"/>
    <w:rsid w:val="005B2A52"/>
    <w:rsid w:val="005B5140"/>
    <w:rsid w:val="005B6974"/>
    <w:rsid w:val="005B6CB6"/>
    <w:rsid w:val="005C3677"/>
    <w:rsid w:val="005C4E0B"/>
    <w:rsid w:val="005C5677"/>
    <w:rsid w:val="005C5E36"/>
    <w:rsid w:val="005C7539"/>
    <w:rsid w:val="005D0E8B"/>
    <w:rsid w:val="005E7D7F"/>
    <w:rsid w:val="00600446"/>
    <w:rsid w:val="00603E6E"/>
    <w:rsid w:val="006050AA"/>
    <w:rsid w:val="00605169"/>
    <w:rsid w:val="00605546"/>
    <w:rsid w:val="0060687D"/>
    <w:rsid w:val="00614B96"/>
    <w:rsid w:val="00615E99"/>
    <w:rsid w:val="00617DB8"/>
    <w:rsid w:val="006275B7"/>
    <w:rsid w:val="00630848"/>
    <w:rsid w:val="0063745F"/>
    <w:rsid w:val="00643C0D"/>
    <w:rsid w:val="00644FA5"/>
    <w:rsid w:val="00652A53"/>
    <w:rsid w:val="00653AC6"/>
    <w:rsid w:val="00653DB7"/>
    <w:rsid w:val="00654237"/>
    <w:rsid w:val="0065581B"/>
    <w:rsid w:val="00655DCD"/>
    <w:rsid w:val="00656434"/>
    <w:rsid w:val="006564E2"/>
    <w:rsid w:val="0065795A"/>
    <w:rsid w:val="00660D5B"/>
    <w:rsid w:val="00667F77"/>
    <w:rsid w:val="00675516"/>
    <w:rsid w:val="00675C74"/>
    <w:rsid w:val="00680B79"/>
    <w:rsid w:val="0068475B"/>
    <w:rsid w:val="006867A6"/>
    <w:rsid w:val="0069666D"/>
    <w:rsid w:val="006A0382"/>
    <w:rsid w:val="006D11C3"/>
    <w:rsid w:val="006D560B"/>
    <w:rsid w:val="006D5D5D"/>
    <w:rsid w:val="006D7D0F"/>
    <w:rsid w:val="006E078F"/>
    <w:rsid w:val="006E2189"/>
    <w:rsid w:val="006E2626"/>
    <w:rsid w:val="006E3BC1"/>
    <w:rsid w:val="006E6F04"/>
    <w:rsid w:val="006F22AB"/>
    <w:rsid w:val="006F54F3"/>
    <w:rsid w:val="00704A91"/>
    <w:rsid w:val="00706163"/>
    <w:rsid w:val="00706266"/>
    <w:rsid w:val="00706DF0"/>
    <w:rsid w:val="00707393"/>
    <w:rsid w:val="00707EB1"/>
    <w:rsid w:val="007134BB"/>
    <w:rsid w:val="00714CF4"/>
    <w:rsid w:val="0071555B"/>
    <w:rsid w:val="00716338"/>
    <w:rsid w:val="007170C9"/>
    <w:rsid w:val="00717717"/>
    <w:rsid w:val="00725F98"/>
    <w:rsid w:val="00725FB9"/>
    <w:rsid w:val="00730528"/>
    <w:rsid w:val="0075336D"/>
    <w:rsid w:val="00755515"/>
    <w:rsid w:val="00760206"/>
    <w:rsid w:val="007634C8"/>
    <w:rsid w:val="00763D2C"/>
    <w:rsid w:val="00765DA3"/>
    <w:rsid w:val="00766709"/>
    <w:rsid w:val="00767268"/>
    <w:rsid w:val="007705B1"/>
    <w:rsid w:val="007719F1"/>
    <w:rsid w:val="00772494"/>
    <w:rsid w:val="0077392F"/>
    <w:rsid w:val="00774431"/>
    <w:rsid w:val="00775156"/>
    <w:rsid w:val="007762FF"/>
    <w:rsid w:val="00776DED"/>
    <w:rsid w:val="00777A1F"/>
    <w:rsid w:val="00794619"/>
    <w:rsid w:val="00796090"/>
    <w:rsid w:val="00797CB7"/>
    <w:rsid w:val="007B4AB1"/>
    <w:rsid w:val="007B5606"/>
    <w:rsid w:val="007B5EFC"/>
    <w:rsid w:val="007B6928"/>
    <w:rsid w:val="007C2CBC"/>
    <w:rsid w:val="007C2FE7"/>
    <w:rsid w:val="007C30FD"/>
    <w:rsid w:val="007D0202"/>
    <w:rsid w:val="007D07DB"/>
    <w:rsid w:val="007D1013"/>
    <w:rsid w:val="007D500B"/>
    <w:rsid w:val="007D7BC1"/>
    <w:rsid w:val="007E1216"/>
    <w:rsid w:val="007E35B5"/>
    <w:rsid w:val="007E48A3"/>
    <w:rsid w:val="007E5232"/>
    <w:rsid w:val="007E6AA6"/>
    <w:rsid w:val="007F4724"/>
    <w:rsid w:val="007F7DB3"/>
    <w:rsid w:val="008070BA"/>
    <w:rsid w:val="0081035C"/>
    <w:rsid w:val="0081152E"/>
    <w:rsid w:val="00823756"/>
    <w:rsid w:val="0082767E"/>
    <w:rsid w:val="008504F3"/>
    <w:rsid w:val="00850F16"/>
    <w:rsid w:val="0085477B"/>
    <w:rsid w:val="0085724B"/>
    <w:rsid w:val="00861F4C"/>
    <w:rsid w:val="0086224F"/>
    <w:rsid w:val="00867B62"/>
    <w:rsid w:val="00870387"/>
    <w:rsid w:val="008734B0"/>
    <w:rsid w:val="00873E4E"/>
    <w:rsid w:val="00873FC1"/>
    <w:rsid w:val="00874E82"/>
    <w:rsid w:val="00876998"/>
    <w:rsid w:val="00881ACC"/>
    <w:rsid w:val="0089048E"/>
    <w:rsid w:val="00896B89"/>
    <w:rsid w:val="00896F6B"/>
    <w:rsid w:val="008A2073"/>
    <w:rsid w:val="008A54EA"/>
    <w:rsid w:val="008A6D88"/>
    <w:rsid w:val="008A6F69"/>
    <w:rsid w:val="008B0EA8"/>
    <w:rsid w:val="008B62BF"/>
    <w:rsid w:val="008C30E3"/>
    <w:rsid w:val="008D0B21"/>
    <w:rsid w:val="008D3AAA"/>
    <w:rsid w:val="008D5044"/>
    <w:rsid w:val="008D5260"/>
    <w:rsid w:val="008D540C"/>
    <w:rsid w:val="008D67F8"/>
    <w:rsid w:val="008D6894"/>
    <w:rsid w:val="008E317E"/>
    <w:rsid w:val="008E4418"/>
    <w:rsid w:val="008E642E"/>
    <w:rsid w:val="008F2D20"/>
    <w:rsid w:val="008F320E"/>
    <w:rsid w:val="008F4295"/>
    <w:rsid w:val="008F4698"/>
    <w:rsid w:val="00905211"/>
    <w:rsid w:val="00906A34"/>
    <w:rsid w:val="00910F10"/>
    <w:rsid w:val="00912422"/>
    <w:rsid w:val="0091644E"/>
    <w:rsid w:val="0091693B"/>
    <w:rsid w:val="00916F42"/>
    <w:rsid w:val="009210A4"/>
    <w:rsid w:val="0092397B"/>
    <w:rsid w:val="009255A6"/>
    <w:rsid w:val="0093471F"/>
    <w:rsid w:val="00937CA9"/>
    <w:rsid w:val="00947112"/>
    <w:rsid w:val="009501F0"/>
    <w:rsid w:val="00950FB3"/>
    <w:rsid w:val="00953B10"/>
    <w:rsid w:val="009545C6"/>
    <w:rsid w:val="00956E6E"/>
    <w:rsid w:val="00956FF0"/>
    <w:rsid w:val="00960F86"/>
    <w:rsid w:val="009619B3"/>
    <w:rsid w:val="00964DE3"/>
    <w:rsid w:val="00965A95"/>
    <w:rsid w:val="00972F59"/>
    <w:rsid w:val="009746D1"/>
    <w:rsid w:val="00975A12"/>
    <w:rsid w:val="00976852"/>
    <w:rsid w:val="00982B19"/>
    <w:rsid w:val="009857AB"/>
    <w:rsid w:val="00986D14"/>
    <w:rsid w:val="00987BC3"/>
    <w:rsid w:val="00995D95"/>
    <w:rsid w:val="009960BD"/>
    <w:rsid w:val="0099722F"/>
    <w:rsid w:val="009A5367"/>
    <w:rsid w:val="009B4A3B"/>
    <w:rsid w:val="009B4CAF"/>
    <w:rsid w:val="009B6D67"/>
    <w:rsid w:val="009C03AB"/>
    <w:rsid w:val="009C1DC6"/>
    <w:rsid w:val="009C6978"/>
    <w:rsid w:val="009C6F60"/>
    <w:rsid w:val="009D590F"/>
    <w:rsid w:val="009E389D"/>
    <w:rsid w:val="009E3E6D"/>
    <w:rsid w:val="009E6A51"/>
    <w:rsid w:val="009F161E"/>
    <w:rsid w:val="009F710F"/>
    <w:rsid w:val="00A02DBC"/>
    <w:rsid w:val="00A04C12"/>
    <w:rsid w:val="00A11705"/>
    <w:rsid w:val="00A13BCE"/>
    <w:rsid w:val="00A144A4"/>
    <w:rsid w:val="00A154E8"/>
    <w:rsid w:val="00A15525"/>
    <w:rsid w:val="00A25030"/>
    <w:rsid w:val="00A30317"/>
    <w:rsid w:val="00A3111D"/>
    <w:rsid w:val="00A32D7C"/>
    <w:rsid w:val="00A33881"/>
    <w:rsid w:val="00A3788A"/>
    <w:rsid w:val="00A40649"/>
    <w:rsid w:val="00A40AAE"/>
    <w:rsid w:val="00A41303"/>
    <w:rsid w:val="00A45B07"/>
    <w:rsid w:val="00A46D51"/>
    <w:rsid w:val="00A56335"/>
    <w:rsid w:val="00A575B8"/>
    <w:rsid w:val="00A63F9C"/>
    <w:rsid w:val="00A66C03"/>
    <w:rsid w:val="00A72B84"/>
    <w:rsid w:val="00A77887"/>
    <w:rsid w:val="00A849C5"/>
    <w:rsid w:val="00A87F87"/>
    <w:rsid w:val="00A96733"/>
    <w:rsid w:val="00AA6A3E"/>
    <w:rsid w:val="00AB15D6"/>
    <w:rsid w:val="00AB239C"/>
    <w:rsid w:val="00AB2422"/>
    <w:rsid w:val="00AB2DA8"/>
    <w:rsid w:val="00AB2F5C"/>
    <w:rsid w:val="00AB420C"/>
    <w:rsid w:val="00AB7025"/>
    <w:rsid w:val="00AC0D44"/>
    <w:rsid w:val="00AC5096"/>
    <w:rsid w:val="00AC7144"/>
    <w:rsid w:val="00AD232A"/>
    <w:rsid w:val="00AE0A7E"/>
    <w:rsid w:val="00AE519C"/>
    <w:rsid w:val="00AE51C1"/>
    <w:rsid w:val="00AE78AF"/>
    <w:rsid w:val="00AE78E0"/>
    <w:rsid w:val="00AF0224"/>
    <w:rsid w:val="00AF1732"/>
    <w:rsid w:val="00AF60FD"/>
    <w:rsid w:val="00AF68C7"/>
    <w:rsid w:val="00B0055B"/>
    <w:rsid w:val="00B00717"/>
    <w:rsid w:val="00B0177D"/>
    <w:rsid w:val="00B04820"/>
    <w:rsid w:val="00B067CF"/>
    <w:rsid w:val="00B11E42"/>
    <w:rsid w:val="00B13BE9"/>
    <w:rsid w:val="00B1473F"/>
    <w:rsid w:val="00B17E85"/>
    <w:rsid w:val="00B20120"/>
    <w:rsid w:val="00B20C50"/>
    <w:rsid w:val="00B22716"/>
    <w:rsid w:val="00B27909"/>
    <w:rsid w:val="00B316A9"/>
    <w:rsid w:val="00B31864"/>
    <w:rsid w:val="00B31A39"/>
    <w:rsid w:val="00B36AD0"/>
    <w:rsid w:val="00B36D9E"/>
    <w:rsid w:val="00B40FAD"/>
    <w:rsid w:val="00B44C24"/>
    <w:rsid w:val="00B47C72"/>
    <w:rsid w:val="00B50D9C"/>
    <w:rsid w:val="00B54D9A"/>
    <w:rsid w:val="00B555D3"/>
    <w:rsid w:val="00B5752A"/>
    <w:rsid w:val="00B57D49"/>
    <w:rsid w:val="00B61823"/>
    <w:rsid w:val="00B62AD8"/>
    <w:rsid w:val="00B62DF2"/>
    <w:rsid w:val="00B65D46"/>
    <w:rsid w:val="00B7021F"/>
    <w:rsid w:val="00B7129C"/>
    <w:rsid w:val="00B71E4F"/>
    <w:rsid w:val="00B729DD"/>
    <w:rsid w:val="00B72D34"/>
    <w:rsid w:val="00B77C2C"/>
    <w:rsid w:val="00B82652"/>
    <w:rsid w:val="00B83B57"/>
    <w:rsid w:val="00B92B70"/>
    <w:rsid w:val="00B949F4"/>
    <w:rsid w:val="00BA331E"/>
    <w:rsid w:val="00BA52F2"/>
    <w:rsid w:val="00BA79D2"/>
    <w:rsid w:val="00BB2C4E"/>
    <w:rsid w:val="00BB424E"/>
    <w:rsid w:val="00BB6CE2"/>
    <w:rsid w:val="00BC05E0"/>
    <w:rsid w:val="00BC0B47"/>
    <w:rsid w:val="00BC0C8E"/>
    <w:rsid w:val="00BC1CCD"/>
    <w:rsid w:val="00BC617E"/>
    <w:rsid w:val="00BC642D"/>
    <w:rsid w:val="00BD2B04"/>
    <w:rsid w:val="00BD3F62"/>
    <w:rsid w:val="00BE6A49"/>
    <w:rsid w:val="00BE6CEE"/>
    <w:rsid w:val="00BF0923"/>
    <w:rsid w:val="00BF50A4"/>
    <w:rsid w:val="00C017AE"/>
    <w:rsid w:val="00C02B04"/>
    <w:rsid w:val="00C0330F"/>
    <w:rsid w:val="00C055B3"/>
    <w:rsid w:val="00C074FC"/>
    <w:rsid w:val="00C11C63"/>
    <w:rsid w:val="00C164F3"/>
    <w:rsid w:val="00C16EBB"/>
    <w:rsid w:val="00C2020B"/>
    <w:rsid w:val="00C2304A"/>
    <w:rsid w:val="00C23A1D"/>
    <w:rsid w:val="00C24623"/>
    <w:rsid w:val="00C26D4E"/>
    <w:rsid w:val="00C27D47"/>
    <w:rsid w:val="00C308B9"/>
    <w:rsid w:val="00C30BCC"/>
    <w:rsid w:val="00C354D6"/>
    <w:rsid w:val="00C379C2"/>
    <w:rsid w:val="00C40821"/>
    <w:rsid w:val="00C45E4A"/>
    <w:rsid w:val="00C46F34"/>
    <w:rsid w:val="00C5235B"/>
    <w:rsid w:val="00C6070A"/>
    <w:rsid w:val="00C6400F"/>
    <w:rsid w:val="00C658D6"/>
    <w:rsid w:val="00C66814"/>
    <w:rsid w:val="00C70E52"/>
    <w:rsid w:val="00C761D3"/>
    <w:rsid w:val="00C806B5"/>
    <w:rsid w:val="00C841A8"/>
    <w:rsid w:val="00C84361"/>
    <w:rsid w:val="00C85E7D"/>
    <w:rsid w:val="00C95CD6"/>
    <w:rsid w:val="00CA267F"/>
    <w:rsid w:val="00CB0024"/>
    <w:rsid w:val="00CB291E"/>
    <w:rsid w:val="00CC43BF"/>
    <w:rsid w:val="00CC7247"/>
    <w:rsid w:val="00CD2408"/>
    <w:rsid w:val="00CD2ECF"/>
    <w:rsid w:val="00CD36F0"/>
    <w:rsid w:val="00CD7184"/>
    <w:rsid w:val="00CE57A1"/>
    <w:rsid w:val="00CF213D"/>
    <w:rsid w:val="00CF30DA"/>
    <w:rsid w:val="00CF677A"/>
    <w:rsid w:val="00D003AA"/>
    <w:rsid w:val="00D0172E"/>
    <w:rsid w:val="00D027CC"/>
    <w:rsid w:val="00D0453E"/>
    <w:rsid w:val="00D04823"/>
    <w:rsid w:val="00D04E62"/>
    <w:rsid w:val="00D10329"/>
    <w:rsid w:val="00D12042"/>
    <w:rsid w:val="00D1442E"/>
    <w:rsid w:val="00D15F5D"/>
    <w:rsid w:val="00D26A63"/>
    <w:rsid w:val="00D2711D"/>
    <w:rsid w:val="00D32632"/>
    <w:rsid w:val="00D33089"/>
    <w:rsid w:val="00D33CCC"/>
    <w:rsid w:val="00D36CA9"/>
    <w:rsid w:val="00D405DC"/>
    <w:rsid w:val="00D42F14"/>
    <w:rsid w:val="00D432AF"/>
    <w:rsid w:val="00D45B89"/>
    <w:rsid w:val="00D467FA"/>
    <w:rsid w:val="00D46896"/>
    <w:rsid w:val="00D500CD"/>
    <w:rsid w:val="00D50F6F"/>
    <w:rsid w:val="00D53692"/>
    <w:rsid w:val="00D53B11"/>
    <w:rsid w:val="00D543BC"/>
    <w:rsid w:val="00D554FB"/>
    <w:rsid w:val="00D653E0"/>
    <w:rsid w:val="00D7441A"/>
    <w:rsid w:val="00D744B6"/>
    <w:rsid w:val="00D83A83"/>
    <w:rsid w:val="00D915D3"/>
    <w:rsid w:val="00DA16FD"/>
    <w:rsid w:val="00DA7ECB"/>
    <w:rsid w:val="00DB233B"/>
    <w:rsid w:val="00DB2D4B"/>
    <w:rsid w:val="00DB7A58"/>
    <w:rsid w:val="00DC07AC"/>
    <w:rsid w:val="00DC169A"/>
    <w:rsid w:val="00DC7FD0"/>
    <w:rsid w:val="00DD2493"/>
    <w:rsid w:val="00DE0F79"/>
    <w:rsid w:val="00DE1B9D"/>
    <w:rsid w:val="00DE1C43"/>
    <w:rsid w:val="00DE4925"/>
    <w:rsid w:val="00DE623F"/>
    <w:rsid w:val="00DF01F2"/>
    <w:rsid w:val="00DF0CD2"/>
    <w:rsid w:val="00DF1903"/>
    <w:rsid w:val="00DF23F0"/>
    <w:rsid w:val="00DF5AC9"/>
    <w:rsid w:val="00DF6494"/>
    <w:rsid w:val="00E012A7"/>
    <w:rsid w:val="00E069C3"/>
    <w:rsid w:val="00E17520"/>
    <w:rsid w:val="00E1756D"/>
    <w:rsid w:val="00E24A4D"/>
    <w:rsid w:val="00E261BA"/>
    <w:rsid w:val="00E264F2"/>
    <w:rsid w:val="00E34493"/>
    <w:rsid w:val="00E409C0"/>
    <w:rsid w:val="00E526EB"/>
    <w:rsid w:val="00E549B8"/>
    <w:rsid w:val="00E5532F"/>
    <w:rsid w:val="00E557F3"/>
    <w:rsid w:val="00E61D2A"/>
    <w:rsid w:val="00E6674D"/>
    <w:rsid w:val="00E67C0C"/>
    <w:rsid w:val="00E73500"/>
    <w:rsid w:val="00E75D18"/>
    <w:rsid w:val="00E779FD"/>
    <w:rsid w:val="00E81235"/>
    <w:rsid w:val="00E85967"/>
    <w:rsid w:val="00E95B36"/>
    <w:rsid w:val="00E9794D"/>
    <w:rsid w:val="00EA043D"/>
    <w:rsid w:val="00EA4DDF"/>
    <w:rsid w:val="00EA610E"/>
    <w:rsid w:val="00EB4FEA"/>
    <w:rsid w:val="00EC35F0"/>
    <w:rsid w:val="00EC38DC"/>
    <w:rsid w:val="00EC6725"/>
    <w:rsid w:val="00EC6998"/>
    <w:rsid w:val="00ED186B"/>
    <w:rsid w:val="00ED37FA"/>
    <w:rsid w:val="00ED4CDF"/>
    <w:rsid w:val="00ED6A93"/>
    <w:rsid w:val="00ED6DE5"/>
    <w:rsid w:val="00EE3129"/>
    <w:rsid w:val="00EE42DD"/>
    <w:rsid w:val="00EE7003"/>
    <w:rsid w:val="00EF06C3"/>
    <w:rsid w:val="00EF54F3"/>
    <w:rsid w:val="00EF672E"/>
    <w:rsid w:val="00EF6E43"/>
    <w:rsid w:val="00F01DB4"/>
    <w:rsid w:val="00F04142"/>
    <w:rsid w:val="00F05265"/>
    <w:rsid w:val="00F072F3"/>
    <w:rsid w:val="00F076A0"/>
    <w:rsid w:val="00F10897"/>
    <w:rsid w:val="00F257BB"/>
    <w:rsid w:val="00F27E8C"/>
    <w:rsid w:val="00F30EC5"/>
    <w:rsid w:val="00F35229"/>
    <w:rsid w:val="00F41519"/>
    <w:rsid w:val="00F4382E"/>
    <w:rsid w:val="00F4432A"/>
    <w:rsid w:val="00F45F96"/>
    <w:rsid w:val="00F51742"/>
    <w:rsid w:val="00F52EE1"/>
    <w:rsid w:val="00F62FA6"/>
    <w:rsid w:val="00F64084"/>
    <w:rsid w:val="00F6503A"/>
    <w:rsid w:val="00F7141F"/>
    <w:rsid w:val="00F744FC"/>
    <w:rsid w:val="00F77B99"/>
    <w:rsid w:val="00F8166F"/>
    <w:rsid w:val="00F84D65"/>
    <w:rsid w:val="00F943CD"/>
    <w:rsid w:val="00F97242"/>
    <w:rsid w:val="00F97468"/>
    <w:rsid w:val="00F97B09"/>
    <w:rsid w:val="00FA1F90"/>
    <w:rsid w:val="00FA4E24"/>
    <w:rsid w:val="00FA52F8"/>
    <w:rsid w:val="00FA78D8"/>
    <w:rsid w:val="00FB20EE"/>
    <w:rsid w:val="00FB4A1F"/>
    <w:rsid w:val="00FB5CDD"/>
    <w:rsid w:val="00FC126A"/>
    <w:rsid w:val="00FC57A3"/>
    <w:rsid w:val="00FC5A45"/>
    <w:rsid w:val="00FD4B3C"/>
    <w:rsid w:val="00FD551B"/>
    <w:rsid w:val="00FD5923"/>
    <w:rsid w:val="00FE4FFD"/>
    <w:rsid w:val="00FF1CB8"/>
    <w:rsid w:val="00FF6269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CBEFD3"/>
  <w15:chartTrackingRefBased/>
  <w15:docId w15:val="{369CA676-4448-4585-AF10-AE5B1006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295"/>
    <w:pPr>
      <w:suppressAutoHyphens/>
      <w:spacing w:before="120"/>
      <w:jc w:val="both"/>
    </w:pPr>
    <w:rPr>
      <w:sz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tabs>
        <w:tab w:val="left" w:pos="8505"/>
        <w:tab w:val="left" w:pos="13608"/>
      </w:tabs>
      <w:spacing w:before="60" w:line="360" w:lineRule="auto"/>
      <w:outlineLvl w:val="1"/>
    </w:pPr>
    <w:rPr>
      <w:b/>
      <w:bCs/>
      <w:kern w:val="1"/>
      <w:sz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tabs>
        <w:tab w:val="left" w:pos="3960"/>
      </w:tabs>
      <w:ind w:left="3600"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tabs>
        <w:tab w:val="left" w:pos="4680"/>
      </w:tabs>
      <w:ind w:left="4320"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tabs>
        <w:tab w:val="left" w:pos="5400"/>
      </w:tabs>
      <w:ind w:left="5040"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tabs>
        <w:tab w:val="left" w:pos="6120"/>
      </w:tabs>
      <w:spacing w:before="240" w:after="60"/>
      <w:ind w:left="57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rPr>
      <w:b w:val="0"/>
    </w:rPr>
  </w:style>
  <w:style w:type="character" w:customStyle="1" w:styleId="WW8Num8z0">
    <w:name w:val="WW8Num8z0"/>
    <w:rPr>
      <w:rFonts w:ascii="Times New Roman" w:hAnsi="Times New Roman" w:cs="Tahoma"/>
      <w:b w:val="0"/>
      <w:i w:val="0"/>
      <w:sz w:val="24"/>
      <w:szCs w:val="28"/>
    </w:rPr>
  </w:style>
  <w:style w:type="character" w:customStyle="1" w:styleId="WW8Num8z1">
    <w:name w:val="WW8Num8z1"/>
    <w:rPr>
      <w:rFonts w:ascii="Times New Roman" w:hAnsi="Times New Roman" w:cs="Tahoma"/>
      <w:b w:val="0"/>
      <w:i w:val="0"/>
      <w:sz w:val="24"/>
      <w:szCs w:val="24"/>
    </w:rPr>
  </w:style>
  <w:style w:type="character" w:customStyle="1" w:styleId="WW8Num10z0">
    <w:name w:val="WW8Num10z0"/>
    <w:rPr>
      <w:b w:val="0"/>
      <w:i w:val="0"/>
      <w:sz w:val="24"/>
      <w:szCs w:val="28"/>
    </w:rPr>
  </w:style>
  <w:style w:type="character" w:customStyle="1" w:styleId="WW8Num10z1">
    <w:name w:val="WW8Num10z1"/>
    <w:rPr>
      <w:b w:val="0"/>
      <w:i w:val="0"/>
      <w:sz w:val="24"/>
      <w:szCs w:val="24"/>
    </w:rPr>
  </w:style>
  <w:style w:type="character" w:customStyle="1" w:styleId="WW8Num20z0">
    <w:name w:val="WW8Num20z0"/>
    <w:rPr>
      <w:b w:val="0"/>
    </w:rPr>
  </w:style>
  <w:style w:type="character" w:customStyle="1" w:styleId="WW8Num21z0">
    <w:name w:val="WW8Num21z0"/>
    <w:rPr>
      <w:b w:val="0"/>
      <w:i w:val="0"/>
      <w:sz w:val="24"/>
      <w:szCs w:val="28"/>
    </w:rPr>
  </w:style>
  <w:style w:type="character" w:customStyle="1" w:styleId="WW8Num21z1">
    <w:name w:val="WW8Num21z1"/>
    <w:rPr>
      <w:b w:val="0"/>
      <w:i w:val="0"/>
      <w:sz w:val="24"/>
      <w:szCs w:val="24"/>
    </w:rPr>
  </w:style>
  <w:style w:type="character" w:customStyle="1" w:styleId="WW8Num23z0">
    <w:name w:val="WW8Num23z0"/>
    <w:rPr>
      <w:sz w:val="24"/>
    </w:rPr>
  </w:style>
  <w:style w:type="character" w:customStyle="1" w:styleId="WW8Num27z1">
    <w:name w:val="WW8Num27z1"/>
    <w:rPr>
      <w:rFonts w:ascii="Times New Roman" w:eastAsia="Times New Roman" w:hAnsi="Times New Roman" w:cs="Times New Roman"/>
    </w:rPr>
  </w:style>
  <w:style w:type="character" w:customStyle="1" w:styleId="WW8Num32z0">
    <w:name w:val="WW8Num32z0"/>
    <w:rPr>
      <w:b w:val="0"/>
    </w:rPr>
  </w:style>
  <w:style w:type="character" w:customStyle="1" w:styleId="WW8Num35z1">
    <w:name w:val="WW8Num35z1"/>
    <w:rPr>
      <w:rFonts w:ascii="Symbol" w:hAnsi="Symbol"/>
    </w:rPr>
  </w:style>
  <w:style w:type="character" w:customStyle="1" w:styleId="WW8Num36z7">
    <w:name w:val="WW8Num36z7"/>
    <w:rPr>
      <w:b/>
    </w:rPr>
  </w:style>
  <w:style w:type="character" w:customStyle="1" w:styleId="WW8Num39z0">
    <w:name w:val="WW8Num39z0"/>
    <w:rPr>
      <w:i/>
    </w:rPr>
  </w:style>
  <w:style w:type="character" w:customStyle="1" w:styleId="WW8Num40z0">
    <w:name w:val="WW8Num40z0"/>
    <w:rPr>
      <w:b w:val="0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1"/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60">
    <w:name w:val="Font Style60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Pr>
      <w:rFonts w:ascii="Times New Roman" w:hAnsi="Times New Roman" w:cs="Times New Roman"/>
      <w:sz w:val="20"/>
      <w:szCs w:val="20"/>
    </w:rPr>
  </w:style>
  <w:style w:type="character" w:customStyle="1" w:styleId="FontStyle59">
    <w:name w:val="Font Style59"/>
    <w:rPr>
      <w:rFonts w:ascii="Times New Roman" w:hAnsi="Times New Roman" w:cs="Times New Roman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ytu">
    <w:name w:val="Title"/>
    <w:basedOn w:val="Normalny"/>
    <w:next w:val="Podtytu"/>
    <w:qFormat/>
    <w:pPr>
      <w:tabs>
        <w:tab w:val="left" w:pos="8505"/>
        <w:tab w:val="left" w:pos="13608"/>
      </w:tabs>
      <w:spacing w:before="240" w:after="60" w:line="360" w:lineRule="auto"/>
      <w:ind w:firstLine="425"/>
      <w:jc w:val="center"/>
    </w:pPr>
    <w:rPr>
      <w:b/>
      <w:kern w:val="1"/>
      <w:sz w:val="36"/>
    </w:rPr>
  </w:style>
  <w:style w:type="paragraph" w:styleId="Podtytu">
    <w:name w:val="Subtitle"/>
    <w:basedOn w:val="Tytu"/>
    <w:next w:val="Tekstpodstawowy"/>
    <w:qFormat/>
    <w:rPr>
      <w:spacing w:val="40"/>
      <w:sz w:val="32"/>
    </w:rPr>
  </w:style>
  <w:style w:type="paragraph" w:customStyle="1" w:styleId="Tekstpodstawowywcity31">
    <w:name w:val="Tekst podstawowy wcięty 31"/>
    <w:basedOn w:val="Normalny"/>
    <w:pPr>
      <w:tabs>
        <w:tab w:val="left" w:pos="8505"/>
        <w:tab w:val="left" w:pos="13608"/>
      </w:tabs>
      <w:spacing w:before="60" w:line="288" w:lineRule="auto"/>
      <w:ind w:firstLine="425"/>
    </w:pPr>
    <w:rPr>
      <w:kern w:val="1"/>
    </w:rPr>
  </w:style>
  <w:style w:type="paragraph" w:customStyle="1" w:styleId="TekstpodstawowyTekstwcity2st">
    <w:name w:val="Tekst podstawowy.Tekst wciêty 2 st"/>
    <w:basedOn w:val="Normalny"/>
    <w:pPr>
      <w:tabs>
        <w:tab w:val="left" w:pos="8505"/>
        <w:tab w:val="left" w:pos="13608"/>
      </w:tabs>
      <w:spacing w:before="60" w:line="360" w:lineRule="auto"/>
    </w:pPr>
    <w:rPr>
      <w:kern w:val="1"/>
    </w:rPr>
  </w:style>
  <w:style w:type="paragraph" w:customStyle="1" w:styleId="Tekstpodstawowy21">
    <w:name w:val="Tekst podstawowy 21"/>
    <w:basedOn w:val="Normalny"/>
    <w:pPr>
      <w:spacing w:before="0" w:line="360" w:lineRule="auto"/>
    </w:pPr>
  </w:style>
  <w:style w:type="paragraph" w:customStyle="1" w:styleId="Punktnumerowany">
    <w:name w:val="Punkt numerowany"/>
    <w:basedOn w:val="Normalny"/>
  </w:style>
  <w:style w:type="paragraph" w:customStyle="1" w:styleId="Nagwek1TopicHeading1H1h1L1Level1">
    <w:name w:val="Nag³ówek 1.Topic Heading 1.H1.h1.L1.Level 1"/>
    <w:basedOn w:val="Normalny"/>
    <w:next w:val="Normalny"/>
    <w:pPr>
      <w:keepNext/>
      <w:keepLines/>
      <w:tabs>
        <w:tab w:val="left" w:pos="8505"/>
        <w:tab w:val="left" w:pos="13608"/>
      </w:tabs>
      <w:spacing w:before="360" w:after="40" w:line="360" w:lineRule="auto"/>
      <w:jc w:val="center"/>
    </w:pPr>
    <w:rPr>
      <w:b/>
      <w:i/>
      <w:spacing w:val="20"/>
      <w:kern w:val="1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3H3-Heading33l33h3l3list3Naglwek3TopicSubHeadingH3L3Heading3">
    <w:name w:val="Nag³ówek 3.H3-Heading 3.3.l3.3.h3.l3.list 3.Naglówek 3.Topic Sub Heading.H3.L3.Heading 3."/>
    <w:basedOn w:val="Normalny"/>
    <w:next w:val="Normalny"/>
    <w:pPr>
      <w:tabs>
        <w:tab w:val="left" w:pos="7371"/>
        <w:tab w:val="left" w:pos="8505"/>
        <w:tab w:val="left" w:pos="13608"/>
      </w:tabs>
      <w:spacing w:before="40" w:line="360" w:lineRule="auto"/>
      <w:ind w:left="425" w:hanging="283"/>
    </w:pPr>
    <w:rPr>
      <w:kern w:val="1"/>
    </w:rPr>
  </w:style>
  <w:style w:type="paragraph" w:customStyle="1" w:styleId="Numerowanie">
    <w:name w:val="Numerowanie"/>
    <w:basedOn w:val="Normalny"/>
    <w:pPr>
      <w:numPr>
        <w:numId w:val="1"/>
      </w:numPr>
      <w:spacing w:before="0"/>
      <w:outlineLvl w:val="0"/>
    </w:pPr>
  </w:style>
  <w:style w:type="paragraph" w:customStyle="1" w:styleId="Nagwek2TopicHeadingshSectionheadingsh2sh3sh4sh5sh6sh7sh1sh8sh9sh10sh11sh12sh13sh14sh15sh16sh17sh18sh19Sectionheading1sh21sh31sh41Sectionheading2sh22sh32sh42Sectionheading3sh23sh33sh43sh51Sectionheading4sh24">
    <w:name w:val="Nag³ówek 2.Topic Heading.sh.Section heading.sh2.sh3.sh4.sh5.sh6.sh7.sh1.sh8.sh9.sh10.sh11.sh12.sh13.sh14.sh15.sh16.sh17.sh18.sh19.Section heading1.sh21.sh31.sh41.Section heading2.sh22.sh32.sh42.Section heading3.sh23.sh33.sh43.sh51.Section heading4.sh24"/>
    <w:basedOn w:val="Normalny"/>
    <w:next w:val="Normalny"/>
    <w:pPr>
      <w:tabs>
        <w:tab w:val="left" w:pos="7371"/>
        <w:tab w:val="left" w:pos="8505"/>
        <w:tab w:val="left" w:pos="13608"/>
      </w:tabs>
      <w:spacing w:before="60" w:line="360" w:lineRule="auto"/>
      <w:ind w:left="283" w:hanging="141"/>
    </w:pPr>
    <w:rPr>
      <w:kern w:val="1"/>
    </w:rPr>
  </w:style>
  <w:style w:type="paragraph" w:customStyle="1" w:styleId="punktnumerowany0">
    <w:name w:val="punktnumerowany"/>
    <w:basedOn w:val="Normalny"/>
    <w:pPr>
      <w:ind w:left="360" w:hanging="360"/>
    </w:pPr>
    <w:rPr>
      <w:szCs w:val="24"/>
    </w:rPr>
  </w:style>
  <w:style w:type="paragraph" w:customStyle="1" w:styleId="Trenum">
    <w:name w:val="Treść num."/>
    <w:basedOn w:val="Normalny"/>
    <w:pPr>
      <w:numPr>
        <w:numId w:val="6"/>
      </w:numPr>
      <w:spacing w:before="0" w:after="120" w:line="300" w:lineRule="auto"/>
    </w:pPr>
  </w:style>
  <w:style w:type="paragraph" w:styleId="Akapitzlist">
    <w:name w:val="List Paragraph"/>
    <w:aliases w:val="L1,Akapit z listą5,Kolorowa lista — akcent 11,List Paragraph,Preambuła,CW_Lista,Odstavec,Akapit z listą numerowaną,Podsis rysunku,lp1,Bullet List,FooterText,numbered,Paragraphe de liste1,Bulletr List Paragraph,列出段落,列出段落1,リスト段落,Obiekt"/>
    <w:basedOn w:val="Normalny"/>
    <w:link w:val="AkapitzlistZnak"/>
    <w:uiPriority w:val="34"/>
    <w:qFormat/>
    <w:pPr>
      <w:ind w:left="708"/>
    </w:p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Styl">
    <w:name w:val="Styl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nak1">
    <w:name w:val="Znak1"/>
    <w:basedOn w:val="Normalny"/>
    <w:pPr>
      <w:spacing w:before="0"/>
      <w:jc w:val="left"/>
    </w:pPr>
    <w:rPr>
      <w:szCs w:val="24"/>
    </w:rPr>
  </w:style>
  <w:style w:type="paragraph" w:customStyle="1" w:styleId="Tekstpodstawowywcity310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1">
    <w:name w:val="Styl1"/>
    <w:pPr>
      <w:numPr>
        <w:numId w:val="7"/>
      </w:numPr>
      <w:suppressAutoHyphens/>
      <w:spacing w:before="60"/>
    </w:pPr>
    <w:rPr>
      <w:rFonts w:ascii="Arial" w:eastAsia="Arial" w:hAnsi="Arial" w:cs="Arial"/>
      <w:b/>
      <w:bCs/>
      <w:lang w:eastAsia="ar-SA"/>
    </w:rPr>
  </w:style>
  <w:style w:type="paragraph" w:customStyle="1" w:styleId="Styl2">
    <w:name w:val="Styl2"/>
    <w:pPr>
      <w:tabs>
        <w:tab w:val="num" w:pos="227"/>
      </w:tabs>
      <w:suppressAutoHyphens/>
      <w:spacing w:before="60"/>
      <w:ind w:left="470" w:hanging="470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WW-Tekstblokowy">
    <w:name w:val="WW-Tekst blokowy"/>
    <w:basedOn w:val="Normalny"/>
    <w:pPr>
      <w:widowControl w:val="0"/>
      <w:spacing w:before="0"/>
      <w:ind w:left="1134" w:right="1133"/>
    </w:pPr>
    <w:rPr>
      <w:sz w:val="32"/>
    </w:rPr>
  </w:style>
  <w:style w:type="paragraph" w:customStyle="1" w:styleId="BodyText21">
    <w:name w:val="Body Text 21"/>
    <w:basedOn w:val="Normalny"/>
    <w:pPr>
      <w:tabs>
        <w:tab w:val="left" w:pos="0"/>
      </w:tabs>
      <w:spacing w:before="0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Listanumerowana21">
    <w:name w:val="Lista numerowana 21"/>
    <w:basedOn w:val="Normalny"/>
    <w:pPr>
      <w:numPr>
        <w:numId w:val="8"/>
      </w:numPr>
    </w:pPr>
    <w:rPr>
      <w:szCs w:val="24"/>
    </w:rPr>
  </w:style>
  <w:style w:type="paragraph" w:customStyle="1" w:styleId="Lista31">
    <w:name w:val="Lista 31"/>
    <w:basedOn w:val="Normalny"/>
    <w:pPr>
      <w:numPr>
        <w:numId w:val="3"/>
      </w:numPr>
    </w:pPr>
    <w:rPr>
      <w:bCs/>
    </w:rPr>
  </w:style>
  <w:style w:type="paragraph" w:customStyle="1" w:styleId="Listaa">
    <w:name w:val="Lista a)"/>
    <w:basedOn w:val="Normalny"/>
    <w:pPr>
      <w:tabs>
        <w:tab w:val="num" w:pos="720"/>
      </w:tabs>
      <w:ind w:left="720" w:hanging="360"/>
    </w:pPr>
    <w:rPr>
      <w:rFonts w:cs="Arial"/>
    </w:rPr>
  </w:style>
  <w:style w:type="paragraph" w:customStyle="1" w:styleId="Lista1">
    <w:name w:val="Lista 1)"/>
    <w:basedOn w:val="Normalny"/>
    <w:pPr>
      <w:numPr>
        <w:numId w:val="5"/>
      </w:numPr>
    </w:pPr>
  </w:style>
  <w:style w:type="paragraph" w:customStyle="1" w:styleId="Lista-nagl">
    <w:name w:val="Lista-nagl"/>
    <w:basedOn w:val="Nagwek8"/>
    <w:pPr>
      <w:numPr>
        <w:numId w:val="4"/>
      </w:numPr>
    </w:pPr>
    <w:rPr>
      <w:szCs w:val="24"/>
    </w:rPr>
  </w:style>
  <w:style w:type="paragraph" w:customStyle="1" w:styleId="lista2">
    <w:name w:val="lista2"/>
    <w:basedOn w:val="Normalny"/>
    <w:pPr>
      <w:numPr>
        <w:numId w:val="2"/>
      </w:numPr>
      <w:tabs>
        <w:tab w:val="left" w:pos="1800"/>
      </w:tabs>
      <w:ind w:left="1800"/>
    </w:p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</w:rPr>
  </w:style>
  <w:style w:type="paragraph" w:customStyle="1" w:styleId="rozdzia">
    <w:name w:val="rozdział"/>
    <w:basedOn w:val="Normalny"/>
    <w:pPr>
      <w:spacing w:before="0" w:after="120" w:line="288" w:lineRule="auto"/>
      <w:ind w:left="720" w:hanging="720"/>
    </w:pPr>
    <w:rPr>
      <w:rFonts w:ascii="Verdana" w:hAnsi="Verdana"/>
      <w:b/>
      <w:color w:val="000000"/>
      <w:spacing w:val="4"/>
      <w:sz w:val="20"/>
    </w:rPr>
  </w:style>
  <w:style w:type="character" w:customStyle="1" w:styleId="NagwekZnak">
    <w:name w:val="Nagłówek Znak"/>
    <w:link w:val="Nagwek"/>
    <w:uiPriority w:val="99"/>
    <w:rsid w:val="00A45B07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StopkaZnak">
    <w:name w:val="Stopka Znak"/>
    <w:link w:val="Stopka"/>
    <w:uiPriority w:val="99"/>
    <w:rsid w:val="00A45B07"/>
    <w:rPr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B07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5B07"/>
    <w:rPr>
      <w:rFonts w:ascii="Tahoma" w:hAnsi="Tahoma" w:cs="Tahoma"/>
      <w:sz w:val="16"/>
      <w:szCs w:val="16"/>
      <w:lang w:eastAsia="ar-SA"/>
    </w:rPr>
  </w:style>
  <w:style w:type="paragraph" w:styleId="NormalnyWeb">
    <w:name w:val="Normal (Web)"/>
    <w:basedOn w:val="Normalny"/>
    <w:uiPriority w:val="99"/>
    <w:unhideWhenUsed/>
    <w:rsid w:val="00A87F87"/>
    <w:pPr>
      <w:suppressAutoHyphens w:val="0"/>
      <w:spacing w:before="100" w:beforeAutospacing="1" w:after="119"/>
      <w:jc w:val="left"/>
    </w:pPr>
    <w:rPr>
      <w:szCs w:val="24"/>
      <w:lang w:eastAsia="pl-PL"/>
    </w:rPr>
  </w:style>
  <w:style w:type="table" w:styleId="Tabela-Siatka">
    <w:name w:val="Table Grid"/>
    <w:basedOn w:val="Standardowy"/>
    <w:uiPriority w:val="59"/>
    <w:rsid w:val="00E55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57BB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257BB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F257BB"/>
    <w:rPr>
      <w:vertAlign w:val="superscript"/>
    </w:rPr>
  </w:style>
  <w:style w:type="paragraph" w:customStyle="1" w:styleId="Tekstpodstawowy22">
    <w:name w:val="Tekst podstawowy 22"/>
    <w:basedOn w:val="Normalny"/>
    <w:rsid w:val="00004B0D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styleId="Odwoaniedokomentarza">
    <w:name w:val="annotation reference"/>
    <w:uiPriority w:val="99"/>
    <w:semiHidden/>
    <w:unhideWhenUsed/>
    <w:rsid w:val="000A52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5291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A5291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52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A5291"/>
    <w:rPr>
      <w:b/>
      <w:bCs/>
      <w:lang w:eastAsia="ar-SA"/>
    </w:rPr>
  </w:style>
  <w:style w:type="character" w:styleId="Nierozpoznanawzmianka">
    <w:name w:val="Unresolved Mention"/>
    <w:uiPriority w:val="99"/>
    <w:semiHidden/>
    <w:unhideWhenUsed/>
    <w:rsid w:val="00274E07"/>
    <w:rPr>
      <w:color w:val="605E5C"/>
      <w:shd w:val="clear" w:color="auto" w:fill="E1DFDD"/>
    </w:rPr>
  </w:style>
  <w:style w:type="paragraph" w:customStyle="1" w:styleId="Tekstpodstawowy23">
    <w:name w:val="Tekst podstawowy 23"/>
    <w:basedOn w:val="Normalny"/>
    <w:rsid w:val="0047414C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customStyle="1" w:styleId="AkapitzlistZnak">
    <w:name w:val="Akapit z listą Znak"/>
    <w:aliases w:val="L1 Znak,Akapit z listą5 Znak,Kolorowa lista — akcent 11 Znak,List Paragraph Znak,Preambuła Znak,CW_Lista Znak,Odstavec Znak,Akapit z listą numerowaną Znak,Podsis rysunku Znak,lp1 Znak,Bullet List Znak,FooterText Znak,numbered Znak"/>
    <w:link w:val="Akapitzlist"/>
    <w:uiPriority w:val="1"/>
    <w:qFormat/>
    <w:locked/>
    <w:rsid w:val="002E2506"/>
    <w:rPr>
      <w:sz w:val="24"/>
      <w:lang w:eastAsia="ar-SA"/>
    </w:rPr>
  </w:style>
  <w:style w:type="numbering" w:customStyle="1" w:styleId="Biecalista1">
    <w:name w:val="Bieżąca lista1"/>
    <w:uiPriority w:val="99"/>
    <w:rsid w:val="00D467FA"/>
    <w:pPr>
      <w:numPr>
        <w:numId w:val="32"/>
      </w:numPr>
    </w:pPr>
  </w:style>
  <w:style w:type="numbering" w:customStyle="1" w:styleId="Biecalista2">
    <w:name w:val="Bieżąca lista2"/>
    <w:uiPriority w:val="99"/>
    <w:rsid w:val="00D467FA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5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6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734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8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rzeszow/projekty-i-kampanie-spoleczn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995C6-1D6E-4549-B77B-C3246BE4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3260</Words>
  <Characters>19562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>Microsoft</Company>
  <LinksUpToDate>false</LinksUpToDate>
  <CharactersWithSpaces>22777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subject/>
  <dc:creator>Your User Name</dc:creator>
  <cp:keywords/>
  <cp:lastModifiedBy>Lidia Bułatek</cp:lastModifiedBy>
  <cp:revision>2</cp:revision>
  <cp:lastPrinted>2026-09-18T08:12:00Z</cp:lastPrinted>
  <dcterms:created xsi:type="dcterms:W3CDTF">2026-10-12T09:57:00Z</dcterms:created>
  <dcterms:modified xsi:type="dcterms:W3CDTF">2026-10-12T09:57:00Z</dcterms:modified>
</cp:coreProperties>
</file>