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EB9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>Załącznik do Ogłoszenia o 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>„Pokonać bezdomność. Program pomocy osobom bezdomnym” - edycja 2025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2AB62A1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</w:t>
      </w:r>
      <w:r w:rsidR="00033F4A">
        <w:rPr>
          <w:rFonts w:asciiTheme="minorHAnsi" w:eastAsia="Arial" w:hAnsiTheme="minorHAnsi" w:cstheme="minorHAnsi"/>
          <w:bCs/>
        </w:rPr>
        <w:t>24</w:t>
      </w:r>
      <w:r w:rsidR="00317A53" w:rsidRPr="00A92300">
        <w:rPr>
          <w:rFonts w:asciiTheme="minorHAnsi" w:eastAsia="Arial" w:hAnsiTheme="minorHAnsi" w:cstheme="minorHAnsi"/>
          <w:bCs/>
        </w:rPr>
        <w:t xml:space="preserve"> R. POZ. </w:t>
      </w:r>
      <w:r w:rsidR="00033F4A">
        <w:rPr>
          <w:rFonts w:asciiTheme="minorHAnsi" w:eastAsia="Arial" w:hAnsiTheme="minorHAnsi" w:cstheme="minorHAnsi"/>
          <w:bCs/>
        </w:rPr>
        <w:t>1491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C8C8" w14:textId="77777777" w:rsidR="00305861" w:rsidRDefault="00305861">
      <w:r>
        <w:separator/>
      </w:r>
    </w:p>
  </w:endnote>
  <w:endnote w:type="continuationSeparator" w:id="0">
    <w:p w14:paraId="6C0BFC0B" w14:textId="77777777" w:rsidR="00305861" w:rsidRDefault="0030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F4AFEE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F7293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CB35" w14:textId="77777777" w:rsidR="00305861" w:rsidRDefault="00305861">
      <w:r>
        <w:separator/>
      </w:r>
    </w:p>
  </w:footnote>
  <w:footnote w:type="continuationSeparator" w:id="0">
    <w:p w14:paraId="3078B9F9" w14:textId="77777777" w:rsidR="00305861" w:rsidRDefault="0030586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3626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DA03-05B1-4A7E-977D-7BC281A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Golińska Anna</cp:lastModifiedBy>
  <cp:revision>2</cp:revision>
  <cp:lastPrinted>2018-10-01T08:37:00Z</cp:lastPrinted>
  <dcterms:created xsi:type="dcterms:W3CDTF">2025-02-24T10:13:00Z</dcterms:created>
  <dcterms:modified xsi:type="dcterms:W3CDTF">2025-02-24T10:13:00Z</dcterms:modified>
</cp:coreProperties>
</file>