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390" w:rsidRPr="001A6CFE" w:rsidRDefault="00DC6390" w:rsidP="00F932AF">
      <w:pPr>
        <w:ind w:right="229"/>
        <w:jc w:val="right"/>
        <w:rPr>
          <w:i/>
          <w:iCs/>
        </w:rPr>
      </w:pPr>
      <w:r>
        <w:rPr>
          <w:b/>
          <w:bCs/>
          <w:i/>
          <w:iCs/>
        </w:rPr>
        <w:t>Załącznik Nr 1b</w:t>
      </w:r>
      <w:r w:rsidRPr="001A6CFE">
        <w:rPr>
          <w:b/>
          <w:bCs/>
          <w:i/>
          <w:iCs/>
        </w:rPr>
        <w:t xml:space="preserve"> do SIWZ </w:t>
      </w:r>
    </w:p>
    <w:p w:rsidR="00DC6390" w:rsidRPr="007A2542" w:rsidRDefault="00DC6390" w:rsidP="00F932AF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FORMULARZ  </w:t>
      </w:r>
      <w:r w:rsidRPr="007A2542">
        <w:rPr>
          <w:b/>
          <w:bCs/>
          <w:sz w:val="28"/>
          <w:szCs w:val="28"/>
        </w:rPr>
        <w:t>OFERTOWY</w:t>
      </w:r>
    </w:p>
    <w:p w:rsidR="00DC6390" w:rsidRPr="00DA7F4E" w:rsidRDefault="00DC6390" w:rsidP="00F932AF">
      <w:pPr>
        <w:jc w:val="center"/>
        <w:rPr>
          <w:b/>
          <w:bCs/>
        </w:rPr>
      </w:pPr>
      <w:r w:rsidRPr="00DA7F4E">
        <w:rPr>
          <w:b/>
          <w:bCs/>
        </w:rPr>
        <w:t>na zakup specjalistycznego sprzętu komputerowego przeznaczonego do obsługi systemu do elektronicznego obiegu dokumentów.</w:t>
      </w:r>
    </w:p>
    <w:p w:rsidR="00DC6390" w:rsidRPr="00DA7F4E" w:rsidRDefault="00DC6390" w:rsidP="00F932AF">
      <w:pPr>
        <w:jc w:val="center"/>
        <w:rPr>
          <w:b/>
          <w:bCs/>
          <w:sz w:val="26"/>
          <w:szCs w:val="26"/>
        </w:rPr>
      </w:pPr>
      <w:r w:rsidRPr="00DA7F4E">
        <w:rPr>
          <w:b/>
          <w:bCs/>
          <w:sz w:val="26"/>
          <w:szCs w:val="26"/>
        </w:rPr>
        <w:t>ZADANIE nr II.</w:t>
      </w:r>
      <w:r>
        <w:rPr>
          <w:b/>
          <w:bCs/>
          <w:sz w:val="28"/>
          <w:szCs w:val="28"/>
        </w:rPr>
        <w:t xml:space="preserve"> </w:t>
      </w:r>
      <w:r w:rsidRPr="00DA7F4E">
        <w:rPr>
          <w:b/>
          <w:bCs/>
          <w:sz w:val="26"/>
          <w:szCs w:val="26"/>
        </w:rPr>
        <w:t>Zakup urządzeń do drukowania kodów kreskowych i etykiet adresowych oraz urządzeń do czytania kodów kreskowych.</w:t>
      </w:r>
    </w:p>
    <w:p w:rsidR="00DC6390" w:rsidRDefault="00DC6390" w:rsidP="00F932AF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ZER-ZP-70</w:t>
      </w:r>
      <w:r w:rsidRPr="00452073">
        <w:rPr>
          <w:b/>
          <w:bCs/>
          <w:sz w:val="28"/>
          <w:szCs w:val="28"/>
        </w:rPr>
        <w:t>/2010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047"/>
        <w:gridCol w:w="529"/>
        <w:gridCol w:w="1030"/>
        <w:gridCol w:w="950"/>
        <w:gridCol w:w="43"/>
        <w:gridCol w:w="877"/>
        <w:gridCol w:w="880"/>
        <w:gridCol w:w="378"/>
        <w:gridCol w:w="1053"/>
        <w:gridCol w:w="337"/>
        <w:gridCol w:w="899"/>
        <w:gridCol w:w="1621"/>
      </w:tblGrid>
      <w:tr w:rsidR="00DC6390" w:rsidTr="00A6568A">
        <w:tc>
          <w:tcPr>
            <w:tcW w:w="3092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DC6390" w:rsidRPr="00A10872" w:rsidRDefault="00DC6390" w:rsidP="00A6568A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8068" w:type="dxa"/>
            <w:gridSpan w:val="10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DC6390" w:rsidRDefault="00DC6390" w:rsidP="00A6568A">
            <w:pPr>
              <w:jc w:val="both"/>
            </w:pPr>
          </w:p>
          <w:p w:rsidR="00DC6390" w:rsidRDefault="00DC6390" w:rsidP="00A6568A">
            <w:pPr>
              <w:jc w:val="both"/>
            </w:pPr>
            <w:r>
              <w:t>…………………………………………………………………………………….</w:t>
            </w:r>
          </w:p>
        </w:tc>
      </w:tr>
      <w:tr w:rsidR="00DC6390" w:rsidTr="00A6568A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DC6390" w:rsidRPr="00A10872" w:rsidRDefault="00DC6390" w:rsidP="00A6568A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8068" w:type="dxa"/>
            <w:gridSpan w:val="10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DC6390" w:rsidRDefault="00DC6390" w:rsidP="00A6568A">
            <w:pPr>
              <w:jc w:val="both"/>
            </w:pPr>
          </w:p>
          <w:p w:rsidR="00DC6390" w:rsidRDefault="00DC6390" w:rsidP="00A6568A">
            <w:pPr>
              <w:jc w:val="both"/>
            </w:pPr>
            <w:r>
              <w:t>……………………………………………………………………………………..</w:t>
            </w:r>
          </w:p>
        </w:tc>
      </w:tr>
      <w:tr w:rsidR="00DC6390" w:rsidTr="00A6568A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DC6390" w:rsidRPr="00A10872" w:rsidRDefault="00DC6390" w:rsidP="00A6568A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DC6390" w:rsidRPr="00A10872" w:rsidRDefault="00DC6390" w:rsidP="00A6568A">
            <w:pPr>
              <w:spacing w:after="120"/>
              <w:jc w:val="both"/>
            </w:pPr>
            <w:r w:rsidRPr="00A10872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C6390" w:rsidRPr="00A10872" w:rsidRDefault="00DC6390" w:rsidP="00A6568A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>REGON:</w:t>
            </w:r>
          </w:p>
          <w:p w:rsidR="00DC6390" w:rsidRPr="008A3B91" w:rsidRDefault="00DC6390" w:rsidP="00A6568A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C6390" w:rsidRPr="00A10872" w:rsidRDefault="00DC6390" w:rsidP="00A6568A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 xml:space="preserve">Nr tel.: </w:t>
            </w:r>
          </w:p>
          <w:p w:rsidR="00DC6390" w:rsidRPr="008A3B91" w:rsidRDefault="00DC6390" w:rsidP="00A6568A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DC6390" w:rsidRPr="00A10872" w:rsidRDefault="00DC6390" w:rsidP="00A6568A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>Nr fax.:</w:t>
            </w:r>
          </w:p>
          <w:p w:rsidR="00DC6390" w:rsidRPr="008A3B91" w:rsidRDefault="00DC6390" w:rsidP="00A6568A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DC6390" w:rsidRDefault="00DC6390" w:rsidP="00A6568A">
            <w:r w:rsidRPr="00A10872">
              <w:rPr>
                <w:b/>
                <w:bCs/>
              </w:rPr>
              <w:t>E-mail</w:t>
            </w:r>
            <w:r>
              <w:t xml:space="preserve"> (</w:t>
            </w:r>
            <w:r w:rsidRPr="00A10872">
              <w:rPr>
                <w:i/>
                <w:iCs/>
                <w:sz w:val="20"/>
                <w:szCs w:val="20"/>
              </w:rPr>
              <w:t>jeśli występuje):</w:t>
            </w:r>
          </w:p>
          <w:p w:rsidR="00DC6390" w:rsidRPr="008A3B91" w:rsidRDefault="00DC6390" w:rsidP="00A6568A">
            <w:pPr>
              <w:spacing w:before="120" w:after="120"/>
              <w:jc w:val="both"/>
            </w:pPr>
            <w:r>
              <w:t>……………………….</w:t>
            </w:r>
          </w:p>
        </w:tc>
      </w:tr>
      <w:tr w:rsidR="00DC6390" w:rsidTr="00A6568A">
        <w:trPr>
          <w:trHeight w:val="221"/>
        </w:trPr>
        <w:tc>
          <w:tcPr>
            <w:tcW w:w="11160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DC6390" w:rsidRPr="00A10872" w:rsidRDefault="00DC6390" w:rsidP="00A6568A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DC6390" w:rsidRPr="00A10872" w:rsidTr="00A6568A">
        <w:tc>
          <w:tcPr>
            <w:tcW w:w="11160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DC6390" w:rsidRPr="00A10872" w:rsidRDefault="00DC6390" w:rsidP="00A6568A">
            <w:pPr>
              <w:spacing w:before="120" w:after="120"/>
              <w:jc w:val="center"/>
              <w:rPr>
                <w:b/>
                <w:bCs/>
              </w:rPr>
            </w:pPr>
            <w:r w:rsidRPr="00A10872">
              <w:rPr>
                <w:b/>
                <w:bCs/>
              </w:rPr>
              <w:t>CENA CAŁKOWITA OFERTY:</w:t>
            </w:r>
          </w:p>
        </w:tc>
      </w:tr>
      <w:tr w:rsidR="00DC6390" w:rsidRPr="00A10872" w:rsidTr="00A6568A">
        <w:trPr>
          <w:trHeight w:val="910"/>
        </w:trPr>
        <w:tc>
          <w:tcPr>
            <w:tcW w:w="2563" w:type="dxa"/>
            <w:gridSpan w:val="2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20"/>
                <w:szCs w:val="20"/>
              </w:rPr>
            </w:pPr>
            <w:r w:rsidRPr="00A10872">
              <w:rPr>
                <w:b/>
                <w:bCs/>
                <w:sz w:val="20"/>
                <w:szCs w:val="20"/>
              </w:rPr>
              <w:t>Nazwa sprzętu</w:t>
            </w:r>
            <w:r>
              <w:rPr>
                <w:b/>
                <w:bCs/>
                <w:sz w:val="20"/>
                <w:szCs w:val="20"/>
              </w:rPr>
              <w:t xml:space="preserve"> / materiału eksploatacyjnego</w:t>
            </w: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16"/>
                <w:szCs w:val="16"/>
              </w:rPr>
            </w:pPr>
            <w:r w:rsidRPr="00A10872">
              <w:rPr>
                <w:b/>
                <w:bCs/>
                <w:sz w:val="16"/>
                <w:szCs w:val="16"/>
              </w:rPr>
              <w:t>Producent/model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Ilość w szt.</w:t>
            </w:r>
          </w:p>
        </w:tc>
        <w:tc>
          <w:tcPr>
            <w:tcW w:w="877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6"/>
                <w:szCs w:val="16"/>
              </w:rPr>
              <w:t>Cena jednostkowa netto</w:t>
            </w:r>
            <w:r w:rsidRPr="00A10872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Wartość netto*</w:t>
            </w:r>
          </w:p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/</w:t>
            </w:r>
            <w:r w:rsidRPr="00A10872">
              <w:rPr>
                <w:b/>
                <w:bCs/>
                <w:sz w:val="12"/>
                <w:szCs w:val="12"/>
              </w:rPr>
              <w:t>kolumna 3 x 4/</w:t>
            </w: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621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Cena całkowita oferty brutto</w:t>
            </w:r>
          </w:p>
          <w:p w:rsidR="00DC6390" w:rsidRPr="00A10872" w:rsidRDefault="00DC6390" w:rsidP="00A6568A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(wartość brutto)*</w:t>
            </w:r>
          </w:p>
          <w:p w:rsidR="00DC6390" w:rsidRPr="00A10872" w:rsidRDefault="00DC6390" w:rsidP="00A6568A">
            <w:pPr>
              <w:jc w:val="center"/>
              <w:rPr>
                <w:b/>
                <w:bCs/>
                <w:sz w:val="12"/>
                <w:szCs w:val="12"/>
              </w:rPr>
            </w:pPr>
            <w:r w:rsidRPr="00A10872">
              <w:rPr>
                <w:b/>
                <w:bCs/>
                <w:sz w:val="12"/>
                <w:szCs w:val="12"/>
              </w:rPr>
              <w:t>/kolumna 5+7/</w:t>
            </w:r>
          </w:p>
        </w:tc>
      </w:tr>
      <w:tr w:rsidR="00DC6390" w:rsidRPr="00A10872" w:rsidTr="00A6568A">
        <w:tc>
          <w:tcPr>
            <w:tcW w:w="2563" w:type="dxa"/>
            <w:gridSpan w:val="2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877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DC6390" w:rsidRPr="00A10872" w:rsidRDefault="00DC6390" w:rsidP="00A6568A">
            <w:pPr>
              <w:numPr>
                <w:ilvl w:val="0"/>
                <w:numId w:val="48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DC6390" w:rsidRPr="00870B3A" w:rsidTr="00A6568A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DC6390" w:rsidRPr="00A10872" w:rsidRDefault="00DC6390" w:rsidP="00A6568A">
            <w:pPr>
              <w:spacing w:before="120" w:after="120"/>
              <w:rPr>
                <w:b/>
                <w:bCs/>
              </w:rPr>
            </w:pPr>
            <w:r w:rsidRPr="00A10872">
              <w:rPr>
                <w:b/>
                <w:bCs/>
              </w:rPr>
              <w:t>1.</w:t>
            </w:r>
          </w:p>
        </w:tc>
        <w:tc>
          <w:tcPr>
            <w:tcW w:w="2047" w:type="dxa"/>
            <w:vAlign w:val="center"/>
          </w:tcPr>
          <w:p w:rsidR="00DC6390" w:rsidRPr="00532115" w:rsidRDefault="00DC6390" w:rsidP="00A6568A">
            <w:pPr>
              <w:jc w:val="center"/>
              <w:rPr>
                <w:b/>
                <w:bCs/>
              </w:rPr>
            </w:pPr>
            <w:r w:rsidRPr="00532115">
              <w:rPr>
                <w:b/>
                <w:bCs/>
                <w:sz w:val="22"/>
                <w:szCs w:val="22"/>
              </w:rPr>
              <w:t>Urządzenie do drukowania kodów kreskowych</w:t>
            </w:r>
          </w:p>
        </w:tc>
        <w:tc>
          <w:tcPr>
            <w:tcW w:w="1559" w:type="dxa"/>
            <w:gridSpan w:val="2"/>
            <w:vAlign w:val="center"/>
          </w:tcPr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typ i </w:t>
            </w:r>
            <w:r w:rsidRPr="00A10872">
              <w:rPr>
                <w:sz w:val="18"/>
                <w:szCs w:val="18"/>
              </w:rPr>
              <w:t>model/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DC6390" w:rsidRPr="00A10872" w:rsidRDefault="00DC6390" w:rsidP="00A656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77" w:type="dxa"/>
            <w:vAlign w:val="center"/>
          </w:tcPr>
          <w:p w:rsidR="00DC6390" w:rsidRPr="00870B3A" w:rsidRDefault="00DC6390" w:rsidP="00A6568A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……………</w:t>
            </w:r>
          </w:p>
        </w:tc>
      </w:tr>
      <w:tr w:rsidR="00DC6390" w:rsidRPr="00870B3A" w:rsidTr="00A6568A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DC6390" w:rsidRPr="00A10872" w:rsidRDefault="00DC6390" w:rsidP="00A6568A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047" w:type="dxa"/>
            <w:vAlign w:val="center"/>
          </w:tcPr>
          <w:p w:rsidR="00DC6390" w:rsidRPr="00532115" w:rsidRDefault="00DC6390" w:rsidP="00A6568A">
            <w:pPr>
              <w:jc w:val="center"/>
              <w:rPr>
                <w:b/>
                <w:bCs/>
              </w:rPr>
            </w:pPr>
            <w:r w:rsidRPr="00532115">
              <w:rPr>
                <w:b/>
                <w:bCs/>
                <w:sz w:val="22"/>
                <w:szCs w:val="22"/>
              </w:rPr>
              <w:t>Kalka transferowa do urządzenia do drukowania kodów kreskowych</w:t>
            </w:r>
          </w:p>
          <w:p w:rsidR="00DC6390" w:rsidRDefault="00DC6390" w:rsidP="00A6568A">
            <w:pPr>
              <w:jc w:val="center"/>
              <w:rPr>
                <w:b/>
                <w:bCs/>
              </w:rPr>
            </w:pPr>
          </w:p>
          <w:p w:rsidR="00DC6390" w:rsidRDefault="00DC6390" w:rsidP="00A6568A">
            <w:pPr>
              <w:jc w:val="center"/>
              <w:rPr>
                <w:b/>
                <w:bCs/>
              </w:rPr>
            </w:pPr>
          </w:p>
          <w:p w:rsidR="00DC6390" w:rsidRDefault="00DC6390" w:rsidP="00A65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…………………</w:t>
            </w:r>
          </w:p>
          <w:p w:rsidR="00DC6390" w:rsidRPr="00DE432B" w:rsidRDefault="00DC6390" w:rsidP="00A6568A">
            <w:pPr>
              <w:jc w:val="center"/>
              <w:rPr>
                <w:i/>
                <w:iCs/>
                <w:sz w:val="20"/>
                <w:szCs w:val="20"/>
              </w:rPr>
            </w:pPr>
            <w:r w:rsidRPr="00DE432B">
              <w:rPr>
                <w:i/>
                <w:iCs/>
                <w:sz w:val="20"/>
                <w:szCs w:val="20"/>
              </w:rPr>
              <w:t xml:space="preserve">/proszę </w:t>
            </w:r>
            <w:r>
              <w:rPr>
                <w:i/>
                <w:iCs/>
                <w:sz w:val="20"/>
                <w:szCs w:val="20"/>
              </w:rPr>
              <w:t>wskazać nazwę materiału</w:t>
            </w:r>
            <w:r w:rsidRPr="00DE432B">
              <w:rPr>
                <w:i/>
                <w:iCs/>
                <w:sz w:val="20"/>
                <w:szCs w:val="20"/>
              </w:rPr>
              <w:t xml:space="preserve"> eksploatacyjnego/</w:t>
            </w:r>
          </w:p>
        </w:tc>
        <w:tc>
          <w:tcPr>
            <w:tcW w:w="1559" w:type="dxa"/>
            <w:gridSpan w:val="2"/>
            <w:vAlign w:val="center"/>
          </w:tcPr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numer katalogowy/</w:t>
            </w:r>
          </w:p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szerokość/ długość lub inny parametr wydajnościowy/</w:t>
            </w:r>
          </w:p>
        </w:tc>
        <w:tc>
          <w:tcPr>
            <w:tcW w:w="993" w:type="dxa"/>
            <w:gridSpan w:val="2"/>
            <w:vAlign w:val="center"/>
          </w:tcPr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……..</w:t>
            </w:r>
          </w:p>
          <w:p w:rsidR="00DC6390" w:rsidRPr="00532115" w:rsidRDefault="00DC6390" w:rsidP="00A6568A">
            <w:pPr>
              <w:jc w:val="center"/>
              <w:rPr>
                <w:sz w:val="12"/>
                <w:szCs w:val="12"/>
              </w:rPr>
            </w:pPr>
            <w:r w:rsidRPr="00532115">
              <w:rPr>
                <w:sz w:val="12"/>
                <w:szCs w:val="12"/>
              </w:rPr>
              <w:t>/proszę wskazać ilość taśm umożliwiającą wydrukowanie min. 100.000 szt. etykiet/</w:t>
            </w:r>
          </w:p>
          <w:p w:rsidR="00DC6390" w:rsidRDefault="00DC6390" w:rsidP="00A656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DC6390" w:rsidRPr="00870B3A" w:rsidRDefault="00DC6390" w:rsidP="00A6568A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……………</w:t>
            </w:r>
          </w:p>
        </w:tc>
      </w:tr>
      <w:tr w:rsidR="00DC6390" w:rsidRPr="00870B3A" w:rsidTr="00A6568A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DC6390" w:rsidRPr="00A10872" w:rsidRDefault="00DC6390" w:rsidP="00A6568A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047" w:type="dxa"/>
            <w:vAlign w:val="center"/>
          </w:tcPr>
          <w:p w:rsidR="00DC6390" w:rsidRPr="00532115" w:rsidRDefault="00DC6390" w:rsidP="00A6568A">
            <w:pPr>
              <w:jc w:val="center"/>
              <w:rPr>
                <w:b/>
                <w:bCs/>
              </w:rPr>
            </w:pPr>
            <w:r w:rsidRPr="00532115">
              <w:rPr>
                <w:b/>
                <w:bCs/>
                <w:sz w:val="22"/>
                <w:szCs w:val="22"/>
              </w:rPr>
              <w:t>Urządzenie do drukowania etykiet adresowych</w:t>
            </w:r>
          </w:p>
        </w:tc>
        <w:tc>
          <w:tcPr>
            <w:tcW w:w="1559" w:type="dxa"/>
            <w:gridSpan w:val="2"/>
            <w:vAlign w:val="center"/>
          </w:tcPr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typ i </w:t>
            </w:r>
            <w:r w:rsidRPr="00A10872">
              <w:rPr>
                <w:sz w:val="18"/>
                <w:szCs w:val="18"/>
              </w:rPr>
              <w:t>model/</w:t>
            </w:r>
          </w:p>
        </w:tc>
        <w:tc>
          <w:tcPr>
            <w:tcW w:w="993" w:type="dxa"/>
            <w:gridSpan w:val="2"/>
            <w:vAlign w:val="center"/>
          </w:tcPr>
          <w:p w:rsidR="00DC6390" w:rsidRDefault="00DC6390" w:rsidP="00A656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877" w:type="dxa"/>
            <w:vAlign w:val="center"/>
          </w:tcPr>
          <w:p w:rsidR="00DC6390" w:rsidRPr="00870B3A" w:rsidRDefault="00DC6390" w:rsidP="00A6568A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……………</w:t>
            </w:r>
          </w:p>
        </w:tc>
      </w:tr>
    </w:tbl>
    <w:p w:rsidR="00DC6390" w:rsidRPr="00532115" w:rsidRDefault="00DC6390" w:rsidP="00F932AF">
      <w:pPr>
        <w:rPr>
          <w:sz w:val="16"/>
          <w:szCs w:val="16"/>
        </w:rPr>
      </w:pPr>
      <w:r>
        <w:br w:type="page"/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047"/>
        <w:gridCol w:w="1559"/>
        <w:gridCol w:w="993"/>
        <w:gridCol w:w="877"/>
        <w:gridCol w:w="257"/>
        <w:gridCol w:w="1001"/>
        <w:gridCol w:w="1053"/>
        <w:gridCol w:w="1236"/>
        <w:gridCol w:w="1621"/>
      </w:tblGrid>
      <w:tr w:rsidR="00DC6390" w:rsidRPr="00870B3A" w:rsidTr="00A6568A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DC6390" w:rsidRDefault="00DC6390" w:rsidP="00A6568A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4.</w:t>
            </w:r>
          </w:p>
        </w:tc>
        <w:tc>
          <w:tcPr>
            <w:tcW w:w="2047" w:type="dxa"/>
            <w:vAlign w:val="center"/>
          </w:tcPr>
          <w:p w:rsidR="00DC6390" w:rsidRPr="00532115" w:rsidRDefault="00DC6390" w:rsidP="00A6568A">
            <w:pPr>
              <w:jc w:val="center"/>
              <w:rPr>
                <w:b/>
                <w:bCs/>
              </w:rPr>
            </w:pPr>
            <w:r w:rsidRPr="00532115">
              <w:rPr>
                <w:b/>
                <w:bCs/>
                <w:sz w:val="22"/>
                <w:szCs w:val="22"/>
              </w:rPr>
              <w:t>Kalka transferowa do urządzenia do drukowania etykiet adresowych</w:t>
            </w:r>
          </w:p>
          <w:p w:rsidR="00DC6390" w:rsidRDefault="00DC6390" w:rsidP="00A6568A">
            <w:pPr>
              <w:jc w:val="center"/>
              <w:rPr>
                <w:b/>
                <w:bCs/>
              </w:rPr>
            </w:pPr>
          </w:p>
          <w:p w:rsidR="00DC6390" w:rsidRDefault="00DC6390" w:rsidP="00A6568A">
            <w:pPr>
              <w:jc w:val="center"/>
              <w:rPr>
                <w:b/>
                <w:bCs/>
              </w:rPr>
            </w:pPr>
          </w:p>
          <w:p w:rsidR="00DC6390" w:rsidRDefault="00DC6390" w:rsidP="00A65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…………………</w:t>
            </w:r>
          </w:p>
          <w:p w:rsidR="00DC6390" w:rsidRPr="00DE432B" w:rsidRDefault="00DC6390" w:rsidP="00A6568A">
            <w:pPr>
              <w:jc w:val="center"/>
              <w:rPr>
                <w:i/>
                <w:iCs/>
                <w:sz w:val="20"/>
                <w:szCs w:val="20"/>
              </w:rPr>
            </w:pPr>
            <w:r w:rsidRPr="00DE432B">
              <w:rPr>
                <w:i/>
                <w:iCs/>
                <w:sz w:val="20"/>
                <w:szCs w:val="20"/>
              </w:rPr>
              <w:t xml:space="preserve">/proszę </w:t>
            </w:r>
            <w:r>
              <w:rPr>
                <w:i/>
                <w:iCs/>
                <w:sz w:val="20"/>
                <w:szCs w:val="20"/>
              </w:rPr>
              <w:t>wskazać nazwę materiału</w:t>
            </w:r>
            <w:r w:rsidRPr="00DE432B">
              <w:rPr>
                <w:i/>
                <w:iCs/>
                <w:sz w:val="20"/>
                <w:szCs w:val="20"/>
              </w:rPr>
              <w:t xml:space="preserve"> eksploatacyjnego/</w:t>
            </w:r>
          </w:p>
        </w:tc>
        <w:tc>
          <w:tcPr>
            <w:tcW w:w="1559" w:type="dxa"/>
            <w:vAlign w:val="center"/>
          </w:tcPr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numer katalogowy/</w:t>
            </w:r>
          </w:p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szerokość/ długość lub inny parametr wydajnościowy/</w:t>
            </w:r>
          </w:p>
        </w:tc>
        <w:tc>
          <w:tcPr>
            <w:tcW w:w="993" w:type="dxa"/>
            <w:vAlign w:val="center"/>
          </w:tcPr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……..</w:t>
            </w:r>
          </w:p>
          <w:p w:rsidR="00DC6390" w:rsidRPr="00532115" w:rsidRDefault="00DC6390" w:rsidP="00A6568A">
            <w:pPr>
              <w:jc w:val="center"/>
              <w:rPr>
                <w:sz w:val="12"/>
                <w:szCs w:val="12"/>
              </w:rPr>
            </w:pPr>
            <w:r w:rsidRPr="00532115">
              <w:rPr>
                <w:sz w:val="12"/>
                <w:szCs w:val="12"/>
              </w:rPr>
              <w:t>/proszę wskazać ilość taśm umożliw</w:t>
            </w:r>
            <w:r>
              <w:rPr>
                <w:sz w:val="12"/>
                <w:szCs w:val="12"/>
              </w:rPr>
              <w:t>iającą wydrukowanie min. 4</w:t>
            </w:r>
            <w:r w:rsidRPr="00532115">
              <w:rPr>
                <w:sz w:val="12"/>
                <w:szCs w:val="12"/>
              </w:rPr>
              <w:t>0.000 szt. etykiet/</w:t>
            </w:r>
          </w:p>
          <w:p w:rsidR="00DC6390" w:rsidRDefault="00DC6390" w:rsidP="00A656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DC6390" w:rsidRPr="00870B3A" w:rsidRDefault="00DC6390" w:rsidP="00A6568A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……………</w:t>
            </w:r>
          </w:p>
        </w:tc>
      </w:tr>
      <w:tr w:rsidR="00DC6390" w:rsidRPr="00870B3A" w:rsidTr="00A6568A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DC6390" w:rsidRPr="00A10872" w:rsidRDefault="00DC6390" w:rsidP="00A6568A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5.</w:t>
            </w:r>
          </w:p>
        </w:tc>
        <w:tc>
          <w:tcPr>
            <w:tcW w:w="2047" w:type="dxa"/>
            <w:vAlign w:val="center"/>
          </w:tcPr>
          <w:p w:rsidR="00DC6390" w:rsidRDefault="00DC6390" w:rsidP="00A6568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Urządzenie do czytania kodów kreskowych</w:t>
            </w:r>
          </w:p>
        </w:tc>
        <w:tc>
          <w:tcPr>
            <w:tcW w:w="1559" w:type="dxa"/>
            <w:vAlign w:val="center"/>
          </w:tcPr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DC6390" w:rsidRPr="00A10872" w:rsidRDefault="00DC6390" w:rsidP="00A6568A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typ i </w:t>
            </w:r>
            <w:r w:rsidRPr="00A10872">
              <w:rPr>
                <w:sz w:val="18"/>
                <w:szCs w:val="18"/>
              </w:rPr>
              <w:t>model/</w:t>
            </w:r>
          </w:p>
          <w:p w:rsidR="00DC6390" w:rsidRPr="00A10872" w:rsidRDefault="00DC6390" w:rsidP="00A6568A">
            <w:pPr>
              <w:spacing w:before="360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DC6390" w:rsidRDefault="00DC6390" w:rsidP="00A6568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877" w:type="dxa"/>
            <w:vAlign w:val="center"/>
          </w:tcPr>
          <w:p w:rsidR="00DC6390" w:rsidRPr="00870B3A" w:rsidRDefault="00DC6390" w:rsidP="00A6568A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DC6390" w:rsidRPr="00870B3A" w:rsidRDefault="00DC6390" w:rsidP="00A6568A">
            <w:pPr>
              <w:spacing w:before="120"/>
              <w:jc w:val="center"/>
            </w:pPr>
            <w:r>
              <w:t>……………</w:t>
            </w:r>
          </w:p>
        </w:tc>
      </w:tr>
      <w:tr w:rsidR="00DC6390" w:rsidRPr="00870B3A" w:rsidTr="00A6568A">
        <w:tc>
          <w:tcPr>
            <w:tcW w:w="9539" w:type="dxa"/>
            <w:gridSpan w:val="9"/>
            <w:tcBorders>
              <w:left w:val="double" w:sz="4" w:space="0" w:color="auto"/>
            </w:tcBorders>
            <w:vAlign w:val="center"/>
          </w:tcPr>
          <w:p w:rsidR="00DC6390" w:rsidRDefault="00DC6390" w:rsidP="00A6568A">
            <w:pPr>
              <w:spacing w:before="120"/>
              <w:jc w:val="center"/>
            </w:pPr>
            <w:r w:rsidRPr="00CB0073">
              <w:rPr>
                <w:b/>
                <w:bCs/>
                <w:i/>
                <w:iCs/>
              </w:rPr>
              <w:t>CENA  CAŁKOWITA OFERTY</w:t>
            </w:r>
            <w:r>
              <w:rPr>
                <w:b/>
                <w:bCs/>
                <w:i/>
                <w:iCs/>
              </w:rPr>
              <w:t xml:space="preserve"> BRUTTO (suma pozycji od nr 1 do nr 5</w:t>
            </w:r>
            <w:r w:rsidRPr="00CB0073">
              <w:rPr>
                <w:b/>
                <w:bCs/>
                <w:i/>
                <w:iCs/>
              </w:rPr>
              <w:t>):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DC6390" w:rsidRDefault="00DC6390" w:rsidP="00A6568A">
            <w:pPr>
              <w:spacing w:before="120"/>
              <w:jc w:val="center"/>
            </w:pPr>
            <w:r>
              <w:t>……………</w:t>
            </w:r>
          </w:p>
        </w:tc>
      </w:tr>
      <w:tr w:rsidR="00DC6390" w:rsidRPr="00870B3A" w:rsidTr="00A6568A">
        <w:tc>
          <w:tcPr>
            <w:tcW w:w="11160" w:type="dxa"/>
            <w:gridSpan w:val="10"/>
            <w:tcBorders>
              <w:left w:val="double" w:sz="4" w:space="0" w:color="auto"/>
              <w:right w:val="double" w:sz="4" w:space="0" w:color="auto"/>
            </w:tcBorders>
          </w:tcPr>
          <w:p w:rsidR="00DC6390" w:rsidRDefault="00DC6390" w:rsidP="00A6568A">
            <w:pPr>
              <w:spacing w:before="120"/>
            </w:pPr>
            <w:r w:rsidRPr="00A10872">
              <w:rPr>
                <w:b/>
                <w:bCs/>
                <w:i/>
                <w:iCs/>
              </w:rPr>
              <w:t>CENA CAŁKOWITA OFERTY BRUTTO – SŁOWNIE</w:t>
            </w:r>
            <w:r>
              <w:t>* ………………………………………………………...</w:t>
            </w:r>
          </w:p>
          <w:p w:rsidR="00DC6390" w:rsidRPr="00870B3A" w:rsidRDefault="00DC6390" w:rsidP="00A6568A">
            <w:r>
              <w:t>……………………………………………………………………………………………………………………….</w:t>
            </w:r>
          </w:p>
        </w:tc>
      </w:tr>
      <w:tr w:rsidR="00DC6390" w:rsidRPr="00870B3A" w:rsidTr="00A6568A">
        <w:tc>
          <w:tcPr>
            <w:tcW w:w="6249" w:type="dxa"/>
            <w:gridSpan w:val="6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DC6390" w:rsidRPr="00A10872" w:rsidRDefault="00DC6390" w:rsidP="00A6568A">
            <w:pPr>
              <w:spacing w:before="12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Okres gwarancji dla zaoferowanych urządzeń:</w:t>
            </w:r>
          </w:p>
        </w:tc>
        <w:tc>
          <w:tcPr>
            <w:tcW w:w="4911" w:type="dxa"/>
            <w:gridSpan w:val="4"/>
            <w:tcBorders>
              <w:bottom w:val="double" w:sz="4" w:space="0" w:color="auto"/>
              <w:right w:val="double" w:sz="4" w:space="0" w:color="auto"/>
            </w:tcBorders>
          </w:tcPr>
          <w:p w:rsidR="00DC6390" w:rsidRDefault="00DC6390" w:rsidP="00A6568A">
            <w:pPr>
              <w:spacing w:before="240"/>
              <w:jc w:val="center"/>
              <w:rPr>
                <w:b/>
                <w:bCs/>
              </w:rPr>
            </w:pPr>
            <w:r w:rsidRPr="00A10872">
              <w:rPr>
                <w:b/>
                <w:bCs/>
              </w:rPr>
              <w:t>…………………………………</w:t>
            </w:r>
            <w:r>
              <w:rPr>
                <w:b/>
                <w:bCs/>
              </w:rPr>
              <w:t>………………</w:t>
            </w:r>
          </w:p>
          <w:p w:rsidR="00DC6390" w:rsidRPr="00A10872" w:rsidRDefault="00DC6390" w:rsidP="00A6568A">
            <w:pPr>
              <w:jc w:val="center"/>
              <w:rPr>
                <w:b/>
                <w:bCs/>
              </w:rPr>
            </w:pPr>
            <w:r w:rsidRPr="00A10872">
              <w:rPr>
                <w:b/>
                <w:bCs/>
                <w:sz w:val="18"/>
                <w:szCs w:val="18"/>
              </w:rPr>
              <w:t>/</w:t>
            </w:r>
            <w:r w:rsidRPr="00FE152D">
              <w:rPr>
                <w:b/>
                <w:bCs/>
                <w:sz w:val="16"/>
                <w:szCs w:val="16"/>
              </w:rPr>
              <w:t xml:space="preserve">proszę podać okres gwarancji w miesiącach </w:t>
            </w:r>
            <w:r>
              <w:rPr>
                <w:b/>
                <w:bCs/>
                <w:sz w:val="16"/>
                <w:szCs w:val="16"/>
              </w:rPr>
              <w:t>– minimalny okres gwarancji = 36-</w:t>
            </w:r>
            <w:r w:rsidRPr="00FE152D">
              <w:rPr>
                <w:b/>
                <w:bCs/>
                <w:sz w:val="16"/>
                <w:szCs w:val="16"/>
              </w:rPr>
              <w:t xml:space="preserve">miesięcy, maksymalny okres gwarancji = </w:t>
            </w:r>
            <w:r>
              <w:rPr>
                <w:b/>
                <w:bCs/>
                <w:sz w:val="16"/>
                <w:szCs w:val="16"/>
              </w:rPr>
              <w:br/>
              <w:t>60-</w:t>
            </w:r>
            <w:r w:rsidRPr="00FE152D">
              <w:rPr>
                <w:b/>
                <w:bCs/>
                <w:sz w:val="16"/>
                <w:szCs w:val="16"/>
              </w:rPr>
              <w:t>miesięcy/</w:t>
            </w:r>
          </w:p>
        </w:tc>
      </w:tr>
    </w:tbl>
    <w:p w:rsidR="00DC6390" w:rsidRDefault="00DC6390" w:rsidP="00F932AF">
      <w:pPr>
        <w:ind w:hanging="720"/>
        <w:rPr>
          <w:rFonts w:ascii="Arial" w:hAnsi="Arial" w:cs="Arial"/>
          <w:b/>
          <w:bCs/>
          <w:i/>
          <w:iCs/>
          <w:sz w:val="20"/>
          <w:szCs w:val="20"/>
        </w:rPr>
      </w:pPr>
      <w:r w:rsidRPr="000D1C64">
        <w:rPr>
          <w:rFonts w:ascii="Arial" w:hAnsi="Arial" w:cs="Arial"/>
          <w:b/>
          <w:bCs/>
          <w:i/>
          <w:iCs/>
          <w:sz w:val="20"/>
          <w:szCs w:val="20"/>
        </w:rPr>
        <w:t xml:space="preserve">UWAGA!  </w:t>
      </w:r>
    </w:p>
    <w:p w:rsidR="00DC6390" w:rsidRPr="00555CB4" w:rsidRDefault="00DC6390" w:rsidP="00F932AF">
      <w:pPr>
        <w:ind w:hanging="720"/>
        <w:rPr>
          <w:rFonts w:ascii="Arial" w:hAnsi="Arial" w:cs="Arial"/>
          <w:b/>
          <w:bCs/>
          <w:i/>
          <w:iCs/>
          <w:sz w:val="18"/>
          <w:szCs w:val="18"/>
        </w:rPr>
      </w:pPr>
      <w:r w:rsidRPr="00555CB4">
        <w:rPr>
          <w:rFonts w:ascii="Arial" w:hAnsi="Arial" w:cs="Arial"/>
          <w:b/>
          <w:bCs/>
          <w:i/>
          <w:iCs/>
          <w:sz w:val="18"/>
          <w:szCs w:val="18"/>
        </w:rPr>
        <w:t>*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 </w:t>
      </w:r>
      <w:r w:rsidRPr="00555CB4">
        <w:rPr>
          <w:rFonts w:ascii="Arial" w:hAnsi="Arial" w:cs="Arial"/>
          <w:b/>
          <w:bCs/>
          <w:sz w:val="18"/>
          <w:szCs w:val="18"/>
        </w:rPr>
        <w:t>CENY NALEŻY PODAĆ Z DOKŁADNOŚCIĄ DO DWÓCH MIEJSC PO PRZECINKU,</w:t>
      </w:r>
    </w:p>
    <w:p w:rsidR="00DC6390" w:rsidRDefault="00DC6390" w:rsidP="00F932AF">
      <w:pPr>
        <w:ind w:left="-360" w:hanging="360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**</w:t>
      </w:r>
      <w:r w:rsidRPr="00260256">
        <w:rPr>
          <w:rFonts w:ascii="Arial" w:hAnsi="Arial" w:cs="Arial"/>
          <w:b/>
          <w:bCs/>
          <w:sz w:val="18"/>
          <w:szCs w:val="18"/>
        </w:rPr>
        <w:t>WYKONAWCA ZOBOWIĄZANY JEST PODAĆ PODSTAWĘ PRAWNĄ ZASTOSOWANIA STAWKI PODATKU VAT INNEJ NIŻ STAWKA PODSTAWOWA LUB ZWOLNIENIA Z WW. PODATKU.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60"/>
      </w:tblGrid>
      <w:tr w:rsidR="00DC6390" w:rsidTr="00A6568A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DC6390" w:rsidRPr="002B3845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 xml:space="preserve">Oferuję(emy) wykonanie niniejszego zamówienia w terminie: </w:t>
            </w:r>
            <w:r>
              <w:rPr>
                <w:b/>
                <w:bCs/>
                <w:u w:val="single"/>
              </w:rPr>
              <w:t>do dnia 29 grudnia 2014r.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Oświadczam(y), że zaoferowana cena brutto podana w niniejszym formularzu zawiera wszystkie koszty związane z wykonaniem zamówienia, w tym koszty gwarancji i serwisu gwarancyjnego, koszty opakowania, koszty dostarczenia do siedziby Zamawiającego, koszty rozładunku w miejscu wskazanym przez Zamawiającego, koszty ubezpieczenia na czas transportu oraz wszelkie należne cła i podatki.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 xml:space="preserve">Oświadczam (y), że akceptuję(emy) warunki płatności, tj. </w:t>
            </w:r>
            <w:r w:rsidRPr="00A10872">
              <w:rPr>
                <w:b/>
                <w:bCs/>
                <w:u w:val="single"/>
              </w:rPr>
              <w:t>14 dni</w:t>
            </w:r>
            <w:r>
              <w:t xml:space="preserve"> od dnia otrzymania przez Zamawiającego prawidłowo wystawionej faktury VAT, po uprzednim podpisaniu przez obie Strony protokołu odbioru, bez zastrzeżeń.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Zamówienie wykonam(y) samodzielnie / zamierzam(y) powierzyć podwykonawcom (</w:t>
            </w:r>
            <w:r w:rsidRPr="00A10872">
              <w:rPr>
                <w:i/>
                <w:iCs/>
              </w:rPr>
              <w:t>niepotrzebne skreślić</w:t>
            </w:r>
            <w:r>
              <w:t>).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Część zamówienia (</w:t>
            </w:r>
            <w:r w:rsidRPr="00A10872">
              <w:rPr>
                <w:i/>
                <w:iCs/>
              </w:rPr>
              <w:t>określić zakres</w:t>
            </w:r>
            <w:r>
              <w:t>)……………………………………………………………………………..</w:t>
            </w:r>
          </w:p>
          <w:p w:rsidR="00DC6390" w:rsidRDefault="00DC6390" w:rsidP="00A6568A">
            <w:pPr>
              <w:tabs>
                <w:tab w:val="num" w:pos="328"/>
                <w:tab w:val="num" w:pos="470"/>
              </w:tabs>
              <w:spacing w:before="120" w:after="120"/>
              <w:ind w:left="328"/>
              <w:jc w:val="both"/>
            </w:pPr>
            <w:r>
              <w:t>…………………………………………………………………….zamierzam(y) powierzyć podwykonawcom.</w:t>
            </w:r>
          </w:p>
          <w:p w:rsidR="00DC6390" w:rsidRPr="004C3D39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 w:rsidRPr="004C3D39">
              <w:t xml:space="preserve">Nazwy (firmy) podwykonawców, na których zasoby powołuję(emy) się na zasadach określonych w art. 26 </w:t>
            </w:r>
            <w:r w:rsidRPr="004C3D39">
              <w:br/>
              <w:t>ust. 2b ustawy…………………</w:t>
            </w:r>
            <w:r>
              <w:t>…………………………………………………………………………………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Oświadczam(y), że zapoznałem(liśmy) się ze specyfikacją istotnych warunków zamówienia i nie wnoszę(imy) do niej zastrzeżeń oraz przyjmuję(emy) warunki w niej zawarte.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W przypadku udzielenia zamówienia zobowiązuję(emy) się do zawarcia umowy w miejscu i terminie wskazanym przez Zamawiającego.</w:t>
            </w:r>
          </w:p>
          <w:p w:rsidR="00DC6390" w:rsidRDefault="00DC6390" w:rsidP="00A6568A">
            <w:pPr>
              <w:tabs>
                <w:tab w:val="num" w:pos="1620"/>
              </w:tabs>
              <w:spacing w:before="120" w:after="120"/>
              <w:ind w:left="328"/>
              <w:jc w:val="both"/>
            </w:pP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Oświadczam(y), że jeżeli w okresie związania ofertą nastąpią jakiekolwiek znaczące zmiany sytuacji przedstawionej w naszych dokumentach załączonych do oferty, natychmiast poinformuję(emy) o nich Zamawiającego.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 xml:space="preserve">Oświadczam(y), że jestem(śmy) związany(i) niniejszą ofertą przez okres </w:t>
            </w:r>
            <w:r w:rsidRPr="00A10872">
              <w:rPr>
                <w:u w:val="single"/>
              </w:rPr>
              <w:t>30 dni</w:t>
            </w:r>
            <w:r>
              <w:t xml:space="preserve"> od upływu terminu składania ofert.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Oferta wraz z załącznikami została złożona na …………….. stronach.</w:t>
            </w:r>
          </w:p>
          <w:p w:rsidR="00DC6390" w:rsidRDefault="00DC6390" w:rsidP="00A6568A">
            <w:pPr>
              <w:numPr>
                <w:ilvl w:val="0"/>
                <w:numId w:val="49"/>
              </w:numPr>
              <w:tabs>
                <w:tab w:val="clear" w:pos="510"/>
                <w:tab w:val="num" w:pos="328"/>
              </w:tabs>
              <w:spacing w:before="120" w:after="120"/>
              <w:ind w:left="328" w:hanging="283"/>
              <w:jc w:val="both"/>
            </w:pPr>
            <w:r>
              <w:t xml:space="preserve">Do oferty załączam(y) następujące dokumenty: </w:t>
            </w:r>
          </w:p>
          <w:p w:rsidR="00DC6390" w:rsidRDefault="00DC6390" w:rsidP="00A6568A">
            <w:pPr>
              <w:numPr>
                <w:ilvl w:val="1"/>
                <w:numId w:val="49"/>
              </w:numPr>
              <w:tabs>
                <w:tab w:val="num" w:pos="754"/>
              </w:tabs>
              <w:spacing w:before="120" w:after="120"/>
              <w:ind w:left="754" w:hanging="426"/>
              <w:jc w:val="both"/>
            </w:pPr>
            <w:r>
              <w:t>…………………………………………………………………………………………………</w:t>
            </w:r>
          </w:p>
          <w:p w:rsidR="00DC6390" w:rsidRPr="005E7D41" w:rsidRDefault="00DC6390" w:rsidP="00A6568A">
            <w:pPr>
              <w:numPr>
                <w:ilvl w:val="1"/>
                <w:numId w:val="49"/>
              </w:numPr>
              <w:tabs>
                <w:tab w:val="num" w:pos="754"/>
              </w:tabs>
              <w:spacing w:before="120" w:after="120"/>
              <w:ind w:left="754" w:hanging="426"/>
              <w:jc w:val="both"/>
            </w:pPr>
            <w:r>
              <w:t>………………………………………………………………………………………………….</w:t>
            </w:r>
          </w:p>
        </w:tc>
      </w:tr>
      <w:tr w:rsidR="00DC6390" w:rsidTr="00A6568A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C6390" w:rsidRPr="00A10872" w:rsidRDefault="00DC6390" w:rsidP="00A6568A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 xml:space="preserve">Osobą(ami) upoważnioną(nymi) do kontaktów z Zamawiającym w czasie trwania postępowania </w:t>
            </w:r>
            <w:r w:rsidRPr="00A10872">
              <w:rPr>
                <w:b/>
                <w:bCs/>
              </w:rPr>
              <w:br/>
              <w:t>o udzielenie zamówienia publicznego jest (są): …………………………………………………………..</w:t>
            </w:r>
          </w:p>
          <w:p w:rsidR="00DC6390" w:rsidRPr="00A10872" w:rsidRDefault="00DC6390" w:rsidP="00A6568A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>tel.: …………………………………………, e-mail: ……………………………………………………..</w:t>
            </w:r>
          </w:p>
        </w:tc>
      </w:tr>
    </w:tbl>
    <w:p w:rsidR="00DC6390" w:rsidRDefault="00DC6390" w:rsidP="00F932AF">
      <w:pPr>
        <w:jc w:val="right"/>
      </w:pPr>
    </w:p>
    <w:p w:rsidR="00DC6390" w:rsidRPr="001A6CFE" w:rsidRDefault="00DC6390" w:rsidP="00F932AF">
      <w:pPr>
        <w:rPr>
          <w:b/>
          <w:bCs/>
        </w:rPr>
      </w:pPr>
      <w:r w:rsidRPr="001A6CFE">
        <w:rPr>
          <w:b/>
          <w:bCs/>
        </w:rPr>
        <w:t>PODPIS(Y):</w:t>
      </w:r>
    </w:p>
    <w:p w:rsidR="00DC6390" w:rsidRPr="001A6CFE" w:rsidRDefault="00DC6390" w:rsidP="00F932AF">
      <w:pPr>
        <w:rPr>
          <w:b/>
          <w:bCs/>
        </w:rPr>
      </w:pPr>
    </w:p>
    <w:p w:rsidR="00DC6390" w:rsidRDefault="00DC6390" w:rsidP="00F932AF">
      <w:pPr>
        <w:rPr>
          <w:b/>
          <w:bCs/>
        </w:rPr>
      </w:pPr>
    </w:p>
    <w:p w:rsidR="00DC6390" w:rsidRPr="001A6CFE" w:rsidRDefault="00DC6390" w:rsidP="00F932AF">
      <w:pPr>
        <w:rPr>
          <w:b/>
          <w:bCs/>
        </w:rPr>
      </w:pPr>
    </w:p>
    <w:p w:rsidR="00DC6390" w:rsidRPr="001A6CFE" w:rsidRDefault="00DC6390" w:rsidP="00F932AF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DC6390" w:rsidRPr="001A6CFE" w:rsidRDefault="00DC6390" w:rsidP="00F932AF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DC6390" w:rsidRPr="0048332D" w:rsidRDefault="00DC6390" w:rsidP="00F932AF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DC6390" w:rsidRPr="0048332D" w:rsidRDefault="00DC6390" w:rsidP="00F932AF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DC6390" w:rsidRDefault="00DC6390" w:rsidP="00F932AF">
      <w:pPr>
        <w:ind w:left="180"/>
      </w:pPr>
      <w:r w:rsidRPr="0048332D">
        <w:rPr>
          <w:sz w:val="20"/>
          <w:szCs w:val="20"/>
        </w:rPr>
        <w:t>b) pełnomocnictwem wchodzącym w skład oferty.</w:t>
      </w:r>
    </w:p>
    <w:p w:rsidR="00DC6390" w:rsidRPr="00F932AF" w:rsidRDefault="00DC6390" w:rsidP="00F932AF"/>
    <w:sectPr w:rsidR="00DC6390" w:rsidRPr="00F932AF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6390" w:rsidRDefault="00DC6390">
      <w:r>
        <w:separator/>
      </w:r>
    </w:p>
  </w:endnote>
  <w:endnote w:type="continuationSeparator" w:id="1">
    <w:p w:rsidR="00DC6390" w:rsidRDefault="00DC6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390" w:rsidRDefault="00DC6390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DC6390" w:rsidRDefault="00DC6390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6390" w:rsidRDefault="00DC6390" w:rsidP="008A7940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6390" w:rsidRDefault="00DC6390">
      <w:r>
        <w:separator/>
      </w:r>
    </w:p>
  </w:footnote>
  <w:footnote w:type="continuationSeparator" w:id="1">
    <w:p w:rsidR="00DC6390" w:rsidRDefault="00DC63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8E3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5FC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A7740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A94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42DF"/>
    <w:rsid w:val="007D44DC"/>
    <w:rsid w:val="007D50D0"/>
    <w:rsid w:val="007D6215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0C8F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47D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67E3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568A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2BC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C6390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1D2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0D84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2AF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932AF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5612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720</Words>
  <Characters>4320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4</cp:revision>
  <cp:lastPrinted>2014-11-28T13:06:00Z</cp:lastPrinted>
  <dcterms:created xsi:type="dcterms:W3CDTF">2014-12-01T11:42:00Z</dcterms:created>
  <dcterms:modified xsi:type="dcterms:W3CDTF">2014-12-01T13:13:00Z</dcterms:modified>
</cp:coreProperties>
</file>