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818377" w14:textId="386CD5F7" w:rsidR="009B4A3B" w:rsidRPr="006050AA" w:rsidRDefault="003204CF" w:rsidP="00424975">
      <w:pPr>
        <w:spacing w:before="0"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3F466F">
        <w:rPr>
          <w:rFonts w:ascii="Arial" w:hAnsi="Arial" w:cs="Arial"/>
          <w:b/>
          <w:bCs/>
          <w:sz w:val="22"/>
          <w:szCs w:val="22"/>
        </w:rPr>
        <w:t>1</w:t>
      </w:r>
      <w:r w:rsidR="003E59E4">
        <w:rPr>
          <w:rFonts w:ascii="Arial" w:hAnsi="Arial" w:cs="Arial"/>
          <w:b/>
          <w:bCs/>
          <w:sz w:val="22"/>
          <w:szCs w:val="22"/>
        </w:rPr>
        <w:t>0</w:t>
      </w:r>
      <w:r w:rsidR="00A26FCD">
        <w:rPr>
          <w:rFonts w:ascii="Arial" w:hAnsi="Arial" w:cs="Arial"/>
          <w:b/>
          <w:bCs/>
          <w:sz w:val="22"/>
          <w:szCs w:val="22"/>
        </w:rPr>
        <w:t xml:space="preserve"> </w:t>
      </w:r>
      <w:r w:rsidR="009B4A3B" w:rsidRPr="006050AA">
        <w:rPr>
          <w:rFonts w:ascii="Arial" w:hAnsi="Arial" w:cs="Arial"/>
          <w:b/>
          <w:bCs/>
          <w:sz w:val="22"/>
          <w:szCs w:val="22"/>
        </w:rPr>
        <w:t>do SWZ</w:t>
      </w:r>
      <w:r w:rsidR="005D068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9D3F7A" w14:textId="63B6C290" w:rsidR="00A00D97" w:rsidRPr="00A00D97" w:rsidRDefault="003F466F" w:rsidP="00424975">
      <w:pPr>
        <w:pStyle w:val="Nagwek1"/>
        <w:spacing w:before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Umowa nr   </w:t>
      </w:r>
      <w:r w:rsidR="00A00D97" w:rsidRPr="00A00D97">
        <w:rPr>
          <w:sz w:val="24"/>
          <w:szCs w:val="24"/>
        </w:rPr>
        <w:t>………..</w:t>
      </w:r>
    </w:p>
    <w:p w14:paraId="3350D03F" w14:textId="64C957B4" w:rsidR="009C6485" w:rsidRPr="00C50EB2" w:rsidRDefault="009C6485" w:rsidP="009C6485">
      <w:pPr>
        <w:autoSpaceDE w:val="0"/>
        <w:spacing w:before="0" w:line="360" w:lineRule="auto"/>
        <w:jc w:val="left"/>
        <w:rPr>
          <w:rFonts w:ascii="Arial" w:hAnsi="Arial" w:cs="Arial"/>
          <w:color w:val="EE0000"/>
          <w:sz w:val="22"/>
          <w:szCs w:val="22"/>
        </w:rPr>
      </w:pPr>
      <w:r w:rsidRPr="00847C65">
        <w:rPr>
          <w:rFonts w:ascii="Arial" w:hAnsi="Arial" w:cs="Arial"/>
          <w:sz w:val="22"/>
          <w:szCs w:val="22"/>
        </w:rPr>
        <w:t xml:space="preserve">zawarta </w:t>
      </w:r>
      <w:r w:rsidR="00336082">
        <w:rPr>
          <w:rFonts w:ascii="Arial" w:hAnsi="Arial" w:cs="Arial"/>
          <w:sz w:val="22"/>
          <w:szCs w:val="22"/>
        </w:rPr>
        <w:t xml:space="preserve">w dniu     w Rzeszowie </w:t>
      </w:r>
      <w:r w:rsidRPr="00847C65">
        <w:rPr>
          <w:rFonts w:ascii="Arial" w:hAnsi="Arial" w:cs="Arial"/>
          <w:sz w:val="22"/>
          <w:szCs w:val="22"/>
        </w:rPr>
        <w:t>pomi</w:t>
      </w:r>
      <w:r w:rsidRPr="00847C65">
        <w:rPr>
          <w:rFonts w:ascii="Arial" w:eastAsia="TT45Co00" w:hAnsi="Arial" w:cs="Arial"/>
          <w:sz w:val="22"/>
          <w:szCs w:val="22"/>
        </w:rPr>
        <w:t>ę</w:t>
      </w:r>
      <w:r w:rsidRPr="00847C65">
        <w:rPr>
          <w:rFonts w:ascii="Arial" w:hAnsi="Arial" w:cs="Arial"/>
          <w:sz w:val="22"/>
          <w:szCs w:val="22"/>
        </w:rPr>
        <w:t>dzy</w:t>
      </w:r>
      <w:r w:rsidR="00A33983">
        <w:rPr>
          <w:rFonts w:ascii="Arial" w:hAnsi="Arial" w:cs="Arial"/>
          <w:sz w:val="22"/>
          <w:szCs w:val="22"/>
        </w:rPr>
        <w:t>*</w:t>
      </w:r>
      <w:r w:rsidRPr="00C50EB2">
        <w:rPr>
          <w:rFonts w:ascii="Arial" w:hAnsi="Arial" w:cs="Arial"/>
          <w:color w:val="EE0000"/>
          <w:sz w:val="22"/>
          <w:szCs w:val="22"/>
        </w:rPr>
        <w:t>:</w:t>
      </w:r>
    </w:p>
    <w:p w14:paraId="774574A0" w14:textId="77777777" w:rsidR="00B92B70" w:rsidRPr="006050AA" w:rsidRDefault="00204DD9" w:rsidP="00424975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6050AA">
        <w:rPr>
          <w:rFonts w:ascii="Arial" w:hAnsi="Arial" w:cs="Arial"/>
          <w:sz w:val="22"/>
          <w:szCs w:val="22"/>
        </w:rPr>
        <w:t>………….</w:t>
      </w:r>
      <w:r w:rsidR="00C074FC" w:rsidRPr="006050AA">
        <w:rPr>
          <w:rFonts w:ascii="Arial" w:hAnsi="Arial" w:cs="Arial"/>
          <w:sz w:val="22"/>
          <w:szCs w:val="22"/>
        </w:rPr>
        <w:t>, zwaną</w:t>
      </w:r>
      <w:r w:rsidR="00A87F87" w:rsidRPr="006050AA">
        <w:rPr>
          <w:rFonts w:ascii="Arial" w:hAnsi="Arial" w:cs="Arial"/>
          <w:sz w:val="22"/>
          <w:szCs w:val="22"/>
        </w:rPr>
        <w:t xml:space="preserve"> dalej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6050AA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6050AA" w:rsidRDefault="00256B2B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Default="009B4A3B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0B3675FE" w14:textId="77777777" w:rsidR="00EC3FF0" w:rsidRPr="006050AA" w:rsidRDefault="00EC3FF0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D800BE7" w14:textId="7E074962" w:rsidR="000A27B4" w:rsidRPr="00EC3FF0" w:rsidRDefault="00507171" w:rsidP="003F466F">
      <w:pPr>
        <w:widowControl w:val="0"/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  <w:lang w:eastAsia="en-US"/>
        </w:rPr>
      </w:pPr>
      <w:r w:rsidRPr="005B4AB2">
        <w:rPr>
          <w:rFonts w:ascii="Arial" w:hAnsi="Arial" w:cs="Arial"/>
          <w:sz w:val="22"/>
          <w:szCs w:val="22"/>
        </w:rPr>
        <w:t xml:space="preserve">Umowę </w:t>
      </w:r>
      <w:r w:rsidRPr="00ED1D5C">
        <w:rPr>
          <w:rFonts w:ascii="Arial" w:hAnsi="Arial" w:cs="Arial"/>
          <w:sz w:val="22"/>
          <w:szCs w:val="22"/>
        </w:rPr>
        <w:t xml:space="preserve">zawiera się w wyniku udzielenia zamówienia publicznego w trybie </w:t>
      </w:r>
      <w:r w:rsidR="00223176">
        <w:rPr>
          <w:rFonts w:ascii="Arial" w:hAnsi="Arial" w:cs="Arial"/>
          <w:sz w:val="22"/>
          <w:szCs w:val="22"/>
        </w:rPr>
        <w:t xml:space="preserve">przetargu nieograniczonego </w:t>
      </w:r>
      <w:r w:rsidR="00256B2B" w:rsidRPr="00ED1D5C">
        <w:rPr>
          <w:rFonts w:ascii="Arial" w:hAnsi="Arial" w:cs="Arial"/>
          <w:sz w:val="22"/>
          <w:szCs w:val="22"/>
        </w:rPr>
        <w:t>pn</w:t>
      </w:r>
      <w:r w:rsidR="00256B2B" w:rsidRPr="001D7255">
        <w:rPr>
          <w:rFonts w:ascii="Arial" w:hAnsi="Arial" w:cs="Arial"/>
          <w:sz w:val="22"/>
          <w:szCs w:val="22"/>
        </w:rPr>
        <w:t>.:</w:t>
      </w:r>
      <w:r w:rsidR="00693144" w:rsidRPr="001D7255">
        <w:rPr>
          <w:rFonts w:ascii="Arial" w:hAnsi="Arial" w:cs="Arial"/>
          <w:sz w:val="22"/>
          <w:szCs w:val="22"/>
        </w:rPr>
        <w:t xml:space="preserve"> </w:t>
      </w:r>
      <w:r w:rsidR="003F466F"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  <w:bookmarkStart w:id="0" w:name="_Hlk189742340"/>
      <w:r w:rsidR="00B46CA8" w:rsidRPr="00B46CA8">
        <w:rPr>
          <w:rFonts w:ascii="Arial" w:hAnsi="Arial" w:cs="Arial"/>
          <w:b/>
          <w:bCs/>
          <w:sz w:val="22"/>
          <w:szCs w:val="22"/>
          <w:lang w:eastAsia="en-US"/>
        </w:rPr>
        <w:t>Wykonanie, wdrożenie i prowadzenie platformy</w:t>
      </w:r>
      <w:bookmarkEnd w:id="0"/>
      <w:r w:rsidR="003F466F" w:rsidRPr="003F466F">
        <w:rPr>
          <w:rFonts w:ascii="Arial" w:hAnsi="Arial" w:cs="Arial"/>
          <w:b/>
          <w:bCs/>
          <w:sz w:val="22"/>
          <w:szCs w:val="22"/>
          <w:lang w:eastAsia="en-US"/>
        </w:rPr>
        <w:t>.</w:t>
      </w:r>
    </w:p>
    <w:p w14:paraId="7FDF05B8" w14:textId="77777777" w:rsidR="00ED1D5C" w:rsidRPr="00ED1D5C" w:rsidRDefault="00ED1D5C" w:rsidP="00424975">
      <w:pPr>
        <w:spacing w:before="0"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</w:p>
    <w:p w14:paraId="4B1BED59" w14:textId="77CEB0F3" w:rsidR="008468FC" w:rsidRDefault="008468FC" w:rsidP="0042497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bookmarkStart w:id="1" w:name="_Hlk166136013"/>
      <w:r w:rsidRPr="00ED1D5C">
        <w:rPr>
          <w:rFonts w:ascii="Arial" w:eastAsia="Lucida Sans Unicode" w:hAnsi="Arial" w:cs="Arial"/>
          <w:sz w:val="22"/>
          <w:szCs w:val="22"/>
        </w:rPr>
        <w:t xml:space="preserve">Usługa realizowana </w:t>
      </w:r>
      <w:r w:rsidR="007F7634">
        <w:rPr>
          <w:rFonts w:ascii="Arial" w:eastAsia="Lucida Sans Unicode" w:hAnsi="Arial" w:cs="Arial"/>
          <w:sz w:val="22"/>
          <w:szCs w:val="22"/>
        </w:rPr>
        <w:t xml:space="preserve">jest w ramach </w:t>
      </w:r>
      <w:bookmarkStart w:id="2" w:name="_Hlk189648985"/>
      <w:r w:rsidR="009C6485">
        <w:rPr>
          <w:rFonts w:ascii="Arial" w:eastAsia="Lucida Sans Unicode" w:hAnsi="Arial" w:cs="Arial"/>
          <w:sz w:val="22"/>
          <w:szCs w:val="22"/>
        </w:rPr>
        <w:t>projektu</w:t>
      </w:r>
      <w:bookmarkEnd w:id="2"/>
      <w:r w:rsidR="003F466F">
        <w:rPr>
          <w:rFonts w:ascii="Arial" w:eastAsia="Lucida Sans Unicode" w:hAnsi="Arial" w:cs="Arial"/>
          <w:sz w:val="22"/>
          <w:szCs w:val="22"/>
        </w:rPr>
        <w:t xml:space="preserve"> n</w:t>
      </w:r>
      <w:r w:rsidR="003F466F" w:rsidRPr="003F466F">
        <w:rPr>
          <w:rFonts w:ascii="Arial" w:eastAsia="Lucida Sans Unicode" w:hAnsi="Arial" w:cs="Arial"/>
          <w:sz w:val="22"/>
          <w:szCs w:val="22"/>
        </w:rPr>
        <w:t>r FENX.01.05-IW.01-0038/25 pn. „Ochrona niedźwiedzia brunatnego poprzez minimalizowanie sytuacji konfliktowych z jego udziałem na terenie województwa podkarpackiego i małopolskiego” dofinansowane przez Unię Europejską z Funduszy Europejskich na Infrastrukturę, Klimat, Środowisko.</w:t>
      </w:r>
      <w:r w:rsidRPr="00ED1D5C">
        <w:rPr>
          <w:rFonts w:ascii="Arial" w:eastAsia="Lucida Sans Unicode" w:hAnsi="Arial" w:cs="Arial"/>
          <w:sz w:val="22"/>
          <w:szCs w:val="22"/>
        </w:rPr>
        <w:t xml:space="preserve">  </w:t>
      </w:r>
    </w:p>
    <w:p w14:paraId="5C3546D8" w14:textId="77777777" w:rsidR="00ED1D5C" w:rsidRPr="00ED1D5C" w:rsidRDefault="00ED1D5C" w:rsidP="0042497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</w:p>
    <w:bookmarkEnd w:id="1"/>
    <w:p w14:paraId="1D18C965" w14:textId="77777777" w:rsidR="00B92B70" w:rsidRPr="006050AA" w:rsidRDefault="00ED6A93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6050AA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5CDC10F6" w14:textId="2C99B45F" w:rsidR="00957A81" w:rsidRDefault="00B62DF2" w:rsidP="00221B84">
      <w:pPr>
        <w:numPr>
          <w:ilvl w:val="1"/>
          <w:numId w:val="26"/>
        </w:numPr>
        <w:tabs>
          <w:tab w:val="clear" w:pos="1080"/>
          <w:tab w:val="num" w:pos="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7A81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 w:rsidRPr="00957A81">
        <w:rPr>
          <w:rFonts w:ascii="Arial" w:hAnsi="Arial" w:cs="Arial"/>
          <w:sz w:val="22"/>
          <w:szCs w:val="22"/>
        </w:rPr>
        <w:t>wykonać</w:t>
      </w:r>
      <w:r w:rsidR="003F466F" w:rsidRPr="00957A81">
        <w:rPr>
          <w:rFonts w:ascii="Arial" w:hAnsi="Arial" w:cs="Arial"/>
          <w:sz w:val="22"/>
          <w:szCs w:val="22"/>
        </w:rPr>
        <w:t xml:space="preserve"> usługę </w:t>
      </w:r>
      <w:r w:rsidR="00B46CA8" w:rsidRPr="00957A81">
        <w:rPr>
          <w:rFonts w:ascii="Arial" w:hAnsi="Arial" w:cs="Arial"/>
          <w:sz w:val="22"/>
          <w:szCs w:val="22"/>
        </w:rPr>
        <w:t>wykonania, wdrożenia</w:t>
      </w:r>
      <w:r w:rsidR="00AF7DE1">
        <w:rPr>
          <w:rFonts w:ascii="Arial" w:hAnsi="Arial" w:cs="Arial"/>
          <w:sz w:val="22"/>
          <w:szCs w:val="22"/>
        </w:rPr>
        <w:t xml:space="preserve">, </w:t>
      </w:r>
      <w:r w:rsidR="00B46CA8" w:rsidRPr="00957A81">
        <w:rPr>
          <w:rFonts w:ascii="Arial" w:hAnsi="Arial" w:cs="Arial"/>
          <w:sz w:val="22"/>
          <w:szCs w:val="22"/>
        </w:rPr>
        <w:t>prowadzenia</w:t>
      </w:r>
      <w:r w:rsidR="00333E13">
        <w:rPr>
          <w:rFonts w:ascii="Arial" w:hAnsi="Arial" w:cs="Arial"/>
          <w:sz w:val="22"/>
          <w:szCs w:val="22"/>
        </w:rPr>
        <w:t xml:space="preserve"> (utrzym</w:t>
      </w:r>
      <w:r w:rsidR="00043A5A">
        <w:rPr>
          <w:rFonts w:ascii="Arial" w:hAnsi="Arial" w:cs="Arial"/>
          <w:sz w:val="22"/>
          <w:szCs w:val="22"/>
        </w:rPr>
        <w:t>ywania</w:t>
      </w:r>
      <w:r w:rsidR="00333E13">
        <w:rPr>
          <w:rFonts w:ascii="Arial" w:hAnsi="Arial" w:cs="Arial"/>
          <w:sz w:val="22"/>
          <w:szCs w:val="22"/>
        </w:rPr>
        <w:t xml:space="preserve">) </w:t>
      </w:r>
      <w:r w:rsidR="00B46CA8" w:rsidRPr="00957A81">
        <w:rPr>
          <w:rFonts w:ascii="Arial" w:hAnsi="Arial" w:cs="Arial"/>
          <w:sz w:val="22"/>
          <w:szCs w:val="22"/>
        </w:rPr>
        <w:t>systemu zarządzania zdarzeniami z udziałem niedźwiedzi</w:t>
      </w:r>
      <w:bookmarkStart w:id="3" w:name="_Hlk190080227"/>
      <w:r w:rsidR="00AF7DE1">
        <w:rPr>
          <w:rFonts w:ascii="Arial" w:hAnsi="Arial" w:cs="Arial"/>
          <w:sz w:val="22"/>
          <w:szCs w:val="22"/>
        </w:rPr>
        <w:t xml:space="preserve"> zwa</w:t>
      </w:r>
      <w:r w:rsidR="008E1209">
        <w:rPr>
          <w:rFonts w:ascii="Arial" w:hAnsi="Arial" w:cs="Arial"/>
          <w:sz w:val="22"/>
          <w:szCs w:val="22"/>
        </w:rPr>
        <w:t xml:space="preserve">nego dalej </w:t>
      </w:r>
      <w:r w:rsidR="00333E13">
        <w:rPr>
          <w:rFonts w:ascii="Arial" w:hAnsi="Arial" w:cs="Arial"/>
          <w:sz w:val="22"/>
          <w:szCs w:val="22"/>
        </w:rPr>
        <w:t>„</w:t>
      </w:r>
      <w:r w:rsidR="008E1209">
        <w:rPr>
          <w:rFonts w:ascii="Arial" w:hAnsi="Arial" w:cs="Arial"/>
          <w:sz w:val="22"/>
          <w:szCs w:val="22"/>
        </w:rPr>
        <w:t>platformą</w:t>
      </w:r>
      <w:r w:rsidR="00333E13">
        <w:rPr>
          <w:rFonts w:ascii="Arial" w:hAnsi="Arial" w:cs="Arial"/>
          <w:sz w:val="22"/>
          <w:szCs w:val="22"/>
        </w:rPr>
        <w:t>”</w:t>
      </w:r>
      <w:r w:rsidR="008E1209">
        <w:rPr>
          <w:rFonts w:ascii="Arial" w:hAnsi="Arial" w:cs="Arial"/>
          <w:sz w:val="22"/>
          <w:szCs w:val="22"/>
        </w:rPr>
        <w:t>.</w:t>
      </w:r>
    </w:p>
    <w:p w14:paraId="1235984A" w14:textId="531B641A" w:rsidR="007F7634" w:rsidRPr="00957A81" w:rsidRDefault="007F7634" w:rsidP="00221B84">
      <w:pPr>
        <w:numPr>
          <w:ilvl w:val="1"/>
          <w:numId w:val="26"/>
        </w:numPr>
        <w:tabs>
          <w:tab w:val="clear" w:pos="1080"/>
          <w:tab w:val="num" w:pos="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7A81">
        <w:rPr>
          <w:rFonts w:ascii="Arial" w:hAnsi="Arial" w:cs="Arial"/>
          <w:sz w:val="22"/>
          <w:szCs w:val="22"/>
        </w:rPr>
        <w:t>Wykonawca wykona przedmiot umowy z należytą starannością, zgodnie z</w:t>
      </w:r>
      <w:r w:rsidR="00B46CA8" w:rsidRPr="00957A81">
        <w:rPr>
          <w:rFonts w:ascii="Arial" w:hAnsi="Arial" w:cs="Arial"/>
          <w:sz w:val="22"/>
          <w:szCs w:val="22"/>
        </w:rPr>
        <w:t> </w:t>
      </w:r>
      <w:r w:rsidRPr="00957A81">
        <w:rPr>
          <w:rFonts w:ascii="Arial" w:hAnsi="Arial" w:cs="Arial"/>
          <w:sz w:val="22"/>
          <w:szCs w:val="22"/>
        </w:rPr>
        <w:t>postanowieniami umowy, w sposób zgodny ze SWZ.</w:t>
      </w:r>
    </w:p>
    <w:bookmarkEnd w:id="3"/>
    <w:p w14:paraId="2D1FFED7" w14:textId="59188DE7" w:rsidR="007F7634" w:rsidRPr="00B1794D" w:rsidRDefault="007F7634" w:rsidP="00221B84">
      <w:pPr>
        <w:numPr>
          <w:ilvl w:val="1"/>
          <w:numId w:val="2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Integralną cz</w:t>
      </w:r>
      <w:r w:rsidRPr="00B1794D">
        <w:rPr>
          <w:rFonts w:ascii="Arial" w:eastAsia="TT45Co00" w:hAnsi="Arial" w:cs="Arial"/>
          <w:sz w:val="22"/>
          <w:szCs w:val="22"/>
        </w:rPr>
        <w:t>ęś</w:t>
      </w:r>
      <w:r w:rsidRPr="00B1794D">
        <w:rPr>
          <w:rFonts w:ascii="Arial" w:hAnsi="Arial" w:cs="Arial"/>
          <w:sz w:val="22"/>
          <w:szCs w:val="22"/>
        </w:rPr>
        <w:t>ć niniejszej umowy stanowi</w:t>
      </w:r>
      <w:r w:rsidRPr="00B1794D">
        <w:rPr>
          <w:rFonts w:ascii="Arial" w:eastAsia="TT45Co00" w:hAnsi="Arial" w:cs="Arial"/>
          <w:sz w:val="22"/>
          <w:szCs w:val="22"/>
        </w:rPr>
        <w:t xml:space="preserve">ą </w:t>
      </w:r>
      <w:r w:rsidRPr="00B1794D">
        <w:rPr>
          <w:rFonts w:ascii="Arial" w:hAnsi="Arial" w:cs="Arial"/>
          <w:sz w:val="22"/>
          <w:szCs w:val="22"/>
        </w:rPr>
        <w:t>nast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puj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ce dokumenty, które b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d</w:t>
      </w:r>
      <w:r w:rsidRPr="00B1794D">
        <w:rPr>
          <w:rFonts w:ascii="Arial" w:eastAsia="TT45Co00" w:hAnsi="Arial" w:cs="Arial"/>
          <w:sz w:val="22"/>
          <w:szCs w:val="22"/>
        </w:rPr>
        <w:t xml:space="preserve">ą </w:t>
      </w:r>
      <w:r w:rsidRPr="00B1794D">
        <w:rPr>
          <w:rFonts w:ascii="Arial" w:hAnsi="Arial" w:cs="Arial"/>
          <w:sz w:val="22"/>
          <w:szCs w:val="22"/>
        </w:rPr>
        <w:t>odczytywane jako je</w:t>
      </w:r>
      <w:r w:rsidR="00E155BC">
        <w:rPr>
          <w:rFonts w:ascii="Arial" w:hAnsi="Arial" w:cs="Arial"/>
          <w:sz w:val="22"/>
          <w:szCs w:val="22"/>
        </w:rPr>
        <w:t>j</w:t>
      </w:r>
      <w:r w:rsidRPr="00B1794D">
        <w:rPr>
          <w:rFonts w:ascii="Arial" w:hAnsi="Arial" w:cs="Arial"/>
          <w:sz w:val="22"/>
          <w:szCs w:val="22"/>
        </w:rPr>
        <w:t xml:space="preserve"> cz</w:t>
      </w:r>
      <w:r w:rsidRPr="00B1794D">
        <w:rPr>
          <w:rFonts w:ascii="Arial" w:eastAsia="TT45Co00" w:hAnsi="Arial" w:cs="Arial"/>
          <w:sz w:val="22"/>
          <w:szCs w:val="22"/>
        </w:rPr>
        <w:t>ęś</w:t>
      </w:r>
      <w:r w:rsidRPr="00B1794D">
        <w:rPr>
          <w:rFonts w:ascii="Arial" w:hAnsi="Arial" w:cs="Arial"/>
          <w:sz w:val="22"/>
          <w:szCs w:val="22"/>
        </w:rPr>
        <w:t>ci:</w:t>
      </w:r>
    </w:p>
    <w:p w14:paraId="3F803B2C" w14:textId="77777777" w:rsidR="007F7634" w:rsidRPr="00B1794D" w:rsidRDefault="007F7634" w:rsidP="0042497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Specyfikacja Warunków Zamówienia (wraz z zał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cznikami),</w:t>
      </w:r>
    </w:p>
    <w:p w14:paraId="356AE23F" w14:textId="77777777" w:rsidR="007F7634" w:rsidRDefault="007F7634" w:rsidP="0042497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Oferta zło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>ona przez Wykonawc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.</w:t>
      </w:r>
    </w:p>
    <w:p w14:paraId="677CC31D" w14:textId="4F0299BC" w:rsidR="00B46CA8" w:rsidRDefault="00B46CA8" w:rsidP="00957A81">
      <w:p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46CA8">
        <w:rPr>
          <w:rFonts w:ascii="Arial" w:hAnsi="Arial" w:cs="Arial"/>
          <w:sz w:val="22"/>
          <w:szCs w:val="22"/>
        </w:rPr>
        <w:t>4.</w:t>
      </w:r>
      <w:r w:rsidRPr="00B46CA8">
        <w:rPr>
          <w:rFonts w:ascii="Arial" w:hAnsi="Arial" w:cs="Arial"/>
          <w:sz w:val="22"/>
          <w:szCs w:val="22"/>
        </w:rPr>
        <w:tab/>
        <w:t>Wykonawca wykona przedmiot umowy zgodnie z ustawą z dnia</w:t>
      </w:r>
      <w:r>
        <w:rPr>
          <w:rFonts w:ascii="Arial" w:hAnsi="Arial" w:cs="Arial"/>
          <w:sz w:val="22"/>
          <w:szCs w:val="22"/>
        </w:rPr>
        <w:t xml:space="preserve"> </w:t>
      </w:r>
      <w:r w:rsidRPr="00B46CA8">
        <w:rPr>
          <w:rFonts w:ascii="Arial" w:hAnsi="Arial" w:cs="Arial"/>
          <w:sz w:val="22"/>
          <w:szCs w:val="22"/>
        </w:rPr>
        <w:t>4 kwietnia 2019 r. o</w:t>
      </w:r>
      <w:r>
        <w:rPr>
          <w:rFonts w:ascii="Arial" w:hAnsi="Arial" w:cs="Arial"/>
          <w:sz w:val="22"/>
          <w:szCs w:val="22"/>
        </w:rPr>
        <w:t> </w:t>
      </w:r>
      <w:r w:rsidRPr="00B46CA8">
        <w:rPr>
          <w:rFonts w:ascii="Arial" w:hAnsi="Arial" w:cs="Arial"/>
          <w:sz w:val="22"/>
          <w:szCs w:val="22"/>
        </w:rPr>
        <w:t>dostępności cyfrowej stron internetowych i aplikacji mobilnych podmiotów publicznych w</w:t>
      </w:r>
      <w:r>
        <w:rPr>
          <w:rFonts w:ascii="Arial" w:hAnsi="Arial" w:cs="Arial"/>
          <w:sz w:val="22"/>
          <w:szCs w:val="22"/>
        </w:rPr>
        <w:t> </w:t>
      </w:r>
      <w:r w:rsidRPr="00B46CA8">
        <w:rPr>
          <w:rFonts w:ascii="Arial" w:hAnsi="Arial" w:cs="Arial"/>
          <w:sz w:val="22"/>
          <w:szCs w:val="22"/>
        </w:rPr>
        <w:t xml:space="preserve">tym, ze wszystkimi Wytycznymi dla dostępności treści internetowych zawartymi w załączniku do tej ustawy. Podstawowe zasady tworzenia tekstu dostępnego cyfrowo znajdują się na stronie internetowej pod adresem </w:t>
      </w:r>
      <w:hyperlink r:id="rId8" w:history="1">
        <w:r w:rsidRPr="000C5625">
          <w:rPr>
            <w:rStyle w:val="Hipercze"/>
            <w:rFonts w:ascii="Arial" w:hAnsi="Arial" w:cs="Arial"/>
            <w:sz w:val="22"/>
            <w:szCs w:val="22"/>
          </w:rPr>
          <w:t>https://www.gov.pl/web/dostepnosc-cyfrowa/jak-tworzyc-dostepne-dokumenty-tekstowe-w-edytorze-ms-word</w:t>
        </w:r>
      </w:hyperlink>
      <w:r w:rsidRPr="00B46CA8">
        <w:rPr>
          <w:rFonts w:ascii="Arial" w:hAnsi="Arial" w:cs="Arial"/>
          <w:sz w:val="22"/>
          <w:szCs w:val="22"/>
        </w:rPr>
        <w:t>.</w:t>
      </w:r>
    </w:p>
    <w:p w14:paraId="2A72042C" w14:textId="77777777" w:rsidR="00957A81" w:rsidRDefault="00957A81" w:rsidP="00957A81">
      <w:p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</w:p>
    <w:p w14:paraId="504503C8" w14:textId="77777777" w:rsidR="00957A81" w:rsidRDefault="00957A81" w:rsidP="00957A81">
      <w:p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</w:p>
    <w:p w14:paraId="0B6E7CBE" w14:textId="77777777" w:rsidR="00957A81" w:rsidRPr="00957A81" w:rsidRDefault="00957A81" w:rsidP="00957A81">
      <w:p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</w:p>
    <w:p w14:paraId="501DC6C7" w14:textId="77777777" w:rsidR="00B62DF2" w:rsidRDefault="00B62DF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215FAE37" w14:textId="77777777" w:rsidR="00B62DF2" w:rsidRDefault="00B62DF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6EAB395D" w14:textId="7FBD4168" w:rsidR="005D0683" w:rsidRDefault="005D0683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="0042497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 na warunkach określonych w umowie, zgodnie z SWZ wraz z załącznikami oraz </w:t>
      </w:r>
      <w:r w:rsidR="0042497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zachowaniem należytej staranności.</w:t>
      </w:r>
    </w:p>
    <w:p w14:paraId="39C48644" w14:textId="35C62A86" w:rsidR="005D0683" w:rsidRDefault="00CE2DB9" w:rsidP="00227CEA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 w:rsidR="005D0683">
        <w:rPr>
          <w:rFonts w:ascii="Arial" w:hAnsi="Arial" w:cs="Arial"/>
          <w:sz w:val="22"/>
          <w:szCs w:val="22"/>
        </w:rPr>
        <w:t>. Wykonawca nie ma prawa składania publicznych deklaracji zwi</w:t>
      </w:r>
      <w:r w:rsidR="005D0683">
        <w:rPr>
          <w:rFonts w:ascii="Arial" w:eastAsia="TT45Co00" w:hAnsi="Arial" w:cs="Arial"/>
          <w:sz w:val="22"/>
          <w:szCs w:val="22"/>
        </w:rPr>
        <w:t>ą</w:t>
      </w:r>
      <w:r w:rsidR="005D0683">
        <w:rPr>
          <w:rFonts w:ascii="Arial" w:hAnsi="Arial" w:cs="Arial"/>
          <w:sz w:val="22"/>
          <w:szCs w:val="22"/>
        </w:rPr>
        <w:t>zanych</w:t>
      </w:r>
      <w:r w:rsidR="00227CEA">
        <w:rPr>
          <w:rFonts w:ascii="Arial" w:hAnsi="Arial" w:cs="Arial"/>
          <w:sz w:val="22"/>
          <w:szCs w:val="22"/>
        </w:rPr>
        <w:t xml:space="preserve"> </w:t>
      </w:r>
      <w:r w:rsidR="005D068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="005D0683">
        <w:rPr>
          <w:rFonts w:ascii="Arial" w:hAnsi="Arial" w:cs="Arial"/>
          <w:sz w:val="22"/>
          <w:szCs w:val="22"/>
        </w:rPr>
        <w:t>przedmiotem umowy bez uprzedniej zgody Zamawiaj</w:t>
      </w:r>
      <w:r w:rsidR="005D0683">
        <w:rPr>
          <w:rFonts w:ascii="Arial" w:eastAsia="TT45Co00" w:hAnsi="Arial" w:cs="Arial"/>
          <w:sz w:val="22"/>
          <w:szCs w:val="22"/>
        </w:rPr>
        <w:t>ą</w:t>
      </w:r>
      <w:r w:rsidR="005D0683">
        <w:rPr>
          <w:rFonts w:ascii="Arial" w:hAnsi="Arial" w:cs="Arial"/>
          <w:sz w:val="22"/>
          <w:szCs w:val="22"/>
        </w:rPr>
        <w:t>cego.</w:t>
      </w:r>
    </w:p>
    <w:p w14:paraId="3C832777" w14:textId="536A9325" w:rsidR="007F7634" w:rsidRPr="003F466F" w:rsidRDefault="005D0683" w:rsidP="003F466F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</w:t>
      </w:r>
      <w:r w:rsidR="007F7634" w:rsidRPr="003F466F">
        <w:rPr>
          <w:rFonts w:ascii="Arial" w:hAnsi="Arial" w:cs="Arial"/>
          <w:sz w:val="22"/>
          <w:szCs w:val="22"/>
        </w:rPr>
        <w:t xml:space="preserve">. </w:t>
      </w:r>
    </w:p>
    <w:p w14:paraId="74C28163" w14:textId="77777777" w:rsidR="007F7634" w:rsidRPr="00B1794D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1794D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64EAA767" w14:textId="77777777" w:rsidR="007F7634" w:rsidRPr="00B1794D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1794D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1DF63347" w14:textId="769AFC57" w:rsidR="00423F8C" w:rsidRPr="002A2E73" w:rsidRDefault="007F7634" w:rsidP="002A2E73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1794D">
        <w:rPr>
          <w:rFonts w:ascii="Arial" w:hAnsi="Arial" w:cs="Arial"/>
          <w:sz w:val="22"/>
          <w:szCs w:val="22"/>
        </w:rPr>
        <w:t>Wykonawca jest zobowi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zany stosowa</w:t>
      </w:r>
      <w:r w:rsidRPr="00B1794D">
        <w:rPr>
          <w:rFonts w:ascii="Arial" w:eastAsia="TT45Co00" w:hAnsi="Arial" w:cs="Arial"/>
          <w:sz w:val="22"/>
          <w:szCs w:val="22"/>
        </w:rPr>
        <w:t xml:space="preserve">ć </w:t>
      </w:r>
      <w:r w:rsidRPr="00B1794D">
        <w:rPr>
          <w:rFonts w:ascii="Arial" w:hAnsi="Arial" w:cs="Arial"/>
          <w:sz w:val="22"/>
          <w:szCs w:val="22"/>
        </w:rPr>
        <w:t>si</w:t>
      </w:r>
      <w:r w:rsidRPr="00B1794D">
        <w:rPr>
          <w:rFonts w:ascii="Arial" w:eastAsia="TT45Co00" w:hAnsi="Arial" w:cs="Arial"/>
          <w:sz w:val="22"/>
          <w:szCs w:val="22"/>
        </w:rPr>
        <w:t xml:space="preserve">ę </w:t>
      </w:r>
      <w:r w:rsidRPr="00B1794D">
        <w:rPr>
          <w:rFonts w:ascii="Arial" w:hAnsi="Arial" w:cs="Arial"/>
          <w:sz w:val="22"/>
          <w:szCs w:val="22"/>
        </w:rPr>
        <w:t>do wytycznych i wskazówek udzielanych przez Zamawiaj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cego oraz udzielania wyja</w:t>
      </w:r>
      <w:r w:rsidRPr="00B1794D">
        <w:rPr>
          <w:rFonts w:ascii="Arial" w:eastAsia="TT45Co00" w:hAnsi="Arial" w:cs="Arial"/>
          <w:sz w:val="22"/>
          <w:szCs w:val="22"/>
        </w:rPr>
        <w:t>ś</w:t>
      </w:r>
      <w:r w:rsidRPr="00B1794D">
        <w:rPr>
          <w:rFonts w:ascii="Arial" w:hAnsi="Arial" w:cs="Arial"/>
          <w:sz w:val="22"/>
          <w:szCs w:val="22"/>
        </w:rPr>
        <w:t>nie</w:t>
      </w:r>
      <w:r w:rsidRPr="00B1794D">
        <w:rPr>
          <w:rFonts w:ascii="Arial" w:eastAsia="TT45Co00" w:hAnsi="Arial" w:cs="Arial"/>
          <w:sz w:val="22"/>
          <w:szCs w:val="22"/>
        </w:rPr>
        <w:t xml:space="preserve">ń </w:t>
      </w:r>
      <w:r w:rsidRPr="00B1794D">
        <w:rPr>
          <w:rFonts w:ascii="Arial" w:hAnsi="Arial" w:cs="Arial"/>
          <w:sz w:val="22"/>
          <w:szCs w:val="22"/>
        </w:rPr>
        <w:t>dotycz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cych realizacji zadania na ka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 xml:space="preserve">de </w:t>
      </w:r>
      <w:r w:rsidRPr="00B1794D">
        <w:rPr>
          <w:rFonts w:ascii="Arial" w:eastAsia="TT45Co00" w:hAnsi="Arial" w:cs="Arial"/>
          <w:sz w:val="22"/>
          <w:szCs w:val="22"/>
        </w:rPr>
        <w:t>żą</w:t>
      </w:r>
      <w:r w:rsidRPr="00B1794D">
        <w:rPr>
          <w:rFonts w:ascii="Arial" w:hAnsi="Arial" w:cs="Arial"/>
          <w:sz w:val="22"/>
          <w:szCs w:val="22"/>
        </w:rPr>
        <w:t>danie Zamawiaj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cego w terminie wskazanym przez Zamawiaj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 xml:space="preserve">cego. </w:t>
      </w:r>
    </w:p>
    <w:p w14:paraId="46DBB9C9" w14:textId="18A60B5F" w:rsidR="002A2E73" w:rsidRPr="002A2E73" w:rsidRDefault="00CF4112" w:rsidP="003754A1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CF4112">
        <w:rPr>
          <w:rFonts w:ascii="Arial" w:hAnsi="Arial" w:cs="Arial"/>
          <w:sz w:val="22"/>
          <w:szCs w:val="22"/>
        </w:rPr>
        <w:t xml:space="preserve">Wykonawca udziela Zamawiającemu ……… gwarancji na </w:t>
      </w:r>
      <w:r>
        <w:rPr>
          <w:rFonts w:ascii="Arial" w:hAnsi="Arial" w:cs="Arial"/>
          <w:sz w:val="22"/>
          <w:szCs w:val="22"/>
        </w:rPr>
        <w:t>wykonaną i wdrożon</w:t>
      </w:r>
      <w:r w:rsidR="003754A1"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 platformę </w:t>
      </w:r>
      <w:r w:rsidRPr="00CF4112">
        <w:rPr>
          <w:rFonts w:ascii="Arial" w:hAnsi="Arial" w:cs="Arial"/>
          <w:sz w:val="22"/>
          <w:szCs w:val="22"/>
        </w:rPr>
        <w:t>zgodnie z ofertą Wykonawcy z dnia ………………......</w:t>
      </w:r>
    </w:p>
    <w:p w14:paraId="5091DC1A" w14:textId="1FA976D5" w:rsidR="00CF4112" w:rsidRPr="002A2E73" w:rsidRDefault="00CF4112" w:rsidP="003754A1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A2E73">
        <w:rPr>
          <w:rFonts w:ascii="Arial" w:hAnsi="Arial" w:cs="Arial"/>
          <w:sz w:val="22"/>
          <w:szCs w:val="22"/>
        </w:rPr>
        <w:t xml:space="preserve">Wykonawca przekaże Zamawiającemu komplet dokumentacji </w:t>
      </w:r>
      <w:r w:rsidR="002A2E73">
        <w:rPr>
          <w:rFonts w:ascii="Arial" w:hAnsi="Arial" w:cs="Arial"/>
          <w:sz w:val="22"/>
          <w:szCs w:val="22"/>
        </w:rPr>
        <w:t xml:space="preserve">dotyczącej przedmiotu umowy </w:t>
      </w:r>
      <w:r w:rsidRPr="002A2E73">
        <w:rPr>
          <w:rFonts w:ascii="Arial" w:hAnsi="Arial" w:cs="Arial"/>
          <w:sz w:val="22"/>
          <w:szCs w:val="22"/>
        </w:rPr>
        <w:t>w formie papierowej lub elektronicznej</w:t>
      </w:r>
      <w:r w:rsidR="003754A1">
        <w:rPr>
          <w:rFonts w:ascii="Arial" w:hAnsi="Arial" w:cs="Arial"/>
          <w:sz w:val="22"/>
          <w:szCs w:val="22"/>
        </w:rPr>
        <w:t xml:space="preserve">, </w:t>
      </w:r>
      <w:r w:rsidRPr="002A2E73">
        <w:rPr>
          <w:rFonts w:ascii="Arial" w:hAnsi="Arial" w:cs="Arial"/>
          <w:sz w:val="22"/>
          <w:szCs w:val="22"/>
        </w:rPr>
        <w:t>w tym dokumenty gwarancyjne</w:t>
      </w:r>
      <w:r w:rsidR="003754A1">
        <w:rPr>
          <w:rFonts w:ascii="Arial" w:hAnsi="Arial" w:cs="Arial"/>
          <w:sz w:val="22"/>
          <w:szCs w:val="22"/>
        </w:rPr>
        <w:t xml:space="preserve"> oraz inne dokumenty, instrukcje, konta, hasła, klucze, dane, o których mowa w rozdziale G opisu przedmiotu zamówienia stanowiącego załącznik nr 1 do SWZ.</w:t>
      </w:r>
    </w:p>
    <w:p w14:paraId="578C7F81" w14:textId="0E3375EE" w:rsidR="002A2E73" w:rsidRPr="002A2E73" w:rsidRDefault="00CF4112" w:rsidP="002A2E73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A2E73">
        <w:rPr>
          <w:rFonts w:ascii="Arial" w:hAnsi="Arial" w:cs="Arial"/>
          <w:sz w:val="22"/>
          <w:szCs w:val="22"/>
        </w:rPr>
        <w:t>Okres gwarancji rozpoczyna się dnia podpisania protokołu odbioru przedmiotu umowy</w:t>
      </w:r>
      <w:r w:rsidR="002A2E73">
        <w:rPr>
          <w:rFonts w:ascii="Arial" w:hAnsi="Arial" w:cs="Arial"/>
          <w:sz w:val="22"/>
          <w:szCs w:val="22"/>
        </w:rPr>
        <w:t>,</w:t>
      </w:r>
      <w:r w:rsidR="003754A1">
        <w:rPr>
          <w:rFonts w:ascii="Arial" w:hAnsi="Arial" w:cs="Arial"/>
          <w:sz w:val="22"/>
          <w:szCs w:val="22"/>
        </w:rPr>
        <w:br/>
      </w:r>
      <w:r w:rsidR="002A2E73">
        <w:rPr>
          <w:rFonts w:ascii="Arial" w:hAnsi="Arial" w:cs="Arial"/>
          <w:sz w:val="22"/>
          <w:szCs w:val="22"/>
        </w:rPr>
        <w:t xml:space="preserve">o którym mowa w </w:t>
      </w:r>
      <w:r w:rsidR="002A2E73" w:rsidRPr="002A2E73">
        <w:rPr>
          <w:rFonts w:ascii="Arial" w:hAnsi="Arial" w:cs="Arial"/>
          <w:sz w:val="22"/>
          <w:szCs w:val="22"/>
        </w:rPr>
        <w:t xml:space="preserve">§ </w:t>
      </w:r>
      <w:r w:rsidR="002A2E73">
        <w:rPr>
          <w:rFonts w:ascii="Arial" w:hAnsi="Arial" w:cs="Arial"/>
          <w:sz w:val="22"/>
          <w:szCs w:val="22"/>
        </w:rPr>
        <w:t xml:space="preserve">5 ust. 1 w zw. z </w:t>
      </w:r>
      <w:r w:rsidR="002A2E73" w:rsidRPr="002A2E73">
        <w:rPr>
          <w:rFonts w:ascii="Arial" w:hAnsi="Arial" w:cs="Arial"/>
          <w:sz w:val="22"/>
          <w:szCs w:val="22"/>
        </w:rPr>
        <w:t>§</w:t>
      </w:r>
      <w:r w:rsidR="002A2E73">
        <w:rPr>
          <w:rFonts w:ascii="Arial" w:hAnsi="Arial" w:cs="Arial"/>
          <w:sz w:val="22"/>
          <w:szCs w:val="22"/>
        </w:rPr>
        <w:t xml:space="preserve"> 4 pkt 1.</w:t>
      </w:r>
    </w:p>
    <w:p w14:paraId="568DA36F" w14:textId="77777777" w:rsidR="003754A1" w:rsidRPr="003754A1" w:rsidRDefault="00CF4112" w:rsidP="003754A1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754A1">
        <w:rPr>
          <w:rFonts w:ascii="Arial" w:hAnsi="Arial" w:cs="Arial"/>
          <w:sz w:val="22"/>
          <w:szCs w:val="22"/>
        </w:rPr>
        <w:t>W okresie gwarancyjnym Wykonawca jest zobowiązany do nieodpłatnego usunięcia wad</w:t>
      </w:r>
      <w:r w:rsidR="003C542F" w:rsidRPr="003754A1">
        <w:rPr>
          <w:rFonts w:ascii="Arial" w:hAnsi="Arial" w:cs="Arial"/>
          <w:sz w:val="22"/>
          <w:szCs w:val="22"/>
        </w:rPr>
        <w:t xml:space="preserve"> w szczególności błędów, usterek, niezgodności </w:t>
      </w:r>
      <w:r w:rsidRPr="003754A1">
        <w:rPr>
          <w:rFonts w:ascii="Arial" w:hAnsi="Arial" w:cs="Arial"/>
          <w:sz w:val="22"/>
          <w:szCs w:val="22"/>
        </w:rPr>
        <w:t>zaistniałych w przedmiocie umowy zgłoszonych przez Zamawiającego</w:t>
      </w:r>
      <w:r w:rsidR="003754A1">
        <w:rPr>
          <w:rFonts w:ascii="Arial" w:hAnsi="Arial" w:cs="Arial"/>
          <w:sz w:val="22"/>
          <w:szCs w:val="22"/>
        </w:rPr>
        <w:t>.</w:t>
      </w:r>
    </w:p>
    <w:p w14:paraId="2B3F5B8A" w14:textId="6993203E" w:rsidR="00CF4112" w:rsidRPr="003754A1" w:rsidRDefault="00CF4112" w:rsidP="003754A1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754A1">
        <w:rPr>
          <w:rFonts w:ascii="Arial" w:hAnsi="Arial" w:cs="Arial"/>
          <w:sz w:val="22"/>
          <w:szCs w:val="22"/>
        </w:rPr>
        <w:t xml:space="preserve"> Serwis </w:t>
      </w:r>
      <w:r w:rsidR="003754A1">
        <w:rPr>
          <w:rFonts w:ascii="Arial" w:hAnsi="Arial" w:cs="Arial"/>
          <w:sz w:val="22"/>
          <w:szCs w:val="22"/>
        </w:rPr>
        <w:t xml:space="preserve">przedmiotu umowy </w:t>
      </w:r>
      <w:r w:rsidRPr="003754A1">
        <w:rPr>
          <w:rFonts w:ascii="Arial" w:hAnsi="Arial" w:cs="Arial"/>
          <w:sz w:val="22"/>
          <w:szCs w:val="22"/>
        </w:rPr>
        <w:t>będzie realizowany przez serwis producenta lub jego autoryzowanego podwykonawcę.</w:t>
      </w:r>
    </w:p>
    <w:p w14:paraId="32CA9CE4" w14:textId="4E3CCAD1" w:rsidR="00CF4112" w:rsidRPr="003754A1" w:rsidRDefault="00CF4112" w:rsidP="00CF4112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754A1">
        <w:rPr>
          <w:rFonts w:ascii="Arial" w:hAnsi="Arial" w:cs="Arial"/>
          <w:sz w:val="22"/>
          <w:szCs w:val="22"/>
        </w:rPr>
        <w:t>Usunięcie wad uznaje się za skuteczne z chwilą podpisania przez obie strony protokołu z usuwania wad.</w:t>
      </w:r>
    </w:p>
    <w:p w14:paraId="25D7A2C3" w14:textId="6193C29C" w:rsidR="00A91026" w:rsidRDefault="00CF4112" w:rsidP="00957A81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 okresie gwarancji </w:t>
      </w:r>
      <w:r w:rsidR="007E48BC">
        <w:rPr>
          <w:rFonts w:ascii="Arial" w:eastAsia="Calibri" w:hAnsi="Arial" w:cs="Arial"/>
          <w:sz w:val="22"/>
          <w:szCs w:val="22"/>
          <w:lang w:eastAsia="en-US"/>
        </w:rPr>
        <w:t xml:space="preserve">Wykonawca </w:t>
      </w:r>
      <w:r>
        <w:rPr>
          <w:rFonts w:ascii="Arial" w:eastAsia="Calibri" w:hAnsi="Arial" w:cs="Arial"/>
          <w:sz w:val="22"/>
          <w:szCs w:val="22"/>
          <w:lang w:eastAsia="en-US"/>
        </w:rPr>
        <w:t>zapewni usuni</w:t>
      </w:r>
      <w:r w:rsidR="003754A1">
        <w:rPr>
          <w:rFonts w:ascii="Arial" w:eastAsia="Calibri" w:hAnsi="Arial" w:cs="Arial"/>
          <w:sz w:val="22"/>
          <w:szCs w:val="22"/>
          <w:lang w:eastAsia="en-US"/>
        </w:rPr>
        <w:t>ę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cie stwierdzonych błędów </w:t>
      </w:r>
      <w:r w:rsidR="00A91026" w:rsidRPr="00A91026">
        <w:rPr>
          <w:rFonts w:ascii="Arial" w:eastAsia="Calibri" w:hAnsi="Arial" w:cs="Arial"/>
          <w:sz w:val="22"/>
          <w:szCs w:val="22"/>
          <w:lang w:eastAsia="en-US"/>
        </w:rPr>
        <w:t xml:space="preserve">w możliwie krótkim czasie nie dłuższym niż: </w:t>
      </w:r>
    </w:p>
    <w:p w14:paraId="2081FFDD" w14:textId="77777777" w:rsidR="003754A1" w:rsidRDefault="003754A1" w:rsidP="003754A1">
      <w:p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91026" w14:paraId="50E0E856" w14:textId="77777777" w:rsidTr="00A91026">
        <w:tc>
          <w:tcPr>
            <w:tcW w:w="4530" w:type="dxa"/>
          </w:tcPr>
          <w:p w14:paraId="1A06855A" w14:textId="610D779D" w:rsidR="00A91026" w:rsidRDefault="00A91026" w:rsidP="00A91026">
            <w:pPr>
              <w:suppressAutoHyphens w:val="0"/>
              <w:spacing w:before="0" w:after="160"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91026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Parametr</w:t>
            </w:r>
          </w:p>
        </w:tc>
        <w:tc>
          <w:tcPr>
            <w:tcW w:w="4530" w:type="dxa"/>
          </w:tcPr>
          <w:p w14:paraId="07368033" w14:textId="51BA408F" w:rsidR="00A91026" w:rsidRDefault="00A91026" w:rsidP="00A91026">
            <w:pPr>
              <w:suppressAutoHyphens w:val="0"/>
              <w:spacing w:before="0" w:after="160"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91026">
              <w:rPr>
                <w:rFonts w:ascii="Arial" w:eastAsia="Calibri" w:hAnsi="Arial" w:cs="Arial"/>
                <w:sz w:val="22"/>
                <w:szCs w:val="22"/>
                <w:lang w:eastAsia="en-US"/>
              </w:rPr>
              <w:t>Wartość</w:t>
            </w:r>
          </w:p>
        </w:tc>
      </w:tr>
      <w:tr w:rsidR="00A91026" w14:paraId="772187D2" w14:textId="77777777" w:rsidTr="00A91026">
        <w:tc>
          <w:tcPr>
            <w:tcW w:w="4530" w:type="dxa"/>
          </w:tcPr>
          <w:p w14:paraId="5F3E13D7" w14:textId="3537525D" w:rsidR="00A91026" w:rsidRDefault="00A91026" w:rsidP="00A91026">
            <w:pPr>
              <w:suppressAutoHyphens w:val="0"/>
              <w:spacing w:before="0" w:after="160"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91026">
              <w:rPr>
                <w:rFonts w:ascii="Arial" w:eastAsia="Calibri" w:hAnsi="Arial" w:cs="Arial"/>
                <w:sz w:val="22"/>
                <w:szCs w:val="22"/>
                <w:lang w:eastAsia="en-US"/>
              </w:rPr>
              <w:t>Czas reakcji na zgłoszenie</w:t>
            </w:r>
          </w:p>
        </w:tc>
        <w:tc>
          <w:tcPr>
            <w:tcW w:w="4530" w:type="dxa"/>
          </w:tcPr>
          <w:p w14:paraId="6B8C0ED2" w14:textId="6847B53A" w:rsidR="00A91026" w:rsidRDefault="00A91026" w:rsidP="00A91026">
            <w:pPr>
              <w:suppressAutoHyphens w:val="0"/>
              <w:spacing w:before="0" w:after="160"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91026">
              <w:rPr>
                <w:rFonts w:ascii="Arial" w:eastAsia="Calibri" w:hAnsi="Arial" w:cs="Arial"/>
                <w:sz w:val="22"/>
                <w:szCs w:val="22"/>
                <w:lang w:eastAsia="en-US"/>
              </w:rPr>
              <w:t>do 30 minut</w:t>
            </w:r>
          </w:p>
        </w:tc>
      </w:tr>
      <w:tr w:rsidR="00A91026" w14:paraId="720945AA" w14:textId="77777777" w:rsidTr="00A91026">
        <w:tc>
          <w:tcPr>
            <w:tcW w:w="4530" w:type="dxa"/>
          </w:tcPr>
          <w:p w14:paraId="5C64751B" w14:textId="4799A7B0" w:rsidR="00A91026" w:rsidRDefault="00A91026" w:rsidP="00A91026">
            <w:pPr>
              <w:suppressAutoHyphens w:val="0"/>
              <w:spacing w:before="0" w:after="160"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91026">
              <w:rPr>
                <w:rFonts w:ascii="Arial" w:eastAsia="Calibri" w:hAnsi="Arial" w:cs="Arial"/>
                <w:sz w:val="22"/>
                <w:szCs w:val="22"/>
                <w:lang w:eastAsia="en-US"/>
              </w:rPr>
              <w:t>Czas usunięcia błędu krytycznego</w:t>
            </w:r>
          </w:p>
        </w:tc>
        <w:tc>
          <w:tcPr>
            <w:tcW w:w="4530" w:type="dxa"/>
          </w:tcPr>
          <w:p w14:paraId="14ED635B" w14:textId="6FD5F834" w:rsidR="00A91026" w:rsidRDefault="00A91026" w:rsidP="00A91026">
            <w:pPr>
              <w:suppressAutoHyphens w:val="0"/>
              <w:spacing w:before="0" w:after="160"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91026">
              <w:rPr>
                <w:rFonts w:ascii="Arial" w:eastAsia="Calibri" w:hAnsi="Arial" w:cs="Arial"/>
                <w:sz w:val="22"/>
                <w:szCs w:val="22"/>
                <w:lang w:eastAsia="en-US"/>
              </w:rPr>
              <w:t>do 1 dnia roboczego</w:t>
            </w:r>
          </w:p>
        </w:tc>
      </w:tr>
      <w:tr w:rsidR="00A91026" w14:paraId="4E8FC1DB" w14:textId="77777777" w:rsidTr="00A91026">
        <w:tc>
          <w:tcPr>
            <w:tcW w:w="4530" w:type="dxa"/>
          </w:tcPr>
          <w:p w14:paraId="68C28005" w14:textId="70076561" w:rsidR="00A91026" w:rsidRDefault="00A91026" w:rsidP="00A91026">
            <w:pPr>
              <w:suppressAutoHyphens w:val="0"/>
              <w:spacing w:before="0" w:after="160"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91026">
              <w:rPr>
                <w:rFonts w:ascii="Arial" w:eastAsia="Calibri" w:hAnsi="Arial" w:cs="Arial"/>
                <w:sz w:val="22"/>
                <w:szCs w:val="22"/>
                <w:lang w:eastAsia="en-US"/>
              </w:rPr>
              <w:t>Czas usunięcia błędu poważnego</w:t>
            </w:r>
          </w:p>
        </w:tc>
        <w:tc>
          <w:tcPr>
            <w:tcW w:w="4530" w:type="dxa"/>
          </w:tcPr>
          <w:p w14:paraId="08B62400" w14:textId="0D8F9353" w:rsidR="00A91026" w:rsidRDefault="00A91026" w:rsidP="00A91026">
            <w:pPr>
              <w:suppressAutoHyphens w:val="0"/>
              <w:spacing w:before="0" w:after="160"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91026">
              <w:rPr>
                <w:rFonts w:ascii="Arial" w:eastAsia="Calibri" w:hAnsi="Arial" w:cs="Arial"/>
                <w:sz w:val="22"/>
                <w:szCs w:val="22"/>
                <w:lang w:eastAsia="en-US"/>
              </w:rPr>
              <w:t>do 2 dni roboczych</w:t>
            </w:r>
          </w:p>
        </w:tc>
      </w:tr>
      <w:tr w:rsidR="00A91026" w14:paraId="5D05F1ED" w14:textId="77777777" w:rsidTr="00A91026">
        <w:tc>
          <w:tcPr>
            <w:tcW w:w="4530" w:type="dxa"/>
          </w:tcPr>
          <w:p w14:paraId="7C0CCEB0" w14:textId="068CFF38" w:rsidR="00A91026" w:rsidRDefault="00A91026" w:rsidP="00A91026">
            <w:pPr>
              <w:suppressAutoHyphens w:val="0"/>
              <w:spacing w:before="0" w:after="160"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91026">
              <w:rPr>
                <w:rFonts w:ascii="Arial" w:eastAsia="Calibri" w:hAnsi="Arial" w:cs="Arial"/>
                <w:sz w:val="22"/>
                <w:szCs w:val="22"/>
                <w:lang w:eastAsia="en-US"/>
              </w:rPr>
              <w:t>Czas usunięcia błędu uciążliwego</w:t>
            </w:r>
          </w:p>
        </w:tc>
        <w:tc>
          <w:tcPr>
            <w:tcW w:w="4530" w:type="dxa"/>
          </w:tcPr>
          <w:p w14:paraId="126237DE" w14:textId="662DA328" w:rsidR="00A91026" w:rsidRDefault="00A91026" w:rsidP="00A91026">
            <w:pPr>
              <w:suppressAutoHyphens w:val="0"/>
              <w:spacing w:before="0" w:after="160"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91026">
              <w:rPr>
                <w:rFonts w:ascii="Arial" w:eastAsia="Calibri" w:hAnsi="Arial" w:cs="Arial"/>
                <w:sz w:val="22"/>
                <w:szCs w:val="22"/>
                <w:lang w:eastAsia="en-US"/>
              </w:rPr>
              <w:t>do 5 dni roboczych</w:t>
            </w:r>
          </w:p>
        </w:tc>
      </w:tr>
    </w:tbl>
    <w:p w14:paraId="440C33AB" w14:textId="77777777" w:rsidR="003754A1" w:rsidRDefault="003754A1" w:rsidP="003754A1">
      <w:pPr>
        <w:pStyle w:val="Akapitzlist"/>
        <w:suppressAutoHyphens w:val="0"/>
        <w:spacing w:before="0" w:after="160" w:line="360" w:lineRule="auto"/>
        <w:ind w:left="64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</w:p>
    <w:p w14:paraId="2951D898" w14:textId="10BC1BBA" w:rsidR="003754A1" w:rsidRDefault="003754A1" w:rsidP="003754A1">
      <w:pPr>
        <w:pStyle w:val="Akapitzlist"/>
        <w:numPr>
          <w:ilvl w:val="0"/>
          <w:numId w:val="2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754A1">
        <w:rPr>
          <w:rFonts w:ascii="Arial" w:eastAsia="Calibri" w:hAnsi="Arial" w:cs="Arial"/>
          <w:sz w:val="22"/>
          <w:szCs w:val="22"/>
          <w:lang w:eastAsia="en-US"/>
        </w:rPr>
        <w:t>W przypadku, gdy usunięcie błędu zależy od podmiotów trzecich, tzn. dostawców części zamiennych, autorów oprogramowania, czas określony w ust. 1</w:t>
      </w:r>
      <w:r w:rsidR="00E43FEC">
        <w:rPr>
          <w:rFonts w:ascii="Arial" w:eastAsia="Calibri" w:hAnsi="Arial" w:cs="Arial"/>
          <w:sz w:val="22"/>
          <w:szCs w:val="22"/>
          <w:lang w:eastAsia="en-US"/>
        </w:rPr>
        <w:t>3</w:t>
      </w:r>
      <w:r w:rsidRPr="003754A1">
        <w:rPr>
          <w:rFonts w:ascii="Arial" w:eastAsia="Calibri" w:hAnsi="Arial" w:cs="Arial"/>
          <w:sz w:val="22"/>
          <w:szCs w:val="22"/>
          <w:lang w:eastAsia="en-US"/>
        </w:rPr>
        <w:t xml:space="preserve"> może ulec wydłużeniu po porozumieniu Wykonawcy z Zamawiającym. </w:t>
      </w:r>
    </w:p>
    <w:p w14:paraId="70DEB0F1" w14:textId="2326FD97" w:rsidR="00A91026" w:rsidRDefault="00A91026" w:rsidP="003754A1">
      <w:pPr>
        <w:pStyle w:val="Akapitzlist"/>
        <w:numPr>
          <w:ilvl w:val="0"/>
          <w:numId w:val="2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754A1">
        <w:rPr>
          <w:rFonts w:ascii="Arial" w:eastAsia="Calibri" w:hAnsi="Arial" w:cs="Arial"/>
          <w:sz w:val="22"/>
          <w:szCs w:val="22"/>
          <w:lang w:eastAsia="en-US"/>
        </w:rPr>
        <w:t xml:space="preserve">Za moment zgłoszenia </w:t>
      </w:r>
      <w:r w:rsidR="00333E13" w:rsidRPr="003754A1">
        <w:rPr>
          <w:rFonts w:ascii="Arial" w:eastAsia="Calibri" w:hAnsi="Arial" w:cs="Arial"/>
          <w:sz w:val="22"/>
          <w:szCs w:val="22"/>
          <w:lang w:eastAsia="en-US"/>
        </w:rPr>
        <w:t xml:space="preserve">błędu </w:t>
      </w:r>
      <w:r w:rsidRPr="003754A1">
        <w:rPr>
          <w:rFonts w:ascii="Arial" w:eastAsia="Calibri" w:hAnsi="Arial" w:cs="Arial"/>
          <w:sz w:val="22"/>
          <w:szCs w:val="22"/>
          <w:lang w:eastAsia="en-US"/>
        </w:rPr>
        <w:t xml:space="preserve">przyjmuje się czas przeprowadzenia rozmowy telefonicznej lub bezpośredniej albo rozmowy zwrotnej lub przekazania zgłoszenia poprzez e-mail. </w:t>
      </w:r>
    </w:p>
    <w:p w14:paraId="3EA5BECB" w14:textId="612939E0" w:rsidR="00A91026" w:rsidRDefault="00A91026" w:rsidP="003754A1">
      <w:pPr>
        <w:pStyle w:val="Akapitzlist"/>
        <w:numPr>
          <w:ilvl w:val="0"/>
          <w:numId w:val="2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754A1">
        <w:rPr>
          <w:rFonts w:ascii="Arial" w:eastAsia="Calibri" w:hAnsi="Arial" w:cs="Arial"/>
          <w:sz w:val="22"/>
          <w:szCs w:val="22"/>
          <w:lang w:eastAsia="en-US"/>
        </w:rPr>
        <w:t xml:space="preserve">Za błąd uciążliwy przyjmuje się błąd utrudniający korzystanie z istotnych funkcji </w:t>
      </w:r>
      <w:r w:rsidR="00423F8C" w:rsidRPr="003754A1">
        <w:rPr>
          <w:rFonts w:ascii="Arial" w:eastAsia="Calibri" w:hAnsi="Arial" w:cs="Arial"/>
          <w:sz w:val="22"/>
          <w:szCs w:val="22"/>
          <w:lang w:eastAsia="en-US"/>
        </w:rPr>
        <w:t>przedmiotu umowy</w:t>
      </w:r>
      <w:r w:rsidRPr="003754A1">
        <w:rPr>
          <w:rFonts w:ascii="Arial" w:eastAsia="Calibri" w:hAnsi="Arial" w:cs="Arial"/>
          <w:sz w:val="22"/>
          <w:szCs w:val="22"/>
          <w:lang w:eastAsia="en-US"/>
        </w:rPr>
        <w:t xml:space="preserve">, gdzie błąd wystąpił, kiedy istnieje możliwość jego obejścia. </w:t>
      </w:r>
    </w:p>
    <w:p w14:paraId="72F42A23" w14:textId="2712C38E" w:rsidR="00A91026" w:rsidRDefault="00A91026" w:rsidP="003754A1">
      <w:pPr>
        <w:pStyle w:val="Akapitzlist"/>
        <w:numPr>
          <w:ilvl w:val="0"/>
          <w:numId w:val="2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754A1">
        <w:rPr>
          <w:rFonts w:ascii="Arial" w:eastAsia="Calibri" w:hAnsi="Arial" w:cs="Arial"/>
          <w:sz w:val="22"/>
          <w:szCs w:val="22"/>
          <w:lang w:eastAsia="en-US"/>
        </w:rPr>
        <w:t xml:space="preserve">Za błąd poważny przyjmuje się błąd utrudniający korzystanie z istotnych funkcji </w:t>
      </w:r>
      <w:r w:rsidR="00423F8C" w:rsidRPr="003754A1">
        <w:rPr>
          <w:rFonts w:ascii="Arial" w:eastAsia="Calibri" w:hAnsi="Arial" w:cs="Arial"/>
          <w:sz w:val="22"/>
          <w:szCs w:val="22"/>
          <w:lang w:eastAsia="en-US"/>
        </w:rPr>
        <w:t>przedmiotu umowy</w:t>
      </w:r>
      <w:r w:rsidRPr="003754A1">
        <w:rPr>
          <w:rFonts w:ascii="Arial" w:eastAsia="Calibri" w:hAnsi="Arial" w:cs="Arial"/>
          <w:sz w:val="22"/>
          <w:szCs w:val="22"/>
          <w:lang w:eastAsia="en-US"/>
        </w:rPr>
        <w:t xml:space="preserve">, gdzie błąd wystąpił, kiedy nie istnieje możliwość obejścia. </w:t>
      </w:r>
    </w:p>
    <w:p w14:paraId="4E07396B" w14:textId="6CC1364A" w:rsidR="00A91026" w:rsidRDefault="00A91026" w:rsidP="003754A1">
      <w:pPr>
        <w:pStyle w:val="Akapitzlist"/>
        <w:numPr>
          <w:ilvl w:val="0"/>
          <w:numId w:val="2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754A1">
        <w:rPr>
          <w:rFonts w:ascii="Arial" w:eastAsia="Calibri" w:hAnsi="Arial" w:cs="Arial"/>
          <w:sz w:val="22"/>
          <w:szCs w:val="22"/>
          <w:lang w:eastAsia="en-US"/>
        </w:rPr>
        <w:t>Za błąd krytyczny przyjmuje się błąd uniemożliwiający użycie</w:t>
      </w:r>
      <w:r w:rsidR="00E43FEC">
        <w:rPr>
          <w:rFonts w:ascii="Arial" w:eastAsia="Calibri" w:hAnsi="Arial" w:cs="Arial"/>
          <w:sz w:val="22"/>
          <w:szCs w:val="22"/>
          <w:lang w:eastAsia="en-US"/>
        </w:rPr>
        <w:t xml:space="preserve"> przedmiotu umowy</w:t>
      </w:r>
      <w:r w:rsidRPr="003754A1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427A8D09" w14:textId="1EB463BD" w:rsidR="00A91026" w:rsidRDefault="00A91026" w:rsidP="003754A1">
      <w:pPr>
        <w:pStyle w:val="Akapitzlist"/>
        <w:numPr>
          <w:ilvl w:val="0"/>
          <w:numId w:val="2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754A1">
        <w:rPr>
          <w:rFonts w:ascii="Arial" w:eastAsia="Calibri" w:hAnsi="Arial" w:cs="Arial"/>
          <w:sz w:val="22"/>
          <w:szCs w:val="22"/>
          <w:lang w:eastAsia="en-US"/>
        </w:rPr>
        <w:t>Za moment reakcji na zgłoszenie przyjmuje się wstępną kwalifikację zgłoszenia, obejmującą wskazania osoby odpowiedzialnej ze strony Wykonawcy.</w:t>
      </w:r>
    </w:p>
    <w:p w14:paraId="56594950" w14:textId="180044B5" w:rsidR="00A91026" w:rsidRDefault="00A91026" w:rsidP="00E43FEC">
      <w:pPr>
        <w:pStyle w:val="Akapitzlist"/>
        <w:numPr>
          <w:ilvl w:val="0"/>
          <w:numId w:val="2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E43FEC">
        <w:rPr>
          <w:rFonts w:ascii="Arial" w:eastAsia="Calibri" w:hAnsi="Arial" w:cs="Arial"/>
          <w:sz w:val="22"/>
          <w:szCs w:val="22"/>
          <w:lang w:eastAsia="en-US"/>
        </w:rPr>
        <w:t xml:space="preserve">Za moment usunięcia </w:t>
      </w:r>
      <w:r w:rsidR="00333E13" w:rsidRPr="00E43FEC">
        <w:rPr>
          <w:rFonts w:ascii="Arial" w:eastAsia="Calibri" w:hAnsi="Arial" w:cs="Arial"/>
          <w:sz w:val="22"/>
          <w:szCs w:val="22"/>
          <w:lang w:eastAsia="en-US"/>
        </w:rPr>
        <w:t xml:space="preserve">błędu </w:t>
      </w:r>
      <w:r w:rsidRPr="00E43FEC">
        <w:rPr>
          <w:rFonts w:ascii="Arial" w:eastAsia="Calibri" w:hAnsi="Arial" w:cs="Arial"/>
          <w:sz w:val="22"/>
          <w:szCs w:val="22"/>
          <w:lang w:eastAsia="en-US"/>
        </w:rPr>
        <w:t>uznaje się datę przywrócenia pełnej wydajności i funkcjonalności</w:t>
      </w:r>
      <w:r w:rsidR="00F1704E" w:rsidRPr="00E43FEC">
        <w:rPr>
          <w:rFonts w:ascii="Arial" w:eastAsia="Calibri" w:hAnsi="Arial" w:cs="Arial"/>
          <w:sz w:val="22"/>
          <w:szCs w:val="22"/>
          <w:lang w:eastAsia="en-US"/>
        </w:rPr>
        <w:t xml:space="preserve"> przedmiotu umowy</w:t>
      </w:r>
      <w:r w:rsidR="00E43FEC" w:rsidRPr="00E43FEC">
        <w:rPr>
          <w:rFonts w:ascii="Arial" w:eastAsia="Calibri" w:hAnsi="Arial" w:cs="Arial"/>
          <w:sz w:val="22"/>
          <w:szCs w:val="22"/>
          <w:lang w:eastAsia="en-US"/>
        </w:rPr>
        <w:t xml:space="preserve"> i podpisanie protokołu, o którym mowa </w:t>
      </w:r>
      <w:r w:rsidR="00E43FEC">
        <w:rPr>
          <w:rFonts w:ascii="Arial" w:eastAsia="Calibri" w:hAnsi="Arial" w:cs="Arial"/>
          <w:sz w:val="22"/>
          <w:szCs w:val="22"/>
          <w:lang w:eastAsia="en-US"/>
        </w:rPr>
        <w:t>w ust. 12.</w:t>
      </w:r>
    </w:p>
    <w:p w14:paraId="4F45840A" w14:textId="4AEACF2C" w:rsidR="003C542F" w:rsidRPr="00E43FEC" w:rsidRDefault="003C542F" w:rsidP="00E43FEC">
      <w:pPr>
        <w:pStyle w:val="Akapitzlist"/>
        <w:numPr>
          <w:ilvl w:val="0"/>
          <w:numId w:val="2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E43FEC">
        <w:rPr>
          <w:rFonts w:ascii="Arial" w:hAnsi="Arial" w:cs="Arial"/>
          <w:sz w:val="22"/>
          <w:szCs w:val="22"/>
        </w:rPr>
        <w:t xml:space="preserve">W przypadku </w:t>
      </w:r>
      <w:r w:rsidR="00E43FEC">
        <w:rPr>
          <w:rFonts w:ascii="Arial" w:hAnsi="Arial" w:cs="Arial"/>
          <w:sz w:val="22"/>
          <w:szCs w:val="22"/>
        </w:rPr>
        <w:t>w</w:t>
      </w:r>
      <w:r w:rsidRPr="00E43FEC">
        <w:rPr>
          <w:rFonts w:ascii="Arial" w:hAnsi="Arial" w:cs="Arial"/>
          <w:sz w:val="22"/>
          <w:szCs w:val="22"/>
        </w:rPr>
        <w:t>ad innych niż wskazane w ust. 1</w:t>
      </w:r>
      <w:r w:rsidR="007E48BC">
        <w:rPr>
          <w:rFonts w:ascii="Arial" w:hAnsi="Arial" w:cs="Arial"/>
          <w:sz w:val="22"/>
          <w:szCs w:val="22"/>
        </w:rPr>
        <w:t>3</w:t>
      </w:r>
      <w:r w:rsidRPr="00E43FEC">
        <w:rPr>
          <w:rFonts w:ascii="Arial" w:hAnsi="Arial" w:cs="Arial"/>
          <w:sz w:val="22"/>
          <w:szCs w:val="22"/>
        </w:rPr>
        <w:t xml:space="preserve"> Wykonawca w ciągu 3 dni roboczych od dnia zgłoszenia wady dokona oględzin oraz wyznaczy termin bezpłatnego usunięcia wady nie dłuższy niż </w:t>
      </w:r>
      <w:r w:rsidR="00FD6701" w:rsidRPr="00E43FEC">
        <w:rPr>
          <w:rFonts w:ascii="Arial" w:hAnsi="Arial" w:cs="Arial"/>
          <w:sz w:val="22"/>
          <w:szCs w:val="22"/>
        </w:rPr>
        <w:t>5</w:t>
      </w:r>
      <w:r w:rsidRPr="00E43FEC">
        <w:rPr>
          <w:rFonts w:ascii="Arial" w:hAnsi="Arial" w:cs="Arial"/>
          <w:sz w:val="22"/>
          <w:szCs w:val="22"/>
        </w:rPr>
        <w:t xml:space="preserve"> dni od dnia wykonania oględzin – chyba, że wada jest na tyle poważna, iż niezbędny jest dodatkowy termin na jej usunięcie. </w:t>
      </w:r>
    </w:p>
    <w:p w14:paraId="30B5BA89" w14:textId="77777777" w:rsidR="003C542F" w:rsidRPr="00D618CE" w:rsidRDefault="003C542F" w:rsidP="00E43FEC">
      <w:pPr>
        <w:pStyle w:val="Akapitzlist"/>
        <w:numPr>
          <w:ilvl w:val="0"/>
          <w:numId w:val="2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E43FEC">
        <w:rPr>
          <w:rFonts w:ascii="Arial" w:hAnsi="Arial" w:cs="Arial"/>
          <w:sz w:val="22"/>
          <w:szCs w:val="22"/>
        </w:rPr>
        <w:t>W przypadku odmowy usunięcia wad ze strony Wykonawcy Zamawiający może usunąć wady we własnym zakresie lub zlecić ich usunięcie innemu podmiotowi, w każdym przypadku obciążając kosztami Wykonawcę, na co zgodę wyraża Wykonawca, co nie uchybia roszczeniom Zamawiającego o naprawienie szkody powstałej na skutek pojawienia się wad.</w:t>
      </w:r>
    </w:p>
    <w:p w14:paraId="34EF4EC5" w14:textId="4EB1D037" w:rsidR="00D618CE" w:rsidRPr="007E48BC" w:rsidRDefault="00D618CE" w:rsidP="00E43FEC">
      <w:pPr>
        <w:pStyle w:val="Akapitzlist"/>
        <w:numPr>
          <w:ilvl w:val="0"/>
          <w:numId w:val="2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Przedmiot umowy </w:t>
      </w:r>
      <w:r w:rsidRPr="008140F7">
        <w:rPr>
          <w:rFonts w:ascii="Arial" w:hAnsi="Arial" w:cs="Arial"/>
          <w:sz w:val="22"/>
          <w:szCs w:val="22"/>
        </w:rPr>
        <w:t>objęt</w:t>
      </w:r>
      <w:r>
        <w:rPr>
          <w:rFonts w:ascii="Arial" w:hAnsi="Arial" w:cs="Arial"/>
          <w:sz w:val="22"/>
          <w:szCs w:val="22"/>
        </w:rPr>
        <w:t>y</w:t>
      </w:r>
      <w:r w:rsidRPr="008140F7">
        <w:rPr>
          <w:rFonts w:ascii="Arial" w:hAnsi="Arial" w:cs="Arial"/>
          <w:sz w:val="22"/>
          <w:szCs w:val="22"/>
        </w:rPr>
        <w:t xml:space="preserve"> jest rękojmią za wady, której okres równy jest okresowi udzielonej gwarancji, o której mowa w ust. </w:t>
      </w:r>
      <w:r w:rsidR="00B0462A">
        <w:rPr>
          <w:rFonts w:ascii="Arial" w:hAnsi="Arial" w:cs="Arial"/>
          <w:sz w:val="22"/>
          <w:szCs w:val="22"/>
        </w:rPr>
        <w:t>7</w:t>
      </w:r>
      <w:r w:rsidRPr="008140F7">
        <w:rPr>
          <w:rFonts w:ascii="Arial" w:hAnsi="Arial" w:cs="Arial"/>
          <w:sz w:val="22"/>
          <w:szCs w:val="22"/>
        </w:rPr>
        <w:t>. Okres rękojmi liczony jest od dnia podpisania protokołu odbioru przedmiotu umowy</w:t>
      </w:r>
      <w:r w:rsidR="00B0462A">
        <w:rPr>
          <w:rFonts w:ascii="Arial" w:hAnsi="Arial" w:cs="Arial"/>
          <w:sz w:val="22"/>
          <w:szCs w:val="22"/>
        </w:rPr>
        <w:t>,</w:t>
      </w:r>
      <w:r w:rsidR="00B0462A" w:rsidRPr="00B0462A">
        <w:rPr>
          <w:rFonts w:ascii="Arial" w:hAnsi="Arial" w:cs="Arial"/>
          <w:sz w:val="22"/>
          <w:szCs w:val="22"/>
        </w:rPr>
        <w:t xml:space="preserve"> </w:t>
      </w:r>
      <w:r w:rsidR="00B0462A">
        <w:rPr>
          <w:rFonts w:ascii="Arial" w:hAnsi="Arial" w:cs="Arial"/>
          <w:sz w:val="22"/>
          <w:szCs w:val="22"/>
        </w:rPr>
        <w:t xml:space="preserve">o którym mowa w </w:t>
      </w:r>
      <w:r w:rsidR="00B0462A" w:rsidRPr="002A2E73">
        <w:rPr>
          <w:rFonts w:ascii="Arial" w:hAnsi="Arial" w:cs="Arial"/>
          <w:sz w:val="22"/>
          <w:szCs w:val="22"/>
        </w:rPr>
        <w:t xml:space="preserve">§ </w:t>
      </w:r>
      <w:r w:rsidR="00B0462A">
        <w:rPr>
          <w:rFonts w:ascii="Arial" w:hAnsi="Arial" w:cs="Arial"/>
          <w:sz w:val="22"/>
          <w:szCs w:val="22"/>
        </w:rPr>
        <w:t xml:space="preserve">5 ust. 1 w zw. z </w:t>
      </w:r>
      <w:r w:rsidR="00B0462A" w:rsidRPr="002A2E73">
        <w:rPr>
          <w:rFonts w:ascii="Arial" w:hAnsi="Arial" w:cs="Arial"/>
          <w:sz w:val="22"/>
          <w:szCs w:val="22"/>
        </w:rPr>
        <w:t>§</w:t>
      </w:r>
      <w:r w:rsidR="00B0462A">
        <w:rPr>
          <w:rFonts w:ascii="Arial" w:hAnsi="Arial" w:cs="Arial"/>
          <w:sz w:val="22"/>
          <w:szCs w:val="22"/>
        </w:rPr>
        <w:t xml:space="preserve"> 4 pkt 1.</w:t>
      </w:r>
    </w:p>
    <w:p w14:paraId="788417BE" w14:textId="76272241" w:rsidR="00E43FEC" w:rsidRPr="00273F5D" w:rsidRDefault="007E48BC" w:rsidP="00273F5D">
      <w:pPr>
        <w:pStyle w:val="Akapitzlist"/>
        <w:numPr>
          <w:ilvl w:val="0"/>
          <w:numId w:val="2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7E48BC">
        <w:rPr>
          <w:rFonts w:ascii="Arial" w:eastAsia="Calibri" w:hAnsi="Arial" w:cs="Arial"/>
          <w:sz w:val="22"/>
          <w:szCs w:val="22"/>
          <w:lang w:eastAsia="en-US"/>
        </w:rPr>
        <w:t>Wykonawca zobowiązany jest do posiadania ubezpieczenie odpowiedzialności cywilnej w zakresie działalności związanej z przedmiotem umowy na sumę gwarancyjną nie niższą niż 500 000,00 zł.</w:t>
      </w:r>
    </w:p>
    <w:p w14:paraId="3D235AE8" w14:textId="77777777" w:rsidR="00C074FC" w:rsidRPr="006050AA" w:rsidRDefault="00C074F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lastRenderedPageBreak/>
        <w:t>§ 3</w:t>
      </w:r>
    </w:p>
    <w:p w14:paraId="10634675" w14:textId="77777777" w:rsidR="00C074FC" w:rsidRPr="006050AA" w:rsidRDefault="00C074F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1C076628" w:rsidR="00C074FC" w:rsidRPr="006050AA" w:rsidRDefault="00C074FC" w:rsidP="0042497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postępu wykonanych prac, stwierdzone nieprawidłowości uwzględnia się w protokole kontroli.</w:t>
      </w:r>
    </w:p>
    <w:p w14:paraId="569AFC51" w14:textId="77777777" w:rsidR="00C074FC" w:rsidRPr="006050AA" w:rsidRDefault="00C074FC" w:rsidP="0042497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kontrolowa</w:t>
      </w:r>
      <w:r w:rsidRPr="006050AA">
        <w:rPr>
          <w:rFonts w:ascii="Arial" w:eastAsia="TT45Co00" w:hAnsi="Arial" w:cs="Arial"/>
          <w:sz w:val="22"/>
          <w:szCs w:val="22"/>
        </w:rPr>
        <w:t xml:space="preserve">ć – </w:t>
      </w:r>
      <w:r w:rsidRPr="006050AA">
        <w:rPr>
          <w:rFonts w:ascii="Arial" w:hAnsi="Arial" w:cs="Arial"/>
          <w:sz w:val="22"/>
          <w:szCs w:val="22"/>
        </w:rPr>
        <w:t>poprzez swoich przedstawicieli – post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py wykonywania umowy oraz jej jako</w:t>
      </w:r>
      <w:r w:rsidRPr="006050AA">
        <w:rPr>
          <w:rFonts w:ascii="Arial" w:eastAsia="TT45Co00" w:hAnsi="Arial" w:cs="Arial"/>
          <w:sz w:val="22"/>
          <w:szCs w:val="22"/>
        </w:rPr>
        <w:t xml:space="preserve">ść </w:t>
      </w:r>
      <w:r w:rsidRPr="006050AA">
        <w:rPr>
          <w:rFonts w:ascii="Arial" w:hAnsi="Arial" w:cs="Arial"/>
          <w:sz w:val="22"/>
          <w:szCs w:val="22"/>
        </w:rPr>
        <w:t>na ka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dym etapie realizacji, w tym równie</w:t>
      </w:r>
      <w:r w:rsidRPr="006050AA">
        <w:rPr>
          <w:rFonts w:ascii="Arial" w:eastAsia="TT45Co00" w:hAnsi="Arial" w:cs="Arial"/>
          <w:sz w:val="22"/>
          <w:szCs w:val="22"/>
        </w:rPr>
        <w:t xml:space="preserve">ż </w:t>
      </w:r>
      <w:r w:rsidRPr="006050AA">
        <w:rPr>
          <w:rFonts w:ascii="Arial" w:hAnsi="Arial" w:cs="Arial"/>
          <w:sz w:val="22"/>
          <w:szCs w:val="22"/>
        </w:rPr>
        <w:t xml:space="preserve">poprzez </w:t>
      </w:r>
      <w:r w:rsidRPr="006050AA">
        <w:rPr>
          <w:rFonts w:ascii="Arial" w:eastAsia="TT45Co00" w:hAnsi="Arial" w:cs="Arial"/>
          <w:sz w:val="22"/>
          <w:szCs w:val="22"/>
        </w:rPr>
        <w:t>żą</w:t>
      </w:r>
      <w:r w:rsidRPr="006050AA">
        <w:rPr>
          <w:rFonts w:ascii="Arial" w:hAnsi="Arial" w:cs="Arial"/>
          <w:sz w:val="22"/>
          <w:szCs w:val="22"/>
        </w:rPr>
        <w:t>danie pisemnych sprawozda</w:t>
      </w:r>
      <w:r w:rsidRPr="006050AA">
        <w:rPr>
          <w:rFonts w:ascii="Arial" w:eastAsia="TT45Co00" w:hAnsi="Arial" w:cs="Arial"/>
          <w:sz w:val="22"/>
          <w:szCs w:val="22"/>
        </w:rPr>
        <w:t xml:space="preserve">ń </w:t>
      </w:r>
      <w:r w:rsidRPr="006050A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cego.</w:t>
      </w:r>
    </w:p>
    <w:p w14:paraId="12CE9A0D" w14:textId="34C690A0" w:rsidR="00C074FC" w:rsidRPr="006050AA" w:rsidRDefault="00C074FC" w:rsidP="00424975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424975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40A71341" w:rsidR="00C074FC" w:rsidRPr="006050AA" w:rsidRDefault="00C074FC" w:rsidP="0042497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posiadanych informacji, materiałów i dokumentów oraz dokonywania innych czynności faktycznych i prawnych, </w:t>
      </w:r>
    </w:p>
    <w:p w14:paraId="1A336F6B" w14:textId="0B4274BD" w:rsidR="00570AE5" w:rsidRPr="00847C65" w:rsidRDefault="00C074FC" w:rsidP="00847C6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1D7255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5D0D2BFF" w14:textId="48BD2750" w:rsidR="005905C3" w:rsidRDefault="005905C3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B692DDF" w14:textId="3E4AF7B2" w:rsidR="009255A6" w:rsidRPr="006050AA" w:rsidRDefault="009255A6" w:rsidP="00570AE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4</w:t>
      </w:r>
    </w:p>
    <w:p w14:paraId="5D118400" w14:textId="77777777" w:rsidR="00630848" w:rsidRPr="006050AA" w:rsidRDefault="004A37B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1BE53DAD" w14:textId="77777777" w:rsidR="007247A5" w:rsidRDefault="007F7634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zobowiązuje się</w:t>
      </w:r>
      <w:r w:rsidR="007247A5">
        <w:rPr>
          <w:rFonts w:ascii="Arial" w:hAnsi="Arial" w:cs="Arial"/>
          <w:sz w:val="22"/>
          <w:szCs w:val="22"/>
        </w:rPr>
        <w:t>:</w:t>
      </w:r>
    </w:p>
    <w:p w14:paraId="64086957" w14:textId="679C8116" w:rsidR="007247A5" w:rsidRDefault="003E59E4" w:rsidP="00221B84">
      <w:pPr>
        <w:pStyle w:val="Akapitzlist"/>
        <w:numPr>
          <w:ilvl w:val="0"/>
          <w:numId w:val="31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7247A5">
        <w:rPr>
          <w:rFonts w:ascii="Arial" w:hAnsi="Arial" w:cs="Arial"/>
          <w:sz w:val="22"/>
          <w:szCs w:val="22"/>
        </w:rPr>
        <w:t>wykonać i wdrożyć platformę</w:t>
      </w:r>
      <w:r w:rsidR="00AF25B7">
        <w:rPr>
          <w:rFonts w:ascii="Arial" w:hAnsi="Arial" w:cs="Arial"/>
          <w:sz w:val="22"/>
          <w:szCs w:val="22"/>
        </w:rPr>
        <w:t xml:space="preserve"> wraz z przeprowadzeniem szkoleń dla użytkowników</w:t>
      </w:r>
      <w:r w:rsidRPr="007247A5">
        <w:rPr>
          <w:rFonts w:ascii="Arial" w:hAnsi="Arial" w:cs="Arial"/>
          <w:sz w:val="22"/>
          <w:szCs w:val="22"/>
        </w:rPr>
        <w:t xml:space="preserve"> </w:t>
      </w:r>
      <w:r w:rsidR="007F7634" w:rsidRPr="007247A5">
        <w:rPr>
          <w:rFonts w:ascii="Arial" w:hAnsi="Arial" w:cs="Arial"/>
          <w:sz w:val="22"/>
          <w:szCs w:val="22"/>
        </w:rPr>
        <w:t xml:space="preserve">w terminie od </w:t>
      </w:r>
      <w:r w:rsidR="003F466F" w:rsidRPr="007247A5">
        <w:rPr>
          <w:rFonts w:ascii="Arial" w:hAnsi="Arial" w:cs="Arial"/>
          <w:sz w:val="22"/>
          <w:szCs w:val="22"/>
        </w:rPr>
        <w:t>dnia podpisania</w:t>
      </w:r>
      <w:r w:rsidR="00847C65" w:rsidRPr="007247A5">
        <w:rPr>
          <w:rFonts w:ascii="Arial" w:hAnsi="Arial" w:cs="Arial"/>
          <w:sz w:val="22"/>
          <w:szCs w:val="22"/>
        </w:rPr>
        <w:t xml:space="preserve"> </w:t>
      </w:r>
      <w:r w:rsidR="003F466F" w:rsidRPr="007247A5">
        <w:rPr>
          <w:rFonts w:ascii="Arial" w:hAnsi="Arial" w:cs="Arial"/>
          <w:sz w:val="22"/>
          <w:szCs w:val="22"/>
        </w:rPr>
        <w:t xml:space="preserve">umowy do dnia </w:t>
      </w:r>
      <w:r w:rsidR="00336082" w:rsidRPr="007247A5">
        <w:rPr>
          <w:rFonts w:ascii="Arial" w:hAnsi="Arial" w:cs="Arial"/>
          <w:sz w:val="22"/>
          <w:szCs w:val="22"/>
        </w:rPr>
        <w:t>4</w:t>
      </w:r>
      <w:r w:rsidR="003F466F" w:rsidRPr="007247A5">
        <w:rPr>
          <w:rFonts w:ascii="Arial" w:hAnsi="Arial" w:cs="Arial"/>
          <w:sz w:val="22"/>
          <w:szCs w:val="22"/>
        </w:rPr>
        <w:t xml:space="preserve"> grudnia 202</w:t>
      </w:r>
      <w:r w:rsidR="00847C65" w:rsidRPr="007247A5">
        <w:rPr>
          <w:rFonts w:ascii="Arial" w:hAnsi="Arial" w:cs="Arial"/>
          <w:sz w:val="22"/>
          <w:szCs w:val="22"/>
        </w:rPr>
        <w:t>6</w:t>
      </w:r>
      <w:r w:rsidR="007F7634" w:rsidRPr="007247A5">
        <w:rPr>
          <w:rFonts w:ascii="Arial" w:hAnsi="Arial" w:cs="Arial"/>
          <w:sz w:val="22"/>
          <w:szCs w:val="22"/>
        </w:rPr>
        <w:t xml:space="preserve"> r.</w:t>
      </w:r>
      <w:r w:rsidR="007247A5">
        <w:rPr>
          <w:rFonts w:ascii="Arial" w:hAnsi="Arial" w:cs="Arial"/>
          <w:sz w:val="22"/>
          <w:szCs w:val="22"/>
        </w:rPr>
        <w:t>,</w:t>
      </w:r>
    </w:p>
    <w:p w14:paraId="6AC7A0A3" w14:textId="0381CE5F" w:rsidR="004B1982" w:rsidRPr="007247A5" w:rsidRDefault="003E59E4" w:rsidP="00221B84">
      <w:pPr>
        <w:pStyle w:val="Akapitzlist"/>
        <w:numPr>
          <w:ilvl w:val="0"/>
          <w:numId w:val="31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7247A5">
        <w:rPr>
          <w:rFonts w:ascii="Arial" w:hAnsi="Arial" w:cs="Arial"/>
          <w:sz w:val="22"/>
          <w:szCs w:val="22"/>
        </w:rPr>
        <w:t xml:space="preserve"> prowadzić</w:t>
      </w:r>
      <w:r w:rsidR="00816BCE">
        <w:rPr>
          <w:rFonts w:ascii="Arial" w:hAnsi="Arial" w:cs="Arial"/>
          <w:sz w:val="22"/>
          <w:szCs w:val="22"/>
        </w:rPr>
        <w:t xml:space="preserve"> </w:t>
      </w:r>
      <w:r w:rsidRPr="007247A5">
        <w:rPr>
          <w:rFonts w:ascii="Arial" w:hAnsi="Arial" w:cs="Arial"/>
          <w:sz w:val="22"/>
          <w:szCs w:val="22"/>
        </w:rPr>
        <w:t>(utrzy</w:t>
      </w:r>
      <w:r w:rsidR="00E43FEC">
        <w:rPr>
          <w:rFonts w:ascii="Arial" w:hAnsi="Arial" w:cs="Arial"/>
          <w:sz w:val="22"/>
          <w:szCs w:val="22"/>
        </w:rPr>
        <w:t>my</w:t>
      </w:r>
      <w:r w:rsidR="00333E13" w:rsidRPr="007247A5">
        <w:rPr>
          <w:rFonts w:ascii="Arial" w:hAnsi="Arial" w:cs="Arial"/>
          <w:sz w:val="22"/>
          <w:szCs w:val="22"/>
        </w:rPr>
        <w:t>wa</w:t>
      </w:r>
      <w:r w:rsidR="00E43FEC">
        <w:rPr>
          <w:rFonts w:ascii="Arial" w:hAnsi="Arial" w:cs="Arial"/>
          <w:sz w:val="22"/>
          <w:szCs w:val="22"/>
        </w:rPr>
        <w:t>ć</w:t>
      </w:r>
      <w:r w:rsidRPr="007247A5">
        <w:rPr>
          <w:rFonts w:ascii="Arial" w:hAnsi="Arial" w:cs="Arial"/>
          <w:sz w:val="22"/>
          <w:szCs w:val="22"/>
        </w:rPr>
        <w:t xml:space="preserve">) </w:t>
      </w:r>
      <w:r w:rsidR="00816BCE">
        <w:rPr>
          <w:rFonts w:ascii="Arial" w:hAnsi="Arial" w:cs="Arial"/>
          <w:sz w:val="22"/>
          <w:szCs w:val="22"/>
        </w:rPr>
        <w:t xml:space="preserve">platformę </w:t>
      </w:r>
      <w:r w:rsidRPr="007247A5">
        <w:rPr>
          <w:rFonts w:ascii="Arial" w:hAnsi="Arial" w:cs="Arial"/>
          <w:sz w:val="22"/>
          <w:szCs w:val="22"/>
        </w:rPr>
        <w:t>w terminie do 15 grudnia 2026 r.</w:t>
      </w:r>
    </w:p>
    <w:p w14:paraId="13A5FEB4" w14:textId="77777777" w:rsidR="004A50B2" w:rsidRPr="006050AA" w:rsidRDefault="004A50B2" w:rsidP="004A50B2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4" w:name="_Hlk191278101"/>
      <w:r w:rsidRPr="006050AA">
        <w:rPr>
          <w:rFonts w:ascii="Arial" w:hAnsi="Arial" w:cs="Arial"/>
          <w:b/>
          <w:bCs/>
          <w:sz w:val="22"/>
          <w:szCs w:val="22"/>
        </w:rPr>
        <w:t xml:space="preserve">§ </w:t>
      </w:r>
      <w:bookmarkEnd w:id="4"/>
      <w:r w:rsidRPr="006050AA">
        <w:rPr>
          <w:rFonts w:ascii="Arial" w:hAnsi="Arial" w:cs="Arial"/>
          <w:b/>
          <w:bCs/>
          <w:sz w:val="22"/>
          <w:szCs w:val="22"/>
        </w:rPr>
        <w:t>5</w:t>
      </w:r>
    </w:p>
    <w:p w14:paraId="1CC1B6F5" w14:textId="7A0A7CE5" w:rsidR="009722E4" w:rsidRPr="00E55718" w:rsidRDefault="004A50B2" w:rsidP="00E55718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Odbi</w:t>
      </w:r>
      <w:r>
        <w:rPr>
          <w:rFonts w:ascii="Arial" w:hAnsi="Arial" w:cs="Arial"/>
          <w:b/>
          <w:bCs/>
          <w:sz w:val="22"/>
          <w:szCs w:val="22"/>
        </w:rPr>
        <w:t>ó</w:t>
      </w:r>
      <w:r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60823ABD" w14:textId="54300419" w:rsidR="004A50B2" w:rsidRPr="00B1794D" w:rsidRDefault="00E55718" w:rsidP="00E43FEC">
      <w:pPr>
        <w:spacing w:before="0" w:line="360" w:lineRule="auto"/>
        <w:ind w:left="283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2C17DF">
        <w:rPr>
          <w:rFonts w:ascii="Arial" w:hAnsi="Arial" w:cs="Arial"/>
          <w:sz w:val="22"/>
          <w:szCs w:val="22"/>
        </w:rPr>
        <w:t xml:space="preserve">. </w:t>
      </w:r>
      <w:r w:rsidR="004A50B2" w:rsidRPr="00B1794D">
        <w:rPr>
          <w:rFonts w:ascii="Arial" w:hAnsi="Arial" w:cs="Arial"/>
          <w:sz w:val="22"/>
          <w:szCs w:val="22"/>
        </w:rPr>
        <w:t>Podstawą odbioru przedmiotu umowy</w:t>
      </w:r>
      <w:r w:rsidR="007E48BC">
        <w:rPr>
          <w:rFonts w:ascii="Arial" w:hAnsi="Arial" w:cs="Arial"/>
          <w:sz w:val="22"/>
          <w:szCs w:val="22"/>
        </w:rPr>
        <w:t>,</w:t>
      </w:r>
      <w:r w:rsidR="00E43FEC" w:rsidRPr="00E43FEC">
        <w:rPr>
          <w:rFonts w:ascii="Arial" w:hAnsi="Arial" w:cs="Arial"/>
          <w:sz w:val="22"/>
          <w:szCs w:val="22"/>
        </w:rPr>
        <w:t xml:space="preserve"> </w:t>
      </w:r>
      <w:r w:rsidR="00E43FEC">
        <w:rPr>
          <w:rFonts w:ascii="Arial" w:hAnsi="Arial" w:cs="Arial"/>
          <w:sz w:val="22"/>
          <w:szCs w:val="22"/>
        </w:rPr>
        <w:t>o którym mowa w</w:t>
      </w:r>
      <w:r w:rsidR="00A33983">
        <w:rPr>
          <w:rFonts w:ascii="Arial" w:hAnsi="Arial" w:cs="Arial"/>
          <w:sz w:val="22"/>
          <w:szCs w:val="22"/>
        </w:rPr>
        <w:t xml:space="preserve"> </w:t>
      </w:r>
      <w:r w:rsidR="00E43FEC" w:rsidRPr="002A2E73">
        <w:rPr>
          <w:rFonts w:ascii="Arial" w:hAnsi="Arial" w:cs="Arial"/>
          <w:sz w:val="22"/>
          <w:szCs w:val="22"/>
        </w:rPr>
        <w:t>§</w:t>
      </w:r>
      <w:r w:rsidR="00E43FEC">
        <w:rPr>
          <w:rFonts w:ascii="Arial" w:hAnsi="Arial" w:cs="Arial"/>
          <w:sz w:val="22"/>
          <w:szCs w:val="22"/>
        </w:rPr>
        <w:t xml:space="preserve"> 4 pkt 1 i 2 </w:t>
      </w:r>
      <w:r w:rsidR="00A33983">
        <w:rPr>
          <w:rFonts w:ascii="Arial" w:hAnsi="Arial" w:cs="Arial"/>
          <w:sz w:val="22"/>
          <w:szCs w:val="22"/>
        </w:rPr>
        <w:t xml:space="preserve">są </w:t>
      </w:r>
      <w:r w:rsidR="004A50B2" w:rsidRPr="00B1794D">
        <w:rPr>
          <w:rFonts w:ascii="Arial" w:hAnsi="Arial" w:cs="Arial"/>
          <w:sz w:val="22"/>
          <w:szCs w:val="22"/>
        </w:rPr>
        <w:t>spisan</w:t>
      </w:r>
      <w:r w:rsidR="00A33983">
        <w:rPr>
          <w:rFonts w:ascii="Arial" w:hAnsi="Arial" w:cs="Arial"/>
          <w:sz w:val="22"/>
          <w:szCs w:val="22"/>
        </w:rPr>
        <w:t>e</w:t>
      </w:r>
      <w:r w:rsidR="004A50B2" w:rsidRPr="00B1794D">
        <w:rPr>
          <w:rFonts w:ascii="Arial" w:hAnsi="Arial" w:cs="Arial"/>
          <w:sz w:val="22"/>
          <w:szCs w:val="22"/>
        </w:rPr>
        <w:t xml:space="preserve"> pomiędzy przedstawicielami Wykonawcy i Zamawiającego protok</w:t>
      </w:r>
      <w:r w:rsidR="00A33983">
        <w:rPr>
          <w:rFonts w:ascii="Arial" w:hAnsi="Arial" w:cs="Arial"/>
          <w:sz w:val="22"/>
          <w:szCs w:val="22"/>
        </w:rPr>
        <w:t>oły</w:t>
      </w:r>
      <w:r w:rsidR="004A50B2" w:rsidRPr="00B1794D">
        <w:rPr>
          <w:rFonts w:ascii="Arial" w:hAnsi="Arial" w:cs="Arial"/>
          <w:sz w:val="22"/>
          <w:szCs w:val="22"/>
        </w:rPr>
        <w:t xml:space="preserve"> odbior</w:t>
      </w:r>
      <w:r>
        <w:rPr>
          <w:rFonts w:ascii="Arial" w:hAnsi="Arial" w:cs="Arial"/>
          <w:sz w:val="22"/>
          <w:szCs w:val="22"/>
        </w:rPr>
        <w:t>u</w:t>
      </w:r>
      <w:r w:rsidR="00E43FEC">
        <w:rPr>
          <w:rFonts w:ascii="Arial" w:hAnsi="Arial" w:cs="Arial"/>
          <w:sz w:val="22"/>
          <w:szCs w:val="22"/>
        </w:rPr>
        <w:t xml:space="preserve">. </w:t>
      </w:r>
    </w:p>
    <w:p w14:paraId="47805CBB" w14:textId="4DBCC9D2" w:rsidR="004A50B2" w:rsidRPr="00B1794D" w:rsidRDefault="00E55718" w:rsidP="00E55718">
      <w:pPr>
        <w:autoSpaceDE w:val="0"/>
        <w:spacing w:before="0" w:line="360" w:lineRule="auto"/>
        <w:ind w:left="283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P</w:t>
      </w:r>
      <w:r w:rsidR="004A50B2" w:rsidRPr="00B1794D">
        <w:rPr>
          <w:rFonts w:ascii="Arial" w:hAnsi="Arial" w:cs="Arial"/>
          <w:sz w:val="22"/>
          <w:szCs w:val="22"/>
        </w:rPr>
        <w:t>rotokół odbioru powinien zawierać w szczególności:</w:t>
      </w:r>
    </w:p>
    <w:p w14:paraId="22725178" w14:textId="2EBFAF92" w:rsidR="004A50B2" w:rsidRPr="00E55718" w:rsidRDefault="004A50B2" w:rsidP="00221B84">
      <w:pPr>
        <w:pStyle w:val="Akapitzlist"/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E55718">
        <w:rPr>
          <w:rFonts w:ascii="Arial" w:hAnsi="Arial" w:cs="Arial"/>
          <w:sz w:val="22"/>
          <w:szCs w:val="22"/>
        </w:rPr>
        <w:t>dzień odbioru,</w:t>
      </w:r>
    </w:p>
    <w:p w14:paraId="16AC32C7" w14:textId="1C06615A" w:rsidR="004A50B2" w:rsidRPr="00E55718" w:rsidRDefault="004A50B2" w:rsidP="00221B84">
      <w:pPr>
        <w:pStyle w:val="Akapitzlist"/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E55718">
        <w:rPr>
          <w:rFonts w:ascii="Arial" w:hAnsi="Arial" w:cs="Arial"/>
          <w:sz w:val="22"/>
          <w:szCs w:val="22"/>
        </w:rPr>
        <w:t>opis odbieranego przedmiotu umowy,</w:t>
      </w:r>
    </w:p>
    <w:p w14:paraId="6724A906" w14:textId="2C4FAFAE" w:rsidR="004A50B2" w:rsidRDefault="004A50B2" w:rsidP="00221B84">
      <w:pPr>
        <w:pStyle w:val="Akapitzlist"/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E55718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30A08A5C" w14:textId="2BF3CC03" w:rsidR="00AC027A" w:rsidRPr="00AC027A" w:rsidRDefault="00AC027A" w:rsidP="00AC027A">
      <w:pPr>
        <w:pStyle w:val="Akapitzlist"/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AC027A">
        <w:rPr>
          <w:rFonts w:ascii="Arial" w:hAnsi="Arial" w:cs="Arial"/>
          <w:sz w:val="22"/>
          <w:szCs w:val="22"/>
        </w:rPr>
        <w:t>Zamawiający zastrzega sobie prawo do sprawdzenia przedmiotu umowy zgodnie z treścią SWZ, w szczególności załącznikiem nr 1 opisem przedmiotu zamówienia, ofertą Wykonawcy i zawartą umową, w terminie 7 dni od dnia</w:t>
      </w:r>
      <w:r w:rsidR="009402BA">
        <w:rPr>
          <w:rFonts w:ascii="Arial" w:hAnsi="Arial" w:cs="Arial"/>
          <w:sz w:val="22"/>
          <w:szCs w:val="22"/>
        </w:rPr>
        <w:t xml:space="preserve"> wykonania</w:t>
      </w:r>
      <w:r w:rsidRPr="00AC027A">
        <w:rPr>
          <w:rFonts w:ascii="Arial" w:hAnsi="Arial" w:cs="Arial"/>
          <w:sz w:val="22"/>
          <w:szCs w:val="22"/>
        </w:rPr>
        <w:t xml:space="preserve"> przedmiotu umowy.</w:t>
      </w:r>
    </w:p>
    <w:p w14:paraId="19E8BB99" w14:textId="382AD8AB" w:rsidR="00AC027A" w:rsidRDefault="00AC027A" w:rsidP="00AC027A">
      <w:pPr>
        <w:pStyle w:val="Akapitzlist"/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AC027A">
        <w:rPr>
          <w:rFonts w:ascii="Arial" w:hAnsi="Arial" w:cs="Arial"/>
          <w:sz w:val="22"/>
          <w:szCs w:val="22"/>
        </w:rPr>
        <w:t xml:space="preserve">. W przypadku stwierdzenia wad w szczególności rozbieżności między wymaganiami, a wykonanym przedmiotem umowy, zostanie sporządzony protokół rozbieżności. Zamawiający wyznaczy Wykonawcy dodatkowy termin do usunięcia wad. W przypadku </w:t>
      </w:r>
      <w:r w:rsidRPr="00AC027A">
        <w:rPr>
          <w:rFonts w:ascii="Arial" w:hAnsi="Arial" w:cs="Arial"/>
          <w:sz w:val="22"/>
          <w:szCs w:val="22"/>
        </w:rPr>
        <w:lastRenderedPageBreak/>
        <w:t xml:space="preserve">nie usunięcia stwierdzonych wad w wyznaczonym terminie, naliczana jest kara umowna zgodnie z § </w:t>
      </w:r>
      <w:r>
        <w:rPr>
          <w:rFonts w:ascii="Arial" w:hAnsi="Arial" w:cs="Arial"/>
          <w:sz w:val="22"/>
          <w:szCs w:val="22"/>
        </w:rPr>
        <w:t>10</w:t>
      </w:r>
      <w:r w:rsidRPr="00AC027A">
        <w:rPr>
          <w:rFonts w:ascii="Arial" w:hAnsi="Arial" w:cs="Arial"/>
          <w:sz w:val="22"/>
          <w:szCs w:val="22"/>
        </w:rPr>
        <w:t xml:space="preserve"> ust. 1 pkt 2. </w:t>
      </w:r>
    </w:p>
    <w:p w14:paraId="2A182774" w14:textId="6257A0C4" w:rsidR="007247A5" w:rsidRPr="007E48BC" w:rsidRDefault="00AC027A" w:rsidP="007E48BC">
      <w:pPr>
        <w:widowControl w:val="0"/>
        <w:tabs>
          <w:tab w:val="left" w:pos="284"/>
          <w:tab w:val="left" w:pos="709"/>
          <w:tab w:val="left" w:pos="5616"/>
          <w:tab w:val="left" w:pos="8167"/>
        </w:tabs>
        <w:autoSpaceDN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7E48BC">
        <w:rPr>
          <w:rFonts w:ascii="Arial" w:hAnsi="Arial" w:cs="Arial"/>
          <w:sz w:val="22"/>
          <w:szCs w:val="22"/>
        </w:rPr>
        <w:t>5. Podpisanie przez Zamawiającego protokołu odbioru przedmiotu umowy nie wyklucza dochodzenia roszczeń z tytułu rękojmi i gwarancji</w:t>
      </w:r>
      <w:r w:rsidR="007247A5" w:rsidRPr="007E48BC">
        <w:rPr>
          <w:rFonts w:ascii="Arial" w:hAnsi="Arial" w:cs="Arial"/>
          <w:kern w:val="3"/>
          <w:sz w:val="22"/>
          <w:szCs w:val="22"/>
        </w:rPr>
        <w:t xml:space="preserve"> w przypadku wykrycia </w:t>
      </w:r>
      <w:r w:rsidR="007E48BC">
        <w:rPr>
          <w:rFonts w:ascii="Arial" w:hAnsi="Arial" w:cs="Arial"/>
          <w:kern w:val="3"/>
          <w:sz w:val="22"/>
          <w:szCs w:val="22"/>
        </w:rPr>
        <w:t xml:space="preserve">jakikolwiek </w:t>
      </w:r>
      <w:r w:rsidR="007247A5" w:rsidRPr="007E48BC">
        <w:rPr>
          <w:rFonts w:ascii="Arial" w:hAnsi="Arial" w:cs="Arial"/>
          <w:kern w:val="3"/>
          <w:sz w:val="22"/>
          <w:szCs w:val="22"/>
        </w:rPr>
        <w:t xml:space="preserve">wad przedmiotu umowy w terminie późniejszym. </w:t>
      </w:r>
    </w:p>
    <w:p w14:paraId="0177A288" w14:textId="7BAE5D9C" w:rsidR="006D78CF" w:rsidRDefault="006D78CF" w:rsidP="00AC027A">
      <w:pPr>
        <w:pStyle w:val="Akapitzlist"/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</w:p>
    <w:p w14:paraId="6D2CF2C2" w14:textId="4ABE4C08" w:rsidR="00B92B70" w:rsidRPr="006050AA" w:rsidRDefault="009255A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6050AA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05FE6A37" w:rsidR="00E5532F" w:rsidRPr="006050AA" w:rsidRDefault="00B92B70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>Wykonawca otrzyma</w:t>
      </w:r>
      <w:r w:rsidR="00E43FEC">
        <w:rPr>
          <w:rFonts w:ascii="Arial" w:hAnsi="Arial" w:cs="Arial"/>
          <w:sz w:val="22"/>
          <w:szCs w:val="22"/>
        </w:rPr>
        <w:t xml:space="preserve"> </w:t>
      </w:r>
      <w:r w:rsidR="007E48BC">
        <w:rPr>
          <w:rFonts w:ascii="Arial" w:hAnsi="Arial" w:cs="Arial"/>
          <w:sz w:val="22"/>
          <w:szCs w:val="22"/>
        </w:rPr>
        <w:t>łączne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13A434D1" w14:textId="77777777" w:rsidR="00E55718" w:rsidRDefault="009B4A3B" w:rsidP="004E35D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</w:t>
      </w:r>
    </w:p>
    <w:p w14:paraId="04AEC942" w14:textId="32697B19" w:rsidR="004E35DE" w:rsidRDefault="00D653E0" w:rsidP="004E35D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</w:t>
      </w:r>
      <w:r w:rsidR="00E55718">
        <w:rPr>
          <w:rFonts w:ascii="Arial" w:hAnsi="Arial" w:cs="Arial"/>
          <w:sz w:val="22"/>
          <w:szCs w:val="22"/>
        </w:rPr>
        <w:t>,</w:t>
      </w:r>
    </w:p>
    <w:p w14:paraId="7B9AC0B7" w14:textId="0E56E803" w:rsidR="002C17DF" w:rsidRDefault="009B4A3B" w:rsidP="00E43FE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</w:t>
      </w:r>
      <w:proofErr w:type="spellStart"/>
      <w:r w:rsidRPr="006050A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</w:t>
      </w:r>
      <w:r w:rsidR="00E55718">
        <w:rPr>
          <w:rFonts w:ascii="Arial" w:hAnsi="Arial" w:cs="Arial"/>
          <w:sz w:val="22"/>
          <w:szCs w:val="22"/>
        </w:rPr>
        <w:t>.</w:t>
      </w:r>
    </w:p>
    <w:p w14:paraId="003E69F8" w14:textId="77777777" w:rsidR="009B4A3B" w:rsidRPr="005F1DEF" w:rsidRDefault="009B4A3B" w:rsidP="00B1165A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F1DEF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30326A41" w14:textId="73131258" w:rsidR="007E48BC" w:rsidRPr="007E48BC" w:rsidRDefault="00C074FC" w:rsidP="007E48B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5" w:name="_Hlk213312332"/>
      <w:r w:rsidRPr="005F1DEF">
        <w:rPr>
          <w:rFonts w:ascii="Arial" w:hAnsi="Arial" w:cs="Arial"/>
          <w:sz w:val="22"/>
          <w:szCs w:val="22"/>
        </w:rPr>
        <w:t>Podstawą wys</w:t>
      </w:r>
      <w:r w:rsidR="00A32D7C" w:rsidRPr="005F1DEF">
        <w:rPr>
          <w:rFonts w:ascii="Arial" w:hAnsi="Arial" w:cs="Arial"/>
          <w:sz w:val="22"/>
          <w:szCs w:val="22"/>
        </w:rPr>
        <w:t>tawienia przez Wykonawcę faktur</w:t>
      </w:r>
      <w:r w:rsidR="00B42439">
        <w:rPr>
          <w:rFonts w:ascii="Arial" w:hAnsi="Arial" w:cs="Arial"/>
          <w:sz w:val="22"/>
          <w:szCs w:val="22"/>
        </w:rPr>
        <w:t>y</w:t>
      </w:r>
      <w:r w:rsidRPr="005F1DEF">
        <w:rPr>
          <w:rFonts w:ascii="Arial" w:hAnsi="Arial" w:cs="Arial"/>
          <w:sz w:val="22"/>
          <w:szCs w:val="22"/>
        </w:rPr>
        <w:t>/rachunk</w:t>
      </w:r>
      <w:r w:rsidR="00B42439">
        <w:rPr>
          <w:rFonts w:ascii="Arial" w:hAnsi="Arial" w:cs="Arial"/>
          <w:sz w:val="22"/>
          <w:szCs w:val="22"/>
        </w:rPr>
        <w:t>u</w:t>
      </w:r>
      <w:r w:rsidRPr="005F1DEF">
        <w:rPr>
          <w:rFonts w:ascii="Arial" w:hAnsi="Arial" w:cs="Arial"/>
          <w:sz w:val="22"/>
          <w:szCs w:val="22"/>
        </w:rPr>
        <w:t xml:space="preserve"> jest po</w:t>
      </w:r>
      <w:r w:rsidR="0054305B" w:rsidRPr="005F1DEF">
        <w:rPr>
          <w:rFonts w:ascii="Arial" w:hAnsi="Arial" w:cs="Arial"/>
          <w:sz w:val="22"/>
          <w:szCs w:val="22"/>
        </w:rPr>
        <w:t>dpisanie przez Strony</w:t>
      </w:r>
      <w:r w:rsidR="0054305B" w:rsidRPr="006050AA">
        <w:rPr>
          <w:rFonts w:ascii="Arial" w:hAnsi="Arial" w:cs="Arial"/>
          <w:sz w:val="22"/>
          <w:szCs w:val="22"/>
        </w:rPr>
        <w:t xml:space="preserve"> protok</w:t>
      </w:r>
      <w:r w:rsidR="003F1399">
        <w:rPr>
          <w:rFonts w:ascii="Arial" w:hAnsi="Arial" w:cs="Arial"/>
          <w:sz w:val="22"/>
          <w:szCs w:val="22"/>
        </w:rPr>
        <w:t>oł</w:t>
      </w:r>
      <w:r w:rsidR="00E43FEC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</w:t>
      </w:r>
      <w:r w:rsidR="002A3D1E">
        <w:rPr>
          <w:rFonts w:ascii="Arial" w:hAnsi="Arial" w:cs="Arial"/>
          <w:sz w:val="22"/>
          <w:szCs w:val="22"/>
        </w:rPr>
        <w:t>ch</w:t>
      </w:r>
      <w:r w:rsidR="0054305B" w:rsidRPr="006050AA">
        <w:rPr>
          <w:rFonts w:ascii="Arial" w:hAnsi="Arial" w:cs="Arial"/>
          <w:sz w:val="22"/>
          <w:szCs w:val="22"/>
        </w:rPr>
        <w:t xml:space="preserve"> mowa w § 5</w:t>
      </w:r>
      <w:r w:rsidR="00B42439">
        <w:rPr>
          <w:rFonts w:ascii="Arial" w:hAnsi="Arial" w:cs="Arial"/>
          <w:sz w:val="22"/>
          <w:szCs w:val="22"/>
        </w:rPr>
        <w:t xml:space="preserve"> ust. </w:t>
      </w:r>
      <w:r w:rsidR="002C17DF">
        <w:rPr>
          <w:rFonts w:ascii="Arial" w:hAnsi="Arial" w:cs="Arial"/>
          <w:sz w:val="22"/>
          <w:szCs w:val="22"/>
        </w:rPr>
        <w:t>1</w:t>
      </w:r>
      <w:r w:rsidR="007E48BC">
        <w:rPr>
          <w:rFonts w:ascii="Arial" w:hAnsi="Arial" w:cs="Arial"/>
          <w:sz w:val="22"/>
          <w:szCs w:val="22"/>
        </w:rPr>
        <w:t xml:space="preserve"> </w:t>
      </w:r>
      <w:r w:rsidR="007E48BC" w:rsidRPr="007E48BC">
        <w:rPr>
          <w:rFonts w:ascii="Arial" w:hAnsi="Arial" w:cs="Arial"/>
          <w:sz w:val="22"/>
          <w:szCs w:val="22"/>
        </w:rPr>
        <w:t xml:space="preserve">w zw. z § 4 pkt </w:t>
      </w:r>
      <w:r w:rsidR="007E48BC">
        <w:rPr>
          <w:rFonts w:ascii="Arial" w:hAnsi="Arial" w:cs="Arial"/>
          <w:sz w:val="22"/>
          <w:szCs w:val="22"/>
        </w:rPr>
        <w:t>2</w:t>
      </w:r>
      <w:r w:rsidR="007E48BC" w:rsidRPr="007E48BC">
        <w:rPr>
          <w:rFonts w:ascii="Arial" w:hAnsi="Arial" w:cs="Arial"/>
          <w:sz w:val="22"/>
          <w:szCs w:val="22"/>
        </w:rPr>
        <w:t>.</w:t>
      </w:r>
    </w:p>
    <w:bookmarkEnd w:id="5"/>
    <w:p w14:paraId="59F90805" w14:textId="5F0F8306" w:rsidR="00E43FEC" w:rsidRPr="00E43FEC" w:rsidRDefault="00495D26" w:rsidP="00E43FEC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6050AA">
        <w:rPr>
          <w:rFonts w:ascii="Arial" w:hAnsi="Arial" w:cs="Arial"/>
          <w:sz w:val="22"/>
          <w:szCs w:val="22"/>
        </w:rPr>
        <w:t xml:space="preserve">o którym mowa w </w:t>
      </w:r>
      <w:r w:rsidR="007E48BC">
        <w:rPr>
          <w:rFonts w:ascii="Arial" w:hAnsi="Arial" w:cs="Arial"/>
          <w:sz w:val="22"/>
          <w:szCs w:val="22"/>
        </w:rPr>
        <w:t>ust. 3.</w:t>
      </w:r>
    </w:p>
    <w:p w14:paraId="51BBAFC2" w14:textId="77777777" w:rsidR="001B6652" w:rsidRPr="001B6652" w:rsidRDefault="001B6652" w:rsidP="0042497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 xml:space="preserve">Zapłata wynagrodzenia, o którym mowa w ust. 1 </w:t>
      </w:r>
      <w:r>
        <w:rPr>
          <w:rFonts w:ascii="Arial" w:hAnsi="Arial" w:cs="Arial"/>
          <w:sz w:val="22"/>
          <w:szCs w:val="22"/>
        </w:rPr>
        <w:t xml:space="preserve">nastąpi </w:t>
      </w:r>
      <w:r w:rsidRPr="00B1794D">
        <w:rPr>
          <w:rFonts w:ascii="Arial" w:hAnsi="Arial" w:cs="Arial"/>
          <w:sz w:val="22"/>
          <w:szCs w:val="22"/>
        </w:rPr>
        <w:t>na rachunek bankowy wskazany przez Wykonawcę, w ter</w:t>
      </w:r>
      <w:r>
        <w:rPr>
          <w:rFonts w:ascii="Arial" w:hAnsi="Arial" w:cs="Arial"/>
          <w:sz w:val="22"/>
          <w:szCs w:val="22"/>
        </w:rPr>
        <w:t>minie do 21 dni od wystawienia</w:t>
      </w:r>
      <w:r w:rsidR="00223440">
        <w:rPr>
          <w:rFonts w:ascii="Arial" w:hAnsi="Arial" w:cs="Arial"/>
          <w:sz w:val="22"/>
          <w:szCs w:val="22"/>
        </w:rPr>
        <w:t xml:space="preserve"> faktury/rachunku</w:t>
      </w:r>
      <w:r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6050AA" w:rsidRDefault="009B4A3B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Default="00AF0A80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67CFA0A9" w14:textId="60916F75" w:rsidR="0037032C" w:rsidRPr="00E55718" w:rsidRDefault="009B4A3B" w:rsidP="00E55718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46BACE96" w14:textId="24AB28E4" w:rsidR="002C17DF" w:rsidRPr="002A3D1E" w:rsidRDefault="002C17DF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momentu objęcia Wykonawcy obowiązkiem wystawienia faktur</w:t>
      </w:r>
      <w:r w:rsidR="00957A81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w formie ustrukturyzowanej i zamieszczania ich w Krajowym Systemie e-Faktur (</w:t>
      </w:r>
      <w:proofErr w:type="spellStart"/>
      <w:r>
        <w:rPr>
          <w:rFonts w:ascii="Arial" w:hAnsi="Arial" w:cs="Arial"/>
          <w:sz w:val="22"/>
          <w:szCs w:val="22"/>
        </w:rPr>
        <w:t>KSeF</w:t>
      </w:r>
      <w:proofErr w:type="spellEnd"/>
      <w:r>
        <w:rPr>
          <w:rFonts w:ascii="Arial" w:hAnsi="Arial" w:cs="Arial"/>
          <w:sz w:val="22"/>
          <w:szCs w:val="22"/>
        </w:rPr>
        <w:t>), za moment dostarczenia faktury do Zamawiającego uznaje się dzień jej zamieszczenia w </w:t>
      </w:r>
      <w:proofErr w:type="spellStart"/>
      <w:r>
        <w:rPr>
          <w:rFonts w:ascii="Arial" w:hAnsi="Arial" w:cs="Arial"/>
          <w:sz w:val="22"/>
          <w:szCs w:val="22"/>
        </w:rPr>
        <w:t>KSeF</w:t>
      </w:r>
      <w:proofErr w:type="spellEnd"/>
      <w:r>
        <w:rPr>
          <w:rFonts w:ascii="Arial" w:hAnsi="Arial" w:cs="Arial"/>
          <w:sz w:val="22"/>
          <w:szCs w:val="22"/>
        </w:rPr>
        <w:t xml:space="preserve">. W przypadku awarii </w:t>
      </w:r>
      <w:proofErr w:type="spellStart"/>
      <w:r>
        <w:rPr>
          <w:rFonts w:ascii="Arial" w:hAnsi="Arial" w:cs="Arial"/>
          <w:sz w:val="22"/>
          <w:szCs w:val="22"/>
        </w:rPr>
        <w:t>KSeF</w:t>
      </w:r>
      <w:proofErr w:type="spellEnd"/>
      <w:r>
        <w:rPr>
          <w:rFonts w:ascii="Arial" w:hAnsi="Arial" w:cs="Arial"/>
          <w:sz w:val="22"/>
          <w:szCs w:val="22"/>
        </w:rPr>
        <w:t xml:space="preserve"> faktura może zostać dostarczona Zamawiającemu poza systemem </w:t>
      </w:r>
      <w:proofErr w:type="spellStart"/>
      <w:r>
        <w:rPr>
          <w:rFonts w:ascii="Arial" w:hAnsi="Arial" w:cs="Arial"/>
          <w:sz w:val="22"/>
          <w:szCs w:val="22"/>
        </w:rPr>
        <w:t>KSeF</w:t>
      </w:r>
      <w:proofErr w:type="spellEnd"/>
      <w:r>
        <w:rPr>
          <w:rFonts w:ascii="Arial" w:hAnsi="Arial" w:cs="Arial"/>
          <w:sz w:val="22"/>
          <w:szCs w:val="22"/>
        </w:rPr>
        <w:t>, zgodnie z obowiązującymi w tym zakresie przepisami prawa.</w:t>
      </w:r>
    </w:p>
    <w:p w14:paraId="135122C2" w14:textId="77777777" w:rsidR="00E43FEC" w:rsidRDefault="00E43FEC" w:rsidP="0042497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6230332" w14:textId="77777777" w:rsidR="00273F5D" w:rsidRDefault="00273F5D" w:rsidP="0042497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071514D" w14:textId="77777777" w:rsidR="00273F5D" w:rsidRDefault="00273F5D" w:rsidP="0042497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04386F9" w14:textId="77777777" w:rsidR="00273F5D" w:rsidRDefault="00273F5D" w:rsidP="0042497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23D97750" w14:textId="77777777" w:rsidR="00273F5D" w:rsidRDefault="00273F5D" w:rsidP="0042497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0B25339A" w:rsidR="00B92B70" w:rsidRPr="00B555D3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lastRenderedPageBreak/>
        <w:t>§ 7</w:t>
      </w:r>
    </w:p>
    <w:p w14:paraId="14BBCC0F" w14:textId="77777777" w:rsidR="00630848" w:rsidRPr="006050AA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6050AA" w:rsidRDefault="00B92B70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6050AA" w:rsidRDefault="00B92B70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740E1C38" w14:textId="6AF002C5" w:rsidR="00D26A63" w:rsidRDefault="00D26A63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</w:t>
      </w:r>
      <w:r w:rsidR="00957A81">
        <w:rPr>
          <w:rFonts w:ascii="Arial" w:hAnsi="Arial" w:cs="Arial"/>
          <w:sz w:val="22"/>
          <w:szCs w:val="22"/>
        </w:rPr>
        <w:t>s</w:t>
      </w:r>
      <w:r w:rsidRPr="006050AA">
        <w:rPr>
          <w:rFonts w:ascii="Arial" w:hAnsi="Arial" w:cs="Arial"/>
          <w:sz w:val="22"/>
          <w:szCs w:val="22"/>
        </w:rPr>
        <w:t>ania protokoł</w:t>
      </w:r>
      <w:r w:rsidR="00957A81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089109E0" w14:textId="07251546" w:rsidR="00004B0D" w:rsidRPr="001D7255" w:rsidRDefault="005D0683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 w:rsidRPr="001D7255">
        <w:rPr>
          <w:rFonts w:ascii="Arial" w:eastAsia="Arial Unicode MS" w:hAnsi="Arial" w:cs="Arial"/>
          <w:sz w:val="22"/>
          <w:szCs w:val="22"/>
        </w:rPr>
        <w:t>Zmiana osób, o których mowa w ust. 1 i 2, numerów telefonów i adresów e-mail następuje poprzez pisemne powiadomienie drugiej Strony umowy i nie wymaga sporządzenia aneksu do umowy.</w:t>
      </w:r>
    </w:p>
    <w:p w14:paraId="3F3480EF" w14:textId="0D7EF482" w:rsidR="00D26A63" w:rsidRPr="006050AA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§ 8</w:t>
      </w:r>
    </w:p>
    <w:p w14:paraId="5C433141" w14:textId="77777777" w:rsidR="00D26A63" w:rsidRPr="006050AA" w:rsidRDefault="00D26A63" w:rsidP="00424975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6050AA" w:rsidRDefault="00D26A63" w:rsidP="0042497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73341F92" w14:textId="3A1E9D3A" w:rsidR="0037032C" w:rsidRPr="00847C65" w:rsidRDefault="00D26A63" w:rsidP="00847C6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 przypadku zaistnienia konfliktu interesów lub ryzyka wystąpienia konfliktu interesów, Wykonawca </w:t>
      </w:r>
      <w:r w:rsidRPr="00847C65">
        <w:rPr>
          <w:rFonts w:ascii="Arial" w:hAnsi="Arial" w:cs="Arial"/>
          <w:sz w:val="22"/>
          <w:szCs w:val="22"/>
        </w:rPr>
        <w:t>jest zobowiązany niezwłocznie powiadomić o tym Zamawiającego.</w:t>
      </w:r>
    </w:p>
    <w:p w14:paraId="3ACD25CE" w14:textId="77777777" w:rsidR="00E55718" w:rsidRDefault="0037032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47C65">
        <w:rPr>
          <w:rFonts w:ascii="Arial" w:hAnsi="Arial" w:cs="Arial"/>
          <w:b/>
          <w:bCs/>
          <w:sz w:val="22"/>
          <w:szCs w:val="22"/>
        </w:rPr>
        <w:t xml:space="preserve">§ </w:t>
      </w:r>
      <w:r w:rsidR="003F466F" w:rsidRPr="00847C65">
        <w:rPr>
          <w:rFonts w:ascii="Arial" w:hAnsi="Arial" w:cs="Arial"/>
          <w:b/>
          <w:bCs/>
          <w:sz w:val="22"/>
          <w:szCs w:val="22"/>
        </w:rPr>
        <w:t>9</w:t>
      </w:r>
    </w:p>
    <w:p w14:paraId="54FEE78C" w14:textId="77777777" w:rsidR="00E55718" w:rsidRPr="006050AA" w:rsidRDefault="00E55718" w:rsidP="00E55718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5205D01B" w14:textId="77777777" w:rsidR="00E55718" w:rsidRPr="00194F64" w:rsidRDefault="00E55718" w:rsidP="00221B84">
      <w:pPr>
        <w:numPr>
          <w:ilvl w:val="1"/>
          <w:numId w:val="2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194F64">
        <w:rPr>
          <w:rFonts w:ascii="Arial" w:hAnsi="Arial" w:cs="Arial"/>
          <w:color w:val="000000" w:themeColor="text1"/>
          <w:sz w:val="22"/>
          <w:szCs w:val="22"/>
        </w:rPr>
        <w:t>w wyniku wykonywaniu obowiązków określonych w Umowie - nabywa Zamawiający bez ograniczenia czasowego i terytorialnego, na polach eksploatacji w szczególności obejmujących:</w:t>
      </w:r>
    </w:p>
    <w:p w14:paraId="440D8B60" w14:textId="77777777" w:rsidR="00E55718" w:rsidRPr="00194F64" w:rsidRDefault="00E55718" w:rsidP="00221B84">
      <w:pPr>
        <w:numPr>
          <w:ilvl w:val="0"/>
          <w:numId w:val="23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utrwalanie utworu w dowolnie wybranej przez Zamawiaj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cego formie i w dowolny sposób,</w:t>
      </w:r>
    </w:p>
    <w:p w14:paraId="56A8CD79" w14:textId="77777777" w:rsidR="00E55718" w:rsidRPr="00194F64" w:rsidRDefault="00E55718" w:rsidP="00221B84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zwielokrotnienie (tak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e w sieci Internet), w tym na ka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dym no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niku audiowizualnym,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194F64">
        <w:rPr>
          <w:rFonts w:ascii="Arial" w:hAnsi="Arial" w:cs="Arial"/>
          <w:color w:val="000000" w:themeColor="text1"/>
          <w:sz w:val="22"/>
          <w:szCs w:val="22"/>
        </w:rPr>
        <w:t>a w szczególno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ci na no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niku video, ta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 xml:space="preserve">mie 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wiatłoczułej, magnetycznej i dysku komputerowym oraz wszystkich typach no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ników przeznaczonych do zapisu cyfrowego,</w:t>
      </w:r>
    </w:p>
    <w:p w14:paraId="24DF6E81" w14:textId="77777777" w:rsidR="00E55718" w:rsidRPr="00194F64" w:rsidRDefault="00E55718" w:rsidP="00221B84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lastRenderedPageBreak/>
        <w:t>użyczanie, wypo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yczanie, najem, dzier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awę utworu lub wymianę no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ników, na których utwór utrwalono, wykorzystanie na stronach internetowych i w utworach multimedialnych,</w:t>
      </w:r>
    </w:p>
    <w:p w14:paraId="2A9F12A5" w14:textId="77777777" w:rsidR="00E55718" w:rsidRPr="00194F64" w:rsidRDefault="00E55718" w:rsidP="00221B84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wytwarzanie okre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lon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technik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egzemplarzy utworu, w tym technik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drukarsk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reprograficzn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zapisu magnetycznego oraz technik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cyfrow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39B1E3B" w14:textId="77777777" w:rsidR="00E55718" w:rsidRPr="00194F64" w:rsidRDefault="00E55718" w:rsidP="00221B84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wprowadzanie utworu do obrotu (tak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e w sieci Internet), w tym wielokrotne rozpowszechnianie utworu (w cało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ci i we fragmentach) poprzez jego emisj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telewizyjn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w programach krajowych i zagranicznych stacji telewizyjnych, także satelitarnych,</w:t>
      </w:r>
    </w:p>
    <w:p w14:paraId="60E3928D" w14:textId="77777777" w:rsidR="00E55718" w:rsidRPr="00194F64" w:rsidRDefault="00E55718" w:rsidP="00221B84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publiczne rozpowszechnianie utworu (tak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e w sieci Internet),</w:t>
      </w:r>
    </w:p>
    <w:p w14:paraId="157A1241" w14:textId="77777777" w:rsidR="00E55718" w:rsidRPr="00194F64" w:rsidRDefault="00E55718" w:rsidP="00221B84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publiczne wykonanie, wystawienie, wy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wietlenie, odtworzenie oraz nadawanie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br/>
        <w:t>i remitowanie utworu, a tak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e publiczne udost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pnianie utworu w taki sposób, aby ka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dy mógł mie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ć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do niego dost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p w miejscu i w czasie przez siebie wybranym,</w:t>
      </w:r>
    </w:p>
    <w:p w14:paraId="071AF1BA" w14:textId="77777777" w:rsidR="00E55718" w:rsidRPr="00194F64" w:rsidRDefault="00E55718" w:rsidP="00221B84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2FB82332" w14:textId="77777777" w:rsidR="00E55718" w:rsidRPr="00194F64" w:rsidRDefault="00E55718" w:rsidP="00221B84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nadawanie utworu za pomoc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wizji lub fonii przewodowej albo bezprzewodowej przez stacj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naziemn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lub za po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rednictwem satelity,</w:t>
      </w:r>
    </w:p>
    <w:p w14:paraId="462AF899" w14:textId="77777777" w:rsidR="00E55718" w:rsidRPr="00194F64" w:rsidRDefault="00E55718" w:rsidP="00221B84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wprowadzanie utworu do pami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ci komputera.</w:t>
      </w:r>
    </w:p>
    <w:p w14:paraId="798FF1B3" w14:textId="77777777" w:rsidR="00E55718" w:rsidRPr="00194F64" w:rsidRDefault="00E55718" w:rsidP="00221B84">
      <w:pPr>
        <w:numPr>
          <w:ilvl w:val="1"/>
          <w:numId w:val="2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2238645A" w14:textId="77777777" w:rsidR="00E55718" w:rsidRPr="00194F64" w:rsidRDefault="00E55718" w:rsidP="00221B84">
      <w:pPr>
        <w:numPr>
          <w:ilvl w:val="1"/>
          <w:numId w:val="2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Wykonawca zobowi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cego i jego następców prawnych do niewykonywania, przez czas nieoznaczony autorskich praw osobistych przysługuj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cych mu do utworu, co do których autorskie prawa maj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tkowe przysługuj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Zamawiaj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cemu. W szczególno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ci Wykonawca zobowi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cego do niewykonywania: prawa do autorstwa utworu, do udost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pnienia go anonimowo, prawa do nienaruszalno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ci tre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ci i formy utworu oraz jego rzetelnego wykorzystywania, prawa do decydowania o pierwszym udost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pnieniu utworu publiczno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ci, prawa do nadzoru nad sposobem korzystania z utworu.</w:t>
      </w:r>
    </w:p>
    <w:p w14:paraId="686EA224" w14:textId="77777777" w:rsidR="00E55718" w:rsidRPr="00194F64" w:rsidRDefault="00E55718" w:rsidP="00221B84">
      <w:pPr>
        <w:numPr>
          <w:ilvl w:val="1"/>
          <w:numId w:val="2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Wykonawca niniejszym zezwala na wykonywanie przez Zamawiaj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cego przez czas nieoznaczony w jego imieniu autorskich praw osobistych.</w:t>
      </w:r>
    </w:p>
    <w:p w14:paraId="774F29EC" w14:textId="77777777" w:rsidR="00E55718" w:rsidRPr="00194F64" w:rsidRDefault="00E55718" w:rsidP="00221B84">
      <w:pPr>
        <w:numPr>
          <w:ilvl w:val="1"/>
          <w:numId w:val="2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Nabycie praw, o których mowa w ust. 1 obejmuje nabycie prawa do wykonywania praw zale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nych przez Zamawiaj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cego, zezwalania na wykonywanie zale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nych praw autorskich oraz nabycie prawa własno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ci no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ników, na których utrwalono utwór.</w:t>
      </w:r>
    </w:p>
    <w:p w14:paraId="330843B0" w14:textId="77777777" w:rsidR="00E55718" w:rsidRPr="00194F64" w:rsidRDefault="00E55718" w:rsidP="00221B84">
      <w:pPr>
        <w:numPr>
          <w:ilvl w:val="1"/>
          <w:numId w:val="2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Wynagrodzenie, o którym mowa w § 6 ust. 1 umowy obejmuje wynagrodzenie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br/>
        <w:t>z tytułu przeniesienia autorskich praw maj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tkowych do cało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ci utworów, praw zale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nych,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194F64">
        <w:rPr>
          <w:rFonts w:ascii="Arial" w:hAnsi="Arial" w:cs="Arial"/>
          <w:color w:val="000000" w:themeColor="text1"/>
          <w:sz w:val="22"/>
          <w:szCs w:val="22"/>
        </w:rPr>
        <w:t>z tytułu ich eksploatacji.</w:t>
      </w:r>
    </w:p>
    <w:p w14:paraId="5F1981A4" w14:textId="77777777" w:rsidR="00E55718" w:rsidRPr="00194F64" w:rsidRDefault="00E55718" w:rsidP="00221B84">
      <w:pPr>
        <w:numPr>
          <w:ilvl w:val="1"/>
          <w:numId w:val="2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lastRenderedPageBreak/>
        <w:t>Zamawiaj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 xml:space="preserve">cy jako nabywca praw autorskich ma prawo do przeniesienia praw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br/>
        <w:t>i obowi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zków wynikaj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cych z przekazanych mu przez Wykonawc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praw na osoby trzecie. Dotyczy to tak cało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ci, jak i cz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ęś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ci składowych utworów.</w:t>
      </w:r>
    </w:p>
    <w:p w14:paraId="708F4E16" w14:textId="77777777" w:rsidR="00E55718" w:rsidRPr="00194F64" w:rsidRDefault="00E55718" w:rsidP="00221B84">
      <w:pPr>
        <w:numPr>
          <w:ilvl w:val="1"/>
          <w:numId w:val="2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Zamawiający ma prawo do udzielania nieodpłatnie osobom trzecim licencji na czas nieokreślony do nieodpłatnego korzystania z utworów na wszystkich polach eksploatacji, o których mowa w ust. 1.</w:t>
      </w:r>
    </w:p>
    <w:p w14:paraId="44B39635" w14:textId="77777777" w:rsidR="00E55718" w:rsidRPr="00194F64" w:rsidRDefault="00E55718" w:rsidP="00221B84">
      <w:pPr>
        <w:numPr>
          <w:ilvl w:val="1"/>
          <w:numId w:val="2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Wykonawca 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 xml:space="preserve">wiadcza, 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e:</w:t>
      </w:r>
    </w:p>
    <w:p w14:paraId="38963E9B" w14:textId="1C6E2D64" w:rsidR="00E55718" w:rsidRPr="00194F64" w:rsidRDefault="00E55718" w:rsidP="00221B84">
      <w:pPr>
        <w:numPr>
          <w:ilvl w:val="0"/>
          <w:numId w:val="27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do opracowania, które powstało w wyniku wykonania niniejszej umowy, w zakresie, w jakim stanowi utwór w rozumieniu ustawy z dnia 4 lutego 1994 r. o prawie autorskim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br/>
        <w:t>i prawach pokrewnych, przysługuj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mu nieograniczone prawa autorskie,</w:t>
      </w:r>
    </w:p>
    <w:p w14:paraId="76EC817E" w14:textId="77777777" w:rsidR="00E55718" w:rsidRDefault="00E55718" w:rsidP="00221B84">
      <w:pPr>
        <w:numPr>
          <w:ilvl w:val="0"/>
          <w:numId w:val="27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194F64">
        <w:rPr>
          <w:rFonts w:ascii="Arial" w:hAnsi="Arial" w:cs="Arial"/>
          <w:color w:val="000000" w:themeColor="text1"/>
          <w:sz w:val="22"/>
          <w:szCs w:val="22"/>
        </w:rPr>
        <w:t>opracowanie nie zawiera niedozwolonych zapo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ycze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 xml:space="preserve">ń 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z utworów osób trzecich oraz nie jest obci</w:t>
      </w:r>
      <w:r w:rsidRPr="00194F64">
        <w:rPr>
          <w:rFonts w:ascii="Arial" w:eastAsia="TT45Co00" w:hAnsi="Arial" w:cs="Arial"/>
          <w:color w:val="000000" w:themeColor="text1"/>
          <w:sz w:val="22"/>
          <w:szCs w:val="22"/>
        </w:rPr>
        <w:t>ąż</w:t>
      </w:r>
      <w:r w:rsidRPr="00194F64">
        <w:rPr>
          <w:rFonts w:ascii="Arial" w:hAnsi="Arial" w:cs="Arial"/>
          <w:color w:val="000000" w:themeColor="text1"/>
          <w:sz w:val="22"/>
          <w:szCs w:val="22"/>
        </w:rPr>
        <w:t>one prawami osób trzecich.</w:t>
      </w:r>
    </w:p>
    <w:p w14:paraId="0E334D35" w14:textId="77777777" w:rsidR="00E55718" w:rsidRDefault="00E55718" w:rsidP="00E55718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A30C006" w14:textId="575B0477" w:rsidR="00E55718" w:rsidRPr="00E55718" w:rsidRDefault="00E55718" w:rsidP="00E55718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55718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10</w:t>
      </w:r>
    </w:p>
    <w:p w14:paraId="334AB808" w14:textId="6B30342A" w:rsidR="0037032C" w:rsidRPr="00847C65" w:rsidRDefault="0037032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47C65">
        <w:rPr>
          <w:rFonts w:ascii="Arial" w:hAnsi="Arial" w:cs="Arial"/>
          <w:b/>
          <w:bCs/>
          <w:sz w:val="22"/>
          <w:szCs w:val="22"/>
        </w:rPr>
        <w:t>Kary umowne</w:t>
      </w:r>
    </w:p>
    <w:p w14:paraId="578C020E" w14:textId="2CB98D0B" w:rsidR="00FE2E6F" w:rsidRPr="00847C65" w:rsidRDefault="00FE2E6F" w:rsidP="00424975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47C65">
        <w:rPr>
          <w:rFonts w:ascii="Arial" w:hAnsi="Arial" w:cs="Arial"/>
          <w:sz w:val="22"/>
          <w:szCs w:val="22"/>
        </w:rPr>
        <w:t>Strony ustanawiaj</w:t>
      </w:r>
      <w:r w:rsidRPr="00847C65">
        <w:rPr>
          <w:rFonts w:ascii="Arial" w:eastAsia="TT45Co00" w:hAnsi="Arial" w:cs="Arial"/>
          <w:sz w:val="22"/>
          <w:szCs w:val="22"/>
        </w:rPr>
        <w:t xml:space="preserve">ą </w:t>
      </w:r>
      <w:r w:rsidRPr="00847C65">
        <w:rPr>
          <w:rFonts w:ascii="Arial" w:hAnsi="Arial" w:cs="Arial"/>
          <w:sz w:val="22"/>
          <w:szCs w:val="22"/>
        </w:rPr>
        <w:t>odpowiedzialno</w:t>
      </w:r>
      <w:r w:rsidRPr="00847C65">
        <w:rPr>
          <w:rFonts w:ascii="Arial" w:eastAsia="TT45Co00" w:hAnsi="Arial" w:cs="Arial"/>
          <w:sz w:val="22"/>
          <w:szCs w:val="22"/>
        </w:rPr>
        <w:t xml:space="preserve">ść </w:t>
      </w:r>
      <w:r w:rsidRPr="00847C65">
        <w:rPr>
          <w:rFonts w:ascii="Arial" w:hAnsi="Arial" w:cs="Arial"/>
          <w:sz w:val="22"/>
          <w:szCs w:val="22"/>
        </w:rPr>
        <w:t>za niewykonanie lub nienale</w:t>
      </w:r>
      <w:r w:rsidRPr="00847C65">
        <w:rPr>
          <w:rFonts w:ascii="Arial" w:eastAsia="TT45Co00" w:hAnsi="Arial" w:cs="Arial"/>
          <w:sz w:val="22"/>
          <w:szCs w:val="22"/>
        </w:rPr>
        <w:t>ż</w:t>
      </w:r>
      <w:r w:rsidRPr="00847C65">
        <w:rPr>
          <w:rFonts w:ascii="Arial" w:hAnsi="Arial" w:cs="Arial"/>
          <w:sz w:val="22"/>
          <w:szCs w:val="22"/>
        </w:rPr>
        <w:t>yte wykonanie zobowi</w:t>
      </w:r>
      <w:r w:rsidRPr="00847C65">
        <w:rPr>
          <w:rFonts w:ascii="Arial" w:eastAsia="TT45Co00" w:hAnsi="Arial" w:cs="Arial"/>
          <w:sz w:val="22"/>
          <w:szCs w:val="22"/>
        </w:rPr>
        <w:t>ą</w:t>
      </w:r>
      <w:r w:rsidRPr="00847C65">
        <w:rPr>
          <w:rFonts w:ascii="Arial" w:hAnsi="Arial" w:cs="Arial"/>
          <w:sz w:val="22"/>
          <w:szCs w:val="22"/>
        </w:rPr>
        <w:t>zania, na ni</w:t>
      </w:r>
      <w:r w:rsidRPr="00847C65">
        <w:rPr>
          <w:rFonts w:ascii="Arial" w:eastAsia="TT45Co00" w:hAnsi="Arial" w:cs="Arial"/>
          <w:sz w:val="22"/>
          <w:szCs w:val="22"/>
        </w:rPr>
        <w:t>ż</w:t>
      </w:r>
      <w:r w:rsidRPr="00847C65">
        <w:rPr>
          <w:rFonts w:ascii="Arial" w:hAnsi="Arial" w:cs="Arial"/>
          <w:sz w:val="22"/>
          <w:szCs w:val="22"/>
        </w:rPr>
        <w:t>ej opisanych zasadach</w:t>
      </w:r>
      <w:r w:rsidR="00570AE5" w:rsidRPr="00847C65">
        <w:rPr>
          <w:rFonts w:ascii="Arial" w:hAnsi="Arial" w:cs="Arial"/>
          <w:sz w:val="22"/>
          <w:szCs w:val="22"/>
        </w:rPr>
        <w:t>:</w:t>
      </w:r>
    </w:p>
    <w:p w14:paraId="1EDF41AD" w14:textId="4102E042" w:rsidR="00E55718" w:rsidRDefault="00E55718" w:rsidP="00E55718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bookmarkStart w:id="6" w:name="_Hlk191285208"/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oddaniu przedmiotu umowy w wysokości 2% </w:t>
      </w:r>
      <w:r w:rsidR="00043A5A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>wynagrodzenia brutto</w:t>
      </w:r>
      <w:r w:rsidR="00043A5A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F5950">
        <w:rPr>
          <w:rFonts w:ascii="Arial" w:eastAsia="Calibri" w:hAnsi="Arial" w:cs="Arial"/>
          <w:sz w:val="22"/>
          <w:szCs w:val="22"/>
          <w:lang w:eastAsia="en-US"/>
        </w:rPr>
        <w:t xml:space="preserve">o którym mowa 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7F5950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072790B2" w14:textId="3621E1E2" w:rsidR="00477DD0" w:rsidRPr="00477DD0" w:rsidRDefault="00477DD0" w:rsidP="00477DD0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umowna za każdy dzień zwłoki w usunięciu wad stwierdzonych przy odbiorze przedmiotu umowy 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>w wysokości 2%</w:t>
      </w:r>
      <w:r w:rsidR="00043A5A">
        <w:rPr>
          <w:rFonts w:ascii="Arial" w:eastAsia="Calibri" w:hAnsi="Arial" w:cs="Arial"/>
          <w:sz w:val="22"/>
          <w:szCs w:val="22"/>
          <w:lang w:eastAsia="en-US"/>
        </w:rPr>
        <w:t xml:space="preserve"> ł</w:t>
      </w:r>
      <w:r w:rsidR="0021349F">
        <w:rPr>
          <w:rFonts w:ascii="Arial" w:eastAsia="Calibri" w:hAnsi="Arial" w:cs="Arial"/>
          <w:sz w:val="22"/>
          <w:szCs w:val="22"/>
          <w:lang w:eastAsia="en-US"/>
        </w:rPr>
        <w:t>ą</w:t>
      </w:r>
      <w:r w:rsidR="00043A5A">
        <w:rPr>
          <w:rFonts w:ascii="Arial" w:eastAsia="Calibri" w:hAnsi="Arial" w:cs="Arial"/>
          <w:sz w:val="22"/>
          <w:szCs w:val="22"/>
          <w:lang w:eastAsia="en-US"/>
        </w:rPr>
        <w:t>cznego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 wynagrodzenia brutto</w:t>
      </w:r>
      <w:r w:rsidR="009402BA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 którym mowa 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67A176B3" w14:textId="3640AB9E" w:rsidR="00424975" w:rsidRDefault="00424975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odstąpienie od umowy </w:t>
      </w:r>
      <w:r w:rsidR="00570AE5">
        <w:rPr>
          <w:rFonts w:ascii="Arial" w:eastAsia="Calibri" w:hAnsi="Arial" w:cs="Arial"/>
          <w:sz w:val="22"/>
          <w:szCs w:val="22"/>
          <w:lang w:eastAsia="en-US"/>
        </w:rPr>
        <w:t xml:space="preserve">przez Wykonawcę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 przyczyn leżących po stronie Wykonawcy albo za odstąpienie od umowy przez Zamawiającego z przyczyn leżących po stronie Wykonawcy w wysokości 10% </w:t>
      </w:r>
      <w:r w:rsidR="00C42B38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wynagrodzenia umownego brutto, o którym mowa 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7F5950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bookmarkEnd w:id="6"/>
      <w:r w:rsidR="00570AE5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720C7F97" w14:textId="42C3F815" w:rsidR="00A91026" w:rsidRDefault="00A91026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</w:t>
      </w:r>
      <w:r w:rsidRPr="00A91026">
        <w:rPr>
          <w:rFonts w:ascii="Arial" w:eastAsia="Calibri" w:hAnsi="Arial" w:cs="Arial"/>
          <w:sz w:val="22"/>
          <w:szCs w:val="22"/>
          <w:lang w:eastAsia="en-US"/>
        </w:rPr>
        <w:t xml:space="preserve">zwłoki w usunięciu </w:t>
      </w:r>
      <w:r w:rsidR="00043A5A">
        <w:rPr>
          <w:rFonts w:ascii="Arial" w:eastAsia="Calibri" w:hAnsi="Arial" w:cs="Arial"/>
          <w:sz w:val="22"/>
          <w:szCs w:val="22"/>
          <w:lang w:eastAsia="en-US"/>
        </w:rPr>
        <w:t xml:space="preserve">wad </w:t>
      </w:r>
      <w:r w:rsidRPr="00A91026">
        <w:rPr>
          <w:rFonts w:ascii="Arial" w:eastAsia="Calibri" w:hAnsi="Arial" w:cs="Arial"/>
          <w:sz w:val="22"/>
          <w:szCs w:val="22"/>
          <w:lang w:eastAsia="en-US"/>
        </w:rPr>
        <w:t xml:space="preserve">w terminach, o których mowa w § 2 ust. </w:t>
      </w:r>
      <w:r w:rsidR="00043A5A">
        <w:rPr>
          <w:rFonts w:ascii="Arial" w:eastAsia="Calibri" w:hAnsi="Arial" w:cs="Arial"/>
          <w:sz w:val="22"/>
          <w:szCs w:val="22"/>
          <w:lang w:eastAsia="en-US"/>
        </w:rPr>
        <w:t>13, 14, 21</w:t>
      </w:r>
      <w:r w:rsidRPr="00A91026">
        <w:rPr>
          <w:rFonts w:ascii="Arial" w:eastAsia="Calibri" w:hAnsi="Arial" w:cs="Arial"/>
          <w:sz w:val="22"/>
          <w:szCs w:val="22"/>
          <w:lang w:eastAsia="en-US"/>
        </w:rPr>
        <w:t xml:space="preserve">  w wysokości 0,5 % </w:t>
      </w:r>
      <w:r w:rsidR="00043A5A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A91026">
        <w:rPr>
          <w:rFonts w:ascii="Arial" w:eastAsia="Calibri" w:hAnsi="Arial" w:cs="Arial"/>
          <w:sz w:val="22"/>
          <w:szCs w:val="22"/>
          <w:lang w:eastAsia="en-US"/>
        </w:rPr>
        <w:t>wynagrodzenia umownego brutto, o którym mowa w § 6 ust. 1 za każdy dzień zwłoki</w:t>
      </w:r>
      <w:r w:rsidR="00D5605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EC0CECB" w14:textId="62D90338" w:rsidR="00FE2E6F" w:rsidRPr="00431C4B" w:rsidRDefault="00FE2E6F" w:rsidP="0042497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96356C">
        <w:rPr>
          <w:rFonts w:ascii="Arial" w:hAnsi="Arial" w:cs="Arial"/>
          <w:sz w:val="22"/>
          <w:szCs w:val="22"/>
        </w:rPr>
        <w:t>2</w:t>
      </w:r>
      <w:r w:rsidRPr="00431C4B">
        <w:rPr>
          <w:rFonts w:ascii="Arial" w:hAnsi="Arial" w:cs="Arial"/>
          <w:sz w:val="22"/>
          <w:szCs w:val="22"/>
        </w:rPr>
        <w:t xml:space="preserve">0% </w:t>
      </w:r>
      <w:r w:rsidR="00C42B38">
        <w:rPr>
          <w:rFonts w:ascii="Arial" w:hAnsi="Arial" w:cs="Arial"/>
          <w:sz w:val="22"/>
          <w:szCs w:val="22"/>
        </w:rPr>
        <w:t xml:space="preserve">łącznego </w:t>
      </w:r>
      <w:r w:rsidRPr="00431C4B">
        <w:rPr>
          <w:rFonts w:ascii="Arial" w:hAnsi="Arial" w:cs="Arial"/>
          <w:sz w:val="22"/>
          <w:szCs w:val="22"/>
        </w:rPr>
        <w:t>wynagrodzenia</w:t>
      </w:r>
      <w:r w:rsidR="00C42B38">
        <w:rPr>
          <w:rFonts w:ascii="Arial" w:hAnsi="Arial" w:cs="Arial"/>
          <w:sz w:val="22"/>
          <w:szCs w:val="22"/>
        </w:rPr>
        <w:t xml:space="preserve"> </w:t>
      </w:r>
      <w:r w:rsidR="00C42B38" w:rsidRPr="00431C4B">
        <w:rPr>
          <w:rFonts w:ascii="Arial" w:hAnsi="Arial" w:cs="Arial"/>
          <w:sz w:val="22"/>
          <w:szCs w:val="22"/>
        </w:rPr>
        <w:t>umownego</w:t>
      </w:r>
      <w:r w:rsidRPr="00431C4B">
        <w:rPr>
          <w:rFonts w:ascii="Arial" w:hAnsi="Arial" w:cs="Arial"/>
          <w:sz w:val="22"/>
          <w:szCs w:val="22"/>
        </w:rPr>
        <w:t xml:space="preserve"> brutto, o którym mowa w § 6 ust. 1.</w:t>
      </w:r>
    </w:p>
    <w:p w14:paraId="65CA0C86" w14:textId="77777777" w:rsidR="00FE2E6F" w:rsidRPr="00B1794D" w:rsidRDefault="00FE2E6F" w:rsidP="0042497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134F5529" w14:textId="77777777" w:rsidR="00FE2E6F" w:rsidRPr="00B1794D" w:rsidRDefault="00FE2E6F" w:rsidP="00424975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lastRenderedPageBreak/>
        <w:t>Roszczenie o zapłat</w:t>
      </w:r>
      <w:r w:rsidRPr="00B1794D">
        <w:rPr>
          <w:rFonts w:ascii="Arial" w:eastAsia="TT45Co00" w:hAnsi="Arial" w:cs="Arial"/>
          <w:sz w:val="22"/>
          <w:szCs w:val="22"/>
        </w:rPr>
        <w:t xml:space="preserve">ę </w:t>
      </w:r>
      <w:r w:rsidRPr="00B1794D">
        <w:rPr>
          <w:rFonts w:ascii="Arial" w:hAnsi="Arial" w:cs="Arial"/>
          <w:sz w:val="22"/>
          <w:szCs w:val="22"/>
        </w:rPr>
        <w:t>kar umownych z tytułu zwłoki, ustalonych za ka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>dy rozpocz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ty dzie</w:t>
      </w:r>
      <w:r w:rsidRPr="00B1794D">
        <w:rPr>
          <w:rFonts w:ascii="Arial" w:eastAsia="TT45Co00" w:hAnsi="Arial" w:cs="Arial"/>
          <w:sz w:val="22"/>
          <w:szCs w:val="22"/>
        </w:rPr>
        <w:t xml:space="preserve">ń </w:t>
      </w:r>
      <w:r w:rsidRPr="00B1794D">
        <w:rPr>
          <w:rFonts w:ascii="Arial" w:hAnsi="Arial" w:cs="Arial"/>
          <w:sz w:val="22"/>
          <w:szCs w:val="22"/>
        </w:rPr>
        <w:t>zwłoki, staje si</w:t>
      </w:r>
      <w:r w:rsidRPr="00B1794D">
        <w:rPr>
          <w:rFonts w:ascii="Arial" w:eastAsia="TT45Co00" w:hAnsi="Arial" w:cs="Arial"/>
          <w:sz w:val="22"/>
          <w:szCs w:val="22"/>
        </w:rPr>
        <w:t xml:space="preserve">ę </w:t>
      </w:r>
      <w:r w:rsidRPr="00B1794D">
        <w:rPr>
          <w:rFonts w:ascii="Arial" w:hAnsi="Arial" w:cs="Arial"/>
          <w:sz w:val="22"/>
          <w:szCs w:val="22"/>
        </w:rPr>
        <w:t>wymagalne:</w:t>
      </w:r>
    </w:p>
    <w:p w14:paraId="6582CF9F" w14:textId="77777777" w:rsidR="00FE2E6F" w:rsidRPr="00B1794D" w:rsidRDefault="00FE2E6F" w:rsidP="0042497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za pierwszy rozpocz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ty dzie</w:t>
      </w:r>
      <w:r w:rsidRPr="00B1794D">
        <w:rPr>
          <w:rFonts w:ascii="Arial" w:eastAsia="TT45Co00" w:hAnsi="Arial" w:cs="Arial"/>
          <w:sz w:val="22"/>
          <w:szCs w:val="22"/>
        </w:rPr>
        <w:t xml:space="preserve">ń </w:t>
      </w:r>
      <w:r w:rsidRPr="00B1794D">
        <w:rPr>
          <w:rFonts w:ascii="Arial" w:hAnsi="Arial" w:cs="Arial"/>
          <w:sz w:val="22"/>
          <w:szCs w:val="22"/>
        </w:rPr>
        <w:t>zwłoki - w tym dniu,</w:t>
      </w:r>
    </w:p>
    <w:p w14:paraId="6663FCC6" w14:textId="77777777" w:rsidR="00FE2E6F" w:rsidRPr="00B1794D" w:rsidRDefault="00FE2E6F" w:rsidP="0042497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za ka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>dy nast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pny rozpocz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ty dzie</w:t>
      </w:r>
      <w:r w:rsidRPr="00B1794D">
        <w:rPr>
          <w:rFonts w:ascii="Arial" w:eastAsia="TT45Co00" w:hAnsi="Arial" w:cs="Arial"/>
          <w:sz w:val="22"/>
          <w:szCs w:val="22"/>
        </w:rPr>
        <w:t xml:space="preserve">ń </w:t>
      </w:r>
      <w:r w:rsidRPr="00B1794D">
        <w:rPr>
          <w:rFonts w:ascii="Arial" w:hAnsi="Arial" w:cs="Arial"/>
          <w:sz w:val="22"/>
          <w:szCs w:val="22"/>
        </w:rPr>
        <w:t>zwłoki - odpowiednio w ka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>dym z tych dni.</w:t>
      </w:r>
    </w:p>
    <w:p w14:paraId="1627BFB1" w14:textId="361EB8D2" w:rsidR="004D3C02" w:rsidRDefault="004D3C02">
      <w:pPr>
        <w:suppressAutoHyphens w:val="0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4018823" w14:textId="3A14182E" w:rsidR="002A3D1E" w:rsidRPr="00E56865" w:rsidRDefault="003F466F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§ 1</w:t>
      </w:r>
      <w:r w:rsidR="00AC027A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</w:p>
    <w:p w14:paraId="09D0856E" w14:textId="77777777" w:rsidR="002A3D1E" w:rsidRPr="00E56865" w:rsidRDefault="002A3D1E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b/>
          <w:bCs/>
          <w:color w:val="000000" w:themeColor="text1"/>
          <w:sz w:val="22"/>
          <w:szCs w:val="22"/>
        </w:rPr>
        <w:t>Zmiany umowy</w:t>
      </w:r>
    </w:p>
    <w:p w14:paraId="1F9B70DB" w14:textId="77777777" w:rsidR="002A3D1E" w:rsidRPr="00E56865" w:rsidRDefault="002A3D1E" w:rsidP="0042497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29453543" w14:textId="77777777" w:rsidR="002A3D1E" w:rsidRPr="00E56865" w:rsidRDefault="002A3D1E" w:rsidP="0042497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5F190B8D" w14:textId="5E321CAF" w:rsidR="002A3D1E" w:rsidRPr="00E56865" w:rsidRDefault="002A3D1E" w:rsidP="0042497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</w:t>
      </w:r>
      <w:r w:rsidR="009C6485" w:rsidRPr="00E56865">
        <w:rPr>
          <w:rFonts w:ascii="Arial" w:hAnsi="Arial" w:cs="Arial"/>
          <w:color w:val="000000" w:themeColor="text1"/>
          <w:sz w:val="22"/>
          <w:szCs w:val="22"/>
        </w:rPr>
        <w:t>a powodujące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 niemożliwość wywiązania się z umowy w jej brzmieniu, w </w:t>
      </w:r>
      <w:r w:rsidR="009C6485" w:rsidRPr="00E56865">
        <w:rPr>
          <w:rFonts w:ascii="Arial" w:hAnsi="Arial" w:cs="Arial"/>
          <w:color w:val="000000" w:themeColor="text1"/>
          <w:sz w:val="22"/>
          <w:szCs w:val="22"/>
        </w:rPr>
        <w:t>tym w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> szczególności pożaru, zalania, wojny, zamieszek i klęsk żywiołowych;</w:t>
      </w:r>
    </w:p>
    <w:p w14:paraId="5EDD139C" w14:textId="77777777" w:rsidR="002A3D1E" w:rsidRPr="00E56865" w:rsidRDefault="002A3D1E" w:rsidP="0042497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3BADC027" w14:textId="77777777" w:rsidR="002A3D1E" w:rsidRPr="00E56865" w:rsidRDefault="002A3D1E" w:rsidP="00221B84">
      <w:pPr>
        <w:pStyle w:val="Akapitzlist"/>
        <w:numPr>
          <w:ilvl w:val="0"/>
          <w:numId w:val="24"/>
        </w:numPr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działań osób trzecich uniemożliwiających wykonanie prac, które to działania nie są konsekwencją winy Wykonawcy,</w:t>
      </w:r>
    </w:p>
    <w:p w14:paraId="13B1730F" w14:textId="76FD6D59" w:rsidR="002A3D1E" w:rsidRPr="00E56865" w:rsidRDefault="002A3D1E" w:rsidP="00221B84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wystąpienia siły wyższej, która uniemożliwiła lub istotnie ograniczyła możliwość wykonania przedmiotu umowy</w:t>
      </w:r>
      <w:r w:rsidR="007F5950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6D09F53" w14:textId="29F544C8" w:rsidR="00FE2E6F" w:rsidRPr="00896F2C" w:rsidRDefault="002A3D1E" w:rsidP="00221B84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</w:t>
      </w:r>
      <w:r w:rsidRPr="00FE2E6F">
        <w:rPr>
          <w:rFonts w:ascii="Arial" w:hAnsi="Arial" w:cs="Arial"/>
          <w:color w:val="000000" w:themeColor="text1"/>
          <w:sz w:val="22"/>
          <w:szCs w:val="22"/>
        </w:rPr>
        <w:t>po upływie składania ofert powszechnie obowiązujących przepisów prawa, które miały wpływ na możliwość wykonania umowy w terminie w niej ustalonym</w:t>
      </w:r>
      <w:r w:rsidR="005905C3">
        <w:rPr>
          <w:rFonts w:ascii="Arial" w:hAnsi="Arial" w:cs="Arial"/>
          <w:sz w:val="22"/>
          <w:szCs w:val="22"/>
        </w:rPr>
        <w:t>,</w:t>
      </w:r>
    </w:p>
    <w:p w14:paraId="1788687B" w14:textId="5A8B6924" w:rsidR="002A3D1E" w:rsidRPr="00BB3841" w:rsidRDefault="002A3D1E" w:rsidP="00BB3841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>zmiany w zakresie wynagrodzenia Wykonawcy dopuszczalne w sytuacji konieczności</w:t>
      </w:r>
      <w:r w:rsidR="00BB38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B3841">
        <w:rPr>
          <w:rFonts w:ascii="Arial" w:hAnsi="Arial" w:cs="Arial"/>
          <w:color w:val="000000" w:themeColor="text1"/>
          <w:sz w:val="22"/>
          <w:szCs w:val="22"/>
        </w:rPr>
        <w:t xml:space="preserve">zmiany zakresu przedmiotu umowy, o której mowa w ust. 2 pkt 1. W takim przypadku wynagrodzenie Wykonawcy zmniejsza sią odpowiednio w stosunku do zmniejszenia zakresu przedmiotu umowy i zostanie ustalone na podstawie wyliczenia, o którym mowa w ust. 4 pkt 4. </w:t>
      </w:r>
    </w:p>
    <w:p w14:paraId="0C281F62" w14:textId="77777777" w:rsidR="00FE2E6F" w:rsidRDefault="00FE2E6F" w:rsidP="0042497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>ust. 2 ustawy PZP.</w:t>
      </w:r>
    </w:p>
    <w:p w14:paraId="2E213AE6" w14:textId="1F3B3F21" w:rsidR="002A3D1E" w:rsidRPr="00FE2E6F" w:rsidRDefault="002A3D1E" w:rsidP="0042497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Strona występująca o zmianę </w:t>
      </w:r>
      <w:r w:rsidR="009C6485" w:rsidRPr="00FE2E6F">
        <w:rPr>
          <w:rFonts w:ascii="Arial" w:hAnsi="Arial" w:cs="Arial"/>
          <w:color w:val="000000" w:themeColor="text1"/>
          <w:sz w:val="22"/>
          <w:szCs w:val="22"/>
        </w:rPr>
        <w:t>postanowień umowy</w:t>
      </w: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 zobowiązana jest do udokumentowania zaistnienia okoliczności, o których mowa w ust. 2 i 3. Wniosek </w:t>
      </w:r>
      <w:r w:rsidR="00424975"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o zmianę postanowień umowy musi być wyrażony na piśmie i zawierać:</w:t>
      </w:r>
    </w:p>
    <w:p w14:paraId="4BDD6797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07DBE420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9CB520E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28179FEE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wyliczenie kosztów zmiany, jeżeli zmiana będzie miała wpływ na wynagrodzenie Wykonawcy, </w:t>
      </w:r>
    </w:p>
    <w:p w14:paraId="2D5F33D2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089415EB" w14:textId="14769879" w:rsidR="004D3C02" w:rsidRPr="00BB3841" w:rsidRDefault="002A3D1E" w:rsidP="00BB3841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zobowiązuje się do dokonania analizy dokumentów, o których mowa </w:t>
      </w:r>
      <w:r w:rsidR="00424975"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31F48ED2" w14:textId="388A9F2D" w:rsidR="00056152" w:rsidRPr="006050AA" w:rsidRDefault="00905211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AC027A">
        <w:rPr>
          <w:rFonts w:ascii="Arial" w:hAnsi="Arial" w:cs="Arial"/>
          <w:b/>
          <w:bCs/>
          <w:sz w:val="22"/>
          <w:szCs w:val="22"/>
        </w:rPr>
        <w:t>2</w:t>
      </w:r>
    </w:p>
    <w:p w14:paraId="0E17D626" w14:textId="77777777" w:rsidR="00056152" w:rsidRPr="006050AA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7F2AB3" w14:textId="77777777" w:rsidR="00D61C17" w:rsidRPr="00D61C17" w:rsidRDefault="00D61C17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D3ABCC7" w14:textId="0006BB5A" w:rsidR="00E20559" w:rsidRDefault="00E20559" w:rsidP="00221B84">
      <w:pPr>
        <w:widowControl w:val="0"/>
        <w:numPr>
          <w:ilvl w:val="0"/>
          <w:numId w:val="25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jeżeli Wykonawca </w:t>
      </w:r>
      <w:r w:rsidR="003E338F">
        <w:rPr>
          <w:rFonts w:ascii="Arial" w:hAnsi="Arial" w:cs="Arial"/>
          <w:sz w:val="22"/>
          <w:szCs w:val="22"/>
        </w:rPr>
        <w:t xml:space="preserve">z własnej winy </w:t>
      </w:r>
      <w:r>
        <w:rPr>
          <w:rFonts w:ascii="Arial" w:hAnsi="Arial" w:cs="Arial"/>
          <w:sz w:val="22"/>
          <w:szCs w:val="22"/>
        </w:rPr>
        <w:t xml:space="preserve">realizuje prace przewidziane Umową w sposób niezgodny </w:t>
      </w:r>
      <w:r w:rsidR="003E338F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</w:t>
      </w:r>
      <w:r w:rsidR="003E338F">
        <w:rPr>
          <w:rFonts w:ascii="Arial" w:hAnsi="Arial" w:cs="Arial"/>
          <w:sz w:val="22"/>
          <w:szCs w:val="22"/>
        </w:rPr>
        <w:t xml:space="preserve"> roboczych</w:t>
      </w:r>
      <w:r>
        <w:rPr>
          <w:rFonts w:ascii="Arial" w:hAnsi="Arial" w:cs="Arial"/>
          <w:sz w:val="22"/>
          <w:szCs w:val="22"/>
        </w:rPr>
        <w:t xml:space="preserve"> od dnia pisemnego wezwania przez Zamawiającego do należytego jej wykonywania,</w:t>
      </w:r>
    </w:p>
    <w:p w14:paraId="11A65B95" w14:textId="77777777" w:rsidR="001B6652" w:rsidRDefault="00D61C17" w:rsidP="00221B84">
      <w:pPr>
        <w:pStyle w:val="Akapitzlist"/>
        <w:numPr>
          <w:ilvl w:val="0"/>
          <w:numId w:val="2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</w:t>
      </w:r>
      <w:r w:rsidR="00E50E92">
        <w:rPr>
          <w:rFonts w:ascii="Arial" w:hAnsi="Arial" w:cs="Arial"/>
          <w:sz w:val="22"/>
          <w:szCs w:val="22"/>
        </w:rPr>
        <w:t>e</w:t>
      </w:r>
      <w:r w:rsidR="001B6652">
        <w:rPr>
          <w:rFonts w:ascii="Arial" w:hAnsi="Arial" w:cs="Arial"/>
          <w:sz w:val="22"/>
          <w:szCs w:val="22"/>
        </w:rPr>
        <w:t>,</w:t>
      </w:r>
    </w:p>
    <w:p w14:paraId="36143015" w14:textId="77777777" w:rsidR="00D61C17" w:rsidRPr="00E50E92" w:rsidRDefault="001B6652" w:rsidP="00221B84">
      <w:pPr>
        <w:pStyle w:val="Akapitzlist"/>
        <w:numPr>
          <w:ilvl w:val="0"/>
          <w:numId w:val="2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D61C17" w:rsidRPr="00E50E92">
        <w:rPr>
          <w:rFonts w:ascii="Arial" w:hAnsi="Arial" w:cs="Arial"/>
          <w:sz w:val="22"/>
          <w:szCs w:val="22"/>
        </w:rPr>
        <w:t>.</w:t>
      </w:r>
    </w:p>
    <w:p w14:paraId="3F856983" w14:textId="77777777" w:rsidR="0054017F" w:rsidRDefault="0054017F" w:rsidP="00424975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C2D9A82" w14:textId="385EBEAB" w:rsidR="005F4BBA" w:rsidRPr="005F4BBA" w:rsidRDefault="005F4BBA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Zamawiający może odstąpić od umowy w przypadkach, o których mowa </w:t>
      </w:r>
      <w:r w:rsidR="009C6485" w:rsidRPr="00D61C17">
        <w:rPr>
          <w:rFonts w:ascii="Arial" w:hAnsi="Arial" w:cs="Arial"/>
          <w:sz w:val="22"/>
          <w:szCs w:val="22"/>
        </w:rPr>
        <w:t>w art.</w:t>
      </w:r>
      <w:r w:rsidRPr="00D61C17">
        <w:rPr>
          <w:rFonts w:ascii="Arial" w:hAnsi="Arial" w:cs="Arial"/>
          <w:sz w:val="22"/>
          <w:szCs w:val="22"/>
        </w:rPr>
        <w:t xml:space="preserve"> 456 ust. 1 pkt 2 ustawy PZP.</w:t>
      </w:r>
    </w:p>
    <w:p w14:paraId="7C8D57D9" w14:textId="77777777" w:rsidR="0054017F" w:rsidRDefault="0054017F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>o okolicznościach, o których mowa w ust. 1</w:t>
      </w:r>
      <w:r w:rsidR="005F4BBA">
        <w:rPr>
          <w:rFonts w:ascii="Arial" w:hAnsi="Arial" w:cs="Arial"/>
          <w:sz w:val="22"/>
          <w:szCs w:val="22"/>
        </w:rPr>
        <w:t>,</w:t>
      </w:r>
      <w:r w:rsidRPr="00D61C17">
        <w:rPr>
          <w:rFonts w:ascii="Arial" w:hAnsi="Arial" w:cs="Arial"/>
          <w:sz w:val="22"/>
          <w:szCs w:val="22"/>
        </w:rPr>
        <w:t xml:space="preserve"> 2</w:t>
      </w:r>
      <w:r w:rsidR="005F4BBA">
        <w:rPr>
          <w:rFonts w:ascii="Arial" w:hAnsi="Arial" w:cs="Arial"/>
          <w:sz w:val="22"/>
          <w:szCs w:val="22"/>
        </w:rPr>
        <w:t xml:space="preserve"> i 3</w:t>
      </w:r>
      <w:r w:rsidRPr="00D61C17">
        <w:rPr>
          <w:rFonts w:ascii="Arial" w:hAnsi="Arial" w:cs="Arial"/>
          <w:sz w:val="22"/>
          <w:szCs w:val="22"/>
        </w:rPr>
        <w:t>.</w:t>
      </w:r>
    </w:p>
    <w:p w14:paraId="55700BF4" w14:textId="163CE837" w:rsidR="002F5999" w:rsidRPr="00D61C17" w:rsidRDefault="002F5999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lastRenderedPageBreak/>
        <w:t xml:space="preserve">Odstąpienie od Umowy powinno nastąpić w formie pisemnej pod rygorem nieważności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 xml:space="preserve">z podaniem uzasadnienia. </w:t>
      </w:r>
    </w:p>
    <w:p w14:paraId="372432CF" w14:textId="37CFA52D" w:rsidR="00847C65" w:rsidRDefault="0054017F" w:rsidP="00BB3841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W przypadku, o którym mowa w ust. 1</w:t>
      </w:r>
      <w:r w:rsidR="00AF0A80" w:rsidRPr="00D61C17">
        <w:rPr>
          <w:rFonts w:ascii="Arial" w:hAnsi="Arial" w:cs="Arial"/>
          <w:sz w:val="22"/>
          <w:szCs w:val="22"/>
        </w:rPr>
        <w:t xml:space="preserve">, </w:t>
      </w:r>
      <w:r w:rsidRPr="00D61C17">
        <w:rPr>
          <w:rFonts w:ascii="Arial" w:hAnsi="Arial" w:cs="Arial"/>
          <w:sz w:val="22"/>
          <w:szCs w:val="22"/>
        </w:rPr>
        <w:t xml:space="preserve">2 </w:t>
      </w:r>
      <w:r w:rsidR="00AF0A80" w:rsidRPr="00D61C17">
        <w:rPr>
          <w:rFonts w:ascii="Arial" w:hAnsi="Arial" w:cs="Arial"/>
          <w:sz w:val="22"/>
          <w:szCs w:val="22"/>
        </w:rPr>
        <w:t xml:space="preserve">i </w:t>
      </w:r>
      <w:r w:rsidR="005F4BBA">
        <w:rPr>
          <w:rFonts w:ascii="Arial" w:hAnsi="Arial" w:cs="Arial"/>
          <w:sz w:val="22"/>
          <w:szCs w:val="22"/>
        </w:rPr>
        <w:t>3</w:t>
      </w:r>
      <w:r w:rsidR="00AF0A80" w:rsidRPr="00D61C17">
        <w:rPr>
          <w:rFonts w:ascii="Arial" w:hAnsi="Arial" w:cs="Arial"/>
          <w:sz w:val="22"/>
          <w:szCs w:val="22"/>
        </w:rPr>
        <w:t xml:space="preserve"> </w:t>
      </w:r>
      <w:r w:rsidRPr="00D61C17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3CF9C66F" w14:textId="77777777" w:rsidR="00D618CE" w:rsidRDefault="00D618CE" w:rsidP="00D618CE">
      <w:pPr>
        <w:tabs>
          <w:tab w:val="left" w:pos="142"/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1DDE3CD0" w14:textId="28E572BE" w:rsidR="00D618CE" w:rsidRPr="000D4713" w:rsidRDefault="00D618CE" w:rsidP="00D618CE">
      <w:pPr>
        <w:ind w:left="284" w:hanging="284"/>
        <w:jc w:val="center"/>
        <w:rPr>
          <w:rFonts w:ascii="Arial" w:hAnsi="Arial" w:cs="Arial"/>
          <w:b/>
          <w:bCs/>
        </w:rPr>
      </w:pPr>
      <w:r w:rsidRPr="000D4713">
        <w:rPr>
          <w:rFonts w:ascii="Arial" w:hAnsi="Arial" w:cs="Arial"/>
          <w:b/>
          <w:bCs/>
        </w:rPr>
        <w:t xml:space="preserve">§ </w:t>
      </w:r>
      <w:r w:rsidR="0021349F">
        <w:rPr>
          <w:rFonts w:ascii="Arial" w:hAnsi="Arial" w:cs="Arial"/>
          <w:b/>
          <w:bCs/>
        </w:rPr>
        <w:t>13</w:t>
      </w:r>
    </w:p>
    <w:p w14:paraId="71CFA989" w14:textId="0C6CC298" w:rsidR="00D618CE" w:rsidRPr="00FA08BB" w:rsidRDefault="00D618CE" w:rsidP="00D618CE">
      <w:pPr>
        <w:ind w:left="284" w:hanging="284"/>
        <w:jc w:val="center"/>
        <w:rPr>
          <w:rFonts w:ascii="Arial" w:hAnsi="Arial" w:cs="Arial"/>
          <w:b/>
          <w:bCs/>
          <w:sz w:val="22"/>
          <w:szCs w:val="22"/>
        </w:rPr>
      </w:pPr>
      <w:r w:rsidRPr="00FA08BB">
        <w:rPr>
          <w:rFonts w:ascii="Arial" w:hAnsi="Arial" w:cs="Arial"/>
          <w:b/>
          <w:bCs/>
          <w:sz w:val="22"/>
          <w:szCs w:val="22"/>
        </w:rPr>
        <w:t>Z</w:t>
      </w:r>
      <w:r w:rsidR="0021349F" w:rsidRPr="00FA08BB">
        <w:rPr>
          <w:rFonts w:ascii="Arial" w:hAnsi="Arial" w:cs="Arial"/>
          <w:b/>
          <w:bCs/>
          <w:sz w:val="22"/>
          <w:szCs w:val="22"/>
        </w:rPr>
        <w:t>abezpieczenie należytego wykonania umowy</w:t>
      </w:r>
    </w:p>
    <w:p w14:paraId="46A7F2E4" w14:textId="49DCD828" w:rsidR="00D618CE" w:rsidRPr="00D618CE" w:rsidRDefault="00D618CE" w:rsidP="00D618CE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D618CE">
        <w:rPr>
          <w:rFonts w:ascii="Arial" w:hAnsi="Arial" w:cs="Arial"/>
          <w:sz w:val="22"/>
          <w:szCs w:val="22"/>
        </w:rPr>
        <w:t xml:space="preserve">1. Ustala się zabezpieczenie należytego wykonania umowy w wysokości </w:t>
      </w:r>
      <w:r w:rsidR="00100A4B">
        <w:rPr>
          <w:rFonts w:ascii="Arial" w:hAnsi="Arial" w:cs="Arial"/>
          <w:sz w:val="22"/>
          <w:szCs w:val="22"/>
        </w:rPr>
        <w:t>5</w:t>
      </w:r>
      <w:r w:rsidRPr="00D618CE">
        <w:rPr>
          <w:rFonts w:ascii="Arial" w:hAnsi="Arial" w:cs="Arial"/>
          <w:sz w:val="22"/>
          <w:szCs w:val="22"/>
        </w:rPr>
        <w:t xml:space="preserve"> % wynagrodzenia brutto, o którym mowa w § </w:t>
      </w:r>
      <w:r w:rsidR="007024C6">
        <w:rPr>
          <w:rFonts w:ascii="Arial" w:hAnsi="Arial" w:cs="Arial"/>
          <w:sz w:val="22"/>
          <w:szCs w:val="22"/>
        </w:rPr>
        <w:t>6</w:t>
      </w:r>
      <w:r w:rsidRPr="00D618CE">
        <w:rPr>
          <w:rFonts w:ascii="Arial" w:hAnsi="Arial" w:cs="Arial"/>
          <w:sz w:val="22"/>
          <w:szCs w:val="22"/>
        </w:rPr>
        <w:t xml:space="preserve"> ust. 1 niniejszej umowy, tj. kwotę ………… PLN (słownie złotych:</w:t>
      </w:r>
      <w:r>
        <w:rPr>
          <w:rFonts w:ascii="Arial" w:hAnsi="Arial" w:cs="Arial"/>
          <w:sz w:val="22"/>
          <w:szCs w:val="22"/>
        </w:rPr>
        <w:t>……………………………………….</w:t>
      </w:r>
      <w:r w:rsidRPr="00D618CE">
        <w:rPr>
          <w:rFonts w:ascii="Arial" w:hAnsi="Arial" w:cs="Arial"/>
          <w:sz w:val="22"/>
          <w:szCs w:val="22"/>
        </w:rPr>
        <w:t>).</w:t>
      </w:r>
    </w:p>
    <w:p w14:paraId="341DF410" w14:textId="77777777" w:rsidR="00D618CE" w:rsidRPr="00D618CE" w:rsidRDefault="00D618CE" w:rsidP="00D618CE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D618CE">
        <w:rPr>
          <w:rFonts w:ascii="Arial" w:hAnsi="Arial" w:cs="Arial"/>
          <w:sz w:val="22"/>
          <w:szCs w:val="22"/>
        </w:rPr>
        <w:t xml:space="preserve">2. Wykonawca wniósł ustaloną w ust. 1 kwotę zabezpieczenia należytego wykonania umowy </w:t>
      </w:r>
      <w:r w:rsidRPr="00D618CE">
        <w:rPr>
          <w:rFonts w:ascii="Arial" w:hAnsi="Arial" w:cs="Arial"/>
          <w:sz w:val="22"/>
          <w:szCs w:val="22"/>
        </w:rPr>
        <w:br/>
        <w:t>w formie ……………………………….</w:t>
      </w:r>
    </w:p>
    <w:p w14:paraId="7C28DE7A" w14:textId="77777777" w:rsidR="00D618CE" w:rsidRPr="00D618CE" w:rsidRDefault="00D618CE" w:rsidP="00D618CE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D618CE">
        <w:rPr>
          <w:rFonts w:ascii="Arial" w:hAnsi="Arial" w:cs="Arial"/>
          <w:sz w:val="22"/>
          <w:szCs w:val="22"/>
        </w:rPr>
        <w:t xml:space="preserve">3. Zabezpieczenie należytego wykonania umowy będzie zwrócone Wykonawcy w terminach </w:t>
      </w:r>
      <w:r w:rsidRPr="00D618CE">
        <w:rPr>
          <w:rFonts w:ascii="Arial" w:hAnsi="Arial" w:cs="Arial"/>
          <w:sz w:val="22"/>
          <w:szCs w:val="22"/>
        </w:rPr>
        <w:br/>
        <w:t>i wysokościach jak niżej:</w:t>
      </w:r>
    </w:p>
    <w:p w14:paraId="46EBF843" w14:textId="12D650E1" w:rsidR="00D618CE" w:rsidRPr="00D618CE" w:rsidRDefault="00D618CE" w:rsidP="00D618CE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D618CE">
        <w:rPr>
          <w:rFonts w:ascii="Arial" w:hAnsi="Arial" w:cs="Arial"/>
          <w:sz w:val="22"/>
          <w:szCs w:val="22"/>
        </w:rPr>
        <w:t>1) 70% kwoty zabezpieczenia w terminie 30 dni od daty potwierdzenia usunięcia wad stwierdzonych przy odbiorze,</w:t>
      </w:r>
    </w:p>
    <w:p w14:paraId="65A00B9D" w14:textId="77777777" w:rsidR="00D618CE" w:rsidRPr="00D618CE" w:rsidRDefault="00D618CE" w:rsidP="00D618CE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D618CE">
        <w:rPr>
          <w:rFonts w:ascii="Arial" w:hAnsi="Arial" w:cs="Arial"/>
          <w:sz w:val="22"/>
          <w:szCs w:val="22"/>
        </w:rPr>
        <w:t>2) 30% kwoty zabezpieczenia w terminie 15 dni od daty upłynięcia okresu gwarancji i rękojmi.</w:t>
      </w:r>
    </w:p>
    <w:p w14:paraId="47EA67BE" w14:textId="7B34798C" w:rsidR="00D618CE" w:rsidRPr="00D618CE" w:rsidRDefault="00D618CE" w:rsidP="00D618CE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D618CE">
        <w:rPr>
          <w:rFonts w:ascii="Arial" w:hAnsi="Arial" w:cs="Arial"/>
          <w:sz w:val="22"/>
          <w:szCs w:val="22"/>
        </w:rPr>
        <w:t>4. Zamawiający wstrzyma się ze zwrotem części zabezpieczenia należytego wykonania umowy,</w:t>
      </w:r>
      <w:r>
        <w:rPr>
          <w:rFonts w:ascii="Arial" w:hAnsi="Arial" w:cs="Arial"/>
          <w:sz w:val="22"/>
          <w:szCs w:val="22"/>
        </w:rPr>
        <w:t xml:space="preserve"> </w:t>
      </w:r>
      <w:r w:rsidRPr="00D618CE">
        <w:rPr>
          <w:rFonts w:ascii="Arial" w:hAnsi="Arial" w:cs="Arial"/>
          <w:sz w:val="22"/>
          <w:szCs w:val="22"/>
        </w:rPr>
        <w:t>o której mowa w ust. 3 pkt 2, w przypadku kiedy Wykonawca nie usunął w terminie wad stwierdzonych w trakcie odbioru przed upływem okresu rękojm</w:t>
      </w:r>
      <w:r w:rsidR="009E7041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albo gwarancj</w:t>
      </w:r>
      <w:r w:rsidRPr="00D618CE">
        <w:rPr>
          <w:rFonts w:ascii="Arial" w:hAnsi="Arial" w:cs="Arial"/>
          <w:sz w:val="22"/>
          <w:szCs w:val="22"/>
        </w:rPr>
        <w:t>i lub jest w trakcie usuwania tych wad.</w:t>
      </w:r>
    </w:p>
    <w:p w14:paraId="6F36A17D" w14:textId="77777777" w:rsidR="00D618CE" w:rsidRPr="00D618CE" w:rsidRDefault="00D618CE" w:rsidP="00D618CE">
      <w:pPr>
        <w:tabs>
          <w:tab w:val="left" w:pos="142"/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1CAE435" w14:textId="7421AA5E" w:rsidR="009C6485" w:rsidRDefault="0054017F" w:rsidP="009C648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 w:rsidR="00D618CE">
        <w:rPr>
          <w:rFonts w:ascii="Arial" w:hAnsi="Arial" w:cs="Arial"/>
          <w:b/>
          <w:sz w:val="22"/>
          <w:szCs w:val="22"/>
        </w:rPr>
        <w:t>4</w:t>
      </w:r>
      <w:r w:rsidR="009C6485" w:rsidRPr="009C648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938800E" w14:textId="4D25E4E4" w:rsidR="009C6485" w:rsidRPr="00542C4C" w:rsidRDefault="009C6485" w:rsidP="009C648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42C4C">
        <w:rPr>
          <w:rFonts w:ascii="Arial" w:hAnsi="Arial" w:cs="Arial"/>
          <w:b/>
          <w:bCs/>
          <w:sz w:val="22"/>
          <w:szCs w:val="22"/>
        </w:rPr>
        <w:t>Mechanizm zgłaszania nieprawidłowości</w:t>
      </w:r>
    </w:p>
    <w:p w14:paraId="706D27EA" w14:textId="77777777" w:rsidR="00847C65" w:rsidRPr="008915C7" w:rsidRDefault="00847C65" w:rsidP="00221B84">
      <w:pPr>
        <w:widowControl w:val="0"/>
        <w:numPr>
          <w:ilvl w:val="3"/>
          <w:numId w:val="28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915C7">
        <w:rPr>
          <w:rFonts w:ascii="Arial" w:hAnsi="Arial" w:cs="Arial"/>
          <w:sz w:val="22"/>
          <w:szCs w:val="22"/>
        </w:rPr>
        <w:t xml:space="preserve">Wykonawca przyjmuje do wiadomości, że w związku z realizacją projektu </w:t>
      </w:r>
      <w:r w:rsidRPr="008915C7">
        <w:rPr>
          <w:rFonts w:ascii="Arial" w:hAnsi="Arial" w:cs="Arial"/>
          <w:sz w:val="22"/>
          <w:szCs w:val="22"/>
        </w:rPr>
        <w:br/>
        <w:t xml:space="preserve">nr </w:t>
      </w:r>
      <w:r w:rsidRPr="00071D25">
        <w:rPr>
          <w:rFonts w:ascii="Arial" w:hAnsi="Arial" w:cs="Arial"/>
          <w:sz w:val="22"/>
          <w:szCs w:val="22"/>
        </w:rPr>
        <w:t>FENX.01.05-IW.01-0038/25 pn. „Ochrona niedźwiedzia brunatnego poprzez minimalizowanie sytuacji konfliktowych z jego udziałem na terenie województwa podkarpackiego i małopolskiego”</w:t>
      </w:r>
      <w:r>
        <w:rPr>
          <w:rFonts w:ascii="Arial" w:hAnsi="Arial" w:cs="Arial"/>
          <w:sz w:val="22"/>
          <w:szCs w:val="22"/>
        </w:rPr>
        <w:t xml:space="preserve"> </w:t>
      </w:r>
      <w:r w:rsidRPr="00A1117C">
        <w:rPr>
          <w:rFonts w:ascii="Arial" w:hAnsi="Arial" w:cs="Arial"/>
          <w:sz w:val="22"/>
          <w:szCs w:val="22"/>
        </w:rPr>
        <w:t>obowiązuje mechanizm umożliwiający zgłaszanie potencjalnych nieprawidłowości lub nadużyć finansowych</w:t>
      </w:r>
      <w:r>
        <w:rPr>
          <w:rFonts w:ascii="Arial" w:hAnsi="Arial" w:cs="Arial"/>
          <w:sz w:val="22"/>
          <w:szCs w:val="22"/>
        </w:rPr>
        <w:t>.</w:t>
      </w:r>
    </w:p>
    <w:p w14:paraId="26A1426E" w14:textId="77777777" w:rsidR="00847C65" w:rsidRPr="0060722C" w:rsidRDefault="00847C65" w:rsidP="00221B84">
      <w:pPr>
        <w:widowControl w:val="0"/>
        <w:numPr>
          <w:ilvl w:val="3"/>
          <w:numId w:val="28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722C">
        <w:rPr>
          <w:rFonts w:ascii="Arial" w:hAnsi="Arial" w:cs="Arial"/>
          <w:sz w:val="22"/>
          <w:szCs w:val="22"/>
        </w:rPr>
        <w:t xml:space="preserve">Informacja o funkcjonowaniu mechanizmu, o którym mowa w ust. 1 została upubliczniona przez Zamawiającego na stronie internetowej pod adresem: </w:t>
      </w:r>
    </w:p>
    <w:p w14:paraId="137E4AB5" w14:textId="77777777" w:rsidR="00847C65" w:rsidRPr="005432E4" w:rsidRDefault="00847C65" w:rsidP="00847C65">
      <w:pPr>
        <w:spacing w:line="360" w:lineRule="auto"/>
        <w:ind w:left="284"/>
        <w:jc w:val="left"/>
        <w:rPr>
          <w:rFonts w:ascii="Arial" w:hAnsi="Arial" w:cs="Arial"/>
          <w:sz w:val="22"/>
          <w:szCs w:val="22"/>
        </w:rPr>
      </w:pPr>
      <w:hyperlink r:id="rId9" w:history="1">
        <w:r w:rsidRPr="00BD4C6B">
          <w:rPr>
            <w:rStyle w:val="Hipercze"/>
            <w:rFonts w:ascii="Arial" w:hAnsi="Arial" w:cs="Arial"/>
            <w:sz w:val="22"/>
            <w:szCs w:val="22"/>
          </w:rPr>
          <w:t>https://www.gov.pl/web/rdos-rzeszow/projekty-i-kampanie-spoleczne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63DB95CF" w14:textId="08920F39" w:rsidR="00BB3841" w:rsidRPr="00BB3841" w:rsidRDefault="00847C65" w:rsidP="00221B84">
      <w:pPr>
        <w:widowControl w:val="0"/>
        <w:numPr>
          <w:ilvl w:val="3"/>
          <w:numId w:val="28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722C">
        <w:rPr>
          <w:rFonts w:ascii="Arial" w:hAnsi="Arial" w:cs="Arial"/>
          <w:sz w:val="22"/>
          <w:szCs w:val="22"/>
        </w:rPr>
        <w:t xml:space="preserve">Wykonawca zobowiązuje się do zapoznania się z treścią tej informacji oraz do poinformowania osób zaangażowanych przez niego do realizacji umowy również </w:t>
      </w:r>
      <w:r w:rsidRPr="0060722C">
        <w:rPr>
          <w:rFonts w:ascii="Arial" w:hAnsi="Arial" w:cs="Arial"/>
          <w:sz w:val="22"/>
          <w:szCs w:val="22"/>
        </w:rPr>
        <w:br/>
        <w:t>o możliwości zgłaszania nieprawidłowości za pośrednictwem mechanizmu, o którym mowa w ust. 1.</w:t>
      </w:r>
    </w:p>
    <w:p w14:paraId="177EE566" w14:textId="54ECCB7C" w:rsidR="009C6485" w:rsidRPr="00542C4C" w:rsidRDefault="009C6485" w:rsidP="009C648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42C4C">
        <w:rPr>
          <w:rFonts w:ascii="Arial" w:hAnsi="Arial" w:cs="Arial"/>
          <w:b/>
          <w:bCs/>
          <w:sz w:val="22"/>
          <w:szCs w:val="22"/>
        </w:rPr>
        <w:t xml:space="preserve">§ </w:t>
      </w:r>
      <w:r w:rsidR="00653B1F">
        <w:rPr>
          <w:rFonts w:ascii="Arial" w:hAnsi="Arial" w:cs="Arial"/>
          <w:b/>
          <w:bCs/>
          <w:sz w:val="22"/>
          <w:szCs w:val="22"/>
        </w:rPr>
        <w:t>1</w:t>
      </w:r>
      <w:r w:rsidR="00D618CE">
        <w:rPr>
          <w:rFonts w:ascii="Arial" w:hAnsi="Arial" w:cs="Arial"/>
          <w:b/>
          <w:bCs/>
          <w:sz w:val="22"/>
          <w:szCs w:val="22"/>
        </w:rPr>
        <w:t>5</w:t>
      </w:r>
    </w:p>
    <w:p w14:paraId="6E4CEE5B" w14:textId="77777777" w:rsidR="0054017F" w:rsidRPr="005B4AB2" w:rsidRDefault="0054017F" w:rsidP="0042497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186105C8" w14:textId="77777777" w:rsidR="0054017F" w:rsidRPr="005B4AB2" w:rsidRDefault="0054017F" w:rsidP="00424975">
      <w:pPr>
        <w:numPr>
          <w:ilvl w:val="1"/>
          <w:numId w:val="1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5D2792B6" w14:textId="77777777" w:rsidR="0054017F" w:rsidRPr="005B4AB2" w:rsidRDefault="0054017F" w:rsidP="00424975">
      <w:pPr>
        <w:numPr>
          <w:ilvl w:val="1"/>
          <w:numId w:val="15"/>
        </w:numPr>
        <w:tabs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2342DC7" w14:textId="722AF909" w:rsidR="0054017F" w:rsidRPr="005B4AB2" w:rsidRDefault="0054017F" w:rsidP="00424975">
      <w:pPr>
        <w:numPr>
          <w:ilvl w:val="1"/>
          <w:numId w:val="15"/>
        </w:numPr>
        <w:tabs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 xml:space="preserve">przepisy ustawy </w:t>
      </w:r>
      <w:r w:rsidRPr="005B4AB2">
        <w:rPr>
          <w:rFonts w:ascii="Arial" w:hAnsi="Arial" w:cs="Arial"/>
          <w:sz w:val="22"/>
          <w:szCs w:val="22"/>
        </w:rPr>
        <w:br/>
        <w:t>z dnia 11 września 2019 r. Prawo zamówień publicznych</w:t>
      </w:r>
      <w:r w:rsidR="00CD66FD">
        <w:rPr>
          <w:rFonts w:ascii="Arial" w:hAnsi="Arial" w:cs="Arial"/>
          <w:sz w:val="22"/>
          <w:szCs w:val="22"/>
        </w:rPr>
        <w:t xml:space="preserve"> </w:t>
      </w:r>
      <w:r w:rsidRPr="005B4AB2">
        <w:rPr>
          <w:rFonts w:ascii="Arial" w:hAnsi="Arial" w:cs="Arial"/>
          <w:sz w:val="22"/>
          <w:szCs w:val="22"/>
        </w:rPr>
        <w:t>ustawy z dnia 23 kwietnia 1964</w:t>
      </w:r>
      <w:r w:rsidR="007F5950">
        <w:rPr>
          <w:rFonts w:ascii="Arial" w:hAnsi="Arial" w:cs="Arial"/>
          <w:sz w:val="22"/>
          <w:szCs w:val="22"/>
        </w:rPr>
        <w:t> </w:t>
      </w:r>
      <w:r w:rsidRPr="005B4AB2">
        <w:rPr>
          <w:rFonts w:ascii="Arial" w:hAnsi="Arial" w:cs="Arial"/>
          <w:sz w:val="22"/>
          <w:szCs w:val="22"/>
        </w:rPr>
        <w:t>r.</w:t>
      </w:r>
      <w:r w:rsidR="0065627F">
        <w:rPr>
          <w:rFonts w:ascii="Arial" w:hAnsi="Arial" w:cs="Arial"/>
          <w:sz w:val="22"/>
          <w:szCs w:val="22"/>
        </w:rPr>
        <w:t xml:space="preserve"> - Kodeks cywilny</w:t>
      </w:r>
      <w:r w:rsidR="00934541" w:rsidRPr="00934541">
        <w:rPr>
          <w:rFonts w:ascii="Arial" w:hAnsi="Arial" w:cs="Arial"/>
          <w:sz w:val="22"/>
          <w:szCs w:val="22"/>
        </w:rPr>
        <w:t xml:space="preserve"> </w:t>
      </w:r>
      <w:r w:rsidRPr="005B4AB2">
        <w:rPr>
          <w:rFonts w:ascii="Arial" w:hAnsi="Arial" w:cs="Arial"/>
          <w:sz w:val="22"/>
          <w:szCs w:val="22"/>
        </w:rPr>
        <w:t>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7DF864BE" w14:textId="2EE92F69" w:rsidR="00B42439" w:rsidRDefault="009C6485" w:rsidP="00B42439">
      <w:pPr>
        <w:numPr>
          <w:ilvl w:val="1"/>
          <w:numId w:val="15"/>
        </w:numPr>
        <w:tabs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t>Wykonawca oświadcza, że zapoznał się z Polityką środowiskową RDOŚ</w:t>
      </w:r>
      <w:r w:rsidR="005905C3">
        <w:rPr>
          <w:rFonts w:ascii="Arial" w:hAnsi="Arial" w:cs="Arial"/>
          <w:sz w:val="22"/>
          <w:szCs w:val="22"/>
        </w:rPr>
        <w:t xml:space="preserve"> w</w:t>
      </w:r>
      <w:r w:rsidRPr="007843BB">
        <w:rPr>
          <w:rFonts w:ascii="Arial" w:hAnsi="Arial" w:cs="Arial"/>
          <w:sz w:val="22"/>
          <w:szCs w:val="22"/>
        </w:rPr>
        <w:t xml:space="preserve"> Rzesz</w:t>
      </w:r>
      <w:r w:rsidR="005905C3">
        <w:rPr>
          <w:rFonts w:ascii="Arial" w:hAnsi="Arial" w:cs="Arial"/>
          <w:sz w:val="22"/>
          <w:szCs w:val="22"/>
        </w:rPr>
        <w:t>owie</w:t>
      </w:r>
      <w:r w:rsidRPr="007843BB">
        <w:rPr>
          <w:rFonts w:ascii="Arial" w:hAnsi="Arial" w:cs="Arial"/>
          <w:sz w:val="22"/>
          <w:szCs w:val="22"/>
        </w:rPr>
        <w:t xml:space="preserve">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60B6188E" w14:textId="0BAC889F" w:rsidR="00B42439" w:rsidRDefault="00B42439" w:rsidP="00B42439">
      <w:pPr>
        <w:numPr>
          <w:ilvl w:val="1"/>
          <w:numId w:val="15"/>
        </w:numPr>
        <w:tabs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42439">
        <w:rPr>
          <w:rFonts w:ascii="Arial" w:hAnsi="Arial" w:cs="Arial"/>
          <w:sz w:val="22"/>
          <w:szCs w:val="22"/>
        </w:rPr>
        <w:t>Umo</w:t>
      </w:r>
      <w:r>
        <w:rPr>
          <w:rFonts w:ascii="Arial" w:hAnsi="Arial" w:cs="Arial"/>
          <w:sz w:val="22"/>
          <w:szCs w:val="22"/>
        </w:rPr>
        <w:t>wa</w:t>
      </w:r>
      <w:r w:rsidRPr="00B42439">
        <w:rPr>
          <w:rFonts w:ascii="Arial" w:hAnsi="Arial" w:cs="Arial"/>
          <w:sz w:val="22"/>
          <w:szCs w:val="22"/>
        </w:rPr>
        <w:t xml:space="preserve"> zawarta w formie elektronicznej – Wykonawca oraz Zamawiający składają kwalifikowany podpis elektroniczny na umowie. Datą zawarcia umowy jest data złożenia podpisu przez ostatnią ze stron.</w:t>
      </w:r>
    </w:p>
    <w:p w14:paraId="5CC9F12B" w14:textId="32507DBF" w:rsidR="00477DD0" w:rsidRPr="00B55A86" w:rsidRDefault="00477DD0" w:rsidP="00477DD0">
      <w:pPr>
        <w:numPr>
          <w:ilvl w:val="1"/>
          <w:numId w:val="15"/>
        </w:numPr>
        <w:tabs>
          <w:tab w:val="left" w:pos="357"/>
          <w:tab w:val="num" w:pos="502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A86">
        <w:rPr>
          <w:rFonts w:ascii="Arial" w:hAnsi="Arial" w:cs="Arial"/>
          <w:sz w:val="22"/>
          <w:szCs w:val="22"/>
        </w:rPr>
        <w:t>Umowę sporządzono w dwóch jednobrzmiących egzemplarzach, po jednym dla każdej ze Stron**.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477DD0" w:rsidRPr="00B55A86" w14:paraId="267229ED" w14:textId="77777777" w:rsidTr="00A966C5">
        <w:trPr>
          <w:trHeight w:val="20"/>
        </w:trPr>
        <w:tc>
          <w:tcPr>
            <w:tcW w:w="4645" w:type="dxa"/>
            <w:vAlign w:val="center"/>
          </w:tcPr>
          <w:p w14:paraId="4A35EE1D" w14:textId="77777777" w:rsidR="00477DD0" w:rsidRPr="00B55A86" w:rsidRDefault="00477DD0" w:rsidP="00A966C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A86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vAlign w:val="center"/>
          </w:tcPr>
          <w:p w14:paraId="11FCB32B" w14:textId="77777777" w:rsidR="00477DD0" w:rsidRPr="00B55A86" w:rsidRDefault="00477DD0" w:rsidP="00A966C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A86">
              <w:rPr>
                <w:rFonts w:ascii="Arial" w:hAnsi="Arial" w:cs="Arial"/>
                <w:b/>
                <w:sz w:val="22"/>
                <w:szCs w:val="22"/>
              </w:rPr>
              <w:t>ZAMAWIAJ</w:t>
            </w:r>
            <w:r w:rsidRPr="00B55A86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B55A86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35B4A2AD" w14:textId="1601E230" w:rsidR="00477DD0" w:rsidRPr="00D055AF" w:rsidRDefault="00477DD0" w:rsidP="00477DD0">
      <w:pPr>
        <w:rPr>
          <w:rFonts w:ascii="Arial" w:hAnsi="Arial" w:cs="Arial"/>
          <w:sz w:val="18"/>
          <w:szCs w:val="18"/>
        </w:rPr>
      </w:pPr>
      <w:r w:rsidRPr="00D055AF">
        <w:rPr>
          <w:rFonts w:ascii="Arial" w:hAnsi="Arial" w:cs="Arial"/>
          <w:sz w:val="18"/>
          <w:szCs w:val="18"/>
        </w:rPr>
        <w:t>*  w przypadku umowy zawieranej w formie elektronicznej data i miejsce zawarcia umowy zostaną usunięte</w:t>
      </w:r>
    </w:p>
    <w:p w14:paraId="6DD18A35" w14:textId="614F17CA" w:rsidR="00477DD0" w:rsidRPr="00D055AF" w:rsidRDefault="00477DD0" w:rsidP="00477DD0">
      <w:pPr>
        <w:rPr>
          <w:rFonts w:ascii="Arial" w:hAnsi="Arial" w:cs="Arial"/>
          <w:sz w:val="18"/>
          <w:szCs w:val="18"/>
        </w:rPr>
      </w:pPr>
      <w:r w:rsidRPr="00D055AF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>*</w:t>
      </w:r>
      <w:r w:rsidRPr="00D055AF">
        <w:rPr>
          <w:rFonts w:ascii="Arial" w:hAnsi="Arial" w:cs="Arial"/>
          <w:sz w:val="18"/>
          <w:szCs w:val="18"/>
        </w:rPr>
        <w:t xml:space="preserve"> w przypadku umowy zawartej w formie elektronicznej zapis zostanie usunięty</w:t>
      </w:r>
    </w:p>
    <w:p w14:paraId="3DA26E1B" w14:textId="07700F8F" w:rsidR="00B92B70" w:rsidRPr="006050AA" w:rsidRDefault="00B92B70" w:rsidP="00424975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sectPr w:rsidR="00B92B70" w:rsidRPr="006050AA" w:rsidSect="0005548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701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E4219" w14:textId="77777777" w:rsidR="00644EB8" w:rsidRDefault="00644EB8">
      <w:pPr>
        <w:spacing w:before="0"/>
      </w:pPr>
      <w:r>
        <w:separator/>
      </w:r>
    </w:p>
  </w:endnote>
  <w:endnote w:type="continuationSeparator" w:id="0">
    <w:p w14:paraId="7EFE8DAC" w14:textId="77777777" w:rsidR="00644EB8" w:rsidRDefault="00644EB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0F1D" w14:textId="2ED462CF" w:rsidR="0011763E" w:rsidRPr="005C5677" w:rsidRDefault="0011763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="003928C4"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="003928C4" w:rsidRPr="008F4295">
      <w:rPr>
        <w:rFonts w:ascii="Arial" w:hAnsi="Arial" w:cs="Arial"/>
        <w:sz w:val="20"/>
      </w:rPr>
      <w:fldChar w:fldCharType="separate"/>
    </w:r>
    <w:r w:rsidR="0086552A">
      <w:rPr>
        <w:rFonts w:ascii="Arial" w:hAnsi="Arial" w:cs="Arial"/>
        <w:noProof/>
        <w:sz w:val="20"/>
      </w:rPr>
      <w:t>2</w:t>
    </w:r>
    <w:r w:rsidR="003928C4"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86552A" w:rsidRPr="0086552A">
        <w:rPr>
          <w:rFonts w:ascii="Arial" w:hAnsi="Arial" w:cs="Arial"/>
          <w:noProof/>
          <w:sz w:val="20"/>
        </w:rPr>
        <w:t>13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F296" w14:textId="3366417F" w:rsidR="006E078F" w:rsidRDefault="00132DEF">
    <w:pPr>
      <w:pStyle w:val="Stopka"/>
    </w:pPr>
    <w:r w:rsidRPr="00821F91">
      <w:rPr>
        <w:noProof/>
        <w:lang w:eastAsia="pl-PL"/>
      </w:rPr>
      <w:drawing>
        <wp:inline distT="0" distB="0" distL="0" distR="0" wp14:anchorId="74EB6772" wp14:editId="05EC771B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FE730" w14:textId="77777777" w:rsidR="00644EB8" w:rsidRDefault="00644EB8">
      <w:pPr>
        <w:spacing w:before="0"/>
      </w:pPr>
      <w:r>
        <w:separator/>
      </w:r>
    </w:p>
  </w:footnote>
  <w:footnote w:type="continuationSeparator" w:id="0">
    <w:p w14:paraId="0690FCDA" w14:textId="77777777" w:rsidR="00644EB8" w:rsidRDefault="00644EB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8C7F" w14:textId="2DADAB89" w:rsidR="0011763E" w:rsidRPr="00256B2B" w:rsidRDefault="008C2F41" w:rsidP="00B62DF2">
    <w:pPr>
      <w:pStyle w:val="Nagwek"/>
      <w:spacing w:before="0" w:after="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1E5E5E28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0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2F6142"/>
    <w:multiLevelType w:val="multilevel"/>
    <w:tmpl w:val="9C9818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82F171D"/>
    <w:multiLevelType w:val="multilevel"/>
    <w:tmpl w:val="B45CE3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48A1762"/>
    <w:multiLevelType w:val="hybridMultilevel"/>
    <w:tmpl w:val="9CAC176E"/>
    <w:lvl w:ilvl="0" w:tplc="8EAE0D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02C09"/>
    <w:multiLevelType w:val="multilevel"/>
    <w:tmpl w:val="B8842E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3022E5F"/>
    <w:multiLevelType w:val="hybridMultilevel"/>
    <w:tmpl w:val="01A0C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E301D22"/>
    <w:multiLevelType w:val="hybridMultilevel"/>
    <w:tmpl w:val="D122A3E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31066C2F"/>
    <w:multiLevelType w:val="hybridMultilevel"/>
    <w:tmpl w:val="60E46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A66088D"/>
    <w:multiLevelType w:val="hybridMultilevel"/>
    <w:tmpl w:val="703E5C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49"/>
        </w:tabs>
        <w:ind w:left="749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3BA3FA4"/>
    <w:multiLevelType w:val="hybridMultilevel"/>
    <w:tmpl w:val="068A18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8C76C3F"/>
    <w:multiLevelType w:val="hybridMultilevel"/>
    <w:tmpl w:val="348C2F14"/>
    <w:lvl w:ilvl="0" w:tplc="587E39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24819703">
    <w:abstractNumId w:val="0"/>
  </w:num>
  <w:num w:numId="2" w16cid:durableId="1660570302">
    <w:abstractNumId w:val="1"/>
  </w:num>
  <w:num w:numId="3" w16cid:durableId="1671443326">
    <w:abstractNumId w:val="2"/>
  </w:num>
  <w:num w:numId="4" w16cid:durableId="60569147">
    <w:abstractNumId w:val="3"/>
  </w:num>
  <w:num w:numId="5" w16cid:durableId="1451825428">
    <w:abstractNumId w:val="4"/>
  </w:num>
  <w:num w:numId="6" w16cid:durableId="1406149098">
    <w:abstractNumId w:val="5"/>
  </w:num>
  <w:num w:numId="7" w16cid:durableId="1796757297">
    <w:abstractNumId w:val="6"/>
  </w:num>
  <w:num w:numId="8" w16cid:durableId="1500848642">
    <w:abstractNumId w:val="7"/>
  </w:num>
  <w:num w:numId="9" w16cid:durableId="905411566">
    <w:abstractNumId w:val="11"/>
  </w:num>
  <w:num w:numId="10" w16cid:durableId="1056507146">
    <w:abstractNumId w:val="26"/>
  </w:num>
  <w:num w:numId="11" w16cid:durableId="2119519675">
    <w:abstractNumId w:val="12"/>
  </w:num>
  <w:num w:numId="12" w16cid:durableId="1892422865">
    <w:abstractNumId w:val="32"/>
  </w:num>
  <w:num w:numId="13" w16cid:durableId="2087921314">
    <w:abstractNumId w:val="25"/>
  </w:num>
  <w:num w:numId="14" w16cid:durableId="187063355">
    <w:abstractNumId w:val="18"/>
  </w:num>
  <w:num w:numId="15" w16cid:durableId="568462144">
    <w:abstractNumId w:val="24"/>
  </w:num>
  <w:num w:numId="16" w16cid:durableId="2066029144">
    <w:abstractNumId w:val="28"/>
  </w:num>
  <w:num w:numId="17" w16cid:durableId="1877624355">
    <w:abstractNumId w:val="17"/>
  </w:num>
  <w:num w:numId="18" w16cid:durableId="844249483">
    <w:abstractNumId w:val="21"/>
  </w:num>
  <w:num w:numId="19" w16cid:durableId="940332948">
    <w:abstractNumId w:val="31"/>
  </w:num>
  <w:num w:numId="20" w16cid:durableId="2142142236">
    <w:abstractNumId w:val="22"/>
  </w:num>
  <w:num w:numId="21" w16cid:durableId="336075721">
    <w:abstractNumId w:val="14"/>
  </w:num>
  <w:num w:numId="22" w16cid:durableId="10778201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34842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4413426">
    <w:abstractNumId w:val="16"/>
  </w:num>
  <w:num w:numId="25" w16cid:durableId="1144659976">
    <w:abstractNumId w:val="20"/>
  </w:num>
  <w:num w:numId="26" w16cid:durableId="1968929686">
    <w:abstractNumId w:val="8"/>
  </w:num>
  <w:num w:numId="27" w16cid:durableId="17459117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351923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13468353">
    <w:abstractNumId w:val="19"/>
  </w:num>
  <w:num w:numId="30" w16cid:durableId="1675571121">
    <w:abstractNumId w:val="29"/>
  </w:num>
  <w:num w:numId="31" w16cid:durableId="1339848506">
    <w:abstractNumId w:val="23"/>
  </w:num>
  <w:num w:numId="32" w16cid:durableId="175390681">
    <w:abstractNumId w:val="14"/>
  </w:num>
  <w:num w:numId="33" w16cid:durableId="921110612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B07"/>
    <w:rsid w:val="00003667"/>
    <w:rsid w:val="00004B0D"/>
    <w:rsid w:val="000102AF"/>
    <w:rsid w:val="00012FE8"/>
    <w:rsid w:val="0001304E"/>
    <w:rsid w:val="00013C7A"/>
    <w:rsid w:val="00014022"/>
    <w:rsid w:val="000154B6"/>
    <w:rsid w:val="00016304"/>
    <w:rsid w:val="00017257"/>
    <w:rsid w:val="000267C4"/>
    <w:rsid w:val="00027507"/>
    <w:rsid w:val="00033066"/>
    <w:rsid w:val="00035CE8"/>
    <w:rsid w:val="00042069"/>
    <w:rsid w:val="000421CF"/>
    <w:rsid w:val="00043A5A"/>
    <w:rsid w:val="00044912"/>
    <w:rsid w:val="0005548D"/>
    <w:rsid w:val="00056152"/>
    <w:rsid w:val="000626BE"/>
    <w:rsid w:val="00064A17"/>
    <w:rsid w:val="00073B56"/>
    <w:rsid w:val="00076096"/>
    <w:rsid w:val="00076FB5"/>
    <w:rsid w:val="000775C1"/>
    <w:rsid w:val="000922C9"/>
    <w:rsid w:val="000950FC"/>
    <w:rsid w:val="00096759"/>
    <w:rsid w:val="000A27B4"/>
    <w:rsid w:val="000A3046"/>
    <w:rsid w:val="000A3F15"/>
    <w:rsid w:val="000A5291"/>
    <w:rsid w:val="000B1B43"/>
    <w:rsid w:val="000B39E4"/>
    <w:rsid w:val="000C3F61"/>
    <w:rsid w:val="000C5C4E"/>
    <w:rsid w:val="000D6279"/>
    <w:rsid w:val="000D650A"/>
    <w:rsid w:val="000D70B6"/>
    <w:rsid w:val="000D75E3"/>
    <w:rsid w:val="000E0205"/>
    <w:rsid w:val="000E176C"/>
    <w:rsid w:val="000E39BE"/>
    <w:rsid w:val="000E422C"/>
    <w:rsid w:val="000E50DC"/>
    <w:rsid w:val="000E5312"/>
    <w:rsid w:val="000E7360"/>
    <w:rsid w:val="000F1F3D"/>
    <w:rsid w:val="000F313B"/>
    <w:rsid w:val="000F6688"/>
    <w:rsid w:val="000F7757"/>
    <w:rsid w:val="00100A4B"/>
    <w:rsid w:val="00102BA1"/>
    <w:rsid w:val="001041D7"/>
    <w:rsid w:val="00104239"/>
    <w:rsid w:val="0010433C"/>
    <w:rsid w:val="00104786"/>
    <w:rsid w:val="00107ACF"/>
    <w:rsid w:val="001139A6"/>
    <w:rsid w:val="001157F6"/>
    <w:rsid w:val="0011763E"/>
    <w:rsid w:val="001271DB"/>
    <w:rsid w:val="00131A13"/>
    <w:rsid w:val="00132DEF"/>
    <w:rsid w:val="00133941"/>
    <w:rsid w:val="00134661"/>
    <w:rsid w:val="0014203C"/>
    <w:rsid w:val="00142D22"/>
    <w:rsid w:val="00147A80"/>
    <w:rsid w:val="001505B7"/>
    <w:rsid w:val="00153CB7"/>
    <w:rsid w:val="001561DC"/>
    <w:rsid w:val="00156A7A"/>
    <w:rsid w:val="0016119C"/>
    <w:rsid w:val="0016334A"/>
    <w:rsid w:val="00166E10"/>
    <w:rsid w:val="00175050"/>
    <w:rsid w:val="00176348"/>
    <w:rsid w:val="00177ACA"/>
    <w:rsid w:val="00183777"/>
    <w:rsid w:val="00187805"/>
    <w:rsid w:val="001900F0"/>
    <w:rsid w:val="00190DAA"/>
    <w:rsid w:val="00191C27"/>
    <w:rsid w:val="0019346E"/>
    <w:rsid w:val="001A169A"/>
    <w:rsid w:val="001B07D1"/>
    <w:rsid w:val="001B6652"/>
    <w:rsid w:val="001B6A5D"/>
    <w:rsid w:val="001B74A2"/>
    <w:rsid w:val="001C1648"/>
    <w:rsid w:val="001C73D9"/>
    <w:rsid w:val="001C7939"/>
    <w:rsid w:val="001D271D"/>
    <w:rsid w:val="001D3791"/>
    <w:rsid w:val="001D48F0"/>
    <w:rsid w:val="001D7255"/>
    <w:rsid w:val="001E21B9"/>
    <w:rsid w:val="001E2DCB"/>
    <w:rsid w:val="001E5C38"/>
    <w:rsid w:val="001E6D5D"/>
    <w:rsid w:val="001E74A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49F"/>
    <w:rsid w:val="00213E96"/>
    <w:rsid w:val="00217EF3"/>
    <w:rsid w:val="002200B6"/>
    <w:rsid w:val="00221B84"/>
    <w:rsid w:val="00223176"/>
    <w:rsid w:val="00223440"/>
    <w:rsid w:val="002247F0"/>
    <w:rsid w:val="00226265"/>
    <w:rsid w:val="00227CEA"/>
    <w:rsid w:val="00230DA5"/>
    <w:rsid w:val="00231AB7"/>
    <w:rsid w:val="002339AC"/>
    <w:rsid w:val="0023594C"/>
    <w:rsid w:val="00245DE2"/>
    <w:rsid w:val="00247C40"/>
    <w:rsid w:val="00256A47"/>
    <w:rsid w:val="00256B2B"/>
    <w:rsid w:val="002617E7"/>
    <w:rsid w:val="002627C6"/>
    <w:rsid w:val="00263A03"/>
    <w:rsid w:val="00265A5B"/>
    <w:rsid w:val="00273DB9"/>
    <w:rsid w:val="00273F5D"/>
    <w:rsid w:val="0027548D"/>
    <w:rsid w:val="002802B4"/>
    <w:rsid w:val="00281F57"/>
    <w:rsid w:val="0028674F"/>
    <w:rsid w:val="002914B4"/>
    <w:rsid w:val="002923AD"/>
    <w:rsid w:val="002943FD"/>
    <w:rsid w:val="002A0EE4"/>
    <w:rsid w:val="002A2E73"/>
    <w:rsid w:val="002A3B74"/>
    <w:rsid w:val="002A3D1E"/>
    <w:rsid w:val="002A6202"/>
    <w:rsid w:val="002A66EC"/>
    <w:rsid w:val="002A7172"/>
    <w:rsid w:val="002B7157"/>
    <w:rsid w:val="002C17DF"/>
    <w:rsid w:val="002C2A14"/>
    <w:rsid w:val="002C33B3"/>
    <w:rsid w:val="002C5CFC"/>
    <w:rsid w:val="002D5ABC"/>
    <w:rsid w:val="002E2E76"/>
    <w:rsid w:val="002E4802"/>
    <w:rsid w:val="002E6D62"/>
    <w:rsid w:val="002E79C0"/>
    <w:rsid w:val="002E7E1B"/>
    <w:rsid w:val="002F3774"/>
    <w:rsid w:val="002F434F"/>
    <w:rsid w:val="002F4463"/>
    <w:rsid w:val="002F47E0"/>
    <w:rsid w:val="002F5999"/>
    <w:rsid w:val="002F7E48"/>
    <w:rsid w:val="0030111A"/>
    <w:rsid w:val="00301B5B"/>
    <w:rsid w:val="0030204F"/>
    <w:rsid w:val="00303C95"/>
    <w:rsid w:val="00311857"/>
    <w:rsid w:val="00311BB4"/>
    <w:rsid w:val="00313CEC"/>
    <w:rsid w:val="003159B2"/>
    <w:rsid w:val="003204CF"/>
    <w:rsid w:val="00322777"/>
    <w:rsid w:val="00325526"/>
    <w:rsid w:val="0032729A"/>
    <w:rsid w:val="00327905"/>
    <w:rsid w:val="00333E13"/>
    <w:rsid w:val="00335B91"/>
    <w:rsid w:val="00336082"/>
    <w:rsid w:val="003363E4"/>
    <w:rsid w:val="00347ACE"/>
    <w:rsid w:val="003505C9"/>
    <w:rsid w:val="003515AA"/>
    <w:rsid w:val="003515D3"/>
    <w:rsid w:val="0037032C"/>
    <w:rsid w:val="00371FF0"/>
    <w:rsid w:val="00374BC3"/>
    <w:rsid w:val="003754A1"/>
    <w:rsid w:val="003764CA"/>
    <w:rsid w:val="00376E6D"/>
    <w:rsid w:val="003777B5"/>
    <w:rsid w:val="00383850"/>
    <w:rsid w:val="00384903"/>
    <w:rsid w:val="00384E0F"/>
    <w:rsid w:val="003869CE"/>
    <w:rsid w:val="003874D3"/>
    <w:rsid w:val="00387FDD"/>
    <w:rsid w:val="003928C4"/>
    <w:rsid w:val="003A1662"/>
    <w:rsid w:val="003A30FF"/>
    <w:rsid w:val="003A562F"/>
    <w:rsid w:val="003A766D"/>
    <w:rsid w:val="003B15F0"/>
    <w:rsid w:val="003B1C62"/>
    <w:rsid w:val="003B57EC"/>
    <w:rsid w:val="003B7D64"/>
    <w:rsid w:val="003C377C"/>
    <w:rsid w:val="003C39AC"/>
    <w:rsid w:val="003C3EE2"/>
    <w:rsid w:val="003C4829"/>
    <w:rsid w:val="003C542F"/>
    <w:rsid w:val="003C5D6A"/>
    <w:rsid w:val="003D280F"/>
    <w:rsid w:val="003D2A52"/>
    <w:rsid w:val="003D3C33"/>
    <w:rsid w:val="003E3375"/>
    <w:rsid w:val="003E338F"/>
    <w:rsid w:val="003E59E4"/>
    <w:rsid w:val="003F1399"/>
    <w:rsid w:val="003F2793"/>
    <w:rsid w:val="003F2EF8"/>
    <w:rsid w:val="003F466F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3F8C"/>
    <w:rsid w:val="00424975"/>
    <w:rsid w:val="00426AB1"/>
    <w:rsid w:val="004325BF"/>
    <w:rsid w:val="00432CAB"/>
    <w:rsid w:val="00435364"/>
    <w:rsid w:val="00435E3D"/>
    <w:rsid w:val="00447E1E"/>
    <w:rsid w:val="00450975"/>
    <w:rsid w:val="00451CBD"/>
    <w:rsid w:val="00452E40"/>
    <w:rsid w:val="0045597C"/>
    <w:rsid w:val="00457558"/>
    <w:rsid w:val="004576BE"/>
    <w:rsid w:val="00457FF7"/>
    <w:rsid w:val="004629D7"/>
    <w:rsid w:val="00472108"/>
    <w:rsid w:val="00477DD0"/>
    <w:rsid w:val="00481298"/>
    <w:rsid w:val="0048188B"/>
    <w:rsid w:val="00482021"/>
    <w:rsid w:val="00490AA8"/>
    <w:rsid w:val="004935D6"/>
    <w:rsid w:val="00495D26"/>
    <w:rsid w:val="004A1187"/>
    <w:rsid w:val="004A338F"/>
    <w:rsid w:val="004A33DB"/>
    <w:rsid w:val="004A37BC"/>
    <w:rsid w:val="004A40D0"/>
    <w:rsid w:val="004A4FED"/>
    <w:rsid w:val="004A50B2"/>
    <w:rsid w:val="004A690A"/>
    <w:rsid w:val="004B1982"/>
    <w:rsid w:val="004B4A0B"/>
    <w:rsid w:val="004B5C19"/>
    <w:rsid w:val="004B6C95"/>
    <w:rsid w:val="004C4EC8"/>
    <w:rsid w:val="004C5133"/>
    <w:rsid w:val="004D24C4"/>
    <w:rsid w:val="004D3C02"/>
    <w:rsid w:val="004D49A5"/>
    <w:rsid w:val="004E35DE"/>
    <w:rsid w:val="004E3797"/>
    <w:rsid w:val="004E3E6C"/>
    <w:rsid w:val="004E5CB1"/>
    <w:rsid w:val="004E72E9"/>
    <w:rsid w:val="004E754E"/>
    <w:rsid w:val="004F327B"/>
    <w:rsid w:val="004F75C8"/>
    <w:rsid w:val="00503B20"/>
    <w:rsid w:val="005047BE"/>
    <w:rsid w:val="00504C4E"/>
    <w:rsid w:val="00507171"/>
    <w:rsid w:val="00511C8F"/>
    <w:rsid w:val="00520EA0"/>
    <w:rsid w:val="005306B2"/>
    <w:rsid w:val="00531D39"/>
    <w:rsid w:val="00532E61"/>
    <w:rsid w:val="00534B00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0AE5"/>
    <w:rsid w:val="00575D0A"/>
    <w:rsid w:val="005806CE"/>
    <w:rsid w:val="005819E8"/>
    <w:rsid w:val="0058279E"/>
    <w:rsid w:val="005905C3"/>
    <w:rsid w:val="00592095"/>
    <w:rsid w:val="005A0A29"/>
    <w:rsid w:val="005A114F"/>
    <w:rsid w:val="005A235B"/>
    <w:rsid w:val="005A50D6"/>
    <w:rsid w:val="005A550C"/>
    <w:rsid w:val="005B2A52"/>
    <w:rsid w:val="005B4DBC"/>
    <w:rsid w:val="005B5140"/>
    <w:rsid w:val="005B6974"/>
    <w:rsid w:val="005B6CB6"/>
    <w:rsid w:val="005C3677"/>
    <w:rsid w:val="005C3A9E"/>
    <w:rsid w:val="005C5677"/>
    <w:rsid w:val="005C5E36"/>
    <w:rsid w:val="005C74CA"/>
    <w:rsid w:val="005C7539"/>
    <w:rsid w:val="005D0683"/>
    <w:rsid w:val="005D4D61"/>
    <w:rsid w:val="005D58C5"/>
    <w:rsid w:val="005E7D7F"/>
    <w:rsid w:val="005F1DEF"/>
    <w:rsid w:val="005F4BBA"/>
    <w:rsid w:val="005F5BDE"/>
    <w:rsid w:val="00600446"/>
    <w:rsid w:val="006050AA"/>
    <w:rsid w:val="00605169"/>
    <w:rsid w:val="0060687D"/>
    <w:rsid w:val="00612E44"/>
    <w:rsid w:val="00615E99"/>
    <w:rsid w:val="00617DB8"/>
    <w:rsid w:val="00630848"/>
    <w:rsid w:val="0063709F"/>
    <w:rsid w:val="0063745F"/>
    <w:rsid w:val="006410F9"/>
    <w:rsid w:val="00643C0D"/>
    <w:rsid w:val="00644EB8"/>
    <w:rsid w:val="00644FA5"/>
    <w:rsid w:val="00646E35"/>
    <w:rsid w:val="00650817"/>
    <w:rsid w:val="00652A53"/>
    <w:rsid w:val="00653B1F"/>
    <w:rsid w:val="00653DB7"/>
    <w:rsid w:val="00654237"/>
    <w:rsid w:val="0065581B"/>
    <w:rsid w:val="0065627F"/>
    <w:rsid w:val="00656434"/>
    <w:rsid w:val="006564E2"/>
    <w:rsid w:val="00660D5B"/>
    <w:rsid w:val="00665901"/>
    <w:rsid w:val="00667F77"/>
    <w:rsid w:val="00675C74"/>
    <w:rsid w:val="0068475B"/>
    <w:rsid w:val="006867A6"/>
    <w:rsid w:val="00691CFE"/>
    <w:rsid w:val="00693144"/>
    <w:rsid w:val="00697425"/>
    <w:rsid w:val="006A0382"/>
    <w:rsid w:val="006D11C3"/>
    <w:rsid w:val="006D560B"/>
    <w:rsid w:val="006D78CF"/>
    <w:rsid w:val="006D7D0F"/>
    <w:rsid w:val="006E078F"/>
    <w:rsid w:val="006E2189"/>
    <w:rsid w:val="006E2626"/>
    <w:rsid w:val="006E3BC1"/>
    <w:rsid w:val="006E41AF"/>
    <w:rsid w:val="006E6F04"/>
    <w:rsid w:val="006F6BD0"/>
    <w:rsid w:val="007024C6"/>
    <w:rsid w:val="007033AF"/>
    <w:rsid w:val="00703748"/>
    <w:rsid w:val="00704A91"/>
    <w:rsid w:val="00706163"/>
    <w:rsid w:val="00706DF0"/>
    <w:rsid w:val="007134BB"/>
    <w:rsid w:val="007135C7"/>
    <w:rsid w:val="007138C5"/>
    <w:rsid w:val="00714CF4"/>
    <w:rsid w:val="00714D0E"/>
    <w:rsid w:val="0071555B"/>
    <w:rsid w:val="00717717"/>
    <w:rsid w:val="00717F6A"/>
    <w:rsid w:val="007247A5"/>
    <w:rsid w:val="00725F98"/>
    <w:rsid w:val="00725FB9"/>
    <w:rsid w:val="00730528"/>
    <w:rsid w:val="00734F09"/>
    <w:rsid w:val="00736614"/>
    <w:rsid w:val="00736757"/>
    <w:rsid w:val="0075000A"/>
    <w:rsid w:val="0075336D"/>
    <w:rsid w:val="0075417A"/>
    <w:rsid w:val="00755515"/>
    <w:rsid w:val="00760206"/>
    <w:rsid w:val="007634C8"/>
    <w:rsid w:val="00765DA3"/>
    <w:rsid w:val="00767268"/>
    <w:rsid w:val="00771FC8"/>
    <w:rsid w:val="00772494"/>
    <w:rsid w:val="0077392F"/>
    <w:rsid w:val="00774A82"/>
    <w:rsid w:val="00776DED"/>
    <w:rsid w:val="00777524"/>
    <w:rsid w:val="00777A1F"/>
    <w:rsid w:val="007829BA"/>
    <w:rsid w:val="00783FED"/>
    <w:rsid w:val="0078752A"/>
    <w:rsid w:val="007923FE"/>
    <w:rsid w:val="00792C90"/>
    <w:rsid w:val="00796090"/>
    <w:rsid w:val="00797462"/>
    <w:rsid w:val="00797CB7"/>
    <w:rsid w:val="007A5BC0"/>
    <w:rsid w:val="007A6BD7"/>
    <w:rsid w:val="007B2803"/>
    <w:rsid w:val="007B4AB1"/>
    <w:rsid w:val="007B5606"/>
    <w:rsid w:val="007B6928"/>
    <w:rsid w:val="007C2CBC"/>
    <w:rsid w:val="007C2FE7"/>
    <w:rsid w:val="007C30FD"/>
    <w:rsid w:val="007C569B"/>
    <w:rsid w:val="007D0202"/>
    <w:rsid w:val="007D07DB"/>
    <w:rsid w:val="007D1013"/>
    <w:rsid w:val="007D23EF"/>
    <w:rsid w:val="007D7BC1"/>
    <w:rsid w:val="007E1216"/>
    <w:rsid w:val="007E12A9"/>
    <w:rsid w:val="007E35B5"/>
    <w:rsid w:val="007E48BC"/>
    <w:rsid w:val="007E5232"/>
    <w:rsid w:val="007E6AA6"/>
    <w:rsid w:val="007F041E"/>
    <w:rsid w:val="007F4724"/>
    <w:rsid w:val="007F5950"/>
    <w:rsid w:val="007F7634"/>
    <w:rsid w:val="007F7958"/>
    <w:rsid w:val="007F7DB3"/>
    <w:rsid w:val="008070BA"/>
    <w:rsid w:val="0080751E"/>
    <w:rsid w:val="008146BF"/>
    <w:rsid w:val="0081595F"/>
    <w:rsid w:val="008160E7"/>
    <w:rsid w:val="008165FB"/>
    <w:rsid w:val="00816BCE"/>
    <w:rsid w:val="00817BE3"/>
    <w:rsid w:val="00817CAE"/>
    <w:rsid w:val="00823756"/>
    <w:rsid w:val="0082767E"/>
    <w:rsid w:val="008324F9"/>
    <w:rsid w:val="008468FC"/>
    <w:rsid w:val="00847C65"/>
    <w:rsid w:val="008504F3"/>
    <w:rsid w:val="00850F16"/>
    <w:rsid w:val="00850FBB"/>
    <w:rsid w:val="0085477B"/>
    <w:rsid w:val="0085724B"/>
    <w:rsid w:val="00861F4C"/>
    <w:rsid w:val="0086224F"/>
    <w:rsid w:val="0086552A"/>
    <w:rsid w:val="00867B62"/>
    <w:rsid w:val="00870387"/>
    <w:rsid w:val="00874192"/>
    <w:rsid w:val="00875571"/>
    <w:rsid w:val="00876998"/>
    <w:rsid w:val="008878CC"/>
    <w:rsid w:val="0089048E"/>
    <w:rsid w:val="008945BF"/>
    <w:rsid w:val="0089480B"/>
    <w:rsid w:val="00895FA0"/>
    <w:rsid w:val="00896B89"/>
    <w:rsid w:val="00896F2C"/>
    <w:rsid w:val="00896F6B"/>
    <w:rsid w:val="00897A50"/>
    <w:rsid w:val="008A2073"/>
    <w:rsid w:val="008A54CF"/>
    <w:rsid w:val="008A54EA"/>
    <w:rsid w:val="008A5AAB"/>
    <w:rsid w:val="008A6D88"/>
    <w:rsid w:val="008A6F69"/>
    <w:rsid w:val="008C2F41"/>
    <w:rsid w:val="008C30E3"/>
    <w:rsid w:val="008D0B21"/>
    <w:rsid w:val="008D51E9"/>
    <w:rsid w:val="008D5260"/>
    <w:rsid w:val="008D540C"/>
    <w:rsid w:val="008D67F8"/>
    <w:rsid w:val="008D6894"/>
    <w:rsid w:val="008E1209"/>
    <w:rsid w:val="008E317E"/>
    <w:rsid w:val="008E4418"/>
    <w:rsid w:val="008F2D20"/>
    <w:rsid w:val="008F320E"/>
    <w:rsid w:val="008F4295"/>
    <w:rsid w:val="008F7A6F"/>
    <w:rsid w:val="00905211"/>
    <w:rsid w:val="00910F10"/>
    <w:rsid w:val="00912422"/>
    <w:rsid w:val="0091693B"/>
    <w:rsid w:val="00916F42"/>
    <w:rsid w:val="009210A4"/>
    <w:rsid w:val="0092397B"/>
    <w:rsid w:val="009255A6"/>
    <w:rsid w:val="00934541"/>
    <w:rsid w:val="0093471F"/>
    <w:rsid w:val="009402BA"/>
    <w:rsid w:val="00947112"/>
    <w:rsid w:val="009501F0"/>
    <w:rsid w:val="00950314"/>
    <w:rsid w:val="00953AE0"/>
    <w:rsid w:val="00953B10"/>
    <w:rsid w:val="00957A81"/>
    <w:rsid w:val="009619B3"/>
    <w:rsid w:val="0096356C"/>
    <w:rsid w:val="00964DE3"/>
    <w:rsid w:val="009722E4"/>
    <w:rsid w:val="00972F59"/>
    <w:rsid w:val="009746D1"/>
    <w:rsid w:val="00982B19"/>
    <w:rsid w:val="009857AB"/>
    <w:rsid w:val="00987BC3"/>
    <w:rsid w:val="00993988"/>
    <w:rsid w:val="009960BD"/>
    <w:rsid w:val="00996364"/>
    <w:rsid w:val="009973FA"/>
    <w:rsid w:val="00997A53"/>
    <w:rsid w:val="009A0362"/>
    <w:rsid w:val="009A4282"/>
    <w:rsid w:val="009A5367"/>
    <w:rsid w:val="009B4A3B"/>
    <w:rsid w:val="009B4CAF"/>
    <w:rsid w:val="009C03AB"/>
    <w:rsid w:val="009C1DC6"/>
    <w:rsid w:val="009C6485"/>
    <w:rsid w:val="009C6522"/>
    <w:rsid w:val="009C6978"/>
    <w:rsid w:val="009D4D97"/>
    <w:rsid w:val="009E20DC"/>
    <w:rsid w:val="009E3E6D"/>
    <w:rsid w:val="009E6A0C"/>
    <w:rsid w:val="009E6A51"/>
    <w:rsid w:val="009E7041"/>
    <w:rsid w:val="009F10E7"/>
    <w:rsid w:val="009F44F9"/>
    <w:rsid w:val="009F710F"/>
    <w:rsid w:val="00A00D97"/>
    <w:rsid w:val="00A04C12"/>
    <w:rsid w:val="00A11705"/>
    <w:rsid w:val="00A131D8"/>
    <w:rsid w:val="00A13BCE"/>
    <w:rsid w:val="00A144A4"/>
    <w:rsid w:val="00A154E8"/>
    <w:rsid w:val="00A15525"/>
    <w:rsid w:val="00A15DD3"/>
    <w:rsid w:val="00A25030"/>
    <w:rsid w:val="00A26EF1"/>
    <w:rsid w:val="00A26FCD"/>
    <w:rsid w:val="00A30317"/>
    <w:rsid w:val="00A3111D"/>
    <w:rsid w:val="00A32D7C"/>
    <w:rsid w:val="00A33881"/>
    <w:rsid w:val="00A33983"/>
    <w:rsid w:val="00A371A1"/>
    <w:rsid w:val="00A3788A"/>
    <w:rsid w:val="00A40649"/>
    <w:rsid w:val="00A40AAE"/>
    <w:rsid w:val="00A45B07"/>
    <w:rsid w:val="00A46D51"/>
    <w:rsid w:val="00A47E63"/>
    <w:rsid w:val="00A52C3C"/>
    <w:rsid w:val="00A56018"/>
    <w:rsid w:val="00A575B8"/>
    <w:rsid w:val="00A608DE"/>
    <w:rsid w:val="00A63F9C"/>
    <w:rsid w:val="00A65CB3"/>
    <w:rsid w:val="00A66C03"/>
    <w:rsid w:val="00A74844"/>
    <w:rsid w:val="00A77887"/>
    <w:rsid w:val="00A87F87"/>
    <w:rsid w:val="00A91026"/>
    <w:rsid w:val="00A939CE"/>
    <w:rsid w:val="00A96733"/>
    <w:rsid w:val="00AA5371"/>
    <w:rsid w:val="00AA6A3E"/>
    <w:rsid w:val="00AB15D6"/>
    <w:rsid w:val="00AB239C"/>
    <w:rsid w:val="00AB2DA8"/>
    <w:rsid w:val="00AB7025"/>
    <w:rsid w:val="00AC027A"/>
    <w:rsid w:val="00AC0D44"/>
    <w:rsid w:val="00AC14F5"/>
    <w:rsid w:val="00AC5096"/>
    <w:rsid w:val="00AC55F7"/>
    <w:rsid w:val="00AD6649"/>
    <w:rsid w:val="00AE0A7E"/>
    <w:rsid w:val="00AE0B76"/>
    <w:rsid w:val="00AE38BA"/>
    <w:rsid w:val="00AE519C"/>
    <w:rsid w:val="00AE51C1"/>
    <w:rsid w:val="00AF0224"/>
    <w:rsid w:val="00AF0A80"/>
    <w:rsid w:val="00AF1732"/>
    <w:rsid w:val="00AF25B7"/>
    <w:rsid w:val="00AF60FD"/>
    <w:rsid w:val="00AF7DE1"/>
    <w:rsid w:val="00B0055B"/>
    <w:rsid w:val="00B00717"/>
    <w:rsid w:val="00B0177D"/>
    <w:rsid w:val="00B0462A"/>
    <w:rsid w:val="00B04820"/>
    <w:rsid w:val="00B1165A"/>
    <w:rsid w:val="00B13BE9"/>
    <w:rsid w:val="00B1473F"/>
    <w:rsid w:val="00B17E85"/>
    <w:rsid w:val="00B20120"/>
    <w:rsid w:val="00B20C50"/>
    <w:rsid w:val="00B22716"/>
    <w:rsid w:val="00B250A4"/>
    <w:rsid w:val="00B316A9"/>
    <w:rsid w:val="00B31864"/>
    <w:rsid w:val="00B359F5"/>
    <w:rsid w:val="00B36D9E"/>
    <w:rsid w:val="00B37367"/>
    <w:rsid w:val="00B40FAD"/>
    <w:rsid w:val="00B42439"/>
    <w:rsid w:val="00B43566"/>
    <w:rsid w:val="00B4374C"/>
    <w:rsid w:val="00B44C24"/>
    <w:rsid w:val="00B46CA8"/>
    <w:rsid w:val="00B54D9A"/>
    <w:rsid w:val="00B555D3"/>
    <w:rsid w:val="00B5752A"/>
    <w:rsid w:val="00B57D49"/>
    <w:rsid w:val="00B61823"/>
    <w:rsid w:val="00B61E4E"/>
    <w:rsid w:val="00B62AD8"/>
    <w:rsid w:val="00B62DF2"/>
    <w:rsid w:val="00B63ECD"/>
    <w:rsid w:val="00B65D46"/>
    <w:rsid w:val="00B7021F"/>
    <w:rsid w:val="00B7129C"/>
    <w:rsid w:val="00B71739"/>
    <w:rsid w:val="00B71E4F"/>
    <w:rsid w:val="00B729DD"/>
    <w:rsid w:val="00B72D34"/>
    <w:rsid w:val="00B77C2C"/>
    <w:rsid w:val="00B83B57"/>
    <w:rsid w:val="00B83F7D"/>
    <w:rsid w:val="00B92B70"/>
    <w:rsid w:val="00B949F4"/>
    <w:rsid w:val="00BA06E1"/>
    <w:rsid w:val="00BA0CA0"/>
    <w:rsid w:val="00BA331E"/>
    <w:rsid w:val="00BA52F2"/>
    <w:rsid w:val="00BB20C6"/>
    <w:rsid w:val="00BB2C4E"/>
    <w:rsid w:val="00BB3841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37BB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2B38"/>
    <w:rsid w:val="00C45E4A"/>
    <w:rsid w:val="00C46F34"/>
    <w:rsid w:val="00C50EB2"/>
    <w:rsid w:val="00C5235B"/>
    <w:rsid w:val="00C53446"/>
    <w:rsid w:val="00C60214"/>
    <w:rsid w:val="00C6070A"/>
    <w:rsid w:val="00C658D6"/>
    <w:rsid w:val="00C66814"/>
    <w:rsid w:val="00C70E52"/>
    <w:rsid w:val="00C761D3"/>
    <w:rsid w:val="00C77556"/>
    <w:rsid w:val="00C806B5"/>
    <w:rsid w:val="00C80E88"/>
    <w:rsid w:val="00C841A8"/>
    <w:rsid w:val="00C84361"/>
    <w:rsid w:val="00C85E7D"/>
    <w:rsid w:val="00C95CD6"/>
    <w:rsid w:val="00CA1E32"/>
    <w:rsid w:val="00CA267F"/>
    <w:rsid w:val="00CA7001"/>
    <w:rsid w:val="00CB2AF7"/>
    <w:rsid w:val="00CC43BF"/>
    <w:rsid w:val="00CD2408"/>
    <w:rsid w:val="00CD2ECF"/>
    <w:rsid w:val="00CD36F0"/>
    <w:rsid w:val="00CD5C0C"/>
    <w:rsid w:val="00CD66FD"/>
    <w:rsid w:val="00CE2DB9"/>
    <w:rsid w:val="00CE57A1"/>
    <w:rsid w:val="00CF213D"/>
    <w:rsid w:val="00CF30DA"/>
    <w:rsid w:val="00CF4112"/>
    <w:rsid w:val="00CF677A"/>
    <w:rsid w:val="00CF7EE5"/>
    <w:rsid w:val="00D011C6"/>
    <w:rsid w:val="00D0231B"/>
    <w:rsid w:val="00D0453E"/>
    <w:rsid w:val="00D04E62"/>
    <w:rsid w:val="00D10329"/>
    <w:rsid w:val="00D1442E"/>
    <w:rsid w:val="00D155B7"/>
    <w:rsid w:val="00D15E6F"/>
    <w:rsid w:val="00D26A63"/>
    <w:rsid w:val="00D2711D"/>
    <w:rsid w:val="00D33089"/>
    <w:rsid w:val="00D33CCC"/>
    <w:rsid w:val="00D34DF9"/>
    <w:rsid w:val="00D36851"/>
    <w:rsid w:val="00D36CA9"/>
    <w:rsid w:val="00D405DC"/>
    <w:rsid w:val="00D43288"/>
    <w:rsid w:val="00D432AF"/>
    <w:rsid w:val="00D45B89"/>
    <w:rsid w:val="00D46896"/>
    <w:rsid w:val="00D50F6F"/>
    <w:rsid w:val="00D53692"/>
    <w:rsid w:val="00D53B11"/>
    <w:rsid w:val="00D543BC"/>
    <w:rsid w:val="00D554FB"/>
    <w:rsid w:val="00D56057"/>
    <w:rsid w:val="00D57DDA"/>
    <w:rsid w:val="00D618CE"/>
    <w:rsid w:val="00D61C17"/>
    <w:rsid w:val="00D653E0"/>
    <w:rsid w:val="00D66210"/>
    <w:rsid w:val="00D9284F"/>
    <w:rsid w:val="00D956DE"/>
    <w:rsid w:val="00DA16FD"/>
    <w:rsid w:val="00DA4BB1"/>
    <w:rsid w:val="00DA6A71"/>
    <w:rsid w:val="00DB233B"/>
    <w:rsid w:val="00DB2D4B"/>
    <w:rsid w:val="00DB7A58"/>
    <w:rsid w:val="00DC07AC"/>
    <w:rsid w:val="00DC0963"/>
    <w:rsid w:val="00DC169A"/>
    <w:rsid w:val="00DC7FD0"/>
    <w:rsid w:val="00DD03C9"/>
    <w:rsid w:val="00DD2493"/>
    <w:rsid w:val="00DD3A0B"/>
    <w:rsid w:val="00DD4992"/>
    <w:rsid w:val="00DE1B9D"/>
    <w:rsid w:val="00DE1C43"/>
    <w:rsid w:val="00DE4925"/>
    <w:rsid w:val="00DE502D"/>
    <w:rsid w:val="00DF01F2"/>
    <w:rsid w:val="00DF0CD2"/>
    <w:rsid w:val="00DF1903"/>
    <w:rsid w:val="00DF23F0"/>
    <w:rsid w:val="00DF5AC9"/>
    <w:rsid w:val="00E012A7"/>
    <w:rsid w:val="00E04A6C"/>
    <w:rsid w:val="00E05223"/>
    <w:rsid w:val="00E069C3"/>
    <w:rsid w:val="00E155BC"/>
    <w:rsid w:val="00E17520"/>
    <w:rsid w:val="00E1756D"/>
    <w:rsid w:val="00E20559"/>
    <w:rsid w:val="00E24423"/>
    <w:rsid w:val="00E24A4D"/>
    <w:rsid w:val="00E261BA"/>
    <w:rsid w:val="00E264F2"/>
    <w:rsid w:val="00E34493"/>
    <w:rsid w:val="00E409C0"/>
    <w:rsid w:val="00E43FEC"/>
    <w:rsid w:val="00E50E92"/>
    <w:rsid w:val="00E549B8"/>
    <w:rsid w:val="00E5532F"/>
    <w:rsid w:val="00E55718"/>
    <w:rsid w:val="00E557F3"/>
    <w:rsid w:val="00E608D9"/>
    <w:rsid w:val="00E61D2A"/>
    <w:rsid w:val="00E6674D"/>
    <w:rsid w:val="00E67C0C"/>
    <w:rsid w:val="00E7304E"/>
    <w:rsid w:val="00E73500"/>
    <w:rsid w:val="00E779FD"/>
    <w:rsid w:val="00E81235"/>
    <w:rsid w:val="00E95B36"/>
    <w:rsid w:val="00E964FA"/>
    <w:rsid w:val="00E9724E"/>
    <w:rsid w:val="00E9794D"/>
    <w:rsid w:val="00EA009C"/>
    <w:rsid w:val="00EA4DDF"/>
    <w:rsid w:val="00EA56EC"/>
    <w:rsid w:val="00EB1373"/>
    <w:rsid w:val="00EB1B7A"/>
    <w:rsid w:val="00EB2B30"/>
    <w:rsid w:val="00EB393E"/>
    <w:rsid w:val="00EB4FEA"/>
    <w:rsid w:val="00EC0E05"/>
    <w:rsid w:val="00EC35F0"/>
    <w:rsid w:val="00EC38DC"/>
    <w:rsid w:val="00EC3FF0"/>
    <w:rsid w:val="00EC6725"/>
    <w:rsid w:val="00ED0015"/>
    <w:rsid w:val="00ED1D5C"/>
    <w:rsid w:val="00ED37FA"/>
    <w:rsid w:val="00ED38E2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0BA1"/>
    <w:rsid w:val="00F1254A"/>
    <w:rsid w:val="00F12AC6"/>
    <w:rsid w:val="00F1704E"/>
    <w:rsid w:val="00F20157"/>
    <w:rsid w:val="00F257BB"/>
    <w:rsid w:val="00F257FC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54FA0"/>
    <w:rsid w:val="00F62B9D"/>
    <w:rsid w:val="00F62FA6"/>
    <w:rsid w:val="00F64260"/>
    <w:rsid w:val="00F6503A"/>
    <w:rsid w:val="00F70DF6"/>
    <w:rsid w:val="00F744FC"/>
    <w:rsid w:val="00F75DB2"/>
    <w:rsid w:val="00F81358"/>
    <w:rsid w:val="00F84D65"/>
    <w:rsid w:val="00F95481"/>
    <w:rsid w:val="00F97242"/>
    <w:rsid w:val="00F97468"/>
    <w:rsid w:val="00FA03C3"/>
    <w:rsid w:val="00FA08BB"/>
    <w:rsid w:val="00FA2FA1"/>
    <w:rsid w:val="00FA4E24"/>
    <w:rsid w:val="00FA52F8"/>
    <w:rsid w:val="00FA78D8"/>
    <w:rsid w:val="00FB20EE"/>
    <w:rsid w:val="00FB224A"/>
    <w:rsid w:val="00FB4354"/>
    <w:rsid w:val="00FB4A1F"/>
    <w:rsid w:val="00FB5CDD"/>
    <w:rsid w:val="00FC126A"/>
    <w:rsid w:val="00FC57A3"/>
    <w:rsid w:val="00FC5A45"/>
    <w:rsid w:val="00FD4B3C"/>
    <w:rsid w:val="00FD551B"/>
    <w:rsid w:val="00FD56C5"/>
    <w:rsid w:val="00FD6701"/>
    <w:rsid w:val="00FE2E6F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982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link w:val="TekstprzypisudolnegoZnak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3A9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24975"/>
    <w:rPr>
      <w:color w:val="954F72" w:themeColor="followedHyperlink"/>
      <w:u w:val="single"/>
    </w:rPr>
  </w:style>
  <w:style w:type="character" w:customStyle="1" w:styleId="TekstprzypisudolnegoZnak">
    <w:name w:val="Tekst przypisu dolnego Znak"/>
    <w:link w:val="Tekstprzypisudolnego"/>
    <w:rsid w:val="009C6485"/>
    <w:rPr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6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ostepnosc-cyfrowa/jak-tworzyc-dostepne-dokumenty-tekstowe-w-edytorze-ms-wor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rzeszow/projekty-i-kampanie-spoleczne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64CF9-C62E-4510-8E67-9E771440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12</Pages>
  <Words>3470</Words>
  <Characters>20822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Joanna Orłowska-Pączek</cp:lastModifiedBy>
  <cp:revision>15</cp:revision>
  <cp:lastPrinted>2026-07-30T07:45:00Z</cp:lastPrinted>
  <dcterms:created xsi:type="dcterms:W3CDTF">2026-07-29T12:33:00Z</dcterms:created>
  <dcterms:modified xsi:type="dcterms:W3CDTF">2026-07-30T08:55:00Z</dcterms:modified>
</cp:coreProperties>
</file>