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F2" w:rsidRDefault="003007F2" w:rsidP="002D0F51">
      <w:pPr>
        <w:pStyle w:val="Heading2"/>
        <w:numPr>
          <w:ilvl w:val="1"/>
          <w:numId w:val="0"/>
        </w:numPr>
        <w:tabs>
          <w:tab w:val="num" w:pos="1800"/>
          <w:tab w:val="left" w:pos="9540"/>
        </w:tabs>
        <w:spacing w:before="0" w:after="0"/>
        <w:ind w:right="96" w:firstLine="66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 do SIWZ</w:t>
      </w:r>
      <w:r w:rsidRPr="008B2B0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007F2" w:rsidRPr="00EF3DD8" w:rsidRDefault="003007F2" w:rsidP="002D0F51">
      <w:pPr>
        <w:ind w:firstLine="2880"/>
        <w:jc w:val="right"/>
        <w:rPr>
          <w:b/>
          <w:bCs/>
          <w:sz w:val="16"/>
          <w:szCs w:val="16"/>
        </w:rPr>
      </w:pPr>
    </w:p>
    <w:p w:rsidR="003007F2" w:rsidRDefault="003007F2" w:rsidP="002D0F51">
      <w:pPr>
        <w:jc w:val="center"/>
        <w:rPr>
          <w:b/>
          <w:bCs/>
          <w:sz w:val="28"/>
          <w:szCs w:val="28"/>
        </w:rPr>
      </w:pPr>
      <w:r w:rsidRPr="00972900">
        <w:rPr>
          <w:b/>
          <w:bCs/>
          <w:sz w:val="28"/>
          <w:szCs w:val="28"/>
        </w:rPr>
        <w:t xml:space="preserve">WZÓR  PROTOKOŁU  ODBIORU </w:t>
      </w:r>
    </w:p>
    <w:p w:rsidR="003007F2" w:rsidRPr="00B92D4C" w:rsidRDefault="003007F2" w:rsidP="002D0F51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ZAKRES PODSTAWOWY / WARUNKOWY*  PRZEDMIOTU ZAMÓWIENIA</w:t>
      </w:r>
    </w:p>
    <w:p w:rsidR="003007F2" w:rsidRPr="00EF3DD8" w:rsidRDefault="003007F2" w:rsidP="002D0F51">
      <w:pPr>
        <w:spacing w:before="120" w:line="360" w:lineRule="auto"/>
        <w:jc w:val="both"/>
        <w:rPr>
          <w:sz w:val="22"/>
          <w:szCs w:val="22"/>
        </w:rPr>
      </w:pPr>
      <w:r w:rsidRPr="00EF3DD8">
        <w:rPr>
          <w:sz w:val="22"/>
          <w:szCs w:val="22"/>
        </w:rPr>
        <w:t xml:space="preserve">Miejsce dokonania odbioru: </w:t>
      </w:r>
      <w:r w:rsidRPr="00EF3DD8">
        <w:rPr>
          <w:sz w:val="22"/>
          <w:szCs w:val="22"/>
        </w:rPr>
        <w:tab/>
      </w:r>
      <w:r w:rsidRPr="00EF3DD8">
        <w:rPr>
          <w:sz w:val="22"/>
          <w:szCs w:val="22"/>
        </w:rPr>
        <w:tab/>
        <w:t>___________________</w:t>
      </w:r>
    </w:p>
    <w:p w:rsidR="003007F2" w:rsidRPr="00EF3DD8" w:rsidRDefault="003007F2" w:rsidP="002D0F51">
      <w:pPr>
        <w:spacing w:line="360" w:lineRule="auto"/>
        <w:jc w:val="both"/>
        <w:rPr>
          <w:sz w:val="22"/>
          <w:szCs w:val="22"/>
        </w:rPr>
      </w:pPr>
      <w:r w:rsidRPr="00EF3DD8">
        <w:rPr>
          <w:sz w:val="22"/>
          <w:szCs w:val="22"/>
        </w:rPr>
        <w:t xml:space="preserve">Data dokonania odbioru: </w:t>
      </w:r>
      <w:r w:rsidRPr="00EF3DD8">
        <w:rPr>
          <w:sz w:val="22"/>
          <w:szCs w:val="22"/>
        </w:rPr>
        <w:tab/>
      </w:r>
      <w:r w:rsidRPr="00EF3DD8">
        <w:rPr>
          <w:sz w:val="22"/>
          <w:szCs w:val="22"/>
        </w:rPr>
        <w:tab/>
        <w:t>___________________</w:t>
      </w:r>
    </w:p>
    <w:p w:rsidR="003007F2" w:rsidRPr="00EF3DD8" w:rsidRDefault="003007F2" w:rsidP="002D0F51">
      <w:pPr>
        <w:spacing w:line="360" w:lineRule="auto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Termin realizacji umowy:</w:t>
      </w:r>
      <w:r w:rsidRPr="00EF3DD8">
        <w:rPr>
          <w:sz w:val="22"/>
          <w:szCs w:val="22"/>
        </w:rPr>
        <w:tab/>
      </w:r>
      <w:r w:rsidRPr="00EF3DD8">
        <w:rPr>
          <w:sz w:val="22"/>
          <w:szCs w:val="22"/>
        </w:rPr>
        <w:tab/>
        <w:t>___________________</w:t>
      </w:r>
    </w:p>
    <w:p w:rsidR="003007F2" w:rsidRPr="00EF3DD8" w:rsidRDefault="003007F2" w:rsidP="002D0F51">
      <w:pPr>
        <w:spacing w:line="360" w:lineRule="auto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Ze strony Wykonawcy:</w:t>
      </w:r>
    </w:p>
    <w:p w:rsidR="003007F2" w:rsidRDefault="003007F2" w:rsidP="002D0F51">
      <w:pPr>
        <w:jc w:val="both"/>
      </w:pPr>
      <w:r>
        <w:t>_________________________________</w:t>
      </w:r>
    </w:p>
    <w:p w:rsidR="003007F2" w:rsidRDefault="003007F2" w:rsidP="002D0F51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(nazwa i adres)</w:t>
      </w:r>
    </w:p>
    <w:p w:rsidR="003007F2" w:rsidRDefault="003007F2" w:rsidP="002D0F51">
      <w:pPr>
        <w:jc w:val="both"/>
      </w:pPr>
      <w:r>
        <w:t>_________________________________</w:t>
      </w:r>
    </w:p>
    <w:p w:rsidR="003007F2" w:rsidRDefault="003007F2" w:rsidP="002D0F51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(imię i nazwisko osoby upoważnionej)</w:t>
      </w:r>
    </w:p>
    <w:p w:rsidR="003007F2" w:rsidRDefault="003007F2" w:rsidP="002D0F51">
      <w:pPr>
        <w:jc w:val="both"/>
        <w:rPr>
          <w:sz w:val="16"/>
          <w:szCs w:val="16"/>
        </w:rPr>
      </w:pPr>
    </w:p>
    <w:p w:rsidR="003007F2" w:rsidRPr="00EF3DD8" w:rsidRDefault="003007F2" w:rsidP="002D0F51">
      <w:pPr>
        <w:spacing w:line="360" w:lineRule="auto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Ze strony Zamawiającego:</w:t>
      </w:r>
    </w:p>
    <w:p w:rsidR="003007F2" w:rsidRDefault="003007F2" w:rsidP="002D0F51">
      <w:pPr>
        <w:jc w:val="both"/>
      </w:pPr>
      <w:r>
        <w:t>_________________________________</w:t>
      </w:r>
    </w:p>
    <w:p w:rsidR="003007F2" w:rsidRDefault="003007F2" w:rsidP="002D0F51">
      <w:pP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(nazwa i adres)</w:t>
      </w:r>
    </w:p>
    <w:p w:rsidR="003007F2" w:rsidRDefault="003007F2" w:rsidP="002D0F51">
      <w:pPr>
        <w:numPr>
          <w:ilvl w:val="0"/>
          <w:numId w:val="44"/>
        </w:numPr>
        <w:jc w:val="both"/>
      </w:pPr>
      <w:r>
        <w:t>_____________________________                              4.  _________________________</w:t>
      </w:r>
    </w:p>
    <w:p w:rsidR="003007F2" w:rsidRDefault="003007F2" w:rsidP="002D0F51">
      <w:pPr>
        <w:numPr>
          <w:ilvl w:val="0"/>
          <w:numId w:val="44"/>
        </w:numPr>
        <w:jc w:val="both"/>
      </w:pPr>
      <w:r>
        <w:t>_____________________________                              5.  _________________________</w:t>
      </w:r>
    </w:p>
    <w:p w:rsidR="003007F2" w:rsidRDefault="003007F2" w:rsidP="002D0F51">
      <w:pPr>
        <w:numPr>
          <w:ilvl w:val="0"/>
          <w:numId w:val="44"/>
        </w:numPr>
        <w:jc w:val="both"/>
      </w:pPr>
      <w:r>
        <w:t>_____________________________                              6.  _________________________</w:t>
      </w:r>
    </w:p>
    <w:p w:rsidR="003007F2" w:rsidRDefault="003007F2" w:rsidP="002D0F51">
      <w:pPr>
        <w:spacing w:line="360" w:lineRule="auto"/>
        <w:ind w:firstLine="540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(imiona i nazwiska osób  upoważnionych)                                              (imiona i nazwiska osób  upoważnionych)</w:t>
      </w:r>
    </w:p>
    <w:p w:rsidR="003007F2" w:rsidRDefault="003007F2" w:rsidP="002D0F51">
      <w:pPr>
        <w:spacing w:line="360" w:lineRule="auto"/>
        <w:jc w:val="both"/>
      </w:pPr>
      <w:r>
        <w:t>Przedmiotem dostawy i odbioru w ramach Umowy nr ________ z dnia ___________ jest:</w:t>
      </w:r>
    </w:p>
    <w:tbl>
      <w:tblPr>
        <w:tblW w:w="103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316"/>
        <w:gridCol w:w="1620"/>
        <w:gridCol w:w="1980"/>
        <w:gridCol w:w="1980"/>
      </w:tblGrid>
      <w:tr w:rsidR="003007F2" w:rsidRPr="00D66296" w:rsidTr="004E584F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3007F2" w:rsidRPr="00D66296" w:rsidRDefault="003007F2" w:rsidP="004E584F">
            <w:pPr>
              <w:jc w:val="center"/>
              <w:rPr>
                <w:b/>
                <w:bCs/>
                <w:sz w:val="20"/>
                <w:szCs w:val="20"/>
              </w:rPr>
            </w:pPr>
            <w:r w:rsidRPr="00D66296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8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3007F2" w:rsidRPr="00D66296" w:rsidRDefault="003007F2" w:rsidP="004E584F">
            <w:pPr>
              <w:jc w:val="center"/>
              <w:rPr>
                <w:b/>
                <w:bCs/>
                <w:sz w:val="20"/>
                <w:szCs w:val="20"/>
              </w:rPr>
            </w:pPr>
            <w:r w:rsidRPr="00D66296">
              <w:rPr>
                <w:b/>
                <w:bCs/>
                <w:sz w:val="20"/>
                <w:szCs w:val="20"/>
              </w:rPr>
              <w:t>Nazwa przedmiotu dostawy</w:t>
            </w:r>
          </w:p>
        </w:tc>
        <w:tc>
          <w:tcPr>
            <w:tcW w:w="1316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3007F2" w:rsidRPr="00D66296" w:rsidRDefault="003007F2" w:rsidP="004E584F">
            <w:pPr>
              <w:jc w:val="center"/>
              <w:rPr>
                <w:b/>
                <w:bCs/>
                <w:sz w:val="20"/>
                <w:szCs w:val="20"/>
              </w:rPr>
            </w:pPr>
            <w:r w:rsidRPr="00D66296">
              <w:rPr>
                <w:b/>
                <w:bCs/>
                <w:sz w:val="20"/>
                <w:szCs w:val="20"/>
              </w:rPr>
              <w:t>Jednostka miary</w:t>
            </w:r>
          </w:p>
        </w:tc>
        <w:tc>
          <w:tcPr>
            <w:tcW w:w="162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3007F2" w:rsidRPr="00D66296" w:rsidRDefault="003007F2" w:rsidP="004E584F">
            <w:pPr>
              <w:jc w:val="center"/>
              <w:rPr>
                <w:b/>
                <w:bCs/>
                <w:sz w:val="20"/>
                <w:szCs w:val="20"/>
              </w:rPr>
            </w:pPr>
            <w:r w:rsidRPr="00D66296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3007F2" w:rsidRPr="00D66296" w:rsidRDefault="003007F2" w:rsidP="004E584F">
            <w:pPr>
              <w:jc w:val="center"/>
              <w:rPr>
                <w:b/>
                <w:bCs/>
                <w:sz w:val="20"/>
                <w:szCs w:val="20"/>
              </w:rPr>
            </w:pPr>
            <w:r w:rsidRPr="00D66296">
              <w:rPr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3007F2" w:rsidRPr="00D66296" w:rsidRDefault="003007F2" w:rsidP="004E584F">
            <w:pPr>
              <w:jc w:val="center"/>
              <w:rPr>
                <w:b/>
                <w:bCs/>
                <w:sz w:val="20"/>
                <w:szCs w:val="20"/>
              </w:rPr>
            </w:pPr>
            <w:r w:rsidRPr="00D66296">
              <w:rPr>
                <w:b/>
                <w:bCs/>
                <w:sz w:val="20"/>
                <w:szCs w:val="20"/>
              </w:rPr>
              <w:t>Uwagi</w:t>
            </w:r>
          </w:p>
        </w:tc>
      </w:tr>
      <w:tr w:rsidR="003007F2" w:rsidRPr="00D66296" w:rsidTr="004E584F">
        <w:trPr>
          <w:trHeight w:val="594"/>
        </w:trPr>
        <w:tc>
          <w:tcPr>
            <w:tcW w:w="54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</w:tcBorders>
          </w:tcPr>
          <w:p w:rsidR="003007F2" w:rsidRDefault="003007F2" w:rsidP="004E584F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12" w:space="0" w:color="auto"/>
              <w:bottom w:val="double" w:sz="4" w:space="0" w:color="auto"/>
            </w:tcBorders>
          </w:tcPr>
          <w:p w:rsidR="003007F2" w:rsidRDefault="003007F2" w:rsidP="004E584F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12" w:space="0" w:color="auto"/>
              <w:bottom w:val="double" w:sz="4" w:space="0" w:color="auto"/>
            </w:tcBorders>
          </w:tcPr>
          <w:p w:rsidR="003007F2" w:rsidRDefault="003007F2" w:rsidP="004E584F">
            <w:pPr>
              <w:spacing w:line="360" w:lineRule="auto"/>
              <w:jc w:val="both"/>
            </w:pPr>
          </w:p>
        </w:tc>
        <w:tc>
          <w:tcPr>
            <w:tcW w:w="1620" w:type="dxa"/>
            <w:tcBorders>
              <w:top w:val="single" w:sz="12" w:space="0" w:color="auto"/>
              <w:bottom w:val="double" w:sz="4" w:space="0" w:color="auto"/>
            </w:tcBorders>
          </w:tcPr>
          <w:p w:rsidR="003007F2" w:rsidRDefault="003007F2" w:rsidP="004E584F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  <w:bottom w:val="double" w:sz="4" w:space="0" w:color="auto"/>
            </w:tcBorders>
          </w:tcPr>
          <w:p w:rsidR="003007F2" w:rsidRDefault="003007F2" w:rsidP="004E584F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  <w:bottom w:val="double" w:sz="4" w:space="0" w:color="auto"/>
              <w:right w:val="double" w:sz="4" w:space="0" w:color="auto"/>
            </w:tcBorders>
          </w:tcPr>
          <w:p w:rsidR="003007F2" w:rsidRDefault="003007F2" w:rsidP="004E584F">
            <w:pPr>
              <w:spacing w:line="360" w:lineRule="auto"/>
              <w:jc w:val="both"/>
            </w:pPr>
          </w:p>
        </w:tc>
      </w:tr>
    </w:tbl>
    <w:p w:rsidR="003007F2" w:rsidRPr="00EF3DD8" w:rsidRDefault="003007F2" w:rsidP="002D0F51">
      <w:pPr>
        <w:jc w:val="both"/>
        <w:rPr>
          <w:sz w:val="22"/>
          <w:szCs w:val="22"/>
        </w:rPr>
      </w:pPr>
      <w:r w:rsidRPr="00EF3DD8">
        <w:rPr>
          <w:sz w:val="22"/>
          <w:szCs w:val="22"/>
        </w:rPr>
        <w:t>Potwierdzenie zgodności dostawy pod względem ilościowym:</w:t>
      </w:r>
    </w:p>
    <w:p w:rsidR="003007F2" w:rsidRPr="00EF3DD8" w:rsidRDefault="003007F2" w:rsidP="002D0F51">
      <w:pPr>
        <w:numPr>
          <w:ilvl w:val="0"/>
          <w:numId w:val="45"/>
        </w:numPr>
        <w:tabs>
          <w:tab w:val="num" w:pos="540"/>
        </w:tabs>
        <w:ind w:hanging="720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Tak*</w:t>
      </w:r>
    </w:p>
    <w:p w:rsidR="003007F2" w:rsidRPr="00EF3DD8" w:rsidRDefault="003007F2" w:rsidP="002D0F51">
      <w:pPr>
        <w:numPr>
          <w:ilvl w:val="0"/>
          <w:numId w:val="45"/>
        </w:numPr>
        <w:tabs>
          <w:tab w:val="num" w:pos="540"/>
        </w:tabs>
        <w:ind w:hanging="720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Nie* - zastrzeżenia     ___________________________________</w:t>
      </w:r>
    </w:p>
    <w:p w:rsidR="003007F2" w:rsidRPr="00174574" w:rsidRDefault="003007F2" w:rsidP="002D0F51">
      <w:pPr>
        <w:jc w:val="both"/>
        <w:rPr>
          <w:sz w:val="12"/>
          <w:szCs w:val="12"/>
        </w:rPr>
      </w:pPr>
    </w:p>
    <w:p w:rsidR="003007F2" w:rsidRPr="00EF3DD8" w:rsidRDefault="003007F2" w:rsidP="002D0F51">
      <w:pPr>
        <w:jc w:val="both"/>
        <w:rPr>
          <w:sz w:val="22"/>
          <w:szCs w:val="22"/>
        </w:rPr>
      </w:pPr>
      <w:r w:rsidRPr="00EF3DD8">
        <w:rPr>
          <w:sz w:val="22"/>
          <w:szCs w:val="22"/>
        </w:rPr>
        <w:t>Potwierdzenie zgodności dostawy pod względem merytorycznym (treść):</w:t>
      </w:r>
    </w:p>
    <w:p w:rsidR="003007F2" w:rsidRPr="00EF3DD8" w:rsidRDefault="003007F2" w:rsidP="002D0F51">
      <w:pPr>
        <w:numPr>
          <w:ilvl w:val="0"/>
          <w:numId w:val="45"/>
        </w:numPr>
        <w:tabs>
          <w:tab w:val="num" w:pos="540"/>
        </w:tabs>
        <w:ind w:hanging="720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Tak*</w:t>
      </w:r>
    </w:p>
    <w:p w:rsidR="003007F2" w:rsidRPr="00EF3DD8" w:rsidRDefault="003007F2" w:rsidP="002D0F51">
      <w:pPr>
        <w:numPr>
          <w:ilvl w:val="0"/>
          <w:numId w:val="45"/>
        </w:numPr>
        <w:tabs>
          <w:tab w:val="num" w:pos="540"/>
        </w:tabs>
        <w:ind w:hanging="720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Nie* - zastrzeżenia     ___________________________________</w:t>
      </w:r>
    </w:p>
    <w:p w:rsidR="003007F2" w:rsidRPr="00174574" w:rsidRDefault="003007F2" w:rsidP="002D0F51">
      <w:pPr>
        <w:jc w:val="both"/>
        <w:rPr>
          <w:sz w:val="12"/>
          <w:szCs w:val="12"/>
        </w:rPr>
      </w:pPr>
    </w:p>
    <w:p w:rsidR="003007F2" w:rsidRPr="00EF3DD8" w:rsidRDefault="003007F2" w:rsidP="002D0F51">
      <w:pPr>
        <w:jc w:val="both"/>
        <w:rPr>
          <w:sz w:val="22"/>
          <w:szCs w:val="22"/>
        </w:rPr>
      </w:pPr>
      <w:r w:rsidRPr="00EF3DD8">
        <w:rPr>
          <w:sz w:val="22"/>
          <w:szCs w:val="22"/>
        </w:rPr>
        <w:t>Potwierdzenie zgodności dostawy pod względem techniczno-jakościowym (układ i forma wykonania):</w:t>
      </w:r>
    </w:p>
    <w:p w:rsidR="003007F2" w:rsidRPr="00EF3DD8" w:rsidRDefault="003007F2" w:rsidP="002D0F51">
      <w:pPr>
        <w:numPr>
          <w:ilvl w:val="0"/>
          <w:numId w:val="45"/>
        </w:numPr>
        <w:tabs>
          <w:tab w:val="num" w:pos="540"/>
        </w:tabs>
        <w:ind w:hanging="720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Tak*</w:t>
      </w:r>
    </w:p>
    <w:p w:rsidR="003007F2" w:rsidRPr="00EF3DD8" w:rsidRDefault="003007F2" w:rsidP="002D0F51">
      <w:pPr>
        <w:numPr>
          <w:ilvl w:val="0"/>
          <w:numId w:val="45"/>
        </w:numPr>
        <w:tabs>
          <w:tab w:val="num" w:pos="540"/>
        </w:tabs>
        <w:ind w:hanging="720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Nie* - zastrzeżenia     ___________________________________</w:t>
      </w:r>
    </w:p>
    <w:p w:rsidR="003007F2" w:rsidRPr="00174574" w:rsidRDefault="003007F2" w:rsidP="002D0F51">
      <w:pPr>
        <w:jc w:val="both"/>
        <w:rPr>
          <w:sz w:val="12"/>
          <w:szCs w:val="12"/>
        </w:rPr>
      </w:pPr>
    </w:p>
    <w:p w:rsidR="003007F2" w:rsidRPr="00EF3DD8" w:rsidRDefault="003007F2" w:rsidP="002D0F51">
      <w:pPr>
        <w:jc w:val="both"/>
        <w:rPr>
          <w:sz w:val="22"/>
          <w:szCs w:val="22"/>
        </w:rPr>
      </w:pPr>
      <w:r w:rsidRPr="00EF3DD8">
        <w:rPr>
          <w:sz w:val="22"/>
          <w:szCs w:val="22"/>
        </w:rPr>
        <w:t>Końcowy wynik odbioru:</w:t>
      </w:r>
    </w:p>
    <w:p w:rsidR="003007F2" w:rsidRPr="00EF3DD8" w:rsidRDefault="003007F2" w:rsidP="002D0F51">
      <w:pPr>
        <w:numPr>
          <w:ilvl w:val="0"/>
          <w:numId w:val="45"/>
        </w:numPr>
        <w:tabs>
          <w:tab w:val="num" w:pos="540"/>
        </w:tabs>
        <w:ind w:hanging="720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Pozytywny*</w:t>
      </w:r>
    </w:p>
    <w:p w:rsidR="003007F2" w:rsidRPr="00EF3DD8" w:rsidRDefault="003007F2" w:rsidP="002D0F51">
      <w:pPr>
        <w:numPr>
          <w:ilvl w:val="0"/>
          <w:numId w:val="45"/>
        </w:numPr>
        <w:tabs>
          <w:tab w:val="num" w:pos="540"/>
        </w:tabs>
        <w:ind w:hanging="720"/>
        <w:jc w:val="both"/>
        <w:rPr>
          <w:sz w:val="22"/>
          <w:szCs w:val="22"/>
        </w:rPr>
      </w:pPr>
      <w:r w:rsidRPr="00EF3DD8">
        <w:rPr>
          <w:sz w:val="22"/>
          <w:szCs w:val="22"/>
        </w:rPr>
        <w:t>Negatywny* - zastrzeżenia ___________________________________</w:t>
      </w:r>
    </w:p>
    <w:p w:rsidR="003007F2" w:rsidRPr="00174574" w:rsidRDefault="003007F2" w:rsidP="002D0F51">
      <w:pPr>
        <w:jc w:val="both"/>
        <w:rPr>
          <w:sz w:val="12"/>
          <w:szCs w:val="12"/>
        </w:rPr>
      </w:pPr>
    </w:p>
    <w:p w:rsidR="003007F2" w:rsidRDefault="003007F2" w:rsidP="002D0F51">
      <w:pPr>
        <w:jc w:val="both"/>
      </w:pPr>
      <w:r>
        <w:t>Podpisy:</w:t>
      </w:r>
    </w:p>
    <w:p w:rsidR="003007F2" w:rsidRPr="000D6690" w:rsidRDefault="003007F2" w:rsidP="002D0F51">
      <w:pPr>
        <w:jc w:val="both"/>
        <w:rPr>
          <w:i/>
          <w:iCs/>
          <w:sz w:val="16"/>
          <w:szCs w:val="16"/>
        </w:rPr>
      </w:pPr>
      <w:r w:rsidRPr="000D6690">
        <w:rPr>
          <w:i/>
          <w:iCs/>
          <w:sz w:val="16"/>
          <w:szCs w:val="16"/>
        </w:rPr>
        <w:t>osób upoważnionych do odbioru pod względem  ilościowy</w:t>
      </w:r>
      <w:r>
        <w:rPr>
          <w:i/>
          <w:iCs/>
          <w:sz w:val="16"/>
          <w:szCs w:val="16"/>
        </w:rPr>
        <w:t>m</w:t>
      </w:r>
      <w:r w:rsidRPr="000D6690">
        <w:rPr>
          <w:i/>
          <w:iCs/>
          <w:sz w:val="16"/>
          <w:szCs w:val="16"/>
        </w:rPr>
        <w:t>:</w:t>
      </w:r>
    </w:p>
    <w:p w:rsidR="003007F2" w:rsidRDefault="003007F2" w:rsidP="002D0F51">
      <w:pPr>
        <w:numPr>
          <w:ilvl w:val="1"/>
          <w:numId w:val="45"/>
        </w:numPr>
        <w:tabs>
          <w:tab w:val="num" w:pos="360"/>
        </w:tabs>
        <w:ind w:hanging="510"/>
        <w:jc w:val="both"/>
      </w:pPr>
      <w:r>
        <w:t>_____________________________</w:t>
      </w:r>
    </w:p>
    <w:p w:rsidR="003007F2" w:rsidRDefault="003007F2" w:rsidP="002D0F51">
      <w:pPr>
        <w:numPr>
          <w:ilvl w:val="1"/>
          <w:numId w:val="45"/>
        </w:numPr>
        <w:tabs>
          <w:tab w:val="num" w:pos="360"/>
        </w:tabs>
        <w:ind w:hanging="510"/>
        <w:jc w:val="both"/>
      </w:pPr>
      <w:r>
        <w:t>_____________________________</w:t>
      </w:r>
    </w:p>
    <w:p w:rsidR="003007F2" w:rsidRPr="000D6690" w:rsidRDefault="003007F2" w:rsidP="002D0F51">
      <w:pPr>
        <w:jc w:val="both"/>
        <w:rPr>
          <w:i/>
          <w:iCs/>
          <w:sz w:val="16"/>
          <w:szCs w:val="16"/>
        </w:rPr>
      </w:pPr>
      <w:r w:rsidRPr="000D6690">
        <w:rPr>
          <w:i/>
          <w:iCs/>
          <w:sz w:val="16"/>
          <w:szCs w:val="16"/>
        </w:rPr>
        <w:t xml:space="preserve">osób upoważnionych do odbioru pod </w:t>
      </w:r>
      <w:r>
        <w:rPr>
          <w:i/>
          <w:iCs/>
          <w:sz w:val="16"/>
          <w:szCs w:val="16"/>
        </w:rPr>
        <w:t>względem  merytorycznym</w:t>
      </w:r>
      <w:r w:rsidRPr="000D6690">
        <w:rPr>
          <w:i/>
          <w:iCs/>
          <w:sz w:val="16"/>
          <w:szCs w:val="16"/>
        </w:rPr>
        <w:t xml:space="preserve"> (treść):</w:t>
      </w:r>
    </w:p>
    <w:p w:rsidR="003007F2" w:rsidRDefault="003007F2" w:rsidP="002D0F51">
      <w:pPr>
        <w:numPr>
          <w:ilvl w:val="1"/>
          <w:numId w:val="45"/>
        </w:numPr>
        <w:tabs>
          <w:tab w:val="num" w:pos="360"/>
        </w:tabs>
        <w:ind w:hanging="510"/>
        <w:jc w:val="both"/>
      </w:pPr>
      <w:r>
        <w:t>_____________________________</w:t>
      </w:r>
    </w:p>
    <w:p w:rsidR="003007F2" w:rsidRDefault="003007F2" w:rsidP="002D0F51">
      <w:pPr>
        <w:numPr>
          <w:ilvl w:val="1"/>
          <w:numId w:val="45"/>
        </w:numPr>
        <w:tabs>
          <w:tab w:val="num" w:pos="360"/>
        </w:tabs>
        <w:ind w:hanging="510"/>
        <w:jc w:val="both"/>
      </w:pPr>
      <w:r>
        <w:t>_____________________________</w:t>
      </w:r>
    </w:p>
    <w:p w:rsidR="003007F2" w:rsidRDefault="003007F2" w:rsidP="002D0F51">
      <w:pPr>
        <w:jc w:val="both"/>
        <w:rPr>
          <w:i/>
          <w:iCs/>
          <w:sz w:val="16"/>
          <w:szCs w:val="16"/>
        </w:rPr>
      </w:pPr>
      <w:r w:rsidRPr="000D6690">
        <w:rPr>
          <w:i/>
          <w:iCs/>
          <w:sz w:val="16"/>
          <w:szCs w:val="16"/>
        </w:rPr>
        <w:t>osób upoważnionych do o</w:t>
      </w:r>
      <w:r>
        <w:rPr>
          <w:i/>
          <w:iCs/>
          <w:sz w:val="16"/>
          <w:szCs w:val="16"/>
        </w:rPr>
        <w:t>dbioru pod względem  techniczno-jakościowym</w:t>
      </w:r>
      <w:r w:rsidRPr="000D6690">
        <w:rPr>
          <w:i/>
          <w:iCs/>
          <w:sz w:val="16"/>
          <w:szCs w:val="16"/>
        </w:rPr>
        <w:t xml:space="preserve"> </w:t>
      </w:r>
    </w:p>
    <w:p w:rsidR="003007F2" w:rsidRPr="000D6690" w:rsidRDefault="003007F2" w:rsidP="002D0F51">
      <w:pPr>
        <w:jc w:val="both"/>
        <w:rPr>
          <w:i/>
          <w:iCs/>
          <w:sz w:val="16"/>
          <w:szCs w:val="16"/>
        </w:rPr>
      </w:pPr>
      <w:r w:rsidRPr="000D6690">
        <w:rPr>
          <w:i/>
          <w:iCs/>
          <w:sz w:val="16"/>
          <w:szCs w:val="16"/>
        </w:rPr>
        <w:t>(układ i forma wykonania):</w:t>
      </w:r>
    </w:p>
    <w:p w:rsidR="003007F2" w:rsidRDefault="003007F2" w:rsidP="002D0F51">
      <w:pPr>
        <w:numPr>
          <w:ilvl w:val="1"/>
          <w:numId w:val="45"/>
        </w:numPr>
        <w:tabs>
          <w:tab w:val="num" w:pos="360"/>
        </w:tabs>
        <w:ind w:hanging="510"/>
        <w:jc w:val="both"/>
      </w:pPr>
      <w:r>
        <w:t>_____________________________</w:t>
      </w:r>
    </w:p>
    <w:p w:rsidR="003007F2" w:rsidRDefault="003007F2" w:rsidP="002D0F51">
      <w:pPr>
        <w:numPr>
          <w:ilvl w:val="1"/>
          <w:numId w:val="45"/>
        </w:numPr>
        <w:tabs>
          <w:tab w:val="num" w:pos="360"/>
        </w:tabs>
        <w:ind w:hanging="510"/>
        <w:jc w:val="both"/>
      </w:pPr>
      <w:r>
        <w:t>_____________________________</w:t>
      </w:r>
      <w:r>
        <w:tab/>
      </w:r>
      <w:r>
        <w:tab/>
      </w:r>
      <w:r>
        <w:tab/>
      </w:r>
      <w:r>
        <w:tab/>
        <w:t>_______________________</w:t>
      </w:r>
    </w:p>
    <w:p w:rsidR="003007F2" w:rsidRDefault="003007F2" w:rsidP="002D0F51">
      <w:pPr>
        <w:spacing w:line="360" w:lineRule="auto"/>
        <w:ind w:firstLine="36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</w:t>
      </w:r>
      <w:r w:rsidRPr="00770495">
        <w:rPr>
          <w:i/>
          <w:iCs/>
          <w:sz w:val="16"/>
          <w:szCs w:val="16"/>
        </w:rPr>
        <w:t>Przedstawiciel Wykonawcy</w:t>
      </w:r>
      <w:r>
        <w:rPr>
          <w:sz w:val="16"/>
          <w:szCs w:val="16"/>
        </w:rPr>
        <w:t>)</w:t>
      </w:r>
    </w:p>
    <w:p w:rsidR="003007F2" w:rsidRPr="002D0F51" w:rsidRDefault="003007F2" w:rsidP="002D0F51">
      <w:r w:rsidRPr="002F327C">
        <w:rPr>
          <w:i/>
          <w:iCs/>
          <w:sz w:val="16"/>
          <w:szCs w:val="16"/>
        </w:rPr>
        <w:t xml:space="preserve">* niewłaściwe skreślić  </w:t>
      </w:r>
    </w:p>
    <w:sectPr w:rsidR="003007F2" w:rsidRPr="002D0F51" w:rsidSect="00FC74AF">
      <w:footerReference w:type="even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7F2" w:rsidRPr="00910C33" w:rsidRDefault="003007F2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3007F2" w:rsidRPr="00910C33" w:rsidRDefault="003007F2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7F2" w:rsidRPr="00910C33" w:rsidRDefault="003007F2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3007F2" w:rsidRPr="00910C33" w:rsidRDefault="003007F2" w:rsidP="00F22509">
    <w:pPr>
      <w:pStyle w:val="Footer"/>
      <w:ind w:right="360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7F2" w:rsidRPr="00910C33" w:rsidRDefault="003007F2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3007F2" w:rsidRPr="00910C33" w:rsidRDefault="003007F2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81F1B58"/>
    <w:multiLevelType w:val="hybridMultilevel"/>
    <w:tmpl w:val="5A0CF06E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320367B"/>
    <w:multiLevelType w:val="hybridMultilevel"/>
    <w:tmpl w:val="B7E45DD8"/>
    <w:lvl w:ilvl="0" w:tplc="40820B44">
      <w:start w:val="1"/>
      <w:numFmt w:val="decimal"/>
      <w:lvlText w:val="%1"/>
      <w:lvlJc w:val="left"/>
      <w:pPr>
        <w:ind w:left="862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2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F92209"/>
    <w:multiLevelType w:val="hybridMultilevel"/>
    <w:tmpl w:val="99969472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D8B4FB22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/>
        <w:bCs/>
        <w:i w:val="0"/>
        <w:iCs w:val="0"/>
        <w:sz w:val="20"/>
        <w:szCs w:val="20"/>
      </w:rPr>
    </w:lvl>
    <w:lvl w:ilvl="2" w:tplc="A15A8B9E">
      <w:start w:val="2"/>
      <w:numFmt w:val="decimal"/>
      <w:lvlText w:val="%3."/>
      <w:lvlJc w:val="center"/>
      <w:pPr>
        <w:tabs>
          <w:tab w:val="num" w:pos="2207"/>
        </w:tabs>
        <w:ind w:left="2207" w:hanging="227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6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2C6624"/>
    <w:multiLevelType w:val="hybridMultilevel"/>
    <w:tmpl w:val="4DE608E0"/>
    <w:lvl w:ilvl="0" w:tplc="A2005DF0">
      <w:start w:val="1"/>
      <w:numFmt w:val="decimal"/>
      <w:lvlText w:val="%1."/>
      <w:lvlJc w:val="left"/>
      <w:pPr>
        <w:tabs>
          <w:tab w:val="num" w:pos="880"/>
        </w:tabs>
        <w:ind w:left="88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56EE"/>
    <w:multiLevelType w:val="hybridMultilevel"/>
    <w:tmpl w:val="AA425034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BF64059E">
      <w:start w:val="1"/>
      <w:numFmt w:val="decimal"/>
      <w:lvlText w:val="%2."/>
      <w:lvlJc w:val="center"/>
      <w:pPr>
        <w:tabs>
          <w:tab w:val="num" w:pos="1307"/>
        </w:tabs>
        <w:ind w:left="1307" w:hanging="227"/>
      </w:pPr>
      <w:rPr>
        <w:rFonts w:hint="default"/>
        <w:b/>
        <w:bCs/>
        <w:i w:val="0"/>
        <w:iCs w:val="0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7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6E1826"/>
    <w:multiLevelType w:val="hybridMultilevel"/>
    <w:tmpl w:val="5AE21642"/>
    <w:lvl w:ilvl="0" w:tplc="0415000F">
      <w:start w:val="1"/>
      <w:numFmt w:val="decimal"/>
      <w:lvlText w:val="%1."/>
      <w:lvlJc w:val="left"/>
      <w:pPr>
        <w:ind w:left="828" w:hanging="360"/>
      </w:pPr>
    </w:lvl>
    <w:lvl w:ilvl="1" w:tplc="04150019" w:tentative="1">
      <w:start w:val="1"/>
      <w:numFmt w:val="lowerLetter"/>
      <w:lvlText w:val="%2."/>
      <w:lvlJc w:val="left"/>
      <w:pPr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9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CB030A"/>
    <w:multiLevelType w:val="hybridMultilevel"/>
    <w:tmpl w:val="B754C438"/>
    <w:lvl w:ilvl="0" w:tplc="13027F3E">
      <w:start w:val="6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22"/>
  </w:num>
  <w:num w:numId="4">
    <w:abstractNumId w:val="52"/>
  </w:num>
  <w:num w:numId="5">
    <w:abstractNumId w:val="33"/>
  </w:num>
  <w:num w:numId="6">
    <w:abstractNumId w:val="18"/>
  </w:num>
  <w:num w:numId="7">
    <w:abstractNumId w:val="16"/>
  </w:num>
  <w:num w:numId="8">
    <w:abstractNumId w:val="5"/>
  </w:num>
  <w:num w:numId="9">
    <w:abstractNumId w:val="41"/>
  </w:num>
  <w:num w:numId="10">
    <w:abstractNumId w:val="47"/>
  </w:num>
  <w:num w:numId="11">
    <w:abstractNumId w:val="45"/>
  </w:num>
  <w:num w:numId="12">
    <w:abstractNumId w:val="44"/>
  </w:num>
  <w:num w:numId="13">
    <w:abstractNumId w:val="8"/>
  </w:num>
  <w:num w:numId="14">
    <w:abstractNumId w:val="27"/>
  </w:num>
  <w:num w:numId="15">
    <w:abstractNumId w:val="43"/>
  </w:num>
  <w:num w:numId="16">
    <w:abstractNumId w:val="32"/>
  </w:num>
  <w:num w:numId="17">
    <w:abstractNumId w:val="13"/>
  </w:num>
  <w:num w:numId="18">
    <w:abstractNumId w:val="39"/>
  </w:num>
  <w:num w:numId="19">
    <w:abstractNumId w:val="31"/>
  </w:num>
  <w:num w:numId="20">
    <w:abstractNumId w:val="20"/>
  </w:num>
  <w:num w:numId="21">
    <w:abstractNumId w:val="37"/>
  </w:num>
  <w:num w:numId="22">
    <w:abstractNumId w:val="30"/>
  </w:num>
  <w:num w:numId="23">
    <w:abstractNumId w:val="28"/>
  </w:num>
  <w:num w:numId="24">
    <w:abstractNumId w:val="50"/>
  </w:num>
  <w:num w:numId="25">
    <w:abstractNumId w:val="7"/>
  </w:num>
  <w:num w:numId="26">
    <w:abstractNumId w:val="14"/>
  </w:num>
  <w:num w:numId="27">
    <w:abstractNumId w:val="40"/>
  </w:num>
  <w:num w:numId="28">
    <w:abstractNumId w:val="34"/>
  </w:num>
  <w:num w:numId="29">
    <w:abstractNumId w:val="42"/>
  </w:num>
  <w:num w:numId="30">
    <w:abstractNumId w:val="46"/>
  </w:num>
  <w:num w:numId="31">
    <w:abstractNumId w:val="6"/>
  </w:num>
  <w:num w:numId="32">
    <w:abstractNumId w:val="17"/>
  </w:num>
  <w:num w:numId="33">
    <w:abstractNumId w:val="35"/>
  </w:num>
  <w:num w:numId="34">
    <w:abstractNumId w:val="48"/>
  </w:num>
  <w:num w:numId="35">
    <w:abstractNumId w:val="10"/>
  </w:num>
  <w:num w:numId="36">
    <w:abstractNumId w:val="11"/>
  </w:num>
  <w:num w:numId="37">
    <w:abstractNumId w:val="36"/>
  </w:num>
  <w:num w:numId="38">
    <w:abstractNumId w:val="23"/>
  </w:num>
  <w:num w:numId="39">
    <w:abstractNumId w:val="24"/>
  </w:num>
  <w:num w:numId="40">
    <w:abstractNumId w:val="29"/>
  </w:num>
  <w:num w:numId="41">
    <w:abstractNumId w:val="38"/>
  </w:num>
  <w:num w:numId="42">
    <w:abstractNumId w:val="9"/>
  </w:num>
  <w:num w:numId="43">
    <w:abstractNumId w:val="12"/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</w:num>
  <w:num w:numId="47">
    <w:abstractNumId w:val="15"/>
  </w:num>
  <w:num w:numId="48">
    <w:abstractNumId w:val="4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CC9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74CC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3C5C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3FE"/>
    <w:rsid w:val="000D390B"/>
    <w:rsid w:val="000D42E0"/>
    <w:rsid w:val="000D45AB"/>
    <w:rsid w:val="000D490C"/>
    <w:rsid w:val="000D59C0"/>
    <w:rsid w:val="000D669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1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1F2C"/>
    <w:rsid w:val="00153643"/>
    <w:rsid w:val="001540EF"/>
    <w:rsid w:val="00155C6D"/>
    <w:rsid w:val="00156BB6"/>
    <w:rsid w:val="00156C4E"/>
    <w:rsid w:val="00156D18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199"/>
    <w:rsid w:val="0017261C"/>
    <w:rsid w:val="0017269A"/>
    <w:rsid w:val="00172714"/>
    <w:rsid w:val="001733E2"/>
    <w:rsid w:val="001738BC"/>
    <w:rsid w:val="00174574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81E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0B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2E91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570A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1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327C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07F2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A8A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584F"/>
    <w:rsid w:val="004E6287"/>
    <w:rsid w:val="004E6632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111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56F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24D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2447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0F3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284B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C95"/>
    <w:rsid w:val="008B0F26"/>
    <w:rsid w:val="008B1B3E"/>
    <w:rsid w:val="008B1E9E"/>
    <w:rsid w:val="008B2B03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46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30B"/>
    <w:rsid w:val="00971773"/>
    <w:rsid w:val="00972900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8B4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520A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5DC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A9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95C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2D4C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74E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907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96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B7ED0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49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3DD8"/>
    <w:rsid w:val="00EF454F"/>
    <w:rsid w:val="00EF55E6"/>
    <w:rsid w:val="00EF5707"/>
    <w:rsid w:val="00EF5A96"/>
    <w:rsid w:val="00EF5B2E"/>
    <w:rsid w:val="00EF5F04"/>
    <w:rsid w:val="00EF7514"/>
    <w:rsid w:val="00EF7B03"/>
    <w:rsid w:val="00EF7B64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4C41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651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85E7E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56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291</Words>
  <Characters>1750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2014-11-27T11:54:00Z</cp:lastPrinted>
  <dcterms:created xsi:type="dcterms:W3CDTF">2014-12-02T10:27:00Z</dcterms:created>
  <dcterms:modified xsi:type="dcterms:W3CDTF">2014-12-02T10:27:00Z</dcterms:modified>
</cp:coreProperties>
</file>