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8604C" w14:textId="4B9B6E2E" w:rsidR="0028099E" w:rsidRPr="00E20E5D" w:rsidRDefault="0028099E" w:rsidP="0028099E">
      <w:pPr>
        <w:pStyle w:val="OZNZACZNIKAwskazanienrzacznika"/>
        <w:rPr>
          <w:rFonts w:eastAsia="Calibri"/>
        </w:rPr>
      </w:pPr>
      <w:r w:rsidRPr="00E20E5D">
        <w:rPr>
          <w:rFonts w:eastAsia="Calibri"/>
        </w:rPr>
        <w:t>Załącznik nr</w:t>
      </w:r>
      <w:r>
        <w:rPr>
          <w:rFonts w:eastAsia="Calibri"/>
        </w:rPr>
        <w:t> 2</w:t>
      </w:r>
    </w:p>
    <w:p w14:paraId="5A299176" w14:textId="77777777" w:rsidR="0028099E" w:rsidRDefault="0028099E" w:rsidP="0028099E">
      <w:pPr>
        <w:widowControl w:val="0"/>
        <w:jc w:val="center"/>
        <w:rPr>
          <w:rFonts w:eastAsia="Calibri"/>
          <w:i/>
          <w:iCs/>
          <w:color w:val="000000" w:themeColor="text1"/>
        </w:rPr>
      </w:pPr>
      <w:r w:rsidRPr="00E20E5D">
        <w:rPr>
          <w:rFonts w:eastAsia="Calibri"/>
          <w:i/>
          <w:iCs/>
          <w:color w:val="000000" w:themeColor="text1"/>
        </w:rPr>
        <w:t>WZÓR</w:t>
      </w:r>
    </w:p>
    <w:p w14:paraId="07BE5315" w14:textId="77777777" w:rsidR="0028099E" w:rsidRPr="00E20E5D" w:rsidRDefault="0028099E" w:rsidP="0028099E">
      <w:pPr>
        <w:widowControl w:val="0"/>
        <w:jc w:val="center"/>
        <w:rPr>
          <w:rFonts w:eastAsia="Calibri"/>
          <w:color w:val="000000" w:themeColor="text1"/>
        </w:rPr>
      </w:pPr>
    </w:p>
    <w:p w14:paraId="68338D41" w14:textId="77777777" w:rsidR="000A7C28" w:rsidRDefault="00670877" w:rsidP="0028099E">
      <w:pPr>
        <w:spacing w:after="120" w:line="276" w:lineRule="auto"/>
        <w:jc w:val="center"/>
        <w:rPr>
          <w:rFonts w:eastAsia="Calibri"/>
          <w:color w:val="000000" w:themeColor="text1"/>
        </w:rPr>
      </w:pPr>
      <w:r w:rsidRPr="0028099E">
        <w:rPr>
          <w:rFonts w:eastAsia="Calibri"/>
          <w:color w:val="000000" w:themeColor="text1"/>
        </w:rPr>
        <w:t xml:space="preserve">UPROSZCZONE </w:t>
      </w:r>
      <w:r w:rsidR="00C80095" w:rsidRPr="0028099E">
        <w:rPr>
          <w:rFonts w:eastAsia="Calibri"/>
          <w:color w:val="000000" w:themeColor="text1"/>
        </w:rPr>
        <w:t>SPRAWOZDANI</w:t>
      </w:r>
      <w:r w:rsidRPr="0028099E">
        <w:rPr>
          <w:rFonts w:eastAsia="Calibri"/>
          <w:color w:val="000000" w:themeColor="text1"/>
        </w:rPr>
        <w:t>E</w:t>
      </w:r>
      <w:r w:rsidR="00C80095" w:rsidRPr="0028099E">
        <w:rPr>
          <w:rFonts w:eastAsia="Calibri"/>
          <w:color w:val="000000" w:themeColor="text1"/>
        </w:rPr>
        <w:t xml:space="preserve"> Z</w:t>
      </w:r>
      <w:r w:rsidR="00481DD3" w:rsidRPr="0028099E">
        <w:rPr>
          <w:rFonts w:eastAsia="Calibri"/>
          <w:color w:val="000000" w:themeColor="text1"/>
        </w:rPr>
        <w:t xml:space="preserve"> </w:t>
      </w:r>
      <w:r w:rsidR="00EB2EE1" w:rsidRPr="0028099E">
        <w:rPr>
          <w:rFonts w:eastAsia="Calibri"/>
          <w:color w:val="000000" w:themeColor="text1"/>
        </w:rPr>
        <w:t xml:space="preserve">REALIZACJI </w:t>
      </w:r>
      <w:r w:rsidR="00481DD3" w:rsidRPr="0028099E">
        <w:rPr>
          <w:rFonts w:eastAsia="Calibri"/>
          <w:color w:val="000000" w:themeColor="text1"/>
        </w:rPr>
        <w:t>ZADANIA PUBLICZNEGO</w:t>
      </w:r>
    </w:p>
    <w:p w14:paraId="49BBB7EA" w14:textId="77777777" w:rsidR="0028099E" w:rsidRPr="0028099E" w:rsidRDefault="0028099E" w:rsidP="0028099E">
      <w:pPr>
        <w:spacing w:after="120" w:line="276" w:lineRule="auto"/>
        <w:jc w:val="center"/>
        <w:rPr>
          <w:rFonts w:eastAsia="Calibri"/>
          <w:color w:val="000000" w:themeColor="text1"/>
        </w:rPr>
      </w:pPr>
    </w:p>
    <w:p w14:paraId="40EE320F" w14:textId="77777777" w:rsidR="0028099E" w:rsidRPr="007F5BD2" w:rsidRDefault="0028099E" w:rsidP="0028099E">
      <w:pPr>
        <w:widowControl w:val="0"/>
        <w:spacing w:before="120" w:after="120"/>
      </w:pPr>
      <w:r w:rsidRPr="007F5BD2">
        <w:rPr>
          <w:rFonts w:eastAsia="Calibri"/>
          <w:b/>
          <w:bCs/>
        </w:rPr>
        <w:t xml:space="preserve">POUCZENIE co do sposobu wypełniania </w:t>
      </w:r>
      <w:r>
        <w:rPr>
          <w:rFonts w:eastAsia="Calibri"/>
          <w:b/>
          <w:bCs/>
        </w:rPr>
        <w:t>sprawozdania</w:t>
      </w:r>
      <w:r w:rsidRPr="007F5BD2">
        <w:rPr>
          <w:rFonts w:eastAsia="Calibri"/>
          <w:b/>
          <w:bCs/>
        </w:rPr>
        <w:t>:</w:t>
      </w:r>
    </w:p>
    <w:p w14:paraId="0D034324" w14:textId="0BFDE676" w:rsidR="0028099E" w:rsidRPr="00B42F5D" w:rsidRDefault="0028099E" w:rsidP="0028099E">
      <w:pPr>
        <w:pStyle w:val="Akapitzlist"/>
        <w:widowControl w:val="0"/>
        <w:numPr>
          <w:ilvl w:val="0"/>
          <w:numId w:val="29"/>
        </w:numPr>
        <w:spacing w:before="120" w:after="120" w:line="276" w:lineRule="auto"/>
        <w:ind w:left="425" w:hanging="425"/>
        <w:contextualSpacing w:val="0"/>
        <w:jc w:val="both"/>
        <w:rPr>
          <w:rFonts w:eastAsia="Calibri"/>
        </w:rPr>
      </w:pPr>
      <w:r w:rsidRPr="00B42F5D">
        <w:rPr>
          <w:rFonts w:eastAsia="Calibri"/>
        </w:rPr>
        <w:t>Sprawozdanie należy wypełnić wyłącznie w białych pustych polach, zgodnie z</w:t>
      </w:r>
      <w:r w:rsidR="00B42F5D">
        <w:rPr>
          <w:rFonts w:eastAsia="Calibri"/>
        </w:rPr>
        <w:t> </w:t>
      </w:r>
      <w:r w:rsidRPr="00B42F5D">
        <w:rPr>
          <w:rFonts w:eastAsia="Calibri"/>
        </w:rPr>
        <w:t>instrukcjami umieszonymi przy poszczególnych polach lub w objaśnieniach.</w:t>
      </w:r>
    </w:p>
    <w:p w14:paraId="0B34BBA5" w14:textId="77777777" w:rsidR="0028099E" w:rsidRPr="00B42F5D" w:rsidRDefault="0028099E" w:rsidP="0028099E">
      <w:pPr>
        <w:pStyle w:val="Akapitzlist"/>
        <w:widowControl w:val="0"/>
        <w:numPr>
          <w:ilvl w:val="0"/>
          <w:numId w:val="29"/>
        </w:numPr>
        <w:spacing w:before="120" w:after="120" w:line="276" w:lineRule="auto"/>
        <w:ind w:left="425" w:hanging="425"/>
        <w:contextualSpacing w:val="0"/>
        <w:jc w:val="both"/>
        <w:rPr>
          <w:rFonts w:eastAsia="Calibri"/>
          <w:color w:val="auto"/>
        </w:rPr>
      </w:pPr>
      <w:r w:rsidRPr="00B42F5D">
        <w:rPr>
          <w:rFonts w:eastAsia="Calibri"/>
          <w:color w:val="auto"/>
        </w:rPr>
        <w:t>Sprawozdanie należy wypełnić zgodnie ze stanem faktycznym na dzień jego złożenia.</w:t>
      </w:r>
    </w:p>
    <w:p w14:paraId="010F5561" w14:textId="77777777" w:rsidR="0028099E" w:rsidRPr="00B42F5D" w:rsidRDefault="0028099E" w:rsidP="0028099E">
      <w:pPr>
        <w:pStyle w:val="Akapitzlist"/>
        <w:widowControl w:val="0"/>
        <w:numPr>
          <w:ilvl w:val="0"/>
          <w:numId w:val="29"/>
        </w:numPr>
        <w:spacing w:before="120" w:after="120" w:line="276" w:lineRule="auto"/>
        <w:ind w:left="425" w:hanging="425"/>
        <w:contextualSpacing w:val="0"/>
        <w:jc w:val="both"/>
        <w:rPr>
          <w:rFonts w:eastAsia="Calibri"/>
          <w:color w:val="auto"/>
        </w:rPr>
      </w:pPr>
      <w:r w:rsidRPr="00B42F5D">
        <w:rPr>
          <w:rFonts w:eastAsia="Calibri"/>
          <w:color w:val="auto"/>
        </w:rPr>
        <w:t>Do sprawozdania nie załącza się załączników.</w:t>
      </w:r>
    </w:p>
    <w:p w14:paraId="444B12B3" w14:textId="491DA8AC" w:rsidR="0028099E" w:rsidRPr="00B42F5D" w:rsidRDefault="0028099E" w:rsidP="0028099E">
      <w:pPr>
        <w:pStyle w:val="Akapitzlist"/>
        <w:widowControl w:val="0"/>
        <w:numPr>
          <w:ilvl w:val="0"/>
          <w:numId w:val="29"/>
        </w:numPr>
        <w:spacing w:before="120" w:after="120" w:line="276" w:lineRule="auto"/>
        <w:ind w:left="425" w:hanging="425"/>
        <w:contextualSpacing w:val="0"/>
        <w:jc w:val="both"/>
        <w:rPr>
          <w:rFonts w:eastAsia="Calibri"/>
          <w:color w:val="auto"/>
        </w:rPr>
      </w:pPr>
      <w:r w:rsidRPr="00B42F5D">
        <w:rPr>
          <w:rFonts w:eastAsia="Calibri"/>
          <w:color w:val="000000" w:themeColor="text1"/>
        </w:rPr>
        <w:t>Sprawozdanie składa się osobiście lub przesyła w formie dokumentu elektronicznego w</w:t>
      </w:r>
      <w:r w:rsidR="0087079E">
        <w:rPr>
          <w:rFonts w:eastAsia="Calibri"/>
          <w:color w:val="000000" w:themeColor="text1"/>
        </w:rPr>
        <w:t> </w:t>
      </w:r>
      <w:r w:rsidRPr="00B42F5D">
        <w:rPr>
          <w:rFonts w:eastAsia="Calibri"/>
          <w:color w:val="000000" w:themeColor="text1"/>
        </w:rPr>
        <w:t xml:space="preserve">rozumieniu przepisów ustawy z dnia 17 lutego 2005 r. o informatyzacji działalności podmiotów realizujących zadania publiczne (Dz. U. z 2025 r. poz. 1703, z </w:t>
      </w:r>
      <w:proofErr w:type="spellStart"/>
      <w:r w:rsidRPr="00B42F5D">
        <w:rPr>
          <w:rFonts w:eastAsia="Calibri"/>
          <w:color w:val="000000" w:themeColor="text1"/>
        </w:rPr>
        <w:t>późn</w:t>
      </w:r>
      <w:proofErr w:type="spellEnd"/>
      <w:r w:rsidRPr="00B42F5D">
        <w:rPr>
          <w:rFonts w:eastAsia="Calibri"/>
          <w:color w:val="000000" w:themeColor="text1"/>
        </w:rPr>
        <w:t>. zm.) albo nadaje w polskiej placówce pocztowej operatora publicznego przesyłką poleconą na adres Zlecającego w terminie przewidzianym w umowie.</w:t>
      </w:r>
    </w:p>
    <w:p w14:paraId="6B3042D4" w14:textId="77777777" w:rsidR="0028099E" w:rsidRPr="00381D17" w:rsidRDefault="0028099E" w:rsidP="00B42F5D">
      <w:pPr>
        <w:pStyle w:val="Akapitzlist"/>
        <w:widowControl w:val="0"/>
        <w:spacing w:before="120" w:after="120"/>
        <w:ind w:left="425"/>
        <w:contextualSpacing w:val="0"/>
        <w:jc w:val="both"/>
        <w:rPr>
          <w:rFonts w:eastAsia="Calibri"/>
          <w:color w:val="auto"/>
          <w:sz w:val="22"/>
          <w:szCs w:val="22"/>
        </w:rPr>
      </w:pPr>
    </w:p>
    <w:p w14:paraId="1B95DD97" w14:textId="5BC8BEC5" w:rsidR="00663D27" w:rsidRPr="0087079E" w:rsidRDefault="00BB3B0E" w:rsidP="0087079E">
      <w:pPr>
        <w:pStyle w:val="Akapitzlist"/>
        <w:widowControl w:val="0"/>
        <w:numPr>
          <w:ilvl w:val="0"/>
          <w:numId w:val="39"/>
        </w:numPr>
        <w:spacing w:before="240" w:after="240"/>
        <w:jc w:val="both"/>
        <w:rPr>
          <w:rFonts w:eastAsia="Calibri"/>
          <w:b/>
          <w:bCs/>
        </w:rPr>
      </w:pPr>
      <w:r w:rsidRPr="0087079E">
        <w:rPr>
          <w:rFonts w:eastAsia="Calibri"/>
          <w:b/>
          <w:bCs/>
        </w:rPr>
        <w:t>P</w:t>
      </w:r>
      <w:r w:rsidR="00984FF1" w:rsidRPr="0087079E">
        <w:rPr>
          <w:rFonts w:eastAsia="Calibri"/>
          <w:b/>
          <w:bCs/>
        </w:rPr>
        <w:t>odstawowe</w:t>
      </w:r>
      <w:r w:rsidRPr="0087079E">
        <w:rPr>
          <w:rFonts w:eastAsia="Calibri"/>
          <w:b/>
          <w:bCs/>
        </w:rPr>
        <w:t xml:space="preserve"> informacje </w:t>
      </w:r>
      <w:r w:rsidR="000A13E2" w:rsidRPr="0087079E">
        <w:rPr>
          <w:rFonts w:eastAsia="Calibri"/>
          <w:b/>
          <w:bCs/>
        </w:rPr>
        <w:t>dotyczące sprawozdania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34"/>
        <w:gridCol w:w="1600"/>
        <w:gridCol w:w="1819"/>
        <w:gridCol w:w="2397"/>
      </w:tblGrid>
      <w:tr w:rsidR="0028099E" w:rsidRPr="00B42F5D" w14:paraId="597EEB95" w14:textId="77777777" w:rsidTr="00770B2F">
        <w:trPr>
          <w:trHeight w:hRule="exact" w:val="1082"/>
        </w:trPr>
        <w:tc>
          <w:tcPr>
            <w:tcW w:w="3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5C1A1470" w14:textId="77549FF7" w:rsidR="0028099E" w:rsidRPr="00B42F5D" w:rsidRDefault="0028099E" w:rsidP="0028099E">
            <w:pPr>
              <w:spacing w:before="60" w:after="60" w:line="276" w:lineRule="auto"/>
              <w:jc w:val="both"/>
            </w:pPr>
            <w:r w:rsidRPr="00B42F5D">
              <w:rPr>
                <w:rFonts w:eastAsia="Calibri"/>
                <w:b/>
                <w:bCs/>
                <w:color w:val="000000" w:themeColor="text1"/>
              </w:rPr>
              <w:t>Nazwa organu administracji publicznej,</w:t>
            </w:r>
            <w:r w:rsidRPr="00B42F5D">
              <w:rPr>
                <w:rFonts w:eastAsia="Calibri"/>
                <w:color w:val="000000" w:themeColor="text1"/>
              </w:rPr>
              <w:t xml:space="preserve"> </w:t>
            </w:r>
            <w:r w:rsidRPr="00B42F5D">
              <w:rPr>
                <w:rFonts w:eastAsia="Calibri"/>
                <w:b/>
                <w:bCs/>
                <w:color w:val="000000" w:themeColor="text1"/>
              </w:rPr>
              <w:t>do którego jest składane sprawozdanie</w:t>
            </w:r>
          </w:p>
        </w:tc>
        <w:tc>
          <w:tcPr>
            <w:tcW w:w="581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F8EEF4A" w14:textId="77777777" w:rsidR="0028099E" w:rsidRPr="00B42F5D" w:rsidRDefault="0028099E" w:rsidP="00704AAB">
            <w:pPr>
              <w:spacing w:before="60" w:after="60" w:line="276" w:lineRule="auto"/>
            </w:pPr>
          </w:p>
        </w:tc>
      </w:tr>
      <w:tr w:rsidR="0028099E" w:rsidRPr="00B42F5D" w14:paraId="64E7AC20" w14:textId="77777777" w:rsidTr="00770B2F">
        <w:trPr>
          <w:trHeight w:hRule="exact" w:val="539"/>
        </w:trPr>
        <w:tc>
          <w:tcPr>
            <w:tcW w:w="3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75209D26" w14:textId="77777777" w:rsidR="0028099E" w:rsidRPr="00B42F5D" w:rsidRDefault="0028099E" w:rsidP="0028099E">
            <w:pPr>
              <w:spacing w:before="60" w:after="60" w:line="276" w:lineRule="auto"/>
              <w:jc w:val="both"/>
            </w:pPr>
            <w:r w:rsidRPr="00B42F5D">
              <w:rPr>
                <w:rFonts w:eastAsia="Calibri"/>
                <w:b/>
                <w:bCs/>
                <w:color w:val="000000" w:themeColor="text1"/>
              </w:rPr>
              <w:t>Nazwa Realizującego</w:t>
            </w:r>
          </w:p>
        </w:tc>
        <w:tc>
          <w:tcPr>
            <w:tcW w:w="581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F39BBD4" w14:textId="77777777" w:rsidR="0028099E" w:rsidRPr="00B42F5D" w:rsidRDefault="0028099E" w:rsidP="00704AAB">
            <w:pPr>
              <w:spacing w:before="60" w:after="60" w:line="276" w:lineRule="auto"/>
            </w:pPr>
          </w:p>
        </w:tc>
      </w:tr>
      <w:tr w:rsidR="0028099E" w:rsidRPr="00B42F5D" w14:paraId="21C38A53" w14:textId="77777777" w:rsidTr="00770B2F">
        <w:trPr>
          <w:trHeight w:hRule="exact" w:val="539"/>
        </w:trPr>
        <w:tc>
          <w:tcPr>
            <w:tcW w:w="3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26C3280F" w14:textId="459D3533" w:rsidR="0028099E" w:rsidRPr="00B42F5D" w:rsidRDefault="0028099E" w:rsidP="00704AAB">
            <w:pPr>
              <w:spacing w:before="60" w:after="60" w:line="276" w:lineRule="auto"/>
              <w:jc w:val="both"/>
            </w:pPr>
            <w:r w:rsidRPr="00B42F5D">
              <w:rPr>
                <w:rFonts w:eastAsia="Calibri"/>
                <w:b/>
                <w:bCs/>
                <w:color w:val="000000" w:themeColor="text1"/>
              </w:rPr>
              <w:t>Data zawarcia umowy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7E49886" w14:textId="77777777" w:rsidR="0028099E" w:rsidRPr="00B42F5D" w:rsidRDefault="0028099E" w:rsidP="00704AAB">
            <w:pPr>
              <w:spacing w:before="60" w:after="60" w:line="276" w:lineRule="auto"/>
            </w:pPr>
          </w:p>
        </w:tc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07BC14B1" w14:textId="77777777" w:rsidR="0028099E" w:rsidRPr="00B42F5D" w:rsidRDefault="0028099E" w:rsidP="00704AAB">
            <w:pPr>
              <w:spacing w:before="60" w:after="60" w:line="276" w:lineRule="auto"/>
            </w:pPr>
            <w:r w:rsidRPr="00B42F5D">
              <w:rPr>
                <w:rFonts w:eastAsia="Calibri"/>
                <w:b/>
                <w:bCs/>
                <w:color w:val="000000" w:themeColor="text1"/>
              </w:rPr>
              <w:t>Numer umowy</w:t>
            </w:r>
          </w:p>
        </w:tc>
        <w:tc>
          <w:tcPr>
            <w:tcW w:w="2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5726CC4" w14:textId="77777777" w:rsidR="0028099E" w:rsidRPr="00B42F5D" w:rsidRDefault="0028099E" w:rsidP="00704AAB">
            <w:pPr>
              <w:spacing w:before="60" w:after="60" w:line="276" w:lineRule="auto"/>
            </w:pPr>
          </w:p>
        </w:tc>
      </w:tr>
    </w:tbl>
    <w:p w14:paraId="14AAE816" w14:textId="2DDE2F63" w:rsidR="00B42F5D" w:rsidRPr="00B42F5D" w:rsidRDefault="000A13E2" w:rsidP="0087079E">
      <w:pPr>
        <w:pStyle w:val="Akapitzlist"/>
        <w:widowControl w:val="0"/>
        <w:numPr>
          <w:ilvl w:val="0"/>
          <w:numId w:val="39"/>
        </w:numPr>
        <w:spacing w:before="240" w:after="240"/>
        <w:ind w:left="714" w:hanging="357"/>
        <w:contextualSpacing w:val="0"/>
        <w:jc w:val="both"/>
        <w:rPr>
          <w:rFonts w:eastAsia="Calibri"/>
          <w:b/>
          <w:bCs/>
        </w:rPr>
      </w:pPr>
      <w:r w:rsidRPr="00B42F5D">
        <w:rPr>
          <w:rFonts w:eastAsia="Calibri"/>
          <w:b/>
          <w:bCs/>
        </w:rPr>
        <w:t>Opis wykonania zadania publicznego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050"/>
      </w:tblGrid>
      <w:tr w:rsidR="00B42F5D" w:rsidRPr="00B42F5D" w14:paraId="4FB9CFB8" w14:textId="77777777" w:rsidTr="00770B2F">
        <w:trPr>
          <w:trHeight w:hRule="exact" w:val="1821"/>
        </w:trPr>
        <w:tc>
          <w:tcPr>
            <w:tcW w:w="90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D3CC761" w14:textId="7EB1AD2D" w:rsidR="00B42F5D" w:rsidRPr="00770B2F" w:rsidRDefault="00B42F5D" w:rsidP="00770B2F">
            <w:pPr>
              <w:pStyle w:val="Akapitzlist"/>
              <w:numPr>
                <w:ilvl w:val="0"/>
                <w:numId w:val="32"/>
              </w:numPr>
              <w:spacing w:before="60" w:after="60" w:line="276" w:lineRule="auto"/>
              <w:ind w:left="425" w:hanging="425"/>
              <w:contextualSpacing w:val="0"/>
              <w:jc w:val="both"/>
              <w:rPr>
                <w:rFonts w:eastAsia="Calibri"/>
                <w:b/>
                <w:bCs/>
                <w:color w:val="000000" w:themeColor="text1"/>
              </w:rPr>
            </w:pPr>
            <w:r w:rsidRPr="00B42F5D">
              <w:rPr>
                <w:rFonts w:eastAsia="Calibri"/>
                <w:b/>
                <w:bCs/>
                <w:color w:val="000000" w:themeColor="text1"/>
              </w:rPr>
              <w:t xml:space="preserve">Opis wykonanego zadania publicznego, w szczególności ze wskazaniem: osiągniętego celu realizacji zadania, skróconego opisu zrealizowanych działań, miejsca realizacji zadania, grupy odbiorców </w:t>
            </w:r>
            <w:proofErr w:type="gramStart"/>
            <w:r w:rsidRPr="00B42F5D">
              <w:rPr>
                <w:rFonts w:eastAsia="Calibri"/>
                <w:b/>
                <w:bCs/>
                <w:color w:val="000000" w:themeColor="text1"/>
              </w:rPr>
              <w:t>zadania</w:t>
            </w:r>
            <w:r w:rsidRPr="00B42F5D">
              <w:rPr>
                <w:rFonts w:eastAsia="Calibri"/>
                <w:color w:val="000000" w:themeColor="text1"/>
                <w:vertAlign w:val="superscript"/>
              </w:rPr>
              <w:t>[</w:t>
            </w:r>
            <w:proofErr w:type="gramEnd"/>
            <w:r w:rsidR="0087079E">
              <w:rPr>
                <w:rFonts w:eastAsia="Calibri"/>
                <w:color w:val="000000" w:themeColor="text1"/>
                <w:vertAlign w:val="superscript"/>
              </w:rPr>
              <w:t>1</w:t>
            </w:r>
            <w:r w:rsidRPr="00B42F5D">
              <w:rPr>
                <w:rFonts w:eastAsia="Calibri"/>
                <w:color w:val="000000" w:themeColor="text1"/>
                <w:vertAlign w:val="superscript"/>
              </w:rPr>
              <w:t>]</w:t>
            </w:r>
            <w:r w:rsidRPr="00B42F5D">
              <w:rPr>
                <w:rFonts w:eastAsia="Calibri"/>
                <w:b/>
                <w:bCs/>
                <w:color w:val="000000" w:themeColor="text1"/>
              </w:rPr>
              <w:t xml:space="preserve"> oraz wykorzystanego wkładu</w:t>
            </w:r>
            <w:r w:rsidRPr="00B42F5D">
              <w:rPr>
                <w:rFonts w:eastAsia="Calibri"/>
                <w:b/>
                <w:bCs/>
                <w:i/>
                <w:iCs/>
                <w:color w:val="000000" w:themeColor="text1"/>
              </w:rPr>
              <w:t xml:space="preserve"> </w:t>
            </w:r>
            <w:r w:rsidRPr="00B42F5D">
              <w:rPr>
                <w:rFonts w:eastAsia="Calibri"/>
                <w:b/>
                <w:bCs/>
                <w:color w:val="000000" w:themeColor="text1"/>
              </w:rPr>
              <w:t>osobowego lub rzeczowego</w:t>
            </w:r>
            <w:r w:rsidR="00770B2F">
              <w:rPr>
                <w:rFonts w:eastAsia="Calibri"/>
                <w:b/>
                <w:bCs/>
                <w:color w:val="000000" w:themeColor="text1"/>
              </w:rPr>
              <w:t xml:space="preserve"> lub wykorzystanych </w:t>
            </w:r>
            <w:r w:rsidR="00770B2F" w:rsidRPr="00770B2F">
              <w:rPr>
                <w:rFonts w:eastAsia="Calibri"/>
                <w:b/>
                <w:bCs/>
                <w:color w:val="000000" w:themeColor="text1"/>
              </w:rPr>
              <w:t>środk</w:t>
            </w:r>
            <w:r w:rsidR="00770B2F">
              <w:rPr>
                <w:rFonts w:eastAsia="Calibri"/>
                <w:b/>
                <w:bCs/>
                <w:color w:val="000000" w:themeColor="text1"/>
              </w:rPr>
              <w:t>ów</w:t>
            </w:r>
            <w:r w:rsidR="00770B2F" w:rsidRPr="00770B2F">
              <w:rPr>
                <w:rFonts w:eastAsia="Calibri"/>
                <w:b/>
                <w:bCs/>
                <w:color w:val="000000" w:themeColor="text1"/>
              </w:rPr>
              <w:t xml:space="preserve"> finansow</w:t>
            </w:r>
            <w:r w:rsidR="00770B2F">
              <w:rPr>
                <w:rFonts w:eastAsia="Calibri"/>
                <w:b/>
                <w:bCs/>
                <w:color w:val="000000" w:themeColor="text1"/>
              </w:rPr>
              <w:t>ych</w:t>
            </w:r>
            <w:r w:rsidR="00770B2F" w:rsidRPr="00770B2F">
              <w:rPr>
                <w:rFonts w:eastAsia="Calibri"/>
                <w:b/>
                <w:bCs/>
                <w:color w:val="000000" w:themeColor="text1"/>
              </w:rPr>
              <w:t xml:space="preserve"> </w:t>
            </w:r>
            <w:r w:rsidR="00770B2F">
              <w:rPr>
                <w:rFonts w:eastAsia="Calibri"/>
                <w:b/>
                <w:bCs/>
                <w:color w:val="000000" w:themeColor="text1"/>
              </w:rPr>
              <w:t xml:space="preserve">własnych lub środków finansowych </w:t>
            </w:r>
            <w:r w:rsidR="00770B2F" w:rsidRPr="00770B2F">
              <w:rPr>
                <w:rFonts w:eastAsia="Calibri"/>
                <w:b/>
                <w:bCs/>
                <w:color w:val="000000" w:themeColor="text1"/>
              </w:rPr>
              <w:t>pochodząc</w:t>
            </w:r>
            <w:r w:rsidR="00770B2F">
              <w:rPr>
                <w:rFonts w:eastAsia="Calibri"/>
                <w:b/>
                <w:bCs/>
                <w:color w:val="000000" w:themeColor="text1"/>
              </w:rPr>
              <w:t>ych</w:t>
            </w:r>
            <w:r w:rsidR="00770B2F" w:rsidRPr="00770B2F">
              <w:rPr>
                <w:rFonts w:eastAsia="Calibri"/>
                <w:b/>
                <w:bCs/>
                <w:color w:val="000000" w:themeColor="text1"/>
              </w:rPr>
              <w:t xml:space="preserve"> z innych źródeł</w:t>
            </w:r>
            <w:r w:rsidR="00770B2F">
              <w:rPr>
                <w:rFonts w:eastAsia="Calibri"/>
                <w:b/>
                <w:bCs/>
                <w:color w:val="000000" w:themeColor="text1"/>
              </w:rPr>
              <w:t>.</w:t>
            </w:r>
          </w:p>
        </w:tc>
      </w:tr>
      <w:tr w:rsidR="00B42F5D" w:rsidRPr="00B42F5D" w14:paraId="328EB77C" w14:textId="77777777" w:rsidTr="00704AAB">
        <w:trPr>
          <w:trHeight w:hRule="exact" w:val="539"/>
        </w:trPr>
        <w:tc>
          <w:tcPr>
            <w:tcW w:w="90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662ACDF" w14:textId="55559EA5" w:rsidR="00B42F5D" w:rsidRPr="00B42F5D" w:rsidRDefault="00B42F5D" w:rsidP="00704AAB"/>
        </w:tc>
      </w:tr>
    </w:tbl>
    <w:p w14:paraId="4DE1E80B" w14:textId="77777777" w:rsidR="00B42F5D" w:rsidRPr="00B42F5D" w:rsidRDefault="00B42F5D" w:rsidP="00B42F5D">
      <w:pPr>
        <w:widowControl w:val="0"/>
        <w:spacing w:before="60" w:after="60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9"/>
        <w:gridCol w:w="1488"/>
        <w:gridCol w:w="1488"/>
        <w:gridCol w:w="1488"/>
        <w:gridCol w:w="1489"/>
      </w:tblGrid>
      <w:tr w:rsidR="00B42F5D" w:rsidRPr="00B42F5D" w14:paraId="60B10DF6" w14:textId="77777777" w:rsidTr="00B42F5D">
        <w:trPr>
          <w:trHeight w:val="375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5FFC482B" w14:textId="77777777" w:rsidR="00B42F5D" w:rsidRPr="00B42F5D" w:rsidRDefault="00B42F5D" w:rsidP="00B42F5D">
            <w:pPr>
              <w:pStyle w:val="Akapitzlist"/>
              <w:numPr>
                <w:ilvl w:val="0"/>
                <w:numId w:val="33"/>
              </w:numPr>
              <w:spacing w:before="60" w:after="60" w:line="276" w:lineRule="auto"/>
              <w:ind w:left="447" w:hanging="425"/>
              <w:contextualSpacing w:val="0"/>
              <w:rPr>
                <w:rFonts w:eastAsia="Calibri"/>
                <w:b/>
                <w:bCs/>
              </w:rPr>
            </w:pPr>
            <w:r w:rsidRPr="00B42F5D">
              <w:rPr>
                <w:rFonts w:eastAsia="Calibri"/>
                <w:b/>
                <w:bCs/>
                <w:color w:val="000000" w:themeColor="text1"/>
              </w:rPr>
              <w:t>Termin realizacji zadania publicznego</w:t>
            </w:r>
          </w:p>
        </w:tc>
        <w:tc>
          <w:tcPr>
            <w:tcW w:w="1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6C6993C0" w14:textId="77777777" w:rsidR="00B42F5D" w:rsidRPr="00B42F5D" w:rsidRDefault="00B42F5D" w:rsidP="00B42F5D">
            <w:pPr>
              <w:pStyle w:val="Akapitzlist"/>
              <w:widowControl w:val="0"/>
              <w:spacing w:before="240" w:after="240"/>
              <w:ind w:left="0"/>
              <w:rPr>
                <w:rFonts w:eastAsia="Calibri"/>
              </w:rPr>
            </w:pPr>
            <w:r w:rsidRPr="00B42F5D">
              <w:rPr>
                <w:rFonts w:eastAsia="Calibri"/>
              </w:rPr>
              <w:t>Data rozpoczęcia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9562FCD" w14:textId="77777777" w:rsidR="00B42F5D" w:rsidRPr="00B42F5D" w:rsidRDefault="00B42F5D" w:rsidP="00B42F5D">
            <w:pPr>
              <w:pStyle w:val="Akapitzlist"/>
              <w:widowControl w:val="0"/>
              <w:spacing w:before="240" w:after="240"/>
              <w:ind w:left="0"/>
              <w:rPr>
                <w:rFonts w:eastAsia="Calibri"/>
                <w:b/>
                <w:bCs/>
              </w:rPr>
            </w:pP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6A749979" w14:textId="77777777" w:rsidR="00B42F5D" w:rsidRPr="00B42F5D" w:rsidRDefault="00B42F5D" w:rsidP="00B42F5D">
            <w:pPr>
              <w:pStyle w:val="Akapitzlist"/>
              <w:widowControl w:val="0"/>
              <w:spacing w:before="240" w:after="240"/>
              <w:ind w:left="0"/>
              <w:rPr>
                <w:rFonts w:eastAsia="Calibri"/>
              </w:rPr>
            </w:pPr>
            <w:r w:rsidRPr="00B42F5D">
              <w:rPr>
                <w:rFonts w:eastAsia="Calibri"/>
              </w:rPr>
              <w:t>Data zakończenia</w:t>
            </w:r>
          </w:p>
        </w:tc>
        <w:tc>
          <w:tcPr>
            <w:tcW w:w="1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630942C" w14:textId="77777777" w:rsidR="00B42F5D" w:rsidRPr="00B42F5D" w:rsidRDefault="00B42F5D" w:rsidP="00B42F5D">
            <w:pPr>
              <w:pStyle w:val="Akapitzlist"/>
              <w:widowControl w:val="0"/>
              <w:spacing w:before="240" w:after="240"/>
              <w:ind w:left="0"/>
              <w:rPr>
                <w:rFonts w:eastAsia="Calibri"/>
                <w:b/>
                <w:bCs/>
              </w:rPr>
            </w:pPr>
          </w:p>
        </w:tc>
      </w:tr>
    </w:tbl>
    <w:p w14:paraId="77AD6046" w14:textId="467F4233" w:rsidR="004F3111" w:rsidRDefault="004F3111" w:rsidP="0087079E">
      <w:pPr>
        <w:widowControl w:val="0"/>
        <w:spacing w:before="60" w:after="60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2123"/>
        <w:gridCol w:w="2123"/>
        <w:gridCol w:w="2123"/>
        <w:gridCol w:w="2124"/>
      </w:tblGrid>
      <w:tr w:rsidR="0087079E" w:rsidRPr="00770B2F" w14:paraId="53C79CC1" w14:textId="77777777" w:rsidTr="00704AAB">
        <w:trPr>
          <w:trHeight w:hRule="exact" w:val="539"/>
        </w:trPr>
        <w:tc>
          <w:tcPr>
            <w:tcW w:w="905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1AAE2B2" w14:textId="77777777" w:rsidR="0087079E" w:rsidRPr="00770B2F" w:rsidRDefault="0087079E" w:rsidP="00770B2F">
            <w:pPr>
              <w:pStyle w:val="Akapitzlist"/>
              <w:keepNext/>
              <w:numPr>
                <w:ilvl w:val="0"/>
                <w:numId w:val="43"/>
              </w:numPr>
              <w:spacing w:before="60" w:after="60" w:line="276" w:lineRule="auto"/>
              <w:ind w:left="450" w:hanging="450"/>
              <w:contextualSpacing w:val="0"/>
              <w:rPr>
                <w:rFonts w:eastAsia="Calibri"/>
                <w:b/>
                <w:bCs/>
                <w:color w:val="000000" w:themeColor="text1"/>
              </w:rPr>
            </w:pPr>
            <w:r w:rsidRPr="00770B2F">
              <w:rPr>
                <w:rFonts w:eastAsia="Calibri"/>
                <w:b/>
                <w:bCs/>
                <w:color w:val="000000" w:themeColor="text1"/>
              </w:rPr>
              <w:lastRenderedPageBreak/>
              <w:t>Opis osiągniętych rezultatów</w:t>
            </w:r>
          </w:p>
        </w:tc>
      </w:tr>
      <w:tr w:rsidR="0087079E" w:rsidRPr="00770B2F" w14:paraId="37B7ABAA" w14:textId="77777777" w:rsidTr="00704AAB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BD58D01" w14:textId="77777777" w:rsidR="0087079E" w:rsidRPr="00770B2F" w:rsidRDefault="0087079E" w:rsidP="00704AAB">
            <w:pPr>
              <w:spacing w:before="60" w:after="60"/>
              <w:jc w:val="center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770B2F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2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A8F20A0" w14:textId="77777777" w:rsidR="0087079E" w:rsidRPr="00770B2F" w:rsidRDefault="0087079E" w:rsidP="00704AAB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770B2F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Nazwa rezultatu</w:t>
            </w:r>
          </w:p>
        </w:tc>
        <w:tc>
          <w:tcPr>
            <w:tcW w:w="2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FE37BFC" w14:textId="77777777" w:rsidR="0087079E" w:rsidRPr="00770B2F" w:rsidRDefault="0087079E" w:rsidP="00704AAB">
            <w:pPr>
              <w:spacing w:before="60" w:after="60"/>
              <w:jc w:val="center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770B2F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Planowany poziom osiągnięcia rezultatu</w:t>
            </w:r>
          </w:p>
          <w:p w14:paraId="75182E90" w14:textId="77777777" w:rsidR="0087079E" w:rsidRPr="00770B2F" w:rsidRDefault="0087079E" w:rsidP="00704AAB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770B2F">
              <w:rPr>
                <w:rFonts w:eastAsia="Calibri"/>
                <w:color w:val="000000" w:themeColor="text1"/>
                <w:sz w:val="22"/>
                <w:szCs w:val="22"/>
              </w:rPr>
              <w:t>(wartość docelowa)</w:t>
            </w:r>
          </w:p>
        </w:tc>
        <w:tc>
          <w:tcPr>
            <w:tcW w:w="2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BBF371C" w14:textId="77777777" w:rsidR="0087079E" w:rsidRPr="00770B2F" w:rsidRDefault="0087079E" w:rsidP="00704AAB">
            <w:pPr>
              <w:spacing w:before="60" w:after="60"/>
              <w:jc w:val="center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770B2F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Poziom osiągnięcia rezultatu</w:t>
            </w:r>
          </w:p>
          <w:p w14:paraId="31B1FD1F" w14:textId="77777777" w:rsidR="0087079E" w:rsidRPr="00770B2F" w:rsidRDefault="0087079E" w:rsidP="00704AAB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770B2F">
              <w:rPr>
                <w:rFonts w:eastAsia="Calibri"/>
                <w:color w:val="000000" w:themeColor="text1"/>
                <w:sz w:val="22"/>
                <w:szCs w:val="22"/>
              </w:rPr>
              <w:t>(wartość)</w:t>
            </w:r>
          </w:p>
        </w:tc>
        <w:tc>
          <w:tcPr>
            <w:tcW w:w="2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44860D6" w14:textId="77777777" w:rsidR="0087079E" w:rsidRPr="00770B2F" w:rsidRDefault="0087079E" w:rsidP="00704AAB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770B2F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Sposób pomiaru rezultatu</w:t>
            </w:r>
          </w:p>
        </w:tc>
      </w:tr>
      <w:tr w:rsidR="0087079E" w:rsidRPr="00770B2F" w14:paraId="22103800" w14:textId="77777777" w:rsidTr="00704AAB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C415BE5" w14:textId="77777777" w:rsidR="0087079E" w:rsidRPr="00770B2F" w:rsidRDefault="0087079E" w:rsidP="00704AAB">
            <w:pPr>
              <w:spacing w:before="60" w:after="60"/>
              <w:jc w:val="center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770B2F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2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6F3071" w14:textId="77777777" w:rsidR="0087079E" w:rsidRPr="00770B2F" w:rsidRDefault="0087079E" w:rsidP="00704AAB">
            <w:pPr>
              <w:spacing w:before="60" w:after="60" w:line="276" w:lineRule="auto"/>
              <w:rPr>
                <w:sz w:val="22"/>
                <w:szCs w:val="22"/>
              </w:rPr>
            </w:pPr>
          </w:p>
        </w:tc>
        <w:tc>
          <w:tcPr>
            <w:tcW w:w="2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A22722" w14:textId="77777777" w:rsidR="0087079E" w:rsidRPr="00770B2F" w:rsidRDefault="0087079E" w:rsidP="00704AAB">
            <w:pPr>
              <w:spacing w:before="60" w:after="60" w:line="276" w:lineRule="auto"/>
              <w:rPr>
                <w:sz w:val="22"/>
                <w:szCs w:val="22"/>
              </w:rPr>
            </w:pPr>
          </w:p>
        </w:tc>
        <w:tc>
          <w:tcPr>
            <w:tcW w:w="2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C41327" w14:textId="77777777" w:rsidR="0087079E" w:rsidRPr="00770B2F" w:rsidRDefault="0087079E" w:rsidP="00704AAB">
            <w:pPr>
              <w:spacing w:before="60" w:after="60" w:line="276" w:lineRule="auto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1F83CE" w14:textId="77777777" w:rsidR="0087079E" w:rsidRPr="00770B2F" w:rsidRDefault="0087079E" w:rsidP="00704AAB">
            <w:pPr>
              <w:spacing w:before="60" w:after="60" w:line="276" w:lineRule="auto"/>
              <w:rPr>
                <w:sz w:val="22"/>
                <w:szCs w:val="22"/>
              </w:rPr>
            </w:pPr>
          </w:p>
        </w:tc>
      </w:tr>
      <w:tr w:rsidR="0087079E" w:rsidRPr="00770B2F" w14:paraId="136E0F35" w14:textId="77777777" w:rsidTr="00704AAB">
        <w:trPr>
          <w:trHeight w:val="6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3411A62" w14:textId="77777777" w:rsidR="0087079E" w:rsidRPr="00770B2F" w:rsidRDefault="0087079E" w:rsidP="00704AAB">
            <w:pPr>
              <w:spacing w:before="60" w:after="60"/>
              <w:jc w:val="center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770B2F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2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9E1F41" w14:textId="77777777" w:rsidR="0087079E" w:rsidRPr="00770B2F" w:rsidRDefault="0087079E" w:rsidP="00704AAB">
            <w:pPr>
              <w:spacing w:before="60" w:after="60" w:line="276" w:lineRule="auto"/>
              <w:rPr>
                <w:sz w:val="22"/>
                <w:szCs w:val="22"/>
              </w:rPr>
            </w:pPr>
          </w:p>
        </w:tc>
        <w:tc>
          <w:tcPr>
            <w:tcW w:w="2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1F1E7" w14:textId="77777777" w:rsidR="0087079E" w:rsidRPr="00770B2F" w:rsidRDefault="0087079E" w:rsidP="00704AAB">
            <w:pPr>
              <w:spacing w:before="60" w:after="60" w:line="276" w:lineRule="auto"/>
              <w:rPr>
                <w:sz w:val="22"/>
                <w:szCs w:val="22"/>
              </w:rPr>
            </w:pPr>
          </w:p>
        </w:tc>
        <w:tc>
          <w:tcPr>
            <w:tcW w:w="2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4A1D55" w14:textId="77777777" w:rsidR="0087079E" w:rsidRPr="00770B2F" w:rsidRDefault="0087079E" w:rsidP="00704AAB">
            <w:pPr>
              <w:spacing w:before="60" w:after="60" w:line="276" w:lineRule="auto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542DCF" w14:textId="77777777" w:rsidR="0087079E" w:rsidRPr="00770B2F" w:rsidRDefault="0087079E" w:rsidP="00704AAB">
            <w:pPr>
              <w:spacing w:before="60" w:after="60" w:line="276" w:lineRule="auto"/>
              <w:rPr>
                <w:sz w:val="22"/>
                <w:szCs w:val="22"/>
              </w:rPr>
            </w:pPr>
          </w:p>
        </w:tc>
      </w:tr>
      <w:tr w:rsidR="0087079E" w:rsidRPr="00770B2F" w14:paraId="61F8B7CA" w14:textId="77777777" w:rsidTr="00704AAB">
        <w:trPr>
          <w:trHeight w:val="6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04A0FCB" w14:textId="77777777" w:rsidR="0087079E" w:rsidRPr="00770B2F" w:rsidRDefault="0087079E" w:rsidP="00704AAB">
            <w:pPr>
              <w:spacing w:before="60" w:after="60"/>
              <w:jc w:val="center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770B2F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…</w:t>
            </w:r>
          </w:p>
        </w:tc>
        <w:tc>
          <w:tcPr>
            <w:tcW w:w="2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4C8051" w14:textId="77777777" w:rsidR="0087079E" w:rsidRPr="00770B2F" w:rsidRDefault="0087079E" w:rsidP="00704AAB">
            <w:pPr>
              <w:spacing w:before="60" w:after="60" w:line="276" w:lineRule="auto"/>
              <w:rPr>
                <w:sz w:val="22"/>
                <w:szCs w:val="22"/>
              </w:rPr>
            </w:pPr>
          </w:p>
        </w:tc>
        <w:tc>
          <w:tcPr>
            <w:tcW w:w="2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E36549" w14:textId="77777777" w:rsidR="0087079E" w:rsidRPr="00770B2F" w:rsidRDefault="0087079E" w:rsidP="00704AAB">
            <w:pPr>
              <w:spacing w:before="60" w:after="60" w:line="276" w:lineRule="auto"/>
              <w:rPr>
                <w:sz w:val="22"/>
                <w:szCs w:val="22"/>
              </w:rPr>
            </w:pPr>
          </w:p>
        </w:tc>
        <w:tc>
          <w:tcPr>
            <w:tcW w:w="2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B1A326" w14:textId="77777777" w:rsidR="0087079E" w:rsidRPr="00770B2F" w:rsidRDefault="0087079E" w:rsidP="00704AAB">
            <w:pPr>
              <w:spacing w:before="60" w:after="60" w:line="276" w:lineRule="auto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CCA592" w14:textId="77777777" w:rsidR="0087079E" w:rsidRPr="00770B2F" w:rsidRDefault="0087079E" w:rsidP="00704AAB">
            <w:pPr>
              <w:spacing w:before="60" w:after="60" w:line="276" w:lineRule="auto"/>
              <w:rPr>
                <w:sz w:val="22"/>
                <w:szCs w:val="22"/>
              </w:rPr>
            </w:pPr>
          </w:p>
        </w:tc>
      </w:tr>
    </w:tbl>
    <w:p w14:paraId="3B61FD47" w14:textId="7DA6C5E6" w:rsidR="00164588" w:rsidRPr="0087079E" w:rsidRDefault="0087079E" w:rsidP="0087079E">
      <w:pPr>
        <w:pStyle w:val="Akapitzlist"/>
        <w:widowControl w:val="0"/>
        <w:numPr>
          <w:ilvl w:val="0"/>
          <w:numId w:val="39"/>
        </w:numPr>
        <w:spacing w:before="240" w:after="240"/>
        <w:ind w:left="714" w:hanging="357"/>
        <w:contextualSpacing w:val="0"/>
        <w:jc w:val="both"/>
        <w:rPr>
          <w:rFonts w:eastAsia="Calibri"/>
          <w:b/>
          <w:bCs/>
        </w:rPr>
      </w:pPr>
      <w:r w:rsidRPr="00734E65">
        <w:rPr>
          <w:rFonts w:eastAsia="Calibri"/>
          <w:b/>
          <w:bCs/>
        </w:rPr>
        <w:t>Sprawozdanie z wykonania wydatków</w:t>
      </w: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2409"/>
        <w:gridCol w:w="1014"/>
        <w:gridCol w:w="1014"/>
        <w:gridCol w:w="1014"/>
        <w:gridCol w:w="1014"/>
        <w:gridCol w:w="1014"/>
        <w:gridCol w:w="1015"/>
      </w:tblGrid>
      <w:tr w:rsidR="004D3AE7" w:rsidRPr="006E5929" w14:paraId="1F20BBDF" w14:textId="77777777" w:rsidTr="00770B2F">
        <w:trPr>
          <w:trHeight w:val="562"/>
          <w:jc w:val="center"/>
        </w:trPr>
        <w:tc>
          <w:tcPr>
            <w:tcW w:w="308" w:type="pct"/>
            <w:vMerge w:val="restart"/>
            <w:shd w:val="clear" w:color="auto" w:fill="D0CECE" w:themeFill="background2" w:themeFillShade="E6"/>
            <w:vAlign w:val="center"/>
          </w:tcPr>
          <w:p w14:paraId="393E4E48" w14:textId="77777777" w:rsidR="004D3AE7" w:rsidRPr="0087079E" w:rsidRDefault="004D3AE7" w:rsidP="00496315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7079E">
              <w:rPr>
                <w:rFonts w:eastAsia="Calibri"/>
                <w:b/>
                <w:sz w:val="22"/>
                <w:szCs w:val="22"/>
              </w:rPr>
              <w:t>Lp.</w:t>
            </w:r>
          </w:p>
        </w:tc>
        <w:tc>
          <w:tcPr>
            <w:tcW w:w="1331" w:type="pct"/>
            <w:vMerge w:val="restart"/>
            <w:shd w:val="clear" w:color="auto" w:fill="D0CECE" w:themeFill="background2" w:themeFillShade="E6"/>
            <w:vAlign w:val="center"/>
          </w:tcPr>
          <w:p w14:paraId="264DF08E" w14:textId="77777777" w:rsidR="004D3AE7" w:rsidRPr="0087079E" w:rsidRDefault="004D3AE7" w:rsidP="00496315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7079E">
              <w:rPr>
                <w:rFonts w:eastAsia="Calibri"/>
                <w:b/>
                <w:sz w:val="22"/>
                <w:szCs w:val="22"/>
              </w:rPr>
              <w:t xml:space="preserve">Rodzaj </w:t>
            </w:r>
            <w:r w:rsidR="00741C45" w:rsidRPr="0087079E">
              <w:rPr>
                <w:rFonts w:eastAsia="Calibri"/>
                <w:b/>
                <w:sz w:val="22"/>
                <w:szCs w:val="22"/>
              </w:rPr>
              <w:t>wydatku</w:t>
            </w:r>
          </w:p>
        </w:tc>
        <w:tc>
          <w:tcPr>
            <w:tcW w:w="1680" w:type="pct"/>
            <w:gridSpan w:val="3"/>
            <w:shd w:val="clear" w:color="auto" w:fill="D0CECE" w:themeFill="background2" w:themeFillShade="E6"/>
            <w:vAlign w:val="center"/>
          </w:tcPr>
          <w:p w14:paraId="17124D9B" w14:textId="5AF21B8E" w:rsidR="004D3AE7" w:rsidRPr="0087079E" w:rsidRDefault="008D1CDC" w:rsidP="00496315">
            <w:pPr>
              <w:spacing w:before="60" w:after="6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7079E">
              <w:rPr>
                <w:rFonts w:eastAsia="Calibri"/>
                <w:b/>
                <w:sz w:val="22"/>
                <w:szCs w:val="22"/>
              </w:rPr>
              <w:t>Wydatki</w:t>
            </w:r>
            <w:r w:rsidR="004D3AE7" w:rsidRPr="0087079E">
              <w:rPr>
                <w:rFonts w:eastAsia="Calibri"/>
                <w:b/>
                <w:sz w:val="22"/>
                <w:szCs w:val="22"/>
              </w:rPr>
              <w:t xml:space="preserve"> zgodnie z umową</w:t>
            </w:r>
          </w:p>
          <w:p w14:paraId="3437FADE" w14:textId="77777777" w:rsidR="004D3AE7" w:rsidRPr="00496315" w:rsidRDefault="004D3AE7" w:rsidP="00496315">
            <w:pPr>
              <w:spacing w:before="60" w:after="6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496315">
              <w:rPr>
                <w:rFonts w:eastAsia="Calibri"/>
                <w:bCs/>
                <w:sz w:val="22"/>
                <w:szCs w:val="22"/>
              </w:rPr>
              <w:t>(w zł)</w:t>
            </w:r>
          </w:p>
        </w:tc>
        <w:tc>
          <w:tcPr>
            <w:tcW w:w="1681" w:type="pct"/>
            <w:gridSpan w:val="3"/>
            <w:shd w:val="clear" w:color="auto" w:fill="D0CECE" w:themeFill="background2" w:themeFillShade="E6"/>
            <w:vAlign w:val="center"/>
          </w:tcPr>
          <w:p w14:paraId="629FDC08" w14:textId="77777777" w:rsidR="004D3AE7" w:rsidRPr="0087079E" w:rsidRDefault="004D3AE7" w:rsidP="00496315">
            <w:pPr>
              <w:spacing w:before="60" w:after="6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7079E">
              <w:rPr>
                <w:rFonts w:eastAsia="Calibri"/>
                <w:b/>
                <w:sz w:val="22"/>
                <w:szCs w:val="22"/>
              </w:rPr>
              <w:t>Faktycznie poniesione wydatki</w:t>
            </w:r>
          </w:p>
          <w:p w14:paraId="29C90064" w14:textId="77777777" w:rsidR="004D3AE7" w:rsidRPr="00496315" w:rsidRDefault="004D3AE7" w:rsidP="00496315">
            <w:pPr>
              <w:spacing w:before="60" w:after="6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496315">
              <w:rPr>
                <w:rFonts w:eastAsia="Calibri"/>
                <w:bCs/>
                <w:sz w:val="22"/>
                <w:szCs w:val="22"/>
              </w:rPr>
              <w:t>(w zł)</w:t>
            </w:r>
          </w:p>
        </w:tc>
      </w:tr>
      <w:tr w:rsidR="004D3AE7" w:rsidRPr="006E5929" w14:paraId="657257B5" w14:textId="77777777" w:rsidTr="00770B2F">
        <w:trPr>
          <w:trHeight w:val="562"/>
          <w:jc w:val="center"/>
        </w:trPr>
        <w:tc>
          <w:tcPr>
            <w:tcW w:w="308" w:type="pct"/>
            <w:vMerge/>
            <w:shd w:val="clear" w:color="auto" w:fill="D0CECE" w:themeFill="background2" w:themeFillShade="E6"/>
            <w:vAlign w:val="center"/>
          </w:tcPr>
          <w:p w14:paraId="45D40EB0" w14:textId="77777777" w:rsidR="004D3AE7" w:rsidRPr="0087079E" w:rsidRDefault="004D3AE7" w:rsidP="00496315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331" w:type="pct"/>
            <w:vMerge/>
            <w:shd w:val="clear" w:color="auto" w:fill="D0CECE" w:themeFill="background2" w:themeFillShade="E6"/>
            <w:vAlign w:val="center"/>
          </w:tcPr>
          <w:p w14:paraId="73444403" w14:textId="77777777" w:rsidR="004D3AE7" w:rsidRPr="0087079E" w:rsidRDefault="004D3AE7" w:rsidP="00496315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60" w:type="pct"/>
            <w:shd w:val="clear" w:color="auto" w:fill="D0CECE" w:themeFill="background2" w:themeFillShade="E6"/>
            <w:vAlign w:val="center"/>
          </w:tcPr>
          <w:p w14:paraId="735295AE" w14:textId="77777777" w:rsidR="004D3AE7" w:rsidRDefault="004D3AE7" w:rsidP="00496315">
            <w:pPr>
              <w:spacing w:before="60" w:after="6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7079E">
              <w:rPr>
                <w:rFonts w:eastAsia="Calibri"/>
                <w:b/>
                <w:sz w:val="22"/>
                <w:szCs w:val="22"/>
              </w:rPr>
              <w:t>Wartość</w:t>
            </w:r>
          </w:p>
          <w:p w14:paraId="1CF20B45" w14:textId="21132BA5" w:rsidR="00496315" w:rsidRPr="00496315" w:rsidRDefault="00496315" w:rsidP="00496315">
            <w:pPr>
              <w:spacing w:before="60" w:after="6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496315">
              <w:rPr>
                <w:rFonts w:eastAsia="Calibri"/>
                <w:bCs/>
                <w:sz w:val="22"/>
                <w:szCs w:val="22"/>
              </w:rPr>
              <w:t>(w zł)</w:t>
            </w:r>
          </w:p>
        </w:tc>
        <w:tc>
          <w:tcPr>
            <w:tcW w:w="560" w:type="pct"/>
            <w:shd w:val="clear" w:color="auto" w:fill="D0CECE" w:themeFill="background2" w:themeFillShade="E6"/>
            <w:vAlign w:val="center"/>
          </w:tcPr>
          <w:p w14:paraId="0CA72A5D" w14:textId="77777777" w:rsidR="004D3AE7" w:rsidRPr="0087079E" w:rsidRDefault="004D3AE7" w:rsidP="00496315">
            <w:pPr>
              <w:spacing w:before="60" w:after="6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7079E">
              <w:rPr>
                <w:rFonts w:eastAsia="Calibri"/>
                <w:b/>
                <w:sz w:val="22"/>
                <w:szCs w:val="22"/>
              </w:rPr>
              <w:t>Z dotacji</w:t>
            </w:r>
          </w:p>
        </w:tc>
        <w:tc>
          <w:tcPr>
            <w:tcW w:w="560" w:type="pct"/>
            <w:shd w:val="clear" w:color="auto" w:fill="D0CECE" w:themeFill="background2" w:themeFillShade="E6"/>
            <w:vAlign w:val="center"/>
          </w:tcPr>
          <w:p w14:paraId="0410F287" w14:textId="77777777" w:rsidR="004D3AE7" w:rsidRPr="0087079E" w:rsidRDefault="004D3AE7" w:rsidP="00496315">
            <w:pPr>
              <w:spacing w:before="60" w:after="6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7079E">
              <w:rPr>
                <w:rFonts w:eastAsia="Calibri"/>
                <w:b/>
                <w:sz w:val="22"/>
                <w:szCs w:val="22"/>
              </w:rPr>
              <w:t>Z innych źródeł</w:t>
            </w:r>
          </w:p>
        </w:tc>
        <w:tc>
          <w:tcPr>
            <w:tcW w:w="560" w:type="pct"/>
            <w:shd w:val="clear" w:color="auto" w:fill="D0CECE" w:themeFill="background2" w:themeFillShade="E6"/>
            <w:vAlign w:val="center"/>
          </w:tcPr>
          <w:p w14:paraId="4DC196A5" w14:textId="77777777" w:rsidR="00496315" w:rsidRDefault="00496315" w:rsidP="00496315">
            <w:pPr>
              <w:spacing w:before="60" w:after="6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7079E">
              <w:rPr>
                <w:rFonts w:eastAsia="Calibri"/>
                <w:b/>
                <w:sz w:val="22"/>
                <w:szCs w:val="22"/>
              </w:rPr>
              <w:t>Wartość</w:t>
            </w:r>
          </w:p>
          <w:p w14:paraId="1934D620" w14:textId="16BD18FA" w:rsidR="004D3AE7" w:rsidRPr="0087079E" w:rsidRDefault="00496315" w:rsidP="00496315">
            <w:pPr>
              <w:spacing w:before="60" w:after="6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96315">
              <w:rPr>
                <w:rFonts w:eastAsia="Calibri"/>
                <w:bCs/>
                <w:sz w:val="22"/>
                <w:szCs w:val="22"/>
              </w:rPr>
              <w:t>(w zł)</w:t>
            </w:r>
          </w:p>
        </w:tc>
        <w:tc>
          <w:tcPr>
            <w:tcW w:w="560" w:type="pct"/>
            <w:shd w:val="clear" w:color="auto" w:fill="D0CECE" w:themeFill="background2" w:themeFillShade="E6"/>
            <w:vAlign w:val="center"/>
          </w:tcPr>
          <w:p w14:paraId="1B073C21" w14:textId="77777777" w:rsidR="004D3AE7" w:rsidRPr="0087079E" w:rsidRDefault="004D3AE7" w:rsidP="00496315">
            <w:pPr>
              <w:spacing w:before="60" w:after="6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7079E">
              <w:rPr>
                <w:rFonts w:eastAsia="Calibri"/>
                <w:b/>
                <w:sz w:val="22"/>
                <w:szCs w:val="22"/>
              </w:rPr>
              <w:t>Z dotacji</w:t>
            </w:r>
          </w:p>
        </w:tc>
        <w:tc>
          <w:tcPr>
            <w:tcW w:w="560" w:type="pct"/>
            <w:shd w:val="clear" w:color="auto" w:fill="D0CECE" w:themeFill="background2" w:themeFillShade="E6"/>
            <w:vAlign w:val="center"/>
          </w:tcPr>
          <w:p w14:paraId="7F9A81CB" w14:textId="77777777" w:rsidR="004D3AE7" w:rsidRPr="0087079E" w:rsidRDefault="004D3AE7" w:rsidP="00496315">
            <w:pPr>
              <w:spacing w:before="60" w:after="6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7079E">
              <w:rPr>
                <w:rFonts w:eastAsia="Calibri"/>
                <w:b/>
                <w:sz w:val="22"/>
                <w:szCs w:val="22"/>
              </w:rPr>
              <w:t>Z innych źródeł</w:t>
            </w:r>
          </w:p>
        </w:tc>
      </w:tr>
      <w:tr w:rsidR="00186C4B" w:rsidRPr="006E5929" w14:paraId="143B154C" w14:textId="77777777" w:rsidTr="00770B2F">
        <w:trPr>
          <w:jc w:val="center"/>
        </w:trPr>
        <w:tc>
          <w:tcPr>
            <w:tcW w:w="308" w:type="pct"/>
          </w:tcPr>
          <w:p w14:paraId="6E9BAA78" w14:textId="77777777" w:rsidR="00186C4B" w:rsidRPr="0087079E" w:rsidRDefault="00186C4B" w:rsidP="00496315">
            <w:pPr>
              <w:spacing w:before="60" w:after="60"/>
              <w:jc w:val="center"/>
              <w:rPr>
                <w:rFonts w:eastAsia="Calibri"/>
                <w:sz w:val="22"/>
                <w:szCs w:val="22"/>
              </w:rPr>
            </w:pPr>
            <w:r w:rsidRPr="0087079E"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1331" w:type="pct"/>
          </w:tcPr>
          <w:p w14:paraId="64E7B720" w14:textId="77777777" w:rsidR="00186C4B" w:rsidRPr="0087079E" w:rsidRDefault="008D1CDC" w:rsidP="00496315">
            <w:pPr>
              <w:spacing w:before="60" w:after="60"/>
              <w:rPr>
                <w:rFonts w:eastAsia="Calibri"/>
                <w:sz w:val="22"/>
                <w:szCs w:val="22"/>
              </w:rPr>
            </w:pPr>
            <w:r w:rsidRPr="0087079E">
              <w:rPr>
                <w:rFonts w:eastAsia="Calibri"/>
                <w:sz w:val="22"/>
                <w:szCs w:val="22"/>
              </w:rPr>
              <w:t>Wydatek</w:t>
            </w:r>
            <w:r w:rsidR="00186C4B" w:rsidRPr="0087079E">
              <w:rPr>
                <w:rFonts w:eastAsia="Calibri"/>
                <w:sz w:val="22"/>
                <w:szCs w:val="22"/>
              </w:rPr>
              <w:t xml:space="preserve"> 1</w:t>
            </w:r>
          </w:p>
        </w:tc>
        <w:tc>
          <w:tcPr>
            <w:tcW w:w="560" w:type="pct"/>
          </w:tcPr>
          <w:p w14:paraId="28693871" w14:textId="77777777" w:rsidR="00186C4B" w:rsidRPr="0087079E" w:rsidRDefault="00186C4B" w:rsidP="00496315">
            <w:pPr>
              <w:spacing w:before="60" w:after="6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60" w:type="pct"/>
          </w:tcPr>
          <w:p w14:paraId="67A71D84" w14:textId="77777777" w:rsidR="00186C4B" w:rsidRPr="0087079E" w:rsidRDefault="00186C4B" w:rsidP="00496315">
            <w:pPr>
              <w:spacing w:before="60" w:after="6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60" w:type="pct"/>
          </w:tcPr>
          <w:p w14:paraId="11244253" w14:textId="77777777" w:rsidR="00186C4B" w:rsidRPr="0087079E" w:rsidRDefault="00186C4B" w:rsidP="00496315">
            <w:pPr>
              <w:spacing w:before="60" w:after="6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60" w:type="pct"/>
          </w:tcPr>
          <w:p w14:paraId="371116CF" w14:textId="77777777" w:rsidR="00186C4B" w:rsidRPr="0087079E" w:rsidRDefault="00186C4B" w:rsidP="00496315">
            <w:pPr>
              <w:spacing w:before="60" w:after="6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60" w:type="pct"/>
          </w:tcPr>
          <w:p w14:paraId="25A4E6EE" w14:textId="77777777" w:rsidR="00186C4B" w:rsidRPr="0087079E" w:rsidRDefault="00186C4B" w:rsidP="00496315">
            <w:pPr>
              <w:spacing w:before="60" w:after="6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60" w:type="pct"/>
          </w:tcPr>
          <w:p w14:paraId="423C093C" w14:textId="77777777" w:rsidR="00186C4B" w:rsidRPr="0087079E" w:rsidRDefault="00186C4B" w:rsidP="00496315">
            <w:pPr>
              <w:spacing w:before="60" w:after="60"/>
              <w:rPr>
                <w:rFonts w:eastAsia="Calibri"/>
                <w:sz w:val="22"/>
                <w:szCs w:val="22"/>
              </w:rPr>
            </w:pPr>
          </w:p>
        </w:tc>
      </w:tr>
      <w:tr w:rsidR="00186C4B" w:rsidRPr="006E5929" w14:paraId="6E18D1BF" w14:textId="77777777" w:rsidTr="00770B2F">
        <w:trPr>
          <w:jc w:val="center"/>
        </w:trPr>
        <w:tc>
          <w:tcPr>
            <w:tcW w:w="308" w:type="pct"/>
          </w:tcPr>
          <w:p w14:paraId="39ACB790" w14:textId="77777777" w:rsidR="00186C4B" w:rsidRPr="0087079E" w:rsidRDefault="00186C4B" w:rsidP="00496315">
            <w:pPr>
              <w:spacing w:before="60" w:after="60"/>
              <w:jc w:val="center"/>
              <w:rPr>
                <w:rFonts w:eastAsia="Calibri"/>
                <w:sz w:val="22"/>
                <w:szCs w:val="22"/>
              </w:rPr>
            </w:pPr>
            <w:r w:rsidRPr="0087079E"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1331" w:type="pct"/>
          </w:tcPr>
          <w:p w14:paraId="320AD692" w14:textId="77777777" w:rsidR="00186C4B" w:rsidRPr="0087079E" w:rsidRDefault="008D1CDC" w:rsidP="00496315">
            <w:pPr>
              <w:spacing w:before="60" w:after="60"/>
              <w:rPr>
                <w:rFonts w:eastAsia="Calibri"/>
                <w:sz w:val="22"/>
                <w:szCs w:val="22"/>
              </w:rPr>
            </w:pPr>
            <w:r w:rsidRPr="0087079E">
              <w:rPr>
                <w:rFonts w:eastAsia="Calibri"/>
                <w:sz w:val="22"/>
                <w:szCs w:val="22"/>
              </w:rPr>
              <w:t>Wydatek</w:t>
            </w:r>
            <w:r w:rsidR="00186C4B" w:rsidRPr="0087079E">
              <w:rPr>
                <w:rFonts w:eastAsia="Calibri"/>
                <w:sz w:val="22"/>
                <w:szCs w:val="22"/>
              </w:rPr>
              <w:t xml:space="preserve"> 2</w:t>
            </w:r>
          </w:p>
        </w:tc>
        <w:tc>
          <w:tcPr>
            <w:tcW w:w="560" w:type="pct"/>
          </w:tcPr>
          <w:p w14:paraId="64D66EE9" w14:textId="77777777" w:rsidR="00186C4B" w:rsidRPr="0087079E" w:rsidRDefault="00186C4B" w:rsidP="00496315">
            <w:pPr>
              <w:spacing w:before="60" w:after="6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60" w:type="pct"/>
          </w:tcPr>
          <w:p w14:paraId="1169D29D" w14:textId="77777777" w:rsidR="00186C4B" w:rsidRPr="0087079E" w:rsidRDefault="00186C4B" w:rsidP="00496315">
            <w:pPr>
              <w:spacing w:before="60" w:after="6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60" w:type="pct"/>
          </w:tcPr>
          <w:p w14:paraId="23C18F14" w14:textId="77777777" w:rsidR="00186C4B" w:rsidRPr="0087079E" w:rsidRDefault="00186C4B" w:rsidP="00496315">
            <w:pPr>
              <w:spacing w:before="60" w:after="6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60" w:type="pct"/>
          </w:tcPr>
          <w:p w14:paraId="539AB507" w14:textId="77777777" w:rsidR="00186C4B" w:rsidRPr="0087079E" w:rsidRDefault="00186C4B" w:rsidP="00496315">
            <w:pPr>
              <w:spacing w:before="60" w:after="6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60" w:type="pct"/>
          </w:tcPr>
          <w:p w14:paraId="711FA14F" w14:textId="77777777" w:rsidR="00186C4B" w:rsidRPr="0087079E" w:rsidRDefault="00186C4B" w:rsidP="00496315">
            <w:pPr>
              <w:spacing w:before="60" w:after="6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60" w:type="pct"/>
          </w:tcPr>
          <w:p w14:paraId="657C56BF" w14:textId="77777777" w:rsidR="00186C4B" w:rsidRPr="0087079E" w:rsidRDefault="00186C4B" w:rsidP="00496315">
            <w:pPr>
              <w:spacing w:before="60" w:after="60"/>
              <w:rPr>
                <w:rFonts w:eastAsia="Calibri"/>
                <w:sz w:val="22"/>
                <w:szCs w:val="22"/>
              </w:rPr>
            </w:pPr>
          </w:p>
        </w:tc>
      </w:tr>
      <w:tr w:rsidR="00186C4B" w:rsidRPr="006E5929" w14:paraId="67E8FC4A" w14:textId="77777777" w:rsidTr="00770B2F">
        <w:trPr>
          <w:jc w:val="center"/>
        </w:trPr>
        <w:tc>
          <w:tcPr>
            <w:tcW w:w="308" w:type="pct"/>
          </w:tcPr>
          <w:p w14:paraId="49338FF6" w14:textId="53AE1165" w:rsidR="00186C4B" w:rsidRPr="0087079E" w:rsidRDefault="00496315" w:rsidP="00496315">
            <w:pPr>
              <w:spacing w:before="60" w:after="6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…</w:t>
            </w:r>
          </w:p>
        </w:tc>
        <w:tc>
          <w:tcPr>
            <w:tcW w:w="1331" w:type="pct"/>
          </w:tcPr>
          <w:p w14:paraId="5A26A8B5" w14:textId="3D14F418" w:rsidR="00186C4B" w:rsidRPr="0087079E" w:rsidRDefault="00496315" w:rsidP="00496315">
            <w:pPr>
              <w:spacing w:before="60" w:after="6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…</w:t>
            </w:r>
          </w:p>
        </w:tc>
        <w:tc>
          <w:tcPr>
            <w:tcW w:w="560" w:type="pct"/>
          </w:tcPr>
          <w:p w14:paraId="18230784" w14:textId="77777777" w:rsidR="00186C4B" w:rsidRPr="0087079E" w:rsidRDefault="00186C4B" w:rsidP="00496315">
            <w:pPr>
              <w:spacing w:before="60" w:after="6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60" w:type="pct"/>
          </w:tcPr>
          <w:p w14:paraId="12E40BAD" w14:textId="77777777" w:rsidR="00186C4B" w:rsidRPr="0087079E" w:rsidRDefault="00186C4B" w:rsidP="00496315">
            <w:pPr>
              <w:spacing w:before="60" w:after="6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60" w:type="pct"/>
          </w:tcPr>
          <w:p w14:paraId="51A0B294" w14:textId="77777777" w:rsidR="00186C4B" w:rsidRPr="0087079E" w:rsidRDefault="00186C4B" w:rsidP="00496315">
            <w:pPr>
              <w:spacing w:before="60" w:after="6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60" w:type="pct"/>
          </w:tcPr>
          <w:p w14:paraId="1CEFC397" w14:textId="77777777" w:rsidR="00186C4B" w:rsidRPr="0087079E" w:rsidRDefault="00186C4B" w:rsidP="00496315">
            <w:pPr>
              <w:spacing w:before="60" w:after="6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60" w:type="pct"/>
          </w:tcPr>
          <w:p w14:paraId="352F39F1" w14:textId="77777777" w:rsidR="00186C4B" w:rsidRPr="0087079E" w:rsidRDefault="00186C4B" w:rsidP="00496315">
            <w:pPr>
              <w:spacing w:before="60" w:after="6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60" w:type="pct"/>
          </w:tcPr>
          <w:p w14:paraId="6FCEB454" w14:textId="77777777" w:rsidR="00186C4B" w:rsidRPr="0087079E" w:rsidRDefault="00186C4B" w:rsidP="00496315">
            <w:pPr>
              <w:spacing w:before="60" w:after="60"/>
              <w:rPr>
                <w:rFonts w:eastAsia="Calibri"/>
                <w:sz w:val="22"/>
                <w:szCs w:val="22"/>
              </w:rPr>
            </w:pPr>
          </w:p>
        </w:tc>
      </w:tr>
      <w:tr w:rsidR="00186C4B" w:rsidRPr="006E5929" w14:paraId="278A086C" w14:textId="77777777" w:rsidTr="00770B2F">
        <w:trPr>
          <w:jc w:val="center"/>
        </w:trPr>
        <w:tc>
          <w:tcPr>
            <w:tcW w:w="1639" w:type="pct"/>
            <w:gridSpan w:val="2"/>
            <w:shd w:val="clear" w:color="auto" w:fill="D0CECE" w:themeFill="background2" w:themeFillShade="E6"/>
          </w:tcPr>
          <w:p w14:paraId="79236BDE" w14:textId="779230DD" w:rsidR="00186C4B" w:rsidRPr="0087079E" w:rsidRDefault="00FD65B0" w:rsidP="00496315">
            <w:pPr>
              <w:spacing w:before="60" w:after="60"/>
              <w:rPr>
                <w:rFonts w:eastAsia="Calibri"/>
                <w:b/>
                <w:bCs/>
                <w:sz w:val="22"/>
                <w:szCs w:val="22"/>
              </w:rPr>
            </w:pPr>
            <w:r w:rsidRPr="0087079E">
              <w:rPr>
                <w:rFonts w:eastAsia="Calibri"/>
                <w:b/>
                <w:bCs/>
                <w:sz w:val="22"/>
                <w:szCs w:val="22"/>
              </w:rPr>
              <w:t>Suma wszystkich wydatków</w:t>
            </w:r>
            <w:r w:rsidR="00186C4B" w:rsidRPr="0087079E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r w:rsidR="00770B2F">
              <w:rPr>
                <w:rFonts w:eastAsia="Calibri"/>
                <w:b/>
                <w:bCs/>
                <w:sz w:val="22"/>
                <w:szCs w:val="22"/>
              </w:rPr>
              <w:t>poniesionych w związku ze z</w:t>
            </w:r>
            <w:r w:rsidR="00186C4B" w:rsidRPr="0087079E">
              <w:rPr>
                <w:rFonts w:eastAsia="Calibri"/>
                <w:b/>
                <w:bCs/>
                <w:sz w:val="22"/>
                <w:szCs w:val="22"/>
              </w:rPr>
              <w:t>realiz</w:t>
            </w:r>
            <w:r w:rsidR="00770B2F">
              <w:rPr>
                <w:rFonts w:eastAsia="Calibri"/>
                <w:b/>
                <w:bCs/>
                <w:sz w:val="22"/>
                <w:szCs w:val="22"/>
              </w:rPr>
              <w:t>owanym</w:t>
            </w:r>
            <w:r w:rsidR="00186C4B" w:rsidRPr="0087079E">
              <w:rPr>
                <w:rFonts w:eastAsia="Calibri"/>
                <w:b/>
                <w:bCs/>
                <w:sz w:val="22"/>
                <w:szCs w:val="22"/>
              </w:rPr>
              <w:t xml:space="preserve"> zadani</w:t>
            </w:r>
            <w:r w:rsidR="00770B2F">
              <w:rPr>
                <w:rFonts w:eastAsia="Calibri"/>
                <w:b/>
                <w:bCs/>
                <w:sz w:val="22"/>
                <w:szCs w:val="22"/>
              </w:rPr>
              <w:t>em publicznym</w:t>
            </w:r>
          </w:p>
        </w:tc>
        <w:tc>
          <w:tcPr>
            <w:tcW w:w="560" w:type="pct"/>
          </w:tcPr>
          <w:p w14:paraId="5EEE20C7" w14:textId="77777777" w:rsidR="00186C4B" w:rsidRPr="0087079E" w:rsidRDefault="00186C4B" w:rsidP="00496315">
            <w:pPr>
              <w:spacing w:before="60" w:after="6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60" w:type="pct"/>
          </w:tcPr>
          <w:p w14:paraId="706C5951" w14:textId="77777777" w:rsidR="00186C4B" w:rsidRPr="0087079E" w:rsidRDefault="00186C4B" w:rsidP="00496315">
            <w:pPr>
              <w:spacing w:before="60" w:after="6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60" w:type="pct"/>
          </w:tcPr>
          <w:p w14:paraId="07AB6F44" w14:textId="77777777" w:rsidR="00186C4B" w:rsidRPr="0087079E" w:rsidRDefault="00186C4B" w:rsidP="00496315">
            <w:pPr>
              <w:spacing w:before="60" w:after="6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60" w:type="pct"/>
          </w:tcPr>
          <w:p w14:paraId="56D83A7A" w14:textId="77777777" w:rsidR="00186C4B" w:rsidRPr="0087079E" w:rsidRDefault="00186C4B" w:rsidP="00496315">
            <w:pPr>
              <w:spacing w:before="60" w:after="6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60" w:type="pct"/>
          </w:tcPr>
          <w:p w14:paraId="40482BB1" w14:textId="77777777" w:rsidR="00186C4B" w:rsidRPr="0087079E" w:rsidRDefault="00186C4B" w:rsidP="00496315">
            <w:pPr>
              <w:spacing w:before="60" w:after="6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60" w:type="pct"/>
          </w:tcPr>
          <w:p w14:paraId="2BC1092F" w14:textId="77777777" w:rsidR="00186C4B" w:rsidRPr="0087079E" w:rsidRDefault="00186C4B" w:rsidP="00496315">
            <w:pPr>
              <w:spacing w:before="60" w:after="60"/>
              <w:rPr>
                <w:rFonts w:eastAsia="Calibri"/>
                <w:sz w:val="22"/>
                <w:szCs w:val="22"/>
              </w:rPr>
            </w:pPr>
          </w:p>
        </w:tc>
      </w:tr>
    </w:tbl>
    <w:p w14:paraId="003357FC" w14:textId="507867A2" w:rsidR="5B1723FF" w:rsidRPr="00496315" w:rsidRDefault="00496315" w:rsidP="5B1723FF">
      <w:pPr>
        <w:pStyle w:val="Akapitzlist"/>
        <w:widowControl w:val="0"/>
        <w:numPr>
          <w:ilvl w:val="0"/>
          <w:numId w:val="39"/>
        </w:numPr>
        <w:spacing w:before="240" w:after="240"/>
        <w:ind w:left="714" w:hanging="357"/>
        <w:contextualSpacing w:val="0"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>Dodatkowe informacje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50"/>
      </w:tblGrid>
      <w:tr w:rsidR="00496315" w:rsidRPr="00AC5B47" w14:paraId="78B32AB6" w14:textId="77777777" w:rsidTr="00704AAB">
        <w:trPr>
          <w:trHeight w:val="495"/>
        </w:trPr>
        <w:tc>
          <w:tcPr>
            <w:tcW w:w="9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5967A85F" w14:textId="0E343A31" w:rsidR="00496315" w:rsidRPr="001F30B4" w:rsidRDefault="00496315" w:rsidP="00704AAB">
            <w:pPr>
              <w:spacing w:before="60" w:after="60"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1F30B4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Informacje, które mogą mieć znaczenie przy ocenie wydatkowania środków w związku z</w:t>
            </w:r>
            <w:r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e </w:t>
            </w:r>
            <w:r w:rsidRPr="001F30B4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zrealizowanym zadaniem publicznym.</w:t>
            </w:r>
            <w:r w:rsidRPr="00496315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[2]</w:t>
            </w:r>
          </w:p>
        </w:tc>
      </w:tr>
      <w:tr w:rsidR="00496315" w14:paraId="52681392" w14:textId="77777777" w:rsidTr="00704AAB">
        <w:trPr>
          <w:trHeight w:hRule="exact" w:val="539"/>
        </w:trPr>
        <w:tc>
          <w:tcPr>
            <w:tcW w:w="9050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vAlign w:val="center"/>
          </w:tcPr>
          <w:p w14:paraId="0C7A7F08" w14:textId="77777777" w:rsidR="00496315" w:rsidRDefault="00496315" w:rsidP="00704AAB">
            <w:pPr>
              <w:spacing w:before="60" w:after="60" w:line="276" w:lineRule="auto"/>
            </w:pPr>
          </w:p>
        </w:tc>
      </w:tr>
    </w:tbl>
    <w:p w14:paraId="0424D801" w14:textId="77777777" w:rsidR="00496315" w:rsidRPr="00734E65" w:rsidRDefault="00496315" w:rsidP="00496315">
      <w:pPr>
        <w:pStyle w:val="Akapitzlist"/>
        <w:widowControl w:val="0"/>
        <w:numPr>
          <w:ilvl w:val="0"/>
          <w:numId w:val="39"/>
        </w:numPr>
        <w:spacing w:before="240" w:after="240"/>
        <w:ind w:left="714" w:hanging="357"/>
        <w:contextualSpacing w:val="0"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>Oświadczenie</w:t>
      </w:r>
    </w:p>
    <w:p w14:paraId="4EC8B4E4" w14:textId="77777777" w:rsidR="00496315" w:rsidRDefault="00496315" w:rsidP="00770B2F">
      <w:pPr>
        <w:spacing w:before="240" w:after="60" w:line="276" w:lineRule="auto"/>
        <w:jc w:val="both"/>
        <w:rPr>
          <w:rFonts w:eastAsia="Calibri"/>
        </w:rPr>
      </w:pPr>
      <w:r w:rsidRPr="00496315">
        <w:rPr>
          <w:rFonts w:eastAsia="Calibri"/>
        </w:rPr>
        <w:t>Oświadczam(-y), że</w:t>
      </w:r>
      <w:r>
        <w:rPr>
          <w:rFonts w:eastAsia="Calibri"/>
        </w:rPr>
        <w:t>:</w:t>
      </w:r>
    </w:p>
    <w:p w14:paraId="1E50D430" w14:textId="40D91A77" w:rsidR="007868C5" w:rsidRDefault="007868C5" w:rsidP="00770B2F">
      <w:pPr>
        <w:pStyle w:val="Akapitzlist"/>
        <w:numPr>
          <w:ilvl w:val="1"/>
          <w:numId w:val="42"/>
        </w:numPr>
        <w:spacing w:before="60" w:after="60" w:line="276" w:lineRule="auto"/>
        <w:ind w:left="425" w:hanging="425"/>
        <w:contextualSpacing w:val="0"/>
        <w:jc w:val="both"/>
        <w:rPr>
          <w:rFonts w:eastAsia="Calibri"/>
        </w:rPr>
      </w:pPr>
      <w:r w:rsidRPr="007868C5">
        <w:rPr>
          <w:rFonts w:eastAsia="Calibri"/>
        </w:rPr>
        <w:t>zadanie publiczne zostało zrealizowane wyłącznie w zakresie działalności pożytku publicznego</w:t>
      </w:r>
      <w:r w:rsidR="00770B2F">
        <w:rPr>
          <w:rFonts w:eastAsia="Calibri"/>
        </w:rPr>
        <w:t xml:space="preserve"> prowadzonej przez</w:t>
      </w:r>
      <w:r w:rsidRPr="007868C5">
        <w:rPr>
          <w:rFonts w:eastAsia="Calibri"/>
        </w:rPr>
        <w:t xml:space="preserve"> </w:t>
      </w:r>
      <w:r>
        <w:rPr>
          <w:rFonts w:eastAsia="Calibri"/>
        </w:rPr>
        <w:t>Realizującego</w:t>
      </w:r>
      <w:r w:rsidRPr="007868C5">
        <w:rPr>
          <w:rFonts w:eastAsia="Calibri"/>
        </w:rPr>
        <w:t>;</w:t>
      </w:r>
    </w:p>
    <w:p w14:paraId="0C6AC9C6" w14:textId="4090EFCB" w:rsidR="00496315" w:rsidRDefault="00496315" w:rsidP="00770B2F">
      <w:pPr>
        <w:pStyle w:val="Akapitzlist"/>
        <w:numPr>
          <w:ilvl w:val="1"/>
          <w:numId w:val="42"/>
        </w:numPr>
        <w:spacing w:before="60" w:after="60" w:line="276" w:lineRule="auto"/>
        <w:ind w:left="425" w:hanging="425"/>
        <w:contextualSpacing w:val="0"/>
        <w:jc w:val="both"/>
        <w:rPr>
          <w:rFonts w:eastAsia="Calibri"/>
        </w:rPr>
      </w:pPr>
      <w:r w:rsidRPr="007868C5">
        <w:rPr>
          <w:rFonts w:eastAsia="Calibri"/>
        </w:rPr>
        <w:t>wszystkie informacje podane w niniejszym sprawozdaniu są zgodne ze</w:t>
      </w:r>
      <w:r w:rsidR="007868C5">
        <w:rPr>
          <w:rFonts w:eastAsia="Calibri"/>
        </w:rPr>
        <w:t xml:space="preserve"> </w:t>
      </w:r>
      <w:r w:rsidRPr="007868C5">
        <w:rPr>
          <w:rFonts w:eastAsia="Calibri"/>
        </w:rPr>
        <w:t>stanem prawnym i</w:t>
      </w:r>
      <w:r w:rsidR="007868C5">
        <w:rPr>
          <w:rFonts w:eastAsia="Calibri"/>
        </w:rPr>
        <w:t> </w:t>
      </w:r>
      <w:r w:rsidRPr="007868C5">
        <w:rPr>
          <w:rFonts w:eastAsia="Calibri"/>
        </w:rPr>
        <w:t xml:space="preserve">faktycznym aktualnym </w:t>
      </w:r>
      <w:bookmarkStart w:id="0" w:name="_Hlk234842428"/>
      <w:r w:rsidRPr="007868C5">
        <w:rPr>
          <w:rFonts w:eastAsia="Calibri"/>
        </w:rPr>
        <w:t>na dzień złożenia sprawozdania</w:t>
      </w:r>
      <w:bookmarkEnd w:id="0"/>
      <w:r w:rsidR="007868C5">
        <w:rPr>
          <w:rFonts w:eastAsia="Calibri"/>
        </w:rPr>
        <w:t>.</w:t>
      </w:r>
    </w:p>
    <w:p w14:paraId="77CB5CFC" w14:textId="77777777" w:rsidR="00496315" w:rsidRDefault="00496315" w:rsidP="007868C5">
      <w:pPr>
        <w:spacing w:after="120" w:line="360" w:lineRule="auto"/>
        <w:ind w:right="-2"/>
        <w:jc w:val="both"/>
      </w:pPr>
      <w:r w:rsidRPr="007868C5">
        <w:rPr>
          <w:rFonts w:eastAsia="Calibri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27528FB6" w14:textId="77777777" w:rsidR="00770B2F" w:rsidRDefault="00770B2F" w:rsidP="00770B2F">
      <w:pPr>
        <w:spacing w:after="120" w:line="360" w:lineRule="auto"/>
        <w:ind w:right="-2"/>
        <w:jc w:val="both"/>
      </w:pPr>
      <w:r w:rsidRPr="007868C5">
        <w:rPr>
          <w:rFonts w:eastAsia="Calibri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5BBD739D" w14:textId="77777777" w:rsidR="00496315" w:rsidRPr="000A32F6" w:rsidRDefault="00496315" w:rsidP="00770B2F">
      <w:pPr>
        <w:ind w:right="-108"/>
        <w:jc w:val="center"/>
      </w:pPr>
      <w:r w:rsidRPr="007868C5">
        <w:rPr>
          <w:rFonts w:eastAsia="Calibri"/>
          <w:sz w:val="20"/>
          <w:szCs w:val="20"/>
        </w:rPr>
        <w:t>(data, imię i nazwisko oraz podpis osoby upoważnionej/imiona i nazwiska oraz podpisy osób upoważnionych</w:t>
      </w:r>
    </w:p>
    <w:p w14:paraId="0E093B95" w14:textId="35BB1F7B" w:rsidR="00496315" w:rsidRPr="000A32F6" w:rsidRDefault="00496315" w:rsidP="007868C5">
      <w:pPr>
        <w:spacing w:after="240"/>
        <w:ind w:right="-108"/>
        <w:jc w:val="center"/>
      </w:pPr>
      <w:r w:rsidRPr="007868C5">
        <w:rPr>
          <w:rFonts w:eastAsia="Calibri"/>
          <w:sz w:val="20"/>
          <w:szCs w:val="20"/>
        </w:rPr>
        <w:t>do składania oświadczeń w imieniu Realizującego)</w:t>
      </w:r>
      <w:r w:rsidRPr="007868C5">
        <w:rPr>
          <w:rFonts w:eastAsia="Calibri"/>
          <w:sz w:val="20"/>
          <w:szCs w:val="20"/>
          <w:vertAlign w:val="superscript"/>
        </w:rPr>
        <w:t>[</w:t>
      </w:r>
      <w:r w:rsidR="007868C5">
        <w:rPr>
          <w:rFonts w:eastAsia="Calibri"/>
          <w:sz w:val="20"/>
          <w:szCs w:val="20"/>
          <w:vertAlign w:val="superscript"/>
        </w:rPr>
        <w:t>3</w:t>
      </w:r>
      <w:r w:rsidRPr="007868C5">
        <w:rPr>
          <w:rFonts w:eastAsia="Calibri"/>
          <w:sz w:val="20"/>
          <w:szCs w:val="20"/>
          <w:vertAlign w:val="superscript"/>
        </w:rPr>
        <w:t>]</w:t>
      </w:r>
    </w:p>
    <w:p w14:paraId="05E402CD" w14:textId="77777777" w:rsidR="0087079E" w:rsidRPr="003F2D88" w:rsidRDefault="0087079E" w:rsidP="00496315">
      <w:pPr>
        <w:pStyle w:val="Akapitzlist"/>
        <w:widowControl w:val="0"/>
        <w:numPr>
          <w:ilvl w:val="0"/>
          <w:numId w:val="39"/>
        </w:numPr>
        <w:spacing w:before="240" w:after="240"/>
        <w:ind w:left="714" w:hanging="357"/>
        <w:contextualSpacing w:val="0"/>
        <w:jc w:val="both"/>
        <w:rPr>
          <w:rFonts w:eastAsia="Calibri"/>
          <w:b/>
          <w:bCs/>
        </w:rPr>
      </w:pPr>
      <w:r w:rsidRPr="003F2D88">
        <w:rPr>
          <w:rFonts w:eastAsia="Calibri"/>
          <w:b/>
          <w:bCs/>
        </w:rPr>
        <w:lastRenderedPageBreak/>
        <w:t>Objaśnienia</w:t>
      </w:r>
    </w:p>
    <w:p w14:paraId="174C1B29" w14:textId="3E80A0B6" w:rsidR="0087079E" w:rsidRPr="00EC1B33" w:rsidRDefault="0087079E" w:rsidP="0087079E">
      <w:pPr>
        <w:widowControl w:val="0"/>
        <w:spacing w:after="60"/>
        <w:ind w:left="425" w:right="-2" w:hanging="425"/>
        <w:jc w:val="both"/>
        <w:rPr>
          <w:rFonts w:eastAsia="Calibri"/>
          <w:color w:val="auto"/>
        </w:rPr>
      </w:pPr>
      <w:r w:rsidRPr="006D4D63">
        <w:rPr>
          <w:rFonts w:eastAsia="Calibri"/>
          <w:vertAlign w:val="superscript"/>
        </w:rPr>
        <w:t>[1]</w:t>
      </w:r>
      <w:r w:rsidRPr="006D4D63">
        <w:rPr>
          <w:rFonts w:eastAsia="Calibri"/>
          <w:color w:val="auto"/>
        </w:rPr>
        <w:tab/>
      </w:r>
      <w:r>
        <w:rPr>
          <w:rFonts w:eastAsia="Calibri"/>
          <w:color w:val="auto"/>
        </w:rPr>
        <w:t>Jeżeli dotyczy.</w:t>
      </w:r>
    </w:p>
    <w:p w14:paraId="00BD82BD" w14:textId="6B09951B" w:rsidR="00754ACB" w:rsidRDefault="00496315" w:rsidP="00496315">
      <w:pPr>
        <w:widowControl w:val="0"/>
        <w:spacing w:after="60"/>
        <w:ind w:left="425" w:right="-2" w:hanging="425"/>
        <w:jc w:val="both"/>
        <w:rPr>
          <w:rFonts w:eastAsia="Calibri"/>
          <w:color w:val="auto"/>
        </w:rPr>
      </w:pPr>
      <w:r w:rsidRPr="006D4D63">
        <w:rPr>
          <w:rFonts w:eastAsia="Calibri"/>
          <w:vertAlign w:val="superscript"/>
        </w:rPr>
        <w:t>[</w:t>
      </w:r>
      <w:r>
        <w:rPr>
          <w:rFonts w:eastAsia="Calibri"/>
          <w:vertAlign w:val="superscript"/>
        </w:rPr>
        <w:t>2</w:t>
      </w:r>
      <w:r>
        <w:rPr>
          <w:rFonts w:eastAsia="Calibri"/>
          <w:sz w:val="26"/>
          <w:szCs w:val="26"/>
          <w:vertAlign w:val="superscript"/>
        </w:rPr>
        <w:t>]</w:t>
      </w:r>
      <w:r w:rsidRPr="006D4D63">
        <w:rPr>
          <w:rFonts w:eastAsia="Calibri"/>
          <w:color w:val="auto"/>
        </w:rPr>
        <w:tab/>
      </w:r>
      <w:r>
        <w:rPr>
          <w:rFonts w:eastAsia="Calibri"/>
          <w:color w:val="auto"/>
        </w:rPr>
        <w:t>Pole fakultatywne.</w:t>
      </w:r>
    </w:p>
    <w:p w14:paraId="21912D50" w14:textId="01552724" w:rsidR="007868C5" w:rsidRPr="007868C5" w:rsidRDefault="007868C5" w:rsidP="007868C5">
      <w:pPr>
        <w:spacing w:before="60" w:after="60" w:line="276" w:lineRule="auto"/>
        <w:ind w:left="425" w:hanging="425"/>
        <w:jc w:val="both"/>
      </w:pPr>
      <w:r w:rsidRPr="0030146A">
        <w:rPr>
          <w:vertAlign w:val="superscript"/>
        </w:rPr>
        <w:t>[</w:t>
      </w:r>
      <w:r>
        <w:rPr>
          <w:vertAlign w:val="superscript"/>
        </w:rPr>
        <w:t>3</w:t>
      </w:r>
      <w:r w:rsidRPr="0030146A">
        <w:rPr>
          <w:vertAlign w:val="superscript"/>
        </w:rPr>
        <w:t>]</w:t>
      </w:r>
      <w:r>
        <w:tab/>
        <w:t xml:space="preserve">W przypadku sprawozdania z wykonania zadania publicznego </w:t>
      </w:r>
      <w:r w:rsidRPr="00FE3664">
        <w:t>sporządzanego w formie dokumentu elektronicznego w</w:t>
      </w:r>
      <w:r>
        <w:t xml:space="preserve"> </w:t>
      </w:r>
      <w:r w:rsidRPr="00FE3664">
        <w:t>rozumieniu przepisów ustawy z dnia 17 lutego 2005 r. o</w:t>
      </w:r>
      <w:r>
        <w:t> </w:t>
      </w:r>
      <w:r w:rsidRPr="00FE3664">
        <w:t>informatyzacji działalności podmiotów realizujących zadania publiczne</w:t>
      </w:r>
      <w:r>
        <w:t xml:space="preserve">, sprawozdanie należy </w:t>
      </w:r>
      <w:r w:rsidRPr="007D5F83">
        <w:t>opatr</w:t>
      </w:r>
      <w:r>
        <w:t>zyć</w:t>
      </w:r>
      <w:r w:rsidRPr="007D5F83">
        <w:t xml:space="preserve"> kwalifikowanym podpisem elektronicznym, podpisem zaufanym albo podpisem osobistym</w:t>
      </w:r>
      <w:r>
        <w:t>.</w:t>
      </w:r>
    </w:p>
    <w:sectPr w:rsidR="007868C5" w:rsidRPr="007868C5" w:rsidSect="00B42F5D"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43583" w14:textId="77777777" w:rsidR="000C50F4" w:rsidRDefault="000C50F4">
      <w:r>
        <w:separator/>
      </w:r>
    </w:p>
  </w:endnote>
  <w:endnote w:type="continuationSeparator" w:id="0">
    <w:p w14:paraId="6C45E95A" w14:textId="77777777" w:rsidR="000C50F4" w:rsidRDefault="000C5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BDBB3" w14:textId="77777777" w:rsidR="000C50F4" w:rsidRDefault="000C50F4">
      <w:r>
        <w:separator/>
      </w:r>
    </w:p>
  </w:footnote>
  <w:footnote w:type="continuationSeparator" w:id="0">
    <w:p w14:paraId="6822B834" w14:textId="77777777" w:rsidR="000C50F4" w:rsidRDefault="000C5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3B64B9BA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F06EAA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A7E8184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E547A46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B9E9D94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A51E1B90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BA2A5474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748CABE8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5B1E0002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CC3EE448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37AE2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EE62BB8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E3887E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826857C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F64B8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A4C4E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18F820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8D0C854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F95026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0B046F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4B6A8B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E14DA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4CE697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B726BC8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288E5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084A44B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86A35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8BEC7B72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4F888D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39DC054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7DD016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BDD6440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4A14438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C9CC8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058C1E3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E9EE07E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64C0830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2A56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6F89FFC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72428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33EF5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07AB04A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B68003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07C04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82817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A2EE1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C25CF3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35A23C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D426F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11E3FB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A4E4696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0928A5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8D6CF4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446ECD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DA56C3C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C9A08D3E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E918C8B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5164A3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E1DE8A5E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9842A9B6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B388C9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823A7B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6A26A7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97CC036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F8A0A3C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647A0F3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EB90A0A8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BAC3F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8D50C7A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0C0E05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2429CF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1D41F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0001B8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E16CA42E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08C1EA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7BF04258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00C8BB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B3D6AD8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D5603EC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A9EDC7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74F20500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0DC1ABB"/>
    <w:multiLevelType w:val="hybridMultilevel"/>
    <w:tmpl w:val="D7A44C58"/>
    <w:lvl w:ilvl="0" w:tplc="61405650">
      <w:start w:val="1"/>
      <w:numFmt w:val="upperRoman"/>
      <w:lvlText w:val="%1."/>
      <w:lvlJc w:val="right"/>
      <w:pPr>
        <w:ind w:left="720" w:hanging="360"/>
      </w:pPr>
      <w:rPr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2D4BF7"/>
    <w:multiLevelType w:val="hybridMultilevel"/>
    <w:tmpl w:val="B26A3B3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030727"/>
    <w:multiLevelType w:val="hybridMultilevel"/>
    <w:tmpl w:val="8E329F78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E5718C"/>
    <w:multiLevelType w:val="hybridMultilevel"/>
    <w:tmpl w:val="CABC05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A8057D"/>
    <w:multiLevelType w:val="hybridMultilevel"/>
    <w:tmpl w:val="CF2C8612"/>
    <w:lvl w:ilvl="0" w:tplc="D0446DA6">
      <w:start w:val="1"/>
      <w:numFmt w:val="decimal"/>
      <w:lvlText w:val="%1."/>
      <w:lvlJc w:val="left"/>
      <w:pPr>
        <w:ind w:left="720" w:hanging="360"/>
      </w:pPr>
    </w:lvl>
    <w:lvl w:ilvl="1" w:tplc="0F24340A">
      <w:start w:val="1"/>
      <w:numFmt w:val="lowerLetter"/>
      <w:lvlText w:val="%2."/>
      <w:lvlJc w:val="left"/>
      <w:pPr>
        <w:ind w:left="1440" w:hanging="360"/>
      </w:pPr>
    </w:lvl>
    <w:lvl w:ilvl="2" w:tplc="B9883404">
      <w:start w:val="1"/>
      <w:numFmt w:val="lowerRoman"/>
      <w:lvlText w:val="%3."/>
      <w:lvlJc w:val="right"/>
      <w:pPr>
        <w:ind w:left="2160" w:hanging="180"/>
      </w:pPr>
    </w:lvl>
    <w:lvl w:ilvl="3" w:tplc="C576B8F0">
      <w:start w:val="1"/>
      <w:numFmt w:val="decimal"/>
      <w:lvlText w:val="%4."/>
      <w:lvlJc w:val="left"/>
      <w:pPr>
        <w:ind w:left="2880" w:hanging="360"/>
      </w:pPr>
    </w:lvl>
    <w:lvl w:ilvl="4" w:tplc="81F4D990">
      <w:start w:val="1"/>
      <w:numFmt w:val="lowerLetter"/>
      <w:lvlText w:val="%5."/>
      <w:lvlJc w:val="left"/>
      <w:pPr>
        <w:ind w:left="3600" w:hanging="360"/>
      </w:pPr>
    </w:lvl>
    <w:lvl w:ilvl="5" w:tplc="E7E4BD22">
      <w:start w:val="1"/>
      <w:numFmt w:val="lowerRoman"/>
      <w:lvlText w:val="%6."/>
      <w:lvlJc w:val="right"/>
      <w:pPr>
        <w:ind w:left="4320" w:hanging="180"/>
      </w:pPr>
    </w:lvl>
    <w:lvl w:ilvl="6" w:tplc="44C81892">
      <w:start w:val="1"/>
      <w:numFmt w:val="decimal"/>
      <w:lvlText w:val="%7."/>
      <w:lvlJc w:val="left"/>
      <w:pPr>
        <w:ind w:left="5040" w:hanging="360"/>
      </w:pPr>
    </w:lvl>
    <w:lvl w:ilvl="7" w:tplc="F58A690C">
      <w:start w:val="1"/>
      <w:numFmt w:val="lowerLetter"/>
      <w:lvlText w:val="%8."/>
      <w:lvlJc w:val="left"/>
      <w:pPr>
        <w:ind w:left="5760" w:hanging="360"/>
      </w:pPr>
    </w:lvl>
    <w:lvl w:ilvl="8" w:tplc="7E32CA5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175CE7"/>
    <w:multiLevelType w:val="hybridMultilevel"/>
    <w:tmpl w:val="C9FC775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93F48D70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BD31FC"/>
    <w:multiLevelType w:val="hybridMultilevel"/>
    <w:tmpl w:val="681425A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36D36A06"/>
    <w:multiLevelType w:val="hybridMultilevel"/>
    <w:tmpl w:val="8AE85CDA"/>
    <w:lvl w:ilvl="0" w:tplc="C91A89AA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254CF2"/>
    <w:multiLevelType w:val="hybridMultilevel"/>
    <w:tmpl w:val="5B2E8CBA"/>
    <w:lvl w:ilvl="0" w:tplc="49B06C1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104CFC"/>
    <w:multiLevelType w:val="hybridMultilevel"/>
    <w:tmpl w:val="F746C1C0"/>
    <w:lvl w:ilvl="0" w:tplc="04150013">
      <w:start w:val="1"/>
      <w:numFmt w:val="upperRoman"/>
      <w:lvlText w:val="%1."/>
      <w:lvlJc w:val="right"/>
      <w:pPr>
        <w:ind w:left="2911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1D72A2"/>
    <w:multiLevelType w:val="hybridMultilevel"/>
    <w:tmpl w:val="8782E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735EB2"/>
    <w:multiLevelType w:val="hybridMultilevel"/>
    <w:tmpl w:val="5B203170"/>
    <w:lvl w:ilvl="0" w:tplc="04150013">
      <w:start w:val="1"/>
      <w:numFmt w:val="upperRoman"/>
      <w:lvlText w:val="%1."/>
      <w:lvlJc w:val="righ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047C23"/>
    <w:multiLevelType w:val="hybridMultilevel"/>
    <w:tmpl w:val="42BC9CF2"/>
    <w:lvl w:ilvl="0" w:tplc="FCA4C39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F62994"/>
    <w:multiLevelType w:val="hybridMultilevel"/>
    <w:tmpl w:val="BB7AD686"/>
    <w:lvl w:ilvl="0" w:tplc="16E6CF1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EA69D1"/>
    <w:multiLevelType w:val="hybridMultilevel"/>
    <w:tmpl w:val="68B0AF02"/>
    <w:lvl w:ilvl="0" w:tplc="04150013">
      <w:start w:val="1"/>
      <w:numFmt w:val="upperRoman"/>
      <w:lvlText w:val="%1."/>
      <w:lvlJc w:val="righ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6172462">
    <w:abstractNumId w:val="1"/>
  </w:num>
  <w:num w:numId="2" w16cid:durableId="914170299">
    <w:abstractNumId w:val="2"/>
  </w:num>
  <w:num w:numId="3" w16cid:durableId="94136104">
    <w:abstractNumId w:val="3"/>
  </w:num>
  <w:num w:numId="4" w16cid:durableId="6176320">
    <w:abstractNumId w:val="4"/>
  </w:num>
  <w:num w:numId="5" w16cid:durableId="2130733042">
    <w:abstractNumId w:val="5"/>
  </w:num>
  <w:num w:numId="6" w16cid:durableId="1826818457">
    <w:abstractNumId w:val="6"/>
  </w:num>
  <w:num w:numId="7" w16cid:durableId="194661521">
    <w:abstractNumId w:val="7"/>
  </w:num>
  <w:num w:numId="8" w16cid:durableId="505023005">
    <w:abstractNumId w:val="8"/>
  </w:num>
  <w:num w:numId="9" w16cid:durableId="891162056">
    <w:abstractNumId w:val="9"/>
  </w:num>
  <w:num w:numId="10" w16cid:durableId="1357268842">
    <w:abstractNumId w:val="32"/>
  </w:num>
  <w:num w:numId="11" w16cid:durableId="2134402212">
    <w:abstractNumId w:val="38"/>
  </w:num>
  <w:num w:numId="12" w16cid:durableId="567962629">
    <w:abstractNumId w:val="30"/>
  </w:num>
  <w:num w:numId="13" w16cid:durableId="1298992643">
    <w:abstractNumId w:val="35"/>
  </w:num>
  <w:num w:numId="14" w16cid:durableId="723987951">
    <w:abstractNumId w:val="39"/>
  </w:num>
  <w:num w:numId="15" w16cid:durableId="1628657848">
    <w:abstractNumId w:val="0"/>
  </w:num>
  <w:num w:numId="16" w16cid:durableId="257373180">
    <w:abstractNumId w:val="25"/>
  </w:num>
  <w:num w:numId="17" w16cid:durableId="332073265">
    <w:abstractNumId w:val="29"/>
  </w:num>
  <w:num w:numId="18" w16cid:durableId="685794203">
    <w:abstractNumId w:val="13"/>
  </w:num>
  <w:num w:numId="19" w16cid:durableId="1723865130">
    <w:abstractNumId w:val="34"/>
  </w:num>
  <w:num w:numId="20" w16cid:durableId="1670522446">
    <w:abstractNumId w:val="41"/>
  </w:num>
  <w:num w:numId="21" w16cid:durableId="757213413">
    <w:abstractNumId w:val="40"/>
  </w:num>
  <w:num w:numId="22" w16cid:durableId="330107506">
    <w:abstractNumId w:val="15"/>
  </w:num>
  <w:num w:numId="23" w16cid:durableId="374743573">
    <w:abstractNumId w:val="18"/>
  </w:num>
  <w:num w:numId="24" w16cid:durableId="20849896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50450718">
    <w:abstractNumId w:val="28"/>
  </w:num>
  <w:num w:numId="26" w16cid:durableId="525749791">
    <w:abstractNumId w:val="16"/>
  </w:num>
  <w:num w:numId="27" w16cid:durableId="914125672">
    <w:abstractNumId w:val="22"/>
  </w:num>
  <w:num w:numId="28" w16cid:durableId="1193302779">
    <w:abstractNumId w:val="17"/>
  </w:num>
  <w:num w:numId="29" w16cid:durableId="1168642459">
    <w:abstractNumId w:val="19"/>
  </w:num>
  <w:num w:numId="30" w16cid:durableId="496045461">
    <w:abstractNumId w:val="24"/>
  </w:num>
  <w:num w:numId="31" w16cid:durableId="1311516037">
    <w:abstractNumId w:val="21"/>
  </w:num>
  <w:num w:numId="32" w16cid:durableId="1143742800">
    <w:abstractNumId w:val="27"/>
  </w:num>
  <w:num w:numId="33" w16cid:durableId="501164473">
    <w:abstractNumId w:val="36"/>
  </w:num>
  <w:num w:numId="34" w16cid:durableId="232351353">
    <w:abstractNumId w:val="10"/>
  </w:num>
  <w:num w:numId="35" w16cid:durableId="309948793">
    <w:abstractNumId w:val="26"/>
  </w:num>
  <w:num w:numId="36" w16cid:durableId="2088533602">
    <w:abstractNumId w:val="31"/>
  </w:num>
  <w:num w:numId="37" w16cid:durableId="1509902793">
    <w:abstractNumId w:val="37"/>
  </w:num>
  <w:num w:numId="38" w16cid:durableId="1858494001">
    <w:abstractNumId w:val="23"/>
  </w:num>
  <w:num w:numId="39" w16cid:durableId="1658923418">
    <w:abstractNumId w:val="20"/>
  </w:num>
  <w:num w:numId="40" w16cid:durableId="126819493">
    <w:abstractNumId w:val="12"/>
  </w:num>
  <w:num w:numId="41" w16cid:durableId="1303922456">
    <w:abstractNumId w:val="14"/>
  </w:num>
  <w:num w:numId="42" w16cid:durableId="51125932">
    <w:abstractNumId w:val="11"/>
  </w:num>
  <w:num w:numId="43" w16cid:durableId="163717566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6D73"/>
    <w:rsid w:val="00012358"/>
    <w:rsid w:val="00014788"/>
    <w:rsid w:val="00014F1C"/>
    <w:rsid w:val="0001547F"/>
    <w:rsid w:val="00021D16"/>
    <w:rsid w:val="00024BEC"/>
    <w:rsid w:val="00025CD2"/>
    <w:rsid w:val="00026640"/>
    <w:rsid w:val="00041E73"/>
    <w:rsid w:val="00042EA7"/>
    <w:rsid w:val="000439B1"/>
    <w:rsid w:val="000448D5"/>
    <w:rsid w:val="00044BC3"/>
    <w:rsid w:val="00046278"/>
    <w:rsid w:val="00046414"/>
    <w:rsid w:val="000465CC"/>
    <w:rsid w:val="0005129B"/>
    <w:rsid w:val="00052E76"/>
    <w:rsid w:val="00057CD8"/>
    <w:rsid w:val="00060CC0"/>
    <w:rsid w:val="00063A8F"/>
    <w:rsid w:val="0006415E"/>
    <w:rsid w:val="00064AF1"/>
    <w:rsid w:val="0006548E"/>
    <w:rsid w:val="000665FB"/>
    <w:rsid w:val="0007079F"/>
    <w:rsid w:val="00073D16"/>
    <w:rsid w:val="000742D2"/>
    <w:rsid w:val="0008279A"/>
    <w:rsid w:val="00093D16"/>
    <w:rsid w:val="000A13D9"/>
    <w:rsid w:val="000A13E2"/>
    <w:rsid w:val="000A2324"/>
    <w:rsid w:val="000A3F63"/>
    <w:rsid w:val="000A7634"/>
    <w:rsid w:val="000A7C28"/>
    <w:rsid w:val="000B1348"/>
    <w:rsid w:val="000B2DC5"/>
    <w:rsid w:val="000B3039"/>
    <w:rsid w:val="000B5513"/>
    <w:rsid w:val="000B7D64"/>
    <w:rsid w:val="000C3246"/>
    <w:rsid w:val="000C4069"/>
    <w:rsid w:val="000C468D"/>
    <w:rsid w:val="000C50F4"/>
    <w:rsid w:val="000C64E6"/>
    <w:rsid w:val="000C6E1F"/>
    <w:rsid w:val="000D17DE"/>
    <w:rsid w:val="000D222C"/>
    <w:rsid w:val="000D2A38"/>
    <w:rsid w:val="000D2DBB"/>
    <w:rsid w:val="000D3B0C"/>
    <w:rsid w:val="000E1942"/>
    <w:rsid w:val="000E2E24"/>
    <w:rsid w:val="000E7DBE"/>
    <w:rsid w:val="000E7FE7"/>
    <w:rsid w:val="000F1C73"/>
    <w:rsid w:val="000F2790"/>
    <w:rsid w:val="000F4ADD"/>
    <w:rsid w:val="000F68C3"/>
    <w:rsid w:val="00100B7A"/>
    <w:rsid w:val="00101BB9"/>
    <w:rsid w:val="00103D4F"/>
    <w:rsid w:val="00104FAF"/>
    <w:rsid w:val="001054D4"/>
    <w:rsid w:val="00112815"/>
    <w:rsid w:val="00115460"/>
    <w:rsid w:val="001212DE"/>
    <w:rsid w:val="00121697"/>
    <w:rsid w:val="00122543"/>
    <w:rsid w:val="00122D30"/>
    <w:rsid w:val="0012453B"/>
    <w:rsid w:val="00124BDD"/>
    <w:rsid w:val="00131748"/>
    <w:rsid w:val="00131AB3"/>
    <w:rsid w:val="00131B9B"/>
    <w:rsid w:val="00140A20"/>
    <w:rsid w:val="00142AC0"/>
    <w:rsid w:val="00143563"/>
    <w:rsid w:val="001454C4"/>
    <w:rsid w:val="0015023F"/>
    <w:rsid w:val="00150EF7"/>
    <w:rsid w:val="00151969"/>
    <w:rsid w:val="00154BE3"/>
    <w:rsid w:val="001619E2"/>
    <w:rsid w:val="00162D45"/>
    <w:rsid w:val="00164588"/>
    <w:rsid w:val="001668F1"/>
    <w:rsid w:val="00166C07"/>
    <w:rsid w:val="00172347"/>
    <w:rsid w:val="00174BD9"/>
    <w:rsid w:val="00177853"/>
    <w:rsid w:val="0018102E"/>
    <w:rsid w:val="00182645"/>
    <w:rsid w:val="00182920"/>
    <w:rsid w:val="00184450"/>
    <w:rsid w:val="00184EFF"/>
    <w:rsid w:val="00186C4B"/>
    <w:rsid w:val="00187912"/>
    <w:rsid w:val="00191F57"/>
    <w:rsid w:val="00192C59"/>
    <w:rsid w:val="00195E51"/>
    <w:rsid w:val="00196B61"/>
    <w:rsid w:val="001A0233"/>
    <w:rsid w:val="001A0D69"/>
    <w:rsid w:val="001A3B13"/>
    <w:rsid w:val="001A720E"/>
    <w:rsid w:val="001A7340"/>
    <w:rsid w:val="001A7A61"/>
    <w:rsid w:val="001B3163"/>
    <w:rsid w:val="001B3A30"/>
    <w:rsid w:val="001B3EC9"/>
    <w:rsid w:val="001B676B"/>
    <w:rsid w:val="001B731D"/>
    <w:rsid w:val="001B7806"/>
    <w:rsid w:val="001C07DA"/>
    <w:rsid w:val="001C087F"/>
    <w:rsid w:val="001C0DB3"/>
    <w:rsid w:val="001C6B2E"/>
    <w:rsid w:val="001C701A"/>
    <w:rsid w:val="001D1E8F"/>
    <w:rsid w:val="001D4B8C"/>
    <w:rsid w:val="001D6671"/>
    <w:rsid w:val="001E0AB6"/>
    <w:rsid w:val="001E0CAB"/>
    <w:rsid w:val="001E1453"/>
    <w:rsid w:val="001E1FFC"/>
    <w:rsid w:val="001E22DB"/>
    <w:rsid w:val="001E4BCB"/>
    <w:rsid w:val="001E6922"/>
    <w:rsid w:val="001E6E44"/>
    <w:rsid w:val="001F0A6E"/>
    <w:rsid w:val="001F1D66"/>
    <w:rsid w:val="001F2CB2"/>
    <w:rsid w:val="00202A91"/>
    <w:rsid w:val="0020564C"/>
    <w:rsid w:val="0020608C"/>
    <w:rsid w:val="00207A62"/>
    <w:rsid w:val="00211B12"/>
    <w:rsid w:val="00214924"/>
    <w:rsid w:val="00215979"/>
    <w:rsid w:val="00215AC0"/>
    <w:rsid w:val="00220516"/>
    <w:rsid w:val="00222C3A"/>
    <w:rsid w:val="0022383D"/>
    <w:rsid w:val="00224CC4"/>
    <w:rsid w:val="0022589E"/>
    <w:rsid w:val="00233AFA"/>
    <w:rsid w:val="0024107C"/>
    <w:rsid w:val="002434A9"/>
    <w:rsid w:val="00243B97"/>
    <w:rsid w:val="00243D9B"/>
    <w:rsid w:val="00244CA0"/>
    <w:rsid w:val="00246C82"/>
    <w:rsid w:val="0024706D"/>
    <w:rsid w:val="00250BA7"/>
    <w:rsid w:val="00252657"/>
    <w:rsid w:val="00254EFA"/>
    <w:rsid w:val="00255BC9"/>
    <w:rsid w:val="00261A8C"/>
    <w:rsid w:val="00262D35"/>
    <w:rsid w:val="002639F8"/>
    <w:rsid w:val="00270279"/>
    <w:rsid w:val="002702E9"/>
    <w:rsid w:val="002714D0"/>
    <w:rsid w:val="002771E4"/>
    <w:rsid w:val="00277B9B"/>
    <w:rsid w:val="0028099E"/>
    <w:rsid w:val="002877F1"/>
    <w:rsid w:val="002926A7"/>
    <w:rsid w:val="002944DF"/>
    <w:rsid w:val="002961AA"/>
    <w:rsid w:val="00297CBA"/>
    <w:rsid w:val="002A5373"/>
    <w:rsid w:val="002A69CE"/>
    <w:rsid w:val="002B2727"/>
    <w:rsid w:val="002B2E3C"/>
    <w:rsid w:val="002B6F05"/>
    <w:rsid w:val="002C49B3"/>
    <w:rsid w:val="002D2536"/>
    <w:rsid w:val="002D42D7"/>
    <w:rsid w:val="002D45C0"/>
    <w:rsid w:val="002D5AE3"/>
    <w:rsid w:val="002D7CB4"/>
    <w:rsid w:val="002E1DD7"/>
    <w:rsid w:val="002E5406"/>
    <w:rsid w:val="002F0DF2"/>
    <w:rsid w:val="002F22D7"/>
    <w:rsid w:val="002F42F9"/>
    <w:rsid w:val="002F4D69"/>
    <w:rsid w:val="002F5FFB"/>
    <w:rsid w:val="00302384"/>
    <w:rsid w:val="00302C17"/>
    <w:rsid w:val="003059D0"/>
    <w:rsid w:val="003115F9"/>
    <w:rsid w:val="00311803"/>
    <w:rsid w:val="00314A0B"/>
    <w:rsid w:val="003261ED"/>
    <w:rsid w:val="003262EA"/>
    <w:rsid w:val="0032741A"/>
    <w:rsid w:val="00327B1A"/>
    <w:rsid w:val="00327C70"/>
    <w:rsid w:val="0033182C"/>
    <w:rsid w:val="00334D59"/>
    <w:rsid w:val="00335D7B"/>
    <w:rsid w:val="0034002E"/>
    <w:rsid w:val="00342449"/>
    <w:rsid w:val="00344D17"/>
    <w:rsid w:val="00352105"/>
    <w:rsid w:val="00353AA1"/>
    <w:rsid w:val="003541AF"/>
    <w:rsid w:val="003548DC"/>
    <w:rsid w:val="00357BB2"/>
    <w:rsid w:val="00367A8E"/>
    <w:rsid w:val="00370BB1"/>
    <w:rsid w:val="00371538"/>
    <w:rsid w:val="00371CA8"/>
    <w:rsid w:val="003733DF"/>
    <w:rsid w:val="00373648"/>
    <w:rsid w:val="0037674E"/>
    <w:rsid w:val="00382E84"/>
    <w:rsid w:val="00386403"/>
    <w:rsid w:val="003930CB"/>
    <w:rsid w:val="003A1DD1"/>
    <w:rsid w:val="003A241A"/>
    <w:rsid w:val="003A34C3"/>
    <w:rsid w:val="003B2A58"/>
    <w:rsid w:val="003B6C28"/>
    <w:rsid w:val="003C0395"/>
    <w:rsid w:val="003C406C"/>
    <w:rsid w:val="003C5490"/>
    <w:rsid w:val="003C6F8E"/>
    <w:rsid w:val="003C717A"/>
    <w:rsid w:val="003D0DA8"/>
    <w:rsid w:val="003D184C"/>
    <w:rsid w:val="003D18D4"/>
    <w:rsid w:val="003D3C26"/>
    <w:rsid w:val="003D4E7E"/>
    <w:rsid w:val="003D5055"/>
    <w:rsid w:val="003D59A1"/>
    <w:rsid w:val="003D5D1A"/>
    <w:rsid w:val="003D77A6"/>
    <w:rsid w:val="003E2C58"/>
    <w:rsid w:val="003E2C62"/>
    <w:rsid w:val="003E5376"/>
    <w:rsid w:val="003E5D0E"/>
    <w:rsid w:val="003E7856"/>
    <w:rsid w:val="003F017E"/>
    <w:rsid w:val="003F2453"/>
    <w:rsid w:val="003F4811"/>
    <w:rsid w:val="003F4E8D"/>
    <w:rsid w:val="00400035"/>
    <w:rsid w:val="00403C13"/>
    <w:rsid w:val="00404D27"/>
    <w:rsid w:val="00405EAB"/>
    <w:rsid w:val="00413045"/>
    <w:rsid w:val="004172CC"/>
    <w:rsid w:val="00421829"/>
    <w:rsid w:val="0042195C"/>
    <w:rsid w:val="00422262"/>
    <w:rsid w:val="004276D6"/>
    <w:rsid w:val="00433542"/>
    <w:rsid w:val="00434316"/>
    <w:rsid w:val="0043450A"/>
    <w:rsid w:val="00437B5F"/>
    <w:rsid w:val="004463E1"/>
    <w:rsid w:val="00447A14"/>
    <w:rsid w:val="00450DBE"/>
    <w:rsid w:val="00451C50"/>
    <w:rsid w:val="00452E47"/>
    <w:rsid w:val="00455B53"/>
    <w:rsid w:val="0046113D"/>
    <w:rsid w:val="0046221A"/>
    <w:rsid w:val="004629C7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91FD1"/>
    <w:rsid w:val="004955F3"/>
    <w:rsid w:val="0049587F"/>
    <w:rsid w:val="00495B74"/>
    <w:rsid w:val="00496315"/>
    <w:rsid w:val="00497769"/>
    <w:rsid w:val="004A251D"/>
    <w:rsid w:val="004A4961"/>
    <w:rsid w:val="004A5D98"/>
    <w:rsid w:val="004B069F"/>
    <w:rsid w:val="004B1632"/>
    <w:rsid w:val="004B16AB"/>
    <w:rsid w:val="004B3548"/>
    <w:rsid w:val="004C1C24"/>
    <w:rsid w:val="004C45FD"/>
    <w:rsid w:val="004C515B"/>
    <w:rsid w:val="004C524B"/>
    <w:rsid w:val="004D3AE7"/>
    <w:rsid w:val="004D511B"/>
    <w:rsid w:val="004D6450"/>
    <w:rsid w:val="004E183E"/>
    <w:rsid w:val="004E2B33"/>
    <w:rsid w:val="004F2EDA"/>
    <w:rsid w:val="004F3111"/>
    <w:rsid w:val="004F45EE"/>
    <w:rsid w:val="00500A7F"/>
    <w:rsid w:val="00504E32"/>
    <w:rsid w:val="00505766"/>
    <w:rsid w:val="00505FA3"/>
    <w:rsid w:val="00506D12"/>
    <w:rsid w:val="0051257A"/>
    <w:rsid w:val="0051325C"/>
    <w:rsid w:val="00513CA5"/>
    <w:rsid w:val="005251E0"/>
    <w:rsid w:val="005254E2"/>
    <w:rsid w:val="00526392"/>
    <w:rsid w:val="005275D5"/>
    <w:rsid w:val="005319EB"/>
    <w:rsid w:val="00531A2B"/>
    <w:rsid w:val="005342EA"/>
    <w:rsid w:val="00535859"/>
    <w:rsid w:val="00537C6B"/>
    <w:rsid w:val="00544B60"/>
    <w:rsid w:val="0055269E"/>
    <w:rsid w:val="00552B6C"/>
    <w:rsid w:val="005535CA"/>
    <w:rsid w:val="00557430"/>
    <w:rsid w:val="00557613"/>
    <w:rsid w:val="00557BC5"/>
    <w:rsid w:val="00563CC0"/>
    <w:rsid w:val="00565B64"/>
    <w:rsid w:val="00565FC1"/>
    <w:rsid w:val="00571A9B"/>
    <w:rsid w:val="00573D98"/>
    <w:rsid w:val="00577C0B"/>
    <w:rsid w:val="0058209F"/>
    <w:rsid w:val="00593066"/>
    <w:rsid w:val="00594614"/>
    <w:rsid w:val="00596952"/>
    <w:rsid w:val="00596AD1"/>
    <w:rsid w:val="005A27DC"/>
    <w:rsid w:val="005A74F1"/>
    <w:rsid w:val="005A7844"/>
    <w:rsid w:val="005B21A8"/>
    <w:rsid w:val="005B474D"/>
    <w:rsid w:val="005B55D2"/>
    <w:rsid w:val="005B56F5"/>
    <w:rsid w:val="005B58BB"/>
    <w:rsid w:val="005B6EF4"/>
    <w:rsid w:val="005C042B"/>
    <w:rsid w:val="005C2912"/>
    <w:rsid w:val="005C3D95"/>
    <w:rsid w:val="005C6C66"/>
    <w:rsid w:val="005D041A"/>
    <w:rsid w:val="005D20A0"/>
    <w:rsid w:val="005D4D1C"/>
    <w:rsid w:val="005D7312"/>
    <w:rsid w:val="005E3F57"/>
    <w:rsid w:val="005E44A7"/>
    <w:rsid w:val="005E4A89"/>
    <w:rsid w:val="005F14C4"/>
    <w:rsid w:val="005F2465"/>
    <w:rsid w:val="005F4744"/>
    <w:rsid w:val="005F6D39"/>
    <w:rsid w:val="0060626C"/>
    <w:rsid w:val="00607619"/>
    <w:rsid w:val="00607C26"/>
    <w:rsid w:val="006108CE"/>
    <w:rsid w:val="00615626"/>
    <w:rsid w:val="006158AE"/>
    <w:rsid w:val="0061631F"/>
    <w:rsid w:val="00624404"/>
    <w:rsid w:val="006247EE"/>
    <w:rsid w:val="006254EA"/>
    <w:rsid w:val="00632FED"/>
    <w:rsid w:val="006347CF"/>
    <w:rsid w:val="00641AE0"/>
    <w:rsid w:val="00643E85"/>
    <w:rsid w:val="00646B0E"/>
    <w:rsid w:val="00652D83"/>
    <w:rsid w:val="006546BF"/>
    <w:rsid w:val="00656C78"/>
    <w:rsid w:val="00660EC1"/>
    <w:rsid w:val="00663D27"/>
    <w:rsid w:val="00663F5A"/>
    <w:rsid w:val="00664D4E"/>
    <w:rsid w:val="00665ECD"/>
    <w:rsid w:val="00670794"/>
    <w:rsid w:val="00670877"/>
    <w:rsid w:val="006727A5"/>
    <w:rsid w:val="00676F3D"/>
    <w:rsid w:val="00681612"/>
    <w:rsid w:val="00681793"/>
    <w:rsid w:val="00682468"/>
    <w:rsid w:val="00684235"/>
    <w:rsid w:val="006867CA"/>
    <w:rsid w:val="006904F1"/>
    <w:rsid w:val="00693F96"/>
    <w:rsid w:val="00694DCC"/>
    <w:rsid w:val="00695228"/>
    <w:rsid w:val="006975AD"/>
    <w:rsid w:val="006A00C3"/>
    <w:rsid w:val="006A1E26"/>
    <w:rsid w:val="006A406F"/>
    <w:rsid w:val="006B3799"/>
    <w:rsid w:val="006B4857"/>
    <w:rsid w:val="006B59F9"/>
    <w:rsid w:val="006B65E4"/>
    <w:rsid w:val="006B668C"/>
    <w:rsid w:val="006B6B15"/>
    <w:rsid w:val="006B6D82"/>
    <w:rsid w:val="006C1DEE"/>
    <w:rsid w:val="006C611A"/>
    <w:rsid w:val="006D1A48"/>
    <w:rsid w:val="006D48B9"/>
    <w:rsid w:val="006D4EE1"/>
    <w:rsid w:val="006D5807"/>
    <w:rsid w:val="006D5A95"/>
    <w:rsid w:val="006E2171"/>
    <w:rsid w:val="006E5DEC"/>
    <w:rsid w:val="006E732A"/>
    <w:rsid w:val="006F02C5"/>
    <w:rsid w:val="006F0CA1"/>
    <w:rsid w:val="006F4CC1"/>
    <w:rsid w:val="007049EB"/>
    <w:rsid w:val="00710E26"/>
    <w:rsid w:val="00713D43"/>
    <w:rsid w:val="0071693E"/>
    <w:rsid w:val="00720D5F"/>
    <w:rsid w:val="00725FE2"/>
    <w:rsid w:val="00726E1E"/>
    <w:rsid w:val="007366A3"/>
    <w:rsid w:val="00736914"/>
    <w:rsid w:val="00737388"/>
    <w:rsid w:val="00740A27"/>
    <w:rsid w:val="00741C45"/>
    <w:rsid w:val="0074201B"/>
    <w:rsid w:val="0074424F"/>
    <w:rsid w:val="007467C0"/>
    <w:rsid w:val="00752B27"/>
    <w:rsid w:val="0075414A"/>
    <w:rsid w:val="00754ACB"/>
    <w:rsid w:val="00754B13"/>
    <w:rsid w:val="00756418"/>
    <w:rsid w:val="00756A24"/>
    <w:rsid w:val="0075793D"/>
    <w:rsid w:val="0076001D"/>
    <w:rsid w:val="00762894"/>
    <w:rsid w:val="00762D6C"/>
    <w:rsid w:val="007662C6"/>
    <w:rsid w:val="00770B2F"/>
    <w:rsid w:val="00771254"/>
    <w:rsid w:val="007713B9"/>
    <w:rsid w:val="00773FA7"/>
    <w:rsid w:val="007751F0"/>
    <w:rsid w:val="00786862"/>
    <w:rsid w:val="00786887"/>
    <w:rsid w:val="007868C5"/>
    <w:rsid w:val="007875C9"/>
    <w:rsid w:val="0078779C"/>
    <w:rsid w:val="00787D35"/>
    <w:rsid w:val="00791DF5"/>
    <w:rsid w:val="007940CB"/>
    <w:rsid w:val="007957AC"/>
    <w:rsid w:val="00797024"/>
    <w:rsid w:val="007975F4"/>
    <w:rsid w:val="007A06F2"/>
    <w:rsid w:val="007A168A"/>
    <w:rsid w:val="007A4DEB"/>
    <w:rsid w:val="007B0579"/>
    <w:rsid w:val="007B58FC"/>
    <w:rsid w:val="007B767A"/>
    <w:rsid w:val="007C295E"/>
    <w:rsid w:val="007C525E"/>
    <w:rsid w:val="007C7C6F"/>
    <w:rsid w:val="007D0586"/>
    <w:rsid w:val="007D0955"/>
    <w:rsid w:val="007D513C"/>
    <w:rsid w:val="007D5A0C"/>
    <w:rsid w:val="007D6AED"/>
    <w:rsid w:val="007D74C6"/>
    <w:rsid w:val="007E048D"/>
    <w:rsid w:val="007E0667"/>
    <w:rsid w:val="007E6136"/>
    <w:rsid w:val="007F3D7D"/>
    <w:rsid w:val="007F49AE"/>
    <w:rsid w:val="007F7267"/>
    <w:rsid w:val="007F754B"/>
    <w:rsid w:val="0080069B"/>
    <w:rsid w:val="00806845"/>
    <w:rsid w:val="00811A40"/>
    <w:rsid w:val="008123EA"/>
    <w:rsid w:val="00812C4E"/>
    <w:rsid w:val="00814610"/>
    <w:rsid w:val="00816006"/>
    <w:rsid w:val="008173D4"/>
    <w:rsid w:val="0082255D"/>
    <w:rsid w:val="0082473A"/>
    <w:rsid w:val="0082580C"/>
    <w:rsid w:val="008312E8"/>
    <w:rsid w:val="00832A23"/>
    <w:rsid w:val="00834985"/>
    <w:rsid w:val="00835F6E"/>
    <w:rsid w:val="00836931"/>
    <w:rsid w:val="008373E8"/>
    <w:rsid w:val="00846B20"/>
    <w:rsid w:val="008516FA"/>
    <w:rsid w:val="008532BD"/>
    <w:rsid w:val="0085548C"/>
    <w:rsid w:val="008563F5"/>
    <w:rsid w:val="0086065D"/>
    <w:rsid w:val="00866E30"/>
    <w:rsid w:val="0087079E"/>
    <w:rsid w:val="008708C1"/>
    <w:rsid w:val="00870A69"/>
    <w:rsid w:val="00871C7F"/>
    <w:rsid w:val="008721A6"/>
    <w:rsid w:val="00873B19"/>
    <w:rsid w:val="00873FF8"/>
    <w:rsid w:val="008742FE"/>
    <w:rsid w:val="00874481"/>
    <w:rsid w:val="00876035"/>
    <w:rsid w:val="00876043"/>
    <w:rsid w:val="00876CE7"/>
    <w:rsid w:val="00883648"/>
    <w:rsid w:val="00884666"/>
    <w:rsid w:val="0089011E"/>
    <w:rsid w:val="008915AE"/>
    <w:rsid w:val="00892D93"/>
    <w:rsid w:val="00894401"/>
    <w:rsid w:val="0089493C"/>
    <w:rsid w:val="00895358"/>
    <w:rsid w:val="008955D8"/>
    <w:rsid w:val="00897431"/>
    <w:rsid w:val="008A02CC"/>
    <w:rsid w:val="008A244E"/>
    <w:rsid w:val="008A429B"/>
    <w:rsid w:val="008A6464"/>
    <w:rsid w:val="008A7228"/>
    <w:rsid w:val="008A72CD"/>
    <w:rsid w:val="008B0F5B"/>
    <w:rsid w:val="008B213E"/>
    <w:rsid w:val="008C064E"/>
    <w:rsid w:val="008C06C1"/>
    <w:rsid w:val="008C0914"/>
    <w:rsid w:val="008C19A1"/>
    <w:rsid w:val="008C3C98"/>
    <w:rsid w:val="008C4741"/>
    <w:rsid w:val="008C5EBA"/>
    <w:rsid w:val="008D0396"/>
    <w:rsid w:val="008D1CDC"/>
    <w:rsid w:val="008E16A0"/>
    <w:rsid w:val="008E17FC"/>
    <w:rsid w:val="008E667A"/>
    <w:rsid w:val="008F0F89"/>
    <w:rsid w:val="008F697E"/>
    <w:rsid w:val="00900D4B"/>
    <w:rsid w:val="00902E99"/>
    <w:rsid w:val="00903E0F"/>
    <w:rsid w:val="00905C5B"/>
    <w:rsid w:val="00907556"/>
    <w:rsid w:val="0092047A"/>
    <w:rsid w:val="00920E39"/>
    <w:rsid w:val="00923D53"/>
    <w:rsid w:val="0092730F"/>
    <w:rsid w:val="00931099"/>
    <w:rsid w:val="00932EB7"/>
    <w:rsid w:val="009339F9"/>
    <w:rsid w:val="00933A33"/>
    <w:rsid w:val="00934E99"/>
    <w:rsid w:val="00937DE4"/>
    <w:rsid w:val="009401E7"/>
    <w:rsid w:val="00944894"/>
    <w:rsid w:val="00945333"/>
    <w:rsid w:val="00945968"/>
    <w:rsid w:val="009459EC"/>
    <w:rsid w:val="00946E1D"/>
    <w:rsid w:val="00951D16"/>
    <w:rsid w:val="00953EC1"/>
    <w:rsid w:val="00955608"/>
    <w:rsid w:val="00957829"/>
    <w:rsid w:val="00961F07"/>
    <w:rsid w:val="00962376"/>
    <w:rsid w:val="009637BE"/>
    <w:rsid w:val="00963DC8"/>
    <w:rsid w:val="0096575A"/>
    <w:rsid w:val="00965FAF"/>
    <w:rsid w:val="00970802"/>
    <w:rsid w:val="00972A0E"/>
    <w:rsid w:val="00974051"/>
    <w:rsid w:val="00974D1A"/>
    <w:rsid w:val="00976B9A"/>
    <w:rsid w:val="00977297"/>
    <w:rsid w:val="009812E3"/>
    <w:rsid w:val="00983305"/>
    <w:rsid w:val="00984FF1"/>
    <w:rsid w:val="009851CE"/>
    <w:rsid w:val="00986B46"/>
    <w:rsid w:val="00987B91"/>
    <w:rsid w:val="009902D6"/>
    <w:rsid w:val="0099158D"/>
    <w:rsid w:val="009917A2"/>
    <w:rsid w:val="009A1F04"/>
    <w:rsid w:val="009B0C61"/>
    <w:rsid w:val="009B57CB"/>
    <w:rsid w:val="009B7E68"/>
    <w:rsid w:val="009C2378"/>
    <w:rsid w:val="009C2BE0"/>
    <w:rsid w:val="009C31DF"/>
    <w:rsid w:val="009C54C0"/>
    <w:rsid w:val="009C6415"/>
    <w:rsid w:val="009C714B"/>
    <w:rsid w:val="009C76CF"/>
    <w:rsid w:val="009D0AE8"/>
    <w:rsid w:val="009D28D5"/>
    <w:rsid w:val="009D494F"/>
    <w:rsid w:val="009E23EB"/>
    <w:rsid w:val="009E5C95"/>
    <w:rsid w:val="009E720C"/>
    <w:rsid w:val="009E74D6"/>
    <w:rsid w:val="009F12DC"/>
    <w:rsid w:val="009F2096"/>
    <w:rsid w:val="009F21BB"/>
    <w:rsid w:val="009F2842"/>
    <w:rsid w:val="00A127C6"/>
    <w:rsid w:val="00A15245"/>
    <w:rsid w:val="00A20DEF"/>
    <w:rsid w:val="00A24653"/>
    <w:rsid w:val="00A25503"/>
    <w:rsid w:val="00A36CBA"/>
    <w:rsid w:val="00A41883"/>
    <w:rsid w:val="00A419DA"/>
    <w:rsid w:val="00A43C36"/>
    <w:rsid w:val="00A46C06"/>
    <w:rsid w:val="00A46E3F"/>
    <w:rsid w:val="00A503FF"/>
    <w:rsid w:val="00A50D28"/>
    <w:rsid w:val="00A527CF"/>
    <w:rsid w:val="00A55837"/>
    <w:rsid w:val="00A56388"/>
    <w:rsid w:val="00A61E6F"/>
    <w:rsid w:val="00A625FE"/>
    <w:rsid w:val="00A641EC"/>
    <w:rsid w:val="00A6661D"/>
    <w:rsid w:val="00A66B48"/>
    <w:rsid w:val="00A74802"/>
    <w:rsid w:val="00A763C1"/>
    <w:rsid w:val="00A76D58"/>
    <w:rsid w:val="00A77B3E"/>
    <w:rsid w:val="00A80115"/>
    <w:rsid w:val="00A804C7"/>
    <w:rsid w:val="00A81596"/>
    <w:rsid w:val="00A82932"/>
    <w:rsid w:val="00A84471"/>
    <w:rsid w:val="00A855FD"/>
    <w:rsid w:val="00A865E3"/>
    <w:rsid w:val="00A90469"/>
    <w:rsid w:val="00A91252"/>
    <w:rsid w:val="00A919BB"/>
    <w:rsid w:val="00A93098"/>
    <w:rsid w:val="00A937E4"/>
    <w:rsid w:val="00AA1448"/>
    <w:rsid w:val="00AA45B8"/>
    <w:rsid w:val="00AB0D47"/>
    <w:rsid w:val="00AB1223"/>
    <w:rsid w:val="00AB329C"/>
    <w:rsid w:val="00AC38C8"/>
    <w:rsid w:val="00AC74EC"/>
    <w:rsid w:val="00AD4BE2"/>
    <w:rsid w:val="00AD4C5D"/>
    <w:rsid w:val="00AE0DE9"/>
    <w:rsid w:val="00AE1070"/>
    <w:rsid w:val="00AE1DD6"/>
    <w:rsid w:val="00AE2D7C"/>
    <w:rsid w:val="00AE324D"/>
    <w:rsid w:val="00AE48A0"/>
    <w:rsid w:val="00AE7959"/>
    <w:rsid w:val="00AF04FC"/>
    <w:rsid w:val="00AF253A"/>
    <w:rsid w:val="00AF2F6E"/>
    <w:rsid w:val="00AF4F7E"/>
    <w:rsid w:val="00AF5319"/>
    <w:rsid w:val="00B0150C"/>
    <w:rsid w:val="00B02483"/>
    <w:rsid w:val="00B02A86"/>
    <w:rsid w:val="00B02E22"/>
    <w:rsid w:val="00B057C7"/>
    <w:rsid w:val="00B115ED"/>
    <w:rsid w:val="00B1199B"/>
    <w:rsid w:val="00B14CE2"/>
    <w:rsid w:val="00B2224C"/>
    <w:rsid w:val="00B26A35"/>
    <w:rsid w:val="00B279C6"/>
    <w:rsid w:val="00B31580"/>
    <w:rsid w:val="00B34C0D"/>
    <w:rsid w:val="00B353A3"/>
    <w:rsid w:val="00B376FB"/>
    <w:rsid w:val="00B4084B"/>
    <w:rsid w:val="00B41117"/>
    <w:rsid w:val="00B42F5D"/>
    <w:rsid w:val="00B45D0A"/>
    <w:rsid w:val="00B46598"/>
    <w:rsid w:val="00B4754E"/>
    <w:rsid w:val="00B50376"/>
    <w:rsid w:val="00B51B19"/>
    <w:rsid w:val="00B53D86"/>
    <w:rsid w:val="00B63564"/>
    <w:rsid w:val="00B63F69"/>
    <w:rsid w:val="00B64BE9"/>
    <w:rsid w:val="00B677B1"/>
    <w:rsid w:val="00B71DC0"/>
    <w:rsid w:val="00B7555B"/>
    <w:rsid w:val="00B85FBC"/>
    <w:rsid w:val="00B8614B"/>
    <w:rsid w:val="00B92265"/>
    <w:rsid w:val="00B95652"/>
    <w:rsid w:val="00B961C7"/>
    <w:rsid w:val="00BA1F8A"/>
    <w:rsid w:val="00BA1FB8"/>
    <w:rsid w:val="00BA2C3B"/>
    <w:rsid w:val="00BA3940"/>
    <w:rsid w:val="00BA68A3"/>
    <w:rsid w:val="00BA72B6"/>
    <w:rsid w:val="00BA72E3"/>
    <w:rsid w:val="00BB04CF"/>
    <w:rsid w:val="00BB1DFB"/>
    <w:rsid w:val="00BB1E6D"/>
    <w:rsid w:val="00BB1F2C"/>
    <w:rsid w:val="00BB3308"/>
    <w:rsid w:val="00BB3B0E"/>
    <w:rsid w:val="00BB69DE"/>
    <w:rsid w:val="00BB7510"/>
    <w:rsid w:val="00BC09C4"/>
    <w:rsid w:val="00BC3824"/>
    <w:rsid w:val="00BC38DB"/>
    <w:rsid w:val="00BC601C"/>
    <w:rsid w:val="00BD1193"/>
    <w:rsid w:val="00BD49BD"/>
    <w:rsid w:val="00BD5642"/>
    <w:rsid w:val="00BE19CD"/>
    <w:rsid w:val="00BE3901"/>
    <w:rsid w:val="00BE54C7"/>
    <w:rsid w:val="00BE7248"/>
    <w:rsid w:val="00BE7F9E"/>
    <w:rsid w:val="00BF06B8"/>
    <w:rsid w:val="00BF2058"/>
    <w:rsid w:val="00BF223D"/>
    <w:rsid w:val="00BF2399"/>
    <w:rsid w:val="00C00754"/>
    <w:rsid w:val="00C0450D"/>
    <w:rsid w:val="00C04536"/>
    <w:rsid w:val="00C12B23"/>
    <w:rsid w:val="00C162CA"/>
    <w:rsid w:val="00C17853"/>
    <w:rsid w:val="00C2396A"/>
    <w:rsid w:val="00C23A13"/>
    <w:rsid w:val="00C24E3C"/>
    <w:rsid w:val="00C259A3"/>
    <w:rsid w:val="00C331A4"/>
    <w:rsid w:val="00C345AA"/>
    <w:rsid w:val="00C40CF8"/>
    <w:rsid w:val="00C41433"/>
    <w:rsid w:val="00C44197"/>
    <w:rsid w:val="00C45429"/>
    <w:rsid w:val="00C45AC5"/>
    <w:rsid w:val="00C52594"/>
    <w:rsid w:val="00C531CA"/>
    <w:rsid w:val="00C54C28"/>
    <w:rsid w:val="00C5699E"/>
    <w:rsid w:val="00C61106"/>
    <w:rsid w:val="00C635D7"/>
    <w:rsid w:val="00C63B92"/>
    <w:rsid w:val="00C65779"/>
    <w:rsid w:val="00C65B02"/>
    <w:rsid w:val="00C710BE"/>
    <w:rsid w:val="00C718F9"/>
    <w:rsid w:val="00C766D0"/>
    <w:rsid w:val="00C80095"/>
    <w:rsid w:val="00C8434A"/>
    <w:rsid w:val="00C85D73"/>
    <w:rsid w:val="00C90861"/>
    <w:rsid w:val="00C91529"/>
    <w:rsid w:val="00C91888"/>
    <w:rsid w:val="00C91B62"/>
    <w:rsid w:val="00C92277"/>
    <w:rsid w:val="00C92CE0"/>
    <w:rsid w:val="00C92D9F"/>
    <w:rsid w:val="00C96862"/>
    <w:rsid w:val="00C97CAB"/>
    <w:rsid w:val="00CB1185"/>
    <w:rsid w:val="00CB125B"/>
    <w:rsid w:val="00CB265B"/>
    <w:rsid w:val="00CB2767"/>
    <w:rsid w:val="00CB518C"/>
    <w:rsid w:val="00CC6412"/>
    <w:rsid w:val="00CD130A"/>
    <w:rsid w:val="00CD6036"/>
    <w:rsid w:val="00CE0D15"/>
    <w:rsid w:val="00CE4DDB"/>
    <w:rsid w:val="00CE5D1A"/>
    <w:rsid w:val="00CF0DD3"/>
    <w:rsid w:val="00CF2BB2"/>
    <w:rsid w:val="00CF3940"/>
    <w:rsid w:val="00CF438E"/>
    <w:rsid w:val="00CF4784"/>
    <w:rsid w:val="00CF56FB"/>
    <w:rsid w:val="00D009F1"/>
    <w:rsid w:val="00D01185"/>
    <w:rsid w:val="00D0197D"/>
    <w:rsid w:val="00D1080B"/>
    <w:rsid w:val="00D109BE"/>
    <w:rsid w:val="00D116D6"/>
    <w:rsid w:val="00D116ED"/>
    <w:rsid w:val="00D12A15"/>
    <w:rsid w:val="00D13ACB"/>
    <w:rsid w:val="00D13E4C"/>
    <w:rsid w:val="00D14797"/>
    <w:rsid w:val="00D15378"/>
    <w:rsid w:val="00D15514"/>
    <w:rsid w:val="00D15AAA"/>
    <w:rsid w:val="00D15B93"/>
    <w:rsid w:val="00D1695E"/>
    <w:rsid w:val="00D16EDA"/>
    <w:rsid w:val="00D21B6D"/>
    <w:rsid w:val="00D21E0D"/>
    <w:rsid w:val="00D259C0"/>
    <w:rsid w:val="00D33909"/>
    <w:rsid w:val="00D33AE7"/>
    <w:rsid w:val="00D356AB"/>
    <w:rsid w:val="00D3676B"/>
    <w:rsid w:val="00D4128E"/>
    <w:rsid w:val="00D46664"/>
    <w:rsid w:val="00D46A9F"/>
    <w:rsid w:val="00D504EB"/>
    <w:rsid w:val="00D52BE8"/>
    <w:rsid w:val="00D62C14"/>
    <w:rsid w:val="00D64ACC"/>
    <w:rsid w:val="00D65822"/>
    <w:rsid w:val="00D70DA5"/>
    <w:rsid w:val="00D7342D"/>
    <w:rsid w:val="00D753D7"/>
    <w:rsid w:val="00D80F81"/>
    <w:rsid w:val="00D81EEF"/>
    <w:rsid w:val="00D83C95"/>
    <w:rsid w:val="00D87B84"/>
    <w:rsid w:val="00D92905"/>
    <w:rsid w:val="00D92D24"/>
    <w:rsid w:val="00D937F0"/>
    <w:rsid w:val="00D96163"/>
    <w:rsid w:val="00D96809"/>
    <w:rsid w:val="00D96DEA"/>
    <w:rsid w:val="00DA0EAF"/>
    <w:rsid w:val="00DA1329"/>
    <w:rsid w:val="00DA62A5"/>
    <w:rsid w:val="00DA6EBB"/>
    <w:rsid w:val="00DB43A9"/>
    <w:rsid w:val="00DB4FEF"/>
    <w:rsid w:val="00DB76E5"/>
    <w:rsid w:val="00DC00EC"/>
    <w:rsid w:val="00DC3201"/>
    <w:rsid w:val="00DC3F3D"/>
    <w:rsid w:val="00DC5220"/>
    <w:rsid w:val="00DD7669"/>
    <w:rsid w:val="00DE1994"/>
    <w:rsid w:val="00DE1D5C"/>
    <w:rsid w:val="00DE2252"/>
    <w:rsid w:val="00DE3654"/>
    <w:rsid w:val="00DE4626"/>
    <w:rsid w:val="00DE5F07"/>
    <w:rsid w:val="00DE6213"/>
    <w:rsid w:val="00DE7080"/>
    <w:rsid w:val="00DE70F0"/>
    <w:rsid w:val="00E012C8"/>
    <w:rsid w:val="00E0218A"/>
    <w:rsid w:val="00E02368"/>
    <w:rsid w:val="00E03DB6"/>
    <w:rsid w:val="00E05496"/>
    <w:rsid w:val="00E05DFA"/>
    <w:rsid w:val="00E1032A"/>
    <w:rsid w:val="00E10462"/>
    <w:rsid w:val="00E11E23"/>
    <w:rsid w:val="00E144EA"/>
    <w:rsid w:val="00E14E43"/>
    <w:rsid w:val="00E17423"/>
    <w:rsid w:val="00E21346"/>
    <w:rsid w:val="00E24FE3"/>
    <w:rsid w:val="00E251E9"/>
    <w:rsid w:val="00E255F1"/>
    <w:rsid w:val="00E261B2"/>
    <w:rsid w:val="00E31E6B"/>
    <w:rsid w:val="00E33E66"/>
    <w:rsid w:val="00E3517B"/>
    <w:rsid w:val="00E36657"/>
    <w:rsid w:val="00E371FD"/>
    <w:rsid w:val="00E405AA"/>
    <w:rsid w:val="00E40B6D"/>
    <w:rsid w:val="00E40D65"/>
    <w:rsid w:val="00E47014"/>
    <w:rsid w:val="00E51F8B"/>
    <w:rsid w:val="00E525D0"/>
    <w:rsid w:val="00E53A2D"/>
    <w:rsid w:val="00E5657C"/>
    <w:rsid w:val="00E61E0B"/>
    <w:rsid w:val="00E65D55"/>
    <w:rsid w:val="00E70BDC"/>
    <w:rsid w:val="00E74B06"/>
    <w:rsid w:val="00E756E1"/>
    <w:rsid w:val="00E75E44"/>
    <w:rsid w:val="00E812CD"/>
    <w:rsid w:val="00E8236E"/>
    <w:rsid w:val="00E823C8"/>
    <w:rsid w:val="00E82FBC"/>
    <w:rsid w:val="00E8514C"/>
    <w:rsid w:val="00E85B1D"/>
    <w:rsid w:val="00E86BA4"/>
    <w:rsid w:val="00E87567"/>
    <w:rsid w:val="00E87746"/>
    <w:rsid w:val="00E970CC"/>
    <w:rsid w:val="00EA1B93"/>
    <w:rsid w:val="00EA1FB5"/>
    <w:rsid w:val="00EA6B93"/>
    <w:rsid w:val="00EB2EE1"/>
    <w:rsid w:val="00EB3FE8"/>
    <w:rsid w:val="00EB772E"/>
    <w:rsid w:val="00EB7AF4"/>
    <w:rsid w:val="00EB7AFB"/>
    <w:rsid w:val="00EC3FFB"/>
    <w:rsid w:val="00EC6899"/>
    <w:rsid w:val="00EC78C9"/>
    <w:rsid w:val="00ED1ED7"/>
    <w:rsid w:val="00ED3425"/>
    <w:rsid w:val="00EF5B91"/>
    <w:rsid w:val="00EF6381"/>
    <w:rsid w:val="00EF77E0"/>
    <w:rsid w:val="00F011F7"/>
    <w:rsid w:val="00F02BE4"/>
    <w:rsid w:val="00F06B98"/>
    <w:rsid w:val="00F11E22"/>
    <w:rsid w:val="00F12F85"/>
    <w:rsid w:val="00F14137"/>
    <w:rsid w:val="00F149C4"/>
    <w:rsid w:val="00F15928"/>
    <w:rsid w:val="00F15D58"/>
    <w:rsid w:val="00F15E83"/>
    <w:rsid w:val="00F164EC"/>
    <w:rsid w:val="00F26C18"/>
    <w:rsid w:val="00F341FC"/>
    <w:rsid w:val="00F353E3"/>
    <w:rsid w:val="00F36113"/>
    <w:rsid w:val="00F36DAA"/>
    <w:rsid w:val="00F377FB"/>
    <w:rsid w:val="00F409AD"/>
    <w:rsid w:val="00F40A3E"/>
    <w:rsid w:val="00F41BB1"/>
    <w:rsid w:val="00F42059"/>
    <w:rsid w:val="00F47232"/>
    <w:rsid w:val="00F473F7"/>
    <w:rsid w:val="00F476DB"/>
    <w:rsid w:val="00F5014B"/>
    <w:rsid w:val="00F52287"/>
    <w:rsid w:val="00F52F14"/>
    <w:rsid w:val="00F539E5"/>
    <w:rsid w:val="00F55AB4"/>
    <w:rsid w:val="00F62C8F"/>
    <w:rsid w:val="00F64554"/>
    <w:rsid w:val="00F648CD"/>
    <w:rsid w:val="00F653C0"/>
    <w:rsid w:val="00F66575"/>
    <w:rsid w:val="00F66814"/>
    <w:rsid w:val="00F66E8B"/>
    <w:rsid w:val="00F67023"/>
    <w:rsid w:val="00F73BAA"/>
    <w:rsid w:val="00F75DD5"/>
    <w:rsid w:val="00F77619"/>
    <w:rsid w:val="00F80C67"/>
    <w:rsid w:val="00F817C4"/>
    <w:rsid w:val="00F82D96"/>
    <w:rsid w:val="00F8445E"/>
    <w:rsid w:val="00F84C72"/>
    <w:rsid w:val="00FA0978"/>
    <w:rsid w:val="00FA1000"/>
    <w:rsid w:val="00FA1168"/>
    <w:rsid w:val="00FA3474"/>
    <w:rsid w:val="00FA5691"/>
    <w:rsid w:val="00FB3544"/>
    <w:rsid w:val="00FB5F75"/>
    <w:rsid w:val="00FB7FB5"/>
    <w:rsid w:val="00FC4BF6"/>
    <w:rsid w:val="00FC6906"/>
    <w:rsid w:val="00FD0643"/>
    <w:rsid w:val="00FD0F22"/>
    <w:rsid w:val="00FD11C5"/>
    <w:rsid w:val="00FD65B0"/>
    <w:rsid w:val="00FD75F3"/>
    <w:rsid w:val="00FD772A"/>
    <w:rsid w:val="00FE2978"/>
    <w:rsid w:val="00FE345A"/>
    <w:rsid w:val="00FF1ACE"/>
    <w:rsid w:val="0AB0B4C7"/>
    <w:rsid w:val="118E4E76"/>
    <w:rsid w:val="17C6ACDA"/>
    <w:rsid w:val="18237A16"/>
    <w:rsid w:val="20E45FC4"/>
    <w:rsid w:val="23FBCE43"/>
    <w:rsid w:val="27A8DB93"/>
    <w:rsid w:val="28594DB5"/>
    <w:rsid w:val="2D81BFFC"/>
    <w:rsid w:val="2DB3E407"/>
    <w:rsid w:val="319DA572"/>
    <w:rsid w:val="37761D98"/>
    <w:rsid w:val="3D5F86AC"/>
    <w:rsid w:val="3D69023E"/>
    <w:rsid w:val="44717DAE"/>
    <w:rsid w:val="483438EE"/>
    <w:rsid w:val="49087F51"/>
    <w:rsid w:val="49B26026"/>
    <w:rsid w:val="4ECC1002"/>
    <w:rsid w:val="5A5A37DD"/>
    <w:rsid w:val="5B1723FF"/>
    <w:rsid w:val="5C343AA4"/>
    <w:rsid w:val="5C3C3C99"/>
    <w:rsid w:val="5E62EC6C"/>
    <w:rsid w:val="5FD677E3"/>
    <w:rsid w:val="62E13E25"/>
    <w:rsid w:val="6548B4DF"/>
    <w:rsid w:val="72F5AA90"/>
    <w:rsid w:val="7B11F771"/>
    <w:rsid w:val="7ED6D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96346D"/>
  <w15:docId w15:val="{7D11F6D2-2A5D-4D28-9C71-CC5868F59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3824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  <w:lang w:val="x-none" w:eastAsia="x-none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table" w:customStyle="1" w:styleId="Tabela-Siatka1">
    <w:name w:val="Tabela - Siatka1"/>
    <w:basedOn w:val="Standardowy"/>
    <w:next w:val="Tabela-Siatka"/>
    <w:uiPriority w:val="39"/>
    <w:rsid w:val="00186C4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link w:val="Teksttreci20"/>
    <w:locked/>
    <w:rsid w:val="00386403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86403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paragraph" w:styleId="Poprawka">
    <w:name w:val="Revision"/>
    <w:hidden/>
    <w:uiPriority w:val="99"/>
    <w:semiHidden/>
    <w:rsid w:val="00D3676B"/>
    <w:rPr>
      <w:color w:val="000000"/>
      <w:sz w:val="24"/>
      <w:szCs w:val="24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28099E"/>
    <w:pPr>
      <w:keepNext/>
      <w:spacing w:line="360" w:lineRule="auto"/>
      <w:jc w:val="right"/>
    </w:pPr>
    <w:rPr>
      <w:rFonts w:eastAsiaTheme="minorEastAsia" w:cs="Arial"/>
      <w:b/>
      <w:color w:val="auto"/>
      <w:szCs w:val="20"/>
    </w:rPr>
  </w:style>
  <w:style w:type="paragraph" w:styleId="Akapitzlist">
    <w:name w:val="List Paragraph"/>
    <w:basedOn w:val="Normalny"/>
    <w:uiPriority w:val="34"/>
    <w:qFormat/>
    <w:rsid w:val="002809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4ABF4-FBC2-4DA7-BBBD-E57F12672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441</Words>
  <Characters>2650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93688</dc:creator>
  <cp:lastModifiedBy>Chmara Magdalena</cp:lastModifiedBy>
  <cp:revision>2</cp:revision>
  <dcterms:created xsi:type="dcterms:W3CDTF">2026-07-30T11:43:00Z</dcterms:created>
  <dcterms:modified xsi:type="dcterms:W3CDTF">2026-07-30T11:43:00Z</dcterms:modified>
</cp:coreProperties>
</file>