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818377" w14:textId="78700421" w:rsidR="009B4A3B" w:rsidRPr="006050AA" w:rsidRDefault="003204CF" w:rsidP="00E979F0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061C7B">
        <w:rPr>
          <w:rFonts w:ascii="Arial" w:hAnsi="Arial" w:cs="Arial"/>
          <w:b/>
          <w:bCs/>
          <w:sz w:val="22"/>
          <w:szCs w:val="22"/>
        </w:rPr>
        <w:t>5</w:t>
      </w:r>
      <w:r w:rsidR="00A26FCD">
        <w:rPr>
          <w:rFonts w:ascii="Arial" w:hAnsi="Arial" w:cs="Arial"/>
          <w:b/>
          <w:bCs/>
          <w:sz w:val="22"/>
          <w:szCs w:val="22"/>
        </w:rPr>
        <w:t xml:space="preserve"> </w:t>
      </w:r>
      <w:r w:rsidR="00061C7B" w:rsidRPr="00061C7B">
        <w:rPr>
          <w:rFonts w:ascii="Arial" w:hAnsi="Arial" w:cs="Arial"/>
          <w:sz w:val="22"/>
          <w:szCs w:val="22"/>
        </w:rPr>
        <w:t>do</w:t>
      </w:r>
      <w:r w:rsidR="00061C7B">
        <w:rPr>
          <w:rFonts w:ascii="Arial" w:hAnsi="Arial" w:cs="Arial"/>
          <w:b/>
          <w:bCs/>
          <w:sz w:val="22"/>
          <w:szCs w:val="22"/>
        </w:rPr>
        <w:t xml:space="preserve"> </w:t>
      </w:r>
      <w:r w:rsidR="00061C7B" w:rsidRPr="00061C7B">
        <w:rPr>
          <w:rFonts w:ascii="Arial" w:hAnsi="Arial" w:cs="Arial"/>
          <w:sz w:val="22"/>
          <w:szCs w:val="22"/>
        </w:rPr>
        <w:t>zapytania ofertowego</w:t>
      </w:r>
    </w:p>
    <w:p w14:paraId="509D3F7A" w14:textId="5ACA4265" w:rsidR="00A00D97" w:rsidRPr="00A00D97" w:rsidRDefault="00A00D97" w:rsidP="00A00D97">
      <w:pPr>
        <w:pStyle w:val="Nagwek1"/>
        <w:jc w:val="center"/>
        <w:rPr>
          <w:sz w:val="24"/>
          <w:szCs w:val="24"/>
        </w:rPr>
      </w:pPr>
      <w:r w:rsidRPr="00A00D97">
        <w:rPr>
          <w:sz w:val="24"/>
          <w:szCs w:val="24"/>
        </w:rPr>
        <w:t>Umowa nr WPN.26</w:t>
      </w:r>
      <w:r w:rsidR="00061C7B">
        <w:rPr>
          <w:sz w:val="24"/>
          <w:szCs w:val="24"/>
        </w:rPr>
        <w:t>1.1.1</w:t>
      </w:r>
      <w:r w:rsidR="002055BB">
        <w:rPr>
          <w:sz w:val="24"/>
          <w:szCs w:val="24"/>
        </w:rPr>
        <w:t>5</w:t>
      </w:r>
      <w:r w:rsidR="00061C7B">
        <w:rPr>
          <w:sz w:val="24"/>
          <w:szCs w:val="24"/>
        </w:rPr>
        <w:t>.2023.EK</w:t>
      </w:r>
    </w:p>
    <w:p w14:paraId="3B98FD98" w14:textId="767CD614" w:rsidR="00B92B70" w:rsidRPr="006050AA" w:rsidRDefault="00B92B70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zawarta w </w:t>
      </w:r>
      <w:r w:rsidR="00ED6A93" w:rsidRPr="006050AA">
        <w:rPr>
          <w:rFonts w:ascii="Arial" w:hAnsi="Arial" w:cs="Arial"/>
          <w:sz w:val="22"/>
          <w:szCs w:val="22"/>
        </w:rPr>
        <w:t xml:space="preserve">dniu </w:t>
      </w:r>
      <w:r w:rsidR="009B4A3B" w:rsidRPr="006050AA">
        <w:rPr>
          <w:rFonts w:ascii="Arial" w:hAnsi="Arial" w:cs="Arial"/>
          <w:sz w:val="22"/>
          <w:szCs w:val="22"/>
        </w:rPr>
        <w:t>……</w:t>
      </w:r>
      <w:r w:rsidR="00D22106">
        <w:rPr>
          <w:rFonts w:ascii="Arial" w:hAnsi="Arial" w:cs="Arial"/>
          <w:sz w:val="22"/>
          <w:szCs w:val="22"/>
        </w:rPr>
        <w:t xml:space="preserve"> października</w:t>
      </w:r>
      <w:r w:rsidR="002A2BCB">
        <w:rPr>
          <w:rFonts w:ascii="Arial" w:hAnsi="Arial" w:cs="Arial"/>
          <w:sz w:val="22"/>
          <w:szCs w:val="22"/>
        </w:rPr>
        <w:t xml:space="preserve"> </w:t>
      </w:r>
      <w:r w:rsidR="004E72E9">
        <w:rPr>
          <w:rFonts w:ascii="Arial" w:hAnsi="Arial" w:cs="Arial"/>
          <w:sz w:val="22"/>
          <w:szCs w:val="22"/>
        </w:rPr>
        <w:t>202</w:t>
      </w:r>
      <w:r w:rsidR="00A26FCD">
        <w:rPr>
          <w:rFonts w:ascii="Arial" w:hAnsi="Arial" w:cs="Arial"/>
          <w:sz w:val="22"/>
          <w:szCs w:val="22"/>
        </w:rPr>
        <w:t>3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r. w Rzeszowie pomi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dzy:</w:t>
      </w:r>
    </w:p>
    <w:p w14:paraId="774574A0" w14:textId="77777777" w:rsidR="00B92B70" w:rsidRPr="006050AA" w:rsidRDefault="00204DD9" w:rsidP="00E9724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050AA">
        <w:rPr>
          <w:rFonts w:ascii="Arial" w:hAnsi="Arial" w:cs="Arial"/>
          <w:sz w:val="22"/>
          <w:szCs w:val="22"/>
        </w:rPr>
        <w:t>………….</w:t>
      </w:r>
      <w:r w:rsidR="00C074FC" w:rsidRPr="006050AA">
        <w:rPr>
          <w:rFonts w:ascii="Arial" w:hAnsi="Arial" w:cs="Arial"/>
          <w:sz w:val="22"/>
          <w:szCs w:val="22"/>
        </w:rPr>
        <w:t>, zwaną</w:t>
      </w:r>
      <w:r w:rsidR="00A87F87" w:rsidRPr="006050AA">
        <w:rPr>
          <w:rFonts w:ascii="Arial" w:hAnsi="Arial" w:cs="Arial"/>
          <w:sz w:val="22"/>
          <w:szCs w:val="22"/>
        </w:rPr>
        <w:t xml:space="preserve"> dalej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050AA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6050AA" w:rsidRDefault="00256B2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Pr="006050AA" w:rsidRDefault="009B4A3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1D18C965" w14:textId="52E3FEEB" w:rsidR="00B92B70" w:rsidRPr="006050AA" w:rsidRDefault="00ED6A93" w:rsidP="003727B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31D49209" w14:textId="3E7D8E61" w:rsidR="00B62DF2" w:rsidRDefault="00B62DF2" w:rsidP="00D66210">
      <w:pPr>
        <w:numPr>
          <w:ilvl w:val="1"/>
          <w:numId w:val="25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>
        <w:rPr>
          <w:rFonts w:ascii="Arial" w:hAnsi="Arial" w:cs="Arial"/>
          <w:sz w:val="22"/>
          <w:szCs w:val="22"/>
        </w:rPr>
        <w:t xml:space="preserve">wykonać działania ochrony czynnej </w:t>
      </w:r>
      <w:r w:rsidR="00AC55F7">
        <w:rPr>
          <w:rFonts w:ascii="Arial" w:hAnsi="Arial" w:cs="Arial"/>
          <w:sz w:val="22"/>
          <w:szCs w:val="22"/>
        </w:rPr>
        <w:br/>
        <w:t>w rezerwacie przyrody</w:t>
      </w:r>
      <w:r w:rsidR="005C74CA">
        <w:rPr>
          <w:rFonts w:ascii="Arial" w:hAnsi="Arial" w:cs="Arial"/>
          <w:sz w:val="22"/>
          <w:szCs w:val="22"/>
        </w:rPr>
        <w:t xml:space="preserve"> </w:t>
      </w:r>
      <w:r w:rsidR="00107ACF" w:rsidRPr="00107ACF">
        <w:rPr>
          <w:rFonts w:ascii="Arial" w:hAnsi="Arial" w:cs="Arial"/>
          <w:sz w:val="22"/>
          <w:szCs w:val="22"/>
        </w:rPr>
        <w:t>„</w:t>
      </w:r>
      <w:r w:rsidR="002055BB">
        <w:rPr>
          <w:rFonts w:ascii="Arial" w:hAnsi="Arial" w:cs="Arial"/>
          <w:sz w:val="22"/>
          <w:szCs w:val="22"/>
        </w:rPr>
        <w:t>Kalwaria Pacławska</w:t>
      </w:r>
      <w:r w:rsidR="00107ACF" w:rsidRPr="00107ACF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14:paraId="42F3346B" w14:textId="7F5145FB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>
        <w:rPr>
          <w:rFonts w:ascii="Arial" w:hAnsi="Arial" w:cs="Arial"/>
          <w:sz w:val="22"/>
          <w:szCs w:val="22"/>
        </w:rPr>
        <w:br/>
        <w:t>z postanowieniami umowy, w sposób zgodny z</w:t>
      </w:r>
      <w:r w:rsidR="003727B5">
        <w:rPr>
          <w:rFonts w:ascii="Arial" w:hAnsi="Arial" w:cs="Arial"/>
          <w:sz w:val="22"/>
          <w:szCs w:val="22"/>
        </w:rPr>
        <w:t xml:space="preserve"> zapytaniem ofertowym </w:t>
      </w:r>
      <w:r>
        <w:rPr>
          <w:rFonts w:ascii="Arial" w:hAnsi="Arial" w:cs="Arial"/>
          <w:sz w:val="22"/>
          <w:szCs w:val="22"/>
        </w:rPr>
        <w:t xml:space="preserve">wraz </w:t>
      </w:r>
      <w:r w:rsidR="00D2210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załącznikami, oraz innymi aktami prawnymi, aktualnymi na dzień odbioru przedmiotu umowy, dotyczącymi przedmiotu umowy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72EBBD9" w14:textId="77777777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ć niniejszej umowy stanowi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nast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puj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 dokumenty, które b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odczytywane jako jego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ci:</w:t>
      </w:r>
    </w:p>
    <w:p w14:paraId="26E9388B" w14:textId="0D63142E" w:rsidR="00B62DF2" w:rsidRDefault="003727B5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Zapytanie ofertowe</w:t>
      </w:r>
      <w:r w:rsidR="00B62DF2">
        <w:rPr>
          <w:rFonts w:ascii="Arial" w:hAnsi="Arial" w:cs="Arial"/>
          <w:sz w:val="22"/>
          <w:szCs w:val="22"/>
        </w:rPr>
        <w:t xml:space="preserve"> (wraz z zał</w:t>
      </w:r>
      <w:r w:rsidR="00B62DF2">
        <w:rPr>
          <w:rFonts w:ascii="Arial" w:eastAsia="TT45Co00" w:hAnsi="Arial" w:cs="Arial"/>
          <w:sz w:val="22"/>
          <w:szCs w:val="22"/>
        </w:rPr>
        <w:t>ą</w:t>
      </w:r>
      <w:r w:rsidR="00B62DF2">
        <w:rPr>
          <w:rFonts w:ascii="Arial" w:hAnsi="Arial" w:cs="Arial"/>
          <w:sz w:val="22"/>
          <w:szCs w:val="22"/>
        </w:rPr>
        <w:t>cznikami),</w:t>
      </w:r>
    </w:p>
    <w:p w14:paraId="5C2AF5A0" w14:textId="77777777" w:rsidR="00B62DF2" w:rsidRDefault="00B62DF2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zło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ona przez Wykonawc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.</w:t>
      </w:r>
    </w:p>
    <w:p w14:paraId="771DDFC0" w14:textId="77777777" w:rsidR="00B62DF2" w:rsidRDefault="00B62DF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1DC6C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215FAE3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6EAB395D" w14:textId="2E90AD33" w:rsidR="005D0683" w:rsidRDefault="005D0683" w:rsidP="00D66210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>
        <w:rPr>
          <w:rFonts w:ascii="Arial" w:hAnsi="Arial" w:cs="Arial"/>
          <w:sz w:val="22"/>
          <w:szCs w:val="22"/>
        </w:rPr>
        <w:br/>
        <w:t xml:space="preserve">i na warunkach określonych w umowie, zgodnie z </w:t>
      </w:r>
      <w:r w:rsidR="00061C7B">
        <w:rPr>
          <w:rFonts w:ascii="Arial" w:hAnsi="Arial" w:cs="Arial"/>
          <w:sz w:val="22"/>
          <w:szCs w:val="22"/>
        </w:rPr>
        <w:t>zapytaniem ofertowym</w:t>
      </w:r>
      <w:r>
        <w:rPr>
          <w:rFonts w:ascii="Arial" w:hAnsi="Arial" w:cs="Arial"/>
          <w:sz w:val="22"/>
          <w:szCs w:val="22"/>
        </w:rPr>
        <w:t xml:space="preserve"> wraz</w:t>
      </w:r>
      <w:r w:rsidR="00D2210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z</w:t>
      </w:r>
      <w:r w:rsidR="00061C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załącznikami oraz z zachowaniem należytej staranności.</w:t>
      </w:r>
    </w:p>
    <w:p w14:paraId="39C48644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. Wykonawca nie ma prawa składania publicznych deklaracji zwi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zanych</w:t>
      </w:r>
      <w:r>
        <w:rPr>
          <w:rFonts w:ascii="Arial" w:hAnsi="Arial" w:cs="Arial"/>
          <w:sz w:val="22"/>
          <w:szCs w:val="22"/>
        </w:rPr>
        <w:br/>
        <w:t>z przedmiotem umowy bez uprzedniej zgody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cego.</w:t>
      </w:r>
    </w:p>
    <w:p w14:paraId="435FC4AE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4C092937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>Wykonawca jest zobowiązany do uzyskania wszystkich zgód i zezwoleń wymaganych do prowadzenia prac terenowych.</w:t>
      </w:r>
    </w:p>
    <w:p w14:paraId="167F134D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24142F2A" w14:textId="4CAE62FB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O terminach realizacji prac terenowych Wykonawca powiadomi pisemnie lub za pośrednictwem poczty elektronicznej, Zamawiającego w terminie </w:t>
      </w:r>
      <w:r w:rsidR="00D35277">
        <w:rPr>
          <w:rFonts w:ascii="Arial" w:hAnsi="Arial" w:cs="Arial"/>
          <w:sz w:val="22"/>
          <w:szCs w:val="22"/>
        </w:rPr>
        <w:t>3</w:t>
      </w:r>
      <w:r w:rsidR="005141B0">
        <w:rPr>
          <w:rFonts w:ascii="Arial" w:hAnsi="Arial" w:cs="Arial"/>
          <w:sz w:val="22"/>
          <w:szCs w:val="22"/>
        </w:rPr>
        <w:t xml:space="preserve"> dni </w:t>
      </w:r>
      <w:r>
        <w:rPr>
          <w:rFonts w:ascii="Arial" w:hAnsi="Arial" w:cs="Arial"/>
          <w:sz w:val="22"/>
          <w:szCs w:val="22"/>
        </w:rPr>
        <w:t>przed ich rozpoczęciem, wraz z przedstawieniem harmonogramu tych prac. W przypadku zmiany terminu prac terenowych Wykonawca jest zobowiązany skutecznie powiadomić Zamawiającego na 2 dni przed rozpoczęciem prac.</w:t>
      </w:r>
    </w:p>
    <w:p w14:paraId="35622EF5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12B03889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0D7596D8" w14:textId="39964D61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</w:t>
      </w:r>
      <w:r w:rsidR="00E8574C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przez Zamawiającego.</w:t>
      </w:r>
    </w:p>
    <w:p w14:paraId="7328A359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stosowa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si</w:t>
      </w:r>
      <w:r>
        <w:rPr>
          <w:rFonts w:ascii="Arial" w:eastAsia="TT45Co00" w:hAnsi="Arial" w:cs="Arial"/>
          <w:sz w:val="22"/>
          <w:szCs w:val="22"/>
        </w:rPr>
        <w:t xml:space="preserve">ę </w:t>
      </w:r>
      <w:r>
        <w:rPr>
          <w:rFonts w:ascii="Arial" w:hAnsi="Arial" w:cs="Arial"/>
          <w:sz w:val="22"/>
          <w:szCs w:val="22"/>
        </w:rPr>
        <w:t>do wytycznych i wskazówek udzielanych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oraz udzielania wyja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eastAsia="TT45Co00" w:hAnsi="Arial" w:cs="Arial"/>
          <w:sz w:val="22"/>
          <w:szCs w:val="22"/>
        </w:rPr>
        <w:t xml:space="preserve">ń </w:t>
      </w:r>
      <w:r>
        <w:rPr>
          <w:rFonts w:ascii="Arial" w:hAnsi="Arial" w:cs="Arial"/>
          <w:sz w:val="22"/>
          <w:szCs w:val="22"/>
        </w:rPr>
        <w:t>dotycz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cych realizacji zadania na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eastAsia="TT45Co00" w:hAnsi="Arial" w:cs="Arial"/>
          <w:sz w:val="22"/>
          <w:szCs w:val="22"/>
        </w:rPr>
        <w:t>żą</w:t>
      </w:r>
      <w:r>
        <w:rPr>
          <w:rFonts w:ascii="Arial" w:hAnsi="Arial" w:cs="Arial"/>
          <w:sz w:val="22"/>
          <w:szCs w:val="22"/>
        </w:rPr>
        <w:t>danie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w terminie wskazanym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cego. </w:t>
      </w:r>
    </w:p>
    <w:p w14:paraId="672FA7E9" w14:textId="77777777" w:rsidR="00E979F0" w:rsidRDefault="00E979F0" w:rsidP="00D35277">
      <w:pPr>
        <w:autoSpaceDE w:val="0"/>
        <w:spacing w:before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3D235AE8" w14:textId="4BAA8150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061C7B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61C7B">
        <w:rPr>
          <w:rFonts w:ascii="Arial" w:hAnsi="Arial" w:cs="Arial"/>
          <w:sz w:val="22"/>
          <w:szCs w:val="22"/>
        </w:rPr>
        <w:t>Zamawiający ma prawo kontrolowa</w:t>
      </w:r>
      <w:r w:rsidRPr="00061C7B">
        <w:rPr>
          <w:rFonts w:ascii="Arial" w:eastAsia="TT45Co00" w:hAnsi="Arial" w:cs="Arial"/>
          <w:sz w:val="22"/>
          <w:szCs w:val="22"/>
        </w:rPr>
        <w:t xml:space="preserve">ć – </w:t>
      </w:r>
      <w:r w:rsidRPr="00061C7B">
        <w:rPr>
          <w:rFonts w:ascii="Arial" w:hAnsi="Arial" w:cs="Arial"/>
          <w:sz w:val="22"/>
          <w:szCs w:val="22"/>
        </w:rPr>
        <w:t>poprzez swoich przedstawicieli – post</w:t>
      </w:r>
      <w:r w:rsidRPr="00061C7B">
        <w:rPr>
          <w:rFonts w:ascii="Arial" w:eastAsia="TT45Co00" w:hAnsi="Arial" w:cs="Arial"/>
          <w:sz w:val="22"/>
          <w:szCs w:val="22"/>
        </w:rPr>
        <w:t>ę</w:t>
      </w:r>
      <w:r w:rsidRPr="00061C7B">
        <w:rPr>
          <w:rFonts w:ascii="Arial" w:hAnsi="Arial" w:cs="Arial"/>
          <w:sz w:val="22"/>
          <w:szCs w:val="22"/>
        </w:rPr>
        <w:t>py wykonywania umowy oraz jej jako</w:t>
      </w:r>
      <w:r w:rsidRPr="00061C7B">
        <w:rPr>
          <w:rFonts w:ascii="Arial" w:eastAsia="TT45Co00" w:hAnsi="Arial" w:cs="Arial"/>
          <w:sz w:val="22"/>
          <w:szCs w:val="22"/>
        </w:rPr>
        <w:t xml:space="preserve">ść </w:t>
      </w:r>
      <w:r w:rsidRPr="00061C7B">
        <w:rPr>
          <w:rFonts w:ascii="Arial" w:hAnsi="Arial" w:cs="Arial"/>
          <w:sz w:val="22"/>
          <w:szCs w:val="22"/>
        </w:rPr>
        <w:t>na ka</w:t>
      </w:r>
      <w:r w:rsidRPr="00061C7B">
        <w:rPr>
          <w:rFonts w:ascii="Arial" w:eastAsia="TT45Co00" w:hAnsi="Arial" w:cs="Arial"/>
          <w:sz w:val="22"/>
          <w:szCs w:val="22"/>
        </w:rPr>
        <w:t>ż</w:t>
      </w:r>
      <w:r w:rsidRPr="00061C7B">
        <w:rPr>
          <w:rFonts w:ascii="Arial" w:hAnsi="Arial" w:cs="Arial"/>
          <w:sz w:val="22"/>
          <w:szCs w:val="22"/>
        </w:rPr>
        <w:t>dym etapie realizacji, w tym równie</w:t>
      </w:r>
      <w:r w:rsidRPr="00061C7B">
        <w:rPr>
          <w:rFonts w:ascii="Arial" w:eastAsia="TT45Co00" w:hAnsi="Arial" w:cs="Arial"/>
          <w:sz w:val="22"/>
          <w:szCs w:val="22"/>
        </w:rPr>
        <w:t xml:space="preserve">ż </w:t>
      </w:r>
      <w:r w:rsidRPr="00061C7B">
        <w:rPr>
          <w:rFonts w:ascii="Arial" w:hAnsi="Arial" w:cs="Arial"/>
          <w:sz w:val="22"/>
          <w:szCs w:val="22"/>
        </w:rPr>
        <w:t xml:space="preserve">poprzez </w:t>
      </w:r>
      <w:r w:rsidRPr="00061C7B">
        <w:rPr>
          <w:rFonts w:ascii="Arial" w:eastAsia="TT45Co00" w:hAnsi="Arial" w:cs="Arial"/>
          <w:sz w:val="22"/>
          <w:szCs w:val="22"/>
        </w:rPr>
        <w:t>żą</w:t>
      </w:r>
      <w:r w:rsidRPr="00061C7B">
        <w:rPr>
          <w:rFonts w:ascii="Arial" w:hAnsi="Arial" w:cs="Arial"/>
          <w:sz w:val="22"/>
          <w:szCs w:val="22"/>
        </w:rPr>
        <w:t>danie pisemnych sprawozda</w:t>
      </w:r>
      <w:r w:rsidRPr="00061C7B">
        <w:rPr>
          <w:rFonts w:ascii="Arial" w:eastAsia="TT45Co00" w:hAnsi="Arial" w:cs="Arial"/>
          <w:sz w:val="22"/>
          <w:szCs w:val="22"/>
        </w:rPr>
        <w:t xml:space="preserve">ń </w:t>
      </w:r>
      <w:r w:rsidRPr="00061C7B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061C7B">
        <w:rPr>
          <w:rFonts w:ascii="Arial" w:eastAsia="TT45Co00" w:hAnsi="Arial" w:cs="Arial"/>
          <w:sz w:val="22"/>
          <w:szCs w:val="22"/>
        </w:rPr>
        <w:t>ą</w:t>
      </w:r>
      <w:r w:rsidRPr="00061C7B">
        <w:rPr>
          <w:rFonts w:ascii="Arial" w:hAnsi="Arial" w:cs="Arial"/>
          <w:sz w:val="22"/>
          <w:szCs w:val="22"/>
        </w:rPr>
        <w:t>cego.</w:t>
      </w:r>
    </w:p>
    <w:p w14:paraId="12CE9A0D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6050AA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77777777" w:rsidR="00C074FC" w:rsidRPr="006050AA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6050AA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50AE2EC6" w14:textId="77777777" w:rsidR="00C074FC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45453759" w14:textId="77777777" w:rsidR="00B555D3" w:rsidRDefault="00B555D3" w:rsidP="00E9724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77AEE4BB" w14:textId="77777777" w:rsidR="00E8574C" w:rsidRPr="006050AA" w:rsidRDefault="00E8574C" w:rsidP="00E9724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B692DDF" w14:textId="77777777" w:rsidR="009255A6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lastRenderedPageBreak/>
        <w:t>§ 4</w:t>
      </w:r>
    </w:p>
    <w:p w14:paraId="5D118400" w14:textId="77777777" w:rsidR="00630848" w:rsidRPr="006050AA" w:rsidRDefault="004A37B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0401D27D" w14:textId="3049B3EB" w:rsidR="0037032C" w:rsidRDefault="00AF0A80" w:rsidP="0037032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 xml:space="preserve">Wykonawca zrealizuje przedmiot umowy w terminie </w:t>
      </w:r>
      <w:r w:rsidR="0037032C">
        <w:rPr>
          <w:rFonts w:ascii="Arial" w:hAnsi="Arial" w:cs="Arial"/>
          <w:sz w:val="22"/>
          <w:szCs w:val="22"/>
        </w:rPr>
        <w:t>o</w:t>
      </w:r>
      <w:r w:rsidR="0037032C" w:rsidRPr="0053471D">
        <w:rPr>
          <w:rFonts w:ascii="Arial" w:hAnsi="Arial" w:cs="Arial"/>
          <w:sz w:val="22"/>
          <w:szCs w:val="22"/>
        </w:rPr>
        <w:t xml:space="preserve">d </w:t>
      </w:r>
      <w:r w:rsidR="0037032C">
        <w:rPr>
          <w:rFonts w:ascii="Arial" w:hAnsi="Arial" w:cs="Arial"/>
          <w:sz w:val="22"/>
          <w:szCs w:val="22"/>
        </w:rPr>
        <w:t xml:space="preserve">dnia </w:t>
      </w:r>
      <w:r w:rsidR="00631AB2">
        <w:rPr>
          <w:rFonts w:ascii="Arial" w:hAnsi="Arial" w:cs="Arial"/>
          <w:sz w:val="22"/>
          <w:szCs w:val="22"/>
        </w:rPr>
        <w:t>podpisania umowy</w:t>
      </w:r>
      <w:r w:rsidR="0037032C" w:rsidRPr="0053471D">
        <w:rPr>
          <w:rFonts w:ascii="Arial" w:hAnsi="Arial" w:cs="Arial"/>
          <w:sz w:val="22"/>
          <w:szCs w:val="22"/>
        </w:rPr>
        <w:t xml:space="preserve"> do</w:t>
      </w:r>
      <w:r w:rsidR="0037032C">
        <w:rPr>
          <w:rFonts w:ascii="Arial" w:hAnsi="Arial" w:cs="Arial"/>
          <w:sz w:val="22"/>
          <w:szCs w:val="22"/>
        </w:rPr>
        <w:t xml:space="preserve"> dnia</w:t>
      </w:r>
      <w:r w:rsidR="002D1485">
        <w:rPr>
          <w:rFonts w:ascii="Arial" w:hAnsi="Arial" w:cs="Arial"/>
          <w:sz w:val="22"/>
          <w:szCs w:val="22"/>
        </w:rPr>
        <w:br/>
      </w:r>
      <w:r w:rsidR="000226BB">
        <w:rPr>
          <w:rFonts w:ascii="Arial" w:hAnsi="Arial" w:cs="Arial"/>
          <w:sz w:val="22"/>
          <w:szCs w:val="22"/>
        </w:rPr>
        <w:t>31 października</w:t>
      </w:r>
      <w:r w:rsidR="00631AB2" w:rsidRPr="00F044AC">
        <w:rPr>
          <w:rFonts w:ascii="Arial" w:hAnsi="Arial" w:cs="Arial"/>
          <w:sz w:val="22"/>
          <w:szCs w:val="22"/>
        </w:rPr>
        <w:t xml:space="preserve"> </w:t>
      </w:r>
      <w:r w:rsidR="00301B5B" w:rsidRPr="00F044AC">
        <w:rPr>
          <w:rFonts w:ascii="Arial" w:hAnsi="Arial" w:cs="Arial"/>
          <w:sz w:val="22"/>
          <w:szCs w:val="22"/>
        </w:rPr>
        <w:t>2023</w:t>
      </w:r>
      <w:r w:rsidR="00631AB2" w:rsidRPr="00F044AC">
        <w:rPr>
          <w:rFonts w:ascii="Arial" w:hAnsi="Arial" w:cs="Arial"/>
          <w:sz w:val="22"/>
          <w:szCs w:val="22"/>
        </w:rPr>
        <w:t xml:space="preserve"> r</w:t>
      </w:r>
      <w:r w:rsidR="0037032C" w:rsidRPr="00F044AC">
        <w:rPr>
          <w:rFonts w:ascii="Arial" w:hAnsi="Arial" w:cs="Arial"/>
          <w:sz w:val="22"/>
          <w:szCs w:val="22"/>
        </w:rPr>
        <w:t>.</w:t>
      </w:r>
      <w:r w:rsidR="00D22106" w:rsidRPr="00F044AC">
        <w:rPr>
          <w:rFonts w:ascii="Arial" w:hAnsi="Arial" w:cs="Arial"/>
          <w:sz w:val="22"/>
          <w:szCs w:val="22"/>
        </w:rPr>
        <w:t xml:space="preserve"> </w:t>
      </w:r>
    </w:p>
    <w:p w14:paraId="54F4BAC2" w14:textId="77777777" w:rsidR="00561AEB" w:rsidRPr="006050AA" w:rsidRDefault="009255A6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5</w:t>
      </w:r>
    </w:p>
    <w:p w14:paraId="4BAD8AE7" w14:textId="77777777" w:rsidR="00630848" w:rsidRPr="006050AA" w:rsidRDefault="00AC509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dbi</w:t>
      </w:r>
      <w:r w:rsidR="005D0683">
        <w:rPr>
          <w:rFonts w:ascii="Arial" w:hAnsi="Arial" w:cs="Arial"/>
          <w:b/>
          <w:bCs/>
          <w:sz w:val="22"/>
          <w:szCs w:val="22"/>
        </w:rPr>
        <w:t>ó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BB6A55F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Podstawą odbioru przedmiotu umowy, o którym mowa w § 1 ust. 1 – jest spisany pomiędzy przedstawicielami Wykonawcy i Zamawiającego protokół odbioru bez zastrzeżeń. </w:t>
      </w:r>
    </w:p>
    <w:p w14:paraId="08F3051B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 zakończeniu realizacji przedmiotu umowy osoby wskazane w § 7 ustalają termin wizji terenowej na obszarze objętym pracami, w celu kontroli poprawności wykonania przedmiotu umowy.</w:t>
      </w:r>
    </w:p>
    <w:p w14:paraId="6E179D3F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Podczas wizji, o której mowa w ust. 2 zostanie spisany protokół odbioru, o którym mowa </w:t>
      </w:r>
      <w:r w:rsidRPr="00422417">
        <w:rPr>
          <w:rFonts w:ascii="Arial" w:hAnsi="Arial" w:cs="Arial"/>
          <w:bCs/>
          <w:sz w:val="22"/>
          <w:szCs w:val="22"/>
        </w:rPr>
        <w:br/>
        <w:t>w ust. 1.</w:t>
      </w:r>
    </w:p>
    <w:p w14:paraId="1AF85BD2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44E74A5A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dzień odbioru,</w:t>
      </w:r>
    </w:p>
    <w:p w14:paraId="781C27F9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opis odbieranego przedmiotu umowy,</w:t>
      </w:r>
    </w:p>
    <w:p w14:paraId="6B366E05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66F20168" w14:textId="4923EA4B" w:rsidR="00D46896" w:rsidRPr="0013426E" w:rsidRDefault="00507171" w:rsidP="0013426E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 xml:space="preserve">Stwierdzone nieprawidłowości przy odbiorze zleconych prac Wykonawca usuwa na własny koszt, w terminie </w:t>
      </w:r>
      <w:r w:rsidR="002D1485">
        <w:rPr>
          <w:rFonts w:ascii="Arial" w:hAnsi="Arial" w:cs="Arial"/>
          <w:sz w:val="22"/>
          <w:szCs w:val="22"/>
        </w:rPr>
        <w:t>5 dni roboczych</w:t>
      </w:r>
      <w:r w:rsidRPr="00422417">
        <w:rPr>
          <w:rFonts w:ascii="Arial" w:hAnsi="Arial" w:cs="Arial"/>
          <w:sz w:val="22"/>
          <w:szCs w:val="22"/>
        </w:rPr>
        <w:t xml:space="preserve"> od daty wizji terenowej, o której mowa w ust. 2. Zamawiający dokonuje wówczas ponownej wizji terenowej, w celu podpisania protokołu odbioru. Jeśli stwierdzone nieprawidłowości nie zostały usunięte, naliczana jest kara umowna zgodnie z § </w:t>
      </w:r>
      <w:r w:rsidR="00D22106">
        <w:rPr>
          <w:rFonts w:ascii="Arial" w:hAnsi="Arial" w:cs="Arial"/>
          <w:sz w:val="22"/>
          <w:szCs w:val="22"/>
        </w:rPr>
        <w:t>9</w:t>
      </w:r>
      <w:r w:rsidRPr="00422417">
        <w:rPr>
          <w:rFonts w:ascii="Arial" w:hAnsi="Arial" w:cs="Arial"/>
          <w:sz w:val="22"/>
          <w:szCs w:val="22"/>
        </w:rPr>
        <w:t xml:space="preserve"> ust. 1 pkt 2.</w:t>
      </w:r>
    </w:p>
    <w:p w14:paraId="6D2CF2C2" w14:textId="77777777" w:rsidR="00B92B70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77777777" w:rsidR="00E5532F" w:rsidRPr="006050AA" w:rsidRDefault="00B92B7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21B4C9DD" w14:textId="77777777" w:rsidR="00E5532F" w:rsidRDefault="009B4A3B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netto,</w:t>
      </w:r>
    </w:p>
    <w:p w14:paraId="2FB0D616" w14:textId="77777777" w:rsidR="00D653E0" w:rsidRPr="006050AA" w:rsidRDefault="00D653E0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VAT,</w:t>
      </w:r>
    </w:p>
    <w:p w14:paraId="2E11E9AD" w14:textId="77777777" w:rsidR="00B00717" w:rsidRPr="006050AA" w:rsidRDefault="009B4A3B" w:rsidP="00E9724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</w:t>
      </w:r>
      <w:proofErr w:type="spellStart"/>
      <w:r w:rsidRPr="006050A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/100).</w:t>
      </w:r>
    </w:p>
    <w:p w14:paraId="003E69F8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77777777" w:rsidR="009B4A3B" w:rsidRPr="006050AA" w:rsidRDefault="00C074FC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Podstawą wys</w:t>
      </w:r>
      <w:r w:rsidR="00A32D7C" w:rsidRPr="006050AA">
        <w:rPr>
          <w:rFonts w:ascii="Arial" w:hAnsi="Arial" w:cs="Arial"/>
          <w:sz w:val="22"/>
          <w:szCs w:val="22"/>
        </w:rPr>
        <w:t>tawienia przez Wykonawcę faktur</w:t>
      </w:r>
      <w:r w:rsidR="00AF0A80">
        <w:rPr>
          <w:rFonts w:ascii="Arial" w:hAnsi="Arial" w:cs="Arial"/>
          <w:sz w:val="22"/>
          <w:szCs w:val="22"/>
        </w:rPr>
        <w:t>y</w:t>
      </w:r>
      <w:r w:rsidRPr="006050AA">
        <w:rPr>
          <w:rFonts w:ascii="Arial" w:hAnsi="Arial" w:cs="Arial"/>
          <w:sz w:val="22"/>
          <w:szCs w:val="22"/>
        </w:rPr>
        <w:t>/rachunk</w:t>
      </w:r>
      <w:r w:rsidR="00AF0A80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jest po</w:t>
      </w:r>
      <w:r w:rsidR="0054305B" w:rsidRPr="006050AA">
        <w:rPr>
          <w:rFonts w:ascii="Arial" w:hAnsi="Arial" w:cs="Arial"/>
          <w:sz w:val="22"/>
          <w:szCs w:val="22"/>
        </w:rPr>
        <w:t>dpisanie przez Strony protok</w:t>
      </w:r>
      <w:r w:rsidR="003F1399">
        <w:rPr>
          <w:rFonts w:ascii="Arial" w:hAnsi="Arial" w:cs="Arial"/>
          <w:sz w:val="22"/>
          <w:szCs w:val="22"/>
        </w:rPr>
        <w:t>ołu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którym mowa w § 5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p w14:paraId="7C548693" w14:textId="77777777" w:rsidR="00495D26" w:rsidRDefault="00495D26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Pr="006050AA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1B6652" w:rsidRDefault="001B6652" w:rsidP="001B6652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lastRenderedPageBreak/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>minie do 21 dni od wystawienia</w:t>
      </w:r>
      <w:r w:rsidR="00223440">
        <w:rPr>
          <w:rFonts w:ascii="Arial" w:hAnsi="Arial" w:cs="Arial"/>
          <w:sz w:val="22"/>
          <w:szCs w:val="22"/>
        </w:rPr>
        <w:t xml:space="preserve"> faktury/rachunku</w:t>
      </w:r>
      <w:r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Default="00AF0A8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747FD9B3" w14:textId="6A293EF0" w:rsidR="00B555D3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D22106">
        <w:rPr>
          <w:rFonts w:ascii="Arial" w:hAnsi="Arial" w:cs="Arial"/>
          <w:sz w:val="22"/>
          <w:szCs w:val="22"/>
        </w:rPr>
        <w:t>9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1F7A11DA" w14:textId="0317CCA0" w:rsidR="00061C7B" w:rsidRPr="00E979F0" w:rsidRDefault="0037032C" w:rsidP="00E979F0">
      <w:pPr>
        <w:pStyle w:val="Akapitzlist"/>
        <w:numPr>
          <w:ilvl w:val="1"/>
          <w:numId w:val="10"/>
        </w:numPr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53471D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 xml:space="preserve"> osobiście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usługi na podstawie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>niniejszej umowy jako osoba fizyczna zobowiązany jest prowadzić ewidencj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>ę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br/>
        <w:t>ją Zamawiającemu razem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 fakturą/rachunkiem,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o któr</w:t>
      </w:r>
      <w:r w:rsidR="00B22C05">
        <w:rPr>
          <w:rFonts w:ascii="Arial" w:hAnsi="Arial" w:cs="Arial"/>
          <w:color w:val="000000" w:themeColor="text1"/>
          <w:sz w:val="22"/>
          <w:szCs w:val="22"/>
        </w:rPr>
        <w:t>ej</w:t>
      </w:r>
      <w:r w:rsidR="00A65CB3">
        <w:rPr>
          <w:rFonts w:ascii="Arial" w:hAnsi="Arial" w:cs="Arial"/>
          <w:color w:val="000000" w:themeColor="text1"/>
          <w:sz w:val="22"/>
          <w:szCs w:val="22"/>
        </w:rPr>
        <w:t>/</w:t>
      </w:r>
      <w:proofErr w:type="spellStart"/>
      <w:r w:rsidR="00B22C05">
        <w:rPr>
          <w:rFonts w:ascii="Arial" w:hAnsi="Arial" w:cs="Arial"/>
          <w:color w:val="000000" w:themeColor="text1"/>
          <w:sz w:val="22"/>
          <w:szCs w:val="22"/>
        </w:rPr>
        <w:t>ym</w:t>
      </w:r>
      <w:proofErr w:type="spellEnd"/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3D755A93" w14:textId="77777777" w:rsidR="00061C7B" w:rsidRDefault="00061C7B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77777777" w:rsidR="00B92B70" w:rsidRPr="00B555D3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t>§ 7</w:t>
      </w:r>
    </w:p>
    <w:p w14:paraId="14BBCC0F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Default="00D26A6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30972361" w14:textId="13CE1497" w:rsidR="00D35277" w:rsidRPr="00E8574C" w:rsidRDefault="005D0683" w:rsidP="00E9724E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>mowy.</w:t>
      </w:r>
    </w:p>
    <w:p w14:paraId="3F3480EF" w14:textId="77777777" w:rsidR="00D26A63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6050AA" w:rsidRDefault="00D26A63" w:rsidP="00E9724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6050AA" w:rsidRDefault="00D26A63" w:rsidP="00D66210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77B844CB" w14:textId="20E7DDE7" w:rsidR="0030204F" w:rsidRPr="00D22106" w:rsidRDefault="00D26A63" w:rsidP="00D22106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73341F92" w14:textId="77777777" w:rsidR="0037032C" w:rsidRDefault="0037032C" w:rsidP="0037032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FDEC0C7" w14:textId="77777777" w:rsidR="00E8574C" w:rsidRDefault="00E8574C" w:rsidP="0037032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2A1536A3" w14:textId="77777777" w:rsidR="00E8574C" w:rsidRPr="006050AA" w:rsidRDefault="00E8574C" w:rsidP="0037032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1AC1FBF" w14:textId="22BFBA1E" w:rsidR="0037032C" w:rsidRPr="006050AA" w:rsidRDefault="0037032C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D22106">
        <w:rPr>
          <w:rFonts w:ascii="Arial" w:hAnsi="Arial" w:cs="Arial"/>
          <w:b/>
          <w:bCs/>
          <w:sz w:val="22"/>
          <w:szCs w:val="22"/>
        </w:rPr>
        <w:t>9</w:t>
      </w:r>
    </w:p>
    <w:p w14:paraId="334AB808" w14:textId="77777777" w:rsidR="0037032C" w:rsidRPr="006050AA" w:rsidRDefault="0037032C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Kary umowne</w:t>
      </w:r>
    </w:p>
    <w:p w14:paraId="5482D5FC" w14:textId="77777777" w:rsidR="0037032C" w:rsidRPr="005B4AB2" w:rsidRDefault="0037032C" w:rsidP="00D66210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Strony ustanawiaj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odpowiedzialno</w:t>
      </w:r>
      <w:r w:rsidRPr="005B4AB2">
        <w:rPr>
          <w:rFonts w:ascii="Arial" w:eastAsia="TT45Co00" w:hAnsi="Arial" w:cs="Arial"/>
          <w:sz w:val="22"/>
          <w:szCs w:val="22"/>
        </w:rPr>
        <w:t xml:space="preserve">ść </w:t>
      </w:r>
      <w:r w:rsidRPr="005B4AB2">
        <w:rPr>
          <w:rFonts w:ascii="Arial" w:hAnsi="Arial" w:cs="Arial"/>
          <w:sz w:val="22"/>
          <w:szCs w:val="22"/>
        </w:rPr>
        <w:t>za niewykonanie lub nienale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yte wykonanie zobowi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zania, na ni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ej opisanych zasadach.</w:t>
      </w:r>
    </w:p>
    <w:p w14:paraId="3A57FE89" w14:textId="77777777" w:rsidR="0037032C" w:rsidRPr="005B4AB2" w:rsidRDefault="0037032C" w:rsidP="00D66210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>wykonaniu</w:t>
      </w: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 przedmiotu umowy w wysokości 0,5%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5CCCAD60" w14:textId="77777777" w:rsidR="0037032C" w:rsidRPr="005B4AB2" w:rsidRDefault="0037032C" w:rsidP="00D66210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 w wysokości 0,5 %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33243363" w14:textId="77777777" w:rsidR="0037032C" w:rsidRPr="0053471D" w:rsidRDefault="0037032C" w:rsidP="00D66210">
      <w:pPr>
        <w:numPr>
          <w:ilvl w:val="1"/>
          <w:numId w:val="17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 przez Zamawiającego z przyczyn leżących po stronie Wykonawcy w wysokości 10% wynagrodzenia umownego brutto, o którym mowa w § 6 ust. 1</w:t>
      </w:r>
      <w:r w:rsidRPr="0053471D">
        <w:rPr>
          <w:rFonts w:ascii="Arial" w:hAnsi="Arial" w:cs="Arial"/>
          <w:bCs/>
          <w:sz w:val="22"/>
          <w:szCs w:val="22"/>
        </w:rPr>
        <w:t xml:space="preserve">. </w:t>
      </w:r>
    </w:p>
    <w:p w14:paraId="0ED42BF1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0" w:name="_Hlk102128682"/>
      <w:r w:rsidRPr="005B4AB2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A65CB3">
        <w:rPr>
          <w:rFonts w:ascii="Arial" w:hAnsi="Arial" w:cs="Arial"/>
          <w:sz w:val="22"/>
          <w:szCs w:val="22"/>
        </w:rPr>
        <w:t>2</w:t>
      </w:r>
      <w:r w:rsidRPr="005B4AB2">
        <w:rPr>
          <w:rFonts w:ascii="Arial" w:hAnsi="Arial" w:cs="Arial"/>
          <w:sz w:val="22"/>
          <w:szCs w:val="22"/>
        </w:rPr>
        <w:t>0% umownego wynagrodzenia brutto, o którym mowa w § 6 ust. 1.</w:t>
      </w:r>
    </w:p>
    <w:bookmarkEnd w:id="0"/>
    <w:p w14:paraId="7CA68142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AB9B079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Roszczenie o zapłat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kar umownych z tytułu zwłoki, ustalonych 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zwłoki, staje si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wymagalne:</w:t>
      </w:r>
    </w:p>
    <w:p w14:paraId="60B3D039" w14:textId="77777777" w:rsidR="0037032C" w:rsidRPr="005B4AB2" w:rsidRDefault="0037032C" w:rsidP="00D66210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pierwszy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w tym dniu,</w:t>
      </w:r>
    </w:p>
    <w:p w14:paraId="6D47F25F" w14:textId="77777777" w:rsidR="0037032C" w:rsidRPr="005B4AB2" w:rsidRDefault="0037032C" w:rsidP="00D66210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nast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pny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odpowiednio w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dym z tych dni.</w:t>
      </w:r>
    </w:p>
    <w:p w14:paraId="75155E81" w14:textId="77777777" w:rsidR="00D22106" w:rsidRPr="006050AA" w:rsidRDefault="00D22106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558EC0A" w14:textId="1C02A19F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D22106">
        <w:rPr>
          <w:rFonts w:ascii="Arial" w:hAnsi="Arial" w:cs="Arial"/>
          <w:b/>
          <w:bCs/>
          <w:sz w:val="22"/>
          <w:szCs w:val="22"/>
        </w:rPr>
        <w:t>0</w:t>
      </w:r>
    </w:p>
    <w:p w14:paraId="6F642C66" w14:textId="77777777" w:rsidR="00643C0D" w:rsidRPr="006050AA" w:rsidRDefault="00643C0D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Zmiany umowy</w:t>
      </w:r>
    </w:p>
    <w:p w14:paraId="71082D21" w14:textId="77777777" w:rsidR="0054017F" w:rsidRDefault="0054017F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61B8305D" w14:textId="77777777" w:rsidR="000D6279" w:rsidRDefault="000D6279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zmiany</w:t>
      </w:r>
      <w:r w:rsidR="00A65CB3">
        <w:rPr>
          <w:rFonts w:ascii="Arial" w:hAnsi="Arial" w:cs="Arial"/>
          <w:sz w:val="22"/>
          <w:szCs w:val="22"/>
        </w:rPr>
        <w:t xml:space="preserve"> postanowień umowy:</w:t>
      </w:r>
    </w:p>
    <w:p w14:paraId="722456D8" w14:textId="77777777" w:rsidR="00EB2B30" w:rsidRPr="00A65CB3" w:rsidRDefault="00EB2B30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</w:t>
      </w:r>
      <w:r w:rsidR="00996364">
        <w:rPr>
          <w:rFonts w:ascii="Arial" w:hAnsi="Arial" w:cs="Arial"/>
          <w:sz w:val="22"/>
          <w:szCs w:val="22"/>
        </w:rPr>
        <w:t xml:space="preserve"> do </w:t>
      </w:r>
      <w:r w:rsidR="0037032C">
        <w:rPr>
          <w:rFonts w:ascii="Arial" w:hAnsi="Arial" w:cs="Arial"/>
          <w:sz w:val="22"/>
          <w:szCs w:val="22"/>
        </w:rPr>
        <w:t xml:space="preserve">zakresu </w:t>
      </w:r>
      <w:r w:rsidR="00996364">
        <w:rPr>
          <w:rFonts w:ascii="Arial" w:hAnsi="Arial" w:cs="Arial"/>
          <w:sz w:val="22"/>
          <w:szCs w:val="22"/>
        </w:rPr>
        <w:t>przedmiotu umowy</w:t>
      </w:r>
      <w:r w:rsidR="00A65CB3">
        <w:rPr>
          <w:rFonts w:ascii="Arial" w:hAnsi="Arial" w:cs="Arial"/>
          <w:sz w:val="22"/>
          <w:szCs w:val="22"/>
        </w:rPr>
        <w:t xml:space="preserve"> w sytuacji </w:t>
      </w:r>
      <w:r w:rsidR="00996364" w:rsidRPr="00A65CB3">
        <w:rPr>
          <w:rFonts w:ascii="Arial" w:hAnsi="Arial" w:cs="Arial"/>
          <w:sz w:val="22"/>
          <w:szCs w:val="22"/>
        </w:rPr>
        <w:t>wystąpienia siły wyższej, która uniemożliwi</w:t>
      </w:r>
      <w:r w:rsidR="00DC0963" w:rsidRPr="00A65CB3">
        <w:rPr>
          <w:rFonts w:ascii="Arial" w:hAnsi="Arial" w:cs="Arial"/>
          <w:sz w:val="22"/>
          <w:szCs w:val="22"/>
        </w:rPr>
        <w:t>ł</w:t>
      </w:r>
      <w:r w:rsidR="00996364" w:rsidRPr="00A65CB3">
        <w:rPr>
          <w:rFonts w:ascii="Arial" w:hAnsi="Arial" w:cs="Arial"/>
          <w:sz w:val="22"/>
          <w:szCs w:val="22"/>
        </w:rPr>
        <w:t xml:space="preserve">a lub w istotny sposób ograniczyła możliwość wykonania przedmiotu umowy albo jej </w:t>
      </w:r>
      <w:r w:rsidR="00DC0963" w:rsidRPr="00A65CB3">
        <w:rPr>
          <w:rFonts w:ascii="Arial" w:hAnsi="Arial" w:cs="Arial"/>
          <w:sz w:val="22"/>
          <w:szCs w:val="22"/>
        </w:rPr>
        <w:t>części w sposób określony w umowie lub dokumentach zamówienia. Siła wyższa oznacza wydarzenie zewnętrzne, nieprzewidywalne i po za kontrolą stron umowy, którego skutkom nie można zapobiec, występujące po podpisaniu umowy, a  powodujące niemożliwość wywiązania się z umowy w jej brzmieniu, w tym  w szczególności pożaru, zalania, wojny, zamieszek i klęsk żywiołowych</w:t>
      </w:r>
      <w:r w:rsidR="00DD3A0B" w:rsidRPr="00A65CB3">
        <w:rPr>
          <w:rFonts w:ascii="Arial" w:hAnsi="Arial" w:cs="Arial"/>
          <w:sz w:val="22"/>
          <w:szCs w:val="22"/>
        </w:rPr>
        <w:t>;</w:t>
      </w:r>
    </w:p>
    <w:p w14:paraId="77248E5B" w14:textId="77777777" w:rsidR="000D6279" w:rsidRDefault="000D6279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zmiany odnoszące się do terminu realizacji</w:t>
      </w:r>
      <w:r w:rsidR="00A65CB3">
        <w:rPr>
          <w:rFonts w:ascii="Arial" w:hAnsi="Arial" w:cs="Arial"/>
          <w:sz w:val="22"/>
          <w:szCs w:val="22"/>
        </w:rPr>
        <w:t xml:space="preserve"> umowy, który może ulec zmianie o czas,</w:t>
      </w:r>
      <w:r w:rsidR="00A65CB3">
        <w:rPr>
          <w:rFonts w:ascii="Arial" w:hAnsi="Arial" w:cs="Arial"/>
          <w:sz w:val="22"/>
          <w:szCs w:val="22"/>
        </w:rPr>
        <w:br/>
        <w:t>w jakim poniżej wskazane okoliczności wpłynęły na termin wykonania umowy przez Wykonawcę, to jest uniemożliwiły Wykonawcy terminową realizację przedmiotu umowy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0763CDB" w14:textId="77777777" w:rsidR="000D6279" w:rsidRPr="00DC0963" w:rsidRDefault="000D6279" w:rsidP="009F6E3F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wystąpienia wyjątkowo niesprzyjających warunków atmosferycznych, co spowoduje zakłócenia w realizacji przedmiotu umowy lub brak możliwości kontynuowania wykonywania przedmiotu umowy (wstrzymanie wykonania) – dotyczy to intensywnych opadów deszczu utrzymujących się przez minimum 5 dni z rzędu uniemożliwiających wykonanie prac,</w:t>
      </w:r>
    </w:p>
    <w:p w14:paraId="63098AE1" w14:textId="77777777" w:rsidR="000D6279" w:rsidRPr="00DC0963" w:rsidRDefault="000D6279" w:rsidP="009F6E3F">
      <w:pPr>
        <w:pStyle w:val="Akapitzlist"/>
        <w:numPr>
          <w:ilvl w:val="0"/>
          <w:numId w:val="28"/>
        </w:numPr>
        <w:spacing w:line="360" w:lineRule="auto"/>
        <w:ind w:left="851" w:hanging="142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działa</w:t>
      </w:r>
      <w:r w:rsidR="00EB2B30" w:rsidRPr="00DC0963">
        <w:rPr>
          <w:rFonts w:ascii="Arial" w:hAnsi="Arial" w:cs="Arial"/>
          <w:sz w:val="22"/>
          <w:szCs w:val="22"/>
        </w:rPr>
        <w:t>ń</w:t>
      </w:r>
      <w:r w:rsidRPr="00DC0963">
        <w:rPr>
          <w:rFonts w:ascii="Arial" w:hAnsi="Arial" w:cs="Arial"/>
          <w:sz w:val="22"/>
          <w:szCs w:val="22"/>
        </w:rPr>
        <w:t xml:space="preserve"> osób trzecich uniemożliwiają</w:t>
      </w:r>
      <w:r w:rsidR="00EB2B30" w:rsidRPr="00DC0963">
        <w:rPr>
          <w:rFonts w:ascii="Arial" w:hAnsi="Arial" w:cs="Arial"/>
          <w:sz w:val="22"/>
          <w:szCs w:val="22"/>
        </w:rPr>
        <w:t>cych</w:t>
      </w:r>
      <w:r w:rsidRPr="00DC0963">
        <w:rPr>
          <w:rFonts w:ascii="Arial" w:hAnsi="Arial" w:cs="Arial"/>
          <w:sz w:val="22"/>
          <w:szCs w:val="22"/>
        </w:rPr>
        <w:t xml:space="preserve"> wykonanie prac, które to działania nie są konsekwencją winy Wykonawcy,</w:t>
      </w:r>
    </w:p>
    <w:p w14:paraId="0021B41B" w14:textId="77777777" w:rsidR="009A0362" w:rsidRPr="00D61C17" w:rsidRDefault="009A0362" w:rsidP="009F6E3F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993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0D6279" w:rsidRPr="00DC0963">
        <w:rPr>
          <w:rFonts w:ascii="Arial" w:hAnsi="Arial" w:cs="Arial"/>
          <w:sz w:val="22"/>
          <w:szCs w:val="22"/>
        </w:rPr>
        <w:t>ystąpienia siły wyższej, która uniemożliwi</w:t>
      </w:r>
      <w:r w:rsidR="00EB2B30" w:rsidRPr="00DC0963">
        <w:rPr>
          <w:rFonts w:ascii="Arial" w:hAnsi="Arial" w:cs="Arial"/>
          <w:sz w:val="22"/>
          <w:szCs w:val="22"/>
        </w:rPr>
        <w:t>ła</w:t>
      </w:r>
      <w:r w:rsidR="000D6279" w:rsidRPr="00DC0963">
        <w:rPr>
          <w:rFonts w:ascii="Arial" w:hAnsi="Arial" w:cs="Arial"/>
          <w:sz w:val="22"/>
          <w:szCs w:val="22"/>
        </w:rPr>
        <w:t xml:space="preserve"> lub istotnie ograniczyła możliwość wykonania przedmiotu</w:t>
      </w:r>
      <w:r w:rsidR="00EB2B30" w:rsidRPr="00DC0963">
        <w:rPr>
          <w:rFonts w:ascii="Arial" w:hAnsi="Arial" w:cs="Arial"/>
          <w:sz w:val="22"/>
          <w:szCs w:val="22"/>
        </w:rPr>
        <w:t xml:space="preserve"> umowy albo jej części</w:t>
      </w:r>
      <w:r w:rsidR="00DC0963">
        <w:rPr>
          <w:rFonts w:ascii="Arial" w:hAnsi="Arial" w:cs="Arial"/>
          <w:sz w:val="22"/>
          <w:szCs w:val="22"/>
        </w:rPr>
        <w:t xml:space="preserve">, </w:t>
      </w:r>
      <w:r w:rsidR="005F4BBA">
        <w:rPr>
          <w:rFonts w:ascii="Arial" w:hAnsi="Arial" w:cs="Arial"/>
          <w:sz w:val="22"/>
          <w:szCs w:val="22"/>
        </w:rPr>
        <w:t>określonej</w:t>
      </w:r>
      <w:r>
        <w:rPr>
          <w:rFonts w:ascii="Arial" w:hAnsi="Arial" w:cs="Arial"/>
          <w:sz w:val="22"/>
          <w:szCs w:val="22"/>
        </w:rPr>
        <w:t xml:space="preserve"> w ust. 2 pkt 1</w:t>
      </w:r>
      <w:r w:rsidR="007F7958" w:rsidRPr="00D61C17">
        <w:rPr>
          <w:rFonts w:ascii="Arial" w:hAnsi="Arial" w:cs="Arial"/>
          <w:sz w:val="22"/>
          <w:szCs w:val="22"/>
        </w:rPr>
        <w:t>;</w:t>
      </w:r>
    </w:p>
    <w:p w14:paraId="28072589" w14:textId="2636F570" w:rsidR="000D6279" w:rsidRPr="0037032C" w:rsidRDefault="00DD3A0B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w zakresie wynagrodzenia</w:t>
      </w:r>
      <w:r w:rsidR="00D61C17">
        <w:rPr>
          <w:rFonts w:ascii="Arial" w:hAnsi="Arial" w:cs="Arial"/>
          <w:sz w:val="22"/>
          <w:szCs w:val="22"/>
        </w:rPr>
        <w:t xml:space="preserve"> Wykonawcy </w:t>
      </w:r>
      <w:r>
        <w:rPr>
          <w:rFonts w:ascii="Arial" w:hAnsi="Arial" w:cs="Arial"/>
          <w:sz w:val="22"/>
          <w:szCs w:val="22"/>
        </w:rPr>
        <w:t>dopuszczalne w sytuacji</w:t>
      </w:r>
      <w:r w:rsidR="00DC0963" w:rsidRPr="009A0362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>konieczności zmian</w:t>
      </w:r>
      <w:r w:rsidR="0080751E">
        <w:rPr>
          <w:rFonts w:ascii="Arial" w:hAnsi="Arial" w:cs="Arial"/>
          <w:sz w:val="22"/>
          <w:szCs w:val="22"/>
        </w:rPr>
        <w:t>y</w:t>
      </w:r>
      <w:r w:rsidR="0037032C">
        <w:rPr>
          <w:rFonts w:ascii="Arial" w:hAnsi="Arial" w:cs="Arial"/>
          <w:sz w:val="22"/>
          <w:szCs w:val="22"/>
        </w:rPr>
        <w:t xml:space="preserve"> zakresu przedmiotu umowy, o któr</w:t>
      </w:r>
      <w:r w:rsidR="00D66210">
        <w:rPr>
          <w:rFonts w:ascii="Arial" w:hAnsi="Arial" w:cs="Arial"/>
          <w:sz w:val="22"/>
          <w:szCs w:val="22"/>
        </w:rPr>
        <w:t>ej</w:t>
      </w:r>
      <w:r w:rsidR="0037032C">
        <w:rPr>
          <w:rFonts w:ascii="Arial" w:hAnsi="Arial" w:cs="Arial"/>
          <w:sz w:val="22"/>
          <w:szCs w:val="22"/>
        </w:rPr>
        <w:t xml:space="preserve"> mowa w ust. 2 pkt</w:t>
      </w:r>
      <w:r w:rsidR="0081595F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 xml:space="preserve">1. </w:t>
      </w:r>
      <w:r w:rsidR="00223440">
        <w:rPr>
          <w:rFonts w:ascii="Arial" w:hAnsi="Arial" w:cs="Arial"/>
          <w:sz w:val="22"/>
          <w:szCs w:val="22"/>
        </w:rPr>
        <w:t>W takim przypadku wynagrodzenie Wykonawcy zmniejsza si</w:t>
      </w:r>
      <w:r w:rsidR="00E8574C">
        <w:rPr>
          <w:rFonts w:ascii="Arial" w:hAnsi="Arial" w:cs="Arial"/>
          <w:sz w:val="22"/>
          <w:szCs w:val="22"/>
        </w:rPr>
        <w:t>ę</w:t>
      </w:r>
      <w:r w:rsidR="00223440">
        <w:rPr>
          <w:rFonts w:ascii="Arial" w:hAnsi="Arial" w:cs="Arial"/>
          <w:sz w:val="22"/>
          <w:szCs w:val="22"/>
        </w:rPr>
        <w:t xml:space="preserve"> odpowiednio w stosunku do zmniejszenia zakresu przedmiotu umowy i zostanie ustalone na podstawie wyliczenia, o którym mowa w ust. </w:t>
      </w:r>
      <w:r w:rsidR="00061C7B">
        <w:rPr>
          <w:rFonts w:ascii="Arial" w:hAnsi="Arial" w:cs="Arial"/>
          <w:sz w:val="22"/>
          <w:szCs w:val="22"/>
        </w:rPr>
        <w:t xml:space="preserve">3 </w:t>
      </w:r>
      <w:r w:rsidR="00223440">
        <w:rPr>
          <w:rFonts w:ascii="Arial" w:hAnsi="Arial" w:cs="Arial"/>
          <w:sz w:val="22"/>
          <w:szCs w:val="22"/>
        </w:rPr>
        <w:t xml:space="preserve">pkt 4. </w:t>
      </w:r>
    </w:p>
    <w:p w14:paraId="35339D4C" w14:textId="599E2013" w:rsidR="00A371A1" w:rsidRPr="00953AE0" w:rsidRDefault="00A371A1" w:rsidP="00D66210">
      <w:pPr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061C7B">
        <w:rPr>
          <w:rFonts w:ascii="Arial" w:hAnsi="Arial" w:cs="Arial"/>
          <w:sz w:val="22"/>
          <w:szCs w:val="22"/>
        </w:rPr>
        <w:t xml:space="preserve">. </w:t>
      </w:r>
      <w:r w:rsidRPr="00953AE0">
        <w:rPr>
          <w:rFonts w:ascii="Arial" w:hAnsi="Arial" w:cs="Arial"/>
          <w:sz w:val="22"/>
          <w:szCs w:val="22"/>
        </w:rPr>
        <w:t xml:space="preserve">Wniosek </w:t>
      </w:r>
      <w:r w:rsidRPr="00953AE0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18264148" w14:textId="77777777" w:rsidR="00A371A1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0EA32460" w14:textId="77777777" w:rsidR="005F4BBA" w:rsidRPr="00431C4B" w:rsidRDefault="005F4BBA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dowody, z których wynika powód do jej dokonania,</w:t>
      </w:r>
    </w:p>
    <w:p w14:paraId="23B739B7" w14:textId="77777777" w:rsidR="00A371A1" w:rsidRPr="00431C4B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472DD5DB" w14:textId="77777777" w:rsidR="00953AE0" w:rsidRDefault="00223440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wyliczenie</w:t>
      </w:r>
      <w:r w:rsidR="00A371A1" w:rsidRPr="00953AE0">
        <w:rPr>
          <w:rFonts w:ascii="Arial" w:hAnsi="Arial" w:cs="Arial"/>
          <w:sz w:val="22"/>
          <w:szCs w:val="22"/>
        </w:rPr>
        <w:t xml:space="preserve"> kosztów zmiany, jeżeli zmiana będzie miała wpływ na wynagrodzenie Wykonawcy, </w:t>
      </w:r>
    </w:p>
    <w:p w14:paraId="44720B20" w14:textId="77777777" w:rsidR="00A371A1" w:rsidRPr="00953AE0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opis wpływu zmiany na termin wykonania umowy.</w:t>
      </w:r>
    </w:p>
    <w:p w14:paraId="662198EC" w14:textId="64396B44" w:rsidR="00056152" w:rsidRDefault="00A371A1" w:rsidP="00D66210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Strona zobowiązuje się do dokonania analizy dokumentów, o których mowa w ust.</w:t>
      </w:r>
      <w:r w:rsidR="00F8542F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 xml:space="preserve">, </w:t>
      </w:r>
      <w:r w:rsidRPr="00431C4B">
        <w:rPr>
          <w:rFonts w:ascii="Arial" w:hAnsi="Arial" w:cs="Arial"/>
          <w:sz w:val="22"/>
          <w:szCs w:val="22"/>
        </w:rPr>
        <w:br/>
        <w:t xml:space="preserve">w terminie do </w:t>
      </w:r>
      <w:r w:rsidR="00461B57">
        <w:rPr>
          <w:rFonts w:ascii="Arial" w:hAnsi="Arial" w:cs="Arial"/>
          <w:sz w:val="22"/>
          <w:szCs w:val="22"/>
        </w:rPr>
        <w:t>5</w:t>
      </w:r>
      <w:r w:rsidRPr="00431C4B">
        <w:rPr>
          <w:rFonts w:ascii="Arial" w:hAnsi="Arial" w:cs="Arial"/>
          <w:sz w:val="22"/>
          <w:szCs w:val="22"/>
        </w:rPr>
        <w:t xml:space="preserve"> dni roboczych od ich przedłożenia. Aneks w tym zakresie zostanie podpisany w terminie uzgodnionym przez obie Strony, przy czym termin ten będzie przypadał w okresie nie dłuższym niż </w:t>
      </w:r>
      <w:r w:rsidR="00461B57">
        <w:rPr>
          <w:rFonts w:ascii="Arial" w:hAnsi="Arial" w:cs="Arial"/>
          <w:sz w:val="22"/>
          <w:szCs w:val="22"/>
        </w:rPr>
        <w:t>7</w:t>
      </w:r>
      <w:r w:rsidRPr="00431C4B">
        <w:rPr>
          <w:rFonts w:ascii="Arial" w:hAnsi="Arial" w:cs="Arial"/>
          <w:sz w:val="22"/>
          <w:szCs w:val="22"/>
        </w:rPr>
        <w:t xml:space="preserve"> dni od daty przedłożenia dokumentów przez Stronę.</w:t>
      </w:r>
    </w:p>
    <w:p w14:paraId="5945AE02" w14:textId="07F64736" w:rsidR="009549CE" w:rsidRDefault="009549CE" w:rsidP="00D66210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przypadku, o którym mowa w </w:t>
      </w:r>
      <w:r w:rsidRPr="009549CE">
        <w:rPr>
          <w:rFonts w:ascii="Arial" w:hAnsi="Arial" w:cs="Arial"/>
          <w:sz w:val="22"/>
          <w:szCs w:val="22"/>
        </w:rPr>
        <w:t>§ 1</w:t>
      </w:r>
      <w:r>
        <w:rPr>
          <w:rFonts w:ascii="Arial" w:hAnsi="Arial" w:cs="Arial"/>
          <w:sz w:val="22"/>
          <w:szCs w:val="22"/>
        </w:rPr>
        <w:t>0 ust.2</w:t>
      </w:r>
      <w:r w:rsidR="002D1485">
        <w:rPr>
          <w:rFonts w:ascii="Arial" w:hAnsi="Arial" w:cs="Arial"/>
          <w:sz w:val="22"/>
          <w:szCs w:val="22"/>
        </w:rPr>
        <w:t xml:space="preserve"> pkt. 2 lit. a Zamawiający dopuszcza możliwość przesunięcia terminu realizacji umowy do dnia 15 listopada 2023 r. </w:t>
      </w:r>
    </w:p>
    <w:p w14:paraId="099CF883" w14:textId="77777777" w:rsidR="00D35277" w:rsidRDefault="00D35277" w:rsidP="00D35277">
      <w:pPr>
        <w:tabs>
          <w:tab w:val="left" w:pos="28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79173064" w14:textId="77777777" w:rsidR="00E8574C" w:rsidRDefault="00E8574C" w:rsidP="00D35277">
      <w:pPr>
        <w:tabs>
          <w:tab w:val="left" w:pos="28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1BAC2280" w14:textId="77777777" w:rsidR="00E8574C" w:rsidRPr="00D61C17" w:rsidRDefault="00E8574C" w:rsidP="00D35277">
      <w:pPr>
        <w:tabs>
          <w:tab w:val="left" w:pos="28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31F48ED2" w14:textId="189BECB9" w:rsidR="00056152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46611062"/>
      <w:r w:rsidRPr="006050AA">
        <w:rPr>
          <w:rFonts w:ascii="Arial" w:hAnsi="Arial" w:cs="Arial"/>
          <w:b/>
          <w:bCs/>
          <w:sz w:val="22"/>
          <w:szCs w:val="22"/>
        </w:rPr>
        <w:lastRenderedPageBreak/>
        <w:t>§ 1</w:t>
      </w:r>
      <w:r w:rsidR="00D22106">
        <w:rPr>
          <w:rFonts w:ascii="Arial" w:hAnsi="Arial" w:cs="Arial"/>
          <w:b/>
          <w:bCs/>
          <w:sz w:val="22"/>
          <w:szCs w:val="22"/>
        </w:rPr>
        <w:t>1</w:t>
      </w:r>
    </w:p>
    <w:bookmarkEnd w:id="1"/>
    <w:p w14:paraId="0E17D626" w14:textId="77777777" w:rsidR="00056152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D61C17" w:rsidRDefault="00D61C17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0095E607" w14:textId="77777777" w:rsidR="00D61C17" w:rsidRPr="00D61C17" w:rsidRDefault="00D61C17" w:rsidP="00D66210">
      <w:pPr>
        <w:pStyle w:val="Akapitzlist"/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 jeżeli Wykonawca realizuje prace przewidziane Umową w sposób niezgodny z </w:t>
      </w:r>
      <w:r w:rsidR="005F4BBA">
        <w:rPr>
          <w:rFonts w:ascii="Arial" w:hAnsi="Arial" w:cs="Arial"/>
          <w:sz w:val="22"/>
          <w:szCs w:val="22"/>
        </w:rPr>
        <w:t xml:space="preserve">opisem przedmiotu zamówienia </w:t>
      </w:r>
      <w:r w:rsidRPr="00D61C17">
        <w:rPr>
          <w:rFonts w:ascii="Arial" w:hAnsi="Arial" w:cs="Arial"/>
          <w:sz w:val="22"/>
          <w:szCs w:val="22"/>
        </w:rPr>
        <w:t xml:space="preserve"> lub umową,</w:t>
      </w:r>
    </w:p>
    <w:p w14:paraId="11A65B95" w14:textId="77777777" w:rsidR="001B6652" w:rsidRDefault="00D61C17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 w:rsidR="00E50E92">
        <w:rPr>
          <w:rFonts w:ascii="Arial" w:hAnsi="Arial" w:cs="Arial"/>
          <w:sz w:val="22"/>
          <w:szCs w:val="22"/>
        </w:rPr>
        <w:t>e</w:t>
      </w:r>
      <w:r w:rsidR="001B6652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E50E92" w:rsidRDefault="001B6652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D61C17" w:rsidRPr="00E50E92">
        <w:rPr>
          <w:rFonts w:ascii="Arial" w:hAnsi="Arial" w:cs="Arial"/>
          <w:sz w:val="22"/>
          <w:szCs w:val="22"/>
        </w:rPr>
        <w:t>.</w:t>
      </w:r>
    </w:p>
    <w:p w14:paraId="3F856983" w14:textId="77777777" w:rsidR="0054017F" w:rsidRDefault="0054017F" w:rsidP="00D66210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8D57D9" w14:textId="59F6005D" w:rsidR="0054017F" w:rsidRDefault="0054017F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>o okolicznościach, o których mowa w ust. 1</w:t>
      </w:r>
      <w:r w:rsidR="00061C7B">
        <w:rPr>
          <w:rFonts w:ascii="Arial" w:hAnsi="Arial" w:cs="Arial"/>
          <w:sz w:val="22"/>
          <w:szCs w:val="22"/>
        </w:rPr>
        <w:t xml:space="preserve"> i 2</w:t>
      </w:r>
      <w:r w:rsidRPr="00D61C17">
        <w:rPr>
          <w:rFonts w:ascii="Arial" w:hAnsi="Arial" w:cs="Arial"/>
          <w:sz w:val="22"/>
          <w:szCs w:val="22"/>
        </w:rPr>
        <w:t>.</w:t>
      </w:r>
    </w:p>
    <w:p w14:paraId="55700BF4" w14:textId="77777777" w:rsidR="002F5999" w:rsidRPr="00D61C17" w:rsidRDefault="002F5999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Stronie  na co najmniej 7 dni przed terminem odstąpienia. </w:t>
      </w:r>
    </w:p>
    <w:p w14:paraId="3610A2CC" w14:textId="79B7FCFA" w:rsidR="00061C7B" w:rsidRDefault="0054017F" w:rsidP="00AF0A8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W przypadku, o którym mowa w ust. 1</w:t>
      </w:r>
      <w:r w:rsidR="00061C7B">
        <w:rPr>
          <w:rFonts w:ascii="Arial" w:hAnsi="Arial" w:cs="Arial"/>
          <w:sz w:val="22"/>
          <w:szCs w:val="22"/>
        </w:rPr>
        <w:t xml:space="preserve"> i 2 </w:t>
      </w:r>
      <w:r w:rsidRPr="00D61C17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027A045C" w14:textId="722731B9" w:rsidR="00061C7B" w:rsidRPr="005B4AB2" w:rsidRDefault="00061C7B" w:rsidP="00AF0A80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8325753" w14:textId="452DA2A6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 w:rsidR="00D22106">
        <w:rPr>
          <w:rFonts w:ascii="Arial" w:hAnsi="Arial" w:cs="Arial"/>
          <w:b/>
          <w:sz w:val="22"/>
          <w:szCs w:val="22"/>
        </w:rPr>
        <w:t>2</w:t>
      </w:r>
    </w:p>
    <w:p w14:paraId="6E4CEE5B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Default="0054017F" w:rsidP="00D6621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6B52D755" w14:textId="75B00B29" w:rsidR="009549CE" w:rsidRPr="005B4AB2" w:rsidRDefault="009549CE" w:rsidP="00D6621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49CE">
        <w:rPr>
          <w:rFonts w:ascii="Arial" w:hAnsi="Arial" w:cs="Arial"/>
          <w:sz w:val="22"/>
          <w:szCs w:val="22"/>
        </w:rPr>
        <w:t>W przypadku zaistnienia warunków atmosferycznych uniemożliwiających wykonanie przedmiotu umowy w terminie</w:t>
      </w:r>
      <w:r>
        <w:rPr>
          <w:rFonts w:ascii="Arial" w:hAnsi="Arial" w:cs="Arial"/>
          <w:sz w:val="22"/>
          <w:szCs w:val="22"/>
        </w:rPr>
        <w:t xml:space="preserve">, o którym mowa w </w:t>
      </w:r>
      <w:r w:rsidRPr="009549CE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4 oraz </w:t>
      </w:r>
      <w:r w:rsidRPr="009549CE">
        <w:rPr>
          <w:rFonts w:ascii="Arial" w:hAnsi="Arial" w:cs="Arial"/>
          <w:sz w:val="22"/>
          <w:szCs w:val="22"/>
        </w:rPr>
        <w:t>§ 1</w:t>
      </w:r>
      <w:r>
        <w:rPr>
          <w:rFonts w:ascii="Arial" w:hAnsi="Arial" w:cs="Arial"/>
          <w:sz w:val="22"/>
          <w:szCs w:val="22"/>
        </w:rPr>
        <w:t xml:space="preserve">0 ust. 5 Zamawiający dopuszcza  </w:t>
      </w:r>
      <w:r w:rsidRPr="009549CE">
        <w:rPr>
          <w:rFonts w:ascii="Arial" w:hAnsi="Arial" w:cs="Arial"/>
          <w:sz w:val="22"/>
          <w:szCs w:val="22"/>
        </w:rPr>
        <w:t>rozwiązan</w:t>
      </w:r>
      <w:r>
        <w:rPr>
          <w:rFonts w:ascii="Arial" w:hAnsi="Arial" w:cs="Arial"/>
          <w:sz w:val="22"/>
          <w:szCs w:val="22"/>
        </w:rPr>
        <w:t>ie umowy</w:t>
      </w:r>
      <w:r w:rsidRPr="009549CE">
        <w:rPr>
          <w:rFonts w:ascii="Arial" w:hAnsi="Arial" w:cs="Arial"/>
          <w:sz w:val="22"/>
          <w:szCs w:val="22"/>
        </w:rPr>
        <w:t xml:space="preserve"> za porozumieniem stron.</w:t>
      </w:r>
    </w:p>
    <w:p w14:paraId="5D2792B6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1005F3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przepisy</w:t>
      </w:r>
      <w:r w:rsidR="00F8542F">
        <w:rPr>
          <w:rFonts w:ascii="Arial" w:hAnsi="Arial" w:cs="Arial"/>
          <w:sz w:val="22"/>
          <w:szCs w:val="22"/>
        </w:rPr>
        <w:t xml:space="preserve"> </w:t>
      </w:r>
      <w:r w:rsidRPr="005B4AB2">
        <w:rPr>
          <w:rFonts w:ascii="Arial" w:hAnsi="Arial" w:cs="Arial"/>
          <w:sz w:val="22"/>
          <w:szCs w:val="22"/>
        </w:rPr>
        <w:t xml:space="preserve">ustawy </w:t>
      </w:r>
      <w:r w:rsidR="00D22106">
        <w:rPr>
          <w:rFonts w:ascii="Arial" w:hAnsi="Arial" w:cs="Arial"/>
          <w:sz w:val="22"/>
          <w:szCs w:val="22"/>
        </w:rPr>
        <w:br/>
      </w:r>
      <w:r w:rsidRPr="005B4AB2">
        <w:rPr>
          <w:rFonts w:ascii="Arial" w:hAnsi="Arial" w:cs="Arial"/>
          <w:sz w:val="22"/>
          <w:szCs w:val="22"/>
        </w:rPr>
        <w:t>z dnia 23 kwietnia 1964 r.</w:t>
      </w:r>
      <w:r w:rsidR="0065627F">
        <w:rPr>
          <w:rFonts w:ascii="Arial" w:hAnsi="Arial" w:cs="Arial"/>
          <w:sz w:val="22"/>
          <w:szCs w:val="22"/>
        </w:rPr>
        <w:t xml:space="preserve"> - Kodeks cywilny (Dz. U. z 202</w:t>
      </w:r>
      <w:r w:rsidR="00061C7B">
        <w:rPr>
          <w:rFonts w:ascii="Arial" w:hAnsi="Arial" w:cs="Arial"/>
          <w:sz w:val="22"/>
          <w:szCs w:val="22"/>
        </w:rPr>
        <w:t>3</w:t>
      </w:r>
      <w:r w:rsidR="0065627F">
        <w:rPr>
          <w:rFonts w:ascii="Arial" w:hAnsi="Arial" w:cs="Arial"/>
          <w:sz w:val="22"/>
          <w:szCs w:val="22"/>
        </w:rPr>
        <w:t xml:space="preserve"> r., poz. </w:t>
      </w:r>
      <w:r w:rsidR="00061C7B">
        <w:rPr>
          <w:rFonts w:ascii="Arial" w:hAnsi="Arial" w:cs="Arial"/>
          <w:sz w:val="22"/>
          <w:szCs w:val="22"/>
        </w:rPr>
        <w:t>1610</w:t>
      </w:r>
      <w:r w:rsidR="00D35277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D35277">
        <w:rPr>
          <w:rFonts w:ascii="Arial" w:hAnsi="Arial" w:cs="Arial"/>
          <w:sz w:val="22"/>
          <w:szCs w:val="22"/>
        </w:rPr>
        <w:t>późn</w:t>
      </w:r>
      <w:proofErr w:type="spellEnd"/>
      <w:r w:rsidR="00D35277">
        <w:rPr>
          <w:rFonts w:ascii="Arial" w:hAnsi="Arial" w:cs="Arial"/>
          <w:sz w:val="22"/>
          <w:szCs w:val="22"/>
        </w:rPr>
        <w:t>. zm.</w:t>
      </w:r>
      <w:r w:rsidRPr="005B4AB2">
        <w:rPr>
          <w:rFonts w:ascii="Arial" w:hAnsi="Arial" w:cs="Arial"/>
          <w:sz w:val="22"/>
          <w:szCs w:val="22"/>
        </w:rPr>
        <w:t>) 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36CD0715" w14:textId="77777777" w:rsidR="002D5ABC" w:rsidRPr="007843BB" w:rsidRDefault="002D5ABC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lastRenderedPageBreak/>
        <w:t xml:space="preserve">Wykonawca oświadcza, że zapoznał się z Polityką środowiskową RDOŚ Rzeszów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29577A8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sporz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dzono w czterech jednobrzmi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egzemplarzach, jednym dla Wykonawcy i trzech dla Zamawiaj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cego.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4E5C66D3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6B1C6FB9" w14:textId="77777777" w:rsidR="00E9724E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F70A9D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6C5EECFE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B6C2D0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 xml:space="preserve">         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49E18E82" w14:textId="77777777" w:rsidR="0054017F" w:rsidRPr="005B4AB2" w:rsidRDefault="0054017F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D24F39B" w14:textId="77777777" w:rsidR="0054017F" w:rsidRPr="005B4AB2" w:rsidRDefault="00953AE0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2" w:name="_Hlk80278365"/>
      <w:r w:rsidRPr="005B4AB2">
        <w:rPr>
          <w:rFonts w:ascii="Arial" w:hAnsi="Arial" w:cs="Arial"/>
          <w:sz w:val="22"/>
          <w:szCs w:val="22"/>
        </w:rPr>
        <w:t xml:space="preserve"> </w:t>
      </w:r>
    </w:p>
    <w:bookmarkEnd w:id="2"/>
    <w:p w14:paraId="3DA26E1B" w14:textId="77777777" w:rsidR="00B92B70" w:rsidRPr="006050AA" w:rsidRDefault="00B92B70" w:rsidP="0054017F">
      <w:pPr>
        <w:tabs>
          <w:tab w:val="left" w:pos="284"/>
        </w:tabs>
        <w:autoSpaceDE w:val="0"/>
        <w:spacing w:before="0"/>
        <w:ind w:left="284"/>
        <w:rPr>
          <w:rFonts w:ascii="Arial" w:hAnsi="Arial" w:cs="Arial"/>
          <w:b/>
          <w:sz w:val="22"/>
          <w:szCs w:val="22"/>
        </w:rPr>
      </w:pPr>
    </w:p>
    <w:sectPr w:rsidR="00B92B70" w:rsidRPr="006050AA" w:rsidSect="00E857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276" w:left="1418" w:header="1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6801E" w14:textId="77777777" w:rsidR="00CD24C7" w:rsidRDefault="00CD24C7">
      <w:pPr>
        <w:spacing w:before="0"/>
      </w:pPr>
      <w:r>
        <w:separator/>
      </w:r>
    </w:p>
  </w:endnote>
  <w:endnote w:type="continuationSeparator" w:id="0">
    <w:p w14:paraId="497BEA3A" w14:textId="77777777" w:rsidR="00CD24C7" w:rsidRDefault="00CD24C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0F1D" w14:textId="478F903C" w:rsidR="0011763E" w:rsidRPr="005C5677" w:rsidRDefault="00631AB2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631AB2">
      <w:rPr>
        <w:rFonts w:ascii="Arial" w:hAnsi="Arial" w:cs="Arial"/>
        <w:bCs/>
        <w:sz w:val="20"/>
      </w:rPr>
      <w:t>WPN.261.1.1</w:t>
    </w:r>
    <w:r w:rsidR="002055BB">
      <w:rPr>
        <w:rFonts w:ascii="Arial" w:hAnsi="Arial" w:cs="Arial"/>
        <w:bCs/>
        <w:sz w:val="20"/>
      </w:rPr>
      <w:t>5.</w:t>
    </w:r>
    <w:r w:rsidRPr="00631AB2">
      <w:rPr>
        <w:rFonts w:ascii="Arial" w:hAnsi="Arial" w:cs="Arial"/>
        <w:bCs/>
        <w:sz w:val="20"/>
      </w:rPr>
      <w:t>2023.EK</w:t>
    </w:r>
    <w:r w:rsidR="0011763E"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1F27E8">
      <w:rPr>
        <w:rFonts w:ascii="Arial" w:hAnsi="Arial" w:cs="Arial"/>
        <w:noProof/>
        <w:sz w:val="20"/>
      </w:rPr>
      <w:t>3</w:t>
    </w:r>
    <w:r w:rsidR="003928C4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r w:rsidR="00C576A5">
      <w:fldChar w:fldCharType="begin"/>
    </w:r>
    <w:r w:rsidR="00C576A5">
      <w:instrText>NUMPAGES  \* Arabic  \* MERGEFORMAT</w:instrText>
    </w:r>
    <w:r w:rsidR="00C576A5">
      <w:fldChar w:fldCharType="separate"/>
    </w:r>
    <w:r w:rsidR="001F27E8" w:rsidRPr="001F27E8">
      <w:rPr>
        <w:rFonts w:ascii="Arial" w:hAnsi="Arial" w:cs="Arial"/>
        <w:noProof/>
        <w:sz w:val="20"/>
      </w:rPr>
      <w:t>10</w:t>
    </w:r>
    <w:r w:rsidR="00C576A5">
      <w:rPr>
        <w:rFonts w:ascii="Arial" w:hAnsi="Arial" w:cs="Arial"/>
        <w:noProof/>
        <w:sz w:val="20"/>
      </w:rPr>
      <w:fldChar w:fldCharType="end"/>
    </w:r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F296" w14:textId="4DEAEB50" w:rsidR="006E078F" w:rsidRDefault="00126E7E">
    <w:pPr>
      <w:pStyle w:val="Stopka"/>
    </w:pPr>
    <w:r>
      <w:rPr>
        <w:noProof/>
      </w:rPr>
      <w:drawing>
        <wp:inline distT="0" distB="0" distL="0" distR="0" wp14:anchorId="48523A3F" wp14:editId="1D9885A9">
          <wp:extent cx="5759450" cy="990600"/>
          <wp:effectExtent l="0" t="0" r="0" b="0"/>
          <wp:docPr id="2057071101" name="Obraz 205707110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703538" name="Obraz 1" descr="logo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08387" w14:textId="77777777" w:rsidR="00CD24C7" w:rsidRDefault="00CD24C7">
      <w:pPr>
        <w:spacing w:before="0"/>
      </w:pPr>
      <w:r>
        <w:separator/>
      </w:r>
    </w:p>
  </w:footnote>
  <w:footnote w:type="continuationSeparator" w:id="0">
    <w:p w14:paraId="5E87132B" w14:textId="77777777" w:rsidR="00CD24C7" w:rsidRDefault="00CD24C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9E20DC" w:rsidRPr="00EF1C89" w14:paraId="08F587A5" w14:textId="77777777" w:rsidTr="00E8574C">
      <w:trPr>
        <w:trHeight w:val="1129"/>
      </w:trPr>
      <w:tc>
        <w:tcPr>
          <w:tcW w:w="4911" w:type="dxa"/>
          <w:shd w:val="clear" w:color="auto" w:fill="auto"/>
          <w:vAlign w:val="center"/>
          <w:hideMark/>
        </w:tcPr>
        <w:p w14:paraId="3229F502" w14:textId="77777777" w:rsidR="009E20DC" w:rsidRPr="00EF1C89" w:rsidRDefault="00A00D97" w:rsidP="00EF1C89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50CF0EFD" wp14:editId="45369017">
                <wp:extent cx="2914650" cy="707711"/>
                <wp:effectExtent l="0" t="0" r="0" b="0"/>
                <wp:docPr id="886444220" name="Obraz 886444220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9916" cy="7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0EA91E21" w14:textId="06067764" w:rsidR="009E20DC" w:rsidRPr="00EF1C89" w:rsidRDefault="009E20DC" w:rsidP="00EF1C89">
          <w:pPr>
            <w:pStyle w:val="Nagwek"/>
            <w:jc w:val="right"/>
            <w:rPr>
              <w:rFonts w:cs="Calibri"/>
            </w:rPr>
          </w:pPr>
        </w:p>
      </w:tc>
    </w:tr>
  </w:tbl>
  <w:p w14:paraId="4E618C7F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989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6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694527">
    <w:abstractNumId w:val="0"/>
  </w:num>
  <w:num w:numId="2" w16cid:durableId="851257327">
    <w:abstractNumId w:val="1"/>
  </w:num>
  <w:num w:numId="3" w16cid:durableId="1534463819">
    <w:abstractNumId w:val="2"/>
  </w:num>
  <w:num w:numId="4" w16cid:durableId="1673528727">
    <w:abstractNumId w:val="3"/>
  </w:num>
  <w:num w:numId="5" w16cid:durableId="1195582659">
    <w:abstractNumId w:val="4"/>
  </w:num>
  <w:num w:numId="6" w16cid:durableId="956832567">
    <w:abstractNumId w:val="5"/>
  </w:num>
  <w:num w:numId="7" w16cid:durableId="277689045">
    <w:abstractNumId w:val="6"/>
  </w:num>
  <w:num w:numId="8" w16cid:durableId="161431614">
    <w:abstractNumId w:val="7"/>
  </w:num>
  <w:num w:numId="9" w16cid:durableId="1084885570">
    <w:abstractNumId w:val="10"/>
  </w:num>
  <w:num w:numId="10" w16cid:durableId="1011642866">
    <w:abstractNumId w:val="24"/>
  </w:num>
  <w:num w:numId="11" w16cid:durableId="844174416">
    <w:abstractNumId w:val="11"/>
  </w:num>
  <w:num w:numId="12" w16cid:durableId="1229194663">
    <w:abstractNumId w:val="28"/>
  </w:num>
  <w:num w:numId="13" w16cid:durableId="1915432487">
    <w:abstractNumId w:val="23"/>
  </w:num>
  <w:num w:numId="14" w16cid:durableId="1586066660">
    <w:abstractNumId w:val="18"/>
  </w:num>
  <w:num w:numId="15" w16cid:durableId="375783961">
    <w:abstractNumId w:val="21"/>
  </w:num>
  <w:num w:numId="16" w16cid:durableId="760832455">
    <w:abstractNumId w:val="26"/>
  </w:num>
  <w:num w:numId="17" w16cid:durableId="135345875">
    <w:abstractNumId w:val="17"/>
  </w:num>
  <w:num w:numId="18" w16cid:durableId="199712617">
    <w:abstractNumId w:val="19"/>
  </w:num>
  <w:num w:numId="19" w16cid:durableId="687830729">
    <w:abstractNumId w:val="27"/>
  </w:num>
  <w:num w:numId="20" w16cid:durableId="2061711532">
    <w:abstractNumId w:val="20"/>
  </w:num>
  <w:num w:numId="21" w16cid:durableId="19096806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87824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08213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606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29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9252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67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236590">
    <w:abstractNumId w:val="16"/>
  </w:num>
  <w:num w:numId="29" w16cid:durableId="191400188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3C7A"/>
    <w:rsid w:val="00014022"/>
    <w:rsid w:val="000154B6"/>
    <w:rsid w:val="000226BB"/>
    <w:rsid w:val="000267C4"/>
    <w:rsid w:val="00027507"/>
    <w:rsid w:val="00033066"/>
    <w:rsid w:val="00042069"/>
    <w:rsid w:val="000421CF"/>
    <w:rsid w:val="00044912"/>
    <w:rsid w:val="00056152"/>
    <w:rsid w:val="00061C7B"/>
    <w:rsid w:val="000626BE"/>
    <w:rsid w:val="00064A17"/>
    <w:rsid w:val="00076096"/>
    <w:rsid w:val="00076FB5"/>
    <w:rsid w:val="000775C1"/>
    <w:rsid w:val="000922C9"/>
    <w:rsid w:val="000A27B4"/>
    <w:rsid w:val="000A3046"/>
    <w:rsid w:val="000A3F15"/>
    <w:rsid w:val="000A5291"/>
    <w:rsid w:val="000B1B43"/>
    <w:rsid w:val="000B39E4"/>
    <w:rsid w:val="000C3F61"/>
    <w:rsid w:val="000C5C4E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7ACF"/>
    <w:rsid w:val="001139A6"/>
    <w:rsid w:val="001157F6"/>
    <w:rsid w:val="0011763E"/>
    <w:rsid w:val="00126E7E"/>
    <w:rsid w:val="001271DB"/>
    <w:rsid w:val="00131A13"/>
    <w:rsid w:val="0013426E"/>
    <w:rsid w:val="00134661"/>
    <w:rsid w:val="0014203C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B6652"/>
    <w:rsid w:val="001B6A5D"/>
    <w:rsid w:val="001B74A2"/>
    <w:rsid w:val="001C1648"/>
    <w:rsid w:val="001D271D"/>
    <w:rsid w:val="001D3791"/>
    <w:rsid w:val="001D48F0"/>
    <w:rsid w:val="001E21B9"/>
    <w:rsid w:val="001E2DCB"/>
    <w:rsid w:val="001E5C38"/>
    <w:rsid w:val="001E6D5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5BB"/>
    <w:rsid w:val="00205A15"/>
    <w:rsid w:val="002074A6"/>
    <w:rsid w:val="00213E96"/>
    <w:rsid w:val="00217EF3"/>
    <w:rsid w:val="002200B6"/>
    <w:rsid w:val="00223440"/>
    <w:rsid w:val="002247F0"/>
    <w:rsid w:val="00226265"/>
    <w:rsid w:val="00230DA5"/>
    <w:rsid w:val="00231AB7"/>
    <w:rsid w:val="002339AC"/>
    <w:rsid w:val="00245DE2"/>
    <w:rsid w:val="00247C40"/>
    <w:rsid w:val="00256B2B"/>
    <w:rsid w:val="002617E7"/>
    <w:rsid w:val="002627C6"/>
    <w:rsid w:val="00265A5B"/>
    <w:rsid w:val="0027548D"/>
    <w:rsid w:val="00281F57"/>
    <w:rsid w:val="0028674F"/>
    <w:rsid w:val="002914B4"/>
    <w:rsid w:val="002923AD"/>
    <w:rsid w:val="002943FD"/>
    <w:rsid w:val="002A2BCB"/>
    <w:rsid w:val="002A3B74"/>
    <w:rsid w:val="002A6202"/>
    <w:rsid w:val="002A7172"/>
    <w:rsid w:val="002B1301"/>
    <w:rsid w:val="002B7157"/>
    <w:rsid w:val="002C2A14"/>
    <w:rsid w:val="002C33B3"/>
    <w:rsid w:val="002C5CFC"/>
    <w:rsid w:val="002D1485"/>
    <w:rsid w:val="002D5ABC"/>
    <w:rsid w:val="002E2E76"/>
    <w:rsid w:val="002E4802"/>
    <w:rsid w:val="002E6D62"/>
    <w:rsid w:val="002F434F"/>
    <w:rsid w:val="002F4463"/>
    <w:rsid w:val="002F47E0"/>
    <w:rsid w:val="002F4B7C"/>
    <w:rsid w:val="002F5999"/>
    <w:rsid w:val="002F7E48"/>
    <w:rsid w:val="00301B5B"/>
    <w:rsid w:val="0030204F"/>
    <w:rsid w:val="00303C95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032C"/>
    <w:rsid w:val="00371FF0"/>
    <w:rsid w:val="003727B5"/>
    <w:rsid w:val="00374BC3"/>
    <w:rsid w:val="003764CA"/>
    <w:rsid w:val="003777B5"/>
    <w:rsid w:val="00383850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2CAB"/>
    <w:rsid w:val="00435364"/>
    <w:rsid w:val="00447E1E"/>
    <w:rsid w:val="00450975"/>
    <w:rsid w:val="00452E40"/>
    <w:rsid w:val="0045597C"/>
    <w:rsid w:val="00457558"/>
    <w:rsid w:val="004576BE"/>
    <w:rsid w:val="00461B57"/>
    <w:rsid w:val="004629D7"/>
    <w:rsid w:val="00472108"/>
    <w:rsid w:val="00481298"/>
    <w:rsid w:val="0048188B"/>
    <w:rsid w:val="00482021"/>
    <w:rsid w:val="00490AA8"/>
    <w:rsid w:val="004935D6"/>
    <w:rsid w:val="00495D26"/>
    <w:rsid w:val="004A0C5D"/>
    <w:rsid w:val="004A1187"/>
    <w:rsid w:val="004A33DB"/>
    <w:rsid w:val="004A37BC"/>
    <w:rsid w:val="004A40D0"/>
    <w:rsid w:val="004A4FED"/>
    <w:rsid w:val="004A690A"/>
    <w:rsid w:val="004B4A0B"/>
    <w:rsid w:val="004B5C19"/>
    <w:rsid w:val="004B6C95"/>
    <w:rsid w:val="004C4EC8"/>
    <w:rsid w:val="004C5133"/>
    <w:rsid w:val="004D49A5"/>
    <w:rsid w:val="004E3797"/>
    <w:rsid w:val="004E3E6C"/>
    <w:rsid w:val="004E5CB1"/>
    <w:rsid w:val="004E72E9"/>
    <w:rsid w:val="00503B20"/>
    <w:rsid w:val="005047BE"/>
    <w:rsid w:val="00504C4E"/>
    <w:rsid w:val="00507171"/>
    <w:rsid w:val="00511C8F"/>
    <w:rsid w:val="005141B0"/>
    <w:rsid w:val="00520EA0"/>
    <w:rsid w:val="005306B2"/>
    <w:rsid w:val="00531D39"/>
    <w:rsid w:val="00535459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5677"/>
    <w:rsid w:val="005C5E36"/>
    <w:rsid w:val="005C74CA"/>
    <w:rsid w:val="005C7539"/>
    <w:rsid w:val="005D0683"/>
    <w:rsid w:val="005E7D7F"/>
    <w:rsid w:val="005F4BBA"/>
    <w:rsid w:val="00600446"/>
    <w:rsid w:val="006050AA"/>
    <w:rsid w:val="00605169"/>
    <w:rsid w:val="0060687D"/>
    <w:rsid w:val="00615E99"/>
    <w:rsid w:val="00617DB8"/>
    <w:rsid w:val="00630848"/>
    <w:rsid w:val="00631AB2"/>
    <w:rsid w:val="0063745F"/>
    <w:rsid w:val="00643C0D"/>
    <w:rsid w:val="00644FA5"/>
    <w:rsid w:val="00646E35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97425"/>
    <w:rsid w:val="006A0382"/>
    <w:rsid w:val="006D11C3"/>
    <w:rsid w:val="006D560B"/>
    <w:rsid w:val="006D7D0F"/>
    <w:rsid w:val="006E078F"/>
    <w:rsid w:val="006E2189"/>
    <w:rsid w:val="006E2626"/>
    <w:rsid w:val="006E3BC1"/>
    <w:rsid w:val="006E41AF"/>
    <w:rsid w:val="006E6F04"/>
    <w:rsid w:val="006F3D79"/>
    <w:rsid w:val="00704A91"/>
    <w:rsid w:val="00706163"/>
    <w:rsid w:val="00706DF0"/>
    <w:rsid w:val="007134BB"/>
    <w:rsid w:val="00714CF4"/>
    <w:rsid w:val="00714D0E"/>
    <w:rsid w:val="0071555B"/>
    <w:rsid w:val="00717717"/>
    <w:rsid w:val="00725F98"/>
    <w:rsid w:val="00725FB9"/>
    <w:rsid w:val="00730528"/>
    <w:rsid w:val="00734F09"/>
    <w:rsid w:val="0075336D"/>
    <w:rsid w:val="00755515"/>
    <w:rsid w:val="00760206"/>
    <w:rsid w:val="007634C8"/>
    <w:rsid w:val="00765DA3"/>
    <w:rsid w:val="00767268"/>
    <w:rsid w:val="00772494"/>
    <w:rsid w:val="0077392F"/>
    <w:rsid w:val="00774A82"/>
    <w:rsid w:val="00776DED"/>
    <w:rsid w:val="00777A1F"/>
    <w:rsid w:val="007829BA"/>
    <w:rsid w:val="00792C90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958"/>
    <w:rsid w:val="007F7DB3"/>
    <w:rsid w:val="008070BA"/>
    <w:rsid w:val="0080751E"/>
    <w:rsid w:val="0081595F"/>
    <w:rsid w:val="008165FB"/>
    <w:rsid w:val="00817BE3"/>
    <w:rsid w:val="00817CAE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6B"/>
    <w:rsid w:val="008A2073"/>
    <w:rsid w:val="008A54EA"/>
    <w:rsid w:val="008A6D88"/>
    <w:rsid w:val="008A6F69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10F10"/>
    <w:rsid w:val="00912422"/>
    <w:rsid w:val="0091693B"/>
    <w:rsid w:val="00916F42"/>
    <w:rsid w:val="009210A4"/>
    <w:rsid w:val="0092397B"/>
    <w:rsid w:val="009255A6"/>
    <w:rsid w:val="0093471F"/>
    <w:rsid w:val="00947112"/>
    <w:rsid w:val="009501F0"/>
    <w:rsid w:val="00953AE0"/>
    <w:rsid w:val="00953B10"/>
    <w:rsid w:val="009549CE"/>
    <w:rsid w:val="009619B3"/>
    <w:rsid w:val="00964DE3"/>
    <w:rsid w:val="00972F59"/>
    <w:rsid w:val="009746D1"/>
    <w:rsid w:val="00982B19"/>
    <w:rsid w:val="009857AB"/>
    <w:rsid w:val="00987BC3"/>
    <w:rsid w:val="00993988"/>
    <w:rsid w:val="009960BD"/>
    <w:rsid w:val="00996364"/>
    <w:rsid w:val="009A0362"/>
    <w:rsid w:val="009A5367"/>
    <w:rsid w:val="009B29E5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6E3F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26FCD"/>
    <w:rsid w:val="00A30317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56018"/>
    <w:rsid w:val="00A56E8D"/>
    <w:rsid w:val="00A575B8"/>
    <w:rsid w:val="00A63F9C"/>
    <w:rsid w:val="00A65CB3"/>
    <w:rsid w:val="00A66C03"/>
    <w:rsid w:val="00A77887"/>
    <w:rsid w:val="00A87F87"/>
    <w:rsid w:val="00A96733"/>
    <w:rsid w:val="00AA6A3E"/>
    <w:rsid w:val="00AB15D6"/>
    <w:rsid w:val="00AB239C"/>
    <w:rsid w:val="00AB2DA8"/>
    <w:rsid w:val="00AB7025"/>
    <w:rsid w:val="00AC0D44"/>
    <w:rsid w:val="00AC5096"/>
    <w:rsid w:val="00AC55F7"/>
    <w:rsid w:val="00AE0A7E"/>
    <w:rsid w:val="00AE467D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3BE9"/>
    <w:rsid w:val="00B1473F"/>
    <w:rsid w:val="00B17E85"/>
    <w:rsid w:val="00B20120"/>
    <w:rsid w:val="00B20C50"/>
    <w:rsid w:val="00B22716"/>
    <w:rsid w:val="00B22C05"/>
    <w:rsid w:val="00B250A4"/>
    <w:rsid w:val="00B316A9"/>
    <w:rsid w:val="00B31864"/>
    <w:rsid w:val="00B36D9E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0CA0"/>
    <w:rsid w:val="00BA331E"/>
    <w:rsid w:val="00BA52F2"/>
    <w:rsid w:val="00BB2C4E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5E4A"/>
    <w:rsid w:val="00C46F34"/>
    <w:rsid w:val="00C5235B"/>
    <w:rsid w:val="00C6070A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B1C2F"/>
    <w:rsid w:val="00CC43BF"/>
    <w:rsid w:val="00CD2408"/>
    <w:rsid w:val="00CD24C7"/>
    <w:rsid w:val="00CD2ECF"/>
    <w:rsid w:val="00CD36F0"/>
    <w:rsid w:val="00CE57A1"/>
    <w:rsid w:val="00CF213D"/>
    <w:rsid w:val="00CF30DA"/>
    <w:rsid w:val="00CF535C"/>
    <w:rsid w:val="00CF677A"/>
    <w:rsid w:val="00D0453E"/>
    <w:rsid w:val="00D04E62"/>
    <w:rsid w:val="00D10329"/>
    <w:rsid w:val="00D1442E"/>
    <w:rsid w:val="00D15E6F"/>
    <w:rsid w:val="00D22106"/>
    <w:rsid w:val="00D26A63"/>
    <w:rsid w:val="00D2711D"/>
    <w:rsid w:val="00D33089"/>
    <w:rsid w:val="00D33CCC"/>
    <w:rsid w:val="00D34DF9"/>
    <w:rsid w:val="00D35277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A16FD"/>
    <w:rsid w:val="00DA6A71"/>
    <w:rsid w:val="00DB233B"/>
    <w:rsid w:val="00DB2D4B"/>
    <w:rsid w:val="00DB7A58"/>
    <w:rsid w:val="00DC07AC"/>
    <w:rsid w:val="00DC0963"/>
    <w:rsid w:val="00DC169A"/>
    <w:rsid w:val="00DC7FD0"/>
    <w:rsid w:val="00DD2493"/>
    <w:rsid w:val="00DD3A0B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5223"/>
    <w:rsid w:val="00E069C3"/>
    <w:rsid w:val="00E17520"/>
    <w:rsid w:val="00E1756D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674D"/>
    <w:rsid w:val="00E67C0C"/>
    <w:rsid w:val="00E73500"/>
    <w:rsid w:val="00E779FD"/>
    <w:rsid w:val="00E81235"/>
    <w:rsid w:val="00E8574C"/>
    <w:rsid w:val="00E95B36"/>
    <w:rsid w:val="00E964FA"/>
    <w:rsid w:val="00E9724E"/>
    <w:rsid w:val="00E9794D"/>
    <w:rsid w:val="00E979F0"/>
    <w:rsid w:val="00EA009C"/>
    <w:rsid w:val="00EA4DDF"/>
    <w:rsid w:val="00EA56EC"/>
    <w:rsid w:val="00EB1B7A"/>
    <w:rsid w:val="00EB2B30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44AC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62FA6"/>
    <w:rsid w:val="00F6503A"/>
    <w:rsid w:val="00F744FC"/>
    <w:rsid w:val="00F84D65"/>
    <w:rsid w:val="00F8542F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9D0A-B527-48C9-AEFC-4E399E1F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2001</Words>
  <Characters>12012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Lidia Bułatek</cp:lastModifiedBy>
  <cp:revision>5</cp:revision>
  <cp:lastPrinted>2023-09-27T13:10:00Z</cp:lastPrinted>
  <dcterms:created xsi:type="dcterms:W3CDTF">2023-09-27T09:28:00Z</dcterms:created>
  <dcterms:modified xsi:type="dcterms:W3CDTF">2023-09-27T13:28:00Z</dcterms:modified>
</cp:coreProperties>
</file>