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E431211" w14:textId="77777777" w:rsidR="00BE423B" w:rsidRDefault="00BE423B">
      <w:pPr>
        <w:spacing w:line="276" w:lineRule="auto"/>
        <w:rPr>
          <w:b/>
        </w:rPr>
      </w:pPr>
    </w:p>
    <w:p w14:paraId="3E18DCAF" w14:textId="77777777" w:rsidR="00BE423B" w:rsidRDefault="00BE423B">
      <w:pPr>
        <w:spacing w:line="276" w:lineRule="auto"/>
        <w:jc w:val="center"/>
        <w:rPr>
          <w:b/>
        </w:rPr>
      </w:pPr>
    </w:p>
    <w:p w14:paraId="5AD6FC7D" w14:textId="77777777" w:rsidR="00BE423B" w:rsidRDefault="00BE423B">
      <w:pPr>
        <w:spacing w:line="276" w:lineRule="auto"/>
        <w:jc w:val="right"/>
      </w:pPr>
      <w:r>
        <w:rPr>
          <w:i/>
        </w:rPr>
        <w:t xml:space="preserve">Projekt </w:t>
      </w:r>
    </w:p>
    <w:p w14:paraId="04A13C3A" w14:textId="77777777" w:rsidR="00BE423B" w:rsidRDefault="00BE423B">
      <w:pPr>
        <w:spacing w:line="276" w:lineRule="auto"/>
        <w:jc w:val="center"/>
        <w:rPr>
          <w:b/>
          <w:i/>
        </w:rPr>
      </w:pPr>
    </w:p>
    <w:p w14:paraId="3890375E" w14:textId="77777777" w:rsidR="00BE423B" w:rsidRDefault="00BE423B">
      <w:pPr>
        <w:spacing w:line="276" w:lineRule="auto"/>
        <w:jc w:val="center"/>
        <w:rPr>
          <w:b/>
        </w:rPr>
      </w:pPr>
    </w:p>
    <w:p w14:paraId="0FA8D0C4" w14:textId="77777777" w:rsidR="00BE423B" w:rsidRDefault="00BE423B">
      <w:pPr>
        <w:suppressAutoHyphens w:val="0"/>
        <w:spacing w:line="276" w:lineRule="auto"/>
        <w:jc w:val="center"/>
      </w:pPr>
      <w:r>
        <w:rPr>
          <w:b/>
          <w:bCs/>
        </w:rPr>
        <w:t xml:space="preserve">UMOWA </w:t>
      </w:r>
    </w:p>
    <w:p w14:paraId="5A5DAAD8" w14:textId="77777777" w:rsidR="00BE423B" w:rsidRDefault="00D13971">
      <w:pPr>
        <w:suppressAutoHyphens w:val="0"/>
        <w:spacing w:line="276" w:lineRule="auto"/>
        <w:jc w:val="center"/>
      </w:pPr>
      <w:r>
        <w:rPr>
          <w:b/>
          <w:bCs/>
        </w:rPr>
        <w:t>Nr …/ZP/2022</w:t>
      </w:r>
    </w:p>
    <w:p w14:paraId="567010C9" w14:textId="77777777" w:rsidR="00BE423B" w:rsidRDefault="00BE423B">
      <w:pPr>
        <w:suppressAutoHyphens w:val="0"/>
        <w:spacing w:line="276" w:lineRule="auto"/>
        <w:jc w:val="both"/>
      </w:pPr>
    </w:p>
    <w:p w14:paraId="2440D393" w14:textId="77777777" w:rsidR="00BE423B" w:rsidRDefault="00BE423B">
      <w:pPr>
        <w:suppressAutoHyphens w:val="0"/>
        <w:spacing w:line="276" w:lineRule="auto"/>
        <w:jc w:val="both"/>
      </w:pPr>
      <w:r>
        <w:t>zawarta</w:t>
      </w:r>
      <w:r w:rsidR="00D13971">
        <w:t xml:space="preserve"> w dniu                     2022</w:t>
      </w:r>
      <w:r>
        <w:t xml:space="preserve"> r. w Bydgoszczy pomiędzy:</w:t>
      </w:r>
    </w:p>
    <w:p w14:paraId="66017F19" w14:textId="77777777" w:rsidR="00BE423B" w:rsidRDefault="00BE423B">
      <w:pPr>
        <w:suppressAutoHyphens w:val="0"/>
        <w:spacing w:line="276" w:lineRule="auto"/>
        <w:jc w:val="both"/>
      </w:pPr>
    </w:p>
    <w:p w14:paraId="6275D3F9" w14:textId="77777777" w:rsidR="00BE423B" w:rsidRDefault="00BE423B">
      <w:pPr>
        <w:suppressAutoHyphens w:val="0"/>
        <w:spacing w:line="276" w:lineRule="auto"/>
        <w:jc w:val="both"/>
      </w:pPr>
      <w:r>
        <w:rPr>
          <w:b/>
        </w:rPr>
        <w:t>Skarbem Państwa - Regionalną Dyrekcją Ochrony Środowiska w Bydgoszczy</w:t>
      </w:r>
      <w:r>
        <w:t>, ul. Dworcowa 81, 85-009 Bydgoszcz; REGON 340517837; NIP 554-281-72-43, reprezentowaną przez:</w:t>
      </w:r>
    </w:p>
    <w:p w14:paraId="5D51D4E4" w14:textId="77777777" w:rsidR="00BE423B" w:rsidRDefault="00BE423B">
      <w:pPr>
        <w:suppressAutoHyphens w:val="0"/>
        <w:spacing w:line="276" w:lineRule="auto"/>
        <w:jc w:val="both"/>
      </w:pPr>
      <w:r>
        <w:t>Pana Szymona Kosmalskiego – Regionalnego Dyrektora Ochrony Środowiska w Bydgoszczy,</w:t>
      </w:r>
    </w:p>
    <w:p w14:paraId="27611C13" w14:textId="77777777" w:rsidR="00BE423B" w:rsidRDefault="00BE423B">
      <w:pPr>
        <w:suppressAutoHyphens w:val="0"/>
        <w:spacing w:line="276" w:lineRule="auto"/>
        <w:jc w:val="both"/>
      </w:pPr>
      <w:r>
        <w:t xml:space="preserve">zwanym w dalszej części umowy: </w:t>
      </w:r>
      <w:r>
        <w:rPr>
          <w:b/>
        </w:rPr>
        <w:t>„</w:t>
      </w:r>
      <w:r>
        <w:rPr>
          <w:b/>
          <w:bCs/>
        </w:rPr>
        <w:t>Zamawiającym”</w:t>
      </w:r>
    </w:p>
    <w:p w14:paraId="537ED84C" w14:textId="77777777" w:rsidR="00BE423B" w:rsidRDefault="00BE423B">
      <w:pPr>
        <w:suppressAutoHyphens w:val="0"/>
        <w:spacing w:line="276" w:lineRule="auto"/>
        <w:jc w:val="both"/>
      </w:pPr>
      <w:r>
        <w:t>a</w:t>
      </w:r>
    </w:p>
    <w:p w14:paraId="443CBBD1" w14:textId="77777777" w:rsidR="00BE423B" w:rsidRDefault="00BE423B">
      <w:pPr>
        <w:suppressAutoHyphens w:val="0"/>
        <w:spacing w:line="276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68FE2374" w14:textId="77777777" w:rsidR="00BE423B" w:rsidRDefault="00BE423B">
      <w:pPr>
        <w:suppressAutoHyphens w:val="0"/>
        <w:spacing w:line="276" w:lineRule="auto"/>
        <w:jc w:val="both"/>
      </w:pPr>
      <w:r>
        <w:t xml:space="preserve">zwaną w dalszej treści umowy: </w:t>
      </w:r>
      <w:r>
        <w:rPr>
          <w:b/>
        </w:rPr>
        <w:t>„</w:t>
      </w:r>
      <w:r>
        <w:rPr>
          <w:b/>
          <w:bCs/>
        </w:rPr>
        <w:t>Wykonawcą”</w:t>
      </w:r>
    </w:p>
    <w:p w14:paraId="78A313DF" w14:textId="77777777" w:rsidR="00BE423B" w:rsidRDefault="00BE423B">
      <w:pPr>
        <w:suppressAutoHyphens w:val="0"/>
        <w:spacing w:line="276" w:lineRule="auto"/>
        <w:jc w:val="both"/>
      </w:pPr>
      <w:r>
        <w:t xml:space="preserve">- łącznie zwanymi dalej: </w:t>
      </w:r>
      <w:r>
        <w:rPr>
          <w:b/>
        </w:rPr>
        <w:t>„Stronami”</w:t>
      </w:r>
    </w:p>
    <w:p w14:paraId="233E4015" w14:textId="77777777" w:rsidR="00BE423B" w:rsidRDefault="00BE423B">
      <w:pPr>
        <w:suppressAutoHyphens w:val="0"/>
        <w:spacing w:line="276" w:lineRule="auto"/>
        <w:jc w:val="both"/>
        <w:rPr>
          <w:b/>
        </w:rPr>
      </w:pPr>
    </w:p>
    <w:p w14:paraId="262D3907" w14:textId="77777777" w:rsidR="00347534" w:rsidRDefault="00347534">
      <w:pPr>
        <w:suppressAutoHyphens w:val="0"/>
        <w:spacing w:line="276" w:lineRule="auto"/>
        <w:jc w:val="both"/>
        <w:rPr>
          <w:b/>
        </w:rPr>
      </w:pPr>
    </w:p>
    <w:p w14:paraId="2FF17B64" w14:textId="77777777" w:rsidR="00347534" w:rsidRPr="00F00973" w:rsidRDefault="00927856" w:rsidP="00E84989">
      <w:pPr>
        <w:suppressAutoHyphens w:val="0"/>
        <w:spacing w:line="276" w:lineRule="auto"/>
        <w:ind w:firstLine="708"/>
        <w:jc w:val="both"/>
      </w:pPr>
      <w:r>
        <w:t>Uwzględniając fakt zawarcia przez Zamawiającego w dniu….2022 r. z ….. umowy nr……., której celem jest nadzór</w:t>
      </w:r>
      <w:r w:rsidR="00E84989">
        <w:t xml:space="preserve"> merytoryczny</w:t>
      </w:r>
      <w:r w:rsidR="00DD5283">
        <w:t>,</w:t>
      </w:r>
      <w:r w:rsidR="00E84989">
        <w:t xml:space="preserve"> przyrodniczy</w:t>
      </w:r>
      <w:r>
        <w:t xml:space="preserve"> </w:t>
      </w:r>
      <w:r w:rsidR="00E84989">
        <w:t xml:space="preserve">nad wykonaniem zadania pn. </w:t>
      </w:r>
      <w:r w:rsidR="00E84989">
        <w:rPr>
          <w:b/>
          <w:i/>
        </w:rPr>
        <w:t xml:space="preserve">„Podjęcie najpilniejszych działań wynikających z Ekspertyzy </w:t>
      </w:r>
      <w:proofErr w:type="spellStart"/>
      <w:r w:rsidR="00E84989">
        <w:rPr>
          <w:b/>
          <w:i/>
        </w:rPr>
        <w:t>arborystycznej</w:t>
      </w:r>
      <w:proofErr w:type="spellEnd"/>
      <w:r w:rsidR="00E84989">
        <w:rPr>
          <w:b/>
          <w:i/>
        </w:rPr>
        <w:t xml:space="preserve"> rezerwatu przyrody Cisy Staropolskie imienia Leona Wyczółkowskiego”</w:t>
      </w:r>
      <w:r w:rsidR="00E84989">
        <w:rPr>
          <w:color w:val="000000"/>
        </w:rPr>
        <w:t xml:space="preserve">, polegającego na </w:t>
      </w:r>
      <w:r w:rsidR="00E84989">
        <w:t xml:space="preserve">wykonaniu najpilniejszych działań wynikających z Ekspertyzy </w:t>
      </w:r>
      <w:proofErr w:type="spellStart"/>
      <w:r w:rsidR="00E84989">
        <w:t>arborystycznej</w:t>
      </w:r>
      <w:proofErr w:type="spellEnd"/>
      <w:r w:rsidR="00E84989">
        <w:t xml:space="preserve"> rezerwatu przyrody Cisy Staropolskie imienia Leona Wyczółkowskiego w celu zabezpieczenia osobników cisa pospolitego przed skutkami obumierania drzewostanu panującego, strony niniejszej umowy postanawiają:</w:t>
      </w:r>
    </w:p>
    <w:p w14:paraId="5E17677E" w14:textId="77777777" w:rsidR="00BE423B" w:rsidRDefault="00BE423B">
      <w:pPr>
        <w:spacing w:line="276" w:lineRule="auto"/>
        <w:ind w:left="180"/>
        <w:jc w:val="center"/>
      </w:pPr>
      <w:r>
        <w:rPr>
          <w:b/>
        </w:rPr>
        <w:t>§ 1</w:t>
      </w:r>
    </w:p>
    <w:p w14:paraId="42EA4782" w14:textId="77777777" w:rsidR="00BE423B" w:rsidRPr="008F2E25" w:rsidRDefault="00BE423B" w:rsidP="00DA3B0D">
      <w:pPr>
        <w:numPr>
          <w:ilvl w:val="0"/>
          <w:numId w:val="10"/>
        </w:numPr>
        <w:spacing w:line="276" w:lineRule="auto"/>
        <w:jc w:val="both"/>
        <w:rPr>
          <w:b/>
        </w:rPr>
      </w:pPr>
      <w:r w:rsidRPr="00EF680A">
        <w:t>Na zlecenie Zamawiającego Wykonawca zobowiązuje się do wykonania zadania pn</w:t>
      </w:r>
      <w:r w:rsidRPr="00EF680A">
        <w:rPr>
          <w:b/>
        </w:rPr>
        <w:t xml:space="preserve">. </w:t>
      </w:r>
      <w:r w:rsidR="0098188F">
        <w:rPr>
          <w:b/>
          <w:i/>
        </w:rPr>
        <w:t xml:space="preserve">„Podjęcie najpilniejszych działań wynikających z Ekspertyzy </w:t>
      </w:r>
      <w:proofErr w:type="spellStart"/>
      <w:r w:rsidR="0098188F">
        <w:rPr>
          <w:b/>
          <w:i/>
        </w:rPr>
        <w:t>arborystycznej</w:t>
      </w:r>
      <w:proofErr w:type="spellEnd"/>
      <w:r w:rsidR="0098188F">
        <w:rPr>
          <w:b/>
          <w:i/>
        </w:rPr>
        <w:t xml:space="preserve"> rezerwatu przyrody Cisy Staropolskie imienia Leona Wyczółkowskiego”</w:t>
      </w:r>
      <w:r w:rsidR="0098188F">
        <w:rPr>
          <w:color w:val="000000"/>
        </w:rPr>
        <w:t xml:space="preserve">, polegającego na </w:t>
      </w:r>
      <w:r w:rsidR="0098188F">
        <w:t xml:space="preserve">wykonaniu najpilniejszych działań wynikających z Ekspertyzy </w:t>
      </w:r>
      <w:proofErr w:type="spellStart"/>
      <w:r w:rsidR="0098188F">
        <w:t>arborystycznej</w:t>
      </w:r>
      <w:proofErr w:type="spellEnd"/>
      <w:r w:rsidR="0098188F">
        <w:t xml:space="preserve"> rezerwatu przyrody Cisy Staropolskie imienia Leona Wyczółkowskiego w celu zabezpieczenia osobników cisa pospolitego przed skutkami obumierania drzewostanu panującego</w:t>
      </w:r>
      <w:r w:rsidRPr="00EF680A">
        <w:t>.</w:t>
      </w:r>
      <w:r w:rsidRPr="00EF680A">
        <w:rPr>
          <w:color w:val="000000"/>
        </w:rPr>
        <w:t xml:space="preserve"> Przedmiot umowy zostanie zrealizowany</w:t>
      </w:r>
      <w:r w:rsidR="0098188F">
        <w:rPr>
          <w:color w:val="000000"/>
        </w:rPr>
        <w:t xml:space="preserve"> w terminie </w:t>
      </w:r>
      <w:r w:rsidR="001F783D">
        <w:rPr>
          <w:color w:val="000000"/>
        </w:rPr>
        <w:t xml:space="preserve">od </w:t>
      </w:r>
      <w:r w:rsidR="00921B5B">
        <w:rPr>
          <w:color w:val="000000"/>
        </w:rPr>
        <w:t xml:space="preserve">podpisania umowy </w:t>
      </w:r>
      <w:r w:rsidRPr="008F2E25">
        <w:rPr>
          <w:b/>
          <w:color w:val="000000"/>
        </w:rPr>
        <w:t>do dnia</w:t>
      </w:r>
      <w:r w:rsidR="00EF680A" w:rsidRPr="008F2E25">
        <w:rPr>
          <w:b/>
          <w:color w:val="000000"/>
        </w:rPr>
        <w:t xml:space="preserve"> </w:t>
      </w:r>
      <w:r w:rsidR="000C6341" w:rsidRPr="008F2E25">
        <w:rPr>
          <w:b/>
          <w:color w:val="000000"/>
        </w:rPr>
        <w:t>4 grudnia</w:t>
      </w:r>
      <w:r w:rsidR="0098188F" w:rsidRPr="008F2E25">
        <w:rPr>
          <w:b/>
          <w:color w:val="000000"/>
        </w:rPr>
        <w:t xml:space="preserve"> 2023</w:t>
      </w:r>
      <w:r w:rsidR="00EF680A" w:rsidRPr="008F2E25">
        <w:rPr>
          <w:b/>
          <w:color w:val="000000"/>
        </w:rPr>
        <w:t xml:space="preserve"> roku.</w:t>
      </w:r>
    </w:p>
    <w:p w14:paraId="30C60DEF" w14:textId="77777777" w:rsidR="00BE423B" w:rsidRPr="00EF680A" w:rsidRDefault="00BE423B">
      <w:pPr>
        <w:numPr>
          <w:ilvl w:val="0"/>
          <w:numId w:val="10"/>
        </w:numPr>
        <w:spacing w:line="276" w:lineRule="auto"/>
        <w:jc w:val="both"/>
      </w:pPr>
      <w:r w:rsidRPr="00EF680A">
        <w:rPr>
          <w:rFonts w:eastAsia="Calibri"/>
        </w:rPr>
        <w:t>Z</w:t>
      </w:r>
      <w:r w:rsidRPr="00EF680A">
        <w:t xml:space="preserve">akres prac będących przedmiotem umowy </w:t>
      </w:r>
      <w:bookmarkStart w:id="0" w:name="_Hlk512250319"/>
      <w:r w:rsidRPr="00EF680A">
        <w:t xml:space="preserve">określony został w opisie przedmiotu zamówienia stanowiącym załącznik nr 1 do niniejszej umowy. </w:t>
      </w:r>
    </w:p>
    <w:p w14:paraId="39115D25" w14:textId="77777777" w:rsidR="00BE423B" w:rsidRDefault="00BE423B">
      <w:pPr>
        <w:numPr>
          <w:ilvl w:val="0"/>
          <w:numId w:val="10"/>
        </w:numPr>
        <w:spacing w:line="276" w:lineRule="auto"/>
        <w:jc w:val="both"/>
      </w:pPr>
      <w:r>
        <w:t xml:space="preserve">Wykonawca oświadcza, </w:t>
      </w:r>
      <w:bookmarkEnd w:id="0"/>
      <w:r>
        <w:t>iż posiada niezbędną wiedzę i doświadczenie, a także pracowników zdolnych do wykonania zadania zgodnie z warunkami Zamawiającego i posiada niezbędny do spełnienia świadczenia sprzęt techniczny.</w:t>
      </w:r>
    </w:p>
    <w:p w14:paraId="6A2F2DAE" w14:textId="77777777" w:rsidR="00BE423B" w:rsidRPr="00921B5B" w:rsidRDefault="006246E6" w:rsidP="00E012A9">
      <w:pPr>
        <w:numPr>
          <w:ilvl w:val="0"/>
          <w:numId w:val="10"/>
        </w:numPr>
        <w:spacing w:line="276" w:lineRule="auto"/>
        <w:ind w:left="540"/>
        <w:jc w:val="both"/>
      </w:pPr>
      <w:r w:rsidRPr="00B870F2">
        <w:lastRenderedPageBreak/>
        <w:t xml:space="preserve">Odstąpienie bądź rozwiązanie umowy nadzoru </w:t>
      </w:r>
      <w:r w:rsidR="00DD5283">
        <w:t>merytorycznego,</w:t>
      </w:r>
      <w:r w:rsidR="001C457D">
        <w:t xml:space="preserve"> przyrodniczego</w:t>
      </w:r>
      <w:r w:rsidRPr="00B870F2">
        <w:t xml:space="preserve"> zawartej w ramach udzielenia przedmiotowego zamówienia powoduje rozwiązanie niniejszej umowy bez winy którejkolwiek ze stron. </w:t>
      </w:r>
    </w:p>
    <w:p w14:paraId="2EF852DD" w14:textId="77777777" w:rsidR="00921B5B" w:rsidRDefault="00921B5B" w:rsidP="00921B5B">
      <w:pPr>
        <w:spacing w:line="276" w:lineRule="auto"/>
        <w:ind w:left="540"/>
        <w:jc w:val="both"/>
      </w:pPr>
    </w:p>
    <w:p w14:paraId="078FBC49" w14:textId="77777777" w:rsidR="00BE423B" w:rsidRDefault="00BE423B">
      <w:pPr>
        <w:spacing w:line="276" w:lineRule="auto"/>
        <w:jc w:val="center"/>
      </w:pPr>
      <w:r>
        <w:rPr>
          <w:b/>
        </w:rPr>
        <w:t>§ 2</w:t>
      </w:r>
    </w:p>
    <w:p w14:paraId="3036E163" w14:textId="77777777" w:rsidR="00BE423B" w:rsidRDefault="00BE423B">
      <w:pPr>
        <w:numPr>
          <w:ilvl w:val="0"/>
          <w:numId w:val="17"/>
        </w:numPr>
        <w:tabs>
          <w:tab w:val="left" w:pos="360"/>
        </w:tabs>
        <w:suppressAutoHyphens w:val="0"/>
        <w:spacing w:line="276" w:lineRule="auto"/>
        <w:ind w:left="360" w:hanging="360"/>
        <w:jc w:val="both"/>
      </w:pPr>
      <w:r>
        <w:t>1. Potwierdzeniem wykonania umowy będzie sporządzenie pr</w:t>
      </w:r>
      <w:r w:rsidR="00B870F2">
        <w:t>otokołu odbioru i podpisanie go </w:t>
      </w:r>
      <w:r>
        <w:t>przez Zamawiającego</w:t>
      </w:r>
      <w:r w:rsidR="001F783D">
        <w:t xml:space="preserve">, podmiot realizujący nadzór </w:t>
      </w:r>
      <w:r w:rsidR="00DD5283">
        <w:t>merytoryczny, przyrodniczy</w:t>
      </w:r>
      <w:r>
        <w:t xml:space="preserve"> i Wykonawcę.</w:t>
      </w:r>
      <w:r w:rsidR="00AC659F">
        <w:t xml:space="preserve"> </w:t>
      </w:r>
    </w:p>
    <w:p w14:paraId="44715487" w14:textId="77777777" w:rsidR="00BE423B" w:rsidRDefault="00BE423B">
      <w:pPr>
        <w:numPr>
          <w:ilvl w:val="0"/>
          <w:numId w:val="17"/>
        </w:numPr>
        <w:tabs>
          <w:tab w:val="left" w:pos="360"/>
        </w:tabs>
        <w:suppressAutoHyphens w:val="0"/>
        <w:spacing w:line="276" w:lineRule="auto"/>
        <w:ind w:left="360" w:hanging="360"/>
        <w:jc w:val="both"/>
      </w:pPr>
      <w:r>
        <w:t>2. W przypadku stwierdzenia, że przedmiot umowy posiada wady, Zamawiający zgłosi zastrzeżenia w protokole i  wyznaczy Wykonawcy odpowiedni termin, jednak nie dłuższy niż 5 dni roboczych w celu usunięcia stwierdzonych wad. Zamawiający dokona ponownej oceny przedmiotu umowy w terminie 7 dni od daty zgłoszenia przez Wykonawcę usunięcia wad.</w:t>
      </w:r>
    </w:p>
    <w:p w14:paraId="4AC49669" w14:textId="77777777" w:rsidR="00BE423B" w:rsidRDefault="00BE423B">
      <w:pPr>
        <w:numPr>
          <w:ilvl w:val="0"/>
          <w:numId w:val="17"/>
        </w:numPr>
        <w:tabs>
          <w:tab w:val="left" w:pos="360"/>
        </w:tabs>
        <w:suppressAutoHyphens w:val="0"/>
        <w:spacing w:line="276" w:lineRule="auto"/>
        <w:ind w:left="360" w:hanging="360"/>
        <w:jc w:val="both"/>
      </w:pPr>
      <w:r>
        <w:t>3. Potwierdzeniem zaakceptowania przez Zamawiającego poprawionego przedmiotu umowy będzie protokół z usunięcia wad stwierdzonych w protokole odbioru.</w:t>
      </w:r>
    </w:p>
    <w:p w14:paraId="72CB0C0A" w14:textId="77777777" w:rsidR="00BE423B" w:rsidRDefault="00BE423B">
      <w:pPr>
        <w:numPr>
          <w:ilvl w:val="0"/>
          <w:numId w:val="17"/>
        </w:numPr>
        <w:tabs>
          <w:tab w:val="left" w:pos="360"/>
        </w:tabs>
        <w:suppressAutoHyphens w:val="0"/>
        <w:spacing w:line="276" w:lineRule="auto"/>
        <w:ind w:left="360" w:hanging="360"/>
        <w:jc w:val="both"/>
      </w:pPr>
      <w:r>
        <w:t>4. Jeżeli Wykonawca nie usunie wad lub bezskuteczn</w:t>
      </w:r>
      <w:r w:rsidR="00B870F2">
        <w:t>ie upłynie termin wyznaczony na </w:t>
      </w:r>
      <w:r>
        <w:t>podstawie ust. 2 i/lub 3, Zamawiający ma prawo odstąpić od umowy w trybie natychmiastowym i żądać zapłaty kary umownej.</w:t>
      </w:r>
    </w:p>
    <w:p w14:paraId="7299C9ED" w14:textId="77777777" w:rsidR="00BE423B" w:rsidRDefault="00BE423B">
      <w:pPr>
        <w:numPr>
          <w:ilvl w:val="0"/>
          <w:numId w:val="17"/>
        </w:numPr>
        <w:suppressAutoHyphens w:val="0"/>
        <w:spacing w:line="276" w:lineRule="auto"/>
        <w:jc w:val="both"/>
      </w:pPr>
      <w:r>
        <w:t>5. Jeżeli Zamawiający, mimo zastrzeżeń zgłoszonych w protokole, przyjmie wadliwy przedmiot umowy, w szczególności gdy będzie miał o</w:t>
      </w:r>
      <w:r w:rsidR="00B870F2">
        <w:t>n znaczenie dla Zamawiającego z </w:t>
      </w:r>
      <w:r>
        <w:t>punktu widzenia celu, któremu ma służyć, wówczas wynagrodzenie podlegać będzie obniżeniu proporcjonalnie do zakresu wadliwości przedmiotu umowy. Procentowy zakres wadliwości określi Zamawiający w końcowym pr</w:t>
      </w:r>
      <w:r w:rsidR="00B870F2">
        <w:t>otokole odbioru. Niezależnie od </w:t>
      </w:r>
      <w:r>
        <w:t xml:space="preserve">obniżenia wynagrodzenia Zamawiającemu przysługuje roszczenie o zapłatę kary umownej, określonej w § 5 ust. 1 pkt 2. </w:t>
      </w:r>
    </w:p>
    <w:p w14:paraId="10E47153" w14:textId="77777777" w:rsidR="00BE423B" w:rsidRDefault="00BE423B">
      <w:pPr>
        <w:spacing w:line="276" w:lineRule="auto"/>
        <w:jc w:val="center"/>
      </w:pPr>
    </w:p>
    <w:p w14:paraId="26DC4A1B" w14:textId="77777777" w:rsidR="00BE423B" w:rsidRDefault="00BE423B">
      <w:pPr>
        <w:spacing w:line="276" w:lineRule="auto"/>
        <w:jc w:val="center"/>
      </w:pPr>
      <w:r>
        <w:rPr>
          <w:b/>
        </w:rPr>
        <w:t>§ 3</w:t>
      </w:r>
    </w:p>
    <w:p w14:paraId="6C13B630" w14:textId="77777777" w:rsidR="003714B7" w:rsidRPr="00664CA1" w:rsidRDefault="003714B7" w:rsidP="003714B7">
      <w:pPr>
        <w:pStyle w:val="Akapitzlist"/>
        <w:numPr>
          <w:ilvl w:val="0"/>
          <w:numId w:val="3"/>
        </w:numPr>
        <w:suppressAutoHyphens w:val="0"/>
        <w:spacing w:line="276" w:lineRule="auto"/>
        <w:contextualSpacing/>
        <w:jc w:val="both"/>
        <w:rPr>
          <w:color w:val="000000"/>
        </w:rPr>
      </w:pPr>
      <w:r>
        <w:t>Wykonawca zobowiązuje się do wykonywania zadania w ścisłej współpracy z </w:t>
      </w:r>
      <w:r w:rsidRPr="00B870F2">
        <w:rPr>
          <w:color w:val="000000"/>
        </w:rPr>
        <w:t xml:space="preserve">Zamawiającym i </w:t>
      </w:r>
      <w:r w:rsidR="001F783D" w:rsidRPr="00B870F2">
        <w:rPr>
          <w:color w:val="000000"/>
        </w:rPr>
        <w:t xml:space="preserve">podmiotem </w:t>
      </w:r>
      <w:r w:rsidRPr="00B870F2">
        <w:rPr>
          <w:color w:val="000000"/>
        </w:rPr>
        <w:t>pełniącym nadzór</w:t>
      </w:r>
      <w:r w:rsidR="006F5A17" w:rsidRPr="00B870F2">
        <w:rPr>
          <w:color w:val="000000"/>
        </w:rPr>
        <w:t xml:space="preserve"> </w:t>
      </w:r>
      <w:r w:rsidR="004D54F8">
        <w:t>merytoryczny, przyrodniczy</w:t>
      </w:r>
      <w:r w:rsidR="00F13BBD" w:rsidRPr="00B870F2">
        <w:rPr>
          <w:color w:val="000000"/>
        </w:rPr>
        <w:t xml:space="preserve"> </w:t>
      </w:r>
      <w:r w:rsidRPr="00B870F2">
        <w:rPr>
          <w:color w:val="000000"/>
        </w:rPr>
        <w:t>nad zadaniem</w:t>
      </w:r>
      <w:r w:rsidR="00F13BBD" w:rsidRPr="003E4D1D">
        <w:rPr>
          <w:color w:val="000000"/>
        </w:rPr>
        <w:t xml:space="preserve">, który zawarł w tym zakresie </w:t>
      </w:r>
      <w:r w:rsidRPr="00664CA1">
        <w:rPr>
          <w:color w:val="000000"/>
        </w:rPr>
        <w:t>umowę z Zamawiającym.</w:t>
      </w:r>
    </w:p>
    <w:p w14:paraId="4B413B1C" w14:textId="77777777" w:rsidR="00842270" w:rsidRPr="00664CA1" w:rsidRDefault="00842270" w:rsidP="00842270">
      <w:pPr>
        <w:numPr>
          <w:ilvl w:val="0"/>
          <w:numId w:val="3"/>
        </w:numPr>
        <w:tabs>
          <w:tab w:val="left" w:pos="360"/>
        </w:tabs>
        <w:suppressAutoHyphens w:val="0"/>
        <w:spacing w:line="276" w:lineRule="auto"/>
        <w:jc w:val="both"/>
        <w:rPr>
          <w:color w:val="000000"/>
        </w:rPr>
      </w:pPr>
      <w:r w:rsidRPr="00E30EAA">
        <w:t>Wykonawca zobowiązuje się do wykonania</w:t>
      </w:r>
      <w:r w:rsidRPr="00314B9F">
        <w:t xml:space="preserve"> </w:t>
      </w:r>
      <w:r w:rsidR="00817663">
        <w:t>zadania</w:t>
      </w:r>
      <w:r w:rsidRPr="00E30EAA">
        <w:t xml:space="preserve">  jedynie z udziałem </w:t>
      </w:r>
      <w:r>
        <w:t>osób</w:t>
      </w:r>
      <w:r w:rsidRPr="00E30EAA">
        <w:t xml:space="preserve"> wskazanych </w:t>
      </w:r>
      <w:r w:rsidRPr="00664CA1">
        <w:rPr>
          <w:color w:val="000000"/>
        </w:rPr>
        <w:t>w „Wykazie osób które będą uczestniczyć w wykonywaniu zamówienia” (</w:t>
      </w:r>
      <w:r w:rsidR="00B20EED" w:rsidRPr="003E4D1D">
        <w:rPr>
          <w:color w:val="000000"/>
        </w:rPr>
        <w:t>który stanowi element oferty Wykonawcy, która stanowi załącznik nr 3 do niniejszej umowy),</w:t>
      </w:r>
      <w:r w:rsidRPr="00664CA1">
        <w:rPr>
          <w:color w:val="000000"/>
        </w:rPr>
        <w:t xml:space="preserve"> którymi dysponuje Wykonawca, z zastrzeżeniem postanowień § 8 niniejszej umowy.</w:t>
      </w:r>
    </w:p>
    <w:p w14:paraId="20857BC3" w14:textId="77777777" w:rsidR="00BE423B" w:rsidRDefault="00BE423B">
      <w:pPr>
        <w:numPr>
          <w:ilvl w:val="0"/>
          <w:numId w:val="3"/>
        </w:numPr>
        <w:tabs>
          <w:tab w:val="left" w:pos="360"/>
        </w:tabs>
        <w:suppressAutoHyphens w:val="0"/>
        <w:spacing w:line="276" w:lineRule="auto"/>
        <w:jc w:val="both"/>
      </w:pPr>
      <w:r>
        <w:t>Wykonawca jest zobowiązany stosować się do wytycznych i wskazówek udzielanych przez Zamawiającego</w:t>
      </w:r>
      <w:r w:rsidR="00F13BBD">
        <w:t xml:space="preserve"> oraz podmiot pełniący nadzór </w:t>
      </w:r>
      <w:r w:rsidR="00AE30D7">
        <w:t>merytoryczny, przyrodniczy</w:t>
      </w:r>
      <w:r>
        <w:t xml:space="preserve"> oraz udzielania wyjaśnień dotyczących realizacji zadania na każde żądanie Zamawiającego</w:t>
      </w:r>
      <w:r w:rsidR="00F13BBD">
        <w:t xml:space="preserve"> oraz podmiotu pełniącego nadzór </w:t>
      </w:r>
      <w:r w:rsidR="00AE30D7">
        <w:t>merytoryczny, przyrodniczy</w:t>
      </w:r>
      <w:r>
        <w:t xml:space="preserve"> w terminie przez niego wskazanym. </w:t>
      </w:r>
    </w:p>
    <w:p w14:paraId="3BE9B278" w14:textId="77777777" w:rsidR="00BE423B" w:rsidRDefault="00BE423B">
      <w:pPr>
        <w:numPr>
          <w:ilvl w:val="0"/>
          <w:numId w:val="3"/>
        </w:numPr>
        <w:tabs>
          <w:tab w:val="left" w:pos="360"/>
        </w:tabs>
        <w:suppressAutoHyphens w:val="0"/>
        <w:spacing w:line="276" w:lineRule="auto"/>
        <w:jc w:val="both"/>
      </w:pPr>
      <w:r>
        <w:t xml:space="preserve">Zamawiający </w:t>
      </w:r>
      <w:r w:rsidR="00F13BBD">
        <w:t xml:space="preserve">oraz podmiot pełniący </w:t>
      </w:r>
      <w:r w:rsidR="00443077">
        <w:t xml:space="preserve">nadzór merytoryczny, przyrodniczy </w:t>
      </w:r>
      <w:r>
        <w:t>ma prawo kontrolować postępy wykonywania umowy oraz jej jako</w:t>
      </w:r>
      <w:r w:rsidR="00170106">
        <w:t xml:space="preserve">ść na każdym etapie wykonywania, </w:t>
      </w:r>
      <w:r w:rsidR="00170106" w:rsidRPr="00710DA9">
        <w:t>w tym również poprzez</w:t>
      </w:r>
      <w:r w:rsidR="00170106">
        <w:t xml:space="preserve"> żądanie pisemnych sprawozdań z </w:t>
      </w:r>
      <w:r w:rsidR="00170106" w:rsidRPr="00710DA9">
        <w:t>dotychczas zrealizowanych prac w terminie wyznaczonym przez Zamawiającego oraz poprzez kontrolę prowadzonych prac terenowych.</w:t>
      </w:r>
    </w:p>
    <w:p w14:paraId="0F707C24" w14:textId="77777777" w:rsidR="00956C78" w:rsidRDefault="00956C78">
      <w:pPr>
        <w:numPr>
          <w:ilvl w:val="0"/>
          <w:numId w:val="3"/>
        </w:numPr>
        <w:tabs>
          <w:tab w:val="left" w:pos="360"/>
        </w:tabs>
        <w:suppressAutoHyphens w:val="0"/>
        <w:spacing w:line="276" w:lineRule="auto"/>
        <w:jc w:val="both"/>
      </w:pPr>
      <w:bookmarkStart w:id="1" w:name="_Hlk100304070"/>
      <w:r>
        <w:t>Zamawiający</w:t>
      </w:r>
      <w:r w:rsidR="00F13BBD">
        <w:t xml:space="preserve"> oraz podmiot pełniący </w:t>
      </w:r>
      <w:r w:rsidR="00A224BC">
        <w:t xml:space="preserve">nadzór merytoryczny, przyrodniczy </w:t>
      </w:r>
      <w:r>
        <w:t xml:space="preserve">ma prawo kontroli realizacji </w:t>
      </w:r>
      <w:r w:rsidR="003D29F7">
        <w:t xml:space="preserve">przez Wykonawcę </w:t>
      </w:r>
      <w:r>
        <w:t xml:space="preserve">obowiązku, o którym mowa  w ust. 2 powyżej. </w:t>
      </w:r>
    </w:p>
    <w:bookmarkEnd w:id="1"/>
    <w:p w14:paraId="69571CAF" w14:textId="77777777" w:rsidR="00BE423B" w:rsidRDefault="00BE423B">
      <w:pPr>
        <w:suppressAutoHyphens w:val="0"/>
        <w:spacing w:line="276" w:lineRule="auto"/>
        <w:ind w:left="360"/>
        <w:jc w:val="both"/>
      </w:pPr>
    </w:p>
    <w:p w14:paraId="4DF45AD6" w14:textId="77777777" w:rsidR="00BE423B" w:rsidRDefault="00BE423B">
      <w:pPr>
        <w:pStyle w:val="Akapitzlist"/>
        <w:spacing w:line="276" w:lineRule="auto"/>
        <w:ind w:left="0"/>
        <w:jc w:val="center"/>
      </w:pPr>
      <w:r>
        <w:rPr>
          <w:b/>
        </w:rPr>
        <w:lastRenderedPageBreak/>
        <w:t>§ 4</w:t>
      </w:r>
    </w:p>
    <w:p w14:paraId="324DA7D9" w14:textId="77777777" w:rsidR="00BE423B" w:rsidRDefault="00BE423B">
      <w:pPr>
        <w:numPr>
          <w:ilvl w:val="0"/>
          <w:numId w:val="18"/>
        </w:numPr>
        <w:tabs>
          <w:tab w:val="left" w:pos="360"/>
        </w:tabs>
        <w:suppressAutoHyphens w:val="0"/>
        <w:spacing w:line="276" w:lineRule="auto"/>
        <w:jc w:val="both"/>
      </w:pPr>
      <w:r>
        <w:t>Strony ustalają całkowite wynagrodzenie za realizację przedmiotu umowy w wysokości: … zł brutto, słownie: (… złotych brutto), w tym …. % VAT.</w:t>
      </w:r>
    </w:p>
    <w:p w14:paraId="682CFD15" w14:textId="77777777" w:rsidR="00BE423B" w:rsidRDefault="00BE423B">
      <w:pPr>
        <w:numPr>
          <w:ilvl w:val="0"/>
          <w:numId w:val="18"/>
        </w:numPr>
        <w:tabs>
          <w:tab w:val="left" w:pos="360"/>
        </w:tabs>
        <w:suppressAutoHyphens w:val="0"/>
        <w:spacing w:line="276" w:lineRule="auto"/>
        <w:jc w:val="both"/>
      </w:pPr>
      <w:r>
        <w:t>Wynagrodzenie, o którym mowa w ust. 1, ma charakter ryczałtowy i obejmuje wszystkie koszty wykonania umowy</w:t>
      </w:r>
      <w:r w:rsidR="003A0F80">
        <w:t xml:space="preserve"> oraz obsługi gwarancyjnej</w:t>
      </w:r>
      <w:r>
        <w:t>, nie podlega zwiększeniu ani waloryzacji.</w:t>
      </w:r>
    </w:p>
    <w:p w14:paraId="20F5F2E3" w14:textId="77777777" w:rsidR="00BE423B" w:rsidRDefault="00BE423B" w:rsidP="00EE24FD">
      <w:pPr>
        <w:numPr>
          <w:ilvl w:val="0"/>
          <w:numId w:val="18"/>
        </w:numPr>
        <w:tabs>
          <w:tab w:val="left" w:pos="360"/>
        </w:tabs>
        <w:suppressAutoHyphens w:val="0"/>
        <w:spacing w:line="276" w:lineRule="auto"/>
        <w:jc w:val="both"/>
      </w:pPr>
      <w:r>
        <w:t>Płatnoś</w:t>
      </w:r>
      <w:r w:rsidR="00F13BBD">
        <w:t>ć</w:t>
      </w:r>
      <w:r>
        <w:t xml:space="preserve">, o </w:t>
      </w:r>
      <w:r w:rsidR="00F13BBD">
        <w:t xml:space="preserve">której </w:t>
      </w:r>
      <w:r>
        <w:t xml:space="preserve">mowa w ust. 1 </w:t>
      </w:r>
      <w:r w:rsidR="00F13BBD">
        <w:t xml:space="preserve">zostanie </w:t>
      </w:r>
      <w:r>
        <w:t>dokonan</w:t>
      </w:r>
      <w:r w:rsidR="00F13BBD">
        <w:t>a</w:t>
      </w:r>
      <w:r>
        <w:t>, w terminie 30 dni od dnia otrzymania od Wykonawcy prawidłow</w:t>
      </w:r>
      <w:bookmarkStart w:id="2" w:name="_Hlk37160644"/>
      <w:r>
        <w:t xml:space="preserve">o wystawionej faktury/rachunku. </w:t>
      </w:r>
      <w:bookmarkStart w:id="3" w:name="_Hlk100303099"/>
      <w:r w:rsidR="00EE24FD">
        <w:t>Błędnie wystawiona faktura   lub brak protokołu odbioru</w:t>
      </w:r>
      <w:r w:rsidR="00B870F2">
        <w:t xml:space="preserve"> </w:t>
      </w:r>
      <w:r w:rsidR="00EE24FD">
        <w:t>końcowego</w:t>
      </w:r>
      <w:r w:rsidR="00B870F2">
        <w:t xml:space="preserve"> </w:t>
      </w:r>
      <w:r w:rsidR="00EE24FD">
        <w:t>spowodują rozpoczęcie biegu ponownego</w:t>
      </w:r>
      <w:r w:rsidR="00B870F2">
        <w:t xml:space="preserve"> </w:t>
      </w:r>
      <w:r w:rsidR="00EE24FD">
        <w:t>30</w:t>
      </w:r>
      <w:r w:rsidR="00B870F2">
        <w:t> </w:t>
      </w:r>
      <w:r w:rsidR="00EE24FD">
        <w:t xml:space="preserve">dniowego terminu płatności od momentu dostarczenia poprawionych lub brakujących dokumentów. </w:t>
      </w:r>
      <w:bookmarkEnd w:id="3"/>
    </w:p>
    <w:p w14:paraId="1673A34B" w14:textId="77777777" w:rsidR="00BE423B" w:rsidRDefault="00BE423B">
      <w:pPr>
        <w:numPr>
          <w:ilvl w:val="0"/>
          <w:numId w:val="18"/>
        </w:numPr>
        <w:tabs>
          <w:tab w:val="left" w:pos="360"/>
        </w:tabs>
        <w:suppressAutoHyphens w:val="0"/>
        <w:spacing w:line="276" w:lineRule="auto"/>
        <w:jc w:val="both"/>
      </w:pPr>
      <w:r>
        <w:t>Podstawą wystawienia faktury/rachunku na kwotę, o któr</w:t>
      </w:r>
      <w:r w:rsidR="00F13BBD">
        <w:t>ej</w:t>
      </w:r>
      <w:r>
        <w:t xml:space="preserve"> mowa w ust. 1 jest podpisanie przez Zamawiającego protokołu odbioru</w:t>
      </w:r>
      <w:r w:rsidR="00F13BBD">
        <w:t xml:space="preserve"> końcowego</w:t>
      </w:r>
      <w:r>
        <w:t>, stwierdzającego wykonanie przedmiotu umowy bez wad oraz protokołu p</w:t>
      </w:r>
      <w:r w:rsidR="00B870F2">
        <w:t>otwierdzającego usunięcie wad w </w:t>
      </w:r>
      <w:r>
        <w:t>przypadku, gdy protokół odbioru zawiera zobowiązanie do usunięcia stwierdzonych wad.</w:t>
      </w:r>
    </w:p>
    <w:bookmarkEnd w:id="2"/>
    <w:p w14:paraId="6D4C29E4" w14:textId="77777777" w:rsidR="00BE423B" w:rsidRDefault="00BE423B">
      <w:pPr>
        <w:numPr>
          <w:ilvl w:val="0"/>
          <w:numId w:val="18"/>
        </w:numPr>
        <w:tabs>
          <w:tab w:val="left" w:pos="360"/>
        </w:tabs>
        <w:suppressAutoHyphens w:val="0"/>
        <w:spacing w:line="276" w:lineRule="auto"/>
        <w:jc w:val="both"/>
      </w:pPr>
      <w:r>
        <w:t>Dane do faktury/rachunku: Regionalna Dyrekcja Ochrony Środowiska w Bydgoszczy,     85-009 Bydgoszcz, ul. Dworcowa 81; NIP 554-281-72-43.</w:t>
      </w:r>
    </w:p>
    <w:p w14:paraId="1DF01221" w14:textId="77777777" w:rsidR="00BE423B" w:rsidRDefault="00BE423B">
      <w:pPr>
        <w:numPr>
          <w:ilvl w:val="0"/>
          <w:numId w:val="18"/>
        </w:numPr>
        <w:tabs>
          <w:tab w:val="left" w:pos="360"/>
        </w:tabs>
        <w:suppressAutoHyphens w:val="0"/>
        <w:spacing w:line="276" w:lineRule="auto"/>
        <w:jc w:val="both"/>
      </w:pPr>
      <w:r>
        <w:t xml:space="preserve">Na fakturze/rachunku należy umieścić dokładny opis usługi zgodny z umową. </w:t>
      </w:r>
    </w:p>
    <w:p w14:paraId="1DF45109" w14:textId="77777777" w:rsidR="00BE423B" w:rsidRDefault="00BE423B">
      <w:pPr>
        <w:numPr>
          <w:ilvl w:val="0"/>
          <w:numId w:val="18"/>
        </w:numPr>
        <w:tabs>
          <w:tab w:val="left" w:pos="360"/>
        </w:tabs>
        <w:suppressAutoHyphens w:val="0"/>
        <w:spacing w:line="276" w:lineRule="auto"/>
        <w:jc w:val="both"/>
      </w:pPr>
      <w:r>
        <w:t xml:space="preserve">Zapłata wynagrodzenia określonego w fakturze/rachunku nastąpi przelewem na rachunek bankowy wskazany przez Wykonawcę w fakturze/rachunku, przy czym za dzień zapłaty uznaje się dzień obciążenia rachunku bankowego Zamawiającego. </w:t>
      </w:r>
    </w:p>
    <w:p w14:paraId="40D57FF7" w14:textId="77777777" w:rsidR="00BE423B" w:rsidRDefault="00BE423B">
      <w:pPr>
        <w:numPr>
          <w:ilvl w:val="0"/>
          <w:numId w:val="18"/>
        </w:numPr>
        <w:tabs>
          <w:tab w:val="left" w:pos="360"/>
        </w:tabs>
        <w:suppressAutoHyphens w:val="0"/>
        <w:spacing w:line="276" w:lineRule="auto"/>
        <w:jc w:val="both"/>
      </w:pPr>
      <w:r>
        <w:t xml:space="preserve">Zamawiający nie udziela żadnych zaliczek na poczet wykonywanych prac. </w:t>
      </w:r>
    </w:p>
    <w:p w14:paraId="599AFB53" w14:textId="77777777" w:rsidR="00BE423B" w:rsidRDefault="00BE423B">
      <w:pPr>
        <w:numPr>
          <w:ilvl w:val="0"/>
          <w:numId w:val="18"/>
        </w:numPr>
        <w:tabs>
          <w:tab w:val="left" w:pos="360"/>
        </w:tabs>
        <w:suppressAutoHyphens w:val="0"/>
        <w:spacing w:line="276" w:lineRule="auto"/>
        <w:jc w:val="both"/>
      </w:pPr>
      <w:r>
        <w:t>Wykonawca jest zobowiązany do dostarczenia faktury/rachunku na adres Zamawiającego lub przesłania jej w formie elektronicznej na adres e-mail: kancelaria.bydgoszcz@rdos.gov.pl. Potwierdzeniem dostarczenia faktury/rachunku w formie elektronicznej jest e-mail zwrotny.</w:t>
      </w:r>
    </w:p>
    <w:p w14:paraId="29A87BC4" w14:textId="77777777" w:rsidR="00BE423B" w:rsidRDefault="00BE423B">
      <w:pPr>
        <w:numPr>
          <w:ilvl w:val="0"/>
          <w:numId w:val="18"/>
        </w:numPr>
        <w:tabs>
          <w:tab w:val="left" w:pos="360"/>
        </w:tabs>
        <w:suppressAutoHyphens w:val="0"/>
        <w:spacing w:line="276" w:lineRule="auto"/>
        <w:jc w:val="both"/>
      </w:pPr>
      <w:r>
        <w:t xml:space="preserve">Wykonawca  nie jest podatnikiem podatku od towarów i usług VAT zarejestrowanym jako podatnik VAT czynny. (nie stosuje się ust. 11 i ust. 12)/ </w:t>
      </w:r>
      <w:r>
        <w:rPr>
          <w:i/>
          <w:iCs/>
        </w:rPr>
        <w:t>lub</w:t>
      </w:r>
      <w:r>
        <w:t xml:space="preserve"> Wykonawca jest podatnikiem podatku od towarów i usług VAT zarejestrowanym jako podatnik VAT czynny i posiada numer identyfikacyjny NIP: ………………………</w:t>
      </w:r>
    </w:p>
    <w:p w14:paraId="3FA0D529" w14:textId="77777777" w:rsidR="00BE423B" w:rsidRDefault="00BE423B">
      <w:pPr>
        <w:numPr>
          <w:ilvl w:val="0"/>
          <w:numId w:val="18"/>
        </w:numPr>
        <w:tabs>
          <w:tab w:val="left" w:pos="360"/>
        </w:tabs>
        <w:suppressAutoHyphens w:val="0"/>
        <w:spacing w:line="276" w:lineRule="auto"/>
        <w:jc w:val="both"/>
      </w:pPr>
      <w:r>
        <w:t>Płatności będą dokonywane przelewem na rachunek bankowy Wykonawcy wskazany na fakturze VAT z zastrzeżeniem, że rachunek bankowy musi być zgodny z numerem rachunku ujawnionym w wykazie prowadzonym przez Szefa Krajowej Administracji Skarbowej.</w:t>
      </w:r>
    </w:p>
    <w:p w14:paraId="181E6043" w14:textId="77777777" w:rsidR="00BE423B" w:rsidRDefault="00BE423B">
      <w:pPr>
        <w:numPr>
          <w:ilvl w:val="0"/>
          <w:numId w:val="18"/>
        </w:numPr>
        <w:tabs>
          <w:tab w:val="left" w:pos="360"/>
        </w:tabs>
        <w:suppressAutoHyphens w:val="0"/>
        <w:spacing w:line="276" w:lineRule="auto"/>
        <w:jc w:val="both"/>
      </w:pPr>
      <w:r>
        <w:t>Gdy w wykazie ujawniony jest inny rachunek bankowy, płatność wynagrodzenia dokonana zostanie na rachunek bankowy ujawniony w tym wykazie.</w:t>
      </w:r>
    </w:p>
    <w:p w14:paraId="605FA010" w14:textId="77777777" w:rsidR="00BE423B" w:rsidRDefault="00BE423B">
      <w:pPr>
        <w:tabs>
          <w:tab w:val="left" w:pos="360"/>
        </w:tabs>
        <w:suppressAutoHyphens w:val="0"/>
        <w:spacing w:line="276" w:lineRule="auto"/>
        <w:jc w:val="both"/>
      </w:pPr>
    </w:p>
    <w:p w14:paraId="4F8C68B8" w14:textId="77777777" w:rsidR="00BE423B" w:rsidRDefault="00BE423B">
      <w:pPr>
        <w:pStyle w:val="Akapitzlist"/>
        <w:spacing w:line="276" w:lineRule="auto"/>
        <w:ind w:left="0"/>
        <w:jc w:val="center"/>
      </w:pPr>
      <w:r>
        <w:rPr>
          <w:b/>
        </w:rPr>
        <w:t>§ 5</w:t>
      </w:r>
    </w:p>
    <w:p w14:paraId="589A2BB1" w14:textId="77777777" w:rsidR="00BE423B" w:rsidRDefault="00BE423B">
      <w:pPr>
        <w:numPr>
          <w:ilvl w:val="0"/>
          <w:numId w:val="19"/>
        </w:numPr>
        <w:tabs>
          <w:tab w:val="left" w:pos="360"/>
        </w:tabs>
        <w:suppressAutoHyphens w:val="0"/>
        <w:spacing w:line="276" w:lineRule="auto"/>
        <w:jc w:val="both"/>
      </w:pPr>
      <w:r>
        <w:t>Zamawiający ma prawo naliczyć Wykonawcy karę umowną w przypadku:</w:t>
      </w:r>
    </w:p>
    <w:p w14:paraId="2D8AFEC4" w14:textId="77777777" w:rsidR="00BE423B" w:rsidRDefault="00BE423B">
      <w:pPr>
        <w:numPr>
          <w:ilvl w:val="0"/>
          <w:numId w:val="20"/>
        </w:numPr>
        <w:tabs>
          <w:tab w:val="left" w:pos="360"/>
        </w:tabs>
        <w:suppressAutoHyphens w:val="0"/>
        <w:spacing w:line="276" w:lineRule="auto"/>
        <w:jc w:val="both"/>
      </w:pPr>
      <w:r>
        <w:t xml:space="preserve">odstąpienia od umowy przez Zamawiającego z przyczyn, za które odpowiedzialność ponosi Wykonawca lub rozwiązania umowy przez Wykonawcę z przyczyn leżących po jego stronie w wysokości </w:t>
      </w:r>
      <w:r w:rsidR="00664CA1">
        <w:t>20</w:t>
      </w:r>
      <w:r>
        <w:t>% wynagrodzenia brutto określonego w § 4 ust. 1,</w:t>
      </w:r>
    </w:p>
    <w:p w14:paraId="485C7A65" w14:textId="77777777" w:rsidR="00BE423B" w:rsidRDefault="00BE423B">
      <w:pPr>
        <w:numPr>
          <w:ilvl w:val="0"/>
          <w:numId w:val="20"/>
        </w:numPr>
        <w:tabs>
          <w:tab w:val="left" w:pos="360"/>
        </w:tabs>
        <w:suppressAutoHyphens w:val="0"/>
        <w:spacing w:line="276" w:lineRule="auto"/>
        <w:jc w:val="both"/>
      </w:pPr>
      <w:r>
        <w:t>o którym mowa w § 2 ust. 2, w wysokości 5 % wyn</w:t>
      </w:r>
      <w:r w:rsidR="00B870F2">
        <w:t>agrodzenia brutto określonego w § </w:t>
      </w:r>
      <w:r>
        <w:t>4 ust. 1,</w:t>
      </w:r>
    </w:p>
    <w:p w14:paraId="1ED062B0" w14:textId="77777777" w:rsidR="00BE423B" w:rsidRDefault="001F783D">
      <w:pPr>
        <w:numPr>
          <w:ilvl w:val="0"/>
          <w:numId w:val="20"/>
        </w:numPr>
        <w:tabs>
          <w:tab w:val="left" w:pos="360"/>
        </w:tabs>
        <w:suppressAutoHyphens w:val="0"/>
        <w:jc w:val="both"/>
      </w:pPr>
      <w:r>
        <w:t xml:space="preserve">zwłoki </w:t>
      </w:r>
      <w:r w:rsidR="00BE423B">
        <w:t xml:space="preserve">w wykonaniu umowy, liczonej </w:t>
      </w:r>
      <w:r w:rsidR="00C576EE">
        <w:t>od</w:t>
      </w:r>
      <w:r w:rsidR="00EE24FD">
        <w:t xml:space="preserve"> terminów </w:t>
      </w:r>
      <w:r w:rsidR="00BE423B">
        <w:t>określonych</w:t>
      </w:r>
      <w:r w:rsidR="00BE423B" w:rsidRPr="00883C26">
        <w:rPr>
          <w:color w:val="FF0000"/>
        </w:rPr>
        <w:t xml:space="preserve"> </w:t>
      </w:r>
      <w:r w:rsidR="00BE423B" w:rsidRPr="00B870F2">
        <w:rPr>
          <w:color w:val="000000"/>
        </w:rPr>
        <w:t xml:space="preserve">w </w:t>
      </w:r>
      <w:r w:rsidR="00EE24FD" w:rsidRPr="00B870F2">
        <w:rPr>
          <w:color w:val="000000"/>
        </w:rPr>
        <w:t xml:space="preserve">rozdziale </w:t>
      </w:r>
      <w:r w:rsidR="0062730C">
        <w:rPr>
          <w:color w:val="000000"/>
        </w:rPr>
        <w:t>I</w:t>
      </w:r>
      <w:r w:rsidR="00EE24FD" w:rsidRPr="00B870F2">
        <w:rPr>
          <w:color w:val="000000"/>
        </w:rPr>
        <w:t xml:space="preserve">V </w:t>
      </w:r>
      <w:r w:rsidR="00BE423B" w:rsidRPr="00B870F2">
        <w:rPr>
          <w:color w:val="000000"/>
        </w:rPr>
        <w:t>opis</w:t>
      </w:r>
      <w:r w:rsidR="00EE24FD" w:rsidRPr="00B870F2">
        <w:rPr>
          <w:color w:val="000000"/>
        </w:rPr>
        <w:t>u</w:t>
      </w:r>
      <w:r w:rsidR="00BE423B" w:rsidRPr="00B870F2">
        <w:rPr>
          <w:color w:val="000000"/>
        </w:rPr>
        <w:t xml:space="preserve"> przedmiotu zamówienia stanowiącym załącznik nr 1 do niniejszej umowy</w:t>
      </w:r>
      <w:r w:rsidR="00BE423B" w:rsidRPr="0076661B">
        <w:t>,</w:t>
      </w:r>
      <w:r w:rsidR="00B870F2" w:rsidRPr="0076661B">
        <w:t xml:space="preserve"> </w:t>
      </w:r>
      <w:r w:rsidR="00B870F2">
        <w:lastRenderedPageBreak/>
        <w:t>w </w:t>
      </w:r>
      <w:r w:rsidR="00BE423B">
        <w:t>wysokości 0,5 % wynagrodzenia brutto określonego w § 4 ust. 1 za każdy rozpoczęty dzień</w:t>
      </w:r>
      <w:r w:rsidR="004A264C">
        <w:t xml:space="preserve"> zwłoki</w:t>
      </w:r>
      <w:r w:rsidR="00BE423B">
        <w:t>,</w:t>
      </w:r>
    </w:p>
    <w:p w14:paraId="3B66C64A" w14:textId="77777777" w:rsidR="00BE423B" w:rsidRDefault="00BE423B">
      <w:pPr>
        <w:numPr>
          <w:ilvl w:val="0"/>
          <w:numId w:val="20"/>
        </w:numPr>
        <w:tabs>
          <w:tab w:val="left" w:pos="360"/>
        </w:tabs>
        <w:suppressAutoHyphens w:val="0"/>
        <w:spacing w:line="276" w:lineRule="auto"/>
        <w:jc w:val="both"/>
      </w:pPr>
      <w:r>
        <w:t>zwłoki w usuwaniu wad i usterek, o których mowa w § 6 ust. 1</w:t>
      </w:r>
      <w:r w:rsidR="0026395B">
        <w:t xml:space="preserve"> w terminie wskazanym, w par. 6 ust. 3 </w:t>
      </w:r>
      <w:r>
        <w:t>, w wysokości 0,5 % wynagrodzenia brutto</w:t>
      </w:r>
      <w:r w:rsidR="00B870F2">
        <w:t xml:space="preserve"> określonego w </w:t>
      </w:r>
      <w:r>
        <w:t>§ 4 ust. 1 za każdy rozpoczęty dzień</w:t>
      </w:r>
      <w:r w:rsidR="004A264C">
        <w:t xml:space="preserve"> zwłoki</w:t>
      </w:r>
      <w:r>
        <w:t>,</w:t>
      </w:r>
    </w:p>
    <w:p w14:paraId="70D1E23E" w14:textId="77777777" w:rsidR="00BE423B" w:rsidRDefault="00BE423B" w:rsidP="00D54DDE">
      <w:pPr>
        <w:numPr>
          <w:ilvl w:val="0"/>
          <w:numId w:val="20"/>
        </w:numPr>
        <w:tabs>
          <w:tab w:val="left" w:pos="360"/>
        </w:tabs>
        <w:suppressAutoHyphens w:val="0"/>
        <w:spacing w:line="276" w:lineRule="auto"/>
        <w:jc w:val="both"/>
      </w:pPr>
      <w:bookmarkStart w:id="4" w:name="_Hlk34651373"/>
      <w:r>
        <w:t xml:space="preserve">nieusunięcia stwierdzonych wad i usterek </w:t>
      </w:r>
      <w:bookmarkEnd w:id="4"/>
      <w:r>
        <w:t>o których mowa w § 6 ust. 1</w:t>
      </w:r>
      <w:r w:rsidR="00EE24FD">
        <w:t xml:space="preserve"> w terminie wskazanym w par. 6 ust. </w:t>
      </w:r>
      <w:r w:rsidR="0026395B">
        <w:t>3</w:t>
      </w:r>
      <w:r>
        <w:t>, w wysokości 15 % wynag</w:t>
      </w:r>
      <w:r w:rsidR="00B870F2">
        <w:t>rodzenia brutto określonego w § </w:t>
      </w:r>
      <w:r>
        <w:t xml:space="preserve">4 ust. 1, </w:t>
      </w:r>
      <w:r w:rsidR="00EE24FD">
        <w:t xml:space="preserve"> </w:t>
      </w:r>
    </w:p>
    <w:p w14:paraId="3EE14ACD" w14:textId="77777777" w:rsidR="00314B95" w:rsidRDefault="00956C78" w:rsidP="00D54DDE">
      <w:pPr>
        <w:numPr>
          <w:ilvl w:val="0"/>
          <w:numId w:val="20"/>
        </w:numPr>
        <w:tabs>
          <w:tab w:val="left" w:pos="360"/>
        </w:tabs>
        <w:suppressAutoHyphens w:val="0"/>
        <w:spacing w:line="276" w:lineRule="auto"/>
        <w:jc w:val="both"/>
      </w:pPr>
      <w:bookmarkStart w:id="5" w:name="_Hlk100270030"/>
      <w:r>
        <w:t>stwierdzenia przez Wykonawcę naruszenia obowiązku, o którym mowa w par. 3 ust. 2 niniejszej umowy w wysokości 1000 zł za każdy stwierdzony przypadek naruszenia</w:t>
      </w:r>
      <w:bookmarkEnd w:id="5"/>
      <w:r w:rsidR="00314B95">
        <w:t>,</w:t>
      </w:r>
    </w:p>
    <w:p w14:paraId="63FF7210" w14:textId="77777777" w:rsidR="00BE423B" w:rsidRPr="00813DE2" w:rsidRDefault="00956C78">
      <w:pPr>
        <w:pStyle w:val="Akapitzlist"/>
        <w:numPr>
          <w:ilvl w:val="0"/>
          <w:numId w:val="19"/>
        </w:numPr>
        <w:tabs>
          <w:tab w:val="left" w:pos="360"/>
        </w:tabs>
        <w:suppressAutoHyphens w:val="0"/>
        <w:spacing w:line="276" w:lineRule="auto"/>
        <w:contextualSpacing/>
        <w:jc w:val="both"/>
        <w:rPr>
          <w:color w:val="FF0000"/>
        </w:rPr>
      </w:pPr>
      <w:bookmarkStart w:id="6" w:name="_Hlk100270074"/>
      <w:r>
        <w:t>Wykonawca zobowiązany jest do zap</w:t>
      </w:r>
      <w:r w:rsidR="003A0F80">
        <w:t>ł</w:t>
      </w:r>
      <w:r>
        <w:t>aty kary umo</w:t>
      </w:r>
      <w:r w:rsidR="003A0F80">
        <w:t>w</w:t>
      </w:r>
      <w:r>
        <w:t>nej na podstawie wezw</w:t>
      </w:r>
      <w:r w:rsidR="003A0F80">
        <w:t>a</w:t>
      </w:r>
      <w:r w:rsidR="00B870F2">
        <w:t>nia do </w:t>
      </w:r>
      <w:r>
        <w:t>zapłaty</w:t>
      </w:r>
      <w:bookmarkEnd w:id="6"/>
      <w:r w:rsidR="00E95BBB">
        <w:t xml:space="preserve"> w formie pisemnej. </w:t>
      </w:r>
      <w:r w:rsidR="00BE423B">
        <w:t>Kary umowne są wy</w:t>
      </w:r>
      <w:r w:rsidR="00B870F2">
        <w:t>magalne w terminie określonym w </w:t>
      </w:r>
      <w:r w:rsidR="00BE423B">
        <w:t>wezwaniu do zapłaty</w:t>
      </w:r>
      <w:r w:rsidR="00BE423B" w:rsidRPr="00B870F2">
        <w:rPr>
          <w:color w:val="000000"/>
        </w:rPr>
        <w:t>. Łączna wysokość kar umowny</w:t>
      </w:r>
      <w:r w:rsidR="00B870F2">
        <w:rPr>
          <w:color w:val="000000"/>
        </w:rPr>
        <w:t>ch jaka może zostać naliczona w </w:t>
      </w:r>
      <w:r w:rsidR="00BE423B" w:rsidRPr="00B870F2">
        <w:rPr>
          <w:color w:val="000000"/>
        </w:rPr>
        <w:t xml:space="preserve">oparciu o niniejszą  umowę nie może przekroczyć </w:t>
      </w:r>
      <w:r w:rsidR="00B870F2">
        <w:rPr>
          <w:color w:val="000000"/>
        </w:rPr>
        <w:t>4</w:t>
      </w:r>
      <w:r w:rsidR="00C576EE" w:rsidRPr="00B870F2">
        <w:rPr>
          <w:color w:val="000000"/>
        </w:rPr>
        <w:t>0</w:t>
      </w:r>
      <w:r w:rsidR="00BE423B" w:rsidRPr="00B870F2">
        <w:rPr>
          <w:color w:val="000000"/>
        </w:rPr>
        <w:t>% wynagrodzenia brutto  określonego w § 4 ust. 1.</w:t>
      </w:r>
      <w:r w:rsidR="00BE423B" w:rsidRPr="00813DE2">
        <w:rPr>
          <w:color w:val="FF0000"/>
        </w:rPr>
        <w:t xml:space="preserve"> </w:t>
      </w:r>
    </w:p>
    <w:p w14:paraId="59C7B69D" w14:textId="77777777" w:rsidR="00BE423B" w:rsidRDefault="00BE423B">
      <w:pPr>
        <w:pStyle w:val="Akapitzlist"/>
        <w:numPr>
          <w:ilvl w:val="0"/>
          <w:numId w:val="19"/>
        </w:numPr>
        <w:tabs>
          <w:tab w:val="left" w:pos="360"/>
        </w:tabs>
        <w:suppressAutoHyphens w:val="0"/>
        <w:spacing w:line="276" w:lineRule="auto"/>
        <w:contextualSpacing/>
        <w:jc w:val="both"/>
      </w:pPr>
      <w:r>
        <w:t>Zamawiający może dokonać potrącenia kar umowny</w:t>
      </w:r>
      <w:r w:rsidR="00B870F2">
        <w:t>ch z wynagrodzenia Wykonawcy na </w:t>
      </w:r>
      <w:r>
        <w:t>podstawie art. 498 Kodeksu Cywilnego. Kary umowne są natychmiast wymagalne.</w:t>
      </w:r>
    </w:p>
    <w:p w14:paraId="5DB586F7" w14:textId="77777777" w:rsidR="00BE423B" w:rsidRDefault="00BE423B">
      <w:pPr>
        <w:pStyle w:val="Akapitzlist"/>
        <w:numPr>
          <w:ilvl w:val="0"/>
          <w:numId w:val="19"/>
        </w:numPr>
        <w:tabs>
          <w:tab w:val="left" w:pos="360"/>
        </w:tabs>
        <w:suppressAutoHyphens w:val="0"/>
        <w:spacing w:line="276" w:lineRule="auto"/>
        <w:contextualSpacing/>
        <w:jc w:val="both"/>
      </w:pPr>
      <w:r>
        <w:rPr>
          <w:color w:val="0D0D0D"/>
        </w:rPr>
        <w:t>Niezależnie od odpowiedzialności Wykonawcy przewidzianej w niniejszym paragrafie, Zamawiającemu przysługuje prawo dochodzenia odszkodowania przewyższającego wysokość zastrzeżonych kar umownych na zasadach ogólnych.</w:t>
      </w:r>
    </w:p>
    <w:p w14:paraId="18079B15" w14:textId="77777777" w:rsidR="00BE423B" w:rsidRDefault="00BE423B">
      <w:pPr>
        <w:pStyle w:val="Akapitzlist"/>
        <w:numPr>
          <w:ilvl w:val="0"/>
          <w:numId w:val="19"/>
        </w:numPr>
        <w:tabs>
          <w:tab w:val="left" w:pos="360"/>
        </w:tabs>
        <w:suppressAutoHyphens w:val="0"/>
        <w:spacing w:line="276" w:lineRule="auto"/>
        <w:contextualSpacing/>
        <w:jc w:val="both"/>
      </w:pPr>
      <w:r>
        <w:t xml:space="preserve">Zamawiający może odstąpić od umowy bez konieczności wyznaczania Wykonawcy terminu dodatkowego i bez ponoszenia kosztów za wykonane prace w przypadku: </w:t>
      </w:r>
    </w:p>
    <w:p w14:paraId="76D536F0" w14:textId="77777777" w:rsidR="00BE423B" w:rsidRDefault="00BE423B">
      <w:pPr>
        <w:pStyle w:val="Akapitzlist"/>
        <w:numPr>
          <w:ilvl w:val="0"/>
          <w:numId w:val="21"/>
        </w:numPr>
        <w:tabs>
          <w:tab w:val="left" w:pos="360"/>
        </w:tabs>
        <w:suppressAutoHyphens w:val="0"/>
        <w:spacing w:line="276" w:lineRule="auto"/>
        <w:contextualSpacing/>
        <w:jc w:val="both"/>
      </w:pPr>
      <w:r>
        <w:t xml:space="preserve">gdy zwłoka w wykonaniu przedmiotu umowy przekroczy łącznie 14 dni, </w:t>
      </w:r>
    </w:p>
    <w:p w14:paraId="6CA98BDF" w14:textId="77777777" w:rsidR="00BE423B" w:rsidRDefault="00BE423B">
      <w:pPr>
        <w:pStyle w:val="Akapitzlist"/>
        <w:numPr>
          <w:ilvl w:val="0"/>
          <w:numId w:val="21"/>
        </w:numPr>
        <w:tabs>
          <w:tab w:val="left" w:pos="360"/>
        </w:tabs>
        <w:suppressAutoHyphens w:val="0"/>
        <w:spacing w:line="276" w:lineRule="auto"/>
        <w:contextualSpacing/>
        <w:jc w:val="both"/>
      </w:pPr>
      <w:r>
        <w:t>gdy zwłoka w wykonaniu któregokolwiek z terminów poszczególnych prac określonych w opisie przedmiotu zamówieni</w:t>
      </w:r>
      <w:r w:rsidR="00B870F2">
        <w:t>a stanowiącym załącznik nr 1 do </w:t>
      </w:r>
      <w:r>
        <w:t xml:space="preserve">niniejszej umowy, wynosi powyżej 7 dni, </w:t>
      </w:r>
    </w:p>
    <w:p w14:paraId="3F67DF6D" w14:textId="77777777" w:rsidR="00BE423B" w:rsidRDefault="00BE423B">
      <w:pPr>
        <w:pStyle w:val="Akapitzlist"/>
        <w:numPr>
          <w:ilvl w:val="0"/>
          <w:numId w:val="21"/>
        </w:numPr>
        <w:tabs>
          <w:tab w:val="left" w:pos="360"/>
        </w:tabs>
        <w:suppressAutoHyphens w:val="0"/>
        <w:spacing w:line="276" w:lineRule="auto"/>
        <w:contextualSpacing/>
        <w:jc w:val="both"/>
      </w:pPr>
      <w:r>
        <w:t xml:space="preserve">gdy Wykonawca wykonuje przedmiot umowy w sposób wadliwy albo sprzeczny z umową, </w:t>
      </w:r>
    </w:p>
    <w:p w14:paraId="0EF3245A" w14:textId="77777777" w:rsidR="00BE423B" w:rsidRDefault="00BE423B">
      <w:pPr>
        <w:pStyle w:val="Akapitzlist"/>
        <w:numPr>
          <w:ilvl w:val="0"/>
          <w:numId w:val="21"/>
        </w:numPr>
        <w:tabs>
          <w:tab w:val="left" w:pos="360"/>
        </w:tabs>
        <w:suppressAutoHyphens w:val="0"/>
        <w:spacing w:line="276" w:lineRule="auto"/>
        <w:contextualSpacing/>
        <w:jc w:val="both"/>
      </w:pPr>
      <w:r>
        <w:t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w terminie 30 dni od dnia powzięcia wiadomości o tych okolicznościach.</w:t>
      </w:r>
    </w:p>
    <w:p w14:paraId="20C65CAD" w14:textId="77777777" w:rsidR="00BE423B" w:rsidRDefault="00BE423B">
      <w:pPr>
        <w:pStyle w:val="Akapitzlist"/>
        <w:numPr>
          <w:ilvl w:val="0"/>
          <w:numId w:val="19"/>
        </w:numPr>
        <w:tabs>
          <w:tab w:val="left" w:pos="360"/>
        </w:tabs>
        <w:suppressAutoHyphens w:val="0"/>
        <w:spacing w:line="276" w:lineRule="auto"/>
        <w:contextualSpacing/>
        <w:jc w:val="both"/>
      </w:pPr>
      <w:r>
        <w:t>W przypadku, o którym mowa w ust. 5</w:t>
      </w:r>
      <w:r w:rsidR="003B18F1">
        <w:t xml:space="preserve"> pkt 4</w:t>
      </w:r>
      <w:r>
        <w:t>, Wykonawca może żądać wyłącznie wynagrodzenia należnego z tytułu wykonania części umowy.</w:t>
      </w:r>
    </w:p>
    <w:p w14:paraId="74DE135D" w14:textId="77777777" w:rsidR="00E95BBB" w:rsidRDefault="00E95BBB" w:rsidP="00E95BBB">
      <w:pPr>
        <w:pStyle w:val="Akapitzlist"/>
        <w:numPr>
          <w:ilvl w:val="0"/>
          <w:numId w:val="19"/>
        </w:numPr>
        <w:tabs>
          <w:tab w:val="left" w:pos="360"/>
        </w:tabs>
        <w:suppressAutoHyphens w:val="0"/>
        <w:spacing w:line="276" w:lineRule="auto"/>
        <w:contextualSpacing/>
        <w:jc w:val="both"/>
      </w:pPr>
      <w:bookmarkStart w:id="7" w:name="_Hlk100304541"/>
      <w:r>
        <w:t>Zapłata kar umownych, o których mowa powyżej, nie zwalnia Wykonawcy od podjęcia czynności zmierzających do prawidłowego wykonania przedmiotu Umowy.</w:t>
      </w:r>
    </w:p>
    <w:bookmarkEnd w:id="7"/>
    <w:p w14:paraId="0699D1AC" w14:textId="77777777" w:rsidR="00BE423B" w:rsidRDefault="00BE423B">
      <w:pPr>
        <w:pStyle w:val="Akapitzlist"/>
        <w:spacing w:line="276" w:lineRule="auto"/>
        <w:ind w:left="0"/>
        <w:rPr>
          <w:b/>
        </w:rPr>
      </w:pPr>
    </w:p>
    <w:p w14:paraId="560D62C3" w14:textId="77777777" w:rsidR="00BE423B" w:rsidRDefault="00BE423B">
      <w:pPr>
        <w:pStyle w:val="Akapitzlist"/>
        <w:spacing w:line="276" w:lineRule="auto"/>
        <w:ind w:left="0"/>
        <w:jc w:val="center"/>
      </w:pPr>
      <w:r>
        <w:rPr>
          <w:b/>
        </w:rPr>
        <w:t>§ 6</w:t>
      </w:r>
    </w:p>
    <w:p w14:paraId="5A92C448" w14:textId="77777777" w:rsidR="00BE423B" w:rsidRDefault="00BE423B">
      <w:pPr>
        <w:pStyle w:val="Akapitzlist"/>
        <w:numPr>
          <w:ilvl w:val="0"/>
          <w:numId w:val="22"/>
        </w:numPr>
        <w:overflowPunct w:val="0"/>
        <w:autoSpaceDE w:val="0"/>
        <w:spacing w:line="276" w:lineRule="auto"/>
        <w:contextualSpacing/>
        <w:jc w:val="both"/>
      </w:pPr>
      <w:r>
        <w:t>Wykonawca oświadcza, iż gwarantuje nieodpłatne usunięcie wad i usterek w przedmiocie umowy - zauważonych i zgłoszonych p</w:t>
      </w:r>
      <w:r w:rsidR="000C1A5E">
        <w:t xml:space="preserve">rzez Zamawiającego w terminie </w:t>
      </w:r>
      <w:r w:rsidR="00BF42B4">
        <w:t>24</w:t>
      </w:r>
      <w:r>
        <w:t xml:space="preserve"> miesięcy od protokolarnego odbioru przedmiotu umowy na warunkach określonych w karcie gwarancyjnej stanowiącej </w:t>
      </w:r>
      <w:r w:rsidRPr="00373FF1">
        <w:t>załącznik nr 2</w:t>
      </w:r>
      <w:r>
        <w:t xml:space="preserve"> do niniejszej umowy. </w:t>
      </w:r>
    </w:p>
    <w:p w14:paraId="4B80D825" w14:textId="77777777" w:rsidR="00EE24FD" w:rsidRDefault="00EE24FD" w:rsidP="00EE24FD">
      <w:pPr>
        <w:pStyle w:val="Akapitzlist"/>
        <w:numPr>
          <w:ilvl w:val="0"/>
          <w:numId w:val="22"/>
        </w:numPr>
        <w:overflowPunct w:val="0"/>
        <w:autoSpaceDE w:val="0"/>
        <w:spacing w:line="276" w:lineRule="auto"/>
        <w:contextualSpacing/>
        <w:jc w:val="both"/>
      </w:pPr>
      <w:r>
        <w:t>Zamawiający może dochodzić roszczeń z tytułu gwarancji oraz rękojmi za wady także po upływie terminów gwarancji lub rękojmi, jeżeli zgłaszał wadę przed upływem tych terminów.</w:t>
      </w:r>
    </w:p>
    <w:p w14:paraId="28F0E30D" w14:textId="77777777" w:rsidR="00EE24FD" w:rsidRDefault="00EE24FD" w:rsidP="00EE24FD">
      <w:pPr>
        <w:pStyle w:val="Akapitzlist"/>
        <w:numPr>
          <w:ilvl w:val="0"/>
          <w:numId w:val="22"/>
        </w:numPr>
        <w:overflowPunct w:val="0"/>
        <w:autoSpaceDE w:val="0"/>
        <w:spacing w:line="276" w:lineRule="auto"/>
        <w:contextualSpacing/>
        <w:jc w:val="both"/>
      </w:pPr>
      <w:bookmarkStart w:id="8" w:name="_Hlk100304448"/>
      <w:r>
        <w:lastRenderedPageBreak/>
        <w:t>Wykonawca zobowiązuje się do usunięcia usterek i wad przedmiotu umowy na własny koszt,   ujawnionych   w   okresie   rękojmi   i   gwarancji,   w   terminie   14   dni   od   dnia zawiadomienia go przez Zamawiającego listem poleconym o wadzie (wadach i usterkach).</w:t>
      </w:r>
      <w:r w:rsidR="003A0F80">
        <w:t xml:space="preserve"> W uzasadnionych przypadkach niecierpiących zwłoki Zamawiający ma prawo wyznaczyć Wykonawcy termin krótszy na usunięcie usterek i wad.</w:t>
      </w:r>
    </w:p>
    <w:bookmarkEnd w:id="8"/>
    <w:p w14:paraId="3C433ADF" w14:textId="77777777" w:rsidR="00EE24FD" w:rsidRDefault="00EE24FD" w:rsidP="00EE24FD">
      <w:pPr>
        <w:pStyle w:val="Akapitzlist"/>
        <w:numPr>
          <w:ilvl w:val="0"/>
          <w:numId w:val="22"/>
        </w:numPr>
        <w:overflowPunct w:val="0"/>
        <w:autoSpaceDE w:val="0"/>
        <w:spacing w:line="276" w:lineRule="auto"/>
        <w:contextualSpacing/>
        <w:jc w:val="both"/>
      </w:pPr>
      <w:r>
        <w:t>Jeżeli Wykonawca nie usunie wad w terminie 14 dni od dnia zawiadomienia go przez Zamawiającego i po bezskutecznym upływie kolejnych 7 dni, Zamawiający – niezależnie od dochodzenia przysługujących mu kar umownych za nieterminowe usuniecie wad –będzie   uprawniony   do   zlecenia   zastępczego   usunięcia   wad   przez   osobę   trzecią   a Wykonawca  zobowiązuje  się  do  zapłacenia  Zamawiającemu   kosztów   poniesionych  w związku z usunięciem wad i usterek.</w:t>
      </w:r>
    </w:p>
    <w:p w14:paraId="7A364BFC" w14:textId="77777777" w:rsidR="00EE24FD" w:rsidRDefault="00EE24FD" w:rsidP="00EE24FD">
      <w:pPr>
        <w:pStyle w:val="Akapitzlist"/>
        <w:numPr>
          <w:ilvl w:val="0"/>
          <w:numId w:val="22"/>
        </w:numPr>
        <w:overflowPunct w:val="0"/>
        <w:autoSpaceDE w:val="0"/>
        <w:spacing w:line="276" w:lineRule="auto"/>
        <w:contextualSpacing/>
        <w:jc w:val="both"/>
      </w:pPr>
      <w:r>
        <w:t>Okres gwarancji ulega przedłużeniu o czas naprawy.</w:t>
      </w:r>
    </w:p>
    <w:p w14:paraId="100DED9F" w14:textId="77777777" w:rsidR="00BE423B" w:rsidRDefault="00B96842">
      <w:pPr>
        <w:pStyle w:val="Akapitzlist"/>
        <w:numPr>
          <w:ilvl w:val="0"/>
          <w:numId w:val="22"/>
        </w:numPr>
        <w:overflowPunct w:val="0"/>
        <w:autoSpaceDE w:val="0"/>
        <w:spacing w:line="276" w:lineRule="auto"/>
        <w:contextualSpacing/>
        <w:jc w:val="both"/>
      </w:pPr>
      <w:r>
        <w:t>O zmianach danych adresowych strony zobowiązane są </w:t>
      </w:r>
      <w:r w:rsidR="00BE423B">
        <w:t>informować niezwłocznie, nie później jednak niż 7 dni od chwili zaistnienia zmian, pod rygorem uznania wysłanej korespondencji pod ostatnio znany adres za skutecznie doręczoną.</w:t>
      </w:r>
    </w:p>
    <w:p w14:paraId="0161B5F9" w14:textId="77777777" w:rsidR="00C576EE" w:rsidRDefault="00BE423B" w:rsidP="00B870F2">
      <w:pPr>
        <w:pStyle w:val="Akapitzlist"/>
        <w:numPr>
          <w:ilvl w:val="0"/>
          <w:numId w:val="22"/>
        </w:numPr>
        <w:overflowPunct w:val="0"/>
        <w:autoSpaceDE w:val="0"/>
        <w:spacing w:line="276" w:lineRule="auto"/>
        <w:contextualSpacing/>
        <w:jc w:val="both"/>
      </w:pPr>
      <w:r>
        <w:t xml:space="preserve">Wykonawca udziela Zamawiającemu </w:t>
      </w:r>
      <w:r w:rsidR="00BF42B4">
        <w:t>24 miesiące</w:t>
      </w:r>
      <w:r>
        <w:t xml:space="preserve"> rękojmi na wady fizyczne przedmiotu umowy, niezależnie od uprawnień wynikających z gwarancji. </w:t>
      </w:r>
    </w:p>
    <w:p w14:paraId="1C8EB054" w14:textId="77777777" w:rsidR="00BE423B" w:rsidRDefault="00BE423B">
      <w:pPr>
        <w:spacing w:line="276" w:lineRule="auto"/>
        <w:rPr>
          <w:b/>
        </w:rPr>
      </w:pPr>
    </w:p>
    <w:p w14:paraId="290F5A10" w14:textId="77777777" w:rsidR="00BE423B" w:rsidRDefault="00BE423B">
      <w:pPr>
        <w:pStyle w:val="Akapitzlist"/>
        <w:spacing w:line="276" w:lineRule="auto"/>
        <w:ind w:left="0"/>
        <w:jc w:val="center"/>
      </w:pPr>
      <w:r>
        <w:rPr>
          <w:b/>
        </w:rPr>
        <w:t>§ 7</w:t>
      </w:r>
    </w:p>
    <w:p w14:paraId="4CFEEB18" w14:textId="77777777" w:rsidR="00BE423B" w:rsidRPr="00E3475B" w:rsidRDefault="00BE423B">
      <w:pPr>
        <w:pStyle w:val="ustp"/>
        <w:ind w:right="204"/>
        <w:rPr>
          <w:bCs w:val="0"/>
        </w:rPr>
      </w:pPr>
      <w:r w:rsidRPr="00E3475B">
        <w:rPr>
          <w:bCs w:val="0"/>
        </w:rPr>
        <w:t xml:space="preserve">Wykonawca nie może zrealizować </w:t>
      </w:r>
      <w:r w:rsidR="00EB2A4A">
        <w:rPr>
          <w:bCs w:val="0"/>
        </w:rPr>
        <w:t>prac</w:t>
      </w:r>
      <w:r w:rsidR="005D268E" w:rsidRPr="00E3475B">
        <w:rPr>
          <w:bCs w:val="0"/>
        </w:rPr>
        <w:t xml:space="preserve"> stanowiących</w:t>
      </w:r>
      <w:r w:rsidRPr="00E3475B">
        <w:rPr>
          <w:bCs w:val="0"/>
        </w:rPr>
        <w:t xml:space="preserve"> przedmiot zamówienia, korzystając z pomocy podwykonawców.</w:t>
      </w:r>
    </w:p>
    <w:p w14:paraId="6A8DE0A7" w14:textId="77777777" w:rsidR="00375247" w:rsidRDefault="00375247" w:rsidP="0022486C">
      <w:pPr>
        <w:pStyle w:val="Akapitzlist"/>
        <w:spacing w:line="276" w:lineRule="auto"/>
        <w:ind w:left="0"/>
        <w:rPr>
          <w:b/>
        </w:rPr>
      </w:pPr>
    </w:p>
    <w:p w14:paraId="5FF06299" w14:textId="77777777" w:rsidR="00752793" w:rsidRPr="00904DC2" w:rsidRDefault="00752793" w:rsidP="00752793">
      <w:pPr>
        <w:pStyle w:val="Akapitzlist"/>
        <w:spacing w:line="276" w:lineRule="auto"/>
        <w:ind w:left="0"/>
        <w:jc w:val="center"/>
        <w:rPr>
          <w:b/>
        </w:rPr>
      </w:pPr>
      <w:r w:rsidRPr="00710DA9">
        <w:rPr>
          <w:b/>
        </w:rPr>
        <w:t>§ 8</w:t>
      </w:r>
    </w:p>
    <w:p w14:paraId="2403720F" w14:textId="77777777" w:rsidR="00752793" w:rsidRPr="00040A1F" w:rsidRDefault="00752793" w:rsidP="00752793">
      <w:pPr>
        <w:numPr>
          <w:ilvl w:val="0"/>
          <w:numId w:val="32"/>
        </w:numPr>
        <w:overflowPunct w:val="0"/>
        <w:autoSpaceDE w:val="0"/>
        <w:spacing w:line="276" w:lineRule="auto"/>
        <w:ind w:left="426" w:hanging="426"/>
        <w:jc w:val="both"/>
      </w:pPr>
      <w:r w:rsidRPr="001E23B3">
        <w:t>Wykonawca z własnej inicjatywy może zaproponować</w:t>
      </w:r>
      <w:r>
        <w:t xml:space="preserve"> zmianę osoby wymienionej </w:t>
      </w:r>
      <w:r w:rsidRPr="00B96842">
        <w:rPr>
          <w:color w:val="000000"/>
        </w:rPr>
        <w:t>w „Wykazie osób które będą uczestni</w:t>
      </w:r>
      <w:r w:rsidR="00227B0D">
        <w:rPr>
          <w:color w:val="000000"/>
        </w:rPr>
        <w:t>czyć w wykonywaniu zamówienia”</w:t>
      </w:r>
      <w:r w:rsidR="00B20EED" w:rsidRPr="00B20EED">
        <w:rPr>
          <w:color w:val="000000"/>
        </w:rPr>
        <w:t>, który stanowi element oferty Wykonawcy, która stanowi zał</w:t>
      </w:r>
      <w:r w:rsidR="00B96842">
        <w:rPr>
          <w:color w:val="000000"/>
        </w:rPr>
        <w:t>ącznik nr 3 do niniejszej umowy</w:t>
      </w:r>
      <w:r w:rsidRPr="00040A1F">
        <w:t xml:space="preserve"> jedynie w przypadkach: </w:t>
      </w:r>
    </w:p>
    <w:p w14:paraId="333B6132" w14:textId="77777777" w:rsidR="00752793" w:rsidRPr="00040A1F" w:rsidRDefault="00752793" w:rsidP="00752793">
      <w:pPr>
        <w:numPr>
          <w:ilvl w:val="0"/>
          <w:numId w:val="33"/>
        </w:numPr>
        <w:overflowPunct w:val="0"/>
        <w:autoSpaceDE w:val="0"/>
        <w:spacing w:line="276" w:lineRule="auto"/>
        <w:ind w:left="709" w:hanging="283"/>
        <w:jc w:val="both"/>
      </w:pPr>
      <w:r w:rsidRPr="00040A1F">
        <w:t xml:space="preserve">śmierci, choroby lub innych zdarzeń losowych dotyczących </w:t>
      </w:r>
      <w:r>
        <w:t xml:space="preserve">danej </w:t>
      </w:r>
      <w:r w:rsidRPr="00040A1F">
        <w:t xml:space="preserve">osoby, </w:t>
      </w:r>
    </w:p>
    <w:p w14:paraId="080C9A67" w14:textId="77777777" w:rsidR="00752793" w:rsidRPr="00040A1F" w:rsidRDefault="00752793" w:rsidP="00752793">
      <w:pPr>
        <w:numPr>
          <w:ilvl w:val="0"/>
          <w:numId w:val="33"/>
        </w:numPr>
        <w:overflowPunct w:val="0"/>
        <w:autoSpaceDE w:val="0"/>
        <w:spacing w:line="276" w:lineRule="auto"/>
        <w:ind w:left="709" w:hanging="283"/>
        <w:jc w:val="both"/>
      </w:pPr>
      <w:r w:rsidRPr="00040A1F">
        <w:t xml:space="preserve">niewywiązywania się któregoś z </w:t>
      </w:r>
      <w:r>
        <w:t>osób</w:t>
      </w:r>
      <w:r w:rsidRPr="00040A1F">
        <w:t xml:space="preserve"> z obowiązków wynikających z niniejszej umowy, </w:t>
      </w:r>
    </w:p>
    <w:p w14:paraId="668C0FB9" w14:textId="77777777" w:rsidR="00752793" w:rsidRPr="00040A1F" w:rsidRDefault="00752793" w:rsidP="00752793">
      <w:pPr>
        <w:numPr>
          <w:ilvl w:val="0"/>
          <w:numId w:val="33"/>
        </w:numPr>
        <w:overflowPunct w:val="0"/>
        <w:autoSpaceDE w:val="0"/>
        <w:spacing w:line="276" w:lineRule="auto"/>
        <w:ind w:left="709" w:hanging="283"/>
        <w:jc w:val="both"/>
      </w:pPr>
      <w:r w:rsidRPr="00040A1F">
        <w:t xml:space="preserve">jeżeli zmiana </w:t>
      </w:r>
      <w:r>
        <w:t>osoby</w:t>
      </w:r>
      <w:r w:rsidRPr="00040A1F">
        <w:t xml:space="preserve"> stanie się konieczna z jakichkolwiek innych przyczyn niezależnych od Wykonawcy (np.: rezygnacji itp.);</w:t>
      </w:r>
    </w:p>
    <w:p w14:paraId="26440FCA" w14:textId="77777777" w:rsidR="00752793" w:rsidRPr="00040A1F" w:rsidRDefault="00752793" w:rsidP="00752793">
      <w:pPr>
        <w:numPr>
          <w:ilvl w:val="0"/>
          <w:numId w:val="33"/>
        </w:numPr>
        <w:overflowPunct w:val="0"/>
        <w:autoSpaceDE w:val="0"/>
        <w:spacing w:line="276" w:lineRule="auto"/>
        <w:ind w:left="709" w:hanging="283"/>
        <w:jc w:val="both"/>
      </w:pPr>
      <w:r w:rsidRPr="00040A1F">
        <w:t xml:space="preserve">konieczności zatrudnienia dodatkowych </w:t>
      </w:r>
      <w:r>
        <w:t>osób</w:t>
      </w:r>
      <w:r w:rsidRPr="00040A1F">
        <w:t xml:space="preserve">, </w:t>
      </w:r>
      <w:r w:rsidRPr="00B96842">
        <w:rPr>
          <w:color w:val="000000"/>
        </w:rPr>
        <w:t xml:space="preserve">spełniających warunki wiedzy </w:t>
      </w:r>
      <w:r w:rsidRPr="00B96842">
        <w:rPr>
          <w:color w:val="000000"/>
        </w:rPr>
        <w:br/>
        <w:t>i doświadc</w:t>
      </w:r>
      <w:r w:rsidR="003948DD">
        <w:rPr>
          <w:color w:val="000000"/>
        </w:rPr>
        <w:t xml:space="preserve">zenia </w:t>
      </w:r>
      <w:r w:rsidR="003948DD" w:rsidRPr="00F477EB">
        <w:rPr>
          <w:color w:val="000000"/>
        </w:rPr>
        <w:t>jak osoby wymienione w „Wykazie osób które będą uczestniczyć w wykonywaniu zamówienia”</w:t>
      </w:r>
      <w:r w:rsidRPr="00F477EB">
        <w:rPr>
          <w:color w:val="000000"/>
        </w:rPr>
        <w:t>,</w:t>
      </w:r>
      <w:r w:rsidRPr="00040A1F">
        <w:t xml:space="preserve"> w celu sprawnego wykonania obowiązków określonych w umowie.</w:t>
      </w:r>
    </w:p>
    <w:p w14:paraId="1C1E7B39" w14:textId="77777777" w:rsidR="00752793" w:rsidRPr="00040A1F" w:rsidRDefault="00752793" w:rsidP="00752793">
      <w:pPr>
        <w:numPr>
          <w:ilvl w:val="0"/>
          <w:numId w:val="32"/>
        </w:numPr>
        <w:overflowPunct w:val="0"/>
        <w:autoSpaceDE w:val="0"/>
        <w:spacing w:line="276" w:lineRule="auto"/>
        <w:ind w:left="426" w:hanging="426"/>
        <w:jc w:val="both"/>
      </w:pPr>
      <w:r w:rsidRPr="00040A1F">
        <w:t xml:space="preserve">Zmiana, o której mowa w ust. 1 musi być uzasadniona przez Wykonawcę na piśmie </w:t>
      </w:r>
      <w:r w:rsidRPr="00040A1F">
        <w:br/>
        <w:t xml:space="preserve">i zaakceptowana przez Zamawiającego. </w:t>
      </w:r>
    </w:p>
    <w:p w14:paraId="5869EE15" w14:textId="77777777" w:rsidR="00752793" w:rsidRPr="00040A1F" w:rsidRDefault="00752793" w:rsidP="00752793">
      <w:pPr>
        <w:numPr>
          <w:ilvl w:val="0"/>
          <w:numId w:val="32"/>
        </w:numPr>
        <w:overflowPunct w:val="0"/>
        <w:autoSpaceDE w:val="0"/>
        <w:spacing w:line="276" w:lineRule="auto"/>
        <w:ind w:left="426" w:hanging="426"/>
        <w:jc w:val="both"/>
      </w:pPr>
      <w:r w:rsidRPr="00040A1F">
        <w:t xml:space="preserve">Zamawiający może zażądać od Wykonawcy zmiany </w:t>
      </w:r>
      <w:r w:rsidR="00CA57AD">
        <w:t>osoby</w:t>
      </w:r>
      <w:r w:rsidRPr="00040A1F">
        <w:t xml:space="preserve">, jeżeli uzna, że nie wykonuje </w:t>
      </w:r>
      <w:r w:rsidR="00602453">
        <w:t>ona</w:t>
      </w:r>
      <w:r w:rsidR="00CA57AD">
        <w:t xml:space="preserve"> </w:t>
      </w:r>
      <w:r w:rsidRPr="00040A1F">
        <w:t xml:space="preserve">swoich obowiązków wynikających z umowy. </w:t>
      </w:r>
    </w:p>
    <w:p w14:paraId="72DF7431" w14:textId="77777777" w:rsidR="00752793" w:rsidRPr="00040A1F" w:rsidRDefault="00752793" w:rsidP="00752793">
      <w:pPr>
        <w:numPr>
          <w:ilvl w:val="0"/>
          <w:numId w:val="32"/>
        </w:numPr>
        <w:overflowPunct w:val="0"/>
        <w:autoSpaceDE w:val="0"/>
        <w:spacing w:line="276" w:lineRule="auto"/>
        <w:ind w:left="426" w:hanging="426"/>
        <w:jc w:val="both"/>
      </w:pPr>
      <w:r w:rsidRPr="00040A1F">
        <w:t xml:space="preserve">Wykonawca obowiązany jest zmienić </w:t>
      </w:r>
      <w:r w:rsidR="00E704CF">
        <w:t>osobę</w:t>
      </w:r>
      <w:r w:rsidRPr="00040A1F">
        <w:t xml:space="preserve"> zgodnie z żądaniem Zamawiającego </w:t>
      </w:r>
      <w:r w:rsidRPr="00040A1F">
        <w:br/>
        <w:t xml:space="preserve">w terminie wskazanym we wniosku Zamawiającego. </w:t>
      </w:r>
    </w:p>
    <w:p w14:paraId="01797078" w14:textId="77777777" w:rsidR="00752793" w:rsidRPr="00E704CF" w:rsidRDefault="00752793" w:rsidP="00752793">
      <w:pPr>
        <w:pStyle w:val="Akapitzlist"/>
        <w:numPr>
          <w:ilvl w:val="0"/>
          <w:numId w:val="32"/>
        </w:numPr>
        <w:overflowPunct w:val="0"/>
        <w:autoSpaceDE w:val="0"/>
        <w:spacing w:line="276" w:lineRule="auto"/>
        <w:ind w:left="426" w:hanging="426"/>
        <w:contextualSpacing/>
        <w:jc w:val="both"/>
        <w:rPr>
          <w:color w:val="FF0000"/>
        </w:rPr>
      </w:pPr>
      <w:r w:rsidRPr="00040A1F">
        <w:t xml:space="preserve">Zmiana </w:t>
      </w:r>
      <w:r w:rsidR="00E704CF" w:rsidRPr="00B96842">
        <w:rPr>
          <w:color w:val="000000"/>
        </w:rPr>
        <w:t>osoby</w:t>
      </w:r>
      <w:r w:rsidRPr="00B96842">
        <w:rPr>
          <w:color w:val="000000"/>
        </w:rPr>
        <w:t xml:space="preserve"> w „Wykazie osób które będą uczestniczyć w wykonywaniu zamówienia” (</w:t>
      </w:r>
      <w:r w:rsidR="00B20EED" w:rsidRPr="00B20EED">
        <w:rPr>
          <w:color w:val="000000"/>
        </w:rPr>
        <w:t>który stanowi element oferty Wykonawcy, która stanowi załącznik nr 3 do niniejszej umowy</w:t>
      </w:r>
      <w:r w:rsidRPr="00B96842">
        <w:rPr>
          <w:color w:val="000000"/>
        </w:rPr>
        <w:t xml:space="preserve">) zostanie dopuszczona przez </w:t>
      </w:r>
      <w:r w:rsidRPr="00F477EB">
        <w:rPr>
          <w:color w:val="000000"/>
        </w:rPr>
        <w:t>Zamawiającego, jeżeli spełnione będą w</w:t>
      </w:r>
      <w:r w:rsidR="0056360D" w:rsidRPr="00F477EB">
        <w:rPr>
          <w:color w:val="000000"/>
        </w:rPr>
        <w:t>arunki zdolności technicznej i</w:t>
      </w:r>
      <w:r w:rsidRPr="00F477EB">
        <w:rPr>
          <w:color w:val="000000"/>
        </w:rPr>
        <w:t xml:space="preserve"> </w:t>
      </w:r>
      <w:r w:rsidR="00B96842" w:rsidRPr="00F477EB">
        <w:rPr>
          <w:color w:val="000000"/>
        </w:rPr>
        <w:t xml:space="preserve">zawodowej w zakresie </w:t>
      </w:r>
      <w:r w:rsidR="00BD63DA" w:rsidRPr="00F477EB">
        <w:rPr>
          <w:color w:val="000000"/>
        </w:rPr>
        <w:t>jaki spełniają osoby wymienione w „Wykazie osób które będą uczestniczyć w wykonywaniu zamówienia”</w:t>
      </w:r>
      <w:r w:rsidRPr="00F477EB">
        <w:rPr>
          <w:color w:val="000000"/>
        </w:rPr>
        <w:t>.</w:t>
      </w:r>
    </w:p>
    <w:p w14:paraId="2ADC5807" w14:textId="77777777" w:rsidR="00752793" w:rsidRPr="001E23B3" w:rsidRDefault="00752793" w:rsidP="00752793">
      <w:pPr>
        <w:numPr>
          <w:ilvl w:val="0"/>
          <w:numId w:val="32"/>
        </w:numPr>
        <w:overflowPunct w:val="0"/>
        <w:autoSpaceDE w:val="0"/>
        <w:spacing w:line="276" w:lineRule="auto"/>
        <w:ind w:left="426" w:hanging="426"/>
        <w:jc w:val="both"/>
      </w:pPr>
      <w:r w:rsidRPr="001E23B3">
        <w:lastRenderedPageBreak/>
        <w:t xml:space="preserve">Zmiana </w:t>
      </w:r>
      <w:r w:rsidR="00E704CF">
        <w:t>osób</w:t>
      </w:r>
      <w:r w:rsidRPr="001E23B3">
        <w:t xml:space="preserve"> nie stanowi zmiany postanowień umowy, jednakże zmiana taka wymaga pisemnego powiadomienia drugiej strony oraz uzyskania pisemnej zgody Zamawiającego.</w:t>
      </w:r>
    </w:p>
    <w:p w14:paraId="6229D35E" w14:textId="77777777" w:rsidR="00BE423B" w:rsidRDefault="00BE423B">
      <w:pPr>
        <w:pStyle w:val="Akapitzlist"/>
        <w:spacing w:line="276" w:lineRule="auto"/>
        <w:ind w:left="360"/>
        <w:jc w:val="center"/>
        <w:rPr>
          <w:b/>
          <w:color w:val="FF0000"/>
        </w:rPr>
      </w:pPr>
    </w:p>
    <w:p w14:paraId="799EA5C8" w14:textId="77777777" w:rsidR="00BE423B" w:rsidRDefault="00716AE9">
      <w:pPr>
        <w:pStyle w:val="Akapitzlist"/>
        <w:spacing w:line="276" w:lineRule="auto"/>
        <w:ind w:left="0"/>
        <w:jc w:val="center"/>
      </w:pPr>
      <w:r>
        <w:rPr>
          <w:b/>
        </w:rPr>
        <w:t>§ 9</w:t>
      </w:r>
    </w:p>
    <w:p w14:paraId="564AF014" w14:textId="77777777" w:rsidR="00BE423B" w:rsidRDefault="00BE423B">
      <w:pPr>
        <w:numPr>
          <w:ilvl w:val="0"/>
          <w:numId w:val="23"/>
        </w:numPr>
        <w:tabs>
          <w:tab w:val="left" w:pos="284"/>
        </w:tabs>
        <w:overflowPunct w:val="0"/>
        <w:autoSpaceDE w:val="0"/>
        <w:spacing w:line="276" w:lineRule="auto"/>
        <w:jc w:val="both"/>
      </w:pPr>
      <w:r>
        <w:t>Zamawiający przewiduje możliwość dokonania istotnych zmian postanowień zawartej umowy, jeżeli:</w:t>
      </w:r>
    </w:p>
    <w:p w14:paraId="13E90403" w14:textId="77777777" w:rsidR="00BE423B" w:rsidRDefault="00BE423B">
      <w:pPr>
        <w:numPr>
          <w:ilvl w:val="0"/>
          <w:numId w:val="24"/>
        </w:numPr>
        <w:tabs>
          <w:tab w:val="left" w:pos="284"/>
        </w:tabs>
        <w:overflowPunct w:val="0"/>
        <w:autoSpaceDE w:val="0"/>
        <w:spacing w:line="276" w:lineRule="auto"/>
        <w:jc w:val="both"/>
      </w:pPr>
      <w:r>
        <w:t xml:space="preserve">wystąpią okoliczności uniemożliwiające choćby częściowe wykonanie umowy, w szczególności warunki atmosferyczne, znacząco odbiegające od typowych, utrzymujące się w czasie obowiązywania umowy, niepozwalające na wykonanie przedmiotu umowy; </w:t>
      </w:r>
    </w:p>
    <w:p w14:paraId="6D4BAB46" w14:textId="77777777" w:rsidR="00BE423B" w:rsidRDefault="00BE423B">
      <w:pPr>
        <w:numPr>
          <w:ilvl w:val="0"/>
          <w:numId w:val="24"/>
        </w:numPr>
        <w:tabs>
          <w:tab w:val="left" w:pos="284"/>
        </w:tabs>
        <w:overflowPunct w:val="0"/>
        <w:autoSpaceDE w:val="0"/>
        <w:spacing w:line="276" w:lineRule="auto"/>
        <w:jc w:val="both"/>
      </w:pPr>
      <w:r>
        <w:t>wystąpi siła wyższa, rozumiana jako wydarzenie nieprzewidywalne o charakterze przypadkowym lub naturalnym (żywiołowym), nie do uniknięcia, pozostające poza racjonalną kontrolą stron, następstwom którego strony nie mogły zapobiec, uniemożliwiającej którejkolwiek ze stron wykonanie zobowiązań określonych w umowie;</w:t>
      </w:r>
    </w:p>
    <w:p w14:paraId="0AF68183" w14:textId="77777777" w:rsidR="00BE423B" w:rsidRDefault="00BE423B">
      <w:pPr>
        <w:numPr>
          <w:ilvl w:val="0"/>
          <w:numId w:val="24"/>
        </w:numPr>
        <w:tabs>
          <w:tab w:val="left" w:pos="284"/>
        </w:tabs>
        <w:overflowPunct w:val="0"/>
        <w:autoSpaceDE w:val="0"/>
        <w:spacing w:line="276" w:lineRule="auto"/>
        <w:jc w:val="both"/>
      </w:pPr>
      <w:r>
        <w:t>działania osób trzecich, za które nie odpowiada Wykonawca, uniemożliwiające wykonanie przedmiotu umowy lub jego części;</w:t>
      </w:r>
    </w:p>
    <w:p w14:paraId="2DD3336A" w14:textId="77777777" w:rsidR="00BE423B" w:rsidRDefault="00BE423B">
      <w:pPr>
        <w:numPr>
          <w:ilvl w:val="0"/>
          <w:numId w:val="24"/>
        </w:numPr>
        <w:tabs>
          <w:tab w:val="left" w:pos="284"/>
        </w:tabs>
        <w:overflowPunct w:val="0"/>
        <w:autoSpaceDE w:val="0"/>
        <w:spacing w:line="276" w:lineRule="auto"/>
        <w:jc w:val="both"/>
      </w:pPr>
      <w:r>
        <w:t>zaistnieje sytuacja powodująca niemożność wykonania przedmiotu umowy z przyczyn leżących po stronie Zamawiającego.</w:t>
      </w:r>
    </w:p>
    <w:p w14:paraId="1A684586" w14:textId="77777777" w:rsidR="00BE423B" w:rsidRDefault="00BE423B">
      <w:pPr>
        <w:pStyle w:val="Akapitzlist"/>
        <w:numPr>
          <w:ilvl w:val="0"/>
          <w:numId w:val="23"/>
        </w:numPr>
        <w:tabs>
          <w:tab w:val="left" w:pos="284"/>
        </w:tabs>
        <w:overflowPunct w:val="0"/>
        <w:autoSpaceDE w:val="0"/>
        <w:spacing w:line="276" w:lineRule="auto"/>
        <w:contextualSpacing/>
        <w:jc w:val="both"/>
      </w:pPr>
      <w:r>
        <w:t>W przypadku wystąpienia okoliczności, o których mowa w ust. 1 niniejszego paragrafu, wynagrodzenie, o którym mowa w § 4 ust. 1:</w:t>
      </w:r>
    </w:p>
    <w:p w14:paraId="2D3FDB41" w14:textId="77777777" w:rsidR="00BE423B" w:rsidRDefault="00BE423B">
      <w:pPr>
        <w:pStyle w:val="Akapitzlist"/>
        <w:numPr>
          <w:ilvl w:val="0"/>
          <w:numId w:val="25"/>
        </w:numPr>
        <w:tabs>
          <w:tab w:val="left" w:pos="284"/>
        </w:tabs>
        <w:overflowPunct w:val="0"/>
        <w:autoSpaceDE w:val="0"/>
        <w:spacing w:line="276" w:lineRule="auto"/>
        <w:contextualSpacing/>
        <w:jc w:val="both"/>
      </w:pPr>
      <w:r>
        <w:t>może ulec zmniejszeniu proporcjonalnie o wartość niewykonanych prac, w przypadku gdy okoliczności, o których mowa w ust. 1, doprowadzą do zmniejszenia zakresu prac określonego niniejsza umową,</w:t>
      </w:r>
    </w:p>
    <w:p w14:paraId="05CB2196" w14:textId="77777777" w:rsidR="00BE423B" w:rsidRDefault="00BE423B">
      <w:pPr>
        <w:pStyle w:val="Akapitzlist"/>
        <w:numPr>
          <w:ilvl w:val="0"/>
          <w:numId w:val="25"/>
        </w:numPr>
        <w:tabs>
          <w:tab w:val="left" w:pos="284"/>
        </w:tabs>
        <w:overflowPunct w:val="0"/>
        <w:autoSpaceDE w:val="0"/>
        <w:spacing w:line="276" w:lineRule="auto"/>
        <w:contextualSpacing/>
        <w:jc w:val="both"/>
      </w:pPr>
      <w:r>
        <w:t>nie ulegnie zmianie, gdy okoliczności, o których m</w:t>
      </w:r>
      <w:r w:rsidR="00B96842">
        <w:t>owa w ust. 1, nie doprowadzą do </w:t>
      </w:r>
      <w:r>
        <w:t>zmniejszenia zakresu prac określonego niniejsza umową.</w:t>
      </w:r>
    </w:p>
    <w:p w14:paraId="5CD42A38" w14:textId="77777777" w:rsidR="00BE423B" w:rsidRDefault="00BE423B">
      <w:pPr>
        <w:pStyle w:val="Akapitzlist"/>
        <w:numPr>
          <w:ilvl w:val="0"/>
          <w:numId w:val="23"/>
        </w:numPr>
        <w:tabs>
          <w:tab w:val="left" w:pos="284"/>
        </w:tabs>
        <w:overflowPunct w:val="0"/>
        <w:autoSpaceDE w:val="0"/>
        <w:spacing w:line="276" w:lineRule="auto"/>
        <w:contextualSpacing/>
        <w:jc w:val="both"/>
      </w:pPr>
      <w:r>
        <w:t>Jeżeli w toku wykonywania umowy Wykonawca stwierdzi, że zaistniały okoliczności opisane w ust. 1 niniejszego paragrafu i w związku z tym przedmiot umowy może nie zostać wykonany w terminie określonym w opisie przedmiotu zamówienia stanowiącym załącznik nr 1 do niniejszej umowy, Wykonawca niezwłocznie i nie później niż w terminie 3 dni od powzięcia takich informacji, złoży pisemny wniosek o zmianę postanowień umowy, zawierający prawdopodobny czas opóźnienia i jego przyczynę, opis propozycji zmiany wraz z uzasadnieniem oraz opis wpływu zmiany na warunki realizacji umowy.</w:t>
      </w:r>
    </w:p>
    <w:p w14:paraId="52647F0F" w14:textId="77777777" w:rsidR="00BE423B" w:rsidRDefault="00BE423B">
      <w:pPr>
        <w:pStyle w:val="Akapitzlist"/>
        <w:numPr>
          <w:ilvl w:val="0"/>
          <w:numId w:val="23"/>
        </w:numPr>
        <w:tabs>
          <w:tab w:val="left" w:pos="284"/>
        </w:tabs>
        <w:overflowPunct w:val="0"/>
        <w:autoSpaceDE w:val="0"/>
        <w:spacing w:line="276" w:lineRule="auto"/>
        <w:contextualSpacing/>
        <w:jc w:val="both"/>
      </w:pPr>
      <w:r>
        <w:t>Zamawiający może żądać przedstawienia dodatkowych oświadczeń lub dokumentów potwierdzających wpływ okoliczności o których mowa w ust. 1 na należyte wykonanie tej umowy.</w:t>
      </w:r>
    </w:p>
    <w:p w14:paraId="746B3EAF" w14:textId="77777777" w:rsidR="00BE423B" w:rsidRDefault="00BE423B">
      <w:pPr>
        <w:pStyle w:val="Akapitzlist"/>
        <w:numPr>
          <w:ilvl w:val="0"/>
          <w:numId w:val="23"/>
        </w:numPr>
        <w:tabs>
          <w:tab w:val="left" w:pos="284"/>
        </w:tabs>
        <w:overflowPunct w:val="0"/>
        <w:autoSpaceDE w:val="0"/>
        <w:spacing w:line="276" w:lineRule="auto"/>
        <w:contextualSpacing/>
        <w:jc w:val="both"/>
      </w:pPr>
      <w:r>
        <w:t>Zamawiający, w terminie 7 dni roboczych od dnia otrzymania wniosku o zmianę postanowień umowy oraz oświadczeń i dokumentów o który</w:t>
      </w:r>
      <w:r w:rsidR="00716AE9">
        <w:t>ch mowa w § 9</w:t>
      </w:r>
      <w:r>
        <w:t xml:space="preserve"> ust. 4, powiadomi Wykonawcę o akceptacji żądania zmiany umowy oraz o terminie podpisania aneksu do umowy lub odpowiednio o braku akceptacji zmiany wraz z uzasadnieniem.</w:t>
      </w:r>
    </w:p>
    <w:p w14:paraId="5150B06A" w14:textId="77777777" w:rsidR="00BE423B" w:rsidRDefault="00BE423B">
      <w:pPr>
        <w:pStyle w:val="Akapitzlist"/>
        <w:numPr>
          <w:ilvl w:val="0"/>
          <w:numId w:val="23"/>
        </w:numPr>
        <w:tabs>
          <w:tab w:val="left" w:pos="284"/>
        </w:tabs>
        <w:overflowPunct w:val="0"/>
        <w:autoSpaceDE w:val="0"/>
        <w:spacing w:line="276" w:lineRule="auto"/>
        <w:contextualSpacing/>
        <w:jc w:val="both"/>
      </w:pPr>
      <w:r>
        <w:t>Zmiany, o których mowa w ust. 1, stanowią zmianę treści umowy w rozumieni</w:t>
      </w:r>
      <w:r w:rsidR="00716AE9">
        <w:t>u § 13</w:t>
      </w:r>
      <w:r>
        <w:t xml:space="preserve"> ust. 1 umowy i wymagają formy pisemnej pod rygorem nieważności.</w:t>
      </w:r>
    </w:p>
    <w:p w14:paraId="1F8CC1A1" w14:textId="77777777" w:rsidR="00BE423B" w:rsidRDefault="00BE423B">
      <w:pPr>
        <w:pStyle w:val="Akapitzlist"/>
        <w:numPr>
          <w:ilvl w:val="0"/>
          <w:numId w:val="23"/>
        </w:numPr>
        <w:tabs>
          <w:tab w:val="left" w:pos="284"/>
        </w:tabs>
        <w:overflowPunct w:val="0"/>
        <w:autoSpaceDE w:val="0"/>
        <w:spacing w:line="276" w:lineRule="auto"/>
        <w:contextualSpacing/>
        <w:jc w:val="both"/>
      </w:pPr>
      <w:r>
        <w:t xml:space="preserve">Przez dni robocze, na potrzeby niniejszej umowy rozumie się dni od poniedziałku do piątku, bez sobót oraz dni ustawowo wolnych od pracy.  </w:t>
      </w:r>
    </w:p>
    <w:p w14:paraId="75ECFF46" w14:textId="77777777" w:rsidR="00B130E6" w:rsidRDefault="00B130E6">
      <w:pPr>
        <w:pStyle w:val="Akapitzlist"/>
        <w:spacing w:line="276" w:lineRule="auto"/>
        <w:ind w:left="0"/>
        <w:jc w:val="center"/>
        <w:rPr>
          <w:color w:val="FF0000"/>
        </w:rPr>
      </w:pPr>
    </w:p>
    <w:p w14:paraId="200A0CB4" w14:textId="77777777" w:rsidR="00BE423B" w:rsidRDefault="00716AE9">
      <w:pPr>
        <w:pStyle w:val="Akapitzlist"/>
        <w:spacing w:line="276" w:lineRule="auto"/>
        <w:ind w:left="0"/>
        <w:jc w:val="center"/>
      </w:pPr>
      <w:r>
        <w:rPr>
          <w:b/>
        </w:rPr>
        <w:t>§ 10</w:t>
      </w:r>
    </w:p>
    <w:p w14:paraId="3C961B00" w14:textId="77777777" w:rsidR="00BE423B" w:rsidRDefault="00BE423B">
      <w:pPr>
        <w:numPr>
          <w:ilvl w:val="0"/>
          <w:numId w:val="26"/>
        </w:numPr>
        <w:overflowPunct w:val="0"/>
        <w:autoSpaceDE w:val="0"/>
        <w:spacing w:line="276" w:lineRule="auto"/>
        <w:jc w:val="both"/>
      </w:pPr>
      <w:r>
        <w:lastRenderedPageBreak/>
        <w:t xml:space="preserve">Strony zobowiązują się do wzajemnego informowania o wszelkich istotnych ustaleniach związanych z wykonywaniem przedmiotu umowy, które w ich ocenie mogą mieć wpływ na realizację zamówienia. </w:t>
      </w:r>
    </w:p>
    <w:p w14:paraId="65969F05" w14:textId="77777777" w:rsidR="00BE423B" w:rsidRDefault="00BE423B">
      <w:pPr>
        <w:numPr>
          <w:ilvl w:val="0"/>
          <w:numId w:val="26"/>
        </w:numPr>
        <w:overflowPunct w:val="0"/>
        <w:autoSpaceDE w:val="0"/>
        <w:spacing w:line="276" w:lineRule="auto"/>
        <w:jc w:val="both"/>
      </w:pPr>
      <w:r>
        <w:t xml:space="preserve">Do bieżących kontaktów w sprawach dotyczących wykonania umowy, w tym wyznaczania terminów i dokonywania odbiorów prac oraz reprezentowania interesów Stron, a także do potwierdzenia w formie pisemnej komunikacji pomiędzy stronami, upoważnieni są: </w:t>
      </w:r>
    </w:p>
    <w:p w14:paraId="5E5F82B8" w14:textId="77777777" w:rsidR="00BE423B" w:rsidRDefault="00BE423B">
      <w:pPr>
        <w:numPr>
          <w:ilvl w:val="0"/>
          <w:numId w:val="27"/>
        </w:numPr>
        <w:overflowPunct w:val="0"/>
        <w:autoSpaceDE w:val="0"/>
        <w:spacing w:line="276" w:lineRule="auto"/>
        <w:jc w:val="both"/>
      </w:pPr>
      <w:r>
        <w:t xml:space="preserve">po stronie Zamawiającego: </w:t>
      </w:r>
    </w:p>
    <w:p w14:paraId="1126A902" w14:textId="77777777" w:rsidR="00BE423B" w:rsidRDefault="00BE423B">
      <w:pPr>
        <w:spacing w:line="276" w:lineRule="auto"/>
        <w:ind w:left="720"/>
        <w:jc w:val="both"/>
      </w:pPr>
      <w:r>
        <w:t xml:space="preserve"> Kornelia Leszczyńska-Deja – główny specjalista w Wydziale Ochrony Przyrody,                 e-mail: </w:t>
      </w:r>
      <w:hyperlink r:id="rId8" w:history="1">
        <w:r>
          <w:rPr>
            <w:rStyle w:val="Hipercze"/>
          </w:rPr>
          <w:t>kornelia.leszczynska.bydgoszcz@rdos.gov.pl</w:t>
        </w:r>
      </w:hyperlink>
      <w:r>
        <w:t>, tel. 52 506 56 66 (wew. 19).</w:t>
      </w:r>
    </w:p>
    <w:p w14:paraId="132E753D" w14:textId="77777777" w:rsidR="00BE423B" w:rsidRDefault="00BE423B">
      <w:pPr>
        <w:numPr>
          <w:ilvl w:val="0"/>
          <w:numId w:val="27"/>
        </w:numPr>
        <w:overflowPunct w:val="0"/>
        <w:autoSpaceDE w:val="0"/>
        <w:spacing w:line="276" w:lineRule="auto"/>
        <w:jc w:val="both"/>
      </w:pPr>
      <w:r>
        <w:t xml:space="preserve">po stronie Wykonawcy: </w:t>
      </w:r>
    </w:p>
    <w:p w14:paraId="785471E2" w14:textId="77777777" w:rsidR="00BE423B" w:rsidRDefault="00BE423B">
      <w:pPr>
        <w:spacing w:line="276" w:lineRule="auto"/>
        <w:ind w:left="72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A1EB4D" w14:textId="77777777" w:rsidR="00BE423B" w:rsidRDefault="00716930" w:rsidP="0080175F">
      <w:pPr>
        <w:pStyle w:val="Akapitzlist"/>
        <w:numPr>
          <w:ilvl w:val="0"/>
          <w:numId w:val="26"/>
        </w:numPr>
        <w:overflowPunct w:val="0"/>
        <w:autoSpaceDE w:val="0"/>
        <w:spacing w:line="276" w:lineRule="auto"/>
        <w:contextualSpacing/>
        <w:jc w:val="both"/>
      </w:pPr>
      <w:r w:rsidRPr="00710DA9">
        <w:t>Zmiana  osób,  o  których  mowa  w  ust.  2  lub  ich  danych  kontaktowych  wymaga powiadomienia drugiej Strony.  Zmiana  tych  osób  i  ich  danych  kontaktowych  nie  stanowi zmiany Umowy i nie wymaga podpisania aneksu do Umowy.</w:t>
      </w:r>
    </w:p>
    <w:p w14:paraId="10CCE116" w14:textId="77777777" w:rsidR="00BE423B" w:rsidRDefault="00BE423B">
      <w:pPr>
        <w:spacing w:line="276" w:lineRule="auto"/>
        <w:rPr>
          <w:b/>
        </w:rPr>
      </w:pPr>
    </w:p>
    <w:p w14:paraId="1EE3C2FD" w14:textId="77777777" w:rsidR="00BE423B" w:rsidRDefault="00716AE9">
      <w:pPr>
        <w:spacing w:line="276" w:lineRule="auto"/>
        <w:jc w:val="center"/>
      </w:pPr>
      <w:r>
        <w:rPr>
          <w:b/>
        </w:rPr>
        <w:t>§ 11</w:t>
      </w:r>
    </w:p>
    <w:p w14:paraId="22BC2E04" w14:textId="77777777" w:rsidR="00BE423B" w:rsidRDefault="00BE423B">
      <w:pPr>
        <w:numPr>
          <w:ilvl w:val="0"/>
          <w:numId w:val="28"/>
        </w:numPr>
        <w:overflowPunct w:val="0"/>
        <w:autoSpaceDE w:val="0"/>
        <w:spacing w:line="276" w:lineRule="auto"/>
        <w:ind w:left="284" w:hanging="426"/>
        <w:jc w:val="both"/>
      </w:pPr>
      <w:r>
        <w:t>Zamawiający posiada certyfikat Zarządzania Środowiskowego, zgodnego z EMAS, na podstawie Polityki Środowiskowej, zatwierdzonej przez Regionalnego Dyrektora Ochrony Środowiska w Bydgoszczy.</w:t>
      </w:r>
    </w:p>
    <w:p w14:paraId="283E1B95" w14:textId="77777777" w:rsidR="00BE423B" w:rsidRDefault="00BE423B">
      <w:pPr>
        <w:numPr>
          <w:ilvl w:val="0"/>
          <w:numId w:val="28"/>
        </w:numPr>
        <w:overflowPunct w:val="0"/>
        <w:autoSpaceDE w:val="0"/>
        <w:spacing w:line="276" w:lineRule="auto"/>
        <w:ind w:left="284" w:hanging="426"/>
        <w:jc w:val="both"/>
      </w:pPr>
      <w:r>
        <w:t>Wykonawca oświadcza, że zapoznał się z treścią Polityki Środowiskowej Zamawiającego umieszczonej na jego stronie internetowej pod adresem: http://bydgoszcz.rdos.gov.pl/system-ekozarzadzania-i-audytu-emas, a także zob</w:t>
      </w:r>
      <w:r w:rsidR="00CB5FDC">
        <w:t xml:space="preserve">owiązuje się do uwzględnienia podczas realizacji umowy </w:t>
      </w:r>
      <w:r>
        <w:t>Polityki Środowiskowej.</w:t>
      </w:r>
    </w:p>
    <w:p w14:paraId="71B4EB95" w14:textId="77777777" w:rsidR="00BE423B" w:rsidRDefault="00BE423B">
      <w:pPr>
        <w:spacing w:line="276" w:lineRule="auto"/>
        <w:ind w:left="284"/>
        <w:jc w:val="both"/>
      </w:pPr>
    </w:p>
    <w:p w14:paraId="44BEA5C5" w14:textId="77777777" w:rsidR="00BE423B" w:rsidRDefault="00716AE9">
      <w:pPr>
        <w:spacing w:line="276" w:lineRule="auto"/>
        <w:jc w:val="center"/>
      </w:pPr>
      <w:r>
        <w:rPr>
          <w:b/>
          <w:color w:val="000000"/>
        </w:rPr>
        <w:t>§ 12</w:t>
      </w:r>
    </w:p>
    <w:p w14:paraId="60EA4D1B" w14:textId="77777777" w:rsidR="00BE423B" w:rsidRDefault="00BE423B">
      <w:pPr>
        <w:spacing w:line="276" w:lineRule="auto"/>
        <w:jc w:val="both"/>
      </w:pPr>
      <w:r>
        <w:rPr>
          <w:color w:val="000000"/>
        </w:rPr>
        <w:t xml:space="preserve">Wykonawca oświadcza, że zapoznał się z treścią Polityki prywatności Zamawiającego umieszczonej w serwisie internetowym Regionalnej Dyrekcji Ochrony Środowiska </w:t>
      </w:r>
      <w:r>
        <w:rPr>
          <w:color w:val="000000"/>
        </w:rPr>
        <w:br/>
        <w:t>w Bydgoszczy pod adresem: http://bydgoszcz.rdos.gov.pl/polityka-prywatnosci.</w:t>
      </w:r>
    </w:p>
    <w:p w14:paraId="179CFD25" w14:textId="77777777" w:rsidR="00BE423B" w:rsidRDefault="00BE423B">
      <w:pPr>
        <w:spacing w:line="276" w:lineRule="auto"/>
        <w:jc w:val="center"/>
        <w:rPr>
          <w:color w:val="000000"/>
        </w:rPr>
      </w:pPr>
    </w:p>
    <w:p w14:paraId="7CA84356" w14:textId="77777777" w:rsidR="00BE423B" w:rsidRDefault="00716AE9">
      <w:pPr>
        <w:spacing w:line="276" w:lineRule="auto"/>
        <w:jc w:val="center"/>
      </w:pPr>
      <w:r>
        <w:rPr>
          <w:b/>
        </w:rPr>
        <w:t>§ 13</w:t>
      </w:r>
    </w:p>
    <w:p w14:paraId="5E2C44B5" w14:textId="77777777" w:rsidR="00BE423B" w:rsidRDefault="00BE423B">
      <w:pPr>
        <w:numPr>
          <w:ilvl w:val="0"/>
          <w:numId w:val="29"/>
        </w:numPr>
        <w:tabs>
          <w:tab w:val="left" w:pos="284"/>
        </w:tabs>
        <w:overflowPunct w:val="0"/>
        <w:autoSpaceDE w:val="0"/>
        <w:spacing w:line="276" w:lineRule="auto"/>
        <w:ind w:left="284"/>
        <w:jc w:val="both"/>
      </w:pPr>
      <w:r>
        <w:t>Wszelkie zmiany do niniejszej umowy wymagają formy pisemnej w postaci aneksu pod rygorem jej nieważności.</w:t>
      </w:r>
    </w:p>
    <w:p w14:paraId="6354C75E" w14:textId="77777777" w:rsidR="00BE423B" w:rsidRDefault="00BE423B">
      <w:pPr>
        <w:numPr>
          <w:ilvl w:val="0"/>
          <w:numId w:val="29"/>
        </w:numPr>
        <w:tabs>
          <w:tab w:val="left" w:pos="284"/>
        </w:tabs>
        <w:overflowPunct w:val="0"/>
        <w:autoSpaceDE w:val="0"/>
        <w:spacing w:line="276" w:lineRule="auto"/>
        <w:ind w:left="284"/>
        <w:jc w:val="both"/>
      </w:pPr>
      <w:r>
        <w:rPr>
          <w:bCs/>
        </w:rPr>
        <w:t>Strony zobowiązują się do polubownego rozstrzygania ewentualnych sporów wynikających z wykonywania niniejszej umowy.</w:t>
      </w:r>
    </w:p>
    <w:p w14:paraId="46714567" w14:textId="77777777" w:rsidR="00BE423B" w:rsidRDefault="00BE423B">
      <w:pPr>
        <w:numPr>
          <w:ilvl w:val="0"/>
          <w:numId w:val="29"/>
        </w:numPr>
        <w:tabs>
          <w:tab w:val="left" w:pos="284"/>
        </w:tabs>
        <w:overflowPunct w:val="0"/>
        <w:autoSpaceDE w:val="0"/>
        <w:spacing w:line="276" w:lineRule="auto"/>
        <w:ind w:left="284"/>
        <w:jc w:val="both"/>
      </w:pPr>
      <w:r>
        <w:rPr>
          <w:bCs/>
        </w:rPr>
        <w:t>W sprawach nie uregulowanych niniejszą umową mają zastosowanie przepisy Kodeksu cywilnego.</w:t>
      </w:r>
    </w:p>
    <w:p w14:paraId="02805B9C" w14:textId="77777777" w:rsidR="00BE423B" w:rsidRDefault="00BE423B">
      <w:pPr>
        <w:numPr>
          <w:ilvl w:val="0"/>
          <w:numId w:val="29"/>
        </w:numPr>
        <w:tabs>
          <w:tab w:val="left" w:pos="284"/>
        </w:tabs>
        <w:overflowPunct w:val="0"/>
        <w:autoSpaceDE w:val="0"/>
        <w:spacing w:line="276" w:lineRule="auto"/>
        <w:ind w:left="284"/>
        <w:jc w:val="both"/>
      </w:pPr>
      <w:r>
        <w:rPr>
          <w:bCs/>
        </w:rPr>
        <w:t>W przypadku braku porozumienia spór będzie rozstrzygał sąd miejscowo właściwy dla siedziby Zamawiającego.</w:t>
      </w:r>
    </w:p>
    <w:p w14:paraId="11472553" w14:textId="77777777" w:rsidR="00BE423B" w:rsidRDefault="00BE423B">
      <w:pPr>
        <w:numPr>
          <w:ilvl w:val="0"/>
          <w:numId w:val="29"/>
        </w:numPr>
        <w:tabs>
          <w:tab w:val="left" w:pos="284"/>
        </w:tabs>
        <w:overflowPunct w:val="0"/>
        <w:autoSpaceDE w:val="0"/>
        <w:spacing w:line="276" w:lineRule="auto"/>
        <w:ind w:left="284"/>
        <w:jc w:val="both"/>
      </w:pPr>
      <w:r>
        <w:rPr>
          <w:bCs/>
        </w:rPr>
        <w:t>Integralną część umowy stanowią:</w:t>
      </w:r>
    </w:p>
    <w:p w14:paraId="716F96BA" w14:textId="77777777" w:rsidR="00BE423B" w:rsidRDefault="00BE423B">
      <w:pPr>
        <w:tabs>
          <w:tab w:val="left" w:pos="284"/>
        </w:tabs>
        <w:spacing w:line="276" w:lineRule="auto"/>
        <w:ind w:left="284"/>
        <w:jc w:val="both"/>
      </w:pPr>
      <w:r>
        <w:rPr>
          <w:bCs/>
        </w:rPr>
        <w:t>Załącznik nr 1 Opis przedmiotu zamówienia,</w:t>
      </w:r>
    </w:p>
    <w:p w14:paraId="60F6498A" w14:textId="77777777" w:rsidR="00BE423B" w:rsidRDefault="00BE423B">
      <w:pPr>
        <w:tabs>
          <w:tab w:val="left" w:pos="284"/>
        </w:tabs>
        <w:spacing w:line="276" w:lineRule="auto"/>
        <w:ind w:left="284"/>
        <w:jc w:val="both"/>
      </w:pPr>
      <w:r>
        <w:rPr>
          <w:bCs/>
        </w:rPr>
        <w:t>Załącznik nr 2 Karta gwarancyjna,</w:t>
      </w:r>
    </w:p>
    <w:p w14:paraId="63702998" w14:textId="77777777" w:rsidR="00BE423B" w:rsidRDefault="00BE423B">
      <w:pPr>
        <w:tabs>
          <w:tab w:val="left" w:pos="284"/>
        </w:tabs>
        <w:spacing w:line="276" w:lineRule="auto"/>
        <w:ind w:left="284"/>
        <w:jc w:val="both"/>
      </w:pPr>
      <w:r>
        <w:rPr>
          <w:bCs/>
        </w:rPr>
        <w:t>Załącznik nr 3 Kopia oferty złożone</w:t>
      </w:r>
      <w:r w:rsidR="00695575">
        <w:rPr>
          <w:bCs/>
        </w:rPr>
        <w:t>j przez Wykonawcę z dnia …. 2022</w:t>
      </w:r>
      <w:r>
        <w:rPr>
          <w:bCs/>
        </w:rPr>
        <w:t xml:space="preserve"> roku.</w:t>
      </w:r>
    </w:p>
    <w:p w14:paraId="60F88CBA" w14:textId="77777777" w:rsidR="00BE423B" w:rsidRPr="00B96842" w:rsidRDefault="00BE423B">
      <w:pPr>
        <w:numPr>
          <w:ilvl w:val="0"/>
          <w:numId w:val="29"/>
        </w:numPr>
        <w:tabs>
          <w:tab w:val="left" w:pos="284"/>
        </w:tabs>
        <w:overflowPunct w:val="0"/>
        <w:autoSpaceDE w:val="0"/>
        <w:spacing w:line="276" w:lineRule="auto"/>
        <w:ind w:left="284"/>
        <w:jc w:val="both"/>
        <w:rPr>
          <w:color w:val="000000"/>
        </w:rPr>
      </w:pPr>
      <w:r w:rsidRPr="00B96842">
        <w:rPr>
          <w:color w:val="000000"/>
        </w:rPr>
        <w:t>Umowę sporządzono w trzech jednobrzmiących egzemplarzach, dwa dla Zamawiającego i jeden dla Wykonawcy</w:t>
      </w:r>
      <w:r w:rsidR="002E1BE1" w:rsidRPr="00B96842">
        <w:rPr>
          <w:color w:val="000000"/>
        </w:rPr>
        <w:t xml:space="preserve"> </w:t>
      </w:r>
    </w:p>
    <w:p w14:paraId="3A3B939D" w14:textId="77777777" w:rsidR="00BE423B" w:rsidRDefault="00BE423B">
      <w:pPr>
        <w:numPr>
          <w:ilvl w:val="0"/>
          <w:numId w:val="29"/>
        </w:numPr>
        <w:tabs>
          <w:tab w:val="left" w:pos="360"/>
        </w:tabs>
        <w:suppressAutoHyphens w:val="0"/>
        <w:spacing w:line="276" w:lineRule="auto"/>
        <w:jc w:val="both"/>
      </w:pPr>
      <w:r>
        <w:lastRenderedPageBreak/>
        <w:t>Umowę odczytano, zgodnie przyjęto i podpisano.</w:t>
      </w:r>
    </w:p>
    <w:p w14:paraId="1A9AB1EC" w14:textId="77777777" w:rsidR="00BE423B" w:rsidRDefault="00BE423B">
      <w:pPr>
        <w:tabs>
          <w:tab w:val="left" w:pos="284"/>
        </w:tabs>
        <w:spacing w:line="276" w:lineRule="auto"/>
        <w:jc w:val="both"/>
      </w:pPr>
    </w:p>
    <w:p w14:paraId="3BA873F1" w14:textId="77777777" w:rsidR="00BE423B" w:rsidRDefault="00BE423B">
      <w:pPr>
        <w:tabs>
          <w:tab w:val="left" w:pos="284"/>
        </w:tabs>
        <w:spacing w:line="276" w:lineRule="auto"/>
        <w:ind w:left="284" w:hanging="284"/>
        <w:jc w:val="both"/>
      </w:pPr>
    </w:p>
    <w:p w14:paraId="4874A9C9" w14:textId="77777777" w:rsidR="00BE423B" w:rsidRDefault="00BE423B">
      <w:pPr>
        <w:spacing w:line="276" w:lineRule="auto"/>
        <w:jc w:val="center"/>
      </w:pPr>
      <w:r>
        <w:rPr>
          <w:b/>
        </w:rPr>
        <w:t>ZAMAWIAJĄCY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WYKONAWCA</w:t>
      </w:r>
    </w:p>
    <w:p w14:paraId="3EA25791" w14:textId="77777777" w:rsidR="00BE423B" w:rsidRDefault="00BE423B">
      <w:pPr>
        <w:pStyle w:val="Akapitzlist"/>
        <w:spacing w:line="276" w:lineRule="auto"/>
        <w:ind w:left="360"/>
        <w:jc w:val="both"/>
      </w:pPr>
    </w:p>
    <w:p w14:paraId="75061D74" w14:textId="77777777" w:rsidR="00BE423B" w:rsidRDefault="00BE423B">
      <w:pPr>
        <w:pStyle w:val="Akapitzlist"/>
        <w:spacing w:line="276" w:lineRule="auto"/>
        <w:ind w:left="360"/>
        <w:jc w:val="both"/>
      </w:pPr>
    </w:p>
    <w:p w14:paraId="06A4EBCC" w14:textId="77777777" w:rsidR="00BE423B" w:rsidRDefault="00BE423B">
      <w:pPr>
        <w:spacing w:line="276" w:lineRule="auto"/>
        <w:ind w:left="426"/>
        <w:jc w:val="both"/>
      </w:pPr>
    </w:p>
    <w:p w14:paraId="7FF69FF0" w14:textId="77777777" w:rsidR="00BE423B" w:rsidRDefault="00BE423B">
      <w:pPr>
        <w:spacing w:line="276" w:lineRule="auto"/>
        <w:ind w:left="426"/>
        <w:jc w:val="both"/>
      </w:pPr>
      <w:r>
        <w:t>………………………………                                               ………………………………</w:t>
      </w:r>
    </w:p>
    <w:p w14:paraId="3362A82F" w14:textId="77777777" w:rsidR="00BE423B" w:rsidRDefault="00BE423B">
      <w:pPr>
        <w:spacing w:line="276" w:lineRule="auto"/>
        <w:ind w:left="426"/>
        <w:jc w:val="both"/>
      </w:pPr>
    </w:p>
    <w:p w14:paraId="6ADADF6D" w14:textId="77777777" w:rsidR="00BE423B" w:rsidRDefault="00BE423B">
      <w:pPr>
        <w:spacing w:line="276" w:lineRule="auto"/>
        <w:jc w:val="both"/>
      </w:pPr>
    </w:p>
    <w:p w14:paraId="69BA35F5" w14:textId="77777777" w:rsidR="00BE423B" w:rsidRDefault="00BE423B">
      <w:pPr>
        <w:spacing w:line="276" w:lineRule="auto"/>
        <w:ind w:left="426"/>
        <w:jc w:val="both"/>
      </w:pPr>
      <w:r>
        <w:t>………………………………                                               ………………………………</w:t>
      </w:r>
    </w:p>
    <w:p w14:paraId="27B4DE6F" w14:textId="77777777" w:rsidR="00BE423B" w:rsidRDefault="00BE423B">
      <w:pPr>
        <w:spacing w:line="276" w:lineRule="auto"/>
        <w:jc w:val="center"/>
      </w:pPr>
    </w:p>
    <w:sectPr w:rsidR="00BE423B">
      <w:footerReference w:type="default" r:id="rId9"/>
      <w:pgSz w:w="11906" w:h="16838"/>
      <w:pgMar w:top="709" w:right="1417" w:bottom="1417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FDC82" w14:textId="77777777" w:rsidR="00A04279" w:rsidRDefault="00A04279">
      <w:r>
        <w:separator/>
      </w:r>
    </w:p>
  </w:endnote>
  <w:endnote w:type="continuationSeparator" w:id="0">
    <w:p w14:paraId="4493E204" w14:textId="77777777" w:rsidR="00A04279" w:rsidRDefault="00A04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73B03" w14:textId="77777777" w:rsidR="00BE423B" w:rsidRDefault="00BE423B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CD0CB0">
      <w:rPr>
        <w:noProof/>
      </w:rPr>
      <w:t>1</w:t>
    </w:r>
    <w:r>
      <w:fldChar w:fldCharType="end"/>
    </w:r>
  </w:p>
  <w:p w14:paraId="02EFCD77" w14:textId="77777777" w:rsidR="00BE423B" w:rsidRDefault="00BE42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EED98" w14:textId="77777777" w:rsidR="00A04279" w:rsidRDefault="00A04279">
      <w:r>
        <w:separator/>
      </w:r>
    </w:p>
  </w:footnote>
  <w:footnote w:type="continuationSeparator" w:id="0">
    <w:p w14:paraId="52E5BC02" w14:textId="77777777" w:rsidR="00A04279" w:rsidRDefault="00A04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trike w:val="0"/>
        <w:dstrike w:val="0"/>
      </w:rPr>
    </w:lvl>
  </w:abstractNum>
  <w:abstractNum w:abstractNumId="3" w15:restartNumberingAfterBreak="0">
    <w:nsid w:val="00000004"/>
    <w:multiLevelType w:val="singleLevel"/>
    <w:tmpl w:val="00000004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  <w:u w:val="none"/>
      </w:rPr>
    </w:lvl>
  </w:abstractNum>
  <w:abstractNum w:abstractNumId="4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5" w15:restartNumberingAfterBreak="0">
    <w:nsid w:val="00000006"/>
    <w:multiLevelType w:val="singleLevel"/>
    <w:tmpl w:val="00000006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</w:abstractNum>
  <w:abstractNum w:abstractNumId="6" w15:restartNumberingAfterBreak="0">
    <w:nsid w:val="00000007"/>
    <w:multiLevelType w:val="singleLevel"/>
    <w:tmpl w:val="00000007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8" w15:restartNumberingAfterBreak="0">
    <w:nsid w:val="00000009"/>
    <w:multiLevelType w:val="singleLevel"/>
    <w:tmpl w:val="00000009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</w:abstractNum>
  <w:abstractNum w:abstractNumId="9" w15:restartNumberingAfterBreak="0">
    <w:nsid w:val="0000000A"/>
    <w:multiLevelType w:val="singleLevel"/>
    <w:tmpl w:val="A5982290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color w:val="000000"/>
      </w:rPr>
    </w:lvl>
  </w:abstractNum>
  <w:abstractNum w:abstractNumId="10" w15:restartNumberingAfterBreak="0">
    <w:nsid w:val="0000000B"/>
    <w:multiLevelType w:val="singleLevel"/>
    <w:tmpl w:val="0000000B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1" w15:restartNumberingAfterBreak="0">
    <w:nsid w:val="0000000C"/>
    <w:multiLevelType w:val="singleLevel"/>
    <w:tmpl w:val="0000000C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</w:abstractNum>
  <w:abstractNum w:abstractNumId="12" w15:restartNumberingAfterBreak="0">
    <w:nsid w:val="0000000D"/>
    <w:multiLevelType w:val="singleLevel"/>
    <w:tmpl w:val="0000000D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</w:abstractNum>
  <w:abstractNum w:abstractNumId="14" w15:restartNumberingAfterBreak="0">
    <w:nsid w:val="0000000F"/>
    <w:multiLevelType w:val="singleLevel"/>
    <w:tmpl w:val="0000000F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trike w:val="0"/>
        <w:dstrike w:val="0"/>
        <w:u w:val="none"/>
      </w:rPr>
    </w:lvl>
  </w:abstractNum>
  <w:abstractNum w:abstractNumId="15" w15:restartNumberingAfterBreak="0">
    <w:nsid w:val="00000010"/>
    <w:multiLevelType w:val="singleLevel"/>
    <w:tmpl w:val="00000010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8" w15:restartNumberingAfterBreak="0">
    <w:nsid w:val="00000013"/>
    <w:multiLevelType w:val="multilevel"/>
    <w:tmpl w:val="B2D055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trike w:val="0"/>
        <w:dstrike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8" w15:restartNumberingAfterBreak="0">
    <w:nsid w:val="0000001D"/>
    <w:multiLevelType w:val="multilevel"/>
    <w:tmpl w:val="0000001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9" w15:restartNumberingAfterBreak="0">
    <w:nsid w:val="42707BC0"/>
    <w:multiLevelType w:val="hybridMultilevel"/>
    <w:tmpl w:val="4DB6AC98"/>
    <w:lvl w:ilvl="0" w:tplc="C23C2A0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195871"/>
    <w:multiLevelType w:val="hybridMultilevel"/>
    <w:tmpl w:val="E7F64B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09A2EE7"/>
    <w:multiLevelType w:val="hybridMultilevel"/>
    <w:tmpl w:val="395ABE3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5092497"/>
    <w:multiLevelType w:val="hybridMultilevel"/>
    <w:tmpl w:val="6B74DCE2"/>
    <w:lvl w:ilvl="0" w:tplc="7CC4002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E4C0C6F"/>
    <w:multiLevelType w:val="hybridMultilevel"/>
    <w:tmpl w:val="99084688"/>
    <w:lvl w:ilvl="0" w:tplc="2962E8B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9824679">
    <w:abstractNumId w:val="0"/>
  </w:num>
  <w:num w:numId="2" w16cid:durableId="729303671">
    <w:abstractNumId w:val="1"/>
  </w:num>
  <w:num w:numId="3" w16cid:durableId="1998417382">
    <w:abstractNumId w:val="2"/>
  </w:num>
  <w:num w:numId="4" w16cid:durableId="1522745780">
    <w:abstractNumId w:val="3"/>
  </w:num>
  <w:num w:numId="5" w16cid:durableId="1605959956">
    <w:abstractNumId w:val="4"/>
  </w:num>
  <w:num w:numId="6" w16cid:durableId="345864897">
    <w:abstractNumId w:val="5"/>
  </w:num>
  <w:num w:numId="7" w16cid:durableId="51923948">
    <w:abstractNumId w:val="6"/>
  </w:num>
  <w:num w:numId="8" w16cid:durableId="1685549490">
    <w:abstractNumId w:val="7"/>
  </w:num>
  <w:num w:numId="9" w16cid:durableId="2129157049">
    <w:abstractNumId w:val="8"/>
  </w:num>
  <w:num w:numId="10" w16cid:durableId="123088621">
    <w:abstractNumId w:val="9"/>
  </w:num>
  <w:num w:numId="11" w16cid:durableId="1992832073">
    <w:abstractNumId w:val="10"/>
  </w:num>
  <w:num w:numId="12" w16cid:durableId="237717744">
    <w:abstractNumId w:val="11"/>
  </w:num>
  <w:num w:numId="13" w16cid:durableId="1408184048">
    <w:abstractNumId w:val="12"/>
  </w:num>
  <w:num w:numId="14" w16cid:durableId="1857422707">
    <w:abstractNumId w:val="13"/>
  </w:num>
  <w:num w:numId="15" w16cid:durableId="798651318">
    <w:abstractNumId w:val="14"/>
  </w:num>
  <w:num w:numId="16" w16cid:durableId="1411001235">
    <w:abstractNumId w:val="15"/>
  </w:num>
  <w:num w:numId="17" w16cid:durableId="1635866038">
    <w:abstractNumId w:val="16"/>
  </w:num>
  <w:num w:numId="18" w16cid:durableId="1985772247">
    <w:abstractNumId w:val="17"/>
  </w:num>
  <w:num w:numId="19" w16cid:durableId="1381704606">
    <w:abstractNumId w:val="18"/>
  </w:num>
  <w:num w:numId="20" w16cid:durableId="398595180">
    <w:abstractNumId w:val="19"/>
  </w:num>
  <w:num w:numId="21" w16cid:durableId="937103692">
    <w:abstractNumId w:val="20"/>
  </w:num>
  <w:num w:numId="22" w16cid:durableId="938488615">
    <w:abstractNumId w:val="21"/>
  </w:num>
  <w:num w:numId="23" w16cid:durableId="211118322">
    <w:abstractNumId w:val="22"/>
  </w:num>
  <w:num w:numId="24" w16cid:durableId="1615554123">
    <w:abstractNumId w:val="23"/>
  </w:num>
  <w:num w:numId="25" w16cid:durableId="669915486">
    <w:abstractNumId w:val="24"/>
  </w:num>
  <w:num w:numId="26" w16cid:durableId="1323461975">
    <w:abstractNumId w:val="25"/>
  </w:num>
  <w:num w:numId="27" w16cid:durableId="8026866">
    <w:abstractNumId w:val="26"/>
  </w:num>
  <w:num w:numId="28" w16cid:durableId="1981031255">
    <w:abstractNumId w:val="27"/>
  </w:num>
  <w:num w:numId="29" w16cid:durableId="1738553411">
    <w:abstractNumId w:val="28"/>
  </w:num>
  <w:num w:numId="30" w16cid:durableId="367990812">
    <w:abstractNumId w:val="33"/>
  </w:num>
  <w:num w:numId="31" w16cid:durableId="363597178">
    <w:abstractNumId w:val="29"/>
  </w:num>
  <w:num w:numId="32" w16cid:durableId="768349971">
    <w:abstractNumId w:val="32"/>
  </w:num>
  <w:num w:numId="33" w16cid:durableId="1605649533">
    <w:abstractNumId w:val="31"/>
  </w:num>
  <w:num w:numId="34" w16cid:durableId="115245378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8CA"/>
    <w:rsid w:val="0000148F"/>
    <w:rsid w:val="00032C60"/>
    <w:rsid w:val="0004244A"/>
    <w:rsid w:val="00053CBF"/>
    <w:rsid w:val="00090614"/>
    <w:rsid w:val="000A1D13"/>
    <w:rsid w:val="000B5098"/>
    <w:rsid w:val="000C1A5E"/>
    <w:rsid w:val="000C6341"/>
    <w:rsid w:val="000F50D5"/>
    <w:rsid w:val="001016C1"/>
    <w:rsid w:val="0010226F"/>
    <w:rsid w:val="00132F48"/>
    <w:rsid w:val="00170106"/>
    <w:rsid w:val="00192395"/>
    <w:rsid w:val="00197603"/>
    <w:rsid w:val="001B5426"/>
    <w:rsid w:val="001C457D"/>
    <w:rsid w:val="001F783D"/>
    <w:rsid w:val="0020640C"/>
    <w:rsid w:val="0022486C"/>
    <w:rsid w:val="00227B0D"/>
    <w:rsid w:val="0026395B"/>
    <w:rsid w:val="00296067"/>
    <w:rsid w:val="002B69FB"/>
    <w:rsid w:val="002E1BE1"/>
    <w:rsid w:val="00300069"/>
    <w:rsid w:val="00314B95"/>
    <w:rsid w:val="00347534"/>
    <w:rsid w:val="003714B7"/>
    <w:rsid w:val="00373FF1"/>
    <w:rsid w:val="00375247"/>
    <w:rsid w:val="00385B43"/>
    <w:rsid w:val="003948DD"/>
    <w:rsid w:val="003A0F80"/>
    <w:rsid w:val="003A77D4"/>
    <w:rsid w:val="003B18F1"/>
    <w:rsid w:val="003B29F2"/>
    <w:rsid w:val="003D29F7"/>
    <w:rsid w:val="003E4A41"/>
    <w:rsid w:val="003E4D1D"/>
    <w:rsid w:val="00437AEC"/>
    <w:rsid w:val="00443077"/>
    <w:rsid w:val="00450772"/>
    <w:rsid w:val="00452953"/>
    <w:rsid w:val="00480D74"/>
    <w:rsid w:val="00482F3D"/>
    <w:rsid w:val="004870C6"/>
    <w:rsid w:val="004A264C"/>
    <w:rsid w:val="004C0EDC"/>
    <w:rsid w:val="004D54F8"/>
    <w:rsid w:val="004D6FD1"/>
    <w:rsid w:val="00547274"/>
    <w:rsid w:val="0056360D"/>
    <w:rsid w:val="005B5822"/>
    <w:rsid w:val="005C3C6F"/>
    <w:rsid w:val="005D268E"/>
    <w:rsid w:val="00602453"/>
    <w:rsid w:val="006246E6"/>
    <w:rsid w:val="0062730C"/>
    <w:rsid w:val="006558DB"/>
    <w:rsid w:val="006603EB"/>
    <w:rsid w:val="00664CA1"/>
    <w:rsid w:val="00671599"/>
    <w:rsid w:val="00671961"/>
    <w:rsid w:val="00677FDA"/>
    <w:rsid w:val="00695575"/>
    <w:rsid w:val="006A29D2"/>
    <w:rsid w:val="006D2164"/>
    <w:rsid w:val="006F0EBD"/>
    <w:rsid w:val="006F5A17"/>
    <w:rsid w:val="00716930"/>
    <w:rsid w:val="00716AE9"/>
    <w:rsid w:val="0071771E"/>
    <w:rsid w:val="007257E5"/>
    <w:rsid w:val="007310AB"/>
    <w:rsid w:val="00752793"/>
    <w:rsid w:val="0076661B"/>
    <w:rsid w:val="00766673"/>
    <w:rsid w:val="007B22A9"/>
    <w:rsid w:val="0080175F"/>
    <w:rsid w:val="00802C8A"/>
    <w:rsid w:val="00805CAD"/>
    <w:rsid w:val="00810283"/>
    <w:rsid w:val="008116E5"/>
    <w:rsid w:val="00813DE2"/>
    <w:rsid w:val="00817663"/>
    <w:rsid w:val="00821BF0"/>
    <w:rsid w:val="0082538D"/>
    <w:rsid w:val="00842270"/>
    <w:rsid w:val="00852B73"/>
    <w:rsid w:val="00883C26"/>
    <w:rsid w:val="00894115"/>
    <w:rsid w:val="00897FF5"/>
    <w:rsid w:val="008C4876"/>
    <w:rsid w:val="008F2E25"/>
    <w:rsid w:val="00921B5B"/>
    <w:rsid w:val="0092358E"/>
    <w:rsid w:val="00927856"/>
    <w:rsid w:val="00956C78"/>
    <w:rsid w:val="00960528"/>
    <w:rsid w:val="0098188F"/>
    <w:rsid w:val="009A18B9"/>
    <w:rsid w:val="009B7DE7"/>
    <w:rsid w:val="009F5CBB"/>
    <w:rsid w:val="00A04279"/>
    <w:rsid w:val="00A224BC"/>
    <w:rsid w:val="00A30505"/>
    <w:rsid w:val="00A33C68"/>
    <w:rsid w:val="00A4154F"/>
    <w:rsid w:val="00A75D24"/>
    <w:rsid w:val="00A8692B"/>
    <w:rsid w:val="00AA3BC2"/>
    <w:rsid w:val="00AC659F"/>
    <w:rsid w:val="00AD6C72"/>
    <w:rsid w:val="00AE30D7"/>
    <w:rsid w:val="00B04B10"/>
    <w:rsid w:val="00B11D6A"/>
    <w:rsid w:val="00B130E6"/>
    <w:rsid w:val="00B20EED"/>
    <w:rsid w:val="00B72B27"/>
    <w:rsid w:val="00B777B1"/>
    <w:rsid w:val="00B870F2"/>
    <w:rsid w:val="00B96842"/>
    <w:rsid w:val="00BB37CC"/>
    <w:rsid w:val="00BC0DC1"/>
    <w:rsid w:val="00BD63DA"/>
    <w:rsid w:val="00BE3830"/>
    <w:rsid w:val="00BE423B"/>
    <w:rsid w:val="00BF42B4"/>
    <w:rsid w:val="00C21012"/>
    <w:rsid w:val="00C31307"/>
    <w:rsid w:val="00C576EE"/>
    <w:rsid w:val="00C6269B"/>
    <w:rsid w:val="00C70B19"/>
    <w:rsid w:val="00C73C4C"/>
    <w:rsid w:val="00C9120F"/>
    <w:rsid w:val="00CA57AD"/>
    <w:rsid w:val="00CB5FDC"/>
    <w:rsid w:val="00CC3875"/>
    <w:rsid w:val="00CD0CB0"/>
    <w:rsid w:val="00D13971"/>
    <w:rsid w:val="00D54DDE"/>
    <w:rsid w:val="00DA12C1"/>
    <w:rsid w:val="00DA3B0D"/>
    <w:rsid w:val="00DC6463"/>
    <w:rsid w:val="00DD5283"/>
    <w:rsid w:val="00DE06F7"/>
    <w:rsid w:val="00DF6910"/>
    <w:rsid w:val="00DF7B55"/>
    <w:rsid w:val="00E012A9"/>
    <w:rsid w:val="00E0305B"/>
    <w:rsid w:val="00E3475B"/>
    <w:rsid w:val="00E6123C"/>
    <w:rsid w:val="00E669AD"/>
    <w:rsid w:val="00E704CF"/>
    <w:rsid w:val="00E7104A"/>
    <w:rsid w:val="00E84989"/>
    <w:rsid w:val="00E87988"/>
    <w:rsid w:val="00E95BBB"/>
    <w:rsid w:val="00E9795F"/>
    <w:rsid w:val="00EB2A4A"/>
    <w:rsid w:val="00EB5CFF"/>
    <w:rsid w:val="00EC6E7C"/>
    <w:rsid w:val="00EE24FD"/>
    <w:rsid w:val="00EF680A"/>
    <w:rsid w:val="00F00973"/>
    <w:rsid w:val="00F13BBD"/>
    <w:rsid w:val="00F17759"/>
    <w:rsid w:val="00F45E00"/>
    <w:rsid w:val="00F477EB"/>
    <w:rsid w:val="00F90949"/>
    <w:rsid w:val="00F9297E"/>
    <w:rsid w:val="00F95697"/>
    <w:rsid w:val="00FC78CA"/>
    <w:rsid w:val="00FE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52D22D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ascii="Times New Roman" w:eastAsia="Times New Roman" w:hAnsi="Times New Roman" w:cs="Times New Roman"/>
      <w:b w:val="0"/>
      <w:sz w:val="23"/>
      <w:szCs w:val="23"/>
      <w:lang w:eastAsia="ar-SA"/>
    </w:rPr>
  </w:style>
  <w:style w:type="character" w:customStyle="1" w:styleId="WW8Num4z0">
    <w:name w:val="WW8Num4z0"/>
    <w:rPr>
      <w:strike w:val="0"/>
      <w:dstrike w:val="0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strike w:val="0"/>
      <w:dstrike w:val="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strike w:val="0"/>
      <w:dstrike w:val="0"/>
      <w:color w:val="auto"/>
      <w:u w:val="none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b w:val="0"/>
      <w:bCs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eastAsia="Calibri"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color w:val="auto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  <w:color w:val="auto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strike w:val="0"/>
      <w:dstrike w:val="0"/>
      <w:u w:val="none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color w:val="auto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Domylnaczcionkaakapitu2">
    <w:name w:val="Domyślna czcionka akapitu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Domylnaczcionkaakapitu1">
    <w:name w:val="Domyślna czcionka akapitu1"/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3Znak">
    <w:name w:val="Tekst podstawowy wcięty 3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color w:val="000000"/>
      <w:szCs w:val="24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TekstprzypisudolnegoZnak">
    <w:name w:val="Tekst przypisu dolnego Znak"/>
    <w:rPr>
      <w:rFonts w:ascii="Times New Roman" w:eastAsia="Arial Unicode MS" w:hAnsi="Times New Roman" w:cs="Times New Roman"/>
      <w:kern w:val="2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Pr>
      <w:rFonts w:ascii="Times New Roman" w:eastAsia="Times New Roman" w:hAnsi="Times New Roman" w:cs="Times New Roman"/>
      <w:b/>
      <w:bCs/>
    </w:rPr>
  </w:style>
  <w:style w:type="character" w:customStyle="1" w:styleId="PlandokumentuZnak">
    <w:name w:val="Plan dokumentu Znak"/>
    <w:rPr>
      <w:rFonts w:ascii="Tahoma" w:eastAsia="Times New Roman" w:hAnsi="Tahoma" w:cs="Tahoma"/>
      <w:sz w:val="16"/>
      <w:szCs w:val="16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styleId="Wzmianka">
    <w:name w:val="Mention"/>
    <w:rPr>
      <w:color w:val="2B579A"/>
      <w:shd w:val="clear" w:color="auto" w:fill="E6E6E6"/>
    </w:rPr>
  </w:style>
  <w:style w:type="character" w:customStyle="1" w:styleId="TekstprzypisukocowegoZnak">
    <w:name w:val="Tekst przypisu końcowego Znak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character" w:styleId="Nierozpoznanawzmianka">
    <w:name w:val="Unresolved Mention"/>
    <w:rPr>
      <w:color w:val="605E5C"/>
      <w:shd w:val="clear" w:color="auto" w:fill="E1DFDD"/>
    </w:rPr>
  </w:style>
  <w:style w:type="character" w:customStyle="1" w:styleId="AkapitzlistZnak">
    <w:name w:val="Akapit z listą Znak"/>
    <w:aliases w:val="sw tekst Znak,L1 Znak,Numerowanie Znak,List Paragraph Znak,ISCG Numerowanie Znak,lp1 Znak"/>
    <w:uiPriority w:val="34"/>
    <w:rPr>
      <w:sz w:val="24"/>
      <w:szCs w:val="24"/>
    </w:rPr>
  </w:style>
  <w:style w:type="character" w:styleId="Uwydatnienie">
    <w:name w:val="Emphasis"/>
    <w:qFormat/>
    <w:rPr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color w:val="000000"/>
      <w:sz w:val="20"/>
      <w:lang w:val="x-none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Tekstpodstawowywcity21">
    <w:name w:val="Tekst podstawowy wcięty 21"/>
    <w:basedOn w:val="Normalny"/>
    <w:pPr>
      <w:tabs>
        <w:tab w:val="right" w:pos="284"/>
        <w:tab w:val="left" w:pos="408"/>
      </w:tabs>
      <w:overflowPunct w:val="0"/>
      <w:autoSpaceDE w:val="0"/>
      <w:ind w:left="408" w:hanging="408"/>
      <w:jc w:val="both"/>
    </w:pPr>
    <w:rPr>
      <w:sz w:val="20"/>
      <w:szCs w:val="20"/>
      <w:lang w:val="x-none"/>
    </w:rPr>
  </w:style>
  <w:style w:type="paragraph" w:customStyle="1" w:styleId="Tekstpodstawowywcity31">
    <w:name w:val="Tekst podstawowy wcięty 31"/>
    <w:basedOn w:val="Normalny"/>
    <w:pPr>
      <w:tabs>
        <w:tab w:val="right" w:pos="284"/>
        <w:tab w:val="left" w:pos="567"/>
      </w:tabs>
      <w:overflowPunct w:val="0"/>
      <w:autoSpaceDE w:val="0"/>
      <w:ind w:left="408" w:hanging="266"/>
      <w:jc w:val="both"/>
    </w:pPr>
    <w:rPr>
      <w:sz w:val="20"/>
      <w:szCs w:val="20"/>
      <w:lang w:val="x-none"/>
    </w:rPr>
  </w:style>
  <w:style w:type="paragraph" w:styleId="Akapitzlist">
    <w:name w:val="List Paragraph"/>
    <w:aliases w:val="sw tekst,L1,Numerowanie,ISCG Numerowanie,lp1"/>
    <w:basedOn w:val="Normalny"/>
    <w:uiPriority w:val="34"/>
    <w:qFormat/>
    <w:pPr>
      <w:ind w:left="720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widowControl w:val="0"/>
      <w:suppressLineNumbers/>
    </w:pPr>
    <w:rPr>
      <w:rFonts w:eastAsia="Arial Unicode MS"/>
      <w:kern w:val="2"/>
    </w:rPr>
  </w:style>
  <w:style w:type="paragraph" w:styleId="Tekstprzypisudolnego">
    <w:name w:val="footnote text"/>
    <w:basedOn w:val="Normalny"/>
    <w:pPr>
      <w:widowControl w:val="0"/>
    </w:pPr>
    <w:rPr>
      <w:rFonts w:eastAsia="Arial Unicode MS"/>
      <w:kern w:val="2"/>
      <w:sz w:val="20"/>
      <w:szCs w:val="20"/>
      <w:lang w:val="x-none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Plandokumentu">
    <w:name w:val="Plan dokumentu"/>
    <w:basedOn w:val="Normalny"/>
    <w:rPr>
      <w:rFonts w:ascii="Tahoma" w:hAnsi="Tahoma" w:cs="Tahoma"/>
      <w:sz w:val="16"/>
      <w:szCs w:val="16"/>
      <w:lang w:val="x-none"/>
    </w:r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customStyle="1" w:styleId="ustp">
    <w:name w:val="ustęp"/>
    <w:basedOn w:val="Normalny"/>
    <w:pPr>
      <w:tabs>
        <w:tab w:val="left" w:pos="284"/>
      </w:tabs>
      <w:spacing w:line="276" w:lineRule="auto"/>
      <w:jc w:val="both"/>
    </w:pPr>
    <w:rPr>
      <w:bCs/>
      <w:iCs/>
      <w:color w:val="000000"/>
      <w:kern w:val="2"/>
    </w:rPr>
  </w:style>
  <w:style w:type="character" w:styleId="Odwoaniedokomentarza">
    <w:name w:val="annotation reference"/>
    <w:uiPriority w:val="99"/>
    <w:semiHidden/>
    <w:unhideWhenUsed/>
    <w:rsid w:val="001F783D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1F783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1F783D"/>
    <w:rPr>
      <w:lang w:eastAsia="zh-CN"/>
    </w:rPr>
  </w:style>
  <w:style w:type="paragraph" w:customStyle="1" w:styleId="wzory-tekst">
    <w:name w:val="wzory-tekst"/>
    <w:basedOn w:val="Normalny"/>
    <w:rsid w:val="00664CA1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wzory-tekst-pkt-1">
    <w:name w:val="wzory-tekst-pkt-1"/>
    <w:basedOn w:val="Normalny"/>
    <w:rsid w:val="00664CA1"/>
    <w:pPr>
      <w:suppressAutoHyphens w:val="0"/>
      <w:spacing w:before="100" w:beforeAutospacing="1" w:after="100" w:afterAutospacing="1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4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rnelia.leszczynska.bydgoszcz@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1CD6A-4338-4EA2-8DA3-4C19C63E9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2786</Words>
  <Characters>16720</Characters>
  <Application>Microsoft Office Word</Application>
  <DocSecurity>0</DocSecurity>
  <Lines>139</Lines>
  <Paragraphs>38</Paragraphs>
  <ScaleCrop>false</ScaleCrop>
  <Company/>
  <LinksUpToDate>false</LinksUpToDate>
  <CharactersWithSpaces>19468</CharactersWithSpaces>
  <SharedDoc>false</SharedDoc>
  <HLinks>
    <vt:vector size="6" baseType="variant">
      <vt:variant>
        <vt:i4>3080266</vt:i4>
      </vt:variant>
      <vt:variant>
        <vt:i4>0</vt:i4>
      </vt:variant>
      <vt:variant>
        <vt:i4>0</vt:i4>
      </vt:variant>
      <vt:variant>
        <vt:i4>5</vt:i4>
      </vt:variant>
      <vt:variant>
        <vt:lpwstr>mailto:kornelia.leszczynska.bydgoszcz@rdos.gov.pl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2022-09-12T12:36:00Z</dcterms:created>
  <dcterms:modified xsi:type="dcterms:W3CDTF">2022-09-12T12:36:00Z</dcterms:modified>
</cp:coreProperties>
</file>