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3A64D" w14:textId="26BFAD2B" w:rsidR="00E802D6" w:rsidRDefault="00E66A95" w:rsidP="00E802D6">
      <w:pPr>
        <w:pStyle w:val="Tytu"/>
        <w:spacing w:line="276" w:lineRule="auto"/>
        <w:rPr>
          <w:rFonts w:cs="Arial"/>
          <w:bCs/>
          <w:szCs w:val="32"/>
        </w:rPr>
      </w:pPr>
      <w:r w:rsidRPr="003C506A">
        <w:rPr>
          <w:rFonts w:cs="Arial"/>
          <w:szCs w:val="32"/>
        </w:rPr>
        <w:t>Zarządzenie Nr</w:t>
      </w:r>
      <w:r w:rsidR="00D31EF4" w:rsidRPr="003C506A">
        <w:rPr>
          <w:rFonts w:cs="Arial"/>
          <w:szCs w:val="32"/>
        </w:rPr>
        <w:t xml:space="preserve"> </w:t>
      </w:r>
      <w:r w:rsidR="00A22BDF" w:rsidRPr="003C506A">
        <w:rPr>
          <w:rFonts w:cs="Arial"/>
          <w:szCs w:val="32"/>
        </w:rPr>
        <w:t>5</w:t>
      </w:r>
      <w:r w:rsidR="00A7726B" w:rsidRPr="003C506A">
        <w:rPr>
          <w:rFonts w:cs="Arial"/>
          <w:szCs w:val="32"/>
        </w:rPr>
        <w:t>/</w:t>
      </w:r>
      <w:r w:rsidR="00ED0719" w:rsidRPr="003C506A">
        <w:rPr>
          <w:rFonts w:cs="Arial"/>
          <w:szCs w:val="32"/>
        </w:rPr>
        <w:t>2024</w:t>
      </w:r>
      <w:bookmarkStart w:id="0" w:name="_Hlk161047326"/>
      <w:r w:rsidR="003C506A" w:rsidRPr="003C506A">
        <w:rPr>
          <w:rFonts w:cs="Arial"/>
          <w:szCs w:val="32"/>
        </w:rPr>
        <w:t xml:space="preserve"> </w:t>
      </w:r>
      <w:r w:rsidRPr="003C506A">
        <w:rPr>
          <w:rFonts w:cs="Arial"/>
          <w:szCs w:val="32"/>
        </w:rPr>
        <w:t>Regionalnego Dyrektora Ochrony Środowiska</w:t>
      </w:r>
      <w:r w:rsidR="003C506A" w:rsidRPr="003C506A">
        <w:rPr>
          <w:rFonts w:cs="Arial"/>
          <w:szCs w:val="32"/>
        </w:rPr>
        <w:t xml:space="preserve"> </w:t>
      </w:r>
      <w:r w:rsidRPr="003C506A">
        <w:rPr>
          <w:rFonts w:cs="Arial"/>
          <w:szCs w:val="32"/>
        </w:rPr>
        <w:t>w Katowicach</w:t>
      </w:r>
      <w:r w:rsidR="003C506A" w:rsidRPr="003C506A">
        <w:rPr>
          <w:rFonts w:cs="Arial"/>
          <w:szCs w:val="32"/>
        </w:rPr>
        <w:t xml:space="preserve"> </w:t>
      </w:r>
      <w:r w:rsidR="006752A5" w:rsidRPr="003C506A">
        <w:rPr>
          <w:rFonts w:cs="Arial"/>
          <w:szCs w:val="32"/>
        </w:rPr>
        <w:t>z dnia</w:t>
      </w:r>
      <w:r w:rsidR="0019581B" w:rsidRPr="003C506A">
        <w:rPr>
          <w:rFonts w:cs="Arial"/>
          <w:szCs w:val="32"/>
        </w:rPr>
        <w:t xml:space="preserve"> </w:t>
      </w:r>
      <w:r w:rsidR="00A22BDF" w:rsidRPr="003C506A">
        <w:rPr>
          <w:rFonts w:cs="Arial"/>
          <w:szCs w:val="32"/>
        </w:rPr>
        <w:t>11</w:t>
      </w:r>
      <w:r w:rsidR="002E5088" w:rsidRPr="003C506A">
        <w:rPr>
          <w:rFonts w:cs="Arial"/>
          <w:szCs w:val="32"/>
        </w:rPr>
        <w:t xml:space="preserve"> </w:t>
      </w:r>
      <w:r w:rsidR="00A22BDF" w:rsidRPr="003C506A">
        <w:rPr>
          <w:rFonts w:cs="Arial"/>
          <w:szCs w:val="32"/>
        </w:rPr>
        <w:t>marca</w:t>
      </w:r>
      <w:r w:rsidR="002E5088" w:rsidRPr="003C506A">
        <w:rPr>
          <w:rFonts w:cs="Arial"/>
          <w:szCs w:val="32"/>
        </w:rPr>
        <w:t xml:space="preserve"> </w:t>
      </w:r>
      <w:r w:rsidR="00ED0719" w:rsidRPr="003C506A">
        <w:rPr>
          <w:rFonts w:cs="Arial"/>
          <w:szCs w:val="32"/>
        </w:rPr>
        <w:t>2024</w:t>
      </w:r>
      <w:r w:rsidR="00734AFD" w:rsidRPr="003C506A">
        <w:rPr>
          <w:rFonts w:cs="Arial"/>
          <w:szCs w:val="32"/>
        </w:rPr>
        <w:t xml:space="preserve"> </w:t>
      </w:r>
      <w:r w:rsidRPr="003C506A">
        <w:rPr>
          <w:rFonts w:cs="Arial"/>
          <w:szCs w:val="32"/>
        </w:rPr>
        <w:t>r.</w:t>
      </w:r>
      <w:r w:rsidR="003C506A" w:rsidRPr="003C506A">
        <w:rPr>
          <w:rFonts w:cs="Arial"/>
          <w:szCs w:val="32"/>
        </w:rPr>
        <w:t xml:space="preserve"> </w:t>
      </w:r>
      <w:r w:rsidRPr="003C506A">
        <w:rPr>
          <w:rFonts w:cs="Arial"/>
          <w:bCs/>
          <w:szCs w:val="32"/>
        </w:rPr>
        <w:t>w sprawie wyzn</w:t>
      </w:r>
      <w:r w:rsidR="00E4619E" w:rsidRPr="003C506A">
        <w:rPr>
          <w:rFonts w:cs="Arial"/>
          <w:bCs/>
          <w:szCs w:val="32"/>
        </w:rPr>
        <w:t>aczenia szlak</w:t>
      </w:r>
      <w:r w:rsidR="002F7748" w:rsidRPr="003C506A">
        <w:rPr>
          <w:rFonts w:cs="Arial"/>
          <w:bCs/>
          <w:szCs w:val="32"/>
        </w:rPr>
        <w:t>ów</w:t>
      </w:r>
      <w:r w:rsidR="00002E45" w:rsidRPr="003C506A">
        <w:rPr>
          <w:rFonts w:cs="Arial"/>
          <w:bCs/>
          <w:szCs w:val="32"/>
        </w:rPr>
        <w:t xml:space="preserve"> </w:t>
      </w:r>
      <w:r w:rsidR="00E4619E" w:rsidRPr="003C506A">
        <w:rPr>
          <w:rFonts w:cs="Arial"/>
          <w:bCs/>
          <w:szCs w:val="32"/>
        </w:rPr>
        <w:t>ruchu pieszego</w:t>
      </w:r>
      <w:r w:rsidR="002F7748" w:rsidRPr="003C506A">
        <w:rPr>
          <w:rFonts w:cs="Arial"/>
          <w:bCs/>
          <w:szCs w:val="32"/>
        </w:rPr>
        <w:t xml:space="preserve"> i rowerowego</w:t>
      </w:r>
      <w:r w:rsidR="0006089F" w:rsidRPr="003C506A">
        <w:rPr>
          <w:rFonts w:cs="Arial"/>
          <w:bCs/>
          <w:szCs w:val="32"/>
        </w:rPr>
        <w:t xml:space="preserve"> oraz wskazania dróg dopuszczonych do ruchu pojazdów </w:t>
      </w:r>
      <w:r w:rsidRPr="003C506A">
        <w:rPr>
          <w:rFonts w:cs="Arial"/>
          <w:bCs/>
          <w:szCs w:val="32"/>
        </w:rPr>
        <w:t xml:space="preserve">w rezerwacie przyrody </w:t>
      </w:r>
      <w:r w:rsidR="002F7748" w:rsidRPr="003C506A">
        <w:rPr>
          <w:rFonts w:cs="Arial"/>
          <w:bCs/>
          <w:szCs w:val="32"/>
        </w:rPr>
        <w:t>Las Murckowski</w:t>
      </w:r>
    </w:p>
    <w:p w14:paraId="26041E5F" w14:textId="77777777" w:rsidR="00E802D6" w:rsidRPr="00E802D6" w:rsidRDefault="00E802D6" w:rsidP="00E802D6">
      <w:pPr>
        <w:pStyle w:val="Nagwek1"/>
      </w:pPr>
    </w:p>
    <w:bookmarkEnd w:id="0"/>
    <w:p w14:paraId="288E49C1" w14:textId="16BE2CE3" w:rsidR="00797A2A" w:rsidRPr="00200369" w:rsidRDefault="00E66A95" w:rsidP="00E802D6">
      <w:r w:rsidRPr="00200369">
        <w:t>Na podstawie art. 15 ust</w:t>
      </w:r>
      <w:r w:rsidR="00F057DC" w:rsidRPr="00200369">
        <w:t xml:space="preserve">. 1 pkt 15 </w:t>
      </w:r>
      <w:r w:rsidRPr="00200369">
        <w:t>ustawy z dnia 16 kwietnia 2004</w:t>
      </w:r>
      <w:r w:rsidR="003B452E" w:rsidRPr="00200369">
        <w:t xml:space="preserve"> </w:t>
      </w:r>
      <w:r w:rsidRPr="00200369">
        <w:t>r. o</w:t>
      </w:r>
      <w:r w:rsidR="00206E9C">
        <w:t> </w:t>
      </w:r>
      <w:r w:rsidRPr="00200369">
        <w:t xml:space="preserve">ochronie przyrody </w:t>
      </w:r>
      <w:r w:rsidR="00E64DB0" w:rsidRPr="00200369">
        <w:t>(</w:t>
      </w:r>
      <w:r w:rsidR="0006089F">
        <w:t>Dz. U. z </w:t>
      </w:r>
      <w:r w:rsidR="00916C59" w:rsidRPr="00200369">
        <w:t>2023</w:t>
      </w:r>
      <w:r w:rsidR="00AC7266" w:rsidRPr="00200369">
        <w:t xml:space="preserve"> r. poz.</w:t>
      </w:r>
      <w:r w:rsidR="00D25492" w:rsidRPr="00200369">
        <w:t xml:space="preserve"> 1336</w:t>
      </w:r>
      <w:r w:rsidR="00061CFD">
        <w:t xml:space="preserve">, z </w:t>
      </w:r>
      <w:proofErr w:type="spellStart"/>
      <w:r w:rsidR="00061CFD">
        <w:t>późn</w:t>
      </w:r>
      <w:proofErr w:type="spellEnd"/>
      <w:r w:rsidR="00061CFD">
        <w:t>. zm.</w:t>
      </w:r>
      <w:r w:rsidR="00AC7266" w:rsidRPr="00200369">
        <w:t xml:space="preserve">) </w:t>
      </w:r>
      <w:r w:rsidR="00F33ECC" w:rsidRPr="00200369">
        <w:t>zarządza się, co następuje:</w:t>
      </w:r>
    </w:p>
    <w:p w14:paraId="75B03405" w14:textId="77777777" w:rsidR="00FA50F7" w:rsidRDefault="0009227A" w:rsidP="00206E9C">
      <w:pPr>
        <w:numPr>
          <w:ilvl w:val="0"/>
          <w:numId w:val="46"/>
        </w:numPr>
        <w:tabs>
          <w:tab w:val="left" w:pos="567"/>
        </w:tabs>
        <w:spacing w:before="240"/>
        <w:ind w:left="567" w:hanging="567"/>
      </w:pPr>
      <w:r>
        <w:t>W rezerwacie przyrody Las Murckowski, położonym na terenie miasta Katowice</w:t>
      </w:r>
      <w:r w:rsidR="00FA50F7">
        <w:t>:</w:t>
      </w:r>
    </w:p>
    <w:p w14:paraId="03C8ABE4" w14:textId="77777777" w:rsidR="003E7541" w:rsidRDefault="0009227A" w:rsidP="003C506A">
      <w:pPr>
        <w:numPr>
          <w:ilvl w:val="0"/>
          <w:numId w:val="47"/>
        </w:numPr>
        <w:ind w:left="567" w:hanging="567"/>
      </w:pPr>
      <w:r w:rsidRPr="00E80064">
        <w:t xml:space="preserve">wyznacza się </w:t>
      </w:r>
      <w:r w:rsidR="00082ECF" w:rsidRPr="00E80064">
        <w:t>szlak</w:t>
      </w:r>
      <w:r w:rsidR="0059695E" w:rsidRPr="00E80064">
        <w:t>i</w:t>
      </w:r>
      <w:r w:rsidR="00E06922" w:rsidRPr="00E80064">
        <w:t xml:space="preserve"> ruchu pieszego</w:t>
      </w:r>
      <w:r w:rsidR="00082ECF" w:rsidRPr="00E80064">
        <w:t xml:space="preserve"> </w:t>
      </w:r>
      <w:r w:rsidR="00ED0719" w:rsidRPr="00E80064">
        <w:t>i rowerowego</w:t>
      </w:r>
      <w:r w:rsidRPr="00E80064">
        <w:t>,</w:t>
      </w:r>
      <w:r w:rsidR="00ED0719" w:rsidRPr="00E80064">
        <w:t xml:space="preserve"> </w:t>
      </w:r>
      <w:r w:rsidR="00347CFE" w:rsidRPr="00E80064">
        <w:t>przebiegając</w:t>
      </w:r>
      <w:r w:rsidR="00562B81" w:rsidRPr="00E80064">
        <w:t>e</w:t>
      </w:r>
      <w:r w:rsidR="00E06922" w:rsidRPr="00E80064">
        <w:t xml:space="preserve"> przez pododdziały</w:t>
      </w:r>
      <w:r w:rsidR="0059695E" w:rsidRPr="00E80064">
        <w:rPr>
          <w:rStyle w:val="Odwoanieprzypisudolnego"/>
          <w:rFonts w:cs="Arial"/>
          <w:bCs/>
          <w:sz w:val="22"/>
          <w:szCs w:val="22"/>
        </w:rPr>
        <w:footnoteReference w:id="1"/>
      </w:r>
      <w:r w:rsidR="00061CFD" w:rsidRPr="00E80064">
        <w:t>:</w:t>
      </w:r>
      <w:r w:rsidR="0059695E" w:rsidRPr="00E80064">
        <w:t xml:space="preserve"> </w:t>
      </w:r>
      <w:r w:rsidR="00FA50F7" w:rsidRPr="00E80064">
        <w:t xml:space="preserve">317b, 317d, </w:t>
      </w:r>
      <w:r w:rsidR="0059695E" w:rsidRPr="00E80064">
        <w:t xml:space="preserve">317g, </w:t>
      </w:r>
      <w:r w:rsidR="00FA50F7" w:rsidRPr="00E80064">
        <w:t xml:space="preserve">318a, </w:t>
      </w:r>
      <w:r w:rsidR="0059695E" w:rsidRPr="00E80064">
        <w:t xml:space="preserve">318c, 318d, </w:t>
      </w:r>
      <w:r w:rsidR="00E80064">
        <w:t>319</w:t>
      </w:r>
      <w:r w:rsidR="00E80064" w:rsidRPr="00E80064">
        <w:t xml:space="preserve">c, </w:t>
      </w:r>
      <w:r w:rsidR="00ED0719" w:rsidRPr="00E80064">
        <w:t xml:space="preserve">319d, </w:t>
      </w:r>
      <w:r w:rsidR="00A5683E" w:rsidRPr="00E80064">
        <w:t>320c,</w:t>
      </w:r>
      <w:r w:rsidR="0059695E" w:rsidRPr="00E80064">
        <w:t xml:space="preserve"> 329j, 329k, 333a, 334a, 335a</w:t>
      </w:r>
      <w:r w:rsidR="0059695E" w:rsidRPr="00864007">
        <w:t xml:space="preserve">, 335d, </w:t>
      </w:r>
      <w:r w:rsidR="00406705" w:rsidRPr="00864007">
        <w:t>L</w:t>
      </w:r>
      <w:r w:rsidR="00ED3856" w:rsidRPr="00864007">
        <w:t>eśnictwa Murcki</w:t>
      </w:r>
      <w:r w:rsidR="00B71EF2" w:rsidRPr="00864007">
        <w:t xml:space="preserve">, </w:t>
      </w:r>
      <w:r w:rsidR="00E06922" w:rsidRPr="00864007">
        <w:t>Nadleśnictw</w:t>
      </w:r>
      <w:r w:rsidR="00B71EF2" w:rsidRPr="00864007">
        <w:t>a</w:t>
      </w:r>
      <w:r w:rsidR="00E06922" w:rsidRPr="00864007">
        <w:t xml:space="preserve"> </w:t>
      </w:r>
      <w:r w:rsidR="00ED0719" w:rsidRPr="00864007">
        <w:t>Katowice</w:t>
      </w:r>
      <w:r w:rsidRPr="00864007">
        <w:t>, zgodnie z załącznikiem nr 1 do zarządzenia, obrazującym przebieg szlaków,</w:t>
      </w:r>
    </w:p>
    <w:p w14:paraId="4476F7E9" w14:textId="77777777" w:rsidR="00FF4D11" w:rsidRPr="00864007" w:rsidRDefault="0009227A" w:rsidP="003C506A">
      <w:pPr>
        <w:numPr>
          <w:ilvl w:val="0"/>
          <w:numId w:val="47"/>
        </w:numPr>
        <w:ind w:left="567" w:hanging="567"/>
      </w:pPr>
      <w:r w:rsidRPr="00864007">
        <w:t xml:space="preserve">wskazuje się </w:t>
      </w:r>
      <w:r w:rsidR="00FA50F7" w:rsidRPr="00864007">
        <w:t>drogi</w:t>
      </w:r>
      <w:r w:rsidRPr="00864007">
        <w:rPr>
          <w:rStyle w:val="Odwoanieprzypisudolnego"/>
          <w:rFonts w:cs="Arial"/>
          <w:bCs/>
          <w:sz w:val="22"/>
          <w:szCs w:val="22"/>
        </w:rPr>
        <w:footnoteReference w:id="2"/>
      </w:r>
      <w:r w:rsidRPr="00864007">
        <w:t xml:space="preserve"> dopuszczone do ruchu pojazdów,</w:t>
      </w:r>
      <w:r w:rsidR="00FA50F7" w:rsidRPr="00864007">
        <w:t xml:space="preserve"> przebiegające przez pododdziały</w:t>
      </w:r>
      <w:r w:rsidR="00FA50F7" w:rsidRPr="00864007">
        <w:rPr>
          <w:rStyle w:val="Odwoanieprzypisudolnego"/>
          <w:rFonts w:cs="Arial"/>
          <w:bCs/>
          <w:sz w:val="22"/>
          <w:szCs w:val="22"/>
        </w:rPr>
        <w:footnoteReference w:id="3"/>
      </w:r>
      <w:r w:rsidR="00FA50F7" w:rsidRPr="00864007">
        <w:t xml:space="preserve">: 317b, 317d, 318a, 318c, 329j, 329k, 333a, </w:t>
      </w:r>
      <w:r w:rsidR="00406705" w:rsidRPr="00864007">
        <w:t>L</w:t>
      </w:r>
      <w:r w:rsidR="00FA50F7" w:rsidRPr="00864007">
        <w:t>eśnictwa Murcki, Nadleśnictwa Katowice</w:t>
      </w:r>
      <w:r w:rsidRPr="00864007">
        <w:t xml:space="preserve">, </w:t>
      </w:r>
      <w:r w:rsidR="000026F9" w:rsidRPr="00864007">
        <w:t>z</w:t>
      </w:r>
      <w:r w:rsidR="00082ECF" w:rsidRPr="00864007">
        <w:t xml:space="preserve">godnie z załącznikiem </w:t>
      </w:r>
      <w:r w:rsidRPr="00864007">
        <w:t xml:space="preserve">nr 2 </w:t>
      </w:r>
      <w:r w:rsidR="00082ECF" w:rsidRPr="00864007">
        <w:t>do zarządzenia</w:t>
      </w:r>
      <w:r w:rsidR="0059695E" w:rsidRPr="00864007">
        <w:t>, obrazującym przebieg</w:t>
      </w:r>
      <w:r w:rsidRPr="00864007">
        <w:t xml:space="preserve"> dróg</w:t>
      </w:r>
      <w:r w:rsidR="000026F9" w:rsidRPr="00864007">
        <w:t>.</w:t>
      </w:r>
    </w:p>
    <w:p w14:paraId="23117452" w14:textId="77777777" w:rsidR="00D25492" w:rsidRPr="00200369" w:rsidRDefault="00002E45" w:rsidP="003E7541">
      <w:pPr>
        <w:numPr>
          <w:ilvl w:val="0"/>
          <w:numId w:val="46"/>
        </w:numPr>
        <w:ind w:left="567" w:hanging="567"/>
        <w:rPr>
          <w:rFonts w:eastAsia="Thorndale"/>
        </w:rPr>
      </w:pPr>
      <w:r w:rsidRPr="00200369">
        <w:rPr>
          <w:rFonts w:eastAsia="Thorndale"/>
        </w:rPr>
        <w:t xml:space="preserve">Zarządzenie wchodzi w </w:t>
      </w:r>
      <w:r w:rsidR="00D54268">
        <w:rPr>
          <w:rFonts w:eastAsia="Thorndale"/>
        </w:rPr>
        <w:t xml:space="preserve">życie po </w:t>
      </w:r>
      <w:r w:rsidR="00D54268" w:rsidRPr="00687A9E">
        <w:t>upływie</w:t>
      </w:r>
      <w:r w:rsidR="00D54268">
        <w:rPr>
          <w:rFonts w:eastAsia="Thorndale"/>
        </w:rPr>
        <w:t xml:space="preserve"> </w:t>
      </w:r>
      <w:r w:rsidR="000026F9" w:rsidRPr="00200369">
        <w:rPr>
          <w:rFonts w:eastAsia="Thorndale"/>
        </w:rPr>
        <w:t>14 dni od</w:t>
      </w:r>
      <w:r w:rsidRPr="00200369">
        <w:rPr>
          <w:rFonts w:eastAsia="Thorndale"/>
        </w:rPr>
        <w:t xml:space="preserve"> </w:t>
      </w:r>
      <w:r w:rsidR="00D54268">
        <w:rPr>
          <w:rFonts w:eastAsia="Thorndale"/>
        </w:rPr>
        <w:t xml:space="preserve">dnia </w:t>
      </w:r>
      <w:r w:rsidRPr="00200369">
        <w:rPr>
          <w:rFonts w:eastAsia="Thorndale"/>
        </w:rPr>
        <w:t>podpisania.</w:t>
      </w:r>
    </w:p>
    <w:p w14:paraId="6FA83CFC" w14:textId="77777777" w:rsidR="00D25492" w:rsidRPr="002E0EEB" w:rsidRDefault="00200369" w:rsidP="003E7541">
      <w:pPr>
        <w:numPr>
          <w:ilvl w:val="0"/>
          <w:numId w:val="46"/>
        </w:numPr>
        <w:ind w:left="567" w:hanging="567"/>
      </w:pPr>
      <w:r w:rsidRPr="00200369">
        <w:rPr>
          <w:rFonts w:eastAsia="Thorndale"/>
        </w:rPr>
        <w:t>T</w:t>
      </w:r>
      <w:r w:rsidRPr="00200369">
        <w:t xml:space="preserve">raci moc zarządzenie Nr </w:t>
      </w:r>
      <w:r w:rsidR="00ED0719">
        <w:t>32</w:t>
      </w:r>
      <w:r w:rsidRPr="00200369">
        <w:t>/20</w:t>
      </w:r>
      <w:r w:rsidR="00ED0719">
        <w:t>16</w:t>
      </w:r>
      <w:r w:rsidRPr="00200369">
        <w:t xml:space="preserve"> Regionalnego Dyrektora Ochrony Środowiska </w:t>
      </w:r>
      <w:r>
        <w:t>w </w:t>
      </w:r>
      <w:r w:rsidRPr="00200369">
        <w:t xml:space="preserve">Katowicach z 30 </w:t>
      </w:r>
      <w:r w:rsidR="00ED0719">
        <w:t>listopada 2016</w:t>
      </w:r>
      <w:r w:rsidRPr="00200369">
        <w:t xml:space="preserve"> r. </w:t>
      </w:r>
      <w:r w:rsidR="00A22BDF" w:rsidRPr="00A22BDF">
        <w:t>w sprawie wyznaczenia szlaków ruchu pieszego i rowerowego</w:t>
      </w:r>
      <w:r w:rsidR="002E0EEB">
        <w:t xml:space="preserve"> </w:t>
      </w:r>
      <w:r w:rsidR="00A22BDF" w:rsidRPr="00A22BDF">
        <w:t>w rezerwacie przyrody Las Murckowski</w:t>
      </w:r>
      <w:r w:rsidR="002E0EEB">
        <w:t>.</w:t>
      </w:r>
    </w:p>
    <w:p w14:paraId="28E6EAD0" w14:textId="58C8477A" w:rsidR="00D25492" w:rsidRPr="00E802D6" w:rsidRDefault="00D25492" w:rsidP="00E802D6">
      <w:pPr>
        <w:spacing w:before="480"/>
        <w:rPr>
          <w:rFonts w:eastAsia="Thorndale"/>
          <w:bCs/>
        </w:rPr>
      </w:pPr>
      <w:r w:rsidRPr="00E802D6">
        <w:rPr>
          <w:rFonts w:eastAsia="Thorndale"/>
          <w:bCs/>
        </w:rPr>
        <w:t>Regionalny Dyrektor Ochrony Środowiska w Katowicach</w:t>
      </w:r>
    </w:p>
    <w:p w14:paraId="3DCAECF4" w14:textId="77777777" w:rsidR="00D25492" w:rsidRPr="00E802D6" w:rsidRDefault="00D25492" w:rsidP="003E7541">
      <w:pPr>
        <w:rPr>
          <w:rFonts w:eastAsia="Thorndale"/>
          <w:bCs/>
        </w:rPr>
      </w:pPr>
      <w:r w:rsidRPr="00E802D6">
        <w:rPr>
          <w:rFonts w:eastAsia="Thorndale"/>
          <w:bCs/>
        </w:rPr>
        <w:t>dr Mirosława Mierczyk-Sawicka</w:t>
      </w:r>
    </w:p>
    <w:p w14:paraId="2CF119BE" w14:textId="77777777" w:rsidR="0059695E" w:rsidRPr="00E802D6" w:rsidRDefault="0059695E" w:rsidP="00206E9C">
      <w:pPr>
        <w:spacing w:after="960"/>
        <w:rPr>
          <w:rFonts w:eastAsia="Thorndale"/>
          <w:bCs/>
        </w:rPr>
      </w:pPr>
      <w:r w:rsidRPr="00E802D6">
        <w:rPr>
          <w:rFonts w:eastAsia="Thorndale"/>
          <w:bCs/>
        </w:rPr>
        <w:t>/podpisano elektronicznie/</w:t>
      </w:r>
    </w:p>
    <w:p w14:paraId="38756457" w14:textId="5BC7EFA7" w:rsidR="00852311" w:rsidRDefault="003E7541" w:rsidP="003E7541">
      <w:pPr>
        <w:pStyle w:val="Nagwek1"/>
      </w:pPr>
      <w:r>
        <w:br w:type="page"/>
      </w:r>
      <w:r w:rsidR="006B58CA" w:rsidRPr="00244ECD">
        <w:lastRenderedPageBreak/>
        <w:t>Załącznik</w:t>
      </w:r>
      <w:r w:rsidR="0009227A">
        <w:t>i</w:t>
      </w:r>
      <w:r w:rsidR="00E66A95" w:rsidRPr="00244ECD">
        <w:t xml:space="preserve"> do zarządzenia Nr</w:t>
      </w:r>
      <w:r w:rsidR="00A20988" w:rsidRPr="00244ECD">
        <w:t xml:space="preserve"> </w:t>
      </w:r>
      <w:r w:rsidR="00A22BDF">
        <w:t>5</w:t>
      </w:r>
      <w:r w:rsidR="00350B62">
        <w:t>/20</w:t>
      </w:r>
      <w:r w:rsidR="008A0AA1">
        <w:t>2</w:t>
      </w:r>
      <w:r w:rsidR="00ED0719">
        <w:t>4</w:t>
      </w:r>
      <w:r w:rsidR="008A0AA1">
        <w:t xml:space="preserve"> </w:t>
      </w:r>
      <w:r w:rsidR="00E66A95" w:rsidRPr="00244ECD">
        <w:t>Regionalnego Dyrektora Oc</w:t>
      </w:r>
      <w:r w:rsidR="00B528D8" w:rsidRPr="00244ECD">
        <w:t>hrony Środowiska w Katowicach z </w:t>
      </w:r>
      <w:r w:rsidR="00E66A95" w:rsidRPr="00244ECD">
        <w:t xml:space="preserve">dnia </w:t>
      </w:r>
      <w:r w:rsidR="00A22BDF">
        <w:t>11</w:t>
      </w:r>
      <w:r w:rsidR="00350B62">
        <w:t xml:space="preserve"> </w:t>
      </w:r>
      <w:r w:rsidR="00A22BDF">
        <w:t>marca</w:t>
      </w:r>
      <w:r w:rsidR="00A20988" w:rsidRPr="00244ECD">
        <w:t xml:space="preserve"> </w:t>
      </w:r>
      <w:r w:rsidR="00E66A95" w:rsidRPr="00244ECD">
        <w:t>20</w:t>
      </w:r>
      <w:r w:rsidR="008A0AA1">
        <w:t>2</w:t>
      </w:r>
      <w:r w:rsidR="00ED0719">
        <w:t>4</w:t>
      </w:r>
      <w:r w:rsidR="00A20988" w:rsidRPr="00244ECD">
        <w:t xml:space="preserve"> </w:t>
      </w:r>
      <w:r w:rsidR="00E66A95" w:rsidRPr="00244ECD">
        <w:t xml:space="preserve">r. </w:t>
      </w:r>
      <w:r w:rsidR="00852311" w:rsidRPr="00244ECD">
        <w:t>w sprawie wyznaczenia szlak</w:t>
      </w:r>
      <w:r w:rsidR="00ED0719">
        <w:t>ów</w:t>
      </w:r>
      <w:r w:rsidR="00891B68" w:rsidRPr="00244ECD">
        <w:t xml:space="preserve"> ruchu pieszego</w:t>
      </w:r>
      <w:r w:rsidR="00852311" w:rsidRPr="00244ECD">
        <w:t xml:space="preserve"> </w:t>
      </w:r>
      <w:r w:rsidR="00ED0719">
        <w:t xml:space="preserve">i rowerowego </w:t>
      </w:r>
      <w:r w:rsidR="0009227A" w:rsidRPr="0009227A">
        <w:t>oraz wskazania dróg dopuszczonych do ruchu pojazdów</w:t>
      </w:r>
      <w:r w:rsidR="0009227A" w:rsidRPr="008E67FD">
        <w:t xml:space="preserve"> </w:t>
      </w:r>
      <w:r w:rsidR="00200369">
        <w:t xml:space="preserve">w </w:t>
      </w:r>
      <w:r w:rsidR="00A20988" w:rsidRPr="00244ECD">
        <w:t xml:space="preserve">rezerwacie przyrody </w:t>
      </w:r>
      <w:r w:rsidR="00ED0719">
        <w:t>Las Murckowski</w:t>
      </w:r>
      <w:r w:rsidR="00852311" w:rsidRPr="00244ECD">
        <w:t>.</w:t>
      </w:r>
    </w:p>
    <w:p w14:paraId="15B27B54" w14:textId="77777777" w:rsidR="00E802D6" w:rsidRPr="00E802D6" w:rsidRDefault="00E802D6" w:rsidP="00E802D6"/>
    <w:p w14:paraId="0A97410A" w14:textId="0D61D5C0" w:rsidR="0009227A" w:rsidRDefault="0009227A" w:rsidP="003E7541">
      <w:pPr>
        <w:pStyle w:val="Nagwek2"/>
      </w:pPr>
      <w:r>
        <w:t>Załącznik nr 1</w:t>
      </w:r>
    </w:p>
    <w:p w14:paraId="67A6D188" w14:textId="77777777" w:rsidR="008173EE" w:rsidRPr="008173EE" w:rsidRDefault="008173EE" w:rsidP="003E7541">
      <w:pPr>
        <w:pStyle w:val="Nagwek2"/>
      </w:pPr>
      <w:r w:rsidRPr="00244ECD">
        <w:t>Map</w:t>
      </w:r>
      <w:r w:rsidR="00ED0719">
        <w:t>y</w:t>
      </w:r>
      <w:r w:rsidRPr="00244ECD">
        <w:t xml:space="preserve"> rezerwatu przyrody </w:t>
      </w:r>
      <w:r w:rsidR="00ED0719">
        <w:t>Las Murckowski</w:t>
      </w:r>
      <w:r w:rsidRPr="00244ECD">
        <w:t xml:space="preserve"> z zaznaczonym przebiegiem szlak</w:t>
      </w:r>
      <w:r w:rsidR="00ED0719">
        <w:t>ów</w:t>
      </w:r>
      <w:r w:rsidRPr="00244ECD">
        <w:t xml:space="preserve"> ruchu pieszego</w:t>
      </w:r>
      <w:r w:rsidR="0059695E">
        <w:t xml:space="preserve"> i </w:t>
      </w:r>
      <w:r w:rsidR="00ED0719">
        <w:t>rowerowego</w:t>
      </w:r>
      <w:r w:rsidRPr="00244ECD">
        <w:t>.</w:t>
      </w:r>
    </w:p>
    <w:p w14:paraId="05C13164" w14:textId="107AC216" w:rsidR="00ED0719" w:rsidRDefault="00206E9C" w:rsidP="003E7541">
      <w:pPr>
        <w:spacing w:before="120"/>
        <w:rPr>
          <w:rFonts w:eastAsia="Thorndale"/>
        </w:rPr>
      </w:pPr>
      <w:r>
        <w:rPr>
          <w:rFonts w:eastAsia="Thorndale"/>
        </w:rPr>
        <w:br w:type="page"/>
      </w:r>
      <w:r w:rsidR="003525DB">
        <w:rPr>
          <w:rFonts w:eastAsia="Thorndale"/>
        </w:rPr>
        <w:lastRenderedPageBreak/>
        <w:t xml:space="preserve">Mapa nr 1 </w:t>
      </w:r>
    </w:p>
    <w:p w14:paraId="5F907AC7" w14:textId="07DEC85A" w:rsidR="00ED0719" w:rsidRDefault="00206E9C" w:rsidP="003C506A">
      <w:pPr>
        <w:pStyle w:val="Tekstpodstawowy"/>
        <w:tabs>
          <w:tab w:val="left" w:pos="315"/>
          <w:tab w:val="left" w:pos="709"/>
        </w:tabs>
        <w:spacing w:before="120" w:after="4200"/>
        <w:jc w:val="left"/>
        <w:rPr>
          <w:rFonts w:eastAsia="Thorndale" w:cs="Arial"/>
          <w:sz w:val="22"/>
          <w:szCs w:val="22"/>
        </w:rPr>
      </w:pPr>
      <w:r>
        <w:rPr>
          <w:rFonts w:eastAsia="Thorndale" w:cs="Arial"/>
          <w:noProof/>
          <w:sz w:val="22"/>
          <w:szCs w:val="22"/>
        </w:rPr>
        <w:drawing>
          <wp:inline distT="0" distB="0" distL="0" distR="0" wp14:anchorId="2F744088" wp14:editId="5244E657">
            <wp:extent cx="6136005" cy="8446135"/>
            <wp:effectExtent l="0" t="0" r="0" b="0"/>
            <wp:docPr id="1" name="Obraz 4" descr="przebieg szlaków ruchu pieszego i rowerowego w jednej z enklaw rezerwatu (mapa nr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bieg szlaków ruchu pieszego i rowerowego w jednej z enklaw rezerwatu (mapa nr 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" b="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844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32000" w14:textId="77777777" w:rsidR="0059695E" w:rsidRDefault="00EA7487" w:rsidP="00206E9C">
      <w:pPr>
        <w:rPr>
          <w:rFonts w:eastAsia="Thorndale"/>
        </w:rPr>
      </w:pPr>
      <w:r>
        <w:rPr>
          <w:rFonts w:eastAsia="Thorndale"/>
        </w:rPr>
        <w:lastRenderedPageBreak/>
        <w:t xml:space="preserve">Mapa </w:t>
      </w:r>
      <w:r w:rsidR="0006089F">
        <w:rPr>
          <w:rFonts w:eastAsia="Thorndale"/>
        </w:rPr>
        <w:t>n</w:t>
      </w:r>
      <w:r>
        <w:rPr>
          <w:rFonts w:eastAsia="Thorndale"/>
        </w:rPr>
        <w:t xml:space="preserve">r 2 </w:t>
      </w:r>
    </w:p>
    <w:p w14:paraId="0CAF7592" w14:textId="275A291A" w:rsidR="00ED0719" w:rsidRPr="008173EE" w:rsidRDefault="00206E9C" w:rsidP="003C506A">
      <w:pPr>
        <w:pStyle w:val="Tekstpodstawowy"/>
        <w:tabs>
          <w:tab w:val="left" w:pos="315"/>
          <w:tab w:val="left" w:pos="709"/>
        </w:tabs>
        <w:spacing w:before="120" w:after="120"/>
        <w:jc w:val="left"/>
        <w:rPr>
          <w:rFonts w:eastAsia="Thorndale" w:cs="Arial"/>
          <w:sz w:val="22"/>
          <w:szCs w:val="22"/>
        </w:rPr>
      </w:pPr>
      <w:r>
        <w:rPr>
          <w:rFonts w:eastAsia="Thorndale" w:cs="Arial"/>
          <w:noProof/>
          <w:sz w:val="22"/>
          <w:szCs w:val="22"/>
        </w:rPr>
        <w:drawing>
          <wp:inline distT="0" distB="0" distL="0" distR="0" wp14:anchorId="19DC6C56" wp14:editId="430C8486">
            <wp:extent cx="5991860" cy="8470265"/>
            <wp:effectExtent l="0" t="0" r="0" b="0"/>
            <wp:docPr id="2" name="Obraz 3" descr="przebieg szlaków ruchu pieszego i rowerowego w jednej z enklaw rezerwatu (mapa nr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zebieg szlaków ruchu pieszego i rowerowego w jednej z enklaw rezerwatu (mapa nr 2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847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E2626" w14:textId="77777777" w:rsidR="0006089F" w:rsidRDefault="0006089F" w:rsidP="00206E9C">
      <w:pPr>
        <w:pStyle w:val="Nagwek2"/>
      </w:pPr>
      <w:r>
        <w:br w:type="page"/>
      </w:r>
      <w:r>
        <w:lastRenderedPageBreak/>
        <w:t xml:space="preserve">Załącznik nr </w:t>
      </w:r>
      <w:r w:rsidR="00A22BDF">
        <w:t>2</w:t>
      </w:r>
      <w:r>
        <w:t xml:space="preserve"> </w:t>
      </w:r>
    </w:p>
    <w:p w14:paraId="654A5DEA" w14:textId="77777777" w:rsidR="0006089F" w:rsidRDefault="0006089F" w:rsidP="00206E9C">
      <w:pPr>
        <w:pStyle w:val="Nagwek2"/>
      </w:pPr>
      <w:r w:rsidRPr="00244ECD">
        <w:t>Map</w:t>
      </w:r>
      <w:r>
        <w:t>y</w:t>
      </w:r>
      <w:r w:rsidRPr="00244ECD">
        <w:t xml:space="preserve"> rezerwatu przyrody </w:t>
      </w:r>
      <w:r>
        <w:t>Las Murckowski</w:t>
      </w:r>
      <w:r w:rsidRPr="00244ECD">
        <w:t xml:space="preserve"> z zaznaczonym przebiegiem </w:t>
      </w:r>
      <w:r>
        <w:t>dróg dopuszczonych do ruchu pojazdów</w:t>
      </w:r>
      <w:r w:rsidRPr="00244ECD">
        <w:t>.</w:t>
      </w:r>
    </w:p>
    <w:p w14:paraId="7101B93D" w14:textId="4B378030" w:rsidR="0006089F" w:rsidRDefault="00206E9C" w:rsidP="00206E9C">
      <w:r>
        <w:br w:type="page"/>
      </w:r>
      <w:r w:rsidR="0006089F">
        <w:lastRenderedPageBreak/>
        <w:t>Mapa nr 1</w:t>
      </w:r>
    </w:p>
    <w:p w14:paraId="6A2C5431" w14:textId="6D0298B3" w:rsidR="0006089F" w:rsidRDefault="00206E9C" w:rsidP="003C506A">
      <w:pPr>
        <w:spacing w:line="276" w:lineRule="auto"/>
      </w:pPr>
      <w:r>
        <w:rPr>
          <w:noProof/>
        </w:rPr>
        <w:drawing>
          <wp:inline distT="0" distB="0" distL="0" distR="0" wp14:anchorId="3834EB4C" wp14:editId="390D01D8">
            <wp:extent cx="6040120" cy="8542655"/>
            <wp:effectExtent l="0" t="0" r="0" b="0"/>
            <wp:docPr id="3" name="Obraz 2" descr="przebieg dróg dopuszczonych do ruchu pojazdów w jednej z enklaw rezerwatu (mapa nr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zebieg dróg dopuszczonych do ruchu pojazdów w jednej z enklaw rezerwatu (mapa nr 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854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6BF88" w14:textId="77777777" w:rsidR="0006089F" w:rsidRDefault="0006089F" w:rsidP="00206E9C">
      <w:r>
        <w:br w:type="page"/>
      </w:r>
      <w:r w:rsidRPr="0006089F">
        <w:lastRenderedPageBreak/>
        <w:t>Mapa nr 2</w:t>
      </w:r>
    </w:p>
    <w:p w14:paraId="61464B4B" w14:textId="4510143A" w:rsidR="009F30AF" w:rsidRPr="003A214D" w:rsidRDefault="00206E9C" w:rsidP="00206E9C">
      <w:pPr>
        <w:spacing w:line="276" w:lineRule="auto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61338418" wp14:editId="08B8EA9B">
            <wp:extent cx="6087745" cy="8614410"/>
            <wp:effectExtent l="0" t="0" r="0" b="0"/>
            <wp:docPr id="4" name="Obraz 1" descr="przebieg dróg dopuszczonych do ruchu pojazdów w jednej z enklaw rezerwatu (mapa nr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zebieg dróg dopuszczonych do ruchu pojazdów w jednej z enklaw rezerwatu (mapa nr 2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86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30AF" w:rsidRPr="003A214D" w:rsidSect="008C00F0">
      <w:footnotePr>
        <w:pos w:val="beneathText"/>
        <w:numRestart w:val="eachPage"/>
      </w:footnotePr>
      <w:endnotePr>
        <w:numFmt w:val="decimal"/>
      </w:endnotePr>
      <w:pgSz w:w="11905" w:h="16837"/>
      <w:pgMar w:top="1276" w:right="990" w:bottom="1418" w:left="1134" w:header="708" w:footer="708" w:gutter="0"/>
      <w:cols w:space="708"/>
      <w:docGrid w:linePitch="36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2A430" w14:textId="77777777" w:rsidR="008C00F0" w:rsidRDefault="008C00F0" w:rsidP="000A7640">
      <w:r>
        <w:separator/>
      </w:r>
    </w:p>
  </w:endnote>
  <w:endnote w:type="continuationSeparator" w:id="0">
    <w:p w14:paraId="7E0CF0CA" w14:textId="77777777" w:rsidR="008C00F0" w:rsidRDefault="008C00F0" w:rsidP="000A7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MS Gothic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lbany">
    <w:altName w:val="Arial"/>
    <w:charset w:val="EE"/>
    <w:family w:val="swiss"/>
    <w:pitch w:val="variable"/>
  </w:font>
  <w:font w:name="HG Mincho Light J">
    <w:altName w:val="Times New Roman"/>
    <w:charset w:val="EE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horndale">
    <w:altName w:val="Times New Roman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17F65" w14:textId="77777777" w:rsidR="008C00F0" w:rsidRDefault="008C00F0" w:rsidP="000A7640">
      <w:r>
        <w:separator/>
      </w:r>
    </w:p>
  </w:footnote>
  <w:footnote w:type="continuationSeparator" w:id="0">
    <w:p w14:paraId="52A300F3" w14:textId="77777777" w:rsidR="008C00F0" w:rsidRDefault="008C00F0" w:rsidP="000A7640">
      <w:r>
        <w:continuationSeparator/>
      </w:r>
    </w:p>
  </w:footnote>
  <w:footnote w:id="1">
    <w:p w14:paraId="5F688AE1" w14:textId="4678C866" w:rsidR="0059695E" w:rsidRPr="00E802D6" w:rsidRDefault="0059695E" w:rsidP="00E802D6">
      <w:pPr>
        <w:pStyle w:val="Tekstprzypisudolnego"/>
        <w:spacing w:line="276" w:lineRule="auto"/>
        <w:rPr>
          <w:rFonts w:ascii="Arial" w:hAnsi="Arial" w:cs="Arial"/>
          <w:sz w:val="22"/>
          <w:szCs w:val="22"/>
          <w:lang w:val="pl-PL"/>
        </w:rPr>
      </w:pPr>
      <w:r w:rsidRPr="00E802D6">
        <w:rPr>
          <w:rStyle w:val="Odwoanieprzypisudolnego"/>
          <w:rFonts w:ascii="Arial" w:hAnsi="Arial" w:cs="Arial"/>
          <w:sz w:val="22"/>
          <w:szCs w:val="22"/>
        </w:rPr>
        <w:footnoteRef/>
      </w:r>
      <w:r w:rsidRPr="00E802D6">
        <w:rPr>
          <w:rFonts w:ascii="Arial" w:hAnsi="Arial" w:cs="Arial"/>
          <w:sz w:val="22"/>
          <w:szCs w:val="22"/>
        </w:rPr>
        <w:t xml:space="preserve"> Zgodnie z Planem Urządzenia Lasu dla Nadleśnictwa </w:t>
      </w:r>
      <w:r w:rsidRPr="00E802D6">
        <w:rPr>
          <w:rFonts w:ascii="Arial" w:hAnsi="Arial" w:cs="Arial"/>
          <w:sz w:val="22"/>
          <w:szCs w:val="22"/>
          <w:lang w:val="pl-PL"/>
        </w:rPr>
        <w:t>Katowice</w:t>
      </w:r>
      <w:r w:rsidRPr="00E802D6">
        <w:rPr>
          <w:rFonts w:ascii="Arial" w:hAnsi="Arial" w:cs="Arial"/>
          <w:sz w:val="22"/>
          <w:szCs w:val="22"/>
        </w:rPr>
        <w:t xml:space="preserve"> na okres gospodarczy od 1 stycznia  </w:t>
      </w:r>
      <w:r w:rsidRPr="00E802D6">
        <w:rPr>
          <w:rFonts w:ascii="Arial" w:hAnsi="Arial" w:cs="Arial"/>
          <w:sz w:val="22"/>
          <w:szCs w:val="22"/>
          <w:lang w:val="pl-PL"/>
        </w:rPr>
        <w:t xml:space="preserve">2020 </w:t>
      </w:r>
      <w:r w:rsidRPr="00E802D6">
        <w:rPr>
          <w:rFonts w:ascii="Arial" w:hAnsi="Arial" w:cs="Arial"/>
          <w:sz w:val="22"/>
          <w:szCs w:val="22"/>
        </w:rPr>
        <w:t xml:space="preserve">r. do 31 grudnia </w:t>
      </w:r>
      <w:r w:rsidRPr="00E802D6">
        <w:rPr>
          <w:rFonts w:ascii="Arial" w:hAnsi="Arial" w:cs="Arial"/>
          <w:sz w:val="22"/>
          <w:szCs w:val="22"/>
          <w:lang w:val="pl-PL"/>
        </w:rPr>
        <w:t>2029</w:t>
      </w:r>
      <w:r w:rsidRPr="00E802D6">
        <w:rPr>
          <w:rFonts w:ascii="Arial" w:hAnsi="Arial" w:cs="Arial"/>
          <w:sz w:val="22"/>
          <w:szCs w:val="22"/>
        </w:rPr>
        <w:t xml:space="preserve"> r.</w:t>
      </w:r>
    </w:p>
  </w:footnote>
  <w:footnote w:id="2">
    <w:p w14:paraId="48A4CFD3" w14:textId="77777777" w:rsidR="0009227A" w:rsidRPr="00E802D6" w:rsidRDefault="0009227A" w:rsidP="00E802D6">
      <w:pPr>
        <w:pStyle w:val="Tekstprzypisudolnego"/>
        <w:spacing w:line="276" w:lineRule="auto"/>
        <w:rPr>
          <w:rFonts w:ascii="Arial" w:hAnsi="Arial" w:cs="Arial"/>
          <w:sz w:val="22"/>
          <w:szCs w:val="22"/>
        </w:rPr>
      </w:pPr>
      <w:r w:rsidRPr="00E802D6">
        <w:rPr>
          <w:rStyle w:val="Odwoanieprzypisudolnego"/>
          <w:rFonts w:ascii="Arial" w:hAnsi="Arial" w:cs="Arial"/>
          <w:sz w:val="22"/>
          <w:szCs w:val="22"/>
        </w:rPr>
        <w:footnoteRef/>
      </w:r>
      <w:r w:rsidRPr="00E802D6">
        <w:rPr>
          <w:rFonts w:ascii="Arial" w:hAnsi="Arial" w:cs="Arial"/>
          <w:sz w:val="22"/>
          <w:szCs w:val="22"/>
        </w:rPr>
        <w:t xml:space="preserve"> </w:t>
      </w:r>
      <w:r w:rsidR="00A22BDF" w:rsidRPr="00E802D6">
        <w:rPr>
          <w:rFonts w:ascii="Arial" w:hAnsi="Arial" w:cs="Arial"/>
          <w:sz w:val="22"/>
          <w:szCs w:val="22"/>
        </w:rPr>
        <w:t>Drogi leśne dopuszczon</w:t>
      </w:r>
      <w:r w:rsidR="00A22BDF" w:rsidRPr="00E802D6">
        <w:rPr>
          <w:rFonts w:ascii="Arial" w:hAnsi="Arial" w:cs="Arial"/>
          <w:sz w:val="22"/>
          <w:szCs w:val="22"/>
          <w:lang w:val="pl-PL"/>
        </w:rPr>
        <w:t>e</w:t>
      </w:r>
      <w:r w:rsidRPr="00E802D6">
        <w:rPr>
          <w:rFonts w:ascii="Arial" w:hAnsi="Arial" w:cs="Arial"/>
          <w:sz w:val="22"/>
          <w:szCs w:val="22"/>
        </w:rPr>
        <w:t xml:space="preserve"> do ruchu pojazdów, zgodnie z art. 29 ustawy z dnia 28 września 1991 r. o lasach</w:t>
      </w:r>
      <w:r w:rsidR="000047F1" w:rsidRPr="00E802D6">
        <w:rPr>
          <w:rFonts w:ascii="Arial" w:hAnsi="Arial" w:cs="Arial"/>
          <w:sz w:val="22"/>
          <w:szCs w:val="22"/>
          <w:lang w:val="pl-PL"/>
        </w:rPr>
        <w:t xml:space="preserve"> </w:t>
      </w:r>
      <w:r w:rsidR="000047F1" w:rsidRPr="00E802D6">
        <w:rPr>
          <w:rFonts w:ascii="Arial" w:hAnsi="Arial" w:cs="Arial"/>
          <w:sz w:val="22"/>
          <w:szCs w:val="22"/>
        </w:rPr>
        <w:t>(Dz. U. z 2023 r. poz. 1356 z</w:t>
      </w:r>
      <w:r w:rsidR="00521B74" w:rsidRPr="00E802D6">
        <w:rPr>
          <w:rFonts w:ascii="Arial" w:hAnsi="Arial" w:cs="Arial"/>
          <w:sz w:val="22"/>
          <w:szCs w:val="22"/>
          <w:lang w:val="pl-PL"/>
        </w:rPr>
        <w:t> </w:t>
      </w:r>
      <w:proofErr w:type="spellStart"/>
      <w:r w:rsidR="000047F1" w:rsidRPr="00E802D6">
        <w:rPr>
          <w:rFonts w:ascii="Arial" w:hAnsi="Arial" w:cs="Arial"/>
          <w:sz w:val="22"/>
          <w:szCs w:val="22"/>
        </w:rPr>
        <w:t>późn</w:t>
      </w:r>
      <w:proofErr w:type="spellEnd"/>
      <w:r w:rsidR="000047F1" w:rsidRPr="00E802D6">
        <w:rPr>
          <w:rFonts w:ascii="Arial" w:hAnsi="Arial" w:cs="Arial"/>
          <w:sz w:val="22"/>
          <w:szCs w:val="22"/>
        </w:rPr>
        <w:t>. zm.)</w:t>
      </w:r>
      <w:r w:rsidRPr="00E802D6">
        <w:rPr>
          <w:rFonts w:ascii="Arial" w:hAnsi="Arial" w:cs="Arial"/>
          <w:sz w:val="22"/>
          <w:szCs w:val="22"/>
        </w:rPr>
        <w:t>.</w:t>
      </w:r>
    </w:p>
  </w:footnote>
  <w:footnote w:id="3">
    <w:p w14:paraId="75C5B5AE" w14:textId="7D51CED5" w:rsidR="00FA50F7" w:rsidRPr="00864007" w:rsidRDefault="00FA50F7" w:rsidP="00E802D6">
      <w:pPr>
        <w:pStyle w:val="Tekstprzypisudolnego"/>
        <w:spacing w:line="276" w:lineRule="auto"/>
        <w:rPr>
          <w:lang w:val="pl-PL"/>
        </w:rPr>
      </w:pPr>
      <w:r w:rsidRPr="00E802D6">
        <w:rPr>
          <w:rStyle w:val="Odwoanieprzypisudolnego"/>
          <w:rFonts w:ascii="Arial" w:hAnsi="Arial" w:cs="Arial"/>
          <w:sz w:val="22"/>
          <w:szCs w:val="22"/>
        </w:rPr>
        <w:footnoteRef/>
      </w:r>
      <w:r w:rsidRPr="00E802D6">
        <w:rPr>
          <w:rFonts w:ascii="Arial" w:hAnsi="Arial" w:cs="Arial"/>
          <w:sz w:val="22"/>
          <w:szCs w:val="22"/>
        </w:rPr>
        <w:t xml:space="preserve"> Zgodnie z Planem Urządzenia Lasu dla Nadleśnictwa </w:t>
      </w:r>
      <w:r w:rsidRPr="00E802D6">
        <w:rPr>
          <w:rFonts w:ascii="Arial" w:hAnsi="Arial" w:cs="Arial"/>
          <w:sz w:val="22"/>
          <w:szCs w:val="22"/>
          <w:lang w:val="pl-PL"/>
        </w:rPr>
        <w:t>Katowice</w:t>
      </w:r>
      <w:r w:rsidRPr="00E802D6">
        <w:rPr>
          <w:rFonts w:ascii="Arial" w:hAnsi="Arial" w:cs="Arial"/>
          <w:sz w:val="22"/>
          <w:szCs w:val="22"/>
        </w:rPr>
        <w:t xml:space="preserve"> na okres gospodarczy od 1 stycznia  </w:t>
      </w:r>
      <w:r w:rsidRPr="00E802D6">
        <w:rPr>
          <w:rFonts w:ascii="Arial" w:hAnsi="Arial" w:cs="Arial"/>
          <w:sz w:val="22"/>
          <w:szCs w:val="22"/>
          <w:lang w:val="pl-PL"/>
        </w:rPr>
        <w:t xml:space="preserve">2020 </w:t>
      </w:r>
      <w:r w:rsidRPr="00E802D6">
        <w:rPr>
          <w:rFonts w:ascii="Arial" w:hAnsi="Arial" w:cs="Arial"/>
          <w:sz w:val="22"/>
          <w:szCs w:val="22"/>
        </w:rPr>
        <w:t xml:space="preserve">r. do 31 grudnia </w:t>
      </w:r>
      <w:r w:rsidRPr="00E802D6">
        <w:rPr>
          <w:rFonts w:ascii="Arial" w:hAnsi="Arial" w:cs="Arial"/>
          <w:sz w:val="22"/>
          <w:szCs w:val="22"/>
          <w:lang w:val="pl-PL"/>
        </w:rPr>
        <w:t>2029</w:t>
      </w:r>
      <w:r w:rsidRPr="00E802D6">
        <w:rPr>
          <w:rFonts w:ascii="Arial" w:hAnsi="Arial" w:cs="Arial"/>
          <w:sz w:val="22"/>
          <w:szCs w:val="22"/>
        </w:rPr>
        <w:t xml:space="preserve"> r.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960"/>
        </w:tabs>
        <w:ind w:left="396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31A2BEF"/>
    <w:multiLevelType w:val="hybridMultilevel"/>
    <w:tmpl w:val="85B02FDE"/>
    <w:lvl w:ilvl="0" w:tplc="E69695B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E0821"/>
    <w:multiLevelType w:val="hybridMultilevel"/>
    <w:tmpl w:val="0276E2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0A5607"/>
    <w:multiLevelType w:val="hybridMultilevel"/>
    <w:tmpl w:val="0250135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A8C3D1C"/>
    <w:multiLevelType w:val="hybridMultilevel"/>
    <w:tmpl w:val="4F3E60E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B8358FE"/>
    <w:multiLevelType w:val="hybridMultilevel"/>
    <w:tmpl w:val="8E18C5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7D7B5F"/>
    <w:multiLevelType w:val="hybridMultilevel"/>
    <w:tmpl w:val="C7B629D8"/>
    <w:lvl w:ilvl="0" w:tplc="22C09F90">
      <w:start w:val="1"/>
      <w:numFmt w:val="decimal"/>
      <w:lvlText w:val="%1)"/>
      <w:lvlJc w:val="left"/>
      <w:pPr>
        <w:ind w:left="3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5" w:hanging="360"/>
      </w:pPr>
    </w:lvl>
    <w:lvl w:ilvl="2" w:tplc="0415001B" w:tentative="1">
      <w:start w:val="1"/>
      <w:numFmt w:val="lowerRoman"/>
      <w:lvlText w:val="%3."/>
      <w:lvlJc w:val="right"/>
      <w:pPr>
        <w:ind w:left="1815" w:hanging="180"/>
      </w:pPr>
    </w:lvl>
    <w:lvl w:ilvl="3" w:tplc="0415000F" w:tentative="1">
      <w:start w:val="1"/>
      <w:numFmt w:val="decimal"/>
      <w:lvlText w:val="%4."/>
      <w:lvlJc w:val="left"/>
      <w:pPr>
        <w:ind w:left="2535" w:hanging="360"/>
      </w:pPr>
    </w:lvl>
    <w:lvl w:ilvl="4" w:tplc="04150019" w:tentative="1">
      <w:start w:val="1"/>
      <w:numFmt w:val="lowerLetter"/>
      <w:lvlText w:val="%5."/>
      <w:lvlJc w:val="left"/>
      <w:pPr>
        <w:ind w:left="3255" w:hanging="360"/>
      </w:pPr>
    </w:lvl>
    <w:lvl w:ilvl="5" w:tplc="0415001B" w:tentative="1">
      <w:start w:val="1"/>
      <w:numFmt w:val="lowerRoman"/>
      <w:lvlText w:val="%6."/>
      <w:lvlJc w:val="right"/>
      <w:pPr>
        <w:ind w:left="3975" w:hanging="180"/>
      </w:pPr>
    </w:lvl>
    <w:lvl w:ilvl="6" w:tplc="0415000F" w:tentative="1">
      <w:start w:val="1"/>
      <w:numFmt w:val="decimal"/>
      <w:lvlText w:val="%7."/>
      <w:lvlJc w:val="left"/>
      <w:pPr>
        <w:ind w:left="4695" w:hanging="360"/>
      </w:pPr>
    </w:lvl>
    <w:lvl w:ilvl="7" w:tplc="04150019" w:tentative="1">
      <w:start w:val="1"/>
      <w:numFmt w:val="lowerLetter"/>
      <w:lvlText w:val="%8."/>
      <w:lvlJc w:val="left"/>
      <w:pPr>
        <w:ind w:left="5415" w:hanging="360"/>
      </w:pPr>
    </w:lvl>
    <w:lvl w:ilvl="8" w:tplc="0415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9" w15:restartNumberingAfterBreak="0">
    <w:nsid w:val="170D0454"/>
    <w:multiLevelType w:val="hybridMultilevel"/>
    <w:tmpl w:val="05806714"/>
    <w:lvl w:ilvl="0" w:tplc="D6004E78">
      <w:start w:val="1"/>
      <w:numFmt w:val="decimal"/>
      <w:lvlText w:val="%1)"/>
      <w:lvlJc w:val="left"/>
      <w:pPr>
        <w:ind w:left="786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8693BC2"/>
    <w:multiLevelType w:val="hybridMultilevel"/>
    <w:tmpl w:val="B776B3E2"/>
    <w:lvl w:ilvl="0" w:tplc="04150011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19050CF0"/>
    <w:multiLevelType w:val="hybridMultilevel"/>
    <w:tmpl w:val="3C0AB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7B6C53"/>
    <w:multiLevelType w:val="hybridMultilevel"/>
    <w:tmpl w:val="552AB9EA"/>
    <w:lvl w:ilvl="0" w:tplc="0415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1E2D6D45"/>
    <w:multiLevelType w:val="hybridMultilevel"/>
    <w:tmpl w:val="8796FADE"/>
    <w:lvl w:ilvl="0" w:tplc="3ED264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E3D5398"/>
    <w:multiLevelType w:val="hybridMultilevel"/>
    <w:tmpl w:val="FF90E7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E64235"/>
    <w:multiLevelType w:val="hybridMultilevel"/>
    <w:tmpl w:val="510208AC"/>
    <w:lvl w:ilvl="0" w:tplc="3ED264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21E4F"/>
    <w:multiLevelType w:val="hybridMultilevel"/>
    <w:tmpl w:val="EA08F736"/>
    <w:lvl w:ilvl="0" w:tplc="A78AE34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0C4FF1"/>
    <w:multiLevelType w:val="hybridMultilevel"/>
    <w:tmpl w:val="0B8C6796"/>
    <w:lvl w:ilvl="0" w:tplc="5B30B9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7F3EF6"/>
    <w:multiLevelType w:val="hybridMultilevel"/>
    <w:tmpl w:val="327C2734"/>
    <w:lvl w:ilvl="0" w:tplc="73BC58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496C4B"/>
    <w:multiLevelType w:val="hybridMultilevel"/>
    <w:tmpl w:val="DF10152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26B6C57"/>
    <w:multiLevelType w:val="hybridMultilevel"/>
    <w:tmpl w:val="552AB9EA"/>
    <w:lvl w:ilvl="0" w:tplc="0415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2C152EE"/>
    <w:multiLevelType w:val="hybridMultilevel"/>
    <w:tmpl w:val="552AB9EA"/>
    <w:lvl w:ilvl="0" w:tplc="0415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3D24195"/>
    <w:multiLevelType w:val="hybridMultilevel"/>
    <w:tmpl w:val="8E18C5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CC02C7"/>
    <w:multiLevelType w:val="hybridMultilevel"/>
    <w:tmpl w:val="8452E4B0"/>
    <w:lvl w:ilvl="0" w:tplc="2D5221A2">
      <w:start w:val="1"/>
      <w:numFmt w:val="bullet"/>
      <w:lvlText w:val="§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710A23"/>
    <w:multiLevelType w:val="hybridMultilevel"/>
    <w:tmpl w:val="385455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C311B5"/>
    <w:multiLevelType w:val="hybridMultilevel"/>
    <w:tmpl w:val="334AF016"/>
    <w:lvl w:ilvl="0" w:tplc="04150011">
      <w:start w:val="1"/>
      <w:numFmt w:val="decimal"/>
      <w:lvlText w:val="%1)"/>
      <w:lvlJc w:val="left"/>
      <w:pPr>
        <w:ind w:left="735" w:hanging="360"/>
      </w:pPr>
    </w:lvl>
    <w:lvl w:ilvl="1" w:tplc="04150019" w:tentative="1">
      <w:start w:val="1"/>
      <w:numFmt w:val="lowerLetter"/>
      <w:lvlText w:val="%2."/>
      <w:lvlJc w:val="left"/>
      <w:pPr>
        <w:ind w:left="1455" w:hanging="360"/>
      </w:pPr>
    </w:lvl>
    <w:lvl w:ilvl="2" w:tplc="0415001B" w:tentative="1">
      <w:start w:val="1"/>
      <w:numFmt w:val="lowerRoman"/>
      <w:lvlText w:val="%3."/>
      <w:lvlJc w:val="right"/>
      <w:pPr>
        <w:ind w:left="2175" w:hanging="180"/>
      </w:pPr>
    </w:lvl>
    <w:lvl w:ilvl="3" w:tplc="0415000F" w:tentative="1">
      <w:start w:val="1"/>
      <w:numFmt w:val="decimal"/>
      <w:lvlText w:val="%4."/>
      <w:lvlJc w:val="left"/>
      <w:pPr>
        <w:ind w:left="2895" w:hanging="360"/>
      </w:pPr>
    </w:lvl>
    <w:lvl w:ilvl="4" w:tplc="04150019" w:tentative="1">
      <w:start w:val="1"/>
      <w:numFmt w:val="lowerLetter"/>
      <w:lvlText w:val="%5."/>
      <w:lvlJc w:val="left"/>
      <w:pPr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6" w15:restartNumberingAfterBreak="0">
    <w:nsid w:val="3F835383"/>
    <w:multiLevelType w:val="hybridMultilevel"/>
    <w:tmpl w:val="22660E92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7" w15:restartNumberingAfterBreak="0">
    <w:nsid w:val="43555353"/>
    <w:multiLevelType w:val="hybridMultilevel"/>
    <w:tmpl w:val="350C85A6"/>
    <w:lvl w:ilvl="0" w:tplc="422E31F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453A0AA7"/>
    <w:multiLevelType w:val="hybridMultilevel"/>
    <w:tmpl w:val="CF00B914"/>
    <w:lvl w:ilvl="0" w:tplc="1D50E8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850D8B"/>
    <w:multiLevelType w:val="hybridMultilevel"/>
    <w:tmpl w:val="552AB9EA"/>
    <w:lvl w:ilvl="0" w:tplc="0415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53FA68AF"/>
    <w:multiLevelType w:val="multilevel"/>
    <w:tmpl w:val="9A042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5A540E"/>
    <w:multiLevelType w:val="hybridMultilevel"/>
    <w:tmpl w:val="287A48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AE4A2B"/>
    <w:multiLevelType w:val="hybridMultilevel"/>
    <w:tmpl w:val="828E07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04056D"/>
    <w:multiLevelType w:val="hybridMultilevel"/>
    <w:tmpl w:val="220A6536"/>
    <w:lvl w:ilvl="0" w:tplc="2AD0C38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5E22766B"/>
    <w:multiLevelType w:val="hybridMultilevel"/>
    <w:tmpl w:val="7D7EC8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EB608A"/>
    <w:multiLevelType w:val="hybridMultilevel"/>
    <w:tmpl w:val="05806714"/>
    <w:lvl w:ilvl="0" w:tplc="D6004E78">
      <w:start w:val="1"/>
      <w:numFmt w:val="decimal"/>
      <w:lvlText w:val="%1)"/>
      <w:lvlJc w:val="left"/>
      <w:pPr>
        <w:ind w:left="786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62D70E0F"/>
    <w:multiLevelType w:val="hybridMultilevel"/>
    <w:tmpl w:val="86725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B01A3C"/>
    <w:multiLevelType w:val="hybridMultilevel"/>
    <w:tmpl w:val="25D0E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7913C6"/>
    <w:multiLevelType w:val="hybridMultilevel"/>
    <w:tmpl w:val="B324F04A"/>
    <w:lvl w:ilvl="0" w:tplc="0E5E799A">
      <w:start w:val="1"/>
      <w:numFmt w:val="decimal"/>
      <w:lvlText w:val="§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324024"/>
    <w:multiLevelType w:val="hybridMultilevel"/>
    <w:tmpl w:val="D5CC88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640E79"/>
    <w:multiLevelType w:val="hybridMultilevel"/>
    <w:tmpl w:val="F0463AD8"/>
    <w:lvl w:ilvl="0" w:tplc="033E99B2">
      <w:start w:val="1"/>
      <w:numFmt w:val="decimal"/>
      <w:lvlText w:val="%1)"/>
      <w:lvlJc w:val="left"/>
      <w:pPr>
        <w:ind w:left="3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5" w:hanging="360"/>
      </w:pPr>
    </w:lvl>
    <w:lvl w:ilvl="2" w:tplc="0415001B" w:tentative="1">
      <w:start w:val="1"/>
      <w:numFmt w:val="lowerRoman"/>
      <w:lvlText w:val="%3."/>
      <w:lvlJc w:val="right"/>
      <w:pPr>
        <w:ind w:left="1815" w:hanging="180"/>
      </w:pPr>
    </w:lvl>
    <w:lvl w:ilvl="3" w:tplc="0415000F" w:tentative="1">
      <w:start w:val="1"/>
      <w:numFmt w:val="decimal"/>
      <w:lvlText w:val="%4."/>
      <w:lvlJc w:val="left"/>
      <w:pPr>
        <w:ind w:left="2535" w:hanging="360"/>
      </w:pPr>
    </w:lvl>
    <w:lvl w:ilvl="4" w:tplc="04150019" w:tentative="1">
      <w:start w:val="1"/>
      <w:numFmt w:val="lowerLetter"/>
      <w:lvlText w:val="%5."/>
      <w:lvlJc w:val="left"/>
      <w:pPr>
        <w:ind w:left="3255" w:hanging="360"/>
      </w:pPr>
    </w:lvl>
    <w:lvl w:ilvl="5" w:tplc="0415001B" w:tentative="1">
      <w:start w:val="1"/>
      <w:numFmt w:val="lowerRoman"/>
      <w:lvlText w:val="%6."/>
      <w:lvlJc w:val="right"/>
      <w:pPr>
        <w:ind w:left="3975" w:hanging="180"/>
      </w:pPr>
    </w:lvl>
    <w:lvl w:ilvl="6" w:tplc="0415000F" w:tentative="1">
      <w:start w:val="1"/>
      <w:numFmt w:val="decimal"/>
      <w:lvlText w:val="%7."/>
      <w:lvlJc w:val="left"/>
      <w:pPr>
        <w:ind w:left="4695" w:hanging="360"/>
      </w:pPr>
    </w:lvl>
    <w:lvl w:ilvl="7" w:tplc="04150019" w:tentative="1">
      <w:start w:val="1"/>
      <w:numFmt w:val="lowerLetter"/>
      <w:lvlText w:val="%8."/>
      <w:lvlJc w:val="left"/>
      <w:pPr>
        <w:ind w:left="5415" w:hanging="360"/>
      </w:pPr>
    </w:lvl>
    <w:lvl w:ilvl="8" w:tplc="0415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41" w15:restartNumberingAfterBreak="0">
    <w:nsid w:val="72142F4E"/>
    <w:multiLevelType w:val="hybridMultilevel"/>
    <w:tmpl w:val="1DC8D2CA"/>
    <w:lvl w:ilvl="0" w:tplc="3ED264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5621DC"/>
    <w:multiLevelType w:val="hybridMultilevel"/>
    <w:tmpl w:val="5E5ED8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5158BA"/>
    <w:multiLevelType w:val="hybridMultilevel"/>
    <w:tmpl w:val="7850F858"/>
    <w:lvl w:ilvl="0" w:tplc="5B30B9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D15965"/>
    <w:multiLevelType w:val="hybridMultilevel"/>
    <w:tmpl w:val="350C85A6"/>
    <w:lvl w:ilvl="0" w:tplc="422E31F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 w15:restartNumberingAfterBreak="0">
    <w:nsid w:val="7D045518"/>
    <w:multiLevelType w:val="hybridMultilevel"/>
    <w:tmpl w:val="C21A04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E72596"/>
    <w:multiLevelType w:val="hybridMultilevel"/>
    <w:tmpl w:val="3DC88DAA"/>
    <w:lvl w:ilvl="0" w:tplc="D9367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5042405">
    <w:abstractNumId w:val="0"/>
  </w:num>
  <w:num w:numId="2" w16cid:durableId="1739084865">
    <w:abstractNumId w:val="1"/>
  </w:num>
  <w:num w:numId="3" w16cid:durableId="2105492758">
    <w:abstractNumId w:val="2"/>
  </w:num>
  <w:num w:numId="4" w16cid:durableId="630523201">
    <w:abstractNumId w:val="32"/>
  </w:num>
  <w:num w:numId="5" w16cid:durableId="725682852">
    <w:abstractNumId w:val="25"/>
  </w:num>
  <w:num w:numId="6" w16cid:durableId="1853956038">
    <w:abstractNumId w:val="19"/>
  </w:num>
  <w:num w:numId="7" w16cid:durableId="712847055">
    <w:abstractNumId w:val="10"/>
  </w:num>
  <w:num w:numId="8" w16cid:durableId="2009671504">
    <w:abstractNumId w:val="42"/>
  </w:num>
  <w:num w:numId="9" w16cid:durableId="1404335252">
    <w:abstractNumId w:val="4"/>
  </w:num>
  <w:num w:numId="10" w16cid:durableId="476186742">
    <w:abstractNumId w:val="35"/>
  </w:num>
  <w:num w:numId="11" w16cid:durableId="1234437838">
    <w:abstractNumId w:val="26"/>
  </w:num>
  <w:num w:numId="12" w16cid:durableId="714424904">
    <w:abstractNumId w:val="33"/>
  </w:num>
  <w:num w:numId="13" w16cid:durableId="113718588">
    <w:abstractNumId w:val="31"/>
  </w:num>
  <w:num w:numId="14" w16cid:durableId="2144761448">
    <w:abstractNumId w:val="3"/>
  </w:num>
  <w:num w:numId="15" w16cid:durableId="1018580277">
    <w:abstractNumId w:val="9"/>
  </w:num>
  <w:num w:numId="16" w16cid:durableId="479422820">
    <w:abstractNumId w:val="44"/>
  </w:num>
  <w:num w:numId="17" w16cid:durableId="1670518034">
    <w:abstractNumId w:val="27"/>
  </w:num>
  <w:num w:numId="18" w16cid:durableId="2047102970">
    <w:abstractNumId w:val="21"/>
  </w:num>
  <w:num w:numId="19" w16cid:durableId="1571114506">
    <w:abstractNumId w:val="37"/>
  </w:num>
  <w:num w:numId="20" w16cid:durableId="186336461">
    <w:abstractNumId w:val="22"/>
  </w:num>
  <w:num w:numId="21" w16cid:durableId="665784370">
    <w:abstractNumId w:val="6"/>
  </w:num>
  <w:num w:numId="22" w16cid:durableId="99030149">
    <w:abstractNumId w:val="28"/>
  </w:num>
  <w:num w:numId="23" w16cid:durableId="1412921965">
    <w:abstractNumId w:val="29"/>
  </w:num>
  <w:num w:numId="24" w16cid:durableId="1839230714">
    <w:abstractNumId w:val="30"/>
  </w:num>
  <w:num w:numId="25" w16cid:durableId="1127701607">
    <w:abstractNumId w:val="20"/>
  </w:num>
  <w:num w:numId="26" w16cid:durableId="834957821">
    <w:abstractNumId w:val="12"/>
  </w:num>
  <w:num w:numId="27" w16cid:durableId="1238442094">
    <w:abstractNumId w:val="7"/>
  </w:num>
  <w:num w:numId="28" w16cid:durableId="1335720519">
    <w:abstractNumId w:val="16"/>
  </w:num>
  <w:num w:numId="29" w16cid:durableId="1084452620">
    <w:abstractNumId w:val="18"/>
  </w:num>
  <w:num w:numId="30" w16cid:durableId="2067680938">
    <w:abstractNumId w:val="17"/>
  </w:num>
  <w:num w:numId="31" w16cid:durableId="146828994">
    <w:abstractNumId w:val="43"/>
  </w:num>
  <w:num w:numId="32" w16cid:durableId="1658459559">
    <w:abstractNumId w:val="11"/>
  </w:num>
  <w:num w:numId="33" w16cid:durableId="1344743341">
    <w:abstractNumId w:val="46"/>
  </w:num>
  <w:num w:numId="34" w16cid:durableId="1272012025">
    <w:abstractNumId w:val="45"/>
  </w:num>
  <w:num w:numId="35" w16cid:durableId="227612963">
    <w:abstractNumId w:val="8"/>
  </w:num>
  <w:num w:numId="36" w16cid:durableId="335301572">
    <w:abstractNumId w:val="40"/>
  </w:num>
  <w:num w:numId="37" w16cid:durableId="1396197100">
    <w:abstractNumId w:val="36"/>
  </w:num>
  <w:num w:numId="38" w16cid:durableId="113403768">
    <w:abstractNumId w:val="13"/>
  </w:num>
  <w:num w:numId="39" w16cid:durableId="625355699">
    <w:abstractNumId w:val="41"/>
  </w:num>
  <w:num w:numId="40" w16cid:durableId="956255461">
    <w:abstractNumId w:val="5"/>
  </w:num>
  <w:num w:numId="41" w16cid:durableId="967468627">
    <w:abstractNumId w:val="14"/>
  </w:num>
  <w:num w:numId="42" w16cid:durableId="1331562268">
    <w:abstractNumId w:val="24"/>
  </w:num>
  <w:num w:numId="43" w16cid:durableId="1812214710">
    <w:abstractNumId w:val="39"/>
  </w:num>
  <w:num w:numId="44" w16cid:durableId="144513429">
    <w:abstractNumId w:val="15"/>
  </w:num>
  <w:num w:numId="45" w16cid:durableId="262298762">
    <w:abstractNumId w:val="23"/>
  </w:num>
  <w:num w:numId="46" w16cid:durableId="1472022158">
    <w:abstractNumId w:val="38"/>
  </w:num>
  <w:num w:numId="47" w16cid:durableId="178777029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56"/>
    <w:rsid w:val="000026F9"/>
    <w:rsid w:val="00002E45"/>
    <w:rsid w:val="000047F1"/>
    <w:rsid w:val="00011EC0"/>
    <w:rsid w:val="000130CF"/>
    <w:rsid w:val="00017317"/>
    <w:rsid w:val="00021AA9"/>
    <w:rsid w:val="000423D4"/>
    <w:rsid w:val="0004305C"/>
    <w:rsid w:val="000463B5"/>
    <w:rsid w:val="0006089F"/>
    <w:rsid w:val="00061616"/>
    <w:rsid w:val="00061CFD"/>
    <w:rsid w:val="00064DC4"/>
    <w:rsid w:val="000658F6"/>
    <w:rsid w:val="00082ECF"/>
    <w:rsid w:val="000837E1"/>
    <w:rsid w:val="000854AA"/>
    <w:rsid w:val="0009227A"/>
    <w:rsid w:val="000A3E79"/>
    <w:rsid w:val="000A7640"/>
    <w:rsid w:val="000C0FA6"/>
    <w:rsid w:val="000C48A6"/>
    <w:rsid w:val="000D19EB"/>
    <w:rsid w:val="000D4C47"/>
    <w:rsid w:val="000E36E5"/>
    <w:rsid w:val="001128F2"/>
    <w:rsid w:val="001353D4"/>
    <w:rsid w:val="001355F5"/>
    <w:rsid w:val="00143C9F"/>
    <w:rsid w:val="0014756D"/>
    <w:rsid w:val="00156950"/>
    <w:rsid w:val="00162AFD"/>
    <w:rsid w:val="0016353A"/>
    <w:rsid w:val="0016581C"/>
    <w:rsid w:val="00165AE7"/>
    <w:rsid w:val="001715BC"/>
    <w:rsid w:val="00175C0C"/>
    <w:rsid w:val="00182062"/>
    <w:rsid w:val="00184AE2"/>
    <w:rsid w:val="0019581B"/>
    <w:rsid w:val="0019699C"/>
    <w:rsid w:val="001A3949"/>
    <w:rsid w:val="001A3DD9"/>
    <w:rsid w:val="001A7E43"/>
    <w:rsid w:val="001B1308"/>
    <w:rsid w:val="001B6585"/>
    <w:rsid w:val="001B7098"/>
    <w:rsid w:val="001D269D"/>
    <w:rsid w:val="001D6F58"/>
    <w:rsid w:val="001F247D"/>
    <w:rsid w:val="00200369"/>
    <w:rsid w:val="00206E9C"/>
    <w:rsid w:val="00207B0D"/>
    <w:rsid w:val="00214A9D"/>
    <w:rsid w:val="002158A9"/>
    <w:rsid w:val="00217E32"/>
    <w:rsid w:val="00222A40"/>
    <w:rsid w:val="0022350A"/>
    <w:rsid w:val="00223559"/>
    <w:rsid w:val="00234E26"/>
    <w:rsid w:val="00235E3C"/>
    <w:rsid w:val="002431A9"/>
    <w:rsid w:val="00244ECD"/>
    <w:rsid w:val="0026314F"/>
    <w:rsid w:val="00266B26"/>
    <w:rsid w:val="00274D90"/>
    <w:rsid w:val="0028284F"/>
    <w:rsid w:val="00282950"/>
    <w:rsid w:val="002853E6"/>
    <w:rsid w:val="002956E2"/>
    <w:rsid w:val="002A0513"/>
    <w:rsid w:val="002A1991"/>
    <w:rsid w:val="002A5AAA"/>
    <w:rsid w:val="002B39F6"/>
    <w:rsid w:val="002B4852"/>
    <w:rsid w:val="002C255A"/>
    <w:rsid w:val="002C7280"/>
    <w:rsid w:val="002D0D47"/>
    <w:rsid w:val="002D1FCB"/>
    <w:rsid w:val="002D2917"/>
    <w:rsid w:val="002D4909"/>
    <w:rsid w:val="002E0EEB"/>
    <w:rsid w:val="002E4A0E"/>
    <w:rsid w:val="002E5088"/>
    <w:rsid w:val="002E6D64"/>
    <w:rsid w:val="002F7748"/>
    <w:rsid w:val="00301940"/>
    <w:rsid w:val="00303CE1"/>
    <w:rsid w:val="0030633B"/>
    <w:rsid w:val="00311DCB"/>
    <w:rsid w:val="00326AB8"/>
    <w:rsid w:val="00347CFE"/>
    <w:rsid w:val="00347E59"/>
    <w:rsid w:val="00350B62"/>
    <w:rsid w:val="003525DB"/>
    <w:rsid w:val="003579B7"/>
    <w:rsid w:val="00357A13"/>
    <w:rsid w:val="003701B1"/>
    <w:rsid w:val="00372D5C"/>
    <w:rsid w:val="0037327E"/>
    <w:rsid w:val="00375FBC"/>
    <w:rsid w:val="003978B2"/>
    <w:rsid w:val="003A214D"/>
    <w:rsid w:val="003A29FF"/>
    <w:rsid w:val="003A433E"/>
    <w:rsid w:val="003A483A"/>
    <w:rsid w:val="003A4A83"/>
    <w:rsid w:val="003A52BF"/>
    <w:rsid w:val="003A625E"/>
    <w:rsid w:val="003B28B9"/>
    <w:rsid w:val="003B452E"/>
    <w:rsid w:val="003C506A"/>
    <w:rsid w:val="003D7916"/>
    <w:rsid w:val="003E7541"/>
    <w:rsid w:val="003F79EC"/>
    <w:rsid w:val="00406705"/>
    <w:rsid w:val="00423BE3"/>
    <w:rsid w:val="00430C39"/>
    <w:rsid w:val="00433C20"/>
    <w:rsid w:val="00461055"/>
    <w:rsid w:val="00482D44"/>
    <w:rsid w:val="0049334D"/>
    <w:rsid w:val="004A3C87"/>
    <w:rsid w:val="004C0FD7"/>
    <w:rsid w:val="004C5EB1"/>
    <w:rsid w:val="004E6749"/>
    <w:rsid w:val="004F2DCC"/>
    <w:rsid w:val="00521B74"/>
    <w:rsid w:val="00521C6A"/>
    <w:rsid w:val="005305AD"/>
    <w:rsid w:val="00530B02"/>
    <w:rsid w:val="00543D14"/>
    <w:rsid w:val="00551987"/>
    <w:rsid w:val="00551A2C"/>
    <w:rsid w:val="005533A6"/>
    <w:rsid w:val="00562B81"/>
    <w:rsid w:val="00570354"/>
    <w:rsid w:val="0057214B"/>
    <w:rsid w:val="005833E7"/>
    <w:rsid w:val="00585A65"/>
    <w:rsid w:val="0058635C"/>
    <w:rsid w:val="005872D1"/>
    <w:rsid w:val="0059106C"/>
    <w:rsid w:val="0059108B"/>
    <w:rsid w:val="0059695E"/>
    <w:rsid w:val="005A130A"/>
    <w:rsid w:val="005B623F"/>
    <w:rsid w:val="005E0F24"/>
    <w:rsid w:val="005E2D24"/>
    <w:rsid w:val="005F2A07"/>
    <w:rsid w:val="005F48E8"/>
    <w:rsid w:val="005F4E3A"/>
    <w:rsid w:val="00601A3C"/>
    <w:rsid w:val="00602FF5"/>
    <w:rsid w:val="00605A81"/>
    <w:rsid w:val="006153E1"/>
    <w:rsid w:val="006233C2"/>
    <w:rsid w:val="00640203"/>
    <w:rsid w:val="00642D98"/>
    <w:rsid w:val="00651397"/>
    <w:rsid w:val="0065164F"/>
    <w:rsid w:val="00655127"/>
    <w:rsid w:val="00660B06"/>
    <w:rsid w:val="00667BBE"/>
    <w:rsid w:val="0067396C"/>
    <w:rsid w:val="006743B4"/>
    <w:rsid w:val="006752A5"/>
    <w:rsid w:val="00684FF3"/>
    <w:rsid w:val="00686416"/>
    <w:rsid w:val="00687A9E"/>
    <w:rsid w:val="006970E3"/>
    <w:rsid w:val="006A4AB4"/>
    <w:rsid w:val="006A4F0B"/>
    <w:rsid w:val="006B067E"/>
    <w:rsid w:val="006B461B"/>
    <w:rsid w:val="006B5233"/>
    <w:rsid w:val="006B58CA"/>
    <w:rsid w:val="006C1FF4"/>
    <w:rsid w:val="006C3E0F"/>
    <w:rsid w:val="006E6259"/>
    <w:rsid w:val="006E654F"/>
    <w:rsid w:val="006F40D6"/>
    <w:rsid w:val="007029CF"/>
    <w:rsid w:val="0071602B"/>
    <w:rsid w:val="00734AFD"/>
    <w:rsid w:val="007400F9"/>
    <w:rsid w:val="00741A0E"/>
    <w:rsid w:val="00761F90"/>
    <w:rsid w:val="00762AC2"/>
    <w:rsid w:val="00771163"/>
    <w:rsid w:val="00773BFC"/>
    <w:rsid w:val="007806EB"/>
    <w:rsid w:val="007970BF"/>
    <w:rsid w:val="00797A2A"/>
    <w:rsid w:val="007A1280"/>
    <w:rsid w:val="007A4A5A"/>
    <w:rsid w:val="007B0DDC"/>
    <w:rsid w:val="007B1A16"/>
    <w:rsid w:val="007B552A"/>
    <w:rsid w:val="007C1F4E"/>
    <w:rsid w:val="007C4A83"/>
    <w:rsid w:val="007D04EB"/>
    <w:rsid w:val="007D5816"/>
    <w:rsid w:val="007E1FC4"/>
    <w:rsid w:val="007E57F4"/>
    <w:rsid w:val="008173EE"/>
    <w:rsid w:val="00831657"/>
    <w:rsid w:val="008400FB"/>
    <w:rsid w:val="00852311"/>
    <w:rsid w:val="008544A3"/>
    <w:rsid w:val="00864007"/>
    <w:rsid w:val="008647E4"/>
    <w:rsid w:val="00876873"/>
    <w:rsid w:val="008843C6"/>
    <w:rsid w:val="00891B68"/>
    <w:rsid w:val="008A0AA1"/>
    <w:rsid w:val="008C00F0"/>
    <w:rsid w:val="008C7A60"/>
    <w:rsid w:val="008D09DD"/>
    <w:rsid w:val="008E3C02"/>
    <w:rsid w:val="008F1967"/>
    <w:rsid w:val="0091282E"/>
    <w:rsid w:val="00914F68"/>
    <w:rsid w:val="00916C59"/>
    <w:rsid w:val="00925A43"/>
    <w:rsid w:val="00931949"/>
    <w:rsid w:val="009367BA"/>
    <w:rsid w:val="00944D8F"/>
    <w:rsid w:val="0095281E"/>
    <w:rsid w:val="0096090E"/>
    <w:rsid w:val="009650F2"/>
    <w:rsid w:val="0097176E"/>
    <w:rsid w:val="009731ED"/>
    <w:rsid w:val="009745EC"/>
    <w:rsid w:val="00976233"/>
    <w:rsid w:val="009C1793"/>
    <w:rsid w:val="009C658A"/>
    <w:rsid w:val="009C7846"/>
    <w:rsid w:val="009D0093"/>
    <w:rsid w:val="009D13DB"/>
    <w:rsid w:val="009D3C9A"/>
    <w:rsid w:val="009E6228"/>
    <w:rsid w:val="009E7FBF"/>
    <w:rsid w:val="009F1EC6"/>
    <w:rsid w:val="009F24F2"/>
    <w:rsid w:val="009F30AF"/>
    <w:rsid w:val="009F4E62"/>
    <w:rsid w:val="00A02103"/>
    <w:rsid w:val="00A1086E"/>
    <w:rsid w:val="00A15F4E"/>
    <w:rsid w:val="00A16F23"/>
    <w:rsid w:val="00A174F1"/>
    <w:rsid w:val="00A20988"/>
    <w:rsid w:val="00A22BDF"/>
    <w:rsid w:val="00A35160"/>
    <w:rsid w:val="00A3798B"/>
    <w:rsid w:val="00A37D4D"/>
    <w:rsid w:val="00A41E7A"/>
    <w:rsid w:val="00A534AE"/>
    <w:rsid w:val="00A5366B"/>
    <w:rsid w:val="00A55267"/>
    <w:rsid w:val="00A5683E"/>
    <w:rsid w:val="00A57D4F"/>
    <w:rsid w:val="00A61FF8"/>
    <w:rsid w:val="00A63DDA"/>
    <w:rsid w:val="00A7726B"/>
    <w:rsid w:val="00A82F2F"/>
    <w:rsid w:val="00A85ABC"/>
    <w:rsid w:val="00A97682"/>
    <w:rsid w:val="00AA6642"/>
    <w:rsid w:val="00AC7266"/>
    <w:rsid w:val="00AD7566"/>
    <w:rsid w:val="00AE4E40"/>
    <w:rsid w:val="00AE699E"/>
    <w:rsid w:val="00AF2E02"/>
    <w:rsid w:val="00B1125D"/>
    <w:rsid w:val="00B176E1"/>
    <w:rsid w:val="00B24D68"/>
    <w:rsid w:val="00B3712E"/>
    <w:rsid w:val="00B4359C"/>
    <w:rsid w:val="00B528D8"/>
    <w:rsid w:val="00B55709"/>
    <w:rsid w:val="00B6456F"/>
    <w:rsid w:val="00B65AEA"/>
    <w:rsid w:val="00B67C75"/>
    <w:rsid w:val="00B70630"/>
    <w:rsid w:val="00B71EF2"/>
    <w:rsid w:val="00B75D42"/>
    <w:rsid w:val="00B830F2"/>
    <w:rsid w:val="00B85E18"/>
    <w:rsid w:val="00B87556"/>
    <w:rsid w:val="00BA7498"/>
    <w:rsid w:val="00BB6FEE"/>
    <w:rsid w:val="00BD39A0"/>
    <w:rsid w:val="00BE2B5C"/>
    <w:rsid w:val="00BE66A6"/>
    <w:rsid w:val="00BE6B85"/>
    <w:rsid w:val="00BF384A"/>
    <w:rsid w:val="00BF5AE9"/>
    <w:rsid w:val="00BF764A"/>
    <w:rsid w:val="00BF7F46"/>
    <w:rsid w:val="00C025F6"/>
    <w:rsid w:val="00C06510"/>
    <w:rsid w:val="00C11A75"/>
    <w:rsid w:val="00C1577F"/>
    <w:rsid w:val="00C415AE"/>
    <w:rsid w:val="00C523C9"/>
    <w:rsid w:val="00C5512D"/>
    <w:rsid w:val="00C72445"/>
    <w:rsid w:val="00C73B48"/>
    <w:rsid w:val="00C84FD1"/>
    <w:rsid w:val="00C90949"/>
    <w:rsid w:val="00CC3A9B"/>
    <w:rsid w:val="00CD027C"/>
    <w:rsid w:val="00CD43DC"/>
    <w:rsid w:val="00CD74B2"/>
    <w:rsid w:val="00CE11BC"/>
    <w:rsid w:val="00CE42B6"/>
    <w:rsid w:val="00CF50AB"/>
    <w:rsid w:val="00D13441"/>
    <w:rsid w:val="00D22C2F"/>
    <w:rsid w:val="00D22EEC"/>
    <w:rsid w:val="00D25492"/>
    <w:rsid w:val="00D25B64"/>
    <w:rsid w:val="00D31EF4"/>
    <w:rsid w:val="00D32431"/>
    <w:rsid w:val="00D34463"/>
    <w:rsid w:val="00D41A9C"/>
    <w:rsid w:val="00D42FA7"/>
    <w:rsid w:val="00D44CB8"/>
    <w:rsid w:val="00D46E55"/>
    <w:rsid w:val="00D54268"/>
    <w:rsid w:val="00D57A3C"/>
    <w:rsid w:val="00D641C9"/>
    <w:rsid w:val="00D67CEA"/>
    <w:rsid w:val="00D737F9"/>
    <w:rsid w:val="00D85178"/>
    <w:rsid w:val="00D85BFA"/>
    <w:rsid w:val="00D946F0"/>
    <w:rsid w:val="00DA0C9E"/>
    <w:rsid w:val="00DA27A9"/>
    <w:rsid w:val="00DB6609"/>
    <w:rsid w:val="00DC100C"/>
    <w:rsid w:val="00DC2B00"/>
    <w:rsid w:val="00DC7D41"/>
    <w:rsid w:val="00DD0785"/>
    <w:rsid w:val="00DD797F"/>
    <w:rsid w:val="00DE3BEF"/>
    <w:rsid w:val="00DF76BC"/>
    <w:rsid w:val="00E00F8B"/>
    <w:rsid w:val="00E01B6C"/>
    <w:rsid w:val="00E029C2"/>
    <w:rsid w:val="00E04283"/>
    <w:rsid w:val="00E06922"/>
    <w:rsid w:val="00E20CEF"/>
    <w:rsid w:val="00E25915"/>
    <w:rsid w:val="00E4619E"/>
    <w:rsid w:val="00E52CD8"/>
    <w:rsid w:val="00E538BB"/>
    <w:rsid w:val="00E54F2B"/>
    <w:rsid w:val="00E56672"/>
    <w:rsid w:val="00E57B44"/>
    <w:rsid w:val="00E64090"/>
    <w:rsid w:val="00E64DB0"/>
    <w:rsid w:val="00E66A95"/>
    <w:rsid w:val="00E80064"/>
    <w:rsid w:val="00E802D6"/>
    <w:rsid w:val="00E9477A"/>
    <w:rsid w:val="00E97283"/>
    <w:rsid w:val="00EA7487"/>
    <w:rsid w:val="00EB7E6D"/>
    <w:rsid w:val="00EC0C76"/>
    <w:rsid w:val="00EC284E"/>
    <w:rsid w:val="00EC63E4"/>
    <w:rsid w:val="00ED0719"/>
    <w:rsid w:val="00ED1B00"/>
    <w:rsid w:val="00ED1CD7"/>
    <w:rsid w:val="00ED3856"/>
    <w:rsid w:val="00EE3FCD"/>
    <w:rsid w:val="00EE51CC"/>
    <w:rsid w:val="00EF1DE0"/>
    <w:rsid w:val="00EF2EA6"/>
    <w:rsid w:val="00EF6C9C"/>
    <w:rsid w:val="00EF79B5"/>
    <w:rsid w:val="00F057DC"/>
    <w:rsid w:val="00F14D44"/>
    <w:rsid w:val="00F20A1D"/>
    <w:rsid w:val="00F24231"/>
    <w:rsid w:val="00F33ECC"/>
    <w:rsid w:val="00F5715B"/>
    <w:rsid w:val="00F633AE"/>
    <w:rsid w:val="00F64D4D"/>
    <w:rsid w:val="00F65CE3"/>
    <w:rsid w:val="00F861C8"/>
    <w:rsid w:val="00FA50F7"/>
    <w:rsid w:val="00FB731D"/>
    <w:rsid w:val="00FE0BFF"/>
    <w:rsid w:val="00FF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3ceff"/>
    </o:shapedefaults>
    <o:shapelayout v:ext="edit">
      <o:idmap v:ext="edit" data="1"/>
    </o:shapelayout>
  </w:shapeDefaults>
  <w:decimalSymbol w:val=","/>
  <w:listSeparator w:val=";"/>
  <w14:docId w14:val="126E6062"/>
  <w15:chartTrackingRefBased/>
  <w15:docId w15:val="{5793BDC5-DD38-4D3C-BD0F-1A6B22909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506A"/>
    <w:pPr>
      <w:suppressAutoHyphens/>
      <w:spacing w:line="360" w:lineRule="auto"/>
    </w:pPr>
    <w:rPr>
      <w:rFonts w:ascii="Arial" w:hAnsi="Arial"/>
      <w:color w:val="000000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C506A"/>
    <w:pPr>
      <w:keepNext/>
      <w:numPr>
        <w:numId w:val="1"/>
      </w:numPr>
      <w:outlineLvl w:val="0"/>
    </w:pPr>
    <w:rPr>
      <w:b/>
      <w:sz w:val="28"/>
    </w:rPr>
  </w:style>
  <w:style w:type="paragraph" w:styleId="Nagwek2">
    <w:name w:val="heading 2"/>
    <w:basedOn w:val="Normalny"/>
    <w:next w:val="Normalny"/>
    <w:autoRedefine/>
    <w:qFormat/>
    <w:rsid w:val="00E802D6"/>
    <w:pPr>
      <w:keepNext/>
      <w:numPr>
        <w:ilvl w:val="1"/>
        <w:numId w:val="1"/>
      </w:numPr>
      <w:outlineLvl w:val="1"/>
    </w:pPr>
    <w:rPr>
      <w:rFonts w:eastAsia="Arial Unicode MS"/>
      <w:b/>
    </w:rPr>
  </w:style>
  <w:style w:type="paragraph" w:styleId="Nagwek3">
    <w:name w:val="heading 3"/>
    <w:basedOn w:val="Normalny"/>
    <w:next w:val="Normalny"/>
    <w:qFormat/>
    <w:pPr>
      <w:keepNext/>
      <w:tabs>
        <w:tab w:val="left" w:pos="300"/>
      </w:tabs>
      <w:spacing w:line="100" w:lineRule="atLeast"/>
      <w:ind w:left="3240" w:firstLine="300"/>
      <w:outlineLvl w:val="2"/>
    </w:pPr>
    <w:rPr>
      <w:b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numeracji">
    <w:name w:val="Znaki numeracji"/>
  </w:style>
  <w:style w:type="character" w:customStyle="1" w:styleId="WW-Domylnaczcionkaakapitu">
    <w:name w:val="WW-Domyślna czcionka akapitu"/>
  </w:style>
  <w:style w:type="character" w:customStyle="1" w:styleId="Znakiprzypiswdolnych">
    <w:name w:val="Znaki przypisów dolnych"/>
  </w:style>
  <w:style w:type="character" w:customStyle="1" w:styleId="Znakiprzypiswkocowych">
    <w:name w:val="Znaki przypisów końcowych"/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styleId="Tekstpodstawowy">
    <w:name w:val="Body Text"/>
    <w:basedOn w:val="Normalny"/>
    <w:semiHidden/>
    <w:pPr>
      <w:jc w:val="both"/>
    </w:pPr>
  </w:style>
  <w:style w:type="paragraph" w:styleId="Nagwek">
    <w:name w:val="header"/>
    <w:basedOn w:val="Normalny"/>
    <w:next w:val="Tekstpodstawowy"/>
    <w:semiHidden/>
    <w:pPr>
      <w:keepNext/>
      <w:spacing w:before="240" w:after="120"/>
    </w:pPr>
    <w:rPr>
      <w:rFonts w:ascii="Albany" w:eastAsia="HG Mincho Light J" w:hAnsi="Albany" w:cs="Arial Unicode MS"/>
      <w:sz w:val="28"/>
      <w:szCs w:val="28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ytu">
    <w:name w:val="Title"/>
    <w:next w:val="Nagwek1"/>
    <w:link w:val="TytuZnak"/>
    <w:qFormat/>
    <w:rsid w:val="003C506A"/>
    <w:pPr>
      <w:spacing w:line="360" w:lineRule="auto"/>
    </w:pPr>
    <w:rPr>
      <w:rFonts w:ascii="Arial" w:hAnsi="Arial"/>
      <w:b/>
      <w:color w:val="000000"/>
      <w:sz w:val="32"/>
      <w:szCs w:val="24"/>
    </w:rPr>
  </w:style>
  <w:style w:type="paragraph" w:styleId="Podtytu">
    <w:name w:val="Subtitle"/>
    <w:basedOn w:val="Nagwek"/>
    <w:next w:val="Tekstpodstawowy"/>
    <w:qFormat/>
    <w:pPr>
      <w:jc w:val="center"/>
    </w:pPr>
    <w:rPr>
      <w:i/>
      <w:iCs/>
    </w:rPr>
  </w:style>
  <w:style w:type="paragraph" w:customStyle="1" w:styleId="WW-Tekstpodstawowywcity2">
    <w:name w:val="WW-Tekst podstawowy wcięty 2"/>
    <w:basedOn w:val="Normalny"/>
    <w:pPr>
      <w:ind w:left="180" w:hanging="180"/>
      <w:jc w:val="both"/>
    </w:pPr>
  </w:style>
  <w:style w:type="paragraph" w:customStyle="1" w:styleId="WW-Tekstpodstawowy2">
    <w:name w:val="WW-Tekst podstawowy 2"/>
    <w:basedOn w:val="Normalny"/>
    <w:pPr>
      <w:jc w:val="both"/>
    </w:pPr>
  </w:style>
  <w:style w:type="paragraph" w:customStyle="1" w:styleId="Liniapozioma">
    <w:name w:val="Linia pozioma"/>
    <w:basedOn w:val="Normalny"/>
    <w:next w:val="Tekstpodstawowy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western">
    <w:name w:val="western"/>
    <w:basedOn w:val="Normalny"/>
    <w:pPr>
      <w:suppressAutoHyphens w:val="0"/>
      <w:spacing w:before="100" w:beforeAutospacing="1" w:after="100" w:afterAutospacing="1"/>
    </w:pPr>
    <w:rPr>
      <w:rFonts w:cs="Arial"/>
      <w:sz w:val="22"/>
      <w:szCs w:val="22"/>
    </w:rPr>
  </w:style>
  <w:style w:type="paragraph" w:styleId="Akapitzlist">
    <w:name w:val="List Paragraph"/>
    <w:basedOn w:val="Normalny"/>
    <w:qFormat/>
    <w:pPr>
      <w:suppressAutoHyphens w:val="0"/>
      <w:ind w:left="720"/>
      <w:contextualSpacing/>
    </w:pPr>
  </w:style>
  <w:style w:type="character" w:customStyle="1" w:styleId="TekstpodstawowyZnak">
    <w:name w:val="Tekst podstawowy Znak"/>
    <w:semiHidden/>
    <w:rPr>
      <w:sz w:val="24"/>
      <w:szCs w:val="24"/>
    </w:rPr>
  </w:style>
  <w:style w:type="table" w:styleId="Tabela-Siatka">
    <w:name w:val="Table Grid"/>
    <w:basedOn w:val="Standardowy"/>
    <w:uiPriority w:val="59"/>
    <w:rsid w:val="008523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931949"/>
    <w:pPr>
      <w:suppressAutoHyphens w:val="0"/>
      <w:spacing w:before="100" w:beforeAutospacing="1" w:after="100" w:afterAutospacing="1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A7640"/>
    <w:rPr>
      <w:rFonts w:ascii="Times New Roman" w:hAnsi="Times New Roman"/>
      <w:color w:val="auto"/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A7640"/>
  </w:style>
  <w:style w:type="character" w:styleId="Odwoanieprzypisudolnego">
    <w:name w:val="footnote reference"/>
    <w:uiPriority w:val="99"/>
    <w:semiHidden/>
    <w:unhideWhenUsed/>
    <w:rsid w:val="000A7640"/>
    <w:rPr>
      <w:vertAlign w:val="superscript"/>
    </w:rPr>
  </w:style>
  <w:style w:type="character" w:styleId="Hipercze">
    <w:name w:val="Hyperlink"/>
    <w:uiPriority w:val="99"/>
    <w:semiHidden/>
    <w:unhideWhenUsed/>
    <w:rsid w:val="001B1308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semiHidden/>
    <w:unhideWhenUsed/>
    <w:rsid w:val="00640203"/>
    <w:pPr>
      <w:tabs>
        <w:tab w:val="center" w:pos="4536"/>
        <w:tab w:val="right" w:pos="9072"/>
      </w:tabs>
    </w:pPr>
    <w:rPr>
      <w:rFonts w:ascii="Times New Roman" w:hAnsi="Times New Roman"/>
      <w:color w:val="auto"/>
      <w:sz w:val="20"/>
      <w:lang w:val="x-none"/>
    </w:rPr>
  </w:style>
  <w:style w:type="character" w:customStyle="1" w:styleId="StopkaZnak">
    <w:name w:val="Stopka Znak"/>
    <w:link w:val="Stopka"/>
    <w:uiPriority w:val="99"/>
    <w:semiHidden/>
    <w:rsid w:val="00640203"/>
    <w:rPr>
      <w:szCs w:val="24"/>
    </w:rPr>
  </w:style>
  <w:style w:type="character" w:styleId="Odwoaniedokomentarza">
    <w:name w:val="annotation reference"/>
    <w:uiPriority w:val="99"/>
    <w:semiHidden/>
    <w:unhideWhenUsed/>
    <w:rsid w:val="00D737F9"/>
    <w:rPr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2C2F"/>
    <w:rPr>
      <w:rFonts w:ascii="Times New Roman" w:hAnsi="Times New Roman"/>
      <w:color w:val="auto"/>
      <w:sz w:val="20"/>
      <w:szCs w:val="20"/>
      <w:lang w:val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22C2F"/>
  </w:style>
  <w:style w:type="character" w:styleId="Odwoanieprzypisukocowego">
    <w:name w:val="endnote reference"/>
    <w:uiPriority w:val="99"/>
    <w:semiHidden/>
    <w:unhideWhenUsed/>
    <w:rsid w:val="00D22C2F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E699E"/>
    <w:rPr>
      <w:rFonts w:ascii="Times New Roman" w:hAnsi="Times New Roman"/>
      <w:color w:val="auto"/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AE699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699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E699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699E"/>
    <w:rPr>
      <w:rFonts w:ascii="Segoe UI" w:hAnsi="Segoe UI"/>
      <w:color w:val="auto"/>
      <w:sz w:val="18"/>
      <w:szCs w:val="18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AE699E"/>
    <w:rPr>
      <w:rFonts w:ascii="Segoe UI" w:hAnsi="Segoe UI" w:cs="Segoe UI"/>
      <w:sz w:val="18"/>
      <w:szCs w:val="18"/>
    </w:rPr>
  </w:style>
  <w:style w:type="character" w:customStyle="1" w:styleId="TytuZnak">
    <w:name w:val="Tytuł Znak"/>
    <w:basedOn w:val="Domylnaczcionkaakapitu"/>
    <w:link w:val="Tytu"/>
    <w:rsid w:val="003C506A"/>
    <w:rPr>
      <w:rFonts w:ascii="Arial" w:hAnsi="Arial"/>
      <w:b/>
      <w:color w:val="000000"/>
      <w:sz w:val="32"/>
      <w:szCs w:val="24"/>
      <w:lang w:val="pl-PL" w:bidi="ar-SA"/>
    </w:rPr>
  </w:style>
  <w:style w:type="character" w:customStyle="1" w:styleId="Nagwek1Znak">
    <w:name w:val="Nagłówek 1 Znak"/>
    <w:basedOn w:val="Domylnaczcionkaakapitu"/>
    <w:link w:val="Nagwek1"/>
    <w:rsid w:val="003C506A"/>
    <w:rPr>
      <w:rFonts w:ascii="Arial" w:hAnsi="Arial"/>
      <w:b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7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1B4CBE-4FE8-4E27-AC63-365F85A86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278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 Nr……………</vt:lpstr>
    </vt:vector>
  </TitlesOfParts>
  <Company>RDOŚ Katowice</Company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5/2024 Regionalnego Dyrektora Ochrony Środowiska w Katowicach z dnia 11 marca 2024 r. w sprawie wyznaczenia szlaków ruchu pieszego i rowerowego oraz wskazania dróg dopuszczonych do ruchu pojazdów w rezerwacie przyrody Las Murckowski</dc:title>
  <dc:subject/>
  <dc:creator>Marlena Miłoch</dc:creator>
  <cp:keywords>Las Murckowski;rezerwaty przyrody;zarządzenie;szlak turystyczny</cp:keywords>
  <cp:lastModifiedBy>Natalia Zapała</cp:lastModifiedBy>
  <cp:revision>2</cp:revision>
  <cp:lastPrinted>2017-01-11T07:20:00Z</cp:lastPrinted>
  <dcterms:created xsi:type="dcterms:W3CDTF">2024-03-12T12:10:00Z</dcterms:created>
  <dcterms:modified xsi:type="dcterms:W3CDTF">2024-03-12T12:10:00Z</dcterms:modified>
</cp:coreProperties>
</file>