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0.xml" ContentType="application/vnd.openxmlformats-officedocument.wordprocessingml.header+xml"/>
  <Override PartName="/word/footer21.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3.xml" ContentType="application/vnd.openxmlformats-officedocument.wordprocessingml.header+xml"/>
  <Override PartName="/word/footer24.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6.xml" ContentType="application/vnd.openxmlformats-officedocument.wordprocessingml.header+xml"/>
  <Override PartName="/word/footer27.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29.xml" ContentType="application/vnd.openxmlformats-officedocument.wordprocessingml.header+xml"/>
  <Override PartName="/word/footer30.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2.xml" ContentType="application/vnd.openxmlformats-officedocument.wordprocessingml.header+xml"/>
  <Override PartName="/word/footer33.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5.xml" ContentType="application/vnd.openxmlformats-officedocument.wordprocessingml.header+xml"/>
  <Override PartName="/word/footer36.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8.xml" ContentType="application/vnd.openxmlformats-officedocument.wordprocessingml.header+xml"/>
  <Override PartName="/word/footer39.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1.xml" ContentType="application/vnd.openxmlformats-officedocument.wordprocessingml.header+xml"/>
  <Override PartName="/word/footer42.xml" ContentType="application/vnd.openxmlformats-officedocument.wordprocessingml.footer+xml"/>
  <Override PartName="/word/header42.xml" ContentType="application/vnd.openxmlformats-officedocument.wordprocessingml.header+xml"/>
  <Override PartName="/word/header43.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4.xml" ContentType="application/vnd.openxmlformats-officedocument.wordprocessingml.header+xml"/>
  <Override PartName="/word/footer4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EE5E93A" w14:textId="77777777" w:rsidR="00390680" w:rsidRDefault="00390680" w:rsidP="009B2BC1">
      <w:pPr>
        <w:pStyle w:val="Podtytu"/>
        <w:tabs>
          <w:tab w:val="clear" w:pos="1080"/>
        </w:tabs>
        <w:ind w:left="0" w:firstLine="0"/>
        <w:jc w:val="left"/>
        <w:rPr>
          <w:rFonts w:ascii="Lato" w:hAnsi="Lato" w:cs="Calibri"/>
        </w:rPr>
      </w:pPr>
    </w:p>
    <w:p w14:paraId="1AB4D3A9" w14:textId="2ADE23BB" w:rsidR="00CF1666" w:rsidRPr="00252CA0" w:rsidRDefault="3DABB4A2" w:rsidP="009B2BC1">
      <w:pPr>
        <w:pStyle w:val="Podtytu"/>
        <w:tabs>
          <w:tab w:val="clear" w:pos="1080"/>
        </w:tabs>
        <w:ind w:left="0" w:firstLine="0"/>
        <w:jc w:val="left"/>
        <w:rPr>
          <w:rFonts w:ascii="Lato" w:hAnsi="Lato" w:cs="Calibri"/>
        </w:rPr>
      </w:pPr>
      <w:r w:rsidRPr="04D4AD69">
        <w:rPr>
          <w:rFonts w:ascii="Lato" w:hAnsi="Lato" w:cs="Calibri"/>
        </w:rPr>
        <w:t xml:space="preserve">UMOWA </w:t>
      </w:r>
      <w:r w:rsidR="66536DAF" w:rsidRPr="04D4AD69">
        <w:rPr>
          <w:rFonts w:ascii="Lato" w:hAnsi="Lato" w:cs="Calibri"/>
        </w:rPr>
        <w:t xml:space="preserve">W SPRAWIE REALIZACJI </w:t>
      </w:r>
      <w:r w:rsidR="311EBA3A" w:rsidRPr="04D4AD69">
        <w:rPr>
          <w:rFonts w:ascii="Lato" w:hAnsi="Lato" w:cs="Calibri"/>
        </w:rPr>
        <w:t xml:space="preserve">SKOORDYNOWANEGO PAKIETU WSPARCIA </w:t>
      </w:r>
      <w:r w:rsidR="00CF1666">
        <w:br/>
      </w:r>
      <w:r w:rsidRPr="04D4AD69">
        <w:rPr>
          <w:rFonts w:ascii="Lato" w:hAnsi="Lato" w:cs="Calibri"/>
        </w:rPr>
        <w:t xml:space="preserve">W RAMACH </w:t>
      </w:r>
      <w:r w:rsidR="53F36C40" w:rsidRPr="04D4AD69">
        <w:rPr>
          <w:rFonts w:ascii="Lato" w:hAnsi="Lato" w:cs="Calibri"/>
        </w:rPr>
        <w:t>EUROPEJSKIEGO FUNDUSZU DOSTOSOWANIA DO GLOBALIZACJI DLA ZWALNIANYCH PRACOWNIKÓW</w:t>
      </w:r>
      <w:r w:rsidR="5FFA3FB7" w:rsidRPr="04D4AD69">
        <w:rPr>
          <w:rFonts w:ascii="Lato" w:hAnsi="Lato" w:cs="Calibri"/>
        </w:rPr>
        <w:t xml:space="preserve"> 2021-2027</w:t>
      </w:r>
    </w:p>
    <w:p w14:paraId="2628BF8E" w14:textId="77777777" w:rsidR="00CF1666" w:rsidRPr="00252CA0" w:rsidRDefault="00CF1666" w:rsidP="006F00B9">
      <w:pPr>
        <w:pStyle w:val="Tytu"/>
        <w:spacing w:after="60"/>
        <w:jc w:val="left"/>
        <w:rPr>
          <w:rFonts w:ascii="Lato" w:hAnsi="Lato" w:cs="Calibri"/>
          <w:sz w:val="22"/>
          <w:szCs w:val="22"/>
        </w:rPr>
      </w:pPr>
    </w:p>
    <w:p w14:paraId="0449772B" w14:textId="35F0EA0B" w:rsidR="00CF1666" w:rsidRPr="00252CA0" w:rsidRDefault="00CF1666" w:rsidP="006F00B9">
      <w:pPr>
        <w:pStyle w:val="Tytu"/>
        <w:spacing w:after="60"/>
        <w:jc w:val="left"/>
        <w:rPr>
          <w:rFonts w:ascii="Lato" w:hAnsi="Lato" w:cs="Calibri"/>
        </w:rPr>
      </w:pPr>
      <w:r w:rsidRPr="00252CA0">
        <w:rPr>
          <w:rFonts w:ascii="Lato" w:hAnsi="Lato" w:cs="Calibri"/>
          <w:sz w:val="22"/>
          <w:szCs w:val="22"/>
        </w:rPr>
        <w:t>Nr umowy:</w:t>
      </w:r>
      <w:r w:rsidR="008A5474" w:rsidRPr="00252CA0">
        <w:rPr>
          <w:rFonts w:ascii="Lato" w:hAnsi="Lato" w:cs="Calibri"/>
          <w:sz w:val="22"/>
          <w:szCs w:val="22"/>
        </w:rPr>
        <w:t xml:space="preserve"> ……</w:t>
      </w:r>
    </w:p>
    <w:p w14:paraId="673B4B9D" w14:textId="77777777" w:rsidR="00650158" w:rsidRDefault="00650158" w:rsidP="006F00B9">
      <w:pPr>
        <w:spacing w:after="60"/>
        <w:rPr>
          <w:rFonts w:ascii="Lato" w:hAnsi="Lato" w:cs="Calibri"/>
        </w:rPr>
      </w:pPr>
    </w:p>
    <w:p w14:paraId="116D522A" w14:textId="4F46FCA3" w:rsidR="00CF1666" w:rsidRPr="00252CA0" w:rsidRDefault="00CF1666" w:rsidP="006F00B9">
      <w:pPr>
        <w:spacing w:after="60"/>
        <w:rPr>
          <w:rFonts w:ascii="Lato" w:hAnsi="Lato" w:cs="Calibri"/>
        </w:rPr>
      </w:pPr>
      <w:r w:rsidRPr="00252CA0">
        <w:rPr>
          <w:rFonts w:ascii="Lato" w:hAnsi="Lato" w:cs="Calibri"/>
        </w:rPr>
        <w:t xml:space="preserve">Umowa </w:t>
      </w:r>
      <w:r w:rsidR="00650158">
        <w:rPr>
          <w:rFonts w:ascii="Lato" w:hAnsi="Lato" w:cs="Calibri"/>
        </w:rPr>
        <w:t>w sprawie realizacji</w:t>
      </w:r>
      <w:r w:rsidRPr="00252CA0">
        <w:rPr>
          <w:rFonts w:ascii="Lato" w:hAnsi="Lato" w:cs="Calibri"/>
        </w:rPr>
        <w:t xml:space="preserve"> </w:t>
      </w:r>
      <w:r w:rsidR="003C4D38">
        <w:rPr>
          <w:rFonts w:ascii="Lato" w:hAnsi="Lato" w:cs="Calibri"/>
        </w:rPr>
        <w:t>skoordynowanego pakietu wsparcia</w:t>
      </w:r>
      <w:r w:rsidRPr="00252CA0">
        <w:rPr>
          <w:rFonts w:ascii="Lato" w:hAnsi="Lato" w:cs="Calibri"/>
        </w:rPr>
        <w:t xml:space="preserve">: </w:t>
      </w:r>
      <w:r w:rsidRPr="00252CA0">
        <w:rPr>
          <w:rFonts w:ascii="Lato" w:hAnsi="Lato" w:cs="Calibri"/>
          <w:i/>
        </w:rPr>
        <w:t xml:space="preserve">[tytuł </w:t>
      </w:r>
      <w:r w:rsidR="003C4D38">
        <w:rPr>
          <w:rFonts w:ascii="Lato" w:hAnsi="Lato" w:cs="Calibri"/>
          <w:i/>
        </w:rPr>
        <w:t>skoordynowanego pakietu wsparcia</w:t>
      </w:r>
      <w:r w:rsidRPr="00252CA0">
        <w:rPr>
          <w:rFonts w:ascii="Lato" w:hAnsi="Lato" w:cs="Calibri"/>
          <w:i/>
        </w:rPr>
        <w:t>]</w:t>
      </w:r>
      <w:r w:rsidRPr="00252CA0">
        <w:rPr>
          <w:rFonts w:ascii="Lato" w:hAnsi="Lato" w:cs="Calibri"/>
        </w:rPr>
        <w:t xml:space="preserve"> w ramach </w:t>
      </w:r>
      <w:r w:rsidR="00C419E7">
        <w:rPr>
          <w:rFonts w:ascii="Lato" w:hAnsi="Lato" w:cs="Calibri"/>
        </w:rPr>
        <w:t>Europejskiego Funduszu Dostosowania do Globalizacji dla Zwalnianych Pracowników</w:t>
      </w:r>
      <w:r w:rsidR="05ECE6C7" w:rsidRPr="00252CA0">
        <w:rPr>
          <w:rFonts w:ascii="Lato" w:hAnsi="Lato" w:cs="Calibri"/>
        </w:rPr>
        <w:t xml:space="preserve"> 2021-2027,</w:t>
      </w:r>
      <w:r w:rsidRPr="00252CA0">
        <w:rPr>
          <w:rFonts w:ascii="Lato" w:hAnsi="Lato" w:cs="Calibri"/>
        </w:rPr>
        <w:t xml:space="preserve"> zawarta w ………………… </w:t>
      </w:r>
      <w:r w:rsidRPr="00252CA0">
        <w:rPr>
          <w:rFonts w:ascii="Lato" w:hAnsi="Lato" w:cs="Calibri"/>
          <w:i/>
        </w:rPr>
        <w:t>[miejsce zawarcia umowy]</w:t>
      </w:r>
      <w:r w:rsidRPr="00252CA0">
        <w:rPr>
          <w:rFonts w:ascii="Lato" w:hAnsi="Lato" w:cs="Calibri"/>
        </w:rPr>
        <w:t xml:space="preserve"> w dniu …..................</w:t>
      </w:r>
      <w:r w:rsidR="00521102" w:rsidRPr="00252CA0">
        <w:rPr>
          <w:rStyle w:val="Odwoanieprzypisudolnego"/>
          <w:rFonts w:ascii="Lato" w:hAnsi="Lato" w:cs="Calibri"/>
        </w:rPr>
        <w:footnoteReference w:id="2"/>
      </w:r>
      <w:r w:rsidRPr="00252CA0">
        <w:rPr>
          <w:rFonts w:ascii="Lato" w:hAnsi="Lato" w:cs="Calibri"/>
        </w:rPr>
        <w:t xml:space="preserve"> pomiędzy</w:t>
      </w:r>
      <w:r w:rsidR="00C939EF" w:rsidRPr="00252CA0">
        <w:rPr>
          <w:rFonts w:ascii="Lato" w:hAnsi="Lato" w:cs="Calibri"/>
        </w:rPr>
        <w:t xml:space="preserve"> Stronami</w:t>
      </w:r>
      <w:r w:rsidRPr="00252CA0">
        <w:rPr>
          <w:rFonts w:ascii="Lato" w:hAnsi="Lato" w:cs="Calibri"/>
        </w:rPr>
        <w:t xml:space="preserve">: </w:t>
      </w:r>
    </w:p>
    <w:p w14:paraId="29F5C8CF" w14:textId="772D6349" w:rsidR="00CF1666" w:rsidRPr="00252CA0" w:rsidRDefault="00C419E7" w:rsidP="006F00B9">
      <w:pPr>
        <w:spacing w:after="60"/>
        <w:rPr>
          <w:rFonts w:ascii="Lato" w:hAnsi="Lato" w:cs="Calibri"/>
        </w:rPr>
      </w:pPr>
      <w:r w:rsidRPr="00C419E7">
        <w:rPr>
          <w:rFonts w:ascii="Lato" w:hAnsi="Lato" w:cs="Calibri"/>
          <w:b/>
          <w:bCs/>
        </w:rPr>
        <w:t>Skarbem Państwa – Ministrem właściwym do spraw rozwoju regionalnego</w:t>
      </w:r>
      <w:r w:rsidR="00CF1666" w:rsidRPr="00252CA0">
        <w:rPr>
          <w:rFonts w:ascii="Lato" w:hAnsi="Lato" w:cs="Calibri"/>
        </w:rPr>
        <w:t xml:space="preserve">, zwanym dalej „Instytucją </w:t>
      </w:r>
      <w:r>
        <w:rPr>
          <w:rFonts w:ascii="Lato" w:hAnsi="Lato" w:cs="Calibri"/>
        </w:rPr>
        <w:t>Zarządzającą</w:t>
      </w:r>
      <w:r w:rsidR="00CF1666" w:rsidRPr="00252CA0">
        <w:rPr>
          <w:rFonts w:ascii="Lato" w:hAnsi="Lato" w:cs="Calibri"/>
        </w:rPr>
        <w:t>”,</w:t>
      </w:r>
    </w:p>
    <w:p w14:paraId="552585D7" w14:textId="77777777" w:rsidR="00CF1666" w:rsidRPr="00252CA0" w:rsidRDefault="00CF1666" w:rsidP="006F00B9">
      <w:pPr>
        <w:spacing w:after="60"/>
        <w:rPr>
          <w:rFonts w:ascii="Lato" w:hAnsi="Lato" w:cs="Calibri"/>
        </w:rPr>
      </w:pPr>
      <w:r w:rsidRPr="00252CA0">
        <w:rPr>
          <w:rFonts w:ascii="Lato" w:hAnsi="Lato" w:cs="Calibri"/>
        </w:rPr>
        <w:t xml:space="preserve">reprezentowaną przez: </w:t>
      </w:r>
    </w:p>
    <w:p w14:paraId="1B8C5E60" w14:textId="5FE7870F" w:rsidR="00CF1666" w:rsidRPr="00252CA0" w:rsidRDefault="00CF1666" w:rsidP="006F00B9">
      <w:pPr>
        <w:spacing w:after="60"/>
        <w:rPr>
          <w:rFonts w:ascii="Lato" w:hAnsi="Lato" w:cs="Calibri"/>
        </w:rPr>
      </w:pPr>
      <w:r w:rsidRPr="00252CA0">
        <w:rPr>
          <w:rFonts w:ascii="Lato" w:hAnsi="Lato" w:cs="Calibri"/>
        </w:rPr>
        <w:t>……………………………………………….............................................................................</w:t>
      </w:r>
      <w:r w:rsidRPr="00252CA0">
        <w:rPr>
          <w:rStyle w:val="Znakiprzypiswdolnych"/>
          <w:rFonts w:ascii="Lato" w:hAnsi="Lato" w:cs="Calibri"/>
        </w:rPr>
        <w:footnoteReference w:id="3"/>
      </w:r>
      <w:r w:rsidR="00747239" w:rsidRPr="00252CA0">
        <w:rPr>
          <w:rFonts w:ascii="Lato" w:hAnsi="Lato" w:cs="Calibri"/>
        </w:rPr>
        <w:t>,</w:t>
      </w:r>
      <w:r w:rsidR="00650158">
        <w:rPr>
          <w:rFonts w:ascii="Lato" w:hAnsi="Lato" w:cs="Calibri"/>
        </w:rPr>
        <w:t xml:space="preserve"> na podstawie pełnomocnictwa ……………………………….. z dnia ………………………, stanowiącego załącznik nr </w:t>
      </w:r>
      <w:r w:rsidR="007A4813">
        <w:rPr>
          <w:rFonts w:ascii="Lato" w:hAnsi="Lato" w:cs="Calibri"/>
        </w:rPr>
        <w:t xml:space="preserve">1a </w:t>
      </w:r>
      <w:r w:rsidR="00650158">
        <w:rPr>
          <w:rFonts w:ascii="Lato" w:hAnsi="Lato" w:cs="Calibri"/>
        </w:rPr>
        <w:t>do Umowy,</w:t>
      </w:r>
    </w:p>
    <w:p w14:paraId="730D5779" w14:textId="57E77A2E" w:rsidR="00CF1666" w:rsidRPr="00252CA0" w:rsidRDefault="00CF1666" w:rsidP="006F00B9">
      <w:pPr>
        <w:spacing w:after="60"/>
        <w:rPr>
          <w:rFonts w:ascii="Lato" w:hAnsi="Lato" w:cs="Calibri"/>
        </w:rPr>
      </w:pPr>
      <w:r w:rsidRPr="00252CA0">
        <w:rPr>
          <w:rFonts w:ascii="Lato" w:hAnsi="Lato" w:cs="Calibri"/>
        </w:rPr>
        <w:t>a</w:t>
      </w:r>
    </w:p>
    <w:p w14:paraId="297F1DF6" w14:textId="29130EF9" w:rsidR="00CF1666" w:rsidRPr="00EE03A9" w:rsidRDefault="3DABB4A2" w:rsidP="568ED5D4">
      <w:pPr>
        <w:spacing w:after="60"/>
        <w:rPr>
          <w:rFonts w:ascii="Lato" w:hAnsi="Lato" w:cs="Calibri"/>
        </w:rPr>
      </w:pPr>
      <w:r w:rsidRPr="04D4AD69">
        <w:rPr>
          <w:rFonts w:ascii="Lato" w:hAnsi="Lato" w:cs="Calibri"/>
        </w:rPr>
        <w:t>.....................................................................................................</w:t>
      </w:r>
      <w:r w:rsidR="64C28A84" w:rsidRPr="04D4AD69">
        <w:rPr>
          <w:rFonts w:ascii="Lato" w:hAnsi="Lato" w:cs="Calibri"/>
        </w:rPr>
        <w:t xml:space="preserve"> </w:t>
      </w:r>
      <w:r w:rsidRPr="04D4AD69">
        <w:rPr>
          <w:rFonts w:ascii="Lato" w:hAnsi="Lato" w:cs="Calibri"/>
          <w:i/>
          <w:iCs/>
        </w:rPr>
        <w:t xml:space="preserve">[nazwa i adres , NIP, </w:t>
      </w:r>
      <w:r w:rsidR="00CF1666">
        <w:br/>
      </w:r>
      <w:r w:rsidRPr="04D4AD69">
        <w:rPr>
          <w:rFonts w:ascii="Lato" w:hAnsi="Lato" w:cs="Calibri"/>
          <w:i/>
          <w:iCs/>
        </w:rPr>
        <w:t xml:space="preserve">a gdy posiada - również REGON], </w:t>
      </w:r>
      <w:r w:rsidRPr="04D4AD69">
        <w:rPr>
          <w:rFonts w:ascii="Lato" w:hAnsi="Lato" w:cs="Calibri"/>
        </w:rPr>
        <w:t>zwaną/</w:t>
      </w:r>
      <w:proofErr w:type="spellStart"/>
      <w:r w:rsidRPr="04D4AD69">
        <w:rPr>
          <w:rFonts w:ascii="Lato" w:hAnsi="Lato" w:cs="Calibri"/>
        </w:rPr>
        <w:t>ym</w:t>
      </w:r>
      <w:proofErr w:type="spellEnd"/>
      <w:r w:rsidRPr="04D4AD69">
        <w:rPr>
          <w:rFonts w:ascii="Lato" w:hAnsi="Lato" w:cs="Calibri"/>
        </w:rPr>
        <w:t xml:space="preserve"> dalej</w:t>
      </w:r>
      <w:r w:rsidRPr="04D4AD69">
        <w:rPr>
          <w:rFonts w:ascii="Lato" w:hAnsi="Lato" w:cs="Calibri"/>
          <w:i/>
          <w:iCs/>
        </w:rPr>
        <w:t xml:space="preserve"> „</w:t>
      </w:r>
      <w:r w:rsidR="3E10329D" w:rsidRPr="04D4AD69">
        <w:rPr>
          <w:rFonts w:ascii="Lato" w:hAnsi="Lato" w:cs="Calibri"/>
        </w:rPr>
        <w:t>Przedsiębiorcą</w:t>
      </w:r>
      <w:r w:rsidRPr="04D4AD69">
        <w:rPr>
          <w:rFonts w:ascii="Lato" w:hAnsi="Lato" w:cs="Calibri"/>
        </w:rPr>
        <w:t>”, działającym w imieniu własnym</w:t>
      </w:r>
      <w:r w:rsidR="1DB6720D" w:rsidRPr="04D4AD69">
        <w:rPr>
          <w:rFonts w:ascii="Lato" w:hAnsi="Lato" w:cs="Calibri"/>
        </w:rPr>
        <w:t xml:space="preserve"> i na swoją rzecz</w:t>
      </w:r>
      <w:r w:rsidRPr="04D4AD69">
        <w:rPr>
          <w:rFonts w:ascii="Lato" w:hAnsi="Lato" w:cs="Calibri"/>
          <w:i/>
          <w:iCs/>
        </w:rPr>
        <w:t>,</w:t>
      </w:r>
    </w:p>
    <w:p w14:paraId="0CAD22C3" w14:textId="77777777" w:rsidR="00CF1666" w:rsidRPr="00252CA0" w:rsidRDefault="00CF1666" w:rsidP="006F00B9">
      <w:pPr>
        <w:spacing w:after="60"/>
        <w:rPr>
          <w:rFonts w:ascii="Lato" w:hAnsi="Lato" w:cs="Calibri"/>
        </w:rPr>
      </w:pPr>
      <w:r w:rsidRPr="00252CA0">
        <w:rPr>
          <w:rFonts w:ascii="Lato" w:hAnsi="Lato" w:cs="Calibri"/>
        </w:rPr>
        <w:t xml:space="preserve">reprezentowanym przez:  </w:t>
      </w:r>
    </w:p>
    <w:p w14:paraId="3E14E5EF" w14:textId="64C541DC" w:rsidR="00650158" w:rsidRDefault="00CF1666" w:rsidP="006F00B9">
      <w:pPr>
        <w:spacing w:after="60"/>
        <w:rPr>
          <w:rFonts w:ascii="Lato" w:hAnsi="Lato" w:cs="Calibri"/>
        </w:rPr>
      </w:pPr>
      <w:r w:rsidRPr="00252CA0">
        <w:rPr>
          <w:rFonts w:ascii="Lato" w:hAnsi="Lato" w:cs="Calibri"/>
        </w:rPr>
        <w:t>..............................................................……...............................................................</w:t>
      </w:r>
      <w:r w:rsidRPr="00252CA0">
        <w:rPr>
          <w:rStyle w:val="Znakiprzypiswdolnych"/>
          <w:rFonts w:ascii="Lato" w:hAnsi="Lato" w:cs="Calibri"/>
        </w:rPr>
        <w:footnoteReference w:id="4"/>
      </w:r>
      <w:r w:rsidR="00650158">
        <w:rPr>
          <w:rFonts w:ascii="Lato" w:hAnsi="Lato" w:cs="Calibri"/>
        </w:rPr>
        <w:t xml:space="preserve">,  </w:t>
      </w:r>
      <w:r w:rsidR="00650158" w:rsidRPr="00650158">
        <w:rPr>
          <w:rFonts w:ascii="Lato" w:hAnsi="Lato" w:cs="Calibri"/>
        </w:rPr>
        <w:t xml:space="preserve">na podstawie pełnomocnictwa ……………………………….. z dnia ………………………, stanowiącego załącznik nr </w:t>
      </w:r>
      <w:r w:rsidR="007A4813">
        <w:rPr>
          <w:rFonts w:ascii="Lato" w:hAnsi="Lato" w:cs="Calibri"/>
        </w:rPr>
        <w:t>1b</w:t>
      </w:r>
      <w:r w:rsidR="00650158" w:rsidRPr="00650158">
        <w:rPr>
          <w:rFonts w:ascii="Lato" w:hAnsi="Lato" w:cs="Calibri"/>
        </w:rPr>
        <w:t xml:space="preserve"> do Umowy,</w:t>
      </w:r>
    </w:p>
    <w:p w14:paraId="50975995" w14:textId="77777777" w:rsidR="00650158" w:rsidRDefault="00650158" w:rsidP="006F00B9">
      <w:pPr>
        <w:spacing w:after="60"/>
        <w:rPr>
          <w:rFonts w:ascii="Lato" w:hAnsi="Lato" w:cs="Calibri"/>
        </w:rPr>
      </w:pPr>
    </w:p>
    <w:p w14:paraId="3C7D2F70" w14:textId="6469F98C" w:rsidR="00650158" w:rsidRDefault="00650158" w:rsidP="006F00B9">
      <w:pPr>
        <w:spacing w:after="60"/>
        <w:rPr>
          <w:rFonts w:ascii="Lato" w:hAnsi="Lato" w:cs="Calibri"/>
        </w:rPr>
      </w:pPr>
      <w:r>
        <w:rPr>
          <w:rFonts w:ascii="Lato" w:hAnsi="Lato" w:cs="Calibri"/>
        </w:rPr>
        <w:t>o następującej treści:</w:t>
      </w:r>
    </w:p>
    <w:p w14:paraId="551BF728" w14:textId="77777777" w:rsidR="00650158" w:rsidRDefault="00650158" w:rsidP="006F00B9">
      <w:pPr>
        <w:spacing w:after="60"/>
        <w:rPr>
          <w:rFonts w:ascii="Lato" w:hAnsi="Lato" w:cs="Calibri"/>
        </w:rPr>
      </w:pPr>
    </w:p>
    <w:p w14:paraId="691B55C0" w14:textId="2991B00F" w:rsidR="00650158" w:rsidRPr="00650158" w:rsidRDefault="00650158" w:rsidP="006F00B9">
      <w:pPr>
        <w:spacing w:after="60"/>
        <w:rPr>
          <w:rFonts w:ascii="Lato" w:hAnsi="Lato" w:cs="Calibri"/>
        </w:rPr>
        <w:sectPr w:rsidR="00650158" w:rsidRPr="00650158" w:rsidSect="00390680">
          <w:headerReference w:type="default" r:id="rId8"/>
          <w:footerReference w:type="default" r:id="rId9"/>
          <w:headerReference w:type="first" r:id="rId10"/>
          <w:footerReference w:type="first" r:id="rId11"/>
          <w:pgSz w:w="11906" w:h="16838"/>
          <w:pgMar w:top="1418" w:right="1418" w:bottom="1418" w:left="1418" w:header="708" w:footer="709" w:gutter="0"/>
          <w:cols w:space="708"/>
          <w:docGrid w:linePitch="600" w:charSpace="36864"/>
        </w:sectPr>
      </w:pPr>
    </w:p>
    <w:p w14:paraId="58B58875" w14:textId="13301CD8" w:rsidR="00CF1666" w:rsidRPr="00252CA0" w:rsidRDefault="00E0519E" w:rsidP="006F00B9">
      <w:pPr>
        <w:pStyle w:val="Tekstpodstawowy"/>
        <w:spacing w:after="60"/>
        <w:jc w:val="left"/>
        <w:rPr>
          <w:rFonts w:ascii="Lato" w:hAnsi="Lato" w:cs="Calibri"/>
          <w:b/>
          <w:sz w:val="22"/>
          <w:szCs w:val="22"/>
        </w:rPr>
      </w:pPr>
      <w:r w:rsidRPr="00252CA0">
        <w:rPr>
          <w:rFonts w:ascii="Lato" w:hAnsi="Lato" w:cs="Calibri"/>
          <w:b/>
          <w:sz w:val="22"/>
          <w:szCs w:val="22"/>
        </w:rPr>
        <w:lastRenderedPageBreak/>
        <w:t>Definicje</w:t>
      </w:r>
    </w:p>
    <w:p w14:paraId="4740C4F3" w14:textId="77777777" w:rsidR="00CF1666" w:rsidRPr="00252CA0" w:rsidRDefault="00CF1666" w:rsidP="006F00B9">
      <w:pPr>
        <w:pStyle w:val="xl33"/>
        <w:spacing w:before="0" w:after="60"/>
        <w:jc w:val="left"/>
        <w:rPr>
          <w:rFonts w:ascii="Lato" w:hAnsi="Lato" w:cs="Calibri"/>
          <w:sz w:val="22"/>
          <w:szCs w:val="22"/>
        </w:rPr>
      </w:pPr>
      <w:r w:rsidRPr="00252CA0">
        <w:rPr>
          <w:rFonts w:ascii="Lato" w:hAnsi="Lato" w:cs="Calibri"/>
          <w:sz w:val="22"/>
          <w:szCs w:val="22"/>
        </w:rPr>
        <w:t>§ 1.</w:t>
      </w:r>
    </w:p>
    <w:p w14:paraId="1AD06CF4" w14:textId="7B830E71" w:rsidR="00CF1666" w:rsidRPr="00252CA0" w:rsidRDefault="00CF1666" w:rsidP="00AC10EF">
      <w:pPr>
        <w:pStyle w:val="Tekstpodstawowy"/>
        <w:numPr>
          <w:ilvl w:val="0"/>
          <w:numId w:val="69"/>
        </w:numPr>
        <w:spacing w:after="60"/>
        <w:jc w:val="left"/>
        <w:rPr>
          <w:rFonts w:ascii="Lato" w:hAnsi="Lato" w:cs="Calibri"/>
        </w:rPr>
      </w:pPr>
      <w:r w:rsidRPr="00252CA0">
        <w:rPr>
          <w:rFonts w:ascii="Lato" w:hAnsi="Lato" w:cs="Calibri"/>
          <w:sz w:val="22"/>
          <w:szCs w:val="22"/>
        </w:rPr>
        <w:t xml:space="preserve">Ilekroć w </w:t>
      </w:r>
      <w:r w:rsidR="003C3507">
        <w:rPr>
          <w:rFonts w:ascii="Lato" w:hAnsi="Lato" w:cs="Calibri"/>
          <w:sz w:val="22"/>
          <w:szCs w:val="22"/>
        </w:rPr>
        <w:t>U</w:t>
      </w:r>
      <w:r w:rsidRPr="00252CA0">
        <w:rPr>
          <w:rFonts w:ascii="Lato" w:hAnsi="Lato" w:cs="Calibri"/>
          <w:sz w:val="22"/>
          <w:szCs w:val="22"/>
        </w:rPr>
        <w:t>mowie jest mowa o:</w:t>
      </w:r>
    </w:p>
    <w:p w14:paraId="48F09BD7" w14:textId="5480EB34" w:rsidR="00CF1666" w:rsidRPr="00252CA0" w:rsidRDefault="00CF1666" w:rsidP="00AC10EF">
      <w:pPr>
        <w:numPr>
          <w:ilvl w:val="0"/>
          <w:numId w:val="35"/>
        </w:numPr>
        <w:spacing w:after="60" w:line="240" w:lineRule="auto"/>
        <w:rPr>
          <w:rFonts w:ascii="Lato" w:hAnsi="Lato" w:cs="Calibri"/>
        </w:rPr>
      </w:pPr>
      <w:r w:rsidRPr="00252CA0">
        <w:rPr>
          <w:rFonts w:ascii="Lato" w:hAnsi="Lato" w:cs="Calibri"/>
        </w:rPr>
        <w:t xml:space="preserve">„danych osobowych” oznacza to dane osobowe w rozumieniu </w:t>
      </w:r>
      <w:r w:rsidR="000524AB" w:rsidRPr="00252CA0">
        <w:rPr>
          <w:rFonts w:ascii="Lato" w:hAnsi="Lato" w:cs="Calibri"/>
        </w:rPr>
        <w:t>r</w:t>
      </w:r>
      <w:r w:rsidR="004A465F" w:rsidRPr="00252CA0">
        <w:rPr>
          <w:rFonts w:ascii="Lato" w:hAnsi="Lato" w:cs="Calibri"/>
        </w:rPr>
        <w:t>ozporządzenia</w:t>
      </w:r>
      <w:r w:rsidR="00E10B50" w:rsidRPr="00252CA0">
        <w:rPr>
          <w:rFonts w:ascii="Lato" w:hAnsi="Lato" w:cs="Calibri"/>
        </w:rPr>
        <w:t xml:space="preserve"> Parlamentu Europejskiego i Rad</w:t>
      </w:r>
      <w:r w:rsidR="004A465F" w:rsidRPr="00252CA0">
        <w:rPr>
          <w:rFonts w:ascii="Lato" w:hAnsi="Lato" w:cs="Calibri"/>
        </w:rPr>
        <w:t>y (UE) 2016/679</w:t>
      </w:r>
      <w:r w:rsidR="000E0099" w:rsidRPr="00252CA0">
        <w:rPr>
          <w:rFonts w:ascii="Lato" w:hAnsi="Lato" w:cs="Calibri"/>
        </w:rPr>
        <w:t xml:space="preserve"> z dnia 27 kwietnia 2016 r. w sprawie ochrony osób fizycznych w związku z przetwarzaniem danych osobowych i w sprawie swobodnego przepływu takich danych oraz uchylenia dyrektywy 95/46/WE (ogólne rozporządzenie o ochronie danych)</w:t>
      </w:r>
      <w:r w:rsidR="002D7204" w:rsidRPr="00252CA0">
        <w:rPr>
          <w:rFonts w:ascii="Lato" w:hAnsi="Lato" w:cs="Calibri"/>
        </w:rPr>
        <w:t xml:space="preserve"> (Dz. Urz. UE L 119 z 04.05.2016, str. 1, z </w:t>
      </w:r>
      <w:proofErr w:type="spellStart"/>
      <w:r w:rsidR="002D7204" w:rsidRPr="00252CA0">
        <w:rPr>
          <w:rFonts w:ascii="Lato" w:hAnsi="Lato" w:cs="Calibri"/>
        </w:rPr>
        <w:t>późn</w:t>
      </w:r>
      <w:proofErr w:type="spellEnd"/>
      <w:r w:rsidR="002D7204" w:rsidRPr="00252CA0">
        <w:rPr>
          <w:rFonts w:ascii="Lato" w:hAnsi="Lato" w:cs="Calibri"/>
        </w:rPr>
        <w:t>. zm.), zwanego dalej „RODO”</w:t>
      </w:r>
      <w:r w:rsidRPr="00252CA0">
        <w:rPr>
          <w:rFonts w:ascii="Lato" w:hAnsi="Lato" w:cs="Calibri"/>
        </w:rPr>
        <w:t>;</w:t>
      </w:r>
    </w:p>
    <w:p w14:paraId="1ADD0364" w14:textId="0DB8732C" w:rsidR="003F7893" w:rsidRPr="00C419E7" w:rsidRDefault="00CF1666" w:rsidP="00AC10EF">
      <w:pPr>
        <w:numPr>
          <w:ilvl w:val="0"/>
          <w:numId w:val="35"/>
        </w:numPr>
        <w:spacing w:after="60" w:line="240" w:lineRule="auto"/>
        <w:rPr>
          <w:rFonts w:ascii="Lato" w:hAnsi="Lato" w:cs="Calibri"/>
        </w:rPr>
      </w:pPr>
      <w:r w:rsidRPr="00252CA0">
        <w:rPr>
          <w:rFonts w:ascii="Lato" w:hAnsi="Lato" w:cs="Calibri"/>
        </w:rPr>
        <w:t>„dniach roboczych” oznacza to dni z wyłączeniem sobót i dni ustawowo wolnych od pracy w rozumieniu ustawy z dnia 18 stycznia 1951 r. o dniach wolnych od pracy (Dz.</w:t>
      </w:r>
      <w:r w:rsidR="00773B9F">
        <w:rPr>
          <w:rFonts w:ascii="Lato" w:hAnsi="Lato" w:cs="Calibri"/>
        </w:rPr>
        <w:t xml:space="preserve"> </w:t>
      </w:r>
      <w:r w:rsidRPr="00252CA0">
        <w:rPr>
          <w:rFonts w:ascii="Lato" w:hAnsi="Lato" w:cs="Calibri"/>
        </w:rPr>
        <w:t>U. z 20</w:t>
      </w:r>
      <w:r w:rsidR="002A1B66" w:rsidRPr="00252CA0">
        <w:rPr>
          <w:rFonts w:ascii="Lato" w:hAnsi="Lato" w:cs="Calibri"/>
        </w:rPr>
        <w:t>2</w:t>
      </w:r>
      <w:r w:rsidR="00985394" w:rsidRPr="00252CA0">
        <w:rPr>
          <w:rFonts w:ascii="Lato" w:hAnsi="Lato" w:cs="Calibri"/>
        </w:rPr>
        <w:t>5</w:t>
      </w:r>
      <w:r w:rsidRPr="00252CA0">
        <w:rPr>
          <w:rFonts w:ascii="Lato" w:hAnsi="Lato" w:cs="Calibri"/>
        </w:rPr>
        <w:t xml:space="preserve"> r. poz. </w:t>
      </w:r>
      <w:r w:rsidR="00985394" w:rsidRPr="00252CA0">
        <w:rPr>
          <w:rFonts w:ascii="Lato" w:hAnsi="Lato" w:cs="Calibri"/>
        </w:rPr>
        <w:t>296</w:t>
      </w:r>
      <w:r w:rsidRPr="00252CA0">
        <w:rPr>
          <w:rFonts w:ascii="Lato" w:hAnsi="Lato" w:cs="Calibri"/>
        </w:rPr>
        <w:t>);</w:t>
      </w:r>
      <w:bookmarkStart w:id="0" w:name="_Hlk177132394"/>
    </w:p>
    <w:p w14:paraId="53880894" w14:textId="77777777" w:rsidR="006975B7" w:rsidRPr="00252CA0" w:rsidRDefault="006975B7" w:rsidP="00AC10EF">
      <w:pPr>
        <w:numPr>
          <w:ilvl w:val="0"/>
          <w:numId w:val="35"/>
        </w:numPr>
        <w:spacing w:after="60" w:line="240" w:lineRule="auto"/>
        <w:rPr>
          <w:rFonts w:ascii="Lato" w:hAnsi="Lato" w:cs="Calibri"/>
        </w:rPr>
      </w:pPr>
      <w:bookmarkStart w:id="1" w:name="_Hlk177132421"/>
      <w:bookmarkEnd w:id="0"/>
      <w:r w:rsidRPr="00252CA0">
        <w:rPr>
          <w:rFonts w:ascii="Lato" w:hAnsi="Lato" w:cs="Calibri"/>
        </w:rPr>
        <w:t>„</w:t>
      </w:r>
      <w:r>
        <w:rPr>
          <w:rFonts w:ascii="Lato" w:hAnsi="Lato" w:cs="Calibri"/>
        </w:rPr>
        <w:t>Funduszu</w:t>
      </w:r>
      <w:r w:rsidRPr="00252CA0">
        <w:rPr>
          <w:rFonts w:ascii="Lato" w:hAnsi="Lato" w:cs="Calibri"/>
        </w:rPr>
        <w:t>”</w:t>
      </w:r>
      <w:r>
        <w:rPr>
          <w:rFonts w:ascii="Lato" w:hAnsi="Lato" w:cs="Calibri"/>
        </w:rPr>
        <w:t xml:space="preserve"> lub „EFG”</w:t>
      </w:r>
      <w:r w:rsidRPr="00252CA0">
        <w:rPr>
          <w:rFonts w:ascii="Lato" w:hAnsi="Lato" w:cs="Calibri"/>
        </w:rPr>
        <w:t xml:space="preserve"> oznacza to </w:t>
      </w:r>
      <w:r>
        <w:rPr>
          <w:rFonts w:ascii="Lato" w:hAnsi="Lato" w:cs="Calibri"/>
        </w:rPr>
        <w:t>Europejski Fundusz</w:t>
      </w:r>
      <w:r w:rsidRPr="00252CA0">
        <w:rPr>
          <w:rFonts w:ascii="Lato" w:hAnsi="Lato" w:cs="Calibri"/>
        </w:rPr>
        <w:t xml:space="preserve"> </w:t>
      </w:r>
      <w:r>
        <w:rPr>
          <w:rFonts w:ascii="Lato" w:hAnsi="Lato" w:cs="Calibri"/>
        </w:rPr>
        <w:t xml:space="preserve">Dostosowania do Globalizacji dla Zwalnianych Pracowników </w:t>
      </w:r>
      <w:r w:rsidRPr="00252CA0">
        <w:rPr>
          <w:rFonts w:ascii="Lato" w:hAnsi="Lato" w:cs="Calibri"/>
        </w:rPr>
        <w:t>2021-2027</w:t>
      </w:r>
      <w:r>
        <w:rPr>
          <w:rFonts w:ascii="Lato" w:hAnsi="Lato" w:cs="Calibri"/>
        </w:rPr>
        <w:t>,</w:t>
      </w:r>
      <w:r w:rsidRPr="00252CA0">
        <w:rPr>
          <w:rFonts w:ascii="Lato" w:hAnsi="Lato" w:cs="Calibri"/>
        </w:rPr>
        <w:t xml:space="preserve"> </w:t>
      </w:r>
      <w:r>
        <w:rPr>
          <w:rFonts w:ascii="Lato" w:hAnsi="Lato" w:cs="Calibri"/>
        </w:rPr>
        <w:t>o którym mowa w rozporządzeniu 2021/691</w:t>
      </w:r>
      <w:r w:rsidRPr="00252CA0">
        <w:rPr>
          <w:rFonts w:ascii="Lato" w:hAnsi="Lato" w:cs="Calibri"/>
        </w:rPr>
        <w:t>;</w:t>
      </w:r>
    </w:p>
    <w:bookmarkEnd w:id="1"/>
    <w:p w14:paraId="743005AA" w14:textId="617F14C8" w:rsidR="144AB24F" w:rsidRPr="00F71902" w:rsidRDefault="144AB24F" w:rsidP="00F71902">
      <w:pPr>
        <w:numPr>
          <w:ilvl w:val="0"/>
          <w:numId w:val="35"/>
        </w:numPr>
        <w:spacing w:after="60" w:line="240" w:lineRule="auto"/>
        <w:rPr>
          <w:rFonts w:ascii="Lato" w:hAnsi="Lato" w:cs="Calibri"/>
        </w:rPr>
      </w:pPr>
      <w:r w:rsidRPr="00F71902">
        <w:rPr>
          <w:rFonts w:ascii="Lato" w:hAnsi="Lato" w:cs="Calibri"/>
        </w:rPr>
        <w:t>„Powierzającym” oznacza to ministra właściwego d</w:t>
      </w:r>
      <w:r w:rsidR="00744856">
        <w:rPr>
          <w:rFonts w:ascii="Lato" w:hAnsi="Lato" w:cs="Calibri"/>
        </w:rPr>
        <w:t xml:space="preserve">o </w:t>
      </w:r>
      <w:r w:rsidRPr="00F71902">
        <w:rPr>
          <w:rFonts w:ascii="Lato" w:hAnsi="Lato" w:cs="Calibri"/>
        </w:rPr>
        <w:t>s</w:t>
      </w:r>
      <w:r w:rsidR="00744856">
        <w:rPr>
          <w:rFonts w:ascii="Lato" w:hAnsi="Lato" w:cs="Calibri"/>
        </w:rPr>
        <w:t>praw</w:t>
      </w:r>
      <w:r w:rsidRPr="00F71902">
        <w:rPr>
          <w:rFonts w:ascii="Lato" w:hAnsi="Lato" w:cs="Calibri"/>
        </w:rPr>
        <w:t xml:space="preserve"> rozwoju regionalnego, który jako administrator danych osobowych powierzył Instytucji Zarządzającej przetwarzanie danych osobowych z czynności: </w:t>
      </w:r>
      <w:r w:rsidRPr="00F71902">
        <w:rPr>
          <w:rFonts w:ascii="Lato" w:hAnsi="Lato" w:cs="Calibri"/>
          <w:i/>
          <w:iCs/>
        </w:rPr>
        <w:t>Realizacja i koordynacja Europejskiego Funduszu Dostosowania do Globalizacji dla Zwalnianych Pracowników</w:t>
      </w:r>
      <w:r w:rsidR="00AC4316" w:rsidRPr="00F71902">
        <w:rPr>
          <w:rFonts w:ascii="Lato" w:hAnsi="Lato" w:cs="Calibri"/>
        </w:rPr>
        <w:t>;</w:t>
      </w:r>
    </w:p>
    <w:p w14:paraId="4EA463BB" w14:textId="634D275A" w:rsidR="00AC4316" w:rsidRPr="00F71902" w:rsidRDefault="144AB24F" w:rsidP="00F71902">
      <w:pPr>
        <w:numPr>
          <w:ilvl w:val="0"/>
          <w:numId w:val="35"/>
        </w:numPr>
        <w:spacing w:after="60" w:line="240" w:lineRule="auto"/>
        <w:rPr>
          <w:rFonts w:ascii="Lato" w:hAnsi="Lato" w:cs="Calibri"/>
        </w:rPr>
      </w:pPr>
      <w:r w:rsidRPr="00F71902">
        <w:rPr>
          <w:rFonts w:ascii="Lato" w:hAnsi="Lato" w:cs="Calibri"/>
        </w:rPr>
        <w:t>„przetwarzaniu danych osobowych” oznacza to jakiekolwiek operacje wykonywane na danych osobowych, takie jak zbieranie, utrwalanie, przechowywanie, opracowywanie, zmienianie, udostępnianie i usuwanie, a zwłaszcza te, które wykonuje się w systemach informatycznych;</w:t>
      </w:r>
    </w:p>
    <w:p w14:paraId="6896B58E" w14:textId="6D76031B" w:rsidR="00DE7F48" w:rsidRPr="00252CA0" w:rsidRDefault="6B3C67F3" w:rsidP="04D4AD69">
      <w:pPr>
        <w:numPr>
          <w:ilvl w:val="0"/>
          <w:numId w:val="35"/>
        </w:numPr>
        <w:spacing w:after="60" w:line="240" w:lineRule="auto"/>
        <w:rPr>
          <w:rFonts w:ascii="Lato" w:hAnsi="Lato" w:cs="Calibri"/>
          <w:b/>
          <w:bCs/>
        </w:rPr>
      </w:pPr>
      <w:r w:rsidRPr="34CDE889">
        <w:rPr>
          <w:rFonts w:ascii="Lato" w:hAnsi="Lato" w:cs="Calibri"/>
        </w:rPr>
        <w:t>„Raporcie” oznacza to końcowe rozliczenie</w:t>
      </w:r>
      <w:r w:rsidR="5EE9CE3D" w:rsidRPr="34CDE889">
        <w:rPr>
          <w:rFonts w:ascii="Lato" w:hAnsi="Lato" w:cs="Calibri"/>
        </w:rPr>
        <w:t xml:space="preserve"> finansowe i rzeczowe</w:t>
      </w:r>
      <w:r w:rsidRPr="34CDE889">
        <w:rPr>
          <w:rFonts w:ascii="Lato" w:hAnsi="Lato" w:cs="Calibri"/>
        </w:rPr>
        <w:t xml:space="preserve"> </w:t>
      </w:r>
      <w:r w:rsidR="7E367EB0" w:rsidRPr="34CDE889">
        <w:rPr>
          <w:rFonts w:ascii="Lato" w:hAnsi="Lato" w:cs="Calibri"/>
        </w:rPr>
        <w:t xml:space="preserve">skoordynowanego pakietu </w:t>
      </w:r>
      <w:r w:rsidRPr="34CDE889">
        <w:rPr>
          <w:rFonts w:ascii="Lato" w:hAnsi="Lato" w:cs="Calibri"/>
        </w:rPr>
        <w:t xml:space="preserve">składane przez </w:t>
      </w:r>
      <w:r w:rsidR="1C30A8B6" w:rsidRPr="34CDE889">
        <w:rPr>
          <w:rFonts w:ascii="Lato" w:hAnsi="Lato" w:cs="Calibri"/>
        </w:rPr>
        <w:t xml:space="preserve">Przedsiębiorcę </w:t>
      </w:r>
      <w:r w:rsidR="740A6CF5" w:rsidRPr="34CDE889">
        <w:rPr>
          <w:rFonts w:ascii="Lato" w:hAnsi="Lato" w:cs="Calibri"/>
        </w:rPr>
        <w:t xml:space="preserve">do </w:t>
      </w:r>
      <w:r w:rsidRPr="34CDE889">
        <w:rPr>
          <w:rFonts w:ascii="Lato" w:hAnsi="Lato" w:cs="Calibri"/>
        </w:rPr>
        <w:t xml:space="preserve">Instytucji Zarządzającej, </w:t>
      </w:r>
      <w:r w:rsidR="00AC13EC" w:rsidRPr="34CDE889">
        <w:rPr>
          <w:rFonts w:ascii="Lato" w:hAnsi="Lato" w:cs="Calibri"/>
        </w:rPr>
        <w:t xml:space="preserve">którego wzór </w:t>
      </w:r>
      <w:r w:rsidR="4AD6F92D" w:rsidRPr="34CDE889">
        <w:rPr>
          <w:rFonts w:ascii="Lato" w:hAnsi="Lato" w:cs="Calibri"/>
        </w:rPr>
        <w:t>stanowi</w:t>
      </w:r>
      <w:r w:rsidR="00AC13EC" w:rsidRPr="34CDE889">
        <w:rPr>
          <w:rFonts w:ascii="Lato" w:hAnsi="Lato" w:cs="Calibri"/>
        </w:rPr>
        <w:t xml:space="preserve"> załącznik nr </w:t>
      </w:r>
      <w:r w:rsidR="003364AD" w:rsidRPr="34CDE889">
        <w:rPr>
          <w:rFonts w:ascii="Lato" w:hAnsi="Lato" w:cs="Calibri"/>
        </w:rPr>
        <w:t>3 do Umowy</w:t>
      </w:r>
      <w:r w:rsidRPr="34CDE889">
        <w:rPr>
          <w:rFonts w:ascii="Lato" w:hAnsi="Lato" w:cs="Calibri"/>
        </w:rPr>
        <w:t>;</w:t>
      </w:r>
    </w:p>
    <w:p w14:paraId="1D9A69FD" w14:textId="38E26BFA" w:rsidR="009C485B" w:rsidRDefault="009C485B" w:rsidP="00AC10EF">
      <w:pPr>
        <w:numPr>
          <w:ilvl w:val="0"/>
          <w:numId w:val="35"/>
        </w:numPr>
        <w:spacing w:after="60" w:line="240" w:lineRule="auto"/>
        <w:rPr>
          <w:rFonts w:ascii="Lato" w:hAnsi="Lato" w:cs="Calibri"/>
        </w:rPr>
      </w:pPr>
      <w:r w:rsidRPr="00252CA0">
        <w:rPr>
          <w:rFonts w:ascii="Lato" w:hAnsi="Lato" w:cs="Calibri"/>
        </w:rPr>
        <w:t>„rozporządzeniu 2021/</w:t>
      </w:r>
      <w:r w:rsidR="00C419E7">
        <w:rPr>
          <w:rFonts w:ascii="Lato" w:hAnsi="Lato" w:cs="Calibri"/>
        </w:rPr>
        <w:t>691</w:t>
      </w:r>
      <w:r w:rsidRPr="00252CA0">
        <w:rPr>
          <w:rFonts w:ascii="Lato" w:hAnsi="Lato" w:cs="Calibri"/>
        </w:rPr>
        <w:t>” oznacza to rozporządzenie Parlamentu Europejskiego i</w:t>
      </w:r>
      <w:r w:rsidR="006923D6">
        <w:rPr>
          <w:rFonts w:ascii="Lato" w:hAnsi="Lato" w:cs="Calibri"/>
        </w:rPr>
        <w:t> </w:t>
      </w:r>
      <w:r w:rsidRPr="00252CA0">
        <w:rPr>
          <w:rFonts w:ascii="Lato" w:hAnsi="Lato" w:cs="Calibri"/>
        </w:rPr>
        <w:t>Rady (UE) 2021/</w:t>
      </w:r>
      <w:r w:rsidR="00C419E7">
        <w:rPr>
          <w:rFonts w:ascii="Lato" w:hAnsi="Lato" w:cs="Calibri"/>
        </w:rPr>
        <w:t>691</w:t>
      </w:r>
      <w:r w:rsidRPr="00252CA0">
        <w:rPr>
          <w:rFonts w:ascii="Lato" w:hAnsi="Lato" w:cs="Calibri"/>
        </w:rPr>
        <w:t xml:space="preserve"> z dnia </w:t>
      </w:r>
      <w:r w:rsidR="00386DDC" w:rsidRPr="00386DDC">
        <w:rPr>
          <w:rFonts w:ascii="Lato" w:hAnsi="Lato" w:cs="Calibri"/>
        </w:rPr>
        <w:t xml:space="preserve">28 kwietnia 2021 r. w sprawie Europejskiego Funduszu Dostosowania do Globalizacji dla Zwalnianych Pracowników (EFG) oraz uchylenia rozporządzenia (UE) nr 1309/2013 (Dz. Urz. UE L 153 z 03.05.2021, s. 48, z </w:t>
      </w:r>
      <w:proofErr w:type="spellStart"/>
      <w:r w:rsidR="00386DDC" w:rsidRPr="00386DDC">
        <w:rPr>
          <w:rFonts w:ascii="Lato" w:hAnsi="Lato" w:cs="Calibri"/>
        </w:rPr>
        <w:t>późn</w:t>
      </w:r>
      <w:proofErr w:type="spellEnd"/>
      <w:r w:rsidR="00386DDC" w:rsidRPr="00386DDC">
        <w:rPr>
          <w:rFonts w:ascii="Lato" w:hAnsi="Lato" w:cs="Calibri"/>
        </w:rPr>
        <w:t>. zm.);</w:t>
      </w:r>
    </w:p>
    <w:p w14:paraId="61553700" w14:textId="685DF8BA" w:rsidR="005D5168" w:rsidRDefault="005D5168" w:rsidP="00AC10EF">
      <w:pPr>
        <w:numPr>
          <w:ilvl w:val="0"/>
          <w:numId w:val="35"/>
        </w:numPr>
        <w:spacing w:after="60" w:line="240" w:lineRule="auto"/>
        <w:rPr>
          <w:rFonts w:ascii="Lato" w:hAnsi="Lato" w:cs="Calibri"/>
        </w:rPr>
      </w:pPr>
      <w:r w:rsidRPr="568ED5D4">
        <w:rPr>
          <w:rFonts w:ascii="Lato" w:hAnsi="Lato" w:cs="Calibri"/>
        </w:rPr>
        <w:t xml:space="preserve">„rozporządzeniu 2021/1060” oznacza to rozporządzenie Parlamentu Europejskiego i Rady (UE) 2021/1060 z dnia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w:t>
      </w:r>
      <w:r w:rsidRPr="568ED5D4">
        <w:rPr>
          <w:rFonts w:ascii="Lato" w:hAnsi="Lato" w:cs="Calibri"/>
        </w:rPr>
        <w:lastRenderedPageBreak/>
        <w:t>Finansowego na rzecz Zarządzania Granicami i Polityki Wizowej</w:t>
      </w:r>
      <w:r w:rsidR="00B766F9" w:rsidRPr="568ED5D4">
        <w:rPr>
          <w:rFonts w:ascii="Lato" w:hAnsi="Lato" w:cs="Calibri"/>
        </w:rPr>
        <w:t xml:space="preserve"> (Dz. Urz. UE L z 30.06.2021, s. 159, z </w:t>
      </w:r>
      <w:proofErr w:type="spellStart"/>
      <w:r w:rsidR="00B766F9" w:rsidRPr="568ED5D4">
        <w:rPr>
          <w:rFonts w:ascii="Lato" w:hAnsi="Lato" w:cs="Calibri"/>
        </w:rPr>
        <w:t>późn</w:t>
      </w:r>
      <w:proofErr w:type="spellEnd"/>
      <w:r w:rsidR="00B766F9" w:rsidRPr="568ED5D4">
        <w:rPr>
          <w:rFonts w:ascii="Lato" w:hAnsi="Lato" w:cs="Calibri"/>
        </w:rPr>
        <w:t>. zm.);</w:t>
      </w:r>
    </w:p>
    <w:p w14:paraId="49172E93" w14:textId="69E8ECED" w:rsidR="111AF95A" w:rsidRDefault="006A444A" w:rsidP="568ED5D4">
      <w:pPr>
        <w:numPr>
          <w:ilvl w:val="0"/>
          <w:numId w:val="35"/>
        </w:numPr>
        <w:spacing w:after="60" w:line="240" w:lineRule="auto"/>
        <w:rPr>
          <w:rFonts w:ascii="Lato" w:hAnsi="Lato" w:cs="Calibri"/>
        </w:rPr>
      </w:pPr>
      <w:r>
        <w:rPr>
          <w:rFonts w:ascii="Lato" w:hAnsi="Lato" w:cs="Calibri"/>
        </w:rPr>
        <w:t>„</w:t>
      </w:r>
      <w:r w:rsidR="111AF95A" w:rsidRPr="0D42A2DC">
        <w:rPr>
          <w:rFonts w:ascii="Lato" w:hAnsi="Lato" w:cs="Calibri"/>
        </w:rPr>
        <w:t xml:space="preserve">skoordynowanym pakiecie” oznacza to </w:t>
      </w:r>
      <w:r w:rsidR="0F92D2BC" w:rsidRPr="0D42A2DC">
        <w:rPr>
          <w:rFonts w:ascii="Lato" w:hAnsi="Lato" w:cs="Calibri"/>
        </w:rPr>
        <w:t>skoordynowany pakiet zindywidualizowanych usług</w:t>
      </w:r>
      <w:r w:rsidR="4D052ECA" w:rsidRPr="0D42A2DC">
        <w:rPr>
          <w:rFonts w:ascii="Lato" w:hAnsi="Lato" w:cs="Calibri"/>
        </w:rPr>
        <w:t xml:space="preserve">, o którym mowa w art. 7 ust. 2 lit. c rozporządzenia </w:t>
      </w:r>
      <w:r w:rsidR="335BED50" w:rsidRPr="0D42A2DC">
        <w:rPr>
          <w:rFonts w:ascii="Lato" w:hAnsi="Lato" w:cs="Calibri"/>
        </w:rPr>
        <w:t>2021/691</w:t>
      </w:r>
      <w:r w:rsidR="47DCD3C1" w:rsidRPr="0D42A2DC">
        <w:rPr>
          <w:rFonts w:ascii="Lato" w:hAnsi="Lato" w:cs="Calibri"/>
        </w:rPr>
        <w:t>;</w:t>
      </w:r>
      <w:r w:rsidR="0F92D2BC" w:rsidRPr="0D42A2DC">
        <w:rPr>
          <w:rFonts w:ascii="Lato" w:hAnsi="Lato" w:cs="Calibri"/>
        </w:rPr>
        <w:t xml:space="preserve">  </w:t>
      </w:r>
      <w:r w:rsidR="111AF95A" w:rsidRPr="0D42A2DC">
        <w:rPr>
          <w:rFonts w:ascii="Lato" w:hAnsi="Lato" w:cs="Calibri"/>
        </w:rPr>
        <w:t xml:space="preserve"> </w:t>
      </w:r>
    </w:p>
    <w:p w14:paraId="223FA3C7" w14:textId="3D6687B3" w:rsidR="00E51B2E" w:rsidRPr="00252CA0" w:rsidRDefault="6F5238E5" w:rsidP="00AC10EF">
      <w:pPr>
        <w:numPr>
          <w:ilvl w:val="0"/>
          <w:numId w:val="35"/>
        </w:numPr>
        <w:spacing w:after="60" w:line="240" w:lineRule="auto"/>
        <w:rPr>
          <w:rFonts w:ascii="Lato" w:hAnsi="Lato" w:cs="Calibri"/>
        </w:rPr>
      </w:pPr>
      <w:r w:rsidRPr="04D4AD69">
        <w:rPr>
          <w:rFonts w:ascii="Lato" w:hAnsi="Lato" w:cs="Calibri"/>
        </w:rPr>
        <w:t>„SM EFS” oznacza to System Monitorowania EFS, aplikację CST2021 do obsługi procesu monitorowania podmiotów i uczestników projektów realizowanych ze środków Europejskiego Funduszu Społecznego Plus</w:t>
      </w:r>
      <w:r w:rsidR="44D4FAEE" w:rsidRPr="04D4AD69">
        <w:rPr>
          <w:rFonts w:ascii="Lato" w:hAnsi="Lato" w:cs="Calibri"/>
        </w:rPr>
        <w:t xml:space="preserve"> 2021-2027</w:t>
      </w:r>
      <w:r w:rsidRPr="04D4AD69">
        <w:rPr>
          <w:rFonts w:ascii="Lato" w:hAnsi="Lato" w:cs="Calibri"/>
        </w:rPr>
        <w:t xml:space="preserve"> </w:t>
      </w:r>
      <w:r w:rsidR="44D4FAEE" w:rsidRPr="04D4AD69">
        <w:rPr>
          <w:rFonts w:ascii="Lato" w:hAnsi="Lato" w:cs="Calibri"/>
        </w:rPr>
        <w:t>oraz beneficjentów Europejskiego Funduszu Dostosowania do Globalizacji dla Zwalnianych Pracowników 2021-2027</w:t>
      </w:r>
      <w:r w:rsidRPr="04D4AD69">
        <w:rPr>
          <w:rFonts w:ascii="Lato" w:hAnsi="Lato" w:cs="Calibri"/>
        </w:rPr>
        <w:t>;</w:t>
      </w:r>
    </w:p>
    <w:p w14:paraId="0FE0480D" w14:textId="78AC60B0" w:rsidR="00CF1666" w:rsidRPr="00252CA0" w:rsidRDefault="00CF1666" w:rsidP="00AC10EF">
      <w:pPr>
        <w:numPr>
          <w:ilvl w:val="0"/>
          <w:numId w:val="35"/>
        </w:numPr>
        <w:spacing w:after="60" w:line="240" w:lineRule="auto"/>
        <w:rPr>
          <w:rFonts w:ascii="Lato" w:hAnsi="Lato" w:cs="Calibri"/>
        </w:rPr>
      </w:pPr>
      <w:r w:rsidRPr="568ED5D4">
        <w:rPr>
          <w:rFonts w:ascii="Lato" w:hAnsi="Lato" w:cs="Calibri"/>
        </w:rPr>
        <w:t xml:space="preserve">„uczestniku </w:t>
      </w:r>
      <w:r w:rsidR="6C40F73A" w:rsidRPr="568ED5D4">
        <w:rPr>
          <w:rFonts w:ascii="Lato" w:hAnsi="Lato" w:cs="Calibri"/>
        </w:rPr>
        <w:t>skoordynowanego pakietu</w:t>
      </w:r>
      <w:r w:rsidRPr="568ED5D4">
        <w:rPr>
          <w:rFonts w:ascii="Lato" w:hAnsi="Lato" w:cs="Calibri"/>
        </w:rPr>
        <w:t xml:space="preserve">” oznacza to </w:t>
      </w:r>
      <w:r w:rsidR="00386DDC" w:rsidRPr="568ED5D4">
        <w:rPr>
          <w:rFonts w:ascii="Lato" w:hAnsi="Lato" w:cs="Calibri"/>
        </w:rPr>
        <w:t>pracownika</w:t>
      </w:r>
      <w:r w:rsidRPr="568ED5D4">
        <w:rPr>
          <w:rFonts w:ascii="Lato" w:hAnsi="Lato" w:cs="Calibri"/>
        </w:rPr>
        <w:t xml:space="preserve"> w</w:t>
      </w:r>
      <w:r w:rsidR="00FC4187">
        <w:rPr>
          <w:rFonts w:ascii="Lato" w:hAnsi="Lato" w:cs="Calibri"/>
        </w:rPr>
        <w:t> </w:t>
      </w:r>
      <w:r w:rsidRPr="568ED5D4">
        <w:rPr>
          <w:rFonts w:ascii="Lato" w:hAnsi="Lato" w:cs="Calibri"/>
        </w:rPr>
        <w:t xml:space="preserve">rozumieniu </w:t>
      </w:r>
      <w:r w:rsidR="00386DDC" w:rsidRPr="568ED5D4">
        <w:rPr>
          <w:rFonts w:ascii="Lato" w:hAnsi="Lato" w:cs="Calibri"/>
        </w:rPr>
        <w:t>art. 3 pkt 1a rozporządzenia 2021/691</w:t>
      </w:r>
      <w:r w:rsidR="7B1CDFD1" w:rsidRPr="568ED5D4">
        <w:rPr>
          <w:rFonts w:ascii="Lato" w:hAnsi="Lato" w:cs="Calibri"/>
        </w:rPr>
        <w:t>, który korzysta z instrumentów w</w:t>
      </w:r>
      <w:r w:rsidR="00FC4187">
        <w:rPr>
          <w:rFonts w:ascii="Lato" w:hAnsi="Lato" w:cs="Calibri"/>
        </w:rPr>
        <w:t> </w:t>
      </w:r>
      <w:r w:rsidR="7B1CDFD1" w:rsidRPr="568ED5D4">
        <w:rPr>
          <w:rFonts w:ascii="Lato" w:hAnsi="Lato" w:cs="Calibri"/>
        </w:rPr>
        <w:t>ramach skoordynowanego pakietu</w:t>
      </w:r>
      <w:r w:rsidRPr="568ED5D4">
        <w:rPr>
          <w:rFonts w:ascii="Lato" w:hAnsi="Lato" w:cs="Calibri"/>
        </w:rPr>
        <w:t xml:space="preserve">; </w:t>
      </w:r>
    </w:p>
    <w:p w14:paraId="2A38E607" w14:textId="622671DB" w:rsidR="00415DA6" w:rsidRDefault="00415DA6" w:rsidP="00AC10EF">
      <w:pPr>
        <w:numPr>
          <w:ilvl w:val="0"/>
          <w:numId w:val="35"/>
        </w:numPr>
        <w:spacing w:after="60" w:line="240" w:lineRule="auto"/>
        <w:rPr>
          <w:rFonts w:ascii="Lato" w:hAnsi="Lato" w:cs="Calibri"/>
        </w:rPr>
      </w:pPr>
      <w:r w:rsidRPr="00252CA0">
        <w:rPr>
          <w:rFonts w:ascii="Lato" w:hAnsi="Lato" w:cs="Calibri"/>
        </w:rPr>
        <w:t>„</w:t>
      </w:r>
      <w:proofErr w:type="spellStart"/>
      <w:r w:rsidRPr="00252CA0">
        <w:rPr>
          <w:rFonts w:ascii="Lato" w:hAnsi="Lato" w:cs="Calibri"/>
        </w:rPr>
        <w:t>Ufp</w:t>
      </w:r>
      <w:proofErr w:type="spellEnd"/>
      <w:r w:rsidRPr="00252CA0">
        <w:rPr>
          <w:rFonts w:ascii="Lato" w:hAnsi="Lato" w:cs="Calibri"/>
        </w:rPr>
        <w:t xml:space="preserve">” oznacza to ustawę z dnia 27 sierpnia 2009 r. o finansach publicznych </w:t>
      </w:r>
      <w:r w:rsidR="005C6976" w:rsidRPr="00252CA0">
        <w:rPr>
          <w:rFonts w:ascii="Lato" w:hAnsi="Lato" w:cs="Calibri"/>
        </w:rPr>
        <w:t>(Dz. U. z</w:t>
      </w:r>
      <w:r w:rsidR="006923D6">
        <w:rPr>
          <w:rFonts w:ascii="Lato" w:hAnsi="Lato" w:cs="Calibri"/>
        </w:rPr>
        <w:t> </w:t>
      </w:r>
      <w:r w:rsidR="005C6976" w:rsidRPr="00252CA0">
        <w:rPr>
          <w:rFonts w:ascii="Lato" w:hAnsi="Lato" w:cs="Calibri"/>
        </w:rPr>
        <w:t>202</w:t>
      </w:r>
      <w:r w:rsidR="00D37748" w:rsidRPr="00252CA0">
        <w:rPr>
          <w:rFonts w:ascii="Lato" w:hAnsi="Lato" w:cs="Calibri"/>
        </w:rPr>
        <w:t>5</w:t>
      </w:r>
      <w:r w:rsidR="005C6976" w:rsidRPr="00252CA0">
        <w:rPr>
          <w:rFonts w:ascii="Lato" w:hAnsi="Lato" w:cs="Calibri"/>
        </w:rPr>
        <w:t xml:space="preserve"> r. poz. </w:t>
      </w:r>
      <w:r w:rsidR="00D37748" w:rsidRPr="00252CA0">
        <w:rPr>
          <w:rFonts w:ascii="Lato" w:hAnsi="Lato" w:cs="Calibri"/>
        </w:rPr>
        <w:t>1483,</w:t>
      </w:r>
      <w:r w:rsidR="005C6976" w:rsidRPr="00252CA0">
        <w:rPr>
          <w:rFonts w:ascii="Lato" w:hAnsi="Lato" w:cs="Calibri"/>
        </w:rPr>
        <w:t xml:space="preserve"> z </w:t>
      </w:r>
      <w:proofErr w:type="spellStart"/>
      <w:r w:rsidR="005C6976" w:rsidRPr="00252CA0">
        <w:rPr>
          <w:rFonts w:ascii="Lato" w:hAnsi="Lato" w:cs="Calibri"/>
        </w:rPr>
        <w:t>późn</w:t>
      </w:r>
      <w:proofErr w:type="spellEnd"/>
      <w:r w:rsidR="005C6976" w:rsidRPr="00252CA0">
        <w:rPr>
          <w:rFonts w:ascii="Lato" w:hAnsi="Lato" w:cs="Calibri"/>
        </w:rPr>
        <w:t>. zm.)</w:t>
      </w:r>
      <w:r w:rsidRPr="00252CA0">
        <w:rPr>
          <w:rFonts w:ascii="Lato" w:hAnsi="Lato" w:cs="Calibri"/>
        </w:rPr>
        <w:t xml:space="preserve">; </w:t>
      </w:r>
    </w:p>
    <w:p w14:paraId="77EACB6D" w14:textId="367427DF" w:rsidR="002E1BE5" w:rsidRPr="00252CA0" w:rsidRDefault="002E1BE5" w:rsidP="00AC10EF">
      <w:pPr>
        <w:numPr>
          <w:ilvl w:val="0"/>
          <w:numId w:val="35"/>
        </w:numPr>
        <w:spacing w:after="60" w:line="240" w:lineRule="auto"/>
        <w:rPr>
          <w:rFonts w:ascii="Lato" w:hAnsi="Lato" w:cs="Calibri"/>
        </w:rPr>
      </w:pPr>
      <w:r>
        <w:rPr>
          <w:rFonts w:ascii="Lato" w:hAnsi="Lato" w:cs="Calibri"/>
        </w:rPr>
        <w:t xml:space="preserve">„uprawnionym </w:t>
      </w:r>
      <w:r w:rsidR="00FA6606">
        <w:rPr>
          <w:rFonts w:ascii="Lato" w:hAnsi="Lato" w:cs="Calibri"/>
        </w:rPr>
        <w:t>podmiocie</w:t>
      </w:r>
      <w:r>
        <w:rPr>
          <w:rFonts w:ascii="Lato" w:hAnsi="Lato" w:cs="Calibri"/>
        </w:rPr>
        <w:t xml:space="preserve">” oznacza to w szczególności Instytucję Zarządzającą, </w:t>
      </w:r>
      <w:r w:rsidR="00377764">
        <w:rPr>
          <w:rFonts w:ascii="Lato" w:hAnsi="Lato" w:cs="Calibri"/>
        </w:rPr>
        <w:t xml:space="preserve">Instytucję Audytową, </w:t>
      </w:r>
      <w:r>
        <w:rPr>
          <w:rFonts w:ascii="Lato" w:hAnsi="Lato" w:cs="Calibri"/>
        </w:rPr>
        <w:t>Komisję Europejską, E</w:t>
      </w:r>
      <w:r w:rsidRPr="002E1BE5">
        <w:rPr>
          <w:rFonts w:ascii="Lato" w:hAnsi="Lato" w:cs="Calibri"/>
        </w:rPr>
        <w:t>uropejski Urząd ds. Zwalczania Nadużyć Finansowych</w:t>
      </w:r>
      <w:r>
        <w:rPr>
          <w:rFonts w:ascii="Lato" w:hAnsi="Lato" w:cs="Calibri"/>
        </w:rPr>
        <w:t xml:space="preserve"> </w:t>
      </w:r>
      <w:r w:rsidR="00574BCF">
        <w:rPr>
          <w:rFonts w:ascii="Lato" w:hAnsi="Lato" w:cs="Calibri"/>
        </w:rPr>
        <w:t xml:space="preserve">(OLAF) </w:t>
      </w:r>
      <w:r>
        <w:rPr>
          <w:rFonts w:ascii="Lato" w:hAnsi="Lato" w:cs="Calibri"/>
        </w:rPr>
        <w:t>lub Europejski Trybunał Obrachunkowy;</w:t>
      </w:r>
    </w:p>
    <w:p w14:paraId="63DD6312" w14:textId="5E89BDD9" w:rsidR="00F8669E" w:rsidRDefault="00F8669E" w:rsidP="00AC10EF">
      <w:pPr>
        <w:numPr>
          <w:ilvl w:val="0"/>
          <w:numId w:val="35"/>
        </w:numPr>
        <w:spacing w:after="60" w:line="240" w:lineRule="auto"/>
        <w:rPr>
          <w:rFonts w:ascii="Lato" w:hAnsi="Lato" w:cs="Calibri"/>
        </w:rPr>
      </w:pPr>
      <w:r w:rsidRPr="00252CA0">
        <w:rPr>
          <w:rFonts w:ascii="Lato" w:hAnsi="Lato" w:cs="Calibri"/>
        </w:rPr>
        <w:t>„ustaw</w:t>
      </w:r>
      <w:r w:rsidR="00457614" w:rsidRPr="00252CA0">
        <w:rPr>
          <w:rFonts w:ascii="Lato" w:hAnsi="Lato" w:cs="Calibri"/>
        </w:rPr>
        <w:t>ie</w:t>
      </w:r>
      <w:r w:rsidRPr="00252CA0">
        <w:rPr>
          <w:rFonts w:ascii="Lato" w:hAnsi="Lato" w:cs="Calibri"/>
        </w:rPr>
        <w:t xml:space="preserve"> o ochronie danych osobowych” oznacza</w:t>
      </w:r>
      <w:r w:rsidR="00FA6606">
        <w:rPr>
          <w:rFonts w:ascii="Lato" w:hAnsi="Lato" w:cs="Calibri"/>
        </w:rPr>
        <w:t xml:space="preserve"> to</w:t>
      </w:r>
      <w:r w:rsidRPr="00252CA0">
        <w:rPr>
          <w:rFonts w:ascii="Lato" w:hAnsi="Lato" w:cs="Calibri"/>
        </w:rPr>
        <w:t xml:space="preserve"> ustawę z dnia </w:t>
      </w:r>
      <w:r w:rsidR="00415DA6" w:rsidRPr="00252CA0">
        <w:rPr>
          <w:rFonts w:ascii="Lato" w:hAnsi="Lato" w:cs="Calibri"/>
        </w:rPr>
        <w:t xml:space="preserve">10 maja 2018 r. </w:t>
      </w:r>
      <w:r w:rsidRPr="00252CA0">
        <w:rPr>
          <w:rFonts w:ascii="Lato" w:hAnsi="Lato" w:cs="Calibri"/>
        </w:rPr>
        <w:t>o</w:t>
      </w:r>
      <w:r w:rsidR="00E51B2E">
        <w:rPr>
          <w:rFonts w:ascii="Lato" w:hAnsi="Lato" w:cs="Calibri"/>
        </w:rPr>
        <w:t> </w:t>
      </w:r>
      <w:r w:rsidRPr="00252CA0">
        <w:rPr>
          <w:rFonts w:ascii="Lato" w:hAnsi="Lato" w:cs="Calibri"/>
        </w:rPr>
        <w:t xml:space="preserve">ochronie danych osobowych (Dz. U. </w:t>
      </w:r>
      <w:r w:rsidR="0073366F" w:rsidRPr="00252CA0">
        <w:rPr>
          <w:rFonts w:ascii="Lato" w:hAnsi="Lato" w:cs="Calibri"/>
        </w:rPr>
        <w:t>z 201</w:t>
      </w:r>
      <w:r w:rsidR="007F04C9" w:rsidRPr="00252CA0">
        <w:rPr>
          <w:rFonts w:ascii="Lato" w:hAnsi="Lato" w:cs="Calibri"/>
        </w:rPr>
        <w:t>9</w:t>
      </w:r>
      <w:r w:rsidR="0073366F" w:rsidRPr="00252CA0">
        <w:rPr>
          <w:rFonts w:ascii="Lato" w:hAnsi="Lato" w:cs="Calibri"/>
        </w:rPr>
        <w:t xml:space="preserve"> r. </w:t>
      </w:r>
      <w:r w:rsidR="00415DA6" w:rsidRPr="00252CA0">
        <w:rPr>
          <w:rFonts w:ascii="Lato" w:hAnsi="Lato" w:cs="Calibri"/>
        </w:rPr>
        <w:t xml:space="preserve">poz. </w:t>
      </w:r>
      <w:r w:rsidR="007F04C9" w:rsidRPr="00252CA0">
        <w:rPr>
          <w:rFonts w:ascii="Lato" w:hAnsi="Lato" w:cs="Calibri"/>
        </w:rPr>
        <w:t>1781</w:t>
      </w:r>
      <w:r w:rsidR="00D37748" w:rsidRPr="00252CA0">
        <w:rPr>
          <w:rFonts w:ascii="Lato" w:hAnsi="Lato" w:cs="Calibri"/>
        </w:rPr>
        <w:t xml:space="preserve">, z </w:t>
      </w:r>
      <w:proofErr w:type="spellStart"/>
      <w:r w:rsidR="00D37748" w:rsidRPr="00252CA0">
        <w:rPr>
          <w:rFonts w:ascii="Lato" w:hAnsi="Lato" w:cs="Calibri"/>
        </w:rPr>
        <w:t>późn</w:t>
      </w:r>
      <w:proofErr w:type="spellEnd"/>
      <w:r w:rsidR="00D37748" w:rsidRPr="00252CA0">
        <w:rPr>
          <w:rFonts w:ascii="Lato" w:hAnsi="Lato" w:cs="Calibri"/>
        </w:rPr>
        <w:t>. zm.</w:t>
      </w:r>
      <w:r w:rsidRPr="00252CA0">
        <w:rPr>
          <w:rFonts w:ascii="Lato" w:hAnsi="Lato" w:cs="Calibri"/>
        </w:rPr>
        <w:t>);</w:t>
      </w:r>
    </w:p>
    <w:p w14:paraId="0B89633A" w14:textId="3007F0D4" w:rsidR="006D24D9" w:rsidRPr="00BE25C7" w:rsidRDefault="006D24D9" w:rsidP="568ED5D4">
      <w:pPr>
        <w:numPr>
          <w:ilvl w:val="0"/>
          <w:numId w:val="35"/>
        </w:numPr>
        <w:spacing w:after="60" w:line="240" w:lineRule="auto"/>
        <w:rPr>
          <w:rFonts w:ascii="Lato" w:hAnsi="Lato" w:cs="Calibri"/>
          <w:b/>
          <w:bCs/>
        </w:rPr>
      </w:pPr>
      <w:bookmarkStart w:id="2" w:name="_Hlk178685262"/>
      <w:r w:rsidRPr="568ED5D4">
        <w:rPr>
          <w:rFonts w:ascii="Lato" w:hAnsi="Lato" w:cs="Calibri"/>
        </w:rPr>
        <w:t>„</w:t>
      </w:r>
      <w:bookmarkStart w:id="3" w:name="_Hlk177132521"/>
      <w:r w:rsidRPr="568ED5D4">
        <w:rPr>
          <w:rFonts w:ascii="Lato" w:hAnsi="Lato" w:cs="Calibri"/>
        </w:rPr>
        <w:t xml:space="preserve">Wniosku” oznacza to </w:t>
      </w:r>
      <w:bookmarkStart w:id="4" w:name="_Hlk229733034"/>
      <w:r w:rsidRPr="568ED5D4">
        <w:rPr>
          <w:rFonts w:ascii="Lato" w:hAnsi="Lato" w:cs="Calibri"/>
        </w:rPr>
        <w:t xml:space="preserve">wniosek o </w:t>
      </w:r>
      <w:r w:rsidR="004A6AA9" w:rsidRPr="568ED5D4">
        <w:rPr>
          <w:rFonts w:ascii="Lato" w:hAnsi="Lato" w:cs="Calibri"/>
        </w:rPr>
        <w:t>wkład finansowy EFG</w:t>
      </w:r>
      <w:r w:rsidRPr="568ED5D4">
        <w:rPr>
          <w:rFonts w:ascii="Lato" w:hAnsi="Lato" w:cs="Calibri"/>
        </w:rPr>
        <w:t xml:space="preserve"> nr ..................</w:t>
      </w:r>
      <w:bookmarkEnd w:id="4"/>
      <w:r w:rsidRPr="568ED5D4">
        <w:rPr>
          <w:rFonts w:ascii="Lato" w:hAnsi="Lato" w:cs="Calibri"/>
        </w:rPr>
        <w:t xml:space="preserve">, który stanowi załącznik nr 2 do </w:t>
      </w:r>
      <w:r w:rsidR="00F14141" w:rsidRPr="568ED5D4">
        <w:rPr>
          <w:rFonts w:ascii="Lato" w:hAnsi="Lato" w:cs="Calibri"/>
        </w:rPr>
        <w:t>U</w:t>
      </w:r>
      <w:r w:rsidRPr="568ED5D4">
        <w:rPr>
          <w:rFonts w:ascii="Lato" w:hAnsi="Lato" w:cs="Calibri"/>
        </w:rPr>
        <w:t>mowy</w:t>
      </w:r>
      <w:bookmarkEnd w:id="2"/>
      <w:bookmarkEnd w:id="3"/>
      <w:r w:rsidRPr="568ED5D4">
        <w:rPr>
          <w:rFonts w:ascii="Lato" w:hAnsi="Lato" w:cs="Calibri"/>
        </w:rPr>
        <w:t>;</w:t>
      </w:r>
    </w:p>
    <w:p w14:paraId="34116A8B" w14:textId="3D2A8965" w:rsidR="00CF1666" w:rsidRDefault="00CF1666" w:rsidP="00AC10EF">
      <w:pPr>
        <w:numPr>
          <w:ilvl w:val="0"/>
          <w:numId w:val="35"/>
        </w:numPr>
        <w:spacing w:after="60" w:line="240" w:lineRule="auto"/>
        <w:rPr>
          <w:rFonts w:ascii="Lato" w:hAnsi="Lato" w:cs="Calibri"/>
        </w:rPr>
      </w:pPr>
      <w:r w:rsidRPr="0390AC99">
        <w:rPr>
          <w:rFonts w:ascii="Lato" w:hAnsi="Lato" w:cs="Calibri"/>
        </w:rPr>
        <w:t xml:space="preserve">„wydatkach kwalifikowalnych” oznacza to wydatki kwalifikowalne zgodnie z </w:t>
      </w:r>
      <w:r w:rsidR="00386DDC" w:rsidRPr="0390AC99">
        <w:rPr>
          <w:rFonts w:ascii="Lato" w:hAnsi="Lato" w:cs="Calibri"/>
        </w:rPr>
        <w:t>art. 7</w:t>
      </w:r>
      <w:r w:rsidR="009E619B" w:rsidRPr="0390AC99">
        <w:rPr>
          <w:rFonts w:ascii="Lato" w:hAnsi="Lato" w:cs="Calibri"/>
        </w:rPr>
        <w:t xml:space="preserve"> ust. 1 i</w:t>
      </w:r>
      <w:r w:rsidR="006E6314" w:rsidRPr="0390AC99">
        <w:rPr>
          <w:rFonts w:ascii="Lato" w:hAnsi="Lato" w:cs="Calibri"/>
        </w:rPr>
        <w:t xml:space="preserve"> ust. 2 lit. c</w:t>
      </w:r>
      <w:r w:rsidR="00386DDC" w:rsidRPr="0390AC99">
        <w:rPr>
          <w:rFonts w:ascii="Lato" w:hAnsi="Lato" w:cs="Calibri"/>
        </w:rPr>
        <w:t xml:space="preserve"> </w:t>
      </w:r>
      <w:bookmarkStart w:id="5" w:name="_Hlk231375764"/>
      <w:r w:rsidR="00386DDC" w:rsidRPr="0390AC99">
        <w:rPr>
          <w:rFonts w:ascii="Lato" w:hAnsi="Lato" w:cs="Calibri"/>
        </w:rPr>
        <w:t>rozporządzenia 2021/691</w:t>
      </w:r>
      <w:bookmarkEnd w:id="5"/>
      <w:r w:rsidR="00313B18" w:rsidRPr="0390AC99">
        <w:rPr>
          <w:rFonts w:ascii="Lato" w:hAnsi="Lato" w:cs="Calibri"/>
        </w:rPr>
        <w:t xml:space="preserve">; do wydatków kwalifikowalnych nie należą </w:t>
      </w:r>
      <w:r w:rsidR="73697A87" w:rsidRPr="0390AC99">
        <w:rPr>
          <w:rFonts w:ascii="Lato" w:hAnsi="Lato" w:cs="Calibri"/>
        </w:rPr>
        <w:t xml:space="preserve">natomiast </w:t>
      </w:r>
      <w:r w:rsidR="00313B18" w:rsidRPr="0390AC99">
        <w:rPr>
          <w:rFonts w:ascii="Lato" w:hAnsi="Lato" w:cs="Calibri"/>
        </w:rPr>
        <w:t>środki</w:t>
      </w:r>
      <w:r w:rsidR="006D7CBD" w:rsidRPr="0390AC99">
        <w:rPr>
          <w:rFonts w:ascii="Lato" w:hAnsi="Lato" w:cs="Calibri"/>
        </w:rPr>
        <w:t xml:space="preserve"> służące finansowaniu </w:t>
      </w:r>
      <w:r w:rsidR="00F84329" w:rsidRPr="0390AC99">
        <w:rPr>
          <w:rFonts w:ascii="Lato" w:hAnsi="Lato" w:cs="Calibri"/>
        </w:rPr>
        <w:t>instrumentów, o których mowa w art. 7 ust. 3 rozporządzenia 2021/691</w:t>
      </w:r>
      <w:r w:rsidR="00386DDC" w:rsidRPr="0390AC99">
        <w:rPr>
          <w:rFonts w:ascii="Lato" w:hAnsi="Lato" w:cs="Calibri"/>
        </w:rPr>
        <w:t>.</w:t>
      </w:r>
    </w:p>
    <w:p w14:paraId="25F2450C" w14:textId="0F8289AF" w:rsidR="003C3507" w:rsidRPr="00F7308D" w:rsidRDefault="003C3507" w:rsidP="00AC10EF">
      <w:pPr>
        <w:pStyle w:val="Akapitzlist"/>
        <w:numPr>
          <w:ilvl w:val="0"/>
          <w:numId w:val="69"/>
        </w:numPr>
        <w:spacing w:after="60"/>
        <w:rPr>
          <w:rFonts w:ascii="Lato" w:hAnsi="Lato" w:cs="Calibri"/>
          <w:sz w:val="22"/>
          <w:szCs w:val="22"/>
        </w:rPr>
      </w:pPr>
      <w:r w:rsidRPr="00F7308D">
        <w:rPr>
          <w:rFonts w:ascii="Lato" w:hAnsi="Lato" w:cs="Calibri"/>
          <w:sz w:val="22"/>
          <w:szCs w:val="22"/>
        </w:rPr>
        <w:t>Ilekroć w Umowie jest mowa o pisemny</w:t>
      </w:r>
      <w:r w:rsidR="00F7308D" w:rsidRPr="00F7308D">
        <w:rPr>
          <w:rFonts w:ascii="Lato" w:hAnsi="Lato" w:cs="Calibri"/>
          <w:sz w:val="22"/>
          <w:szCs w:val="22"/>
        </w:rPr>
        <w:t>m powiadomieniu, rozumie się przez to również przekazywanie korespondencji z wykorzystaniem skrzynki do e</w:t>
      </w:r>
      <w:r w:rsidR="00F7308D" w:rsidRPr="00F7308D">
        <w:rPr>
          <w:rFonts w:ascii="Lato" w:hAnsi="Lato" w:cs="Calibri"/>
          <w:sz w:val="22"/>
          <w:szCs w:val="22"/>
        </w:rPr>
        <w:noBreakHyphen/>
        <w:t xml:space="preserve">Doręczeń lub skrzynki </w:t>
      </w:r>
      <w:proofErr w:type="spellStart"/>
      <w:r w:rsidR="00F7308D" w:rsidRPr="00F7308D">
        <w:rPr>
          <w:rFonts w:ascii="Lato" w:hAnsi="Lato" w:cs="Calibri"/>
          <w:sz w:val="22"/>
          <w:szCs w:val="22"/>
        </w:rPr>
        <w:t>ePUAP</w:t>
      </w:r>
      <w:proofErr w:type="spellEnd"/>
      <w:r w:rsidR="00F7308D" w:rsidRPr="00F7308D">
        <w:rPr>
          <w:rFonts w:ascii="Lato" w:hAnsi="Lato" w:cs="Calibri"/>
          <w:sz w:val="22"/>
          <w:szCs w:val="22"/>
        </w:rPr>
        <w:t>.</w:t>
      </w:r>
    </w:p>
    <w:p w14:paraId="6D4775B8" w14:textId="77777777" w:rsidR="00E51B2E" w:rsidRDefault="00E51B2E" w:rsidP="006F00B9">
      <w:pPr>
        <w:keepNext/>
        <w:spacing w:after="60"/>
        <w:rPr>
          <w:rFonts w:ascii="Lato" w:hAnsi="Lato" w:cs="Calibri"/>
          <w:b/>
        </w:rPr>
      </w:pPr>
    </w:p>
    <w:p w14:paraId="1B312C37" w14:textId="5852229F" w:rsidR="00CF1666" w:rsidRPr="00252CA0" w:rsidRDefault="00CF1666" w:rsidP="006F00B9">
      <w:pPr>
        <w:keepNext/>
        <w:spacing w:after="60"/>
        <w:rPr>
          <w:rFonts w:ascii="Lato" w:hAnsi="Lato" w:cs="Calibri"/>
        </w:rPr>
      </w:pPr>
      <w:r w:rsidRPr="00252CA0">
        <w:rPr>
          <w:rFonts w:ascii="Lato" w:hAnsi="Lato" w:cs="Calibri"/>
          <w:b/>
        </w:rPr>
        <w:t xml:space="preserve">Przedmiot </w:t>
      </w:r>
      <w:r w:rsidR="009F1CD7">
        <w:rPr>
          <w:rFonts w:ascii="Lato" w:hAnsi="Lato" w:cs="Calibri"/>
          <w:b/>
        </w:rPr>
        <w:t xml:space="preserve">Umowy </w:t>
      </w:r>
      <w:r w:rsidR="003C3507">
        <w:rPr>
          <w:rFonts w:ascii="Lato" w:hAnsi="Lato" w:cs="Calibri"/>
          <w:b/>
        </w:rPr>
        <w:t xml:space="preserve">i podstawowe zasady </w:t>
      </w:r>
      <w:r w:rsidR="009F1CD7">
        <w:rPr>
          <w:rFonts w:ascii="Lato" w:hAnsi="Lato" w:cs="Calibri"/>
          <w:b/>
        </w:rPr>
        <w:t>kwalifikowalności wydatków</w:t>
      </w:r>
    </w:p>
    <w:p w14:paraId="487A0C07" w14:textId="77777777" w:rsidR="00CF1666" w:rsidRPr="00252CA0" w:rsidRDefault="00CF1666" w:rsidP="006F00B9">
      <w:pPr>
        <w:pStyle w:val="xl33"/>
        <w:keepNext/>
        <w:spacing w:after="60"/>
        <w:jc w:val="left"/>
        <w:rPr>
          <w:rFonts w:ascii="Lato" w:hAnsi="Lato" w:cs="Calibri"/>
          <w:sz w:val="22"/>
          <w:szCs w:val="22"/>
        </w:rPr>
      </w:pPr>
      <w:r w:rsidRPr="00252CA0">
        <w:rPr>
          <w:rFonts w:ascii="Lato" w:hAnsi="Lato" w:cs="Calibri"/>
          <w:sz w:val="22"/>
          <w:szCs w:val="22"/>
        </w:rPr>
        <w:t>§ 2.</w:t>
      </w:r>
    </w:p>
    <w:p w14:paraId="0D2C3E6A" w14:textId="39899DE2" w:rsidR="00CF1666" w:rsidRPr="00252CA0" w:rsidRDefault="00CF1666" w:rsidP="1A468804">
      <w:pPr>
        <w:pStyle w:val="Tekstpodstawowy"/>
        <w:keepNext/>
        <w:numPr>
          <w:ilvl w:val="0"/>
          <w:numId w:val="12"/>
        </w:numPr>
        <w:tabs>
          <w:tab w:val="clear" w:pos="900"/>
        </w:tabs>
        <w:autoSpaceDE w:val="0"/>
        <w:spacing w:after="60"/>
        <w:jc w:val="left"/>
        <w:rPr>
          <w:rFonts w:ascii="Lato" w:hAnsi="Lato" w:cs="Calibri"/>
          <w:sz w:val="22"/>
          <w:szCs w:val="22"/>
        </w:rPr>
      </w:pPr>
      <w:r w:rsidRPr="568ED5D4">
        <w:rPr>
          <w:rFonts w:ascii="Lato" w:hAnsi="Lato" w:cs="Calibri"/>
          <w:sz w:val="22"/>
          <w:szCs w:val="22"/>
        </w:rPr>
        <w:t xml:space="preserve">Na warunkach określonych w Umowie, Instytucja </w:t>
      </w:r>
      <w:r w:rsidR="00386DDC" w:rsidRPr="568ED5D4">
        <w:rPr>
          <w:rFonts w:ascii="Lato" w:hAnsi="Lato" w:cs="Calibri"/>
          <w:sz w:val="22"/>
          <w:szCs w:val="22"/>
        </w:rPr>
        <w:t>Zarządzająca</w:t>
      </w:r>
      <w:r w:rsidRPr="568ED5D4">
        <w:rPr>
          <w:rFonts w:ascii="Lato" w:hAnsi="Lato" w:cs="Calibri"/>
          <w:sz w:val="22"/>
          <w:szCs w:val="22"/>
        </w:rPr>
        <w:t xml:space="preserve"> </w:t>
      </w:r>
      <w:r w:rsidR="00BD3250" w:rsidRPr="568ED5D4">
        <w:rPr>
          <w:rFonts w:ascii="Lato" w:hAnsi="Lato" w:cs="Calibri"/>
          <w:sz w:val="22"/>
          <w:szCs w:val="22"/>
        </w:rPr>
        <w:t>przekazuje</w:t>
      </w:r>
      <w:r w:rsidRPr="568ED5D4">
        <w:rPr>
          <w:rFonts w:ascii="Lato" w:hAnsi="Lato" w:cs="Calibri"/>
          <w:sz w:val="22"/>
          <w:szCs w:val="22"/>
        </w:rPr>
        <w:t xml:space="preserve"> </w:t>
      </w:r>
      <w:r w:rsidR="54DCE7D7" w:rsidRPr="568ED5D4">
        <w:rPr>
          <w:rFonts w:ascii="Lato" w:hAnsi="Lato" w:cs="Calibri"/>
          <w:sz w:val="22"/>
          <w:szCs w:val="22"/>
        </w:rPr>
        <w:t>Przedsiębiorcy</w:t>
      </w:r>
      <w:r w:rsidR="0CB3296F" w:rsidRPr="568ED5D4">
        <w:rPr>
          <w:rFonts w:ascii="Lato" w:hAnsi="Lato" w:cs="Calibri"/>
          <w:sz w:val="22"/>
          <w:szCs w:val="22"/>
        </w:rPr>
        <w:t xml:space="preserve"> </w:t>
      </w:r>
      <w:r w:rsidR="4F725E27" w:rsidRPr="568ED5D4">
        <w:rPr>
          <w:rFonts w:ascii="Lato" w:hAnsi="Lato" w:cs="Calibri"/>
          <w:sz w:val="22"/>
          <w:szCs w:val="22"/>
        </w:rPr>
        <w:t xml:space="preserve">dofinansowanie ze </w:t>
      </w:r>
      <w:r w:rsidR="05CFA8C8" w:rsidRPr="568ED5D4">
        <w:rPr>
          <w:rFonts w:ascii="Lato" w:hAnsi="Lato" w:cs="Calibri"/>
          <w:sz w:val="22"/>
          <w:szCs w:val="22"/>
        </w:rPr>
        <w:t>środk</w:t>
      </w:r>
      <w:r w:rsidR="4D3D2FCE" w:rsidRPr="568ED5D4">
        <w:rPr>
          <w:rFonts w:ascii="Lato" w:hAnsi="Lato" w:cs="Calibri"/>
          <w:sz w:val="22"/>
          <w:szCs w:val="22"/>
        </w:rPr>
        <w:t>ów</w:t>
      </w:r>
      <w:r w:rsidR="05CFA8C8" w:rsidRPr="568ED5D4">
        <w:rPr>
          <w:rFonts w:ascii="Lato" w:hAnsi="Lato" w:cs="Calibri"/>
          <w:sz w:val="22"/>
          <w:szCs w:val="22"/>
        </w:rPr>
        <w:t xml:space="preserve"> EFG </w:t>
      </w:r>
      <w:r w:rsidR="6A2A2452" w:rsidRPr="568ED5D4">
        <w:rPr>
          <w:rFonts w:ascii="Lato" w:hAnsi="Lato" w:cs="Calibri"/>
          <w:sz w:val="22"/>
          <w:szCs w:val="22"/>
        </w:rPr>
        <w:t xml:space="preserve">na realizację </w:t>
      </w:r>
      <w:r w:rsidR="6A24719C" w:rsidRPr="568ED5D4">
        <w:rPr>
          <w:rFonts w:ascii="Lato" w:hAnsi="Lato" w:cs="Calibri"/>
          <w:sz w:val="22"/>
          <w:szCs w:val="22"/>
        </w:rPr>
        <w:t xml:space="preserve">skoordynowanego </w:t>
      </w:r>
      <w:r w:rsidR="6A24719C" w:rsidRPr="568ED5D4">
        <w:rPr>
          <w:rFonts w:ascii="Lato" w:hAnsi="Lato" w:cs="Calibri"/>
          <w:sz w:val="22"/>
          <w:szCs w:val="22"/>
        </w:rPr>
        <w:lastRenderedPageBreak/>
        <w:t xml:space="preserve">pakietu </w:t>
      </w:r>
      <w:r w:rsidR="4FB4CED8" w:rsidRPr="568ED5D4">
        <w:rPr>
          <w:rFonts w:ascii="Lato" w:hAnsi="Lato" w:cs="Calibri"/>
          <w:sz w:val="22"/>
          <w:szCs w:val="22"/>
        </w:rPr>
        <w:t xml:space="preserve">w wysokości ... </w:t>
      </w:r>
      <w:r w:rsidR="5838A85E" w:rsidRPr="568ED5D4">
        <w:rPr>
          <w:rFonts w:ascii="Lato" w:hAnsi="Lato" w:cs="Calibri"/>
          <w:sz w:val="22"/>
          <w:szCs w:val="22"/>
        </w:rPr>
        <w:t>PLN (słownie: ... PLN)</w:t>
      </w:r>
      <w:r w:rsidR="77286852" w:rsidRPr="568ED5D4">
        <w:rPr>
          <w:rFonts w:ascii="Lato" w:hAnsi="Lato" w:cs="Calibri"/>
          <w:sz w:val="22"/>
          <w:szCs w:val="22"/>
        </w:rPr>
        <w:t>, co stanowi nie więcej niż 85% wydatków</w:t>
      </w:r>
      <w:r w:rsidR="00A6676E">
        <w:rPr>
          <w:rFonts w:ascii="Lato" w:hAnsi="Lato" w:cs="Calibri"/>
          <w:sz w:val="22"/>
          <w:szCs w:val="22"/>
        </w:rPr>
        <w:t xml:space="preserve"> kwalifikowalnych</w:t>
      </w:r>
      <w:r w:rsidR="00A66290" w:rsidRPr="568ED5D4">
        <w:rPr>
          <w:rFonts w:ascii="Lato" w:hAnsi="Lato" w:cs="Calibri"/>
          <w:sz w:val="22"/>
          <w:szCs w:val="22"/>
        </w:rPr>
        <w:t>,</w:t>
      </w:r>
      <w:r w:rsidR="00BD3250" w:rsidRPr="568ED5D4">
        <w:rPr>
          <w:rFonts w:ascii="Lato" w:hAnsi="Lato" w:cs="Calibri"/>
          <w:sz w:val="22"/>
          <w:szCs w:val="22"/>
        </w:rPr>
        <w:t xml:space="preserve"> </w:t>
      </w:r>
      <w:r w:rsidRPr="568ED5D4">
        <w:rPr>
          <w:rFonts w:ascii="Lato" w:hAnsi="Lato" w:cs="Calibri"/>
          <w:sz w:val="22"/>
          <w:szCs w:val="22"/>
        </w:rPr>
        <w:t xml:space="preserve">a </w:t>
      </w:r>
      <w:r w:rsidR="00A4483C">
        <w:rPr>
          <w:rFonts w:ascii="Lato" w:hAnsi="Lato" w:cs="Calibri"/>
          <w:sz w:val="22"/>
          <w:szCs w:val="22"/>
        </w:rPr>
        <w:t>Przedsiębiorca</w:t>
      </w:r>
      <w:r w:rsidR="00A4483C" w:rsidRPr="568ED5D4">
        <w:rPr>
          <w:rFonts w:ascii="Lato" w:hAnsi="Lato" w:cs="Calibri"/>
          <w:sz w:val="22"/>
          <w:szCs w:val="22"/>
        </w:rPr>
        <w:t xml:space="preserve"> </w:t>
      </w:r>
      <w:r w:rsidRPr="568ED5D4">
        <w:rPr>
          <w:rFonts w:ascii="Lato" w:hAnsi="Lato" w:cs="Calibri"/>
          <w:sz w:val="22"/>
          <w:szCs w:val="22"/>
        </w:rPr>
        <w:t>zobowiązuj</w:t>
      </w:r>
      <w:r w:rsidR="00EE03A9" w:rsidRPr="568ED5D4">
        <w:rPr>
          <w:rStyle w:val="Znakiprzypiswdolnych"/>
          <w:vertAlign w:val="baseline"/>
        </w:rPr>
        <w:t>e</w:t>
      </w:r>
      <w:r w:rsidRPr="568ED5D4">
        <w:rPr>
          <w:rFonts w:ascii="Lato" w:hAnsi="Lato" w:cs="Calibri"/>
          <w:sz w:val="22"/>
          <w:szCs w:val="22"/>
        </w:rPr>
        <w:t xml:space="preserve"> się do jego realizacji.</w:t>
      </w:r>
    </w:p>
    <w:p w14:paraId="398DE54B" w14:textId="543D2653" w:rsidR="0B79ED6E" w:rsidRDefault="1F5ADDFE" w:rsidP="1A468804">
      <w:pPr>
        <w:pStyle w:val="Tekstpodstawowy"/>
        <w:numPr>
          <w:ilvl w:val="0"/>
          <w:numId w:val="12"/>
        </w:numPr>
        <w:tabs>
          <w:tab w:val="clear" w:pos="900"/>
        </w:tabs>
        <w:spacing w:after="60"/>
        <w:jc w:val="left"/>
        <w:rPr>
          <w:rFonts w:ascii="Lato" w:hAnsi="Lato" w:cs="Calibri"/>
          <w:sz w:val="22"/>
          <w:szCs w:val="22"/>
        </w:rPr>
      </w:pPr>
      <w:r w:rsidRPr="568ED5D4">
        <w:rPr>
          <w:rFonts w:ascii="Lato" w:hAnsi="Lato" w:cs="Calibri"/>
          <w:sz w:val="22"/>
          <w:szCs w:val="22"/>
        </w:rPr>
        <w:t>Przedsiębiorca</w:t>
      </w:r>
      <w:r w:rsidR="0B79ED6E" w:rsidRPr="568ED5D4">
        <w:rPr>
          <w:rFonts w:ascii="Lato" w:hAnsi="Lato" w:cs="Calibri"/>
          <w:sz w:val="22"/>
          <w:szCs w:val="22"/>
        </w:rPr>
        <w:t xml:space="preserve"> zobowiązany jest wnieść wkład własny w kwocie ... PLN (słownie: ... złotych) na realizację </w:t>
      </w:r>
      <w:r w:rsidR="355D3FA1" w:rsidRPr="568ED5D4">
        <w:rPr>
          <w:rFonts w:ascii="Lato" w:hAnsi="Lato" w:cs="Calibri"/>
          <w:sz w:val="22"/>
          <w:szCs w:val="22"/>
        </w:rPr>
        <w:t>skoordynowanego pakietu</w:t>
      </w:r>
      <w:r w:rsidR="03FF9356" w:rsidRPr="568ED5D4">
        <w:rPr>
          <w:rFonts w:ascii="Lato" w:hAnsi="Lato" w:cs="Calibri"/>
          <w:sz w:val="22"/>
          <w:szCs w:val="22"/>
        </w:rPr>
        <w:t xml:space="preserve">, co stanowi co najmniej 15% wydatków </w:t>
      </w:r>
      <w:r w:rsidR="0057627E">
        <w:rPr>
          <w:rFonts w:ascii="Lato" w:hAnsi="Lato" w:cs="Calibri"/>
          <w:sz w:val="22"/>
          <w:szCs w:val="22"/>
        </w:rPr>
        <w:t xml:space="preserve">kwalifikowalnych </w:t>
      </w:r>
      <w:r w:rsidR="03FF9356" w:rsidRPr="568ED5D4">
        <w:rPr>
          <w:rFonts w:ascii="Lato" w:hAnsi="Lato" w:cs="Calibri"/>
          <w:sz w:val="22"/>
          <w:szCs w:val="22"/>
        </w:rPr>
        <w:t>określonych we Wniosku</w:t>
      </w:r>
      <w:r w:rsidR="0B79ED6E" w:rsidRPr="568ED5D4">
        <w:rPr>
          <w:rFonts w:ascii="Lato" w:hAnsi="Lato" w:cs="Calibri"/>
          <w:sz w:val="22"/>
          <w:szCs w:val="22"/>
        </w:rPr>
        <w:t>.</w:t>
      </w:r>
      <w:r w:rsidR="00BE6B2C">
        <w:rPr>
          <w:rFonts w:ascii="Lato" w:hAnsi="Lato" w:cs="Calibri"/>
          <w:sz w:val="22"/>
          <w:szCs w:val="22"/>
        </w:rPr>
        <w:t xml:space="preserve"> Wkład własny Przedsiębiorcy nie może być finansowany ze środków publicznych.</w:t>
      </w:r>
    </w:p>
    <w:p w14:paraId="73577B1C" w14:textId="6F7ABADE" w:rsidR="004A6AA9" w:rsidRPr="004A6AA9" w:rsidRDefault="004A6AA9" w:rsidP="1A468804">
      <w:pPr>
        <w:pStyle w:val="Tekstpodstawowy"/>
        <w:numPr>
          <w:ilvl w:val="0"/>
          <w:numId w:val="12"/>
        </w:numPr>
        <w:tabs>
          <w:tab w:val="clear" w:pos="900"/>
        </w:tabs>
        <w:autoSpaceDE w:val="0"/>
        <w:spacing w:after="60"/>
        <w:jc w:val="left"/>
        <w:rPr>
          <w:rFonts w:ascii="Lato" w:hAnsi="Lato" w:cs="Calibri"/>
          <w:sz w:val="22"/>
          <w:szCs w:val="22"/>
        </w:rPr>
      </w:pPr>
      <w:r w:rsidRPr="568ED5D4">
        <w:rPr>
          <w:rFonts w:ascii="Lato" w:hAnsi="Lato" w:cs="Calibri"/>
          <w:sz w:val="22"/>
          <w:szCs w:val="22"/>
        </w:rPr>
        <w:t xml:space="preserve">Umowa obowiązuje pod warunkiem przyznania wkładu finansowego z EFG na podstawie decyzji Parlamentu Europejskiego i Rady Unii Europejskiej, podjętej na wniosek Komisji Europejskiej. Instytucja Zarządzająca niezwłocznie powiadomi pisemnie </w:t>
      </w:r>
      <w:r w:rsidR="0AD51D4F" w:rsidRPr="568ED5D4">
        <w:rPr>
          <w:rFonts w:ascii="Lato" w:hAnsi="Lato" w:cs="Calibri"/>
          <w:sz w:val="22"/>
          <w:szCs w:val="22"/>
        </w:rPr>
        <w:t>Przedsiębiorcę</w:t>
      </w:r>
      <w:r w:rsidRPr="568ED5D4">
        <w:rPr>
          <w:rFonts w:ascii="Lato" w:hAnsi="Lato" w:cs="Calibri"/>
          <w:sz w:val="22"/>
          <w:szCs w:val="22"/>
        </w:rPr>
        <w:t xml:space="preserve"> o podjęciu decyzji, o której mowa w zdaniu pierwszym.</w:t>
      </w:r>
    </w:p>
    <w:p w14:paraId="6E078F9A" w14:textId="11E95166" w:rsidR="004A6AA9" w:rsidRPr="004A6AA9" w:rsidRDefault="5801EE32" w:rsidP="1A468804">
      <w:pPr>
        <w:pStyle w:val="Tekstpodstawowy"/>
        <w:numPr>
          <w:ilvl w:val="0"/>
          <w:numId w:val="12"/>
        </w:numPr>
        <w:tabs>
          <w:tab w:val="clear" w:pos="900"/>
        </w:tabs>
        <w:autoSpaceDE w:val="0"/>
        <w:spacing w:after="60"/>
        <w:jc w:val="left"/>
        <w:rPr>
          <w:rFonts w:ascii="Lato" w:hAnsi="Lato" w:cs="Calibri"/>
          <w:sz w:val="22"/>
          <w:szCs w:val="22"/>
        </w:rPr>
      </w:pPr>
      <w:r w:rsidRPr="1B7F790E">
        <w:rPr>
          <w:rFonts w:ascii="Lato" w:hAnsi="Lato" w:cs="Calibri"/>
          <w:sz w:val="22"/>
          <w:szCs w:val="22"/>
        </w:rPr>
        <w:t xml:space="preserve">Kwalifikowalność </w:t>
      </w:r>
      <w:r w:rsidR="24204132" w:rsidRPr="1B7F790E">
        <w:rPr>
          <w:rFonts w:ascii="Lato" w:hAnsi="Lato" w:cs="Calibri"/>
          <w:sz w:val="22"/>
          <w:szCs w:val="22"/>
        </w:rPr>
        <w:t>instrumentów</w:t>
      </w:r>
      <w:r w:rsidR="32C29954" w:rsidRPr="1B7F790E">
        <w:rPr>
          <w:rFonts w:ascii="Lato" w:hAnsi="Lato" w:cs="Calibri"/>
          <w:sz w:val="22"/>
          <w:szCs w:val="22"/>
        </w:rPr>
        <w:t xml:space="preserve"> </w:t>
      </w:r>
      <w:r w:rsidR="7FB9F486" w:rsidRPr="1B7F790E">
        <w:rPr>
          <w:rFonts w:ascii="Lato" w:hAnsi="Lato" w:cs="Calibri"/>
          <w:sz w:val="22"/>
          <w:szCs w:val="22"/>
        </w:rPr>
        <w:t>na realizację skoordynowanego pakietu,</w:t>
      </w:r>
      <w:r w:rsidRPr="1B7F790E">
        <w:rPr>
          <w:rFonts w:ascii="Lato" w:hAnsi="Lato" w:cs="Calibri"/>
          <w:sz w:val="22"/>
          <w:szCs w:val="22"/>
        </w:rPr>
        <w:t xml:space="preserve"> </w:t>
      </w:r>
      <w:r w:rsidR="5636D500" w:rsidRPr="1B7F790E">
        <w:rPr>
          <w:rFonts w:ascii="Lato" w:hAnsi="Lato" w:cs="Calibri"/>
          <w:sz w:val="22"/>
          <w:szCs w:val="22"/>
        </w:rPr>
        <w:t>ujętych we Wniosku</w:t>
      </w:r>
      <w:r w:rsidR="3EAEDA28" w:rsidRPr="1B7F790E">
        <w:rPr>
          <w:rFonts w:ascii="Lato" w:hAnsi="Lato" w:cs="Calibri"/>
          <w:sz w:val="22"/>
          <w:szCs w:val="22"/>
        </w:rPr>
        <w:t>,</w:t>
      </w:r>
      <w:r w:rsidR="5636D500" w:rsidRPr="1B7F790E">
        <w:rPr>
          <w:rFonts w:ascii="Lato" w:hAnsi="Lato" w:cs="Calibri"/>
          <w:sz w:val="22"/>
          <w:szCs w:val="22"/>
        </w:rPr>
        <w:t xml:space="preserve"> </w:t>
      </w:r>
      <w:r w:rsidRPr="1B7F790E">
        <w:rPr>
          <w:rFonts w:ascii="Lato" w:hAnsi="Lato" w:cs="Calibri"/>
          <w:sz w:val="22"/>
          <w:szCs w:val="22"/>
        </w:rPr>
        <w:t xml:space="preserve">zostanie potwierdzona </w:t>
      </w:r>
      <w:r w:rsidR="5636D500" w:rsidRPr="1B7F790E">
        <w:rPr>
          <w:rFonts w:ascii="Lato" w:hAnsi="Lato" w:cs="Calibri"/>
          <w:sz w:val="22"/>
          <w:szCs w:val="22"/>
        </w:rPr>
        <w:t>przez Instytucję Zarządzającą</w:t>
      </w:r>
      <w:r w:rsidR="002E2869">
        <w:rPr>
          <w:rFonts w:ascii="Lato" w:hAnsi="Lato" w:cs="Calibri"/>
          <w:sz w:val="22"/>
          <w:szCs w:val="22"/>
        </w:rPr>
        <w:t xml:space="preserve"> w formie pisemnej</w:t>
      </w:r>
      <w:r w:rsidR="5636D500" w:rsidRPr="1B7F790E">
        <w:rPr>
          <w:rFonts w:ascii="Lato" w:hAnsi="Lato" w:cs="Calibri"/>
          <w:sz w:val="22"/>
          <w:szCs w:val="22"/>
        </w:rPr>
        <w:t xml:space="preserve"> </w:t>
      </w:r>
      <w:r w:rsidRPr="1B7F790E">
        <w:rPr>
          <w:rFonts w:ascii="Lato" w:hAnsi="Lato" w:cs="Calibri"/>
          <w:sz w:val="22"/>
          <w:szCs w:val="22"/>
        </w:rPr>
        <w:t xml:space="preserve">po </w:t>
      </w:r>
      <w:r w:rsidR="0098785D">
        <w:rPr>
          <w:rFonts w:ascii="Lato" w:hAnsi="Lato" w:cs="Calibri"/>
          <w:sz w:val="22"/>
          <w:szCs w:val="22"/>
        </w:rPr>
        <w:t>podjęciu</w:t>
      </w:r>
      <w:r w:rsidR="0098785D" w:rsidRPr="1B7F790E">
        <w:rPr>
          <w:rFonts w:ascii="Lato" w:hAnsi="Lato" w:cs="Calibri"/>
          <w:sz w:val="22"/>
          <w:szCs w:val="22"/>
        </w:rPr>
        <w:t xml:space="preserve"> </w:t>
      </w:r>
      <w:r w:rsidRPr="1B7F790E">
        <w:rPr>
          <w:rFonts w:ascii="Lato" w:hAnsi="Lato" w:cs="Calibri"/>
          <w:sz w:val="22"/>
          <w:szCs w:val="22"/>
        </w:rPr>
        <w:t>decyzji, o której mowa w</w:t>
      </w:r>
      <w:r w:rsidR="2587216C" w:rsidRPr="1B7F790E">
        <w:rPr>
          <w:rFonts w:ascii="Lato" w:hAnsi="Lato" w:cs="Calibri"/>
          <w:sz w:val="22"/>
          <w:szCs w:val="22"/>
        </w:rPr>
        <w:t> </w:t>
      </w:r>
      <w:r w:rsidRPr="1B7F790E">
        <w:rPr>
          <w:rFonts w:ascii="Lato" w:hAnsi="Lato" w:cs="Calibri"/>
          <w:sz w:val="22"/>
          <w:szCs w:val="22"/>
        </w:rPr>
        <w:t xml:space="preserve">ust. </w:t>
      </w:r>
      <w:r w:rsidR="65FF4771" w:rsidRPr="1B7F790E">
        <w:rPr>
          <w:rFonts w:ascii="Lato" w:hAnsi="Lato" w:cs="Calibri"/>
          <w:sz w:val="22"/>
          <w:szCs w:val="22"/>
        </w:rPr>
        <w:t>3</w:t>
      </w:r>
      <w:r w:rsidRPr="1B7F790E">
        <w:rPr>
          <w:rFonts w:ascii="Lato" w:hAnsi="Lato" w:cs="Calibri"/>
          <w:sz w:val="22"/>
          <w:szCs w:val="22"/>
        </w:rPr>
        <w:t xml:space="preserve"> zdanie pierwsze.</w:t>
      </w:r>
    </w:p>
    <w:p w14:paraId="3B22F16C" w14:textId="7030E375" w:rsidR="004A6AA9" w:rsidRPr="0019612F" w:rsidRDefault="0019612F" w:rsidP="1A468804">
      <w:pPr>
        <w:pStyle w:val="Tekstpodstawowy"/>
        <w:numPr>
          <w:ilvl w:val="0"/>
          <w:numId w:val="12"/>
        </w:numPr>
        <w:tabs>
          <w:tab w:val="clear" w:pos="900"/>
        </w:tabs>
        <w:autoSpaceDE w:val="0"/>
        <w:spacing w:after="60"/>
        <w:jc w:val="left"/>
        <w:rPr>
          <w:rFonts w:ascii="Lato" w:hAnsi="Lato" w:cs="Calibri"/>
          <w:sz w:val="22"/>
          <w:szCs w:val="22"/>
        </w:rPr>
      </w:pPr>
      <w:r w:rsidRPr="1A468804">
        <w:rPr>
          <w:rFonts w:ascii="Lato" w:hAnsi="Lato" w:cs="Calibri"/>
          <w:sz w:val="22"/>
          <w:szCs w:val="22"/>
        </w:rPr>
        <w:t>Umowa zostaje zawarta na okres od</w:t>
      </w:r>
      <w:r w:rsidR="00210452">
        <w:rPr>
          <w:rFonts w:ascii="Lato" w:hAnsi="Lato" w:cs="Calibri"/>
          <w:sz w:val="22"/>
          <w:szCs w:val="22"/>
        </w:rPr>
        <w:t xml:space="preserve"> dnia</w:t>
      </w:r>
      <w:r w:rsidRPr="1A468804">
        <w:rPr>
          <w:rFonts w:ascii="Lato" w:hAnsi="Lato" w:cs="Calibri"/>
          <w:sz w:val="22"/>
          <w:szCs w:val="22"/>
        </w:rPr>
        <w:t xml:space="preserve"> je</w:t>
      </w:r>
      <w:r w:rsidR="0034608F" w:rsidRPr="1A468804">
        <w:rPr>
          <w:rFonts w:ascii="Lato" w:hAnsi="Lato" w:cs="Calibri"/>
          <w:sz w:val="22"/>
          <w:szCs w:val="22"/>
        </w:rPr>
        <w:t>j</w:t>
      </w:r>
      <w:r w:rsidRPr="1A468804">
        <w:rPr>
          <w:rFonts w:ascii="Lato" w:hAnsi="Lato" w:cs="Calibri"/>
          <w:sz w:val="22"/>
          <w:szCs w:val="22"/>
        </w:rPr>
        <w:t xml:space="preserve"> podpisania do dnia zakończenia realizacji i</w:t>
      </w:r>
      <w:r w:rsidR="0034608F" w:rsidRPr="1A468804">
        <w:rPr>
          <w:rFonts w:ascii="Lato" w:hAnsi="Lato" w:cs="Calibri"/>
          <w:sz w:val="22"/>
          <w:szCs w:val="22"/>
        </w:rPr>
        <w:t> </w:t>
      </w:r>
      <w:r w:rsidRPr="1A468804">
        <w:rPr>
          <w:rFonts w:ascii="Lato" w:hAnsi="Lato" w:cs="Calibri"/>
          <w:sz w:val="22"/>
          <w:szCs w:val="22"/>
        </w:rPr>
        <w:t xml:space="preserve">ostatecznego rozliczenia </w:t>
      </w:r>
      <w:r w:rsidR="59EFDC99" w:rsidRPr="1A468804">
        <w:rPr>
          <w:rFonts w:ascii="Lato" w:hAnsi="Lato" w:cs="Calibri"/>
          <w:sz w:val="22"/>
          <w:szCs w:val="22"/>
        </w:rPr>
        <w:t>Wniosku</w:t>
      </w:r>
      <w:r w:rsidRPr="1A468804">
        <w:rPr>
          <w:rFonts w:ascii="Lato" w:hAnsi="Lato" w:cs="Calibri"/>
          <w:sz w:val="22"/>
          <w:szCs w:val="22"/>
        </w:rPr>
        <w:t xml:space="preserve">, </w:t>
      </w:r>
      <w:r w:rsidR="3F25D1E2" w:rsidRPr="1A468804">
        <w:rPr>
          <w:rFonts w:ascii="Lato" w:hAnsi="Lato" w:cs="Calibri"/>
          <w:sz w:val="22"/>
          <w:szCs w:val="22"/>
        </w:rPr>
        <w:t xml:space="preserve">tj. zamknięcia wkładu z EFG przez Komisję Europejską, </w:t>
      </w:r>
      <w:r w:rsidRPr="1A468804">
        <w:rPr>
          <w:rFonts w:ascii="Lato" w:hAnsi="Lato" w:cs="Calibri"/>
          <w:sz w:val="22"/>
          <w:szCs w:val="22"/>
        </w:rPr>
        <w:t xml:space="preserve">z </w:t>
      </w:r>
      <w:r w:rsidRPr="004D0EFF">
        <w:rPr>
          <w:rFonts w:ascii="Lato" w:hAnsi="Lato" w:cs="Calibri"/>
          <w:sz w:val="22"/>
          <w:szCs w:val="22"/>
        </w:rPr>
        <w:t xml:space="preserve">zastrzeżeniem </w:t>
      </w:r>
      <w:r w:rsidRPr="00F71902">
        <w:rPr>
          <w:rFonts w:ascii="Lato" w:hAnsi="Lato" w:cs="Calibri"/>
          <w:sz w:val="22"/>
          <w:szCs w:val="22"/>
        </w:rPr>
        <w:t xml:space="preserve">§ </w:t>
      </w:r>
      <w:r w:rsidR="00FA6606" w:rsidRPr="00F71902">
        <w:rPr>
          <w:rFonts w:ascii="Lato" w:hAnsi="Lato" w:cs="Calibri"/>
          <w:sz w:val="22"/>
          <w:szCs w:val="22"/>
        </w:rPr>
        <w:t>1</w:t>
      </w:r>
      <w:r w:rsidR="004D0EFF" w:rsidRPr="00F71902">
        <w:rPr>
          <w:rFonts w:ascii="Lato" w:hAnsi="Lato" w:cs="Calibri"/>
          <w:sz w:val="22"/>
          <w:szCs w:val="22"/>
        </w:rPr>
        <w:t>5</w:t>
      </w:r>
      <w:r w:rsidR="00FA6606" w:rsidRPr="1A468804">
        <w:rPr>
          <w:rFonts w:ascii="Lato" w:hAnsi="Lato" w:cs="Calibri"/>
          <w:sz w:val="22"/>
          <w:szCs w:val="22"/>
        </w:rPr>
        <w:t xml:space="preserve"> ust. 2</w:t>
      </w:r>
      <w:r w:rsidR="00B87969">
        <w:rPr>
          <w:rFonts w:ascii="Lato" w:hAnsi="Lato" w:cs="Calibri"/>
          <w:sz w:val="22"/>
          <w:szCs w:val="22"/>
        </w:rPr>
        <w:t xml:space="preserve"> oraz</w:t>
      </w:r>
      <w:r w:rsidR="006343CF">
        <w:rPr>
          <w:rFonts w:ascii="Lato" w:hAnsi="Lato" w:cs="Calibri"/>
          <w:sz w:val="22"/>
          <w:szCs w:val="22"/>
        </w:rPr>
        <w:t xml:space="preserve"> § </w:t>
      </w:r>
      <w:r w:rsidR="004D0EFF">
        <w:rPr>
          <w:rFonts w:ascii="Lato" w:hAnsi="Lato" w:cs="Calibri"/>
          <w:sz w:val="22"/>
          <w:szCs w:val="22"/>
        </w:rPr>
        <w:t>17</w:t>
      </w:r>
      <w:r w:rsidRPr="1A468804">
        <w:rPr>
          <w:rFonts w:ascii="Lato" w:hAnsi="Lato" w:cs="Calibri"/>
          <w:sz w:val="22"/>
          <w:szCs w:val="22"/>
        </w:rPr>
        <w:t>.</w:t>
      </w:r>
    </w:p>
    <w:p w14:paraId="130D4439" w14:textId="030E8345" w:rsidR="0019612F" w:rsidRPr="009972F8" w:rsidRDefault="0019612F" w:rsidP="1A468804">
      <w:pPr>
        <w:pStyle w:val="Tekstpodstawowy"/>
        <w:numPr>
          <w:ilvl w:val="0"/>
          <w:numId w:val="12"/>
        </w:numPr>
        <w:tabs>
          <w:tab w:val="clear" w:pos="900"/>
        </w:tabs>
        <w:autoSpaceDE w:val="0"/>
        <w:spacing w:after="60"/>
        <w:jc w:val="left"/>
        <w:rPr>
          <w:rFonts w:ascii="Lato" w:hAnsi="Lato" w:cs="Calibri"/>
          <w:sz w:val="22"/>
          <w:szCs w:val="22"/>
        </w:rPr>
      </w:pPr>
      <w:r w:rsidRPr="1A468804">
        <w:rPr>
          <w:rFonts w:ascii="Lato" w:hAnsi="Lato" w:cs="Calibri"/>
          <w:sz w:val="22"/>
          <w:szCs w:val="22"/>
        </w:rPr>
        <w:t xml:space="preserve">Wydatki </w:t>
      </w:r>
      <w:r w:rsidR="2C19E055" w:rsidRPr="1A468804">
        <w:rPr>
          <w:rFonts w:ascii="Lato" w:hAnsi="Lato" w:cs="Calibri"/>
          <w:sz w:val="22"/>
          <w:szCs w:val="22"/>
        </w:rPr>
        <w:t>na realizację Wniosku</w:t>
      </w:r>
      <w:r w:rsidRPr="1A468804">
        <w:rPr>
          <w:rFonts w:ascii="Lato" w:hAnsi="Lato" w:cs="Calibri"/>
          <w:sz w:val="22"/>
          <w:szCs w:val="22"/>
        </w:rPr>
        <w:t xml:space="preserve"> mogą być ponoszone od dnia ….. roku do dnia …… roku</w:t>
      </w:r>
      <w:r w:rsidR="00037D1F" w:rsidRPr="1A468804">
        <w:rPr>
          <w:rFonts w:ascii="Lato" w:hAnsi="Lato" w:cs="Calibri"/>
          <w:sz w:val="22"/>
          <w:szCs w:val="22"/>
        </w:rPr>
        <w:t xml:space="preserve">, z zastrzeżeniem </w:t>
      </w:r>
      <w:r w:rsidR="00D43646" w:rsidRPr="1A468804">
        <w:rPr>
          <w:rFonts w:ascii="Lato" w:hAnsi="Lato" w:cs="Calibri"/>
          <w:sz w:val="22"/>
          <w:szCs w:val="22"/>
        </w:rPr>
        <w:t xml:space="preserve">§ </w:t>
      </w:r>
      <w:r w:rsidR="00514345">
        <w:rPr>
          <w:rFonts w:ascii="Lato" w:hAnsi="Lato" w:cs="Calibri"/>
          <w:sz w:val="22"/>
          <w:szCs w:val="22"/>
        </w:rPr>
        <w:t>5</w:t>
      </w:r>
      <w:r w:rsidR="00D43646" w:rsidRPr="1A468804">
        <w:rPr>
          <w:rFonts w:ascii="Lato" w:hAnsi="Lato" w:cs="Calibri"/>
          <w:sz w:val="22"/>
          <w:szCs w:val="22"/>
        </w:rPr>
        <w:t xml:space="preserve"> ust. 3</w:t>
      </w:r>
      <w:r w:rsidRPr="1A468804">
        <w:rPr>
          <w:rFonts w:ascii="Lato" w:hAnsi="Lato" w:cs="Calibri"/>
          <w:sz w:val="22"/>
          <w:szCs w:val="22"/>
        </w:rPr>
        <w:t>.</w:t>
      </w:r>
    </w:p>
    <w:p w14:paraId="58E74C12" w14:textId="05485CF6" w:rsidR="00CF1666" w:rsidRPr="00252CA0" w:rsidRDefault="1D622285" w:rsidP="568ED5D4">
      <w:pPr>
        <w:pStyle w:val="Tekstpodstawowy"/>
        <w:numPr>
          <w:ilvl w:val="0"/>
          <w:numId w:val="12"/>
        </w:numPr>
        <w:tabs>
          <w:tab w:val="clear" w:pos="900"/>
        </w:tabs>
        <w:autoSpaceDE w:val="0"/>
        <w:spacing w:after="60"/>
        <w:jc w:val="left"/>
        <w:rPr>
          <w:rFonts w:ascii="Lato" w:hAnsi="Lato" w:cs="Calibri"/>
          <w:i/>
          <w:iCs/>
          <w:sz w:val="22"/>
          <w:szCs w:val="22"/>
        </w:rPr>
      </w:pPr>
      <w:r w:rsidRPr="383F9776">
        <w:rPr>
          <w:rFonts w:ascii="Lato" w:hAnsi="Lato" w:cs="Calibri"/>
          <w:sz w:val="22"/>
          <w:szCs w:val="22"/>
        </w:rPr>
        <w:t>Przedsiębiorca</w:t>
      </w:r>
      <w:r w:rsidR="3CA5DAC6" w:rsidRPr="383F9776">
        <w:rPr>
          <w:rFonts w:ascii="Lato" w:hAnsi="Lato" w:cs="Calibri"/>
          <w:sz w:val="22"/>
          <w:szCs w:val="22"/>
        </w:rPr>
        <w:t xml:space="preserve"> nie mo</w:t>
      </w:r>
      <w:r w:rsidR="00E2DF43" w:rsidRPr="383F9776">
        <w:rPr>
          <w:rFonts w:ascii="Lato" w:hAnsi="Lato" w:cs="Calibri"/>
          <w:sz w:val="22"/>
          <w:szCs w:val="22"/>
        </w:rPr>
        <w:t>że</w:t>
      </w:r>
      <w:r w:rsidR="3CA5DAC6" w:rsidRPr="383F9776">
        <w:rPr>
          <w:rFonts w:ascii="Lato" w:hAnsi="Lato" w:cs="Calibri"/>
          <w:sz w:val="22"/>
          <w:szCs w:val="22"/>
        </w:rPr>
        <w:t xml:space="preserve"> przeznaczać otrzyman</w:t>
      </w:r>
      <w:r w:rsidR="60178015" w:rsidRPr="383F9776">
        <w:rPr>
          <w:rFonts w:ascii="Lato" w:hAnsi="Lato" w:cs="Calibri"/>
          <w:sz w:val="22"/>
          <w:szCs w:val="22"/>
        </w:rPr>
        <w:t>ego</w:t>
      </w:r>
      <w:r w:rsidR="3CA5DAC6" w:rsidRPr="383F9776">
        <w:rPr>
          <w:rFonts w:ascii="Lato" w:hAnsi="Lato" w:cs="Calibri"/>
          <w:sz w:val="22"/>
          <w:szCs w:val="22"/>
        </w:rPr>
        <w:t xml:space="preserve"> dofinansowania na cele inne niż związane z</w:t>
      </w:r>
      <w:r w:rsidR="51F3B19B" w:rsidRPr="383F9776">
        <w:rPr>
          <w:rFonts w:ascii="Lato" w:hAnsi="Lato" w:cs="Calibri"/>
          <w:sz w:val="22"/>
          <w:szCs w:val="22"/>
        </w:rPr>
        <w:t>e skoordynowanym pakietem</w:t>
      </w:r>
      <w:r w:rsidR="3CA5DAC6" w:rsidRPr="383F9776">
        <w:rPr>
          <w:rFonts w:ascii="Lato" w:hAnsi="Lato" w:cs="Calibri"/>
          <w:sz w:val="22"/>
          <w:szCs w:val="22"/>
        </w:rPr>
        <w:t>, w szczególności na tymczasowe finansowanie działalności</w:t>
      </w:r>
      <w:r w:rsidR="00327794">
        <w:rPr>
          <w:rFonts w:ascii="Lato" w:hAnsi="Lato" w:cs="Calibri"/>
          <w:sz w:val="22"/>
          <w:szCs w:val="22"/>
        </w:rPr>
        <w:t xml:space="preserve"> realizowanej poza </w:t>
      </w:r>
      <w:r w:rsidR="008E2AA8">
        <w:rPr>
          <w:rFonts w:ascii="Lato" w:hAnsi="Lato" w:cs="Calibri"/>
          <w:sz w:val="22"/>
          <w:szCs w:val="22"/>
        </w:rPr>
        <w:t>niniejszą Umową</w:t>
      </w:r>
      <w:r w:rsidR="3CA5DAC6" w:rsidRPr="383F9776">
        <w:rPr>
          <w:rFonts w:ascii="Lato" w:hAnsi="Lato" w:cs="Calibri"/>
          <w:sz w:val="22"/>
          <w:szCs w:val="22"/>
        </w:rPr>
        <w:t xml:space="preserve">. W przypadku naruszenia </w:t>
      </w:r>
      <w:r w:rsidR="4C9BF9A1" w:rsidRPr="383F9776">
        <w:rPr>
          <w:rFonts w:ascii="Lato" w:hAnsi="Lato" w:cs="Calibri"/>
          <w:sz w:val="22"/>
          <w:szCs w:val="22"/>
        </w:rPr>
        <w:t>tego ograniczenia</w:t>
      </w:r>
      <w:r w:rsidR="3CA5DAC6" w:rsidRPr="383F9776">
        <w:rPr>
          <w:rFonts w:ascii="Lato" w:hAnsi="Lato" w:cs="Calibri"/>
          <w:sz w:val="22"/>
          <w:szCs w:val="22"/>
        </w:rPr>
        <w:t>, stosuje się § 1</w:t>
      </w:r>
      <w:r w:rsidR="2E01ADB7" w:rsidRPr="383F9776">
        <w:rPr>
          <w:rFonts w:ascii="Lato" w:hAnsi="Lato" w:cs="Calibri"/>
          <w:sz w:val="22"/>
          <w:szCs w:val="22"/>
        </w:rPr>
        <w:t>3</w:t>
      </w:r>
      <w:r w:rsidR="60178015" w:rsidRPr="383F9776">
        <w:rPr>
          <w:rFonts w:ascii="Lato" w:hAnsi="Lato" w:cs="Calibri"/>
          <w:sz w:val="22"/>
          <w:szCs w:val="22"/>
        </w:rPr>
        <w:t>.</w:t>
      </w:r>
    </w:p>
    <w:p w14:paraId="163360EA" w14:textId="61C4BE57" w:rsidR="0087499E" w:rsidRPr="00643D88" w:rsidRDefault="00CF1666" w:rsidP="1A468804">
      <w:pPr>
        <w:pStyle w:val="Tekstpodstawowy"/>
        <w:numPr>
          <w:ilvl w:val="0"/>
          <w:numId w:val="12"/>
        </w:numPr>
        <w:tabs>
          <w:tab w:val="clear" w:pos="900"/>
        </w:tabs>
        <w:autoSpaceDE w:val="0"/>
        <w:spacing w:after="60"/>
        <w:jc w:val="left"/>
        <w:rPr>
          <w:rFonts w:ascii="Lato" w:hAnsi="Lato" w:cs="Arial"/>
          <w:sz w:val="22"/>
          <w:szCs w:val="22"/>
        </w:rPr>
      </w:pPr>
      <w:r w:rsidRPr="568ED5D4">
        <w:rPr>
          <w:rFonts w:ascii="Lato" w:hAnsi="Lato" w:cs="Calibri"/>
          <w:sz w:val="22"/>
          <w:szCs w:val="22"/>
        </w:rPr>
        <w:t xml:space="preserve">Wydatki </w:t>
      </w:r>
      <w:r w:rsidR="00FA6606" w:rsidRPr="568ED5D4">
        <w:rPr>
          <w:rFonts w:ascii="Lato" w:hAnsi="Lato" w:cs="Calibri"/>
          <w:sz w:val="22"/>
          <w:szCs w:val="22"/>
        </w:rPr>
        <w:t xml:space="preserve">kwalifikowalne </w:t>
      </w:r>
      <w:r w:rsidR="007A4813" w:rsidRPr="568ED5D4">
        <w:rPr>
          <w:rFonts w:ascii="Lato" w:hAnsi="Lato" w:cs="Calibri"/>
          <w:sz w:val="22"/>
          <w:szCs w:val="22"/>
        </w:rPr>
        <w:t xml:space="preserve">ponoszone przez </w:t>
      </w:r>
      <w:r w:rsidR="5C824C41" w:rsidRPr="568ED5D4">
        <w:rPr>
          <w:rFonts w:ascii="Lato" w:hAnsi="Lato" w:cs="Calibri"/>
          <w:sz w:val="22"/>
          <w:szCs w:val="22"/>
        </w:rPr>
        <w:t>Przedsiębiorcę</w:t>
      </w:r>
      <w:r w:rsidR="007A4813" w:rsidRPr="568ED5D4">
        <w:rPr>
          <w:rFonts w:ascii="Lato" w:hAnsi="Lato" w:cs="Calibri"/>
          <w:sz w:val="22"/>
          <w:szCs w:val="22"/>
        </w:rPr>
        <w:t xml:space="preserve"> </w:t>
      </w:r>
      <w:r w:rsidR="00FA6606" w:rsidRPr="568ED5D4">
        <w:rPr>
          <w:rFonts w:ascii="Lato" w:hAnsi="Lato" w:cs="Calibri"/>
          <w:sz w:val="22"/>
          <w:szCs w:val="22"/>
        </w:rPr>
        <w:t xml:space="preserve">w ramach </w:t>
      </w:r>
      <w:r w:rsidR="7C4A9C7D" w:rsidRPr="568ED5D4">
        <w:rPr>
          <w:rFonts w:ascii="Lato" w:hAnsi="Lato" w:cs="Calibri"/>
          <w:sz w:val="22"/>
          <w:szCs w:val="22"/>
        </w:rPr>
        <w:t xml:space="preserve">skoordynowanego pakietu </w:t>
      </w:r>
      <w:r w:rsidR="007A4813" w:rsidRPr="568ED5D4">
        <w:rPr>
          <w:rFonts w:ascii="Lato" w:hAnsi="Lato" w:cs="Calibri"/>
          <w:sz w:val="22"/>
          <w:szCs w:val="22"/>
        </w:rPr>
        <w:t xml:space="preserve">nie </w:t>
      </w:r>
      <w:r w:rsidR="00FA6606" w:rsidRPr="568ED5D4">
        <w:rPr>
          <w:rFonts w:ascii="Lato" w:hAnsi="Lato" w:cs="Calibri"/>
          <w:sz w:val="22"/>
          <w:szCs w:val="22"/>
        </w:rPr>
        <w:t>obejmują</w:t>
      </w:r>
      <w:r w:rsidRPr="568ED5D4">
        <w:rPr>
          <w:rFonts w:ascii="Lato" w:hAnsi="Lato" w:cs="Calibri"/>
          <w:sz w:val="22"/>
          <w:szCs w:val="22"/>
        </w:rPr>
        <w:t xml:space="preserve"> koszt</w:t>
      </w:r>
      <w:r w:rsidR="007A4813" w:rsidRPr="568ED5D4">
        <w:rPr>
          <w:rFonts w:ascii="Lato" w:hAnsi="Lato" w:cs="Calibri"/>
          <w:sz w:val="22"/>
          <w:szCs w:val="22"/>
        </w:rPr>
        <w:t>u</w:t>
      </w:r>
      <w:r w:rsidRPr="568ED5D4">
        <w:rPr>
          <w:rFonts w:ascii="Lato" w:hAnsi="Lato" w:cs="Calibri"/>
          <w:sz w:val="22"/>
          <w:szCs w:val="22"/>
        </w:rPr>
        <w:t xml:space="preserve"> podatku od towarów i usług</w:t>
      </w:r>
      <w:r w:rsidR="0034608F" w:rsidRPr="568ED5D4">
        <w:rPr>
          <w:rFonts w:ascii="Lato" w:hAnsi="Lato" w:cs="Calibri"/>
          <w:sz w:val="22"/>
          <w:szCs w:val="22"/>
        </w:rPr>
        <w:t xml:space="preserve"> (VAT)</w:t>
      </w:r>
      <w:r w:rsidRPr="568ED5D4">
        <w:rPr>
          <w:rFonts w:ascii="Lato" w:hAnsi="Lato" w:cs="Calibri"/>
          <w:sz w:val="22"/>
          <w:szCs w:val="22"/>
        </w:rPr>
        <w:t>.</w:t>
      </w:r>
    </w:p>
    <w:p w14:paraId="3AAC1F10" w14:textId="77777777" w:rsidR="00A012EC" w:rsidRDefault="00A012EC" w:rsidP="00CD6BAA">
      <w:pPr>
        <w:pStyle w:val="Tekstpodstawowy"/>
        <w:tabs>
          <w:tab w:val="clear" w:pos="900"/>
        </w:tabs>
        <w:autoSpaceDE w:val="0"/>
        <w:spacing w:after="60"/>
        <w:jc w:val="left"/>
        <w:rPr>
          <w:rFonts w:ascii="Lato" w:hAnsi="Lato" w:cs="Arial"/>
          <w:sz w:val="22"/>
          <w:szCs w:val="22"/>
        </w:rPr>
      </w:pPr>
    </w:p>
    <w:p w14:paraId="7553B1E4" w14:textId="2728B82D" w:rsidR="00A012EC" w:rsidRDefault="00A012EC" w:rsidP="00CD6BAA">
      <w:pPr>
        <w:pStyle w:val="Tekstpodstawowy"/>
        <w:tabs>
          <w:tab w:val="clear" w:pos="900"/>
        </w:tabs>
        <w:autoSpaceDE w:val="0"/>
        <w:spacing w:after="60"/>
        <w:jc w:val="left"/>
        <w:rPr>
          <w:rFonts w:ascii="Lato" w:hAnsi="Lato" w:cs="Arial"/>
          <w:sz w:val="22"/>
          <w:szCs w:val="22"/>
        </w:rPr>
      </w:pPr>
      <w:r>
        <w:rPr>
          <w:rFonts w:ascii="Lato" w:hAnsi="Lato" w:cs="Arial"/>
          <w:sz w:val="22"/>
          <w:szCs w:val="22"/>
        </w:rPr>
        <w:t>§ 3</w:t>
      </w:r>
      <w:r w:rsidR="00131E36">
        <w:rPr>
          <w:rFonts w:ascii="Lato" w:hAnsi="Lato" w:cs="Arial"/>
          <w:sz w:val="22"/>
          <w:szCs w:val="22"/>
        </w:rPr>
        <w:t>.</w:t>
      </w:r>
    </w:p>
    <w:p w14:paraId="28BAAA4C" w14:textId="50E8E4A2" w:rsidR="005D5C66" w:rsidRDefault="005D5C66" w:rsidP="1A16662F">
      <w:pPr>
        <w:pStyle w:val="Tekstpodstawowy"/>
        <w:numPr>
          <w:ilvl w:val="0"/>
          <w:numId w:val="11"/>
        </w:numPr>
        <w:tabs>
          <w:tab w:val="clear" w:pos="900"/>
        </w:tabs>
        <w:autoSpaceDE w:val="0"/>
        <w:spacing w:after="60"/>
        <w:jc w:val="left"/>
        <w:rPr>
          <w:rFonts w:ascii="Lato" w:hAnsi="Lato" w:cs="Arial"/>
          <w:sz w:val="22"/>
          <w:szCs w:val="22"/>
        </w:rPr>
      </w:pPr>
      <w:r w:rsidRPr="1A16662F">
        <w:rPr>
          <w:rFonts w:ascii="Lato" w:hAnsi="Lato" w:cs="Arial"/>
          <w:sz w:val="22"/>
          <w:szCs w:val="22"/>
        </w:rPr>
        <w:t xml:space="preserve">Dofinansowanie, o którym mowa w § 2 ust. </w:t>
      </w:r>
      <w:r w:rsidR="393B6D59" w:rsidRPr="1A16662F">
        <w:rPr>
          <w:rFonts w:ascii="Lato" w:hAnsi="Lato" w:cs="Arial"/>
          <w:sz w:val="22"/>
          <w:szCs w:val="22"/>
        </w:rPr>
        <w:t>1</w:t>
      </w:r>
      <w:r w:rsidR="00A426E0">
        <w:rPr>
          <w:rFonts w:ascii="Lato" w:hAnsi="Lato" w:cs="Arial"/>
          <w:sz w:val="22"/>
          <w:szCs w:val="22"/>
        </w:rPr>
        <w:t>,</w:t>
      </w:r>
      <w:r w:rsidRPr="1A16662F">
        <w:rPr>
          <w:rFonts w:ascii="Lato" w:hAnsi="Lato" w:cs="Arial"/>
          <w:sz w:val="22"/>
          <w:szCs w:val="22"/>
        </w:rPr>
        <w:t xml:space="preserve"> jest przekazywane na następujący wyodrębniony </w:t>
      </w:r>
      <w:r w:rsidR="004C5A64">
        <w:rPr>
          <w:rFonts w:ascii="Lato" w:hAnsi="Lato" w:cs="Arial"/>
          <w:sz w:val="22"/>
          <w:szCs w:val="22"/>
        </w:rPr>
        <w:t xml:space="preserve">na potrzeby realizacji Umowy </w:t>
      </w:r>
      <w:r w:rsidRPr="1A16662F">
        <w:rPr>
          <w:rFonts w:ascii="Lato" w:hAnsi="Lato" w:cs="Arial"/>
          <w:sz w:val="22"/>
          <w:szCs w:val="22"/>
        </w:rPr>
        <w:t xml:space="preserve">rachunek płatniczy </w:t>
      </w:r>
      <w:r w:rsidR="00A426E0">
        <w:rPr>
          <w:rFonts w:ascii="Lato" w:hAnsi="Lato" w:cs="Arial"/>
          <w:sz w:val="22"/>
          <w:szCs w:val="22"/>
        </w:rPr>
        <w:t>Przedsiębiorcy</w:t>
      </w:r>
      <w:r w:rsidR="00A426E0" w:rsidRPr="1A16662F">
        <w:rPr>
          <w:rFonts w:ascii="Lato" w:hAnsi="Lato" w:cs="Arial"/>
          <w:sz w:val="22"/>
          <w:szCs w:val="22"/>
        </w:rPr>
        <w:t xml:space="preserve"> </w:t>
      </w:r>
      <w:r w:rsidRPr="1A16662F">
        <w:rPr>
          <w:rFonts w:ascii="Lato" w:hAnsi="Lato" w:cs="Arial"/>
          <w:sz w:val="22"/>
          <w:szCs w:val="22"/>
        </w:rPr>
        <w:t xml:space="preserve">nr ………………………………………………………………….. </w:t>
      </w:r>
    </w:p>
    <w:p w14:paraId="5434235E" w14:textId="0ED4ED7E" w:rsidR="006E6021" w:rsidRDefault="006D1FD8" w:rsidP="1A16662F">
      <w:pPr>
        <w:pStyle w:val="Tekstpodstawowy"/>
        <w:numPr>
          <w:ilvl w:val="0"/>
          <w:numId w:val="11"/>
        </w:numPr>
        <w:tabs>
          <w:tab w:val="clear" w:pos="900"/>
        </w:tabs>
        <w:autoSpaceDE w:val="0"/>
        <w:spacing w:after="60"/>
        <w:jc w:val="left"/>
        <w:rPr>
          <w:rFonts w:ascii="Lato" w:hAnsi="Lato" w:cs="Arial"/>
          <w:sz w:val="22"/>
          <w:szCs w:val="22"/>
        </w:rPr>
      </w:pPr>
      <w:r w:rsidRPr="1A16662F">
        <w:rPr>
          <w:rFonts w:ascii="Lato" w:hAnsi="Lato" w:cs="Arial"/>
          <w:sz w:val="22"/>
          <w:szCs w:val="22"/>
        </w:rPr>
        <w:t xml:space="preserve">Dofinansowanie, o którym mowa w </w:t>
      </w:r>
      <w:r w:rsidR="00A012EC" w:rsidRPr="1A16662F">
        <w:rPr>
          <w:rFonts w:ascii="Lato" w:hAnsi="Lato" w:cs="Arial"/>
          <w:sz w:val="22"/>
          <w:szCs w:val="22"/>
        </w:rPr>
        <w:t xml:space="preserve">§ 2 </w:t>
      </w:r>
      <w:r w:rsidRPr="1A16662F">
        <w:rPr>
          <w:rFonts w:ascii="Lato" w:hAnsi="Lato" w:cs="Arial"/>
          <w:sz w:val="22"/>
          <w:szCs w:val="22"/>
        </w:rPr>
        <w:t xml:space="preserve">ust. </w:t>
      </w:r>
      <w:r w:rsidR="68E243EC" w:rsidRPr="1A16662F">
        <w:rPr>
          <w:rFonts w:ascii="Lato" w:hAnsi="Lato" w:cs="Arial"/>
          <w:sz w:val="22"/>
          <w:szCs w:val="22"/>
        </w:rPr>
        <w:t>1</w:t>
      </w:r>
      <w:r w:rsidRPr="1A16662F">
        <w:rPr>
          <w:rFonts w:ascii="Lato" w:hAnsi="Lato" w:cs="Arial"/>
          <w:sz w:val="22"/>
          <w:szCs w:val="22"/>
        </w:rPr>
        <w:t xml:space="preserve">, jest wypłacane </w:t>
      </w:r>
      <w:r w:rsidR="00EC2DAD" w:rsidRPr="1A16662F">
        <w:rPr>
          <w:rFonts w:ascii="Lato" w:hAnsi="Lato" w:cs="Arial"/>
          <w:sz w:val="22"/>
          <w:szCs w:val="22"/>
        </w:rPr>
        <w:t>pod warunkiem wniesienia zabezpieczenia, o którym mowa w § 1</w:t>
      </w:r>
      <w:r w:rsidR="00514345">
        <w:rPr>
          <w:rFonts w:ascii="Lato" w:hAnsi="Lato" w:cs="Arial"/>
          <w:sz w:val="22"/>
          <w:szCs w:val="22"/>
        </w:rPr>
        <w:t>4</w:t>
      </w:r>
      <w:r w:rsidR="00EC2DAD" w:rsidRPr="1A16662F">
        <w:rPr>
          <w:rFonts w:ascii="Lato" w:hAnsi="Lato" w:cs="Arial"/>
          <w:sz w:val="22"/>
          <w:szCs w:val="22"/>
        </w:rPr>
        <w:t xml:space="preserve"> ust. 1, </w:t>
      </w:r>
      <w:r w:rsidRPr="1A16662F">
        <w:rPr>
          <w:rFonts w:ascii="Lato" w:hAnsi="Lato" w:cs="Arial"/>
          <w:sz w:val="22"/>
          <w:szCs w:val="22"/>
        </w:rPr>
        <w:t>w formie</w:t>
      </w:r>
      <w:r w:rsidR="00A868C3" w:rsidRPr="1A16662F">
        <w:rPr>
          <w:rFonts w:ascii="Lato" w:hAnsi="Lato" w:cs="Arial"/>
          <w:sz w:val="22"/>
          <w:szCs w:val="22"/>
        </w:rPr>
        <w:t>:</w:t>
      </w:r>
      <w:r w:rsidRPr="1A16662F">
        <w:rPr>
          <w:rFonts w:ascii="Lato" w:hAnsi="Lato" w:cs="Arial"/>
          <w:sz w:val="22"/>
          <w:szCs w:val="22"/>
        </w:rPr>
        <w:t xml:space="preserve"> </w:t>
      </w:r>
    </w:p>
    <w:p w14:paraId="7F9807ED" w14:textId="77176FCF" w:rsidR="00643D88" w:rsidRDefault="00A868C3" w:rsidP="006E6021">
      <w:pPr>
        <w:pStyle w:val="Tekstpodstawowy"/>
        <w:numPr>
          <w:ilvl w:val="0"/>
          <w:numId w:val="73"/>
        </w:numPr>
        <w:tabs>
          <w:tab w:val="clear" w:pos="900"/>
        </w:tabs>
        <w:autoSpaceDE w:val="0"/>
        <w:spacing w:after="60"/>
        <w:jc w:val="left"/>
        <w:rPr>
          <w:rFonts w:ascii="Lato" w:hAnsi="Lato" w:cs="Arial"/>
          <w:sz w:val="22"/>
          <w:szCs w:val="22"/>
        </w:rPr>
      </w:pPr>
      <w:r>
        <w:rPr>
          <w:rFonts w:ascii="Lato" w:hAnsi="Lato" w:cs="Arial"/>
          <w:sz w:val="22"/>
          <w:szCs w:val="22"/>
        </w:rPr>
        <w:t>refundacji</w:t>
      </w:r>
      <w:r w:rsidR="006D1FD8" w:rsidRPr="006D1FD8">
        <w:rPr>
          <w:rFonts w:ascii="Lato" w:hAnsi="Lato" w:cs="Arial"/>
          <w:sz w:val="22"/>
          <w:szCs w:val="22"/>
        </w:rPr>
        <w:t xml:space="preserve"> </w:t>
      </w:r>
      <w:r w:rsidR="00634A49">
        <w:rPr>
          <w:rFonts w:ascii="Lato" w:hAnsi="Lato" w:cs="Arial"/>
          <w:sz w:val="22"/>
          <w:szCs w:val="22"/>
        </w:rPr>
        <w:t xml:space="preserve">poniesionych </w:t>
      </w:r>
      <w:r w:rsidR="00793F9F">
        <w:rPr>
          <w:rFonts w:ascii="Lato" w:hAnsi="Lato" w:cs="Arial"/>
          <w:sz w:val="22"/>
          <w:szCs w:val="22"/>
        </w:rPr>
        <w:t>wydatków</w:t>
      </w:r>
      <w:r w:rsidR="002B50B2">
        <w:rPr>
          <w:rFonts w:ascii="Lato" w:hAnsi="Lato" w:cs="Arial"/>
          <w:sz w:val="22"/>
          <w:szCs w:val="22"/>
        </w:rPr>
        <w:t xml:space="preserve"> kwalifikowalnych;</w:t>
      </w:r>
    </w:p>
    <w:p w14:paraId="2042CF69" w14:textId="7F893A97" w:rsidR="002B50B2" w:rsidRDefault="000A70A1" w:rsidP="006E6021">
      <w:pPr>
        <w:pStyle w:val="Tekstpodstawowy"/>
        <w:numPr>
          <w:ilvl w:val="0"/>
          <w:numId w:val="73"/>
        </w:numPr>
        <w:tabs>
          <w:tab w:val="clear" w:pos="900"/>
        </w:tabs>
        <w:autoSpaceDE w:val="0"/>
        <w:spacing w:after="60"/>
        <w:jc w:val="left"/>
        <w:rPr>
          <w:rFonts w:ascii="Lato" w:hAnsi="Lato" w:cs="Arial"/>
          <w:sz w:val="22"/>
          <w:szCs w:val="22"/>
        </w:rPr>
      </w:pPr>
      <w:r>
        <w:rPr>
          <w:rFonts w:ascii="Lato" w:hAnsi="Lato" w:cs="Arial"/>
          <w:sz w:val="22"/>
          <w:szCs w:val="22"/>
        </w:rPr>
        <w:t>zaliczki;</w:t>
      </w:r>
    </w:p>
    <w:p w14:paraId="7B4E82FC" w14:textId="19A7AC9A" w:rsidR="000A70A1" w:rsidRDefault="21207E86" w:rsidP="006E6021">
      <w:pPr>
        <w:pStyle w:val="Tekstpodstawowy"/>
        <w:numPr>
          <w:ilvl w:val="0"/>
          <w:numId w:val="73"/>
        </w:numPr>
        <w:tabs>
          <w:tab w:val="clear" w:pos="900"/>
        </w:tabs>
        <w:autoSpaceDE w:val="0"/>
        <w:spacing w:after="60"/>
        <w:jc w:val="left"/>
        <w:rPr>
          <w:rFonts w:ascii="Lato" w:hAnsi="Lato" w:cs="Arial"/>
          <w:sz w:val="22"/>
          <w:szCs w:val="22"/>
        </w:rPr>
      </w:pPr>
      <w:r w:rsidRPr="1A468804">
        <w:rPr>
          <w:rFonts w:ascii="Lato" w:hAnsi="Lato" w:cs="Arial"/>
          <w:sz w:val="22"/>
          <w:szCs w:val="22"/>
        </w:rPr>
        <w:t>wypłaty</w:t>
      </w:r>
      <w:r w:rsidR="00260587" w:rsidRPr="1A468804">
        <w:rPr>
          <w:rFonts w:ascii="Lato" w:hAnsi="Lato" w:cs="Arial"/>
          <w:sz w:val="22"/>
          <w:szCs w:val="22"/>
        </w:rPr>
        <w:t xml:space="preserve"> końcowej.</w:t>
      </w:r>
    </w:p>
    <w:p w14:paraId="651D3E79" w14:textId="509561C4" w:rsidR="00260587" w:rsidRDefault="0060778D" w:rsidP="1A16662F">
      <w:pPr>
        <w:pStyle w:val="Tekstpodstawowy"/>
        <w:numPr>
          <w:ilvl w:val="0"/>
          <w:numId w:val="11"/>
        </w:numPr>
        <w:tabs>
          <w:tab w:val="clear" w:pos="900"/>
        </w:tabs>
        <w:autoSpaceDE w:val="0"/>
        <w:spacing w:after="60"/>
        <w:jc w:val="left"/>
        <w:rPr>
          <w:rFonts w:ascii="Lato" w:hAnsi="Lato" w:cs="Arial"/>
          <w:sz w:val="22"/>
          <w:szCs w:val="22"/>
        </w:rPr>
      </w:pPr>
      <w:r w:rsidRPr="1A16662F">
        <w:rPr>
          <w:rFonts w:ascii="Lato" w:hAnsi="Lato" w:cs="Arial"/>
          <w:sz w:val="22"/>
          <w:szCs w:val="22"/>
        </w:rPr>
        <w:lastRenderedPageBreak/>
        <w:t>P</w:t>
      </w:r>
      <w:r w:rsidR="00B76EF9" w:rsidRPr="1A16662F">
        <w:rPr>
          <w:rFonts w:ascii="Lato" w:hAnsi="Lato" w:cs="Arial"/>
          <w:sz w:val="22"/>
          <w:szCs w:val="22"/>
        </w:rPr>
        <w:t>łatności</w:t>
      </w:r>
      <w:r w:rsidR="00451C64" w:rsidRPr="1A16662F">
        <w:rPr>
          <w:rFonts w:ascii="Lato" w:hAnsi="Lato" w:cs="Arial"/>
          <w:sz w:val="22"/>
          <w:szCs w:val="22"/>
        </w:rPr>
        <w:t>, o któ</w:t>
      </w:r>
      <w:r w:rsidR="007F5BBD" w:rsidRPr="1A16662F">
        <w:rPr>
          <w:rFonts w:ascii="Lato" w:hAnsi="Lato" w:cs="Arial"/>
          <w:sz w:val="22"/>
          <w:szCs w:val="22"/>
        </w:rPr>
        <w:t>rych</w:t>
      </w:r>
      <w:r w:rsidR="00451C64" w:rsidRPr="1A16662F">
        <w:rPr>
          <w:rFonts w:ascii="Lato" w:hAnsi="Lato" w:cs="Arial"/>
          <w:sz w:val="22"/>
          <w:szCs w:val="22"/>
        </w:rPr>
        <w:t xml:space="preserve"> mowa w ust. </w:t>
      </w:r>
      <w:r w:rsidR="005D5C66" w:rsidRPr="1A16662F">
        <w:rPr>
          <w:rFonts w:ascii="Lato" w:hAnsi="Lato" w:cs="Arial"/>
          <w:sz w:val="22"/>
          <w:szCs w:val="22"/>
        </w:rPr>
        <w:t>2</w:t>
      </w:r>
      <w:r w:rsidR="00451C64" w:rsidRPr="1A16662F">
        <w:rPr>
          <w:rFonts w:ascii="Lato" w:hAnsi="Lato" w:cs="Arial"/>
          <w:sz w:val="22"/>
          <w:szCs w:val="22"/>
        </w:rPr>
        <w:t xml:space="preserve"> pkt 1 i 2, </w:t>
      </w:r>
      <w:r w:rsidR="00D77CB6" w:rsidRPr="1A16662F">
        <w:rPr>
          <w:rFonts w:ascii="Lato" w:hAnsi="Lato" w:cs="Arial"/>
          <w:sz w:val="22"/>
          <w:szCs w:val="22"/>
        </w:rPr>
        <w:t>stanowi</w:t>
      </w:r>
      <w:r w:rsidR="007F5BBD" w:rsidRPr="1A16662F">
        <w:rPr>
          <w:rFonts w:ascii="Lato" w:hAnsi="Lato" w:cs="Arial"/>
          <w:sz w:val="22"/>
          <w:szCs w:val="22"/>
        </w:rPr>
        <w:t>ą</w:t>
      </w:r>
      <w:r w:rsidR="00D77CB6" w:rsidRPr="1A16662F">
        <w:rPr>
          <w:rFonts w:ascii="Lato" w:hAnsi="Lato" w:cs="Arial"/>
          <w:sz w:val="22"/>
          <w:szCs w:val="22"/>
        </w:rPr>
        <w:t xml:space="preserve"> łącznie </w:t>
      </w:r>
      <w:r w:rsidR="00B76EF9" w:rsidRPr="1A16662F">
        <w:rPr>
          <w:rFonts w:ascii="Lato" w:hAnsi="Lato" w:cs="Arial"/>
          <w:sz w:val="22"/>
          <w:szCs w:val="22"/>
        </w:rPr>
        <w:t xml:space="preserve">do </w:t>
      </w:r>
      <w:r w:rsidR="00D77CB6" w:rsidRPr="1A16662F">
        <w:rPr>
          <w:rFonts w:ascii="Lato" w:hAnsi="Lato" w:cs="Arial"/>
          <w:sz w:val="22"/>
          <w:szCs w:val="22"/>
        </w:rPr>
        <w:t xml:space="preserve">90% </w:t>
      </w:r>
      <w:r w:rsidR="006B30D9" w:rsidRPr="1A16662F">
        <w:rPr>
          <w:rFonts w:ascii="Lato" w:hAnsi="Lato" w:cs="Arial"/>
          <w:sz w:val="22"/>
          <w:szCs w:val="22"/>
        </w:rPr>
        <w:t xml:space="preserve">dofinansowania, o którym mowa w </w:t>
      </w:r>
      <w:r w:rsidR="00472146" w:rsidRPr="00472146">
        <w:rPr>
          <w:rFonts w:ascii="Lato" w:hAnsi="Lato" w:cs="Arial"/>
          <w:sz w:val="22"/>
          <w:szCs w:val="22"/>
        </w:rPr>
        <w:t xml:space="preserve">§ </w:t>
      </w:r>
      <w:r w:rsidR="00472146">
        <w:rPr>
          <w:rFonts w:ascii="Lato" w:hAnsi="Lato" w:cs="Arial"/>
          <w:sz w:val="22"/>
          <w:szCs w:val="22"/>
        </w:rPr>
        <w:t xml:space="preserve">2 </w:t>
      </w:r>
      <w:r w:rsidR="006B30D9" w:rsidRPr="1A16662F">
        <w:rPr>
          <w:rFonts w:ascii="Lato" w:hAnsi="Lato" w:cs="Arial"/>
          <w:sz w:val="22"/>
          <w:szCs w:val="22"/>
        </w:rPr>
        <w:t xml:space="preserve">ust. </w:t>
      </w:r>
      <w:r w:rsidR="00472146">
        <w:rPr>
          <w:rFonts w:ascii="Lato" w:hAnsi="Lato" w:cs="Arial"/>
          <w:sz w:val="22"/>
          <w:szCs w:val="22"/>
        </w:rPr>
        <w:t>1</w:t>
      </w:r>
      <w:r w:rsidR="006B30D9" w:rsidRPr="1A16662F">
        <w:rPr>
          <w:rFonts w:ascii="Lato" w:hAnsi="Lato" w:cs="Arial"/>
          <w:sz w:val="22"/>
          <w:szCs w:val="22"/>
        </w:rPr>
        <w:t>.</w:t>
      </w:r>
    </w:p>
    <w:p w14:paraId="71DD1CE1" w14:textId="3EE46BEE" w:rsidR="00CB0747" w:rsidRPr="00CB0747" w:rsidRDefault="1143B672" w:rsidP="1A16662F">
      <w:pPr>
        <w:pStyle w:val="Akapitzlist"/>
        <w:numPr>
          <w:ilvl w:val="0"/>
          <w:numId w:val="11"/>
        </w:numPr>
        <w:rPr>
          <w:rFonts w:ascii="Lato" w:hAnsi="Lato" w:cs="Arial"/>
          <w:sz w:val="22"/>
          <w:szCs w:val="22"/>
        </w:rPr>
      </w:pPr>
      <w:r w:rsidRPr="04D4AD69">
        <w:rPr>
          <w:rFonts w:ascii="Lato" w:hAnsi="Lato" w:cs="Arial"/>
          <w:sz w:val="22"/>
          <w:szCs w:val="22"/>
        </w:rPr>
        <w:t>Wypłata</w:t>
      </w:r>
      <w:r w:rsidR="5AA0373F" w:rsidRPr="04D4AD69">
        <w:rPr>
          <w:rFonts w:ascii="Lato" w:hAnsi="Lato" w:cs="Arial"/>
          <w:sz w:val="22"/>
          <w:szCs w:val="22"/>
        </w:rPr>
        <w:t xml:space="preserve"> końcowa</w:t>
      </w:r>
      <w:r w:rsidR="22AE34E7" w:rsidRPr="04D4AD69">
        <w:rPr>
          <w:rFonts w:ascii="Lato" w:hAnsi="Lato" w:cs="Arial"/>
          <w:sz w:val="22"/>
          <w:szCs w:val="22"/>
        </w:rPr>
        <w:t xml:space="preserve">, o której mowa w ust. </w:t>
      </w:r>
      <w:r w:rsidR="3024ED6D" w:rsidRPr="04D4AD69">
        <w:rPr>
          <w:rFonts w:ascii="Lato" w:hAnsi="Lato" w:cs="Arial"/>
          <w:sz w:val="22"/>
          <w:szCs w:val="22"/>
        </w:rPr>
        <w:t>2</w:t>
      </w:r>
      <w:r w:rsidR="22AE34E7" w:rsidRPr="04D4AD69">
        <w:rPr>
          <w:rFonts w:ascii="Lato" w:hAnsi="Lato" w:cs="Arial"/>
          <w:sz w:val="22"/>
          <w:szCs w:val="22"/>
        </w:rPr>
        <w:t xml:space="preserve"> pkt 3, stanowi </w:t>
      </w:r>
      <w:r w:rsidR="007250FF">
        <w:rPr>
          <w:rFonts w:ascii="Lato" w:hAnsi="Lato" w:cs="Arial"/>
          <w:sz w:val="22"/>
          <w:szCs w:val="22"/>
        </w:rPr>
        <w:t xml:space="preserve">do </w:t>
      </w:r>
      <w:r w:rsidR="102466AB" w:rsidRPr="04D4AD69">
        <w:rPr>
          <w:rFonts w:ascii="Lato" w:hAnsi="Lato" w:cs="Arial"/>
          <w:sz w:val="22"/>
          <w:szCs w:val="22"/>
        </w:rPr>
        <w:t>10% dofinansowania, o</w:t>
      </w:r>
      <w:r w:rsidR="0018305E">
        <w:rPr>
          <w:rFonts w:ascii="Lato" w:hAnsi="Lato" w:cs="Arial"/>
          <w:sz w:val="22"/>
          <w:szCs w:val="22"/>
        </w:rPr>
        <w:t> </w:t>
      </w:r>
      <w:r w:rsidR="102466AB" w:rsidRPr="04D4AD69">
        <w:rPr>
          <w:rFonts w:ascii="Lato" w:hAnsi="Lato" w:cs="Arial"/>
          <w:sz w:val="22"/>
          <w:szCs w:val="22"/>
        </w:rPr>
        <w:t xml:space="preserve">którym mowa </w:t>
      </w:r>
      <w:r w:rsidR="69DB6AFF" w:rsidRPr="04D4AD69">
        <w:rPr>
          <w:rFonts w:ascii="Lato" w:hAnsi="Lato" w:cs="Arial"/>
          <w:sz w:val="22"/>
          <w:szCs w:val="22"/>
        </w:rPr>
        <w:t>w § 2 ust. 1</w:t>
      </w:r>
      <w:r w:rsidR="102466AB" w:rsidRPr="04D4AD69">
        <w:rPr>
          <w:rFonts w:ascii="Lato" w:hAnsi="Lato" w:cs="Arial"/>
          <w:sz w:val="22"/>
          <w:szCs w:val="22"/>
        </w:rPr>
        <w:t>.</w:t>
      </w:r>
    </w:p>
    <w:p w14:paraId="6420A874" w14:textId="5E3E8919" w:rsidR="00A012EC" w:rsidRDefault="00A012EC" w:rsidP="1A16662F">
      <w:pPr>
        <w:pStyle w:val="Tekstpodstawowy"/>
        <w:numPr>
          <w:ilvl w:val="0"/>
          <w:numId w:val="11"/>
        </w:numPr>
        <w:autoSpaceDE w:val="0"/>
        <w:spacing w:after="60"/>
        <w:rPr>
          <w:rFonts w:ascii="Lato" w:hAnsi="Lato" w:cs="Arial"/>
          <w:sz w:val="22"/>
          <w:szCs w:val="22"/>
        </w:rPr>
      </w:pPr>
      <w:r w:rsidRPr="1A16662F">
        <w:rPr>
          <w:rFonts w:ascii="Lato" w:hAnsi="Lato" w:cs="Arial"/>
          <w:sz w:val="22"/>
          <w:szCs w:val="22"/>
        </w:rPr>
        <w:t xml:space="preserve">W celu otrzymania </w:t>
      </w:r>
      <w:r w:rsidR="00F27A74" w:rsidRPr="1A16662F">
        <w:rPr>
          <w:rFonts w:ascii="Lato" w:hAnsi="Lato" w:cs="Arial"/>
          <w:sz w:val="22"/>
          <w:szCs w:val="22"/>
        </w:rPr>
        <w:t xml:space="preserve">refundacji poniesionych wydatków kwalifikowalnych lub zaliczki </w:t>
      </w:r>
      <w:r w:rsidR="238333F8" w:rsidRPr="1A16662F">
        <w:rPr>
          <w:rFonts w:ascii="Lato" w:hAnsi="Lato" w:cs="Arial"/>
          <w:sz w:val="22"/>
          <w:szCs w:val="22"/>
        </w:rPr>
        <w:t>Przedsiębiorca</w:t>
      </w:r>
      <w:r w:rsidR="002B3EBA">
        <w:rPr>
          <w:rFonts w:ascii="Lato" w:hAnsi="Lato" w:cs="Arial"/>
          <w:sz w:val="22"/>
          <w:szCs w:val="22"/>
        </w:rPr>
        <w:t xml:space="preserve"> </w:t>
      </w:r>
      <w:r w:rsidRPr="1A16662F">
        <w:rPr>
          <w:rFonts w:ascii="Lato" w:hAnsi="Lato" w:cs="Arial"/>
          <w:sz w:val="22"/>
          <w:szCs w:val="22"/>
        </w:rPr>
        <w:t xml:space="preserve">przesyła do Instytucji Zarządzającej wniosek o wypłatę środków, którego wzór stanowi załącznik nr </w:t>
      </w:r>
      <w:r w:rsidR="003364AD">
        <w:rPr>
          <w:rFonts w:ascii="Lato" w:hAnsi="Lato" w:cs="Arial"/>
          <w:sz w:val="22"/>
          <w:szCs w:val="22"/>
        </w:rPr>
        <w:t>4</w:t>
      </w:r>
      <w:r w:rsidRPr="1A16662F">
        <w:rPr>
          <w:rFonts w:ascii="Lato" w:hAnsi="Lato" w:cs="Arial"/>
          <w:sz w:val="22"/>
          <w:szCs w:val="22"/>
        </w:rPr>
        <w:t xml:space="preserve"> do umowy. </w:t>
      </w:r>
    </w:p>
    <w:p w14:paraId="53EB5942" w14:textId="0C6ABE50" w:rsidR="00A012EC" w:rsidRPr="00A012EC" w:rsidRDefault="20E659D6" w:rsidP="1A16662F">
      <w:pPr>
        <w:pStyle w:val="Tekstpodstawowy"/>
        <w:numPr>
          <w:ilvl w:val="0"/>
          <w:numId w:val="11"/>
        </w:numPr>
        <w:autoSpaceDE w:val="0"/>
        <w:spacing w:after="60"/>
        <w:rPr>
          <w:rFonts w:ascii="Lato" w:hAnsi="Lato" w:cs="Arial"/>
          <w:sz w:val="22"/>
          <w:szCs w:val="22"/>
        </w:rPr>
      </w:pPr>
      <w:r w:rsidRPr="04D4AD69">
        <w:rPr>
          <w:rFonts w:ascii="Lato" w:hAnsi="Lato" w:cs="Arial"/>
          <w:sz w:val="22"/>
          <w:szCs w:val="22"/>
        </w:rPr>
        <w:t xml:space="preserve">Wniosek o wypłatę środków jest składany w zależności od bieżącego zapotrzebowania </w:t>
      </w:r>
      <w:r w:rsidR="2EBF2679" w:rsidRPr="04D4AD69">
        <w:rPr>
          <w:rFonts w:ascii="Lato" w:hAnsi="Lato" w:cs="Arial"/>
          <w:sz w:val="22"/>
          <w:szCs w:val="22"/>
        </w:rPr>
        <w:t>Przedsiębiorcy</w:t>
      </w:r>
      <w:r w:rsidR="50C86772" w:rsidRPr="04D4AD69">
        <w:rPr>
          <w:rFonts w:ascii="Lato" w:hAnsi="Lato" w:cs="Arial"/>
          <w:sz w:val="22"/>
          <w:szCs w:val="22"/>
        </w:rPr>
        <w:t xml:space="preserve"> </w:t>
      </w:r>
      <w:r w:rsidRPr="04D4AD69">
        <w:rPr>
          <w:rFonts w:ascii="Lato" w:hAnsi="Lato" w:cs="Arial"/>
          <w:sz w:val="22"/>
          <w:szCs w:val="22"/>
        </w:rPr>
        <w:t>na środki i może być składany wielokrotnie</w:t>
      </w:r>
      <w:r w:rsidR="5C9BC089" w:rsidRPr="04D4AD69">
        <w:rPr>
          <w:rFonts w:ascii="Lato" w:hAnsi="Lato" w:cs="Arial"/>
          <w:sz w:val="22"/>
          <w:szCs w:val="22"/>
        </w:rPr>
        <w:t xml:space="preserve"> w ciągu okresu realizacji Umowy</w:t>
      </w:r>
      <w:r w:rsidR="6E698959" w:rsidRPr="04D4AD69">
        <w:rPr>
          <w:rFonts w:ascii="Lato" w:hAnsi="Lato" w:cs="Arial"/>
          <w:sz w:val="22"/>
          <w:szCs w:val="22"/>
        </w:rPr>
        <w:t>, zgodnie z zapotrzebowaniem Przedsiębiorcy w związku z realizacją skoordynowanego Pakietu.</w:t>
      </w:r>
    </w:p>
    <w:p w14:paraId="06CC2121" w14:textId="6466DCF3" w:rsidR="00A012EC" w:rsidRPr="00A012EC" w:rsidRDefault="00A012EC" w:rsidP="1A16662F">
      <w:pPr>
        <w:pStyle w:val="Tekstpodstawowy"/>
        <w:numPr>
          <w:ilvl w:val="0"/>
          <w:numId w:val="11"/>
        </w:numPr>
        <w:autoSpaceDE w:val="0"/>
        <w:spacing w:after="60"/>
        <w:rPr>
          <w:rFonts w:ascii="Lato" w:hAnsi="Lato" w:cs="Arial"/>
          <w:sz w:val="22"/>
          <w:szCs w:val="22"/>
        </w:rPr>
      </w:pPr>
      <w:r w:rsidRPr="7F4C4A07">
        <w:rPr>
          <w:rFonts w:ascii="Lato" w:hAnsi="Lato" w:cs="Arial"/>
          <w:sz w:val="22"/>
          <w:szCs w:val="22"/>
        </w:rPr>
        <w:t xml:space="preserve">Kwota ujęta we wniosku o wypłatę środków może być przeznaczona na refundację poniesionych przez </w:t>
      </w:r>
      <w:r w:rsidR="76659589" w:rsidRPr="7F4C4A07">
        <w:rPr>
          <w:rFonts w:ascii="Lato" w:hAnsi="Lato" w:cs="Arial"/>
          <w:sz w:val="22"/>
          <w:szCs w:val="22"/>
        </w:rPr>
        <w:t xml:space="preserve">Przedsiębiorcę </w:t>
      </w:r>
      <w:r w:rsidRPr="7F4C4A07">
        <w:rPr>
          <w:rFonts w:ascii="Lato" w:hAnsi="Lato" w:cs="Arial"/>
          <w:sz w:val="22"/>
          <w:szCs w:val="22"/>
        </w:rPr>
        <w:t xml:space="preserve">wydatków </w:t>
      </w:r>
      <w:r w:rsidR="001D60FA" w:rsidRPr="7F4C4A07">
        <w:rPr>
          <w:rFonts w:ascii="Lato" w:hAnsi="Lato" w:cs="Arial"/>
          <w:sz w:val="22"/>
          <w:szCs w:val="22"/>
        </w:rPr>
        <w:t xml:space="preserve">kwalifikowalnych </w:t>
      </w:r>
      <w:r w:rsidRPr="7F4C4A07">
        <w:rPr>
          <w:rFonts w:ascii="Lato" w:hAnsi="Lato" w:cs="Arial"/>
          <w:sz w:val="22"/>
          <w:szCs w:val="22"/>
        </w:rPr>
        <w:t xml:space="preserve">lub na realizację </w:t>
      </w:r>
      <w:r w:rsidR="16030A46" w:rsidRPr="7F4C4A07">
        <w:rPr>
          <w:rFonts w:ascii="Lato" w:hAnsi="Lato" w:cs="Arial"/>
          <w:sz w:val="22"/>
          <w:szCs w:val="22"/>
        </w:rPr>
        <w:t>skoordynowanego pakietu</w:t>
      </w:r>
      <w:r w:rsidRPr="7F4C4A07">
        <w:rPr>
          <w:rFonts w:ascii="Lato" w:hAnsi="Lato" w:cs="Arial"/>
          <w:sz w:val="22"/>
          <w:szCs w:val="22"/>
        </w:rPr>
        <w:t xml:space="preserve"> </w:t>
      </w:r>
      <w:r w:rsidR="001D60FA" w:rsidRPr="7F4C4A07">
        <w:rPr>
          <w:rFonts w:ascii="Lato" w:hAnsi="Lato" w:cs="Arial"/>
          <w:sz w:val="22"/>
          <w:szCs w:val="22"/>
        </w:rPr>
        <w:t>w okresie trzech</w:t>
      </w:r>
      <w:r w:rsidRPr="7F4C4A07">
        <w:rPr>
          <w:rFonts w:ascii="Lato" w:hAnsi="Lato" w:cs="Arial"/>
          <w:sz w:val="22"/>
          <w:szCs w:val="22"/>
        </w:rPr>
        <w:t xml:space="preserve"> kolejn</w:t>
      </w:r>
      <w:r w:rsidR="001D60FA" w:rsidRPr="7F4C4A07">
        <w:rPr>
          <w:rFonts w:ascii="Lato" w:hAnsi="Lato" w:cs="Arial"/>
          <w:sz w:val="22"/>
          <w:szCs w:val="22"/>
        </w:rPr>
        <w:t>ych miesięcy</w:t>
      </w:r>
      <w:r w:rsidRPr="7F4C4A07">
        <w:rPr>
          <w:rFonts w:ascii="Lato" w:hAnsi="Lato" w:cs="Arial"/>
          <w:sz w:val="22"/>
          <w:szCs w:val="22"/>
        </w:rPr>
        <w:t xml:space="preserve">, jako pierwszy miesiąc licząc miesiąc </w:t>
      </w:r>
      <w:r w:rsidR="005D5C66" w:rsidRPr="7F4C4A07">
        <w:rPr>
          <w:rFonts w:ascii="Lato" w:hAnsi="Lato" w:cs="Arial"/>
          <w:sz w:val="22"/>
          <w:szCs w:val="22"/>
        </w:rPr>
        <w:t xml:space="preserve">wypłaty </w:t>
      </w:r>
      <w:r w:rsidRPr="7F4C4A07">
        <w:rPr>
          <w:rFonts w:ascii="Lato" w:hAnsi="Lato" w:cs="Arial"/>
          <w:sz w:val="22"/>
          <w:szCs w:val="22"/>
        </w:rPr>
        <w:t>(m)</w:t>
      </w:r>
      <w:r w:rsidR="005D5C66" w:rsidRPr="7F4C4A07">
        <w:rPr>
          <w:rFonts w:ascii="Lato" w:hAnsi="Lato" w:cs="Arial"/>
          <w:sz w:val="22"/>
          <w:szCs w:val="22"/>
        </w:rPr>
        <w:t xml:space="preserve"> wskazany we wniosku o</w:t>
      </w:r>
      <w:r w:rsidRPr="7F4C4A07">
        <w:rPr>
          <w:rFonts w:ascii="Lato" w:hAnsi="Lato" w:cs="Arial"/>
          <w:sz w:val="22"/>
          <w:szCs w:val="22"/>
        </w:rPr>
        <w:t xml:space="preserve"> wypłat</w:t>
      </w:r>
      <w:r w:rsidR="005D5C66" w:rsidRPr="7F4C4A07">
        <w:rPr>
          <w:rFonts w:ascii="Lato" w:hAnsi="Lato" w:cs="Arial"/>
          <w:sz w:val="22"/>
          <w:szCs w:val="22"/>
        </w:rPr>
        <w:t>ę</w:t>
      </w:r>
      <w:r w:rsidRPr="7F4C4A07">
        <w:rPr>
          <w:rFonts w:ascii="Lato" w:hAnsi="Lato" w:cs="Arial"/>
          <w:sz w:val="22"/>
          <w:szCs w:val="22"/>
        </w:rPr>
        <w:t xml:space="preserve"> środków. </w:t>
      </w:r>
    </w:p>
    <w:p w14:paraId="601FB4E5" w14:textId="14245BD7" w:rsidR="00A012EC" w:rsidRPr="00A012EC" w:rsidRDefault="20E659D6" w:rsidP="1A16662F">
      <w:pPr>
        <w:pStyle w:val="Tekstpodstawowy"/>
        <w:numPr>
          <w:ilvl w:val="0"/>
          <w:numId w:val="11"/>
        </w:numPr>
        <w:autoSpaceDE w:val="0"/>
        <w:spacing w:after="60"/>
        <w:rPr>
          <w:rFonts w:ascii="Lato" w:hAnsi="Lato" w:cs="Arial"/>
          <w:sz w:val="22"/>
          <w:szCs w:val="22"/>
        </w:rPr>
      </w:pPr>
      <w:r w:rsidRPr="34CDE889">
        <w:rPr>
          <w:rFonts w:ascii="Lato" w:hAnsi="Lato" w:cs="Arial"/>
          <w:sz w:val="22"/>
          <w:szCs w:val="22"/>
        </w:rPr>
        <w:t xml:space="preserve">Pierwszy wniosek o wypłatę środków, o którym mowa w ust. </w:t>
      </w:r>
      <w:r w:rsidR="766D040A" w:rsidRPr="34CDE889">
        <w:rPr>
          <w:rFonts w:ascii="Lato" w:hAnsi="Lato" w:cs="Arial"/>
          <w:sz w:val="22"/>
          <w:szCs w:val="22"/>
        </w:rPr>
        <w:t>5</w:t>
      </w:r>
      <w:r w:rsidRPr="34CDE889">
        <w:rPr>
          <w:rFonts w:ascii="Lato" w:hAnsi="Lato" w:cs="Arial"/>
          <w:sz w:val="22"/>
          <w:szCs w:val="22"/>
        </w:rPr>
        <w:t>, może zostać przekazany</w:t>
      </w:r>
      <w:r w:rsidR="1EA4F3E0" w:rsidRPr="34CDE889">
        <w:rPr>
          <w:rFonts w:ascii="Lato" w:hAnsi="Lato" w:cs="Arial"/>
          <w:sz w:val="22"/>
          <w:szCs w:val="22"/>
        </w:rPr>
        <w:t xml:space="preserve"> przez Przedsiębiorcę do Instytucji Zarządzającej</w:t>
      </w:r>
      <w:r w:rsidRPr="34CDE889">
        <w:rPr>
          <w:rFonts w:ascii="Lato" w:hAnsi="Lato" w:cs="Arial"/>
          <w:sz w:val="22"/>
          <w:szCs w:val="22"/>
        </w:rPr>
        <w:t xml:space="preserve"> w dowolnym terminie po zawarciu umowy</w:t>
      </w:r>
      <w:r w:rsidR="0B9E183F" w:rsidRPr="34CDE889">
        <w:rPr>
          <w:rFonts w:ascii="Lato" w:hAnsi="Lato" w:cs="Arial"/>
          <w:sz w:val="22"/>
          <w:szCs w:val="22"/>
        </w:rPr>
        <w:t xml:space="preserve">, </w:t>
      </w:r>
      <w:r w:rsidR="1107E8D9" w:rsidRPr="34CDE889">
        <w:rPr>
          <w:rFonts w:ascii="Lato" w:hAnsi="Lato" w:cs="Arial"/>
          <w:sz w:val="22"/>
          <w:szCs w:val="22"/>
        </w:rPr>
        <w:t xml:space="preserve">jednak niewcześniej niż w dniu następującym po </w:t>
      </w:r>
      <w:r w:rsidR="439E6DA7" w:rsidRPr="34CDE889">
        <w:rPr>
          <w:rFonts w:ascii="Lato" w:hAnsi="Lato" w:cs="Arial"/>
          <w:sz w:val="22"/>
          <w:szCs w:val="22"/>
        </w:rPr>
        <w:t>wydani</w:t>
      </w:r>
      <w:r w:rsidR="51C6DB5A" w:rsidRPr="34CDE889">
        <w:rPr>
          <w:rFonts w:ascii="Lato" w:hAnsi="Lato" w:cs="Arial"/>
          <w:sz w:val="22"/>
          <w:szCs w:val="22"/>
        </w:rPr>
        <w:t>u</w:t>
      </w:r>
      <w:r w:rsidR="439E6DA7" w:rsidRPr="34CDE889">
        <w:rPr>
          <w:rFonts w:ascii="Lato" w:hAnsi="Lato" w:cs="Arial"/>
          <w:sz w:val="22"/>
          <w:szCs w:val="22"/>
        </w:rPr>
        <w:t xml:space="preserve"> decyzji</w:t>
      </w:r>
      <w:r w:rsidR="0CF26E40" w:rsidRPr="34CDE889">
        <w:rPr>
          <w:rFonts w:ascii="Lato" w:hAnsi="Lato" w:cs="Arial"/>
          <w:sz w:val="22"/>
          <w:szCs w:val="22"/>
        </w:rPr>
        <w:t>, o której mowa w § 2 ust. 3</w:t>
      </w:r>
      <w:r w:rsidRPr="34CDE889">
        <w:rPr>
          <w:rFonts w:ascii="Lato" w:hAnsi="Lato" w:cs="Arial"/>
          <w:sz w:val="22"/>
          <w:szCs w:val="22"/>
        </w:rPr>
        <w:t>. Przekazanie pierwszej transzy</w:t>
      </w:r>
      <w:r w:rsidR="3024ED6D" w:rsidRPr="34CDE889">
        <w:rPr>
          <w:rFonts w:ascii="Lato" w:hAnsi="Lato" w:cs="Arial"/>
          <w:sz w:val="22"/>
          <w:szCs w:val="22"/>
        </w:rPr>
        <w:t xml:space="preserve"> dofinansowania, o którym mowa w § 2 ust. </w:t>
      </w:r>
      <w:r w:rsidR="68A5A35F" w:rsidRPr="34CDE889">
        <w:rPr>
          <w:rFonts w:ascii="Lato" w:hAnsi="Lato" w:cs="Arial"/>
          <w:sz w:val="22"/>
          <w:szCs w:val="22"/>
        </w:rPr>
        <w:t>1</w:t>
      </w:r>
      <w:r w:rsidR="145691C4" w:rsidRPr="34CDE889">
        <w:rPr>
          <w:rFonts w:ascii="Lato" w:hAnsi="Lato" w:cs="Arial"/>
          <w:sz w:val="22"/>
          <w:szCs w:val="22"/>
        </w:rPr>
        <w:t>,</w:t>
      </w:r>
      <w:r w:rsidRPr="34CDE889">
        <w:rPr>
          <w:rFonts w:ascii="Lato" w:hAnsi="Lato" w:cs="Arial"/>
          <w:sz w:val="22"/>
          <w:szCs w:val="22"/>
        </w:rPr>
        <w:t xml:space="preserve"> następuje w terminie do 10 dni roboczych od dnia otrzymania przez I</w:t>
      </w:r>
      <w:r w:rsidR="3024ED6D" w:rsidRPr="34CDE889">
        <w:rPr>
          <w:rFonts w:ascii="Lato" w:hAnsi="Lato" w:cs="Arial"/>
          <w:sz w:val="22"/>
          <w:szCs w:val="22"/>
        </w:rPr>
        <w:t xml:space="preserve">nstytucję </w:t>
      </w:r>
      <w:r w:rsidRPr="34CDE889">
        <w:rPr>
          <w:rFonts w:ascii="Lato" w:hAnsi="Lato" w:cs="Arial"/>
          <w:sz w:val="22"/>
          <w:szCs w:val="22"/>
        </w:rPr>
        <w:t>Z</w:t>
      </w:r>
      <w:r w:rsidR="3024ED6D" w:rsidRPr="34CDE889">
        <w:rPr>
          <w:rFonts w:ascii="Lato" w:hAnsi="Lato" w:cs="Arial"/>
          <w:sz w:val="22"/>
          <w:szCs w:val="22"/>
        </w:rPr>
        <w:t>arządzającą</w:t>
      </w:r>
      <w:r w:rsidRPr="34CDE889">
        <w:rPr>
          <w:rFonts w:ascii="Lato" w:hAnsi="Lato" w:cs="Arial"/>
          <w:sz w:val="22"/>
          <w:szCs w:val="22"/>
        </w:rPr>
        <w:t xml:space="preserve"> pierwszego prawidłowo sporządzonego</w:t>
      </w:r>
      <w:r w:rsidR="643A2DA4" w:rsidRPr="34CDE889">
        <w:rPr>
          <w:rFonts w:ascii="Lato" w:hAnsi="Lato" w:cs="Arial"/>
          <w:sz w:val="22"/>
          <w:szCs w:val="22"/>
        </w:rPr>
        <w:t xml:space="preserve"> wniosku o refundację lub</w:t>
      </w:r>
      <w:r w:rsidRPr="34CDE889">
        <w:rPr>
          <w:rFonts w:ascii="Lato" w:hAnsi="Lato" w:cs="Arial"/>
          <w:sz w:val="22"/>
          <w:szCs w:val="22"/>
        </w:rPr>
        <w:t xml:space="preserve"> wniosku o wypłatę środków.</w:t>
      </w:r>
    </w:p>
    <w:p w14:paraId="3B6BA117" w14:textId="75208661" w:rsidR="00A012EC" w:rsidRPr="00A012EC" w:rsidRDefault="20E659D6" w:rsidP="1A16662F">
      <w:pPr>
        <w:pStyle w:val="Tekstpodstawowy"/>
        <w:numPr>
          <w:ilvl w:val="0"/>
          <w:numId w:val="11"/>
        </w:numPr>
        <w:autoSpaceDE w:val="0"/>
        <w:spacing w:after="60"/>
        <w:rPr>
          <w:rFonts w:ascii="Lato" w:hAnsi="Lato" w:cs="Arial"/>
          <w:sz w:val="22"/>
          <w:szCs w:val="22"/>
        </w:rPr>
      </w:pPr>
      <w:r w:rsidRPr="04D4AD69">
        <w:rPr>
          <w:rFonts w:ascii="Lato" w:hAnsi="Lato" w:cs="Arial"/>
          <w:sz w:val="22"/>
          <w:szCs w:val="22"/>
        </w:rPr>
        <w:t>Kolejne wnioski o wypłatę środków są przesyłane w</w:t>
      </w:r>
      <w:r w:rsidR="00E42B3B">
        <w:rPr>
          <w:rFonts w:ascii="Lato" w:hAnsi="Lato" w:cs="Arial"/>
          <w:sz w:val="22"/>
          <w:szCs w:val="22"/>
        </w:rPr>
        <w:t> </w:t>
      </w:r>
      <w:r w:rsidRPr="04D4AD69">
        <w:rPr>
          <w:rFonts w:ascii="Lato" w:hAnsi="Lato" w:cs="Arial"/>
          <w:sz w:val="22"/>
          <w:szCs w:val="22"/>
        </w:rPr>
        <w:t>terminie do 10</w:t>
      </w:r>
      <w:r w:rsidR="3BC5127F" w:rsidRPr="04D4AD69">
        <w:rPr>
          <w:rFonts w:ascii="Lato" w:hAnsi="Lato" w:cs="Arial"/>
          <w:sz w:val="22"/>
          <w:szCs w:val="22"/>
        </w:rPr>
        <w:t>.</w:t>
      </w:r>
      <w:r w:rsidRPr="04D4AD69">
        <w:rPr>
          <w:rFonts w:ascii="Lato" w:hAnsi="Lato" w:cs="Arial"/>
          <w:sz w:val="22"/>
          <w:szCs w:val="22"/>
        </w:rPr>
        <w:t xml:space="preserve"> dnia kalendarzowego miesiąca (m-1) poprzedzającego miesiąc wypłaty środków (m).</w:t>
      </w:r>
    </w:p>
    <w:p w14:paraId="2B0FB86A" w14:textId="5C0D53F0" w:rsidR="00A012EC" w:rsidRPr="00A012EC" w:rsidRDefault="005D5C66" w:rsidP="1A16662F">
      <w:pPr>
        <w:pStyle w:val="Tekstpodstawowy"/>
        <w:numPr>
          <w:ilvl w:val="0"/>
          <w:numId w:val="11"/>
        </w:numPr>
        <w:autoSpaceDE w:val="0"/>
        <w:spacing w:after="60"/>
        <w:rPr>
          <w:rFonts w:ascii="Lato" w:hAnsi="Lato" w:cs="Arial"/>
          <w:sz w:val="22"/>
          <w:szCs w:val="22"/>
        </w:rPr>
      </w:pPr>
      <w:r w:rsidRPr="1A16662F">
        <w:rPr>
          <w:rFonts w:ascii="Lato" w:hAnsi="Lato" w:cs="Arial"/>
          <w:sz w:val="22"/>
          <w:szCs w:val="22"/>
        </w:rPr>
        <w:t xml:space="preserve">Wnioskowana przez </w:t>
      </w:r>
      <w:r w:rsidR="558FBF7A" w:rsidRPr="1A16662F">
        <w:rPr>
          <w:rFonts w:ascii="Lato" w:hAnsi="Lato" w:cs="Arial"/>
          <w:sz w:val="22"/>
          <w:szCs w:val="22"/>
        </w:rPr>
        <w:t>Przedsiębiorcę</w:t>
      </w:r>
      <w:r w:rsidRPr="1A16662F">
        <w:rPr>
          <w:rFonts w:ascii="Lato" w:hAnsi="Lato" w:cs="Arial"/>
          <w:sz w:val="22"/>
          <w:szCs w:val="22"/>
        </w:rPr>
        <w:t xml:space="preserve"> kwota dofinansowania</w:t>
      </w:r>
      <w:r w:rsidR="00374C7A" w:rsidRPr="1A16662F">
        <w:rPr>
          <w:rFonts w:ascii="Lato" w:hAnsi="Lato" w:cs="Arial"/>
          <w:sz w:val="22"/>
          <w:szCs w:val="22"/>
        </w:rPr>
        <w:t xml:space="preserve"> </w:t>
      </w:r>
      <w:r w:rsidR="00A012EC" w:rsidRPr="1A16662F">
        <w:rPr>
          <w:rFonts w:ascii="Lato" w:hAnsi="Lato" w:cs="Arial"/>
          <w:sz w:val="22"/>
          <w:szCs w:val="22"/>
        </w:rPr>
        <w:t>na podstawie wniosków o</w:t>
      </w:r>
      <w:r w:rsidR="00906E09">
        <w:rPr>
          <w:rFonts w:ascii="Lato" w:hAnsi="Lato" w:cs="Arial"/>
          <w:sz w:val="22"/>
          <w:szCs w:val="22"/>
        </w:rPr>
        <w:t> </w:t>
      </w:r>
      <w:r w:rsidR="00A012EC" w:rsidRPr="1A16662F">
        <w:rPr>
          <w:rFonts w:ascii="Lato" w:hAnsi="Lato" w:cs="Arial"/>
          <w:sz w:val="22"/>
          <w:szCs w:val="22"/>
        </w:rPr>
        <w:t xml:space="preserve">wypłatę środków złożonych w terminach, o których mowa w ust. </w:t>
      </w:r>
      <w:r w:rsidR="00906E09">
        <w:rPr>
          <w:rFonts w:ascii="Lato" w:hAnsi="Lato" w:cs="Arial"/>
          <w:sz w:val="22"/>
          <w:szCs w:val="22"/>
        </w:rPr>
        <w:t>9</w:t>
      </w:r>
      <w:r w:rsidR="00A012EC" w:rsidRPr="1A16662F">
        <w:rPr>
          <w:rFonts w:ascii="Lato" w:hAnsi="Lato" w:cs="Arial"/>
          <w:sz w:val="22"/>
          <w:szCs w:val="22"/>
        </w:rPr>
        <w:t>, jest przekazywana w terminie do 5</w:t>
      </w:r>
      <w:r w:rsidR="00906E09">
        <w:rPr>
          <w:rFonts w:ascii="Lato" w:hAnsi="Lato" w:cs="Arial"/>
          <w:sz w:val="22"/>
          <w:szCs w:val="22"/>
        </w:rPr>
        <w:t>.</w:t>
      </w:r>
      <w:r w:rsidR="00A012EC" w:rsidRPr="1A16662F">
        <w:rPr>
          <w:rFonts w:ascii="Lato" w:hAnsi="Lato" w:cs="Arial"/>
          <w:sz w:val="22"/>
          <w:szCs w:val="22"/>
        </w:rPr>
        <w:t xml:space="preserve"> dnia roboczego miesiąca </w:t>
      </w:r>
      <w:r w:rsidR="00A6397F" w:rsidRPr="04D4AD69">
        <w:rPr>
          <w:rFonts w:ascii="Lato" w:hAnsi="Lato" w:cs="Arial"/>
          <w:sz w:val="22"/>
          <w:szCs w:val="22"/>
        </w:rPr>
        <w:t>poprzedzającego miesiąc wypłaty środków</w:t>
      </w:r>
      <w:r w:rsidR="00A012EC" w:rsidRPr="1A16662F">
        <w:rPr>
          <w:rFonts w:ascii="Lato" w:hAnsi="Lato" w:cs="Arial"/>
          <w:sz w:val="22"/>
          <w:szCs w:val="22"/>
        </w:rPr>
        <w:t xml:space="preserve">. </w:t>
      </w:r>
    </w:p>
    <w:p w14:paraId="44AE3BDD" w14:textId="1372F287" w:rsidR="00A012EC" w:rsidRPr="00374C7A" w:rsidRDefault="20E659D6" w:rsidP="1A16662F">
      <w:pPr>
        <w:pStyle w:val="Tekstpodstawowy"/>
        <w:numPr>
          <w:ilvl w:val="0"/>
          <w:numId w:val="11"/>
        </w:numPr>
        <w:autoSpaceDE w:val="0"/>
        <w:spacing w:after="60"/>
        <w:rPr>
          <w:rFonts w:ascii="Lato" w:hAnsi="Lato" w:cs="Arial"/>
          <w:sz w:val="22"/>
          <w:szCs w:val="22"/>
        </w:rPr>
      </w:pPr>
      <w:r w:rsidRPr="04D4AD69">
        <w:rPr>
          <w:rFonts w:ascii="Lato" w:hAnsi="Lato" w:cs="Arial"/>
          <w:sz w:val="22"/>
          <w:szCs w:val="22"/>
        </w:rPr>
        <w:t>W przypadku, gdy w opinii I</w:t>
      </w:r>
      <w:r w:rsidR="6E6E0DA7" w:rsidRPr="04D4AD69">
        <w:rPr>
          <w:rFonts w:ascii="Lato" w:hAnsi="Lato" w:cs="Arial"/>
          <w:sz w:val="22"/>
          <w:szCs w:val="22"/>
        </w:rPr>
        <w:t xml:space="preserve">nstytucji </w:t>
      </w:r>
      <w:r w:rsidRPr="04D4AD69">
        <w:rPr>
          <w:rFonts w:ascii="Lato" w:hAnsi="Lato" w:cs="Arial"/>
          <w:sz w:val="22"/>
          <w:szCs w:val="22"/>
        </w:rPr>
        <w:t>Z</w:t>
      </w:r>
      <w:r w:rsidR="6E6E0DA7" w:rsidRPr="04D4AD69">
        <w:rPr>
          <w:rFonts w:ascii="Lato" w:hAnsi="Lato" w:cs="Arial"/>
          <w:sz w:val="22"/>
          <w:szCs w:val="22"/>
        </w:rPr>
        <w:t>arządzającej</w:t>
      </w:r>
      <w:r w:rsidRPr="04D4AD69">
        <w:rPr>
          <w:rFonts w:ascii="Lato" w:hAnsi="Lato" w:cs="Arial"/>
          <w:sz w:val="22"/>
          <w:szCs w:val="22"/>
        </w:rPr>
        <w:t xml:space="preserve"> wnioskowana kwota przewyższa faktyczne zapotrzebowanie na środki</w:t>
      </w:r>
      <w:r w:rsidR="6E6E0DA7" w:rsidRPr="04D4AD69">
        <w:rPr>
          <w:rFonts w:ascii="Lato" w:hAnsi="Lato" w:cs="Arial"/>
          <w:sz w:val="22"/>
          <w:szCs w:val="22"/>
        </w:rPr>
        <w:t xml:space="preserve"> na kolejne trzy miesiące</w:t>
      </w:r>
      <w:r w:rsidRPr="04D4AD69">
        <w:rPr>
          <w:rFonts w:ascii="Lato" w:hAnsi="Lato" w:cs="Arial"/>
          <w:sz w:val="22"/>
          <w:szCs w:val="22"/>
        </w:rPr>
        <w:t>, I</w:t>
      </w:r>
      <w:r w:rsidR="6E6E0DA7" w:rsidRPr="04D4AD69">
        <w:rPr>
          <w:rFonts w:ascii="Lato" w:hAnsi="Lato" w:cs="Arial"/>
          <w:sz w:val="22"/>
          <w:szCs w:val="22"/>
        </w:rPr>
        <w:t xml:space="preserve">nstytucja </w:t>
      </w:r>
      <w:r w:rsidRPr="04D4AD69">
        <w:rPr>
          <w:rFonts w:ascii="Lato" w:hAnsi="Lato" w:cs="Arial"/>
          <w:sz w:val="22"/>
          <w:szCs w:val="22"/>
        </w:rPr>
        <w:t>Z</w:t>
      </w:r>
      <w:r w:rsidR="6E6E0DA7" w:rsidRPr="04D4AD69">
        <w:rPr>
          <w:rFonts w:ascii="Lato" w:hAnsi="Lato" w:cs="Arial"/>
          <w:sz w:val="22"/>
          <w:szCs w:val="22"/>
        </w:rPr>
        <w:t>arządzająca</w:t>
      </w:r>
      <w:r w:rsidRPr="04D4AD69">
        <w:rPr>
          <w:rFonts w:ascii="Lato" w:hAnsi="Lato" w:cs="Arial"/>
          <w:sz w:val="22"/>
          <w:szCs w:val="22"/>
        </w:rPr>
        <w:t xml:space="preserve"> może przekazać środki w kwocie niższej od kwoty wnioskowanej przez </w:t>
      </w:r>
      <w:r w:rsidR="5467418B" w:rsidRPr="04D4AD69">
        <w:rPr>
          <w:rFonts w:ascii="Lato" w:hAnsi="Lato" w:cs="Arial"/>
          <w:sz w:val="22"/>
          <w:szCs w:val="22"/>
        </w:rPr>
        <w:t>Przedsiębiorcę</w:t>
      </w:r>
      <w:r w:rsidRPr="04D4AD69">
        <w:rPr>
          <w:rFonts w:ascii="Lato" w:hAnsi="Lato" w:cs="Arial"/>
          <w:sz w:val="22"/>
          <w:szCs w:val="22"/>
        </w:rPr>
        <w:t>.</w:t>
      </w:r>
    </w:p>
    <w:p w14:paraId="6B3B6540" w14:textId="39CB2E00" w:rsidR="00A012EC" w:rsidRPr="00A012EC" w:rsidRDefault="00A012EC" w:rsidP="1A16662F">
      <w:pPr>
        <w:pStyle w:val="Tekstpodstawowy"/>
        <w:numPr>
          <w:ilvl w:val="0"/>
          <w:numId w:val="11"/>
        </w:numPr>
        <w:autoSpaceDE w:val="0"/>
        <w:spacing w:after="60"/>
        <w:rPr>
          <w:rFonts w:ascii="Lato" w:hAnsi="Lato" w:cs="Arial"/>
          <w:sz w:val="22"/>
          <w:szCs w:val="22"/>
        </w:rPr>
      </w:pPr>
      <w:r w:rsidRPr="1A16662F">
        <w:rPr>
          <w:rFonts w:ascii="Lato" w:hAnsi="Lato" w:cs="Arial"/>
          <w:sz w:val="22"/>
          <w:szCs w:val="22"/>
        </w:rPr>
        <w:t>W przypadku, gdy I</w:t>
      </w:r>
      <w:r w:rsidR="00374C7A" w:rsidRPr="1A16662F">
        <w:rPr>
          <w:rFonts w:ascii="Lato" w:hAnsi="Lato" w:cs="Arial"/>
          <w:sz w:val="22"/>
          <w:szCs w:val="22"/>
        </w:rPr>
        <w:t xml:space="preserve">nstytucja </w:t>
      </w:r>
      <w:r w:rsidRPr="1A16662F">
        <w:rPr>
          <w:rFonts w:ascii="Lato" w:hAnsi="Lato" w:cs="Arial"/>
          <w:sz w:val="22"/>
          <w:szCs w:val="22"/>
        </w:rPr>
        <w:t>Z</w:t>
      </w:r>
      <w:r w:rsidR="00374C7A" w:rsidRPr="1A16662F">
        <w:rPr>
          <w:rFonts w:ascii="Lato" w:hAnsi="Lato" w:cs="Arial"/>
          <w:sz w:val="22"/>
          <w:szCs w:val="22"/>
        </w:rPr>
        <w:t>arządzająca</w:t>
      </w:r>
      <w:r w:rsidRPr="1A16662F">
        <w:rPr>
          <w:rFonts w:ascii="Lato" w:hAnsi="Lato" w:cs="Arial"/>
          <w:sz w:val="22"/>
          <w:szCs w:val="22"/>
        </w:rPr>
        <w:t xml:space="preserve"> nie dysponuje środkami na przekazanie </w:t>
      </w:r>
      <w:r w:rsidR="00374C7A" w:rsidRPr="1A16662F">
        <w:rPr>
          <w:rFonts w:ascii="Lato" w:hAnsi="Lato" w:cs="Arial"/>
          <w:sz w:val="22"/>
          <w:szCs w:val="22"/>
        </w:rPr>
        <w:t>dofinansowania</w:t>
      </w:r>
      <w:r w:rsidRPr="1A16662F">
        <w:rPr>
          <w:rFonts w:ascii="Lato" w:hAnsi="Lato" w:cs="Arial"/>
          <w:sz w:val="22"/>
          <w:szCs w:val="22"/>
        </w:rPr>
        <w:t xml:space="preserve"> w wysokości wskazanej </w:t>
      </w:r>
      <w:r w:rsidR="00374C7A" w:rsidRPr="1A16662F">
        <w:rPr>
          <w:rFonts w:ascii="Lato" w:hAnsi="Lato" w:cs="Arial"/>
          <w:sz w:val="22"/>
          <w:szCs w:val="22"/>
        </w:rPr>
        <w:t>we wniosku o wypłatę środków</w:t>
      </w:r>
      <w:r w:rsidRPr="1A16662F">
        <w:rPr>
          <w:rFonts w:ascii="Lato" w:hAnsi="Lato" w:cs="Arial"/>
          <w:sz w:val="22"/>
          <w:szCs w:val="22"/>
        </w:rPr>
        <w:t>, może przekazać środki w wysokości niższej</w:t>
      </w:r>
      <w:r w:rsidR="00CF7757">
        <w:rPr>
          <w:rFonts w:ascii="Lato" w:hAnsi="Lato" w:cs="Arial"/>
          <w:sz w:val="22"/>
          <w:szCs w:val="22"/>
        </w:rPr>
        <w:t>,</w:t>
      </w:r>
      <w:r w:rsidRPr="1A16662F">
        <w:rPr>
          <w:rFonts w:ascii="Lato" w:hAnsi="Lato" w:cs="Arial"/>
          <w:sz w:val="22"/>
          <w:szCs w:val="22"/>
        </w:rPr>
        <w:t xml:space="preserve"> wraz z pisemnym uzasadnieniem. Kwota </w:t>
      </w:r>
      <w:r w:rsidR="00CF7757">
        <w:rPr>
          <w:rFonts w:ascii="Lato" w:hAnsi="Lato" w:cs="Arial"/>
          <w:sz w:val="22"/>
          <w:szCs w:val="22"/>
        </w:rPr>
        <w:t>stanowiąca</w:t>
      </w:r>
      <w:r w:rsidR="00CF7757" w:rsidRPr="1A16662F">
        <w:rPr>
          <w:rFonts w:ascii="Lato" w:hAnsi="Lato" w:cs="Arial"/>
          <w:sz w:val="22"/>
          <w:szCs w:val="22"/>
        </w:rPr>
        <w:t xml:space="preserve"> </w:t>
      </w:r>
      <w:r w:rsidRPr="1A16662F">
        <w:rPr>
          <w:rFonts w:ascii="Lato" w:hAnsi="Lato" w:cs="Arial"/>
          <w:sz w:val="22"/>
          <w:szCs w:val="22"/>
        </w:rPr>
        <w:t>różnic</w:t>
      </w:r>
      <w:r w:rsidR="00CF7757">
        <w:rPr>
          <w:rFonts w:ascii="Lato" w:hAnsi="Lato" w:cs="Arial"/>
          <w:sz w:val="22"/>
          <w:szCs w:val="22"/>
        </w:rPr>
        <w:t>ę</w:t>
      </w:r>
      <w:r w:rsidRPr="1A16662F">
        <w:rPr>
          <w:rFonts w:ascii="Lato" w:hAnsi="Lato" w:cs="Arial"/>
          <w:sz w:val="22"/>
          <w:szCs w:val="22"/>
        </w:rPr>
        <w:t xml:space="preserve"> pomiędzy kwotą środków przyznanych a przekazanych jest przekazywana w możliwie najkrótszym terminie, w ramach dostępnych środków, w sposób umożliwiający sprawną realizację </w:t>
      </w:r>
      <w:r w:rsidR="007D7381">
        <w:rPr>
          <w:rFonts w:ascii="Lato" w:hAnsi="Lato" w:cs="Arial"/>
          <w:sz w:val="22"/>
          <w:szCs w:val="22"/>
        </w:rPr>
        <w:t>Umowy</w:t>
      </w:r>
      <w:r w:rsidRPr="1A16662F">
        <w:rPr>
          <w:rFonts w:ascii="Lato" w:hAnsi="Lato" w:cs="Arial"/>
          <w:sz w:val="22"/>
          <w:szCs w:val="22"/>
        </w:rPr>
        <w:t xml:space="preserve"> przez </w:t>
      </w:r>
      <w:r w:rsidR="59935A18" w:rsidRPr="1A16662F">
        <w:rPr>
          <w:rFonts w:ascii="Lato" w:hAnsi="Lato" w:cs="Arial"/>
          <w:sz w:val="22"/>
          <w:szCs w:val="22"/>
        </w:rPr>
        <w:t>Przedsiębiorcę</w:t>
      </w:r>
      <w:r w:rsidRPr="1A16662F">
        <w:rPr>
          <w:rFonts w:ascii="Lato" w:hAnsi="Lato" w:cs="Arial"/>
          <w:sz w:val="22"/>
          <w:szCs w:val="22"/>
        </w:rPr>
        <w:t xml:space="preserve">. </w:t>
      </w:r>
    </w:p>
    <w:p w14:paraId="7B6466F8" w14:textId="16A5D33C" w:rsidR="00F27A74" w:rsidRDefault="369705ED" w:rsidP="1A16662F">
      <w:pPr>
        <w:pStyle w:val="Tekstpodstawowy"/>
        <w:numPr>
          <w:ilvl w:val="0"/>
          <w:numId w:val="11"/>
        </w:numPr>
        <w:autoSpaceDE w:val="0"/>
        <w:spacing w:after="60"/>
        <w:rPr>
          <w:rFonts w:ascii="Lato" w:hAnsi="Lato" w:cs="Arial"/>
          <w:sz w:val="22"/>
          <w:szCs w:val="22"/>
        </w:rPr>
      </w:pPr>
      <w:r w:rsidRPr="04D4AD69">
        <w:rPr>
          <w:rFonts w:ascii="Lato" w:hAnsi="Lato" w:cs="Arial"/>
          <w:sz w:val="22"/>
          <w:szCs w:val="22"/>
        </w:rPr>
        <w:lastRenderedPageBreak/>
        <w:t xml:space="preserve">W uzasadnionych przypadkach </w:t>
      </w:r>
      <w:r w:rsidR="7744C443" w:rsidRPr="61E596F4">
        <w:rPr>
          <w:rFonts w:ascii="Lato" w:hAnsi="Lato" w:cs="Arial"/>
          <w:sz w:val="22"/>
          <w:szCs w:val="22"/>
        </w:rPr>
        <w:t>Przedsiębiorca</w:t>
      </w:r>
      <w:r w:rsidR="20C72C35" w:rsidRPr="61E596F4">
        <w:rPr>
          <w:rFonts w:ascii="Lato" w:hAnsi="Lato" w:cs="Arial"/>
          <w:sz w:val="22"/>
          <w:szCs w:val="22"/>
        </w:rPr>
        <w:t>, w uzgodnieniu z Instytucją Zarządzającą,</w:t>
      </w:r>
      <w:r w:rsidRPr="04D4AD69">
        <w:rPr>
          <w:rFonts w:ascii="Lato" w:hAnsi="Lato" w:cs="Arial"/>
          <w:sz w:val="22"/>
          <w:szCs w:val="22"/>
        </w:rPr>
        <w:t xml:space="preserve"> może </w:t>
      </w:r>
      <w:r w:rsidR="00E42B3B" w:rsidRPr="04D4AD69">
        <w:rPr>
          <w:rFonts w:ascii="Lato" w:hAnsi="Lato" w:cs="Arial"/>
          <w:sz w:val="22"/>
          <w:szCs w:val="22"/>
        </w:rPr>
        <w:t>złożyć</w:t>
      </w:r>
      <w:r w:rsidR="41C662D2" w:rsidRPr="04D4AD69">
        <w:rPr>
          <w:rFonts w:ascii="Lato" w:hAnsi="Lato" w:cs="Arial"/>
          <w:sz w:val="22"/>
          <w:szCs w:val="22"/>
        </w:rPr>
        <w:t xml:space="preserve"> </w:t>
      </w:r>
      <w:r w:rsidRPr="04D4AD69">
        <w:rPr>
          <w:rFonts w:ascii="Lato" w:hAnsi="Lato" w:cs="Arial"/>
          <w:sz w:val="22"/>
          <w:szCs w:val="22"/>
        </w:rPr>
        <w:t xml:space="preserve">do Instytucji Zarządzającej </w:t>
      </w:r>
      <w:r w:rsidR="00E42B3B" w:rsidRPr="04D4AD69">
        <w:rPr>
          <w:rFonts w:ascii="Lato" w:hAnsi="Lato" w:cs="Arial"/>
          <w:sz w:val="22"/>
          <w:szCs w:val="22"/>
        </w:rPr>
        <w:t>wniosek</w:t>
      </w:r>
      <w:r w:rsidRPr="04D4AD69">
        <w:rPr>
          <w:rFonts w:ascii="Lato" w:hAnsi="Lato" w:cs="Arial"/>
          <w:sz w:val="22"/>
          <w:szCs w:val="22"/>
        </w:rPr>
        <w:t xml:space="preserve"> </w:t>
      </w:r>
      <w:r w:rsidR="00E42B3B">
        <w:rPr>
          <w:rFonts w:ascii="Lato" w:hAnsi="Lato" w:cs="Arial"/>
          <w:sz w:val="22"/>
          <w:szCs w:val="22"/>
        </w:rPr>
        <w:t>o </w:t>
      </w:r>
      <w:r w:rsidRPr="04D4AD69">
        <w:rPr>
          <w:rFonts w:ascii="Lato" w:hAnsi="Lato" w:cs="Arial"/>
          <w:sz w:val="22"/>
          <w:szCs w:val="22"/>
        </w:rPr>
        <w:t>w</w:t>
      </w:r>
      <w:r w:rsidR="65833527" w:rsidRPr="04D4AD69">
        <w:rPr>
          <w:rFonts w:ascii="Lato" w:hAnsi="Lato" w:cs="Arial"/>
          <w:sz w:val="22"/>
          <w:szCs w:val="22"/>
        </w:rPr>
        <w:t>y</w:t>
      </w:r>
      <w:r w:rsidRPr="04D4AD69">
        <w:rPr>
          <w:rFonts w:ascii="Lato" w:hAnsi="Lato" w:cs="Arial"/>
          <w:sz w:val="22"/>
          <w:szCs w:val="22"/>
        </w:rPr>
        <w:t>płatę środków w</w:t>
      </w:r>
      <w:r w:rsidR="204E0EAB" w:rsidRPr="04D4AD69">
        <w:rPr>
          <w:rFonts w:ascii="Lato" w:hAnsi="Lato" w:cs="Arial"/>
          <w:sz w:val="22"/>
          <w:szCs w:val="22"/>
        </w:rPr>
        <w:t xml:space="preserve"> inny</w:t>
      </w:r>
      <w:r w:rsidR="273970D7" w:rsidRPr="04D4AD69">
        <w:rPr>
          <w:rFonts w:ascii="Lato" w:hAnsi="Lato" w:cs="Arial"/>
          <w:sz w:val="22"/>
          <w:szCs w:val="22"/>
        </w:rPr>
        <w:t>m</w:t>
      </w:r>
      <w:r w:rsidR="204E0EAB" w:rsidRPr="04D4AD69">
        <w:rPr>
          <w:rFonts w:ascii="Lato" w:hAnsi="Lato" w:cs="Arial"/>
          <w:sz w:val="22"/>
          <w:szCs w:val="22"/>
        </w:rPr>
        <w:t xml:space="preserve"> termin</w:t>
      </w:r>
      <w:r w:rsidR="2B3A4EEF" w:rsidRPr="04D4AD69">
        <w:rPr>
          <w:rFonts w:ascii="Lato" w:hAnsi="Lato" w:cs="Arial"/>
          <w:sz w:val="22"/>
          <w:szCs w:val="22"/>
        </w:rPr>
        <w:t>ie</w:t>
      </w:r>
      <w:r w:rsidR="204E0EAB" w:rsidRPr="04D4AD69">
        <w:rPr>
          <w:rFonts w:ascii="Lato" w:hAnsi="Lato" w:cs="Arial"/>
          <w:sz w:val="22"/>
          <w:szCs w:val="22"/>
        </w:rPr>
        <w:t>.</w:t>
      </w:r>
    </w:p>
    <w:p w14:paraId="45AFB3AB" w14:textId="29085781" w:rsidR="00F27A74" w:rsidRDefault="6C8D1DCC" w:rsidP="1A16662F">
      <w:pPr>
        <w:pStyle w:val="Tekstpodstawowy"/>
        <w:numPr>
          <w:ilvl w:val="0"/>
          <w:numId w:val="11"/>
        </w:numPr>
        <w:autoSpaceDE w:val="0"/>
        <w:spacing w:after="60"/>
        <w:rPr>
          <w:rFonts w:ascii="Lato" w:hAnsi="Lato" w:cs="Arial"/>
          <w:sz w:val="22"/>
          <w:szCs w:val="22"/>
        </w:rPr>
      </w:pPr>
      <w:r w:rsidRPr="34CDE889">
        <w:rPr>
          <w:rFonts w:ascii="Lato" w:hAnsi="Lato" w:cs="Arial"/>
          <w:sz w:val="22"/>
          <w:szCs w:val="22"/>
        </w:rPr>
        <w:t xml:space="preserve">W celu otrzymania </w:t>
      </w:r>
      <w:r w:rsidR="2E0D9706" w:rsidRPr="34CDE889">
        <w:rPr>
          <w:rFonts w:ascii="Lato" w:hAnsi="Lato" w:cs="Arial"/>
          <w:sz w:val="22"/>
          <w:szCs w:val="22"/>
        </w:rPr>
        <w:t>wypł</w:t>
      </w:r>
      <w:r w:rsidR="70018CF5" w:rsidRPr="34CDE889">
        <w:rPr>
          <w:rFonts w:ascii="Lato" w:hAnsi="Lato" w:cs="Arial"/>
          <w:sz w:val="22"/>
          <w:szCs w:val="22"/>
        </w:rPr>
        <w:t>a</w:t>
      </w:r>
      <w:r w:rsidR="2E0D9706" w:rsidRPr="34CDE889">
        <w:rPr>
          <w:rFonts w:ascii="Lato" w:hAnsi="Lato" w:cs="Arial"/>
          <w:sz w:val="22"/>
          <w:szCs w:val="22"/>
        </w:rPr>
        <w:t>ty</w:t>
      </w:r>
      <w:r w:rsidRPr="34CDE889">
        <w:rPr>
          <w:rFonts w:ascii="Lato" w:hAnsi="Lato" w:cs="Arial"/>
          <w:sz w:val="22"/>
          <w:szCs w:val="22"/>
        </w:rPr>
        <w:t xml:space="preserve"> końcowej </w:t>
      </w:r>
      <w:r w:rsidR="64A4073B" w:rsidRPr="34CDE889">
        <w:rPr>
          <w:rFonts w:ascii="Lato" w:hAnsi="Lato" w:cs="Arial"/>
          <w:sz w:val="22"/>
          <w:szCs w:val="22"/>
        </w:rPr>
        <w:t>Przedsiębiorca</w:t>
      </w:r>
      <w:r w:rsidRPr="34CDE889">
        <w:rPr>
          <w:rFonts w:ascii="Lato" w:hAnsi="Lato" w:cs="Arial"/>
          <w:sz w:val="22"/>
          <w:szCs w:val="22"/>
        </w:rPr>
        <w:t xml:space="preserve"> przedkłada Raport</w:t>
      </w:r>
      <w:r w:rsidR="27B6E55F" w:rsidRPr="34CDE889">
        <w:rPr>
          <w:rFonts w:ascii="Lato" w:hAnsi="Lato" w:cs="Arial"/>
          <w:sz w:val="22"/>
          <w:szCs w:val="22"/>
        </w:rPr>
        <w:t>, nie</w:t>
      </w:r>
      <w:r w:rsidR="5AAD4EFD" w:rsidRPr="34CDE889">
        <w:rPr>
          <w:rFonts w:ascii="Lato" w:hAnsi="Lato" w:cs="Arial"/>
          <w:sz w:val="22"/>
          <w:szCs w:val="22"/>
        </w:rPr>
        <w:t xml:space="preserve"> </w:t>
      </w:r>
      <w:r w:rsidR="27B6E55F" w:rsidRPr="34CDE889">
        <w:rPr>
          <w:rFonts w:ascii="Lato" w:hAnsi="Lato" w:cs="Arial"/>
          <w:sz w:val="22"/>
          <w:szCs w:val="22"/>
        </w:rPr>
        <w:t>później niż na koniec szóstego miesiąca po zakończeniu okresu realizacji</w:t>
      </w:r>
      <w:r w:rsidRPr="34CDE889">
        <w:rPr>
          <w:rFonts w:ascii="Lato" w:hAnsi="Lato" w:cs="Arial"/>
          <w:sz w:val="22"/>
          <w:szCs w:val="22"/>
        </w:rPr>
        <w:t xml:space="preserve"> </w:t>
      </w:r>
      <w:r w:rsidR="7E71D6AD" w:rsidRPr="34CDE889">
        <w:rPr>
          <w:rFonts w:ascii="Lato" w:hAnsi="Lato" w:cs="Arial"/>
          <w:sz w:val="22"/>
          <w:szCs w:val="22"/>
        </w:rPr>
        <w:t>skoordynowanego pakietu</w:t>
      </w:r>
      <w:r w:rsidR="27B6E55F" w:rsidRPr="34CDE889">
        <w:rPr>
          <w:rFonts w:ascii="Lato" w:hAnsi="Lato" w:cs="Arial"/>
          <w:sz w:val="22"/>
          <w:szCs w:val="22"/>
        </w:rPr>
        <w:t xml:space="preserve">. Instytucja Zarządzająca wypłaca płatność końcową w terminie </w:t>
      </w:r>
      <w:r w:rsidR="1E8886CF" w:rsidRPr="34CDE889">
        <w:rPr>
          <w:rFonts w:ascii="Lato" w:hAnsi="Lato" w:cs="Arial"/>
          <w:sz w:val="22"/>
          <w:szCs w:val="22"/>
        </w:rPr>
        <w:t xml:space="preserve">10 </w:t>
      </w:r>
      <w:r w:rsidR="27B6E55F" w:rsidRPr="34CDE889">
        <w:rPr>
          <w:rFonts w:ascii="Lato" w:hAnsi="Lato" w:cs="Arial"/>
          <w:sz w:val="22"/>
          <w:szCs w:val="22"/>
        </w:rPr>
        <w:t xml:space="preserve">dni roboczych od </w:t>
      </w:r>
      <w:r w:rsidR="1E8886CF" w:rsidRPr="34CDE889">
        <w:rPr>
          <w:rFonts w:ascii="Lato" w:hAnsi="Lato" w:cs="Arial"/>
          <w:sz w:val="22"/>
          <w:szCs w:val="22"/>
        </w:rPr>
        <w:t>zatwierdzenia Raportu</w:t>
      </w:r>
      <w:r w:rsidR="27B6E55F" w:rsidRPr="34CDE889">
        <w:rPr>
          <w:rFonts w:ascii="Lato" w:hAnsi="Lato" w:cs="Arial"/>
          <w:sz w:val="22"/>
          <w:szCs w:val="22"/>
        </w:rPr>
        <w:t>.</w:t>
      </w:r>
    </w:p>
    <w:p w14:paraId="4011AC08" w14:textId="3D47DC1D" w:rsidR="00952DC8" w:rsidRPr="00952DC8" w:rsidRDefault="00952DC8" w:rsidP="00952DC8">
      <w:pPr>
        <w:pStyle w:val="Tekstpodstawowy"/>
        <w:numPr>
          <w:ilvl w:val="0"/>
          <w:numId w:val="11"/>
        </w:numPr>
        <w:autoSpaceDE w:val="0"/>
        <w:spacing w:after="60"/>
        <w:rPr>
          <w:rFonts w:ascii="Lato" w:hAnsi="Lato" w:cs="Arial"/>
          <w:sz w:val="22"/>
          <w:szCs w:val="22"/>
        </w:rPr>
      </w:pPr>
      <w:r w:rsidRPr="00952DC8">
        <w:rPr>
          <w:rFonts w:ascii="Lato" w:hAnsi="Lato" w:cs="Arial"/>
          <w:sz w:val="22"/>
          <w:szCs w:val="22"/>
        </w:rPr>
        <w:t xml:space="preserve">Odsetki bankowe od przekazanych </w:t>
      </w:r>
      <w:r w:rsidR="009B4F29">
        <w:rPr>
          <w:rFonts w:ascii="Lato" w:hAnsi="Lato" w:cs="Arial"/>
          <w:sz w:val="22"/>
          <w:szCs w:val="22"/>
        </w:rPr>
        <w:t>Przedsiębiorcy</w:t>
      </w:r>
      <w:r w:rsidRPr="00952DC8">
        <w:rPr>
          <w:rFonts w:ascii="Lato" w:hAnsi="Lato" w:cs="Arial"/>
          <w:sz w:val="22"/>
          <w:szCs w:val="22"/>
        </w:rPr>
        <w:t xml:space="preserve"> transz dofinansowania podlegają zwrotowi, o ile przepisy odrębne nie stanowią inaczej, w terminie 10 dni roboczych po zakończeniu okresu rozliczeniowego, a w przypadku ostatniego okresu rozliczeniowego </w:t>
      </w:r>
      <w:r w:rsidR="007658AE">
        <w:rPr>
          <w:rFonts w:ascii="Lato" w:hAnsi="Lato" w:cs="Arial"/>
          <w:sz w:val="22"/>
          <w:szCs w:val="22"/>
        </w:rPr>
        <w:t xml:space="preserve">– </w:t>
      </w:r>
      <w:r w:rsidRPr="00952DC8">
        <w:rPr>
          <w:rFonts w:ascii="Lato" w:hAnsi="Lato" w:cs="Arial"/>
          <w:sz w:val="22"/>
          <w:szCs w:val="22"/>
        </w:rPr>
        <w:t xml:space="preserve">w terminie 30 dni kalendarzowych od dnia zakończenia okresu realizacji </w:t>
      </w:r>
      <w:r w:rsidR="00174D22">
        <w:rPr>
          <w:rFonts w:ascii="Lato" w:hAnsi="Lato" w:cs="Arial"/>
          <w:sz w:val="22"/>
          <w:szCs w:val="22"/>
        </w:rPr>
        <w:t>skoordynowanego pakietu</w:t>
      </w:r>
      <w:r w:rsidRPr="00952DC8">
        <w:rPr>
          <w:rFonts w:ascii="Lato" w:hAnsi="Lato" w:cs="Arial"/>
          <w:sz w:val="22"/>
          <w:szCs w:val="22"/>
        </w:rPr>
        <w:t>. W</w:t>
      </w:r>
      <w:r>
        <w:rPr>
          <w:rFonts w:ascii="Lato" w:hAnsi="Lato" w:cs="Arial"/>
          <w:sz w:val="22"/>
          <w:szCs w:val="22"/>
        </w:rPr>
        <w:t> </w:t>
      </w:r>
      <w:r w:rsidRPr="00952DC8">
        <w:rPr>
          <w:rFonts w:ascii="Lato" w:hAnsi="Lato" w:cs="Arial"/>
          <w:sz w:val="22"/>
          <w:szCs w:val="22"/>
        </w:rPr>
        <w:t xml:space="preserve">tytule przelewu </w:t>
      </w:r>
      <w:r w:rsidR="009B4F29">
        <w:rPr>
          <w:rFonts w:ascii="Lato" w:hAnsi="Lato" w:cs="Arial"/>
          <w:sz w:val="22"/>
          <w:szCs w:val="22"/>
        </w:rPr>
        <w:t xml:space="preserve">Przedsiębiorca </w:t>
      </w:r>
      <w:r w:rsidRPr="00952DC8">
        <w:rPr>
          <w:rFonts w:ascii="Lato" w:hAnsi="Lato" w:cs="Arial"/>
          <w:sz w:val="22"/>
          <w:szCs w:val="22"/>
        </w:rPr>
        <w:t xml:space="preserve">wskazuje numer </w:t>
      </w:r>
      <w:r w:rsidR="009B4F29" w:rsidRPr="009B4F29">
        <w:rPr>
          <w:rFonts w:ascii="Lato" w:hAnsi="Lato" w:cs="Arial"/>
          <w:sz w:val="22"/>
          <w:szCs w:val="22"/>
        </w:rPr>
        <w:t>Umo</w:t>
      </w:r>
      <w:r w:rsidR="009B4F29">
        <w:rPr>
          <w:rFonts w:ascii="Lato" w:hAnsi="Lato" w:cs="Arial"/>
          <w:sz w:val="22"/>
          <w:szCs w:val="22"/>
        </w:rPr>
        <w:t>wy</w:t>
      </w:r>
      <w:r w:rsidR="009B4F29" w:rsidRPr="009B4F29">
        <w:rPr>
          <w:rFonts w:ascii="Lato" w:hAnsi="Lato" w:cs="Arial"/>
          <w:sz w:val="22"/>
          <w:szCs w:val="22"/>
        </w:rPr>
        <w:t xml:space="preserve"> w sprawie realizacji skoordynowanego pakietu wsparcia</w:t>
      </w:r>
      <w:r w:rsidRPr="00952DC8">
        <w:rPr>
          <w:rFonts w:ascii="Lato" w:hAnsi="Lato" w:cs="Arial"/>
          <w:sz w:val="22"/>
          <w:szCs w:val="22"/>
        </w:rPr>
        <w:t xml:space="preserve"> oraz tytuł zwrotu.</w:t>
      </w:r>
    </w:p>
    <w:p w14:paraId="66B1F69D" w14:textId="77777777" w:rsidR="004B6C3E" w:rsidRPr="00252CA0" w:rsidRDefault="004B6C3E" w:rsidP="006F00B9">
      <w:pPr>
        <w:pStyle w:val="Tekstpodstawowy"/>
        <w:spacing w:after="60"/>
        <w:jc w:val="left"/>
        <w:rPr>
          <w:rFonts w:ascii="Lato" w:hAnsi="Lato" w:cs="Calibri"/>
          <w:b/>
          <w:bCs/>
          <w:sz w:val="22"/>
          <w:szCs w:val="22"/>
        </w:rPr>
      </w:pPr>
    </w:p>
    <w:p w14:paraId="5A864E39" w14:textId="791195CB" w:rsidR="006415CD" w:rsidRPr="00252CA0" w:rsidRDefault="006415CD" w:rsidP="006F00B9">
      <w:pPr>
        <w:pStyle w:val="Tekstpodstawowy"/>
        <w:keepNext/>
        <w:spacing w:after="60"/>
        <w:jc w:val="left"/>
        <w:rPr>
          <w:rFonts w:ascii="Lato" w:hAnsi="Lato" w:cs="Calibri"/>
          <w:b/>
          <w:bCs/>
          <w:sz w:val="22"/>
          <w:szCs w:val="22"/>
        </w:rPr>
      </w:pPr>
      <w:r w:rsidRPr="568ED5D4">
        <w:rPr>
          <w:rFonts w:ascii="Lato" w:hAnsi="Lato" w:cs="Calibri"/>
          <w:b/>
          <w:bCs/>
          <w:sz w:val="22"/>
          <w:szCs w:val="22"/>
        </w:rPr>
        <w:t>Podstawowe zadania</w:t>
      </w:r>
      <w:r w:rsidR="37EA48BF" w:rsidRPr="568ED5D4">
        <w:rPr>
          <w:rFonts w:ascii="Lato" w:hAnsi="Lato" w:cs="Calibri"/>
          <w:b/>
          <w:bCs/>
          <w:sz w:val="22"/>
          <w:szCs w:val="22"/>
        </w:rPr>
        <w:t xml:space="preserve"> Przedsiębiorcy</w:t>
      </w:r>
    </w:p>
    <w:p w14:paraId="6D73C34F" w14:textId="32AC872E" w:rsidR="006415CD" w:rsidRPr="00252CA0" w:rsidRDefault="006415CD" w:rsidP="006F00B9">
      <w:pPr>
        <w:pStyle w:val="Tekstpodstawowy"/>
        <w:keepNext/>
        <w:spacing w:after="60"/>
        <w:jc w:val="left"/>
        <w:rPr>
          <w:rFonts w:ascii="Lato" w:hAnsi="Lato" w:cs="Calibri"/>
          <w:sz w:val="22"/>
          <w:szCs w:val="22"/>
        </w:rPr>
      </w:pPr>
      <w:bookmarkStart w:id="6" w:name="_Hlk192771527"/>
      <w:r w:rsidRPr="00252CA0">
        <w:rPr>
          <w:rFonts w:ascii="Lato" w:hAnsi="Lato" w:cs="Calibri"/>
          <w:sz w:val="22"/>
          <w:szCs w:val="22"/>
        </w:rPr>
        <w:t xml:space="preserve">§ </w:t>
      </w:r>
      <w:bookmarkEnd w:id="6"/>
      <w:r w:rsidR="00683236">
        <w:rPr>
          <w:rFonts w:ascii="Lato" w:hAnsi="Lato" w:cs="Calibri"/>
          <w:sz w:val="22"/>
          <w:szCs w:val="22"/>
        </w:rPr>
        <w:t>4</w:t>
      </w:r>
      <w:r w:rsidRPr="00252CA0">
        <w:rPr>
          <w:rFonts w:ascii="Lato" w:hAnsi="Lato" w:cs="Calibri"/>
          <w:sz w:val="22"/>
          <w:szCs w:val="22"/>
        </w:rPr>
        <w:t>.</w:t>
      </w:r>
    </w:p>
    <w:p w14:paraId="0D18AF67" w14:textId="454674E9" w:rsidR="006415CD" w:rsidRPr="00252CA0" w:rsidRDefault="006415CD" w:rsidP="29AAC54D">
      <w:pPr>
        <w:pStyle w:val="Tekstpodstawowy"/>
        <w:numPr>
          <w:ilvl w:val="0"/>
          <w:numId w:val="72"/>
        </w:numPr>
        <w:tabs>
          <w:tab w:val="clear" w:pos="900"/>
        </w:tabs>
        <w:autoSpaceDE w:val="0"/>
        <w:spacing w:after="60"/>
        <w:jc w:val="left"/>
        <w:rPr>
          <w:rFonts w:ascii="Lato" w:hAnsi="Lato" w:cs="Calibri"/>
        </w:rPr>
      </w:pPr>
      <w:r w:rsidRPr="568ED5D4">
        <w:rPr>
          <w:rFonts w:ascii="Lato" w:hAnsi="Lato" w:cs="Calibri"/>
          <w:sz w:val="22"/>
          <w:szCs w:val="22"/>
        </w:rPr>
        <w:t xml:space="preserve">W związku z realizacją </w:t>
      </w:r>
      <w:r w:rsidR="555EA6BC" w:rsidRPr="568ED5D4">
        <w:rPr>
          <w:rFonts w:ascii="Lato" w:hAnsi="Lato" w:cs="Calibri"/>
          <w:sz w:val="22"/>
          <w:szCs w:val="22"/>
        </w:rPr>
        <w:t>skoordynowanego pakietu Przedsiębiorca</w:t>
      </w:r>
      <w:r w:rsidR="002036A1">
        <w:rPr>
          <w:rFonts w:ascii="Lato" w:hAnsi="Lato" w:cs="Calibri"/>
          <w:sz w:val="22"/>
          <w:szCs w:val="22"/>
        </w:rPr>
        <w:t xml:space="preserve"> </w:t>
      </w:r>
      <w:r w:rsidRPr="568ED5D4">
        <w:rPr>
          <w:rFonts w:ascii="Lato" w:hAnsi="Lato" w:cs="Calibri"/>
          <w:sz w:val="22"/>
          <w:szCs w:val="22"/>
        </w:rPr>
        <w:t>zobowiązuj</w:t>
      </w:r>
      <w:r w:rsidR="00791355" w:rsidRPr="568ED5D4">
        <w:rPr>
          <w:rFonts w:ascii="Lato" w:hAnsi="Lato" w:cs="Calibri"/>
          <w:sz w:val="22"/>
          <w:szCs w:val="22"/>
        </w:rPr>
        <w:t>e</w:t>
      </w:r>
      <w:r w:rsidRPr="568ED5D4">
        <w:rPr>
          <w:rFonts w:ascii="Lato" w:hAnsi="Lato" w:cs="Calibri"/>
          <w:sz w:val="22"/>
          <w:szCs w:val="22"/>
        </w:rPr>
        <w:t xml:space="preserve"> się w</w:t>
      </w:r>
      <w:r w:rsidR="002036A1">
        <w:rPr>
          <w:rFonts w:ascii="Lato" w:hAnsi="Lato" w:cs="Calibri"/>
          <w:sz w:val="22"/>
          <w:szCs w:val="22"/>
        </w:rPr>
        <w:t> </w:t>
      </w:r>
      <w:r w:rsidRPr="568ED5D4">
        <w:rPr>
          <w:rFonts w:ascii="Lato" w:hAnsi="Lato" w:cs="Calibri"/>
          <w:sz w:val="22"/>
          <w:szCs w:val="22"/>
        </w:rPr>
        <w:t>szczególności do:</w:t>
      </w:r>
    </w:p>
    <w:p w14:paraId="070DC615" w14:textId="3AFFF5E5" w:rsidR="006415CD" w:rsidRPr="00A84BEC" w:rsidRDefault="006415CD" w:rsidP="00AC10EF">
      <w:pPr>
        <w:numPr>
          <w:ilvl w:val="1"/>
          <w:numId w:val="29"/>
        </w:numPr>
        <w:tabs>
          <w:tab w:val="left" w:pos="142"/>
        </w:tabs>
        <w:spacing w:after="60" w:line="240" w:lineRule="auto"/>
        <w:rPr>
          <w:rFonts w:ascii="Lato" w:hAnsi="Lato" w:cs="Calibri"/>
        </w:rPr>
      </w:pPr>
      <w:r w:rsidRPr="00E90175">
        <w:rPr>
          <w:rFonts w:ascii="Lato" w:hAnsi="Lato" w:cs="Calibri"/>
        </w:rPr>
        <w:t>osiągnięcia wskaźników</w:t>
      </w:r>
      <w:r w:rsidR="0058041F" w:rsidRPr="00E90175">
        <w:rPr>
          <w:rFonts w:ascii="Lato" w:hAnsi="Lato" w:cs="Calibri"/>
        </w:rPr>
        <w:t xml:space="preserve"> </w:t>
      </w:r>
      <w:r w:rsidRPr="00A84BEC">
        <w:rPr>
          <w:rFonts w:ascii="Lato" w:hAnsi="Lato" w:cs="Calibri"/>
        </w:rPr>
        <w:t>określonych we Wniosku;</w:t>
      </w:r>
    </w:p>
    <w:p w14:paraId="3674C7EE" w14:textId="08893793" w:rsidR="006415CD" w:rsidRPr="008E34C8" w:rsidRDefault="006415CD" w:rsidP="00AC10EF">
      <w:pPr>
        <w:numPr>
          <w:ilvl w:val="1"/>
          <w:numId w:val="29"/>
        </w:numPr>
        <w:tabs>
          <w:tab w:val="left" w:pos="142"/>
        </w:tabs>
        <w:spacing w:after="60" w:line="240" w:lineRule="auto"/>
        <w:rPr>
          <w:rFonts w:ascii="Lato" w:hAnsi="Lato" w:cs="Calibri"/>
        </w:rPr>
      </w:pPr>
      <w:r w:rsidRPr="00A84BEC">
        <w:rPr>
          <w:rFonts w:ascii="Lato" w:hAnsi="Lato" w:cs="Calibri"/>
        </w:rPr>
        <w:t xml:space="preserve">terminowej realizacji </w:t>
      </w:r>
      <w:r w:rsidR="26AA3DE3" w:rsidRPr="00A84BEC">
        <w:rPr>
          <w:rFonts w:ascii="Lato" w:hAnsi="Lato" w:cs="Calibri"/>
        </w:rPr>
        <w:t>skoordynowanego pakietu</w:t>
      </w:r>
      <w:r w:rsidR="0062704F" w:rsidRPr="001518B0">
        <w:rPr>
          <w:rFonts w:ascii="Lato" w:hAnsi="Lato" w:cs="Calibri"/>
        </w:rPr>
        <w:t xml:space="preserve"> </w:t>
      </w:r>
      <w:r w:rsidRPr="001518B0">
        <w:rPr>
          <w:rFonts w:ascii="Lato" w:hAnsi="Lato" w:cs="Calibri"/>
        </w:rPr>
        <w:t>w oparciu o harmonogram określony we Wniosku;</w:t>
      </w:r>
    </w:p>
    <w:p w14:paraId="3926C70F" w14:textId="47B791BF" w:rsidR="006415CD" w:rsidRPr="005A0E00" w:rsidRDefault="61B55888" w:rsidP="568ED5D4">
      <w:pPr>
        <w:numPr>
          <w:ilvl w:val="1"/>
          <w:numId w:val="29"/>
        </w:numPr>
        <w:tabs>
          <w:tab w:val="left" w:pos="142"/>
        </w:tabs>
        <w:spacing w:after="60" w:line="240" w:lineRule="auto"/>
        <w:rPr>
          <w:rFonts w:ascii="Lato" w:hAnsi="Lato" w:cs="Arial"/>
        </w:rPr>
      </w:pPr>
      <w:r w:rsidRPr="00E90175">
        <w:rPr>
          <w:rFonts w:ascii="Lato" w:hAnsi="Lato" w:cs="Arial"/>
        </w:rPr>
        <w:t xml:space="preserve">przestrzegania </w:t>
      </w:r>
      <w:r w:rsidR="0FE1BD6E" w:rsidRPr="00E90175">
        <w:rPr>
          <w:rFonts w:ascii="Lato" w:hAnsi="Lato" w:cs="Arial"/>
        </w:rPr>
        <w:t xml:space="preserve">na wszystkich etapach wdrażania </w:t>
      </w:r>
      <w:r w:rsidR="33C46FBF" w:rsidRPr="00E90175">
        <w:rPr>
          <w:rFonts w:ascii="Lato" w:hAnsi="Lato" w:cs="Arial"/>
        </w:rPr>
        <w:t>skoordynowanego pakietu</w:t>
      </w:r>
      <w:r w:rsidR="32C98EFE" w:rsidRPr="00E90175">
        <w:rPr>
          <w:rFonts w:ascii="Lato" w:hAnsi="Lato" w:cs="Arial"/>
        </w:rPr>
        <w:t xml:space="preserve"> </w:t>
      </w:r>
      <w:r w:rsidR="0FE1BD6E" w:rsidRPr="00E90175">
        <w:rPr>
          <w:rFonts w:ascii="Lato" w:hAnsi="Lato" w:cs="Arial"/>
        </w:rPr>
        <w:t>K</w:t>
      </w:r>
      <w:r w:rsidR="001518B0">
        <w:rPr>
          <w:rFonts w:ascii="Lato" w:hAnsi="Lato" w:cs="Arial"/>
        </w:rPr>
        <w:t>arty praw podstawowych</w:t>
      </w:r>
      <w:r w:rsidR="005A0E00">
        <w:rPr>
          <w:rFonts w:ascii="Lato" w:hAnsi="Lato" w:cs="Arial"/>
        </w:rPr>
        <w:t xml:space="preserve"> Unii Europejskiej</w:t>
      </w:r>
      <w:r w:rsidR="0000452F">
        <w:rPr>
          <w:rFonts w:ascii="Lato" w:hAnsi="Lato" w:cs="Arial"/>
        </w:rPr>
        <w:t xml:space="preserve"> (Dz. Urz. UE C 202 z 07.06.2016</w:t>
      </w:r>
      <w:r w:rsidR="0040309F">
        <w:rPr>
          <w:rFonts w:ascii="Lato" w:hAnsi="Lato" w:cs="Arial"/>
        </w:rPr>
        <w:t>, s. 389)</w:t>
      </w:r>
      <w:r w:rsidR="0FE1BD6E" w:rsidRPr="001518B0">
        <w:rPr>
          <w:rFonts w:ascii="Lato" w:hAnsi="Lato" w:cs="Arial"/>
        </w:rPr>
        <w:t xml:space="preserve">, zasad </w:t>
      </w:r>
      <w:r w:rsidRPr="001518B0">
        <w:rPr>
          <w:rFonts w:ascii="Lato" w:hAnsi="Lato" w:cs="Arial"/>
        </w:rPr>
        <w:t>równości kobiet i mężczyzn oraz niedyskryminacji określonych w</w:t>
      </w:r>
      <w:r w:rsidR="31BE54CC" w:rsidRPr="001518B0">
        <w:rPr>
          <w:rFonts w:ascii="Lato" w:hAnsi="Lato" w:cs="Arial"/>
        </w:rPr>
        <w:t xml:space="preserve"> motywie (1) i</w:t>
      </w:r>
      <w:r w:rsidR="00A96333" w:rsidRPr="001518B0">
        <w:rPr>
          <w:rFonts w:ascii="Lato" w:hAnsi="Lato" w:cs="Arial"/>
        </w:rPr>
        <w:t> </w:t>
      </w:r>
      <w:r w:rsidRPr="001518B0">
        <w:rPr>
          <w:rFonts w:ascii="Lato" w:hAnsi="Lato" w:cs="Arial"/>
        </w:rPr>
        <w:t>art. 10 rozporządzenia 2021/691</w:t>
      </w:r>
      <w:r w:rsidR="2E38265C" w:rsidRPr="001518B0">
        <w:rPr>
          <w:rFonts w:ascii="Lato" w:hAnsi="Lato" w:cs="Arial"/>
        </w:rPr>
        <w:t>;</w:t>
      </w:r>
    </w:p>
    <w:p w14:paraId="1FAF5CDF" w14:textId="64CBEE76" w:rsidR="006415CD" w:rsidRPr="00E90175" w:rsidRDefault="006415CD" w:rsidP="00AC10EF">
      <w:pPr>
        <w:numPr>
          <w:ilvl w:val="1"/>
          <w:numId w:val="29"/>
        </w:numPr>
        <w:tabs>
          <w:tab w:val="left" w:pos="142"/>
        </w:tabs>
        <w:spacing w:after="60" w:line="240" w:lineRule="auto"/>
        <w:rPr>
          <w:rFonts w:ascii="Lato" w:hAnsi="Lato" w:cs="Arial"/>
          <w:iCs/>
        </w:rPr>
      </w:pPr>
      <w:r w:rsidRPr="008E34C8">
        <w:rPr>
          <w:rFonts w:ascii="Lato" w:hAnsi="Lato" w:cs="Arial"/>
          <w:iCs/>
        </w:rPr>
        <w:t xml:space="preserve">rozliczenia całości dofinansowania na zasadach opisanych w </w:t>
      </w:r>
      <w:r w:rsidRPr="00E90175">
        <w:rPr>
          <w:rFonts w:ascii="Lato" w:hAnsi="Lato" w:cs="Arial"/>
          <w:iCs/>
        </w:rPr>
        <w:t>§</w:t>
      </w:r>
      <w:r w:rsidR="00591DE4" w:rsidRPr="00E90175">
        <w:rPr>
          <w:rFonts w:ascii="Lato" w:hAnsi="Lato" w:cs="Arial"/>
          <w:iCs/>
        </w:rPr>
        <w:t xml:space="preserve"> </w:t>
      </w:r>
      <w:r w:rsidR="00FA6606" w:rsidRPr="00E90175">
        <w:rPr>
          <w:rFonts w:ascii="Lato" w:hAnsi="Lato" w:cs="Arial"/>
          <w:iCs/>
        </w:rPr>
        <w:t>9</w:t>
      </w:r>
      <w:r w:rsidR="00591DE4" w:rsidRPr="00E90175">
        <w:rPr>
          <w:rFonts w:ascii="Lato" w:hAnsi="Lato" w:cs="Arial"/>
          <w:iCs/>
        </w:rPr>
        <w:t>;</w:t>
      </w:r>
    </w:p>
    <w:p w14:paraId="42D4702C" w14:textId="55354838" w:rsidR="00A012EC" w:rsidRPr="00E90175" w:rsidRDefault="00A012EC" w:rsidP="3B4E3B48">
      <w:pPr>
        <w:numPr>
          <w:ilvl w:val="1"/>
          <w:numId w:val="29"/>
        </w:numPr>
        <w:tabs>
          <w:tab w:val="left" w:pos="142"/>
        </w:tabs>
        <w:spacing w:after="60" w:line="240" w:lineRule="auto"/>
        <w:rPr>
          <w:rFonts w:ascii="Lato" w:hAnsi="Lato" w:cs="Arial"/>
        </w:rPr>
      </w:pPr>
      <w:r w:rsidRPr="00E90175">
        <w:rPr>
          <w:rFonts w:ascii="Lato" w:hAnsi="Lato" w:cs="Arial"/>
        </w:rPr>
        <w:t xml:space="preserve">wniesienia wkładu własnego, o którym mowa w § 2 ust. </w:t>
      </w:r>
      <w:r w:rsidR="5B109E36" w:rsidRPr="00E90175">
        <w:rPr>
          <w:rFonts w:ascii="Lato" w:hAnsi="Lato" w:cs="Arial"/>
        </w:rPr>
        <w:t>2</w:t>
      </w:r>
      <w:r w:rsidR="00CD6BAA" w:rsidRPr="00E90175">
        <w:rPr>
          <w:rFonts w:ascii="Lato" w:hAnsi="Lato" w:cs="Arial"/>
        </w:rPr>
        <w:t>;</w:t>
      </w:r>
      <w:r w:rsidRPr="00E90175">
        <w:rPr>
          <w:rFonts w:ascii="Lato" w:hAnsi="Lato" w:cs="Arial"/>
        </w:rPr>
        <w:t xml:space="preserve"> </w:t>
      </w:r>
    </w:p>
    <w:p w14:paraId="258AA95C" w14:textId="78207251" w:rsidR="006415CD" w:rsidRPr="00E90175" w:rsidRDefault="006415CD" w:rsidP="00AC10EF">
      <w:pPr>
        <w:numPr>
          <w:ilvl w:val="1"/>
          <w:numId w:val="29"/>
        </w:numPr>
        <w:tabs>
          <w:tab w:val="left" w:pos="142"/>
        </w:tabs>
        <w:spacing w:after="60" w:line="240" w:lineRule="auto"/>
        <w:rPr>
          <w:rFonts w:ascii="Lato" w:hAnsi="Lato" w:cs="Arial"/>
          <w:iCs/>
        </w:rPr>
      </w:pPr>
      <w:r w:rsidRPr="00E90175">
        <w:rPr>
          <w:rFonts w:ascii="Lato" w:hAnsi="Lato" w:cs="Arial"/>
          <w:iCs/>
        </w:rPr>
        <w:t xml:space="preserve">poddania się kontroli na zasadach opisanych w § </w:t>
      </w:r>
      <w:r w:rsidR="00FA6606" w:rsidRPr="00E90175">
        <w:rPr>
          <w:rFonts w:ascii="Lato" w:hAnsi="Lato" w:cs="Arial"/>
          <w:iCs/>
        </w:rPr>
        <w:t>1</w:t>
      </w:r>
      <w:r w:rsidR="0074490E" w:rsidRPr="00E90175">
        <w:rPr>
          <w:rFonts w:ascii="Lato" w:hAnsi="Lato" w:cs="Arial"/>
          <w:iCs/>
        </w:rPr>
        <w:t>6</w:t>
      </w:r>
      <w:r w:rsidR="00F5021C" w:rsidRPr="00E90175">
        <w:rPr>
          <w:rFonts w:ascii="Lato" w:hAnsi="Lato" w:cs="Arial"/>
          <w:iCs/>
        </w:rPr>
        <w:t>;</w:t>
      </w:r>
    </w:p>
    <w:p w14:paraId="538FF9CD" w14:textId="330CEDD9" w:rsidR="006415CD" w:rsidRPr="00E90175" w:rsidRDefault="006415CD" w:rsidP="568ED5D4">
      <w:pPr>
        <w:numPr>
          <w:ilvl w:val="1"/>
          <w:numId w:val="29"/>
        </w:numPr>
        <w:tabs>
          <w:tab w:val="left" w:pos="142"/>
        </w:tabs>
        <w:spacing w:after="60" w:line="240" w:lineRule="auto"/>
        <w:rPr>
          <w:rFonts w:ascii="Lato" w:hAnsi="Lato" w:cs="Arial"/>
          <w:i/>
          <w:iCs/>
        </w:rPr>
      </w:pPr>
      <w:r w:rsidRPr="00E90175">
        <w:rPr>
          <w:rFonts w:ascii="Lato" w:hAnsi="Lato" w:cs="Calibri"/>
        </w:rPr>
        <w:t xml:space="preserve">zbierania danych osobowych uczestników </w:t>
      </w:r>
      <w:r w:rsidR="57EFE85E" w:rsidRPr="00E90175">
        <w:rPr>
          <w:rFonts w:ascii="Lato" w:hAnsi="Lato" w:cs="Calibri"/>
        </w:rPr>
        <w:t>skoordynowanego pakietu</w:t>
      </w:r>
      <w:r w:rsidR="000A2A7F" w:rsidRPr="00E90175">
        <w:rPr>
          <w:rFonts w:ascii="Lato" w:hAnsi="Lato" w:cs="Calibri"/>
        </w:rPr>
        <w:t xml:space="preserve"> </w:t>
      </w:r>
      <w:r w:rsidRPr="00E90175">
        <w:rPr>
          <w:rFonts w:ascii="Lato" w:hAnsi="Lato" w:cs="Calibri"/>
        </w:rPr>
        <w:t xml:space="preserve">zgodnie z zakresem określonym w załączniku nr </w:t>
      </w:r>
      <w:r w:rsidR="003364AD" w:rsidRPr="00E90175">
        <w:rPr>
          <w:rFonts w:ascii="Lato" w:hAnsi="Lato" w:cs="Calibri"/>
        </w:rPr>
        <w:t>5</w:t>
      </w:r>
      <w:r w:rsidRPr="00E90175">
        <w:rPr>
          <w:rFonts w:ascii="Lato" w:hAnsi="Lato" w:cs="Calibri"/>
        </w:rPr>
        <w:t xml:space="preserve"> do </w:t>
      </w:r>
      <w:r w:rsidR="000A2A7F" w:rsidRPr="00E90175">
        <w:rPr>
          <w:rFonts w:ascii="Lato" w:hAnsi="Lato" w:cs="Calibri"/>
        </w:rPr>
        <w:t>U</w:t>
      </w:r>
      <w:r w:rsidRPr="00E90175">
        <w:rPr>
          <w:rFonts w:ascii="Lato" w:hAnsi="Lato" w:cs="Calibri"/>
        </w:rPr>
        <w:t>mowy oraz</w:t>
      </w:r>
      <w:r w:rsidR="00056A00" w:rsidRPr="00E90175">
        <w:rPr>
          <w:rFonts w:ascii="Lato" w:hAnsi="Lato" w:cs="Calibri"/>
        </w:rPr>
        <w:t xml:space="preserve"> </w:t>
      </w:r>
      <w:r w:rsidRPr="00E90175">
        <w:rPr>
          <w:rFonts w:ascii="Lato" w:hAnsi="Lato" w:cs="Calibri"/>
        </w:rPr>
        <w:t xml:space="preserve">niezwłoczne wprowadzanie ich do </w:t>
      </w:r>
      <w:r w:rsidR="00EE03A9" w:rsidRPr="00E90175">
        <w:rPr>
          <w:rFonts w:ascii="Lato" w:hAnsi="Lato" w:cs="Calibri"/>
        </w:rPr>
        <w:t>SM EFS</w:t>
      </w:r>
      <w:r w:rsidRPr="00E90175">
        <w:rPr>
          <w:rFonts w:ascii="Lato" w:hAnsi="Lato" w:cs="Calibri"/>
          <w:i/>
          <w:iCs/>
        </w:rPr>
        <w:t>;</w:t>
      </w:r>
    </w:p>
    <w:p w14:paraId="556EFCF8" w14:textId="77777777" w:rsidR="006415CD" w:rsidRPr="00E90175" w:rsidRDefault="006415CD" w:rsidP="00AC10EF">
      <w:pPr>
        <w:numPr>
          <w:ilvl w:val="1"/>
          <w:numId w:val="29"/>
        </w:numPr>
        <w:tabs>
          <w:tab w:val="left" w:pos="142"/>
        </w:tabs>
        <w:spacing w:after="60" w:line="240" w:lineRule="auto"/>
        <w:rPr>
          <w:rFonts w:ascii="Lato" w:hAnsi="Lato" w:cs="Calibri"/>
        </w:rPr>
      </w:pPr>
      <w:r w:rsidRPr="00E90175">
        <w:rPr>
          <w:rFonts w:ascii="Lato" w:hAnsi="Lato" w:cs="Arial"/>
          <w:szCs w:val="20"/>
        </w:rPr>
        <w:t>przetwarzania danych osobowych zgodnie z RODO;</w:t>
      </w:r>
    </w:p>
    <w:p w14:paraId="3EDBA42E" w14:textId="367CB4E4" w:rsidR="006415CD" w:rsidRPr="00E90175" w:rsidRDefault="006415CD" w:rsidP="568ED5D4">
      <w:pPr>
        <w:pStyle w:val="Akapitzlist"/>
        <w:numPr>
          <w:ilvl w:val="1"/>
          <w:numId w:val="29"/>
        </w:numPr>
        <w:spacing w:after="60"/>
        <w:rPr>
          <w:rFonts w:ascii="Lato" w:hAnsi="Lato"/>
        </w:rPr>
      </w:pPr>
      <w:r w:rsidRPr="00E90175">
        <w:rPr>
          <w:rFonts w:ascii="Lato" w:eastAsia="Calibri" w:hAnsi="Lato"/>
          <w:sz w:val="22"/>
          <w:szCs w:val="22"/>
        </w:rPr>
        <w:t xml:space="preserve">zobligowania uczestników </w:t>
      </w:r>
      <w:r w:rsidR="00BD8C4F" w:rsidRPr="00E90175">
        <w:rPr>
          <w:rFonts w:ascii="Lato" w:eastAsia="Calibri" w:hAnsi="Lato"/>
          <w:sz w:val="22"/>
          <w:szCs w:val="22"/>
        </w:rPr>
        <w:t>skoordynowanego pakietu</w:t>
      </w:r>
      <w:r w:rsidRPr="00E90175">
        <w:rPr>
          <w:rFonts w:ascii="Lato" w:eastAsia="Calibri" w:hAnsi="Lato"/>
          <w:sz w:val="22"/>
          <w:szCs w:val="22"/>
        </w:rPr>
        <w:t>, na etapie ich rekrutacji, do przekazania informacji dotyczących ich sytuacji po zakończeniu udziału w</w:t>
      </w:r>
      <w:r w:rsidR="00A538A9" w:rsidRPr="00E90175">
        <w:rPr>
          <w:rFonts w:ascii="Lato" w:eastAsia="Calibri" w:hAnsi="Lato"/>
          <w:sz w:val="22"/>
          <w:szCs w:val="22"/>
        </w:rPr>
        <w:t> </w:t>
      </w:r>
      <w:r w:rsidR="783E2428" w:rsidRPr="00E90175">
        <w:rPr>
          <w:rFonts w:ascii="Lato" w:eastAsia="Calibri" w:hAnsi="Lato"/>
          <w:sz w:val="22"/>
          <w:szCs w:val="22"/>
        </w:rPr>
        <w:t>skoordynowanym pakiecie</w:t>
      </w:r>
      <w:r w:rsidR="00A538A9" w:rsidRPr="00E90175">
        <w:rPr>
          <w:rFonts w:ascii="Lato" w:eastAsia="Calibri" w:hAnsi="Lato"/>
          <w:sz w:val="22"/>
          <w:szCs w:val="22"/>
        </w:rPr>
        <w:t xml:space="preserve"> </w:t>
      </w:r>
      <w:r w:rsidRPr="00E90175">
        <w:rPr>
          <w:rFonts w:ascii="Lato" w:eastAsia="Calibri" w:hAnsi="Lato"/>
          <w:sz w:val="22"/>
          <w:szCs w:val="22"/>
        </w:rPr>
        <w:t xml:space="preserve">zgodnie z </w:t>
      </w:r>
      <w:r w:rsidR="006118AD" w:rsidRPr="00E90175">
        <w:rPr>
          <w:rFonts w:ascii="Lato" w:eastAsia="Calibri" w:hAnsi="Lato"/>
          <w:sz w:val="22"/>
          <w:szCs w:val="22"/>
        </w:rPr>
        <w:t>przepisem art. 22 ust. 4 i 5 rozporządzenia 2021/691</w:t>
      </w:r>
      <w:r w:rsidR="001D0053" w:rsidRPr="00E90175">
        <w:rPr>
          <w:rFonts w:ascii="Lato" w:eastAsia="Calibri" w:hAnsi="Lato"/>
          <w:sz w:val="22"/>
          <w:szCs w:val="22"/>
        </w:rPr>
        <w:t>;</w:t>
      </w:r>
    </w:p>
    <w:p w14:paraId="0B365E3E" w14:textId="69346A63" w:rsidR="006415CD" w:rsidRPr="00E90175" w:rsidRDefault="003936C6" w:rsidP="004F69C5">
      <w:pPr>
        <w:pStyle w:val="Akapitzlist"/>
        <w:numPr>
          <w:ilvl w:val="1"/>
          <w:numId w:val="29"/>
        </w:numPr>
        <w:spacing w:after="60"/>
        <w:rPr>
          <w:rFonts w:ascii="Lato" w:hAnsi="Lato" w:cs="Calibri"/>
          <w:sz w:val="22"/>
          <w:szCs w:val="22"/>
        </w:rPr>
      </w:pPr>
      <w:r w:rsidRPr="00E90175">
        <w:rPr>
          <w:rFonts w:ascii="Lato" w:eastAsia="Calibri" w:hAnsi="Lato"/>
          <w:sz w:val="22"/>
          <w:szCs w:val="22"/>
        </w:rPr>
        <w:lastRenderedPageBreak/>
        <w:t>realizacji działań informacyjnych i promocyjnych na zasadach opisanych w § 2</w:t>
      </w:r>
      <w:r w:rsidR="00264E90" w:rsidRPr="00E90175">
        <w:rPr>
          <w:rFonts w:ascii="Lato" w:eastAsia="Calibri" w:hAnsi="Lato"/>
          <w:sz w:val="22"/>
          <w:szCs w:val="22"/>
        </w:rPr>
        <w:t>0</w:t>
      </w:r>
      <w:r w:rsidR="008A3B86" w:rsidRPr="00E90175">
        <w:rPr>
          <w:rFonts w:ascii="Lato" w:eastAsia="Calibri" w:hAnsi="Lato"/>
          <w:sz w:val="22"/>
          <w:szCs w:val="22"/>
        </w:rPr>
        <w:t>.</w:t>
      </w:r>
    </w:p>
    <w:p w14:paraId="3FCA28B8" w14:textId="1AE256D2" w:rsidR="006415CD" w:rsidRPr="00CD33E3" w:rsidRDefault="3DF9E3B4" w:rsidP="568ED5D4">
      <w:pPr>
        <w:pStyle w:val="Tekstpodstawowy"/>
        <w:numPr>
          <w:ilvl w:val="0"/>
          <w:numId w:val="72"/>
        </w:numPr>
        <w:tabs>
          <w:tab w:val="clear" w:pos="900"/>
        </w:tabs>
        <w:autoSpaceDE w:val="0"/>
        <w:spacing w:after="60"/>
        <w:jc w:val="left"/>
        <w:rPr>
          <w:rFonts w:ascii="Lato" w:hAnsi="Lato" w:cs="Calibri"/>
          <w:i/>
          <w:iCs/>
          <w:sz w:val="22"/>
          <w:szCs w:val="22"/>
        </w:rPr>
      </w:pPr>
      <w:r w:rsidRPr="568ED5D4">
        <w:rPr>
          <w:rFonts w:ascii="Lato" w:hAnsi="Lato" w:cs="Calibri"/>
          <w:sz w:val="22"/>
          <w:szCs w:val="22"/>
        </w:rPr>
        <w:t>Przedsiębiorca</w:t>
      </w:r>
      <w:r w:rsidR="00A538A9">
        <w:rPr>
          <w:rFonts w:ascii="Lato" w:hAnsi="Lato" w:cs="Calibri"/>
          <w:sz w:val="22"/>
          <w:szCs w:val="22"/>
        </w:rPr>
        <w:t xml:space="preserve"> </w:t>
      </w:r>
      <w:r w:rsidR="006415CD" w:rsidRPr="568ED5D4">
        <w:rPr>
          <w:rFonts w:ascii="Lato" w:hAnsi="Lato" w:cs="Calibri"/>
          <w:sz w:val="22"/>
          <w:szCs w:val="22"/>
        </w:rPr>
        <w:t xml:space="preserve">zobowiązuje się niezwłocznie </w:t>
      </w:r>
      <w:r w:rsidR="369E0562" w:rsidRPr="568ED5D4">
        <w:rPr>
          <w:rFonts w:ascii="Lato" w:hAnsi="Lato" w:cs="Calibri"/>
          <w:sz w:val="22"/>
          <w:szCs w:val="22"/>
        </w:rPr>
        <w:t xml:space="preserve">pisemnie </w:t>
      </w:r>
      <w:r w:rsidR="006415CD" w:rsidRPr="568ED5D4">
        <w:rPr>
          <w:rFonts w:ascii="Lato" w:hAnsi="Lato" w:cs="Calibri"/>
          <w:sz w:val="22"/>
          <w:szCs w:val="22"/>
        </w:rPr>
        <w:t xml:space="preserve">poinformować Instytucję </w:t>
      </w:r>
      <w:r w:rsidR="00A25945" w:rsidRPr="568ED5D4">
        <w:rPr>
          <w:rFonts w:ascii="Lato" w:hAnsi="Lato" w:cs="Calibri"/>
          <w:sz w:val="22"/>
          <w:szCs w:val="22"/>
        </w:rPr>
        <w:t>Zarządzającą</w:t>
      </w:r>
      <w:r w:rsidR="006415CD" w:rsidRPr="568ED5D4">
        <w:rPr>
          <w:rFonts w:ascii="Lato" w:hAnsi="Lato" w:cs="Calibri"/>
          <w:sz w:val="22"/>
          <w:szCs w:val="22"/>
        </w:rPr>
        <w:t xml:space="preserve"> o problemach w realizacji Projektu, w szczególności o zamiarze zaprzestania jego realizacji.</w:t>
      </w:r>
    </w:p>
    <w:p w14:paraId="6CB4B2F9" w14:textId="2309ACE4" w:rsidR="00CD33E3" w:rsidRPr="00BD5897" w:rsidRDefault="00A538A9" w:rsidP="29AAC54D">
      <w:pPr>
        <w:pStyle w:val="Akapitzlist"/>
        <w:numPr>
          <w:ilvl w:val="0"/>
          <w:numId w:val="72"/>
        </w:numPr>
        <w:rPr>
          <w:rFonts w:ascii="Lato" w:hAnsi="Lato" w:cs="Calibri"/>
          <w:sz w:val="22"/>
          <w:szCs w:val="22"/>
        </w:rPr>
      </w:pPr>
      <w:r>
        <w:rPr>
          <w:rFonts w:ascii="Lato" w:hAnsi="Lato" w:cs="Calibri"/>
          <w:sz w:val="22"/>
          <w:szCs w:val="22"/>
        </w:rPr>
        <w:t>Przedsiębiorca</w:t>
      </w:r>
      <w:r w:rsidRPr="00BD5897">
        <w:rPr>
          <w:rFonts w:ascii="Lato" w:hAnsi="Lato" w:cs="Calibri"/>
          <w:sz w:val="22"/>
          <w:szCs w:val="22"/>
        </w:rPr>
        <w:t xml:space="preserve"> </w:t>
      </w:r>
      <w:r w:rsidR="00CD33E3" w:rsidRPr="00BD5897">
        <w:rPr>
          <w:rFonts w:ascii="Lato" w:hAnsi="Lato" w:cs="Calibri"/>
          <w:sz w:val="22"/>
          <w:szCs w:val="22"/>
        </w:rPr>
        <w:t xml:space="preserve">zobowiązuje się do przedstawiania, na pisemne wezwanie Instytucji Zarządzającej, wszelkich informacji i wyjaśnień związanych z realizacją </w:t>
      </w:r>
      <w:r>
        <w:rPr>
          <w:rFonts w:ascii="Lato" w:hAnsi="Lato" w:cs="Calibri"/>
          <w:sz w:val="22"/>
          <w:szCs w:val="22"/>
        </w:rPr>
        <w:t>skoordynowanego pakietu</w:t>
      </w:r>
      <w:r w:rsidR="00CD33E3" w:rsidRPr="00BD5897">
        <w:rPr>
          <w:rFonts w:ascii="Lato" w:hAnsi="Lato" w:cs="Calibri"/>
          <w:sz w:val="22"/>
          <w:szCs w:val="22"/>
        </w:rPr>
        <w:t xml:space="preserve">, </w:t>
      </w:r>
      <w:r w:rsidR="0047396A" w:rsidRPr="00BD5897">
        <w:rPr>
          <w:rFonts w:ascii="Lato" w:hAnsi="Lato" w:cs="Calibri"/>
          <w:sz w:val="22"/>
          <w:szCs w:val="22"/>
        </w:rPr>
        <w:t>w szczególności dotyczących postępu rzeczow</w:t>
      </w:r>
      <w:r w:rsidR="001B6C5D" w:rsidRPr="00BD5897">
        <w:rPr>
          <w:rFonts w:ascii="Lato" w:hAnsi="Lato" w:cs="Calibri"/>
          <w:sz w:val="22"/>
          <w:szCs w:val="22"/>
        </w:rPr>
        <w:t xml:space="preserve">ego lub </w:t>
      </w:r>
      <w:r w:rsidR="0047396A" w:rsidRPr="00BD5897">
        <w:rPr>
          <w:rFonts w:ascii="Lato" w:hAnsi="Lato" w:cs="Calibri"/>
          <w:sz w:val="22"/>
          <w:szCs w:val="22"/>
        </w:rPr>
        <w:t xml:space="preserve">finansowego, </w:t>
      </w:r>
      <w:r w:rsidR="00CD33E3" w:rsidRPr="00BD5897">
        <w:rPr>
          <w:rFonts w:ascii="Lato" w:hAnsi="Lato" w:cs="Calibri"/>
          <w:sz w:val="22"/>
          <w:szCs w:val="22"/>
        </w:rPr>
        <w:t>w </w:t>
      </w:r>
      <w:r w:rsidR="00DE7F48" w:rsidRPr="00BD5897">
        <w:rPr>
          <w:rFonts w:ascii="Lato" w:hAnsi="Lato" w:cs="Calibri"/>
          <w:sz w:val="22"/>
          <w:szCs w:val="22"/>
        </w:rPr>
        <w:t>określonym formacie i w </w:t>
      </w:r>
      <w:r w:rsidR="00CD33E3" w:rsidRPr="00BD5897">
        <w:rPr>
          <w:rFonts w:ascii="Lato" w:hAnsi="Lato" w:cs="Calibri"/>
          <w:sz w:val="22"/>
          <w:szCs w:val="22"/>
        </w:rPr>
        <w:t>terminie określonym w</w:t>
      </w:r>
      <w:r w:rsidR="00DE7F48" w:rsidRPr="00BD5897">
        <w:rPr>
          <w:rFonts w:ascii="Lato" w:hAnsi="Lato" w:cs="Calibri"/>
          <w:sz w:val="22"/>
          <w:szCs w:val="22"/>
        </w:rPr>
        <w:t> </w:t>
      </w:r>
      <w:r w:rsidR="00CD33E3" w:rsidRPr="00BD5897">
        <w:rPr>
          <w:rFonts w:ascii="Lato" w:hAnsi="Lato" w:cs="Calibri"/>
          <w:sz w:val="22"/>
          <w:szCs w:val="22"/>
        </w:rPr>
        <w:t xml:space="preserve">wezwaniu, </w:t>
      </w:r>
      <w:r w:rsidR="00CD33E3" w:rsidRPr="29AAC54D">
        <w:rPr>
          <w:rFonts w:ascii="Lato" w:hAnsi="Lato" w:cs="Calibri"/>
          <w:sz w:val="22"/>
          <w:szCs w:val="22"/>
        </w:rPr>
        <w:t>nie</w:t>
      </w:r>
      <w:r w:rsidR="72D5173A" w:rsidRPr="29AAC54D">
        <w:rPr>
          <w:rFonts w:ascii="Lato" w:hAnsi="Lato" w:cs="Calibri"/>
          <w:sz w:val="22"/>
          <w:szCs w:val="22"/>
        </w:rPr>
        <w:t xml:space="preserve"> </w:t>
      </w:r>
      <w:r w:rsidR="00CD33E3" w:rsidRPr="29AAC54D">
        <w:rPr>
          <w:rFonts w:ascii="Lato" w:hAnsi="Lato" w:cs="Calibri"/>
          <w:sz w:val="22"/>
          <w:szCs w:val="22"/>
        </w:rPr>
        <w:t>krótszym</w:t>
      </w:r>
      <w:r w:rsidR="00CD33E3" w:rsidRPr="00BD5897">
        <w:rPr>
          <w:rFonts w:ascii="Lato" w:hAnsi="Lato" w:cs="Calibri"/>
          <w:sz w:val="22"/>
          <w:szCs w:val="22"/>
        </w:rPr>
        <w:t xml:space="preserve"> niż </w:t>
      </w:r>
      <w:r w:rsidR="00DA7630" w:rsidRPr="00BD5897">
        <w:rPr>
          <w:rFonts w:ascii="Lato" w:hAnsi="Lato" w:cs="Calibri"/>
          <w:sz w:val="22"/>
          <w:szCs w:val="22"/>
        </w:rPr>
        <w:t>5</w:t>
      </w:r>
      <w:r w:rsidR="00CD33E3" w:rsidRPr="00BD5897">
        <w:rPr>
          <w:rFonts w:ascii="Lato" w:hAnsi="Lato" w:cs="Calibri"/>
          <w:sz w:val="22"/>
          <w:szCs w:val="22"/>
        </w:rPr>
        <w:t xml:space="preserve"> dni roboczych.</w:t>
      </w:r>
      <w:r w:rsidR="00811754" w:rsidRPr="00BD5897">
        <w:rPr>
          <w:rFonts w:ascii="Lato" w:hAnsi="Lato" w:cs="Calibri"/>
          <w:sz w:val="22"/>
          <w:szCs w:val="22"/>
        </w:rPr>
        <w:t xml:space="preserve"> </w:t>
      </w:r>
      <w:r w:rsidR="002717FE" w:rsidRPr="00BD5897">
        <w:rPr>
          <w:rFonts w:ascii="Lato" w:hAnsi="Lato" w:cs="Calibri"/>
          <w:sz w:val="22"/>
          <w:szCs w:val="22"/>
        </w:rPr>
        <w:t>W uzasadnionych przypadkach Instytucja Zarządzająca może wyznaczyć krótszy termin, w szczególności gdy odpowiedzi na wezwani</w:t>
      </w:r>
      <w:r w:rsidR="00BD5897" w:rsidRPr="00BD5897">
        <w:rPr>
          <w:rFonts w:ascii="Lato" w:hAnsi="Lato" w:cs="Calibri"/>
          <w:sz w:val="22"/>
          <w:szCs w:val="22"/>
        </w:rPr>
        <w:t>a Instytucji Zarządzającej</w:t>
      </w:r>
      <w:r w:rsidR="002717FE" w:rsidRPr="00BD5897">
        <w:rPr>
          <w:rFonts w:ascii="Lato" w:hAnsi="Lato" w:cs="Calibri"/>
          <w:sz w:val="22"/>
          <w:szCs w:val="22"/>
        </w:rPr>
        <w:t xml:space="preserve"> nie wymagają obszernych wyjaśnień lub przekazania znacznej ilości dokumentacji źródłowej. </w:t>
      </w:r>
    </w:p>
    <w:p w14:paraId="4988FD86" w14:textId="4574508F" w:rsidR="006415CD" w:rsidRPr="00252CA0" w:rsidRDefault="006415CD" w:rsidP="00E60E08">
      <w:pPr>
        <w:spacing w:after="60" w:line="240" w:lineRule="auto"/>
        <w:rPr>
          <w:rFonts w:ascii="Lato" w:hAnsi="Lato" w:cs="Calibri"/>
        </w:rPr>
      </w:pPr>
    </w:p>
    <w:p w14:paraId="1073C3C9" w14:textId="2E036155" w:rsidR="00CF1666" w:rsidRPr="00252CA0" w:rsidRDefault="00114932" w:rsidP="006F00B9">
      <w:pPr>
        <w:pStyle w:val="Tekstpodstawowy"/>
        <w:spacing w:after="60"/>
        <w:jc w:val="left"/>
        <w:rPr>
          <w:rFonts w:ascii="Lato" w:hAnsi="Lato" w:cs="Calibri"/>
          <w:b/>
          <w:bCs/>
          <w:sz w:val="22"/>
          <w:szCs w:val="22"/>
        </w:rPr>
      </w:pPr>
      <w:bookmarkStart w:id="7" w:name="_Hlk238207297"/>
      <w:r w:rsidRPr="568ED5D4">
        <w:rPr>
          <w:rFonts w:ascii="Lato" w:hAnsi="Lato" w:cs="Calibri"/>
          <w:b/>
          <w:bCs/>
          <w:sz w:val="22"/>
          <w:szCs w:val="22"/>
        </w:rPr>
        <w:t>Okres realizacji</w:t>
      </w:r>
      <w:r w:rsidR="00DE6070" w:rsidRPr="568ED5D4">
        <w:rPr>
          <w:rFonts w:ascii="Lato" w:hAnsi="Lato" w:cs="Calibri"/>
          <w:b/>
          <w:bCs/>
          <w:sz w:val="22"/>
          <w:szCs w:val="22"/>
        </w:rPr>
        <w:t xml:space="preserve"> </w:t>
      </w:r>
      <w:r w:rsidR="25E361C3" w:rsidRPr="568ED5D4">
        <w:rPr>
          <w:rFonts w:ascii="Lato" w:hAnsi="Lato" w:cs="Calibri"/>
          <w:b/>
          <w:bCs/>
          <w:sz w:val="22"/>
          <w:szCs w:val="22"/>
        </w:rPr>
        <w:t>skoordynowanego pakietu</w:t>
      </w:r>
    </w:p>
    <w:p w14:paraId="442A9DBB" w14:textId="52B9CDCC" w:rsidR="00CF1666" w:rsidRPr="00252CA0" w:rsidRDefault="00CF1666" w:rsidP="006F00B9">
      <w:pPr>
        <w:pStyle w:val="xl33"/>
        <w:keepNext/>
        <w:autoSpaceDE/>
        <w:spacing w:before="0" w:after="60"/>
        <w:jc w:val="left"/>
        <w:rPr>
          <w:rFonts w:ascii="Lato" w:hAnsi="Lato" w:cs="Calibri"/>
          <w:sz w:val="22"/>
          <w:szCs w:val="22"/>
        </w:rPr>
      </w:pPr>
      <w:r w:rsidRPr="00252CA0">
        <w:rPr>
          <w:rFonts w:ascii="Lato" w:hAnsi="Lato" w:cs="Calibri"/>
          <w:sz w:val="22"/>
          <w:szCs w:val="22"/>
        </w:rPr>
        <w:t xml:space="preserve">§ </w:t>
      </w:r>
      <w:r w:rsidR="00683236">
        <w:rPr>
          <w:rFonts w:ascii="Lato" w:hAnsi="Lato" w:cs="Calibri"/>
          <w:sz w:val="22"/>
          <w:szCs w:val="22"/>
        </w:rPr>
        <w:t>5</w:t>
      </w:r>
      <w:r w:rsidRPr="00252CA0">
        <w:rPr>
          <w:rFonts w:ascii="Lato" w:hAnsi="Lato" w:cs="Calibri"/>
          <w:sz w:val="22"/>
          <w:szCs w:val="22"/>
        </w:rPr>
        <w:t>.</w:t>
      </w:r>
    </w:p>
    <w:p w14:paraId="31F1F31D" w14:textId="0D642E41" w:rsidR="00CF1666" w:rsidRPr="00252CA0" w:rsidRDefault="00CF1666" w:rsidP="00AC10EF">
      <w:pPr>
        <w:pStyle w:val="Tekstpodstawowy"/>
        <w:keepNext/>
        <w:numPr>
          <w:ilvl w:val="0"/>
          <w:numId w:val="16"/>
        </w:numPr>
        <w:tabs>
          <w:tab w:val="clear" w:pos="900"/>
        </w:tabs>
        <w:autoSpaceDE w:val="0"/>
        <w:spacing w:after="60"/>
        <w:ind w:left="360" w:hanging="360"/>
        <w:jc w:val="left"/>
        <w:rPr>
          <w:rFonts w:ascii="Lato" w:hAnsi="Lato" w:cs="Calibri"/>
          <w:sz w:val="22"/>
          <w:szCs w:val="22"/>
        </w:rPr>
      </w:pPr>
      <w:r w:rsidRPr="568ED5D4">
        <w:rPr>
          <w:rFonts w:ascii="Lato" w:hAnsi="Lato" w:cs="Calibri"/>
          <w:sz w:val="22"/>
          <w:szCs w:val="22"/>
        </w:rPr>
        <w:t xml:space="preserve">Okres realizacji </w:t>
      </w:r>
      <w:r w:rsidR="5BEF6D2D" w:rsidRPr="568ED5D4">
        <w:rPr>
          <w:rFonts w:ascii="Lato" w:hAnsi="Lato" w:cs="Calibri"/>
          <w:sz w:val="22"/>
          <w:szCs w:val="22"/>
        </w:rPr>
        <w:t>skoordynowanego pakietu</w:t>
      </w:r>
      <w:r w:rsidRPr="568ED5D4">
        <w:rPr>
          <w:rFonts w:ascii="Lato" w:hAnsi="Lato" w:cs="Calibri"/>
          <w:sz w:val="22"/>
          <w:szCs w:val="22"/>
        </w:rPr>
        <w:t xml:space="preserve"> jest zgodny z okresem wskazanym we Wniosku</w:t>
      </w:r>
      <w:r w:rsidR="00D661B2" w:rsidRPr="00D661B2">
        <w:rPr>
          <w:rFonts w:ascii="Lato" w:hAnsi="Lato" w:cs="Calibri"/>
          <w:sz w:val="22"/>
          <w:szCs w:val="22"/>
        </w:rPr>
        <w:t>, chyba że w decyzji, o której mowa w § 2 ust. 3 zdanie pierwsze, zostanie wskazany inny okres realizacji skoordynowanego pakietu; wówczas obowiązujący jest okres wskazany w tej decyzji</w:t>
      </w:r>
      <w:r w:rsidRPr="568ED5D4">
        <w:rPr>
          <w:rFonts w:ascii="Lato" w:hAnsi="Lato" w:cs="Calibri"/>
          <w:sz w:val="22"/>
          <w:szCs w:val="22"/>
        </w:rPr>
        <w:t xml:space="preserve">. </w:t>
      </w:r>
    </w:p>
    <w:bookmarkEnd w:id="7"/>
    <w:p w14:paraId="2A0873C2" w14:textId="32617C34" w:rsidR="00CF1666" w:rsidRPr="00252CA0" w:rsidRDefault="00CF1666" w:rsidP="00AC10EF">
      <w:pPr>
        <w:pStyle w:val="Tekstpodstawowy"/>
        <w:numPr>
          <w:ilvl w:val="0"/>
          <w:numId w:val="16"/>
        </w:numPr>
        <w:tabs>
          <w:tab w:val="clear" w:pos="900"/>
        </w:tabs>
        <w:autoSpaceDE w:val="0"/>
        <w:spacing w:after="60"/>
        <w:ind w:left="360" w:hanging="360"/>
        <w:jc w:val="left"/>
        <w:rPr>
          <w:rFonts w:ascii="Lato" w:hAnsi="Lato" w:cs="Calibri"/>
          <w:sz w:val="22"/>
          <w:szCs w:val="22"/>
        </w:rPr>
      </w:pPr>
      <w:r w:rsidRPr="568ED5D4">
        <w:rPr>
          <w:rFonts w:ascii="Lato" w:hAnsi="Lato" w:cs="Calibri"/>
          <w:sz w:val="22"/>
          <w:szCs w:val="22"/>
        </w:rPr>
        <w:t xml:space="preserve">Okres, o którym mowa w ust. 1, dotyczy realizacji </w:t>
      </w:r>
      <w:r w:rsidR="40283AD2" w:rsidRPr="568ED5D4">
        <w:rPr>
          <w:rFonts w:ascii="Lato" w:hAnsi="Lato" w:cs="Calibri"/>
          <w:sz w:val="22"/>
          <w:szCs w:val="22"/>
        </w:rPr>
        <w:t>instrumentów</w:t>
      </w:r>
      <w:r w:rsidRPr="568ED5D4">
        <w:rPr>
          <w:rFonts w:ascii="Lato" w:hAnsi="Lato" w:cs="Calibri"/>
          <w:sz w:val="22"/>
          <w:szCs w:val="22"/>
        </w:rPr>
        <w:t xml:space="preserve"> w ramach </w:t>
      </w:r>
      <w:r w:rsidR="007406C4">
        <w:rPr>
          <w:rFonts w:ascii="Lato" w:hAnsi="Lato" w:cs="Calibri"/>
          <w:sz w:val="22"/>
          <w:szCs w:val="22"/>
        </w:rPr>
        <w:t>skoordynowanego pakietu</w:t>
      </w:r>
      <w:r w:rsidR="007406C4" w:rsidRPr="568ED5D4">
        <w:rPr>
          <w:rFonts w:ascii="Lato" w:hAnsi="Lato" w:cs="Calibri"/>
          <w:sz w:val="22"/>
          <w:szCs w:val="22"/>
        </w:rPr>
        <w:t xml:space="preserve"> </w:t>
      </w:r>
      <w:r w:rsidR="00A32418" w:rsidRPr="568ED5D4">
        <w:rPr>
          <w:rFonts w:ascii="Lato" w:hAnsi="Lato" w:cs="Calibri"/>
          <w:sz w:val="22"/>
          <w:szCs w:val="22"/>
        </w:rPr>
        <w:t>i</w:t>
      </w:r>
      <w:r w:rsidR="006204FC" w:rsidRPr="568ED5D4">
        <w:rPr>
          <w:rFonts w:ascii="Lato" w:hAnsi="Lato" w:cs="Calibri"/>
          <w:sz w:val="22"/>
          <w:szCs w:val="22"/>
        </w:rPr>
        <w:t xml:space="preserve"> jest równoznaczny z okresem kwalifikowalności wydatków w ramach </w:t>
      </w:r>
      <w:r w:rsidR="007406C4">
        <w:rPr>
          <w:rFonts w:ascii="Lato" w:hAnsi="Lato" w:cs="Calibri"/>
          <w:sz w:val="22"/>
          <w:szCs w:val="22"/>
        </w:rPr>
        <w:t>skoordynowanego pakietu</w:t>
      </w:r>
      <w:r w:rsidR="006204FC" w:rsidRPr="568ED5D4">
        <w:rPr>
          <w:rFonts w:ascii="Lato" w:hAnsi="Lato" w:cs="Calibri"/>
          <w:sz w:val="22"/>
          <w:szCs w:val="22"/>
        </w:rPr>
        <w:t>, z zastrzeżeniem ust. 3</w:t>
      </w:r>
      <w:r w:rsidRPr="568ED5D4">
        <w:rPr>
          <w:rFonts w:ascii="Lato" w:hAnsi="Lato" w:cs="Calibri"/>
          <w:sz w:val="22"/>
          <w:szCs w:val="22"/>
        </w:rPr>
        <w:t xml:space="preserve">. </w:t>
      </w:r>
    </w:p>
    <w:p w14:paraId="214D9340" w14:textId="28C4936C" w:rsidR="00CF1666" w:rsidRPr="00252CA0" w:rsidRDefault="007B6034" w:rsidP="00AC10EF">
      <w:pPr>
        <w:pStyle w:val="Tekstpodstawowy"/>
        <w:numPr>
          <w:ilvl w:val="0"/>
          <w:numId w:val="16"/>
        </w:numPr>
        <w:tabs>
          <w:tab w:val="clear" w:pos="900"/>
        </w:tabs>
        <w:autoSpaceDE w:val="0"/>
        <w:spacing w:after="60"/>
        <w:ind w:left="360" w:hanging="360"/>
        <w:jc w:val="left"/>
        <w:rPr>
          <w:rFonts w:ascii="Lato" w:hAnsi="Lato" w:cs="Calibri"/>
          <w:sz w:val="22"/>
          <w:szCs w:val="22"/>
        </w:rPr>
      </w:pPr>
      <w:r>
        <w:rPr>
          <w:rFonts w:ascii="Lato" w:hAnsi="Lato" w:cs="Calibri"/>
          <w:sz w:val="22"/>
          <w:szCs w:val="22"/>
        </w:rPr>
        <w:t>Przedsiębiorca</w:t>
      </w:r>
      <w:r w:rsidRPr="568ED5D4">
        <w:rPr>
          <w:rFonts w:ascii="Lato" w:hAnsi="Lato" w:cs="Calibri"/>
          <w:sz w:val="22"/>
          <w:szCs w:val="22"/>
        </w:rPr>
        <w:t xml:space="preserve"> </w:t>
      </w:r>
      <w:r w:rsidR="00530BB5" w:rsidRPr="568ED5D4">
        <w:rPr>
          <w:rFonts w:ascii="Lato" w:hAnsi="Lato" w:cs="Calibri"/>
          <w:sz w:val="22"/>
          <w:szCs w:val="22"/>
        </w:rPr>
        <w:t xml:space="preserve">ma </w:t>
      </w:r>
      <w:r w:rsidR="00CF1666" w:rsidRPr="568ED5D4">
        <w:rPr>
          <w:rFonts w:ascii="Lato" w:hAnsi="Lato" w:cs="Calibri"/>
          <w:sz w:val="22"/>
          <w:szCs w:val="22"/>
        </w:rPr>
        <w:t xml:space="preserve">prawo do </w:t>
      </w:r>
      <w:r w:rsidR="009D354E" w:rsidRPr="568ED5D4">
        <w:rPr>
          <w:rFonts w:ascii="Lato" w:hAnsi="Lato" w:cs="Calibri"/>
          <w:sz w:val="22"/>
          <w:szCs w:val="22"/>
        </w:rPr>
        <w:t xml:space="preserve">kwalifikowania </w:t>
      </w:r>
      <w:r w:rsidR="00CF1666" w:rsidRPr="568ED5D4">
        <w:rPr>
          <w:rFonts w:ascii="Lato" w:hAnsi="Lato" w:cs="Calibri"/>
          <w:sz w:val="22"/>
          <w:szCs w:val="22"/>
        </w:rPr>
        <w:t xml:space="preserve">wydatków </w:t>
      </w:r>
      <w:r w:rsidR="009D354E" w:rsidRPr="568ED5D4">
        <w:rPr>
          <w:rFonts w:ascii="Lato" w:hAnsi="Lato" w:cs="Calibri"/>
          <w:sz w:val="22"/>
          <w:szCs w:val="22"/>
        </w:rPr>
        <w:t xml:space="preserve">zgodnie z </w:t>
      </w:r>
      <w:r w:rsidR="00836F3D" w:rsidRPr="568ED5D4">
        <w:rPr>
          <w:rFonts w:ascii="Lato" w:hAnsi="Lato" w:cs="Calibri"/>
          <w:sz w:val="22"/>
          <w:szCs w:val="22"/>
        </w:rPr>
        <w:t xml:space="preserve">art. 14 ust. 3 </w:t>
      </w:r>
      <w:r w:rsidR="00DF5DE2" w:rsidRPr="568ED5D4">
        <w:rPr>
          <w:rFonts w:ascii="Lato" w:hAnsi="Lato" w:cs="Calibri"/>
          <w:sz w:val="22"/>
          <w:szCs w:val="22"/>
        </w:rPr>
        <w:t>rozporządzenia 2021/691</w:t>
      </w:r>
      <w:r w:rsidR="00CF1666" w:rsidRPr="568ED5D4">
        <w:rPr>
          <w:rFonts w:ascii="Lato" w:hAnsi="Lato" w:cs="Calibri"/>
          <w:sz w:val="22"/>
          <w:szCs w:val="22"/>
        </w:rPr>
        <w:t xml:space="preserve">, pod warunkiem, że wydatki te zostaną uwzględnione </w:t>
      </w:r>
      <w:r w:rsidR="00BE25C7" w:rsidRPr="568ED5D4">
        <w:rPr>
          <w:rFonts w:ascii="Lato" w:hAnsi="Lato" w:cs="Calibri"/>
          <w:sz w:val="22"/>
          <w:szCs w:val="22"/>
        </w:rPr>
        <w:t>w</w:t>
      </w:r>
      <w:r>
        <w:rPr>
          <w:rFonts w:ascii="Lato" w:hAnsi="Lato" w:cs="Calibri"/>
          <w:sz w:val="22"/>
          <w:szCs w:val="22"/>
        </w:rPr>
        <w:t> </w:t>
      </w:r>
      <w:r w:rsidR="00BE25C7" w:rsidRPr="568ED5D4">
        <w:rPr>
          <w:rFonts w:ascii="Lato" w:hAnsi="Lato" w:cs="Calibri"/>
          <w:sz w:val="22"/>
          <w:szCs w:val="22"/>
        </w:rPr>
        <w:t>Raporcie</w:t>
      </w:r>
      <w:r w:rsidR="00CF1666" w:rsidRPr="568ED5D4">
        <w:rPr>
          <w:rFonts w:ascii="Lato" w:hAnsi="Lato" w:cs="Calibri"/>
          <w:sz w:val="22"/>
          <w:szCs w:val="22"/>
        </w:rPr>
        <w:t>.</w:t>
      </w:r>
    </w:p>
    <w:p w14:paraId="59660AB9" w14:textId="77777777" w:rsidR="00DD341C" w:rsidRPr="00252CA0" w:rsidRDefault="00DD341C" w:rsidP="006F00B9">
      <w:pPr>
        <w:pStyle w:val="xl33"/>
        <w:keepNext/>
        <w:spacing w:before="0" w:after="60"/>
        <w:jc w:val="left"/>
        <w:rPr>
          <w:rFonts w:ascii="Lato" w:hAnsi="Lato" w:cs="Calibri"/>
          <w:b/>
          <w:sz w:val="22"/>
          <w:szCs w:val="22"/>
        </w:rPr>
      </w:pPr>
    </w:p>
    <w:p w14:paraId="368DDBC2" w14:textId="0EC89484" w:rsidR="00DD341C" w:rsidRPr="00252CA0" w:rsidRDefault="00DD341C" w:rsidP="006F00B9">
      <w:pPr>
        <w:pStyle w:val="xl33"/>
        <w:keepNext/>
        <w:spacing w:before="0" w:after="60"/>
        <w:jc w:val="left"/>
        <w:rPr>
          <w:rFonts w:ascii="Lato" w:hAnsi="Lato" w:cs="Calibri"/>
          <w:sz w:val="22"/>
          <w:szCs w:val="22"/>
        </w:rPr>
      </w:pPr>
      <w:r w:rsidRPr="568ED5D4">
        <w:rPr>
          <w:rFonts w:ascii="Lato" w:hAnsi="Lato" w:cs="Calibri"/>
          <w:b/>
          <w:bCs/>
          <w:sz w:val="22"/>
          <w:szCs w:val="22"/>
        </w:rPr>
        <w:t xml:space="preserve">Zmiany w </w:t>
      </w:r>
      <w:r w:rsidR="007B6034">
        <w:rPr>
          <w:rFonts w:ascii="Lato" w:hAnsi="Lato" w:cs="Calibri"/>
          <w:b/>
          <w:bCs/>
          <w:sz w:val="22"/>
          <w:szCs w:val="22"/>
        </w:rPr>
        <w:t>skoordynowanym pakiecie</w:t>
      </w:r>
    </w:p>
    <w:p w14:paraId="7B346356" w14:textId="3FF643C6" w:rsidR="00DD341C" w:rsidRPr="00252CA0" w:rsidRDefault="00DD341C" w:rsidP="006F00B9">
      <w:pPr>
        <w:pStyle w:val="xl33"/>
        <w:keepNext/>
        <w:spacing w:before="0" w:after="60"/>
        <w:jc w:val="left"/>
        <w:rPr>
          <w:rFonts w:ascii="Lato" w:hAnsi="Lato" w:cs="Calibri"/>
        </w:rPr>
      </w:pPr>
      <w:r w:rsidRPr="00252CA0">
        <w:rPr>
          <w:rFonts w:ascii="Lato" w:hAnsi="Lato" w:cs="Calibri"/>
          <w:sz w:val="22"/>
          <w:szCs w:val="22"/>
        </w:rPr>
        <w:t xml:space="preserve">§ </w:t>
      </w:r>
      <w:r w:rsidR="00683236">
        <w:rPr>
          <w:rFonts w:ascii="Lato" w:hAnsi="Lato" w:cs="Calibri"/>
          <w:sz w:val="22"/>
          <w:szCs w:val="22"/>
        </w:rPr>
        <w:t>6</w:t>
      </w:r>
      <w:r w:rsidRPr="00252CA0">
        <w:rPr>
          <w:rFonts w:ascii="Lato" w:hAnsi="Lato" w:cs="Calibri"/>
          <w:sz w:val="22"/>
          <w:szCs w:val="22"/>
        </w:rPr>
        <w:t>.</w:t>
      </w:r>
    </w:p>
    <w:p w14:paraId="45843565" w14:textId="6D4380F8" w:rsidR="003D2C45" w:rsidRPr="00804612" w:rsidRDefault="007B6034" w:rsidP="00AC10EF">
      <w:pPr>
        <w:pStyle w:val="Tekstpodstawowy"/>
        <w:numPr>
          <w:ilvl w:val="0"/>
          <w:numId w:val="41"/>
        </w:numPr>
        <w:tabs>
          <w:tab w:val="clear" w:pos="900"/>
        </w:tabs>
        <w:autoSpaceDE w:val="0"/>
        <w:spacing w:after="60"/>
        <w:ind w:left="360" w:hanging="360"/>
        <w:jc w:val="left"/>
        <w:rPr>
          <w:rFonts w:ascii="Lato" w:hAnsi="Lato" w:cs="Calibri"/>
        </w:rPr>
      </w:pPr>
      <w:r>
        <w:rPr>
          <w:rFonts w:ascii="Lato" w:hAnsi="Lato" w:cs="Calibri"/>
          <w:sz w:val="22"/>
          <w:szCs w:val="22"/>
        </w:rPr>
        <w:t>Przedsiębiorca</w:t>
      </w:r>
      <w:r w:rsidRPr="568ED5D4">
        <w:rPr>
          <w:rFonts w:ascii="Lato" w:hAnsi="Lato" w:cs="Calibri"/>
          <w:sz w:val="22"/>
          <w:szCs w:val="22"/>
        </w:rPr>
        <w:t xml:space="preserve"> </w:t>
      </w:r>
      <w:r w:rsidR="003D2C45" w:rsidRPr="568ED5D4">
        <w:rPr>
          <w:rFonts w:ascii="Lato" w:hAnsi="Lato" w:cs="Calibri"/>
          <w:sz w:val="22"/>
          <w:szCs w:val="22"/>
        </w:rPr>
        <w:t xml:space="preserve">może dokonywać przesunięć </w:t>
      </w:r>
      <w:r w:rsidR="041E310C" w:rsidRPr="568ED5D4">
        <w:rPr>
          <w:rFonts w:ascii="Lato" w:hAnsi="Lato" w:cs="Calibri"/>
          <w:sz w:val="22"/>
          <w:szCs w:val="22"/>
        </w:rPr>
        <w:t xml:space="preserve">kwot pomiędzy pozycjami budżetowymi </w:t>
      </w:r>
      <w:r w:rsidR="003D2C45" w:rsidRPr="568ED5D4">
        <w:rPr>
          <w:rFonts w:ascii="Lato" w:hAnsi="Lato" w:cs="Calibri"/>
          <w:sz w:val="22"/>
          <w:szCs w:val="22"/>
        </w:rPr>
        <w:t>określonym</w:t>
      </w:r>
      <w:r w:rsidR="39B372AB" w:rsidRPr="568ED5D4">
        <w:rPr>
          <w:rFonts w:ascii="Lato" w:hAnsi="Lato" w:cs="Calibri"/>
          <w:sz w:val="22"/>
          <w:szCs w:val="22"/>
        </w:rPr>
        <w:t>i</w:t>
      </w:r>
      <w:r w:rsidR="003D2C45" w:rsidRPr="568ED5D4">
        <w:rPr>
          <w:rFonts w:ascii="Lato" w:hAnsi="Lato" w:cs="Calibri"/>
          <w:sz w:val="22"/>
          <w:szCs w:val="22"/>
        </w:rPr>
        <w:t xml:space="preserve"> we Wniosku </w:t>
      </w:r>
      <w:r w:rsidR="00BE25C7" w:rsidRPr="568ED5D4">
        <w:rPr>
          <w:rFonts w:ascii="Lato" w:hAnsi="Lato" w:cs="Calibri"/>
          <w:sz w:val="22"/>
          <w:szCs w:val="22"/>
        </w:rPr>
        <w:t xml:space="preserve">w wysokości </w:t>
      </w:r>
      <w:r w:rsidR="003D2C45" w:rsidRPr="568ED5D4">
        <w:rPr>
          <w:rFonts w:ascii="Lato" w:hAnsi="Lato" w:cs="Calibri"/>
          <w:sz w:val="22"/>
          <w:szCs w:val="22"/>
        </w:rPr>
        <w:t xml:space="preserve">do </w:t>
      </w:r>
      <w:r w:rsidR="00530BB5" w:rsidRPr="568ED5D4">
        <w:rPr>
          <w:rFonts w:ascii="Lato" w:hAnsi="Lato" w:cs="Calibri"/>
          <w:sz w:val="22"/>
          <w:szCs w:val="22"/>
        </w:rPr>
        <w:t>2</w:t>
      </w:r>
      <w:r w:rsidR="003D2C45" w:rsidRPr="568ED5D4">
        <w:rPr>
          <w:rFonts w:ascii="Lato" w:hAnsi="Lato" w:cs="Calibri"/>
          <w:sz w:val="22"/>
          <w:szCs w:val="22"/>
        </w:rPr>
        <w:t xml:space="preserve">0% wartości </w:t>
      </w:r>
      <w:r w:rsidR="43538432" w:rsidRPr="568ED5D4">
        <w:rPr>
          <w:rFonts w:ascii="Lato" w:hAnsi="Lato" w:cs="Calibri"/>
          <w:sz w:val="22"/>
          <w:szCs w:val="22"/>
        </w:rPr>
        <w:t>pozycji</w:t>
      </w:r>
      <w:r w:rsidR="003D2C45" w:rsidRPr="568ED5D4">
        <w:rPr>
          <w:rFonts w:ascii="Lato" w:hAnsi="Lato" w:cs="Calibri"/>
          <w:sz w:val="22"/>
          <w:szCs w:val="22"/>
        </w:rPr>
        <w:t>, z które</w:t>
      </w:r>
      <w:r w:rsidR="43281082" w:rsidRPr="568ED5D4">
        <w:rPr>
          <w:rFonts w:ascii="Lato" w:hAnsi="Lato" w:cs="Calibri"/>
          <w:sz w:val="22"/>
          <w:szCs w:val="22"/>
        </w:rPr>
        <w:t>j</w:t>
      </w:r>
      <w:r w:rsidR="003D2C45" w:rsidRPr="568ED5D4">
        <w:rPr>
          <w:rFonts w:ascii="Lato" w:hAnsi="Lato" w:cs="Calibri"/>
          <w:sz w:val="22"/>
          <w:szCs w:val="22"/>
        </w:rPr>
        <w:t xml:space="preserve"> są przesuwane środki, jak i do </w:t>
      </w:r>
      <w:r w:rsidR="4AE54FD1" w:rsidRPr="568ED5D4">
        <w:rPr>
          <w:rFonts w:ascii="Lato" w:hAnsi="Lato" w:cs="Calibri"/>
          <w:sz w:val="22"/>
          <w:szCs w:val="22"/>
        </w:rPr>
        <w:t>pozycji</w:t>
      </w:r>
      <w:r w:rsidR="003D2C45" w:rsidRPr="568ED5D4">
        <w:rPr>
          <w:rFonts w:ascii="Lato" w:hAnsi="Lato" w:cs="Calibri"/>
          <w:sz w:val="22"/>
          <w:szCs w:val="22"/>
        </w:rPr>
        <w:t>, na któr</w:t>
      </w:r>
      <w:r w:rsidR="78B382E4" w:rsidRPr="568ED5D4">
        <w:rPr>
          <w:rFonts w:ascii="Lato" w:hAnsi="Lato" w:cs="Calibri"/>
          <w:sz w:val="22"/>
          <w:szCs w:val="22"/>
        </w:rPr>
        <w:t>ą</w:t>
      </w:r>
      <w:r w:rsidR="003D2C45" w:rsidRPr="568ED5D4">
        <w:rPr>
          <w:rFonts w:ascii="Lato" w:hAnsi="Lato" w:cs="Calibri"/>
          <w:sz w:val="22"/>
          <w:szCs w:val="22"/>
        </w:rPr>
        <w:t xml:space="preserve"> są przesuwane środki w stosunku do zatwierdzonego Wniosku. </w:t>
      </w:r>
    </w:p>
    <w:p w14:paraId="4513962D" w14:textId="51B78907" w:rsidR="00804612" w:rsidRPr="00252CA0" w:rsidDel="00045FFC" w:rsidRDefault="00804612" w:rsidP="00AC10EF">
      <w:pPr>
        <w:pStyle w:val="Tekstpodstawowy"/>
        <w:numPr>
          <w:ilvl w:val="0"/>
          <w:numId w:val="41"/>
        </w:numPr>
        <w:tabs>
          <w:tab w:val="clear" w:pos="900"/>
        </w:tabs>
        <w:autoSpaceDE w:val="0"/>
        <w:spacing w:after="60"/>
        <w:ind w:left="360" w:hanging="360"/>
        <w:jc w:val="left"/>
        <w:rPr>
          <w:rFonts w:ascii="Lato" w:hAnsi="Lato" w:cs="Calibri"/>
        </w:rPr>
      </w:pPr>
      <w:r w:rsidRPr="568ED5D4">
        <w:rPr>
          <w:rFonts w:ascii="Lato" w:hAnsi="Lato" w:cs="Calibri"/>
          <w:sz w:val="22"/>
          <w:szCs w:val="22"/>
        </w:rPr>
        <w:t xml:space="preserve">Zmiana, o której mowa w ust. 1, nie może skutkować zwiększeniem </w:t>
      </w:r>
      <w:r w:rsidR="0058791F">
        <w:rPr>
          <w:rFonts w:ascii="Lato" w:hAnsi="Lato" w:cs="Calibri"/>
          <w:sz w:val="22"/>
          <w:szCs w:val="22"/>
        </w:rPr>
        <w:t>kwoty dofinansowania</w:t>
      </w:r>
      <w:r w:rsidR="56043C8B" w:rsidRPr="568ED5D4">
        <w:rPr>
          <w:rFonts w:ascii="Lato" w:hAnsi="Lato" w:cs="Calibri"/>
          <w:sz w:val="22"/>
          <w:szCs w:val="22"/>
        </w:rPr>
        <w:t>, o którym mowa w § 2 ust. 1</w:t>
      </w:r>
      <w:r w:rsidRPr="568ED5D4">
        <w:rPr>
          <w:rFonts w:ascii="Lato" w:hAnsi="Lato" w:cs="Calibri"/>
          <w:sz w:val="22"/>
          <w:szCs w:val="22"/>
        </w:rPr>
        <w:t>.</w:t>
      </w:r>
    </w:p>
    <w:p w14:paraId="50DA8F41" w14:textId="47D15922" w:rsidR="007C2630" w:rsidRPr="00252CA0" w:rsidRDefault="00E02E0D" w:rsidP="00AC10EF">
      <w:pPr>
        <w:pStyle w:val="Tekstpodstawowy"/>
        <w:numPr>
          <w:ilvl w:val="0"/>
          <w:numId w:val="41"/>
        </w:numPr>
        <w:tabs>
          <w:tab w:val="clear" w:pos="900"/>
        </w:tabs>
        <w:autoSpaceDE w:val="0"/>
        <w:spacing w:after="60"/>
        <w:ind w:left="360" w:hanging="360"/>
        <w:jc w:val="left"/>
        <w:rPr>
          <w:rFonts w:ascii="Lato" w:hAnsi="Lato" w:cs="Calibri"/>
          <w:sz w:val="22"/>
          <w:szCs w:val="22"/>
        </w:rPr>
      </w:pPr>
      <w:bookmarkStart w:id="8" w:name="_Hlk120017289"/>
      <w:r>
        <w:rPr>
          <w:rFonts w:ascii="Lato" w:hAnsi="Lato" w:cs="Calibri"/>
          <w:sz w:val="22"/>
          <w:szCs w:val="22"/>
        </w:rPr>
        <w:t>Z</w:t>
      </w:r>
      <w:r w:rsidR="00DD341C" w:rsidRPr="00252CA0">
        <w:rPr>
          <w:rFonts w:ascii="Lato" w:hAnsi="Lato" w:cs="Calibri"/>
          <w:sz w:val="22"/>
          <w:szCs w:val="22"/>
        </w:rPr>
        <w:t>mian</w:t>
      </w:r>
      <w:r w:rsidR="00E905E6">
        <w:rPr>
          <w:rFonts w:ascii="Lato" w:hAnsi="Lato" w:cs="Calibri"/>
          <w:sz w:val="22"/>
          <w:szCs w:val="22"/>
        </w:rPr>
        <w:t>a</w:t>
      </w:r>
      <w:r w:rsidR="007C2630" w:rsidRPr="00252CA0">
        <w:rPr>
          <w:rFonts w:ascii="Lato" w:hAnsi="Lato" w:cs="Calibri"/>
          <w:sz w:val="22"/>
          <w:szCs w:val="22"/>
        </w:rPr>
        <w:t xml:space="preserve">, </w:t>
      </w:r>
      <w:r w:rsidR="00BE25C7">
        <w:rPr>
          <w:rFonts w:ascii="Lato" w:hAnsi="Lato" w:cs="Calibri"/>
          <w:sz w:val="22"/>
          <w:szCs w:val="22"/>
        </w:rPr>
        <w:t>o któr</w:t>
      </w:r>
      <w:r w:rsidR="00E905E6">
        <w:rPr>
          <w:rFonts w:ascii="Lato" w:hAnsi="Lato" w:cs="Calibri"/>
          <w:sz w:val="22"/>
          <w:szCs w:val="22"/>
        </w:rPr>
        <w:t>ej</w:t>
      </w:r>
      <w:r w:rsidR="00BE25C7">
        <w:rPr>
          <w:rFonts w:ascii="Lato" w:hAnsi="Lato" w:cs="Calibri"/>
          <w:sz w:val="22"/>
          <w:szCs w:val="22"/>
        </w:rPr>
        <w:t xml:space="preserve"> mowa w ust. 1</w:t>
      </w:r>
      <w:r w:rsidR="00B90583" w:rsidRPr="00252CA0">
        <w:rPr>
          <w:rFonts w:ascii="Lato" w:hAnsi="Lato" w:cs="Calibri"/>
          <w:sz w:val="22"/>
          <w:szCs w:val="22"/>
        </w:rPr>
        <w:t>,</w:t>
      </w:r>
      <w:r w:rsidR="007C2630" w:rsidRPr="00252CA0">
        <w:rPr>
          <w:rFonts w:ascii="Lato" w:hAnsi="Lato" w:cs="Calibri"/>
          <w:sz w:val="22"/>
          <w:szCs w:val="22"/>
        </w:rPr>
        <w:t xml:space="preserve"> </w:t>
      </w:r>
      <w:r w:rsidR="004741FF">
        <w:rPr>
          <w:rFonts w:ascii="Lato" w:hAnsi="Lato" w:cs="Calibri"/>
          <w:sz w:val="22"/>
          <w:szCs w:val="22"/>
        </w:rPr>
        <w:t>mo</w:t>
      </w:r>
      <w:r w:rsidR="00E905E6">
        <w:rPr>
          <w:rFonts w:ascii="Lato" w:hAnsi="Lato" w:cs="Calibri"/>
          <w:sz w:val="22"/>
          <w:szCs w:val="22"/>
        </w:rPr>
        <w:t>że</w:t>
      </w:r>
      <w:r w:rsidR="004741FF">
        <w:rPr>
          <w:rFonts w:ascii="Lato" w:hAnsi="Lato" w:cs="Calibri"/>
          <w:sz w:val="22"/>
          <w:szCs w:val="22"/>
        </w:rPr>
        <w:t xml:space="preserve"> wejść w życie </w:t>
      </w:r>
      <w:r w:rsidR="00DD341C" w:rsidRPr="00252CA0">
        <w:rPr>
          <w:rFonts w:ascii="Lato" w:hAnsi="Lato" w:cs="Calibri"/>
          <w:sz w:val="22"/>
          <w:szCs w:val="22"/>
        </w:rPr>
        <w:t>pod warunkiem</w:t>
      </w:r>
      <w:r w:rsidR="007C2630" w:rsidRPr="00252CA0">
        <w:rPr>
          <w:rFonts w:ascii="Lato" w:hAnsi="Lato" w:cs="Calibri"/>
          <w:sz w:val="22"/>
          <w:szCs w:val="22"/>
        </w:rPr>
        <w:t>:</w:t>
      </w:r>
    </w:p>
    <w:p w14:paraId="2CD3F56D" w14:textId="605A96F6" w:rsidR="007C2630" w:rsidRPr="00252CA0" w:rsidRDefault="00931440" w:rsidP="00AC10EF">
      <w:pPr>
        <w:numPr>
          <w:ilvl w:val="1"/>
          <w:numId w:val="44"/>
        </w:numPr>
        <w:spacing w:after="60" w:line="240" w:lineRule="auto"/>
        <w:rPr>
          <w:rFonts w:ascii="Lato" w:hAnsi="Lato" w:cs="Calibri"/>
        </w:rPr>
      </w:pPr>
      <w:r>
        <w:rPr>
          <w:rFonts w:ascii="Lato" w:hAnsi="Lato" w:cs="Calibri"/>
        </w:rPr>
        <w:lastRenderedPageBreak/>
        <w:t>pisemnego powiadomienia</w:t>
      </w:r>
      <w:r w:rsidR="007C2630" w:rsidRPr="00252CA0">
        <w:rPr>
          <w:rFonts w:ascii="Lato" w:hAnsi="Lato" w:cs="Calibri"/>
        </w:rPr>
        <w:t xml:space="preserve"> </w:t>
      </w:r>
      <w:r w:rsidR="00DD341C" w:rsidRPr="00252CA0">
        <w:rPr>
          <w:rFonts w:ascii="Lato" w:hAnsi="Lato" w:cs="Calibri"/>
        </w:rPr>
        <w:t xml:space="preserve">Instytucji </w:t>
      </w:r>
      <w:r w:rsidR="00BE25C7">
        <w:rPr>
          <w:rFonts w:ascii="Lato" w:hAnsi="Lato" w:cs="Calibri"/>
        </w:rPr>
        <w:t>Zarządzającej</w:t>
      </w:r>
      <w:r>
        <w:rPr>
          <w:rFonts w:ascii="Lato" w:hAnsi="Lato" w:cs="Calibri"/>
        </w:rPr>
        <w:t xml:space="preserve"> </w:t>
      </w:r>
      <w:r w:rsidR="00DD341C" w:rsidRPr="00252CA0">
        <w:rPr>
          <w:rFonts w:ascii="Lato" w:hAnsi="Lato" w:cs="Calibri"/>
        </w:rPr>
        <w:t xml:space="preserve">nie później niż na 1 miesiąc przed planowanym zakończeniem realizacji </w:t>
      </w:r>
      <w:r w:rsidR="004E6A03">
        <w:rPr>
          <w:rFonts w:ascii="Lato" w:hAnsi="Lato" w:cs="Calibri"/>
        </w:rPr>
        <w:t xml:space="preserve">skoordynowanego pakietu </w:t>
      </w:r>
      <w:r w:rsidR="00804612">
        <w:rPr>
          <w:rFonts w:ascii="Lato" w:hAnsi="Lato" w:cs="Calibri"/>
        </w:rPr>
        <w:t>oraz</w:t>
      </w:r>
    </w:p>
    <w:p w14:paraId="671816E9" w14:textId="77777777" w:rsidR="00804612" w:rsidRDefault="00DD341C" w:rsidP="00AC10EF">
      <w:pPr>
        <w:numPr>
          <w:ilvl w:val="1"/>
          <w:numId w:val="44"/>
        </w:numPr>
        <w:spacing w:after="60" w:line="240" w:lineRule="auto"/>
        <w:rPr>
          <w:rFonts w:ascii="Lato" w:hAnsi="Lato" w:cs="Calibri"/>
        </w:rPr>
      </w:pPr>
      <w:r w:rsidRPr="00252CA0">
        <w:rPr>
          <w:rFonts w:ascii="Lato" w:hAnsi="Lato" w:cs="Calibri"/>
        </w:rPr>
        <w:t xml:space="preserve">uzyskania akceptacji Instytucji </w:t>
      </w:r>
      <w:r w:rsidR="00BE25C7">
        <w:rPr>
          <w:rFonts w:ascii="Lato" w:hAnsi="Lato" w:cs="Calibri"/>
        </w:rPr>
        <w:t>Zarządzającej</w:t>
      </w:r>
      <w:r w:rsidR="00B90583" w:rsidRPr="00252CA0">
        <w:rPr>
          <w:rFonts w:ascii="Lato" w:hAnsi="Lato" w:cs="Calibri"/>
        </w:rPr>
        <w:t>.</w:t>
      </w:r>
      <w:r w:rsidRPr="00252CA0">
        <w:rPr>
          <w:rFonts w:ascii="Lato" w:hAnsi="Lato" w:cs="Calibri"/>
        </w:rPr>
        <w:t xml:space="preserve"> </w:t>
      </w:r>
    </w:p>
    <w:p w14:paraId="64A7529E" w14:textId="4794EDC9" w:rsidR="00BE60C4" w:rsidRPr="00804612" w:rsidRDefault="00DD341C" w:rsidP="00AC10EF">
      <w:pPr>
        <w:pStyle w:val="Tekstpodstawowy"/>
        <w:numPr>
          <w:ilvl w:val="0"/>
          <w:numId w:val="41"/>
        </w:numPr>
        <w:tabs>
          <w:tab w:val="clear" w:pos="900"/>
        </w:tabs>
        <w:autoSpaceDE w:val="0"/>
        <w:spacing w:after="60"/>
        <w:ind w:left="360" w:hanging="360"/>
        <w:jc w:val="left"/>
        <w:rPr>
          <w:rFonts w:ascii="Lato" w:hAnsi="Lato" w:cs="Calibri"/>
          <w:b/>
          <w:bCs/>
          <w:sz w:val="22"/>
          <w:szCs w:val="22"/>
        </w:rPr>
      </w:pPr>
      <w:r w:rsidRPr="00804612">
        <w:rPr>
          <w:rFonts w:ascii="Lato" w:hAnsi="Lato" w:cs="Calibri"/>
          <w:sz w:val="22"/>
          <w:szCs w:val="22"/>
        </w:rPr>
        <w:t>Akceptacja, o</w:t>
      </w:r>
      <w:r w:rsidR="00675CED" w:rsidRPr="00804612">
        <w:rPr>
          <w:rFonts w:ascii="Lato" w:hAnsi="Lato" w:cs="Calibri"/>
          <w:sz w:val="22"/>
          <w:szCs w:val="22"/>
        </w:rPr>
        <w:t> </w:t>
      </w:r>
      <w:r w:rsidRPr="00804612">
        <w:rPr>
          <w:rFonts w:ascii="Lato" w:hAnsi="Lato" w:cs="Calibri"/>
          <w:sz w:val="22"/>
          <w:szCs w:val="22"/>
        </w:rPr>
        <w:t xml:space="preserve">której mowa w </w:t>
      </w:r>
      <w:r w:rsidR="00804612" w:rsidRPr="00804612">
        <w:rPr>
          <w:rFonts w:ascii="Lato" w:hAnsi="Lato" w:cs="Calibri"/>
          <w:sz w:val="22"/>
          <w:szCs w:val="22"/>
        </w:rPr>
        <w:t xml:space="preserve">ust. </w:t>
      </w:r>
      <w:r w:rsidR="00CD32DF">
        <w:rPr>
          <w:rFonts w:ascii="Lato" w:hAnsi="Lato" w:cs="Calibri"/>
          <w:sz w:val="22"/>
          <w:szCs w:val="22"/>
        </w:rPr>
        <w:t>3</w:t>
      </w:r>
      <w:r w:rsidR="00804612" w:rsidRPr="00804612">
        <w:rPr>
          <w:rFonts w:ascii="Lato" w:hAnsi="Lato" w:cs="Calibri"/>
          <w:sz w:val="22"/>
          <w:szCs w:val="22"/>
        </w:rPr>
        <w:t xml:space="preserve"> </w:t>
      </w:r>
      <w:r w:rsidR="00AC6F75" w:rsidRPr="00804612">
        <w:rPr>
          <w:rFonts w:ascii="Lato" w:hAnsi="Lato" w:cs="Calibri"/>
          <w:sz w:val="22"/>
          <w:szCs w:val="22"/>
        </w:rPr>
        <w:t>pkt</w:t>
      </w:r>
      <w:r w:rsidR="00804612" w:rsidRPr="00804612">
        <w:rPr>
          <w:rFonts w:ascii="Lato" w:hAnsi="Lato" w:cs="Calibri"/>
          <w:sz w:val="22"/>
          <w:szCs w:val="22"/>
        </w:rPr>
        <w:t xml:space="preserve"> 2</w:t>
      </w:r>
      <w:r w:rsidRPr="00804612">
        <w:rPr>
          <w:rFonts w:ascii="Lato" w:hAnsi="Lato" w:cs="Calibri"/>
          <w:sz w:val="22"/>
          <w:szCs w:val="22"/>
        </w:rPr>
        <w:t>, nie wymaga formy aneksu do</w:t>
      </w:r>
      <w:r w:rsidR="00804612" w:rsidRPr="00804612">
        <w:rPr>
          <w:rFonts w:ascii="Lato" w:hAnsi="Lato" w:cs="Calibri"/>
          <w:sz w:val="22"/>
          <w:szCs w:val="22"/>
        </w:rPr>
        <w:t xml:space="preserve"> U</w:t>
      </w:r>
      <w:r w:rsidRPr="00804612">
        <w:rPr>
          <w:rFonts w:ascii="Lato" w:hAnsi="Lato" w:cs="Calibri"/>
          <w:sz w:val="22"/>
          <w:szCs w:val="22"/>
        </w:rPr>
        <w:t>mowy.</w:t>
      </w:r>
      <w:r w:rsidR="00B87110" w:rsidRPr="00804612">
        <w:rPr>
          <w:rFonts w:ascii="Lato" w:hAnsi="Lato" w:cs="Calibri"/>
          <w:sz w:val="22"/>
          <w:szCs w:val="22"/>
        </w:rPr>
        <w:t xml:space="preserve"> </w:t>
      </w:r>
      <w:bookmarkEnd w:id="8"/>
    </w:p>
    <w:p w14:paraId="0E3C998E" w14:textId="77777777" w:rsidR="00804612" w:rsidRDefault="00804612" w:rsidP="006F00B9">
      <w:pPr>
        <w:pStyle w:val="Tekstpodstawowy"/>
        <w:spacing w:after="60"/>
        <w:jc w:val="left"/>
        <w:rPr>
          <w:rFonts w:ascii="Lato" w:hAnsi="Lato" w:cs="Calibri"/>
          <w:b/>
          <w:bCs/>
          <w:iCs/>
          <w:sz w:val="22"/>
          <w:szCs w:val="22"/>
        </w:rPr>
      </w:pPr>
    </w:p>
    <w:p w14:paraId="17BB99E6" w14:textId="15F62EDA" w:rsidR="00CF1666" w:rsidRPr="00252CA0" w:rsidRDefault="00CD32DF" w:rsidP="006F00B9">
      <w:pPr>
        <w:pStyle w:val="Tekstpodstawowy"/>
        <w:spacing w:after="60"/>
        <w:jc w:val="left"/>
        <w:rPr>
          <w:rFonts w:ascii="Lato" w:hAnsi="Lato" w:cs="Calibri"/>
          <w:b/>
          <w:bCs/>
          <w:iCs/>
          <w:sz w:val="22"/>
          <w:szCs w:val="22"/>
        </w:rPr>
      </w:pPr>
      <w:r>
        <w:rPr>
          <w:rFonts w:ascii="Lato" w:hAnsi="Lato" w:cs="Calibri"/>
          <w:b/>
          <w:bCs/>
          <w:iCs/>
          <w:sz w:val="22"/>
          <w:szCs w:val="22"/>
        </w:rPr>
        <w:t>Zasada odpowiedzialności</w:t>
      </w:r>
    </w:p>
    <w:p w14:paraId="130BD9CF" w14:textId="5F694897" w:rsidR="00CF1666" w:rsidRPr="00252CA0" w:rsidRDefault="00CF1666" w:rsidP="006F00B9">
      <w:pPr>
        <w:pStyle w:val="Tekstpodstawowy"/>
        <w:spacing w:after="60"/>
        <w:jc w:val="left"/>
        <w:rPr>
          <w:rFonts w:ascii="Lato" w:hAnsi="Lato" w:cs="Calibri"/>
        </w:rPr>
      </w:pPr>
      <w:r w:rsidRPr="00252CA0">
        <w:rPr>
          <w:rFonts w:ascii="Lato" w:hAnsi="Lato" w:cs="Calibri"/>
          <w:sz w:val="22"/>
          <w:szCs w:val="22"/>
        </w:rPr>
        <w:t xml:space="preserve">§ </w:t>
      </w:r>
      <w:r w:rsidR="009D0AE5" w:rsidRPr="00252CA0">
        <w:rPr>
          <w:rFonts w:ascii="Lato" w:hAnsi="Lato" w:cs="Calibri"/>
          <w:sz w:val="22"/>
          <w:szCs w:val="22"/>
        </w:rPr>
        <w:t>7</w:t>
      </w:r>
      <w:r w:rsidRPr="00252CA0">
        <w:rPr>
          <w:rFonts w:ascii="Lato" w:hAnsi="Lato" w:cs="Calibri"/>
          <w:sz w:val="22"/>
          <w:szCs w:val="22"/>
        </w:rPr>
        <w:t xml:space="preserve">. </w:t>
      </w:r>
    </w:p>
    <w:p w14:paraId="4D6423DA" w14:textId="3217B4CF" w:rsidR="00CF1666" w:rsidRPr="00252CA0" w:rsidRDefault="00CF1666" w:rsidP="00CD32DF">
      <w:pPr>
        <w:tabs>
          <w:tab w:val="left" w:pos="284"/>
        </w:tabs>
        <w:spacing w:after="60" w:line="240" w:lineRule="auto"/>
        <w:rPr>
          <w:rFonts w:ascii="Lato" w:hAnsi="Lato" w:cs="Calibri"/>
        </w:rPr>
      </w:pPr>
      <w:r w:rsidRPr="00252CA0">
        <w:rPr>
          <w:rFonts w:ascii="Lato" w:hAnsi="Lato" w:cs="Calibri"/>
        </w:rPr>
        <w:t xml:space="preserve">Instytucja </w:t>
      </w:r>
      <w:r w:rsidR="00CD32DF">
        <w:rPr>
          <w:rFonts w:ascii="Lato" w:hAnsi="Lato" w:cs="Calibri"/>
        </w:rPr>
        <w:t>Zarządzająca</w:t>
      </w:r>
      <w:r w:rsidRPr="00252CA0">
        <w:rPr>
          <w:rFonts w:ascii="Lato" w:hAnsi="Lato" w:cs="Calibri"/>
        </w:rPr>
        <w:t xml:space="preserve"> nie ponosi odpowiedzialności wobec osób trzecich za szkody powstałe w związku z realizacją </w:t>
      </w:r>
      <w:r w:rsidR="004E6A03">
        <w:rPr>
          <w:rFonts w:ascii="Lato" w:hAnsi="Lato" w:cs="Calibri"/>
        </w:rPr>
        <w:t xml:space="preserve">Umowy </w:t>
      </w:r>
      <w:r w:rsidR="00CD32DF">
        <w:rPr>
          <w:rFonts w:ascii="Lato" w:hAnsi="Lato" w:cs="Calibri"/>
        </w:rPr>
        <w:t xml:space="preserve">przez </w:t>
      </w:r>
      <w:r w:rsidR="004E6A03">
        <w:rPr>
          <w:rFonts w:ascii="Lato" w:hAnsi="Lato" w:cs="Calibri"/>
        </w:rPr>
        <w:t>Przedsiębiorcę</w:t>
      </w:r>
      <w:r w:rsidR="00C35774">
        <w:rPr>
          <w:rFonts w:ascii="Lato" w:hAnsi="Lato" w:cs="Calibri"/>
        </w:rPr>
        <w:t>.</w:t>
      </w:r>
    </w:p>
    <w:p w14:paraId="4408F28F" w14:textId="77777777" w:rsidR="00CD32DF" w:rsidRDefault="00CD32DF" w:rsidP="006F00B9">
      <w:pPr>
        <w:keepNext/>
        <w:spacing w:after="60"/>
        <w:rPr>
          <w:rFonts w:ascii="Lato" w:hAnsi="Lato" w:cs="Calibri"/>
          <w:b/>
        </w:rPr>
      </w:pPr>
    </w:p>
    <w:p w14:paraId="15C04747" w14:textId="12D884EE" w:rsidR="00CF1666" w:rsidRPr="00252CA0" w:rsidRDefault="00662C15" w:rsidP="006F00B9">
      <w:pPr>
        <w:keepNext/>
        <w:spacing w:after="60"/>
        <w:rPr>
          <w:rFonts w:ascii="Lato" w:hAnsi="Lato" w:cs="Calibri"/>
        </w:rPr>
      </w:pPr>
      <w:r w:rsidRPr="00252CA0">
        <w:rPr>
          <w:rFonts w:ascii="Lato" w:hAnsi="Lato" w:cs="Calibri"/>
          <w:b/>
        </w:rPr>
        <w:t>Wyodrębniona ewidencja</w:t>
      </w:r>
      <w:r w:rsidR="00CD32DF">
        <w:rPr>
          <w:rFonts w:ascii="Lato" w:hAnsi="Lato" w:cs="Calibri"/>
          <w:b/>
        </w:rPr>
        <w:t xml:space="preserve"> księgowa</w:t>
      </w:r>
    </w:p>
    <w:p w14:paraId="0C7B238C" w14:textId="6030EF7E" w:rsidR="00CF1666" w:rsidRPr="00252CA0" w:rsidRDefault="00CF1666" w:rsidP="006F00B9">
      <w:pPr>
        <w:keepNext/>
        <w:spacing w:after="60"/>
        <w:rPr>
          <w:rFonts w:ascii="Lato" w:hAnsi="Lato" w:cs="Calibri"/>
        </w:rPr>
      </w:pPr>
      <w:r w:rsidRPr="00252CA0">
        <w:rPr>
          <w:rFonts w:ascii="Lato" w:hAnsi="Lato" w:cs="Calibri"/>
        </w:rPr>
        <w:t xml:space="preserve">§ </w:t>
      </w:r>
      <w:r w:rsidR="00CD32DF">
        <w:rPr>
          <w:rFonts w:ascii="Lato" w:hAnsi="Lato" w:cs="Calibri"/>
        </w:rPr>
        <w:t>8</w:t>
      </w:r>
      <w:r w:rsidRPr="00252CA0">
        <w:rPr>
          <w:rFonts w:ascii="Lato" w:hAnsi="Lato" w:cs="Calibri"/>
        </w:rPr>
        <w:t>.</w:t>
      </w:r>
    </w:p>
    <w:p w14:paraId="6B0F608A" w14:textId="1C0AF123" w:rsidR="00CF1666" w:rsidRPr="00252CA0" w:rsidRDefault="004E6A03" w:rsidP="00AC10EF">
      <w:pPr>
        <w:keepNext/>
        <w:numPr>
          <w:ilvl w:val="0"/>
          <w:numId w:val="31"/>
        </w:numPr>
        <w:spacing w:after="60" w:line="240" w:lineRule="auto"/>
        <w:rPr>
          <w:rFonts w:ascii="Lato" w:hAnsi="Lato" w:cs="Calibri"/>
        </w:rPr>
      </w:pPr>
      <w:r>
        <w:rPr>
          <w:rFonts w:ascii="Lato" w:hAnsi="Lato" w:cs="Calibri"/>
        </w:rPr>
        <w:t>Przedsiębiorca</w:t>
      </w:r>
      <w:r w:rsidRPr="00252CA0">
        <w:rPr>
          <w:rFonts w:ascii="Lato" w:hAnsi="Lato" w:cs="Calibri"/>
        </w:rPr>
        <w:t xml:space="preserve"> </w:t>
      </w:r>
      <w:r w:rsidR="00CF1666" w:rsidRPr="00252CA0">
        <w:rPr>
          <w:rFonts w:ascii="Lato" w:hAnsi="Lato" w:cs="Calibri"/>
        </w:rPr>
        <w:t xml:space="preserve">zobowiązuje się do prowadzenia wyodrębnionej ewidencji wydatków </w:t>
      </w:r>
      <w:r>
        <w:rPr>
          <w:rFonts w:ascii="Lato" w:hAnsi="Lato" w:cs="Calibri"/>
        </w:rPr>
        <w:t>skoordynowanego pakietu</w:t>
      </w:r>
      <w:r w:rsidRPr="00252CA0">
        <w:rPr>
          <w:rFonts w:ascii="Lato" w:hAnsi="Lato" w:cs="Calibri"/>
        </w:rPr>
        <w:t xml:space="preserve"> </w:t>
      </w:r>
      <w:r w:rsidR="00CF1666" w:rsidRPr="00252CA0">
        <w:rPr>
          <w:rFonts w:ascii="Lato" w:hAnsi="Lato" w:cs="Calibri"/>
        </w:rPr>
        <w:t>w sposób przejrzysty, tak aby możliwa była identyfikacja poszczególnych operacji związanych z</w:t>
      </w:r>
      <w:r>
        <w:rPr>
          <w:rFonts w:ascii="Lato" w:hAnsi="Lato" w:cs="Calibri"/>
        </w:rPr>
        <w:t>e skoordynowanym pakietem</w:t>
      </w:r>
      <w:r w:rsidR="00CD32DF">
        <w:rPr>
          <w:rFonts w:ascii="Lato" w:hAnsi="Lato" w:cs="Calibri"/>
        </w:rPr>
        <w:t>.</w:t>
      </w:r>
    </w:p>
    <w:p w14:paraId="47F76E31" w14:textId="13BEB9AC" w:rsidR="00CF1666" w:rsidRPr="00252CA0" w:rsidRDefault="004E6A03" w:rsidP="00AC10EF">
      <w:pPr>
        <w:numPr>
          <w:ilvl w:val="0"/>
          <w:numId w:val="31"/>
        </w:numPr>
        <w:spacing w:after="60" w:line="240" w:lineRule="auto"/>
        <w:rPr>
          <w:rFonts w:ascii="Lato" w:hAnsi="Lato" w:cs="Calibri"/>
          <w:i/>
        </w:rPr>
      </w:pPr>
      <w:r>
        <w:rPr>
          <w:rFonts w:ascii="Lato" w:hAnsi="Lato" w:cs="Calibri"/>
        </w:rPr>
        <w:t>Przedsiębiorca</w:t>
      </w:r>
      <w:r w:rsidRPr="00252CA0">
        <w:rPr>
          <w:rFonts w:ascii="Lato" w:hAnsi="Lato" w:cs="Calibri"/>
        </w:rPr>
        <w:t xml:space="preserve"> </w:t>
      </w:r>
      <w:r w:rsidR="00CF1666" w:rsidRPr="00252CA0">
        <w:rPr>
          <w:rFonts w:ascii="Lato" w:hAnsi="Lato" w:cs="Calibri"/>
        </w:rPr>
        <w:t xml:space="preserve">zobowiązuje się do takiego opisywania dokumentacji </w:t>
      </w:r>
      <w:r w:rsidR="0004270B" w:rsidRPr="0004270B">
        <w:rPr>
          <w:rFonts w:ascii="Lato" w:hAnsi="Lato" w:cs="Calibri"/>
        </w:rPr>
        <w:t>operacji związanych ze skoordynowanym pakietem</w:t>
      </w:r>
      <w:r w:rsidR="00CF1666" w:rsidRPr="00252CA0">
        <w:rPr>
          <w:rFonts w:ascii="Lato" w:hAnsi="Lato" w:cs="Calibri"/>
        </w:rPr>
        <w:t xml:space="preserve">, aby widoczny był </w:t>
      </w:r>
      <w:r w:rsidR="0004270B">
        <w:rPr>
          <w:rFonts w:ascii="Lato" w:hAnsi="Lato" w:cs="Calibri"/>
        </w:rPr>
        <w:t xml:space="preserve">ich </w:t>
      </w:r>
      <w:r w:rsidR="00CF1666" w:rsidRPr="00252CA0">
        <w:rPr>
          <w:rFonts w:ascii="Lato" w:hAnsi="Lato" w:cs="Calibri"/>
        </w:rPr>
        <w:t xml:space="preserve">związek </w:t>
      </w:r>
      <w:r w:rsidR="0004270B" w:rsidRPr="0004270B">
        <w:rPr>
          <w:rFonts w:ascii="Lato" w:hAnsi="Lato" w:cs="Calibri"/>
        </w:rPr>
        <w:t>ze skoordynowanym pakietem</w:t>
      </w:r>
      <w:r w:rsidR="00CF1666" w:rsidRPr="00252CA0">
        <w:rPr>
          <w:rFonts w:ascii="Lato" w:hAnsi="Lato" w:cs="Calibri"/>
        </w:rPr>
        <w:t>.</w:t>
      </w:r>
    </w:p>
    <w:p w14:paraId="2F79190C" w14:textId="77777777" w:rsidR="00CF1666" w:rsidRPr="00252CA0" w:rsidRDefault="00CF1666" w:rsidP="006F00B9">
      <w:pPr>
        <w:spacing w:after="60"/>
        <w:rPr>
          <w:rFonts w:ascii="Lato" w:hAnsi="Lato" w:cs="Calibri"/>
        </w:rPr>
      </w:pPr>
    </w:p>
    <w:p w14:paraId="1383EC88" w14:textId="7848B301" w:rsidR="00431224" w:rsidRPr="00252CA0" w:rsidRDefault="00431224" w:rsidP="006F00B9">
      <w:pPr>
        <w:keepNext/>
        <w:spacing w:after="60"/>
        <w:rPr>
          <w:rFonts w:ascii="Lato" w:hAnsi="Lato" w:cs="Calibri"/>
          <w:b/>
          <w:bCs/>
        </w:rPr>
      </w:pPr>
      <w:r w:rsidRPr="00252CA0">
        <w:rPr>
          <w:rFonts w:ascii="Lato" w:hAnsi="Lato" w:cs="Calibri"/>
          <w:b/>
          <w:bCs/>
        </w:rPr>
        <w:t xml:space="preserve">Ogólne zasady </w:t>
      </w:r>
      <w:r w:rsidR="0047396A">
        <w:rPr>
          <w:rFonts w:ascii="Lato" w:hAnsi="Lato" w:cs="Calibri"/>
          <w:b/>
          <w:bCs/>
        </w:rPr>
        <w:t xml:space="preserve">rozliczenia </w:t>
      </w:r>
      <w:r w:rsidRPr="00252CA0">
        <w:rPr>
          <w:rFonts w:ascii="Lato" w:hAnsi="Lato" w:cs="Calibri"/>
          <w:b/>
          <w:bCs/>
        </w:rPr>
        <w:t>dofinansowania</w:t>
      </w:r>
    </w:p>
    <w:p w14:paraId="53C2A039" w14:textId="36CC7349" w:rsidR="00CF1666" w:rsidRPr="00252CA0" w:rsidRDefault="00CF1666" w:rsidP="006F00B9">
      <w:pPr>
        <w:keepNext/>
        <w:spacing w:after="60"/>
        <w:rPr>
          <w:rFonts w:ascii="Lato" w:hAnsi="Lato" w:cs="Calibri"/>
        </w:rPr>
      </w:pPr>
      <w:r w:rsidRPr="00252CA0">
        <w:rPr>
          <w:rFonts w:ascii="Lato" w:hAnsi="Lato" w:cs="Calibri"/>
        </w:rPr>
        <w:t xml:space="preserve">§ </w:t>
      </w:r>
      <w:r w:rsidR="002C356D">
        <w:rPr>
          <w:rFonts w:ascii="Lato" w:hAnsi="Lato" w:cs="Calibri"/>
        </w:rPr>
        <w:t>9</w:t>
      </w:r>
      <w:r w:rsidRPr="00252CA0">
        <w:rPr>
          <w:rFonts w:ascii="Lato" w:hAnsi="Lato" w:cs="Calibri"/>
        </w:rPr>
        <w:t xml:space="preserve">. </w:t>
      </w:r>
    </w:p>
    <w:p w14:paraId="539DCE20" w14:textId="16E5AA18" w:rsidR="00DE7F48" w:rsidRDefault="0004270B" w:rsidP="00AC10EF">
      <w:pPr>
        <w:numPr>
          <w:ilvl w:val="3"/>
          <w:numId w:val="41"/>
        </w:numPr>
        <w:tabs>
          <w:tab w:val="left" w:pos="284"/>
        </w:tabs>
        <w:spacing w:after="60" w:line="240" w:lineRule="auto"/>
        <w:ind w:left="284" w:hanging="284"/>
        <w:rPr>
          <w:rFonts w:ascii="Lato" w:hAnsi="Lato" w:cs="Calibri"/>
        </w:rPr>
      </w:pPr>
      <w:r>
        <w:rPr>
          <w:rFonts w:ascii="Lato" w:hAnsi="Lato" w:cs="Calibri"/>
        </w:rPr>
        <w:t>Przedsię</w:t>
      </w:r>
      <w:r w:rsidR="00E87BC2">
        <w:rPr>
          <w:rFonts w:ascii="Lato" w:hAnsi="Lato" w:cs="Calibri"/>
        </w:rPr>
        <w:t>b</w:t>
      </w:r>
      <w:r>
        <w:rPr>
          <w:rFonts w:ascii="Lato" w:hAnsi="Lato" w:cs="Calibri"/>
        </w:rPr>
        <w:t>iorca</w:t>
      </w:r>
      <w:r w:rsidRPr="00DE7F48">
        <w:rPr>
          <w:rFonts w:ascii="Lato" w:hAnsi="Lato" w:cs="Calibri"/>
        </w:rPr>
        <w:t xml:space="preserve"> </w:t>
      </w:r>
      <w:r w:rsidR="00CF1666" w:rsidRPr="00DE7F48">
        <w:rPr>
          <w:rFonts w:ascii="Lato" w:hAnsi="Lato" w:cs="Calibri"/>
        </w:rPr>
        <w:t xml:space="preserve">jest zobowiązany do rozliczenia całości </w:t>
      </w:r>
      <w:r w:rsidR="00F27A74">
        <w:rPr>
          <w:rFonts w:ascii="Lato" w:hAnsi="Lato" w:cs="Calibri"/>
        </w:rPr>
        <w:t>przyznanego</w:t>
      </w:r>
      <w:r w:rsidR="00CF1666" w:rsidRPr="00DE7F48">
        <w:rPr>
          <w:rFonts w:ascii="Lato" w:hAnsi="Lato" w:cs="Calibri"/>
        </w:rPr>
        <w:t xml:space="preserve"> dofinansowania</w:t>
      </w:r>
      <w:r w:rsidR="007C6C5E">
        <w:rPr>
          <w:rFonts w:ascii="Lato" w:hAnsi="Lato" w:cs="Calibri"/>
        </w:rPr>
        <w:t xml:space="preserve"> oraz </w:t>
      </w:r>
      <w:r w:rsidR="00F27A74">
        <w:rPr>
          <w:rFonts w:ascii="Lato" w:hAnsi="Lato" w:cs="Calibri"/>
        </w:rPr>
        <w:t xml:space="preserve">wkładu własnego </w:t>
      </w:r>
      <w:r w:rsidR="00CF1666" w:rsidRPr="00DE7F48">
        <w:rPr>
          <w:rFonts w:ascii="Lato" w:hAnsi="Lato" w:cs="Calibri"/>
        </w:rPr>
        <w:t>w</w:t>
      </w:r>
      <w:r w:rsidR="00DE7F48">
        <w:rPr>
          <w:rFonts w:ascii="Lato" w:hAnsi="Lato" w:cs="Calibri"/>
        </w:rPr>
        <w:t> Raporcie</w:t>
      </w:r>
      <w:r w:rsidR="003F7645" w:rsidRPr="003F7645">
        <w:rPr>
          <w:rFonts w:ascii="Lato" w:hAnsi="Lato" w:cs="Calibri"/>
        </w:rPr>
        <w:t>.</w:t>
      </w:r>
    </w:p>
    <w:p w14:paraId="697DF057" w14:textId="3C2E0A81" w:rsidR="00DE7F48" w:rsidRDefault="00CF1666" w:rsidP="00AC10EF">
      <w:pPr>
        <w:numPr>
          <w:ilvl w:val="3"/>
          <w:numId w:val="41"/>
        </w:numPr>
        <w:tabs>
          <w:tab w:val="left" w:pos="284"/>
        </w:tabs>
        <w:spacing w:after="60" w:line="240" w:lineRule="auto"/>
        <w:ind w:left="284" w:hanging="284"/>
        <w:rPr>
          <w:rFonts w:ascii="Lato" w:hAnsi="Lato" w:cs="Calibri"/>
        </w:rPr>
      </w:pPr>
      <w:r w:rsidRPr="00DE7F48">
        <w:rPr>
          <w:rFonts w:ascii="Lato" w:hAnsi="Lato" w:cs="Calibri"/>
        </w:rPr>
        <w:t xml:space="preserve">W przypadku gdy z rozliczenia wynika, że </w:t>
      </w:r>
      <w:r w:rsidR="00F27A74">
        <w:rPr>
          <w:rFonts w:ascii="Lato" w:hAnsi="Lato" w:cs="Calibri"/>
        </w:rPr>
        <w:t xml:space="preserve">wypłacone </w:t>
      </w:r>
      <w:r w:rsidR="00E87BC2">
        <w:rPr>
          <w:rFonts w:ascii="Lato" w:hAnsi="Lato" w:cs="Calibri"/>
        </w:rPr>
        <w:t xml:space="preserve">Przedsiębiorcy </w:t>
      </w:r>
      <w:r w:rsidRPr="00DE7F48">
        <w:rPr>
          <w:rFonts w:ascii="Lato" w:hAnsi="Lato" w:cs="Calibri"/>
        </w:rPr>
        <w:t xml:space="preserve">dofinansowanie nie zostało w całości wykorzystane, </w:t>
      </w:r>
      <w:r w:rsidR="00E87BC2">
        <w:rPr>
          <w:rFonts w:ascii="Lato" w:hAnsi="Lato" w:cs="Calibri"/>
        </w:rPr>
        <w:t>Przedsiębiorca</w:t>
      </w:r>
      <w:r w:rsidR="00E87BC2" w:rsidRPr="00DE7F48">
        <w:rPr>
          <w:rFonts w:ascii="Lato" w:hAnsi="Lato" w:cs="Calibri"/>
        </w:rPr>
        <w:t xml:space="preserve"> </w:t>
      </w:r>
      <w:r w:rsidRPr="00DE7F48">
        <w:rPr>
          <w:rFonts w:ascii="Lato" w:hAnsi="Lato" w:cs="Calibri"/>
        </w:rPr>
        <w:t>zwraca tę część dofinansowania w</w:t>
      </w:r>
      <w:r w:rsidR="00DE7F48">
        <w:rPr>
          <w:rFonts w:ascii="Lato" w:hAnsi="Lato" w:cs="Calibri"/>
        </w:rPr>
        <w:t> </w:t>
      </w:r>
      <w:r w:rsidRPr="00DE7F48">
        <w:rPr>
          <w:rFonts w:ascii="Lato" w:hAnsi="Lato" w:cs="Calibri"/>
        </w:rPr>
        <w:t xml:space="preserve">terminie </w:t>
      </w:r>
      <w:r w:rsidR="008C71C9">
        <w:rPr>
          <w:rFonts w:ascii="Lato" w:hAnsi="Lato" w:cs="Calibri"/>
        </w:rPr>
        <w:t>5</w:t>
      </w:r>
      <w:r w:rsidR="008C71C9" w:rsidRPr="00C07BEA">
        <w:rPr>
          <w:rFonts w:ascii="Lato" w:hAnsi="Lato" w:cs="Calibri"/>
        </w:rPr>
        <w:t xml:space="preserve"> </w:t>
      </w:r>
      <w:r w:rsidRPr="00C07BEA">
        <w:rPr>
          <w:rFonts w:ascii="Lato" w:hAnsi="Lato" w:cs="Calibri"/>
        </w:rPr>
        <w:t>dni</w:t>
      </w:r>
      <w:r w:rsidRPr="00DE7F48">
        <w:rPr>
          <w:rFonts w:ascii="Lato" w:hAnsi="Lato" w:cs="Calibri"/>
        </w:rPr>
        <w:t xml:space="preserve"> </w:t>
      </w:r>
      <w:r w:rsidR="00DE7F48">
        <w:rPr>
          <w:rFonts w:ascii="Lato" w:hAnsi="Lato" w:cs="Calibri"/>
        </w:rPr>
        <w:t>roboczych</w:t>
      </w:r>
      <w:r w:rsidRPr="00DE7F48">
        <w:rPr>
          <w:rFonts w:ascii="Lato" w:hAnsi="Lato" w:cs="Calibri"/>
        </w:rPr>
        <w:t xml:space="preserve"> od </w:t>
      </w:r>
      <w:r w:rsidR="00DE7F48">
        <w:rPr>
          <w:rFonts w:ascii="Lato" w:hAnsi="Lato" w:cs="Calibri"/>
        </w:rPr>
        <w:t xml:space="preserve">dnia </w:t>
      </w:r>
      <w:r w:rsidR="008C71C9">
        <w:rPr>
          <w:rFonts w:ascii="Lato" w:hAnsi="Lato" w:cs="Calibri"/>
        </w:rPr>
        <w:t>złożenia Raportu</w:t>
      </w:r>
      <w:r w:rsidRPr="00DE7F48">
        <w:rPr>
          <w:rFonts w:ascii="Lato" w:hAnsi="Lato" w:cs="Calibri"/>
        </w:rPr>
        <w:t xml:space="preserve">. </w:t>
      </w:r>
    </w:p>
    <w:p w14:paraId="7C9E2E8C" w14:textId="7626708C" w:rsidR="00CF1666" w:rsidRPr="00DE7F48" w:rsidRDefault="00CF1666" w:rsidP="00AC10EF">
      <w:pPr>
        <w:numPr>
          <w:ilvl w:val="3"/>
          <w:numId w:val="41"/>
        </w:numPr>
        <w:tabs>
          <w:tab w:val="left" w:pos="284"/>
        </w:tabs>
        <w:spacing w:after="60" w:line="240" w:lineRule="auto"/>
        <w:ind w:left="284" w:hanging="284"/>
        <w:rPr>
          <w:rFonts w:ascii="Lato" w:hAnsi="Lato" w:cs="Calibri"/>
        </w:rPr>
      </w:pPr>
      <w:r w:rsidRPr="00DE7F48">
        <w:rPr>
          <w:rFonts w:ascii="Lato" w:hAnsi="Lato" w:cs="Calibri"/>
        </w:rPr>
        <w:t xml:space="preserve">W przypadku niedokonania zwrotu dofinansowania zgodnie z ust. </w:t>
      </w:r>
      <w:r w:rsidR="00087D81">
        <w:rPr>
          <w:rFonts w:ascii="Lato" w:hAnsi="Lato" w:cs="Calibri"/>
        </w:rPr>
        <w:t>2</w:t>
      </w:r>
      <w:r w:rsidRPr="00DE7F48">
        <w:rPr>
          <w:rFonts w:ascii="Lato" w:hAnsi="Lato" w:cs="Calibri"/>
        </w:rPr>
        <w:t xml:space="preserve">, stosuje się § </w:t>
      </w:r>
      <w:r w:rsidRPr="00C07BEA">
        <w:rPr>
          <w:rFonts w:ascii="Lato" w:hAnsi="Lato" w:cs="Calibri"/>
        </w:rPr>
        <w:t>1</w:t>
      </w:r>
      <w:r w:rsidR="00087D81">
        <w:rPr>
          <w:rFonts w:ascii="Lato" w:hAnsi="Lato" w:cs="Calibri"/>
        </w:rPr>
        <w:t>3</w:t>
      </w:r>
      <w:r w:rsidRPr="00DE7F48">
        <w:rPr>
          <w:rFonts w:ascii="Lato" w:hAnsi="Lato" w:cs="Calibri"/>
        </w:rPr>
        <w:t>.</w:t>
      </w:r>
    </w:p>
    <w:p w14:paraId="5B6C99C2" w14:textId="0399BE4F" w:rsidR="00CF1666" w:rsidRPr="00252CA0" w:rsidRDefault="00CF1666" w:rsidP="006F00B9">
      <w:pPr>
        <w:spacing w:after="60" w:line="240" w:lineRule="auto"/>
        <w:rPr>
          <w:rFonts w:ascii="Lato" w:hAnsi="Lato" w:cs="Calibri"/>
        </w:rPr>
      </w:pPr>
    </w:p>
    <w:p w14:paraId="3C26A1C9" w14:textId="6EAE0FD7" w:rsidR="008A6A25" w:rsidRPr="00252CA0" w:rsidRDefault="008A6A25" w:rsidP="006F00B9">
      <w:pPr>
        <w:spacing w:after="60" w:line="240" w:lineRule="auto"/>
        <w:rPr>
          <w:rFonts w:ascii="Lato" w:hAnsi="Lato" w:cs="Calibri"/>
          <w:b/>
          <w:bCs/>
        </w:rPr>
      </w:pPr>
      <w:r w:rsidRPr="00252CA0">
        <w:rPr>
          <w:rFonts w:ascii="Lato" w:hAnsi="Lato" w:cs="Calibri"/>
          <w:b/>
          <w:bCs/>
        </w:rPr>
        <w:t xml:space="preserve">Weryfikacja </w:t>
      </w:r>
      <w:r w:rsidR="003F7645">
        <w:rPr>
          <w:rFonts w:ascii="Lato" w:hAnsi="Lato" w:cs="Calibri"/>
          <w:b/>
          <w:bCs/>
        </w:rPr>
        <w:t>Raportu</w:t>
      </w:r>
    </w:p>
    <w:p w14:paraId="70538CB4" w14:textId="71F408BC" w:rsidR="00CF1666" w:rsidRPr="00252CA0" w:rsidRDefault="00CF1666" w:rsidP="006F00B9">
      <w:pPr>
        <w:pStyle w:val="Pisma"/>
        <w:spacing w:after="60"/>
        <w:jc w:val="left"/>
        <w:rPr>
          <w:rFonts w:ascii="Lato" w:hAnsi="Lato" w:cs="Calibri"/>
          <w:szCs w:val="20"/>
        </w:rPr>
      </w:pPr>
      <w:r w:rsidRPr="00252CA0">
        <w:rPr>
          <w:rFonts w:ascii="Lato" w:hAnsi="Lato" w:cs="Calibri"/>
          <w:sz w:val="22"/>
          <w:szCs w:val="22"/>
        </w:rPr>
        <w:t>§ 1</w:t>
      </w:r>
      <w:r w:rsidR="003F7645">
        <w:rPr>
          <w:rFonts w:ascii="Lato" w:hAnsi="Lato" w:cs="Calibri"/>
          <w:sz w:val="22"/>
          <w:szCs w:val="22"/>
        </w:rPr>
        <w:t>0</w:t>
      </w:r>
      <w:r w:rsidRPr="00252CA0">
        <w:rPr>
          <w:rFonts w:ascii="Lato" w:hAnsi="Lato" w:cs="Calibri"/>
          <w:sz w:val="22"/>
          <w:szCs w:val="22"/>
        </w:rPr>
        <w:t>.</w:t>
      </w:r>
    </w:p>
    <w:p w14:paraId="379DF9F8" w14:textId="54CA8B13" w:rsidR="00DA7630" w:rsidRDefault="00CF1666" w:rsidP="00AC10EF">
      <w:pPr>
        <w:numPr>
          <w:ilvl w:val="0"/>
          <w:numId w:val="18"/>
        </w:numPr>
        <w:tabs>
          <w:tab w:val="clear" w:pos="360"/>
          <w:tab w:val="num" w:pos="284"/>
        </w:tabs>
        <w:spacing w:after="60" w:line="240" w:lineRule="auto"/>
        <w:ind w:left="284" w:hanging="284"/>
        <w:rPr>
          <w:rFonts w:ascii="Lato" w:hAnsi="Lato" w:cs="Calibri"/>
        </w:rPr>
      </w:pPr>
      <w:r w:rsidRPr="3D597962">
        <w:rPr>
          <w:rFonts w:ascii="Lato" w:hAnsi="Lato" w:cs="Calibri"/>
        </w:rPr>
        <w:t xml:space="preserve">Instytucja </w:t>
      </w:r>
      <w:r w:rsidR="003F7645" w:rsidRPr="3D597962">
        <w:rPr>
          <w:rFonts w:ascii="Lato" w:hAnsi="Lato" w:cs="Calibri"/>
        </w:rPr>
        <w:t>Zarządzająca</w:t>
      </w:r>
      <w:r w:rsidRPr="3D597962">
        <w:rPr>
          <w:rFonts w:ascii="Lato" w:hAnsi="Lato" w:cs="Calibri"/>
        </w:rPr>
        <w:t xml:space="preserve"> weryfik</w:t>
      </w:r>
      <w:r w:rsidR="00DA7630" w:rsidRPr="3D597962">
        <w:rPr>
          <w:rFonts w:ascii="Lato" w:hAnsi="Lato" w:cs="Calibri"/>
        </w:rPr>
        <w:t>uje</w:t>
      </w:r>
      <w:r w:rsidRPr="3D597962">
        <w:rPr>
          <w:rFonts w:ascii="Lato" w:hAnsi="Lato" w:cs="Calibri"/>
        </w:rPr>
        <w:t xml:space="preserve"> </w:t>
      </w:r>
      <w:r w:rsidR="003F7645" w:rsidRPr="3D597962">
        <w:rPr>
          <w:rFonts w:ascii="Lato" w:hAnsi="Lato" w:cs="Calibri"/>
        </w:rPr>
        <w:t>Raport</w:t>
      </w:r>
      <w:r w:rsidR="00D335FB" w:rsidRPr="3D597962">
        <w:rPr>
          <w:rFonts w:ascii="Lato" w:hAnsi="Lato" w:cs="Calibri"/>
        </w:rPr>
        <w:t xml:space="preserve"> </w:t>
      </w:r>
      <w:r w:rsidRPr="3D597962">
        <w:rPr>
          <w:rFonts w:ascii="Lato" w:hAnsi="Lato" w:cs="Calibri"/>
        </w:rPr>
        <w:t>w</w:t>
      </w:r>
      <w:r w:rsidR="00DA7630" w:rsidRPr="3D597962">
        <w:rPr>
          <w:rFonts w:ascii="Lato" w:hAnsi="Lato" w:cs="Calibri"/>
        </w:rPr>
        <w:t> </w:t>
      </w:r>
      <w:r w:rsidRPr="3D597962">
        <w:rPr>
          <w:rFonts w:ascii="Lato" w:hAnsi="Lato" w:cs="Calibri"/>
        </w:rPr>
        <w:t xml:space="preserve">terminie </w:t>
      </w:r>
      <w:r w:rsidR="00AE1FEA" w:rsidRPr="3D597962">
        <w:rPr>
          <w:rFonts w:ascii="Lato" w:hAnsi="Lato" w:cs="Calibri"/>
        </w:rPr>
        <w:t xml:space="preserve">7 </w:t>
      </w:r>
      <w:r w:rsidRPr="3D597962">
        <w:rPr>
          <w:rFonts w:ascii="Lato" w:hAnsi="Lato" w:cs="Calibri"/>
        </w:rPr>
        <w:t>dni roboczych od dnia jego otrzymania.</w:t>
      </w:r>
      <w:r w:rsidR="00400D22" w:rsidRPr="3D597962">
        <w:rPr>
          <w:rFonts w:ascii="Lato" w:hAnsi="Lato" w:cs="Calibri"/>
        </w:rPr>
        <w:t xml:space="preserve"> </w:t>
      </w:r>
      <w:r w:rsidR="001150CA">
        <w:rPr>
          <w:rFonts w:ascii="Lato" w:hAnsi="Lato" w:cs="Calibri"/>
        </w:rPr>
        <w:t>Weryfikacja Raportu może odbywać się z wykorzystaniem próby dokumentów</w:t>
      </w:r>
      <w:r w:rsidR="00A5363C">
        <w:rPr>
          <w:rFonts w:ascii="Lato" w:hAnsi="Lato" w:cs="Calibri"/>
        </w:rPr>
        <w:t xml:space="preserve"> finansowych</w:t>
      </w:r>
      <w:r w:rsidR="001150CA">
        <w:rPr>
          <w:rFonts w:ascii="Lato" w:hAnsi="Lato" w:cs="Calibri"/>
        </w:rPr>
        <w:t>, według metodyki określonej przez Instytucję Zarządzając</w:t>
      </w:r>
      <w:r w:rsidR="00C94235">
        <w:rPr>
          <w:rFonts w:ascii="Lato" w:hAnsi="Lato" w:cs="Calibri"/>
        </w:rPr>
        <w:t>ą</w:t>
      </w:r>
      <w:r w:rsidR="001150CA">
        <w:rPr>
          <w:rFonts w:ascii="Lato" w:hAnsi="Lato" w:cs="Calibri"/>
        </w:rPr>
        <w:t>.</w:t>
      </w:r>
    </w:p>
    <w:p w14:paraId="610D75E8" w14:textId="25E9D411" w:rsidR="00DA7630" w:rsidRPr="00615380" w:rsidRDefault="00615380" w:rsidP="00AC10EF">
      <w:pPr>
        <w:numPr>
          <w:ilvl w:val="0"/>
          <w:numId w:val="18"/>
        </w:numPr>
        <w:tabs>
          <w:tab w:val="clear" w:pos="360"/>
          <w:tab w:val="num" w:pos="284"/>
        </w:tabs>
        <w:spacing w:after="60" w:line="240" w:lineRule="auto"/>
        <w:ind w:left="284" w:hanging="284"/>
        <w:rPr>
          <w:rFonts w:ascii="Lato" w:hAnsi="Lato" w:cs="Calibri"/>
        </w:rPr>
      </w:pPr>
      <w:r w:rsidRPr="34CDE889">
        <w:rPr>
          <w:rFonts w:ascii="Lato" w:hAnsi="Lato" w:cs="Calibri"/>
        </w:rPr>
        <w:lastRenderedPageBreak/>
        <w:t xml:space="preserve">Przedsiębiorca </w:t>
      </w:r>
      <w:r w:rsidR="007A3A46" w:rsidRPr="34CDE889">
        <w:rPr>
          <w:rFonts w:ascii="Lato" w:hAnsi="Lato" w:cs="Calibri"/>
        </w:rPr>
        <w:t xml:space="preserve">zobowiązuje się do przedstawienia na każde wezwanie Instytucji </w:t>
      </w:r>
      <w:r w:rsidR="00DA7630" w:rsidRPr="34CDE889">
        <w:rPr>
          <w:rFonts w:ascii="Lato" w:hAnsi="Lato" w:cs="Calibri"/>
        </w:rPr>
        <w:t xml:space="preserve">Zarządzającej </w:t>
      </w:r>
      <w:r w:rsidR="007A3A46" w:rsidRPr="34CDE889">
        <w:rPr>
          <w:rFonts w:ascii="Lato" w:hAnsi="Lato" w:cs="Calibri"/>
        </w:rPr>
        <w:t xml:space="preserve">dokumentów dotyczących </w:t>
      </w:r>
      <w:r w:rsidRPr="34CDE889">
        <w:rPr>
          <w:rFonts w:ascii="Lato" w:hAnsi="Lato" w:cs="Calibri"/>
        </w:rPr>
        <w:t>skoordynowanego pakietu</w:t>
      </w:r>
      <w:r w:rsidR="6DDD094A" w:rsidRPr="34CDE889">
        <w:rPr>
          <w:rFonts w:ascii="Lato" w:hAnsi="Lato" w:cs="Calibri"/>
        </w:rPr>
        <w:t>, w tym dokumentów finansowych do weryfikacji Raportu</w:t>
      </w:r>
      <w:r w:rsidR="00CF1666" w:rsidRPr="34CDE889">
        <w:rPr>
          <w:rFonts w:ascii="Lato" w:hAnsi="Lato" w:cs="Calibri"/>
        </w:rPr>
        <w:t xml:space="preserve">. Instytucja </w:t>
      </w:r>
      <w:r w:rsidR="00DA7630" w:rsidRPr="34CDE889">
        <w:rPr>
          <w:rFonts w:ascii="Lato" w:hAnsi="Lato" w:cs="Calibri"/>
        </w:rPr>
        <w:t>Zarządzająca</w:t>
      </w:r>
      <w:r w:rsidR="00CF1666" w:rsidRPr="34CDE889">
        <w:rPr>
          <w:rFonts w:ascii="Lato" w:hAnsi="Lato" w:cs="Calibri"/>
        </w:rPr>
        <w:t xml:space="preserve"> może także dokonać uzupełnienia lub poprawienia </w:t>
      </w:r>
      <w:r w:rsidR="00DA7630" w:rsidRPr="34CDE889">
        <w:rPr>
          <w:rFonts w:ascii="Lato" w:hAnsi="Lato" w:cs="Calibri"/>
        </w:rPr>
        <w:t>Raportu</w:t>
      </w:r>
      <w:r w:rsidR="00CF1666" w:rsidRPr="34CDE889">
        <w:rPr>
          <w:rFonts w:ascii="Lato" w:hAnsi="Lato" w:cs="Calibri"/>
        </w:rPr>
        <w:t xml:space="preserve"> w zakresie oczywistych omyłek, o czym informuje </w:t>
      </w:r>
      <w:r w:rsidRPr="34CDE889">
        <w:rPr>
          <w:rFonts w:ascii="Lato" w:hAnsi="Lato" w:cs="Calibri"/>
        </w:rPr>
        <w:t xml:space="preserve">Przedsiębiorcę </w:t>
      </w:r>
      <w:r w:rsidR="00CF1666" w:rsidRPr="34CDE889">
        <w:rPr>
          <w:rFonts w:ascii="Lato" w:hAnsi="Lato" w:cs="Calibri"/>
        </w:rPr>
        <w:t xml:space="preserve">lub wzywa </w:t>
      </w:r>
      <w:r w:rsidRPr="34CDE889">
        <w:rPr>
          <w:rFonts w:ascii="Lato" w:hAnsi="Lato" w:cs="Calibri"/>
        </w:rPr>
        <w:t xml:space="preserve">Przedsiębiorcę </w:t>
      </w:r>
      <w:r w:rsidR="00CF1666" w:rsidRPr="34CDE889">
        <w:rPr>
          <w:rFonts w:ascii="Lato" w:hAnsi="Lato" w:cs="Calibri"/>
        </w:rPr>
        <w:t xml:space="preserve">do poprawienia lub uzupełnienia </w:t>
      </w:r>
      <w:r w:rsidR="00DA7630" w:rsidRPr="34CDE889">
        <w:rPr>
          <w:rFonts w:ascii="Lato" w:hAnsi="Lato" w:cs="Calibri"/>
        </w:rPr>
        <w:t>Raportu</w:t>
      </w:r>
      <w:r w:rsidR="00CF1666" w:rsidRPr="34CDE889">
        <w:rPr>
          <w:rFonts w:ascii="Lato" w:hAnsi="Lato" w:cs="Calibri"/>
        </w:rPr>
        <w:t xml:space="preserve"> lub złożenia dodatkowych wyjaśnień w</w:t>
      </w:r>
      <w:r w:rsidR="00581F4C" w:rsidRPr="34CDE889">
        <w:rPr>
          <w:rFonts w:ascii="Lato" w:hAnsi="Lato" w:cs="Calibri"/>
        </w:rPr>
        <w:t> </w:t>
      </w:r>
      <w:r w:rsidR="00CF1666" w:rsidRPr="34CDE889">
        <w:rPr>
          <w:rFonts w:ascii="Lato" w:hAnsi="Lato" w:cs="Calibri"/>
        </w:rPr>
        <w:t xml:space="preserve">wyznaczonym terminie. </w:t>
      </w:r>
    </w:p>
    <w:p w14:paraId="7B2FDFD4" w14:textId="38FBDDA1" w:rsidR="00DA7630" w:rsidRPr="00615380" w:rsidRDefault="00581F4C" w:rsidP="00AC10EF">
      <w:pPr>
        <w:numPr>
          <w:ilvl w:val="0"/>
          <w:numId w:val="18"/>
        </w:numPr>
        <w:tabs>
          <w:tab w:val="clear" w:pos="360"/>
          <w:tab w:val="num" w:pos="284"/>
        </w:tabs>
        <w:spacing w:after="60" w:line="240" w:lineRule="auto"/>
        <w:ind w:left="284" w:hanging="284"/>
        <w:rPr>
          <w:rFonts w:ascii="Lato" w:hAnsi="Lato" w:cs="Calibri"/>
        </w:rPr>
      </w:pPr>
      <w:r>
        <w:rPr>
          <w:rFonts w:ascii="Lato" w:hAnsi="Lato" w:cs="Calibri"/>
        </w:rPr>
        <w:t>Przedsiębiorca</w:t>
      </w:r>
      <w:r w:rsidRPr="00615380">
        <w:rPr>
          <w:rFonts w:ascii="Lato" w:hAnsi="Lato" w:cs="Calibri"/>
        </w:rPr>
        <w:t xml:space="preserve"> </w:t>
      </w:r>
      <w:r w:rsidR="00CF1666" w:rsidRPr="00615380">
        <w:rPr>
          <w:rFonts w:ascii="Lato" w:hAnsi="Lato" w:cs="Calibri"/>
        </w:rPr>
        <w:t xml:space="preserve">zobowiązuje się do usunięcia błędów lub złożenia wyjaśnień, lub złożenia dokumentów dotyczących </w:t>
      </w:r>
      <w:r>
        <w:rPr>
          <w:rFonts w:ascii="Lato" w:hAnsi="Lato" w:cs="Calibri"/>
        </w:rPr>
        <w:t>skoordynowanego pakietu</w:t>
      </w:r>
      <w:r w:rsidR="00087D81">
        <w:rPr>
          <w:rFonts w:ascii="Lato" w:hAnsi="Lato" w:cs="Calibri"/>
        </w:rPr>
        <w:t>,</w:t>
      </w:r>
      <w:r w:rsidRPr="00615380">
        <w:rPr>
          <w:rFonts w:ascii="Lato" w:hAnsi="Lato" w:cs="Calibri"/>
        </w:rPr>
        <w:t xml:space="preserve"> </w:t>
      </w:r>
      <w:r w:rsidR="00CF1666" w:rsidRPr="00615380">
        <w:rPr>
          <w:rFonts w:ascii="Lato" w:hAnsi="Lato" w:cs="Calibri"/>
        </w:rPr>
        <w:t xml:space="preserve">w </w:t>
      </w:r>
      <w:r w:rsidR="00DA7630" w:rsidRPr="00615380">
        <w:rPr>
          <w:rFonts w:ascii="Lato" w:hAnsi="Lato" w:cs="Calibri"/>
        </w:rPr>
        <w:t xml:space="preserve">terminie </w:t>
      </w:r>
      <w:r w:rsidR="00CF1666" w:rsidRPr="00615380">
        <w:rPr>
          <w:rFonts w:ascii="Lato" w:hAnsi="Lato" w:cs="Calibri"/>
        </w:rPr>
        <w:t xml:space="preserve">wyznaczonym przez Instytucję </w:t>
      </w:r>
      <w:r w:rsidR="00DA7630" w:rsidRPr="00615380">
        <w:rPr>
          <w:rFonts w:ascii="Lato" w:hAnsi="Lato" w:cs="Calibri"/>
        </w:rPr>
        <w:t>Zarządzającą</w:t>
      </w:r>
      <w:r w:rsidR="00F53967" w:rsidRPr="00615380">
        <w:rPr>
          <w:rFonts w:ascii="Lato" w:hAnsi="Lato" w:cs="Calibri"/>
        </w:rPr>
        <w:t>.</w:t>
      </w:r>
    </w:p>
    <w:p w14:paraId="10885357" w14:textId="31723624" w:rsidR="00CF1666" w:rsidRPr="00615380" w:rsidRDefault="00CF1666" w:rsidP="00AC10EF">
      <w:pPr>
        <w:numPr>
          <w:ilvl w:val="0"/>
          <w:numId w:val="18"/>
        </w:numPr>
        <w:tabs>
          <w:tab w:val="clear" w:pos="360"/>
          <w:tab w:val="num" w:pos="284"/>
        </w:tabs>
        <w:spacing w:after="60" w:line="240" w:lineRule="auto"/>
        <w:ind w:left="284" w:hanging="284"/>
        <w:rPr>
          <w:rFonts w:ascii="Lato" w:hAnsi="Lato" w:cs="Calibri"/>
        </w:rPr>
      </w:pPr>
      <w:r w:rsidRPr="00615380">
        <w:rPr>
          <w:rFonts w:ascii="Lato" w:hAnsi="Lato" w:cs="Calibri"/>
        </w:rPr>
        <w:t xml:space="preserve">Instytucja </w:t>
      </w:r>
      <w:r w:rsidR="00DA7630" w:rsidRPr="00615380">
        <w:rPr>
          <w:rFonts w:ascii="Lato" w:hAnsi="Lato" w:cs="Calibri"/>
        </w:rPr>
        <w:t>Zarządzająca</w:t>
      </w:r>
      <w:r w:rsidRPr="00615380">
        <w:rPr>
          <w:rFonts w:ascii="Lato" w:hAnsi="Lato" w:cs="Calibri"/>
        </w:rPr>
        <w:t xml:space="preserve">, po pozytywnym zweryfikowaniu </w:t>
      </w:r>
      <w:r w:rsidR="00DA7630" w:rsidRPr="00615380">
        <w:rPr>
          <w:rFonts w:ascii="Lato" w:hAnsi="Lato" w:cs="Calibri"/>
        </w:rPr>
        <w:t>Raportu</w:t>
      </w:r>
      <w:r w:rsidRPr="00615380">
        <w:rPr>
          <w:rFonts w:ascii="Lato" w:hAnsi="Lato" w:cs="Calibri"/>
        </w:rPr>
        <w:t xml:space="preserve">, przekazuje </w:t>
      </w:r>
      <w:r w:rsidR="002D296D">
        <w:rPr>
          <w:rFonts w:ascii="Lato" w:hAnsi="Lato" w:cs="Calibri"/>
        </w:rPr>
        <w:t xml:space="preserve">Przedsiębiorcy </w:t>
      </w:r>
      <w:r w:rsidRPr="00615380">
        <w:rPr>
          <w:rFonts w:ascii="Lato" w:hAnsi="Lato" w:cs="Calibri"/>
        </w:rPr>
        <w:t xml:space="preserve">informację o wyniku weryfikacji </w:t>
      </w:r>
      <w:r w:rsidR="00DA7630" w:rsidRPr="00615380">
        <w:rPr>
          <w:rFonts w:ascii="Lato" w:hAnsi="Lato" w:cs="Calibri"/>
        </w:rPr>
        <w:t>Raportu</w:t>
      </w:r>
      <w:r w:rsidRPr="00615380">
        <w:rPr>
          <w:rFonts w:ascii="Lato" w:hAnsi="Lato" w:cs="Calibri"/>
        </w:rPr>
        <w:t>, przy czym informacja o</w:t>
      </w:r>
      <w:r w:rsidR="00DA7630" w:rsidRPr="00615380">
        <w:rPr>
          <w:rFonts w:ascii="Lato" w:hAnsi="Lato" w:cs="Calibri"/>
        </w:rPr>
        <w:t> </w:t>
      </w:r>
      <w:r w:rsidRPr="00615380">
        <w:rPr>
          <w:rFonts w:ascii="Lato" w:hAnsi="Lato" w:cs="Calibri"/>
        </w:rPr>
        <w:t xml:space="preserve">zatwierdzeniu całości lub części </w:t>
      </w:r>
      <w:r w:rsidR="00DA7630" w:rsidRPr="00615380">
        <w:rPr>
          <w:rFonts w:ascii="Lato" w:hAnsi="Lato" w:cs="Calibri"/>
        </w:rPr>
        <w:t>Raportu</w:t>
      </w:r>
      <w:r w:rsidRPr="00615380">
        <w:rPr>
          <w:rFonts w:ascii="Lato" w:hAnsi="Lato" w:cs="Calibri"/>
        </w:rPr>
        <w:t xml:space="preserve"> powinna zawierać: </w:t>
      </w:r>
    </w:p>
    <w:p w14:paraId="58F1DC96" w14:textId="53CF4B64" w:rsidR="00CF1666" w:rsidRPr="00252CA0" w:rsidRDefault="00CF1666" w:rsidP="00AC10EF">
      <w:pPr>
        <w:pStyle w:val="Pisma"/>
        <w:numPr>
          <w:ilvl w:val="1"/>
          <w:numId w:val="18"/>
        </w:numPr>
        <w:autoSpaceDE/>
        <w:spacing w:after="60"/>
        <w:jc w:val="left"/>
        <w:rPr>
          <w:rFonts w:ascii="Lato" w:hAnsi="Lato" w:cs="Calibri"/>
          <w:sz w:val="22"/>
          <w:szCs w:val="22"/>
        </w:rPr>
      </w:pPr>
      <w:r w:rsidRPr="00252CA0">
        <w:rPr>
          <w:rFonts w:ascii="Lato" w:hAnsi="Lato" w:cs="Calibri"/>
          <w:sz w:val="22"/>
          <w:szCs w:val="22"/>
        </w:rPr>
        <w:t xml:space="preserve">kwotę </w:t>
      </w:r>
      <w:r w:rsidR="00DA7630">
        <w:rPr>
          <w:rFonts w:ascii="Lato" w:hAnsi="Lato" w:cs="Calibri"/>
          <w:sz w:val="22"/>
          <w:szCs w:val="22"/>
        </w:rPr>
        <w:t>wydatków</w:t>
      </w:r>
      <w:r w:rsidRPr="00252CA0">
        <w:rPr>
          <w:rFonts w:ascii="Lato" w:hAnsi="Lato" w:cs="Calibri"/>
          <w:sz w:val="22"/>
          <w:szCs w:val="22"/>
        </w:rPr>
        <w:t>, któr</w:t>
      </w:r>
      <w:r w:rsidR="00DA7630">
        <w:rPr>
          <w:rFonts w:ascii="Lato" w:hAnsi="Lato" w:cs="Calibri"/>
          <w:sz w:val="22"/>
          <w:szCs w:val="22"/>
        </w:rPr>
        <w:t>e</w:t>
      </w:r>
      <w:r w:rsidRPr="00252CA0">
        <w:rPr>
          <w:rFonts w:ascii="Lato" w:hAnsi="Lato" w:cs="Calibri"/>
          <w:sz w:val="22"/>
          <w:szCs w:val="22"/>
        </w:rPr>
        <w:t xml:space="preserve"> został</w:t>
      </w:r>
      <w:r w:rsidR="00DA7630">
        <w:rPr>
          <w:rFonts w:ascii="Lato" w:hAnsi="Lato" w:cs="Calibri"/>
          <w:sz w:val="22"/>
          <w:szCs w:val="22"/>
        </w:rPr>
        <w:t>y</w:t>
      </w:r>
      <w:r w:rsidRPr="00252CA0">
        <w:rPr>
          <w:rFonts w:ascii="Lato" w:hAnsi="Lato" w:cs="Calibri"/>
          <w:sz w:val="22"/>
          <w:szCs w:val="22"/>
        </w:rPr>
        <w:t xml:space="preserve"> uznan</w:t>
      </w:r>
      <w:r w:rsidR="00DA7630">
        <w:rPr>
          <w:rFonts w:ascii="Lato" w:hAnsi="Lato" w:cs="Calibri"/>
          <w:sz w:val="22"/>
          <w:szCs w:val="22"/>
        </w:rPr>
        <w:t>e</w:t>
      </w:r>
      <w:r w:rsidRPr="00252CA0">
        <w:rPr>
          <w:rFonts w:ascii="Lato" w:hAnsi="Lato" w:cs="Calibri"/>
          <w:sz w:val="22"/>
          <w:szCs w:val="22"/>
        </w:rPr>
        <w:t xml:space="preserve"> za niekwalifikowaln</w:t>
      </w:r>
      <w:r w:rsidR="00DA7630">
        <w:rPr>
          <w:rFonts w:ascii="Lato" w:hAnsi="Lato" w:cs="Calibri"/>
          <w:sz w:val="22"/>
          <w:szCs w:val="22"/>
        </w:rPr>
        <w:t>e,</w:t>
      </w:r>
      <w:r w:rsidRPr="00252CA0">
        <w:rPr>
          <w:rFonts w:ascii="Lato" w:hAnsi="Lato" w:cs="Calibri"/>
          <w:sz w:val="22"/>
          <w:szCs w:val="22"/>
        </w:rPr>
        <w:t xml:space="preserve"> wraz z</w:t>
      </w:r>
      <w:r w:rsidR="00DA7630">
        <w:rPr>
          <w:rFonts w:ascii="Lato" w:hAnsi="Lato" w:cs="Calibri"/>
          <w:sz w:val="22"/>
          <w:szCs w:val="22"/>
        </w:rPr>
        <w:t> </w:t>
      </w:r>
      <w:r w:rsidRPr="00252CA0">
        <w:rPr>
          <w:rFonts w:ascii="Lato" w:hAnsi="Lato" w:cs="Calibri"/>
          <w:sz w:val="22"/>
          <w:szCs w:val="22"/>
        </w:rPr>
        <w:t xml:space="preserve">uzasadnieniem oraz wezwaniem do </w:t>
      </w:r>
      <w:r w:rsidR="00DA7630">
        <w:rPr>
          <w:rFonts w:ascii="Lato" w:hAnsi="Lato" w:cs="Calibri"/>
          <w:sz w:val="22"/>
          <w:szCs w:val="22"/>
        </w:rPr>
        <w:t>jej</w:t>
      </w:r>
      <w:r w:rsidRPr="00252CA0">
        <w:rPr>
          <w:rFonts w:ascii="Lato" w:hAnsi="Lato" w:cs="Calibri"/>
          <w:sz w:val="22"/>
          <w:szCs w:val="22"/>
        </w:rPr>
        <w:t xml:space="preserve"> zwrotu na rachunek </w:t>
      </w:r>
      <w:r w:rsidR="00EE297F" w:rsidRPr="00252CA0">
        <w:rPr>
          <w:rFonts w:ascii="Lato" w:hAnsi="Lato" w:cs="Calibri"/>
          <w:sz w:val="22"/>
          <w:szCs w:val="22"/>
        </w:rPr>
        <w:t>płatniczy</w:t>
      </w:r>
      <w:r w:rsidRPr="00252CA0">
        <w:rPr>
          <w:rFonts w:ascii="Lato" w:hAnsi="Lato" w:cs="Calibri"/>
          <w:sz w:val="22"/>
          <w:szCs w:val="22"/>
        </w:rPr>
        <w:t xml:space="preserve"> wskazany przez Instytucję </w:t>
      </w:r>
      <w:r w:rsidR="00DA7630">
        <w:rPr>
          <w:rFonts w:ascii="Lato" w:hAnsi="Lato" w:cs="Calibri"/>
          <w:sz w:val="22"/>
          <w:szCs w:val="22"/>
        </w:rPr>
        <w:t>Zarządzającą</w:t>
      </w:r>
      <w:r w:rsidRPr="00252CA0">
        <w:rPr>
          <w:rFonts w:ascii="Lato" w:hAnsi="Lato" w:cs="Calibri"/>
          <w:sz w:val="22"/>
          <w:szCs w:val="22"/>
        </w:rPr>
        <w:t>;</w:t>
      </w:r>
    </w:p>
    <w:p w14:paraId="51A8583C" w14:textId="2C1CD833" w:rsidR="00CF1666" w:rsidRPr="00252CA0" w:rsidRDefault="00CF1666" w:rsidP="00AC10EF">
      <w:pPr>
        <w:pStyle w:val="Pisma"/>
        <w:numPr>
          <w:ilvl w:val="1"/>
          <w:numId w:val="18"/>
        </w:numPr>
        <w:autoSpaceDE/>
        <w:spacing w:after="60"/>
        <w:jc w:val="left"/>
        <w:rPr>
          <w:rFonts w:ascii="Lato" w:hAnsi="Lato" w:cs="Calibri"/>
        </w:rPr>
      </w:pPr>
      <w:r w:rsidRPr="00252CA0">
        <w:rPr>
          <w:rFonts w:ascii="Lato" w:hAnsi="Lato" w:cs="Calibri"/>
          <w:sz w:val="22"/>
          <w:szCs w:val="22"/>
        </w:rPr>
        <w:t xml:space="preserve">zatwierdzoną kwotę rozliczenia dofinansowania </w:t>
      </w:r>
      <w:r w:rsidRPr="00DA7630">
        <w:rPr>
          <w:rFonts w:ascii="Lato" w:hAnsi="Lato" w:cs="Calibri"/>
          <w:sz w:val="22"/>
          <w:szCs w:val="22"/>
        </w:rPr>
        <w:t>oraz wkładu własnego</w:t>
      </w:r>
      <w:r w:rsidR="00DA7630">
        <w:rPr>
          <w:rStyle w:val="Znakiprzypiswdolnych"/>
        </w:rPr>
        <w:t xml:space="preserve"> </w:t>
      </w:r>
      <w:r w:rsidRPr="00252CA0">
        <w:rPr>
          <w:rFonts w:ascii="Lato" w:hAnsi="Lato" w:cs="Calibri"/>
          <w:sz w:val="22"/>
          <w:szCs w:val="22"/>
        </w:rPr>
        <w:t xml:space="preserve">wynikającą </w:t>
      </w:r>
      <w:r w:rsidRPr="00252CA0">
        <w:rPr>
          <w:rFonts w:ascii="Lato" w:hAnsi="Lato" w:cs="Calibri"/>
          <w:sz w:val="22"/>
          <w:szCs w:val="22"/>
        </w:rPr>
        <w:br/>
        <w:t xml:space="preserve">z pomniejszenia kwoty wydatków rozliczanych </w:t>
      </w:r>
      <w:r w:rsidR="00DA7630">
        <w:rPr>
          <w:rFonts w:ascii="Lato" w:hAnsi="Lato" w:cs="Calibri"/>
          <w:sz w:val="22"/>
          <w:szCs w:val="22"/>
        </w:rPr>
        <w:t>w Raporcie</w:t>
      </w:r>
      <w:r w:rsidRPr="00252CA0">
        <w:rPr>
          <w:rFonts w:ascii="Lato" w:hAnsi="Lato" w:cs="Calibri"/>
          <w:sz w:val="22"/>
          <w:szCs w:val="22"/>
        </w:rPr>
        <w:t xml:space="preserve"> o wydatki niekwalifikowalne, o których mowa w pkt 1.</w:t>
      </w:r>
    </w:p>
    <w:p w14:paraId="5B353565" w14:textId="0593D5F4" w:rsidR="008A6A25" w:rsidRPr="0096157D" w:rsidRDefault="00CF1666" w:rsidP="00AC10EF">
      <w:pPr>
        <w:numPr>
          <w:ilvl w:val="0"/>
          <w:numId w:val="18"/>
        </w:numPr>
        <w:spacing w:after="60" w:line="240" w:lineRule="auto"/>
        <w:rPr>
          <w:rFonts w:ascii="Lato" w:hAnsi="Lato" w:cs="Calibri"/>
          <w:b/>
          <w:bCs/>
        </w:rPr>
      </w:pPr>
      <w:r w:rsidRPr="0096157D">
        <w:rPr>
          <w:rFonts w:ascii="Lato" w:hAnsi="Lato" w:cs="Calibri"/>
        </w:rPr>
        <w:t xml:space="preserve">W przypadku gdy </w:t>
      </w:r>
      <w:r w:rsidRPr="0096157D">
        <w:rPr>
          <w:rFonts w:ascii="Lato" w:hAnsi="Lato" w:cs="Arial"/>
          <w:color w:val="000000"/>
        </w:rPr>
        <w:t xml:space="preserve">na </w:t>
      </w:r>
      <w:r w:rsidR="003C3507">
        <w:rPr>
          <w:rFonts w:ascii="Lato" w:hAnsi="Lato" w:cs="Arial"/>
          <w:color w:val="000000"/>
        </w:rPr>
        <w:t>7</w:t>
      </w:r>
      <w:r w:rsidRPr="0096157D">
        <w:rPr>
          <w:rFonts w:ascii="Lato" w:hAnsi="Lato" w:cs="Arial"/>
          <w:color w:val="000000"/>
        </w:rPr>
        <w:t xml:space="preserve"> dni roboczych przed upływem</w:t>
      </w:r>
      <w:r w:rsidRPr="0096157D">
        <w:rPr>
          <w:rFonts w:ascii="Lato" w:hAnsi="Lato" w:cs="Arial"/>
          <w:color w:val="000000"/>
          <w:sz w:val="20"/>
          <w:szCs w:val="20"/>
        </w:rPr>
        <w:t xml:space="preserve"> </w:t>
      </w:r>
      <w:r w:rsidRPr="0096157D">
        <w:rPr>
          <w:rFonts w:ascii="Lato" w:hAnsi="Lato" w:cs="Calibri"/>
        </w:rPr>
        <w:t>terminu</w:t>
      </w:r>
      <w:r w:rsidR="0096157D" w:rsidRPr="0096157D">
        <w:rPr>
          <w:rFonts w:ascii="Lato" w:hAnsi="Lato" w:cs="Calibri"/>
        </w:rPr>
        <w:t xml:space="preserve">, o którym mowa w art. 20 ust. 1 rozporządzenia 2021/691, </w:t>
      </w:r>
      <w:r w:rsidR="00253F1B">
        <w:rPr>
          <w:rFonts w:ascii="Lato" w:hAnsi="Lato" w:cs="Calibri"/>
        </w:rPr>
        <w:t>Przedsiębiorca</w:t>
      </w:r>
      <w:r w:rsidR="00253F1B" w:rsidRPr="0096157D">
        <w:rPr>
          <w:rFonts w:ascii="Lato" w:hAnsi="Lato" w:cs="Calibri"/>
        </w:rPr>
        <w:t xml:space="preserve"> </w:t>
      </w:r>
      <w:r w:rsidRPr="0096157D">
        <w:rPr>
          <w:rFonts w:ascii="Lato" w:hAnsi="Lato" w:cs="Calibri"/>
        </w:rPr>
        <w:t xml:space="preserve">nie przedłoży wskazanych przez Instytucję </w:t>
      </w:r>
      <w:r w:rsidR="0096157D" w:rsidRPr="0096157D">
        <w:rPr>
          <w:rFonts w:ascii="Lato" w:hAnsi="Lato" w:cs="Calibri"/>
        </w:rPr>
        <w:t>Zarządzającą</w:t>
      </w:r>
      <w:r w:rsidRPr="0096157D">
        <w:rPr>
          <w:rFonts w:ascii="Lato" w:hAnsi="Lato" w:cs="Calibri"/>
        </w:rPr>
        <w:t xml:space="preserve"> </w:t>
      </w:r>
      <w:r w:rsidRPr="0096157D">
        <w:rPr>
          <w:rFonts w:ascii="Lato" w:hAnsi="Lato" w:cs="Calibri"/>
          <w:color w:val="19161B"/>
        </w:rPr>
        <w:t>dokumentów potwierdzających kwalifikowalność wydatków ujętych w</w:t>
      </w:r>
      <w:r w:rsidR="0096157D" w:rsidRPr="0096157D">
        <w:rPr>
          <w:rFonts w:ascii="Lato" w:hAnsi="Lato" w:cs="Calibri"/>
          <w:color w:val="19161B"/>
        </w:rPr>
        <w:t> Raporcie</w:t>
      </w:r>
      <w:r w:rsidRPr="0096157D">
        <w:rPr>
          <w:rFonts w:ascii="Lato" w:hAnsi="Lato" w:cs="Calibri"/>
          <w:color w:val="19161B"/>
        </w:rPr>
        <w:t xml:space="preserve">, Instytucja </w:t>
      </w:r>
      <w:r w:rsidR="0096157D" w:rsidRPr="0096157D">
        <w:rPr>
          <w:rFonts w:ascii="Lato" w:hAnsi="Lato" w:cs="Calibri"/>
          <w:color w:val="19161B"/>
        </w:rPr>
        <w:t>Zarządzająca</w:t>
      </w:r>
      <w:r w:rsidRPr="0096157D">
        <w:rPr>
          <w:rFonts w:ascii="Lato" w:hAnsi="Lato" w:cs="Calibri"/>
          <w:color w:val="19161B"/>
        </w:rPr>
        <w:t xml:space="preserve"> </w:t>
      </w:r>
      <w:r w:rsidR="00CD3BC4">
        <w:rPr>
          <w:rFonts w:ascii="Lato" w:hAnsi="Lato" w:cs="Calibri"/>
          <w:color w:val="19161B"/>
        </w:rPr>
        <w:t>może uznać</w:t>
      </w:r>
      <w:r w:rsidR="00CD3BC4" w:rsidRPr="0096157D">
        <w:rPr>
          <w:rFonts w:ascii="Lato" w:hAnsi="Lato" w:cs="Calibri"/>
          <w:color w:val="19161B"/>
        </w:rPr>
        <w:t xml:space="preserve"> </w:t>
      </w:r>
      <w:r w:rsidRPr="0096157D">
        <w:rPr>
          <w:rFonts w:ascii="Lato" w:hAnsi="Lato" w:cs="Calibri"/>
          <w:color w:val="19161B"/>
        </w:rPr>
        <w:t xml:space="preserve">w tej części wydatki za niekwalifikowalne. </w:t>
      </w:r>
    </w:p>
    <w:p w14:paraId="4285FBBD" w14:textId="77777777" w:rsidR="0096157D" w:rsidRPr="0096157D" w:rsidRDefault="0096157D" w:rsidP="0096157D">
      <w:pPr>
        <w:spacing w:after="60" w:line="240" w:lineRule="auto"/>
        <w:rPr>
          <w:rFonts w:ascii="Lato" w:hAnsi="Lato" w:cs="Calibri"/>
          <w:b/>
          <w:bCs/>
        </w:rPr>
      </w:pPr>
    </w:p>
    <w:p w14:paraId="5F69F148" w14:textId="1383A113" w:rsidR="008A6A25" w:rsidRPr="00252CA0" w:rsidRDefault="008A6A25" w:rsidP="006F00B9">
      <w:pPr>
        <w:keepNext/>
        <w:spacing w:after="60" w:line="240" w:lineRule="auto"/>
        <w:rPr>
          <w:rFonts w:ascii="Lato" w:hAnsi="Lato" w:cs="Calibri"/>
          <w:b/>
          <w:bCs/>
        </w:rPr>
      </w:pPr>
      <w:r w:rsidRPr="2A8BF883">
        <w:rPr>
          <w:rFonts w:ascii="Lato" w:hAnsi="Lato" w:cs="Calibri"/>
          <w:b/>
          <w:bCs/>
        </w:rPr>
        <w:t xml:space="preserve">Wydatki niekwalifikowalne w toku </w:t>
      </w:r>
      <w:r w:rsidR="003C3507" w:rsidRPr="2A8BF883">
        <w:rPr>
          <w:rFonts w:ascii="Lato" w:hAnsi="Lato" w:cs="Calibri"/>
          <w:b/>
          <w:bCs/>
        </w:rPr>
        <w:t xml:space="preserve">realizacji </w:t>
      </w:r>
      <w:r w:rsidR="009D51C2" w:rsidRPr="2A8BF883">
        <w:rPr>
          <w:rFonts w:ascii="Lato" w:hAnsi="Lato" w:cs="Calibri"/>
          <w:b/>
          <w:bCs/>
        </w:rPr>
        <w:t>skoordynowanego pakietu</w:t>
      </w:r>
    </w:p>
    <w:p w14:paraId="7E5A4BF7" w14:textId="3BC7088E" w:rsidR="008A6A25" w:rsidRPr="00252CA0" w:rsidRDefault="008A6A25" w:rsidP="006F00B9">
      <w:pPr>
        <w:keepNext/>
        <w:spacing w:after="60" w:line="240" w:lineRule="auto"/>
        <w:rPr>
          <w:rFonts w:ascii="Lato" w:hAnsi="Lato" w:cs="Calibri"/>
        </w:rPr>
      </w:pPr>
      <w:r w:rsidRPr="2A8BF883">
        <w:rPr>
          <w:rFonts w:ascii="Lato" w:hAnsi="Lato" w:cs="Calibri"/>
        </w:rPr>
        <w:t>§ 1</w:t>
      </w:r>
      <w:r w:rsidR="00756565" w:rsidRPr="2A8BF883">
        <w:rPr>
          <w:rFonts w:ascii="Lato" w:hAnsi="Lato" w:cs="Calibri"/>
        </w:rPr>
        <w:t>1</w:t>
      </w:r>
      <w:r w:rsidRPr="2A8BF883">
        <w:rPr>
          <w:rFonts w:ascii="Lato" w:hAnsi="Lato" w:cs="Calibri"/>
        </w:rPr>
        <w:t>.</w:t>
      </w:r>
    </w:p>
    <w:p w14:paraId="692149C0" w14:textId="2E4FBCD5" w:rsidR="008A6A25" w:rsidRPr="00252CA0" w:rsidRDefault="001853C3" w:rsidP="00AC10EF">
      <w:pPr>
        <w:numPr>
          <w:ilvl w:val="0"/>
          <w:numId w:val="38"/>
        </w:numPr>
        <w:suppressAutoHyphens w:val="0"/>
        <w:spacing w:after="60" w:line="240" w:lineRule="auto"/>
        <w:rPr>
          <w:rFonts w:ascii="Lato" w:hAnsi="Lato" w:cs="Calibri"/>
        </w:rPr>
      </w:pPr>
      <w:r>
        <w:rPr>
          <w:rFonts w:ascii="Lato" w:hAnsi="Lato" w:cs="Calibri"/>
        </w:rPr>
        <w:t>Prze</w:t>
      </w:r>
      <w:r w:rsidR="00233C10">
        <w:rPr>
          <w:rFonts w:ascii="Lato" w:hAnsi="Lato" w:cs="Calibri"/>
        </w:rPr>
        <w:t>dsiębiorca</w:t>
      </w:r>
      <w:r w:rsidRPr="00252CA0">
        <w:rPr>
          <w:rFonts w:ascii="Lato" w:hAnsi="Lato" w:cs="Calibri"/>
        </w:rPr>
        <w:t xml:space="preserve"> </w:t>
      </w:r>
      <w:r w:rsidR="008A6A25" w:rsidRPr="00252CA0">
        <w:rPr>
          <w:rFonts w:ascii="Lato" w:hAnsi="Lato" w:cs="Calibri"/>
        </w:rPr>
        <w:t xml:space="preserve">ma prawo wnieść </w:t>
      </w:r>
      <w:r w:rsidR="003C3507" w:rsidRPr="00252CA0">
        <w:rPr>
          <w:rFonts w:ascii="Lato" w:hAnsi="Lato" w:cs="Calibri"/>
        </w:rPr>
        <w:t xml:space="preserve">zastrzeżenia do ustaleń Instytucji </w:t>
      </w:r>
      <w:r w:rsidR="003C3507">
        <w:rPr>
          <w:rFonts w:ascii="Lato" w:hAnsi="Lato" w:cs="Calibri"/>
        </w:rPr>
        <w:t>Zarządzającej</w:t>
      </w:r>
      <w:r w:rsidR="003C3507" w:rsidRPr="00252CA0">
        <w:rPr>
          <w:rFonts w:ascii="Lato" w:hAnsi="Lato" w:cs="Calibri"/>
        </w:rPr>
        <w:t xml:space="preserve"> w</w:t>
      </w:r>
      <w:r w:rsidR="00233C10">
        <w:rPr>
          <w:rFonts w:ascii="Lato" w:hAnsi="Lato" w:cs="Calibri"/>
        </w:rPr>
        <w:t> </w:t>
      </w:r>
      <w:r w:rsidR="003C3507" w:rsidRPr="00252CA0">
        <w:rPr>
          <w:rFonts w:ascii="Lato" w:hAnsi="Lato" w:cs="Calibri"/>
        </w:rPr>
        <w:t xml:space="preserve">zakresie wydatków niekwalifikowalnych </w:t>
      </w:r>
      <w:r w:rsidR="003C3507">
        <w:rPr>
          <w:rFonts w:ascii="Lato" w:hAnsi="Lato" w:cs="Calibri"/>
        </w:rPr>
        <w:t xml:space="preserve">zidentyfikowanych w trakcie realizacji </w:t>
      </w:r>
      <w:r w:rsidR="00233C10">
        <w:rPr>
          <w:rFonts w:ascii="Lato" w:hAnsi="Lato" w:cs="Calibri"/>
        </w:rPr>
        <w:t xml:space="preserve">Umowy </w:t>
      </w:r>
      <w:r w:rsidR="008A6A25" w:rsidRPr="00252CA0">
        <w:rPr>
          <w:rFonts w:ascii="Lato" w:hAnsi="Lato" w:cs="Calibri"/>
        </w:rPr>
        <w:t>w</w:t>
      </w:r>
      <w:r w:rsidR="00233C10">
        <w:rPr>
          <w:rFonts w:ascii="Lato" w:hAnsi="Lato" w:cs="Calibri"/>
        </w:rPr>
        <w:t> </w:t>
      </w:r>
      <w:r w:rsidR="008A6A25" w:rsidRPr="00252CA0">
        <w:rPr>
          <w:rFonts w:ascii="Lato" w:hAnsi="Lato" w:cs="Calibri"/>
        </w:rPr>
        <w:t>terminie 1</w:t>
      </w:r>
      <w:r w:rsidR="003C3507">
        <w:rPr>
          <w:rFonts w:ascii="Lato" w:hAnsi="Lato" w:cs="Calibri"/>
        </w:rPr>
        <w:t>0</w:t>
      </w:r>
      <w:r w:rsidR="008A6A25" w:rsidRPr="00252CA0">
        <w:rPr>
          <w:rFonts w:ascii="Lato" w:hAnsi="Lato" w:cs="Calibri"/>
        </w:rPr>
        <w:t xml:space="preserve"> dni </w:t>
      </w:r>
      <w:r w:rsidR="003C3507">
        <w:rPr>
          <w:rFonts w:ascii="Lato" w:hAnsi="Lato" w:cs="Calibri"/>
        </w:rPr>
        <w:t>roboczych</w:t>
      </w:r>
      <w:r w:rsidR="008A6A25" w:rsidRPr="00252CA0">
        <w:rPr>
          <w:rFonts w:ascii="Lato" w:hAnsi="Lato" w:cs="Calibri"/>
        </w:rPr>
        <w:t xml:space="preserve"> od dnia otrzymania </w:t>
      </w:r>
      <w:r w:rsidR="003C3507">
        <w:rPr>
          <w:rFonts w:ascii="Lato" w:hAnsi="Lato" w:cs="Calibri"/>
        </w:rPr>
        <w:t xml:space="preserve">pisemnej </w:t>
      </w:r>
      <w:r w:rsidR="008A6A25" w:rsidRPr="00252CA0">
        <w:rPr>
          <w:rFonts w:ascii="Lato" w:hAnsi="Lato" w:cs="Calibri"/>
        </w:rPr>
        <w:t>informacji</w:t>
      </w:r>
      <w:r w:rsidR="003C3507">
        <w:rPr>
          <w:rFonts w:ascii="Lato" w:hAnsi="Lato" w:cs="Calibri"/>
        </w:rPr>
        <w:t xml:space="preserve"> w tej sprawie</w:t>
      </w:r>
      <w:r w:rsidR="008A6A25" w:rsidRPr="00252CA0">
        <w:rPr>
          <w:rFonts w:ascii="Lato" w:hAnsi="Lato" w:cs="Calibri"/>
        </w:rPr>
        <w:t xml:space="preserve">. </w:t>
      </w:r>
    </w:p>
    <w:p w14:paraId="758F4BCD" w14:textId="2BEDFA87" w:rsidR="008A6A25" w:rsidRPr="00252CA0" w:rsidRDefault="008A6A25" w:rsidP="00AC10EF">
      <w:pPr>
        <w:numPr>
          <w:ilvl w:val="0"/>
          <w:numId w:val="38"/>
        </w:numPr>
        <w:suppressAutoHyphens w:val="0"/>
        <w:spacing w:after="60" w:line="240" w:lineRule="auto"/>
        <w:rPr>
          <w:rFonts w:ascii="Lato" w:hAnsi="Lato" w:cs="Calibri"/>
        </w:rPr>
      </w:pPr>
      <w:r w:rsidRPr="00252CA0">
        <w:rPr>
          <w:rFonts w:ascii="Lato" w:hAnsi="Lato" w:cs="Calibri"/>
        </w:rPr>
        <w:t xml:space="preserve">Zastrzeżenia, o których mowa w ust. 1, mogą zostać w każdym czasie wycofane. Zastrzeżenia, które zostały wycofane, Instytucja </w:t>
      </w:r>
      <w:r w:rsidR="00F7308D">
        <w:rPr>
          <w:rFonts w:ascii="Lato" w:hAnsi="Lato" w:cs="Calibri"/>
        </w:rPr>
        <w:t>Zarządzająca</w:t>
      </w:r>
      <w:r w:rsidRPr="00252CA0">
        <w:rPr>
          <w:rFonts w:ascii="Lato" w:hAnsi="Lato" w:cs="Calibri"/>
        </w:rPr>
        <w:t xml:space="preserve"> pozostawia bez rozpatrzenia.</w:t>
      </w:r>
    </w:p>
    <w:p w14:paraId="155BE77E" w14:textId="1C37A4DA" w:rsidR="008A6A25" w:rsidRPr="00252CA0" w:rsidRDefault="008A6A25" w:rsidP="00AC10EF">
      <w:pPr>
        <w:numPr>
          <w:ilvl w:val="0"/>
          <w:numId w:val="38"/>
        </w:numPr>
        <w:suppressAutoHyphens w:val="0"/>
        <w:spacing w:after="60" w:line="240" w:lineRule="auto"/>
        <w:rPr>
          <w:rFonts w:ascii="Lato" w:hAnsi="Lato" w:cs="Calibri"/>
        </w:rPr>
      </w:pPr>
      <w:r w:rsidRPr="00252CA0">
        <w:rPr>
          <w:rFonts w:ascii="Lato" w:hAnsi="Lato" w:cs="Calibri"/>
        </w:rPr>
        <w:t xml:space="preserve">W trakcie rozpatrywania zastrzeżeń Instytucja </w:t>
      </w:r>
      <w:r w:rsidR="00F7308D">
        <w:rPr>
          <w:rFonts w:ascii="Lato" w:hAnsi="Lato" w:cs="Calibri"/>
        </w:rPr>
        <w:t>Zarządzająca</w:t>
      </w:r>
      <w:r w:rsidRPr="00252CA0">
        <w:rPr>
          <w:rFonts w:ascii="Lato" w:hAnsi="Lato" w:cs="Calibri"/>
        </w:rPr>
        <w:t xml:space="preserve"> ma prawo przeprowadzić dodatkowe czynności kontrolne lub żądać przedstawienia dokumentów lub złożenia dodatkowych wyjaśnień.</w:t>
      </w:r>
    </w:p>
    <w:p w14:paraId="01CC9588" w14:textId="14CF2B07" w:rsidR="008A6A25" w:rsidRPr="00252CA0" w:rsidRDefault="008A6A25" w:rsidP="00AC10EF">
      <w:pPr>
        <w:numPr>
          <w:ilvl w:val="0"/>
          <w:numId w:val="38"/>
        </w:numPr>
        <w:suppressAutoHyphens w:val="0"/>
        <w:spacing w:after="60" w:line="240" w:lineRule="auto"/>
        <w:rPr>
          <w:rFonts w:ascii="Lato" w:hAnsi="Lato" w:cs="Calibri"/>
        </w:rPr>
      </w:pPr>
      <w:r w:rsidRPr="00252CA0">
        <w:rPr>
          <w:rFonts w:ascii="Lato" w:hAnsi="Lato" w:cs="Calibri"/>
        </w:rPr>
        <w:t xml:space="preserve">Instytucja </w:t>
      </w:r>
      <w:r w:rsidR="00F7308D">
        <w:rPr>
          <w:rFonts w:ascii="Lato" w:hAnsi="Lato" w:cs="Calibri"/>
        </w:rPr>
        <w:t>Zarządzająca</w:t>
      </w:r>
      <w:r w:rsidRPr="00252CA0">
        <w:rPr>
          <w:rFonts w:ascii="Lato" w:hAnsi="Lato" w:cs="Calibri"/>
        </w:rPr>
        <w:t xml:space="preserve">, po rozpatrzeniu zastrzeżeń, sporządza i przekazuje </w:t>
      </w:r>
      <w:r w:rsidR="00C95E7D">
        <w:rPr>
          <w:rFonts w:ascii="Lato" w:hAnsi="Lato" w:cs="Calibri"/>
        </w:rPr>
        <w:t>Przedsiębiorcy</w:t>
      </w:r>
      <w:r w:rsidR="00C95E7D" w:rsidRPr="00252CA0">
        <w:rPr>
          <w:rFonts w:ascii="Lato" w:hAnsi="Lato" w:cs="Calibri"/>
        </w:rPr>
        <w:t xml:space="preserve"> </w:t>
      </w:r>
      <w:r w:rsidRPr="00252CA0">
        <w:rPr>
          <w:rFonts w:ascii="Lato" w:hAnsi="Lato" w:cs="Calibri"/>
        </w:rPr>
        <w:t>w terminie nie</w:t>
      </w:r>
      <w:r w:rsidR="005739BE">
        <w:rPr>
          <w:rFonts w:ascii="Lato" w:hAnsi="Lato" w:cs="Calibri"/>
        </w:rPr>
        <w:t xml:space="preserve"> </w:t>
      </w:r>
      <w:r w:rsidRPr="00252CA0">
        <w:rPr>
          <w:rFonts w:ascii="Lato" w:hAnsi="Lato" w:cs="Calibri"/>
        </w:rPr>
        <w:t xml:space="preserve">dłuższym niż 10 dni </w:t>
      </w:r>
      <w:r w:rsidR="00991824">
        <w:rPr>
          <w:rFonts w:ascii="Lato" w:hAnsi="Lato" w:cs="Calibri"/>
        </w:rPr>
        <w:t>roboczych</w:t>
      </w:r>
      <w:r w:rsidRPr="00252CA0">
        <w:rPr>
          <w:rFonts w:ascii="Lato" w:hAnsi="Lato" w:cs="Calibri"/>
        </w:rPr>
        <w:t xml:space="preserve"> ostateczną informację o wynikach weryfikacji </w:t>
      </w:r>
      <w:r w:rsidR="00F7308D">
        <w:rPr>
          <w:rFonts w:ascii="Lato" w:hAnsi="Lato" w:cs="Calibri"/>
        </w:rPr>
        <w:lastRenderedPageBreak/>
        <w:t xml:space="preserve">kwalifikowalności wydatków </w:t>
      </w:r>
      <w:r w:rsidRPr="00252CA0">
        <w:rPr>
          <w:rFonts w:ascii="Lato" w:hAnsi="Lato" w:cs="Calibri"/>
        </w:rPr>
        <w:t xml:space="preserve">lub pisemne stanowisko wobec zgłoszonych zastrzeżeń wraz z uzasadnieniem odmowy skorygowania ustaleń. </w:t>
      </w:r>
    </w:p>
    <w:p w14:paraId="485B483B" w14:textId="6BDCA2A6" w:rsidR="008A6A25" w:rsidRPr="00252CA0" w:rsidRDefault="00C95E7D" w:rsidP="00AC10EF">
      <w:pPr>
        <w:numPr>
          <w:ilvl w:val="0"/>
          <w:numId w:val="38"/>
        </w:numPr>
        <w:suppressAutoHyphens w:val="0"/>
        <w:spacing w:after="60" w:line="240" w:lineRule="auto"/>
        <w:rPr>
          <w:rFonts w:ascii="Lato" w:hAnsi="Lato" w:cs="Calibri"/>
        </w:rPr>
      </w:pPr>
      <w:r>
        <w:rPr>
          <w:rFonts w:ascii="Lato" w:hAnsi="Lato" w:cs="Calibri"/>
        </w:rPr>
        <w:t>Przedsiębiorcy</w:t>
      </w:r>
      <w:r w:rsidRPr="00252CA0">
        <w:rPr>
          <w:rFonts w:ascii="Lato" w:hAnsi="Lato" w:cs="Calibri"/>
        </w:rPr>
        <w:t xml:space="preserve"> </w:t>
      </w:r>
      <w:r w:rsidR="008A6A25" w:rsidRPr="00252CA0">
        <w:rPr>
          <w:rFonts w:ascii="Lato" w:hAnsi="Lato" w:cs="Calibri"/>
        </w:rPr>
        <w:t>nie przysługuje prawo do złożenia zastrzeżeń do ostatecznej informacji o</w:t>
      </w:r>
      <w:r>
        <w:rPr>
          <w:rFonts w:ascii="Lato" w:hAnsi="Lato" w:cs="Calibri"/>
        </w:rPr>
        <w:t> </w:t>
      </w:r>
      <w:r w:rsidR="008A6A25" w:rsidRPr="00252CA0">
        <w:rPr>
          <w:rFonts w:ascii="Lato" w:hAnsi="Lato" w:cs="Calibri"/>
        </w:rPr>
        <w:t xml:space="preserve">wynikach weryfikacji </w:t>
      </w:r>
      <w:r w:rsidR="00F7308D" w:rsidRPr="00F7308D">
        <w:rPr>
          <w:rFonts w:ascii="Lato" w:hAnsi="Lato" w:cs="Calibri"/>
        </w:rPr>
        <w:t xml:space="preserve">kwalifikowalności wydatków </w:t>
      </w:r>
      <w:r w:rsidR="008A6A25" w:rsidRPr="00252CA0">
        <w:rPr>
          <w:rFonts w:ascii="Lato" w:hAnsi="Lato" w:cs="Calibri"/>
        </w:rPr>
        <w:t>oraz do pisemnego stanowiska wobec zgłoszonych zastrzeżeń.</w:t>
      </w:r>
    </w:p>
    <w:p w14:paraId="385155B0" w14:textId="089063A2" w:rsidR="00CF1666" w:rsidRPr="00252CA0" w:rsidRDefault="008A6A25" w:rsidP="00AC10EF">
      <w:pPr>
        <w:numPr>
          <w:ilvl w:val="0"/>
          <w:numId w:val="38"/>
        </w:numPr>
        <w:suppressAutoHyphens w:val="0"/>
        <w:spacing w:after="60" w:line="240" w:lineRule="auto"/>
        <w:rPr>
          <w:rFonts w:ascii="Lato" w:hAnsi="Lato" w:cs="Calibri"/>
        </w:rPr>
      </w:pPr>
      <w:r w:rsidRPr="00252CA0">
        <w:rPr>
          <w:rFonts w:ascii="Lato" w:hAnsi="Lato" w:cs="Calibri"/>
        </w:rPr>
        <w:t xml:space="preserve">W przypadku gdy </w:t>
      </w:r>
      <w:r w:rsidR="00C95E7D">
        <w:rPr>
          <w:rFonts w:ascii="Lato" w:hAnsi="Lato" w:cs="Calibri"/>
        </w:rPr>
        <w:t>Przedsiębiorca</w:t>
      </w:r>
      <w:r w:rsidR="00C95E7D" w:rsidRPr="00252CA0">
        <w:rPr>
          <w:rFonts w:ascii="Lato" w:hAnsi="Lato" w:cs="Calibri"/>
        </w:rPr>
        <w:t xml:space="preserve"> </w:t>
      </w:r>
      <w:r w:rsidRPr="00252CA0">
        <w:rPr>
          <w:rFonts w:ascii="Lato" w:hAnsi="Lato" w:cs="Calibri"/>
        </w:rPr>
        <w:t xml:space="preserve">nie </w:t>
      </w:r>
      <w:r w:rsidR="00F4103A" w:rsidRPr="00252CA0">
        <w:rPr>
          <w:rFonts w:ascii="Lato" w:hAnsi="Lato" w:cs="Calibri"/>
        </w:rPr>
        <w:t>wykona</w:t>
      </w:r>
      <w:r w:rsidRPr="00252CA0">
        <w:rPr>
          <w:rFonts w:ascii="Lato" w:hAnsi="Lato" w:cs="Calibri"/>
        </w:rPr>
        <w:t xml:space="preserve"> zaleceń Instytucji </w:t>
      </w:r>
      <w:r w:rsidR="00F7308D">
        <w:rPr>
          <w:rFonts w:ascii="Lato" w:hAnsi="Lato" w:cs="Calibri"/>
        </w:rPr>
        <w:t>Zarządzającej</w:t>
      </w:r>
      <w:r w:rsidRPr="00252CA0">
        <w:rPr>
          <w:rFonts w:ascii="Lato" w:hAnsi="Lato" w:cs="Calibri"/>
        </w:rPr>
        <w:t xml:space="preserve"> dotyczących sposobu skorygowania wydatków niekwalifikowalnych, stos</w:t>
      </w:r>
      <w:r w:rsidR="005944F2" w:rsidRPr="00252CA0">
        <w:rPr>
          <w:rFonts w:ascii="Lato" w:hAnsi="Lato" w:cs="Calibri"/>
        </w:rPr>
        <w:t>uje się</w:t>
      </w:r>
      <w:r w:rsidRPr="00252CA0">
        <w:rPr>
          <w:rFonts w:ascii="Lato" w:hAnsi="Lato" w:cs="Calibri"/>
        </w:rPr>
        <w:t xml:space="preserve"> § 1</w:t>
      </w:r>
      <w:r w:rsidR="00EA43F4">
        <w:rPr>
          <w:rFonts w:ascii="Lato" w:hAnsi="Lato" w:cs="Calibri"/>
        </w:rPr>
        <w:t>3</w:t>
      </w:r>
      <w:r w:rsidRPr="00252CA0">
        <w:rPr>
          <w:rFonts w:ascii="Lato" w:hAnsi="Lato" w:cs="Calibri"/>
        </w:rPr>
        <w:t>.</w:t>
      </w:r>
    </w:p>
    <w:p w14:paraId="4C3A2DE8" w14:textId="77777777" w:rsidR="008A6A25" w:rsidRPr="00252CA0" w:rsidRDefault="008A6A25" w:rsidP="006F00B9">
      <w:pPr>
        <w:spacing w:after="60"/>
        <w:rPr>
          <w:rFonts w:ascii="Lato" w:hAnsi="Lato" w:cs="Calibri"/>
          <w:b/>
        </w:rPr>
      </w:pPr>
    </w:p>
    <w:p w14:paraId="178816F4" w14:textId="6B56E935" w:rsidR="00023B7A" w:rsidRPr="00252CA0" w:rsidRDefault="00023B7A" w:rsidP="006F00B9">
      <w:pPr>
        <w:spacing w:after="60"/>
        <w:rPr>
          <w:rFonts w:ascii="Lato" w:hAnsi="Lato" w:cs="Calibri"/>
          <w:b/>
          <w:bCs/>
        </w:rPr>
      </w:pPr>
      <w:r w:rsidRPr="00252CA0">
        <w:rPr>
          <w:rFonts w:ascii="Lato" w:hAnsi="Lato" w:cs="Calibri"/>
          <w:b/>
          <w:bCs/>
        </w:rPr>
        <w:t>Nieprawidłowości</w:t>
      </w:r>
    </w:p>
    <w:p w14:paraId="5AE54E54" w14:textId="264AF2C1" w:rsidR="00023B7A" w:rsidRPr="00252CA0" w:rsidRDefault="00023B7A" w:rsidP="006F00B9">
      <w:pPr>
        <w:keepNext/>
        <w:spacing w:after="60"/>
        <w:rPr>
          <w:rFonts w:ascii="Lato" w:hAnsi="Lato" w:cs="Calibri"/>
        </w:rPr>
      </w:pPr>
      <w:r w:rsidRPr="00252CA0">
        <w:rPr>
          <w:rFonts w:ascii="Lato" w:hAnsi="Lato" w:cs="Calibri"/>
        </w:rPr>
        <w:t>§ 1</w:t>
      </w:r>
      <w:r w:rsidR="00756565">
        <w:rPr>
          <w:rFonts w:ascii="Lato" w:hAnsi="Lato" w:cs="Calibri"/>
        </w:rPr>
        <w:t>2</w:t>
      </w:r>
      <w:r w:rsidRPr="00252CA0">
        <w:rPr>
          <w:rFonts w:ascii="Lato" w:hAnsi="Lato" w:cs="Calibri"/>
        </w:rPr>
        <w:t>.</w:t>
      </w:r>
    </w:p>
    <w:p w14:paraId="29FAD57E" w14:textId="2389E4EB" w:rsidR="00023B7A" w:rsidRPr="00252CA0" w:rsidRDefault="00023B7A" w:rsidP="00AC10EF">
      <w:pPr>
        <w:keepNext/>
        <w:numPr>
          <w:ilvl w:val="0"/>
          <w:numId w:val="17"/>
        </w:numPr>
        <w:spacing w:after="120" w:line="240" w:lineRule="auto"/>
        <w:ind w:left="357" w:hanging="357"/>
        <w:rPr>
          <w:rFonts w:ascii="Lato" w:hAnsi="Lato" w:cs="Calibri"/>
        </w:rPr>
      </w:pPr>
      <w:r w:rsidRPr="00252CA0">
        <w:rPr>
          <w:rFonts w:ascii="Lato" w:hAnsi="Lato" w:cs="Calibri"/>
        </w:rPr>
        <w:t xml:space="preserve">W przypadku stwierdzenia w </w:t>
      </w:r>
      <w:r w:rsidR="003C3F60">
        <w:rPr>
          <w:rFonts w:ascii="Lato" w:hAnsi="Lato" w:cs="Calibri"/>
        </w:rPr>
        <w:t>skoordynowanym pakiecie</w:t>
      </w:r>
      <w:r w:rsidR="003C3F60" w:rsidRPr="00252CA0">
        <w:rPr>
          <w:rFonts w:ascii="Lato" w:hAnsi="Lato" w:cs="Calibri"/>
        </w:rPr>
        <w:t xml:space="preserve"> </w:t>
      </w:r>
      <w:r w:rsidRPr="00252CA0">
        <w:rPr>
          <w:rFonts w:ascii="Lato" w:hAnsi="Lato" w:cs="Calibri"/>
        </w:rPr>
        <w:t xml:space="preserve">nieprawidłowości, o której mowa w art. </w:t>
      </w:r>
      <w:r w:rsidR="00AE11E3">
        <w:rPr>
          <w:rFonts w:ascii="Lato" w:hAnsi="Lato" w:cs="Calibri"/>
        </w:rPr>
        <w:t>3</w:t>
      </w:r>
      <w:r w:rsidRPr="00252CA0">
        <w:rPr>
          <w:rFonts w:ascii="Lato" w:hAnsi="Lato" w:cs="Calibri"/>
        </w:rPr>
        <w:t xml:space="preserve"> pkt </w:t>
      </w:r>
      <w:r w:rsidR="00AE11E3">
        <w:rPr>
          <w:rFonts w:ascii="Lato" w:hAnsi="Lato" w:cs="Calibri"/>
        </w:rPr>
        <w:t>4</w:t>
      </w:r>
      <w:r w:rsidRPr="00252CA0">
        <w:rPr>
          <w:rFonts w:ascii="Lato" w:hAnsi="Lato" w:cs="Calibri"/>
        </w:rPr>
        <w:t xml:space="preserve"> rozporządzenia </w:t>
      </w:r>
      <w:r w:rsidR="00AE11E3" w:rsidRPr="00AE11E3">
        <w:rPr>
          <w:rFonts w:ascii="Lato" w:hAnsi="Lato" w:cs="Calibri"/>
        </w:rPr>
        <w:t>2021/691</w:t>
      </w:r>
      <w:r w:rsidRPr="00252CA0">
        <w:rPr>
          <w:rFonts w:ascii="Lato" w:hAnsi="Lato" w:cs="Calibri"/>
          <w:i/>
        </w:rPr>
        <w:t xml:space="preserve">, </w:t>
      </w:r>
      <w:r w:rsidR="002E1BE5">
        <w:rPr>
          <w:rFonts w:ascii="Lato" w:hAnsi="Lato" w:cs="Calibri"/>
        </w:rPr>
        <w:t>kwota wydatków kwalifikowalnych</w:t>
      </w:r>
      <w:r w:rsidR="00301E3E">
        <w:rPr>
          <w:rFonts w:ascii="Lato" w:hAnsi="Lato" w:cs="Calibri"/>
        </w:rPr>
        <w:t xml:space="preserve"> </w:t>
      </w:r>
      <w:r w:rsidRPr="00252CA0">
        <w:rPr>
          <w:rFonts w:ascii="Lato" w:hAnsi="Lato" w:cs="Calibri"/>
        </w:rPr>
        <w:t xml:space="preserve">ulega pomniejszeniu o kwotę </w:t>
      </w:r>
      <w:bookmarkStart w:id="9" w:name="_Hlk178682837"/>
      <w:r w:rsidR="002E12A8" w:rsidRPr="00252CA0">
        <w:rPr>
          <w:rFonts w:ascii="Lato" w:hAnsi="Lato" w:cs="Calibri"/>
        </w:rPr>
        <w:t xml:space="preserve">korekty finansowej nałożonej w związku ze stwierdzoną </w:t>
      </w:r>
      <w:bookmarkEnd w:id="9"/>
      <w:r w:rsidRPr="00252CA0">
        <w:rPr>
          <w:rFonts w:ascii="Lato" w:hAnsi="Lato" w:cs="Calibri"/>
        </w:rPr>
        <w:t>nieprawidłowości</w:t>
      </w:r>
      <w:r w:rsidR="002E12A8" w:rsidRPr="00252CA0">
        <w:rPr>
          <w:rFonts w:ascii="Lato" w:hAnsi="Lato" w:cs="Calibri"/>
        </w:rPr>
        <w:t>ą</w:t>
      </w:r>
      <w:r w:rsidRPr="00252CA0">
        <w:rPr>
          <w:rFonts w:ascii="Lato" w:hAnsi="Lato" w:cs="Calibri"/>
        </w:rPr>
        <w:t>. Pomniejszeniu ulega także wartość dofinansowania, o której mowa w</w:t>
      </w:r>
      <w:r w:rsidR="00B36C70">
        <w:rPr>
          <w:rFonts w:ascii="Lato" w:hAnsi="Lato" w:cs="Calibri"/>
        </w:rPr>
        <w:t> </w:t>
      </w:r>
      <w:r w:rsidRPr="00252CA0">
        <w:rPr>
          <w:rFonts w:ascii="Lato" w:hAnsi="Lato" w:cs="Calibri"/>
        </w:rPr>
        <w:t>§</w:t>
      </w:r>
      <w:r w:rsidR="00B36C70">
        <w:rPr>
          <w:rFonts w:ascii="Lato" w:hAnsi="Lato" w:cs="Calibri"/>
        </w:rPr>
        <w:t> </w:t>
      </w:r>
      <w:r w:rsidRPr="00252CA0">
        <w:rPr>
          <w:rFonts w:ascii="Lato" w:hAnsi="Lato" w:cs="Calibri"/>
        </w:rPr>
        <w:t xml:space="preserve">2 ust. </w:t>
      </w:r>
      <w:r w:rsidR="00B36C70">
        <w:rPr>
          <w:rFonts w:ascii="Lato" w:hAnsi="Lato" w:cs="Calibri"/>
        </w:rPr>
        <w:t>1</w:t>
      </w:r>
      <w:r w:rsidR="002E1BE5">
        <w:rPr>
          <w:rFonts w:ascii="Lato" w:hAnsi="Lato" w:cs="Calibri"/>
        </w:rPr>
        <w:t>,</w:t>
      </w:r>
      <w:r w:rsidR="002D7204" w:rsidRPr="00252CA0">
        <w:rPr>
          <w:rFonts w:ascii="Lato" w:hAnsi="Lato" w:cs="Calibri"/>
        </w:rPr>
        <w:t xml:space="preserve"> </w:t>
      </w:r>
      <w:r w:rsidR="00AF086F">
        <w:rPr>
          <w:rFonts w:ascii="Lato" w:hAnsi="Lato" w:cs="Calibri"/>
        </w:rPr>
        <w:t>oraz</w:t>
      </w:r>
      <w:r w:rsidR="00AF086F" w:rsidRPr="00252CA0">
        <w:rPr>
          <w:rFonts w:ascii="Lato" w:hAnsi="Lato" w:cs="Calibri"/>
        </w:rPr>
        <w:t xml:space="preserve"> </w:t>
      </w:r>
      <w:r w:rsidR="00EA119B" w:rsidRPr="00252CA0">
        <w:rPr>
          <w:rFonts w:ascii="Lato" w:hAnsi="Lato" w:cs="Calibri"/>
        </w:rPr>
        <w:t>wartość wkładu własnego, o którym mowa w § 2 ust. 2</w:t>
      </w:r>
      <w:r w:rsidRPr="00252CA0">
        <w:rPr>
          <w:rFonts w:ascii="Lato" w:hAnsi="Lato" w:cs="Calibri"/>
        </w:rPr>
        <w:t>, w części</w:t>
      </w:r>
      <w:r w:rsidR="002E1BE5">
        <w:rPr>
          <w:rFonts w:ascii="Lato" w:hAnsi="Lato" w:cs="Calibri"/>
        </w:rPr>
        <w:t>,</w:t>
      </w:r>
      <w:r w:rsidRPr="00252CA0">
        <w:rPr>
          <w:rFonts w:ascii="Lato" w:hAnsi="Lato" w:cs="Calibri"/>
        </w:rPr>
        <w:t xml:space="preserve"> w jakiej nieprawidłowość została sfinansowana</w:t>
      </w:r>
      <w:r w:rsidR="00EA119B" w:rsidRPr="00252CA0">
        <w:rPr>
          <w:rFonts w:ascii="Lato" w:hAnsi="Lato" w:cs="Calibri"/>
        </w:rPr>
        <w:t xml:space="preserve"> z tych środków</w:t>
      </w:r>
      <w:r w:rsidRPr="00252CA0">
        <w:rPr>
          <w:rFonts w:ascii="Lato" w:hAnsi="Lato" w:cs="Calibri"/>
        </w:rPr>
        <w:t xml:space="preserve">. Zmiany, o których mowa powyżej, nie wymagają formy aneksu do </w:t>
      </w:r>
      <w:r w:rsidR="002E1BE5">
        <w:rPr>
          <w:rFonts w:ascii="Lato" w:hAnsi="Lato" w:cs="Calibri"/>
        </w:rPr>
        <w:t>U</w:t>
      </w:r>
      <w:r w:rsidRPr="00252CA0">
        <w:rPr>
          <w:rFonts w:ascii="Lato" w:hAnsi="Lato" w:cs="Calibri"/>
        </w:rPr>
        <w:t xml:space="preserve">mowy. </w:t>
      </w:r>
    </w:p>
    <w:p w14:paraId="6E817B01" w14:textId="5244FED4" w:rsidR="001528D3" w:rsidRPr="00252CA0" w:rsidRDefault="001528D3" w:rsidP="00AC10EF">
      <w:pPr>
        <w:keepNext/>
        <w:numPr>
          <w:ilvl w:val="0"/>
          <w:numId w:val="17"/>
        </w:numPr>
        <w:spacing w:after="120" w:line="240" w:lineRule="auto"/>
        <w:ind w:left="357" w:hanging="357"/>
        <w:rPr>
          <w:rFonts w:ascii="Lato" w:hAnsi="Lato" w:cs="Calibri"/>
        </w:rPr>
      </w:pPr>
      <w:bookmarkStart w:id="10" w:name="_Hlk192089349"/>
      <w:r w:rsidRPr="00252CA0">
        <w:rPr>
          <w:rFonts w:ascii="Lato" w:hAnsi="Lato" w:cs="Calibri"/>
        </w:rPr>
        <w:t>Pomniejszenie, o którym mowa w ust. 1</w:t>
      </w:r>
      <w:r w:rsidR="00B36C70">
        <w:rPr>
          <w:rFonts w:ascii="Lato" w:hAnsi="Lato" w:cs="Calibri"/>
        </w:rPr>
        <w:t>,</w:t>
      </w:r>
      <w:r w:rsidRPr="00252CA0">
        <w:rPr>
          <w:rFonts w:ascii="Lato" w:hAnsi="Lato" w:cs="Calibri"/>
        </w:rPr>
        <w:t xml:space="preserve"> następuje automatycznie z chwilą stwierdzenia nieprawidłowości i nie wymaga podejmowania dodatkowych czynności przez Instytucję </w:t>
      </w:r>
      <w:r w:rsidR="002E1BE5">
        <w:rPr>
          <w:rFonts w:ascii="Lato" w:hAnsi="Lato" w:cs="Calibri"/>
        </w:rPr>
        <w:t>Zarządzającą</w:t>
      </w:r>
      <w:r w:rsidRPr="00252CA0">
        <w:rPr>
          <w:rFonts w:ascii="Lato" w:hAnsi="Lato" w:cs="Calibri"/>
        </w:rPr>
        <w:t xml:space="preserve">. </w:t>
      </w:r>
      <w:r w:rsidR="003A2AF4">
        <w:rPr>
          <w:rFonts w:ascii="Lato" w:hAnsi="Lato" w:cs="Calibri"/>
        </w:rPr>
        <w:t>Przedsiębiorca</w:t>
      </w:r>
      <w:r w:rsidR="003A2AF4" w:rsidRPr="00252CA0">
        <w:rPr>
          <w:rFonts w:ascii="Lato" w:hAnsi="Lato" w:cs="Calibri"/>
        </w:rPr>
        <w:t xml:space="preserve"> </w:t>
      </w:r>
      <w:r w:rsidRPr="00252CA0">
        <w:rPr>
          <w:rFonts w:ascii="Lato" w:hAnsi="Lato" w:cs="Calibri"/>
        </w:rPr>
        <w:t>może</w:t>
      </w:r>
      <w:r w:rsidR="002E1BE5">
        <w:rPr>
          <w:rFonts w:ascii="Lato" w:hAnsi="Lato" w:cs="Calibri"/>
          <w:i/>
          <w:iCs/>
        </w:rPr>
        <w:t xml:space="preserve"> </w:t>
      </w:r>
      <w:r w:rsidRPr="00252CA0">
        <w:rPr>
          <w:rFonts w:ascii="Lato" w:hAnsi="Lato" w:cs="Calibri"/>
        </w:rPr>
        <w:t>wykorzystać dofinansowanie, o którym</w:t>
      </w:r>
      <w:r w:rsidR="002E5DFF" w:rsidRPr="00252CA0">
        <w:rPr>
          <w:rFonts w:ascii="Lato" w:hAnsi="Lato" w:cs="Calibri"/>
        </w:rPr>
        <w:t xml:space="preserve"> </w:t>
      </w:r>
      <w:r w:rsidRPr="00252CA0">
        <w:rPr>
          <w:rFonts w:ascii="Lato" w:hAnsi="Lato" w:cs="Calibri"/>
        </w:rPr>
        <w:t>mowa w § 2 ust.</w:t>
      </w:r>
      <w:r w:rsidR="00B36C70">
        <w:rPr>
          <w:rFonts w:ascii="Lato" w:hAnsi="Lato" w:cs="Calibri"/>
        </w:rPr>
        <w:t> </w:t>
      </w:r>
      <w:r w:rsidRPr="00252CA0">
        <w:rPr>
          <w:rFonts w:ascii="Lato" w:hAnsi="Lato" w:cs="Calibri"/>
        </w:rPr>
        <w:t>1</w:t>
      </w:r>
      <w:r w:rsidR="002E1BE5">
        <w:rPr>
          <w:rFonts w:ascii="Lato" w:hAnsi="Lato" w:cs="Calibri"/>
        </w:rPr>
        <w:t>,</w:t>
      </w:r>
      <w:r w:rsidRPr="00252CA0">
        <w:rPr>
          <w:rFonts w:ascii="Lato" w:hAnsi="Lato" w:cs="Calibri"/>
        </w:rPr>
        <w:t xml:space="preserve"> tylko do pomniejszonej wysokości.</w:t>
      </w:r>
    </w:p>
    <w:bookmarkEnd w:id="10"/>
    <w:p w14:paraId="16DD089C" w14:textId="3335752B" w:rsidR="00023B7A" w:rsidRPr="00252CA0" w:rsidRDefault="00023B7A" w:rsidP="00AC10EF">
      <w:pPr>
        <w:numPr>
          <w:ilvl w:val="0"/>
          <w:numId w:val="17"/>
        </w:numPr>
        <w:spacing w:after="120" w:line="240" w:lineRule="auto"/>
        <w:ind w:left="357" w:hanging="357"/>
        <w:rPr>
          <w:rFonts w:ascii="Lato" w:hAnsi="Lato" w:cs="Calibri"/>
        </w:rPr>
      </w:pPr>
      <w:r w:rsidRPr="00252CA0">
        <w:rPr>
          <w:rFonts w:ascii="Lato" w:hAnsi="Lato" w:cs="Calibri"/>
        </w:rPr>
        <w:t>Do zwrotu nieprawidłowości, o której mowa w ust. 1, stosuje się § 1</w:t>
      </w:r>
      <w:r w:rsidR="00B36C70">
        <w:rPr>
          <w:rFonts w:ascii="Lato" w:hAnsi="Lato" w:cs="Calibri"/>
        </w:rPr>
        <w:t>3</w:t>
      </w:r>
      <w:r w:rsidRPr="00252CA0">
        <w:rPr>
          <w:rFonts w:ascii="Lato" w:hAnsi="Lato" w:cs="Calibri"/>
        </w:rPr>
        <w:t xml:space="preserve">. </w:t>
      </w:r>
    </w:p>
    <w:p w14:paraId="335B8090" w14:textId="77777777" w:rsidR="00CF1666" w:rsidRPr="00252CA0" w:rsidRDefault="00CF1666" w:rsidP="006F00B9">
      <w:pPr>
        <w:spacing w:after="60"/>
        <w:rPr>
          <w:rFonts w:ascii="Lato" w:hAnsi="Lato" w:cs="Calibri"/>
        </w:rPr>
      </w:pPr>
    </w:p>
    <w:p w14:paraId="585FF305" w14:textId="24002B7A" w:rsidR="00CF1666" w:rsidRPr="00252CA0" w:rsidRDefault="00662C15" w:rsidP="006F00B9">
      <w:pPr>
        <w:keepNext/>
        <w:spacing w:after="60"/>
        <w:rPr>
          <w:rFonts w:ascii="Lato" w:hAnsi="Lato" w:cs="Calibri"/>
        </w:rPr>
      </w:pPr>
      <w:r w:rsidRPr="00252CA0">
        <w:rPr>
          <w:rFonts w:ascii="Lato" w:hAnsi="Lato" w:cs="Calibri"/>
          <w:b/>
        </w:rPr>
        <w:t>Z</w:t>
      </w:r>
      <w:r w:rsidR="00CF1666" w:rsidRPr="00252CA0">
        <w:rPr>
          <w:rFonts w:ascii="Lato" w:hAnsi="Lato" w:cs="Calibri"/>
          <w:b/>
        </w:rPr>
        <w:t>wrot środków</w:t>
      </w:r>
    </w:p>
    <w:p w14:paraId="73FAF76E" w14:textId="24DCD2E8" w:rsidR="00CF1666" w:rsidRPr="00252CA0" w:rsidRDefault="00CF1666" w:rsidP="006F00B9">
      <w:pPr>
        <w:keepNext/>
        <w:spacing w:after="60"/>
        <w:rPr>
          <w:rFonts w:ascii="Lato" w:hAnsi="Lato" w:cs="Calibri"/>
        </w:rPr>
      </w:pPr>
      <w:r w:rsidRPr="00252CA0">
        <w:rPr>
          <w:rFonts w:ascii="Lato" w:hAnsi="Lato" w:cs="Calibri"/>
        </w:rPr>
        <w:t>§ 1</w:t>
      </w:r>
      <w:r w:rsidR="00756565">
        <w:rPr>
          <w:rFonts w:ascii="Lato" w:hAnsi="Lato" w:cs="Calibri"/>
        </w:rPr>
        <w:t>3</w:t>
      </w:r>
      <w:r w:rsidRPr="00252CA0">
        <w:rPr>
          <w:rFonts w:ascii="Lato" w:hAnsi="Lato" w:cs="Calibri"/>
        </w:rPr>
        <w:t>.</w:t>
      </w:r>
    </w:p>
    <w:p w14:paraId="7DF33762" w14:textId="7DB645BE" w:rsidR="00CF1666" w:rsidRPr="00252CA0" w:rsidRDefault="00CF1666" w:rsidP="00AC10EF">
      <w:pPr>
        <w:keepNext/>
        <w:numPr>
          <w:ilvl w:val="0"/>
          <w:numId w:val="34"/>
        </w:numPr>
        <w:tabs>
          <w:tab w:val="left" w:pos="357"/>
        </w:tabs>
        <w:spacing w:after="120" w:line="240" w:lineRule="auto"/>
        <w:rPr>
          <w:rFonts w:ascii="Lato" w:hAnsi="Lato" w:cs="Calibri"/>
        </w:rPr>
      </w:pPr>
      <w:r w:rsidRPr="00252CA0">
        <w:rPr>
          <w:rFonts w:ascii="Lato" w:hAnsi="Lato" w:cs="Calibri"/>
        </w:rPr>
        <w:t xml:space="preserve">Jeżeli na podstawie </w:t>
      </w:r>
      <w:r w:rsidR="002E1BE5">
        <w:rPr>
          <w:rFonts w:ascii="Lato" w:hAnsi="Lato" w:cs="Calibri"/>
        </w:rPr>
        <w:t xml:space="preserve">weryfikacji </w:t>
      </w:r>
      <w:r w:rsidR="005838EF">
        <w:rPr>
          <w:rFonts w:ascii="Lato" w:hAnsi="Lato" w:cs="Calibri"/>
        </w:rPr>
        <w:t>Raportu</w:t>
      </w:r>
      <w:r w:rsidR="006623B6">
        <w:rPr>
          <w:rFonts w:ascii="Lato" w:hAnsi="Lato" w:cs="Calibri"/>
        </w:rPr>
        <w:t xml:space="preserve"> </w:t>
      </w:r>
      <w:r w:rsidRPr="00252CA0">
        <w:rPr>
          <w:rFonts w:ascii="Lato" w:hAnsi="Lato" w:cs="Calibri"/>
        </w:rPr>
        <w:t xml:space="preserve">lub </w:t>
      </w:r>
      <w:r w:rsidR="002E1BE5">
        <w:rPr>
          <w:rFonts w:ascii="Lato" w:hAnsi="Lato" w:cs="Calibri"/>
        </w:rPr>
        <w:t xml:space="preserve">w rezultacie przeprowadzonych </w:t>
      </w:r>
      <w:r w:rsidRPr="00252CA0">
        <w:rPr>
          <w:rFonts w:ascii="Lato" w:hAnsi="Lato" w:cs="Calibri"/>
        </w:rPr>
        <w:t xml:space="preserve">czynności kontrolnych uprawnionych </w:t>
      </w:r>
      <w:r w:rsidR="00FA6606">
        <w:rPr>
          <w:rFonts w:ascii="Lato" w:hAnsi="Lato" w:cs="Calibri"/>
        </w:rPr>
        <w:t>podmiotów</w:t>
      </w:r>
      <w:r w:rsidRPr="00252CA0">
        <w:rPr>
          <w:rFonts w:ascii="Lato" w:hAnsi="Lato" w:cs="Calibri"/>
        </w:rPr>
        <w:t xml:space="preserve"> zostanie stwierdzone, że dofinansowanie jest:</w:t>
      </w:r>
    </w:p>
    <w:p w14:paraId="76A0B7B0" w14:textId="77777777" w:rsidR="00CF1666" w:rsidRPr="00252CA0" w:rsidRDefault="00CF1666" w:rsidP="00AC10EF">
      <w:pPr>
        <w:numPr>
          <w:ilvl w:val="1"/>
          <w:numId w:val="34"/>
        </w:numPr>
        <w:tabs>
          <w:tab w:val="left" w:pos="357"/>
        </w:tabs>
        <w:spacing w:after="120" w:line="240" w:lineRule="auto"/>
        <w:rPr>
          <w:rFonts w:ascii="Lato" w:hAnsi="Lato" w:cs="Calibri"/>
        </w:rPr>
      </w:pPr>
      <w:r w:rsidRPr="00252CA0">
        <w:rPr>
          <w:rFonts w:ascii="Lato" w:hAnsi="Lato" w:cs="Calibri"/>
        </w:rPr>
        <w:t>wykorzystane niezgodnie z przeznaczeniem,</w:t>
      </w:r>
    </w:p>
    <w:p w14:paraId="0EB3DC58" w14:textId="4693D16B" w:rsidR="00CF1666" w:rsidRPr="003A2AF4" w:rsidRDefault="00CF1666" w:rsidP="00AC10EF">
      <w:pPr>
        <w:numPr>
          <w:ilvl w:val="1"/>
          <w:numId w:val="34"/>
        </w:numPr>
        <w:tabs>
          <w:tab w:val="left" w:pos="357"/>
        </w:tabs>
        <w:spacing w:after="120" w:line="240" w:lineRule="auto"/>
        <w:rPr>
          <w:rFonts w:ascii="Lato" w:hAnsi="Lato" w:cs="Calibri"/>
        </w:rPr>
      </w:pPr>
      <w:r w:rsidRPr="003A2AF4">
        <w:rPr>
          <w:rFonts w:ascii="Lato" w:hAnsi="Lato" w:cs="Calibri"/>
        </w:rPr>
        <w:t>wykorzystane z naruszeniem procedur</w:t>
      </w:r>
      <w:r w:rsidR="25886A6B" w:rsidRPr="003A2AF4">
        <w:rPr>
          <w:rFonts w:ascii="Lato" w:hAnsi="Lato" w:cs="Calibri"/>
        </w:rPr>
        <w:t xml:space="preserve"> </w:t>
      </w:r>
      <w:r w:rsidR="25886A6B" w:rsidRPr="00F71902">
        <w:rPr>
          <w:rFonts w:ascii="Lato" w:eastAsia="Noto Sans" w:hAnsi="Lato" w:cs="Noto Sans"/>
          <w:color w:val="333333"/>
        </w:rPr>
        <w:t>obowiązujących przy wykorzystaniu środków EFG</w:t>
      </w:r>
      <w:r w:rsidRPr="003A2AF4">
        <w:rPr>
          <w:rFonts w:ascii="Lato" w:hAnsi="Lato" w:cs="Calibri"/>
        </w:rPr>
        <w:t>,</w:t>
      </w:r>
    </w:p>
    <w:p w14:paraId="2518C3C2" w14:textId="77777777" w:rsidR="00CF1666" w:rsidRPr="00252CA0" w:rsidRDefault="00CF1666" w:rsidP="00AC10EF">
      <w:pPr>
        <w:numPr>
          <w:ilvl w:val="1"/>
          <w:numId w:val="34"/>
        </w:numPr>
        <w:tabs>
          <w:tab w:val="left" w:pos="357"/>
        </w:tabs>
        <w:spacing w:after="120" w:line="240" w:lineRule="auto"/>
        <w:rPr>
          <w:rFonts w:ascii="Lato" w:hAnsi="Lato" w:cs="Calibri"/>
        </w:rPr>
      </w:pPr>
      <w:r w:rsidRPr="00252CA0">
        <w:rPr>
          <w:rFonts w:ascii="Lato" w:hAnsi="Lato" w:cs="Calibri"/>
        </w:rPr>
        <w:t>pobrane nienależnie lub w nadmiernej wysokości</w:t>
      </w:r>
    </w:p>
    <w:p w14:paraId="421AAE43" w14:textId="2FD5C61F" w:rsidR="00CF1666" w:rsidRPr="00252CA0" w:rsidRDefault="002E1BE5" w:rsidP="006F00B9">
      <w:pPr>
        <w:tabs>
          <w:tab w:val="left" w:pos="357"/>
        </w:tabs>
        <w:spacing w:after="120"/>
        <w:ind w:left="360"/>
        <w:rPr>
          <w:rFonts w:ascii="Lato" w:hAnsi="Lato" w:cs="Calibri"/>
        </w:rPr>
      </w:pPr>
      <w:r>
        <w:rPr>
          <w:rFonts w:ascii="Lato" w:hAnsi="Lato" w:cs="Calibri"/>
        </w:rPr>
        <w:lastRenderedPageBreak/>
        <w:t>–</w:t>
      </w:r>
      <w:r w:rsidR="001D0053" w:rsidRPr="00252CA0">
        <w:rPr>
          <w:rFonts w:ascii="Lato" w:hAnsi="Lato" w:cs="Calibri"/>
        </w:rPr>
        <w:t xml:space="preserve"> </w:t>
      </w:r>
      <w:r w:rsidR="00CF1666" w:rsidRPr="00252CA0">
        <w:rPr>
          <w:rFonts w:ascii="Lato" w:hAnsi="Lato" w:cs="Calibri"/>
        </w:rPr>
        <w:t xml:space="preserve">Instytucja </w:t>
      </w:r>
      <w:r>
        <w:rPr>
          <w:rFonts w:ascii="Lato" w:hAnsi="Lato" w:cs="Calibri"/>
        </w:rPr>
        <w:t>Zarządzająca</w:t>
      </w:r>
      <w:r w:rsidR="00CF1666" w:rsidRPr="00252CA0">
        <w:rPr>
          <w:rFonts w:ascii="Lato" w:hAnsi="Lato" w:cs="Calibri"/>
        </w:rPr>
        <w:t xml:space="preserve"> wzywa </w:t>
      </w:r>
      <w:r w:rsidR="003A2AF4">
        <w:rPr>
          <w:rFonts w:ascii="Lato" w:hAnsi="Lato" w:cs="Calibri"/>
        </w:rPr>
        <w:t>Przedsiębiorcę</w:t>
      </w:r>
      <w:r w:rsidR="003A2AF4" w:rsidRPr="00252CA0">
        <w:rPr>
          <w:rFonts w:ascii="Lato" w:hAnsi="Lato" w:cs="Calibri"/>
        </w:rPr>
        <w:t xml:space="preserve"> </w:t>
      </w:r>
      <w:r w:rsidR="00CF1666" w:rsidRPr="00252CA0">
        <w:rPr>
          <w:rFonts w:ascii="Lato" w:hAnsi="Lato" w:cs="Calibri"/>
        </w:rPr>
        <w:t>do zwrotu całości lub części dofinansowania wraz z odsetkami w wysokości określonej jak dla zaległości podatkowych liczonymi od dnia przekazania środków.</w:t>
      </w:r>
    </w:p>
    <w:p w14:paraId="149C1071" w14:textId="371E5B58" w:rsidR="00CF1666" w:rsidRPr="00252CA0" w:rsidRDefault="00AB42DB" w:rsidP="00AC10EF">
      <w:pPr>
        <w:numPr>
          <w:ilvl w:val="0"/>
          <w:numId w:val="34"/>
        </w:numPr>
        <w:tabs>
          <w:tab w:val="left" w:pos="357"/>
        </w:tabs>
        <w:spacing w:after="120" w:line="240" w:lineRule="auto"/>
        <w:rPr>
          <w:rFonts w:ascii="Lato" w:hAnsi="Lato" w:cs="Calibri"/>
        </w:rPr>
      </w:pPr>
      <w:r>
        <w:rPr>
          <w:rFonts w:ascii="Lato" w:hAnsi="Lato" w:cs="Calibri"/>
        </w:rPr>
        <w:t>Przedsiębiorca</w:t>
      </w:r>
      <w:r w:rsidRPr="00252CA0">
        <w:rPr>
          <w:rFonts w:ascii="Lato" w:hAnsi="Lato" w:cs="Calibri"/>
        </w:rPr>
        <w:t xml:space="preserve"> </w:t>
      </w:r>
      <w:r w:rsidR="00CF1666" w:rsidRPr="00252CA0">
        <w:rPr>
          <w:rFonts w:ascii="Lato" w:hAnsi="Lato" w:cs="Calibri"/>
        </w:rPr>
        <w:t xml:space="preserve">zwraca środki, o których mowa w ust. 1, wraz z odsetkami, na pisemne wezwanie Instytucji </w:t>
      </w:r>
      <w:r w:rsidR="002E1BE5">
        <w:rPr>
          <w:rFonts w:ascii="Lato" w:hAnsi="Lato" w:cs="Calibri"/>
        </w:rPr>
        <w:t>Zarządzającej</w:t>
      </w:r>
      <w:r w:rsidR="00CF1666" w:rsidRPr="00252CA0">
        <w:rPr>
          <w:rFonts w:ascii="Lato" w:hAnsi="Lato" w:cs="Calibri"/>
        </w:rPr>
        <w:t xml:space="preserve">, w terminie </w:t>
      </w:r>
      <w:r w:rsidR="00BB4BE1">
        <w:rPr>
          <w:rFonts w:ascii="Lato" w:hAnsi="Lato" w:cs="Calibri"/>
        </w:rPr>
        <w:t>14</w:t>
      </w:r>
      <w:r w:rsidR="00BB4BE1" w:rsidRPr="00252CA0">
        <w:rPr>
          <w:rFonts w:ascii="Lato" w:hAnsi="Lato" w:cs="Calibri"/>
        </w:rPr>
        <w:t xml:space="preserve"> </w:t>
      </w:r>
      <w:r w:rsidR="00CF1666" w:rsidRPr="00252CA0">
        <w:rPr>
          <w:rFonts w:ascii="Lato" w:hAnsi="Lato" w:cs="Calibri"/>
        </w:rPr>
        <w:t xml:space="preserve">dni </w:t>
      </w:r>
      <w:r w:rsidR="00BB4BE1">
        <w:rPr>
          <w:rFonts w:ascii="Lato" w:hAnsi="Lato" w:cs="Calibri"/>
        </w:rPr>
        <w:t>kalendarzowych</w:t>
      </w:r>
      <w:r w:rsidR="00BB4BE1" w:rsidRPr="00252CA0">
        <w:rPr>
          <w:rFonts w:ascii="Lato" w:hAnsi="Lato" w:cs="Calibri"/>
        </w:rPr>
        <w:t xml:space="preserve"> </w:t>
      </w:r>
      <w:r w:rsidR="00CF1666" w:rsidRPr="00252CA0">
        <w:rPr>
          <w:rFonts w:ascii="Lato" w:hAnsi="Lato" w:cs="Calibri"/>
        </w:rPr>
        <w:t>od dnia doręczenia wezwania</w:t>
      </w:r>
      <w:r w:rsidR="006F4BE5" w:rsidRPr="00252CA0">
        <w:rPr>
          <w:rFonts w:ascii="Lato" w:hAnsi="Lato" w:cs="Calibri"/>
        </w:rPr>
        <w:t xml:space="preserve">, </w:t>
      </w:r>
      <w:r w:rsidR="00CF1666" w:rsidRPr="00252CA0">
        <w:rPr>
          <w:rFonts w:ascii="Lato" w:hAnsi="Lato" w:cs="Calibri"/>
        </w:rPr>
        <w:t xml:space="preserve">na rachunek </w:t>
      </w:r>
      <w:r w:rsidR="00EE297F" w:rsidRPr="00252CA0">
        <w:rPr>
          <w:rFonts w:ascii="Lato" w:hAnsi="Lato" w:cs="Calibri"/>
        </w:rPr>
        <w:t>płatniczy</w:t>
      </w:r>
      <w:r w:rsidR="00CF1666" w:rsidRPr="00252CA0">
        <w:rPr>
          <w:rFonts w:ascii="Lato" w:hAnsi="Lato" w:cs="Calibri"/>
        </w:rPr>
        <w:t xml:space="preserve"> wskazany przez Instytucję </w:t>
      </w:r>
      <w:r w:rsidR="002E1BE5">
        <w:rPr>
          <w:rFonts w:ascii="Lato" w:hAnsi="Lato" w:cs="Calibri"/>
        </w:rPr>
        <w:t>Zarządzającą</w:t>
      </w:r>
      <w:r w:rsidR="00CF1666" w:rsidRPr="00252CA0">
        <w:rPr>
          <w:rFonts w:ascii="Lato" w:hAnsi="Lato" w:cs="Calibri"/>
        </w:rPr>
        <w:t xml:space="preserve"> w tym wezwaniu. </w:t>
      </w:r>
    </w:p>
    <w:p w14:paraId="32494B35" w14:textId="22A30EC5" w:rsidR="00CF1666" w:rsidRPr="00252CA0" w:rsidRDefault="00AB42DB" w:rsidP="00AC10EF">
      <w:pPr>
        <w:numPr>
          <w:ilvl w:val="0"/>
          <w:numId w:val="34"/>
        </w:numPr>
        <w:tabs>
          <w:tab w:val="left" w:pos="357"/>
        </w:tabs>
        <w:spacing w:after="120" w:line="240" w:lineRule="auto"/>
        <w:rPr>
          <w:rFonts w:ascii="Lato" w:hAnsi="Lato" w:cs="Calibri"/>
        </w:rPr>
      </w:pPr>
      <w:r>
        <w:rPr>
          <w:rFonts w:ascii="Lato" w:hAnsi="Lato" w:cs="Calibri"/>
        </w:rPr>
        <w:t>Przedsiębiorca</w:t>
      </w:r>
      <w:r w:rsidRPr="00252CA0">
        <w:rPr>
          <w:rFonts w:ascii="Lato" w:hAnsi="Lato" w:cs="Calibri"/>
        </w:rPr>
        <w:t xml:space="preserve"> </w:t>
      </w:r>
      <w:r w:rsidR="00CF1666" w:rsidRPr="00252CA0">
        <w:rPr>
          <w:rFonts w:ascii="Lato" w:hAnsi="Lato" w:cs="Calibri"/>
        </w:rPr>
        <w:t xml:space="preserve">dokonuje opisu przelewu zwracanych środków, o których mowa w ust. 1, zgodnie z zaleceniami Instytucji </w:t>
      </w:r>
      <w:r w:rsidR="00574BCF">
        <w:rPr>
          <w:rFonts w:ascii="Lato" w:hAnsi="Lato" w:cs="Calibri"/>
        </w:rPr>
        <w:t>Zarządzającej</w:t>
      </w:r>
      <w:r w:rsidR="00CF1666" w:rsidRPr="00252CA0">
        <w:rPr>
          <w:rFonts w:ascii="Lato" w:hAnsi="Lato" w:cs="Calibri"/>
        </w:rPr>
        <w:t>.</w:t>
      </w:r>
    </w:p>
    <w:p w14:paraId="45B362A9" w14:textId="647A6033" w:rsidR="00CF1666" w:rsidRPr="00252CA0" w:rsidRDefault="00AB42DB" w:rsidP="00AC10EF">
      <w:pPr>
        <w:numPr>
          <w:ilvl w:val="0"/>
          <w:numId w:val="34"/>
        </w:numPr>
        <w:tabs>
          <w:tab w:val="left" w:pos="357"/>
        </w:tabs>
        <w:spacing w:after="120" w:line="240" w:lineRule="auto"/>
        <w:rPr>
          <w:rFonts w:ascii="Lato" w:hAnsi="Lato" w:cs="Calibri"/>
        </w:rPr>
      </w:pPr>
      <w:r>
        <w:rPr>
          <w:rFonts w:ascii="Lato" w:hAnsi="Lato" w:cs="Calibri"/>
        </w:rPr>
        <w:t>Przedsiębiorca</w:t>
      </w:r>
      <w:r w:rsidRPr="00252CA0">
        <w:rPr>
          <w:rFonts w:ascii="Lato" w:hAnsi="Lato" w:cs="Calibri"/>
        </w:rPr>
        <w:t xml:space="preserve"> </w:t>
      </w:r>
      <w:r w:rsidR="00CF1666" w:rsidRPr="00252CA0">
        <w:rPr>
          <w:rFonts w:ascii="Lato" w:hAnsi="Lato" w:cs="Calibri"/>
        </w:rPr>
        <w:t xml:space="preserve">zobowiązuje się do </w:t>
      </w:r>
      <w:r w:rsidR="00D558BB" w:rsidRPr="00252CA0">
        <w:rPr>
          <w:rFonts w:ascii="Lato" w:hAnsi="Lato" w:cs="Calibri"/>
        </w:rPr>
        <w:t>pokrycia</w:t>
      </w:r>
      <w:r w:rsidR="00175B4A" w:rsidRPr="00252CA0">
        <w:rPr>
          <w:rFonts w:ascii="Lato" w:hAnsi="Lato" w:cs="Calibri"/>
        </w:rPr>
        <w:t xml:space="preserve">, w uzasadnionej wysokości, poniesionych przez Instytucję </w:t>
      </w:r>
      <w:r w:rsidR="00B4471C">
        <w:rPr>
          <w:rFonts w:ascii="Lato" w:hAnsi="Lato" w:cs="Calibri"/>
        </w:rPr>
        <w:t>Zarządzającą</w:t>
      </w:r>
      <w:r w:rsidR="00175B4A" w:rsidRPr="00252CA0">
        <w:rPr>
          <w:rFonts w:ascii="Lato" w:hAnsi="Lato" w:cs="Calibri"/>
        </w:rPr>
        <w:t xml:space="preserve"> kosztów odzyskiwania kwot, o których mowa w ust. 1.</w:t>
      </w:r>
    </w:p>
    <w:p w14:paraId="0DDCB52E" w14:textId="53E2472F" w:rsidR="00CF1666" w:rsidRPr="00252CA0" w:rsidRDefault="00CF1666" w:rsidP="006F00B9">
      <w:pPr>
        <w:spacing w:after="60"/>
        <w:rPr>
          <w:rFonts w:ascii="Lato" w:hAnsi="Lato" w:cs="Calibri"/>
        </w:rPr>
      </w:pPr>
    </w:p>
    <w:p w14:paraId="53937B1A" w14:textId="77777777" w:rsidR="00CF1666" w:rsidRPr="00252CA0" w:rsidRDefault="00CF1666" w:rsidP="006F00B9">
      <w:pPr>
        <w:keepNext/>
        <w:spacing w:after="60"/>
        <w:rPr>
          <w:rFonts w:ascii="Lato" w:hAnsi="Lato" w:cs="Calibri"/>
        </w:rPr>
      </w:pPr>
      <w:r w:rsidRPr="00252CA0">
        <w:rPr>
          <w:rFonts w:ascii="Lato" w:hAnsi="Lato" w:cs="Calibri"/>
          <w:b/>
        </w:rPr>
        <w:t>Zabezpieczenie prawidłowej realizacji Projektu</w:t>
      </w:r>
    </w:p>
    <w:p w14:paraId="5BE66EE2" w14:textId="45C96D0D" w:rsidR="00CF1666" w:rsidRPr="00252CA0" w:rsidRDefault="00CF1666" w:rsidP="006F00B9">
      <w:pPr>
        <w:keepNext/>
        <w:tabs>
          <w:tab w:val="center" w:pos="4535"/>
          <w:tab w:val="left" w:pos="5541"/>
        </w:tabs>
        <w:spacing w:after="60"/>
        <w:rPr>
          <w:rFonts w:ascii="Lato" w:hAnsi="Lato" w:cs="Calibri"/>
        </w:rPr>
      </w:pPr>
      <w:r w:rsidRPr="00252CA0">
        <w:rPr>
          <w:rFonts w:ascii="Lato" w:hAnsi="Lato" w:cs="Calibri"/>
        </w:rPr>
        <w:t>§ 1</w:t>
      </w:r>
      <w:r w:rsidR="00756565">
        <w:rPr>
          <w:rFonts w:ascii="Lato" w:hAnsi="Lato" w:cs="Calibri"/>
        </w:rPr>
        <w:t>4</w:t>
      </w:r>
      <w:r w:rsidRPr="00252CA0">
        <w:rPr>
          <w:rFonts w:ascii="Lato" w:hAnsi="Lato" w:cs="Calibri"/>
        </w:rPr>
        <w:t>.</w:t>
      </w:r>
      <w:r w:rsidRPr="00252CA0">
        <w:rPr>
          <w:rFonts w:ascii="Lato" w:hAnsi="Lato" w:cs="Calibri"/>
          <w:vertAlign w:val="superscript"/>
        </w:rPr>
        <w:tab/>
      </w:r>
    </w:p>
    <w:p w14:paraId="3238B728" w14:textId="77A61D3F" w:rsidR="00CF1666" w:rsidRPr="00252CA0" w:rsidRDefault="00CF1666" w:rsidP="00AC10EF">
      <w:pPr>
        <w:keepNext/>
        <w:numPr>
          <w:ilvl w:val="0"/>
          <w:numId w:val="32"/>
        </w:numPr>
        <w:spacing w:after="60" w:line="240" w:lineRule="auto"/>
        <w:rPr>
          <w:rFonts w:ascii="Lato" w:hAnsi="Lato" w:cs="Calibri"/>
        </w:rPr>
      </w:pPr>
      <w:r w:rsidRPr="00252CA0">
        <w:rPr>
          <w:rFonts w:ascii="Lato" w:hAnsi="Lato" w:cs="Calibri"/>
        </w:rPr>
        <w:t xml:space="preserve">Zabezpieczeniem prawidłowej realizacji </w:t>
      </w:r>
      <w:r w:rsidR="00B4471C">
        <w:rPr>
          <w:rFonts w:ascii="Lato" w:hAnsi="Lato" w:cs="Calibri"/>
        </w:rPr>
        <w:t>U</w:t>
      </w:r>
      <w:r w:rsidRPr="00252CA0">
        <w:rPr>
          <w:rFonts w:ascii="Lato" w:hAnsi="Lato" w:cs="Calibri"/>
        </w:rPr>
        <w:t xml:space="preserve">mowy jest </w:t>
      </w:r>
      <w:r w:rsidRPr="00B4471C">
        <w:rPr>
          <w:rFonts w:ascii="Lato" w:hAnsi="Lato" w:cs="Calibri"/>
          <w:iCs/>
        </w:rPr>
        <w:t xml:space="preserve">składany przez </w:t>
      </w:r>
      <w:r w:rsidR="00AB42DB">
        <w:rPr>
          <w:rFonts w:ascii="Lato" w:hAnsi="Lato" w:cs="Calibri"/>
          <w:iCs/>
        </w:rPr>
        <w:t>Przedsiębiorcę</w:t>
      </w:r>
      <w:r w:rsidRPr="00B4471C">
        <w:rPr>
          <w:rFonts w:ascii="Lato" w:hAnsi="Lato" w:cs="Calibri"/>
          <w:iCs/>
        </w:rPr>
        <w:t xml:space="preserve">, </w:t>
      </w:r>
      <w:r w:rsidRPr="77E73DE7">
        <w:rPr>
          <w:rFonts w:ascii="Lato" w:hAnsi="Lato" w:cs="Calibri"/>
        </w:rPr>
        <w:t>niepóźniej</w:t>
      </w:r>
      <w:r w:rsidRPr="00B4471C">
        <w:rPr>
          <w:rFonts w:ascii="Lato" w:hAnsi="Lato" w:cs="Calibri"/>
          <w:iCs/>
        </w:rPr>
        <w:t xml:space="preserve"> niż w terminie </w:t>
      </w:r>
      <w:r w:rsidR="00B4471C">
        <w:rPr>
          <w:rFonts w:ascii="Lato" w:hAnsi="Lato" w:cs="Calibri"/>
          <w:iCs/>
        </w:rPr>
        <w:t xml:space="preserve">10 dni roboczych od dnia podpisania Umowy, </w:t>
      </w:r>
      <w:r w:rsidRPr="00B4471C">
        <w:rPr>
          <w:rFonts w:ascii="Lato" w:hAnsi="Lato" w:cs="Calibri"/>
          <w:iCs/>
        </w:rPr>
        <w:t xml:space="preserve">weksel in blanco wraz z </w:t>
      </w:r>
      <w:r w:rsidR="00BA45C5" w:rsidRPr="00B4471C">
        <w:rPr>
          <w:rFonts w:ascii="Lato" w:hAnsi="Lato" w:cs="Calibri"/>
          <w:iCs/>
        </w:rPr>
        <w:t xml:space="preserve">podpisaną </w:t>
      </w:r>
      <w:r w:rsidR="003546AA" w:rsidRPr="00B4471C">
        <w:rPr>
          <w:rFonts w:ascii="Lato" w:hAnsi="Lato" w:cs="Calibri"/>
          <w:iCs/>
        </w:rPr>
        <w:t>deklaracją</w:t>
      </w:r>
      <w:r w:rsidR="00BA45C5" w:rsidRPr="00B4471C">
        <w:rPr>
          <w:rFonts w:ascii="Lato" w:hAnsi="Lato" w:cs="Calibri"/>
          <w:iCs/>
        </w:rPr>
        <w:t xml:space="preserve"> wekslową</w:t>
      </w:r>
      <w:r w:rsidRPr="00252CA0">
        <w:rPr>
          <w:rFonts w:ascii="Lato" w:hAnsi="Lato" w:cs="Calibri"/>
          <w:i/>
        </w:rPr>
        <w:t>.</w:t>
      </w:r>
    </w:p>
    <w:p w14:paraId="44D75851" w14:textId="4D55D772" w:rsidR="00CF1666" w:rsidRPr="00B4471C" w:rsidRDefault="00CF1666" w:rsidP="00AC10EF">
      <w:pPr>
        <w:numPr>
          <w:ilvl w:val="0"/>
          <w:numId w:val="32"/>
        </w:numPr>
        <w:spacing w:after="60" w:line="240" w:lineRule="auto"/>
        <w:rPr>
          <w:rFonts w:ascii="Lato" w:hAnsi="Lato" w:cs="Calibri"/>
        </w:rPr>
      </w:pPr>
      <w:r w:rsidRPr="00B4471C">
        <w:rPr>
          <w:rFonts w:ascii="Lato" w:hAnsi="Lato" w:cs="Calibri"/>
        </w:rPr>
        <w:t xml:space="preserve">Zwrot </w:t>
      </w:r>
      <w:r w:rsidR="0069124C" w:rsidRPr="00B4471C">
        <w:rPr>
          <w:rFonts w:ascii="Lato" w:hAnsi="Lato" w:cs="Calibri"/>
        </w:rPr>
        <w:t xml:space="preserve">weksla in blanco </w:t>
      </w:r>
      <w:r w:rsidRPr="00B4471C">
        <w:rPr>
          <w:rFonts w:ascii="Lato" w:hAnsi="Lato" w:cs="Calibri"/>
        </w:rPr>
        <w:t xml:space="preserve">następuje po ostatecznym rozliczeniu umowy, tj. po zatwierdzeniu </w:t>
      </w:r>
      <w:r w:rsidR="00B4471C">
        <w:rPr>
          <w:rFonts w:ascii="Lato" w:hAnsi="Lato" w:cs="Calibri"/>
        </w:rPr>
        <w:t>Raportu</w:t>
      </w:r>
      <w:r w:rsidRPr="00B4471C">
        <w:rPr>
          <w:rFonts w:ascii="Lato" w:hAnsi="Lato" w:cs="Calibri"/>
        </w:rPr>
        <w:t xml:space="preserve"> oraz – jeśli dotyczy – zwrocie środków niewykorzystanych przez </w:t>
      </w:r>
      <w:r w:rsidR="00210452">
        <w:rPr>
          <w:rFonts w:ascii="Lato" w:hAnsi="Lato" w:cs="Calibri"/>
        </w:rPr>
        <w:t>Przedsiębiorcę</w:t>
      </w:r>
      <w:r w:rsidRPr="00B4471C">
        <w:rPr>
          <w:rFonts w:ascii="Lato" w:hAnsi="Lato" w:cs="Calibri"/>
        </w:rPr>
        <w:t>.</w:t>
      </w:r>
    </w:p>
    <w:p w14:paraId="587A723F" w14:textId="1848C6AA" w:rsidR="00CF1666" w:rsidRPr="00252CA0" w:rsidRDefault="00CF1666" w:rsidP="00B4471C">
      <w:pPr>
        <w:spacing w:after="60" w:line="240" w:lineRule="auto"/>
        <w:ind w:left="360"/>
        <w:rPr>
          <w:rFonts w:ascii="Lato" w:hAnsi="Lato" w:cs="Calibri"/>
        </w:rPr>
      </w:pPr>
    </w:p>
    <w:p w14:paraId="5E9D465D" w14:textId="77777777" w:rsidR="00CF1666" w:rsidRPr="00252CA0" w:rsidRDefault="00CF1666" w:rsidP="006F00B9">
      <w:pPr>
        <w:keepNext/>
        <w:spacing w:after="60"/>
        <w:rPr>
          <w:rFonts w:ascii="Lato" w:hAnsi="Lato" w:cs="Calibri"/>
        </w:rPr>
      </w:pPr>
      <w:r w:rsidRPr="00252CA0">
        <w:rPr>
          <w:rFonts w:ascii="Lato" w:hAnsi="Lato" w:cs="Calibri"/>
          <w:b/>
        </w:rPr>
        <w:t>Dokumentacja Projektu</w:t>
      </w:r>
    </w:p>
    <w:p w14:paraId="52A13586" w14:textId="4A4493B1" w:rsidR="00CF1666" w:rsidRPr="00252CA0" w:rsidRDefault="00CF1666" w:rsidP="006F00B9">
      <w:pPr>
        <w:keepNext/>
        <w:spacing w:after="60"/>
        <w:rPr>
          <w:rFonts w:ascii="Lato" w:hAnsi="Lato" w:cs="Calibri"/>
        </w:rPr>
      </w:pPr>
      <w:r w:rsidRPr="00252CA0">
        <w:rPr>
          <w:rFonts w:ascii="Lato" w:hAnsi="Lato" w:cs="Calibri"/>
        </w:rPr>
        <w:t>§ 1</w:t>
      </w:r>
      <w:r w:rsidR="00756565">
        <w:rPr>
          <w:rFonts w:ascii="Lato" w:hAnsi="Lato" w:cs="Calibri"/>
        </w:rPr>
        <w:t>5</w:t>
      </w:r>
      <w:r w:rsidRPr="00252CA0">
        <w:rPr>
          <w:rFonts w:ascii="Lato" w:hAnsi="Lato" w:cs="Calibri"/>
        </w:rPr>
        <w:t>.</w:t>
      </w:r>
    </w:p>
    <w:p w14:paraId="0D8F4A6C" w14:textId="6DA931B2" w:rsidR="00CF1666" w:rsidRPr="00252CA0" w:rsidRDefault="00CF1666" w:rsidP="00AC10EF">
      <w:pPr>
        <w:keepNext/>
        <w:numPr>
          <w:ilvl w:val="0"/>
          <w:numId w:val="25"/>
        </w:numPr>
        <w:tabs>
          <w:tab w:val="left" w:pos="284"/>
        </w:tabs>
        <w:spacing w:after="60" w:line="240" w:lineRule="auto"/>
        <w:ind w:left="284" w:hanging="284"/>
        <w:rPr>
          <w:rFonts w:ascii="Lato" w:hAnsi="Lato" w:cs="Calibri"/>
        </w:rPr>
      </w:pPr>
      <w:r w:rsidRPr="00252CA0">
        <w:rPr>
          <w:rFonts w:ascii="Lato" w:hAnsi="Lato" w:cs="Calibri"/>
        </w:rPr>
        <w:t xml:space="preserve">W przypadku zlecania </w:t>
      </w:r>
      <w:r w:rsidR="006D71B5" w:rsidRPr="00252CA0">
        <w:rPr>
          <w:rFonts w:ascii="Lato" w:hAnsi="Lato" w:cs="Calibri"/>
        </w:rPr>
        <w:t xml:space="preserve">wykonawcy </w:t>
      </w:r>
      <w:r w:rsidRPr="00252CA0">
        <w:rPr>
          <w:rFonts w:ascii="Lato" w:hAnsi="Lato" w:cs="Calibri"/>
        </w:rPr>
        <w:t xml:space="preserve">zadań lub ich części w ramach </w:t>
      </w:r>
      <w:r w:rsidR="004C10F7">
        <w:rPr>
          <w:rFonts w:ascii="Lato" w:hAnsi="Lato" w:cs="Calibri"/>
        </w:rPr>
        <w:t>skoordynowanego pakietu</w:t>
      </w:r>
      <w:r w:rsidR="006D71B5">
        <w:rPr>
          <w:rFonts w:ascii="Lato" w:hAnsi="Lato" w:cs="Calibri"/>
        </w:rPr>
        <w:t>,</w:t>
      </w:r>
      <w:r w:rsidR="004C10F7" w:rsidRPr="00252CA0">
        <w:rPr>
          <w:rFonts w:ascii="Lato" w:hAnsi="Lato" w:cs="Calibri"/>
        </w:rPr>
        <w:t xml:space="preserve"> </w:t>
      </w:r>
      <w:r w:rsidR="004C10F7">
        <w:rPr>
          <w:rFonts w:ascii="Lato" w:hAnsi="Lato" w:cs="Calibri"/>
        </w:rPr>
        <w:t>Przedsiębiorca</w:t>
      </w:r>
      <w:r w:rsidR="004C10F7" w:rsidRPr="00252CA0">
        <w:rPr>
          <w:rFonts w:ascii="Lato" w:hAnsi="Lato" w:cs="Calibri"/>
        </w:rPr>
        <w:t xml:space="preserve"> </w:t>
      </w:r>
      <w:r w:rsidRPr="00252CA0">
        <w:rPr>
          <w:rFonts w:ascii="Lato" w:hAnsi="Lato" w:cs="Calibri"/>
        </w:rPr>
        <w:t xml:space="preserve">zobowiązuje się zapewnić wszelkie dokumenty umożliwiające weryfikację kwalifikowalności wydatków. </w:t>
      </w:r>
    </w:p>
    <w:p w14:paraId="7DBC89FD" w14:textId="34F5A5EE" w:rsidR="00CF1666" w:rsidRPr="00252CA0" w:rsidRDefault="000D0F62" w:rsidP="00AC10EF">
      <w:pPr>
        <w:numPr>
          <w:ilvl w:val="0"/>
          <w:numId w:val="25"/>
        </w:numPr>
        <w:tabs>
          <w:tab w:val="left" w:pos="284"/>
        </w:tabs>
        <w:spacing w:after="60" w:line="240" w:lineRule="auto"/>
        <w:ind w:left="284" w:hanging="284"/>
        <w:rPr>
          <w:rFonts w:ascii="Lato" w:hAnsi="Lato" w:cs="Calibri"/>
        </w:rPr>
      </w:pPr>
      <w:r>
        <w:rPr>
          <w:rFonts w:ascii="Lato" w:hAnsi="Lato" w:cs="Calibri"/>
        </w:rPr>
        <w:t>Przedsiębiorca</w:t>
      </w:r>
      <w:r w:rsidRPr="00252CA0">
        <w:rPr>
          <w:rFonts w:ascii="Lato" w:hAnsi="Lato" w:cs="Calibri"/>
        </w:rPr>
        <w:t xml:space="preserve"> </w:t>
      </w:r>
      <w:r w:rsidR="00CF1666" w:rsidRPr="00252CA0">
        <w:rPr>
          <w:rFonts w:ascii="Lato" w:hAnsi="Lato" w:cs="Calibri"/>
        </w:rPr>
        <w:t xml:space="preserve">zobowiązuje się do przechowywania dokumentacji związanej z realizacją </w:t>
      </w:r>
      <w:r>
        <w:rPr>
          <w:rFonts w:ascii="Lato" w:hAnsi="Lato" w:cs="Calibri"/>
        </w:rPr>
        <w:t>Umowy</w:t>
      </w:r>
      <w:r w:rsidRPr="00252CA0">
        <w:rPr>
          <w:rFonts w:ascii="Lato" w:hAnsi="Lato" w:cs="Calibri"/>
        </w:rPr>
        <w:t xml:space="preserve"> </w:t>
      </w:r>
      <w:r w:rsidR="00CF1666" w:rsidRPr="00252CA0">
        <w:rPr>
          <w:rFonts w:ascii="Lato" w:hAnsi="Lato" w:cs="Calibri"/>
        </w:rPr>
        <w:t xml:space="preserve">przez okres </w:t>
      </w:r>
      <w:r w:rsidR="000D068B">
        <w:rPr>
          <w:rFonts w:ascii="Lato" w:hAnsi="Lato" w:cs="Calibri"/>
        </w:rPr>
        <w:t>trzech</w:t>
      </w:r>
      <w:r w:rsidR="000D068B" w:rsidRPr="00252CA0">
        <w:rPr>
          <w:rFonts w:ascii="Lato" w:hAnsi="Lato" w:cs="Calibri"/>
        </w:rPr>
        <w:t xml:space="preserve"> </w:t>
      </w:r>
      <w:r w:rsidR="00CF1666" w:rsidRPr="00252CA0">
        <w:rPr>
          <w:rFonts w:ascii="Lato" w:hAnsi="Lato" w:cs="Calibri"/>
        </w:rPr>
        <w:t xml:space="preserve">lat </w:t>
      </w:r>
      <w:r w:rsidR="00404A41">
        <w:rPr>
          <w:rFonts w:ascii="Lato" w:hAnsi="Lato" w:cs="Calibri"/>
        </w:rPr>
        <w:t xml:space="preserve">liczonych </w:t>
      </w:r>
      <w:r w:rsidR="00CF1666" w:rsidRPr="00252CA0">
        <w:rPr>
          <w:rFonts w:ascii="Lato" w:hAnsi="Lato" w:cs="Calibri"/>
        </w:rPr>
        <w:t xml:space="preserve">od dnia, </w:t>
      </w:r>
      <w:r w:rsidR="00CC290C">
        <w:rPr>
          <w:rFonts w:ascii="Lato" w:hAnsi="Lato" w:cs="Calibri"/>
        </w:rPr>
        <w:t>o</w:t>
      </w:r>
      <w:r w:rsidR="00CC290C" w:rsidRPr="00252CA0">
        <w:rPr>
          <w:rFonts w:ascii="Lato" w:hAnsi="Lato" w:cs="Calibri"/>
        </w:rPr>
        <w:t xml:space="preserve"> </w:t>
      </w:r>
      <w:r w:rsidR="00CF1666" w:rsidRPr="00252CA0">
        <w:rPr>
          <w:rFonts w:ascii="Lato" w:hAnsi="Lato" w:cs="Calibri"/>
        </w:rPr>
        <w:t xml:space="preserve">którym </w:t>
      </w:r>
      <w:r w:rsidR="00CC290C">
        <w:rPr>
          <w:rFonts w:ascii="Lato" w:hAnsi="Lato" w:cs="Calibri"/>
        </w:rPr>
        <w:t>mowa w art. 20 ust. 2 rozporządzenia 2021/691</w:t>
      </w:r>
      <w:r w:rsidR="00CF1666" w:rsidRPr="00252CA0">
        <w:rPr>
          <w:rFonts w:ascii="Lato" w:hAnsi="Lato" w:cs="Calibri"/>
        </w:rPr>
        <w:t xml:space="preserve">. </w:t>
      </w:r>
      <w:r w:rsidR="00204A4B" w:rsidRPr="00252CA0">
        <w:rPr>
          <w:rFonts w:ascii="Lato" w:hAnsi="Lato" w:cs="Calibri"/>
        </w:rPr>
        <w:t>Bieg terminu</w:t>
      </w:r>
      <w:r w:rsidR="00CF1666" w:rsidRPr="00252CA0">
        <w:rPr>
          <w:rFonts w:ascii="Lato" w:hAnsi="Lato" w:cs="Calibri"/>
        </w:rPr>
        <w:t xml:space="preserve">, o którym mowa w zdaniu pierwszym, zostaje przerwany w przypadku wszczęcia </w:t>
      </w:r>
      <w:r w:rsidR="002A4E34">
        <w:rPr>
          <w:rFonts w:ascii="Lato" w:hAnsi="Lato" w:cs="Calibri"/>
        </w:rPr>
        <w:t xml:space="preserve">przez uprawniony podmiot </w:t>
      </w:r>
      <w:r w:rsidR="00A10F70">
        <w:rPr>
          <w:rFonts w:ascii="Lato" w:hAnsi="Lato" w:cs="Calibri"/>
        </w:rPr>
        <w:t xml:space="preserve">każdego </w:t>
      </w:r>
      <w:r w:rsidR="00CF1666" w:rsidRPr="00252CA0">
        <w:rPr>
          <w:rFonts w:ascii="Lato" w:hAnsi="Lato" w:cs="Calibri"/>
        </w:rPr>
        <w:t xml:space="preserve">postępowania dotyczącego wydatków rozliczonych w </w:t>
      </w:r>
      <w:r w:rsidR="0040718A">
        <w:rPr>
          <w:rFonts w:ascii="Lato" w:hAnsi="Lato" w:cs="Calibri"/>
        </w:rPr>
        <w:t>skoordynowanym pakiecie</w:t>
      </w:r>
      <w:r w:rsidR="0040718A" w:rsidRPr="00252CA0">
        <w:rPr>
          <w:rFonts w:ascii="Lato" w:hAnsi="Lato" w:cs="Calibri"/>
        </w:rPr>
        <w:t xml:space="preserve"> </w:t>
      </w:r>
      <w:r w:rsidR="00CF1666" w:rsidRPr="00252CA0">
        <w:rPr>
          <w:rFonts w:ascii="Lato" w:hAnsi="Lato" w:cs="Calibri"/>
        </w:rPr>
        <w:t xml:space="preserve">albo na wniosek Komisji Europejskiej, o czym </w:t>
      </w:r>
      <w:r w:rsidR="0040718A">
        <w:rPr>
          <w:rFonts w:ascii="Lato" w:hAnsi="Lato" w:cs="Calibri"/>
        </w:rPr>
        <w:t>Przedsiębiorca</w:t>
      </w:r>
      <w:r w:rsidR="0040718A" w:rsidRPr="00252CA0">
        <w:rPr>
          <w:rFonts w:ascii="Lato" w:hAnsi="Lato" w:cs="Calibri"/>
        </w:rPr>
        <w:t xml:space="preserve"> </w:t>
      </w:r>
      <w:r w:rsidR="00CF1666" w:rsidRPr="00252CA0">
        <w:rPr>
          <w:rFonts w:ascii="Lato" w:hAnsi="Lato" w:cs="Calibri"/>
        </w:rPr>
        <w:t>jest informowany pisemnie.</w:t>
      </w:r>
    </w:p>
    <w:p w14:paraId="4506A2C0" w14:textId="6B540477" w:rsidR="00204A4B" w:rsidRPr="00252CA0" w:rsidRDefault="00204A4B" w:rsidP="00AC10EF">
      <w:pPr>
        <w:numPr>
          <w:ilvl w:val="0"/>
          <w:numId w:val="25"/>
        </w:numPr>
        <w:tabs>
          <w:tab w:val="clear" w:pos="360"/>
        </w:tabs>
        <w:spacing w:after="60" w:line="240" w:lineRule="auto"/>
        <w:ind w:left="284" w:hanging="284"/>
        <w:rPr>
          <w:rFonts w:ascii="Lato" w:hAnsi="Lato" w:cs="Calibri"/>
        </w:rPr>
      </w:pPr>
      <w:r w:rsidRPr="00252CA0">
        <w:rPr>
          <w:rFonts w:ascii="Lato" w:hAnsi="Lato" w:cs="Calibri"/>
        </w:rPr>
        <w:t xml:space="preserve">W przypadku naruszenia przez </w:t>
      </w:r>
      <w:r w:rsidR="0040718A">
        <w:rPr>
          <w:rFonts w:ascii="Lato" w:hAnsi="Lato" w:cs="Calibri"/>
        </w:rPr>
        <w:t>Przedsiębiorcę</w:t>
      </w:r>
      <w:r w:rsidR="0040718A" w:rsidRPr="00252CA0">
        <w:rPr>
          <w:rFonts w:ascii="Lato" w:hAnsi="Lato" w:cs="Calibri"/>
        </w:rPr>
        <w:t xml:space="preserve"> </w:t>
      </w:r>
      <w:r w:rsidRPr="00252CA0">
        <w:rPr>
          <w:rFonts w:ascii="Lato" w:hAnsi="Lato" w:cs="Calibri"/>
        </w:rPr>
        <w:t>obowiązku, o którym mowa w ust. 2</w:t>
      </w:r>
      <w:r w:rsidR="00EA598F" w:rsidRPr="00252CA0">
        <w:rPr>
          <w:rFonts w:ascii="Lato" w:hAnsi="Lato" w:cs="Calibri"/>
        </w:rPr>
        <w:t>,</w:t>
      </w:r>
      <w:r w:rsidR="002E2648" w:rsidRPr="00252CA0">
        <w:rPr>
          <w:rFonts w:ascii="Lato" w:hAnsi="Lato" w:cs="Calibri"/>
        </w:rPr>
        <w:t xml:space="preserve"> </w:t>
      </w:r>
      <w:r w:rsidRPr="00252CA0">
        <w:rPr>
          <w:rFonts w:ascii="Lato" w:hAnsi="Lato" w:cs="Calibri"/>
        </w:rPr>
        <w:t xml:space="preserve">Instytucja </w:t>
      </w:r>
      <w:r w:rsidR="00404A41">
        <w:rPr>
          <w:rFonts w:ascii="Lato" w:hAnsi="Lato" w:cs="Calibri"/>
        </w:rPr>
        <w:t>Zarządzająca</w:t>
      </w:r>
      <w:r w:rsidRPr="00252CA0">
        <w:rPr>
          <w:rFonts w:ascii="Lato" w:hAnsi="Lato" w:cs="Calibri"/>
        </w:rPr>
        <w:t xml:space="preserve"> może uznać za niekwalifikowalne wydatki w zakresie niepotwierdzonym dokumentami, w tym dokonać zmiany informacji o wynikach weryfikacji </w:t>
      </w:r>
      <w:r w:rsidR="00404A41">
        <w:rPr>
          <w:rFonts w:ascii="Lato" w:hAnsi="Lato" w:cs="Calibri"/>
        </w:rPr>
        <w:t>Raportu</w:t>
      </w:r>
      <w:r w:rsidRPr="00252CA0">
        <w:rPr>
          <w:rFonts w:ascii="Lato" w:hAnsi="Lato" w:cs="Calibri"/>
        </w:rPr>
        <w:t>, o której mowa w § 1</w:t>
      </w:r>
      <w:r w:rsidR="002717FE">
        <w:rPr>
          <w:rFonts w:ascii="Lato" w:hAnsi="Lato" w:cs="Calibri"/>
        </w:rPr>
        <w:t>0</w:t>
      </w:r>
      <w:r w:rsidRPr="00252CA0">
        <w:rPr>
          <w:rFonts w:ascii="Lato" w:hAnsi="Lato" w:cs="Calibri"/>
        </w:rPr>
        <w:t xml:space="preserve"> ust. </w:t>
      </w:r>
      <w:r w:rsidR="002717FE">
        <w:rPr>
          <w:rFonts w:ascii="Lato" w:hAnsi="Lato" w:cs="Calibri"/>
        </w:rPr>
        <w:t>4</w:t>
      </w:r>
      <w:r w:rsidRPr="00252CA0">
        <w:rPr>
          <w:rFonts w:ascii="Lato" w:hAnsi="Lato" w:cs="Calibri"/>
        </w:rPr>
        <w:t>.</w:t>
      </w:r>
    </w:p>
    <w:p w14:paraId="2A9E72B2" w14:textId="1CFFA0D4" w:rsidR="00CF1666" w:rsidRPr="00252CA0" w:rsidRDefault="001C543D" w:rsidP="00AC10EF">
      <w:pPr>
        <w:numPr>
          <w:ilvl w:val="0"/>
          <w:numId w:val="25"/>
        </w:numPr>
        <w:tabs>
          <w:tab w:val="left" w:pos="284"/>
        </w:tabs>
        <w:spacing w:after="60" w:line="240" w:lineRule="auto"/>
        <w:ind w:left="284" w:hanging="284"/>
        <w:rPr>
          <w:rFonts w:ascii="Lato" w:hAnsi="Lato" w:cs="Calibri"/>
        </w:rPr>
      </w:pPr>
      <w:r>
        <w:rPr>
          <w:rFonts w:ascii="Lato" w:hAnsi="Lato" w:cs="Calibri"/>
        </w:rPr>
        <w:lastRenderedPageBreak/>
        <w:t>Przedsiębiorca</w:t>
      </w:r>
      <w:r w:rsidRPr="00252CA0">
        <w:rPr>
          <w:rFonts w:ascii="Lato" w:hAnsi="Lato" w:cs="Calibri"/>
        </w:rPr>
        <w:t xml:space="preserve"> </w:t>
      </w:r>
      <w:r w:rsidR="00CF1666" w:rsidRPr="00252CA0">
        <w:rPr>
          <w:rFonts w:ascii="Lato" w:hAnsi="Lato" w:cs="Calibri"/>
        </w:rPr>
        <w:t xml:space="preserve">przechowuje dokumentację związaną z realizacją </w:t>
      </w:r>
      <w:r>
        <w:rPr>
          <w:rFonts w:ascii="Lato" w:hAnsi="Lato" w:cs="Calibri"/>
        </w:rPr>
        <w:t>Umowy</w:t>
      </w:r>
      <w:r w:rsidRPr="00252CA0">
        <w:rPr>
          <w:rFonts w:ascii="Lato" w:hAnsi="Lato" w:cs="Calibri"/>
        </w:rPr>
        <w:t xml:space="preserve"> </w:t>
      </w:r>
      <w:r w:rsidR="00CF1666" w:rsidRPr="00252CA0">
        <w:rPr>
          <w:rFonts w:ascii="Lato" w:hAnsi="Lato" w:cs="Calibri"/>
        </w:rPr>
        <w:t xml:space="preserve">w sposób zapewniający dostępność, poufność i bezpieczeństwo, oraz jest zobowiązany do poinformowania Instytucji </w:t>
      </w:r>
      <w:r w:rsidR="002717FE">
        <w:rPr>
          <w:rFonts w:ascii="Lato" w:hAnsi="Lato" w:cs="Calibri"/>
        </w:rPr>
        <w:t>Zarządzającej</w:t>
      </w:r>
      <w:r w:rsidR="00CF1666" w:rsidRPr="00252CA0">
        <w:rPr>
          <w:rFonts w:ascii="Lato" w:hAnsi="Lato" w:cs="Calibri"/>
        </w:rPr>
        <w:t xml:space="preserve"> o miejscu jej archiwizacji w terminie </w:t>
      </w:r>
      <w:r w:rsidR="00EB400F" w:rsidRPr="00252CA0">
        <w:rPr>
          <w:rFonts w:ascii="Lato" w:hAnsi="Lato" w:cs="Calibri"/>
        </w:rPr>
        <w:t xml:space="preserve">10 </w:t>
      </w:r>
      <w:r w:rsidR="00CF1666" w:rsidRPr="00252CA0">
        <w:rPr>
          <w:rFonts w:ascii="Lato" w:hAnsi="Lato" w:cs="Calibri"/>
        </w:rPr>
        <w:t xml:space="preserve">dni roboczych od dnia podpisania umowy, </w:t>
      </w:r>
      <w:r w:rsidR="006A2C90">
        <w:rPr>
          <w:rFonts w:ascii="Lato" w:hAnsi="Lato" w:cs="Calibri"/>
        </w:rPr>
        <w:t>jeśli</w:t>
      </w:r>
      <w:r w:rsidR="00CF1666" w:rsidRPr="00252CA0">
        <w:rPr>
          <w:rFonts w:ascii="Lato" w:hAnsi="Lato" w:cs="Calibri"/>
        </w:rPr>
        <w:t xml:space="preserve"> dokumentacja jest przechowywana poza jego siedzibą.</w:t>
      </w:r>
    </w:p>
    <w:p w14:paraId="1BA2F36E" w14:textId="4ED98FC4" w:rsidR="00CF1666" w:rsidRPr="00252CA0" w:rsidRDefault="00CF1666" w:rsidP="00AC10EF">
      <w:pPr>
        <w:numPr>
          <w:ilvl w:val="0"/>
          <w:numId w:val="25"/>
        </w:numPr>
        <w:tabs>
          <w:tab w:val="left" w:pos="284"/>
        </w:tabs>
        <w:spacing w:after="60" w:line="240" w:lineRule="auto"/>
        <w:ind w:left="284" w:hanging="284"/>
        <w:rPr>
          <w:rFonts w:ascii="Lato" w:hAnsi="Lato" w:cs="Calibri"/>
          <w:i/>
        </w:rPr>
      </w:pPr>
      <w:r w:rsidRPr="00252CA0">
        <w:rPr>
          <w:rFonts w:ascii="Lato" w:hAnsi="Lato" w:cs="Calibri"/>
        </w:rPr>
        <w:t xml:space="preserve">W przypadku zmiany miejsca archiwizacji dokumentów oraz w przypadku zawieszenia lub zaprzestania przez </w:t>
      </w:r>
      <w:r w:rsidR="001C543D">
        <w:rPr>
          <w:rFonts w:ascii="Lato" w:hAnsi="Lato" w:cs="Calibri"/>
        </w:rPr>
        <w:t>Przedsiębiorcę</w:t>
      </w:r>
      <w:r w:rsidR="001C543D" w:rsidRPr="00252CA0">
        <w:rPr>
          <w:rFonts w:ascii="Lato" w:hAnsi="Lato" w:cs="Calibri"/>
        </w:rPr>
        <w:t xml:space="preserve"> </w:t>
      </w:r>
      <w:r w:rsidRPr="00252CA0">
        <w:rPr>
          <w:rFonts w:ascii="Lato" w:hAnsi="Lato" w:cs="Calibri"/>
        </w:rPr>
        <w:t xml:space="preserve">działalności w okresie, o którym mowa w ust. </w:t>
      </w:r>
      <w:r w:rsidR="00C508A3" w:rsidRPr="00252CA0">
        <w:rPr>
          <w:rFonts w:ascii="Lato" w:hAnsi="Lato" w:cs="Calibri"/>
        </w:rPr>
        <w:t>2</w:t>
      </w:r>
      <w:r w:rsidRPr="00252CA0">
        <w:rPr>
          <w:rFonts w:ascii="Lato" w:hAnsi="Lato" w:cs="Calibri"/>
        </w:rPr>
        <w:t xml:space="preserve">, </w:t>
      </w:r>
      <w:r w:rsidR="001C543D">
        <w:rPr>
          <w:rFonts w:ascii="Lato" w:hAnsi="Lato" w:cs="Calibri"/>
        </w:rPr>
        <w:t>Przedsiębiorca</w:t>
      </w:r>
      <w:r w:rsidR="001C543D" w:rsidRPr="00252CA0">
        <w:rPr>
          <w:rFonts w:ascii="Lato" w:hAnsi="Lato" w:cs="Calibri"/>
        </w:rPr>
        <w:t xml:space="preserve"> </w:t>
      </w:r>
      <w:r w:rsidRPr="00252CA0">
        <w:rPr>
          <w:rFonts w:ascii="Lato" w:hAnsi="Lato" w:cs="Calibri"/>
        </w:rPr>
        <w:t xml:space="preserve">zobowiązuje się niezwłocznie </w:t>
      </w:r>
      <w:r w:rsidR="001C543D">
        <w:rPr>
          <w:rFonts w:ascii="Lato" w:hAnsi="Lato" w:cs="Calibri"/>
        </w:rPr>
        <w:t>pisemnie</w:t>
      </w:r>
      <w:r w:rsidRPr="00252CA0">
        <w:rPr>
          <w:rFonts w:ascii="Lato" w:hAnsi="Lato" w:cs="Calibri"/>
        </w:rPr>
        <w:t xml:space="preserve"> poinformować Instytucję </w:t>
      </w:r>
      <w:r w:rsidR="002717FE">
        <w:rPr>
          <w:rFonts w:ascii="Lato" w:hAnsi="Lato" w:cs="Calibri"/>
        </w:rPr>
        <w:t>Zarządzającą</w:t>
      </w:r>
      <w:r w:rsidRPr="00252CA0">
        <w:rPr>
          <w:rFonts w:ascii="Lato" w:hAnsi="Lato" w:cs="Calibri"/>
        </w:rPr>
        <w:t xml:space="preserve"> o miejscu archiwizacji dokumentów związanych z realizowanym </w:t>
      </w:r>
      <w:r w:rsidR="003124F3">
        <w:rPr>
          <w:rFonts w:ascii="Lato" w:hAnsi="Lato" w:cs="Calibri"/>
        </w:rPr>
        <w:t>skoordynowanym pakietem</w:t>
      </w:r>
      <w:r w:rsidRPr="00252CA0">
        <w:rPr>
          <w:rFonts w:ascii="Lato" w:hAnsi="Lato" w:cs="Calibri"/>
        </w:rPr>
        <w:t xml:space="preserve">. </w:t>
      </w:r>
    </w:p>
    <w:p w14:paraId="164BC0E6" w14:textId="77777777" w:rsidR="00CF1666" w:rsidRPr="00252CA0" w:rsidRDefault="00CF1666" w:rsidP="006F00B9">
      <w:pPr>
        <w:spacing w:after="60"/>
        <w:rPr>
          <w:rFonts w:ascii="Lato" w:hAnsi="Lato" w:cs="Calibri"/>
          <w:b/>
        </w:rPr>
      </w:pPr>
    </w:p>
    <w:p w14:paraId="7333EE06" w14:textId="03B1688E" w:rsidR="00CF1666" w:rsidRPr="00252CA0" w:rsidRDefault="00CF1666" w:rsidP="006F00B9">
      <w:pPr>
        <w:keepNext/>
        <w:spacing w:after="60"/>
        <w:rPr>
          <w:rFonts w:ascii="Lato" w:hAnsi="Lato" w:cs="Calibri"/>
        </w:rPr>
      </w:pPr>
      <w:bookmarkStart w:id="11" w:name="_Hlk119425325"/>
      <w:r w:rsidRPr="00252CA0">
        <w:rPr>
          <w:rFonts w:ascii="Lato" w:hAnsi="Lato" w:cs="Calibri"/>
          <w:b/>
        </w:rPr>
        <w:t xml:space="preserve">Kontrola </w:t>
      </w:r>
    </w:p>
    <w:p w14:paraId="2A3F5E68" w14:textId="0B6D43DF" w:rsidR="00CF1666" w:rsidRPr="00252CA0" w:rsidRDefault="00CF1666" w:rsidP="006F00B9">
      <w:pPr>
        <w:keepNext/>
        <w:spacing w:after="60"/>
        <w:rPr>
          <w:rFonts w:ascii="Lato" w:hAnsi="Lato" w:cs="Calibri"/>
        </w:rPr>
      </w:pPr>
      <w:r w:rsidRPr="00252CA0">
        <w:rPr>
          <w:rFonts w:ascii="Lato" w:hAnsi="Lato" w:cs="Calibri"/>
        </w:rPr>
        <w:t xml:space="preserve">§ </w:t>
      </w:r>
      <w:r w:rsidR="002717FE">
        <w:rPr>
          <w:rFonts w:ascii="Lato" w:hAnsi="Lato" w:cs="Calibri"/>
        </w:rPr>
        <w:t>1</w:t>
      </w:r>
      <w:r w:rsidR="00756565">
        <w:rPr>
          <w:rFonts w:ascii="Lato" w:hAnsi="Lato" w:cs="Calibri"/>
        </w:rPr>
        <w:t>6</w:t>
      </w:r>
      <w:r w:rsidRPr="00252CA0">
        <w:rPr>
          <w:rFonts w:ascii="Lato" w:hAnsi="Lato" w:cs="Calibri"/>
        </w:rPr>
        <w:t>.</w:t>
      </w:r>
    </w:p>
    <w:p w14:paraId="5C1589EE" w14:textId="76BCC9BD" w:rsidR="00CF1666" w:rsidRPr="00252CA0" w:rsidRDefault="001240C0" w:rsidP="00AC10EF">
      <w:pPr>
        <w:keepNext/>
        <w:numPr>
          <w:ilvl w:val="0"/>
          <w:numId w:val="15"/>
        </w:numPr>
        <w:tabs>
          <w:tab w:val="left" w:pos="284"/>
        </w:tabs>
        <w:spacing w:after="60" w:line="240" w:lineRule="auto"/>
        <w:ind w:left="284" w:hanging="284"/>
        <w:rPr>
          <w:rFonts w:ascii="Lato" w:hAnsi="Lato" w:cs="Calibri"/>
        </w:rPr>
      </w:pPr>
      <w:r>
        <w:rPr>
          <w:rFonts w:ascii="Lato" w:hAnsi="Lato" w:cs="Calibri"/>
        </w:rPr>
        <w:t>Przedsiębiorca</w:t>
      </w:r>
      <w:r w:rsidRPr="00252CA0">
        <w:rPr>
          <w:rFonts w:ascii="Lato" w:hAnsi="Lato" w:cs="Calibri"/>
        </w:rPr>
        <w:t xml:space="preserve"> </w:t>
      </w:r>
      <w:r w:rsidR="00CF1666" w:rsidRPr="00252CA0">
        <w:rPr>
          <w:rFonts w:ascii="Lato" w:hAnsi="Lato" w:cs="Calibri"/>
        </w:rPr>
        <w:t>zobowiązuje się poddać kontroli</w:t>
      </w:r>
      <w:r w:rsidR="00CF1666" w:rsidRPr="00252CA0">
        <w:rPr>
          <w:rStyle w:val="Znakiprzypiswdolnych"/>
          <w:rFonts w:ascii="Lato" w:hAnsi="Lato" w:cs="Calibri"/>
        </w:rPr>
        <w:footnoteReference w:id="5"/>
      </w:r>
      <w:r w:rsidR="00CF1666" w:rsidRPr="00252CA0">
        <w:rPr>
          <w:rFonts w:ascii="Lato" w:hAnsi="Lato" w:cs="Calibri"/>
        </w:rPr>
        <w:t xml:space="preserve"> dokonywanej przez Instytucję </w:t>
      </w:r>
      <w:r w:rsidR="002717FE">
        <w:rPr>
          <w:rFonts w:ascii="Lato" w:hAnsi="Lato" w:cs="Calibri"/>
        </w:rPr>
        <w:t>Zarządzającą</w:t>
      </w:r>
      <w:r w:rsidR="00CF1666" w:rsidRPr="00252CA0">
        <w:rPr>
          <w:rFonts w:ascii="Lato" w:hAnsi="Lato" w:cs="Calibri"/>
        </w:rPr>
        <w:t xml:space="preserve"> oraz inne uprawnione podmioty w zakresie prawidłowości realizacji </w:t>
      </w:r>
      <w:r w:rsidR="003124F3">
        <w:rPr>
          <w:rFonts w:ascii="Lato" w:hAnsi="Lato" w:cs="Calibri"/>
        </w:rPr>
        <w:t>Umowy</w:t>
      </w:r>
      <w:r w:rsidR="00CF1666" w:rsidRPr="00252CA0">
        <w:rPr>
          <w:rFonts w:ascii="Lato" w:hAnsi="Lato" w:cs="Calibri"/>
        </w:rPr>
        <w:t xml:space="preserve">. </w:t>
      </w:r>
    </w:p>
    <w:p w14:paraId="41595A9C" w14:textId="28ADC988" w:rsidR="00CF1666" w:rsidRPr="00252CA0" w:rsidRDefault="00CF1666" w:rsidP="00AC10EF">
      <w:pPr>
        <w:numPr>
          <w:ilvl w:val="0"/>
          <w:numId w:val="15"/>
        </w:numPr>
        <w:tabs>
          <w:tab w:val="left" w:pos="284"/>
        </w:tabs>
        <w:spacing w:after="60" w:line="240" w:lineRule="auto"/>
        <w:ind w:left="284" w:hanging="284"/>
        <w:rPr>
          <w:rFonts w:ascii="Lato" w:hAnsi="Lato" w:cs="Calibri"/>
        </w:rPr>
      </w:pPr>
      <w:r w:rsidRPr="00252CA0">
        <w:rPr>
          <w:rFonts w:ascii="Lato" w:hAnsi="Lato" w:cs="Calibri"/>
        </w:rPr>
        <w:t xml:space="preserve">Kontrola może zostać przeprowadzona zarówno w siedzibie </w:t>
      </w:r>
      <w:r w:rsidR="00360FC6">
        <w:rPr>
          <w:rFonts w:ascii="Lato" w:hAnsi="Lato" w:cs="Calibri"/>
        </w:rPr>
        <w:t>Przedsiębiorcy</w:t>
      </w:r>
      <w:r w:rsidRPr="00252CA0">
        <w:rPr>
          <w:rFonts w:ascii="Lato" w:hAnsi="Lato" w:cs="Calibri"/>
        </w:rPr>
        <w:t xml:space="preserve">, jak i w </w:t>
      </w:r>
      <w:r w:rsidR="00360FC6">
        <w:rPr>
          <w:rFonts w:ascii="Lato" w:hAnsi="Lato" w:cs="Calibri"/>
        </w:rPr>
        <w:t xml:space="preserve">innym </w:t>
      </w:r>
      <w:r w:rsidRPr="00252CA0">
        <w:rPr>
          <w:rFonts w:ascii="Lato" w:hAnsi="Lato" w:cs="Calibri"/>
        </w:rPr>
        <w:t xml:space="preserve">miejscu realizacji </w:t>
      </w:r>
      <w:r w:rsidR="003124F3">
        <w:rPr>
          <w:rFonts w:ascii="Lato" w:hAnsi="Lato" w:cs="Calibri"/>
        </w:rPr>
        <w:t>skoordynowanego pakietu</w:t>
      </w:r>
      <w:r w:rsidRPr="00252CA0">
        <w:rPr>
          <w:rFonts w:ascii="Lato" w:hAnsi="Lato" w:cs="Calibri"/>
        </w:rPr>
        <w:t xml:space="preserve">, przy czym niektóre czynności kontrolne mogą być prowadzone w siedzibie podmiotu kontrolującego na podstawie danych i dokumentów przekazywanych przez </w:t>
      </w:r>
      <w:r w:rsidR="005B02D0">
        <w:rPr>
          <w:rFonts w:ascii="Lato" w:hAnsi="Lato" w:cs="Calibri"/>
        </w:rPr>
        <w:t>Przedsiębiorcę</w:t>
      </w:r>
      <w:r w:rsidRPr="00252CA0">
        <w:rPr>
          <w:rFonts w:ascii="Lato" w:hAnsi="Lato" w:cs="Calibri"/>
          <w:i/>
        </w:rPr>
        <w:t>,</w:t>
      </w:r>
      <w:r w:rsidRPr="00252CA0">
        <w:rPr>
          <w:rFonts w:ascii="Lato" w:hAnsi="Lato" w:cs="Calibri"/>
        </w:rPr>
        <w:t xml:space="preserve"> w okresie, o którym mowa w § 1</w:t>
      </w:r>
      <w:r w:rsidR="00DE1620">
        <w:rPr>
          <w:rFonts w:ascii="Lato" w:hAnsi="Lato" w:cs="Calibri"/>
        </w:rPr>
        <w:t>5</w:t>
      </w:r>
      <w:r w:rsidRPr="00252CA0">
        <w:rPr>
          <w:rFonts w:ascii="Lato" w:hAnsi="Lato" w:cs="Calibri"/>
        </w:rPr>
        <w:t xml:space="preserve"> ust. </w:t>
      </w:r>
      <w:r w:rsidR="00C508A3" w:rsidRPr="00252CA0">
        <w:rPr>
          <w:rFonts w:ascii="Lato" w:hAnsi="Lato" w:cs="Calibri"/>
        </w:rPr>
        <w:t>2</w:t>
      </w:r>
      <w:r w:rsidRPr="00252CA0">
        <w:rPr>
          <w:rFonts w:ascii="Lato" w:hAnsi="Lato" w:cs="Calibri"/>
        </w:rPr>
        <w:t>.</w:t>
      </w:r>
      <w:r w:rsidR="297EE3D7" w:rsidRPr="00252CA0">
        <w:rPr>
          <w:rFonts w:ascii="Lato" w:hAnsi="Lato" w:cs="Calibri"/>
        </w:rPr>
        <w:t xml:space="preserve"> W</w:t>
      </w:r>
      <w:r w:rsidR="003124F3">
        <w:rPr>
          <w:rFonts w:ascii="Lato" w:hAnsi="Lato" w:cs="Calibri"/>
        </w:rPr>
        <w:t> </w:t>
      </w:r>
      <w:r w:rsidR="297EE3D7" w:rsidRPr="00252CA0">
        <w:rPr>
          <w:rFonts w:ascii="Lato" w:hAnsi="Lato" w:cs="Calibri"/>
        </w:rPr>
        <w:t xml:space="preserve">uzasadnionych przypadkach, m.in. gdy wsparcie w ramach </w:t>
      </w:r>
      <w:r w:rsidR="004034E2">
        <w:rPr>
          <w:rFonts w:ascii="Lato" w:hAnsi="Lato" w:cs="Calibri"/>
        </w:rPr>
        <w:t>skoordynowanego pakietu</w:t>
      </w:r>
      <w:r w:rsidR="004034E2" w:rsidRPr="00252CA0">
        <w:rPr>
          <w:rFonts w:ascii="Lato" w:hAnsi="Lato" w:cs="Calibri"/>
        </w:rPr>
        <w:t xml:space="preserve"> </w:t>
      </w:r>
      <w:r w:rsidR="297EE3D7" w:rsidRPr="00252CA0">
        <w:rPr>
          <w:rFonts w:ascii="Lato" w:hAnsi="Lato" w:cs="Calibri"/>
        </w:rPr>
        <w:t>jest udzielane w formule zdalnej, możliwe jest prowadzenie czynności kontrolnych zdalnie, za pośrednictwem kanałów komunikacji elektronicznej.</w:t>
      </w:r>
    </w:p>
    <w:p w14:paraId="1BF5E2C6" w14:textId="5BF2F541" w:rsidR="00CF1666" w:rsidRPr="00252CA0" w:rsidRDefault="005B02D0" w:rsidP="00AC10EF">
      <w:pPr>
        <w:numPr>
          <w:ilvl w:val="0"/>
          <w:numId w:val="15"/>
        </w:numPr>
        <w:tabs>
          <w:tab w:val="clear" w:pos="360"/>
          <w:tab w:val="num" w:pos="284"/>
        </w:tabs>
        <w:spacing w:after="60" w:line="240" w:lineRule="auto"/>
        <w:ind w:left="284" w:hanging="284"/>
        <w:rPr>
          <w:rFonts w:ascii="Lato" w:hAnsi="Lato" w:cs="Calibri"/>
        </w:rPr>
      </w:pPr>
      <w:r>
        <w:rPr>
          <w:rFonts w:ascii="Lato" w:hAnsi="Lato" w:cs="Calibri"/>
        </w:rPr>
        <w:t>Przedsiębiorca</w:t>
      </w:r>
      <w:r w:rsidRPr="00252CA0">
        <w:rPr>
          <w:rFonts w:ascii="Lato" w:hAnsi="Lato" w:cs="Calibri"/>
        </w:rPr>
        <w:t xml:space="preserve"> </w:t>
      </w:r>
      <w:r w:rsidR="00CF1666" w:rsidRPr="00252CA0">
        <w:rPr>
          <w:rFonts w:ascii="Lato" w:hAnsi="Lato" w:cs="Calibri"/>
        </w:rPr>
        <w:t xml:space="preserve">zapewnia Instytucji </w:t>
      </w:r>
      <w:r w:rsidR="002717FE">
        <w:rPr>
          <w:rFonts w:ascii="Lato" w:hAnsi="Lato" w:cs="Calibri"/>
        </w:rPr>
        <w:t>Zarządzającej</w:t>
      </w:r>
      <w:r w:rsidR="00CF1666" w:rsidRPr="00252CA0">
        <w:rPr>
          <w:rFonts w:ascii="Lato" w:hAnsi="Lato" w:cs="Calibri"/>
        </w:rPr>
        <w:t xml:space="preserve"> oraz </w:t>
      </w:r>
      <w:r w:rsidR="00C0602C">
        <w:rPr>
          <w:rFonts w:ascii="Lato" w:hAnsi="Lato" w:cs="Calibri"/>
        </w:rPr>
        <w:t xml:space="preserve">innym uprawnionym </w:t>
      </w:r>
      <w:r w:rsidR="00CF1666" w:rsidRPr="00252CA0">
        <w:rPr>
          <w:rFonts w:ascii="Lato" w:hAnsi="Lato" w:cs="Calibri"/>
        </w:rPr>
        <w:t xml:space="preserve">podmiotom, o których mowa w ust. 1, prawo wglądu we wszystkie dokumenty </w:t>
      </w:r>
      <w:r w:rsidR="002717FE">
        <w:rPr>
          <w:rFonts w:ascii="Lato" w:hAnsi="Lato" w:cs="Calibri"/>
        </w:rPr>
        <w:t>dotyczące</w:t>
      </w:r>
      <w:r w:rsidR="00CF1666" w:rsidRPr="00252CA0">
        <w:rPr>
          <w:rFonts w:ascii="Lato" w:hAnsi="Lato" w:cs="Calibri"/>
        </w:rPr>
        <w:t xml:space="preserve"> realizacj</w:t>
      </w:r>
      <w:r w:rsidR="002717FE">
        <w:rPr>
          <w:rFonts w:ascii="Lato" w:hAnsi="Lato" w:cs="Calibri"/>
        </w:rPr>
        <w:t>i</w:t>
      </w:r>
      <w:r w:rsidR="00CF1666" w:rsidRPr="00252CA0">
        <w:rPr>
          <w:rFonts w:ascii="Lato" w:hAnsi="Lato" w:cs="Calibri"/>
        </w:rPr>
        <w:t xml:space="preserve"> </w:t>
      </w:r>
      <w:r w:rsidR="00BE1D27">
        <w:rPr>
          <w:rFonts w:ascii="Lato" w:hAnsi="Lato" w:cs="Calibri"/>
        </w:rPr>
        <w:t>Umowy</w:t>
      </w:r>
      <w:r w:rsidR="00CF1666" w:rsidRPr="00252CA0">
        <w:rPr>
          <w:rFonts w:ascii="Lato" w:hAnsi="Lato" w:cs="Calibri"/>
        </w:rPr>
        <w:t>, w tym dane osób</w:t>
      </w:r>
      <w:r w:rsidR="007104B6" w:rsidRPr="00252CA0">
        <w:rPr>
          <w:rFonts w:ascii="Lato" w:hAnsi="Lato" w:cs="Calibri"/>
        </w:rPr>
        <w:t xml:space="preserve"> lub </w:t>
      </w:r>
      <w:r w:rsidR="007D2801" w:rsidRPr="00252CA0">
        <w:rPr>
          <w:rFonts w:ascii="Lato" w:hAnsi="Lato" w:cs="Calibri"/>
        </w:rPr>
        <w:t>podmiotów</w:t>
      </w:r>
      <w:r w:rsidR="00CF1666" w:rsidRPr="00252CA0">
        <w:rPr>
          <w:rFonts w:ascii="Lato" w:hAnsi="Lato" w:cs="Calibri"/>
        </w:rPr>
        <w:t xml:space="preserve">, które w wyniku rekrutacji przeprowadzonej do </w:t>
      </w:r>
      <w:r w:rsidR="00454824">
        <w:rPr>
          <w:rFonts w:ascii="Lato" w:hAnsi="Lato" w:cs="Calibri"/>
        </w:rPr>
        <w:t>skoordynowanego pakietu</w:t>
      </w:r>
      <w:r w:rsidR="00454824" w:rsidRPr="00252CA0">
        <w:rPr>
          <w:rFonts w:ascii="Lato" w:hAnsi="Lato" w:cs="Calibri"/>
        </w:rPr>
        <w:t xml:space="preserve"> </w:t>
      </w:r>
      <w:r w:rsidR="00CF1666" w:rsidRPr="00252CA0">
        <w:rPr>
          <w:rFonts w:ascii="Lato" w:hAnsi="Lato" w:cs="Calibri"/>
        </w:rPr>
        <w:t xml:space="preserve">nie zostały objęte wsparciem, o ile jest to konieczne do stwierdzenia kwalifikowalności wydatków w </w:t>
      </w:r>
      <w:r w:rsidR="00454824">
        <w:rPr>
          <w:rFonts w:ascii="Lato" w:hAnsi="Lato" w:cs="Calibri"/>
        </w:rPr>
        <w:t>skoordynowanym pakiecie</w:t>
      </w:r>
      <w:r w:rsidR="00CF1666" w:rsidRPr="00252CA0">
        <w:rPr>
          <w:rFonts w:ascii="Lato" w:hAnsi="Lato" w:cs="Calibri"/>
        </w:rPr>
        <w:t>, w tym w dokumenty elektroniczne przez cały okres ich przechowywania określony w § 1</w:t>
      </w:r>
      <w:r w:rsidR="00F4730C">
        <w:rPr>
          <w:rFonts w:ascii="Lato" w:hAnsi="Lato" w:cs="Calibri"/>
        </w:rPr>
        <w:t>5</w:t>
      </w:r>
      <w:r w:rsidR="00CF1666" w:rsidRPr="00252CA0">
        <w:rPr>
          <w:rFonts w:ascii="Lato" w:hAnsi="Lato" w:cs="Calibri"/>
        </w:rPr>
        <w:t xml:space="preserve"> ust. </w:t>
      </w:r>
      <w:r w:rsidR="00C508A3" w:rsidRPr="00252CA0">
        <w:rPr>
          <w:rFonts w:ascii="Lato" w:hAnsi="Lato" w:cs="Calibri"/>
        </w:rPr>
        <w:t>2</w:t>
      </w:r>
      <w:r w:rsidR="00CF1666" w:rsidRPr="00252CA0">
        <w:rPr>
          <w:rFonts w:ascii="Lato" w:hAnsi="Lato" w:cs="Calibri"/>
        </w:rPr>
        <w:t xml:space="preserve">. </w:t>
      </w:r>
    </w:p>
    <w:p w14:paraId="43098013" w14:textId="7FF1F42D" w:rsidR="00CF1666" w:rsidRPr="00252CA0" w:rsidRDefault="00380284" w:rsidP="00AC10EF">
      <w:pPr>
        <w:numPr>
          <w:ilvl w:val="0"/>
          <w:numId w:val="15"/>
        </w:numPr>
        <w:tabs>
          <w:tab w:val="left" w:pos="284"/>
        </w:tabs>
        <w:spacing w:after="60" w:line="240" w:lineRule="auto"/>
        <w:ind w:left="284" w:hanging="284"/>
        <w:rPr>
          <w:rFonts w:ascii="Lato" w:hAnsi="Lato" w:cs="Calibri"/>
        </w:rPr>
      </w:pPr>
      <w:r>
        <w:rPr>
          <w:rFonts w:ascii="Lato" w:hAnsi="Lato" w:cs="Calibri"/>
        </w:rPr>
        <w:t>Przedsiębiorca</w:t>
      </w:r>
      <w:r w:rsidRPr="00252CA0">
        <w:rPr>
          <w:rFonts w:ascii="Lato" w:hAnsi="Lato" w:cs="Calibri"/>
        </w:rPr>
        <w:t xml:space="preserve"> </w:t>
      </w:r>
      <w:r w:rsidR="00CF1666" w:rsidRPr="00252CA0">
        <w:rPr>
          <w:rFonts w:ascii="Lato" w:hAnsi="Lato" w:cs="Calibri"/>
        </w:rPr>
        <w:t>zobowiązuje się niezwłocznie</w:t>
      </w:r>
      <w:bookmarkStart w:id="12" w:name="_Hlk145318582"/>
      <w:r w:rsidR="00566434" w:rsidRPr="00252CA0">
        <w:rPr>
          <w:rFonts w:ascii="Lato" w:hAnsi="Lato" w:cs="Calibri"/>
        </w:rPr>
        <w:t xml:space="preserve">, jednak niepóźniej niż 3 dni robocze od dnia </w:t>
      </w:r>
      <w:r w:rsidR="002717FE">
        <w:rPr>
          <w:rFonts w:ascii="Lato" w:hAnsi="Lato" w:cs="Calibri"/>
        </w:rPr>
        <w:t xml:space="preserve">jej </w:t>
      </w:r>
      <w:r w:rsidR="00566434" w:rsidRPr="00252CA0">
        <w:rPr>
          <w:rFonts w:ascii="Lato" w:hAnsi="Lato" w:cs="Calibri"/>
        </w:rPr>
        <w:t>rozpoczęcia,</w:t>
      </w:r>
      <w:bookmarkEnd w:id="12"/>
      <w:r w:rsidR="00CF1666" w:rsidRPr="00252CA0">
        <w:rPr>
          <w:rFonts w:ascii="Lato" w:hAnsi="Lato" w:cs="Calibri"/>
        </w:rPr>
        <w:t xml:space="preserve"> poinformować Instytucję </w:t>
      </w:r>
      <w:r w:rsidR="002717FE">
        <w:rPr>
          <w:rFonts w:ascii="Lato" w:hAnsi="Lato" w:cs="Calibri"/>
        </w:rPr>
        <w:t>Zarządzającą</w:t>
      </w:r>
      <w:r w:rsidR="00CF1666" w:rsidRPr="00252CA0">
        <w:rPr>
          <w:rFonts w:ascii="Lato" w:hAnsi="Lato" w:cs="Calibri"/>
        </w:rPr>
        <w:t xml:space="preserve"> o każdej kontroli prowadzonej przez inne niż Instytucja </w:t>
      </w:r>
      <w:r w:rsidR="002717FE">
        <w:rPr>
          <w:rFonts w:ascii="Lato" w:hAnsi="Lato" w:cs="Calibri"/>
        </w:rPr>
        <w:t>Zarządzająca</w:t>
      </w:r>
      <w:r w:rsidR="00CF1666" w:rsidRPr="00252CA0">
        <w:rPr>
          <w:rFonts w:ascii="Lato" w:hAnsi="Lato" w:cs="Calibri"/>
        </w:rPr>
        <w:t xml:space="preserve"> uprawnione podmioty, w ramach której weryfikacji podlegają wydatki rozliczane w </w:t>
      </w:r>
      <w:r w:rsidR="00310F82">
        <w:rPr>
          <w:rFonts w:ascii="Lato" w:hAnsi="Lato" w:cs="Calibri"/>
        </w:rPr>
        <w:t>skoordynowanym pakiecie</w:t>
      </w:r>
      <w:r w:rsidR="00CF1666" w:rsidRPr="00252CA0">
        <w:rPr>
          <w:rFonts w:ascii="Lato" w:hAnsi="Lato" w:cs="Calibri"/>
        </w:rPr>
        <w:t xml:space="preserve">. </w:t>
      </w:r>
      <w:r>
        <w:rPr>
          <w:rFonts w:ascii="Lato" w:hAnsi="Lato" w:cs="Calibri"/>
        </w:rPr>
        <w:t xml:space="preserve">Przedsiębiorca </w:t>
      </w:r>
      <w:r w:rsidR="00CF1666" w:rsidRPr="00252CA0">
        <w:rPr>
          <w:rFonts w:ascii="Lato" w:hAnsi="Lato" w:cs="Calibri"/>
        </w:rPr>
        <w:t>przeka</w:t>
      </w:r>
      <w:r w:rsidR="002717FE">
        <w:rPr>
          <w:rFonts w:ascii="Lato" w:hAnsi="Lato" w:cs="Calibri"/>
        </w:rPr>
        <w:t>zuje</w:t>
      </w:r>
      <w:r w:rsidR="00CF1666" w:rsidRPr="00252CA0">
        <w:rPr>
          <w:rFonts w:ascii="Lato" w:hAnsi="Lato" w:cs="Calibri"/>
        </w:rPr>
        <w:t xml:space="preserve"> do Instytucji </w:t>
      </w:r>
      <w:r w:rsidR="002717FE">
        <w:rPr>
          <w:rFonts w:ascii="Lato" w:hAnsi="Lato" w:cs="Calibri"/>
        </w:rPr>
        <w:t>Zarządzającej</w:t>
      </w:r>
      <w:r w:rsidR="00CF1666" w:rsidRPr="00252CA0">
        <w:rPr>
          <w:rFonts w:ascii="Lato" w:hAnsi="Lato" w:cs="Calibri"/>
        </w:rPr>
        <w:t xml:space="preserve"> </w:t>
      </w:r>
      <w:r w:rsidR="006E4946" w:rsidRPr="00252CA0">
        <w:rPr>
          <w:rFonts w:ascii="Lato" w:hAnsi="Lato" w:cs="Calibri"/>
        </w:rPr>
        <w:t xml:space="preserve">skan </w:t>
      </w:r>
      <w:r w:rsidR="002717FE">
        <w:rPr>
          <w:rFonts w:ascii="Lato" w:hAnsi="Lato" w:cs="Calibri"/>
        </w:rPr>
        <w:t xml:space="preserve">dokumentacji obejmującej </w:t>
      </w:r>
      <w:r w:rsidR="00CF1666" w:rsidRPr="00252CA0">
        <w:rPr>
          <w:rFonts w:ascii="Lato" w:hAnsi="Lato" w:cs="Calibri"/>
        </w:rPr>
        <w:t>wynik</w:t>
      </w:r>
      <w:r w:rsidR="002717FE">
        <w:rPr>
          <w:rFonts w:ascii="Lato" w:hAnsi="Lato" w:cs="Calibri"/>
        </w:rPr>
        <w:t>i</w:t>
      </w:r>
      <w:r w:rsidR="00CF1666" w:rsidRPr="00252CA0">
        <w:rPr>
          <w:rFonts w:ascii="Lato" w:hAnsi="Lato" w:cs="Calibri"/>
        </w:rPr>
        <w:t xml:space="preserve"> </w:t>
      </w:r>
      <w:r w:rsidR="002717FE">
        <w:rPr>
          <w:rFonts w:ascii="Lato" w:hAnsi="Lato" w:cs="Calibri"/>
        </w:rPr>
        <w:t>takiej</w:t>
      </w:r>
      <w:r w:rsidR="00CF1666" w:rsidRPr="00252CA0">
        <w:rPr>
          <w:rFonts w:ascii="Lato" w:hAnsi="Lato" w:cs="Calibri"/>
        </w:rPr>
        <w:t xml:space="preserve"> kontroli</w:t>
      </w:r>
      <w:r w:rsidR="00566434" w:rsidRPr="00252CA0">
        <w:rPr>
          <w:rFonts w:ascii="Lato" w:hAnsi="Lato" w:cs="Calibri"/>
        </w:rPr>
        <w:t xml:space="preserve"> oraz zalece</w:t>
      </w:r>
      <w:r w:rsidR="002717FE">
        <w:rPr>
          <w:rFonts w:ascii="Lato" w:hAnsi="Lato" w:cs="Calibri"/>
        </w:rPr>
        <w:t>nia</w:t>
      </w:r>
      <w:r w:rsidR="00566434" w:rsidRPr="00252CA0">
        <w:rPr>
          <w:rFonts w:ascii="Lato" w:hAnsi="Lato" w:cs="Calibri"/>
        </w:rPr>
        <w:t xml:space="preserve"> pokontroln</w:t>
      </w:r>
      <w:r w:rsidR="002717FE">
        <w:rPr>
          <w:rFonts w:ascii="Lato" w:hAnsi="Lato" w:cs="Calibri"/>
        </w:rPr>
        <w:t>e</w:t>
      </w:r>
      <w:r w:rsidR="00BE5D95" w:rsidRPr="00252CA0">
        <w:rPr>
          <w:rFonts w:ascii="Lato" w:hAnsi="Lato" w:cs="Calibri"/>
        </w:rPr>
        <w:t xml:space="preserve"> w terminie 5 dni roboczych od dnia ich otrzymania.</w:t>
      </w:r>
      <w:r w:rsidR="00CF1666" w:rsidRPr="00252CA0">
        <w:rPr>
          <w:rFonts w:ascii="Lato" w:hAnsi="Lato" w:cs="Calibri"/>
        </w:rPr>
        <w:t xml:space="preserve"> </w:t>
      </w:r>
    </w:p>
    <w:p w14:paraId="5E8330F1" w14:textId="0031695F" w:rsidR="00CF1666" w:rsidRPr="00252CA0" w:rsidRDefault="00CF1666" w:rsidP="00AC10EF">
      <w:pPr>
        <w:numPr>
          <w:ilvl w:val="0"/>
          <w:numId w:val="15"/>
        </w:numPr>
        <w:tabs>
          <w:tab w:val="left" w:pos="284"/>
        </w:tabs>
        <w:spacing w:after="60" w:line="240" w:lineRule="auto"/>
        <w:ind w:left="284" w:hanging="284"/>
        <w:rPr>
          <w:rFonts w:ascii="Lato" w:hAnsi="Lato" w:cs="Calibri"/>
        </w:rPr>
      </w:pPr>
      <w:r w:rsidRPr="00252CA0">
        <w:rPr>
          <w:rFonts w:ascii="Lato" w:hAnsi="Lato" w:cs="Calibri"/>
        </w:rPr>
        <w:lastRenderedPageBreak/>
        <w:t xml:space="preserve">Ustalenia Instytucji </w:t>
      </w:r>
      <w:r w:rsidR="002717FE">
        <w:rPr>
          <w:rFonts w:ascii="Lato" w:hAnsi="Lato" w:cs="Calibri"/>
        </w:rPr>
        <w:t xml:space="preserve">Zarządzającej </w:t>
      </w:r>
      <w:r w:rsidRPr="00252CA0">
        <w:rPr>
          <w:rFonts w:ascii="Lato" w:hAnsi="Lato" w:cs="Calibri"/>
        </w:rPr>
        <w:t xml:space="preserve">oraz podmiotów, o których mowa w ust. 1, mogą prowadzić do korekty </w:t>
      </w:r>
      <w:r w:rsidR="00377764">
        <w:rPr>
          <w:rFonts w:ascii="Lato" w:hAnsi="Lato" w:cs="Calibri"/>
        </w:rPr>
        <w:t xml:space="preserve">kwoty </w:t>
      </w:r>
      <w:r w:rsidRPr="00252CA0">
        <w:rPr>
          <w:rFonts w:ascii="Lato" w:hAnsi="Lato" w:cs="Calibri"/>
        </w:rPr>
        <w:t xml:space="preserve">wydatków kwalifikowalnych rozliczonych w ramach Projektu. </w:t>
      </w:r>
      <w:r w:rsidR="00EB6789" w:rsidRPr="00252CA0">
        <w:rPr>
          <w:rFonts w:ascii="Lato" w:hAnsi="Lato" w:cs="Calibri"/>
        </w:rPr>
        <w:t>W takim przypadku stosuje się § 1</w:t>
      </w:r>
      <w:r w:rsidR="00574DCD">
        <w:rPr>
          <w:rFonts w:ascii="Lato" w:hAnsi="Lato" w:cs="Calibri"/>
        </w:rPr>
        <w:t>3</w:t>
      </w:r>
      <w:r w:rsidR="00EB6789" w:rsidRPr="00252CA0">
        <w:rPr>
          <w:rFonts w:ascii="Lato" w:hAnsi="Lato" w:cs="Calibri"/>
        </w:rPr>
        <w:t>.</w:t>
      </w:r>
    </w:p>
    <w:p w14:paraId="69F977CC" w14:textId="4B06B4F6" w:rsidR="00CF1666" w:rsidRPr="00252CA0" w:rsidRDefault="00CF1666" w:rsidP="00AC10EF">
      <w:pPr>
        <w:numPr>
          <w:ilvl w:val="0"/>
          <w:numId w:val="15"/>
        </w:numPr>
        <w:tabs>
          <w:tab w:val="left" w:pos="284"/>
        </w:tabs>
        <w:spacing w:after="60" w:line="240" w:lineRule="auto"/>
        <w:ind w:left="284" w:hanging="284"/>
        <w:rPr>
          <w:rFonts w:ascii="Lato" w:hAnsi="Lato" w:cs="Calibri"/>
          <w:i/>
        </w:rPr>
      </w:pPr>
      <w:r w:rsidRPr="00252CA0">
        <w:rPr>
          <w:rFonts w:ascii="Lato" w:hAnsi="Lato" w:cs="Calibri"/>
        </w:rPr>
        <w:t xml:space="preserve">W uzasadnionych przypadkach w wyniku kontroli wydawane </w:t>
      </w:r>
      <w:r w:rsidR="00380284" w:rsidRPr="00252CA0">
        <w:rPr>
          <w:rFonts w:ascii="Lato" w:hAnsi="Lato" w:cs="Calibri"/>
        </w:rPr>
        <w:t xml:space="preserve">są </w:t>
      </w:r>
      <w:r w:rsidRPr="00252CA0">
        <w:rPr>
          <w:rFonts w:ascii="Lato" w:hAnsi="Lato" w:cs="Calibri"/>
        </w:rPr>
        <w:t xml:space="preserve">zalecenia pokontrolne, </w:t>
      </w:r>
      <w:r w:rsidRPr="00252CA0">
        <w:rPr>
          <w:rFonts w:ascii="Lato" w:hAnsi="Lato" w:cs="Calibri"/>
        </w:rPr>
        <w:br/>
        <w:t xml:space="preserve">a </w:t>
      </w:r>
      <w:r w:rsidR="00200DB3">
        <w:rPr>
          <w:rFonts w:ascii="Lato" w:hAnsi="Lato" w:cs="Calibri"/>
        </w:rPr>
        <w:t>Przedsiębiorca</w:t>
      </w:r>
      <w:r w:rsidR="00200DB3" w:rsidRPr="00252CA0">
        <w:rPr>
          <w:rFonts w:ascii="Lato" w:hAnsi="Lato" w:cs="Calibri"/>
        </w:rPr>
        <w:t xml:space="preserve"> </w:t>
      </w:r>
      <w:r w:rsidRPr="00252CA0">
        <w:rPr>
          <w:rFonts w:ascii="Lato" w:hAnsi="Lato" w:cs="Calibri"/>
        </w:rPr>
        <w:t xml:space="preserve">jest zobowiązany do podjęcia w określonym w nich terminie działań naprawczych. </w:t>
      </w:r>
    </w:p>
    <w:bookmarkEnd w:id="11"/>
    <w:p w14:paraId="19D42473" w14:textId="330164B0" w:rsidR="00CF1666" w:rsidRPr="002717FE" w:rsidRDefault="00CF1666" w:rsidP="006F00B9">
      <w:pPr>
        <w:spacing w:after="60"/>
        <w:rPr>
          <w:rFonts w:ascii="Lato" w:hAnsi="Lato" w:cs="Calibri"/>
          <w:iCs/>
        </w:rPr>
      </w:pPr>
    </w:p>
    <w:p w14:paraId="57808E13" w14:textId="77F91CE3" w:rsidR="00591DE4" w:rsidRPr="00252CA0" w:rsidRDefault="00591DE4" w:rsidP="006F00B9">
      <w:pPr>
        <w:spacing w:after="60"/>
        <w:rPr>
          <w:rFonts w:ascii="Lato" w:hAnsi="Lato" w:cs="Calibri"/>
          <w:b/>
          <w:bCs/>
        </w:rPr>
      </w:pPr>
      <w:r w:rsidRPr="00252CA0">
        <w:rPr>
          <w:rFonts w:ascii="Lato" w:hAnsi="Lato" w:cs="Calibri"/>
          <w:b/>
        </w:rPr>
        <w:t>Przekazywanie informacji</w:t>
      </w:r>
      <w:r w:rsidR="002717FE">
        <w:rPr>
          <w:rFonts w:ascii="Lato" w:hAnsi="Lato" w:cs="Calibri"/>
          <w:b/>
        </w:rPr>
        <w:t xml:space="preserve"> </w:t>
      </w:r>
      <w:proofErr w:type="spellStart"/>
      <w:r w:rsidR="002717FE">
        <w:rPr>
          <w:rFonts w:ascii="Lato" w:hAnsi="Lato" w:cs="Calibri"/>
          <w:b/>
        </w:rPr>
        <w:t>ewaluatorom</w:t>
      </w:r>
      <w:proofErr w:type="spellEnd"/>
    </w:p>
    <w:p w14:paraId="7A86FCF5" w14:textId="48020AB4" w:rsidR="00CF1666" w:rsidRPr="00252CA0" w:rsidRDefault="00CF1666" w:rsidP="006F00B9">
      <w:pPr>
        <w:spacing w:after="60"/>
        <w:rPr>
          <w:rFonts w:ascii="Lato" w:hAnsi="Lato" w:cs="Calibri"/>
        </w:rPr>
      </w:pPr>
      <w:r w:rsidRPr="00252CA0">
        <w:rPr>
          <w:rFonts w:ascii="Lato" w:hAnsi="Lato" w:cs="Calibri"/>
        </w:rPr>
        <w:t xml:space="preserve">§ </w:t>
      </w:r>
      <w:r w:rsidR="00756565">
        <w:rPr>
          <w:rFonts w:ascii="Lato" w:hAnsi="Lato" w:cs="Calibri"/>
        </w:rPr>
        <w:t>17</w:t>
      </w:r>
      <w:r w:rsidRPr="00252CA0">
        <w:rPr>
          <w:rFonts w:ascii="Lato" w:hAnsi="Lato" w:cs="Calibri"/>
        </w:rPr>
        <w:t>.</w:t>
      </w:r>
    </w:p>
    <w:p w14:paraId="5AE98294" w14:textId="1C9EBC24" w:rsidR="00CF1666" w:rsidRPr="00252CA0" w:rsidRDefault="00B721EC" w:rsidP="00BD5897">
      <w:pPr>
        <w:spacing w:after="60" w:line="240" w:lineRule="auto"/>
        <w:rPr>
          <w:rFonts w:ascii="Lato" w:hAnsi="Lato" w:cs="Calibri"/>
        </w:rPr>
      </w:pPr>
      <w:r w:rsidRPr="00B721EC">
        <w:rPr>
          <w:rFonts w:ascii="Lato" w:hAnsi="Lato" w:cs="Calibri"/>
          <w:color w:val="000000" w:themeColor="text1"/>
        </w:rPr>
        <w:t>Przedsiębiorca</w:t>
      </w:r>
      <w:r w:rsidR="00CF1666" w:rsidRPr="00252CA0">
        <w:rPr>
          <w:rFonts w:ascii="Lato" w:hAnsi="Lato" w:cs="Calibri"/>
          <w:color w:val="000000" w:themeColor="text1"/>
        </w:rPr>
        <w:t xml:space="preserve"> jest zobowiązany do współpracy z podmiotami zewnętrznymi, realizującymi badanie ewaluacyjne na zlecenie Instytucji Zarządzającej, </w:t>
      </w:r>
      <w:r w:rsidR="00BD5897">
        <w:rPr>
          <w:rFonts w:ascii="Lato" w:hAnsi="Lato" w:cs="Calibri"/>
          <w:color w:val="000000" w:themeColor="text1"/>
        </w:rPr>
        <w:t>Komisji Europejskiej</w:t>
      </w:r>
      <w:r w:rsidR="00CF1666" w:rsidRPr="00252CA0">
        <w:rPr>
          <w:rFonts w:ascii="Lato" w:hAnsi="Lato" w:cs="Calibri"/>
          <w:color w:val="000000" w:themeColor="text1"/>
        </w:rPr>
        <w:t xml:space="preserve"> lub innego podmiotu</w:t>
      </w:r>
      <w:r w:rsidR="05ECE6C7" w:rsidRPr="00252CA0">
        <w:rPr>
          <w:rFonts w:ascii="Lato" w:hAnsi="Lato" w:cs="Calibri"/>
          <w:color w:val="000000" w:themeColor="text1"/>
        </w:rPr>
        <w:t>,</w:t>
      </w:r>
      <w:r w:rsidR="00CF1666" w:rsidRPr="00252CA0">
        <w:rPr>
          <w:rFonts w:ascii="Lato" w:hAnsi="Lato" w:cs="Calibri"/>
          <w:color w:val="000000" w:themeColor="text1"/>
        </w:rPr>
        <w:t xml:space="preserve"> który zawarł umowę lub porozumienie z Instytucją Zarządzającą lub </w:t>
      </w:r>
      <w:r w:rsidR="00BD5897">
        <w:rPr>
          <w:rFonts w:ascii="Lato" w:hAnsi="Lato" w:cs="Calibri"/>
          <w:color w:val="000000" w:themeColor="text1"/>
        </w:rPr>
        <w:t>Komisją Europejską</w:t>
      </w:r>
      <w:r w:rsidR="00CF1666" w:rsidRPr="00252CA0">
        <w:rPr>
          <w:rFonts w:ascii="Lato" w:hAnsi="Lato" w:cs="Calibri"/>
          <w:color w:val="000000" w:themeColor="text1"/>
        </w:rPr>
        <w:t xml:space="preserve"> na realizację ewaluacji. </w:t>
      </w:r>
      <w:r w:rsidR="00C1585A" w:rsidRPr="00C1585A">
        <w:rPr>
          <w:rFonts w:ascii="Lato" w:hAnsi="Lato" w:cs="Calibri"/>
          <w:color w:val="000000" w:themeColor="text1"/>
        </w:rPr>
        <w:t>Przedsiębiorca</w:t>
      </w:r>
      <w:r w:rsidR="00CF1666" w:rsidRPr="00252CA0">
        <w:rPr>
          <w:rFonts w:ascii="Lato" w:hAnsi="Lato" w:cs="Calibri"/>
          <w:color w:val="000000" w:themeColor="text1"/>
        </w:rPr>
        <w:t xml:space="preserve"> jest zobowiązany do udzielania każdorazowo na wniosek tych podmiotów dokumentów i informacji na temat realizacji </w:t>
      </w:r>
      <w:r w:rsidR="00C1585A">
        <w:rPr>
          <w:rFonts w:ascii="Lato" w:hAnsi="Lato" w:cs="Calibri"/>
          <w:color w:val="000000" w:themeColor="text1"/>
        </w:rPr>
        <w:t>skoordynowan</w:t>
      </w:r>
      <w:r w:rsidR="003560D3">
        <w:rPr>
          <w:rFonts w:ascii="Lato" w:hAnsi="Lato" w:cs="Calibri"/>
          <w:color w:val="000000" w:themeColor="text1"/>
        </w:rPr>
        <w:t>ego pakietu</w:t>
      </w:r>
      <w:r w:rsidR="00CF1666" w:rsidRPr="00252CA0">
        <w:rPr>
          <w:rFonts w:ascii="Lato" w:hAnsi="Lato" w:cs="Calibri"/>
          <w:color w:val="000000" w:themeColor="text1"/>
        </w:rPr>
        <w:t>, niezbędnych do przeprowadzenia badania ewaluacyjnego.</w:t>
      </w:r>
    </w:p>
    <w:p w14:paraId="7125A4AB" w14:textId="77777777" w:rsidR="00CF1666" w:rsidRPr="00252CA0" w:rsidRDefault="00CF1666" w:rsidP="006F00B9">
      <w:pPr>
        <w:keepNext/>
        <w:spacing w:after="60"/>
        <w:rPr>
          <w:rFonts w:ascii="Lato" w:hAnsi="Lato" w:cs="Calibri"/>
          <w:b/>
        </w:rPr>
      </w:pPr>
    </w:p>
    <w:p w14:paraId="4C2B20B1" w14:textId="0D874F33" w:rsidR="00CF1666" w:rsidRPr="00252CA0" w:rsidRDefault="00CF1666" w:rsidP="006F00B9">
      <w:pPr>
        <w:keepNext/>
        <w:spacing w:after="60"/>
        <w:rPr>
          <w:rFonts w:ascii="Lato" w:hAnsi="Lato" w:cs="Calibri"/>
        </w:rPr>
      </w:pPr>
      <w:r w:rsidRPr="00252CA0">
        <w:rPr>
          <w:rFonts w:ascii="Lato" w:hAnsi="Lato" w:cs="Calibri"/>
          <w:b/>
        </w:rPr>
        <w:t xml:space="preserve">Udzielanie zamówień </w:t>
      </w:r>
    </w:p>
    <w:p w14:paraId="2D9207C9" w14:textId="6F836F54" w:rsidR="00CF1666" w:rsidRPr="00FD65C7" w:rsidRDefault="00CF1666" w:rsidP="006F00B9">
      <w:pPr>
        <w:keepNext/>
        <w:spacing w:after="60"/>
        <w:rPr>
          <w:rFonts w:ascii="Lato" w:hAnsi="Lato" w:cs="Calibri"/>
        </w:rPr>
      </w:pPr>
      <w:r w:rsidRPr="00A362C6">
        <w:rPr>
          <w:rFonts w:ascii="Lato" w:hAnsi="Lato" w:cs="Calibri"/>
        </w:rPr>
        <w:t xml:space="preserve">§ </w:t>
      </w:r>
      <w:r w:rsidR="00756565">
        <w:rPr>
          <w:rFonts w:ascii="Lato" w:hAnsi="Lato" w:cs="Calibri"/>
        </w:rPr>
        <w:t>18</w:t>
      </w:r>
      <w:r w:rsidRPr="00FD65C7">
        <w:rPr>
          <w:rFonts w:ascii="Lato" w:hAnsi="Lato" w:cs="Calibri"/>
        </w:rPr>
        <w:t>.</w:t>
      </w:r>
    </w:p>
    <w:p w14:paraId="0913BCC6" w14:textId="6AC88CDB" w:rsidR="004F129B" w:rsidRDefault="004F129B" w:rsidP="00A362C6">
      <w:pPr>
        <w:keepNext/>
        <w:numPr>
          <w:ilvl w:val="0"/>
          <w:numId w:val="36"/>
        </w:numPr>
        <w:suppressAutoHyphens w:val="0"/>
        <w:spacing w:after="60" w:line="240" w:lineRule="auto"/>
        <w:rPr>
          <w:rFonts w:ascii="Lato" w:hAnsi="Lato" w:cs="Calibri"/>
        </w:rPr>
      </w:pPr>
      <w:r>
        <w:rPr>
          <w:rFonts w:ascii="Lato" w:hAnsi="Lato" w:cs="Calibri"/>
        </w:rPr>
        <w:t>Przepisy tego paragrafu stosuje się do zamówień</w:t>
      </w:r>
      <w:r w:rsidR="00FA4A67">
        <w:rPr>
          <w:rFonts w:ascii="Lato" w:hAnsi="Lato" w:cs="Calibri"/>
        </w:rPr>
        <w:t xml:space="preserve">, </w:t>
      </w:r>
      <w:r w:rsidR="00FA4A67" w:rsidRPr="00FA4A67">
        <w:rPr>
          <w:rFonts w:ascii="Lato" w:hAnsi="Lato" w:cs="Calibri"/>
        </w:rPr>
        <w:t>których wartość przekracza kwot</w:t>
      </w:r>
      <w:r w:rsidR="00FA4A67">
        <w:rPr>
          <w:rFonts w:ascii="Lato" w:hAnsi="Lato" w:cs="Calibri"/>
        </w:rPr>
        <w:t>ę</w:t>
      </w:r>
      <w:r w:rsidR="00FA4A67" w:rsidRPr="00FA4A67">
        <w:rPr>
          <w:rFonts w:ascii="Lato" w:hAnsi="Lato" w:cs="Calibri"/>
        </w:rPr>
        <w:t xml:space="preserve"> 80</w:t>
      </w:r>
      <w:r w:rsidR="00FA4A67">
        <w:rPr>
          <w:rFonts w:ascii="Lato" w:hAnsi="Lato" w:cs="Calibri"/>
        </w:rPr>
        <w:t> </w:t>
      </w:r>
      <w:r w:rsidR="00FA4A67" w:rsidRPr="00FA4A67">
        <w:rPr>
          <w:rFonts w:ascii="Lato" w:hAnsi="Lato" w:cs="Calibri"/>
        </w:rPr>
        <w:t>000 zł netto</w:t>
      </w:r>
      <w:r w:rsidR="00FA4A67">
        <w:rPr>
          <w:rFonts w:ascii="Lato" w:hAnsi="Lato" w:cs="Calibri"/>
        </w:rPr>
        <w:t>.</w:t>
      </w:r>
    </w:p>
    <w:p w14:paraId="17BB329B" w14:textId="0D22F7CD" w:rsidR="004E34CD" w:rsidRPr="00A362C6" w:rsidRDefault="00C96A5B" w:rsidP="00A362C6">
      <w:pPr>
        <w:keepNext/>
        <w:numPr>
          <w:ilvl w:val="0"/>
          <w:numId w:val="36"/>
        </w:numPr>
        <w:suppressAutoHyphens w:val="0"/>
        <w:spacing w:after="60" w:line="240" w:lineRule="auto"/>
        <w:rPr>
          <w:rFonts w:ascii="Lato" w:hAnsi="Lato" w:cs="Calibri"/>
        </w:rPr>
      </w:pPr>
      <w:r>
        <w:rPr>
          <w:rFonts w:ascii="Lato" w:hAnsi="Lato" w:cs="Calibri"/>
        </w:rPr>
        <w:t>Przedsiębiorca</w:t>
      </w:r>
      <w:r w:rsidRPr="00A76465">
        <w:rPr>
          <w:rFonts w:ascii="Lato" w:hAnsi="Lato" w:cs="Calibri"/>
        </w:rPr>
        <w:t xml:space="preserve"> </w:t>
      </w:r>
      <w:r w:rsidR="004E34CD" w:rsidRPr="00A76465">
        <w:rPr>
          <w:rFonts w:ascii="Lato" w:hAnsi="Lato" w:cs="Calibri"/>
        </w:rPr>
        <w:t xml:space="preserve">udziela zamówień w ramach </w:t>
      </w:r>
      <w:r w:rsidR="009940F6">
        <w:rPr>
          <w:rFonts w:ascii="Lato" w:hAnsi="Lato" w:cs="Calibri"/>
        </w:rPr>
        <w:t>skoordynowanego pakietu</w:t>
      </w:r>
      <w:r w:rsidR="009940F6" w:rsidRPr="00A76465">
        <w:rPr>
          <w:rFonts w:ascii="Lato" w:hAnsi="Lato" w:cs="Calibri"/>
        </w:rPr>
        <w:t xml:space="preserve"> </w:t>
      </w:r>
      <w:r w:rsidR="009A343C" w:rsidRPr="00F12969">
        <w:rPr>
          <w:rFonts w:ascii="Lato" w:hAnsi="Lato" w:cs="Calibri"/>
        </w:rPr>
        <w:t>w sposób zapewniający</w:t>
      </w:r>
      <w:r w:rsidR="009A343C" w:rsidRPr="00037D1F">
        <w:rPr>
          <w:rFonts w:ascii="Lato" w:hAnsi="Lato" w:cs="Calibri"/>
        </w:rPr>
        <w:t xml:space="preserve"> zachowanie uczciwej konkurencji oraz równe traktowanie wykonawców, a</w:t>
      </w:r>
      <w:r w:rsidR="00A21273">
        <w:rPr>
          <w:rFonts w:ascii="Lato" w:hAnsi="Lato" w:cs="Calibri"/>
        </w:rPr>
        <w:t> </w:t>
      </w:r>
      <w:r w:rsidR="009A343C" w:rsidRPr="00037D1F">
        <w:rPr>
          <w:rFonts w:ascii="Lato" w:hAnsi="Lato" w:cs="Calibri"/>
        </w:rPr>
        <w:t>także do działania w sposób przejrzysty i proporcjonalny</w:t>
      </w:r>
      <w:r w:rsidR="004E34CD" w:rsidRPr="00A362C6">
        <w:rPr>
          <w:rFonts w:ascii="Lato" w:hAnsi="Lato" w:cs="Calibri"/>
        </w:rPr>
        <w:t xml:space="preserve">. </w:t>
      </w:r>
    </w:p>
    <w:p w14:paraId="039117DD" w14:textId="11891D36" w:rsidR="004E34CD" w:rsidRPr="00A362C6" w:rsidRDefault="00285D76" w:rsidP="00285D76">
      <w:pPr>
        <w:keepNext/>
        <w:numPr>
          <w:ilvl w:val="0"/>
          <w:numId w:val="36"/>
        </w:numPr>
        <w:spacing w:after="60" w:line="240" w:lineRule="auto"/>
        <w:rPr>
          <w:rFonts w:ascii="Lato" w:hAnsi="Lato" w:cs="Calibri"/>
        </w:rPr>
      </w:pPr>
      <w:r w:rsidRPr="00A362C6">
        <w:rPr>
          <w:rFonts w:ascii="Lato" w:hAnsi="Lato" w:cs="Calibri"/>
        </w:rPr>
        <w:t xml:space="preserve">Zamówienia nie mogą być udzielane podmiotom powiązanym z </w:t>
      </w:r>
      <w:r w:rsidR="00A21273">
        <w:rPr>
          <w:rFonts w:ascii="Lato" w:hAnsi="Lato" w:cs="Calibri"/>
        </w:rPr>
        <w:t>Przedsiębiorcą</w:t>
      </w:r>
      <w:r w:rsidR="00A21273" w:rsidRPr="00A362C6">
        <w:rPr>
          <w:rFonts w:ascii="Lato" w:hAnsi="Lato" w:cs="Calibri"/>
        </w:rPr>
        <w:t xml:space="preserve"> </w:t>
      </w:r>
      <w:r w:rsidRPr="00A362C6">
        <w:rPr>
          <w:rFonts w:ascii="Lato" w:hAnsi="Lato" w:cs="Calibri"/>
        </w:rPr>
        <w:t>osobowo lub kapitałowo</w:t>
      </w:r>
      <w:r w:rsidR="004E34CD" w:rsidRPr="00A362C6">
        <w:rPr>
          <w:rFonts w:ascii="Lato" w:hAnsi="Lato" w:cs="Calibri"/>
        </w:rPr>
        <w:t>.</w:t>
      </w:r>
    </w:p>
    <w:p w14:paraId="4D269AB0" w14:textId="2FBC661A" w:rsidR="00037B94" w:rsidRPr="00A362C6" w:rsidRDefault="00037B94" w:rsidP="00891ACD">
      <w:pPr>
        <w:keepNext/>
        <w:numPr>
          <w:ilvl w:val="0"/>
          <w:numId w:val="36"/>
        </w:numPr>
        <w:spacing w:after="60" w:line="240" w:lineRule="auto"/>
        <w:rPr>
          <w:rFonts w:ascii="Lato" w:hAnsi="Lato" w:cs="Calibri"/>
        </w:rPr>
      </w:pPr>
      <w:r w:rsidRPr="00A362C6">
        <w:rPr>
          <w:rFonts w:ascii="Lato" w:hAnsi="Lato" w:cs="Calibri"/>
        </w:rPr>
        <w:t xml:space="preserve">Czynności związane z przygotowaniem oraz przeprowadzeniem postępowania o udzielenie zamówienia wykonują osoby zapewniające bezstronność i obiektywizm. Osoby te składają oświadczenie w </w:t>
      </w:r>
      <w:r w:rsidR="0084725A" w:rsidRPr="00A362C6">
        <w:rPr>
          <w:rFonts w:ascii="Lato" w:hAnsi="Lato" w:cs="Calibri"/>
        </w:rPr>
        <w:t>postaci</w:t>
      </w:r>
      <w:r w:rsidRPr="00A362C6">
        <w:rPr>
          <w:rFonts w:ascii="Lato" w:hAnsi="Lato" w:cs="Calibri"/>
        </w:rPr>
        <w:t xml:space="preserve"> pisemnej lub w </w:t>
      </w:r>
      <w:r w:rsidR="0084725A" w:rsidRPr="00A362C6">
        <w:rPr>
          <w:rFonts w:ascii="Lato" w:hAnsi="Lato" w:cs="Calibri"/>
        </w:rPr>
        <w:t>postaci</w:t>
      </w:r>
      <w:r w:rsidR="00891ACD" w:rsidRPr="00A362C6">
        <w:rPr>
          <w:rFonts w:ascii="Lato" w:hAnsi="Lato" w:cs="Calibri"/>
        </w:rPr>
        <w:t xml:space="preserve"> </w:t>
      </w:r>
      <w:r w:rsidRPr="00A362C6">
        <w:rPr>
          <w:rFonts w:ascii="Lato" w:hAnsi="Lato" w:cs="Calibri"/>
        </w:rPr>
        <w:t xml:space="preserve">elektronicznej (w rozumieniu odpowiednio art. 78 i art. 78¹ </w:t>
      </w:r>
      <w:r w:rsidR="00927882" w:rsidRPr="00252CA0">
        <w:rPr>
          <w:rFonts w:ascii="Lato" w:hAnsi="Lato" w:cs="Calibri"/>
        </w:rPr>
        <w:t xml:space="preserve">ustawy z dnia 23 kwietnia 1964 r. </w:t>
      </w:r>
      <w:r w:rsidR="00927882">
        <w:rPr>
          <w:rFonts w:ascii="Lato" w:hAnsi="Lato" w:cs="Calibri"/>
        </w:rPr>
        <w:t>–</w:t>
      </w:r>
      <w:r w:rsidR="00927882" w:rsidRPr="00252CA0">
        <w:rPr>
          <w:rFonts w:ascii="Lato" w:hAnsi="Lato" w:cs="Calibri"/>
        </w:rPr>
        <w:t xml:space="preserve"> Kodeks cywilny (Dz. U. z 202</w:t>
      </w:r>
      <w:r w:rsidR="00927882">
        <w:rPr>
          <w:rFonts w:ascii="Lato" w:hAnsi="Lato" w:cs="Calibri"/>
        </w:rPr>
        <w:t>6</w:t>
      </w:r>
      <w:r w:rsidR="00927882" w:rsidRPr="00252CA0">
        <w:rPr>
          <w:rFonts w:ascii="Lato" w:hAnsi="Lato" w:cs="Calibri"/>
        </w:rPr>
        <w:t xml:space="preserve"> r. poz. </w:t>
      </w:r>
      <w:r w:rsidR="00927882">
        <w:rPr>
          <w:rFonts w:ascii="Lato" w:hAnsi="Lato" w:cs="Calibri"/>
        </w:rPr>
        <w:t>795</w:t>
      </w:r>
      <w:r w:rsidRPr="00A362C6">
        <w:rPr>
          <w:rFonts w:ascii="Lato" w:hAnsi="Lato" w:cs="Calibri"/>
        </w:rPr>
        <w:t>)</w:t>
      </w:r>
      <w:r w:rsidR="00927882">
        <w:rPr>
          <w:rFonts w:ascii="Lato" w:hAnsi="Lato" w:cs="Calibri"/>
        </w:rPr>
        <w:t>)</w:t>
      </w:r>
      <w:r w:rsidRPr="00A362C6">
        <w:rPr>
          <w:rFonts w:ascii="Lato" w:hAnsi="Lato" w:cs="Calibri"/>
        </w:rPr>
        <w:t xml:space="preserve"> o</w:t>
      </w:r>
      <w:r w:rsidR="00891ACD" w:rsidRPr="00A362C6">
        <w:rPr>
          <w:rFonts w:ascii="Lato" w:hAnsi="Lato" w:cs="Calibri"/>
        </w:rPr>
        <w:t xml:space="preserve"> </w:t>
      </w:r>
      <w:r w:rsidRPr="00A362C6">
        <w:rPr>
          <w:rFonts w:ascii="Lato" w:hAnsi="Lato" w:cs="Calibri"/>
        </w:rPr>
        <w:t>braku istnienia albo braku wpływu powiązań osobowych lub kapitałowych z</w:t>
      </w:r>
      <w:r w:rsidR="00891ACD" w:rsidRPr="00A362C6">
        <w:rPr>
          <w:rFonts w:ascii="Lato" w:hAnsi="Lato" w:cs="Calibri"/>
        </w:rPr>
        <w:t xml:space="preserve"> </w:t>
      </w:r>
      <w:r w:rsidRPr="00A362C6">
        <w:rPr>
          <w:rFonts w:ascii="Lato" w:hAnsi="Lato" w:cs="Calibri"/>
        </w:rPr>
        <w:t>wykonawcami na bezstronność postępowania, polegających na</w:t>
      </w:r>
      <w:r w:rsidR="00891ACD" w:rsidRPr="00A362C6">
        <w:rPr>
          <w:rFonts w:ascii="Lato" w:hAnsi="Lato" w:cs="Calibri"/>
        </w:rPr>
        <w:t>:</w:t>
      </w:r>
    </w:p>
    <w:p w14:paraId="1026E344" w14:textId="2FDA3E88" w:rsidR="00891ACD" w:rsidRPr="00A362C6" w:rsidRDefault="0074737D" w:rsidP="0074737D">
      <w:pPr>
        <w:numPr>
          <w:ilvl w:val="1"/>
          <w:numId w:val="39"/>
        </w:numPr>
        <w:tabs>
          <w:tab w:val="left" w:pos="357"/>
        </w:tabs>
        <w:spacing w:after="120" w:line="240" w:lineRule="auto"/>
        <w:rPr>
          <w:rFonts w:ascii="Lato" w:hAnsi="Lato" w:cs="Calibri"/>
        </w:rPr>
      </w:pPr>
      <w:r w:rsidRPr="00A362C6">
        <w:rPr>
          <w:rFonts w:ascii="Lato" w:hAnsi="Lato" w:cs="Calibri"/>
        </w:rPr>
        <w:t>uczestniczeniu w spółce jako wspólnik spółki cywilnej lub spółki osobowej, posiadaniu co najmniej 10% udziałów lub akcji (o ile niższy próg nie wynika z przepisów prawa), pełnieniu funkcji członka organu nadzorczego lub zarządzającego, prokurenta, pełnomocnika;</w:t>
      </w:r>
    </w:p>
    <w:p w14:paraId="588165C4" w14:textId="196E557F" w:rsidR="0074737D" w:rsidRPr="00A362C6" w:rsidRDefault="0049171C" w:rsidP="0049171C">
      <w:pPr>
        <w:numPr>
          <w:ilvl w:val="1"/>
          <w:numId w:val="39"/>
        </w:numPr>
        <w:tabs>
          <w:tab w:val="left" w:pos="357"/>
        </w:tabs>
        <w:spacing w:after="120" w:line="240" w:lineRule="auto"/>
        <w:rPr>
          <w:rFonts w:ascii="Lato" w:hAnsi="Lato" w:cs="Calibri"/>
        </w:rPr>
      </w:pPr>
      <w:r w:rsidRPr="00A362C6">
        <w:rPr>
          <w:rFonts w:ascii="Lato" w:hAnsi="Lato" w:cs="Calibri"/>
        </w:rPr>
        <w:lastRenderedPageBreak/>
        <w:t>pozostawaniu w związku małżeńskim, w stosunku pokrewieństwa lub powinowactwa w linii prostej, pokrewieństwa lub powinowactwa w linii bocznej do drugiego stopnia, lub związaniu z tytułu przysposobienia, opieki lub kurateli albo pozostawaniu we wspólnym pożyciu z wykonawcą, jego zastępcą prawnym lub członkami organów zarządzających lub organów nadzorczych wykonawców ubiegających się o udzielenie zamówienia</w:t>
      </w:r>
      <w:r w:rsidR="00C96807" w:rsidRPr="00A362C6">
        <w:rPr>
          <w:rFonts w:ascii="Lato" w:hAnsi="Lato" w:cs="Calibri"/>
        </w:rPr>
        <w:t>;</w:t>
      </w:r>
    </w:p>
    <w:p w14:paraId="03619E1E" w14:textId="7527C1D1" w:rsidR="00C96807" w:rsidRPr="00A362C6" w:rsidRDefault="00C96807" w:rsidP="00C96807">
      <w:pPr>
        <w:numPr>
          <w:ilvl w:val="1"/>
          <w:numId w:val="39"/>
        </w:numPr>
        <w:tabs>
          <w:tab w:val="left" w:pos="357"/>
        </w:tabs>
        <w:spacing w:after="120" w:line="240" w:lineRule="auto"/>
        <w:rPr>
          <w:rFonts w:ascii="Lato" w:hAnsi="Lato" w:cs="Calibri"/>
        </w:rPr>
      </w:pPr>
      <w:r w:rsidRPr="00A362C6">
        <w:rPr>
          <w:rFonts w:ascii="Lato" w:hAnsi="Lato" w:cs="Calibri"/>
        </w:rPr>
        <w:t>pozostawaniu z wykonawcą w takim stosunku prawnym lub faktycznym, że istnieje uzasadniona wątpliwość co do ich bezstronności lub niezależności w związku z postępowaniem o udzielenie zamówienia</w:t>
      </w:r>
      <w:r w:rsidR="003600F2" w:rsidRPr="00A362C6">
        <w:rPr>
          <w:rFonts w:ascii="Lato" w:hAnsi="Lato" w:cs="Calibri"/>
        </w:rPr>
        <w:t>.</w:t>
      </w:r>
    </w:p>
    <w:p w14:paraId="2020C9AC" w14:textId="54325AC3" w:rsidR="0015480E" w:rsidRPr="004F69C5" w:rsidRDefault="004A0101" w:rsidP="00E14329">
      <w:pPr>
        <w:pStyle w:val="Akapitzlist"/>
        <w:numPr>
          <w:ilvl w:val="0"/>
          <w:numId w:val="36"/>
        </w:numPr>
        <w:spacing w:after="120"/>
        <w:rPr>
          <w:rFonts w:ascii="Lato" w:hAnsi="Lato" w:cs="Calibri"/>
          <w:sz w:val="22"/>
          <w:szCs w:val="22"/>
        </w:rPr>
      </w:pPr>
      <w:r>
        <w:rPr>
          <w:rFonts w:ascii="Lato" w:hAnsi="Lato" w:cs="Calibri"/>
          <w:sz w:val="22"/>
          <w:szCs w:val="22"/>
        </w:rPr>
        <w:t>Przedsiębiorca</w:t>
      </w:r>
      <w:r w:rsidRPr="004F69C5">
        <w:rPr>
          <w:rFonts w:ascii="Lato" w:hAnsi="Lato" w:cs="Calibri"/>
          <w:sz w:val="22"/>
          <w:szCs w:val="22"/>
        </w:rPr>
        <w:t xml:space="preserve"> </w:t>
      </w:r>
      <w:r w:rsidR="00E14329" w:rsidRPr="004F69C5">
        <w:rPr>
          <w:rFonts w:ascii="Lato" w:hAnsi="Lato" w:cs="Calibri"/>
          <w:sz w:val="22"/>
          <w:szCs w:val="22"/>
        </w:rPr>
        <w:t>opisuje przedmiot zamówienia w sposób jednoznaczny i wyczerpujący, za pomocą dokładnych i zrozumiałych określeń, uwzględniając wszystkie wymagania i okoliczności mogące mieć wpływ na sporządzenie oferty. Przedmiotu zamówienia nie można opisać w sposób, który mógłby utrudniać uczciwą konkurencję.</w:t>
      </w:r>
    </w:p>
    <w:p w14:paraId="2BD41D18" w14:textId="25D11BFD" w:rsidR="00E14329" w:rsidRPr="004F69C5" w:rsidRDefault="001F0B28" w:rsidP="00C468A7">
      <w:pPr>
        <w:pStyle w:val="Akapitzlist"/>
        <w:numPr>
          <w:ilvl w:val="0"/>
          <w:numId w:val="36"/>
        </w:numPr>
        <w:spacing w:after="120"/>
        <w:rPr>
          <w:rFonts w:ascii="Lato" w:hAnsi="Lato" w:cs="Calibri"/>
          <w:sz w:val="22"/>
          <w:szCs w:val="22"/>
        </w:rPr>
      </w:pPr>
      <w:r w:rsidRPr="004F69C5">
        <w:rPr>
          <w:rFonts w:ascii="Lato" w:hAnsi="Lato" w:cs="Calibri"/>
          <w:sz w:val="22"/>
          <w:szCs w:val="22"/>
        </w:rPr>
        <w:t xml:space="preserve">Jeżeli nie uzasadnia tego przedmiot zamówienia, opis przedmiotu zamówienia nie może zawierać odniesień do znaków towarowych, patentów lub pochodzenia, źródła lub szczególnego procesu, który charakteryzuje produkty lub usługi dostarczane przez konkretnego wykonawcę, jeżeli mogłoby to doprowadzić do uprzywilejowania lub wyeliminowania niektórych wykonawców lub produktów. W wyjątkowych przypadkach dopuszcza się stosowanie takich odniesień, jeżeli niemożliwe jest opisanie przedmiotu zamówienia w wystarczająco precyzyjny i zrozumiały sposób zgodnie ze zdaniem pierwszym. W przypadku, gdy </w:t>
      </w:r>
      <w:r w:rsidR="00C0625A">
        <w:rPr>
          <w:rFonts w:ascii="Lato" w:hAnsi="Lato" w:cs="Calibri"/>
          <w:sz w:val="22"/>
          <w:szCs w:val="22"/>
        </w:rPr>
        <w:t>Przedsiębiorca</w:t>
      </w:r>
      <w:r w:rsidR="00C0625A" w:rsidRPr="004F69C5">
        <w:rPr>
          <w:rFonts w:ascii="Lato" w:hAnsi="Lato" w:cs="Calibri"/>
          <w:sz w:val="22"/>
          <w:szCs w:val="22"/>
        </w:rPr>
        <w:t xml:space="preserve"> </w:t>
      </w:r>
      <w:r w:rsidRPr="004F69C5">
        <w:rPr>
          <w:rFonts w:ascii="Lato" w:hAnsi="Lato" w:cs="Calibri"/>
          <w:sz w:val="22"/>
          <w:szCs w:val="22"/>
        </w:rPr>
        <w:t>korzysta z możliwości zastosowania odniesień do specyfikacji technicznych lub norm właściwych dla Europejskiego Obszaru Gospodarczego, nie może on odrzucić oferty jako niezgodnej z zapytaniem ofertowym, jeżeli</w:t>
      </w:r>
      <w:r w:rsidR="0026312B" w:rsidRPr="004F69C5">
        <w:rPr>
          <w:rFonts w:ascii="Lato" w:hAnsi="Lato" w:cs="Calibri"/>
          <w:sz w:val="22"/>
          <w:szCs w:val="22"/>
        </w:rPr>
        <w:t xml:space="preserve"> </w:t>
      </w:r>
      <w:r w:rsidRPr="004F69C5">
        <w:rPr>
          <w:rFonts w:ascii="Lato" w:hAnsi="Lato" w:cs="Calibri"/>
          <w:sz w:val="22"/>
          <w:szCs w:val="22"/>
        </w:rPr>
        <w:t>wykonawca udowodni w swojej ofercie, że proponowane rozwiązania w</w:t>
      </w:r>
      <w:r w:rsidR="0026312B" w:rsidRPr="004F69C5">
        <w:rPr>
          <w:rFonts w:ascii="Lato" w:hAnsi="Lato" w:cs="Calibri"/>
          <w:sz w:val="22"/>
          <w:szCs w:val="22"/>
        </w:rPr>
        <w:t xml:space="preserve"> </w:t>
      </w:r>
      <w:r w:rsidRPr="004F69C5">
        <w:rPr>
          <w:rFonts w:ascii="Lato" w:hAnsi="Lato" w:cs="Calibri"/>
          <w:sz w:val="22"/>
          <w:szCs w:val="22"/>
        </w:rPr>
        <w:t>równoważnym stopniu spełniają wymagania określone w zapytaniu ofertowym.</w:t>
      </w:r>
      <w:r w:rsidR="00C468A7" w:rsidRPr="004F69C5">
        <w:rPr>
          <w:rFonts w:ascii="Lato" w:hAnsi="Lato" w:cs="Calibri"/>
          <w:sz w:val="22"/>
          <w:szCs w:val="22"/>
        </w:rPr>
        <w:t xml:space="preserve"> Takim odniesieniom w opisie przedmiotu zamówienia muszą towarzyszyć słowa „lub równoważne”.</w:t>
      </w:r>
    </w:p>
    <w:p w14:paraId="5AA83BA2" w14:textId="1678AF2F" w:rsidR="00C468A7" w:rsidRPr="004F69C5" w:rsidRDefault="00026800" w:rsidP="00026800">
      <w:pPr>
        <w:pStyle w:val="Akapitzlist"/>
        <w:numPr>
          <w:ilvl w:val="0"/>
          <w:numId w:val="36"/>
        </w:numPr>
        <w:spacing w:after="120"/>
        <w:rPr>
          <w:rFonts w:ascii="Lato" w:hAnsi="Lato" w:cs="Calibri"/>
          <w:sz w:val="22"/>
          <w:szCs w:val="22"/>
        </w:rPr>
      </w:pPr>
      <w:r w:rsidRPr="004F69C5">
        <w:rPr>
          <w:rFonts w:ascii="Lato" w:hAnsi="Lato" w:cs="Calibri"/>
          <w:sz w:val="22"/>
          <w:szCs w:val="22"/>
        </w:rPr>
        <w:t xml:space="preserve">Do opisu przedmiotu zamówienia stosuje się nazwy i kody określone we Wspólnym Słowniku Zamówień, o którym mowa w rozporządzeniu (WE) nr 2195/2002 Parlamentu Europejskiego i Rady z dnia 5 listopada 2002 r. w sprawie Wspólnego Słownika Zamówień (CPV) (Dz. Urz. WE L 340 z 16.12.2002, str. 1, z </w:t>
      </w:r>
      <w:proofErr w:type="spellStart"/>
      <w:r w:rsidRPr="004F69C5">
        <w:rPr>
          <w:rFonts w:ascii="Lato" w:hAnsi="Lato" w:cs="Calibri"/>
          <w:sz w:val="22"/>
          <w:szCs w:val="22"/>
        </w:rPr>
        <w:t>późn</w:t>
      </w:r>
      <w:proofErr w:type="spellEnd"/>
      <w:r w:rsidRPr="004F69C5">
        <w:rPr>
          <w:rFonts w:ascii="Lato" w:hAnsi="Lato" w:cs="Calibri"/>
          <w:sz w:val="22"/>
          <w:szCs w:val="22"/>
        </w:rPr>
        <w:t>. zm.; Dz. Urz. UE Polskie wydanie specjalne rozdz. 6, t. 5, str. 3).</w:t>
      </w:r>
    </w:p>
    <w:p w14:paraId="30454214" w14:textId="63BF8C56" w:rsidR="00026800" w:rsidRPr="004F69C5" w:rsidRDefault="00C0625A" w:rsidP="00F533E9">
      <w:pPr>
        <w:pStyle w:val="Akapitzlist"/>
        <w:numPr>
          <w:ilvl w:val="0"/>
          <w:numId w:val="36"/>
        </w:numPr>
        <w:spacing w:after="120"/>
        <w:rPr>
          <w:rFonts w:ascii="Lato" w:hAnsi="Lato" w:cs="Calibri"/>
          <w:sz w:val="22"/>
          <w:szCs w:val="22"/>
        </w:rPr>
      </w:pPr>
      <w:r>
        <w:rPr>
          <w:rFonts w:ascii="Lato" w:hAnsi="Lato" w:cs="Calibri"/>
          <w:sz w:val="22"/>
          <w:szCs w:val="22"/>
        </w:rPr>
        <w:t>Przedsiębiorca</w:t>
      </w:r>
      <w:r w:rsidRPr="004F69C5">
        <w:rPr>
          <w:rFonts w:ascii="Lato" w:hAnsi="Lato" w:cs="Calibri"/>
          <w:sz w:val="22"/>
          <w:szCs w:val="22"/>
        </w:rPr>
        <w:t xml:space="preserve"> </w:t>
      </w:r>
      <w:r w:rsidR="006B5C8D" w:rsidRPr="004F69C5">
        <w:rPr>
          <w:rFonts w:ascii="Lato" w:hAnsi="Lato" w:cs="Calibri"/>
          <w:sz w:val="22"/>
          <w:szCs w:val="22"/>
        </w:rPr>
        <w:t xml:space="preserve">może wymagać od wykonawców spełnienia warunków udziału </w:t>
      </w:r>
      <w:r w:rsidR="00AA4390" w:rsidRPr="004F69C5">
        <w:rPr>
          <w:rFonts w:ascii="Lato" w:hAnsi="Lato" w:cs="Calibri"/>
          <w:sz w:val="22"/>
          <w:szCs w:val="22"/>
        </w:rPr>
        <w:t>w</w:t>
      </w:r>
      <w:r>
        <w:rPr>
          <w:rFonts w:ascii="Lato" w:hAnsi="Lato" w:cs="Calibri"/>
          <w:sz w:val="22"/>
          <w:szCs w:val="22"/>
        </w:rPr>
        <w:t> </w:t>
      </w:r>
      <w:r w:rsidR="006B5C8D" w:rsidRPr="004F69C5">
        <w:rPr>
          <w:rFonts w:ascii="Lato" w:hAnsi="Lato" w:cs="Calibri"/>
          <w:sz w:val="22"/>
          <w:szCs w:val="22"/>
        </w:rPr>
        <w:t xml:space="preserve">postępowaniu o udzielenie zamówienia. Warunki te określa </w:t>
      </w:r>
      <w:r w:rsidR="00AA4390" w:rsidRPr="004F69C5">
        <w:rPr>
          <w:rFonts w:ascii="Lato" w:hAnsi="Lato" w:cs="Calibri"/>
          <w:sz w:val="22"/>
          <w:szCs w:val="22"/>
        </w:rPr>
        <w:t xml:space="preserve">się </w:t>
      </w:r>
      <w:r w:rsidR="006B5C8D" w:rsidRPr="004F69C5">
        <w:rPr>
          <w:rFonts w:ascii="Lato" w:hAnsi="Lato" w:cs="Calibri"/>
          <w:sz w:val="22"/>
          <w:szCs w:val="22"/>
        </w:rPr>
        <w:t>w</w:t>
      </w:r>
      <w:r w:rsidR="00AA4390" w:rsidRPr="004F69C5">
        <w:rPr>
          <w:rFonts w:ascii="Lato" w:hAnsi="Lato" w:cs="Calibri"/>
          <w:sz w:val="22"/>
          <w:szCs w:val="22"/>
        </w:rPr>
        <w:t xml:space="preserve"> </w:t>
      </w:r>
      <w:r w:rsidR="006B5C8D" w:rsidRPr="004F69C5">
        <w:rPr>
          <w:rFonts w:ascii="Lato" w:hAnsi="Lato" w:cs="Calibri"/>
          <w:sz w:val="22"/>
          <w:szCs w:val="22"/>
        </w:rPr>
        <w:t>sposób zapewniający zachowanie uczciwej konkurencji i równego traktowania</w:t>
      </w:r>
      <w:r w:rsidR="00AA4390" w:rsidRPr="004F69C5">
        <w:rPr>
          <w:rFonts w:ascii="Lato" w:hAnsi="Lato" w:cs="Calibri"/>
          <w:sz w:val="22"/>
          <w:szCs w:val="22"/>
        </w:rPr>
        <w:t xml:space="preserve"> </w:t>
      </w:r>
      <w:r w:rsidR="006B5C8D" w:rsidRPr="004F69C5">
        <w:rPr>
          <w:rFonts w:ascii="Lato" w:hAnsi="Lato" w:cs="Calibri"/>
          <w:sz w:val="22"/>
          <w:szCs w:val="22"/>
        </w:rPr>
        <w:t>wykonawców. Warunki udziału oraz opis sposobu dokonywania oceny ich</w:t>
      </w:r>
      <w:r w:rsidR="00AA4390" w:rsidRPr="004F69C5">
        <w:rPr>
          <w:rFonts w:ascii="Lato" w:hAnsi="Lato" w:cs="Calibri"/>
          <w:sz w:val="22"/>
          <w:szCs w:val="22"/>
        </w:rPr>
        <w:t xml:space="preserve"> </w:t>
      </w:r>
      <w:r w:rsidR="006B5C8D" w:rsidRPr="004F69C5">
        <w:rPr>
          <w:rFonts w:ascii="Lato" w:hAnsi="Lato" w:cs="Calibri"/>
          <w:sz w:val="22"/>
          <w:szCs w:val="22"/>
        </w:rPr>
        <w:t>spełniania muszą być związane z przedmiotem zamówienia i proporcjonalne do</w:t>
      </w:r>
      <w:r w:rsidR="00AA4390" w:rsidRPr="004F69C5">
        <w:rPr>
          <w:rFonts w:ascii="Lato" w:hAnsi="Lato" w:cs="Calibri"/>
          <w:sz w:val="22"/>
          <w:szCs w:val="22"/>
        </w:rPr>
        <w:t xml:space="preserve"> </w:t>
      </w:r>
      <w:r w:rsidR="006B5C8D" w:rsidRPr="004F69C5">
        <w:rPr>
          <w:rFonts w:ascii="Lato" w:hAnsi="Lato" w:cs="Calibri"/>
          <w:sz w:val="22"/>
          <w:szCs w:val="22"/>
        </w:rPr>
        <w:t xml:space="preserve">niego oraz umożliwiać ocenę zdolności wykonawcy do </w:t>
      </w:r>
      <w:r w:rsidR="006B5C8D" w:rsidRPr="004F69C5">
        <w:rPr>
          <w:rFonts w:ascii="Lato" w:hAnsi="Lato" w:cs="Calibri"/>
          <w:sz w:val="22"/>
          <w:szCs w:val="22"/>
        </w:rPr>
        <w:lastRenderedPageBreak/>
        <w:t>należytego wykonania</w:t>
      </w:r>
      <w:r w:rsidR="00F533E9" w:rsidRPr="004F69C5">
        <w:rPr>
          <w:rFonts w:ascii="Lato" w:hAnsi="Lato" w:cs="Calibri"/>
          <w:sz w:val="22"/>
          <w:szCs w:val="22"/>
        </w:rPr>
        <w:t xml:space="preserve"> zamówienia. </w:t>
      </w:r>
      <w:r w:rsidR="00912C7F">
        <w:rPr>
          <w:rFonts w:ascii="Lato" w:hAnsi="Lato" w:cs="Calibri"/>
          <w:sz w:val="22"/>
          <w:szCs w:val="22"/>
        </w:rPr>
        <w:t>Przedsiębiorca</w:t>
      </w:r>
      <w:r w:rsidR="00912C7F" w:rsidRPr="004F69C5">
        <w:rPr>
          <w:rFonts w:ascii="Lato" w:hAnsi="Lato" w:cs="Calibri"/>
          <w:sz w:val="22"/>
          <w:szCs w:val="22"/>
        </w:rPr>
        <w:t xml:space="preserve"> </w:t>
      </w:r>
      <w:r w:rsidR="00F533E9" w:rsidRPr="004F69C5">
        <w:rPr>
          <w:rFonts w:ascii="Lato" w:hAnsi="Lato" w:cs="Calibri"/>
          <w:sz w:val="22"/>
          <w:szCs w:val="22"/>
        </w:rPr>
        <w:t>nie może formułować warunków przewyższających wymagania wystarczające do należytego wykonania zamówienia.</w:t>
      </w:r>
    </w:p>
    <w:p w14:paraId="5D61B368" w14:textId="56980AB1" w:rsidR="00F533E9" w:rsidRPr="004F69C5" w:rsidRDefault="00552947" w:rsidP="00552947">
      <w:pPr>
        <w:pStyle w:val="Akapitzlist"/>
        <w:numPr>
          <w:ilvl w:val="0"/>
          <w:numId w:val="36"/>
        </w:numPr>
        <w:spacing w:after="120"/>
        <w:rPr>
          <w:rFonts w:ascii="Lato" w:hAnsi="Lato" w:cs="Calibri"/>
          <w:sz w:val="22"/>
          <w:szCs w:val="22"/>
        </w:rPr>
      </w:pPr>
      <w:r w:rsidRPr="004F69C5">
        <w:rPr>
          <w:rFonts w:ascii="Lato" w:hAnsi="Lato" w:cs="Calibri"/>
          <w:sz w:val="22"/>
          <w:szCs w:val="22"/>
        </w:rPr>
        <w:t>Kryteria oceny ofert są formułowane w sposób zapewniający zachowanie uczciwej konkurencji oraz równego traktowania wykonawców, przy czym:</w:t>
      </w:r>
    </w:p>
    <w:p w14:paraId="4A47A430" w14:textId="39BC5E1B" w:rsidR="0004519F" w:rsidRPr="004F69C5" w:rsidRDefault="0004519F" w:rsidP="0004519F">
      <w:pPr>
        <w:pStyle w:val="Akapitzlist"/>
        <w:numPr>
          <w:ilvl w:val="1"/>
          <w:numId w:val="15"/>
        </w:numPr>
        <w:spacing w:after="120"/>
        <w:rPr>
          <w:rFonts w:ascii="Lato" w:hAnsi="Lato" w:cs="Calibri"/>
          <w:sz w:val="22"/>
          <w:szCs w:val="22"/>
        </w:rPr>
      </w:pPr>
      <w:r w:rsidRPr="004F69C5">
        <w:rPr>
          <w:rFonts w:ascii="Lato" w:hAnsi="Lato" w:cs="Calibri"/>
          <w:sz w:val="22"/>
          <w:szCs w:val="22"/>
        </w:rPr>
        <w:t>każde kryterium oceny ofert musi być związane z przedmiotem zamówienia;</w:t>
      </w:r>
    </w:p>
    <w:p w14:paraId="7A47F456" w14:textId="46779988" w:rsidR="0004519F" w:rsidRPr="004F69C5" w:rsidRDefault="00433ABC" w:rsidP="00433ABC">
      <w:pPr>
        <w:pStyle w:val="Akapitzlist"/>
        <w:numPr>
          <w:ilvl w:val="1"/>
          <w:numId w:val="15"/>
        </w:numPr>
        <w:spacing w:after="120"/>
        <w:rPr>
          <w:rFonts w:ascii="Lato" w:hAnsi="Lato" w:cs="Calibri"/>
          <w:sz w:val="22"/>
          <w:szCs w:val="22"/>
        </w:rPr>
      </w:pPr>
      <w:r w:rsidRPr="004F69C5">
        <w:rPr>
          <w:rFonts w:ascii="Lato" w:hAnsi="Lato" w:cs="Calibri"/>
          <w:sz w:val="22"/>
          <w:szCs w:val="22"/>
        </w:rPr>
        <w:t>każde kryterium i opis jego stosowania musi być sformułowane w sposób jednoznaczny i</w:t>
      </w:r>
      <w:r w:rsidR="00912C7F">
        <w:rPr>
          <w:rFonts w:ascii="Lato" w:hAnsi="Lato" w:cs="Calibri"/>
          <w:sz w:val="22"/>
          <w:szCs w:val="22"/>
        </w:rPr>
        <w:t> </w:t>
      </w:r>
      <w:r w:rsidRPr="004F69C5">
        <w:rPr>
          <w:rFonts w:ascii="Lato" w:hAnsi="Lato" w:cs="Calibri"/>
          <w:sz w:val="22"/>
          <w:szCs w:val="22"/>
        </w:rPr>
        <w:t>zrozumiały;</w:t>
      </w:r>
    </w:p>
    <w:p w14:paraId="30C0CDC3" w14:textId="0AC7BB6D" w:rsidR="00433ABC" w:rsidRPr="004F69C5" w:rsidRDefault="003C525B" w:rsidP="003C525B">
      <w:pPr>
        <w:pStyle w:val="Akapitzlist"/>
        <w:numPr>
          <w:ilvl w:val="1"/>
          <w:numId w:val="15"/>
        </w:numPr>
        <w:spacing w:after="120"/>
        <w:rPr>
          <w:rFonts w:ascii="Lato" w:hAnsi="Lato" w:cs="Calibri"/>
          <w:sz w:val="22"/>
          <w:szCs w:val="22"/>
        </w:rPr>
      </w:pPr>
      <w:r w:rsidRPr="004F69C5">
        <w:rPr>
          <w:rFonts w:ascii="Lato" w:hAnsi="Lato" w:cs="Calibri"/>
          <w:sz w:val="22"/>
          <w:szCs w:val="22"/>
        </w:rPr>
        <w:t>wagi poszczególnych kryteriów powinny być określone w sposób umożliwiający wybór najkorzystniejszej oferty</w:t>
      </w:r>
      <w:r w:rsidR="00D86FF4" w:rsidRPr="004F69C5">
        <w:rPr>
          <w:rFonts w:ascii="Lato" w:hAnsi="Lato" w:cs="Calibri"/>
          <w:sz w:val="22"/>
          <w:szCs w:val="22"/>
        </w:rPr>
        <w:t>;</w:t>
      </w:r>
    </w:p>
    <w:p w14:paraId="34CFE2B4" w14:textId="3C9BB997" w:rsidR="00D86FF4" w:rsidRPr="004F69C5" w:rsidRDefault="00D86FF4" w:rsidP="00D86FF4">
      <w:pPr>
        <w:pStyle w:val="Akapitzlist"/>
        <w:numPr>
          <w:ilvl w:val="1"/>
          <w:numId w:val="15"/>
        </w:numPr>
        <w:spacing w:after="120"/>
        <w:rPr>
          <w:rFonts w:ascii="Lato" w:hAnsi="Lato" w:cs="Calibri"/>
          <w:sz w:val="22"/>
          <w:szCs w:val="22"/>
        </w:rPr>
      </w:pPr>
      <w:r w:rsidRPr="004F69C5">
        <w:rPr>
          <w:rFonts w:ascii="Lato" w:hAnsi="Lato" w:cs="Calibri"/>
          <w:sz w:val="22"/>
          <w:szCs w:val="22"/>
        </w:rPr>
        <w:t>kryteria oceny ofert nie mogą dotyczyć właściwości wykonawcy, a w szczególności jego wiarygodności ekonomicznej, technicznej lub finansowej oraz doświadczenia.</w:t>
      </w:r>
    </w:p>
    <w:p w14:paraId="336B4E2A" w14:textId="18C13B32" w:rsidR="001D7ABC" w:rsidRPr="004F69C5" w:rsidRDefault="001D7ABC" w:rsidP="00B32C85">
      <w:pPr>
        <w:pStyle w:val="Akapitzlist"/>
        <w:numPr>
          <w:ilvl w:val="0"/>
          <w:numId w:val="36"/>
        </w:numPr>
        <w:spacing w:after="120"/>
        <w:rPr>
          <w:rFonts w:ascii="Lato" w:hAnsi="Lato" w:cs="Calibri"/>
          <w:sz w:val="22"/>
          <w:szCs w:val="22"/>
        </w:rPr>
      </w:pPr>
      <w:r w:rsidRPr="004F69C5">
        <w:rPr>
          <w:rFonts w:ascii="Lato" w:hAnsi="Lato" w:cs="Calibri"/>
          <w:sz w:val="22"/>
          <w:szCs w:val="22"/>
        </w:rPr>
        <w:t>Minimalny termin składania ofert wynosi 7 dni</w:t>
      </w:r>
      <w:r w:rsidR="001767CD" w:rsidRPr="004F69C5">
        <w:rPr>
          <w:rFonts w:ascii="Lato" w:hAnsi="Lato" w:cs="Calibri"/>
          <w:sz w:val="22"/>
          <w:szCs w:val="22"/>
        </w:rPr>
        <w:t>.</w:t>
      </w:r>
      <w:r w:rsidR="00B32C85" w:rsidRPr="004F69C5">
        <w:rPr>
          <w:rFonts w:ascii="Lato" w:hAnsi="Lato" w:cs="Calibri"/>
          <w:sz w:val="22"/>
          <w:szCs w:val="22"/>
        </w:rPr>
        <w:t xml:space="preserve"> Bieg terminu składania ofert rozpoczyna się dnia następującego po dniu upublicznienia zapytania ofertowego, a kończy się z upływem ostatniego dnia (zastosowanie ma art. 115 </w:t>
      </w:r>
      <w:r w:rsidR="00927882" w:rsidRPr="00596F51">
        <w:rPr>
          <w:rFonts w:ascii="Lato" w:hAnsi="Lato" w:cs="Calibri"/>
          <w:sz w:val="22"/>
          <w:szCs w:val="22"/>
        </w:rPr>
        <w:t>ustawy z dnia 23 kwietnia 1964 r. –</w:t>
      </w:r>
      <w:r w:rsidR="00927882" w:rsidRPr="00252CA0">
        <w:rPr>
          <w:rFonts w:ascii="Lato" w:hAnsi="Lato" w:cs="Calibri"/>
        </w:rPr>
        <w:t xml:space="preserve"> </w:t>
      </w:r>
      <w:r w:rsidR="00B32C85" w:rsidRPr="004F69C5">
        <w:rPr>
          <w:rFonts w:ascii="Lato" w:hAnsi="Lato" w:cs="Calibri"/>
          <w:sz w:val="22"/>
          <w:szCs w:val="22"/>
        </w:rPr>
        <w:t>Kodeks cywiln</w:t>
      </w:r>
      <w:r w:rsidR="00927882">
        <w:rPr>
          <w:rFonts w:ascii="Lato" w:hAnsi="Lato" w:cs="Calibri"/>
          <w:sz w:val="22"/>
          <w:szCs w:val="22"/>
        </w:rPr>
        <w:t>y</w:t>
      </w:r>
      <w:r w:rsidR="00B32C85" w:rsidRPr="004F69C5">
        <w:rPr>
          <w:rFonts w:ascii="Lato" w:hAnsi="Lato" w:cs="Calibri"/>
          <w:sz w:val="22"/>
          <w:szCs w:val="22"/>
        </w:rPr>
        <w:t>).</w:t>
      </w:r>
    </w:p>
    <w:p w14:paraId="5EC50C5E" w14:textId="1377A7EE" w:rsidR="00B32C85" w:rsidRPr="004F69C5" w:rsidRDefault="00912C7F" w:rsidP="00043D67">
      <w:pPr>
        <w:pStyle w:val="Akapitzlist"/>
        <w:numPr>
          <w:ilvl w:val="0"/>
          <w:numId w:val="36"/>
        </w:numPr>
        <w:spacing w:after="120"/>
        <w:rPr>
          <w:rFonts w:ascii="Lato" w:hAnsi="Lato" w:cs="Calibri"/>
          <w:sz w:val="22"/>
          <w:szCs w:val="22"/>
        </w:rPr>
      </w:pPr>
      <w:r>
        <w:rPr>
          <w:rFonts w:ascii="Lato" w:hAnsi="Lato" w:cs="Calibri"/>
          <w:sz w:val="22"/>
          <w:szCs w:val="22"/>
        </w:rPr>
        <w:t>Przedsiębiorca</w:t>
      </w:r>
      <w:r w:rsidRPr="004F69C5">
        <w:rPr>
          <w:rFonts w:ascii="Lato" w:hAnsi="Lato" w:cs="Calibri"/>
          <w:sz w:val="22"/>
          <w:szCs w:val="22"/>
        </w:rPr>
        <w:t xml:space="preserve"> </w:t>
      </w:r>
      <w:r w:rsidR="00640F4B" w:rsidRPr="004F69C5">
        <w:rPr>
          <w:rFonts w:ascii="Lato" w:hAnsi="Lato" w:cs="Calibri"/>
          <w:sz w:val="22"/>
          <w:szCs w:val="22"/>
        </w:rPr>
        <w:t xml:space="preserve">wybiera najkorzystniejszą ofertę zgodną z opisem przedmiotu zamówienia, złożoną przez wykonawcę spełniającego warunki udziału w postępowaniu (o ile </w:t>
      </w:r>
      <w:r>
        <w:rPr>
          <w:rFonts w:ascii="Lato" w:hAnsi="Lato" w:cs="Calibri"/>
          <w:sz w:val="22"/>
          <w:szCs w:val="22"/>
        </w:rPr>
        <w:t>Przedsiębiorca</w:t>
      </w:r>
      <w:r w:rsidRPr="004F69C5">
        <w:rPr>
          <w:rFonts w:ascii="Lato" w:hAnsi="Lato" w:cs="Calibri"/>
          <w:sz w:val="22"/>
          <w:szCs w:val="22"/>
        </w:rPr>
        <w:t xml:space="preserve"> </w:t>
      </w:r>
      <w:r w:rsidR="00640F4B" w:rsidRPr="004F69C5">
        <w:rPr>
          <w:rFonts w:ascii="Lato" w:hAnsi="Lato" w:cs="Calibri"/>
          <w:sz w:val="22"/>
          <w:szCs w:val="22"/>
        </w:rPr>
        <w:t xml:space="preserve">postawił takie warunki), w oparciu o ustalone w zapytaniu ofertowym kryteria oceny. </w:t>
      </w:r>
      <w:r>
        <w:rPr>
          <w:rFonts w:ascii="Lato" w:hAnsi="Lato" w:cs="Calibri"/>
          <w:sz w:val="22"/>
          <w:szCs w:val="22"/>
        </w:rPr>
        <w:t>Przedsiębiorca</w:t>
      </w:r>
      <w:r w:rsidRPr="004F69C5">
        <w:rPr>
          <w:rFonts w:ascii="Lato" w:hAnsi="Lato" w:cs="Calibri"/>
          <w:sz w:val="22"/>
          <w:szCs w:val="22"/>
        </w:rPr>
        <w:t xml:space="preserve"> </w:t>
      </w:r>
      <w:r w:rsidR="00640F4B" w:rsidRPr="004F69C5">
        <w:rPr>
          <w:rFonts w:ascii="Lato" w:hAnsi="Lato" w:cs="Calibri"/>
          <w:sz w:val="22"/>
          <w:szCs w:val="22"/>
        </w:rPr>
        <w:t>analizuje treść ofert po upływie terminu</w:t>
      </w:r>
      <w:r w:rsidR="00043D67" w:rsidRPr="004F69C5">
        <w:rPr>
          <w:rFonts w:ascii="Lato" w:hAnsi="Lato" w:cs="Calibri"/>
          <w:sz w:val="22"/>
          <w:szCs w:val="22"/>
        </w:rPr>
        <w:t xml:space="preserve"> </w:t>
      </w:r>
      <w:r w:rsidR="00640F4B" w:rsidRPr="004F69C5">
        <w:rPr>
          <w:rFonts w:ascii="Lato" w:hAnsi="Lato" w:cs="Calibri"/>
          <w:sz w:val="22"/>
          <w:szCs w:val="22"/>
        </w:rPr>
        <w:t>wyznaczonego na ich składanie.</w:t>
      </w:r>
    </w:p>
    <w:p w14:paraId="7B19901B" w14:textId="491CBA81" w:rsidR="00692406" w:rsidRPr="004F69C5" w:rsidRDefault="00692406" w:rsidP="00692406">
      <w:pPr>
        <w:pStyle w:val="Akapitzlist"/>
        <w:numPr>
          <w:ilvl w:val="0"/>
          <w:numId w:val="36"/>
        </w:numPr>
        <w:spacing w:after="120"/>
        <w:rPr>
          <w:rFonts w:ascii="Lato" w:hAnsi="Lato" w:cs="Calibri"/>
          <w:sz w:val="22"/>
          <w:szCs w:val="22"/>
        </w:rPr>
      </w:pPr>
      <w:r w:rsidRPr="004F69C5">
        <w:rPr>
          <w:rFonts w:ascii="Lato" w:hAnsi="Lato" w:cs="Calibri"/>
          <w:sz w:val="22"/>
          <w:szCs w:val="22"/>
        </w:rPr>
        <w:t>Wybór najkorzystniejszej oferty jest dokumentowany pisemnie za pomocą protokołu postępowania o udzielenie zamówienia, zawierającego co najmniej:</w:t>
      </w:r>
    </w:p>
    <w:p w14:paraId="1E98360F" w14:textId="707214C6" w:rsidR="00692406" w:rsidRPr="004F69C5" w:rsidRDefault="00CB6E34" w:rsidP="00CB6E34">
      <w:pPr>
        <w:pStyle w:val="Akapitzlist"/>
        <w:numPr>
          <w:ilvl w:val="1"/>
          <w:numId w:val="32"/>
        </w:numPr>
        <w:spacing w:after="120"/>
        <w:rPr>
          <w:rFonts w:ascii="Lato" w:hAnsi="Lato" w:cs="Calibri"/>
          <w:sz w:val="22"/>
          <w:szCs w:val="22"/>
        </w:rPr>
      </w:pPr>
      <w:r w:rsidRPr="004F69C5">
        <w:rPr>
          <w:rFonts w:ascii="Lato" w:hAnsi="Lato" w:cs="Calibri"/>
          <w:sz w:val="22"/>
          <w:szCs w:val="22"/>
        </w:rPr>
        <w:t>wykaz wszystkich ofert, które wpłynęły w odpowiedzi na zapytanie ofertowe (w</w:t>
      </w:r>
      <w:r w:rsidR="006666DB">
        <w:rPr>
          <w:rFonts w:ascii="Lato" w:hAnsi="Lato" w:cs="Calibri"/>
          <w:sz w:val="22"/>
          <w:szCs w:val="22"/>
        </w:rPr>
        <w:t> </w:t>
      </w:r>
      <w:r w:rsidRPr="004F69C5">
        <w:rPr>
          <w:rFonts w:ascii="Lato" w:hAnsi="Lato" w:cs="Calibri"/>
          <w:sz w:val="22"/>
          <w:szCs w:val="22"/>
        </w:rPr>
        <w:t>szczególności imię i nazwisko albo nazwa wykonawcy, jego siedziba oraz cena);</w:t>
      </w:r>
    </w:p>
    <w:p w14:paraId="0FABF5DB" w14:textId="06E04CD6" w:rsidR="00CB6E34" w:rsidRPr="004F69C5" w:rsidRDefault="00B64A9A" w:rsidP="00B64A9A">
      <w:pPr>
        <w:pStyle w:val="Akapitzlist"/>
        <w:numPr>
          <w:ilvl w:val="1"/>
          <w:numId w:val="32"/>
        </w:numPr>
        <w:spacing w:after="120"/>
        <w:rPr>
          <w:rFonts w:ascii="Lato" w:hAnsi="Lato" w:cs="Calibri"/>
          <w:sz w:val="22"/>
          <w:szCs w:val="22"/>
        </w:rPr>
      </w:pPr>
      <w:r w:rsidRPr="004F69C5">
        <w:rPr>
          <w:rFonts w:ascii="Lato" w:hAnsi="Lato" w:cs="Calibri"/>
          <w:sz w:val="22"/>
          <w:szCs w:val="22"/>
        </w:rPr>
        <w:t>wykryte przypadki konfliktu interesów i podjęte w związku z tym środki albo informację o braku występowania konfliktu interesów;</w:t>
      </w:r>
    </w:p>
    <w:p w14:paraId="5055E3F5" w14:textId="529C1123" w:rsidR="00B64A9A" w:rsidRPr="004F69C5" w:rsidRDefault="005239D9" w:rsidP="005239D9">
      <w:pPr>
        <w:pStyle w:val="Akapitzlist"/>
        <w:numPr>
          <w:ilvl w:val="1"/>
          <w:numId w:val="32"/>
        </w:numPr>
        <w:spacing w:after="120"/>
        <w:rPr>
          <w:rFonts w:ascii="Lato" w:hAnsi="Lato" w:cs="Calibri"/>
          <w:sz w:val="22"/>
          <w:szCs w:val="22"/>
        </w:rPr>
      </w:pPr>
      <w:r w:rsidRPr="004F69C5">
        <w:rPr>
          <w:rFonts w:ascii="Lato" w:hAnsi="Lato" w:cs="Calibri"/>
          <w:sz w:val="22"/>
          <w:szCs w:val="22"/>
        </w:rPr>
        <w:t>informację o spełnieniu warunków udziału w postępowaniu przez wykonawców, o ile takie warunki były stawiane;</w:t>
      </w:r>
    </w:p>
    <w:p w14:paraId="672F89AA" w14:textId="3F507413" w:rsidR="005239D9" w:rsidRPr="004F69C5" w:rsidRDefault="00513E68" w:rsidP="00513E68">
      <w:pPr>
        <w:pStyle w:val="Akapitzlist"/>
        <w:numPr>
          <w:ilvl w:val="1"/>
          <w:numId w:val="32"/>
        </w:numPr>
        <w:spacing w:after="120"/>
        <w:rPr>
          <w:rFonts w:ascii="Lato" w:hAnsi="Lato" w:cs="Calibri"/>
          <w:sz w:val="22"/>
          <w:szCs w:val="22"/>
        </w:rPr>
      </w:pPr>
      <w:r w:rsidRPr="004F69C5">
        <w:rPr>
          <w:rFonts w:ascii="Lato" w:hAnsi="Lato" w:cs="Calibri"/>
          <w:sz w:val="22"/>
          <w:szCs w:val="22"/>
        </w:rPr>
        <w:t>informację o wagach punktowych lub procentowych przypisanych do poszczególnych kryteriów oceny i przyznanej punktacji poszczególnym wykonawcom za spełnienie danego kryterium;</w:t>
      </w:r>
    </w:p>
    <w:p w14:paraId="6D0F3D92" w14:textId="5B6D4953" w:rsidR="00513E68" w:rsidRPr="004F69C5" w:rsidRDefault="00A85F70" w:rsidP="00A85F70">
      <w:pPr>
        <w:pStyle w:val="Akapitzlist"/>
        <w:numPr>
          <w:ilvl w:val="1"/>
          <w:numId w:val="32"/>
        </w:numPr>
        <w:spacing w:after="120"/>
        <w:rPr>
          <w:rFonts w:ascii="Lato" w:hAnsi="Lato" w:cs="Calibri"/>
          <w:sz w:val="22"/>
          <w:szCs w:val="22"/>
        </w:rPr>
      </w:pPr>
      <w:r w:rsidRPr="004F69C5">
        <w:rPr>
          <w:rFonts w:ascii="Lato" w:hAnsi="Lato" w:cs="Calibri"/>
          <w:sz w:val="22"/>
          <w:szCs w:val="22"/>
        </w:rPr>
        <w:t>uzasadnienie rezygnacji z dopuszczenia możliwości składania ofert częściowych (jeśli dotyczy</w:t>
      </w:r>
      <w:r w:rsidR="00607DC3" w:rsidRPr="004F69C5">
        <w:rPr>
          <w:rFonts w:ascii="Lato" w:hAnsi="Lato" w:cs="Calibri"/>
          <w:sz w:val="22"/>
          <w:szCs w:val="22"/>
        </w:rPr>
        <w:t>);</w:t>
      </w:r>
    </w:p>
    <w:p w14:paraId="22421F94" w14:textId="1127F824" w:rsidR="00607DC3" w:rsidRPr="004F69C5" w:rsidRDefault="00607DC3" w:rsidP="00607DC3">
      <w:pPr>
        <w:pStyle w:val="Akapitzlist"/>
        <w:numPr>
          <w:ilvl w:val="1"/>
          <w:numId w:val="32"/>
        </w:numPr>
        <w:spacing w:after="120"/>
        <w:rPr>
          <w:rFonts w:ascii="Lato" w:hAnsi="Lato" w:cs="Calibri"/>
          <w:sz w:val="22"/>
          <w:szCs w:val="22"/>
        </w:rPr>
      </w:pPr>
      <w:r w:rsidRPr="004F69C5">
        <w:rPr>
          <w:rFonts w:ascii="Lato" w:hAnsi="Lato" w:cs="Calibri"/>
          <w:sz w:val="22"/>
          <w:szCs w:val="22"/>
        </w:rPr>
        <w:lastRenderedPageBreak/>
        <w:t>powody odrzucenia ofert, w tym ofert uznanych za rażąco niskie (o ile dotyczy);</w:t>
      </w:r>
    </w:p>
    <w:p w14:paraId="25CF45F4" w14:textId="3A7C1C09" w:rsidR="00607DC3" w:rsidRPr="004F69C5" w:rsidRDefault="002928E1" w:rsidP="002928E1">
      <w:pPr>
        <w:pStyle w:val="Akapitzlist"/>
        <w:numPr>
          <w:ilvl w:val="1"/>
          <w:numId w:val="32"/>
        </w:numPr>
        <w:spacing w:after="120"/>
        <w:rPr>
          <w:rFonts w:ascii="Lato" w:hAnsi="Lato" w:cs="Calibri"/>
          <w:sz w:val="22"/>
          <w:szCs w:val="22"/>
        </w:rPr>
      </w:pPr>
      <w:r w:rsidRPr="004F69C5">
        <w:rPr>
          <w:rFonts w:ascii="Lato" w:hAnsi="Lato" w:cs="Calibri"/>
          <w:sz w:val="22"/>
          <w:szCs w:val="22"/>
        </w:rPr>
        <w:t xml:space="preserve">wskazanie wybranej oferty (imię i nazwisko albo nazwa wykonawcy) wraz z uzasadnieniem wyboru albo powodów, dla których </w:t>
      </w:r>
      <w:r w:rsidR="006666DB">
        <w:rPr>
          <w:rFonts w:ascii="Lato" w:hAnsi="Lato" w:cs="Calibri"/>
          <w:sz w:val="22"/>
          <w:szCs w:val="22"/>
        </w:rPr>
        <w:t>Przedsiębiorca</w:t>
      </w:r>
      <w:r w:rsidR="006666DB" w:rsidRPr="004F69C5">
        <w:rPr>
          <w:rFonts w:ascii="Lato" w:hAnsi="Lato" w:cs="Calibri"/>
          <w:sz w:val="22"/>
          <w:szCs w:val="22"/>
        </w:rPr>
        <w:t xml:space="preserve"> </w:t>
      </w:r>
      <w:r w:rsidRPr="004F69C5">
        <w:rPr>
          <w:rFonts w:ascii="Lato" w:hAnsi="Lato" w:cs="Calibri"/>
          <w:sz w:val="22"/>
          <w:szCs w:val="22"/>
        </w:rPr>
        <w:t>postanowił zrezygnować z udzielenia zamówienia;</w:t>
      </w:r>
    </w:p>
    <w:p w14:paraId="45F270A4" w14:textId="0D2CF1F3" w:rsidR="002928E1" w:rsidRPr="004F69C5" w:rsidRDefault="0083646D" w:rsidP="0083646D">
      <w:pPr>
        <w:pStyle w:val="Akapitzlist"/>
        <w:numPr>
          <w:ilvl w:val="1"/>
          <w:numId w:val="32"/>
        </w:numPr>
        <w:spacing w:after="120"/>
        <w:rPr>
          <w:rFonts w:ascii="Lato" w:hAnsi="Lato" w:cs="Calibri"/>
          <w:sz w:val="22"/>
          <w:szCs w:val="22"/>
        </w:rPr>
      </w:pPr>
      <w:r w:rsidRPr="004F69C5">
        <w:rPr>
          <w:rFonts w:ascii="Lato" w:hAnsi="Lato" w:cs="Calibri"/>
          <w:sz w:val="22"/>
          <w:szCs w:val="22"/>
        </w:rPr>
        <w:t>imiona i nazwiska osób, które wykonywały czynności w prowadzonym postępowaniu;</w:t>
      </w:r>
    </w:p>
    <w:p w14:paraId="1E627ECF" w14:textId="4A82DFD1" w:rsidR="0083646D" w:rsidRPr="004F69C5" w:rsidRDefault="0083646D" w:rsidP="0083646D">
      <w:pPr>
        <w:pStyle w:val="Akapitzlist"/>
        <w:numPr>
          <w:ilvl w:val="1"/>
          <w:numId w:val="32"/>
        </w:numPr>
        <w:spacing w:after="120"/>
        <w:rPr>
          <w:rFonts w:ascii="Lato" w:hAnsi="Lato" w:cs="Calibri"/>
          <w:sz w:val="22"/>
          <w:szCs w:val="22"/>
        </w:rPr>
      </w:pPr>
      <w:r w:rsidRPr="004F69C5">
        <w:rPr>
          <w:rFonts w:ascii="Lato" w:hAnsi="Lato" w:cs="Calibri"/>
          <w:sz w:val="22"/>
          <w:szCs w:val="22"/>
        </w:rPr>
        <w:t>datę sporządzenia protokołu;</w:t>
      </w:r>
    </w:p>
    <w:p w14:paraId="08CB0914" w14:textId="464C6853" w:rsidR="0083646D" w:rsidRPr="004F69C5" w:rsidRDefault="007F239A" w:rsidP="0083646D">
      <w:pPr>
        <w:pStyle w:val="Akapitzlist"/>
        <w:numPr>
          <w:ilvl w:val="1"/>
          <w:numId w:val="32"/>
        </w:numPr>
        <w:spacing w:after="120"/>
        <w:rPr>
          <w:rFonts w:ascii="Lato" w:hAnsi="Lato" w:cs="Calibri"/>
          <w:sz w:val="22"/>
          <w:szCs w:val="22"/>
        </w:rPr>
      </w:pPr>
      <w:r w:rsidRPr="004F69C5">
        <w:rPr>
          <w:rFonts w:ascii="Lato" w:hAnsi="Lato" w:cs="Calibri"/>
          <w:sz w:val="22"/>
          <w:szCs w:val="22"/>
        </w:rPr>
        <w:t>oświadczenia, o któ</w:t>
      </w:r>
      <w:r w:rsidR="00C06ED4" w:rsidRPr="004F69C5">
        <w:rPr>
          <w:rFonts w:ascii="Lato" w:hAnsi="Lato" w:cs="Calibri"/>
          <w:sz w:val="22"/>
          <w:szCs w:val="22"/>
        </w:rPr>
        <w:t xml:space="preserve">rych mowa w ust. </w:t>
      </w:r>
      <w:r w:rsidR="00F05A1E">
        <w:rPr>
          <w:rFonts w:ascii="Lato" w:hAnsi="Lato" w:cs="Calibri"/>
          <w:sz w:val="22"/>
          <w:szCs w:val="22"/>
        </w:rPr>
        <w:t>4</w:t>
      </w:r>
      <w:r w:rsidR="00C06ED4" w:rsidRPr="004F69C5">
        <w:rPr>
          <w:rFonts w:ascii="Lato" w:hAnsi="Lato" w:cs="Calibri"/>
          <w:sz w:val="22"/>
          <w:szCs w:val="22"/>
        </w:rPr>
        <w:t>;</w:t>
      </w:r>
    </w:p>
    <w:p w14:paraId="0214E5C2" w14:textId="29B78017" w:rsidR="00C06ED4" w:rsidRPr="004F69C5" w:rsidRDefault="00C07851" w:rsidP="00C07851">
      <w:pPr>
        <w:pStyle w:val="Akapitzlist"/>
        <w:numPr>
          <w:ilvl w:val="1"/>
          <w:numId w:val="32"/>
        </w:numPr>
        <w:spacing w:after="120"/>
        <w:rPr>
          <w:rFonts w:ascii="Lato" w:hAnsi="Lato" w:cs="Calibri"/>
          <w:sz w:val="22"/>
          <w:szCs w:val="22"/>
        </w:rPr>
      </w:pPr>
      <w:r w:rsidRPr="004F69C5">
        <w:rPr>
          <w:rFonts w:ascii="Lato" w:hAnsi="Lato" w:cs="Calibri"/>
          <w:sz w:val="22"/>
          <w:szCs w:val="22"/>
        </w:rPr>
        <w:t xml:space="preserve">dowód ogłoszenia zapytania ofertowego zgodnie </w:t>
      </w:r>
      <w:r w:rsidR="002B386D" w:rsidRPr="004F69C5">
        <w:rPr>
          <w:rFonts w:ascii="Lato" w:hAnsi="Lato" w:cs="Calibri"/>
          <w:sz w:val="22"/>
          <w:szCs w:val="22"/>
        </w:rPr>
        <w:t>z ust. 1</w:t>
      </w:r>
      <w:r w:rsidR="00F05A1E">
        <w:rPr>
          <w:rFonts w:ascii="Lato" w:hAnsi="Lato" w:cs="Calibri"/>
          <w:sz w:val="22"/>
          <w:szCs w:val="22"/>
        </w:rPr>
        <w:t>3</w:t>
      </w:r>
      <w:r w:rsidRPr="004F69C5">
        <w:rPr>
          <w:rFonts w:ascii="Lato" w:hAnsi="Lato" w:cs="Calibri"/>
          <w:sz w:val="22"/>
          <w:szCs w:val="22"/>
        </w:rPr>
        <w:t xml:space="preserve"> (oraz jego zmian, o ile zostały dokonane) wraz ze złożonymi ofertami, </w:t>
      </w:r>
      <w:r w:rsidR="006666DB">
        <w:rPr>
          <w:rFonts w:ascii="Lato" w:hAnsi="Lato" w:cs="Calibri"/>
          <w:sz w:val="22"/>
          <w:szCs w:val="22"/>
        </w:rPr>
        <w:t>a także</w:t>
      </w:r>
      <w:r w:rsidR="006666DB" w:rsidRPr="004F69C5">
        <w:rPr>
          <w:rFonts w:ascii="Lato" w:hAnsi="Lato" w:cs="Calibri"/>
          <w:sz w:val="22"/>
          <w:szCs w:val="22"/>
        </w:rPr>
        <w:t xml:space="preserve"> </w:t>
      </w:r>
      <w:r w:rsidRPr="004F69C5">
        <w:rPr>
          <w:rFonts w:ascii="Lato" w:hAnsi="Lato" w:cs="Calibri"/>
          <w:sz w:val="22"/>
          <w:szCs w:val="22"/>
        </w:rPr>
        <w:t xml:space="preserve">wymiany informacji pomiędzy </w:t>
      </w:r>
      <w:r w:rsidR="006666DB">
        <w:rPr>
          <w:rFonts w:ascii="Lato" w:hAnsi="Lato" w:cs="Calibri"/>
          <w:sz w:val="22"/>
          <w:szCs w:val="22"/>
        </w:rPr>
        <w:t>Przedsiębiorcą</w:t>
      </w:r>
      <w:r w:rsidR="006666DB" w:rsidRPr="004F69C5">
        <w:rPr>
          <w:rFonts w:ascii="Lato" w:hAnsi="Lato" w:cs="Calibri"/>
          <w:sz w:val="22"/>
          <w:szCs w:val="22"/>
        </w:rPr>
        <w:t xml:space="preserve"> </w:t>
      </w:r>
      <w:r w:rsidRPr="004F69C5">
        <w:rPr>
          <w:rFonts w:ascii="Lato" w:hAnsi="Lato" w:cs="Calibri"/>
          <w:sz w:val="22"/>
          <w:szCs w:val="22"/>
        </w:rPr>
        <w:t>a wykonawcą.</w:t>
      </w:r>
    </w:p>
    <w:p w14:paraId="75FF55C1" w14:textId="7FB9B2F1" w:rsidR="002B386D" w:rsidRPr="004F69C5" w:rsidRDefault="006666DB" w:rsidP="00AE70EE">
      <w:pPr>
        <w:pStyle w:val="Akapitzlist"/>
        <w:numPr>
          <w:ilvl w:val="0"/>
          <w:numId w:val="36"/>
        </w:numPr>
        <w:spacing w:after="120"/>
        <w:rPr>
          <w:rFonts w:ascii="Lato" w:hAnsi="Lato" w:cs="Calibri"/>
          <w:sz w:val="22"/>
          <w:szCs w:val="22"/>
        </w:rPr>
      </w:pPr>
      <w:r>
        <w:rPr>
          <w:rFonts w:ascii="Lato" w:hAnsi="Lato" w:cs="Calibri"/>
          <w:sz w:val="22"/>
          <w:szCs w:val="22"/>
        </w:rPr>
        <w:t>Przedsiębiorca</w:t>
      </w:r>
      <w:r w:rsidRPr="004F69C5">
        <w:rPr>
          <w:rFonts w:ascii="Lato" w:hAnsi="Lato" w:cs="Calibri"/>
          <w:sz w:val="22"/>
          <w:szCs w:val="22"/>
        </w:rPr>
        <w:t xml:space="preserve"> </w:t>
      </w:r>
      <w:r w:rsidR="00100417" w:rsidRPr="004F69C5">
        <w:rPr>
          <w:rFonts w:ascii="Lato" w:hAnsi="Lato" w:cs="Calibri"/>
          <w:sz w:val="22"/>
          <w:szCs w:val="22"/>
        </w:rPr>
        <w:t xml:space="preserve">kieruje zapytanie ofertowe do co najmniej trzech potencjalnych wykonawców, o ile na rynku istnieje trzech potencjalnych wykonawców danego zamówienia, a </w:t>
      </w:r>
      <w:r w:rsidR="00AE70EE" w:rsidRPr="004F69C5">
        <w:rPr>
          <w:rFonts w:ascii="Lato" w:hAnsi="Lato" w:cs="Calibri"/>
          <w:sz w:val="22"/>
          <w:szCs w:val="22"/>
        </w:rPr>
        <w:t>także</w:t>
      </w:r>
      <w:r w:rsidR="00100417" w:rsidRPr="004F69C5">
        <w:rPr>
          <w:rFonts w:ascii="Lato" w:hAnsi="Lato" w:cs="Calibri"/>
          <w:sz w:val="22"/>
          <w:szCs w:val="22"/>
        </w:rPr>
        <w:t xml:space="preserve"> ogłasza zapytanie ofertowe co najmniej</w:t>
      </w:r>
      <w:r w:rsidR="00AE70EE" w:rsidRPr="004F69C5">
        <w:rPr>
          <w:rFonts w:ascii="Lato" w:hAnsi="Lato" w:cs="Calibri"/>
          <w:sz w:val="22"/>
          <w:szCs w:val="22"/>
        </w:rPr>
        <w:t xml:space="preserve"> </w:t>
      </w:r>
      <w:r w:rsidR="00100417" w:rsidRPr="004F69C5">
        <w:rPr>
          <w:rFonts w:ascii="Lato" w:hAnsi="Lato" w:cs="Calibri"/>
          <w:sz w:val="22"/>
          <w:szCs w:val="22"/>
        </w:rPr>
        <w:t>na swojej stronie internetowej, o ile posiada taką stronę.</w:t>
      </w:r>
    </w:p>
    <w:p w14:paraId="37CFA192" w14:textId="56B0A245" w:rsidR="003D46E1" w:rsidRPr="004F69C5" w:rsidRDefault="003D46E1" w:rsidP="00AE70EE">
      <w:pPr>
        <w:pStyle w:val="Akapitzlist"/>
        <w:numPr>
          <w:ilvl w:val="0"/>
          <w:numId w:val="36"/>
        </w:numPr>
        <w:spacing w:after="120"/>
        <w:rPr>
          <w:rFonts w:ascii="Lato" w:hAnsi="Lato" w:cs="Calibri"/>
          <w:sz w:val="22"/>
          <w:szCs w:val="22"/>
        </w:rPr>
      </w:pPr>
      <w:r w:rsidRPr="004F69C5">
        <w:rPr>
          <w:rFonts w:ascii="Lato" w:hAnsi="Lato" w:cs="Calibri"/>
          <w:sz w:val="22"/>
          <w:szCs w:val="22"/>
        </w:rPr>
        <w:t>Zapytanie ofertowe zawiera w szczególności:</w:t>
      </w:r>
    </w:p>
    <w:p w14:paraId="39A65C39" w14:textId="117DF7C9" w:rsidR="003D46E1" w:rsidRPr="004F69C5" w:rsidRDefault="00330E6E" w:rsidP="003D46E1">
      <w:pPr>
        <w:pStyle w:val="Akapitzlist"/>
        <w:numPr>
          <w:ilvl w:val="1"/>
          <w:numId w:val="34"/>
        </w:numPr>
        <w:spacing w:after="120"/>
        <w:rPr>
          <w:rFonts w:ascii="Lato" w:hAnsi="Lato" w:cs="Calibri"/>
          <w:sz w:val="22"/>
          <w:szCs w:val="22"/>
        </w:rPr>
      </w:pPr>
      <w:r w:rsidRPr="004F69C5">
        <w:rPr>
          <w:rFonts w:ascii="Lato" w:hAnsi="Lato" w:cs="Calibri"/>
          <w:sz w:val="22"/>
          <w:szCs w:val="22"/>
        </w:rPr>
        <w:t>opis przedmiotu zamówienia;</w:t>
      </w:r>
    </w:p>
    <w:p w14:paraId="59A8EC78" w14:textId="1212B76C" w:rsidR="00330E6E" w:rsidRPr="004F69C5" w:rsidRDefault="00330E6E" w:rsidP="00330E6E">
      <w:pPr>
        <w:pStyle w:val="Akapitzlist"/>
        <w:numPr>
          <w:ilvl w:val="1"/>
          <w:numId w:val="34"/>
        </w:numPr>
        <w:spacing w:after="120"/>
        <w:rPr>
          <w:rFonts w:ascii="Lato" w:hAnsi="Lato" w:cs="Calibri"/>
          <w:sz w:val="22"/>
          <w:szCs w:val="22"/>
        </w:rPr>
      </w:pPr>
      <w:r w:rsidRPr="004F69C5">
        <w:rPr>
          <w:rFonts w:ascii="Lato" w:hAnsi="Lato" w:cs="Calibri"/>
          <w:sz w:val="22"/>
          <w:szCs w:val="22"/>
        </w:rPr>
        <w:t xml:space="preserve">warunki udziału w postępowaniu oraz opis sposobu dokonywania oceny ich spełniania, o ile warunki te są wymagane przez </w:t>
      </w:r>
      <w:r w:rsidR="00CE0DFF">
        <w:rPr>
          <w:rFonts w:ascii="Lato" w:hAnsi="Lato" w:cs="Calibri"/>
          <w:sz w:val="22"/>
          <w:szCs w:val="22"/>
        </w:rPr>
        <w:t>Przedsiębiorcę</w:t>
      </w:r>
      <w:r w:rsidRPr="004F69C5">
        <w:rPr>
          <w:rFonts w:ascii="Lato" w:hAnsi="Lato" w:cs="Calibri"/>
          <w:sz w:val="22"/>
          <w:szCs w:val="22"/>
        </w:rPr>
        <w:t>;</w:t>
      </w:r>
    </w:p>
    <w:p w14:paraId="76C48E2B" w14:textId="080F5B86" w:rsidR="00330E6E" w:rsidRPr="004F69C5" w:rsidRDefault="00F94902" w:rsidP="00F94902">
      <w:pPr>
        <w:pStyle w:val="Akapitzlist"/>
        <w:numPr>
          <w:ilvl w:val="1"/>
          <w:numId w:val="34"/>
        </w:numPr>
        <w:spacing w:after="120"/>
        <w:rPr>
          <w:rFonts w:ascii="Lato" w:hAnsi="Lato" w:cs="Calibri"/>
          <w:sz w:val="22"/>
          <w:szCs w:val="22"/>
        </w:rPr>
      </w:pPr>
      <w:r w:rsidRPr="004F69C5">
        <w:rPr>
          <w:rFonts w:ascii="Lato" w:hAnsi="Lato" w:cs="Calibri"/>
          <w:sz w:val="22"/>
          <w:szCs w:val="22"/>
        </w:rPr>
        <w:t>kryteria oceny ofert, informację o wagach punktowych lub procentowych przypisanych do poszczególnych kryteriów oceny ofert oraz opis sposobu przyznawania punktacji za spełnienie danego kryterium oceny ofert;</w:t>
      </w:r>
    </w:p>
    <w:p w14:paraId="6372E4FE" w14:textId="73365BD2" w:rsidR="00F94902" w:rsidRPr="004F69C5" w:rsidRDefault="00E91CDB" w:rsidP="00F94902">
      <w:pPr>
        <w:pStyle w:val="Akapitzlist"/>
        <w:numPr>
          <w:ilvl w:val="1"/>
          <w:numId w:val="34"/>
        </w:numPr>
        <w:spacing w:after="120"/>
        <w:rPr>
          <w:rFonts w:ascii="Lato" w:hAnsi="Lato" w:cs="Calibri"/>
          <w:sz w:val="22"/>
          <w:szCs w:val="22"/>
        </w:rPr>
      </w:pPr>
      <w:r w:rsidRPr="004F69C5">
        <w:rPr>
          <w:rFonts w:ascii="Lato" w:hAnsi="Lato" w:cs="Calibri"/>
          <w:sz w:val="22"/>
          <w:szCs w:val="22"/>
        </w:rPr>
        <w:t>termin i sposób składania ofert;</w:t>
      </w:r>
    </w:p>
    <w:p w14:paraId="0F0DC8DF" w14:textId="188BDB61" w:rsidR="00E91CDB" w:rsidRPr="004F69C5" w:rsidRDefault="00A50675" w:rsidP="00F94902">
      <w:pPr>
        <w:pStyle w:val="Akapitzlist"/>
        <w:numPr>
          <w:ilvl w:val="1"/>
          <w:numId w:val="34"/>
        </w:numPr>
        <w:spacing w:after="120"/>
        <w:rPr>
          <w:rFonts w:ascii="Lato" w:hAnsi="Lato" w:cs="Calibri"/>
          <w:sz w:val="22"/>
          <w:szCs w:val="22"/>
        </w:rPr>
      </w:pPr>
      <w:r w:rsidRPr="004F69C5">
        <w:rPr>
          <w:rFonts w:ascii="Lato" w:hAnsi="Lato" w:cs="Calibri"/>
          <w:sz w:val="22"/>
          <w:szCs w:val="22"/>
        </w:rPr>
        <w:t>termin wykonania zamówienia;</w:t>
      </w:r>
    </w:p>
    <w:p w14:paraId="6D5E5B86" w14:textId="3AAF3159" w:rsidR="00A50675" w:rsidRPr="004F69C5" w:rsidRDefault="00A50675" w:rsidP="00F94902">
      <w:pPr>
        <w:pStyle w:val="Akapitzlist"/>
        <w:numPr>
          <w:ilvl w:val="1"/>
          <w:numId w:val="34"/>
        </w:numPr>
        <w:spacing w:after="120"/>
        <w:rPr>
          <w:rFonts w:ascii="Lato" w:hAnsi="Lato" w:cs="Calibri"/>
          <w:sz w:val="22"/>
          <w:szCs w:val="22"/>
        </w:rPr>
      </w:pPr>
      <w:r w:rsidRPr="004F69C5">
        <w:rPr>
          <w:rFonts w:ascii="Lato" w:hAnsi="Lato" w:cs="Calibri"/>
          <w:sz w:val="22"/>
          <w:szCs w:val="22"/>
        </w:rPr>
        <w:t>informację na temat zakazu konfliktu interesów;</w:t>
      </w:r>
    </w:p>
    <w:p w14:paraId="4FA25BF8" w14:textId="7313650D" w:rsidR="00A50675" w:rsidRPr="004F69C5" w:rsidRDefault="00FC52E5" w:rsidP="00FC52E5">
      <w:pPr>
        <w:pStyle w:val="Akapitzlist"/>
        <w:numPr>
          <w:ilvl w:val="1"/>
          <w:numId w:val="34"/>
        </w:numPr>
        <w:spacing w:after="120"/>
        <w:rPr>
          <w:rFonts w:ascii="Lato" w:hAnsi="Lato" w:cs="Calibri"/>
          <w:sz w:val="22"/>
          <w:szCs w:val="22"/>
        </w:rPr>
      </w:pPr>
      <w:r w:rsidRPr="004F69C5">
        <w:rPr>
          <w:rFonts w:ascii="Lato" w:hAnsi="Lato" w:cs="Calibri"/>
          <w:sz w:val="22"/>
          <w:szCs w:val="22"/>
        </w:rPr>
        <w:t xml:space="preserve">określenie warunków istotnych zmian umowy zawartej w wyniku przeprowadzonego postępowania o udzielenie zamówienia, o ile </w:t>
      </w:r>
      <w:r w:rsidR="00CE0DFF">
        <w:rPr>
          <w:rFonts w:ascii="Lato" w:hAnsi="Lato" w:cs="Calibri"/>
          <w:sz w:val="22"/>
          <w:szCs w:val="22"/>
        </w:rPr>
        <w:t>Przedsiębiorca</w:t>
      </w:r>
      <w:r w:rsidR="00CE0DFF" w:rsidRPr="004F69C5">
        <w:rPr>
          <w:rFonts w:ascii="Lato" w:hAnsi="Lato" w:cs="Calibri"/>
          <w:sz w:val="22"/>
          <w:szCs w:val="22"/>
        </w:rPr>
        <w:t xml:space="preserve"> </w:t>
      </w:r>
      <w:r w:rsidRPr="004F69C5">
        <w:rPr>
          <w:rFonts w:ascii="Lato" w:hAnsi="Lato" w:cs="Calibri"/>
          <w:sz w:val="22"/>
          <w:szCs w:val="22"/>
        </w:rPr>
        <w:t>przewiduje możliwość zmiany umowy;</w:t>
      </w:r>
    </w:p>
    <w:p w14:paraId="014A2521" w14:textId="4A18941D" w:rsidR="00FC52E5" w:rsidRPr="004F69C5" w:rsidRDefault="004B1CEB" w:rsidP="004B1CEB">
      <w:pPr>
        <w:pStyle w:val="Akapitzlist"/>
        <w:numPr>
          <w:ilvl w:val="1"/>
          <w:numId w:val="34"/>
        </w:numPr>
        <w:spacing w:after="120"/>
        <w:rPr>
          <w:rFonts w:ascii="Lato" w:hAnsi="Lato" w:cs="Calibri"/>
          <w:sz w:val="22"/>
          <w:szCs w:val="22"/>
        </w:rPr>
      </w:pPr>
      <w:r w:rsidRPr="004F69C5">
        <w:rPr>
          <w:rFonts w:ascii="Lato" w:hAnsi="Lato" w:cs="Calibri"/>
          <w:sz w:val="22"/>
          <w:szCs w:val="22"/>
        </w:rPr>
        <w:t xml:space="preserve">opis części zamówienia, jeżeli </w:t>
      </w:r>
      <w:r w:rsidR="00CE0DFF">
        <w:rPr>
          <w:rFonts w:ascii="Lato" w:hAnsi="Lato" w:cs="Calibri"/>
          <w:sz w:val="22"/>
          <w:szCs w:val="22"/>
        </w:rPr>
        <w:t>Przedsiębiorca</w:t>
      </w:r>
      <w:r w:rsidR="00CE0DFF" w:rsidRPr="004F69C5">
        <w:rPr>
          <w:rFonts w:ascii="Lato" w:hAnsi="Lato" w:cs="Calibri"/>
          <w:sz w:val="22"/>
          <w:szCs w:val="22"/>
        </w:rPr>
        <w:t xml:space="preserve"> </w:t>
      </w:r>
      <w:r w:rsidRPr="004F69C5">
        <w:rPr>
          <w:rFonts w:ascii="Lato" w:hAnsi="Lato" w:cs="Calibri"/>
          <w:sz w:val="22"/>
          <w:szCs w:val="22"/>
        </w:rPr>
        <w:t xml:space="preserve">dopuszcza składanie ofert częściowych oraz liczbę części zamówienia, na którą wykonawca może złożyć ofertę, lub maksymalną liczbę części, na które zamówienie może zostać udzielone temu samemu wykonawcy, oraz kryteria lub zasady, mające zastosowanie do ustalenia, które części </w:t>
      </w:r>
      <w:r w:rsidRPr="004F69C5">
        <w:rPr>
          <w:rFonts w:ascii="Lato" w:hAnsi="Lato" w:cs="Calibri"/>
          <w:sz w:val="22"/>
          <w:szCs w:val="22"/>
        </w:rPr>
        <w:lastRenderedPageBreak/>
        <w:t>zamówienia zostaną udzielone jednemu wykonawcy, w przypadku wyboru jego oferty w większej niż maksymalna liczbie części;</w:t>
      </w:r>
    </w:p>
    <w:p w14:paraId="125D8EBD" w14:textId="2BF7080F" w:rsidR="004B1CEB" w:rsidRPr="004F69C5" w:rsidRDefault="00750454" w:rsidP="00750454">
      <w:pPr>
        <w:pStyle w:val="Akapitzlist"/>
        <w:numPr>
          <w:ilvl w:val="1"/>
          <w:numId w:val="34"/>
        </w:numPr>
        <w:spacing w:after="120"/>
        <w:rPr>
          <w:rFonts w:ascii="Lato" w:hAnsi="Lato" w:cs="Calibri"/>
          <w:sz w:val="22"/>
          <w:szCs w:val="22"/>
        </w:rPr>
      </w:pPr>
      <w:r w:rsidRPr="004F69C5">
        <w:rPr>
          <w:rFonts w:ascii="Lato" w:hAnsi="Lato" w:cs="Calibri"/>
          <w:sz w:val="22"/>
          <w:szCs w:val="22"/>
        </w:rPr>
        <w:t xml:space="preserve">w sytuacji, gdy </w:t>
      </w:r>
      <w:r w:rsidR="00CE0DFF">
        <w:rPr>
          <w:rFonts w:ascii="Lato" w:hAnsi="Lato" w:cs="Calibri"/>
          <w:sz w:val="22"/>
          <w:szCs w:val="22"/>
        </w:rPr>
        <w:t>Przedsiębiorca</w:t>
      </w:r>
      <w:r w:rsidR="00CE0DFF" w:rsidRPr="004F69C5">
        <w:rPr>
          <w:rFonts w:ascii="Lato" w:hAnsi="Lato" w:cs="Calibri"/>
          <w:sz w:val="22"/>
          <w:szCs w:val="22"/>
        </w:rPr>
        <w:t xml:space="preserve"> </w:t>
      </w:r>
      <w:r w:rsidRPr="004F69C5">
        <w:rPr>
          <w:rFonts w:ascii="Lato" w:hAnsi="Lato" w:cs="Calibri"/>
          <w:sz w:val="22"/>
          <w:szCs w:val="22"/>
        </w:rPr>
        <w:t>udziela zamówienia w częściach, informację, że dane postępowanie obejmuje jedynie część zamówienia, wraz z określeniem zakresu lub wartości całego zamówienia oraz informacjami co do pozostałych części zamówienia;</w:t>
      </w:r>
    </w:p>
    <w:p w14:paraId="7FBB2BED" w14:textId="3EFCF407" w:rsidR="00750454" w:rsidRPr="004F69C5" w:rsidRDefault="00025251" w:rsidP="00025251">
      <w:pPr>
        <w:pStyle w:val="Akapitzlist"/>
        <w:numPr>
          <w:ilvl w:val="1"/>
          <w:numId w:val="34"/>
        </w:numPr>
        <w:spacing w:after="120"/>
        <w:rPr>
          <w:rFonts w:ascii="Lato" w:hAnsi="Lato" w:cs="Calibri"/>
          <w:sz w:val="22"/>
          <w:szCs w:val="22"/>
        </w:rPr>
      </w:pPr>
      <w:r w:rsidRPr="004F69C5">
        <w:rPr>
          <w:rFonts w:ascii="Lato" w:hAnsi="Lato" w:cs="Calibri"/>
          <w:sz w:val="22"/>
          <w:szCs w:val="22"/>
        </w:rPr>
        <w:t xml:space="preserve">informacje dotyczące ofert wariantowych, jeżeli </w:t>
      </w:r>
      <w:r w:rsidR="00BF58F8">
        <w:rPr>
          <w:rFonts w:ascii="Lato" w:hAnsi="Lato" w:cs="Calibri"/>
          <w:sz w:val="22"/>
          <w:szCs w:val="22"/>
        </w:rPr>
        <w:t>Przedsiębiorca</w:t>
      </w:r>
      <w:r w:rsidR="00BF58F8" w:rsidRPr="004F69C5">
        <w:rPr>
          <w:rFonts w:ascii="Lato" w:hAnsi="Lato" w:cs="Calibri"/>
          <w:sz w:val="22"/>
          <w:szCs w:val="22"/>
        </w:rPr>
        <w:t xml:space="preserve"> </w:t>
      </w:r>
      <w:r w:rsidRPr="004F69C5">
        <w:rPr>
          <w:rFonts w:ascii="Lato" w:hAnsi="Lato" w:cs="Calibri"/>
          <w:sz w:val="22"/>
          <w:szCs w:val="22"/>
        </w:rPr>
        <w:t>wymaga lub dopuszcza ich składanie, w tym opis sposobu przedstawiania ofert wariantowych oraz minimalne warunki, jakim muszą odpowiadać oferty wariantowe wraz z wybranymi kryteriami oceny oraz informacja, czy oferta wariantowa powinna być złożona wraz z ofertą albo zamiast oferty.</w:t>
      </w:r>
    </w:p>
    <w:p w14:paraId="0202F90B" w14:textId="3DF4FB54" w:rsidR="00025251" w:rsidRPr="004F69C5" w:rsidRDefault="00CF155D" w:rsidP="000E78A6">
      <w:pPr>
        <w:pStyle w:val="Akapitzlist"/>
        <w:numPr>
          <w:ilvl w:val="0"/>
          <w:numId w:val="36"/>
        </w:numPr>
        <w:spacing w:after="120"/>
        <w:rPr>
          <w:rFonts w:ascii="Lato" w:hAnsi="Lato" w:cs="Calibri"/>
          <w:sz w:val="22"/>
          <w:szCs w:val="22"/>
        </w:rPr>
      </w:pPr>
      <w:r w:rsidRPr="004F69C5">
        <w:rPr>
          <w:rFonts w:ascii="Lato" w:hAnsi="Lato" w:cs="Calibri"/>
          <w:sz w:val="22"/>
          <w:szCs w:val="22"/>
        </w:rPr>
        <w:t xml:space="preserve">Zapytanie ofertowe może zostać zmienione przed upływem terminu składania ofert. </w:t>
      </w:r>
      <w:r w:rsidR="009202E5">
        <w:rPr>
          <w:rFonts w:ascii="Lato" w:hAnsi="Lato" w:cs="Calibri"/>
          <w:sz w:val="22"/>
          <w:szCs w:val="22"/>
        </w:rPr>
        <w:t>Przedsiębiorca</w:t>
      </w:r>
      <w:r w:rsidR="00BF58F8" w:rsidRPr="004F69C5">
        <w:rPr>
          <w:rFonts w:ascii="Lato" w:hAnsi="Lato" w:cs="Calibri"/>
          <w:sz w:val="22"/>
          <w:szCs w:val="22"/>
        </w:rPr>
        <w:t xml:space="preserve"> </w:t>
      </w:r>
      <w:r w:rsidRPr="004F69C5">
        <w:rPr>
          <w:rFonts w:ascii="Lato" w:hAnsi="Lato" w:cs="Calibri"/>
          <w:sz w:val="22"/>
          <w:szCs w:val="22"/>
        </w:rPr>
        <w:t>informuje w zapytaniu ofertowym o zakresie zmian</w:t>
      </w:r>
      <w:r w:rsidR="00AD0586" w:rsidRPr="004F69C5">
        <w:rPr>
          <w:rFonts w:ascii="Lato" w:hAnsi="Lato" w:cs="Calibri"/>
          <w:sz w:val="22"/>
          <w:szCs w:val="22"/>
        </w:rPr>
        <w:t xml:space="preserve"> i </w:t>
      </w:r>
      <w:r w:rsidRPr="004F69C5">
        <w:rPr>
          <w:rFonts w:ascii="Lato" w:hAnsi="Lato" w:cs="Calibri"/>
          <w:sz w:val="22"/>
          <w:szCs w:val="22"/>
        </w:rPr>
        <w:t>przedłuża termin składania ofert o czas niezbędny do</w:t>
      </w:r>
      <w:r w:rsidR="000E78A6" w:rsidRPr="004F69C5">
        <w:rPr>
          <w:rFonts w:ascii="Lato" w:hAnsi="Lato" w:cs="Calibri"/>
          <w:sz w:val="22"/>
          <w:szCs w:val="22"/>
        </w:rPr>
        <w:t xml:space="preserve"> </w:t>
      </w:r>
      <w:r w:rsidRPr="004F69C5">
        <w:rPr>
          <w:rFonts w:ascii="Lato" w:hAnsi="Lato" w:cs="Calibri"/>
          <w:sz w:val="22"/>
          <w:szCs w:val="22"/>
        </w:rPr>
        <w:t>wprowadzenia zmian w ofertach, jeżeli jest to konieczne z uwagi na zakres</w:t>
      </w:r>
      <w:r w:rsidR="000E78A6" w:rsidRPr="004F69C5">
        <w:rPr>
          <w:rFonts w:ascii="Lato" w:hAnsi="Lato" w:cs="Calibri"/>
          <w:sz w:val="22"/>
          <w:szCs w:val="22"/>
        </w:rPr>
        <w:t xml:space="preserve"> </w:t>
      </w:r>
      <w:r w:rsidRPr="004F69C5">
        <w:rPr>
          <w:rFonts w:ascii="Lato" w:hAnsi="Lato" w:cs="Calibri"/>
          <w:sz w:val="22"/>
          <w:szCs w:val="22"/>
        </w:rPr>
        <w:t>wprowadzonych zmian.</w:t>
      </w:r>
    </w:p>
    <w:p w14:paraId="3E4A3B42" w14:textId="6363A081" w:rsidR="000E78A6" w:rsidRPr="004F69C5" w:rsidRDefault="000E78A6" w:rsidP="000E78A6">
      <w:pPr>
        <w:pStyle w:val="Akapitzlist"/>
        <w:numPr>
          <w:ilvl w:val="0"/>
          <w:numId w:val="36"/>
        </w:numPr>
        <w:spacing w:after="120"/>
        <w:rPr>
          <w:rFonts w:ascii="Lato" w:hAnsi="Lato" w:cs="Calibri"/>
          <w:sz w:val="22"/>
          <w:szCs w:val="22"/>
        </w:rPr>
      </w:pPr>
      <w:r w:rsidRPr="004F69C5">
        <w:rPr>
          <w:rFonts w:ascii="Lato" w:hAnsi="Lato" w:cs="Calibri"/>
          <w:sz w:val="22"/>
          <w:szCs w:val="22"/>
        </w:rPr>
        <w:t>Informację o wyniku postępowania ogłasza się w taki sposób, w jaki zostało upublicznione zapytanie ofertowe. Informacja ta zawiera imię i nazwisko albo nazwę (firmę) wybranego wykonawcy, jego siedzibę (miejscowość) oraz cenę najkorzystniejszej oferty.</w:t>
      </w:r>
    </w:p>
    <w:p w14:paraId="4993F657" w14:textId="0DF64608" w:rsidR="00FA2C47" w:rsidRPr="004F69C5" w:rsidRDefault="00492545" w:rsidP="00492545">
      <w:pPr>
        <w:pStyle w:val="Akapitzlist"/>
        <w:numPr>
          <w:ilvl w:val="0"/>
          <w:numId w:val="36"/>
        </w:numPr>
        <w:spacing w:after="120"/>
        <w:rPr>
          <w:rFonts w:ascii="Lato" w:hAnsi="Lato" w:cs="Calibri"/>
          <w:sz w:val="22"/>
          <w:szCs w:val="22"/>
        </w:rPr>
      </w:pPr>
      <w:r w:rsidRPr="004F69C5">
        <w:rPr>
          <w:rFonts w:ascii="Lato" w:hAnsi="Lato" w:cs="Calibri"/>
          <w:sz w:val="22"/>
          <w:szCs w:val="22"/>
        </w:rPr>
        <w:t xml:space="preserve">Zawarcie umowy w sprawie zamówienia następuje w postaci pisemnej lub w postaci elektronicznej, o których mowa w art. 78 i art. 78¹ </w:t>
      </w:r>
      <w:r w:rsidR="00927882" w:rsidRPr="00596F51">
        <w:rPr>
          <w:rFonts w:ascii="Lato" w:hAnsi="Lato" w:cs="Calibri"/>
          <w:sz w:val="22"/>
          <w:szCs w:val="22"/>
        </w:rPr>
        <w:t xml:space="preserve">ustawy z dnia 23 kwietnia 1964 r. – </w:t>
      </w:r>
      <w:r w:rsidRPr="004F69C5">
        <w:rPr>
          <w:rFonts w:ascii="Lato" w:hAnsi="Lato" w:cs="Calibri"/>
          <w:sz w:val="22"/>
          <w:szCs w:val="22"/>
        </w:rPr>
        <w:t>Kodeks cywiln</w:t>
      </w:r>
      <w:r w:rsidR="00927882">
        <w:rPr>
          <w:rFonts w:ascii="Lato" w:hAnsi="Lato" w:cs="Calibri"/>
          <w:sz w:val="22"/>
          <w:szCs w:val="22"/>
        </w:rPr>
        <w:t>y</w:t>
      </w:r>
      <w:r w:rsidRPr="004F69C5">
        <w:rPr>
          <w:rFonts w:ascii="Lato" w:hAnsi="Lato" w:cs="Calibri"/>
          <w:sz w:val="22"/>
          <w:szCs w:val="22"/>
        </w:rPr>
        <w:t>.</w:t>
      </w:r>
    </w:p>
    <w:p w14:paraId="3E4B4575" w14:textId="7A5A9E27" w:rsidR="00492545" w:rsidRPr="004F69C5" w:rsidRDefault="000065E9" w:rsidP="000065E9">
      <w:pPr>
        <w:pStyle w:val="Akapitzlist"/>
        <w:numPr>
          <w:ilvl w:val="0"/>
          <w:numId w:val="36"/>
        </w:numPr>
        <w:spacing w:after="120"/>
        <w:rPr>
          <w:rFonts w:ascii="Lato" w:hAnsi="Lato" w:cs="Calibri"/>
          <w:sz w:val="22"/>
          <w:szCs w:val="22"/>
        </w:rPr>
      </w:pPr>
      <w:r w:rsidRPr="004F69C5">
        <w:rPr>
          <w:rFonts w:ascii="Lato" w:hAnsi="Lato" w:cs="Calibri"/>
          <w:sz w:val="22"/>
          <w:szCs w:val="22"/>
        </w:rPr>
        <w:t xml:space="preserve">W przypadku gdy </w:t>
      </w:r>
      <w:r w:rsidR="00572751">
        <w:rPr>
          <w:rFonts w:ascii="Lato" w:hAnsi="Lato" w:cs="Calibri"/>
          <w:sz w:val="22"/>
          <w:szCs w:val="22"/>
        </w:rPr>
        <w:t>Przedsiębiorca</w:t>
      </w:r>
      <w:r w:rsidR="00572751" w:rsidRPr="004F69C5">
        <w:rPr>
          <w:rFonts w:ascii="Lato" w:hAnsi="Lato" w:cs="Calibri"/>
          <w:sz w:val="22"/>
          <w:szCs w:val="22"/>
        </w:rPr>
        <w:t xml:space="preserve"> </w:t>
      </w:r>
      <w:r w:rsidRPr="004F69C5">
        <w:rPr>
          <w:rFonts w:ascii="Lato" w:hAnsi="Lato" w:cs="Calibri"/>
          <w:sz w:val="22"/>
          <w:szCs w:val="22"/>
        </w:rPr>
        <w:t>dopuszcza składanie ofert częściowych, postępowanie może zakończyć się zawarciem umowy na część zamówienia.</w:t>
      </w:r>
    </w:p>
    <w:p w14:paraId="609DFF98" w14:textId="017239CE" w:rsidR="000065E9" w:rsidRPr="004F69C5" w:rsidRDefault="006616E2" w:rsidP="006616E2">
      <w:pPr>
        <w:pStyle w:val="Akapitzlist"/>
        <w:numPr>
          <w:ilvl w:val="0"/>
          <w:numId w:val="36"/>
        </w:numPr>
        <w:spacing w:after="120"/>
        <w:rPr>
          <w:rFonts w:ascii="Lato" w:hAnsi="Lato" w:cs="Calibri"/>
          <w:sz w:val="22"/>
          <w:szCs w:val="22"/>
        </w:rPr>
      </w:pPr>
      <w:r w:rsidRPr="004F69C5">
        <w:rPr>
          <w:rFonts w:ascii="Lato" w:hAnsi="Lato" w:cs="Calibri"/>
          <w:sz w:val="22"/>
          <w:szCs w:val="22"/>
        </w:rPr>
        <w:t xml:space="preserve">W przypadku gdy wybrany wykonawca odstąpi od zawarcia umowy w sprawie zamówienia, </w:t>
      </w:r>
      <w:r w:rsidR="00572751">
        <w:rPr>
          <w:rFonts w:ascii="Lato" w:hAnsi="Lato" w:cs="Calibri"/>
          <w:sz w:val="22"/>
          <w:szCs w:val="22"/>
        </w:rPr>
        <w:t>Przedsiębiorca</w:t>
      </w:r>
      <w:r w:rsidR="00572751" w:rsidRPr="004F69C5">
        <w:rPr>
          <w:rFonts w:ascii="Lato" w:hAnsi="Lato" w:cs="Calibri"/>
          <w:sz w:val="22"/>
          <w:szCs w:val="22"/>
        </w:rPr>
        <w:t xml:space="preserve"> </w:t>
      </w:r>
      <w:r w:rsidRPr="004F69C5">
        <w:rPr>
          <w:rFonts w:ascii="Lato" w:hAnsi="Lato" w:cs="Calibri"/>
          <w:sz w:val="22"/>
          <w:szCs w:val="22"/>
        </w:rPr>
        <w:t>może zawrzeć umowę z wykonawcą, który w prawidłowo przeprowadzonym postępowaniu o udzielenie zamówienia uzyskał kolejną najwyższą liczbę punktów.</w:t>
      </w:r>
    </w:p>
    <w:p w14:paraId="69EB6A1D" w14:textId="55A56198" w:rsidR="006616E2" w:rsidRPr="004F69C5" w:rsidRDefault="009367E5" w:rsidP="00AC2CE6">
      <w:pPr>
        <w:pStyle w:val="Akapitzlist"/>
        <w:numPr>
          <w:ilvl w:val="0"/>
          <w:numId w:val="36"/>
        </w:numPr>
        <w:spacing w:after="120"/>
        <w:rPr>
          <w:rFonts w:ascii="Lato" w:hAnsi="Lato" w:cs="Calibri"/>
          <w:sz w:val="22"/>
          <w:szCs w:val="22"/>
        </w:rPr>
      </w:pPr>
      <w:r w:rsidRPr="004F69C5">
        <w:rPr>
          <w:rFonts w:ascii="Lato" w:hAnsi="Lato" w:cs="Calibri"/>
          <w:sz w:val="22"/>
          <w:szCs w:val="22"/>
        </w:rPr>
        <w:t>Nie jest możliwe dokonywanie istotnych zmian postanowień zawartej umowy w stosunku do treści oferty, na podstawie której dokonano wyboru wykonawcy, chyba że</w:t>
      </w:r>
      <w:r w:rsidR="00AC2CE6" w:rsidRPr="004F69C5">
        <w:rPr>
          <w:rFonts w:ascii="Lato" w:hAnsi="Lato" w:cs="Calibri"/>
          <w:sz w:val="22"/>
          <w:szCs w:val="22"/>
        </w:rPr>
        <w:t xml:space="preserve"> zmiany zostały przewidziane w zapytaniu ofertowym w postaci jednoznacznych postanowień umownych, które określają ich zakres i charakter oraz warunki wprowadzenia zmian, a </w:t>
      </w:r>
      <w:r w:rsidR="0001566E" w:rsidRPr="004F69C5">
        <w:rPr>
          <w:rFonts w:ascii="Lato" w:hAnsi="Lato" w:cs="Calibri"/>
          <w:sz w:val="22"/>
          <w:szCs w:val="22"/>
        </w:rPr>
        <w:t>zmiana nie prowadzi do zmiany ogólnego charakteru umowy.</w:t>
      </w:r>
    </w:p>
    <w:p w14:paraId="16B93C5D" w14:textId="4B094A26" w:rsidR="003A129E" w:rsidRPr="004F69C5" w:rsidRDefault="0050465C" w:rsidP="00A362C6">
      <w:pPr>
        <w:pStyle w:val="Akapitzlist"/>
        <w:numPr>
          <w:ilvl w:val="0"/>
          <w:numId w:val="36"/>
        </w:numPr>
        <w:spacing w:after="120"/>
        <w:rPr>
          <w:rFonts w:ascii="Lato" w:hAnsi="Lato" w:cs="Calibri"/>
          <w:sz w:val="22"/>
          <w:szCs w:val="22"/>
        </w:rPr>
      </w:pPr>
      <w:r w:rsidRPr="004F69C5">
        <w:rPr>
          <w:rFonts w:ascii="Lato" w:hAnsi="Lato" w:cs="Calibri"/>
          <w:sz w:val="22"/>
          <w:szCs w:val="22"/>
        </w:rPr>
        <w:t>Zmiana umowy w sprawie zamówienia jest niedopuszczalna, jeśli</w:t>
      </w:r>
      <w:r w:rsidR="008018E4" w:rsidRPr="004F69C5">
        <w:rPr>
          <w:rFonts w:ascii="Lato" w:hAnsi="Lato"/>
          <w:sz w:val="22"/>
          <w:szCs w:val="22"/>
        </w:rPr>
        <w:t xml:space="preserve"> </w:t>
      </w:r>
      <w:r w:rsidR="008018E4" w:rsidRPr="004F69C5">
        <w:rPr>
          <w:rFonts w:ascii="Lato" w:hAnsi="Lato" w:cs="Calibri"/>
          <w:sz w:val="22"/>
          <w:szCs w:val="22"/>
        </w:rPr>
        <w:t>powoduje, że charakter umowy zmienia się w sposób istotny w stosunku do pierwotnej umowy, w szczególności jeżeli zmiana:</w:t>
      </w:r>
    </w:p>
    <w:p w14:paraId="103FE0DA" w14:textId="233CB7DA" w:rsidR="0050465C" w:rsidRPr="004F69C5" w:rsidRDefault="000346A1" w:rsidP="000346A1">
      <w:pPr>
        <w:pStyle w:val="Akapitzlist"/>
        <w:numPr>
          <w:ilvl w:val="1"/>
          <w:numId w:val="17"/>
        </w:numPr>
        <w:spacing w:after="120"/>
        <w:rPr>
          <w:rFonts w:ascii="Lato" w:hAnsi="Lato" w:cs="Calibri"/>
          <w:sz w:val="22"/>
          <w:szCs w:val="22"/>
        </w:rPr>
      </w:pPr>
      <w:r w:rsidRPr="004F69C5">
        <w:rPr>
          <w:rFonts w:ascii="Lato" w:hAnsi="Lato" w:cs="Calibri"/>
          <w:sz w:val="22"/>
          <w:szCs w:val="22"/>
        </w:rPr>
        <w:lastRenderedPageBreak/>
        <w:t>wprowadza warunki, które gdyby zostały zastosowane w postępowaniu o udzielenie zamówienia, to wzięliby w nim udział lub mogliby wziąć udział inni wykonawcy lub przyjęte zostałyby oferty innej treści</w:t>
      </w:r>
      <w:r w:rsidR="00CD421A" w:rsidRPr="004F69C5">
        <w:rPr>
          <w:rFonts w:ascii="Lato" w:hAnsi="Lato" w:cs="Calibri"/>
          <w:sz w:val="22"/>
          <w:szCs w:val="22"/>
        </w:rPr>
        <w:t>,</w:t>
      </w:r>
      <w:r w:rsidRPr="004F69C5">
        <w:rPr>
          <w:rFonts w:ascii="Lato" w:hAnsi="Lato" w:cs="Calibri"/>
          <w:sz w:val="22"/>
          <w:szCs w:val="22"/>
        </w:rPr>
        <w:t xml:space="preserve"> lub</w:t>
      </w:r>
    </w:p>
    <w:p w14:paraId="2977CDC0" w14:textId="6B65F7DD" w:rsidR="000346A1" w:rsidRPr="004F69C5" w:rsidRDefault="00425991" w:rsidP="000346A1">
      <w:pPr>
        <w:pStyle w:val="Akapitzlist"/>
        <w:numPr>
          <w:ilvl w:val="1"/>
          <w:numId w:val="17"/>
        </w:numPr>
        <w:spacing w:after="120"/>
        <w:rPr>
          <w:rFonts w:ascii="Lato" w:hAnsi="Lato" w:cs="Calibri"/>
          <w:sz w:val="22"/>
          <w:szCs w:val="22"/>
        </w:rPr>
      </w:pPr>
      <w:r w:rsidRPr="004F69C5">
        <w:rPr>
          <w:rFonts w:ascii="Lato" w:hAnsi="Lato" w:cs="Calibri"/>
          <w:sz w:val="22"/>
          <w:szCs w:val="22"/>
        </w:rPr>
        <w:t>narusza równowagę ekonomiczną stron umowy na korzyść wykonawcy, w sposób nieprzewidziany w pierwotnej umowie</w:t>
      </w:r>
      <w:r w:rsidR="00CD421A" w:rsidRPr="004F69C5">
        <w:rPr>
          <w:rFonts w:ascii="Lato" w:hAnsi="Lato" w:cs="Calibri"/>
          <w:sz w:val="22"/>
          <w:szCs w:val="22"/>
        </w:rPr>
        <w:t>,</w:t>
      </w:r>
      <w:r w:rsidRPr="004F69C5">
        <w:rPr>
          <w:rFonts w:ascii="Lato" w:hAnsi="Lato" w:cs="Calibri"/>
          <w:sz w:val="22"/>
          <w:szCs w:val="22"/>
        </w:rPr>
        <w:t xml:space="preserve"> lub</w:t>
      </w:r>
    </w:p>
    <w:p w14:paraId="2A1B3317" w14:textId="2B21FD8C" w:rsidR="00425991" w:rsidRPr="004F69C5" w:rsidRDefault="00DF38A3" w:rsidP="00DF38A3">
      <w:pPr>
        <w:pStyle w:val="Akapitzlist"/>
        <w:numPr>
          <w:ilvl w:val="1"/>
          <w:numId w:val="17"/>
        </w:numPr>
        <w:spacing w:after="120"/>
        <w:rPr>
          <w:rFonts w:ascii="Lato" w:hAnsi="Lato" w:cs="Calibri"/>
          <w:sz w:val="22"/>
          <w:szCs w:val="22"/>
        </w:rPr>
      </w:pPr>
      <w:r w:rsidRPr="004F69C5">
        <w:rPr>
          <w:rFonts w:ascii="Lato" w:hAnsi="Lato" w:cs="Calibri"/>
          <w:sz w:val="22"/>
          <w:szCs w:val="22"/>
        </w:rPr>
        <w:t>w sposób znaczny rozszerza albo zmniejsza zakres świadczeń i zobowiązań wynikający z umowy</w:t>
      </w:r>
      <w:r w:rsidR="00CD421A" w:rsidRPr="004F69C5">
        <w:rPr>
          <w:rFonts w:ascii="Lato" w:hAnsi="Lato" w:cs="Calibri"/>
          <w:sz w:val="22"/>
          <w:szCs w:val="22"/>
        </w:rPr>
        <w:t>,</w:t>
      </w:r>
      <w:r w:rsidRPr="004F69C5">
        <w:rPr>
          <w:rFonts w:ascii="Lato" w:hAnsi="Lato" w:cs="Calibri"/>
          <w:sz w:val="22"/>
          <w:szCs w:val="22"/>
        </w:rPr>
        <w:t xml:space="preserve"> lub</w:t>
      </w:r>
    </w:p>
    <w:p w14:paraId="5EA5559B" w14:textId="16203C3A" w:rsidR="00DF38A3" w:rsidRPr="004F69C5" w:rsidRDefault="005F6ADA" w:rsidP="005F6ADA">
      <w:pPr>
        <w:pStyle w:val="Akapitzlist"/>
        <w:numPr>
          <w:ilvl w:val="1"/>
          <w:numId w:val="17"/>
        </w:numPr>
        <w:spacing w:after="120"/>
        <w:rPr>
          <w:rFonts w:ascii="Lato" w:hAnsi="Lato" w:cs="Calibri"/>
          <w:sz w:val="22"/>
          <w:szCs w:val="22"/>
        </w:rPr>
      </w:pPr>
      <w:r w:rsidRPr="004F69C5">
        <w:rPr>
          <w:rFonts w:ascii="Lato" w:hAnsi="Lato" w:cs="Calibri"/>
          <w:sz w:val="22"/>
          <w:szCs w:val="22"/>
        </w:rPr>
        <w:t xml:space="preserve">polega na zastąpieniu wykonawcy, któremu </w:t>
      </w:r>
      <w:r w:rsidR="00D05D16">
        <w:rPr>
          <w:rFonts w:ascii="Lato" w:hAnsi="Lato" w:cs="Calibri"/>
          <w:sz w:val="22"/>
          <w:szCs w:val="22"/>
        </w:rPr>
        <w:t>Przedsiębiorcy</w:t>
      </w:r>
      <w:r w:rsidR="00D05D16" w:rsidRPr="004F69C5">
        <w:rPr>
          <w:rFonts w:ascii="Lato" w:hAnsi="Lato" w:cs="Calibri"/>
          <w:sz w:val="22"/>
          <w:szCs w:val="22"/>
        </w:rPr>
        <w:t xml:space="preserve"> </w:t>
      </w:r>
      <w:r w:rsidRPr="004F69C5">
        <w:rPr>
          <w:rFonts w:ascii="Lato" w:hAnsi="Lato" w:cs="Calibri"/>
          <w:sz w:val="22"/>
          <w:szCs w:val="22"/>
        </w:rPr>
        <w:t>udzielił zamówienia, nowym wykonawcą w przypadkach innych, niż</w:t>
      </w:r>
      <w:r w:rsidR="004F638B" w:rsidRPr="004F69C5">
        <w:rPr>
          <w:rFonts w:ascii="Lato" w:hAnsi="Lato" w:cs="Calibri"/>
          <w:sz w:val="22"/>
          <w:szCs w:val="22"/>
        </w:rPr>
        <w:t>:</w:t>
      </w:r>
    </w:p>
    <w:p w14:paraId="76946C7E" w14:textId="1D0FFE6B" w:rsidR="00D05D16" w:rsidRPr="004F69C5" w:rsidRDefault="002646F1" w:rsidP="00BE1183">
      <w:pPr>
        <w:pStyle w:val="Akapitzlist"/>
        <w:numPr>
          <w:ilvl w:val="2"/>
          <w:numId w:val="17"/>
        </w:numPr>
        <w:spacing w:after="120"/>
        <w:rPr>
          <w:rFonts w:ascii="Lato" w:hAnsi="Lato" w:cs="Calibri"/>
          <w:sz w:val="22"/>
          <w:szCs w:val="22"/>
        </w:rPr>
      </w:pPr>
      <w:r w:rsidRPr="004F69C5">
        <w:rPr>
          <w:rFonts w:ascii="Lato" w:hAnsi="Lato" w:cs="Calibri"/>
          <w:sz w:val="22"/>
          <w:szCs w:val="22"/>
        </w:rPr>
        <w:t xml:space="preserve">w wyniku sukcesji, </w:t>
      </w:r>
      <w:r w:rsidR="00BE1183" w:rsidRPr="004F69C5">
        <w:rPr>
          <w:rFonts w:ascii="Lato" w:hAnsi="Lato" w:cs="Calibri"/>
          <w:sz w:val="22"/>
          <w:szCs w:val="22"/>
        </w:rPr>
        <w:t xml:space="preserve">gdy inny podmiot </w:t>
      </w:r>
      <w:r w:rsidRPr="004F69C5">
        <w:rPr>
          <w:rFonts w:ascii="Lato" w:hAnsi="Lato" w:cs="Calibri"/>
          <w:sz w:val="22"/>
          <w:szCs w:val="22"/>
        </w:rPr>
        <w:t>wstępuj</w:t>
      </w:r>
      <w:r w:rsidR="00BE1183" w:rsidRPr="004F69C5">
        <w:rPr>
          <w:rFonts w:ascii="Lato" w:hAnsi="Lato" w:cs="Calibri"/>
          <w:sz w:val="22"/>
          <w:szCs w:val="22"/>
        </w:rPr>
        <w:t>e</w:t>
      </w:r>
      <w:r w:rsidRPr="004F69C5">
        <w:rPr>
          <w:rFonts w:ascii="Lato" w:hAnsi="Lato" w:cs="Calibri"/>
          <w:sz w:val="22"/>
          <w:szCs w:val="22"/>
        </w:rPr>
        <w:t xml:space="preserve"> w prawa i obowiązki wykonawcy, w następstwie przejęcia, połączenia, podziału, przekształcenia, upadłości,</w:t>
      </w:r>
      <w:r w:rsidR="00BE1183" w:rsidRPr="004F69C5">
        <w:rPr>
          <w:rFonts w:ascii="Lato" w:hAnsi="Lato" w:cs="Calibri"/>
          <w:sz w:val="22"/>
          <w:szCs w:val="22"/>
        </w:rPr>
        <w:t xml:space="preserve"> </w:t>
      </w:r>
      <w:r w:rsidRPr="004F69C5">
        <w:rPr>
          <w:rFonts w:ascii="Lato" w:hAnsi="Lato" w:cs="Calibri"/>
          <w:sz w:val="22"/>
          <w:szCs w:val="22"/>
        </w:rPr>
        <w:t>restrukturyzacji, dziedziczenia lub nabycia dotychczasowego wykonawcy</w:t>
      </w:r>
      <w:r w:rsidR="00BE1183" w:rsidRPr="004F69C5">
        <w:rPr>
          <w:rFonts w:ascii="Lato" w:hAnsi="Lato" w:cs="Calibri"/>
          <w:sz w:val="22"/>
          <w:szCs w:val="22"/>
        </w:rPr>
        <w:t xml:space="preserve"> </w:t>
      </w:r>
      <w:r w:rsidRPr="004F69C5">
        <w:rPr>
          <w:rFonts w:ascii="Lato" w:hAnsi="Lato" w:cs="Calibri"/>
          <w:sz w:val="22"/>
          <w:szCs w:val="22"/>
        </w:rPr>
        <w:t>lub jego przedsiębiorstwa, o ile nowy wykonawca spełnia warunki udziału</w:t>
      </w:r>
      <w:r w:rsidR="00BE1183" w:rsidRPr="004F69C5">
        <w:rPr>
          <w:rFonts w:ascii="Lato" w:hAnsi="Lato" w:cs="Calibri"/>
          <w:sz w:val="22"/>
          <w:szCs w:val="22"/>
        </w:rPr>
        <w:t xml:space="preserve"> </w:t>
      </w:r>
      <w:r w:rsidRPr="004F69C5">
        <w:rPr>
          <w:rFonts w:ascii="Lato" w:hAnsi="Lato" w:cs="Calibri"/>
          <w:sz w:val="22"/>
          <w:szCs w:val="22"/>
        </w:rPr>
        <w:t>w postępowaniu oraz nie pociąga to za sobą zmian</w:t>
      </w:r>
      <w:r w:rsidR="00BE1183" w:rsidRPr="004F69C5">
        <w:rPr>
          <w:rFonts w:ascii="Lato" w:hAnsi="Lato" w:cs="Calibri"/>
          <w:sz w:val="22"/>
          <w:szCs w:val="22"/>
        </w:rPr>
        <w:t xml:space="preserve"> </w:t>
      </w:r>
      <w:r w:rsidRPr="004F69C5">
        <w:rPr>
          <w:rFonts w:ascii="Lato" w:hAnsi="Lato" w:cs="Calibri"/>
          <w:sz w:val="22"/>
          <w:szCs w:val="22"/>
        </w:rPr>
        <w:t>umowy,</w:t>
      </w:r>
      <w:r w:rsidR="00D65078" w:rsidRPr="004F69C5">
        <w:rPr>
          <w:rFonts w:ascii="Lato" w:hAnsi="Lato" w:cs="Calibri"/>
          <w:sz w:val="22"/>
          <w:szCs w:val="22"/>
        </w:rPr>
        <w:t xml:space="preserve"> o których mowa w ust. </w:t>
      </w:r>
      <w:r w:rsidR="004541AC">
        <w:rPr>
          <w:rFonts w:ascii="Lato" w:hAnsi="Lato" w:cs="Calibri"/>
          <w:sz w:val="22"/>
          <w:szCs w:val="22"/>
        </w:rPr>
        <w:t>20</w:t>
      </w:r>
      <w:r w:rsidR="00F643CA" w:rsidRPr="004F69C5">
        <w:rPr>
          <w:rFonts w:ascii="Lato" w:hAnsi="Lato" w:cs="Calibri"/>
          <w:sz w:val="22"/>
          <w:szCs w:val="22"/>
        </w:rPr>
        <w:t xml:space="preserve"> </w:t>
      </w:r>
      <w:r w:rsidR="00003825" w:rsidRPr="004F69C5">
        <w:rPr>
          <w:rFonts w:ascii="Lato" w:hAnsi="Lato" w:cs="Calibri"/>
          <w:sz w:val="22"/>
          <w:szCs w:val="22"/>
        </w:rPr>
        <w:t>lub</w:t>
      </w:r>
      <w:r w:rsidR="00F643CA" w:rsidRPr="004F69C5">
        <w:rPr>
          <w:rFonts w:ascii="Lato" w:hAnsi="Lato" w:cs="Calibri"/>
          <w:sz w:val="22"/>
          <w:szCs w:val="22"/>
        </w:rPr>
        <w:t xml:space="preserve"> </w:t>
      </w:r>
      <w:r w:rsidR="004541AC">
        <w:rPr>
          <w:rFonts w:ascii="Lato" w:hAnsi="Lato" w:cs="Calibri"/>
          <w:sz w:val="22"/>
          <w:szCs w:val="22"/>
        </w:rPr>
        <w:t>w</w:t>
      </w:r>
      <w:r w:rsidR="00F643CA" w:rsidRPr="004F69C5">
        <w:rPr>
          <w:rFonts w:ascii="Lato" w:hAnsi="Lato" w:cs="Calibri"/>
          <w:sz w:val="22"/>
          <w:szCs w:val="22"/>
        </w:rPr>
        <w:t xml:space="preserve"> pkt 1-3,</w:t>
      </w:r>
      <w:r w:rsidRPr="004F69C5">
        <w:rPr>
          <w:rFonts w:ascii="Lato" w:hAnsi="Lato" w:cs="Calibri"/>
          <w:sz w:val="22"/>
          <w:szCs w:val="22"/>
        </w:rPr>
        <w:t xml:space="preserve"> a także nie ma na celu uniknięcia stosowania zasady</w:t>
      </w:r>
      <w:r w:rsidR="00BE1183" w:rsidRPr="004F69C5">
        <w:rPr>
          <w:rFonts w:ascii="Lato" w:hAnsi="Lato" w:cs="Calibri"/>
          <w:sz w:val="22"/>
          <w:szCs w:val="22"/>
        </w:rPr>
        <w:t xml:space="preserve"> </w:t>
      </w:r>
      <w:r w:rsidRPr="004F69C5">
        <w:rPr>
          <w:rFonts w:ascii="Lato" w:hAnsi="Lato" w:cs="Calibri"/>
          <w:sz w:val="22"/>
          <w:szCs w:val="22"/>
        </w:rPr>
        <w:t>konkurencyjności, lub</w:t>
      </w:r>
    </w:p>
    <w:p w14:paraId="25FCF788" w14:textId="71DF83A4" w:rsidR="00D05D16" w:rsidRPr="00F71902" w:rsidRDefault="00CD421A" w:rsidP="00F71902">
      <w:pPr>
        <w:pStyle w:val="Akapitzlist"/>
        <w:numPr>
          <w:ilvl w:val="2"/>
          <w:numId w:val="17"/>
        </w:numPr>
        <w:spacing w:after="120"/>
        <w:rPr>
          <w:rFonts w:ascii="Lato" w:hAnsi="Lato" w:cs="Calibri"/>
          <w:sz w:val="22"/>
          <w:szCs w:val="22"/>
        </w:rPr>
      </w:pPr>
      <w:r w:rsidRPr="00F71902">
        <w:rPr>
          <w:rFonts w:ascii="Lato" w:hAnsi="Lato" w:cs="Calibri"/>
          <w:sz w:val="22"/>
          <w:szCs w:val="22"/>
        </w:rPr>
        <w:t xml:space="preserve">w wyniku przejęcia przez </w:t>
      </w:r>
      <w:r w:rsidR="00D05D16">
        <w:rPr>
          <w:rFonts w:ascii="Lato" w:hAnsi="Lato" w:cs="Calibri"/>
          <w:sz w:val="22"/>
          <w:szCs w:val="22"/>
        </w:rPr>
        <w:t>Przedsiębiorcę</w:t>
      </w:r>
      <w:r w:rsidR="00D05D16" w:rsidRPr="00F71902">
        <w:rPr>
          <w:rFonts w:ascii="Lato" w:hAnsi="Lato" w:cs="Calibri"/>
          <w:sz w:val="22"/>
          <w:szCs w:val="22"/>
        </w:rPr>
        <w:t xml:space="preserve"> </w:t>
      </w:r>
      <w:r w:rsidRPr="00F71902">
        <w:rPr>
          <w:rFonts w:ascii="Lato" w:hAnsi="Lato" w:cs="Calibri"/>
          <w:sz w:val="22"/>
          <w:szCs w:val="22"/>
        </w:rPr>
        <w:t xml:space="preserve">zobowiązań wykonawcy względem jego podwykonawców – w przypadku zmiany podwykonawcy, </w:t>
      </w:r>
      <w:r w:rsidR="00D05D16">
        <w:rPr>
          <w:rFonts w:ascii="Lato" w:hAnsi="Lato" w:cs="Calibri"/>
          <w:sz w:val="22"/>
          <w:szCs w:val="22"/>
        </w:rPr>
        <w:t>Przedsiębiorca</w:t>
      </w:r>
      <w:r w:rsidR="00D05D16" w:rsidRPr="00F71902">
        <w:rPr>
          <w:rFonts w:ascii="Lato" w:hAnsi="Lato" w:cs="Calibri"/>
          <w:sz w:val="22"/>
          <w:szCs w:val="22"/>
        </w:rPr>
        <w:t xml:space="preserve"> </w:t>
      </w:r>
      <w:r w:rsidRPr="00F71902">
        <w:rPr>
          <w:rFonts w:ascii="Lato" w:hAnsi="Lato" w:cs="Calibri"/>
          <w:sz w:val="22"/>
          <w:szCs w:val="22"/>
        </w:rPr>
        <w:t>może zawrzeć umowę z nowym podwykonawcą bez zmiany warunków realizacji zamówienia z uwzględnieniem dokonanych płatności z tytułu dotychczas zrealizowanych prac.</w:t>
      </w:r>
    </w:p>
    <w:p w14:paraId="3D82A2DC" w14:textId="77777777" w:rsidR="00D05D16" w:rsidRPr="00F71902" w:rsidRDefault="00D05D16" w:rsidP="00F71902">
      <w:pPr>
        <w:spacing w:after="120"/>
        <w:rPr>
          <w:rFonts w:ascii="Lato" w:hAnsi="Lato" w:cs="Calibri"/>
          <w:b/>
        </w:rPr>
      </w:pPr>
    </w:p>
    <w:p w14:paraId="137CFC3B" w14:textId="6603DEAE" w:rsidR="00CF1666" w:rsidRPr="00252CA0" w:rsidRDefault="00CF1666" w:rsidP="006F00B9">
      <w:pPr>
        <w:keepNext/>
        <w:spacing w:after="60"/>
        <w:rPr>
          <w:rFonts w:ascii="Lato" w:hAnsi="Lato" w:cs="Calibri"/>
        </w:rPr>
      </w:pPr>
      <w:r w:rsidRPr="00252CA0">
        <w:rPr>
          <w:rFonts w:ascii="Lato" w:hAnsi="Lato" w:cs="Calibri"/>
          <w:b/>
        </w:rPr>
        <w:t>Ochrona danych osobowych</w:t>
      </w:r>
    </w:p>
    <w:p w14:paraId="5D530084" w14:textId="7AEA9F7F" w:rsidR="0084241C" w:rsidRDefault="00CF1666" w:rsidP="0084241C">
      <w:pPr>
        <w:spacing w:after="60"/>
        <w:rPr>
          <w:rFonts w:ascii="Lato" w:eastAsia="Lato" w:hAnsi="Lato" w:cs="Lato"/>
        </w:rPr>
      </w:pPr>
      <w:bookmarkStart w:id="13" w:name="_Hlk119425753"/>
      <w:r w:rsidRPr="1A16662F">
        <w:rPr>
          <w:rFonts w:ascii="Lato" w:hAnsi="Lato" w:cs="Calibri"/>
        </w:rPr>
        <w:t xml:space="preserve">§ </w:t>
      </w:r>
      <w:r w:rsidR="00756565">
        <w:rPr>
          <w:rFonts w:ascii="Lato" w:hAnsi="Lato" w:cs="Calibri"/>
        </w:rPr>
        <w:t>19</w:t>
      </w:r>
      <w:bookmarkEnd w:id="13"/>
      <w:r w:rsidRPr="1A16662F">
        <w:rPr>
          <w:rFonts w:ascii="Lato" w:hAnsi="Lato" w:cs="Calibri"/>
        </w:rPr>
        <w:t>.</w:t>
      </w:r>
      <w:r w:rsidR="7A6A9E1A" w:rsidRPr="00252CA0">
        <w:rPr>
          <w:rFonts w:ascii="Lato" w:hAnsi="Lato" w:cs="Calibri"/>
        </w:rPr>
        <w:tab/>
      </w:r>
      <w:r w:rsidR="7A6A9E1A" w:rsidRPr="00252CA0">
        <w:rPr>
          <w:rFonts w:ascii="Lato" w:hAnsi="Lato" w:cs="Calibri"/>
        </w:rPr>
        <w:tab/>
      </w:r>
    </w:p>
    <w:p w14:paraId="65B90A18" w14:textId="29CC7149" w:rsidR="00CF1666" w:rsidRPr="00F50ECB" w:rsidRDefault="60216031" w:rsidP="00F50ECB">
      <w:pPr>
        <w:pStyle w:val="Akapitzlist"/>
        <w:numPr>
          <w:ilvl w:val="0"/>
          <w:numId w:val="9"/>
        </w:numPr>
        <w:spacing w:after="60"/>
        <w:rPr>
          <w:rFonts w:ascii="Lato" w:eastAsia="Lato" w:hAnsi="Lato" w:cs="Lato"/>
          <w:sz w:val="22"/>
          <w:szCs w:val="22"/>
        </w:rPr>
      </w:pPr>
      <w:r w:rsidRPr="00F50ECB">
        <w:rPr>
          <w:rFonts w:ascii="Lato" w:eastAsia="Lato" w:hAnsi="Lato" w:cs="Lato"/>
          <w:sz w:val="22"/>
          <w:szCs w:val="22"/>
        </w:rPr>
        <w:t>Instytucja Zarządzająca powierza Przedsiębiorcy przetwarzanie danych osobowych, w</w:t>
      </w:r>
      <w:r w:rsidR="008E2A15" w:rsidRPr="00F50ECB">
        <w:rPr>
          <w:rFonts w:ascii="Lato" w:eastAsia="Lato" w:hAnsi="Lato" w:cs="Lato"/>
          <w:sz w:val="22"/>
          <w:szCs w:val="22"/>
        </w:rPr>
        <w:t> </w:t>
      </w:r>
      <w:r w:rsidRPr="00F50ECB">
        <w:rPr>
          <w:rFonts w:ascii="Lato" w:eastAsia="Lato" w:hAnsi="Lato" w:cs="Lato"/>
          <w:sz w:val="22"/>
          <w:szCs w:val="22"/>
        </w:rPr>
        <w:t xml:space="preserve">imieniu i na rzecz Powierzającego, na warunkach i </w:t>
      </w:r>
      <w:r w:rsidR="00C60D2C" w:rsidRPr="00F50ECB">
        <w:rPr>
          <w:rFonts w:ascii="Lato" w:eastAsia="Lato" w:hAnsi="Lato" w:cs="Lato"/>
          <w:sz w:val="22"/>
          <w:szCs w:val="22"/>
        </w:rPr>
        <w:t>w </w:t>
      </w:r>
      <w:r w:rsidRPr="00F50ECB">
        <w:rPr>
          <w:rFonts w:ascii="Lato" w:eastAsia="Lato" w:hAnsi="Lato" w:cs="Lato"/>
          <w:sz w:val="22"/>
          <w:szCs w:val="22"/>
        </w:rPr>
        <w:t xml:space="preserve">celach opisanych w </w:t>
      </w:r>
      <w:r w:rsidR="00C60D2C" w:rsidRPr="00F50ECB">
        <w:rPr>
          <w:rFonts w:ascii="Lato" w:eastAsia="Lato" w:hAnsi="Lato" w:cs="Lato"/>
          <w:sz w:val="22"/>
          <w:szCs w:val="22"/>
        </w:rPr>
        <w:t>t</w:t>
      </w:r>
      <w:r w:rsidRPr="00F50ECB">
        <w:rPr>
          <w:rFonts w:ascii="Lato" w:eastAsia="Lato" w:hAnsi="Lato" w:cs="Lato"/>
          <w:sz w:val="22"/>
          <w:szCs w:val="22"/>
        </w:rPr>
        <w:t>ym paragrafie w</w:t>
      </w:r>
      <w:r w:rsidR="00C60D2C" w:rsidRPr="00F50ECB">
        <w:rPr>
          <w:rFonts w:ascii="Lato" w:eastAsia="Lato" w:hAnsi="Lato" w:cs="Lato"/>
          <w:sz w:val="22"/>
          <w:szCs w:val="22"/>
        </w:rPr>
        <w:t> </w:t>
      </w:r>
      <w:r w:rsidRPr="00F50ECB">
        <w:rPr>
          <w:rFonts w:ascii="Lato" w:eastAsia="Lato" w:hAnsi="Lato" w:cs="Lato"/>
          <w:sz w:val="22"/>
          <w:szCs w:val="22"/>
        </w:rPr>
        <w:t xml:space="preserve">ramach czynności </w:t>
      </w:r>
      <w:r w:rsidRPr="00F50ECB">
        <w:rPr>
          <w:rFonts w:ascii="Lato" w:eastAsia="Lato" w:hAnsi="Lato" w:cs="Lato"/>
          <w:i/>
          <w:iCs/>
          <w:sz w:val="22"/>
          <w:szCs w:val="22"/>
        </w:rPr>
        <w:t>Realizacja i koordynacja Europejskiego Funduszu Dostosowania do Globalizacji dla Zwalnianych Pracowników</w:t>
      </w:r>
      <w:r w:rsidRPr="00F50ECB">
        <w:rPr>
          <w:rFonts w:ascii="Lato" w:eastAsia="Lato" w:hAnsi="Lato" w:cs="Lato"/>
          <w:sz w:val="22"/>
          <w:szCs w:val="22"/>
        </w:rPr>
        <w:t xml:space="preserve">. </w:t>
      </w:r>
    </w:p>
    <w:p w14:paraId="24A40324" w14:textId="5296855A" w:rsidR="00CF1666" w:rsidRPr="00F71902" w:rsidRDefault="60216031" w:rsidP="00F71902">
      <w:pPr>
        <w:pStyle w:val="Akapitzlist"/>
        <w:numPr>
          <w:ilvl w:val="0"/>
          <w:numId w:val="9"/>
        </w:numPr>
        <w:ind w:left="360" w:hanging="357"/>
        <w:rPr>
          <w:rFonts w:ascii="Lato" w:eastAsia="Lato" w:hAnsi="Lato" w:cs="Lato"/>
        </w:rPr>
      </w:pPr>
      <w:r w:rsidRPr="00F71902">
        <w:rPr>
          <w:rFonts w:ascii="Lato" w:eastAsia="Lato" w:hAnsi="Lato" w:cs="Lato"/>
          <w:sz w:val="22"/>
          <w:szCs w:val="22"/>
        </w:rPr>
        <w:t xml:space="preserve">Przetwarzanie danych osobowych jest dopuszczalne na podstawie art. 6 ust. 1 lit. c RODO w związku z </w:t>
      </w:r>
      <w:r w:rsidR="00C60D2C">
        <w:rPr>
          <w:rFonts w:ascii="Lato" w:eastAsia="Lato" w:hAnsi="Lato" w:cs="Lato"/>
          <w:sz w:val="22"/>
          <w:szCs w:val="22"/>
        </w:rPr>
        <w:t>a</w:t>
      </w:r>
      <w:r w:rsidRPr="00F71902">
        <w:rPr>
          <w:rFonts w:ascii="Lato" w:eastAsia="Lato" w:hAnsi="Lato" w:cs="Lato"/>
          <w:sz w:val="22"/>
          <w:szCs w:val="22"/>
        </w:rPr>
        <w:t xml:space="preserve">rt. 54 </w:t>
      </w:r>
      <w:r w:rsidR="00C60D2C">
        <w:rPr>
          <w:rFonts w:ascii="Lato" w:eastAsia="Lato" w:hAnsi="Lato" w:cs="Lato"/>
          <w:sz w:val="22"/>
          <w:szCs w:val="22"/>
        </w:rPr>
        <w:t>u</w:t>
      </w:r>
      <w:r w:rsidRPr="00F71902">
        <w:rPr>
          <w:rFonts w:ascii="Lato" w:eastAsia="Lato" w:hAnsi="Lato" w:cs="Lato"/>
          <w:sz w:val="22"/>
          <w:szCs w:val="22"/>
        </w:rPr>
        <w:t>stawy z dnia 20 marca 2025 r. o rynku pracy i służbach zatrudnienia (Dz. U. 2025 poz. 620</w:t>
      </w:r>
      <w:r w:rsidR="00927882">
        <w:rPr>
          <w:rFonts w:ascii="Lato" w:eastAsia="Lato" w:hAnsi="Lato" w:cs="Lato"/>
          <w:sz w:val="22"/>
          <w:szCs w:val="22"/>
        </w:rPr>
        <w:t xml:space="preserve">, z </w:t>
      </w:r>
      <w:proofErr w:type="spellStart"/>
      <w:r w:rsidR="00927882">
        <w:rPr>
          <w:rFonts w:ascii="Lato" w:eastAsia="Lato" w:hAnsi="Lato" w:cs="Lato"/>
          <w:sz w:val="22"/>
          <w:szCs w:val="22"/>
        </w:rPr>
        <w:t>późn</w:t>
      </w:r>
      <w:proofErr w:type="spellEnd"/>
      <w:r w:rsidR="00927882">
        <w:rPr>
          <w:rFonts w:ascii="Lato" w:eastAsia="Lato" w:hAnsi="Lato" w:cs="Lato"/>
          <w:sz w:val="22"/>
          <w:szCs w:val="22"/>
        </w:rPr>
        <w:t>. zm.</w:t>
      </w:r>
      <w:r w:rsidRPr="00F71902">
        <w:rPr>
          <w:rFonts w:ascii="Lato" w:eastAsia="Lato" w:hAnsi="Lato" w:cs="Lato"/>
          <w:sz w:val="22"/>
          <w:szCs w:val="22"/>
        </w:rPr>
        <w:t>) w związku z art</w:t>
      </w:r>
      <w:r w:rsidR="00B12B0F">
        <w:rPr>
          <w:rFonts w:ascii="Lato" w:eastAsia="Lato" w:hAnsi="Lato" w:cs="Lato"/>
          <w:sz w:val="22"/>
          <w:szCs w:val="22"/>
        </w:rPr>
        <w:t>.</w:t>
      </w:r>
      <w:r w:rsidRPr="00F71902">
        <w:rPr>
          <w:rFonts w:ascii="Lato" w:eastAsia="Lato" w:hAnsi="Lato" w:cs="Lato"/>
          <w:sz w:val="22"/>
          <w:szCs w:val="22"/>
        </w:rPr>
        <w:t xml:space="preserve"> 19 ust. 1 </w:t>
      </w:r>
      <w:r w:rsidR="009D0D33">
        <w:rPr>
          <w:rFonts w:ascii="Lato" w:eastAsia="Lato" w:hAnsi="Lato" w:cs="Lato"/>
          <w:sz w:val="22"/>
          <w:szCs w:val="22"/>
        </w:rPr>
        <w:t>r</w:t>
      </w:r>
      <w:r w:rsidRPr="00F71902">
        <w:rPr>
          <w:rFonts w:ascii="Lato" w:eastAsia="Lato" w:hAnsi="Lato" w:cs="Lato"/>
          <w:sz w:val="22"/>
          <w:szCs w:val="22"/>
        </w:rPr>
        <w:t>ozporządzenia 2021/691.</w:t>
      </w:r>
    </w:p>
    <w:p w14:paraId="195F01B1" w14:textId="225B74E0" w:rsidR="00CF1666" w:rsidRPr="00F71902" w:rsidRDefault="60216031" w:rsidP="00F71902">
      <w:pPr>
        <w:pStyle w:val="Akapitzlist"/>
        <w:numPr>
          <w:ilvl w:val="0"/>
          <w:numId w:val="9"/>
        </w:numPr>
        <w:ind w:left="360" w:hanging="357"/>
        <w:rPr>
          <w:rFonts w:ascii="Lato" w:eastAsia="Lato" w:hAnsi="Lato" w:cs="Lato"/>
        </w:rPr>
      </w:pPr>
      <w:r w:rsidRPr="00F71902">
        <w:rPr>
          <w:rFonts w:ascii="Lato" w:eastAsia="Lato" w:hAnsi="Lato" w:cs="Lato"/>
          <w:sz w:val="22"/>
          <w:szCs w:val="22"/>
        </w:rPr>
        <w:t>Przedsiębiorca zobowiązuje się, przy przetwarzaniu powierzonych danych osobowych, do ich zabezpieczenia poprzez stosowanie odpowiednich środków technicznych i</w:t>
      </w:r>
      <w:r w:rsidR="009D0D33">
        <w:rPr>
          <w:rFonts w:ascii="Lato" w:eastAsia="Lato" w:hAnsi="Lato" w:cs="Lato"/>
          <w:sz w:val="22"/>
          <w:szCs w:val="22"/>
        </w:rPr>
        <w:t> </w:t>
      </w:r>
      <w:r w:rsidRPr="00F71902">
        <w:rPr>
          <w:rFonts w:ascii="Lato" w:eastAsia="Lato" w:hAnsi="Lato" w:cs="Lato"/>
          <w:sz w:val="22"/>
          <w:szCs w:val="22"/>
        </w:rPr>
        <w:t>organizacyjnych zapewniających adekwatny stopień bezpieczeństwa odpowiadający ryzyku związanemu z przetwarzaniem danych osobowych, o których mowa w art. 32 RODO.</w:t>
      </w:r>
    </w:p>
    <w:p w14:paraId="476C8851" w14:textId="3ACF08CB" w:rsidR="00CF1666" w:rsidRPr="00F71902" w:rsidRDefault="60216031" w:rsidP="00F71902">
      <w:pPr>
        <w:pStyle w:val="Akapitzlist"/>
        <w:numPr>
          <w:ilvl w:val="0"/>
          <w:numId w:val="9"/>
        </w:numPr>
        <w:ind w:left="360" w:hanging="357"/>
        <w:rPr>
          <w:rFonts w:ascii="Lato" w:eastAsia="Lato" w:hAnsi="Lato" w:cs="Lato"/>
        </w:rPr>
      </w:pPr>
      <w:r w:rsidRPr="00F71902">
        <w:rPr>
          <w:rFonts w:ascii="Lato" w:eastAsia="Lato" w:hAnsi="Lato" w:cs="Lato"/>
          <w:sz w:val="22"/>
          <w:szCs w:val="22"/>
        </w:rPr>
        <w:lastRenderedPageBreak/>
        <w:t>Przedsiębiorca zapewnia wystarczające gwarancje wdrożenia odpowiednich środków technicznych i organizacyjnych, by przetwarzanie</w:t>
      </w:r>
      <w:r w:rsidR="00F75C75">
        <w:rPr>
          <w:rFonts w:ascii="Lato" w:eastAsia="Lato" w:hAnsi="Lato" w:cs="Lato"/>
          <w:sz w:val="22"/>
          <w:szCs w:val="22"/>
        </w:rPr>
        <w:t xml:space="preserve"> danych osobowych</w:t>
      </w:r>
      <w:r w:rsidRPr="00F71902">
        <w:rPr>
          <w:rFonts w:ascii="Lato" w:eastAsia="Lato" w:hAnsi="Lato" w:cs="Lato"/>
          <w:sz w:val="22"/>
          <w:szCs w:val="22"/>
        </w:rPr>
        <w:t xml:space="preserve"> spełniało wymogi RODO i chroniło prawa osób, których dane dotyczą. </w:t>
      </w:r>
    </w:p>
    <w:p w14:paraId="33C6D923" w14:textId="0E2ACC4C" w:rsidR="00CF1666" w:rsidRPr="00F71902" w:rsidRDefault="60216031" w:rsidP="00F71902">
      <w:pPr>
        <w:pStyle w:val="Akapitzlist"/>
        <w:numPr>
          <w:ilvl w:val="0"/>
          <w:numId w:val="9"/>
        </w:numPr>
        <w:ind w:left="360" w:hanging="357"/>
        <w:rPr>
          <w:rFonts w:ascii="Lato" w:eastAsia="Lato" w:hAnsi="Lato" w:cs="Lato"/>
        </w:rPr>
      </w:pPr>
      <w:r w:rsidRPr="00F71902">
        <w:rPr>
          <w:rFonts w:ascii="Lato" w:eastAsia="Lato" w:hAnsi="Lato" w:cs="Lato"/>
          <w:sz w:val="22"/>
          <w:szCs w:val="22"/>
        </w:rPr>
        <w:t>Przedsiębiorca ponosi odpowiedzialność, tak wobec osób trzecich, jak i wobec Powierzającego, za szkody powstałe w związku z nieprzestrzeganiem ustawy o ochronie danych osobowych, RODO, przepisów prawa powszechnie obowiązującego dotyczącego ochrony danych osobowych oraz za przetwarzanie powierzonych do przetwarzania danych osobowych niezgodnie z umową.</w:t>
      </w:r>
    </w:p>
    <w:p w14:paraId="42A00E2B" w14:textId="4702EBC0" w:rsidR="00CF1666" w:rsidRPr="00F71902" w:rsidRDefault="60216031" w:rsidP="00F71902">
      <w:pPr>
        <w:pStyle w:val="Akapitzlist"/>
        <w:numPr>
          <w:ilvl w:val="0"/>
          <w:numId w:val="9"/>
        </w:numPr>
        <w:ind w:left="360" w:hanging="357"/>
        <w:rPr>
          <w:rFonts w:ascii="Lato" w:eastAsia="Lato" w:hAnsi="Lato" w:cs="Lato"/>
        </w:rPr>
      </w:pPr>
      <w:r w:rsidRPr="00F71902">
        <w:rPr>
          <w:rFonts w:ascii="Lato" w:eastAsia="Lato" w:hAnsi="Lato" w:cs="Lato"/>
          <w:sz w:val="22"/>
          <w:szCs w:val="22"/>
        </w:rPr>
        <w:t>Powierzone dane osobowe mogą być przetwarzane przez Przedsiębiorc</w:t>
      </w:r>
      <w:r w:rsidR="793A801A" w:rsidRPr="005B3F12">
        <w:rPr>
          <w:rFonts w:ascii="Lato" w:eastAsia="Lato" w:hAnsi="Lato" w:cs="Lato"/>
          <w:sz w:val="22"/>
          <w:szCs w:val="22"/>
        </w:rPr>
        <w:t>ę</w:t>
      </w:r>
      <w:r w:rsidRPr="00F71902">
        <w:rPr>
          <w:rFonts w:ascii="Lato" w:eastAsia="Lato" w:hAnsi="Lato" w:cs="Lato"/>
          <w:sz w:val="22"/>
          <w:szCs w:val="22"/>
        </w:rPr>
        <w:t xml:space="preserve"> wyłącznie w celu aplikowania o środki</w:t>
      </w:r>
      <w:r w:rsidR="5C577D9B" w:rsidRPr="005B3F12">
        <w:rPr>
          <w:rFonts w:ascii="Lato" w:eastAsia="Lato" w:hAnsi="Lato" w:cs="Lato"/>
          <w:sz w:val="22"/>
          <w:szCs w:val="22"/>
        </w:rPr>
        <w:t xml:space="preserve"> oraz</w:t>
      </w:r>
      <w:r w:rsidRPr="00F71902">
        <w:rPr>
          <w:rFonts w:ascii="Lato" w:eastAsia="Lato" w:hAnsi="Lato" w:cs="Lato"/>
          <w:sz w:val="22"/>
          <w:szCs w:val="22"/>
        </w:rPr>
        <w:t xml:space="preserve"> </w:t>
      </w:r>
      <w:r w:rsidR="0026086A" w:rsidRPr="00F71902">
        <w:rPr>
          <w:rFonts w:ascii="Lato" w:eastAsia="Lato" w:hAnsi="Lato" w:cs="Lato"/>
          <w:sz w:val="22"/>
          <w:szCs w:val="22"/>
        </w:rPr>
        <w:t>realizacj</w:t>
      </w:r>
      <w:r w:rsidR="0026086A">
        <w:rPr>
          <w:rFonts w:ascii="Lato" w:eastAsia="Lato" w:hAnsi="Lato" w:cs="Lato"/>
          <w:sz w:val="22"/>
          <w:szCs w:val="22"/>
        </w:rPr>
        <w:t>i</w:t>
      </w:r>
      <w:r w:rsidR="0026086A" w:rsidRPr="00F71902">
        <w:rPr>
          <w:rFonts w:ascii="Lato" w:eastAsia="Lato" w:hAnsi="Lato" w:cs="Lato"/>
          <w:sz w:val="22"/>
          <w:szCs w:val="22"/>
        </w:rPr>
        <w:t xml:space="preserve"> </w:t>
      </w:r>
      <w:r w:rsidR="4E8183F7" w:rsidRPr="005B3F12">
        <w:rPr>
          <w:rFonts w:ascii="Lato" w:eastAsia="Lato" w:hAnsi="Lato" w:cs="Lato"/>
          <w:sz w:val="22"/>
          <w:szCs w:val="22"/>
        </w:rPr>
        <w:t>projektu</w:t>
      </w:r>
      <w:r w:rsidRPr="00F71902">
        <w:rPr>
          <w:rFonts w:ascii="Lato" w:eastAsia="Lato" w:hAnsi="Lato" w:cs="Lato"/>
          <w:sz w:val="22"/>
          <w:szCs w:val="22"/>
        </w:rPr>
        <w:t xml:space="preserve">, w szczególności potwierdzania kwalifikowalności wydatków, udzielania wsparcia uczestnikom skoordynowanego pakietu, monitoringu, kontroli, audytu, sprawozdawczości oraz działań informacyjno-promocyjnych, w zakresie określonym w załączniku nr </w:t>
      </w:r>
      <w:r w:rsidR="00177F85">
        <w:rPr>
          <w:rFonts w:ascii="Lato" w:eastAsia="Lato" w:hAnsi="Lato" w:cs="Lato"/>
          <w:sz w:val="22"/>
          <w:szCs w:val="22"/>
        </w:rPr>
        <w:t>5</w:t>
      </w:r>
      <w:r w:rsidRPr="00F71902">
        <w:rPr>
          <w:rFonts w:ascii="Lato" w:eastAsia="Lato" w:hAnsi="Lato" w:cs="Lato"/>
          <w:sz w:val="22"/>
          <w:szCs w:val="22"/>
        </w:rPr>
        <w:t xml:space="preserve"> do </w:t>
      </w:r>
      <w:r w:rsidR="005B3F12" w:rsidRPr="00F71902">
        <w:rPr>
          <w:rFonts w:ascii="Lato" w:eastAsia="Lato" w:hAnsi="Lato" w:cs="Lato"/>
          <w:sz w:val="22"/>
          <w:szCs w:val="22"/>
        </w:rPr>
        <w:t>U</w:t>
      </w:r>
      <w:r w:rsidRPr="00F71902">
        <w:rPr>
          <w:rFonts w:ascii="Lato" w:eastAsia="Lato" w:hAnsi="Lato" w:cs="Lato"/>
          <w:sz w:val="22"/>
          <w:szCs w:val="22"/>
        </w:rPr>
        <w:t>mowy.</w:t>
      </w:r>
    </w:p>
    <w:p w14:paraId="5AB667EB" w14:textId="571F7B3A" w:rsidR="00CF1666" w:rsidRPr="00F71902" w:rsidRDefault="60216031" w:rsidP="00F71902">
      <w:pPr>
        <w:pStyle w:val="Akapitzlist"/>
        <w:numPr>
          <w:ilvl w:val="0"/>
          <w:numId w:val="9"/>
        </w:numPr>
        <w:ind w:left="360" w:hanging="357"/>
        <w:rPr>
          <w:rFonts w:ascii="Lato" w:eastAsia="Lato" w:hAnsi="Lato" w:cs="Lato"/>
        </w:rPr>
      </w:pPr>
      <w:r w:rsidRPr="00F71902">
        <w:rPr>
          <w:rFonts w:ascii="Lato" w:eastAsia="Lato" w:hAnsi="Lato" w:cs="Lato"/>
          <w:sz w:val="22"/>
          <w:szCs w:val="22"/>
        </w:rPr>
        <w:t>Przy przetwarzaniu danych osobowych Przedsiębiorca zobowiązuje się do przestrzegania zasad wskazanych w niniejszym paragrafie, w ustawie o ochronie danych osobowych, RODO oraz innych przepisach prawa powszechnie obowiązującego dotyczącego ochrony danych osobowych.</w:t>
      </w:r>
    </w:p>
    <w:p w14:paraId="4002A13F" w14:textId="320D52CD" w:rsidR="00CF1666" w:rsidRPr="00F71902" w:rsidRDefault="60216031" w:rsidP="00F71902">
      <w:pPr>
        <w:pStyle w:val="Akapitzlist"/>
        <w:numPr>
          <w:ilvl w:val="0"/>
          <w:numId w:val="9"/>
        </w:numPr>
        <w:ind w:left="360" w:hanging="357"/>
        <w:rPr>
          <w:rFonts w:ascii="Lato" w:eastAsia="Lato" w:hAnsi="Lato" w:cs="Lato"/>
        </w:rPr>
      </w:pPr>
      <w:r w:rsidRPr="00F71902">
        <w:rPr>
          <w:rFonts w:ascii="Lato" w:eastAsia="Lato" w:hAnsi="Lato" w:cs="Lato"/>
          <w:sz w:val="22"/>
          <w:szCs w:val="22"/>
        </w:rPr>
        <w:t>Przedsiębiorca nie decyduje o celach i środkach przetwarzania powierzonych danych osobowych.</w:t>
      </w:r>
    </w:p>
    <w:p w14:paraId="29A28A07" w14:textId="636D061F" w:rsidR="00CF1666" w:rsidRPr="00F71902" w:rsidRDefault="60216031" w:rsidP="00F71902">
      <w:pPr>
        <w:pStyle w:val="Akapitzlist"/>
        <w:numPr>
          <w:ilvl w:val="0"/>
          <w:numId w:val="9"/>
        </w:numPr>
        <w:ind w:left="360" w:hanging="357"/>
        <w:rPr>
          <w:rFonts w:ascii="Lato" w:eastAsia="Lato" w:hAnsi="Lato" w:cs="Lato"/>
        </w:rPr>
      </w:pPr>
      <w:r w:rsidRPr="00F71902">
        <w:rPr>
          <w:rFonts w:ascii="Lato" w:eastAsia="Lato" w:hAnsi="Lato" w:cs="Lato"/>
          <w:sz w:val="22"/>
          <w:szCs w:val="22"/>
        </w:rPr>
        <w:t xml:space="preserve">Przedsiębiorca, w przypadku przetwarzania powierzonych danych osobowych w systemie informatycznym, zobowiązuje się do przetwarzania ich w </w:t>
      </w:r>
      <w:r w:rsidRPr="1A16662F">
        <w:rPr>
          <w:rFonts w:ascii="Lato" w:eastAsia="Lato" w:hAnsi="Lato" w:cs="Lato"/>
          <w:sz w:val="22"/>
          <w:szCs w:val="22"/>
        </w:rPr>
        <w:t>SM EFS</w:t>
      </w:r>
      <w:r w:rsidRPr="00F71902">
        <w:rPr>
          <w:rFonts w:ascii="Lato" w:eastAsia="Lato" w:hAnsi="Lato" w:cs="Lato"/>
          <w:sz w:val="22"/>
          <w:szCs w:val="22"/>
        </w:rPr>
        <w:t>.</w:t>
      </w:r>
    </w:p>
    <w:p w14:paraId="7944C36A" w14:textId="196EF2B3" w:rsidR="00CF1666" w:rsidRPr="00F71902" w:rsidRDefault="60216031" w:rsidP="00F71902">
      <w:pPr>
        <w:pStyle w:val="Akapitzlist"/>
        <w:numPr>
          <w:ilvl w:val="0"/>
          <w:numId w:val="9"/>
        </w:numPr>
        <w:ind w:left="360" w:hanging="357"/>
        <w:rPr>
          <w:rFonts w:ascii="Lato" w:eastAsia="Lato" w:hAnsi="Lato" w:cs="Lato"/>
        </w:rPr>
      </w:pPr>
      <w:r w:rsidRPr="00F71902">
        <w:rPr>
          <w:rFonts w:ascii="Lato" w:eastAsia="Lato" w:hAnsi="Lato" w:cs="Lato"/>
          <w:sz w:val="22"/>
          <w:szCs w:val="22"/>
        </w:rPr>
        <w:t>Instytucja Zarządzająca</w:t>
      </w:r>
      <w:r w:rsidR="00D0422F" w:rsidRPr="005B3F12">
        <w:rPr>
          <w:rFonts w:ascii="Lato" w:eastAsia="Lato" w:hAnsi="Lato" w:cs="Lato"/>
          <w:sz w:val="22"/>
          <w:szCs w:val="22"/>
        </w:rPr>
        <w:t>,</w:t>
      </w:r>
      <w:r w:rsidRPr="00F71902">
        <w:rPr>
          <w:rFonts w:ascii="Lato" w:eastAsia="Lato" w:hAnsi="Lato" w:cs="Lato"/>
          <w:sz w:val="22"/>
          <w:szCs w:val="22"/>
        </w:rPr>
        <w:t xml:space="preserve"> w imieniu Powierzającego</w:t>
      </w:r>
      <w:r w:rsidR="00D0422F" w:rsidRPr="005B3F12">
        <w:rPr>
          <w:rFonts w:ascii="Lato" w:eastAsia="Lato" w:hAnsi="Lato" w:cs="Lato"/>
          <w:sz w:val="22"/>
          <w:szCs w:val="22"/>
        </w:rPr>
        <w:t>,</w:t>
      </w:r>
      <w:r w:rsidRPr="00F71902">
        <w:rPr>
          <w:rFonts w:ascii="Lato" w:eastAsia="Lato" w:hAnsi="Lato" w:cs="Lato"/>
          <w:sz w:val="22"/>
          <w:szCs w:val="22"/>
        </w:rPr>
        <w:t xml:space="preserve"> umocowuje Przedsiębiorcę do powierzania przetwarzania danych osobowych podmiotom wykonującym zadania związane z udzieleniem wsparcia i realizacją </w:t>
      </w:r>
      <w:r w:rsidR="001D0F3B" w:rsidRPr="00F71902">
        <w:rPr>
          <w:rFonts w:ascii="Lato" w:eastAsia="Lato" w:hAnsi="Lato" w:cs="Lato"/>
          <w:sz w:val="22"/>
          <w:szCs w:val="22"/>
        </w:rPr>
        <w:t>skoordynowanego pakietu</w:t>
      </w:r>
      <w:r w:rsidRPr="00F71902">
        <w:rPr>
          <w:rFonts w:ascii="Lato" w:eastAsia="Lato" w:hAnsi="Lato" w:cs="Lato"/>
          <w:sz w:val="22"/>
          <w:szCs w:val="22"/>
        </w:rPr>
        <w:t>,</w:t>
      </w:r>
      <w:r w:rsidR="0B7E07AA" w:rsidRPr="00F71902">
        <w:rPr>
          <w:rFonts w:ascii="Lato" w:eastAsia="Lato" w:hAnsi="Lato" w:cs="Lato"/>
          <w:sz w:val="22"/>
          <w:szCs w:val="22"/>
        </w:rPr>
        <w:t xml:space="preserve"> </w:t>
      </w:r>
      <w:r w:rsidRPr="00F71902">
        <w:rPr>
          <w:rFonts w:ascii="Lato" w:eastAsia="Lato" w:hAnsi="Lato" w:cs="Lato"/>
          <w:sz w:val="22"/>
          <w:szCs w:val="22"/>
        </w:rPr>
        <w:t>pod warunkiem niewyrażenia sprzeciwu przez Instytucję Zarządzającą w terminie 7 dni roboczych od dnia wpłynięcia informacji o zamiarze powierzania przetwarzania danych osobowych do Instytucji Zarządzającej i pod warunkiem, że Przedsiębiorca zawrze z każdym podmiotem, któremu powierza przetwarzanie danych osobowych</w:t>
      </w:r>
      <w:r w:rsidR="001D0F3B" w:rsidRPr="00F71902">
        <w:rPr>
          <w:rFonts w:ascii="Lato" w:eastAsia="Lato" w:hAnsi="Lato" w:cs="Lato"/>
          <w:sz w:val="22"/>
          <w:szCs w:val="22"/>
        </w:rPr>
        <w:t>,</w:t>
      </w:r>
      <w:r w:rsidRPr="00F71902">
        <w:rPr>
          <w:rFonts w:ascii="Lato" w:eastAsia="Lato" w:hAnsi="Lato" w:cs="Lato"/>
          <w:sz w:val="22"/>
          <w:szCs w:val="22"/>
        </w:rPr>
        <w:t xml:space="preserve"> umowę powierzenia przetwarzania danych osobowych w kształcie zgodnym z postanowieniami niniejszego paragrafu.</w:t>
      </w:r>
    </w:p>
    <w:p w14:paraId="3BDAE602" w14:textId="506183FC" w:rsidR="00CF1666" w:rsidRPr="00F71902" w:rsidRDefault="60216031" w:rsidP="00F71902">
      <w:pPr>
        <w:pStyle w:val="Akapitzlist"/>
        <w:numPr>
          <w:ilvl w:val="0"/>
          <w:numId w:val="9"/>
        </w:numPr>
        <w:ind w:left="360"/>
        <w:rPr>
          <w:rFonts w:ascii="Lato" w:eastAsia="Lato" w:hAnsi="Lato" w:cs="Lato"/>
        </w:rPr>
      </w:pPr>
      <w:r w:rsidRPr="00F71902">
        <w:rPr>
          <w:rFonts w:ascii="Lato" w:eastAsia="Lato" w:hAnsi="Lato" w:cs="Lato"/>
          <w:sz w:val="22"/>
          <w:szCs w:val="22"/>
        </w:rPr>
        <w:t>Instytucja Zarządzająca</w:t>
      </w:r>
      <w:r w:rsidR="00D0422F">
        <w:rPr>
          <w:rFonts w:ascii="Lato" w:eastAsia="Lato" w:hAnsi="Lato" w:cs="Lato"/>
          <w:sz w:val="22"/>
          <w:szCs w:val="22"/>
        </w:rPr>
        <w:t>,</w:t>
      </w:r>
      <w:r w:rsidRPr="00F71902">
        <w:rPr>
          <w:rFonts w:ascii="Lato" w:eastAsia="Lato" w:hAnsi="Lato" w:cs="Lato"/>
          <w:sz w:val="22"/>
          <w:szCs w:val="22"/>
        </w:rPr>
        <w:t xml:space="preserve"> w imieniu Powierzającego</w:t>
      </w:r>
      <w:r w:rsidR="00D0422F">
        <w:rPr>
          <w:rFonts w:ascii="Lato" w:eastAsia="Lato" w:hAnsi="Lato" w:cs="Lato"/>
          <w:sz w:val="22"/>
          <w:szCs w:val="22"/>
        </w:rPr>
        <w:t>,</w:t>
      </w:r>
      <w:r w:rsidRPr="00F71902">
        <w:rPr>
          <w:rFonts w:ascii="Lato" w:eastAsia="Lato" w:hAnsi="Lato" w:cs="Lato"/>
          <w:sz w:val="22"/>
          <w:szCs w:val="22"/>
        </w:rPr>
        <w:t xml:space="preserve"> zobowiązuje Przedsiębiorcę, by podmioty świadczące usługi na jego rzecz zagwarantowały wdrożenie odpowiednich środków technicznych i organizacyjnych zapewniających adekwatny stopień bezpieczeństwa, który </w:t>
      </w:r>
      <w:r w:rsidR="000E07EA" w:rsidRPr="001C3138">
        <w:rPr>
          <w:rFonts w:ascii="Lato" w:eastAsia="Lato" w:hAnsi="Lato" w:cs="Lato"/>
          <w:sz w:val="22"/>
          <w:szCs w:val="22"/>
        </w:rPr>
        <w:t>będzie</w:t>
      </w:r>
      <w:r w:rsidR="000E07EA" w:rsidRPr="00951900">
        <w:rPr>
          <w:rFonts w:ascii="Lato" w:eastAsia="Lato" w:hAnsi="Lato" w:cs="Lato"/>
          <w:sz w:val="22"/>
          <w:szCs w:val="22"/>
        </w:rPr>
        <w:t xml:space="preserve"> </w:t>
      </w:r>
      <w:r w:rsidRPr="00F71902">
        <w:rPr>
          <w:rFonts w:ascii="Lato" w:eastAsia="Lato" w:hAnsi="Lato" w:cs="Lato"/>
          <w:sz w:val="22"/>
          <w:szCs w:val="22"/>
        </w:rPr>
        <w:t>odpowiadał ryzyku związanemu z przetwarzaniem danych osobowych tak, aby przetwarzanie spełniało wymogi RODO i chroniło prawa osób, których dane dotyczą.</w:t>
      </w:r>
    </w:p>
    <w:p w14:paraId="7C051D17" w14:textId="5727AABB" w:rsidR="00CF1666" w:rsidRPr="00F71902" w:rsidRDefault="60216031" w:rsidP="00F71902">
      <w:pPr>
        <w:pStyle w:val="Akapitzlist"/>
        <w:numPr>
          <w:ilvl w:val="0"/>
          <w:numId w:val="9"/>
        </w:numPr>
        <w:ind w:left="360"/>
        <w:rPr>
          <w:rFonts w:ascii="Lato" w:eastAsia="Lato" w:hAnsi="Lato" w:cs="Lato"/>
        </w:rPr>
      </w:pPr>
      <w:r w:rsidRPr="00F71902">
        <w:rPr>
          <w:rFonts w:ascii="Lato" w:eastAsia="Lato" w:hAnsi="Lato" w:cs="Lato"/>
          <w:sz w:val="22"/>
          <w:szCs w:val="22"/>
        </w:rPr>
        <w:t>Instytucja Zarządzająca</w:t>
      </w:r>
      <w:r w:rsidR="00D0422F">
        <w:rPr>
          <w:rFonts w:ascii="Lato" w:eastAsia="Lato" w:hAnsi="Lato" w:cs="Lato"/>
          <w:sz w:val="22"/>
          <w:szCs w:val="22"/>
        </w:rPr>
        <w:t>,</w:t>
      </w:r>
      <w:r w:rsidRPr="00F71902">
        <w:rPr>
          <w:rFonts w:ascii="Lato" w:eastAsia="Lato" w:hAnsi="Lato" w:cs="Lato"/>
          <w:sz w:val="22"/>
          <w:szCs w:val="22"/>
        </w:rPr>
        <w:t xml:space="preserve"> w imieniu Powierzającego</w:t>
      </w:r>
      <w:r w:rsidR="00D0422F">
        <w:rPr>
          <w:rFonts w:ascii="Lato" w:eastAsia="Lato" w:hAnsi="Lato" w:cs="Lato"/>
          <w:sz w:val="22"/>
          <w:szCs w:val="22"/>
        </w:rPr>
        <w:t>,</w:t>
      </w:r>
      <w:r w:rsidRPr="00F71902">
        <w:rPr>
          <w:rFonts w:ascii="Lato" w:eastAsia="Lato" w:hAnsi="Lato" w:cs="Lato"/>
          <w:sz w:val="22"/>
          <w:szCs w:val="22"/>
        </w:rPr>
        <w:t xml:space="preserve"> zobowiązuje Przedsiębiorcę do wskazania w umowie powierzenia przetwarzania danych osobowych, o której mowa w ust. 1</w:t>
      </w:r>
      <w:r w:rsidR="58CF5FC6" w:rsidRPr="1C1B2CC1">
        <w:rPr>
          <w:rFonts w:ascii="Lato" w:eastAsia="Lato" w:hAnsi="Lato" w:cs="Lato"/>
          <w:sz w:val="22"/>
          <w:szCs w:val="22"/>
        </w:rPr>
        <w:t>0</w:t>
      </w:r>
      <w:r w:rsidRPr="00F71902">
        <w:rPr>
          <w:rFonts w:ascii="Lato" w:eastAsia="Lato" w:hAnsi="Lato" w:cs="Lato"/>
          <w:sz w:val="22"/>
          <w:szCs w:val="22"/>
        </w:rPr>
        <w:t xml:space="preserve">, że podmiot świadczący usługi na jego rzecz ponosi odpowiedzialność, tak wobec osób </w:t>
      </w:r>
      <w:r w:rsidRPr="00F71902">
        <w:rPr>
          <w:rFonts w:ascii="Lato" w:eastAsia="Lato" w:hAnsi="Lato" w:cs="Lato"/>
          <w:sz w:val="22"/>
          <w:szCs w:val="22"/>
        </w:rPr>
        <w:lastRenderedPageBreak/>
        <w:t>trzecich, jak i wobec administratora, za szkody powstałe w związku z nieprzestrzeganiem ustawy o ochronie danych osobowych, RODO, przepisów prawa powszechnie obowiązującego dotyczącego ochrony danych osobowych oraz za przetwarzanie powierzonych do przetwarzania danych osobowych niezgodnie z umową powierzenia przetwarzania danych osobowych.</w:t>
      </w:r>
    </w:p>
    <w:p w14:paraId="166679C3" w14:textId="7340CE94" w:rsidR="00CF1666" w:rsidRPr="00F71902" w:rsidRDefault="60216031" w:rsidP="00F71902">
      <w:pPr>
        <w:pStyle w:val="Akapitzlist"/>
        <w:numPr>
          <w:ilvl w:val="0"/>
          <w:numId w:val="9"/>
        </w:numPr>
        <w:ind w:left="360"/>
        <w:rPr>
          <w:rFonts w:ascii="Lato" w:eastAsia="Lato" w:hAnsi="Lato" w:cs="Lato"/>
        </w:rPr>
      </w:pPr>
      <w:r w:rsidRPr="00F71902">
        <w:rPr>
          <w:rFonts w:ascii="Lato" w:eastAsia="Lato" w:hAnsi="Lato" w:cs="Lato"/>
          <w:sz w:val="22"/>
          <w:szCs w:val="22"/>
        </w:rPr>
        <w:t>Instytucja Zarządzająca</w:t>
      </w:r>
      <w:r w:rsidR="00737EA9">
        <w:rPr>
          <w:rFonts w:ascii="Lato" w:eastAsia="Lato" w:hAnsi="Lato" w:cs="Lato"/>
          <w:sz w:val="22"/>
          <w:szCs w:val="22"/>
        </w:rPr>
        <w:t>,</w:t>
      </w:r>
      <w:r w:rsidRPr="00F71902">
        <w:rPr>
          <w:rFonts w:ascii="Lato" w:eastAsia="Lato" w:hAnsi="Lato" w:cs="Lato"/>
          <w:sz w:val="22"/>
          <w:szCs w:val="22"/>
        </w:rPr>
        <w:t xml:space="preserve"> w imieniu Powierzającego</w:t>
      </w:r>
      <w:r w:rsidR="00737EA9">
        <w:rPr>
          <w:rFonts w:ascii="Lato" w:eastAsia="Lato" w:hAnsi="Lato" w:cs="Lato"/>
          <w:sz w:val="22"/>
          <w:szCs w:val="22"/>
        </w:rPr>
        <w:t>,</w:t>
      </w:r>
      <w:r w:rsidRPr="00F71902">
        <w:rPr>
          <w:rFonts w:ascii="Lato" w:eastAsia="Lato" w:hAnsi="Lato" w:cs="Lato"/>
          <w:sz w:val="22"/>
          <w:szCs w:val="22"/>
        </w:rPr>
        <w:t xml:space="preserve"> zobowiązuje Przedsiębiorcę, by podmioty świadczące usługi na jego rzecz, którym powierzył przetwarzanie danych osobowych w drodze umowy powierzenia przetwarzania danych osobowych, o której mowa w ust. 1</w:t>
      </w:r>
      <w:r w:rsidR="34A19504" w:rsidRPr="1C1B2CC1">
        <w:rPr>
          <w:rFonts w:ascii="Lato" w:eastAsia="Lato" w:hAnsi="Lato" w:cs="Lato"/>
          <w:sz w:val="22"/>
          <w:szCs w:val="22"/>
        </w:rPr>
        <w:t>0</w:t>
      </w:r>
      <w:r w:rsidR="0018797D">
        <w:rPr>
          <w:rFonts w:ascii="Lato" w:eastAsia="Lato" w:hAnsi="Lato" w:cs="Lato"/>
          <w:sz w:val="22"/>
          <w:szCs w:val="22"/>
        </w:rPr>
        <w:t>,</w:t>
      </w:r>
      <w:r w:rsidRPr="00F71902">
        <w:rPr>
          <w:rFonts w:ascii="Lato" w:eastAsia="Lato" w:hAnsi="Lato" w:cs="Lato"/>
          <w:sz w:val="22"/>
          <w:szCs w:val="22"/>
        </w:rPr>
        <w:t xml:space="preserve"> prowadziły rejestr wszystkich kategorii czynności przetwarzania, o którym mowa w art. 30 ust. 2 RODO.</w:t>
      </w:r>
    </w:p>
    <w:p w14:paraId="3EF4BAC4" w14:textId="27CDAAD7" w:rsidR="00CF1666" w:rsidRPr="00F71902" w:rsidRDefault="60216031" w:rsidP="00F71902">
      <w:pPr>
        <w:pStyle w:val="Akapitzlist"/>
        <w:numPr>
          <w:ilvl w:val="0"/>
          <w:numId w:val="9"/>
        </w:numPr>
        <w:ind w:left="360"/>
        <w:rPr>
          <w:rFonts w:ascii="Lato" w:eastAsia="Lato" w:hAnsi="Lato" w:cs="Lato"/>
        </w:rPr>
      </w:pPr>
      <w:r w:rsidRPr="00F71902">
        <w:rPr>
          <w:rFonts w:ascii="Lato" w:eastAsia="Lato" w:hAnsi="Lato" w:cs="Lato"/>
          <w:sz w:val="22"/>
          <w:szCs w:val="22"/>
        </w:rPr>
        <w:t>Zakres danych osobowych powierzanych przez Przedsiębiorcę podmiotom, o których mowa w ust. 1</w:t>
      </w:r>
      <w:r w:rsidR="01AFD5A3" w:rsidRPr="1C1B2CC1">
        <w:rPr>
          <w:rFonts w:ascii="Lato" w:eastAsia="Lato" w:hAnsi="Lato" w:cs="Lato"/>
          <w:sz w:val="22"/>
          <w:szCs w:val="22"/>
        </w:rPr>
        <w:t>0</w:t>
      </w:r>
      <w:r w:rsidRPr="00F71902">
        <w:rPr>
          <w:rFonts w:ascii="Lato" w:eastAsia="Lato" w:hAnsi="Lato" w:cs="Lato"/>
          <w:sz w:val="22"/>
          <w:szCs w:val="22"/>
        </w:rPr>
        <w:t xml:space="preserve">, powinien być adekwatny do celu powierzenia oraz każdorazowo indywidualnie dostosowany przez Przedsiębiorcę, przy czym zakres nie może być szerszy niż zakres określony w załączniku nr </w:t>
      </w:r>
      <w:r w:rsidR="00177F85">
        <w:rPr>
          <w:rFonts w:ascii="Lato" w:eastAsia="Lato" w:hAnsi="Lato" w:cs="Lato"/>
          <w:sz w:val="22"/>
          <w:szCs w:val="22"/>
        </w:rPr>
        <w:t>5</w:t>
      </w:r>
      <w:r w:rsidRPr="00F71902">
        <w:rPr>
          <w:rFonts w:ascii="Lato" w:eastAsia="Lato" w:hAnsi="Lato" w:cs="Lato"/>
          <w:sz w:val="22"/>
          <w:szCs w:val="22"/>
        </w:rPr>
        <w:t>.</w:t>
      </w:r>
    </w:p>
    <w:p w14:paraId="41E4272B" w14:textId="16B9CC1C" w:rsidR="00CF1666" w:rsidRPr="00F71902" w:rsidRDefault="60216031" w:rsidP="00F71902">
      <w:pPr>
        <w:pStyle w:val="Akapitzlist"/>
        <w:numPr>
          <w:ilvl w:val="0"/>
          <w:numId w:val="9"/>
        </w:numPr>
        <w:ind w:left="360" w:hanging="357"/>
        <w:rPr>
          <w:rFonts w:ascii="Lato" w:eastAsia="Lato" w:hAnsi="Lato" w:cs="Lato"/>
        </w:rPr>
      </w:pPr>
      <w:r w:rsidRPr="00F71902">
        <w:rPr>
          <w:rFonts w:ascii="Lato" w:eastAsia="Lato" w:hAnsi="Lato" w:cs="Lato"/>
          <w:sz w:val="22"/>
          <w:szCs w:val="22"/>
        </w:rPr>
        <w:t>Przedsiębiorca przekaże Instytucji Zarządzającej wykaz podmiotów, o których mowa w</w:t>
      </w:r>
      <w:r w:rsidR="00AB3BC1">
        <w:rPr>
          <w:rFonts w:ascii="Lato" w:eastAsia="Lato" w:hAnsi="Lato" w:cs="Lato"/>
          <w:sz w:val="22"/>
          <w:szCs w:val="22"/>
        </w:rPr>
        <w:t> </w:t>
      </w:r>
      <w:r w:rsidRPr="00F71902">
        <w:rPr>
          <w:rFonts w:ascii="Lato" w:eastAsia="Lato" w:hAnsi="Lato" w:cs="Lato"/>
          <w:sz w:val="22"/>
          <w:szCs w:val="22"/>
        </w:rPr>
        <w:t>ust.</w:t>
      </w:r>
      <w:r w:rsidR="00AB3BC1">
        <w:rPr>
          <w:rFonts w:ascii="Lato" w:eastAsia="Lato" w:hAnsi="Lato" w:cs="Lato"/>
          <w:sz w:val="22"/>
          <w:szCs w:val="22"/>
        </w:rPr>
        <w:t> </w:t>
      </w:r>
      <w:r w:rsidRPr="00F71902">
        <w:rPr>
          <w:rFonts w:ascii="Lato" w:eastAsia="Lato" w:hAnsi="Lato" w:cs="Lato"/>
          <w:sz w:val="22"/>
          <w:szCs w:val="22"/>
        </w:rPr>
        <w:t>1</w:t>
      </w:r>
      <w:r w:rsidR="322CB959" w:rsidRPr="1C1B2CC1">
        <w:rPr>
          <w:rFonts w:ascii="Lato" w:eastAsia="Lato" w:hAnsi="Lato" w:cs="Lato"/>
          <w:sz w:val="22"/>
          <w:szCs w:val="22"/>
        </w:rPr>
        <w:t>0</w:t>
      </w:r>
      <w:r w:rsidRPr="00F71902">
        <w:rPr>
          <w:rFonts w:ascii="Lato" w:eastAsia="Lato" w:hAnsi="Lato" w:cs="Lato"/>
          <w:sz w:val="22"/>
          <w:szCs w:val="22"/>
        </w:rPr>
        <w:t>, za każdym razem, gdy takie powierzenie przetwarzania danych osobowych nastąpi, a także na każde jej żądanie. Wykaz podmiotów będzie zawierał, co najmniej, nazwę podmiotu oraz dane kontaktowe podmiotu.</w:t>
      </w:r>
    </w:p>
    <w:p w14:paraId="048D3652" w14:textId="18420120" w:rsidR="00CF1666" w:rsidRPr="00F71902" w:rsidRDefault="60216031" w:rsidP="00F71902">
      <w:pPr>
        <w:pStyle w:val="Akapitzlist"/>
        <w:numPr>
          <w:ilvl w:val="0"/>
          <w:numId w:val="9"/>
        </w:numPr>
        <w:ind w:left="360"/>
        <w:rPr>
          <w:rFonts w:ascii="Lato" w:eastAsia="Lato" w:hAnsi="Lato" w:cs="Lato"/>
        </w:rPr>
      </w:pPr>
      <w:r w:rsidRPr="00F71902">
        <w:rPr>
          <w:rFonts w:ascii="Lato" w:eastAsia="Lato" w:hAnsi="Lato" w:cs="Lato"/>
          <w:sz w:val="22"/>
          <w:szCs w:val="22"/>
        </w:rPr>
        <w:t>Przedsiębiorca prowadzi rejestr wszystkich kategorii czynności przetwarzania, o którym mowa w art. 30 ust. 2 RODO.</w:t>
      </w:r>
    </w:p>
    <w:p w14:paraId="323C89FC" w14:textId="70D7FD00" w:rsidR="00CF1666" w:rsidRPr="00F71902" w:rsidRDefault="60216031" w:rsidP="00F71902">
      <w:pPr>
        <w:pStyle w:val="Akapitzlist"/>
        <w:numPr>
          <w:ilvl w:val="0"/>
          <w:numId w:val="9"/>
        </w:numPr>
        <w:ind w:left="360"/>
        <w:rPr>
          <w:rFonts w:ascii="Lato" w:eastAsia="Lato" w:hAnsi="Lato" w:cs="Lato"/>
        </w:rPr>
      </w:pPr>
      <w:r w:rsidRPr="00F71902">
        <w:rPr>
          <w:rFonts w:ascii="Lato" w:eastAsia="Lato" w:hAnsi="Lato" w:cs="Lato"/>
          <w:sz w:val="22"/>
          <w:szCs w:val="22"/>
        </w:rPr>
        <w:t>Przedsiębiorca przed rozpoczęciem przetwarzania danych osobowych przygotowuje dokumentację opisującą sposób przetwarzania danych osobowych oraz środki techniczne i</w:t>
      </w:r>
      <w:r w:rsidR="009C7BEB">
        <w:rPr>
          <w:rFonts w:ascii="Lato" w:eastAsia="Lato" w:hAnsi="Lato" w:cs="Lato"/>
          <w:sz w:val="22"/>
          <w:szCs w:val="22"/>
        </w:rPr>
        <w:t> </w:t>
      </w:r>
      <w:r w:rsidRPr="00F71902">
        <w:rPr>
          <w:rFonts w:ascii="Lato" w:eastAsia="Lato" w:hAnsi="Lato" w:cs="Lato"/>
          <w:sz w:val="22"/>
          <w:szCs w:val="22"/>
        </w:rPr>
        <w:t>organizacyjne zapewniające ochronę i bezpieczeństwo przetwarzanych danych osobowych,  które uwzględniają warunki przetwarzania</w:t>
      </w:r>
      <w:r w:rsidR="009C7BEB">
        <w:rPr>
          <w:rFonts w:ascii="Lato" w:eastAsia="Lato" w:hAnsi="Lato" w:cs="Lato"/>
          <w:sz w:val="22"/>
          <w:szCs w:val="22"/>
        </w:rPr>
        <w:t>, a</w:t>
      </w:r>
      <w:r w:rsidRPr="00F71902">
        <w:rPr>
          <w:rFonts w:ascii="Lato" w:eastAsia="Lato" w:hAnsi="Lato" w:cs="Lato"/>
          <w:sz w:val="22"/>
          <w:szCs w:val="22"/>
        </w:rPr>
        <w:t xml:space="preserve"> w szczególności te, o których mowa w art. 32 RODO.</w:t>
      </w:r>
    </w:p>
    <w:p w14:paraId="10E746C6" w14:textId="426921E6" w:rsidR="00CF1666" w:rsidRPr="00F71902" w:rsidRDefault="60216031" w:rsidP="00F71902">
      <w:pPr>
        <w:pStyle w:val="Akapitzlist"/>
        <w:numPr>
          <w:ilvl w:val="0"/>
          <w:numId w:val="9"/>
        </w:numPr>
        <w:ind w:left="360" w:hanging="357"/>
        <w:rPr>
          <w:rFonts w:ascii="Lato" w:eastAsia="Lato" w:hAnsi="Lato" w:cs="Lato"/>
        </w:rPr>
      </w:pPr>
      <w:r w:rsidRPr="00F71902">
        <w:rPr>
          <w:rFonts w:ascii="Lato" w:eastAsia="Lato" w:hAnsi="Lato" w:cs="Lato"/>
          <w:sz w:val="22"/>
          <w:szCs w:val="22"/>
        </w:rPr>
        <w:t>Do przetwarzania danych osobowych mogą być dopuszczone jedynie osoby upoważnione przez Przedsiębiorcę oraz przez podmioty, o których mowa w ust. 1</w:t>
      </w:r>
      <w:r w:rsidR="2918BA2A" w:rsidRPr="1C1B2CC1">
        <w:rPr>
          <w:rFonts w:ascii="Lato" w:eastAsia="Lato" w:hAnsi="Lato" w:cs="Lato"/>
          <w:sz w:val="22"/>
          <w:szCs w:val="22"/>
        </w:rPr>
        <w:t>0</w:t>
      </w:r>
      <w:r w:rsidRPr="00F71902">
        <w:rPr>
          <w:rFonts w:ascii="Lato" w:eastAsia="Lato" w:hAnsi="Lato" w:cs="Lato"/>
          <w:sz w:val="22"/>
          <w:szCs w:val="22"/>
        </w:rPr>
        <w:t>, posiadające imienne upoważnienie do przetwarzania danych osobowych.</w:t>
      </w:r>
    </w:p>
    <w:p w14:paraId="30108D53" w14:textId="2911D6FF" w:rsidR="00CF1666" w:rsidRPr="00F71902" w:rsidRDefault="60216031" w:rsidP="00F71902">
      <w:pPr>
        <w:pStyle w:val="Akapitzlist"/>
        <w:numPr>
          <w:ilvl w:val="0"/>
          <w:numId w:val="9"/>
        </w:numPr>
        <w:ind w:left="357" w:hanging="357"/>
        <w:rPr>
          <w:rFonts w:ascii="Lato" w:eastAsia="Lato" w:hAnsi="Lato" w:cs="Lato"/>
        </w:rPr>
      </w:pPr>
      <w:r w:rsidRPr="00F71902">
        <w:rPr>
          <w:rFonts w:ascii="Lato" w:eastAsia="Lato" w:hAnsi="Lato" w:cs="Lato"/>
          <w:sz w:val="22"/>
          <w:szCs w:val="22"/>
        </w:rPr>
        <w:t>Instytucja Zarządzająca</w:t>
      </w:r>
      <w:r w:rsidR="00D9641C">
        <w:rPr>
          <w:rFonts w:ascii="Lato" w:eastAsia="Lato" w:hAnsi="Lato" w:cs="Lato"/>
          <w:sz w:val="22"/>
          <w:szCs w:val="22"/>
        </w:rPr>
        <w:t>,</w:t>
      </w:r>
      <w:r w:rsidRPr="00F71902">
        <w:rPr>
          <w:rFonts w:ascii="Lato" w:eastAsia="Lato" w:hAnsi="Lato" w:cs="Lato"/>
          <w:sz w:val="22"/>
          <w:szCs w:val="22"/>
        </w:rPr>
        <w:t xml:space="preserve"> w imieniu Powierzającego</w:t>
      </w:r>
      <w:r w:rsidR="00D9641C">
        <w:rPr>
          <w:rFonts w:ascii="Lato" w:eastAsia="Lato" w:hAnsi="Lato" w:cs="Lato"/>
          <w:sz w:val="22"/>
          <w:szCs w:val="22"/>
        </w:rPr>
        <w:t>,</w:t>
      </w:r>
      <w:r w:rsidRPr="00F71902">
        <w:rPr>
          <w:rFonts w:ascii="Lato" w:eastAsia="Lato" w:hAnsi="Lato" w:cs="Lato"/>
          <w:sz w:val="22"/>
          <w:szCs w:val="22"/>
        </w:rPr>
        <w:t xml:space="preserve"> zobowiązuje Przedsiębiorcę, by osoby upoważnione przez niego do przetwarzania danych osobowych </w:t>
      </w:r>
      <w:r w:rsidR="0016507C" w:rsidRPr="001D6BFF">
        <w:rPr>
          <w:rFonts w:ascii="Lato" w:eastAsia="Lato" w:hAnsi="Lato" w:cs="Lato"/>
          <w:sz w:val="22"/>
          <w:szCs w:val="22"/>
        </w:rPr>
        <w:t>zostały</w:t>
      </w:r>
      <w:r w:rsidR="0016507C" w:rsidRPr="1A16662F">
        <w:rPr>
          <w:rFonts w:ascii="Lato" w:eastAsia="Lato" w:hAnsi="Lato" w:cs="Lato"/>
          <w:sz w:val="22"/>
          <w:szCs w:val="22"/>
        </w:rPr>
        <w:t xml:space="preserve"> </w:t>
      </w:r>
      <w:r w:rsidRPr="00F71902">
        <w:rPr>
          <w:rFonts w:ascii="Lato" w:eastAsia="Lato" w:hAnsi="Lato" w:cs="Lato"/>
          <w:sz w:val="22"/>
          <w:szCs w:val="22"/>
        </w:rPr>
        <w:t>zobowiązane do zachowania w tajemnicy danych osobowych oraz informacji o stosowanych sposobach ich zabezpieczenia, także po ustaniu stosunku prawnego łączącego osobę upoważnioną do przetwarzania danych osobowych z Przedsiębiorcą.</w:t>
      </w:r>
    </w:p>
    <w:p w14:paraId="09957266" w14:textId="6D7E365B" w:rsidR="00CF1666" w:rsidRPr="00F71902" w:rsidRDefault="60216031" w:rsidP="00F71902">
      <w:pPr>
        <w:pStyle w:val="Akapitzlist"/>
        <w:numPr>
          <w:ilvl w:val="0"/>
          <w:numId w:val="9"/>
        </w:numPr>
        <w:ind w:left="360" w:hanging="357"/>
        <w:rPr>
          <w:rFonts w:ascii="Lato" w:eastAsia="Lato" w:hAnsi="Lato" w:cs="Lato"/>
        </w:rPr>
      </w:pPr>
      <w:r w:rsidRPr="00F71902">
        <w:rPr>
          <w:rFonts w:ascii="Lato" w:eastAsia="Lato" w:hAnsi="Lato" w:cs="Lato"/>
          <w:sz w:val="22"/>
          <w:szCs w:val="22"/>
        </w:rPr>
        <w:t>Instytucja Zarządzająca, w imieniu Powierzającego, umocowuje Przedsiębiorcę do wydawania i odwoływania osobom, o których mowa w ust. 1</w:t>
      </w:r>
      <w:r w:rsidR="735E9E58" w:rsidRPr="1C1B2CC1">
        <w:rPr>
          <w:rFonts w:ascii="Lato" w:eastAsia="Lato" w:hAnsi="Lato" w:cs="Lato"/>
          <w:sz w:val="22"/>
          <w:szCs w:val="22"/>
        </w:rPr>
        <w:t>8</w:t>
      </w:r>
      <w:r w:rsidRPr="00F71902">
        <w:rPr>
          <w:rFonts w:ascii="Lato" w:eastAsia="Lato" w:hAnsi="Lato" w:cs="Lato"/>
          <w:sz w:val="22"/>
          <w:szCs w:val="22"/>
        </w:rPr>
        <w:t xml:space="preserve">, imiennych upoważnień do przetwarzania danych osobowych. Upoważnienia przechowuje Przedsiębiorca w swojej siedzibie; wzór upoważnienia do przetwarzania danych osobowych oraz wzór odwołania upoważnienia do przetwarzania danych osobowych zostały określone odpowiednio w </w:t>
      </w:r>
      <w:r w:rsidRPr="00F71902">
        <w:rPr>
          <w:rFonts w:ascii="Lato" w:eastAsia="Lato" w:hAnsi="Lato" w:cs="Lato"/>
          <w:sz w:val="22"/>
          <w:szCs w:val="22"/>
        </w:rPr>
        <w:lastRenderedPageBreak/>
        <w:t xml:space="preserve">załączniku nr </w:t>
      </w:r>
      <w:r w:rsidR="00177F85">
        <w:rPr>
          <w:rFonts w:ascii="Lato" w:eastAsia="Lato" w:hAnsi="Lato" w:cs="Lato"/>
          <w:sz w:val="22"/>
          <w:szCs w:val="22"/>
        </w:rPr>
        <w:t>6</w:t>
      </w:r>
      <w:r w:rsidRPr="00F71902">
        <w:rPr>
          <w:rFonts w:ascii="Lato" w:eastAsia="Lato" w:hAnsi="Lato" w:cs="Lato"/>
          <w:sz w:val="22"/>
          <w:szCs w:val="22"/>
        </w:rPr>
        <w:t xml:space="preserve"> i </w:t>
      </w:r>
      <w:r w:rsidR="00177F85">
        <w:rPr>
          <w:rFonts w:ascii="Lato" w:eastAsia="Lato" w:hAnsi="Lato" w:cs="Lato"/>
          <w:sz w:val="22"/>
          <w:szCs w:val="22"/>
        </w:rPr>
        <w:t>7</w:t>
      </w:r>
      <w:r w:rsidRPr="00F71902">
        <w:rPr>
          <w:rFonts w:ascii="Lato" w:eastAsia="Lato" w:hAnsi="Lato" w:cs="Lato"/>
          <w:sz w:val="22"/>
          <w:szCs w:val="22"/>
        </w:rPr>
        <w:t xml:space="preserve"> do </w:t>
      </w:r>
      <w:r w:rsidR="00C04DB2" w:rsidRPr="000E5014">
        <w:rPr>
          <w:rFonts w:ascii="Lato" w:eastAsia="Lato" w:hAnsi="Lato" w:cs="Lato"/>
          <w:sz w:val="22"/>
          <w:szCs w:val="22"/>
        </w:rPr>
        <w:t>U</w:t>
      </w:r>
      <w:r w:rsidRPr="00F71902">
        <w:rPr>
          <w:rFonts w:ascii="Lato" w:eastAsia="Lato" w:hAnsi="Lato" w:cs="Lato"/>
          <w:sz w:val="22"/>
          <w:szCs w:val="22"/>
        </w:rPr>
        <w:t xml:space="preserve">mowy. Instytucja Zarządzająca dopuszcza stosowanie przez Przedsiębiorcę innych wzorów niż określone odpowiednio w załączniku nr </w:t>
      </w:r>
      <w:r w:rsidR="00177F85">
        <w:rPr>
          <w:rFonts w:ascii="Lato" w:eastAsia="Lato" w:hAnsi="Lato" w:cs="Lato"/>
          <w:sz w:val="22"/>
          <w:szCs w:val="22"/>
        </w:rPr>
        <w:t>6</w:t>
      </w:r>
      <w:r w:rsidRPr="00F71902">
        <w:rPr>
          <w:rFonts w:ascii="Lato" w:eastAsia="Lato" w:hAnsi="Lato" w:cs="Lato"/>
          <w:sz w:val="22"/>
          <w:szCs w:val="22"/>
        </w:rPr>
        <w:t xml:space="preserve"> i </w:t>
      </w:r>
      <w:r w:rsidR="00177F85">
        <w:rPr>
          <w:rFonts w:ascii="Lato" w:eastAsia="Lato" w:hAnsi="Lato" w:cs="Lato"/>
          <w:sz w:val="22"/>
          <w:szCs w:val="22"/>
        </w:rPr>
        <w:t>7</w:t>
      </w:r>
      <w:r w:rsidRPr="00F71902">
        <w:rPr>
          <w:rFonts w:ascii="Lato" w:eastAsia="Lato" w:hAnsi="Lato" w:cs="Lato"/>
          <w:sz w:val="22"/>
          <w:szCs w:val="22"/>
        </w:rPr>
        <w:t xml:space="preserve"> do </w:t>
      </w:r>
      <w:r w:rsidR="00D2024E" w:rsidRPr="000E5014">
        <w:rPr>
          <w:rFonts w:ascii="Lato" w:eastAsia="Lato" w:hAnsi="Lato" w:cs="Lato"/>
          <w:sz w:val="22"/>
          <w:szCs w:val="22"/>
        </w:rPr>
        <w:t>U</w:t>
      </w:r>
      <w:r w:rsidRPr="00F71902">
        <w:rPr>
          <w:rFonts w:ascii="Lato" w:eastAsia="Lato" w:hAnsi="Lato" w:cs="Lato"/>
          <w:sz w:val="22"/>
          <w:szCs w:val="22"/>
        </w:rPr>
        <w:t xml:space="preserve">mowy. </w:t>
      </w:r>
    </w:p>
    <w:p w14:paraId="01771536" w14:textId="1DF82D55" w:rsidR="00CF1666" w:rsidRPr="00F71902" w:rsidRDefault="60216031" w:rsidP="00F71902">
      <w:pPr>
        <w:pStyle w:val="Akapitzlist"/>
        <w:numPr>
          <w:ilvl w:val="0"/>
          <w:numId w:val="9"/>
        </w:numPr>
        <w:ind w:left="360" w:hanging="357"/>
        <w:rPr>
          <w:rFonts w:ascii="Lato" w:eastAsia="Lato" w:hAnsi="Lato" w:cs="Lato"/>
          <w:color w:val="000000" w:themeColor="text1"/>
        </w:rPr>
      </w:pPr>
      <w:r w:rsidRPr="00F71902">
        <w:rPr>
          <w:rFonts w:ascii="Lato" w:eastAsia="Lato" w:hAnsi="Lato" w:cs="Lato"/>
          <w:sz w:val="22"/>
          <w:szCs w:val="22"/>
        </w:rPr>
        <w:t xml:space="preserve">Imienne upoważnienia, o których mowa w ust. </w:t>
      </w:r>
      <w:r w:rsidR="6E1D9E88" w:rsidRPr="1C1B2CC1">
        <w:rPr>
          <w:rFonts w:ascii="Lato" w:eastAsia="Lato" w:hAnsi="Lato" w:cs="Lato"/>
          <w:sz w:val="22"/>
          <w:szCs w:val="22"/>
        </w:rPr>
        <w:t>18</w:t>
      </w:r>
      <w:r w:rsidRPr="00F71902">
        <w:rPr>
          <w:rFonts w:ascii="Lato" w:eastAsia="Lato" w:hAnsi="Lato" w:cs="Lato"/>
          <w:sz w:val="22"/>
          <w:szCs w:val="22"/>
        </w:rPr>
        <w:t xml:space="preserve">, są ważne do dnia odwołania, niedłużej jednak niż do dnia, o którym mowa w § </w:t>
      </w:r>
      <w:r w:rsidR="74CC0BC5" w:rsidRPr="00F71902">
        <w:rPr>
          <w:rFonts w:ascii="Lato" w:eastAsia="Lato" w:hAnsi="Lato" w:cs="Lato"/>
          <w:sz w:val="22"/>
          <w:szCs w:val="22"/>
        </w:rPr>
        <w:t>2 ust. 5</w:t>
      </w:r>
      <w:r w:rsidRPr="00F71902">
        <w:rPr>
          <w:rFonts w:ascii="Lato" w:eastAsia="Lato" w:hAnsi="Lato" w:cs="Lato"/>
          <w:sz w:val="22"/>
          <w:szCs w:val="22"/>
        </w:rPr>
        <w:t>. Upoważnienie wygasa z chwilą ustania stosunku prawnego łączącego Przedsiębiorcę z osobą wskazaną w ust. 1</w:t>
      </w:r>
      <w:r w:rsidR="649904F6" w:rsidRPr="1C1B2CC1">
        <w:rPr>
          <w:rFonts w:ascii="Lato" w:eastAsia="Lato" w:hAnsi="Lato" w:cs="Lato"/>
          <w:sz w:val="22"/>
          <w:szCs w:val="22"/>
        </w:rPr>
        <w:t>8</w:t>
      </w:r>
      <w:r w:rsidRPr="00F71902">
        <w:rPr>
          <w:rFonts w:ascii="Lato" w:eastAsia="Lato" w:hAnsi="Lato" w:cs="Lato"/>
          <w:sz w:val="22"/>
          <w:szCs w:val="22"/>
        </w:rPr>
        <w:t>. Przedsiębiorca</w:t>
      </w:r>
      <w:r w:rsidRPr="00F71902">
        <w:rPr>
          <w:rFonts w:ascii="Lato" w:eastAsia="Lato" w:hAnsi="Lato" w:cs="Lato"/>
          <w:color w:val="000000" w:themeColor="text1"/>
          <w:sz w:val="22"/>
          <w:szCs w:val="22"/>
        </w:rPr>
        <w:t xml:space="preserve"> winien posiadać przynajmniej jedną osobę legitymującą się imiennym upoważnieniem do przetwarzania danych osobowych odpowiedzialną za nadzór nad zarchiwizowaną dokumentacją d</w:t>
      </w:r>
      <w:r w:rsidRPr="00F71902">
        <w:rPr>
          <w:rFonts w:ascii="Lato" w:eastAsia="Lato" w:hAnsi="Lato" w:cs="Lato"/>
          <w:sz w:val="22"/>
          <w:szCs w:val="22"/>
        </w:rPr>
        <w:t xml:space="preserve">o </w:t>
      </w:r>
      <w:r w:rsidRPr="00F71902">
        <w:rPr>
          <w:rFonts w:ascii="Lato" w:eastAsia="Lato" w:hAnsi="Lato" w:cs="Lato"/>
          <w:color w:val="000000" w:themeColor="text1"/>
          <w:sz w:val="22"/>
          <w:szCs w:val="22"/>
        </w:rPr>
        <w:t>dnia zakończenia jej archiwizowania.</w:t>
      </w:r>
    </w:p>
    <w:p w14:paraId="6A3BE265" w14:textId="54EFDB7D" w:rsidR="00CF1666" w:rsidRPr="00F71902" w:rsidRDefault="60216031" w:rsidP="00F71902">
      <w:pPr>
        <w:pStyle w:val="Akapitzlist"/>
        <w:numPr>
          <w:ilvl w:val="0"/>
          <w:numId w:val="9"/>
        </w:numPr>
        <w:ind w:left="360" w:hanging="357"/>
        <w:rPr>
          <w:rFonts w:ascii="Lato" w:eastAsia="Lato" w:hAnsi="Lato" w:cs="Lato"/>
        </w:rPr>
      </w:pPr>
      <w:r w:rsidRPr="00F71902">
        <w:rPr>
          <w:rFonts w:ascii="Lato" w:eastAsia="Lato" w:hAnsi="Lato" w:cs="Lato"/>
          <w:sz w:val="22"/>
          <w:szCs w:val="22"/>
        </w:rPr>
        <w:t>Instytucja Zarządzająca, w imieniu Powierzającego, umocowuje Przedsiębiorcę do dalszego umocowywania podmiotów, o których mowa w ust. 1</w:t>
      </w:r>
      <w:r w:rsidR="0F781E50" w:rsidRPr="1C1B2CC1">
        <w:rPr>
          <w:rFonts w:ascii="Lato" w:eastAsia="Lato" w:hAnsi="Lato" w:cs="Lato"/>
          <w:sz w:val="22"/>
          <w:szCs w:val="22"/>
        </w:rPr>
        <w:t>0</w:t>
      </w:r>
      <w:r w:rsidRPr="00F71902">
        <w:rPr>
          <w:rFonts w:ascii="Lato" w:eastAsia="Lato" w:hAnsi="Lato" w:cs="Lato"/>
          <w:sz w:val="22"/>
          <w:szCs w:val="22"/>
        </w:rPr>
        <w:t>, do wydawania oraz odwoływania osobom, o których mowa w ust. 1</w:t>
      </w:r>
      <w:r w:rsidR="47D292EC" w:rsidRPr="1C1B2CC1">
        <w:rPr>
          <w:rFonts w:ascii="Lato" w:eastAsia="Lato" w:hAnsi="Lato" w:cs="Lato"/>
          <w:sz w:val="22"/>
          <w:szCs w:val="22"/>
        </w:rPr>
        <w:t>8</w:t>
      </w:r>
      <w:r w:rsidRPr="00F71902">
        <w:rPr>
          <w:rFonts w:ascii="Lato" w:eastAsia="Lato" w:hAnsi="Lato" w:cs="Lato"/>
          <w:sz w:val="22"/>
          <w:szCs w:val="22"/>
        </w:rPr>
        <w:t>, upoważnień do przetwarzania danych osobowych. W</w:t>
      </w:r>
      <w:r w:rsidR="006748F4">
        <w:rPr>
          <w:rFonts w:ascii="Lato" w:eastAsia="Lato" w:hAnsi="Lato" w:cs="Lato"/>
          <w:sz w:val="22"/>
          <w:szCs w:val="22"/>
        </w:rPr>
        <w:t> </w:t>
      </w:r>
      <w:r w:rsidRPr="00F71902">
        <w:rPr>
          <w:rFonts w:ascii="Lato" w:eastAsia="Lato" w:hAnsi="Lato" w:cs="Lato"/>
          <w:sz w:val="22"/>
          <w:szCs w:val="22"/>
        </w:rPr>
        <w:t xml:space="preserve">takim wypadku stosuje się odpowiednie postanowienia dotyczące Przedsiębiorcy w tym zakresie. </w:t>
      </w:r>
    </w:p>
    <w:p w14:paraId="2D53CF36" w14:textId="707FF271" w:rsidR="00CF1666" w:rsidRPr="00F71902" w:rsidRDefault="60216031" w:rsidP="00F71902">
      <w:pPr>
        <w:pStyle w:val="Akapitzlist"/>
        <w:numPr>
          <w:ilvl w:val="0"/>
          <w:numId w:val="9"/>
        </w:numPr>
        <w:ind w:left="360" w:hanging="357"/>
        <w:rPr>
          <w:rFonts w:ascii="Lato" w:eastAsia="Lato" w:hAnsi="Lato" w:cs="Lato"/>
        </w:rPr>
      </w:pPr>
      <w:r w:rsidRPr="00F71902">
        <w:rPr>
          <w:rFonts w:ascii="Lato" w:eastAsia="Lato" w:hAnsi="Lato" w:cs="Lato"/>
          <w:sz w:val="22"/>
          <w:szCs w:val="22"/>
        </w:rPr>
        <w:t>Instytucja Zarządzająca, w imieniu Powierzającego, umocowuje Przedsiębiorcę do określenia wzoru upoważnienia do przetwarzania danych osobowych oraz wzoru odwołania upoważnienia do przetwarzania danych osobowych przez podmioty, o których mowa w ust. 1</w:t>
      </w:r>
      <w:r w:rsidR="48271AEE" w:rsidRPr="1C1B2CC1">
        <w:rPr>
          <w:rFonts w:ascii="Lato" w:eastAsia="Lato" w:hAnsi="Lato" w:cs="Lato"/>
          <w:sz w:val="22"/>
          <w:szCs w:val="22"/>
        </w:rPr>
        <w:t>0</w:t>
      </w:r>
      <w:r w:rsidRPr="00F71902">
        <w:rPr>
          <w:rFonts w:ascii="Lato" w:eastAsia="Lato" w:hAnsi="Lato" w:cs="Lato"/>
          <w:sz w:val="22"/>
          <w:szCs w:val="22"/>
        </w:rPr>
        <w:t>.</w:t>
      </w:r>
    </w:p>
    <w:p w14:paraId="771293B1" w14:textId="379C9DF3" w:rsidR="00CF1666" w:rsidRPr="00F71902" w:rsidRDefault="60216031" w:rsidP="00F71902">
      <w:pPr>
        <w:pStyle w:val="Akapitzlist"/>
        <w:numPr>
          <w:ilvl w:val="0"/>
          <w:numId w:val="9"/>
        </w:numPr>
        <w:ind w:left="360" w:hanging="357"/>
        <w:rPr>
          <w:rFonts w:ascii="Lato" w:eastAsia="Lato" w:hAnsi="Lato" w:cs="Lato"/>
        </w:rPr>
      </w:pPr>
      <w:r w:rsidRPr="00F71902">
        <w:rPr>
          <w:rFonts w:ascii="Lato" w:eastAsia="Lato" w:hAnsi="Lato" w:cs="Lato"/>
          <w:sz w:val="22"/>
          <w:szCs w:val="22"/>
        </w:rPr>
        <w:t>Instytucja Zarządzająca</w:t>
      </w:r>
      <w:r w:rsidR="006748F4">
        <w:rPr>
          <w:rFonts w:ascii="Lato" w:eastAsia="Lato" w:hAnsi="Lato" w:cs="Lato"/>
          <w:sz w:val="22"/>
          <w:szCs w:val="22"/>
        </w:rPr>
        <w:t>,</w:t>
      </w:r>
      <w:r w:rsidRPr="00F71902">
        <w:rPr>
          <w:rFonts w:ascii="Lato" w:eastAsia="Lato" w:hAnsi="Lato" w:cs="Lato"/>
          <w:sz w:val="22"/>
          <w:szCs w:val="22"/>
        </w:rPr>
        <w:t xml:space="preserve"> w imieniu Powierzającego</w:t>
      </w:r>
      <w:r w:rsidR="006748F4">
        <w:rPr>
          <w:rFonts w:ascii="Lato" w:eastAsia="Lato" w:hAnsi="Lato" w:cs="Lato"/>
          <w:sz w:val="22"/>
          <w:szCs w:val="22"/>
        </w:rPr>
        <w:t>,</w:t>
      </w:r>
      <w:r w:rsidRPr="00F71902">
        <w:rPr>
          <w:rFonts w:ascii="Lato" w:eastAsia="Lato" w:hAnsi="Lato" w:cs="Lato"/>
          <w:sz w:val="22"/>
          <w:szCs w:val="22"/>
        </w:rPr>
        <w:t xml:space="preserve"> zobowiązuje Przedsiębiorcę do zobowiązania podmiotów, o których mowa w ust. 1</w:t>
      </w:r>
      <w:r w:rsidR="611F863F" w:rsidRPr="1C1B2CC1">
        <w:rPr>
          <w:rFonts w:ascii="Lato" w:eastAsia="Lato" w:hAnsi="Lato" w:cs="Lato"/>
          <w:sz w:val="22"/>
          <w:szCs w:val="22"/>
        </w:rPr>
        <w:t>0</w:t>
      </w:r>
      <w:r w:rsidRPr="00F71902">
        <w:rPr>
          <w:rFonts w:ascii="Lato" w:eastAsia="Lato" w:hAnsi="Lato" w:cs="Lato"/>
          <w:sz w:val="22"/>
          <w:szCs w:val="22"/>
        </w:rPr>
        <w:t>,  by osoby upoważnione przez te podmioty do przetwarzania danych osobowych zobowiązane zostały do zachowania w tajemnicy danych osobowych oraz informacji o stosowanych sposobach ich zabezpieczenia, także po ustaniu stosunku prawnego łączącego osobę upoważnioną do przetwarzania danych osobowych z danym podmiotem.</w:t>
      </w:r>
    </w:p>
    <w:p w14:paraId="206B07DE" w14:textId="3554A05F" w:rsidR="00CF1666" w:rsidRPr="00F71902" w:rsidRDefault="60216031" w:rsidP="00F71902">
      <w:pPr>
        <w:pStyle w:val="Akapitzlist"/>
        <w:numPr>
          <w:ilvl w:val="0"/>
          <w:numId w:val="9"/>
        </w:numPr>
        <w:ind w:left="360" w:hanging="357"/>
        <w:rPr>
          <w:rFonts w:ascii="Lato" w:eastAsia="Lato" w:hAnsi="Lato" w:cs="Lato"/>
        </w:rPr>
      </w:pPr>
      <w:r w:rsidRPr="00F71902">
        <w:rPr>
          <w:rFonts w:ascii="Lato" w:eastAsia="Lato" w:hAnsi="Lato" w:cs="Lato"/>
          <w:sz w:val="22"/>
          <w:szCs w:val="22"/>
        </w:rPr>
        <w:t xml:space="preserve">Instytucja Zarządzająca, w imieniu Powierzającego, zobowiązuje Przedsiębiorcę do wykonywania wobec osób, których dane dotyczą, obowiązków informacyjnych wynikających z art. 13 i art. 14 RODO. </w:t>
      </w:r>
    </w:p>
    <w:p w14:paraId="35D59279" w14:textId="44BC4783" w:rsidR="00CF1666" w:rsidRPr="00F71902" w:rsidRDefault="60216031" w:rsidP="00F71902">
      <w:pPr>
        <w:pStyle w:val="Akapitzlist"/>
        <w:numPr>
          <w:ilvl w:val="0"/>
          <w:numId w:val="9"/>
        </w:numPr>
        <w:ind w:left="360"/>
        <w:rPr>
          <w:rFonts w:ascii="Lato" w:eastAsia="Lato" w:hAnsi="Lato" w:cs="Lato"/>
        </w:rPr>
      </w:pPr>
      <w:r w:rsidRPr="00F71902">
        <w:rPr>
          <w:rFonts w:ascii="Lato" w:eastAsia="Lato" w:hAnsi="Lato" w:cs="Lato"/>
          <w:sz w:val="22"/>
          <w:szCs w:val="22"/>
        </w:rPr>
        <w:t xml:space="preserve">W celu zrealizowania, wobec uczestnika </w:t>
      </w:r>
      <w:r w:rsidR="00AD37FC">
        <w:rPr>
          <w:rFonts w:ascii="Lato" w:eastAsia="Lato" w:hAnsi="Lato" w:cs="Lato"/>
          <w:sz w:val="22"/>
          <w:szCs w:val="22"/>
        </w:rPr>
        <w:t>skoordynowanego pakietu</w:t>
      </w:r>
      <w:r w:rsidRPr="00F71902">
        <w:rPr>
          <w:rFonts w:ascii="Lato" w:eastAsia="Lato" w:hAnsi="Lato" w:cs="Lato"/>
          <w:sz w:val="22"/>
          <w:szCs w:val="22"/>
        </w:rPr>
        <w:t xml:space="preserve">, obowiązku informacyjnego, o którym mowa w art. 13 i art. 14 RODO, Przedsiębiorca jest zobowiązany odebrać od uczestnika </w:t>
      </w:r>
      <w:r w:rsidR="00AD37FC">
        <w:rPr>
          <w:rFonts w:ascii="Lato" w:eastAsia="Lato" w:hAnsi="Lato" w:cs="Lato"/>
          <w:sz w:val="22"/>
          <w:szCs w:val="22"/>
        </w:rPr>
        <w:t>skoordynowanego pakietu</w:t>
      </w:r>
      <w:r w:rsidRPr="00F71902">
        <w:rPr>
          <w:rFonts w:ascii="Lato" w:eastAsia="Lato" w:hAnsi="Lato" w:cs="Lato"/>
          <w:sz w:val="22"/>
          <w:szCs w:val="22"/>
        </w:rPr>
        <w:t xml:space="preserve"> oświadczenie, którego wzór stanowi załącznik nr </w:t>
      </w:r>
      <w:r w:rsidR="00177F85">
        <w:rPr>
          <w:rFonts w:ascii="Lato" w:eastAsia="Lato" w:hAnsi="Lato" w:cs="Lato"/>
          <w:sz w:val="22"/>
          <w:szCs w:val="22"/>
        </w:rPr>
        <w:t>8</w:t>
      </w:r>
      <w:r w:rsidRPr="00F71902">
        <w:rPr>
          <w:rFonts w:ascii="Lato" w:eastAsia="Lato" w:hAnsi="Lato" w:cs="Lato"/>
          <w:sz w:val="22"/>
          <w:szCs w:val="22"/>
        </w:rPr>
        <w:t xml:space="preserve"> do </w:t>
      </w:r>
      <w:r w:rsidR="00AD37FC">
        <w:rPr>
          <w:rFonts w:ascii="Lato" w:eastAsia="Lato" w:hAnsi="Lato" w:cs="Lato"/>
          <w:sz w:val="22"/>
          <w:szCs w:val="22"/>
        </w:rPr>
        <w:t>U</w:t>
      </w:r>
      <w:r w:rsidRPr="00F71902">
        <w:rPr>
          <w:rFonts w:ascii="Lato" w:eastAsia="Lato" w:hAnsi="Lato" w:cs="Lato"/>
          <w:sz w:val="22"/>
          <w:szCs w:val="22"/>
        </w:rPr>
        <w:t xml:space="preserve">mowy. Oświadczenia przechowuje Przedsiębiorca w swojej siedzibie lub w innym miejscu, w którym są zlokalizowane dokumenty związane z </w:t>
      </w:r>
      <w:r w:rsidR="00AD37FC">
        <w:rPr>
          <w:rFonts w:ascii="Lato" w:eastAsia="Lato" w:hAnsi="Lato" w:cs="Lato"/>
          <w:sz w:val="22"/>
          <w:szCs w:val="22"/>
        </w:rPr>
        <w:t>Umową</w:t>
      </w:r>
      <w:r w:rsidRPr="00F71902">
        <w:rPr>
          <w:rFonts w:ascii="Lato" w:eastAsia="Lato" w:hAnsi="Lato" w:cs="Lato"/>
          <w:sz w:val="22"/>
          <w:szCs w:val="22"/>
        </w:rPr>
        <w:t xml:space="preserve">. Zmiana wzoru oświadczenia nie wymaga aneksowania </w:t>
      </w:r>
      <w:r w:rsidR="00FC4A0B">
        <w:rPr>
          <w:rFonts w:ascii="Lato" w:eastAsia="Lato" w:hAnsi="Lato" w:cs="Lato"/>
          <w:sz w:val="22"/>
          <w:szCs w:val="22"/>
        </w:rPr>
        <w:t>U</w:t>
      </w:r>
      <w:r w:rsidRPr="00F71902">
        <w:rPr>
          <w:rFonts w:ascii="Lato" w:eastAsia="Lato" w:hAnsi="Lato" w:cs="Lato"/>
          <w:sz w:val="22"/>
          <w:szCs w:val="22"/>
        </w:rPr>
        <w:t>mowy.</w:t>
      </w:r>
    </w:p>
    <w:p w14:paraId="0AB8269E" w14:textId="1BAC7978" w:rsidR="00CF1666" w:rsidRPr="00F71902" w:rsidRDefault="60216031" w:rsidP="00F71902">
      <w:pPr>
        <w:pStyle w:val="Akapitzlist"/>
        <w:numPr>
          <w:ilvl w:val="0"/>
          <w:numId w:val="9"/>
        </w:numPr>
        <w:ind w:left="360" w:hanging="357"/>
        <w:rPr>
          <w:rFonts w:ascii="Lato" w:eastAsia="Lato" w:hAnsi="Lato" w:cs="Lato"/>
        </w:rPr>
      </w:pPr>
      <w:r w:rsidRPr="00F71902">
        <w:rPr>
          <w:rFonts w:ascii="Lato" w:eastAsia="Lato" w:hAnsi="Lato" w:cs="Lato"/>
          <w:sz w:val="22"/>
          <w:szCs w:val="22"/>
        </w:rPr>
        <w:t>Instytucja Zarządzająca, w imieniu Powierzającego, umocowuje Przedsiębiorcę do takiego formułowania umów zawieranych przez Przedsiębiorcę z podmiotami, o których mowa w ust. 1</w:t>
      </w:r>
      <w:r w:rsidR="23B0C75D" w:rsidRPr="1C1B2CC1">
        <w:rPr>
          <w:rFonts w:ascii="Lato" w:eastAsia="Lato" w:hAnsi="Lato" w:cs="Lato"/>
          <w:sz w:val="22"/>
          <w:szCs w:val="22"/>
        </w:rPr>
        <w:t>0</w:t>
      </w:r>
      <w:r w:rsidRPr="00F71902">
        <w:rPr>
          <w:rFonts w:ascii="Lato" w:eastAsia="Lato" w:hAnsi="Lato" w:cs="Lato"/>
          <w:sz w:val="22"/>
          <w:szCs w:val="22"/>
        </w:rPr>
        <w:t>, by podmioty te były zobowiązane do wykonywania wobec osób, których dane dotyczą, obowiązków informacyjnych wynikających z art. 13 i art. 14 RODO.</w:t>
      </w:r>
    </w:p>
    <w:p w14:paraId="44DC840E" w14:textId="3834499A" w:rsidR="00CF1666" w:rsidRPr="00F71902" w:rsidRDefault="60216031" w:rsidP="00F71902">
      <w:pPr>
        <w:pStyle w:val="Akapitzlist"/>
        <w:numPr>
          <w:ilvl w:val="0"/>
          <w:numId w:val="9"/>
        </w:numPr>
        <w:ind w:left="360"/>
        <w:rPr>
          <w:rFonts w:ascii="Lato" w:eastAsia="Lato" w:hAnsi="Lato" w:cs="Lato"/>
        </w:rPr>
      </w:pPr>
      <w:r w:rsidRPr="00F71902">
        <w:rPr>
          <w:rFonts w:ascii="Lato" w:eastAsia="Lato" w:hAnsi="Lato" w:cs="Lato"/>
          <w:sz w:val="22"/>
          <w:szCs w:val="22"/>
        </w:rPr>
        <w:lastRenderedPageBreak/>
        <w:t>Przedsiębiorca jest zobowiązany do podjęcia wszelkich kroków służących zachowaniu w</w:t>
      </w:r>
      <w:r w:rsidR="00FC4A0B">
        <w:rPr>
          <w:rFonts w:ascii="Lato" w:eastAsia="Lato" w:hAnsi="Lato" w:cs="Lato"/>
          <w:sz w:val="22"/>
          <w:szCs w:val="22"/>
        </w:rPr>
        <w:t> </w:t>
      </w:r>
      <w:r w:rsidRPr="00F71902">
        <w:rPr>
          <w:rFonts w:ascii="Lato" w:eastAsia="Lato" w:hAnsi="Lato" w:cs="Lato"/>
          <w:sz w:val="22"/>
          <w:szCs w:val="22"/>
        </w:rPr>
        <w:t>tajemnicy danych osobowych przetwarzanych przez mające do nich dostęp osoby upoważnione do przetwarzania danych osobowych oraz sposobu ich zabezpieczenia.</w:t>
      </w:r>
    </w:p>
    <w:p w14:paraId="25A37720" w14:textId="4DBF5C35" w:rsidR="00CF1666" w:rsidRPr="00F71902" w:rsidRDefault="60216031" w:rsidP="00F71902">
      <w:pPr>
        <w:pStyle w:val="Akapitzlist"/>
        <w:numPr>
          <w:ilvl w:val="0"/>
          <w:numId w:val="9"/>
        </w:numPr>
        <w:ind w:left="360" w:hanging="357"/>
        <w:rPr>
          <w:rFonts w:ascii="Lato" w:eastAsia="Lato" w:hAnsi="Lato" w:cs="Lato"/>
        </w:rPr>
      </w:pPr>
      <w:r w:rsidRPr="00F71902">
        <w:rPr>
          <w:rFonts w:ascii="Lato" w:eastAsia="Lato" w:hAnsi="Lato" w:cs="Lato"/>
          <w:sz w:val="22"/>
          <w:szCs w:val="22"/>
        </w:rPr>
        <w:t>Przedsiębiorca niezwłocznie informuje Instytucję Zarządzającą o:</w:t>
      </w:r>
    </w:p>
    <w:p w14:paraId="348124B1" w14:textId="687703DE" w:rsidR="00CF1666" w:rsidRPr="00F71902" w:rsidRDefault="60216031" w:rsidP="00F71902">
      <w:pPr>
        <w:pStyle w:val="Akapitzlist"/>
        <w:numPr>
          <w:ilvl w:val="0"/>
          <w:numId w:val="79"/>
        </w:numPr>
        <w:rPr>
          <w:rFonts w:ascii="Lato" w:eastAsia="Lato" w:hAnsi="Lato" w:cs="Lato"/>
        </w:rPr>
      </w:pPr>
      <w:r w:rsidRPr="00F71902">
        <w:rPr>
          <w:rFonts w:ascii="Lato" w:eastAsia="Lato" w:hAnsi="Lato" w:cs="Lato"/>
          <w:sz w:val="22"/>
          <w:szCs w:val="22"/>
        </w:rPr>
        <w:t xml:space="preserve">wszelkich przypadkach naruszenia tajemnicy danych osobowych lub o ich niewłaściwym użyciu oraz </w:t>
      </w:r>
      <w:r w:rsidR="00031DC7">
        <w:rPr>
          <w:rFonts w:ascii="Lato" w:eastAsia="Lato" w:hAnsi="Lato" w:cs="Lato"/>
          <w:sz w:val="22"/>
          <w:szCs w:val="22"/>
        </w:rPr>
        <w:t>o </w:t>
      </w:r>
      <w:r w:rsidRPr="00F71902">
        <w:rPr>
          <w:rFonts w:ascii="Lato" w:eastAsia="Lato" w:hAnsi="Lato" w:cs="Lato"/>
          <w:sz w:val="22"/>
          <w:szCs w:val="22"/>
        </w:rPr>
        <w:t>naruszeniu obowiązków dotyczących ochrony powierzonych do przetwarzania danych osobowych, z zastrzeżeniem ust. 32;</w:t>
      </w:r>
    </w:p>
    <w:p w14:paraId="64C59456" w14:textId="28C55EB4" w:rsidR="00CF1666" w:rsidRPr="00F71902" w:rsidRDefault="60216031" w:rsidP="00F71902">
      <w:pPr>
        <w:pStyle w:val="Akapitzlist"/>
        <w:numPr>
          <w:ilvl w:val="0"/>
          <w:numId w:val="79"/>
        </w:numPr>
        <w:rPr>
          <w:rFonts w:ascii="Lato" w:eastAsia="Lato" w:hAnsi="Lato" w:cs="Lato"/>
        </w:rPr>
      </w:pPr>
      <w:r w:rsidRPr="00F71902">
        <w:rPr>
          <w:rFonts w:ascii="Lato" w:eastAsia="Lato" w:hAnsi="Lato" w:cs="Lato"/>
          <w:sz w:val="22"/>
          <w:szCs w:val="22"/>
        </w:rPr>
        <w:t>wszelkich czynnościach z własnym udziałem w sprawach dotyczących ochrony danych osobowych prowadzonych w szczególności przed Prezesem Urzędu Ochrony Danych Osobowych, Europejskim Inspektorem Ochrony Danych Osobowych, urzędami państwowymi, policją lub przed sądem;</w:t>
      </w:r>
    </w:p>
    <w:p w14:paraId="4D272058" w14:textId="48F8630D" w:rsidR="00CF1666" w:rsidRPr="00F71902" w:rsidRDefault="60216031" w:rsidP="00F71902">
      <w:pPr>
        <w:pStyle w:val="Akapitzlist"/>
        <w:numPr>
          <w:ilvl w:val="0"/>
          <w:numId w:val="79"/>
        </w:numPr>
        <w:rPr>
          <w:rFonts w:ascii="Lato" w:eastAsia="Lato" w:hAnsi="Lato" w:cs="Lato"/>
        </w:rPr>
      </w:pPr>
      <w:r w:rsidRPr="00F71902">
        <w:rPr>
          <w:rFonts w:ascii="Lato" w:eastAsia="Lato" w:hAnsi="Lato" w:cs="Lato"/>
          <w:sz w:val="22"/>
          <w:szCs w:val="22"/>
        </w:rPr>
        <w:t>wynikach kontroli prowadzonych przez podmioty uprawnione w zakresie przetwarzania danych osobowych wraz z informacją na temat zastosowania się do wydanych zaleceń, o których mowa w ust. 41.</w:t>
      </w:r>
    </w:p>
    <w:p w14:paraId="38F39B07" w14:textId="1640C2B4" w:rsidR="00CF1666" w:rsidRPr="00F71902" w:rsidRDefault="60216031" w:rsidP="00F71902">
      <w:pPr>
        <w:pStyle w:val="Akapitzlist"/>
        <w:numPr>
          <w:ilvl w:val="0"/>
          <w:numId w:val="9"/>
        </w:numPr>
        <w:ind w:left="360" w:hanging="357"/>
        <w:rPr>
          <w:rFonts w:ascii="Lato" w:eastAsia="Lato" w:hAnsi="Lato" w:cs="Lato"/>
        </w:rPr>
      </w:pPr>
      <w:r w:rsidRPr="00F71902">
        <w:rPr>
          <w:rFonts w:ascii="Lato" w:eastAsia="Lato" w:hAnsi="Lato" w:cs="Lato"/>
          <w:sz w:val="22"/>
          <w:szCs w:val="22"/>
        </w:rPr>
        <w:t>Przedsiębiorca zobowiązuje się do udzielenia Instytucji Zarządzającej lub Powierzającemu, na każde ich żądanie, informacji na temat przetwarzania danych osobowych, o których mowa w niniejszym paragrafie, a w szczególności niezwłocznego przekazywania informacji o każdym przypadku naruszenia przez niego i osoby przez niego upoważnione do przetwarzania danych osobowych obowiązków dotyczących ochrony danych osobowych.</w:t>
      </w:r>
    </w:p>
    <w:p w14:paraId="2469B748" w14:textId="2FC5B705" w:rsidR="00CF1666" w:rsidRPr="00F71902" w:rsidRDefault="60216031" w:rsidP="00F71902">
      <w:pPr>
        <w:pStyle w:val="Akapitzlist"/>
        <w:numPr>
          <w:ilvl w:val="0"/>
          <w:numId w:val="9"/>
        </w:numPr>
        <w:ind w:left="360" w:hanging="357"/>
        <w:rPr>
          <w:rFonts w:ascii="Lato" w:eastAsia="Lato" w:hAnsi="Lato" w:cs="Lato"/>
        </w:rPr>
      </w:pPr>
      <w:r w:rsidRPr="00F71902">
        <w:rPr>
          <w:rFonts w:ascii="Lato" w:eastAsia="Lato" w:hAnsi="Lato" w:cs="Lato"/>
          <w:sz w:val="22"/>
          <w:szCs w:val="22"/>
        </w:rPr>
        <w:t>Przedsiębiorca, bez zbędnej zwłoki, niepóźniej jednak niż w ciągu 24 godzin po stwierdzeniu naruszenia, zgłosi Instytucji Zarządzającej każde naruszenie ochrony danych osobowych. Zgłoszenie powinno</w:t>
      </w:r>
      <w:r w:rsidR="001B64BC">
        <w:rPr>
          <w:rFonts w:ascii="Lato" w:eastAsia="Lato" w:hAnsi="Lato" w:cs="Lato"/>
          <w:sz w:val="22"/>
          <w:szCs w:val="22"/>
        </w:rPr>
        <w:t>,</w:t>
      </w:r>
      <w:r w:rsidRPr="00F71902">
        <w:rPr>
          <w:rFonts w:ascii="Lato" w:eastAsia="Lato" w:hAnsi="Lato" w:cs="Lato"/>
          <w:sz w:val="22"/>
          <w:szCs w:val="22"/>
        </w:rPr>
        <w:t xml:space="preserve"> oprócz elementów określonych w art. 33 ust. 3 RODO</w:t>
      </w:r>
      <w:r w:rsidR="001B64BC">
        <w:rPr>
          <w:rFonts w:ascii="Lato" w:eastAsia="Lato" w:hAnsi="Lato" w:cs="Lato"/>
          <w:sz w:val="22"/>
          <w:szCs w:val="22"/>
        </w:rPr>
        <w:t xml:space="preserve">, </w:t>
      </w:r>
      <w:r w:rsidRPr="00F71902">
        <w:rPr>
          <w:rFonts w:ascii="Lato" w:eastAsia="Lato" w:hAnsi="Lato" w:cs="Lato"/>
          <w:sz w:val="22"/>
          <w:szCs w:val="22"/>
        </w:rPr>
        <w:t>zawierać informacje umożliwiające Powierzającemu określenie</w:t>
      </w:r>
      <w:r w:rsidR="001B64BC">
        <w:rPr>
          <w:rFonts w:ascii="Lato" w:eastAsia="Lato" w:hAnsi="Lato" w:cs="Lato"/>
          <w:sz w:val="22"/>
          <w:szCs w:val="22"/>
        </w:rPr>
        <w:t>,</w:t>
      </w:r>
      <w:r w:rsidRPr="00F71902">
        <w:rPr>
          <w:rFonts w:ascii="Lato" w:eastAsia="Lato" w:hAnsi="Lato" w:cs="Lato"/>
          <w:sz w:val="22"/>
          <w:szCs w:val="22"/>
        </w:rPr>
        <w:t xml:space="preserve"> czy naruszenie skutkuje wysokim ryzykiem naruszenia praw lub wolności osób fizycznych. Jeżeli informacji, o</w:t>
      </w:r>
      <w:r w:rsidR="00E568A9">
        <w:rPr>
          <w:rFonts w:ascii="Lato" w:eastAsia="Lato" w:hAnsi="Lato" w:cs="Lato"/>
          <w:sz w:val="22"/>
          <w:szCs w:val="22"/>
        </w:rPr>
        <w:t> </w:t>
      </w:r>
      <w:r w:rsidRPr="00F71902">
        <w:rPr>
          <w:rFonts w:ascii="Lato" w:eastAsia="Lato" w:hAnsi="Lato" w:cs="Lato"/>
          <w:sz w:val="22"/>
          <w:szCs w:val="22"/>
        </w:rPr>
        <w:t>których mowa w art. 33 ust. 3 RODO</w:t>
      </w:r>
      <w:r w:rsidR="00403CD5">
        <w:rPr>
          <w:rFonts w:ascii="Lato" w:eastAsia="Lato" w:hAnsi="Lato" w:cs="Lato"/>
          <w:sz w:val="22"/>
          <w:szCs w:val="22"/>
        </w:rPr>
        <w:t>,</w:t>
      </w:r>
      <w:r w:rsidRPr="00F71902">
        <w:rPr>
          <w:rFonts w:ascii="Lato" w:eastAsia="Lato" w:hAnsi="Lato" w:cs="Lato"/>
          <w:sz w:val="22"/>
          <w:szCs w:val="22"/>
        </w:rPr>
        <w:t xml:space="preserve"> nie da się udzielić w tym samym czasie, Przedsiębiorca może je udzielać sukcesywnie bez zbędnej zwłoki.</w:t>
      </w:r>
    </w:p>
    <w:p w14:paraId="486CE7AC" w14:textId="07B284FE" w:rsidR="00CF1666" w:rsidRPr="00F71902" w:rsidRDefault="60216031" w:rsidP="00F71902">
      <w:pPr>
        <w:pStyle w:val="Akapitzlist"/>
        <w:numPr>
          <w:ilvl w:val="0"/>
          <w:numId w:val="9"/>
        </w:numPr>
        <w:spacing w:line="276" w:lineRule="auto"/>
        <w:ind w:left="360"/>
        <w:rPr>
          <w:rFonts w:ascii="Lato" w:eastAsia="Lato" w:hAnsi="Lato" w:cs="Lato"/>
        </w:rPr>
      </w:pPr>
      <w:r w:rsidRPr="00F71902">
        <w:rPr>
          <w:rFonts w:ascii="Lato" w:eastAsia="Lato" w:hAnsi="Lato" w:cs="Lato"/>
          <w:sz w:val="22"/>
          <w:szCs w:val="22"/>
        </w:rPr>
        <w:t>W przypadku wystąpienia naruszenia ochrony danych osobowych, mogącego powodować w ocenie Powierzającego wysokie ryzyko naruszenia praw lub wolności osób fizycznych, Przedsiębiorca na wniosek Instytucji Zarządzającej zgodnie z zaleceniami Powierzającego bez zbędnej zwłoki zawiadomi osoby, których naruszenie ochrony danych osobowych dotyczy, o ile Instytucja Zarządzająca o to wystąpi.</w:t>
      </w:r>
    </w:p>
    <w:p w14:paraId="77EC9758" w14:textId="499CC63A" w:rsidR="00CF1666" w:rsidRPr="00F71902" w:rsidRDefault="60216031" w:rsidP="00F71902">
      <w:pPr>
        <w:pStyle w:val="Akapitzlist"/>
        <w:numPr>
          <w:ilvl w:val="0"/>
          <w:numId w:val="9"/>
        </w:numPr>
        <w:spacing w:line="276" w:lineRule="auto"/>
        <w:ind w:left="360"/>
        <w:rPr>
          <w:rFonts w:ascii="Lato" w:eastAsia="Lato" w:hAnsi="Lato" w:cs="Lato"/>
        </w:rPr>
      </w:pPr>
      <w:r w:rsidRPr="00F71902">
        <w:rPr>
          <w:rFonts w:ascii="Lato" w:eastAsia="Lato" w:hAnsi="Lato" w:cs="Lato"/>
          <w:sz w:val="22"/>
          <w:szCs w:val="22"/>
        </w:rPr>
        <w:t>Przedsiębiorca pomaga Instytucji Zarządzającej i Powierzającemu wywiązać się z obowiązków określonych w art. 32-36 RODO.</w:t>
      </w:r>
    </w:p>
    <w:p w14:paraId="152206F9" w14:textId="26F1F364" w:rsidR="00CF1666" w:rsidRPr="00F71902" w:rsidRDefault="60216031" w:rsidP="00F71902">
      <w:pPr>
        <w:pStyle w:val="Akapitzlist"/>
        <w:numPr>
          <w:ilvl w:val="0"/>
          <w:numId w:val="9"/>
        </w:numPr>
        <w:spacing w:line="276" w:lineRule="auto"/>
        <w:ind w:left="360"/>
        <w:rPr>
          <w:rFonts w:ascii="Lato" w:eastAsia="Lato" w:hAnsi="Lato" w:cs="Lato"/>
        </w:rPr>
      </w:pPr>
      <w:r w:rsidRPr="00F71902">
        <w:rPr>
          <w:rFonts w:ascii="Lato" w:eastAsia="Lato" w:hAnsi="Lato" w:cs="Lato"/>
          <w:sz w:val="22"/>
          <w:szCs w:val="22"/>
        </w:rPr>
        <w:t>Przedsiębiorca pomaga Instytucji Zarządzającej i Powierzającemu wywiązać się z obowiązku odpowiadania na żądania osoby, której dane dotyczą, w zakresie wykonywania jej praw określonych w rozdziale III RODO.</w:t>
      </w:r>
    </w:p>
    <w:p w14:paraId="3E711209" w14:textId="040D3DA5" w:rsidR="00CF1666" w:rsidRPr="00F71902" w:rsidRDefault="60216031" w:rsidP="00F71902">
      <w:pPr>
        <w:pStyle w:val="Akapitzlist"/>
        <w:numPr>
          <w:ilvl w:val="0"/>
          <w:numId w:val="9"/>
        </w:numPr>
        <w:ind w:left="360"/>
        <w:rPr>
          <w:rFonts w:ascii="Lato" w:eastAsia="Lato" w:hAnsi="Lato" w:cs="Lato"/>
        </w:rPr>
      </w:pPr>
      <w:r w:rsidRPr="00F71902">
        <w:rPr>
          <w:rFonts w:ascii="Lato" w:eastAsia="Lato" w:hAnsi="Lato" w:cs="Lato"/>
          <w:sz w:val="22"/>
          <w:szCs w:val="22"/>
        </w:rPr>
        <w:lastRenderedPageBreak/>
        <w:t xml:space="preserve">Przedsiębiorca umożliwi Instytucji Zarządzającej, Powierzającemu lub podmiotom przez nich upoważnionym, w miejscach, w których są przetwarzane powierzone dane osobowe, dokonanie kontroli lub audytu zgodności przetwarzania powierzonych danych osobowych z ustawą o ochronie danych osobowych, RODO, przepisami prawa powszechnie obowiązującego dotyczącymi ochrony danych osobowych oraz z </w:t>
      </w:r>
      <w:r w:rsidR="006E6265">
        <w:rPr>
          <w:rFonts w:ascii="Lato" w:eastAsia="Lato" w:hAnsi="Lato" w:cs="Lato"/>
          <w:sz w:val="22"/>
          <w:szCs w:val="22"/>
        </w:rPr>
        <w:t>U</w:t>
      </w:r>
      <w:r w:rsidRPr="00F71902">
        <w:rPr>
          <w:rFonts w:ascii="Lato" w:eastAsia="Lato" w:hAnsi="Lato" w:cs="Lato"/>
          <w:sz w:val="22"/>
          <w:szCs w:val="22"/>
        </w:rPr>
        <w:t>mową. Zawiadomienie o</w:t>
      </w:r>
      <w:r w:rsidR="006E6265">
        <w:rPr>
          <w:rFonts w:ascii="Lato" w:eastAsia="Lato" w:hAnsi="Lato" w:cs="Lato"/>
          <w:sz w:val="22"/>
          <w:szCs w:val="22"/>
        </w:rPr>
        <w:t> </w:t>
      </w:r>
      <w:r w:rsidRPr="00F71902">
        <w:rPr>
          <w:rFonts w:ascii="Lato" w:eastAsia="Lato" w:hAnsi="Lato" w:cs="Lato"/>
          <w:sz w:val="22"/>
          <w:szCs w:val="22"/>
        </w:rPr>
        <w:t>zamiarze przeprowadzenia kontroli lub audytu powinno być przekazane podmiotowi kontrolowanemu co najmniej 5 dni roboczych przed rozpoczęciem kontroli.</w:t>
      </w:r>
    </w:p>
    <w:p w14:paraId="23560868" w14:textId="18C7D3FD" w:rsidR="00CF1666" w:rsidRPr="00F71902" w:rsidRDefault="60216031" w:rsidP="00F71902">
      <w:pPr>
        <w:pStyle w:val="Akapitzlist"/>
        <w:numPr>
          <w:ilvl w:val="0"/>
          <w:numId w:val="9"/>
        </w:numPr>
        <w:ind w:left="360"/>
        <w:rPr>
          <w:rFonts w:ascii="Lato" w:eastAsia="Lato" w:hAnsi="Lato" w:cs="Lato"/>
        </w:rPr>
      </w:pPr>
      <w:r w:rsidRPr="00F71902">
        <w:rPr>
          <w:rFonts w:ascii="Lato" w:eastAsia="Lato" w:hAnsi="Lato" w:cs="Lato"/>
          <w:sz w:val="22"/>
          <w:szCs w:val="22"/>
        </w:rPr>
        <w:t>W przypadku powzięcia przez Instytucję Zarządzając</w:t>
      </w:r>
      <w:r w:rsidR="00B57E09">
        <w:rPr>
          <w:rFonts w:ascii="Lato" w:eastAsia="Lato" w:hAnsi="Lato" w:cs="Lato"/>
          <w:sz w:val="22"/>
          <w:szCs w:val="22"/>
        </w:rPr>
        <w:t>ą</w:t>
      </w:r>
      <w:r w:rsidRPr="00F71902">
        <w:rPr>
          <w:rFonts w:ascii="Lato" w:eastAsia="Lato" w:hAnsi="Lato" w:cs="Lato"/>
          <w:sz w:val="22"/>
          <w:szCs w:val="22"/>
        </w:rPr>
        <w:t xml:space="preserve"> lub Powierzającego wiadomości </w:t>
      </w:r>
      <w:r w:rsidR="00CF1666">
        <w:br/>
      </w:r>
      <w:r w:rsidRPr="00F71902">
        <w:rPr>
          <w:rFonts w:ascii="Lato" w:eastAsia="Lato" w:hAnsi="Lato" w:cs="Lato"/>
          <w:sz w:val="22"/>
          <w:szCs w:val="22"/>
        </w:rPr>
        <w:t>o rażącym naruszeniu przez Przedsiębiorc</w:t>
      </w:r>
      <w:r w:rsidR="00B57E09">
        <w:rPr>
          <w:rFonts w:ascii="Lato" w:eastAsia="Lato" w:hAnsi="Lato" w:cs="Lato"/>
          <w:sz w:val="22"/>
          <w:szCs w:val="22"/>
        </w:rPr>
        <w:t>ę</w:t>
      </w:r>
      <w:r w:rsidRPr="00F71902">
        <w:rPr>
          <w:rFonts w:ascii="Lato" w:eastAsia="Lato" w:hAnsi="Lato" w:cs="Lato"/>
          <w:sz w:val="22"/>
          <w:szCs w:val="22"/>
        </w:rPr>
        <w:t xml:space="preserve"> obowiązków wynikających z ustawy o ochronie danych osobowych, RODO, przepisów prawa powszechnie obowiązującego dotyczącego ochrony danych osobowych lub z </w:t>
      </w:r>
      <w:r w:rsidR="00B57E09">
        <w:rPr>
          <w:rFonts w:ascii="Lato" w:eastAsia="Lato" w:hAnsi="Lato" w:cs="Lato"/>
          <w:sz w:val="22"/>
          <w:szCs w:val="22"/>
        </w:rPr>
        <w:t>U</w:t>
      </w:r>
      <w:r w:rsidRPr="00F71902">
        <w:rPr>
          <w:rFonts w:ascii="Lato" w:eastAsia="Lato" w:hAnsi="Lato" w:cs="Lato"/>
          <w:sz w:val="22"/>
          <w:szCs w:val="22"/>
        </w:rPr>
        <w:t>mowy, Przedsiębiorca umożliwi Instytucji Zarządzającej, Powierzającemu lub podmiotom przez nie upoważnionym dokonanie niezapowiedzianej kontroli lub audytu, w celu określonym w ust. 3</w:t>
      </w:r>
      <w:r w:rsidR="0039333F">
        <w:rPr>
          <w:rFonts w:ascii="Lato" w:eastAsia="Lato" w:hAnsi="Lato" w:cs="Lato"/>
          <w:sz w:val="22"/>
          <w:szCs w:val="22"/>
        </w:rPr>
        <w:t>5</w:t>
      </w:r>
      <w:r w:rsidRPr="00F71902">
        <w:rPr>
          <w:rFonts w:ascii="Lato" w:eastAsia="Lato" w:hAnsi="Lato" w:cs="Lato"/>
          <w:sz w:val="22"/>
          <w:szCs w:val="22"/>
        </w:rPr>
        <w:t>.</w:t>
      </w:r>
    </w:p>
    <w:p w14:paraId="1696AEC0" w14:textId="46C85D59" w:rsidR="00CF1666" w:rsidRPr="00F71902" w:rsidRDefault="60216031" w:rsidP="00F71902">
      <w:pPr>
        <w:pStyle w:val="Akapitzlist"/>
        <w:numPr>
          <w:ilvl w:val="0"/>
          <w:numId w:val="9"/>
        </w:numPr>
        <w:ind w:left="360" w:hanging="357"/>
        <w:rPr>
          <w:rFonts w:ascii="Lato" w:eastAsia="Lato" w:hAnsi="Lato" w:cs="Lato"/>
        </w:rPr>
      </w:pPr>
      <w:r w:rsidRPr="00F71902">
        <w:rPr>
          <w:rFonts w:ascii="Lato" w:eastAsia="Lato" w:hAnsi="Lato" w:cs="Lato"/>
          <w:sz w:val="22"/>
          <w:szCs w:val="22"/>
        </w:rPr>
        <w:t>Kontrolerzy Instytucji Zarządzającej, Powierzającego, lub podmiotów przez nich upoważnionych, mają w szczególności prawo:</w:t>
      </w:r>
    </w:p>
    <w:p w14:paraId="4D8059AA" w14:textId="3CAA0541" w:rsidR="00CF1666" w:rsidRPr="00F71902" w:rsidRDefault="0039333F" w:rsidP="00F71902">
      <w:pPr>
        <w:pStyle w:val="Akapitzlist"/>
        <w:numPr>
          <w:ilvl w:val="0"/>
          <w:numId w:val="6"/>
        </w:numPr>
        <w:rPr>
          <w:rFonts w:ascii="Lato" w:eastAsia="Lato" w:hAnsi="Lato" w:cs="Lato"/>
        </w:rPr>
      </w:pPr>
      <w:r>
        <w:rPr>
          <w:rFonts w:ascii="Lato" w:eastAsia="Lato" w:hAnsi="Lato" w:cs="Lato"/>
          <w:sz w:val="22"/>
          <w:szCs w:val="22"/>
        </w:rPr>
        <w:t xml:space="preserve">do </w:t>
      </w:r>
      <w:r w:rsidR="60216031" w:rsidRPr="00F71902">
        <w:rPr>
          <w:rFonts w:ascii="Lato" w:eastAsia="Lato" w:hAnsi="Lato" w:cs="Lato"/>
          <w:sz w:val="22"/>
          <w:szCs w:val="22"/>
        </w:rPr>
        <w:t xml:space="preserve">wstępu, w godzinach pracy Przedsiębiorcy, za okazaniem imiennego upoważnienia, </w:t>
      </w:r>
      <w:r w:rsidR="00CF1666">
        <w:br/>
      </w:r>
      <w:r w:rsidR="60216031" w:rsidRPr="00F71902">
        <w:rPr>
          <w:rFonts w:ascii="Lato" w:eastAsia="Lato" w:hAnsi="Lato" w:cs="Lato"/>
          <w:sz w:val="22"/>
          <w:szCs w:val="22"/>
        </w:rPr>
        <w:t xml:space="preserve">do pomieszczenia, w którym jest zlokalizowany zbiór powierzonych do przetwarzania danych osobowych, oraz pomieszczenia, w którym są przetwarzane powierzone dane osobowe i przeprowadzenia niezbędnych badań lub innych czynności kontrolnych w celu oceny zgodności przetwarzania danych osobowych z ustawą o ochronie danych osobowych, RODO, przepisami prawa powszechnie obowiązującego dotyczącego ochrony danych osobowych oraz </w:t>
      </w:r>
      <w:r w:rsidR="00B16635">
        <w:rPr>
          <w:rFonts w:ascii="Lato" w:eastAsia="Lato" w:hAnsi="Lato" w:cs="Lato"/>
          <w:sz w:val="22"/>
          <w:szCs w:val="22"/>
        </w:rPr>
        <w:t>U</w:t>
      </w:r>
      <w:r w:rsidR="60216031" w:rsidRPr="00F71902">
        <w:rPr>
          <w:rFonts w:ascii="Lato" w:eastAsia="Lato" w:hAnsi="Lato" w:cs="Lato"/>
          <w:sz w:val="22"/>
          <w:szCs w:val="22"/>
        </w:rPr>
        <w:t>mową;</w:t>
      </w:r>
    </w:p>
    <w:p w14:paraId="1010E589" w14:textId="0EA1AC00" w:rsidR="00CF1666" w:rsidRPr="00F71902" w:rsidRDefault="60216031" w:rsidP="00F71902">
      <w:pPr>
        <w:pStyle w:val="Akapitzlist"/>
        <w:numPr>
          <w:ilvl w:val="0"/>
          <w:numId w:val="6"/>
        </w:numPr>
        <w:ind w:hanging="357"/>
        <w:rPr>
          <w:rFonts w:ascii="Lato" w:eastAsia="Lato" w:hAnsi="Lato" w:cs="Lato"/>
        </w:rPr>
      </w:pPr>
      <w:r w:rsidRPr="00F71902">
        <w:rPr>
          <w:rFonts w:ascii="Lato" w:eastAsia="Lato" w:hAnsi="Lato" w:cs="Lato"/>
          <w:sz w:val="22"/>
          <w:szCs w:val="22"/>
        </w:rPr>
        <w:t>żądać złożenia pisemnych lub ustnych wyjaśnień przez osoby upoważnione do przetwarzania danych osobowych, przedstawiciela Przedsiębiorcy oraz pracowników</w:t>
      </w:r>
      <w:r w:rsidR="00B16635">
        <w:rPr>
          <w:rFonts w:ascii="Lato" w:eastAsia="Lato" w:hAnsi="Lato" w:cs="Lato"/>
          <w:sz w:val="22"/>
          <w:szCs w:val="22"/>
        </w:rPr>
        <w:t>,</w:t>
      </w:r>
      <w:r w:rsidRPr="00F71902">
        <w:rPr>
          <w:rFonts w:ascii="Lato" w:eastAsia="Lato" w:hAnsi="Lato" w:cs="Lato"/>
          <w:sz w:val="22"/>
          <w:szCs w:val="22"/>
        </w:rPr>
        <w:t xml:space="preserve"> w zakresie niezbędnym do ustalenia stanu faktycznego;</w:t>
      </w:r>
    </w:p>
    <w:p w14:paraId="1C7DA3CF" w14:textId="2D220EE1" w:rsidR="00CF1666" w:rsidRPr="00F71902" w:rsidRDefault="00B16635" w:rsidP="00F71902">
      <w:pPr>
        <w:pStyle w:val="Akapitzlist"/>
        <w:numPr>
          <w:ilvl w:val="0"/>
          <w:numId w:val="6"/>
        </w:numPr>
        <w:ind w:hanging="357"/>
        <w:rPr>
          <w:rFonts w:ascii="Lato" w:eastAsia="Lato" w:hAnsi="Lato" w:cs="Lato"/>
        </w:rPr>
      </w:pPr>
      <w:r>
        <w:rPr>
          <w:rFonts w:ascii="Lato" w:eastAsia="Lato" w:hAnsi="Lato" w:cs="Lato"/>
          <w:sz w:val="22"/>
          <w:szCs w:val="22"/>
        </w:rPr>
        <w:t xml:space="preserve">do </w:t>
      </w:r>
      <w:r w:rsidR="60216031" w:rsidRPr="00F71902">
        <w:rPr>
          <w:rFonts w:ascii="Lato" w:eastAsia="Lato" w:hAnsi="Lato" w:cs="Lato"/>
          <w:sz w:val="22"/>
          <w:szCs w:val="22"/>
        </w:rPr>
        <w:t>wglądu do wszelkich dokumentów i wszelkich danych mających bezpośredni związek z przedmiotem kontroli lub audytu oraz sporządzania ich kopii;</w:t>
      </w:r>
    </w:p>
    <w:p w14:paraId="6DE23299" w14:textId="61986A8C" w:rsidR="00CF1666" w:rsidRPr="00F71902" w:rsidRDefault="60216031" w:rsidP="00F71902">
      <w:pPr>
        <w:pStyle w:val="Akapitzlist"/>
        <w:numPr>
          <w:ilvl w:val="0"/>
          <w:numId w:val="6"/>
        </w:numPr>
        <w:ind w:hanging="357"/>
        <w:rPr>
          <w:rFonts w:ascii="Lato" w:eastAsia="Lato" w:hAnsi="Lato" w:cs="Lato"/>
        </w:rPr>
      </w:pPr>
      <w:r w:rsidRPr="00F71902">
        <w:rPr>
          <w:rFonts w:ascii="Lato" w:eastAsia="Lato" w:hAnsi="Lato" w:cs="Lato"/>
          <w:sz w:val="22"/>
          <w:szCs w:val="22"/>
        </w:rPr>
        <w:t>przeprowadzania oględzin urządzeń, nośników oraz systemu informatycznego służącego do przetwarzania danych osobowych.</w:t>
      </w:r>
    </w:p>
    <w:p w14:paraId="7A1B4850" w14:textId="3BE9464C" w:rsidR="00CF1666" w:rsidRPr="00F71902" w:rsidRDefault="60216031" w:rsidP="00F71902">
      <w:pPr>
        <w:pStyle w:val="Akapitzlist"/>
        <w:numPr>
          <w:ilvl w:val="0"/>
          <w:numId w:val="9"/>
        </w:numPr>
        <w:ind w:left="360" w:hanging="357"/>
        <w:rPr>
          <w:rFonts w:ascii="Lato" w:eastAsia="Lato" w:hAnsi="Lato" w:cs="Lato"/>
        </w:rPr>
      </w:pPr>
      <w:r w:rsidRPr="00F71902">
        <w:rPr>
          <w:rFonts w:ascii="Lato" w:eastAsia="Lato" w:hAnsi="Lato" w:cs="Lato"/>
          <w:sz w:val="22"/>
          <w:szCs w:val="22"/>
        </w:rPr>
        <w:t>Uprawnienia kontrolerów Instytucji Zarządzającej, Powierzającego lub podmiotu przez nich upoważnionego, o których mowa w ust. 3</w:t>
      </w:r>
      <w:r w:rsidR="0029556B">
        <w:rPr>
          <w:rFonts w:ascii="Lato" w:eastAsia="Lato" w:hAnsi="Lato" w:cs="Lato"/>
          <w:sz w:val="22"/>
          <w:szCs w:val="22"/>
        </w:rPr>
        <w:t>7</w:t>
      </w:r>
      <w:r w:rsidRPr="00F71902">
        <w:rPr>
          <w:rFonts w:ascii="Lato" w:eastAsia="Lato" w:hAnsi="Lato" w:cs="Lato"/>
          <w:sz w:val="22"/>
          <w:szCs w:val="22"/>
        </w:rPr>
        <w:t xml:space="preserve">, nie wyłączają uprawnień wynikających z wytycznych w zakresie kontroli wydanych na podstawie art. 5 ust. 1 ustawy </w:t>
      </w:r>
      <w:r w:rsidR="00EB403E" w:rsidRPr="00EB403E">
        <w:rPr>
          <w:rFonts w:ascii="Lato" w:hAnsi="Lato" w:cs="Calibri"/>
          <w:sz w:val="22"/>
          <w:szCs w:val="22"/>
        </w:rPr>
        <w:t xml:space="preserve">z dnia </w:t>
      </w:r>
      <w:r w:rsidR="00EB403E" w:rsidRPr="009E7747">
        <w:rPr>
          <w:rFonts w:ascii="Lato" w:hAnsi="Lato" w:cs="Calibri"/>
          <w:sz w:val="22"/>
          <w:szCs w:val="22"/>
        </w:rPr>
        <w:t>28 kwietnia 2022 r.</w:t>
      </w:r>
      <w:r w:rsidR="00EB403E" w:rsidRPr="00EB403E">
        <w:rPr>
          <w:rFonts w:ascii="Lato" w:hAnsi="Lato" w:cs="Calibri"/>
          <w:sz w:val="22"/>
          <w:szCs w:val="22"/>
        </w:rPr>
        <w:t xml:space="preserve"> o zasadach realizacji zadań finansowanych ze środków europejskich w perspektywie finansowej 2021-2027 (Dz. U. z 2025 r. poz. 1733</w:t>
      </w:r>
      <w:r w:rsidR="00EB403E">
        <w:rPr>
          <w:rFonts w:ascii="Lato" w:hAnsi="Lato" w:cs="Calibri"/>
          <w:sz w:val="22"/>
          <w:szCs w:val="22"/>
        </w:rPr>
        <w:t xml:space="preserve">, z </w:t>
      </w:r>
      <w:proofErr w:type="spellStart"/>
      <w:r w:rsidR="00EB403E">
        <w:rPr>
          <w:rFonts w:ascii="Lato" w:hAnsi="Lato" w:cs="Calibri"/>
          <w:sz w:val="22"/>
          <w:szCs w:val="22"/>
        </w:rPr>
        <w:t>późn</w:t>
      </w:r>
      <w:proofErr w:type="spellEnd"/>
      <w:r w:rsidR="00EB403E">
        <w:rPr>
          <w:rFonts w:ascii="Lato" w:hAnsi="Lato" w:cs="Calibri"/>
          <w:sz w:val="22"/>
          <w:szCs w:val="22"/>
        </w:rPr>
        <w:t>. zm.</w:t>
      </w:r>
      <w:r w:rsidR="00EB403E" w:rsidRPr="00EB403E">
        <w:rPr>
          <w:rFonts w:ascii="Lato" w:hAnsi="Lato" w:cs="Calibri"/>
          <w:sz w:val="22"/>
          <w:szCs w:val="22"/>
        </w:rPr>
        <w:t>)</w:t>
      </w:r>
      <w:r w:rsidRPr="00F71902">
        <w:rPr>
          <w:rFonts w:ascii="Lato" w:eastAsia="Lato" w:hAnsi="Lato" w:cs="Lato"/>
          <w:sz w:val="22"/>
          <w:szCs w:val="22"/>
        </w:rPr>
        <w:t>.</w:t>
      </w:r>
    </w:p>
    <w:p w14:paraId="778663CE" w14:textId="3A8BE908" w:rsidR="00CF1666" w:rsidRPr="00F71902" w:rsidRDefault="60216031" w:rsidP="00F71902">
      <w:pPr>
        <w:pStyle w:val="Akapitzlist"/>
        <w:numPr>
          <w:ilvl w:val="0"/>
          <w:numId w:val="9"/>
        </w:numPr>
        <w:ind w:left="360" w:hanging="357"/>
        <w:rPr>
          <w:rFonts w:ascii="Lato" w:eastAsia="Lato" w:hAnsi="Lato" w:cs="Lato"/>
        </w:rPr>
      </w:pPr>
      <w:r w:rsidRPr="00F71902">
        <w:rPr>
          <w:rFonts w:ascii="Lato" w:eastAsia="Lato" w:hAnsi="Lato" w:cs="Lato"/>
          <w:sz w:val="22"/>
          <w:szCs w:val="22"/>
        </w:rPr>
        <w:t xml:space="preserve">Przedsiębiorca może zostać poddany kontroli lub audytowi zgodności przetwarzania powierzonych do przetwarzania danych osobowych z ustawą o ochronie danych osobowych, RODO, przepisami prawa powszechnie obowiązującego dotyczącymi ochrony </w:t>
      </w:r>
      <w:r w:rsidRPr="00F71902">
        <w:rPr>
          <w:rFonts w:ascii="Lato" w:eastAsia="Lato" w:hAnsi="Lato" w:cs="Lato"/>
          <w:sz w:val="22"/>
          <w:szCs w:val="22"/>
        </w:rPr>
        <w:lastRenderedPageBreak/>
        <w:t>danych osobowych w miejscach, w których są one przetwarzane przez instytucje uprawnione do kontroli lub audytu</w:t>
      </w:r>
      <w:r w:rsidR="009F43E6">
        <w:rPr>
          <w:rFonts w:ascii="Lato" w:eastAsia="Lato" w:hAnsi="Lato" w:cs="Lato"/>
          <w:sz w:val="22"/>
          <w:szCs w:val="22"/>
        </w:rPr>
        <w:t>,</w:t>
      </w:r>
      <w:r w:rsidRPr="00F71902">
        <w:rPr>
          <w:rFonts w:ascii="Lato" w:eastAsia="Lato" w:hAnsi="Lato" w:cs="Lato"/>
          <w:sz w:val="22"/>
          <w:szCs w:val="22"/>
        </w:rPr>
        <w:t xml:space="preserve"> na podstawie odrębnych przepisów.</w:t>
      </w:r>
    </w:p>
    <w:p w14:paraId="7D2B8B94" w14:textId="47D4A1FA" w:rsidR="00CF1666" w:rsidRPr="00F71902" w:rsidRDefault="60216031" w:rsidP="00F71902">
      <w:pPr>
        <w:pStyle w:val="Akapitzlist"/>
        <w:numPr>
          <w:ilvl w:val="0"/>
          <w:numId w:val="9"/>
        </w:numPr>
        <w:ind w:left="360" w:hanging="357"/>
        <w:rPr>
          <w:rFonts w:ascii="Lato" w:eastAsia="Lato" w:hAnsi="Lato" w:cs="Lato"/>
        </w:rPr>
      </w:pPr>
      <w:r w:rsidRPr="00F71902">
        <w:rPr>
          <w:rFonts w:ascii="Lato" w:eastAsia="Lato" w:hAnsi="Lato" w:cs="Lato"/>
          <w:sz w:val="22"/>
          <w:szCs w:val="22"/>
        </w:rPr>
        <w:t>Przedsiębiorca zobowiązuje się zastosować zalecenia dotyczące poprawy jakości zabezpieczenia danych osobowych oraz sposobu ich przetwarzania sporządzone w wyniku kontroli lub audytu przeprowadzonych przez Instytucję Zarządzającej, Powierzającego lub przez podmioty przez nie upoważnione albo przez inne instytucje upoważnione do kontroli na podstawie odrębnych przepisów.</w:t>
      </w:r>
    </w:p>
    <w:p w14:paraId="710BB8A0" w14:textId="331C7FE7" w:rsidR="00CF1666" w:rsidRPr="00F71902" w:rsidRDefault="60216031" w:rsidP="00F71902">
      <w:pPr>
        <w:pStyle w:val="Akapitzlist"/>
        <w:numPr>
          <w:ilvl w:val="0"/>
          <w:numId w:val="9"/>
        </w:numPr>
        <w:ind w:left="360" w:hanging="357"/>
        <w:rPr>
          <w:rFonts w:ascii="Lato" w:eastAsia="Lato" w:hAnsi="Lato" w:cs="Lato"/>
        </w:rPr>
      </w:pPr>
      <w:r w:rsidRPr="00F71902">
        <w:rPr>
          <w:rFonts w:ascii="Lato" w:eastAsia="Lato" w:hAnsi="Lato" w:cs="Lato"/>
          <w:sz w:val="22"/>
          <w:szCs w:val="22"/>
        </w:rPr>
        <w:t>Instytucja Zarządzając</w:t>
      </w:r>
      <w:r w:rsidR="00124952">
        <w:rPr>
          <w:rFonts w:ascii="Lato" w:eastAsia="Lato" w:hAnsi="Lato" w:cs="Lato"/>
          <w:sz w:val="22"/>
          <w:szCs w:val="22"/>
        </w:rPr>
        <w:t>a,</w:t>
      </w:r>
      <w:r w:rsidRPr="00F71902">
        <w:rPr>
          <w:rFonts w:ascii="Lato" w:eastAsia="Lato" w:hAnsi="Lato" w:cs="Lato"/>
          <w:sz w:val="22"/>
          <w:szCs w:val="22"/>
        </w:rPr>
        <w:t xml:space="preserve"> w imieniu Powierzającego zobowiązuje Przedsiębiorc</w:t>
      </w:r>
      <w:r w:rsidR="00124952">
        <w:rPr>
          <w:rFonts w:ascii="Lato" w:eastAsia="Lato" w:hAnsi="Lato" w:cs="Lato"/>
          <w:sz w:val="22"/>
          <w:szCs w:val="22"/>
        </w:rPr>
        <w:t>ę,</w:t>
      </w:r>
      <w:r w:rsidRPr="00F71902">
        <w:rPr>
          <w:rFonts w:ascii="Lato" w:eastAsia="Lato" w:hAnsi="Lato" w:cs="Lato"/>
          <w:sz w:val="22"/>
          <w:szCs w:val="22"/>
        </w:rPr>
        <w:t xml:space="preserve"> do zastosowania odpowiednio ust</w:t>
      </w:r>
      <w:r w:rsidR="00124952">
        <w:rPr>
          <w:rFonts w:ascii="Lato" w:eastAsia="Lato" w:hAnsi="Lato" w:cs="Lato"/>
          <w:sz w:val="22"/>
          <w:szCs w:val="22"/>
        </w:rPr>
        <w:t>.</w:t>
      </w:r>
      <w:r w:rsidRPr="00F71902">
        <w:rPr>
          <w:rFonts w:ascii="Lato" w:eastAsia="Lato" w:hAnsi="Lato" w:cs="Lato"/>
          <w:sz w:val="22"/>
          <w:szCs w:val="22"/>
        </w:rPr>
        <w:t xml:space="preserve"> 36-4</w:t>
      </w:r>
      <w:r w:rsidR="00124952">
        <w:rPr>
          <w:rFonts w:ascii="Lato" w:eastAsia="Lato" w:hAnsi="Lato" w:cs="Lato"/>
          <w:sz w:val="22"/>
          <w:szCs w:val="22"/>
        </w:rPr>
        <w:t>0</w:t>
      </w:r>
      <w:r w:rsidRPr="00F71902">
        <w:rPr>
          <w:rFonts w:ascii="Lato" w:eastAsia="Lato" w:hAnsi="Lato" w:cs="Lato"/>
          <w:sz w:val="22"/>
          <w:szCs w:val="22"/>
        </w:rPr>
        <w:t xml:space="preserve"> w stosunku do podmiotów świadczących usługi na jego rzecz, którym powierzył przetwarzanie danych osobowych w drodze umowy powierzenia przetwarzania danych osobowych, o której mowa w ust. 1</w:t>
      </w:r>
      <w:r w:rsidR="06630942" w:rsidRPr="1C1B2CC1">
        <w:rPr>
          <w:rFonts w:ascii="Lato" w:eastAsia="Lato" w:hAnsi="Lato" w:cs="Lato"/>
          <w:sz w:val="22"/>
          <w:szCs w:val="22"/>
        </w:rPr>
        <w:t>0</w:t>
      </w:r>
      <w:r w:rsidRPr="00F71902">
        <w:rPr>
          <w:rFonts w:ascii="Lato" w:eastAsia="Lato" w:hAnsi="Lato" w:cs="Lato"/>
          <w:sz w:val="22"/>
          <w:szCs w:val="22"/>
        </w:rPr>
        <w:t>.</w:t>
      </w:r>
    </w:p>
    <w:p w14:paraId="1EA33A15" w14:textId="25B52305" w:rsidR="00CF1666" w:rsidRPr="00252CA0" w:rsidRDefault="00CF1666" w:rsidP="006F00B9">
      <w:pPr>
        <w:spacing w:after="60"/>
        <w:rPr>
          <w:rFonts w:ascii="Lato" w:hAnsi="Lato" w:cs="Calibri"/>
        </w:rPr>
      </w:pPr>
    </w:p>
    <w:p w14:paraId="76F80879" w14:textId="0ADF97AF" w:rsidR="00CF1666" w:rsidRPr="00252CA0" w:rsidRDefault="00CF1666" w:rsidP="006F00B9">
      <w:pPr>
        <w:keepNext/>
        <w:spacing w:after="60"/>
        <w:rPr>
          <w:rFonts w:ascii="Lato" w:hAnsi="Lato" w:cs="Calibri"/>
        </w:rPr>
      </w:pPr>
      <w:r w:rsidRPr="00252CA0">
        <w:rPr>
          <w:rFonts w:ascii="Lato" w:hAnsi="Lato" w:cs="Calibri"/>
          <w:b/>
        </w:rPr>
        <w:t>Obowiązki informacyjne</w:t>
      </w:r>
      <w:r w:rsidR="00931206" w:rsidRPr="00252CA0">
        <w:rPr>
          <w:rFonts w:ascii="Lato" w:hAnsi="Lato" w:cs="Calibri"/>
          <w:b/>
        </w:rPr>
        <w:t xml:space="preserve"> i promocyjne</w:t>
      </w:r>
    </w:p>
    <w:p w14:paraId="246A09C9" w14:textId="67638BC4" w:rsidR="00CF1666" w:rsidRPr="00252CA0" w:rsidRDefault="00CF1666" w:rsidP="006F00B9">
      <w:pPr>
        <w:keepNext/>
        <w:spacing w:after="60"/>
        <w:rPr>
          <w:rFonts w:ascii="Lato" w:hAnsi="Lato" w:cs="Calibri"/>
        </w:rPr>
      </w:pPr>
      <w:r w:rsidRPr="00252CA0">
        <w:rPr>
          <w:rFonts w:ascii="Lato" w:hAnsi="Lato" w:cs="Calibri"/>
        </w:rPr>
        <w:t>§ 2</w:t>
      </w:r>
      <w:r w:rsidR="00756565">
        <w:rPr>
          <w:rFonts w:ascii="Lato" w:hAnsi="Lato" w:cs="Calibri"/>
        </w:rPr>
        <w:t>0</w:t>
      </w:r>
      <w:r w:rsidRPr="00252CA0">
        <w:rPr>
          <w:rFonts w:ascii="Lato" w:hAnsi="Lato" w:cs="Calibri"/>
        </w:rPr>
        <w:t>.</w:t>
      </w:r>
    </w:p>
    <w:p w14:paraId="55AD84D3" w14:textId="66E67E05" w:rsidR="00C463EE" w:rsidRPr="00252CA0" w:rsidRDefault="00B22163" w:rsidP="00AC10EF">
      <w:pPr>
        <w:keepNext/>
        <w:numPr>
          <w:ilvl w:val="0"/>
          <w:numId w:val="67"/>
        </w:numPr>
        <w:spacing w:after="60" w:line="240" w:lineRule="auto"/>
        <w:rPr>
          <w:rFonts w:ascii="Lato" w:hAnsi="Lato" w:cs="Calibri"/>
        </w:rPr>
      </w:pPr>
      <w:r>
        <w:rPr>
          <w:rFonts w:ascii="Lato" w:hAnsi="Lato" w:cs="Calibri"/>
        </w:rPr>
        <w:t>Przedsiębiorca</w:t>
      </w:r>
      <w:r w:rsidRPr="00252CA0">
        <w:rPr>
          <w:rFonts w:ascii="Lato" w:hAnsi="Lato" w:cs="Calibri"/>
        </w:rPr>
        <w:t xml:space="preserve"> </w:t>
      </w:r>
      <w:r w:rsidR="000670C1" w:rsidRPr="00252CA0">
        <w:rPr>
          <w:rFonts w:ascii="Lato" w:hAnsi="Lato" w:cs="Calibri"/>
        </w:rPr>
        <w:t>jest zobowiązany do wypełniania obowiązków informacyjnych i</w:t>
      </w:r>
      <w:r w:rsidR="008F50AB">
        <w:rPr>
          <w:rFonts w:ascii="Lato" w:hAnsi="Lato" w:cs="Calibri"/>
        </w:rPr>
        <w:t> </w:t>
      </w:r>
      <w:r w:rsidR="000670C1" w:rsidRPr="00252CA0">
        <w:rPr>
          <w:rFonts w:ascii="Lato" w:hAnsi="Lato" w:cs="Calibri"/>
        </w:rPr>
        <w:t>promocyjnych, w tym informowania społeczeństwa o dofinansowaniu</w:t>
      </w:r>
      <w:r w:rsidR="00452984" w:rsidRPr="00252CA0">
        <w:rPr>
          <w:rFonts w:ascii="Lato" w:hAnsi="Lato" w:cs="Calibri"/>
        </w:rPr>
        <w:t xml:space="preserve"> P</w:t>
      </w:r>
      <w:r w:rsidR="000670C1" w:rsidRPr="00252CA0">
        <w:rPr>
          <w:rFonts w:ascii="Lato" w:hAnsi="Lato" w:cs="Calibri"/>
        </w:rPr>
        <w:t xml:space="preserve">rojektu przez Unię Europejską, zgodnie z rozporządzeniem </w:t>
      </w:r>
      <w:r w:rsidR="00BE629A" w:rsidRPr="00252CA0">
        <w:rPr>
          <w:rFonts w:ascii="Lato" w:hAnsi="Lato" w:cs="Calibri"/>
        </w:rPr>
        <w:t>2021/1060</w:t>
      </w:r>
      <w:r w:rsidR="00452984" w:rsidRPr="00252CA0">
        <w:rPr>
          <w:rFonts w:ascii="Lato" w:hAnsi="Lato" w:cs="Calibri"/>
        </w:rPr>
        <w:t xml:space="preserve"> </w:t>
      </w:r>
      <w:r w:rsidR="000670C1" w:rsidRPr="00252CA0">
        <w:rPr>
          <w:rFonts w:ascii="Lato" w:hAnsi="Lato" w:cs="Calibri"/>
        </w:rPr>
        <w:t>(w szczególności z załącznikiem IX</w:t>
      </w:r>
      <w:r w:rsidR="00452984" w:rsidRPr="00252CA0">
        <w:rPr>
          <w:rFonts w:ascii="Lato" w:hAnsi="Lato" w:cs="Calibri"/>
        </w:rPr>
        <w:t xml:space="preserve"> – Komunikacja i widoczność</w:t>
      </w:r>
      <w:r w:rsidR="000670C1" w:rsidRPr="00252CA0">
        <w:rPr>
          <w:rFonts w:ascii="Lato" w:hAnsi="Lato" w:cs="Calibri"/>
        </w:rPr>
        <w:t>) oraz zgodnie</w:t>
      </w:r>
      <w:r w:rsidR="00452984" w:rsidRPr="00252CA0">
        <w:rPr>
          <w:rFonts w:ascii="Lato" w:hAnsi="Lato" w:cs="Calibri"/>
        </w:rPr>
        <w:t xml:space="preserve"> </w:t>
      </w:r>
      <w:r w:rsidR="000670C1" w:rsidRPr="00252CA0">
        <w:rPr>
          <w:rFonts w:ascii="Lato" w:hAnsi="Lato" w:cs="Calibri"/>
        </w:rPr>
        <w:t xml:space="preserve">z załącznikiem nr </w:t>
      </w:r>
      <w:r w:rsidR="00AA50F6">
        <w:rPr>
          <w:rFonts w:ascii="Lato" w:hAnsi="Lato" w:cs="Calibri"/>
        </w:rPr>
        <w:t>9</w:t>
      </w:r>
      <w:r w:rsidR="000670C1" w:rsidRPr="00252CA0">
        <w:rPr>
          <w:rFonts w:ascii="Lato" w:hAnsi="Lato" w:cs="Calibri"/>
        </w:rPr>
        <w:t xml:space="preserve"> do </w:t>
      </w:r>
      <w:r w:rsidR="008F50AB">
        <w:rPr>
          <w:rFonts w:ascii="Lato" w:hAnsi="Lato" w:cs="Calibri"/>
        </w:rPr>
        <w:t>U</w:t>
      </w:r>
      <w:r w:rsidR="000670C1" w:rsidRPr="00252CA0">
        <w:rPr>
          <w:rFonts w:ascii="Lato" w:hAnsi="Lato" w:cs="Calibri"/>
        </w:rPr>
        <w:t>mowy.</w:t>
      </w:r>
    </w:p>
    <w:p w14:paraId="239346B2" w14:textId="43543ED0" w:rsidR="0028289B" w:rsidRPr="00252CA0" w:rsidRDefault="0028289B" w:rsidP="00AC10EF">
      <w:pPr>
        <w:keepNext/>
        <w:numPr>
          <w:ilvl w:val="0"/>
          <w:numId w:val="67"/>
        </w:numPr>
        <w:spacing w:after="60" w:line="240" w:lineRule="auto"/>
        <w:rPr>
          <w:rFonts w:ascii="Lato" w:hAnsi="Lato" w:cs="Calibri"/>
        </w:rPr>
      </w:pPr>
      <w:r w:rsidRPr="00252CA0">
        <w:rPr>
          <w:rFonts w:ascii="Lato" w:hAnsi="Lato" w:cs="Calibri"/>
        </w:rPr>
        <w:t xml:space="preserve">W okresie realizacji </w:t>
      </w:r>
      <w:r w:rsidR="008F50AB">
        <w:rPr>
          <w:rFonts w:ascii="Lato" w:hAnsi="Lato" w:cs="Calibri"/>
        </w:rPr>
        <w:t>Umowy</w:t>
      </w:r>
      <w:r w:rsidR="008F50AB" w:rsidRPr="00252CA0">
        <w:rPr>
          <w:rFonts w:ascii="Lato" w:hAnsi="Lato" w:cs="Calibri"/>
        </w:rPr>
        <w:t xml:space="preserve"> </w:t>
      </w:r>
      <w:r w:rsidR="008F50AB">
        <w:rPr>
          <w:rFonts w:ascii="Lato" w:hAnsi="Lato" w:cs="Calibri"/>
        </w:rPr>
        <w:t>Przedsiębiorca</w:t>
      </w:r>
      <w:r w:rsidR="008F50AB" w:rsidRPr="00252CA0">
        <w:rPr>
          <w:rFonts w:ascii="Lato" w:hAnsi="Lato" w:cs="Calibri"/>
        </w:rPr>
        <w:t xml:space="preserve"> </w:t>
      </w:r>
      <w:r w:rsidRPr="00252CA0">
        <w:rPr>
          <w:rFonts w:ascii="Lato" w:hAnsi="Lato" w:cs="Calibri"/>
        </w:rPr>
        <w:t xml:space="preserve">jest zobowiązany w szczególności do:  </w:t>
      </w:r>
    </w:p>
    <w:p w14:paraId="082A9F61" w14:textId="785544FF" w:rsidR="0028289B" w:rsidRPr="00252CA0" w:rsidRDefault="00CD17A8" w:rsidP="00AC10EF">
      <w:pPr>
        <w:numPr>
          <w:ilvl w:val="1"/>
          <w:numId w:val="40"/>
        </w:numPr>
        <w:tabs>
          <w:tab w:val="left" w:pos="357"/>
        </w:tabs>
        <w:spacing w:after="120" w:line="240" w:lineRule="auto"/>
        <w:rPr>
          <w:rFonts w:ascii="Lato" w:hAnsi="Lato" w:cs="Calibri"/>
        </w:rPr>
      </w:pPr>
      <w:r w:rsidRPr="1A468804">
        <w:rPr>
          <w:rFonts w:ascii="Lato" w:hAnsi="Lato" w:cs="Calibri"/>
        </w:rPr>
        <w:t>umieszczania</w:t>
      </w:r>
      <w:r w:rsidR="0028289B" w:rsidRPr="1A468804">
        <w:rPr>
          <w:rFonts w:ascii="Lato" w:hAnsi="Lato" w:cs="Calibri"/>
        </w:rPr>
        <w:t xml:space="preserve"> w widoczny sposób znak</w:t>
      </w:r>
      <w:r w:rsidRPr="1A468804">
        <w:rPr>
          <w:rFonts w:ascii="Lato" w:hAnsi="Lato" w:cs="Calibri"/>
        </w:rPr>
        <w:t>u</w:t>
      </w:r>
      <w:r w:rsidR="0028289B" w:rsidRPr="1A468804">
        <w:rPr>
          <w:rFonts w:ascii="Lato" w:hAnsi="Lato" w:cs="Calibri"/>
        </w:rPr>
        <w:t xml:space="preserve"> Funduszy Europejskich, </w:t>
      </w:r>
      <w:r w:rsidR="000D16A4" w:rsidRPr="1A468804">
        <w:rPr>
          <w:rFonts w:ascii="Lato" w:hAnsi="Lato" w:cs="Calibri"/>
        </w:rPr>
        <w:t>znak</w:t>
      </w:r>
      <w:r w:rsidRPr="1A468804">
        <w:rPr>
          <w:rFonts w:ascii="Lato" w:hAnsi="Lato" w:cs="Calibri"/>
        </w:rPr>
        <w:t>u</w:t>
      </w:r>
      <w:r w:rsidR="000D16A4" w:rsidRPr="1A468804">
        <w:rPr>
          <w:rFonts w:ascii="Lato" w:hAnsi="Lato" w:cs="Calibri"/>
        </w:rPr>
        <w:t xml:space="preserve"> </w:t>
      </w:r>
      <w:r w:rsidR="0028289B" w:rsidRPr="1A468804">
        <w:rPr>
          <w:rFonts w:ascii="Lato" w:hAnsi="Lato" w:cs="Calibri"/>
        </w:rPr>
        <w:t xml:space="preserve">barw Rzeczypospolitej Polskiej (jeśli dotyczy; wersja </w:t>
      </w:r>
      <w:proofErr w:type="spellStart"/>
      <w:r w:rsidR="0028289B" w:rsidRPr="1A468804">
        <w:rPr>
          <w:rFonts w:ascii="Lato" w:hAnsi="Lato" w:cs="Calibri"/>
        </w:rPr>
        <w:t>pełnokolorowa</w:t>
      </w:r>
      <w:proofErr w:type="spellEnd"/>
      <w:r w:rsidR="0028289B" w:rsidRPr="1A468804">
        <w:rPr>
          <w:rFonts w:ascii="Lato" w:hAnsi="Lato" w:cs="Calibri"/>
        </w:rPr>
        <w:t>) i znak</w:t>
      </w:r>
      <w:r w:rsidRPr="1A468804">
        <w:rPr>
          <w:rFonts w:ascii="Lato" w:hAnsi="Lato" w:cs="Calibri"/>
        </w:rPr>
        <w:t>u</w:t>
      </w:r>
      <w:r w:rsidR="0028289B" w:rsidRPr="1A468804">
        <w:rPr>
          <w:rFonts w:ascii="Lato" w:hAnsi="Lato" w:cs="Calibri"/>
        </w:rPr>
        <w:t xml:space="preserve"> Unii Europejskiej</w:t>
      </w:r>
      <w:r w:rsidRPr="1A468804">
        <w:rPr>
          <w:rFonts w:ascii="Lato" w:hAnsi="Lato" w:cs="Calibri"/>
        </w:rPr>
        <w:t xml:space="preserve"> na</w:t>
      </w:r>
      <w:r w:rsidR="0028289B" w:rsidRPr="1A468804">
        <w:rPr>
          <w:rFonts w:ascii="Lato" w:hAnsi="Lato" w:cs="Calibri"/>
        </w:rPr>
        <w:t>:</w:t>
      </w:r>
    </w:p>
    <w:p w14:paraId="0016FE2F" w14:textId="11FA79B9" w:rsidR="0028289B" w:rsidRPr="00252CA0" w:rsidRDefault="0028289B" w:rsidP="00AC10EF">
      <w:pPr>
        <w:numPr>
          <w:ilvl w:val="2"/>
          <w:numId w:val="40"/>
        </w:numPr>
        <w:tabs>
          <w:tab w:val="left" w:pos="357"/>
        </w:tabs>
        <w:spacing w:after="120" w:line="240" w:lineRule="auto"/>
        <w:rPr>
          <w:rFonts w:ascii="Lato" w:hAnsi="Lato" w:cs="Calibri"/>
        </w:rPr>
      </w:pPr>
      <w:r w:rsidRPr="00252CA0">
        <w:rPr>
          <w:rFonts w:ascii="Lato" w:hAnsi="Lato" w:cs="Calibri"/>
        </w:rPr>
        <w:t>wszystkich prowadzonych działa</w:t>
      </w:r>
      <w:r w:rsidR="00CD17A8" w:rsidRPr="00252CA0">
        <w:rPr>
          <w:rFonts w:ascii="Lato" w:hAnsi="Lato" w:cs="Calibri"/>
        </w:rPr>
        <w:t>niach</w:t>
      </w:r>
      <w:r w:rsidRPr="00252CA0">
        <w:rPr>
          <w:rFonts w:ascii="Lato" w:hAnsi="Lato" w:cs="Calibri"/>
        </w:rPr>
        <w:t xml:space="preserve"> informacyjnych i promocyjnych dotyczących </w:t>
      </w:r>
      <w:r w:rsidR="007209FC">
        <w:rPr>
          <w:rFonts w:ascii="Lato" w:hAnsi="Lato" w:cs="Calibri"/>
        </w:rPr>
        <w:t>Umowy</w:t>
      </w:r>
      <w:r w:rsidRPr="00252CA0">
        <w:rPr>
          <w:rFonts w:ascii="Lato" w:hAnsi="Lato" w:cs="Calibri"/>
        </w:rPr>
        <w:t>,</w:t>
      </w:r>
    </w:p>
    <w:p w14:paraId="63A8C1B5" w14:textId="4627B89A" w:rsidR="0028289B" w:rsidRPr="00252CA0" w:rsidRDefault="0028289B" w:rsidP="00AC10EF">
      <w:pPr>
        <w:numPr>
          <w:ilvl w:val="2"/>
          <w:numId w:val="40"/>
        </w:numPr>
        <w:tabs>
          <w:tab w:val="left" w:pos="357"/>
        </w:tabs>
        <w:spacing w:after="120" w:line="240" w:lineRule="auto"/>
        <w:rPr>
          <w:rFonts w:ascii="Lato" w:hAnsi="Lato" w:cs="Calibri"/>
        </w:rPr>
      </w:pPr>
      <w:r w:rsidRPr="00252CA0">
        <w:rPr>
          <w:rFonts w:ascii="Lato" w:hAnsi="Lato" w:cs="Calibri"/>
        </w:rPr>
        <w:t>wszystkich dokument</w:t>
      </w:r>
      <w:r w:rsidR="00CD17A8" w:rsidRPr="00252CA0">
        <w:rPr>
          <w:rFonts w:ascii="Lato" w:hAnsi="Lato" w:cs="Calibri"/>
        </w:rPr>
        <w:t>ach</w:t>
      </w:r>
      <w:r w:rsidRPr="00252CA0">
        <w:rPr>
          <w:rFonts w:ascii="Lato" w:hAnsi="Lato" w:cs="Calibri"/>
        </w:rPr>
        <w:t xml:space="preserve"> i materiał</w:t>
      </w:r>
      <w:r w:rsidR="00CD17A8" w:rsidRPr="00252CA0">
        <w:rPr>
          <w:rFonts w:ascii="Lato" w:hAnsi="Lato" w:cs="Calibri"/>
        </w:rPr>
        <w:t>ach</w:t>
      </w:r>
      <w:r w:rsidRPr="00252CA0">
        <w:rPr>
          <w:rFonts w:ascii="Lato" w:hAnsi="Lato" w:cs="Calibri"/>
        </w:rPr>
        <w:t xml:space="preserve"> (m.in. produkty drukowane lub cyfrowe) podawanych do wiadomości publicznej,</w:t>
      </w:r>
    </w:p>
    <w:p w14:paraId="1A38933B" w14:textId="511C5E9C" w:rsidR="0028289B" w:rsidRPr="00252CA0" w:rsidRDefault="0028289B" w:rsidP="00AC10EF">
      <w:pPr>
        <w:numPr>
          <w:ilvl w:val="2"/>
          <w:numId w:val="40"/>
        </w:numPr>
        <w:tabs>
          <w:tab w:val="left" w:pos="357"/>
        </w:tabs>
        <w:spacing w:after="120" w:line="240" w:lineRule="auto"/>
        <w:rPr>
          <w:rFonts w:ascii="Lato" w:hAnsi="Lato" w:cs="Calibri"/>
        </w:rPr>
      </w:pPr>
      <w:r w:rsidRPr="00252CA0">
        <w:rPr>
          <w:rFonts w:ascii="Lato" w:hAnsi="Lato" w:cs="Calibri"/>
        </w:rPr>
        <w:t>wszystkich dokument</w:t>
      </w:r>
      <w:r w:rsidR="00CD17A8" w:rsidRPr="00252CA0">
        <w:rPr>
          <w:rFonts w:ascii="Lato" w:hAnsi="Lato" w:cs="Calibri"/>
        </w:rPr>
        <w:t>ach</w:t>
      </w:r>
      <w:r w:rsidRPr="00252CA0">
        <w:rPr>
          <w:rFonts w:ascii="Lato" w:hAnsi="Lato" w:cs="Calibri"/>
        </w:rPr>
        <w:t xml:space="preserve"> i materiał</w:t>
      </w:r>
      <w:r w:rsidR="00CD17A8" w:rsidRPr="00252CA0">
        <w:rPr>
          <w:rFonts w:ascii="Lato" w:hAnsi="Lato" w:cs="Calibri"/>
        </w:rPr>
        <w:t>ach</w:t>
      </w:r>
      <w:r w:rsidRPr="00252CA0">
        <w:rPr>
          <w:rFonts w:ascii="Lato" w:hAnsi="Lato" w:cs="Calibri"/>
        </w:rPr>
        <w:t xml:space="preserve"> dla osób i podmiotów uczestniczących w </w:t>
      </w:r>
      <w:r w:rsidR="007209FC">
        <w:rPr>
          <w:rFonts w:ascii="Lato" w:hAnsi="Lato" w:cs="Calibri"/>
        </w:rPr>
        <w:t>skoordynowanym pakiecie</w:t>
      </w:r>
      <w:r w:rsidR="001D0053" w:rsidRPr="00252CA0">
        <w:rPr>
          <w:rFonts w:ascii="Lato" w:hAnsi="Lato" w:cs="Calibri"/>
        </w:rPr>
        <w:t>,</w:t>
      </w:r>
    </w:p>
    <w:p w14:paraId="66B39082" w14:textId="481003B4" w:rsidR="0028289B" w:rsidRPr="00252CA0" w:rsidRDefault="0028289B" w:rsidP="00AC10EF">
      <w:pPr>
        <w:numPr>
          <w:ilvl w:val="2"/>
          <w:numId w:val="40"/>
        </w:numPr>
        <w:tabs>
          <w:tab w:val="left" w:pos="357"/>
        </w:tabs>
        <w:spacing w:after="120" w:line="240" w:lineRule="auto"/>
        <w:rPr>
          <w:rFonts w:ascii="Lato" w:hAnsi="Lato" w:cs="Calibri"/>
        </w:rPr>
      </w:pPr>
      <w:r w:rsidRPr="1A468804">
        <w:rPr>
          <w:rFonts w:ascii="Lato" w:hAnsi="Lato" w:cs="Calibri"/>
        </w:rPr>
        <w:t>produkt</w:t>
      </w:r>
      <w:r w:rsidR="00CD17A8" w:rsidRPr="1A468804">
        <w:rPr>
          <w:rFonts w:ascii="Lato" w:hAnsi="Lato" w:cs="Calibri"/>
        </w:rPr>
        <w:t>ach</w:t>
      </w:r>
      <w:r w:rsidRPr="1A468804">
        <w:rPr>
          <w:rFonts w:ascii="Lato" w:hAnsi="Lato" w:cs="Calibri"/>
        </w:rPr>
        <w:t>, sprzę</w:t>
      </w:r>
      <w:r w:rsidR="00CD17A8" w:rsidRPr="1A468804">
        <w:rPr>
          <w:rFonts w:ascii="Lato" w:hAnsi="Lato" w:cs="Calibri"/>
        </w:rPr>
        <w:t>cie</w:t>
      </w:r>
      <w:r w:rsidR="00D322E1" w:rsidRPr="1A468804">
        <w:rPr>
          <w:rFonts w:ascii="Lato" w:hAnsi="Lato" w:cs="Calibri"/>
        </w:rPr>
        <w:t>,</w:t>
      </w:r>
      <w:r w:rsidR="00200CEC" w:rsidRPr="1A468804">
        <w:rPr>
          <w:rFonts w:ascii="Lato" w:hAnsi="Lato" w:cs="Calibri"/>
        </w:rPr>
        <w:t xml:space="preserve"> pojazd</w:t>
      </w:r>
      <w:r w:rsidR="00CD17A8" w:rsidRPr="1A468804">
        <w:rPr>
          <w:rFonts w:ascii="Lato" w:hAnsi="Lato" w:cs="Calibri"/>
        </w:rPr>
        <w:t>ach</w:t>
      </w:r>
      <w:r w:rsidR="00200CEC" w:rsidRPr="1A468804">
        <w:rPr>
          <w:rFonts w:ascii="Lato" w:hAnsi="Lato" w:cs="Calibri"/>
        </w:rPr>
        <w:t>,</w:t>
      </w:r>
      <w:r w:rsidR="00CB0BBD" w:rsidRPr="1A468804">
        <w:rPr>
          <w:rFonts w:ascii="Lato" w:hAnsi="Lato" w:cs="Calibri"/>
        </w:rPr>
        <w:t xml:space="preserve"> </w:t>
      </w:r>
      <w:r w:rsidR="00D322E1" w:rsidRPr="1A468804">
        <w:rPr>
          <w:rFonts w:ascii="Lato" w:hAnsi="Lato" w:cs="Calibri"/>
        </w:rPr>
        <w:t>aparatur</w:t>
      </w:r>
      <w:r w:rsidR="00CD17A8" w:rsidRPr="1A468804">
        <w:rPr>
          <w:rFonts w:ascii="Lato" w:hAnsi="Lato" w:cs="Calibri"/>
        </w:rPr>
        <w:t>ze</w:t>
      </w:r>
      <w:r w:rsidRPr="1A468804">
        <w:rPr>
          <w:rFonts w:ascii="Lato" w:hAnsi="Lato" w:cs="Calibri"/>
        </w:rPr>
        <w:t xml:space="preserve"> itp. powstałych lub zakupionych </w:t>
      </w:r>
      <w:r w:rsidR="00EC78D0">
        <w:rPr>
          <w:rFonts w:ascii="Lato" w:hAnsi="Lato" w:cs="Calibri"/>
        </w:rPr>
        <w:t>w ramach skoordynowanego pakietu</w:t>
      </w:r>
      <w:r w:rsidRPr="1A468804">
        <w:rPr>
          <w:rFonts w:ascii="Lato" w:hAnsi="Lato" w:cs="Calibri"/>
        </w:rPr>
        <w:t xml:space="preserve">, poprzez umieszczenie </w:t>
      </w:r>
      <w:r w:rsidR="00D322E1" w:rsidRPr="1A468804">
        <w:rPr>
          <w:rFonts w:ascii="Lato" w:hAnsi="Lato" w:cs="Calibri"/>
        </w:rPr>
        <w:t xml:space="preserve">oznakowania w postaci trwałych </w:t>
      </w:r>
      <w:r w:rsidRPr="1A468804">
        <w:rPr>
          <w:rFonts w:ascii="Lato" w:hAnsi="Lato" w:cs="Calibri"/>
        </w:rPr>
        <w:t>naklejek;</w:t>
      </w:r>
    </w:p>
    <w:p w14:paraId="59F63994" w14:textId="296AF971" w:rsidR="009D7585" w:rsidRPr="00F71902" w:rsidRDefault="5234F084" w:rsidP="00F71902">
      <w:pPr>
        <w:numPr>
          <w:ilvl w:val="1"/>
          <w:numId w:val="40"/>
        </w:numPr>
        <w:tabs>
          <w:tab w:val="left" w:pos="357"/>
        </w:tabs>
        <w:spacing w:after="120" w:line="240" w:lineRule="auto"/>
      </w:pPr>
      <w:r w:rsidRPr="5D2BF17E">
        <w:rPr>
          <w:rFonts w:ascii="Lato" w:hAnsi="Lato" w:cs="Calibri"/>
        </w:rPr>
        <w:t xml:space="preserve">umieszczenia w miejscu realizacji </w:t>
      </w:r>
      <w:r w:rsidR="00EC78D0">
        <w:rPr>
          <w:rFonts w:ascii="Lato" w:hAnsi="Lato" w:cs="Calibri"/>
        </w:rPr>
        <w:t>skoordynowanego pakietu</w:t>
      </w:r>
      <w:r w:rsidR="00EC78D0" w:rsidRPr="5D2BF17E">
        <w:rPr>
          <w:rFonts w:ascii="Lato" w:hAnsi="Lato" w:cs="Calibri"/>
        </w:rPr>
        <w:t xml:space="preserve"> </w:t>
      </w:r>
      <w:r w:rsidRPr="5D2BF17E">
        <w:rPr>
          <w:rFonts w:ascii="Lato" w:hAnsi="Lato" w:cs="Calibri"/>
        </w:rPr>
        <w:t xml:space="preserve">przynajmniej jednego trwałego plakatu o minimalnym formacie A3 </w:t>
      </w:r>
      <w:r w:rsidR="02FBAB45" w:rsidRPr="5D2BF17E">
        <w:rPr>
          <w:rFonts w:ascii="Lato" w:hAnsi="Lato" w:cs="Calibri"/>
        </w:rPr>
        <w:t xml:space="preserve">lub podobnej wielkości </w:t>
      </w:r>
      <w:r w:rsidRPr="5D2BF17E">
        <w:rPr>
          <w:rFonts w:ascii="Lato" w:hAnsi="Lato" w:cs="Calibri"/>
        </w:rPr>
        <w:t>elektronicznego wyświetlacza</w:t>
      </w:r>
      <w:r w:rsidR="3389BCCF" w:rsidRPr="5D2BF17E">
        <w:rPr>
          <w:rFonts w:ascii="Lato" w:hAnsi="Lato" w:cs="Calibri"/>
        </w:rPr>
        <w:t>,</w:t>
      </w:r>
      <w:r w:rsidR="30CE84E9" w:rsidRPr="5D2BF17E">
        <w:rPr>
          <w:rFonts w:ascii="Lato" w:hAnsi="Lato" w:cs="Calibri"/>
        </w:rPr>
        <w:t xml:space="preserve"> </w:t>
      </w:r>
      <w:r w:rsidRPr="5D2BF17E">
        <w:rPr>
          <w:rFonts w:ascii="Lato" w:hAnsi="Lato" w:cs="Calibri"/>
        </w:rPr>
        <w:t>podkreślającego fakt otrzymania dofinansowania z U</w:t>
      </w:r>
      <w:r w:rsidR="00E324A8">
        <w:rPr>
          <w:rFonts w:ascii="Lato" w:hAnsi="Lato" w:cs="Calibri"/>
        </w:rPr>
        <w:t xml:space="preserve">nii </w:t>
      </w:r>
      <w:r w:rsidRPr="5D2BF17E">
        <w:rPr>
          <w:rFonts w:ascii="Lato" w:hAnsi="Lato" w:cs="Calibri"/>
        </w:rPr>
        <w:t>E</w:t>
      </w:r>
      <w:r w:rsidR="00E324A8">
        <w:rPr>
          <w:rFonts w:ascii="Lato" w:hAnsi="Lato" w:cs="Calibri"/>
        </w:rPr>
        <w:t>uropejskiej</w:t>
      </w:r>
      <w:r w:rsidRPr="5D2BF17E">
        <w:rPr>
          <w:rFonts w:ascii="Lato" w:hAnsi="Lato" w:cs="Calibri"/>
        </w:rPr>
        <w:t xml:space="preserve">. </w:t>
      </w:r>
      <w:r w:rsidRPr="5D2BF17E">
        <w:rPr>
          <w:rFonts w:ascii="Lato" w:hAnsi="Lato" w:cs="Calibri"/>
        </w:rPr>
        <w:lastRenderedPageBreak/>
        <w:t>Wzór plakatu dostępny jest w Księdze Tożsamości Wizualnej i na stronie pod adresem</w:t>
      </w:r>
      <w:r w:rsidR="00A6488C" w:rsidRPr="5D2BF17E">
        <w:rPr>
          <w:rFonts w:ascii="Lato" w:hAnsi="Lato" w:cs="Calibri"/>
        </w:rPr>
        <w:t xml:space="preserve">: </w:t>
      </w:r>
      <w:bookmarkStart w:id="14" w:name="_Hlk226705123"/>
      <w:r w:rsidR="00E324A8">
        <w:rPr>
          <w:rFonts w:ascii="Lato" w:hAnsi="Lato" w:cs="Calibri"/>
        </w:rPr>
        <w:fldChar w:fldCharType="begin"/>
      </w:r>
      <w:r w:rsidR="00E324A8">
        <w:rPr>
          <w:rFonts w:ascii="Lato" w:hAnsi="Lato" w:cs="Calibri"/>
        </w:rPr>
        <w:instrText xml:space="preserve"> HYPERLINK "</w:instrText>
      </w:r>
      <w:r w:rsidR="00E324A8" w:rsidRPr="5D2BF17E">
        <w:rPr>
          <w:rFonts w:ascii="Lato" w:hAnsi="Lato" w:cs="Calibri"/>
        </w:rPr>
        <w:instrText>https://funduszeeuropejskie.gov.pl/zasady-komunikacji-marki-fundusze-europejskie/</w:instrText>
      </w:r>
      <w:r w:rsidR="00E324A8">
        <w:rPr>
          <w:rFonts w:ascii="Lato" w:hAnsi="Lato" w:cs="Calibri"/>
        </w:rPr>
        <w:instrText xml:space="preserve">" </w:instrText>
      </w:r>
      <w:r w:rsidR="00E324A8">
        <w:rPr>
          <w:rFonts w:ascii="Lato" w:hAnsi="Lato" w:cs="Calibri"/>
        </w:rPr>
        <w:fldChar w:fldCharType="separate"/>
      </w:r>
      <w:r w:rsidR="00E324A8" w:rsidRPr="00D93A74">
        <w:rPr>
          <w:rStyle w:val="Hipercze"/>
          <w:rFonts w:ascii="Lato" w:hAnsi="Lato" w:cs="Calibri"/>
        </w:rPr>
        <w:t>https://funduszeeuropejskie.gov.pl/zasady-komunikacji-marki-fundusze-europejskie/</w:t>
      </w:r>
      <w:bookmarkEnd w:id="14"/>
      <w:r w:rsidR="00E324A8">
        <w:rPr>
          <w:rFonts w:ascii="Lato" w:hAnsi="Lato" w:cs="Calibri"/>
        </w:rPr>
        <w:fldChar w:fldCharType="end"/>
      </w:r>
      <w:r w:rsidR="66C38E80" w:rsidRPr="5D2BF17E">
        <w:rPr>
          <w:rFonts w:ascii="Lato" w:hAnsi="Lato" w:cs="Calibri"/>
        </w:rPr>
        <w:t>;</w:t>
      </w:r>
      <w:r w:rsidR="00E324A8">
        <w:rPr>
          <w:rFonts w:ascii="Lato" w:hAnsi="Lato" w:cs="Calibri"/>
        </w:rPr>
        <w:t xml:space="preserve"> </w:t>
      </w:r>
    </w:p>
    <w:p w14:paraId="550B064C" w14:textId="518B2FA2" w:rsidR="00E649B5" w:rsidRPr="00252CA0" w:rsidRDefault="5ACAADD3" w:rsidP="00AC10EF">
      <w:pPr>
        <w:pStyle w:val="Akapitzlist"/>
        <w:numPr>
          <w:ilvl w:val="1"/>
          <w:numId w:val="40"/>
        </w:numPr>
        <w:spacing w:after="120"/>
        <w:rPr>
          <w:rFonts w:ascii="Lato" w:eastAsia="Calibri" w:hAnsi="Lato" w:cs="Calibri"/>
          <w:sz w:val="22"/>
          <w:szCs w:val="22"/>
        </w:rPr>
      </w:pPr>
      <w:r w:rsidRPr="00252CA0">
        <w:rPr>
          <w:rFonts w:ascii="Lato" w:eastAsia="Calibri" w:hAnsi="Lato" w:cs="Calibri"/>
          <w:sz w:val="22"/>
          <w:szCs w:val="22"/>
        </w:rPr>
        <w:t xml:space="preserve">umieszczenia </w:t>
      </w:r>
      <w:r w:rsidR="34C85526" w:rsidRPr="00252CA0">
        <w:rPr>
          <w:rFonts w:ascii="Lato" w:eastAsia="Calibri" w:hAnsi="Lato" w:cs="Calibri"/>
          <w:sz w:val="22"/>
          <w:szCs w:val="22"/>
        </w:rPr>
        <w:t xml:space="preserve">krótkiego </w:t>
      </w:r>
      <w:r w:rsidRPr="00252CA0">
        <w:rPr>
          <w:rFonts w:ascii="Lato" w:eastAsia="Calibri" w:hAnsi="Lato" w:cs="Calibri"/>
          <w:sz w:val="22"/>
          <w:szCs w:val="22"/>
        </w:rPr>
        <w:t xml:space="preserve">opisu </w:t>
      </w:r>
      <w:r w:rsidR="00E324A8">
        <w:rPr>
          <w:rFonts w:ascii="Lato" w:eastAsia="Calibri" w:hAnsi="Lato" w:cs="Calibri"/>
          <w:sz w:val="22"/>
          <w:szCs w:val="22"/>
        </w:rPr>
        <w:t>skoordynowanego pakietu</w:t>
      </w:r>
      <w:r w:rsidR="00E324A8" w:rsidRPr="00252CA0">
        <w:rPr>
          <w:rFonts w:ascii="Lato" w:eastAsia="Calibri" w:hAnsi="Lato" w:cs="Calibri"/>
          <w:sz w:val="22"/>
          <w:szCs w:val="22"/>
        </w:rPr>
        <w:t xml:space="preserve"> </w:t>
      </w:r>
      <w:r w:rsidRPr="00252CA0">
        <w:rPr>
          <w:rFonts w:ascii="Lato" w:eastAsia="Calibri" w:hAnsi="Lato" w:cs="Calibri"/>
          <w:sz w:val="22"/>
          <w:szCs w:val="22"/>
        </w:rPr>
        <w:t xml:space="preserve">na </w:t>
      </w:r>
      <w:r w:rsidR="394E87A6" w:rsidRPr="00252CA0">
        <w:rPr>
          <w:rFonts w:ascii="Lato" w:eastAsia="Calibri" w:hAnsi="Lato" w:cs="Calibri"/>
          <w:sz w:val="22"/>
          <w:szCs w:val="22"/>
        </w:rPr>
        <w:t xml:space="preserve">oficjalnej </w:t>
      </w:r>
      <w:r w:rsidRPr="00252CA0">
        <w:rPr>
          <w:rFonts w:ascii="Lato" w:eastAsia="Calibri" w:hAnsi="Lato" w:cs="Calibri"/>
          <w:sz w:val="22"/>
          <w:szCs w:val="22"/>
        </w:rPr>
        <w:t xml:space="preserve">stronie internetowej </w:t>
      </w:r>
      <w:r w:rsidR="00E324A8">
        <w:rPr>
          <w:rFonts w:ascii="Lato" w:eastAsia="Calibri" w:hAnsi="Lato" w:cs="Calibri"/>
          <w:sz w:val="22"/>
          <w:szCs w:val="22"/>
        </w:rPr>
        <w:t>Przedsiębiorcy</w:t>
      </w:r>
      <w:r w:rsidR="601E3E7E" w:rsidRPr="00252CA0">
        <w:rPr>
          <w:rFonts w:ascii="Lato" w:eastAsia="Calibri" w:hAnsi="Lato" w:cs="Calibri"/>
          <w:sz w:val="22"/>
          <w:szCs w:val="22"/>
        </w:rPr>
        <w:t>, jeśli ją posiada</w:t>
      </w:r>
      <w:r w:rsidR="00E324A8">
        <w:rPr>
          <w:rFonts w:ascii="Lato" w:eastAsia="Calibri" w:hAnsi="Lato" w:cs="Calibri"/>
          <w:sz w:val="22"/>
          <w:szCs w:val="22"/>
        </w:rPr>
        <w:t>,</w:t>
      </w:r>
      <w:r w:rsidR="601E3E7E" w:rsidRPr="00252CA0">
        <w:rPr>
          <w:rFonts w:ascii="Lato" w:eastAsia="Calibri" w:hAnsi="Lato" w:cs="Calibri"/>
          <w:sz w:val="22"/>
          <w:szCs w:val="22"/>
        </w:rPr>
        <w:t xml:space="preserve"> </w:t>
      </w:r>
      <w:r w:rsidR="29B472E7" w:rsidRPr="00252CA0">
        <w:rPr>
          <w:rFonts w:ascii="Lato" w:eastAsia="Calibri" w:hAnsi="Lato" w:cs="Calibri"/>
          <w:sz w:val="22"/>
          <w:szCs w:val="22"/>
        </w:rPr>
        <w:t>i</w:t>
      </w:r>
      <w:r w:rsidR="1D1FA788" w:rsidRPr="00252CA0">
        <w:rPr>
          <w:rFonts w:ascii="Lato" w:eastAsia="Calibri" w:hAnsi="Lato" w:cs="Calibri"/>
          <w:sz w:val="22"/>
          <w:szCs w:val="22"/>
        </w:rPr>
        <w:t xml:space="preserve"> </w:t>
      </w:r>
      <w:r w:rsidRPr="00252CA0">
        <w:rPr>
          <w:rFonts w:ascii="Lato" w:eastAsia="Calibri" w:hAnsi="Lato" w:cs="Calibri"/>
          <w:sz w:val="22"/>
          <w:szCs w:val="22"/>
        </w:rPr>
        <w:t>na jego stronach mediów społecznościowych</w:t>
      </w:r>
      <w:r w:rsidR="60AFB270" w:rsidRPr="00252CA0">
        <w:rPr>
          <w:rFonts w:ascii="Lato" w:eastAsia="Calibri" w:hAnsi="Lato" w:cs="Calibri"/>
          <w:sz w:val="22"/>
          <w:szCs w:val="22"/>
        </w:rPr>
        <w:t>.</w:t>
      </w:r>
      <w:r w:rsidR="34C85526" w:rsidRPr="00252CA0">
        <w:rPr>
          <w:rFonts w:ascii="Lato" w:hAnsi="Lato"/>
        </w:rPr>
        <w:t xml:space="preserve"> </w:t>
      </w:r>
      <w:r w:rsidR="34C85526" w:rsidRPr="00252CA0">
        <w:rPr>
          <w:rFonts w:ascii="Lato" w:eastAsia="Calibri" w:hAnsi="Lato" w:cs="Calibri"/>
          <w:sz w:val="22"/>
          <w:szCs w:val="22"/>
        </w:rPr>
        <w:t xml:space="preserve">Opis </w:t>
      </w:r>
      <w:r w:rsidR="00E324A8">
        <w:rPr>
          <w:rFonts w:ascii="Lato" w:eastAsia="Calibri" w:hAnsi="Lato" w:cs="Calibri"/>
          <w:sz w:val="22"/>
          <w:szCs w:val="22"/>
        </w:rPr>
        <w:t>skoordynowanego pakietu</w:t>
      </w:r>
      <w:r w:rsidR="00E324A8" w:rsidRPr="00252CA0">
        <w:rPr>
          <w:rFonts w:ascii="Lato" w:eastAsia="Calibri" w:hAnsi="Lato" w:cs="Calibri"/>
          <w:sz w:val="22"/>
          <w:szCs w:val="22"/>
        </w:rPr>
        <w:t xml:space="preserve"> </w:t>
      </w:r>
      <w:r w:rsidR="34C85526" w:rsidRPr="00252CA0">
        <w:rPr>
          <w:rFonts w:ascii="Lato" w:eastAsia="Calibri" w:hAnsi="Lato" w:cs="Calibri"/>
          <w:sz w:val="22"/>
          <w:szCs w:val="22"/>
        </w:rPr>
        <w:t xml:space="preserve">musi zawierać: </w:t>
      </w:r>
    </w:p>
    <w:p w14:paraId="22FD7A49" w14:textId="53EBB8A2" w:rsidR="00E649B5" w:rsidRPr="00252CA0" w:rsidRDefault="00E649B5" w:rsidP="00AC10EF">
      <w:pPr>
        <w:pStyle w:val="Akapitzlist"/>
        <w:numPr>
          <w:ilvl w:val="2"/>
          <w:numId w:val="40"/>
        </w:numPr>
        <w:spacing w:after="120"/>
        <w:rPr>
          <w:rFonts w:ascii="Lato" w:eastAsia="Calibri" w:hAnsi="Lato" w:cs="Calibri"/>
          <w:sz w:val="22"/>
          <w:szCs w:val="22"/>
        </w:rPr>
      </w:pPr>
      <w:r w:rsidRPr="00252CA0">
        <w:rPr>
          <w:rFonts w:ascii="Lato" w:eastAsia="Calibri" w:hAnsi="Lato" w:cs="Calibri"/>
          <w:sz w:val="22"/>
          <w:szCs w:val="22"/>
        </w:rPr>
        <w:t xml:space="preserve">tytuł </w:t>
      </w:r>
      <w:r w:rsidR="00E324A8">
        <w:rPr>
          <w:rFonts w:ascii="Lato" w:eastAsia="Calibri" w:hAnsi="Lato" w:cs="Calibri"/>
          <w:sz w:val="22"/>
          <w:szCs w:val="22"/>
        </w:rPr>
        <w:t>skoordynowanego pakietu</w:t>
      </w:r>
      <w:r w:rsidRPr="00252CA0">
        <w:rPr>
          <w:rFonts w:ascii="Lato" w:eastAsia="Calibri" w:hAnsi="Lato" w:cs="Calibri"/>
          <w:sz w:val="22"/>
          <w:szCs w:val="22"/>
        </w:rPr>
        <w:t>,</w:t>
      </w:r>
    </w:p>
    <w:p w14:paraId="5FF67F5D" w14:textId="23813BCB" w:rsidR="002E2618" w:rsidRPr="00252CA0" w:rsidRDefault="002E2618" w:rsidP="00AC10EF">
      <w:pPr>
        <w:pStyle w:val="Akapitzlist"/>
        <w:numPr>
          <w:ilvl w:val="2"/>
          <w:numId w:val="40"/>
        </w:numPr>
        <w:spacing w:after="120"/>
        <w:rPr>
          <w:rFonts w:ascii="Lato" w:eastAsia="Calibri" w:hAnsi="Lato" w:cs="Calibri"/>
          <w:sz w:val="22"/>
          <w:szCs w:val="22"/>
        </w:rPr>
      </w:pPr>
      <w:r w:rsidRPr="00252CA0">
        <w:rPr>
          <w:rFonts w:ascii="Lato" w:eastAsia="Calibri" w:hAnsi="Lato" w:cs="Calibri"/>
          <w:sz w:val="22"/>
          <w:szCs w:val="22"/>
        </w:rPr>
        <w:t>podkreślenie faktu otrzymania wsparcia finansowego z Unii Europejskiej przez zamieszczenie znaku Funduszy Europejskich, znaku barw Rzeczypospolitej Polskiej i znaku Unii Europejskiej</w:t>
      </w:r>
      <w:r w:rsidR="00556BEF" w:rsidRPr="00252CA0">
        <w:rPr>
          <w:rFonts w:ascii="Lato" w:eastAsia="Calibri" w:hAnsi="Lato" w:cs="Calibri"/>
          <w:sz w:val="22"/>
          <w:szCs w:val="22"/>
        </w:rPr>
        <w:t>,</w:t>
      </w:r>
    </w:p>
    <w:p w14:paraId="714912D7" w14:textId="1517147E" w:rsidR="00E649B5" w:rsidRPr="00252CA0" w:rsidRDefault="00E649B5" w:rsidP="00AC10EF">
      <w:pPr>
        <w:pStyle w:val="Akapitzlist"/>
        <w:numPr>
          <w:ilvl w:val="2"/>
          <w:numId w:val="40"/>
        </w:numPr>
        <w:spacing w:after="120"/>
        <w:rPr>
          <w:rFonts w:ascii="Lato" w:eastAsia="Calibri" w:hAnsi="Lato" w:cs="Calibri"/>
          <w:sz w:val="22"/>
          <w:szCs w:val="22"/>
        </w:rPr>
      </w:pPr>
      <w:r w:rsidRPr="00252CA0">
        <w:rPr>
          <w:rFonts w:ascii="Lato" w:eastAsia="Calibri" w:hAnsi="Lato" w:cs="Calibri"/>
          <w:sz w:val="22"/>
          <w:szCs w:val="22"/>
        </w:rPr>
        <w:t xml:space="preserve">zadania, działania, które będą realizowane w ramach </w:t>
      </w:r>
      <w:r w:rsidR="00553694">
        <w:rPr>
          <w:rFonts w:ascii="Lato" w:eastAsia="Calibri" w:hAnsi="Lato" w:cs="Calibri"/>
          <w:sz w:val="22"/>
          <w:szCs w:val="22"/>
        </w:rPr>
        <w:t>skoordynowanego pakietu</w:t>
      </w:r>
      <w:r w:rsidR="00553694" w:rsidRPr="00252CA0">
        <w:rPr>
          <w:rFonts w:ascii="Lato" w:eastAsia="Calibri" w:hAnsi="Lato" w:cs="Calibri"/>
          <w:sz w:val="22"/>
          <w:szCs w:val="22"/>
        </w:rPr>
        <w:t xml:space="preserve"> </w:t>
      </w:r>
      <w:r w:rsidRPr="00252CA0">
        <w:rPr>
          <w:rFonts w:ascii="Lato" w:eastAsia="Calibri" w:hAnsi="Lato" w:cs="Calibri"/>
          <w:sz w:val="22"/>
          <w:szCs w:val="22"/>
        </w:rPr>
        <w:t>(opis</w:t>
      </w:r>
      <w:r w:rsidR="00B766F9">
        <w:rPr>
          <w:rFonts w:ascii="Lato" w:eastAsia="Calibri" w:hAnsi="Lato" w:cs="Calibri"/>
          <w:sz w:val="22"/>
          <w:szCs w:val="22"/>
        </w:rPr>
        <w:t xml:space="preserve"> tego</w:t>
      </w:r>
      <w:r w:rsidRPr="00252CA0">
        <w:rPr>
          <w:rFonts w:ascii="Lato" w:eastAsia="Calibri" w:hAnsi="Lato" w:cs="Calibri"/>
          <w:sz w:val="22"/>
          <w:szCs w:val="22"/>
        </w:rPr>
        <w:t>, co zostanie zrobione),</w:t>
      </w:r>
    </w:p>
    <w:p w14:paraId="1B64B785" w14:textId="2B92F249" w:rsidR="00E649B5" w:rsidRPr="00252CA0" w:rsidRDefault="00E649B5" w:rsidP="00AC10EF">
      <w:pPr>
        <w:pStyle w:val="Akapitzlist"/>
        <w:numPr>
          <w:ilvl w:val="2"/>
          <w:numId w:val="40"/>
        </w:numPr>
        <w:spacing w:after="120"/>
        <w:rPr>
          <w:rFonts w:ascii="Lato" w:eastAsia="Calibri" w:hAnsi="Lato" w:cs="Calibri"/>
          <w:sz w:val="22"/>
          <w:szCs w:val="22"/>
        </w:rPr>
      </w:pPr>
      <w:r w:rsidRPr="00252CA0">
        <w:rPr>
          <w:rFonts w:ascii="Lato" w:eastAsia="Calibri" w:hAnsi="Lato" w:cs="Calibri"/>
          <w:sz w:val="22"/>
          <w:szCs w:val="22"/>
        </w:rPr>
        <w:t xml:space="preserve">grupy docelowe (do kogo skierowany jest </w:t>
      </w:r>
      <w:r w:rsidR="00553694">
        <w:rPr>
          <w:rFonts w:ascii="Lato" w:eastAsia="Calibri" w:hAnsi="Lato" w:cs="Calibri"/>
          <w:sz w:val="22"/>
          <w:szCs w:val="22"/>
        </w:rPr>
        <w:t>skoordynowany pakiet</w:t>
      </w:r>
      <w:r w:rsidRPr="00252CA0">
        <w:rPr>
          <w:rFonts w:ascii="Lato" w:eastAsia="Calibri" w:hAnsi="Lato" w:cs="Calibri"/>
          <w:sz w:val="22"/>
          <w:szCs w:val="22"/>
        </w:rPr>
        <w:t>, kto z niego skorzysta),</w:t>
      </w:r>
    </w:p>
    <w:p w14:paraId="01E13513" w14:textId="37DCAC1A" w:rsidR="00E649B5" w:rsidRPr="00252CA0" w:rsidRDefault="00E649B5" w:rsidP="00AC10EF">
      <w:pPr>
        <w:pStyle w:val="Akapitzlist"/>
        <w:numPr>
          <w:ilvl w:val="2"/>
          <w:numId w:val="40"/>
        </w:numPr>
        <w:spacing w:after="120"/>
        <w:rPr>
          <w:rFonts w:ascii="Lato" w:eastAsia="Calibri" w:hAnsi="Lato" w:cs="Calibri"/>
          <w:sz w:val="22"/>
          <w:szCs w:val="22"/>
        </w:rPr>
      </w:pPr>
      <w:r w:rsidRPr="00252CA0">
        <w:rPr>
          <w:rFonts w:ascii="Lato" w:eastAsia="Calibri" w:hAnsi="Lato" w:cs="Calibri"/>
          <w:sz w:val="22"/>
          <w:szCs w:val="22"/>
        </w:rPr>
        <w:t xml:space="preserve">cel lub cele </w:t>
      </w:r>
      <w:r w:rsidR="00553694">
        <w:rPr>
          <w:rFonts w:ascii="Lato" w:eastAsia="Calibri" w:hAnsi="Lato" w:cs="Calibri"/>
          <w:sz w:val="22"/>
          <w:szCs w:val="22"/>
        </w:rPr>
        <w:t>skoordynowanego pakietu</w:t>
      </w:r>
      <w:r w:rsidRPr="00252CA0">
        <w:rPr>
          <w:rFonts w:ascii="Lato" w:eastAsia="Calibri" w:hAnsi="Lato" w:cs="Calibri"/>
          <w:sz w:val="22"/>
          <w:szCs w:val="22"/>
        </w:rPr>
        <w:t xml:space="preserve">, </w:t>
      </w:r>
    </w:p>
    <w:p w14:paraId="37BDBF84" w14:textId="04289AD7" w:rsidR="00E649B5" w:rsidRPr="00252CA0" w:rsidRDefault="00E649B5" w:rsidP="00AC10EF">
      <w:pPr>
        <w:pStyle w:val="Akapitzlist"/>
        <w:numPr>
          <w:ilvl w:val="2"/>
          <w:numId w:val="40"/>
        </w:numPr>
        <w:spacing w:after="120"/>
        <w:rPr>
          <w:rFonts w:ascii="Lato" w:eastAsia="Calibri" w:hAnsi="Lato" w:cs="Calibri"/>
          <w:sz w:val="22"/>
          <w:szCs w:val="22"/>
        </w:rPr>
      </w:pPr>
      <w:r w:rsidRPr="00252CA0">
        <w:rPr>
          <w:rFonts w:ascii="Lato" w:eastAsia="Calibri" w:hAnsi="Lato" w:cs="Calibri"/>
          <w:sz w:val="22"/>
          <w:szCs w:val="22"/>
        </w:rPr>
        <w:t xml:space="preserve">rezultaty </w:t>
      </w:r>
      <w:r w:rsidR="00553694">
        <w:rPr>
          <w:rFonts w:ascii="Lato" w:eastAsia="Calibri" w:hAnsi="Lato" w:cs="Calibri"/>
          <w:sz w:val="22"/>
          <w:szCs w:val="22"/>
        </w:rPr>
        <w:t>skoordynowanego pakietu</w:t>
      </w:r>
      <w:r w:rsidRPr="00252CA0">
        <w:rPr>
          <w:rFonts w:ascii="Lato" w:eastAsia="Calibri" w:hAnsi="Lato" w:cs="Calibri"/>
          <w:sz w:val="22"/>
          <w:szCs w:val="22"/>
        </w:rPr>
        <w:t>,</w:t>
      </w:r>
    </w:p>
    <w:p w14:paraId="05690BD7" w14:textId="50A14BB6" w:rsidR="00E649B5" w:rsidRPr="00252CA0" w:rsidRDefault="00212A53" w:rsidP="00AC10EF">
      <w:pPr>
        <w:pStyle w:val="Akapitzlist"/>
        <w:numPr>
          <w:ilvl w:val="2"/>
          <w:numId w:val="40"/>
        </w:numPr>
        <w:spacing w:after="120"/>
        <w:rPr>
          <w:rFonts w:ascii="Lato" w:eastAsia="Calibri" w:hAnsi="Lato" w:cs="Calibri"/>
          <w:sz w:val="22"/>
          <w:szCs w:val="22"/>
        </w:rPr>
      </w:pPr>
      <w:r w:rsidRPr="00252CA0">
        <w:rPr>
          <w:rFonts w:ascii="Lato" w:eastAsia="Calibri" w:hAnsi="Lato" w:cs="Calibri"/>
          <w:sz w:val="22"/>
          <w:szCs w:val="22"/>
        </w:rPr>
        <w:t xml:space="preserve">wartość </w:t>
      </w:r>
      <w:r w:rsidR="00553694">
        <w:rPr>
          <w:rFonts w:ascii="Lato" w:eastAsia="Calibri" w:hAnsi="Lato" w:cs="Calibri"/>
          <w:sz w:val="22"/>
          <w:szCs w:val="22"/>
        </w:rPr>
        <w:t>skoordynowanego pakietu</w:t>
      </w:r>
      <w:r w:rsidR="00553694" w:rsidRPr="00252CA0">
        <w:rPr>
          <w:rFonts w:ascii="Lato" w:eastAsia="Calibri" w:hAnsi="Lato" w:cs="Calibri"/>
          <w:sz w:val="22"/>
          <w:szCs w:val="22"/>
        </w:rPr>
        <w:t xml:space="preserve"> </w:t>
      </w:r>
      <w:r w:rsidRPr="00252CA0">
        <w:rPr>
          <w:rFonts w:ascii="Lato" w:eastAsia="Calibri" w:hAnsi="Lato" w:cs="Calibri"/>
          <w:sz w:val="22"/>
          <w:szCs w:val="22"/>
        </w:rPr>
        <w:t xml:space="preserve">(całkowity koszt </w:t>
      </w:r>
      <w:r w:rsidR="00553694">
        <w:rPr>
          <w:rFonts w:ascii="Lato" w:eastAsia="Calibri" w:hAnsi="Lato" w:cs="Calibri"/>
          <w:sz w:val="22"/>
          <w:szCs w:val="22"/>
        </w:rPr>
        <w:t>skoordynowanego pakietu</w:t>
      </w:r>
      <w:r w:rsidRPr="00252CA0">
        <w:rPr>
          <w:rFonts w:ascii="Lato" w:eastAsia="Calibri" w:hAnsi="Lato" w:cs="Calibri"/>
          <w:sz w:val="22"/>
          <w:szCs w:val="22"/>
        </w:rPr>
        <w:t>)</w:t>
      </w:r>
      <w:r w:rsidR="0006381B" w:rsidRPr="00252CA0">
        <w:rPr>
          <w:rFonts w:ascii="Lato" w:eastAsia="Calibri" w:hAnsi="Lato" w:cs="Calibri"/>
          <w:sz w:val="22"/>
          <w:szCs w:val="22"/>
        </w:rPr>
        <w:t>,</w:t>
      </w:r>
    </w:p>
    <w:p w14:paraId="0DFF5F94" w14:textId="1C2F6847" w:rsidR="00751BDE" w:rsidRPr="00252CA0" w:rsidRDefault="00E649B5" w:rsidP="00AC10EF">
      <w:pPr>
        <w:pStyle w:val="Akapitzlist"/>
        <w:numPr>
          <w:ilvl w:val="2"/>
          <w:numId w:val="40"/>
        </w:numPr>
        <w:spacing w:after="120"/>
        <w:ind w:left="1077" w:hanging="357"/>
        <w:rPr>
          <w:rFonts w:ascii="Lato" w:eastAsia="Calibri" w:hAnsi="Lato" w:cs="Calibri"/>
        </w:rPr>
      </w:pPr>
      <w:r w:rsidRPr="00252CA0">
        <w:rPr>
          <w:rFonts w:ascii="Lato" w:eastAsia="Calibri" w:hAnsi="Lato" w:cs="Calibri"/>
          <w:sz w:val="22"/>
          <w:szCs w:val="22"/>
        </w:rPr>
        <w:t xml:space="preserve">wysokość </w:t>
      </w:r>
      <w:r w:rsidR="005463AB" w:rsidRPr="00252CA0">
        <w:rPr>
          <w:rFonts w:ascii="Lato" w:eastAsia="Calibri" w:hAnsi="Lato" w:cs="Calibri"/>
          <w:sz w:val="22"/>
          <w:szCs w:val="22"/>
        </w:rPr>
        <w:t>dofinansowania ze środków europejskich</w:t>
      </w:r>
      <w:r w:rsidR="00556BEF" w:rsidRPr="00252CA0">
        <w:rPr>
          <w:rFonts w:ascii="Lato" w:eastAsia="Calibri" w:hAnsi="Lato" w:cs="Calibri"/>
          <w:sz w:val="22"/>
          <w:szCs w:val="22"/>
        </w:rPr>
        <w:t>;</w:t>
      </w:r>
    </w:p>
    <w:p w14:paraId="08C31A55" w14:textId="56E270A3" w:rsidR="00751BDE" w:rsidRPr="00252CA0" w:rsidRDefault="006F27A5" w:rsidP="00AC10EF">
      <w:pPr>
        <w:numPr>
          <w:ilvl w:val="1"/>
          <w:numId w:val="40"/>
        </w:numPr>
        <w:tabs>
          <w:tab w:val="left" w:pos="357"/>
        </w:tabs>
        <w:spacing w:line="240" w:lineRule="auto"/>
        <w:rPr>
          <w:rFonts w:ascii="Lato" w:hAnsi="Lato" w:cs="Calibri"/>
        </w:rPr>
      </w:pPr>
      <w:r w:rsidRPr="00252CA0">
        <w:rPr>
          <w:rFonts w:ascii="Lato" w:hAnsi="Lato" w:cs="Calibri"/>
        </w:rPr>
        <w:t xml:space="preserve">dokumentowania działań informacyjnych i promocyjnych prowadzonych w ramach </w:t>
      </w:r>
      <w:r w:rsidR="00553694">
        <w:rPr>
          <w:rFonts w:ascii="Lato" w:hAnsi="Lato" w:cs="Calibri"/>
        </w:rPr>
        <w:t>skoordynowanego pakietu</w:t>
      </w:r>
      <w:r w:rsidRPr="00252CA0">
        <w:rPr>
          <w:rFonts w:ascii="Lato" w:hAnsi="Lato" w:cs="Calibri"/>
        </w:rPr>
        <w:t>.</w:t>
      </w:r>
    </w:p>
    <w:p w14:paraId="252B859F" w14:textId="78609A6E" w:rsidR="006F27A5" w:rsidRPr="00252CA0" w:rsidRDefault="652B6628" w:rsidP="00AC10EF">
      <w:pPr>
        <w:keepNext/>
        <w:numPr>
          <w:ilvl w:val="0"/>
          <w:numId w:val="67"/>
        </w:numPr>
        <w:spacing w:after="60" w:line="240" w:lineRule="auto"/>
        <w:rPr>
          <w:rFonts w:ascii="Lato" w:hAnsi="Lato" w:cs="Calibri"/>
        </w:rPr>
      </w:pPr>
      <w:bookmarkStart w:id="15" w:name="_Hlk226703771"/>
      <w:r w:rsidRPr="540AFA53">
        <w:rPr>
          <w:rFonts w:ascii="Lato" w:hAnsi="Lato" w:cs="Calibri"/>
        </w:rPr>
        <w:t xml:space="preserve">W przypadku organizacji wydarzeń o charakterze </w:t>
      </w:r>
      <w:r w:rsidRPr="00553694">
        <w:rPr>
          <w:rFonts w:ascii="Lato" w:hAnsi="Lato" w:cs="Calibri"/>
        </w:rPr>
        <w:t xml:space="preserve">promocyjnym </w:t>
      </w:r>
      <w:r w:rsidR="00553694">
        <w:rPr>
          <w:rFonts w:ascii="Lato" w:hAnsi="Lato" w:cs="Calibri"/>
        </w:rPr>
        <w:t>Przedsiębiorca</w:t>
      </w:r>
      <w:r w:rsidR="00553694" w:rsidRPr="540AFA53">
        <w:rPr>
          <w:rFonts w:ascii="Lato" w:hAnsi="Lato" w:cs="Calibri"/>
        </w:rPr>
        <w:t xml:space="preserve"> </w:t>
      </w:r>
      <w:r w:rsidR="006F27A5" w:rsidRPr="540AFA53">
        <w:rPr>
          <w:rFonts w:ascii="Lato" w:hAnsi="Lato" w:cs="Calibri"/>
        </w:rPr>
        <w:t>informuje I</w:t>
      </w:r>
      <w:r w:rsidR="00D2294F" w:rsidRPr="540AFA53">
        <w:rPr>
          <w:rFonts w:ascii="Lato" w:hAnsi="Lato" w:cs="Calibri"/>
        </w:rPr>
        <w:t xml:space="preserve">nstytucję </w:t>
      </w:r>
      <w:r w:rsidR="00B766F9" w:rsidRPr="540AFA53">
        <w:rPr>
          <w:rFonts w:ascii="Lato" w:hAnsi="Lato" w:cs="Calibri"/>
        </w:rPr>
        <w:t>Zarządzającą</w:t>
      </w:r>
      <w:r w:rsidR="006F27A5" w:rsidRPr="540AFA53">
        <w:rPr>
          <w:rFonts w:ascii="Lato" w:hAnsi="Lato" w:cs="Calibri"/>
        </w:rPr>
        <w:t xml:space="preserve"> </w:t>
      </w:r>
      <w:bookmarkStart w:id="16" w:name="_Hlk226703831"/>
      <w:r w:rsidR="006F27A5" w:rsidRPr="540AFA53">
        <w:rPr>
          <w:rFonts w:ascii="Lato" w:hAnsi="Lato" w:cs="Calibri"/>
        </w:rPr>
        <w:t>o:</w:t>
      </w:r>
    </w:p>
    <w:p w14:paraId="11E68A55" w14:textId="2D116E3D" w:rsidR="006F27A5" w:rsidRPr="00252CA0" w:rsidRDefault="006F27A5" w:rsidP="00AC10EF">
      <w:pPr>
        <w:numPr>
          <w:ilvl w:val="1"/>
          <w:numId w:val="51"/>
        </w:numPr>
        <w:tabs>
          <w:tab w:val="left" w:pos="357"/>
        </w:tabs>
        <w:spacing w:after="120" w:line="240" w:lineRule="auto"/>
        <w:rPr>
          <w:rFonts w:ascii="Lato" w:hAnsi="Lato" w:cs="Calibri"/>
        </w:rPr>
      </w:pPr>
      <w:bookmarkStart w:id="17" w:name="_Hlk226703869"/>
      <w:bookmarkEnd w:id="16"/>
      <w:r w:rsidRPr="00252CA0">
        <w:rPr>
          <w:rFonts w:ascii="Lato" w:hAnsi="Lato" w:cs="Calibri"/>
        </w:rPr>
        <w:t>planowanych wydarzeniach informacyjn</w:t>
      </w:r>
      <w:r w:rsidR="004613AB" w:rsidRPr="00252CA0">
        <w:rPr>
          <w:rFonts w:ascii="Lato" w:hAnsi="Lato" w:cs="Calibri"/>
        </w:rPr>
        <w:t xml:space="preserve">ych i </w:t>
      </w:r>
      <w:r w:rsidRPr="00252CA0">
        <w:rPr>
          <w:rFonts w:ascii="Lato" w:hAnsi="Lato" w:cs="Calibri"/>
        </w:rPr>
        <w:t xml:space="preserve">promocyjnych związanych </w:t>
      </w:r>
      <w:r w:rsidR="00947F1E">
        <w:rPr>
          <w:rFonts w:ascii="Lato" w:hAnsi="Lato" w:cs="Calibri"/>
        </w:rPr>
        <w:t>ze skoordynowanym pakietem</w:t>
      </w:r>
      <w:r w:rsidRPr="00252CA0">
        <w:rPr>
          <w:rFonts w:ascii="Lato" w:hAnsi="Lato" w:cs="Calibri"/>
        </w:rPr>
        <w:t xml:space="preserve"> oraz</w:t>
      </w:r>
    </w:p>
    <w:p w14:paraId="0EB27344" w14:textId="087577BF" w:rsidR="006F27A5" w:rsidRPr="00252CA0" w:rsidRDefault="005F29A8" w:rsidP="00AC10EF">
      <w:pPr>
        <w:numPr>
          <w:ilvl w:val="1"/>
          <w:numId w:val="51"/>
        </w:numPr>
        <w:tabs>
          <w:tab w:val="left" w:pos="357"/>
        </w:tabs>
        <w:spacing w:after="120" w:line="240" w:lineRule="auto"/>
        <w:rPr>
          <w:rFonts w:ascii="Lato" w:hAnsi="Lato" w:cs="Calibri"/>
        </w:rPr>
      </w:pPr>
      <w:r w:rsidRPr="00252CA0">
        <w:rPr>
          <w:rFonts w:ascii="Lato" w:hAnsi="Lato" w:cs="Calibri"/>
        </w:rPr>
        <w:t xml:space="preserve">wydarzeniach otwierających lub kończących realizację </w:t>
      </w:r>
      <w:r w:rsidR="00947F1E">
        <w:rPr>
          <w:rFonts w:ascii="Lato" w:hAnsi="Lato" w:cs="Calibri"/>
        </w:rPr>
        <w:t>skoordynowanego pakietu</w:t>
      </w:r>
      <w:r w:rsidR="00947F1E" w:rsidRPr="00252CA0">
        <w:rPr>
          <w:rFonts w:ascii="Lato" w:hAnsi="Lato" w:cs="Calibri"/>
        </w:rPr>
        <w:t xml:space="preserve"> </w:t>
      </w:r>
      <w:r w:rsidRPr="00252CA0">
        <w:rPr>
          <w:rFonts w:ascii="Lato" w:hAnsi="Lato" w:cs="Calibri"/>
        </w:rPr>
        <w:t xml:space="preserve">lub związanych z rozpoczęciem, realizacją lub zakończeniem ważnego etapu </w:t>
      </w:r>
      <w:r w:rsidR="00947F1E">
        <w:rPr>
          <w:rFonts w:ascii="Lato" w:hAnsi="Lato" w:cs="Calibri"/>
        </w:rPr>
        <w:t>skoordynowanego pakietu</w:t>
      </w:r>
      <w:r w:rsidR="006F27A5" w:rsidRPr="00252CA0">
        <w:rPr>
          <w:rFonts w:ascii="Lato" w:hAnsi="Lato" w:cs="Calibri"/>
        </w:rPr>
        <w:t>.</w:t>
      </w:r>
    </w:p>
    <w:p w14:paraId="38FC36A1" w14:textId="40448B8F" w:rsidR="006F27A5" w:rsidRPr="00F71902" w:rsidRDefault="00F92921" w:rsidP="1A468804">
      <w:pPr>
        <w:keepNext/>
        <w:numPr>
          <w:ilvl w:val="0"/>
          <w:numId w:val="67"/>
        </w:numPr>
        <w:spacing w:after="60" w:line="240" w:lineRule="auto"/>
      </w:pPr>
      <w:bookmarkStart w:id="18" w:name="_Hlk226703959"/>
      <w:bookmarkEnd w:id="15"/>
      <w:bookmarkEnd w:id="17"/>
      <w:r>
        <w:rPr>
          <w:rFonts w:ascii="Lato" w:hAnsi="Lato" w:cs="Calibri"/>
        </w:rPr>
        <w:t>Przedsiębiorca</w:t>
      </w:r>
      <w:r w:rsidRPr="21F893BE">
        <w:rPr>
          <w:rFonts w:ascii="Lato" w:hAnsi="Lato" w:cs="Calibri"/>
        </w:rPr>
        <w:t xml:space="preserve"> </w:t>
      </w:r>
      <w:r w:rsidR="2FBFAC87" w:rsidRPr="21F893BE">
        <w:rPr>
          <w:rFonts w:ascii="Lato" w:hAnsi="Lato" w:cs="Calibri"/>
        </w:rPr>
        <w:t xml:space="preserve">przekazuje informacje o planowanych wydarzeniach, o których mowa w </w:t>
      </w:r>
      <w:r w:rsidR="7DDC844A" w:rsidRPr="21F893BE">
        <w:rPr>
          <w:rFonts w:ascii="Lato" w:hAnsi="Lato" w:cs="Calibri"/>
        </w:rPr>
        <w:t>ust.</w:t>
      </w:r>
      <w:r w:rsidR="2FBFAC87" w:rsidRPr="21F893BE">
        <w:rPr>
          <w:rFonts w:ascii="Lato" w:hAnsi="Lato" w:cs="Calibri"/>
        </w:rPr>
        <w:t xml:space="preserve"> 3, na co najmniej 14 dni roboczych przed wydarzeniem za pośrednictwem poczty elektronicznej </w:t>
      </w:r>
      <w:r w:rsidR="2FBFAC87" w:rsidRPr="004816B8">
        <w:rPr>
          <w:rFonts w:ascii="Lato" w:hAnsi="Lato" w:cs="Calibri"/>
        </w:rPr>
        <w:t>na adres</w:t>
      </w:r>
      <w:r w:rsidR="5FE6310C" w:rsidRPr="004816B8">
        <w:rPr>
          <w:rFonts w:ascii="Lato" w:hAnsi="Lato" w:cs="Calibri"/>
        </w:rPr>
        <w:t xml:space="preserve">: </w:t>
      </w:r>
      <w:hyperlink r:id="rId12">
        <w:r w:rsidR="564C7DB7" w:rsidRPr="00F50ECB">
          <w:rPr>
            <w:rFonts w:ascii="Lato" w:hAnsi="Lato" w:cs="Calibri"/>
          </w:rPr>
          <w:t>sekretariatDZF@mfipr.gov.pl</w:t>
        </w:r>
      </w:hyperlink>
      <w:r w:rsidR="564C7DB7" w:rsidRPr="009449CA">
        <w:rPr>
          <w:rFonts w:ascii="Lato" w:hAnsi="Lato" w:cs="Calibri"/>
        </w:rPr>
        <w:t>.</w:t>
      </w:r>
      <w:r w:rsidR="004816B8">
        <w:rPr>
          <w:rFonts w:ascii="Lato" w:hAnsi="Lato" w:cs="Calibri"/>
        </w:rPr>
        <w:t xml:space="preserve"> </w:t>
      </w:r>
      <w:r w:rsidR="705AF73E" w:rsidRPr="21F893BE">
        <w:rPr>
          <w:rFonts w:ascii="Lato" w:hAnsi="Lato" w:cs="Calibri"/>
        </w:rPr>
        <w:t xml:space="preserve">Informacja powinna wskazywać dane kontaktowe osób zaangażowanych w wydarzenie. Zmiana adresu poczty elektronicznej wskazanego powyżej nie wymaga </w:t>
      </w:r>
      <w:r w:rsidR="586BC11B" w:rsidRPr="21F893BE">
        <w:rPr>
          <w:rFonts w:ascii="Lato" w:hAnsi="Lato" w:cs="Calibri"/>
        </w:rPr>
        <w:t xml:space="preserve">formy </w:t>
      </w:r>
      <w:r w:rsidR="705AF73E" w:rsidRPr="21F893BE">
        <w:rPr>
          <w:rFonts w:ascii="Lato" w:hAnsi="Lato" w:cs="Calibri"/>
        </w:rPr>
        <w:t>aneks</w:t>
      </w:r>
      <w:r w:rsidR="586BC11B" w:rsidRPr="21F893BE">
        <w:rPr>
          <w:rFonts w:ascii="Lato" w:hAnsi="Lato" w:cs="Calibri"/>
        </w:rPr>
        <w:t>u do</w:t>
      </w:r>
      <w:r w:rsidR="705AF73E" w:rsidRPr="21F893BE">
        <w:rPr>
          <w:rFonts w:ascii="Lato" w:hAnsi="Lato" w:cs="Calibri"/>
        </w:rPr>
        <w:t xml:space="preserve"> </w:t>
      </w:r>
      <w:r w:rsidR="564C7DB7" w:rsidRPr="21F893BE">
        <w:rPr>
          <w:rFonts w:ascii="Lato" w:hAnsi="Lato" w:cs="Calibri"/>
        </w:rPr>
        <w:t>U</w:t>
      </w:r>
      <w:r w:rsidR="705AF73E" w:rsidRPr="21F893BE">
        <w:rPr>
          <w:rFonts w:ascii="Lato" w:hAnsi="Lato" w:cs="Calibri"/>
        </w:rPr>
        <w:t xml:space="preserve">mowy. Instytucja </w:t>
      </w:r>
      <w:r w:rsidR="7A977952" w:rsidRPr="21F893BE">
        <w:rPr>
          <w:rFonts w:ascii="Lato" w:hAnsi="Lato" w:cs="Calibri"/>
        </w:rPr>
        <w:lastRenderedPageBreak/>
        <w:t xml:space="preserve">Zarządzająca </w:t>
      </w:r>
      <w:r w:rsidR="705AF73E" w:rsidRPr="21F893BE">
        <w:rPr>
          <w:rFonts w:ascii="Lato" w:hAnsi="Lato" w:cs="Calibri"/>
        </w:rPr>
        <w:t xml:space="preserve">poinformuje </w:t>
      </w:r>
      <w:r w:rsidR="007A7656">
        <w:rPr>
          <w:rFonts w:ascii="Lato" w:hAnsi="Lato" w:cs="Calibri"/>
        </w:rPr>
        <w:t xml:space="preserve">pisemnie </w:t>
      </w:r>
      <w:r w:rsidR="00EA4BE2">
        <w:rPr>
          <w:rFonts w:ascii="Lato" w:hAnsi="Lato" w:cs="Calibri"/>
        </w:rPr>
        <w:t>Przedsiębiorcę</w:t>
      </w:r>
      <w:r w:rsidR="00EA4BE2" w:rsidRPr="21F893BE">
        <w:rPr>
          <w:rFonts w:ascii="Lato" w:hAnsi="Lato" w:cs="Calibri"/>
        </w:rPr>
        <w:t xml:space="preserve"> </w:t>
      </w:r>
      <w:r w:rsidR="705AF73E" w:rsidRPr="21F893BE">
        <w:rPr>
          <w:rFonts w:ascii="Lato" w:hAnsi="Lato" w:cs="Calibri"/>
        </w:rPr>
        <w:t>o tym fakcie, wraz ze wskazaniem daty, od której obowiązuje zmieniony adres.</w:t>
      </w:r>
    </w:p>
    <w:bookmarkEnd w:id="18"/>
    <w:p w14:paraId="2D048342" w14:textId="022BE3AA" w:rsidR="00C4456B" w:rsidRDefault="00674318" w:rsidP="00AC10EF">
      <w:pPr>
        <w:keepNext/>
        <w:numPr>
          <w:ilvl w:val="0"/>
          <w:numId w:val="67"/>
        </w:numPr>
        <w:spacing w:after="60" w:line="240" w:lineRule="auto"/>
        <w:rPr>
          <w:rFonts w:ascii="Lato" w:hAnsi="Lato" w:cs="Calibri"/>
        </w:rPr>
      </w:pPr>
      <w:r w:rsidRPr="540AFA53">
        <w:rPr>
          <w:rFonts w:ascii="Lato" w:hAnsi="Lato" w:cs="Calibri"/>
        </w:rPr>
        <w:t xml:space="preserve">W przypadku niewywiązania się </w:t>
      </w:r>
      <w:r w:rsidR="00EA4BE2">
        <w:rPr>
          <w:rFonts w:ascii="Lato" w:hAnsi="Lato" w:cs="Calibri"/>
        </w:rPr>
        <w:t>Przedsiębiorcy</w:t>
      </w:r>
      <w:r w:rsidR="00EA4BE2" w:rsidRPr="540AFA53">
        <w:rPr>
          <w:rFonts w:ascii="Lato" w:hAnsi="Lato" w:cs="Calibri"/>
        </w:rPr>
        <w:t xml:space="preserve"> </w:t>
      </w:r>
      <w:r w:rsidRPr="540AFA53">
        <w:rPr>
          <w:rFonts w:ascii="Lato" w:hAnsi="Lato" w:cs="Calibri"/>
        </w:rPr>
        <w:t>z obowiązków określonych w ust. 2, I</w:t>
      </w:r>
      <w:r w:rsidR="00166677" w:rsidRPr="540AFA53">
        <w:rPr>
          <w:rFonts w:ascii="Lato" w:hAnsi="Lato" w:cs="Calibri"/>
        </w:rPr>
        <w:t xml:space="preserve">nstytucja </w:t>
      </w:r>
      <w:r w:rsidR="006C600F" w:rsidRPr="540AFA53">
        <w:rPr>
          <w:rFonts w:ascii="Lato" w:hAnsi="Lato" w:cs="Calibri"/>
        </w:rPr>
        <w:t>Zarządzająca</w:t>
      </w:r>
      <w:r w:rsidRPr="540AFA53">
        <w:rPr>
          <w:rFonts w:ascii="Lato" w:hAnsi="Lato" w:cs="Calibri"/>
        </w:rPr>
        <w:t xml:space="preserve"> wzywa </w:t>
      </w:r>
      <w:r w:rsidR="005D337B">
        <w:rPr>
          <w:rFonts w:ascii="Lato" w:hAnsi="Lato" w:cs="Calibri"/>
        </w:rPr>
        <w:t>Przedsiębiorcę</w:t>
      </w:r>
      <w:r w:rsidR="005D337B" w:rsidRPr="540AFA53">
        <w:rPr>
          <w:rFonts w:ascii="Lato" w:hAnsi="Lato" w:cs="Calibri"/>
        </w:rPr>
        <w:t xml:space="preserve"> </w:t>
      </w:r>
      <w:r w:rsidRPr="540AFA53">
        <w:rPr>
          <w:rFonts w:ascii="Lato" w:hAnsi="Lato" w:cs="Calibri"/>
        </w:rPr>
        <w:t xml:space="preserve">do podjęcia działań naprawczych w terminie i na warunkach określonych w wezwaniu. </w:t>
      </w:r>
    </w:p>
    <w:p w14:paraId="671BA528" w14:textId="4D354240" w:rsidR="00EC1502" w:rsidRPr="00252CA0" w:rsidRDefault="00EC1502" w:rsidP="00AC10EF">
      <w:pPr>
        <w:keepNext/>
        <w:numPr>
          <w:ilvl w:val="0"/>
          <w:numId w:val="67"/>
        </w:numPr>
        <w:spacing w:after="60" w:line="240" w:lineRule="auto"/>
        <w:rPr>
          <w:rFonts w:ascii="Lato" w:hAnsi="Lato" w:cs="Calibri"/>
        </w:rPr>
      </w:pPr>
      <w:bookmarkStart w:id="19" w:name="_Hlk190251962"/>
      <w:r w:rsidRPr="00252CA0">
        <w:rPr>
          <w:rFonts w:ascii="Lato" w:hAnsi="Lato" w:cs="Calibri"/>
        </w:rPr>
        <w:t>W przypadku stworzenia przez osobę trzecią utworów, w rozumieniu art.</w:t>
      </w:r>
      <w:r w:rsidR="00F13D13" w:rsidRPr="00252CA0">
        <w:rPr>
          <w:rFonts w:ascii="Lato" w:hAnsi="Lato" w:cs="Calibri"/>
        </w:rPr>
        <w:t xml:space="preserve"> </w:t>
      </w:r>
      <w:r w:rsidRPr="00252CA0">
        <w:rPr>
          <w:rFonts w:ascii="Lato" w:hAnsi="Lato" w:cs="Calibri"/>
        </w:rPr>
        <w:t xml:space="preserve">1 </w:t>
      </w:r>
      <w:bookmarkStart w:id="20" w:name="_Hlk175311027"/>
      <w:r w:rsidRPr="00252CA0">
        <w:rPr>
          <w:rFonts w:ascii="Lato" w:hAnsi="Lato" w:cs="Calibri"/>
        </w:rPr>
        <w:t xml:space="preserve">ustawy z dnia 4 lutego 1994 r. o </w:t>
      </w:r>
      <w:r w:rsidR="001D0053" w:rsidRPr="00252CA0">
        <w:rPr>
          <w:rFonts w:ascii="Lato" w:hAnsi="Lato" w:cs="Calibri"/>
        </w:rPr>
        <w:t>prawie autorskim</w:t>
      </w:r>
      <w:r w:rsidRPr="00252CA0">
        <w:rPr>
          <w:rFonts w:ascii="Lato" w:hAnsi="Lato" w:cs="Calibri"/>
        </w:rPr>
        <w:t xml:space="preserve"> i prawach pokrewnych (Dz.</w:t>
      </w:r>
      <w:r w:rsidR="00324DCA" w:rsidRPr="00252CA0">
        <w:rPr>
          <w:rFonts w:ascii="Lato" w:hAnsi="Lato" w:cs="Calibri"/>
        </w:rPr>
        <w:t xml:space="preserve"> </w:t>
      </w:r>
      <w:r w:rsidRPr="00252CA0">
        <w:rPr>
          <w:rFonts w:ascii="Lato" w:hAnsi="Lato" w:cs="Calibri"/>
        </w:rPr>
        <w:t>U. z 202</w:t>
      </w:r>
      <w:r w:rsidR="002057FB" w:rsidRPr="00252CA0">
        <w:rPr>
          <w:rFonts w:ascii="Lato" w:hAnsi="Lato" w:cs="Calibri"/>
        </w:rPr>
        <w:t>5</w:t>
      </w:r>
      <w:r w:rsidRPr="00252CA0">
        <w:rPr>
          <w:rFonts w:ascii="Lato" w:hAnsi="Lato" w:cs="Calibri"/>
        </w:rPr>
        <w:t xml:space="preserve"> r. poz. </w:t>
      </w:r>
      <w:r w:rsidR="002057FB" w:rsidRPr="00252CA0">
        <w:rPr>
          <w:rFonts w:ascii="Lato" w:hAnsi="Lato" w:cs="Calibri"/>
        </w:rPr>
        <w:t>24</w:t>
      </w:r>
      <w:r w:rsidRPr="00252CA0">
        <w:rPr>
          <w:rFonts w:ascii="Lato" w:hAnsi="Lato" w:cs="Calibri"/>
        </w:rPr>
        <w:t>)</w:t>
      </w:r>
      <w:bookmarkEnd w:id="20"/>
      <w:r w:rsidRPr="00252CA0">
        <w:rPr>
          <w:rFonts w:ascii="Lato" w:hAnsi="Lato" w:cs="Calibri"/>
        </w:rPr>
        <w:t xml:space="preserve">, </w:t>
      </w:r>
      <w:r w:rsidR="00F219F6" w:rsidRPr="00252CA0">
        <w:rPr>
          <w:rFonts w:ascii="Lato" w:hAnsi="Lato" w:cs="Calibri"/>
        </w:rPr>
        <w:t xml:space="preserve">zwanej dalej „ustawą o prawie autorskim”, </w:t>
      </w:r>
      <w:r w:rsidRPr="00252CA0">
        <w:rPr>
          <w:rFonts w:ascii="Lato" w:hAnsi="Lato" w:cs="Calibri"/>
        </w:rPr>
        <w:t xml:space="preserve">związanych z komunikacją i widocznością (np. zdjęcia, filmy, broszury), powstałych w ramach </w:t>
      </w:r>
      <w:r w:rsidR="005E3112">
        <w:rPr>
          <w:rFonts w:ascii="Lato" w:hAnsi="Lato" w:cs="Calibri"/>
        </w:rPr>
        <w:t>lub na potrzeby skoordynowanego pakietu,</w:t>
      </w:r>
      <w:r w:rsidR="005E3112" w:rsidRPr="00252CA0">
        <w:rPr>
          <w:rFonts w:ascii="Lato" w:hAnsi="Lato" w:cs="Calibri"/>
        </w:rPr>
        <w:t xml:space="preserve"> </w:t>
      </w:r>
      <w:r w:rsidR="005E3112">
        <w:rPr>
          <w:rFonts w:ascii="Lato" w:hAnsi="Lato" w:cs="Calibri"/>
        </w:rPr>
        <w:t>Przedsiębiorca</w:t>
      </w:r>
      <w:r w:rsidRPr="00252CA0">
        <w:rPr>
          <w:rFonts w:ascii="Lato" w:hAnsi="Lato" w:cs="Calibri"/>
        </w:rPr>
        <w:t xml:space="preserve"> zobowiązuje się do uzyskania od tej osoby </w:t>
      </w:r>
      <w:r w:rsidR="00F219F6" w:rsidRPr="00252CA0">
        <w:rPr>
          <w:rFonts w:ascii="Lato" w:hAnsi="Lato" w:cs="Calibri"/>
        </w:rPr>
        <w:t xml:space="preserve">wyłącznych, nieograniczonych </w:t>
      </w:r>
      <w:r w:rsidRPr="00252CA0">
        <w:rPr>
          <w:rFonts w:ascii="Lato" w:hAnsi="Lato" w:cs="Calibri"/>
        </w:rPr>
        <w:t xml:space="preserve">autorskich </w:t>
      </w:r>
      <w:r w:rsidR="003F4D77" w:rsidRPr="00252CA0">
        <w:rPr>
          <w:rFonts w:ascii="Lato" w:hAnsi="Lato" w:cs="Calibri"/>
        </w:rPr>
        <w:t xml:space="preserve">praw majątkowych </w:t>
      </w:r>
      <w:r w:rsidRPr="00252CA0">
        <w:rPr>
          <w:rFonts w:ascii="Lato" w:hAnsi="Lato" w:cs="Calibri"/>
        </w:rPr>
        <w:t>do tych utworów</w:t>
      </w:r>
      <w:r w:rsidR="00544717" w:rsidRPr="00252CA0">
        <w:rPr>
          <w:rFonts w:ascii="Lato" w:hAnsi="Lato" w:cs="Calibri"/>
        </w:rPr>
        <w:t>, wraz z wyłącznym prawem zezwalania na wykonywanie zależnych praw autorskich</w:t>
      </w:r>
      <w:r w:rsidRPr="00252CA0">
        <w:rPr>
          <w:rFonts w:ascii="Lato" w:hAnsi="Lato" w:cs="Calibri"/>
        </w:rPr>
        <w:t>.</w:t>
      </w:r>
    </w:p>
    <w:bookmarkEnd w:id="19"/>
    <w:p w14:paraId="69AF5864" w14:textId="15F312A9" w:rsidR="00EC1502" w:rsidRPr="00252CA0" w:rsidRDefault="7EC062DD" w:rsidP="00AC10EF">
      <w:pPr>
        <w:keepNext/>
        <w:numPr>
          <w:ilvl w:val="0"/>
          <w:numId w:val="67"/>
        </w:numPr>
        <w:spacing w:after="60" w:line="240" w:lineRule="auto"/>
        <w:rPr>
          <w:rFonts w:ascii="Lato" w:hAnsi="Lato" w:cs="Calibri"/>
        </w:rPr>
      </w:pPr>
      <w:r w:rsidRPr="00252CA0">
        <w:rPr>
          <w:rFonts w:ascii="Lato" w:hAnsi="Lato" w:cs="Calibri"/>
        </w:rPr>
        <w:t xml:space="preserve">Każdorazowo na wniosek </w:t>
      </w:r>
      <w:r w:rsidR="622CA34F" w:rsidRPr="00252CA0">
        <w:rPr>
          <w:rFonts w:ascii="Lato" w:hAnsi="Lato" w:cs="Calibri"/>
        </w:rPr>
        <w:t>Instytucji Zarządzającej</w:t>
      </w:r>
      <w:r w:rsidR="006C600F">
        <w:rPr>
          <w:rFonts w:ascii="Lato" w:hAnsi="Lato" w:cs="Calibri"/>
        </w:rPr>
        <w:t xml:space="preserve"> lub</w:t>
      </w:r>
      <w:r w:rsidRPr="00252CA0">
        <w:rPr>
          <w:rFonts w:ascii="Lato" w:hAnsi="Lato" w:cs="Calibri"/>
        </w:rPr>
        <w:t xml:space="preserve"> unijnych instytucji i organów </w:t>
      </w:r>
      <w:r w:rsidR="00B277A6">
        <w:rPr>
          <w:rFonts w:ascii="Lato" w:hAnsi="Lato" w:cs="Calibri"/>
        </w:rPr>
        <w:t>Przedsiębiorca</w:t>
      </w:r>
      <w:r w:rsidR="00B277A6" w:rsidRPr="00252CA0">
        <w:rPr>
          <w:rFonts w:ascii="Lato" w:hAnsi="Lato" w:cs="Calibri"/>
        </w:rPr>
        <w:t xml:space="preserve"> </w:t>
      </w:r>
      <w:r w:rsidRPr="00252CA0">
        <w:rPr>
          <w:rFonts w:ascii="Lato" w:hAnsi="Lato" w:cs="Calibri"/>
        </w:rPr>
        <w:t xml:space="preserve">zobowiązuje się do udostępnienia tym podmiotom utworów związanych </w:t>
      </w:r>
      <w:r w:rsidR="00B277A6">
        <w:rPr>
          <w:rFonts w:ascii="Lato" w:hAnsi="Lato" w:cs="Calibri"/>
        </w:rPr>
        <w:t>z </w:t>
      </w:r>
      <w:r w:rsidRPr="00252CA0">
        <w:rPr>
          <w:rFonts w:ascii="Lato" w:hAnsi="Lato" w:cs="Calibri"/>
        </w:rPr>
        <w:t xml:space="preserve">komunikacją i widocznością (np. zdjęcia, filmy, broszury) powstałych w ramach </w:t>
      </w:r>
      <w:r w:rsidR="00B277A6">
        <w:rPr>
          <w:rFonts w:ascii="Lato" w:hAnsi="Lato" w:cs="Calibri"/>
        </w:rPr>
        <w:t>lub na potrzeby skoordynowanego pakietu,</w:t>
      </w:r>
      <w:r w:rsidR="00B277A6" w:rsidRPr="00252CA0">
        <w:rPr>
          <w:rFonts w:ascii="Lato" w:hAnsi="Lato" w:cs="Calibri"/>
        </w:rPr>
        <w:t xml:space="preserve"> </w:t>
      </w:r>
      <w:r w:rsidR="5EB5AD30" w:rsidRPr="00252CA0">
        <w:rPr>
          <w:rFonts w:ascii="Lato" w:hAnsi="Lato" w:cs="Calibri"/>
        </w:rPr>
        <w:t xml:space="preserve">w tym udostępnienia tych utworów w ramach licencji otwartej typu </w:t>
      </w:r>
      <w:r w:rsidR="006C600F" w:rsidRPr="006C600F">
        <w:rPr>
          <w:rFonts w:ascii="Lato" w:hAnsi="Lato" w:cs="Calibri"/>
        </w:rPr>
        <w:t xml:space="preserve">„Creative </w:t>
      </w:r>
      <w:proofErr w:type="spellStart"/>
      <w:r w:rsidR="006C600F" w:rsidRPr="006C600F">
        <w:rPr>
          <w:rFonts w:ascii="Lato" w:hAnsi="Lato" w:cs="Calibri"/>
        </w:rPr>
        <w:t>Commons</w:t>
      </w:r>
      <w:proofErr w:type="spellEnd"/>
      <w:r w:rsidR="006C600F" w:rsidRPr="006C600F">
        <w:rPr>
          <w:rFonts w:ascii="Lato" w:hAnsi="Lato" w:cs="Calibri"/>
        </w:rPr>
        <w:t>” („CC”)</w:t>
      </w:r>
      <w:r w:rsidRPr="00252CA0">
        <w:rPr>
          <w:rFonts w:ascii="Lato" w:hAnsi="Lato" w:cs="Calibri"/>
        </w:rPr>
        <w:t xml:space="preserve">. </w:t>
      </w:r>
    </w:p>
    <w:p w14:paraId="081D1140" w14:textId="77777777" w:rsidR="00CF1666" w:rsidRPr="006C600F" w:rsidRDefault="00CF1666" w:rsidP="00E60E08">
      <w:pPr>
        <w:keepNext/>
        <w:spacing w:after="60" w:line="240" w:lineRule="auto"/>
        <w:rPr>
          <w:rFonts w:ascii="Lato" w:hAnsi="Lato" w:cs="Calibri"/>
          <w:bCs/>
          <w:iCs/>
          <w:highlight w:val="yellow"/>
        </w:rPr>
      </w:pPr>
    </w:p>
    <w:p w14:paraId="5E2B837D" w14:textId="6759265F" w:rsidR="00CF1666" w:rsidRPr="00252CA0" w:rsidRDefault="00CF1666" w:rsidP="006F00B9">
      <w:pPr>
        <w:keepNext/>
        <w:tabs>
          <w:tab w:val="left" w:pos="357"/>
        </w:tabs>
        <w:spacing w:after="60"/>
        <w:rPr>
          <w:rFonts w:ascii="Lato" w:hAnsi="Lato" w:cs="Calibri"/>
        </w:rPr>
      </w:pPr>
      <w:r w:rsidRPr="00252CA0">
        <w:rPr>
          <w:rFonts w:ascii="Lato" w:hAnsi="Lato" w:cs="Calibri"/>
          <w:b/>
        </w:rPr>
        <w:t xml:space="preserve">Prawa autorskie </w:t>
      </w:r>
    </w:p>
    <w:p w14:paraId="466037F0" w14:textId="291F9A50" w:rsidR="00CF1666" w:rsidRPr="00252CA0" w:rsidRDefault="00CF1666" w:rsidP="006F00B9">
      <w:pPr>
        <w:keepNext/>
        <w:tabs>
          <w:tab w:val="left" w:pos="357"/>
        </w:tabs>
        <w:spacing w:after="60"/>
        <w:rPr>
          <w:rFonts w:ascii="Lato" w:hAnsi="Lato" w:cs="Calibri"/>
        </w:rPr>
      </w:pPr>
      <w:r w:rsidRPr="00252CA0">
        <w:rPr>
          <w:rFonts w:ascii="Lato" w:hAnsi="Lato" w:cs="Calibri"/>
        </w:rPr>
        <w:t>§ 2</w:t>
      </w:r>
      <w:r w:rsidR="00756565">
        <w:rPr>
          <w:rFonts w:ascii="Lato" w:hAnsi="Lato" w:cs="Calibri"/>
        </w:rPr>
        <w:t>1</w:t>
      </w:r>
      <w:r w:rsidRPr="00252CA0">
        <w:rPr>
          <w:rFonts w:ascii="Lato" w:hAnsi="Lato" w:cs="Calibri"/>
        </w:rPr>
        <w:t>.</w:t>
      </w:r>
    </w:p>
    <w:p w14:paraId="716B5239" w14:textId="61AEF17C" w:rsidR="000A66DA" w:rsidRPr="00793C0D" w:rsidRDefault="000A66DA" w:rsidP="00825374">
      <w:pPr>
        <w:keepNext/>
        <w:numPr>
          <w:ilvl w:val="0"/>
          <w:numId w:val="81"/>
        </w:numPr>
        <w:spacing w:after="60" w:line="240" w:lineRule="auto"/>
        <w:rPr>
          <w:rFonts w:ascii="Lato" w:hAnsi="Lato" w:cs="Calibri"/>
        </w:rPr>
      </w:pPr>
      <w:bookmarkStart w:id="21" w:name="_Hlk177644190"/>
      <w:bookmarkStart w:id="22" w:name="_Hlk178680236"/>
      <w:r w:rsidRPr="00F71902">
        <w:rPr>
          <w:rFonts w:ascii="Lato" w:hAnsi="Lato" w:cs="Calibri"/>
        </w:rPr>
        <w:t xml:space="preserve">Otwarty dostęp opinii publicznej do utworów, w rozumieniu </w:t>
      </w:r>
      <w:r w:rsidR="005812FD" w:rsidRPr="00252CA0">
        <w:rPr>
          <w:rFonts w:ascii="Lato" w:hAnsi="Lato" w:cs="Calibri"/>
        </w:rPr>
        <w:t>ustawy o prawie autorskim</w:t>
      </w:r>
      <w:r w:rsidRPr="00F71902">
        <w:rPr>
          <w:rFonts w:ascii="Lato" w:hAnsi="Lato" w:cs="Calibri"/>
        </w:rPr>
        <w:t xml:space="preserve">, opracowanych w ramach </w:t>
      </w:r>
      <w:r w:rsidR="0090782D" w:rsidRPr="00F71902">
        <w:rPr>
          <w:rFonts w:ascii="Lato" w:hAnsi="Lato" w:cs="Calibri"/>
        </w:rPr>
        <w:t>lub na potrzeby skoordynowanego pakietu</w:t>
      </w:r>
      <w:r w:rsidR="1DC4A8B9" w:rsidRPr="00F71902">
        <w:rPr>
          <w:rFonts w:ascii="Lato" w:hAnsi="Lato" w:cs="Calibri"/>
        </w:rPr>
        <w:t>,</w:t>
      </w:r>
      <w:r w:rsidRPr="00F71902">
        <w:rPr>
          <w:rFonts w:ascii="Lato" w:hAnsi="Lato" w:cs="Calibri"/>
        </w:rPr>
        <w:t xml:space="preserve"> jest podstawowym warunkiem zarządzania prawami autorskimi do </w:t>
      </w:r>
      <w:r w:rsidR="00086806" w:rsidRPr="00F71902">
        <w:rPr>
          <w:rFonts w:ascii="Lato" w:hAnsi="Lato" w:cs="Calibri"/>
        </w:rPr>
        <w:t xml:space="preserve">opracowanych </w:t>
      </w:r>
      <w:r w:rsidRPr="00F71902">
        <w:rPr>
          <w:rFonts w:ascii="Lato" w:hAnsi="Lato" w:cs="Calibri"/>
        </w:rPr>
        <w:t>utworów, zgodnie z</w:t>
      </w:r>
      <w:r w:rsidR="00EE7847" w:rsidRPr="00F71902">
        <w:rPr>
          <w:rFonts w:ascii="Lato" w:hAnsi="Lato" w:cs="Calibri"/>
        </w:rPr>
        <w:t> </w:t>
      </w:r>
      <w:r w:rsidR="00086806" w:rsidRPr="00F71902">
        <w:rPr>
          <w:rFonts w:ascii="Lato" w:hAnsi="Lato" w:cs="Calibri"/>
        </w:rPr>
        <w:t>postanowieniami</w:t>
      </w:r>
      <w:r w:rsidRPr="00F71902">
        <w:rPr>
          <w:rFonts w:ascii="Lato" w:hAnsi="Lato" w:cs="Calibri"/>
        </w:rPr>
        <w:t xml:space="preserve"> niniejs</w:t>
      </w:r>
      <w:r w:rsidR="00086806" w:rsidRPr="00F71902">
        <w:rPr>
          <w:rFonts w:ascii="Lato" w:hAnsi="Lato" w:cs="Calibri"/>
        </w:rPr>
        <w:t>zego</w:t>
      </w:r>
      <w:r w:rsidRPr="00F71902">
        <w:rPr>
          <w:rFonts w:ascii="Lato" w:hAnsi="Lato" w:cs="Calibri"/>
        </w:rPr>
        <w:t xml:space="preserve"> paragraf</w:t>
      </w:r>
      <w:r w:rsidR="00086806" w:rsidRPr="00F71902">
        <w:rPr>
          <w:rFonts w:ascii="Lato" w:hAnsi="Lato" w:cs="Calibri"/>
        </w:rPr>
        <w:t>u</w:t>
      </w:r>
      <w:bookmarkEnd w:id="21"/>
      <w:r w:rsidRPr="00F71902">
        <w:rPr>
          <w:rFonts w:ascii="Lato" w:hAnsi="Lato" w:cs="Calibri"/>
        </w:rPr>
        <w:t xml:space="preserve">.  </w:t>
      </w:r>
    </w:p>
    <w:p w14:paraId="3D3E45A0" w14:textId="49612332" w:rsidR="000A66DA" w:rsidRPr="00793C0D" w:rsidRDefault="00EE7847" w:rsidP="00825374">
      <w:pPr>
        <w:keepNext/>
        <w:numPr>
          <w:ilvl w:val="0"/>
          <w:numId w:val="81"/>
        </w:numPr>
        <w:spacing w:after="60" w:line="240" w:lineRule="auto"/>
        <w:rPr>
          <w:rFonts w:ascii="Lato" w:hAnsi="Lato" w:cs="Calibri"/>
        </w:rPr>
      </w:pPr>
      <w:bookmarkStart w:id="23" w:name="_Hlk177644484"/>
      <w:r w:rsidRPr="00793C0D">
        <w:rPr>
          <w:rFonts w:ascii="Lato" w:hAnsi="Lato" w:cs="Calibri"/>
        </w:rPr>
        <w:t xml:space="preserve">Przedsiębiorca </w:t>
      </w:r>
      <w:r w:rsidR="000A66DA" w:rsidRPr="00793C0D">
        <w:rPr>
          <w:rFonts w:ascii="Lato" w:hAnsi="Lato" w:cs="Calibri"/>
        </w:rPr>
        <w:t xml:space="preserve">jest zobowiązany do zapewnienia sobie wyłącznych, nieograniczonych </w:t>
      </w:r>
      <w:r w:rsidR="00D105B9" w:rsidRPr="00793C0D">
        <w:rPr>
          <w:rFonts w:ascii="Lato" w:hAnsi="Lato" w:cs="Calibri"/>
        </w:rPr>
        <w:t xml:space="preserve">autorskich praw </w:t>
      </w:r>
      <w:r w:rsidR="000A66DA" w:rsidRPr="00793C0D">
        <w:rPr>
          <w:rFonts w:ascii="Lato" w:hAnsi="Lato" w:cs="Calibri"/>
        </w:rPr>
        <w:t>majątkowych</w:t>
      </w:r>
      <w:r w:rsidR="00544717" w:rsidRPr="00793C0D">
        <w:rPr>
          <w:rFonts w:ascii="Lato" w:hAnsi="Lato" w:cs="Calibri"/>
        </w:rPr>
        <w:t>, wraz z wyłącznym prawem zezwalania na wykonywanie zależnych praw autorskich,</w:t>
      </w:r>
      <w:r w:rsidR="000A66DA" w:rsidRPr="00793C0D">
        <w:rPr>
          <w:rFonts w:ascii="Lato" w:hAnsi="Lato" w:cs="Calibri"/>
        </w:rPr>
        <w:t xml:space="preserve"> do utworów</w:t>
      </w:r>
      <w:r w:rsidR="005812FD" w:rsidRPr="00F71902">
        <w:rPr>
          <w:rFonts w:cs="Calibri"/>
        </w:rPr>
        <w:footnoteReference w:id="6"/>
      </w:r>
      <w:r w:rsidR="000A66DA" w:rsidRPr="00793C0D">
        <w:rPr>
          <w:rFonts w:ascii="Lato" w:hAnsi="Lato" w:cs="Calibri"/>
        </w:rPr>
        <w:t xml:space="preserve"> opracowanych w ramach </w:t>
      </w:r>
      <w:r w:rsidRPr="00793C0D">
        <w:rPr>
          <w:rFonts w:ascii="Lato" w:hAnsi="Lato" w:cs="Calibri"/>
        </w:rPr>
        <w:t xml:space="preserve">lub na potrzeby </w:t>
      </w:r>
      <w:r w:rsidRPr="00793C0D">
        <w:rPr>
          <w:rFonts w:ascii="Lato" w:hAnsi="Lato" w:cs="Calibri"/>
        </w:rPr>
        <w:lastRenderedPageBreak/>
        <w:t xml:space="preserve">skoordynowanego pakietu </w:t>
      </w:r>
      <w:r w:rsidR="000A66DA" w:rsidRPr="00793C0D">
        <w:rPr>
          <w:rFonts w:ascii="Lato" w:hAnsi="Lato" w:cs="Calibri"/>
        </w:rPr>
        <w:t xml:space="preserve">w celu udostępnienia tych utworów </w:t>
      </w:r>
      <w:r w:rsidR="000A66DA" w:rsidRPr="00F71902">
        <w:rPr>
          <w:rFonts w:ascii="Lato" w:hAnsi="Lato" w:cs="Calibri"/>
        </w:rPr>
        <w:t xml:space="preserve">w ramach licencji otwartej typu </w:t>
      </w:r>
      <w:r w:rsidR="006C600F" w:rsidRPr="00F71902">
        <w:rPr>
          <w:rFonts w:ascii="Lato" w:hAnsi="Lato" w:cs="Calibri"/>
        </w:rPr>
        <w:t>CC</w:t>
      </w:r>
      <w:r w:rsidR="00A84313" w:rsidRPr="00F71902">
        <w:rPr>
          <w:rFonts w:ascii="Lato" w:hAnsi="Lato" w:cs="Calibri"/>
        </w:rPr>
        <w:t xml:space="preserve"> – Uznanie autorstwa 4.0</w:t>
      </w:r>
      <w:r w:rsidR="00E77247" w:rsidRPr="00F71902">
        <w:rPr>
          <w:rFonts w:ascii="Lato" w:hAnsi="Lato" w:cs="Calibri"/>
        </w:rPr>
        <w:t xml:space="preserve"> (CC-BY 4.0)</w:t>
      </w:r>
      <w:r w:rsidR="000A66DA" w:rsidRPr="00793C0D">
        <w:rPr>
          <w:rFonts w:ascii="Lato" w:hAnsi="Lato" w:cs="Calibri"/>
        </w:rPr>
        <w:t>.</w:t>
      </w:r>
      <w:bookmarkEnd w:id="23"/>
      <w:r w:rsidR="000A66DA" w:rsidRPr="00793C0D">
        <w:rPr>
          <w:rFonts w:ascii="Lato" w:hAnsi="Lato" w:cs="Calibri"/>
        </w:rPr>
        <w:t xml:space="preserve"> </w:t>
      </w:r>
    </w:p>
    <w:p w14:paraId="38DFAA06" w14:textId="2E901D77" w:rsidR="0042111E" w:rsidRPr="00793C0D" w:rsidRDefault="00E77247" w:rsidP="00825374">
      <w:pPr>
        <w:keepNext/>
        <w:numPr>
          <w:ilvl w:val="0"/>
          <w:numId w:val="81"/>
        </w:numPr>
        <w:spacing w:after="60" w:line="240" w:lineRule="auto"/>
        <w:rPr>
          <w:rFonts w:ascii="Lato" w:hAnsi="Lato" w:cs="Calibri"/>
        </w:rPr>
      </w:pPr>
      <w:bookmarkStart w:id="24" w:name="_Hlk177644614"/>
      <w:bookmarkStart w:id="25" w:name="_Hlk178686411"/>
      <w:bookmarkEnd w:id="22"/>
      <w:r w:rsidRPr="00F71902">
        <w:rPr>
          <w:rFonts w:ascii="Lato" w:hAnsi="Lato" w:cs="Calibri"/>
        </w:rPr>
        <w:t xml:space="preserve">Przedsiębiorca </w:t>
      </w:r>
      <w:r w:rsidR="0042111E" w:rsidRPr="00F71902">
        <w:rPr>
          <w:rFonts w:ascii="Lato" w:hAnsi="Lato" w:cs="Calibri"/>
        </w:rPr>
        <w:t>zapewni, że utwory udostępnione w ramach licencji CC nie naruszają praw osób trzecich, w tym praw autorskich.</w:t>
      </w:r>
    </w:p>
    <w:p w14:paraId="0AF0131E" w14:textId="11DC53BC" w:rsidR="000A66DA" w:rsidRPr="00793C0D" w:rsidRDefault="000A66DA" w:rsidP="00825374">
      <w:pPr>
        <w:keepNext/>
        <w:numPr>
          <w:ilvl w:val="0"/>
          <w:numId w:val="81"/>
        </w:numPr>
        <w:spacing w:after="60" w:line="240" w:lineRule="auto"/>
        <w:rPr>
          <w:rFonts w:ascii="Lato" w:hAnsi="Lato" w:cs="Calibri"/>
        </w:rPr>
      </w:pPr>
      <w:bookmarkStart w:id="26" w:name="_Hlk178680376"/>
      <w:r w:rsidRPr="00793C0D">
        <w:rPr>
          <w:rFonts w:ascii="Lato" w:hAnsi="Lato" w:cs="Calibri"/>
        </w:rPr>
        <w:t xml:space="preserve">W przypadku opracowania utworów będących utworami zależnymi w rozumieniu </w:t>
      </w:r>
      <w:r w:rsidR="005812FD" w:rsidRPr="00252CA0">
        <w:rPr>
          <w:rFonts w:ascii="Lato" w:hAnsi="Lato" w:cs="Calibri"/>
        </w:rPr>
        <w:t>ustawy o</w:t>
      </w:r>
      <w:r w:rsidR="007A1AED">
        <w:rPr>
          <w:rFonts w:ascii="Lato" w:hAnsi="Lato" w:cs="Calibri"/>
        </w:rPr>
        <w:t> </w:t>
      </w:r>
      <w:r w:rsidR="005812FD" w:rsidRPr="00252CA0">
        <w:rPr>
          <w:rFonts w:ascii="Lato" w:hAnsi="Lato" w:cs="Calibri"/>
        </w:rPr>
        <w:t>prawie autorskim</w:t>
      </w:r>
      <w:r w:rsidRPr="00793C0D">
        <w:rPr>
          <w:rFonts w:ascii="Lato" w:hAnsi="Lato" w:cs="Calibri"/>
        </w:rPr>
        <w:t xml:space="preserve">, </w:t>
      </w:r>
      <w:r w:rsidR="007A1AED" w:rsidRPr="00793C0D">
        <w:rPr>
          <w:rFonts w:ascii="Lato" w:hAnsi="Lato" w:cs="Calibri"/>
        </w:rPr>
        <w:t xml:space="preserve">Przedsiębiorca </w:t>
      </w:r>
      <w:r w:rsidRPr="00793C0D">
        <w:rPr>
          <w:rFonts w:ascii="Lato" w:hAnsi="Lato" w:cs="Calibri"/>
        </w:rPr>
        <w:t>zapewnia ich wykorzystanie na warunkach określonych w niniejszym paragrafie</w:t>
      </w:r>
      <w:bookmarkEnd w:id="24"/>
      <w:r w:rsidRPr="00793C0D">
        <w:rPr>
          <w:rFonts w:ascii="Lato" w:hAnsi="Lato" w:cs="Calibri"/>
        </w:rPr>
        <w:t>.</w:t>
      </w:r>
    </w:p>
    <w:bookmarkEnd w:id="25"/>
    <w:bookmarkEnd w:id="26"/>
    <w:p w14:paraId="7DEAB973" w14:textId="77777777" w:rsidR="000A66DA" w:rsidRPr="00252CA0" w:rsidRDefault="000A66DA" w:rsidP="000A66DA">
      <w:pPr>
        <w:rPr>
          <w:rFonts w:ascii="Lato" w:hAnsi="Lato"/>
        </w:rPr>
      </w:pPr>
    </w:p>
    <w:p w14:paraId="3BB0EB89" w14:textId="1DCC1A31" w:rsidR="00BC052B" w:rsidRPr="00252CA0" w:rsidRDefault="00BC052B" w:rsidP="006F00B9">
      <w:pPr>
        <w:keepNext/>
        <w:spacing w:after="60"/>
        <w:rPr>
          <w:rFonts w:ascii="Lato" w:hAnsi="Lato" w:cs="Calibri"/>
          <w:b/>
          <w:bCs/>
        </w:rPr>
      </w:pPr>
      <w:r w:rsidRPr="00252CA0">
        <w:rPr>
          <w:rFonts w:ascii="Lato" w:hAnsi="Lato" w:cs="Calibri"/>
          <w:b/>
          <w:bCs/>
        </w:rPr>
        <w:t>Oświadczenia</w:t>
      </w:r>
    </w:p>
    <w:p w14:paraId="0D48B60C" w14:textId="2F089397" w:rsidR="00BC052B" w:rsidRPr="00252CA0" w:rsidRDefault="00BC052B" w:rsidP="006F00B9">
      <w:pPr>
        <w:keepNext/>
        <w:spacing w:after="60"/>
        <w:rPr>
          <w:rFonts w:ascii="Lato" w:hAnsi="Lato" w:cs="Calibri"/>
        </w:rPr>
      </w:pPr>
      <w:r w:rsidRPr="00252CA0">
        <w:rPr>
          <w:rFonts w:ascii="Lato" w:hAnsi="Lato" w:cs="Calibri"/>
        </w:rPr>
        <w:t xml:space="preserve">§ </w:t>
      </w:r>
      <w:r w:rsidR="004206E3" w:rsidRPr="00252CA0">
        <w:rPr>
          <w:rFonts w:ascii="Lato" w:hAnsi="Lato" w:cs="Calibri"/>
        </w:rPr>
        <w:t>2</w:t>
      </w:r>
      <w:r w:rsidR="00756565">
        <w:rPr>
          <w:rFonts w:ascii="Lato" w:hAnsi="Lato" w:cs="Calibri"/>
        </w:rPr>
        <w:t>2</w:t>
      </w:r>
      <w:r w:rsidRPr="00252CA0">
        <w:rPr>
          <w:rFonts w:ascii="Lato" w:hAnsi="Lato" w:cs="Calibri"/>
        </w:rPr>
        <w:t>.</w:t>
      </w:r>
    </w:p>
    <w:p w14:paraId="571D2790" w14:textId="26A086EC" w:rsidR="00BB7242" w:rsidRPr="00252CA0" w:rsidRDefault="00BF2C98" w:rsidP="00AC10EF">
      <w:pPr>
        <w:pStyle w:val="Tekstpodstawowy"/>
        <w:keepNext/>
        <w:numPr>
          <w:ilvl w:val="0"/>
          <w:numId w:val="42"/>
        </w:numPr>
        <w:tabs>
          <w:tab w:val="clear" w:pos="900"/>
        </w:tabs>
        <w:autoSpaceDE w:val="0"/>
        <w:spacing w:after="60"/>
        <w:jc w:val="left"/>
        <w:rPr>
          <w:rFonts w:ascii="Lato" w:hAnsi="Lato" w:cs="Calibri"/>
          <w:sz w:val="22"/>
          <w:szCs w:val="22"/>
        </w:rPr>
      </w:pPr>
      <w:r>
        <w:rPr>
          <w:rFonts w:ascii="Lato" w:hAnsi="Lato" w:cs="Calibri"/>
          <w:sz w:val="22"/>
          <w:szCs w:val="22"/>
        </w:rPr>
        <w:t>Przedsiębiorca</w:t>
      </w:r>
      <w:r w:rsidRPr="00252CA0">
        <w:rPr>
          <w:rFonts w:ascii="Lato" w:hAnsi="Lato" w:cs="Calibri"/>
          <w:sz w:val="22"/>
          <w:szCs w:val="22"/>
        </w:rPr>
        <w:t xml:space="preserve"> </w:t>
      </w:r>
      <w:r w:rsidR="00BC052B" w:rsidRPr="00252CA0">
        <w:rPr>
          <w:rFonts w:ascii="Lato" w:hAnsi="Lato" w:cs="Calibri"/>
          <w:sz w:val="22"/>
          <w:szCs w:val="22"/>
        </w:rPr>
        <w:t>oświadcza, że nie podlega wykluczeniu</w:t>
      </w:r>
      <w:r w:rsidR="002E12A8" w:rsidRPr="00252CA0">
        <w:rPr>
          <w:rFonts w:ascii="Lato" w:hAnsi="Lato" w:cs="Calibri"/>
          <w:sz w:val="22"/>
          <w:szCs w:val="22"/>
        </w:rPr>
        <w:t>,</w:t>
      </w:r>
      <w:r w:rsidR="00BC052B" w:rsidRPr="00252CA0">
        <w:rPr>
          <w:rFonts w:ascii="Lato" w:hAnsi="Lato" w:cs="Calibri"/>
          <w:sz w:val="22"/>
          <w:szCs w:val="22"/>
        </w:rPr>
        <w:t xml:space="preserve"> na podstawie przepisów powszechnie obowiązujących</w:t>
      </w:r>
      <w:r w:rsidR="002E12A8" w:rsidRPr="00252CA0">
        <w:rPr>
          <w:rFonts w:ascii="Lato" w:hAnsi="Lato" w:cs="Calibri"/>
          <w:sz w:val="22"/>
          <w:szCs w:val="22"/>
        </w:rPr>
        <w:t>,</w:t>
      </w:r>
      <w:r w:rsidR="00BC052B" w:rsidRPr="00252CA0">
        <w:rPr>
          <w:rFonts w:ascii="Lato" w:hAnsi="Lato" w:cs="Calibri"/>
          <w:sz w:val="22"/>
          <w:szCs w:val="22"/>
        </w:rPr>
        <w:t xml:space="preserve"> z ubiegania się o środki przeznaczone na realizację </w:t>
      </w:r>
      <w:r>
        <w:rPr>
          <w:rFonts w:ascii="Lato" w:hAnsi="Lato" w:cs="Calibri"/>
          <w:sz w:val="22"/>
          <w:szCs w:val="22"/>
        </w:rPr>
        <w:t>skoordynowanego pakietu</w:t>
      </w:r>
      <w:r w:rsidR="00BC052B" w:rsidRPr="00252CA0">
        <w:rPr>
          <w:rFonts w:ascii="Lato" w:hAnsi="Lato" w:cs="Calibri"/>
          <w:sz w:val="22"/>
          <w:szCs w:val="22"/>
        </w:rPr>
        <w:t>, w tym wykluczeniu na podstawie</w:t>
      </w:r>
      <w:r w:rsidR="00BB7242" w:rsidRPr="00252CA0">
        <w:rPr>
          <w:rFonts w:ascii="Lato" w:hAnsi="Lato" w:cs="Calibri"/>
          <w:sz w:val="22"/>
          <w:szCs w:val="22"/>
        </w:rPr>
        <w:t>:</w:t>
      </w:r>
    </w:p>
    <w:p w14:paraId="4B4236DD" w14:textId="57B14BBA" w:rsidR="00BB7242" w:rsidRPr="00252CA0" w:rsidRDefault="00BC052B" w:rsidP="00AC10EF">
      <w:pPr>
        <w:pStyle w:val="Tekstpodstawowy"/>
        <w:keepNext/>
        <w:numPr>
          <w:ilvl w:val="0"/>
          <w:numId w:val="64"/>
        </w:numPr>
        <w:tabs>
          <w:tab w:val="clear" w:pos="900"/>
        </w:tabs>
        <w:autoSpaceDE w:val="0"/>
        <w:spacing w:after="60"/>
        <w:jc w:val="left"/>
        <w:rPr>
          <w:rFonts w:ascii="Lato" w:hAnsi="Lato" w:cs="Calibri"/>
          <w:sz w:val="22"/>
          <w:szCs w:val="22"/>
        </w:rPr>
      </w:pPr>
      <w:r w:rsidRPr="00252CA0">
        <w:rPr>
          <w:rFonts w:ascii="Lato" w:hAnsi="Lato" w:cs="Calibri"/>
          <w:sz w:val="22"/>
          <w:szCs w:val="22"/>
        </w:rPr>
        <w:t xml:space="preserve">art. 207 ust. 4 </w:t>
      </w:r>
      <w:proofErr w:type="spellStart"/>
      <w:r w:rsidRPr="00252CA0">
        <w:rPr>
          <w:rFonts w:ascii="Lato" w:hAnsi="Lato" w:cs="Calibri"/>
          <w:sz w:val="22"/>
          <w:szCs w:val="22"/>
        </w:rPr>
        <w:t>Ufp</w:t>
      </w:r>
      <w:proofErr w:type="spellEnd"/>
      <w:r w:rsidR="00BB7242" w:rsidRPr="00252CA0">
        <w:rPr>
          <w:rFonts w:ascii="Lato" w:hAnsi="Lato" w:cs="Calibri"/>
          <w:sz w:val="22"/>
          <w:szCs w:val="22"/>
        </w:rPr>
        <w:t>;</w:t>
      </w:r>
    </w:p>
    <w:p w14:paraId="23D677F7" w14:textId="501B4235" w:rsidR="00BB7242" w:rsidRPr="00252CA0" w:rsidRDefault="00BB7242" w:rsidP="00AC10EF">
      <w:pPr>
        <w:pStyle w:val="Tekstpodstawowy"/>
        <w:keepNext/>
        <w:numPr>
          <w:ilvl w:val="0"/>
          <w:numId w:val="64"/>
        </w:numPr>
        <w:tabs>
          <w:tab w:val="clear" w:pos="900"/>
        </w:tabs>
        <w:autoSpaceDE w:val="0"/>
        <w:spacing w:after="60"/>
        <w:jc w:val="left"/>
        <w:rPr>
          <w:rFonts w:ascii="Lato" w:hAnsi="Lato" w:cs="Calibri"/>
          <w:sz w:val="22"/>
          <w:szCs w:val="22"/>
        </w:rPr>
      </w:pPr>
      <w:bookmarkStart w:id="27" w:name="_Hlk177644998"/>
      <w:bookmarkStart w:id="28" w:name="_Hlk178681053"/>
      <w:r w:rsidRPr="00252CA0">
        <w:rPr>
          <w:rFonts w:ascii="Lato" w:hAnsi="Lato" w:cs="Calibri"/>
          <w:sz w:val="22"/>
          <w:szCs w:val="22"/>
        </w:rPr>
        <w:t>art. 12 ust. 1 pkt 1 ustawy z dnia 15 czerwca 2012 r. o skutkach powierzania wykonywania pracy cudzoziemcom przebywającym wbrew przepisom na terytorium Rzeczpospolitej Polskiej (Dz. U. z 202</w:t>
      </w:r>
      <w:r w:rsidR="00842421" w:rsidRPr="00252CA0">
        <w:rPr>
          <w:rFonts w:ascii="Lato" w:hAnsi="Lato" w:cs="Calibri"/>
          <w:sz w:val="22"/>
          <w:szCs w:val="22"/>
        </w:rPr>
        <w:t>5</w:t>
      </w:r>
      <w:r w:rsidRPr="00252CA0">
        <w:rPr>
          <w:rFonts w:ascii="Lato" w:hAnsi="Lato" w:cs="Calibri"/>
          <w:sz w:val="22"/>
          <w:szCs w:val="22"/>
        </w:rPr>
        <w:t xml:space="preserve"> r. poz. </w:t>
      </w:r>
      <w:r w:rsidR="00842421" w:rsidRPr="00252CA0">
        <w:rPr>
          <w:rFonts w:ascii="Lato" w:hAnsi="Lato" w:cs="Calibri"/>
          <w:sz w:val="22"/>
          <w:szCs w:val="22"/>
        </w:rPr>
        <w:t>1567</w:t>
      </w:r>
      <w:r w:rsidR="00CB207E" w:rsidRPr="00252CA0">
        <w:rPr>
          <w:rFonts w:ascii="Lato" w:hAnsi="Lato" w:cs="Calibri"/>
          <w:sz w:val="22"/>
          <w:szCs w:val="22"/>
        </w:rPr>
        <w:t>)</w:t>
      </w:r>
      <w:r w:rsidRPr="00252CA0">
        <w:rPr>
          <w:rFonts w:ascii="Lato" w:hAnsi="Lato" w:cs="Calibri"/>
          <w:sz w:val="22"/>
          <w:szCs w:val="22"/>
        </w:rPr>
        <w:t>;</w:t>
      </w:r>
    </w:p>
    <w:p w14:paraId="397CA494" w14:textId="49183768" w:rsidR="00BC052B" w:rsidRPr="00252CA0" w:rsidRDefault="00BB7242" w:rsidP="00AC10EF">
      <w:pPr>
        <w:pStyle w:val="Tekstpodstawowy"/>
        <w:keepNext/>
        <w:numPr>
          <w:ilvl w:val="0"/>
          <w:numId w:val="64"/>
        </w:numPr>
        <w:tabs>
          <w:tab w:val="clear" w:pos="900"/>
        </w:tabs>
        <w:autoSpaceDE w:val="0"/>
        <w:spacing w:after="60"/>
        <w:jc w:val="left"/>
        <w:rPr>
          <w:rFonts w:ascii="Lato" w:hAnsi="Lato" w:cs="Calibri"/>
          <w:sz w:val="22"/>
          <w:szCs w:val="22"/>
        </w:rPr>
      </w:pPr>
      <w:r w:rsidRPr="00252CA0">
        <w:rPr>
          <w:rFonts w:ascii="Lato" w:hAnsi="Lato" w:cs="Calibri"/>
          <w:sz w:val="22"/>
          <w:szCs w:val="22"/>
        </w:rPr>
        <w:t>art. 9 ust. 1 pkt 2 i 2a ustawy z dnia 28 października 2002 r. o odpowiedzialności podmiotów zbiorowych za czyny zabronione pod groźbą kary (Dz. U. z 202</w:t>
      </w:r>
      <w:r w:rsidR="002057FB" w:rsidRPr="00252CA0">
        <w:rPr>
          <w:rFonts w:ascii="Lato" w:hAnsi="Lato" w:cs="Calibri"/>
          <w:sz w:val="22"/>
          <w:szCs w:val="22"/>
        </w:rPr>
        <w:t>4</w:t>
      </w:r>
      <w:r w:rsidRPr="00252CA0">
        <w:rPr>
          <w:rFonts w:ascii="Lato" w:hAnsi="Lato" w:cs="Calibri"/>
          <w:sz w:val="22"/>
          <w:szCs w:val="22"/>
        </w:rPr>
        <w:t xml:space="preserve"> r. poz. </w:t>
      </w:r>
      <w:r w:rsidR="002057FB" w:rsidRPr="00252CA0">
        <w:rPr>
          <w:rFonts w:ascii="Lato" w:hAnsi="Lato" w:cs="Calibri"/>
          <w:sz w:val="22"/>
          <w:szCs w:val="22"/>
        </w:rPr>
        <w:t>1822</w:t>
      </w:r>
      <w:r w:rsidRPr="00252CA0">
        <w:rPr>
          <w:rFonts w:ascii="Lato" w:hAnsi="Lato" w:cs="Calibri"/>
          <w:sz w:val="22"/>
          <w:szCs w:val="22"/>
        </w:rPr>
        <w:t>)</w:t>
      </w:r>
      <w:bookmarkEnd w:id="27"/>
      <w:r w:rsidR="00BC052B" w:rsidRPr="00252CA0">
        <w:rPr>
          <w:rFonts w:ascii="Lato" w:hAnsi="Lato" w:cs="Calibri"/>
          <w:sz w:val="22"/>
          <w:szCs w:val="22"/>
        </w:rPr>
        <w:t>.</w:t>
      </w:r>
      <w:bookmarkEnd w:id="28"/>
    </w:p>
    <w:p w14:paraId="2E9EB20F" w14:textId="6358158E" w:rsidR="00BC052B" w:rsidRPr="005E186E" w:rsidRDefault="004D7258" w:rsidP="00AC10EF">
      <w:pPr>
        <w:pStyle w:val="Tekstpodstawowy"/>
        <w:numPr>
          <w:ilvl w:val="0"/>
          <w:numId w:val="42"/>
        </w:numPr>
        <w:tabs>
          <w:tab w:val="clear" w:pos="900"/>
        </w:tabs>
        <w:autoSpaceDE w:val="0"/>
        <w:spacing w:after="60"/>
        <w:jc w:val="left"/>
        <w:rPr>
          <w:rFonts w:ascii="Lato" w:hAnsi="Lato" w:cs="Calibri"/>
        </w:rPr>
      </w:pPr>
      <w:r>
        <w:rPr>
          <w:rFonts w:ascii="Lato" w:hAnsi="Lato" w:cs="Calibri"/>
          <w:sz w:val="22"/>
          <w:szCs w:val="22"/>
        </w:rPr>
        <w:t>Przedsiębiorca</w:t>
      </w:r>
      <w:r w:rsidRPr="00252CA0">
        <w:rPr>
          <w:rFonts w:ascii="Lato" w:hAnsi="Lato" w:cs="Calibri"/>
          <w:sz w:val="22"/>
          <w:szCs w:val="22"/>
        </w:rPr>
        <w:t xml:space="preserve"> </w:t>
      </w:r>
      <w:r w:rsidR="00BC052B" w:rsidRPr="00252CA0">
        <w:rPr>
          <w:rFonts w:ascii="Lato" w:hAnsi="Lato" w:cs="Calibri"/>
          <w:sz w:val="22"/>
          <w:szCs w:val="22"/>
        </w:rPr>
        <w:t xml:space="preserve">zapewnia, że osoby dysponujące środkami </w:t>
      </w:r>
      <w:r w:rsidR="002D5F69">
        <w:rPr>
          <w:rFonts w:ascii="Lato" w:hAnsi="Lato" w:cs="Calibri"/>
          <w:sz w:val="22"/>
          <w:szCs w:val="22"/>
        </w:rPr>
        <w:t>pochodzącymi z </w:t>
      </w:r>
      <w:r w:rsidR="00BC052B" w:rsidRPr="00252CA0">
        <w:rPr>
          <w:rFonts w:ascii="Lato" w:hAnsi="Lato" w:cs="Calibri"/>
          <w:sz w:val="22"/>
          <w:szCs w:val="22"/>
        </w:rPr>
        <w:t xml:space="preserve">dofinansowania, tj. osoby upoważnione do podejmowania wiążących decyzji finansowych w imieniu </w:t>
      </w:r>
      <w:r w:rsidR="002D5F69">
        <w:rPr>
          <w:rFonts w:ascii="Lato" w:hAnsi="Lato" w:cs="Calibri"/>
          <w:sz w:val="22"/>
          <w:szCs w:val="22"/>
        </w:rPr>
        <w:t>Przedsiębiorcy</w:t>
      </w:r>
      <w:r w:rsidR="00BC052B" w:rsidRPr="00252CA0">
        <w:rPr>
          <w:rFonts w:ascii="Lato" w:hAnsi="Lato" w:cs="Calibri"/>
          <w:sz w:val="22"/>
          <w:szCs w:val="22"/>
        </w:rPr>
        <w:t>, nie są prawomocnie skazane za przestępstwo przeciwko mieniu, przeciwko obrotowi gospodarczemu, przeciwko działalności instytucji państwowych oraz samorządu terytorialnego, przeciwko wiarygodności dokumentów lub za przestępstwo skarbowe.</w:t>
      </w:r>
    </w:p>
    <w:p w14:paraId="11BEAC50" w14:textId="3DD875D1" w:rsidR="005E186E" w:rsidRPr="005E186E" w:rsidRDefault="00C82AC7" w:rsidP="00AC10EF">
      <w:pPr>
        <w:pStyle w:val="Tekstpodstawowy"/>
        <w:numPr>
          <w:ilvl w:val="0"/>
          <w:numId w:val="42"/>
        </w:numPr>
        <w:tabs>
          <w:tab w:val="clear" w:pos="900"/>
        </w:tabs>
        <w:autoSpaceDE w:val="0"/>
        <w:spacing w:after="60"/>
        <w:jc w:val="left"/>
        <w:rPr>
          <w:rFonts w:ascii="Lato" w:hAnsi="Lato" w:cs="Calibri"/>
        </w:rPr>
      </w:pPr>
      <w:r>
        <w:rPr>
          <w:rFonts w:ascii="Lato" w:hAnsi="Lato" w:cs="Calibri"/>
          <w:sz w:val="22"/>
          <w:szCs w:val="22"/>
        </w:rPr>
        <w:t xml:space="preserve">Przedsiębiorca </w:t>
      </w:r>
      <w:r w:rsidR="005E186E">
        <w:rPr>
          <w:rFonts w:ascii="Lato" w:hAnsi="Lato" w:cs="Calibri"/>
          <w:sz w:val="22"/>
          <w:szCs w:val="22"/>
        </w:rPr>
        <w:t xml:space="preserve">oświadcza, że </w:t>
      </w:r>
      <w:r w:rsidR="005E186E" w:rsidRPr="005E186E">
        <w:rPr>
          <w:rFonts w:ascii="Lato" w:hAnsi="Lato" w:cs="Calibri"/>
          <w:sz w:val="22"/>
          <w:szCs w:val="22"/>
        </w:rPr>
        <w:t xml:space="preserve">skoordynowany pakiet </w:t>
      </w:r>
      <w:r w:rsidR="005E186E">
        <w:rPr>
          <w:rFonts w:ascii="Lato" w:hAnsi="Lato" w:cs="Calibri"/>
          <w:sz w:val="22"/>
          <w:szCs w:val="22"/>
        </w:rPr>
        <w:t xml:space="preserve">usług przewidzianych do realizacji </w:t>
      </w:r>
      <w:r w:rsidR="005E186E" w:rsidRPr="005E186E">
        <w:rPr>
          <w:rFonts w:ascii="Lato" w:hAnsi="Lato" w:cs="Calibri"/>
          <w:sz w:val="22"/>
          <w:szCs w:val="22"/>
        </w:rPr>
        <w:t xml:space="preserve">nie zastępuje instrumentów, za które na podstawie prawa krajowego lub układów zbiorowych </w:t>
      </w:r>
      <w:r w:rsidR="005E186E">
        <w:rPr>
          <w:rFonts w:ascii="Lato" w:hAnsi="Lato" w:cs="Calibri"/>
          <w:sz w:val="22"/>
          <w:szCs w:val="22"/>
        </w:rPr>
        <w:t xml:space="preserve">jest on </w:t>
      </w:r>
      <w:r w:rsidR="005E186E" w:rsidRPr="005E186E">
        <w:rPr>
          <w:rFonts w:ascii="Lato" w:hAnsi="Lato" w:cs="Calibri"/>
          <w:sz w:val="22"/>
          <w:szCs w:val="22"/>
        </w:rPr>
        <w:t>odpowiedzialn</w:t>
      </w:r>
      <w:r w:rsidR="005E186E">
        <w:rPr>
          <w:rFonts w:ascii="Lato" w:hAnsi="Lato" w:cs="Calibri"/>
          <w:sz w:val="22"/>
          <w:szCs w:val="22"/>
        </w:rPr>
        <w:t>y</w:t>
      </w:r>
      <w:r w:rsidR="005E186E" w:rsidRPr="005E186E">
        <w:rPr>
          <w:rFonts w:ascii="Lato" w:hAnsi="Lato" w:cs="Calibri"/>
          <w:sz w:val="22"/>
          <w:szCs w:val="22"/>
        </w:rPr>
        <w:t xml:space="preserve"> </w:t>
      </w:r>
      <w:r w:rsidR="005E186E">
        <w:rPr>
          <w:rFonts w:ascii="Lato" w:hAnsi="Lato" w:cs="Calibri"/>
          <w:sz w:val="22"/>
          <w:szCs w:val="22"/>
        </w:rPr>
        <w:t>jako pracodawca.</w:t>
      </w:r>
    </w:p>
    <w:p w14:paraId="7AEB43D3" w14:textId="39E5FE31" w:rsidR="005E186E" w:rsidRDefault="2EC82F79" w:rsidP="00AC10EF">
      <w:pPr>
        <w:pStyle w:val="Tekstpodstawowy"/>
        <w:numPr>
          <w:ilvl w:val="0"/>
          <w:numId w:val="42"/>
        </w:numPr>
        <w:tabs>
          <w:tab w:val="clear" w:pos="900"/>
        </w:tabs>
        <w:autoSpaceDE w:val="0"/>
        <w:spacing w:after="60"/>
        <w:jc w:val="left"/>
        <w:rPr>
          <w:rFonts w:ascii="Lato" w:hAnsi="Lato" w:cs="Calibri"/>
          <w:sz w:val="22"/>
          <w:szCs w:val="22"/>
        </w:rPr>
      </w:pPr>
      <w:r w:rsidRPr="383F9776">
        <w:rPr>
          <w:rFonts w:ascii="Lato" w:hAnsi="Lato" w:cs="Calibri"/>
          <w:sz w:val="22"/>
          <w:szCs w:val="22"/>
        </w:rPr>
        <w:t xml:space="preserve">Przedsiębiorca </w:t>
      </w:r>
      <w:r w:rsidR="7B89C305" w:rsidRPr="383F9776">
        <w:rPr>
          <w:rFonts w:ascii="Lato" w:hAnsi="Lato" w:cs="Calibri"/>
          <w:sz w:val="22"/>
          <w:szCs w:val="22"/>
        </w:rPr>
        <w:t xml:space="preserve">zapewnia, że będzie współfinansować instrumenty skoordynowanego pakietu i że jego </w:t>
      </w:r>
      <w:r w:rsidR="00144FCC">
        <w:rPr>
          <w:rFonts w:ascii="Lato" w:hAnsi="Lato" w:cs="Calibri"/>
          <w:sz w:val="22"/>
          <w:szCs w:val="22"/>
        </w:rPr>
        <w:t xml:space="preserve">wkład </w:t>
      </w:r>
      <w:r w:rsidR="00C147DF">
        <w:rPr>
          <w:rFonts w:ascii="Lato" w:hAnsi="Lato" w:cs="Calibri"/>
          <w:sz w:val="22"/>
          <w:szCs w:val="22"/>
        </w:rPr>
        <w:t>finansowy</w:t>
      </w:r>
      <w:r w:rsidR="00144FCC" w:rsidRPr="383F9776">
        <w:rPr>
          <w:rFonts w:ascii="Lato" w:hAnsi="Lato" w:cs="Calibri"/>
          <w:sz w:val="22"/>
          <w:szCs w:val="22"/>
        </w:rPr>
        <w:t xml:space="preserve"> </w:t>
      </w:r>
      <w:r w:rsidR="7B89C305" w:rsidRPr="383F9776">
        <w:rPr>
          <w:rFonts w:ascii="Lato" w:hAnsi="Lato" w:cs="Calibri"/>
          <w:sz w:val="22"/>
          <w:szCs w:val="22"/>
        </w:rPr>
        <w:t>stanowi jedyne źródło współfinansowania krajowego, z wyjątkiem jakichkolwiek wkładów od bezpośrednich dostawców lub producentów znajdujących się poniżej w łańcuchu dostaw.</w:t>
      </w:r>
    </w:p>
    <w:p w14:paraId="2CFE039B" w14:textId="1A62D371" w:rsidR="005E186E" w:rsidRPr="005E186E" w:rsidRDefault="005E186E" w:rsidP="00AC10EF">
      <w:pPr>
        <w:pStyle w:val="Tekstpodstawowy"/>
        <w:numPr>
          <w:ilvl w:val="0"/>
          <w:numId w:val="42"/>
        </w:numPr>
        <w:tabs>
          <w:tab w:val="clear" w:pos="900"/>
        </w:tabs>
        <w:autoSpaceDE w:val="0"/>
        <w:spacing w:after="60"/>
        <w:jc w:val="left"/>
        <w:rPr>
          <w:rFonts w:ascii="Lato" w:hAnsi="Lato" w:cs="Calibri"/>
          <w:sz w:val="22"/>
          <w:szCs w:val="22"/>
        </w:rPr>
      </w:pPr>
      <w:r>
        <w:rPr>
          <w:rFonts w:ascii="Lato" w:hAnsi="Lato" w:cs="Calibri"/>
          <w:sz w:val="22"/>
          <w:szCs w:val="22"/>
        </w:rPr>
        <w:t xml:space="preserve">Instytucja Zarządzająca oświadcza, że nie </w:t>
      </w:r>
      <w:r w:rsidRPr="005E186E">
        <w:rPr>
          <w:rFonts w:ascii="Lato" w:hAnsi="Lato" w:cs="Calibri"/>
          <w:sz w:val="22"/>
          <w:szCs w:val="22"/>
        </w:rPr>
        <w:t>zapewnił</w:t>
      </w:r>
      <w:r>
        <w:rPr>
          <w:rFonts w:ascii="Lato" w:hAnsi="Lato" w:cs="Calibri"/>
          <w:sz w:val="22"/>
          <w:szCs w:val="22"/>
        </w:rPr>
        <w:t>a</w:t>
      </w:r>
      <w:r w:rsidRPr="005E186E">
        <w:rPr>
          <w:rFonts w:ascii="Lato" w:hAnsi="Lato" w:cs="Calibri"/>
          <w:sz w:val="22"/>
          <w:szCs w:val="22"/>
        </w:rPr>
        <w:t xml:space="preserve"> on</w:t>
      </w:r>
      <w:r>
        <w:rPr>
          <w:rFonts w:ascii="Lato" w:hAnsi="Lato" w:cs="Calibri"/>
          <w:sz w:val="22"/>
          <w:szCs w:val="22"/>
        </w:rPr>
        <w:t>a</w:t>
      </w:r>
      <w:r w:rsidRPr="005E186E">
        <w:rPr>
          <w:rFonts w:ascii="Lato" w:hAnsi="Lato" w:cs="Calibri"/>
          <w:sz w:val="22"/>
          <w:szCs w:val="22"/>
        </w:rPr>
        <w:t xml:space="preserve"> jakiegokolwiek finansowania skoordynowanego pakietu</w:t>
      </w:r>
      <w:r>
        <w:rPr>
          <w:rFonts w:ascii="Lato" w:hAnsi="Lato" w:cs="Calibri"/>
          <w:sz w:val="22"/>
          <w:szCs w:val="22"/>
        </w:rPr>
        <w:t>, o którym mowa w ust. 3.</w:t>
      </w:r>
    </w:p>
    <w:p w14:paraId="217A0165" w14:textId="77777777" w:rsidR="00CF1666" w:rsidRPr="00252CA0" w:rsidRDefault="00CF1666" w:rsidP="006F00B9">
      <w:pPr>
        <w:spacing w:after="60"/>
        <w:rPr>
          <w:rFonts w:ascii="Lato" w:hAnsi="Lato" w:cs="Calibri"/>
        </w:rPr>
      </w:pPr>
    </w:p>
    <w:p w14:paraId="60944CCA" w14:textId="11BAB248" w:rsidR="00CF1666" w:rsidRPr="00252CA0" w:rsidRDefault="00CF1666" w:rsidP="006F00B9">
      <w:pPr>
        <w:keepNext/>
        <w:spacing w:after="60"/>
        <w:rPr>
          <w:rFonts w:ascii="Lato" w:hAnsi="Lato" w:cs="Calibri"/>
        </w:rPr>
      </w:pPr>
      <w:r w:rsidRPr="00377764">
        <w:rPr>
          <w:rFonts w:ascii="Lato" w:hAnsi="Lato" w:cs="Calibri"/>
          <w:b/>
        </w:rPr>
        <w:lastRenderedPageBreak/>
        <w:t xml:space="preserve">Rozwiązanie </w:t>
      </w:r>
      <w:r w:rsidR="00377764">
        <w:rPr>
          <w:rFonts w:ascii="Lato" w:hAnsi="Lato" w:cs="Calibri"/>
          <w:b/>
        </w:rPr>
        <w:t>U</w:t>
      </w:r>
      <w:r w:rsidRPr="00377764">
        <w:rPr>
          <w:rFonts w:ascii="Lato" w:hAnsi="Lato" w:cs="Calibri"/>
          <w:b/>
        </w:rPr>
        <w:t>mowy</w:t>
      </w:r>
      <w:r w:rsidR="00B76251" w:rsidRPr="00377764">
        <w:rPr>
          <w:rFonts w:ascii="Lato" w:hAnsi="Lato" w:cs="Calibri"/>
          <w:b/>
        </w:rPr>
        <w:t xml:space="preserve"> przez Instytucję </w:t>
      </w:r>
      <w:r w:rsidR="00377764">
        <w:rPr>
          <w:rFonts w:ascii="Lato" w:hAnsi="Lato" w:cs="Calibri"/>
          <w:b/>
        </w:rPr>
        <w:t>Zarządzającą</w:t>
      </w:r>
    </w:p>
    <w:p w14:paraId="3452DE11" w14:textId="305173DC" w:rsidR="00CF1666" w:rsidRPr="00252CA0" w:rsidRDefault="00CF1666" w:rsidP="006F00B9">
      <w:pPr>
        <w:keepNext/>
        <w:spacing w:after="60"/>
        <w:rPr>
          <w:rFonts w:ascii="Lato" w:hAnsi="Lato" w:cs="Calibri"/>
        </w:rPr>
      </w:pPr>
      <w:r w:rsidRPr="00252CA0">
        <w:rPr>
          <w:rFonts w:ascii="Lato" w:hAnsi="Lato" w:cs="Calibri"/>
        </w:rPr>
        <w:t>§ 2</w:t>
      </w:r>
      <w:r w:rsidR="00756565">
        <w:rPr>
          <w:rFonts w:ascii="Lato" w:hAnsi="Lato" w:cs="Calibri"/>
        </w:rPr>
        <w:t>3</w:t>
      </w:r>
      <w:r w:rsidRPr="00252CA0">
        <w:rPr>
          <w:rFonts w:ascii="Lato" w:hAnsi="Lato" w:cs="Calibri"/>
        </w:rPr>
        <w:t>.</w:t>
      </w:r>
    </w:p>
    <w:p w14:paraId="6A1DEF3D" w14:textId="73604A09" w:rsidR="00CF1666" w:rsidRPr="00252CA0" w:rsidRDefault="00CF1666" w:rsidP="00AC10EF">
      <w:pPr>
        <w:keepNext/>
        <w:numPr>
          <w:ilvl w:val="0"/>
          <w:numId w:val="28"/>
        </w:numPr>
        <w:tabs>
          <w:tab w:val="left" w:pos="284"/>
        </w:tabs>
        <w:spacing w:after="120" w:line="240" w:lineRule="auto"/>
        <w:ind w:left="284" w:hanging="284"/>
        <w:rPr>
          <w:rFonts w:ascii="Lato" w:hAnsi="Lato" w:cs="Calibri"/>
        </w:rPr>
      </w:pPr>
      <w:r w:rsidRPr="00252CA0">
        <w:rPr>
          <w:rFonts w:ascii="Lato" w:hAnsi="Lato" w:cs="Calibri"/>
        </w:rPr>
        <w:t xml:space="preserve">Instytucja </w:t>
      </w:r>
      <w:r w:rsidR="00377764">
        <w:rPr>
          <w:rFonts w:ascii="Lato" w:hAnsi="Lato" w:cs="Calibri"/>
        </w:rPr>
        <w:t>Zarządzająca</w:t>
      </w:r>
      <w:r w:rsidRPr="00252CA0">
        <w:rPr>
          <w:rFonts w:ascii="Lato" w:hAnsi="Lato" w:cs="Calibri"/>
        </w:rPr>
        <w:t xml:space="preserve"> może </w:t>
      </w:r>
      <w:r w:rsidR="005B46F5" w:rsidRPr="00252CA0">
        <w:rPr>
          <w:rFonts w:ascii="Lato" w:hAnsi="Lato" w:cs="Calibri"/>
        </w:rPr>
        <w:t xml:space="preserve">wypowiedzieć </w:t>
      </w:r>
      <w:r w:rsidR="00377764">
        <w:rPr>
          <w:rFonts w:ascii="Lato" w:hAnsi="Lato" w:cs="Calibri"/>
        </w:rPr>
        <w:t>U</w:t>
      </w:r>
      <w:r w:rsidRPr="00252CA0">
        <w:rPr>
          <w:rFonts w:ascii="Lato" w:hAnsi="Lato" w:cs="Calibri"/>
        </w:rPr>
        <w:t xml:space="preserve">mowę </w:t>
      </w:r>
      <w:r w:rsidR="005B46F5" w:rsidRPr="00252CA0">
        <w:rPr>
          <w:rFonts w:ascii="Lato" w:hAnsi="Lato" w:cs="Calibri"/>
        </w:rPr>
        <w:t>bez zachowania okresu wypowiedzenia, co skutkuje jej natychmiastowym rozwiązaniem</w:t>
      </w:r>
      <w:r w:rsidRPr="00252CA0">
        <w:rPr>
          <w:rFonts w:ascii="Lato" w:hAnsi="Lato" w:cs="Calibri"/>
        </w:rPr>
        <w:t>, w przypadk</w:t>
      </w:r>
      <w:r w:rsidR="00377764">
        <w:rPr>
          <w:rFonts w:ascii="Lato" w:hAnsi="Lato" w:cs="Calibri"/>
        </w:rPr>
        <w:t>ach</w:t>
      </w:r>
      <w:r w:rsidRPr="00252CA0">
        <w:rPr>
          <w:rFonts w:ascii="Lato" w:hAnsi="Lato" w:cs="Calibri"/>
        </w:rPr>
        <w:t xml:space="preserve"> gdy:</w:t>
      </w:r>
    </w:p>
    <w:p w14:paraId="196FF8CA" w14:textId="2578D07B" w:rsidR="00CF1666" w:rsidRPr="00252CA0" w:rsidRDefault="00155467" w:rsidP="00AC10EF">
      <w:pPr>
        <w:numPr>
          <w:ilvl w:val="0"/>
          <w:numId w:val="22"/>
        </w:numPr>
        <w:spacing w:after="120" w:line="240" w:lineRule="auto"/>
        <w:rPr>
          <w:rFonts w:ascii="Lato" w:hAnsi="Lato" w:cs="Calibri"/>
        </w:rPr>
      </w:pPr>
      <w:r>
        <w:rPr>
          <w:rFonts w:ascii="Lato" w:hAnsi="Lato" w:cs="Calibri"/>
        </w:rPr>
        <w:t>Przedsiębiorca</w:t>
      </w:r>
      <w:r w:rsidRPr="00252CA0">
        <w:rPr>
          <w:rFonts w:ascii="Lato" w:hAnsi="Lato" w:cs="Calibri"/>
        </w:rPr>
        <w:t xml:space="preserve"> </w:t>
      </w:r>
      <w:r w:rsidR="00CF1666" w:rsidRPr="00252CA0">
        <w:rPr>
          <w:rFonts w:ascii="Lato" w:hAnsi="Lato" w:cs="Calibri"/>
        </w:rPr>
        <w:t xml:space="preserve">dopuścił się poważnych nieprawidłowości finansowych, w szczególności wykorzystał przekazane środki na cel inny niż określony w </w:t>
      </w:r>
      <w:r w:rsidR="007962A5">
        <w:rPr>
          <w:rFonts w:ascii="Lato" w:hAnsi="Lato" w:cs="Calibri"/>
        </w:rPr>
        <w:t>Umowie</w:t>
      </w:r>
      <w:r w:rsidR="007962A5" w:rsidRPr="00252CA0">
        <w:rPr>
          <w:rFonts w:ascii="Lato" w:hAnsi="Lato" w:cs="Calibri"/>
        </w:rPr>
        <w:t xml:space="preserve"> </w:t>
      </w:r>
      <w:r w:rsidR="00CF1666" w:rsidRPr="00252CA0">
        <w:rPr>
          <w:rFonts w:ascii="Lato" w:hAnsi="Lato" w:cs="Calibri"/>
        </w:rPr>
        <w:t xml:space="preserve">lub niezgodnie z </w:t>
      </w:r>
      <w:r w:rsidR="00377764">
        <w:rPr>
          <w:rFonts w:ascii="Lato" w:hAnsi="Lato" w:cs="Calibri"/>
        </w:rPr>
        <w:t>U</w:t>
      </w:r>
      <w:r w:rsidR="00CF1666" w:rsidRPr="00252CA0">
        <w:rPr>
          <w:rFonts w:ascii="Lato" w:hAnsi="Lato" w:cs="Calibri"/>
        </w:rPr>
        <w:t>mową;</w:t>
      </w:r>
    </w:p>
    <w:p w14:paraId="77A819FF" w14:textId="653DB982" w:rsidR="00CF1666" w:rsidRPr="00252CA0" w:rsidRDefault="007962A5" w:rsidP="00AC10EF">
      <w:pPr>
        <w:numPr>
          <w:ilvl w:val="0"/>
          <w:numId w:val="22"/>
        </w:numPr>
        <w:spacing w:after="120" w:line="240" w:lineRule="auto"/>
        <w:rPr>
          <w:rFonts w:ascii="Lato" w:hAnsi="Lato" w:cs="Calibri"/>
        </w:rPr>
      </w:pPr>
      <w:r>
        <w:rPr>
          <w:rFonts w:ascii="Lato" w:hAnsi="Lato" w:cs="Calibri"/>
        </w:rPr>
        <w:t>Przedsiębiorca</w:t>
      </w:r>
      <w:r w:rsidRPr="00252CA0">
        <w:rPr>
          <w:rFonts w:ascii="Lato" w:hAnsi="Lato" w:cs="Calibri"/>
        </w:rPr>
        <w:t xml:space="preserve"> </w:t>
      </w:r>
      <w:r w:rsidR="00CF1666" w:rsidRPr="00252CA0">
        <w:rPr>
          <w:rFonts w:ascii="Lato" w:hAnsi="Lato" w:cs="Calibri"/>
        </w:rPr>
        <w:t xml:space="preserve">złoży lub posłuży się fałszywym oświadczeniem lub podrobionymi, przerobionymi lub stwierdzającymi nieprawdę dokumentami w celu uzyskania dofinansowania w ramach </w:t>
      </w:r>
      <w:r w:rsidR="00377764">
        <w:rPr>
          <w:rFonts w:ascii="Lato" w:hAnsi="Lato" w:cs="Calibri"/>
        </w:rPr>
        <w:t>U</w:t>
      </w:r>
      <w:r w:rsidR="00CF1666" w:rsidRPr="00252CA0">
        <w:rPr>
          <w:rFonts w:ascii="Lato" w:hAnsi="Lato" w:cs="Calibri"/>
        </w:rPr>
        <w:t>mowy</w:t>
      </w:r>
      <w:r w:rsidR="00373B0B" w:rsidRPr="00252CA0">
        <w:rPr>
          <w:rFonts w:ascii="Lato" w:hAnsi="Lato" w:cs="Calibri"/>
        </w:rPr>
        <w:t xml:space="preserve"> lub</w:t>
      </w:r>
      <w:r w:rsidR="00CF1666" w:rsidRPr="00252CA0">
        <w:rPr>
          <w:rFonts w:ascii="Lato" w:hAnsi="Lato" w:cs="Calibri"/>
        </w:rPr>
        <w:t xml:space="preserve"> uznania za kwalifikowalne wydatków ponoszonych w ramach </w:t>
      </w:r>
      <w:r>
        <w:rPr>
          <w:rFonts w:ascii="Lato" w:hAnsi="Lato" w:cs="Calibri"/>
        </w:rPr>
        <w:t>skoordynowanego pakietu</w:t>
      </w:r>
      <w:r w:rsidR="00CF1666" w:rsidRPr="00252CA0">
        <w:rPr>
          <w:rFonts w:ascii="Lato" w:hAnsi="Lato" w:cs="Calibri"/>
        </w:rPr>
        <w:t>;</w:t>
      </w:r>
    </w:p>
    <w:p w14:paraId="06FA49D2" w14:textId="1874529C" w:rsidR="00CF1666" w:rsidRPr="00252CA0" w:rsidRDefault="007B7C1D" w:rsidP="00AC10EF">
      <w:pPr>
        <w:numPr>
          <w:ilvl w:val="0"/>
          <w:numId w:val="22"/>
        </w:numPr>
        <w:spacing w:after="120" w:line="240" w:lineRule="auto"/>
        <w:rPr>
          <w:rFonts w:ascii="Lato" w:hAnsi="Lato" w:cs="Calibri"/>
        </w:rPr>
      </w:pPr>
      <w:r>
        <w:rPr>
          <w:rFonts w:ascii="Lato" w:hAnsi="Lato" w:cs="Calibri"/>
        </w:rPr>
        <w:t>Przedsiębiorca</w:t>
      </w:r>
      <w:r w:rsidRPr="00252CA0">
        <w:rPr>
          <w:rFonts w:ascii="Lato" w:hAnsi="Lato" w:cs="Calibri"/>
        </w:rPr>
        <w:t xml:space="preserve"> </w:t>
      </w:r>
      <w:r w:rsidR="00CF1666" w:rsidRPr="00252CA0">
        <w:rPr>
          <w:rFonts w:ascii="Lato" w:hAnsi="Lato" w:cs="Calibri"/>
        </w:rPr>
        <w:t xml:space="preserve">ze swojej winy nie rozpoczął realizacji </w:t>
      </w:r>
      <w:r>
        <w:rPr>
          <w:rFonts w:ascii="Lato" w:hAnsi="Lato" w:cs="Calibri"/>
        </w:rPr>
        <w:t>skoordynowanego pakietu</w:t>
      </w:r>
      <w:r w:rsidRPr="00252CA0">
        <w:rPr>
          <w:rFonts w:ascii="Lato" w:hAnsi="Lato" w:cs="Calibri"/>
        </w:rPr>
        <w:t xml:space="preserve"> </w:t>
      </w:r>
      <w:r w:rsidR="00CF1666" w:rsidRPr="00252CA0">
        <w:rPr>
          <w:rFonts w:ascii="Lato" w:hAnsi="Lato" w:cs="Calibri"/>
        </w:rPr>
        <w:t xml:space="preserve">w ciągu 3 miesięcy od ustalonej we Wniosku początkowej daty okresu realizacji </w:t>
      </w:r>
      <w:r>
        <w:rPr>
          <w:rFonts w:ascii="Lato" w:hAnsi="Lato" w:cs="Calibri"/>
        </w:rPr>
        <w:t>skoordynowanego pakietu</w:t>
      </w:r>
      <w:r w:rsidR="000E6265" w:rsidRPr="00252CA0">
        <w:rPr>
          <w:rFonts w:ascii="Lato" w:hAnsi="Lato" w:cs="Calibri"/>
        </w:rPr>
        <w:t>.</w:t>
      </w:r>
    </w:p>
    <w:p w14:paraId="4AEEAC45" w14:textId="5A709D7C" w:rsidR="00CF1666" w:rsidRPr="00252CA0" w:rsidRDefault="00CF1666" w:rsidP="00AC10EF">
      <w:pPr>
        <w:numPr>
          <w:ilvl w:val="0"/>
          <w:numId w:val="28"/>
        </w:numPr>
        <w:spacing w:after="120" w:line="240" w:lineRule="auto"/>
        <w:rPr>
          <w:rFonts w:ascii="Lato" w:hAnsi="Lato" w:cs="Calibri"/>
        </w:rPr>
      </w:pPr>
      <w:r w:rsidRPr="00252CA0">
        <w:rPr>
          <w:rFonts w:ascii="Lato" w:hAnsi="Lato" w:cs="Calibri"/>
        </w:rPr>
        <w:t xml:space="preserve">Instytucja </w:t>
      </w:r>
      <w:r w:rsidR="00377764">
        <w:rPr>
          <w:rFonts w:ascii="Lato" w:hAnsi="Lato" w:cs="Calibri"/>
        </w:rPr>
        <w:t>Zarządzająca</w:t>
      </w:r>
      <w:r w:rsidRPr="00252CA0">
        <w:rPr>
          <w:rFonts w:ascii="Lato" w:hAnsi="Lato" w:cs="Calibri"/>
        </w:rPr>
        <w:t xml:space="preserve"> może </w:t>
      </w:r>
      <w:r w:rsidR="00304CEE" w:rsidRPr="00252CA0">
        <w:rPr>
          <w:rFonts w:ascii="Lato" w:hAnsi="Lato" w:cs="Calibri"/>
        </w:rPr>
        <w:t xml:space="preserve">wypowiedzieć </w:t>
      </w:r>
      <w:r w:rsidRPr="00252CA0">
        <w:rPr>
          <w:rFonts w:ascii="Lato" w:hAnsi="Lato" w:cs="Calibri"/>
        </w:rPr>
        <w:t xml:space="preserve">umowę z zachowaniem jednomiesięcznego okresu wypowiedzenia, </w:t>
      </w:r>
      <w:r w:rsidR="00304CEE" w:rsidRPr="00252CA0">
        <w:rPr>
          <w:rFonts w:ascii="Lato" w:hAnsi="Lato" w:cs="Calibri"/>
        </w:rPr>
        <w:t xml:space="preserve">po upływie którego następuje jej rozwiązanie, </w:t>
      </w:r>
      <w:r w:rsidRPr="00252CA0">
        <w:rPr>
          <w:rFonts w:ascii="Lato" w:hAnsi="Lato" w:cs="Calibri"/>
        </w:rPr>
        <w:t>w przypadk</w:t>
      </w:r>
      <w:r w:rsidR="00377764">
        <w:rPr>
          <w:rFonts w:ascii="Lato" w:hAnsi="Lato" w:cs="Calibri"/>
        </w:rPr>
        <w:t>ach</w:t>
      </w:r>
      <w:r w:rsidRPr="00252CA0">
        <w:rPr>
          <w:rFonts w:ascii="Lato" w:hAnsi="Lato" w:cs="Calibri"/>
        </w:rPr>
        <w:t xml:space="preserve"> gdy</w:t>
      </w:r>
      <w:r w:rsidR="00B95A75">
        <w:rPr>
          <w:rFonts w:ascii="Lato" w:hAnsi="Lato" w:cs="Calibri"/>
        </w:rPr>
        <w:t xml:space="preserve"> Przedsiębiorca</w:t>
      </w:r>
      <w:r w:rsidRPr="00252CA0">
        <w:rPr>
          <w:rFonts w:ascii="Lato" w:hAnsi="Lato" w:cs="Calibri"/>
        </w:rPr>
        <w:t>:</w:t>
      </w:r>
    </w:p>
    <w:p w14:paraId="4153A8A2" w14:textId="167F6CE6" w:rsidR="00E63B7D" w:rsidRPr="00252CA0" w:rsidRDefault="00E63B7D" w:rsidP="00AC10EF">
      <w:pPr>
        <w:numPr>
          <w:ilvl w:val="0"/>
          <w:numId w:val="26"/>
        </w:numPr>
        <w:rPr>
          <w:rFonts w:ascii="Lato" w:hAnsi="Lato" w:cs="Calibri"/>
        </w:rPr>
      </w:pPr>
      <w:r w:rsidRPr="00252CA0">
        <w:rPr>
          <w:rFonts w:ascii="Lato" w:hAnsi="Lato" w:cs="Calibri"/>
        </w:rPr>
        <w:t>nie przedłoży zabezpieczenia prawidłowej realizacji umowy zgodnie z § 1</w:t>
      </w:r>
      <w:r w:rsidR="00DB4B60">
        <w:rPr>
          <w:rFonts w:ascii="Lato" w:hAnsi="Lato" w:cs="Calibri"/>
        </w:rPr>
        <w:t>4</w:t>
      </w:r>
      <w:r w:rsidRPr="00252CA0">
        <w:rPr>
          <w:rFonts w:ascii="Lato" w:hAnsi="Lato" w:cs="Calibri"/>
        </w:rPr>
        <w:t>;</w:t>
      </w:r>
    </w:p>
    <w:p w14:paraId="41793953" w14:textId="54A64882" w:rsidR="00CF1666" w:rsidRPr="00252CA0" w:rsidRDefault="00304CEE" w:rsidP="00AC10EF">
      <w:pPr>
        <w:numPr>
          <w:ilvl w:val="0"/>
          <w:numId w:val="26"/>
        </w:numPr>
        <w:spacing w:after="120" w:line="240" w:lineRule="auto"/>
        <w:rPr>
          <w:rFonts w:ascii="Lato" w:hAnsi="Lato" w:cs="Calibri"/>
        </w:rPr>
      </w:pPr>
      <w:r w:rsidRPr="00252CA0">
        <w:rPr>
          <w:rFonts w:ascii="Lato" w:hAnsi="Lato" w:cs="Calibri"/>
        </w:rPr>
        <w:t xml:space="preserve">opóźnia się w realizacji </w:t>
      </w:r>
      <w:r w:rsidR="00B95A75">
        <w:rPr>
          <w:rFonts w:ascii="Lato" w:hAnsi="Lato" w:cs="Calibri"/>
        </w:rPr>
        <w:t>skoordynowanego pakietu</w:t>
      </w:r>
      <w:r w:rsidR="00B95A75" w:rsidRPr="00252CA0">
        <w:rPr>
          <w:rFonts w:ascii="Lato" w:hAnsi="Lato" w:cs="Calibri"/>
        </w:rPr>
        <w:t xml:space="preserve"> </w:t>
      </w:r>
      <w:r w:rsidRPr="00252CA0">
        <w:rPr>
          <w:rFonts w:ascii="Lato" w:hAnsi="Lato" w:cs="Calibri"/>
        </w:rPr>
        <w:t xml:space="preserve">w stosunku do harmonogramu określonego we Wniosku o okres dłuższy niż </w:t>
      </w:r>
      <w:r w:rsidR="00EA6556" w:rsidRPr="00252CA0">
        <w:rPr>
          <w:rFonts w:ascii="Lato" w:hAnsi="Lato" w:cs="Calibri"/>
        </w:rPr>
        <w:t>3</w:t>
      </w:r>
      <w:r w:rsidRPr="00252CA0">
        <w:rPr>
          <w:rFonts w:ascii="Lato" w:hAnsi="Lato" w:cs="Calibri"/>
        </w:rPr>
        <w:t xml:space="preserve"> miesi</w:t>
      </w:r>
      <w:r w:rsidR="00EA6556" w:rsidRPr="00252CA0">
        <w:rPr>
          <w:rFonts w:ascii="Lato" w:hAnsi="Lato" w:cs="Calibri"/>
        </w:rPr>
        <w:t>ące</w:t>
      </w:r>
      <w:r w:rsidRPr="00252CA0">
        <w:rPr>
          <w:rFonts w:ascii="Lato" w:hAnsi="Lato" w:cs="Calibri"/>
        </w:rPr>
        <w:t xml:space="preserve"> albo gdy inne okoliczności czynią zasadnym przypuszczenie, że zakończenie realizacji zakresu rzeczowego </w:t>
      </w:r>
      <w:r w:rsidR="00343FBB">
        <w:rPr>
          <w:rFonts w:ascii="Lato" w:hAnsi="Lato" w:cs="Calibri"/>
        </w:rPr>
        <w:t>skoordynowanego pakietu</w:t>
      </w:r>
      <w:r w:rsidR="00343FBB" w:rsidRPr="00252CA0">
        <w:rPr>
          <w:rFonts w:ascii="Lato" w:hAnsi="Lato" w:cs="Calibri"/>
        </w:rPr>
        <w:t xml:space="preserve"> </w:t>
      </w:r>
      <w:r w:rsidRPr="00252CA0">
        <w:rPr>
          <w:rFonts w:ascii="Lato" w:hAnsi="Lato" w:cs="Calibri"/>
        </w:rPr>
        <w:t>nie nastąpi w terminie wynikającym z tego harmonogramu</w:t>
      </w:r>
      <w:r w:rsidR="00CF1666" w:rsidRPr="00252CA0">
        <w:rPr>
          <w:rFonts w:ascii="Lato" w:hAnsi="Lato" w:cs="Calibri"/>
        </w:rPr>
        <w:t>;</w:t>
      </w:r>
    </w:p>
    <w:p w14:paraId="62990343" w14:textId="34004867" w:rsidR="00CF1666" w:rsidRPr="00252CA0" w:rsidRDefault="00CF1666" w:rsidP="00AC10EF">
      <w:pPr>
        <w:numPr>
          <w:ilvl w:val="0"/>
          <w:numId w:val="26"/>
        </w:numPr>
        <w:spacing w:after="120" w:line="240" w:lineRule="auto"/>
        <w:rPr>
          <w:rFonts w:ascii="Lato" w:hAnsi="Lato" w:cs="Calibri"/>
        </w:rPr>
      </w:pPr>
      <w:r w:rsidRPr="00252CA0">
        <w:rPr>
          <w:rFonts w:ascii="Lato" w:hAnsi="Lato" w:cs="Calibri"/>
        </w:rPr>
        <w:t xml:space="preserve">odmówi poddania się kontroli, o której mowa w § </w:t>
      </w:r>
      <w:r w:rsidR="00377764">
        <w:rPr>
          <w:rFonts w:ascii="Lato" w:hAnsi="Lato" w:cs="Calibri"/>
        </w:rPr>
        <w:t>1</w:t>
      </w:r>
      <w:r w:rsidR="00DB4B60">
        <w:rPr>
          <w:rFonts w:ascii="Lato" w:hAnsi="Lato" w:cs="Calibri"/>
        </w:rPr>
        <w:t>6</w:t>
      </w:r>
      <w:r w:rsidRPr="00252CA0">
        <w:rPr>
          <w:rFonts w:ascii="Lato" w:hAnsi="Lato" w:cs="Calibri"/>
        </w:rPr>
        <w:t>;</w:t>
      </w:r>
    </w:p>
    <w:p w14:paraId="231F0093" w14:textId="09E6558A" w:rsidR="00CF1666" w:rsidRPr="00252CA0" w:rsidRDefault="00377764" w:rsidP="00AC10EF">
      <w:pPr>
        <w:numPr>
          <w:ilvl w:val="0"/>
          <w:numId w:val="26"/>
        </w:numPr>
        <w:spacing w:after="120" w:line="240" w:lineRule="auto"/>
        <w:rPr>
          <w:rFonts w:ascii="Lato" w:hAnsi="Lato" w:cs="Calibri"/>
        </w:rPr>
      </w:pPr>
      <w:r w:rsidRPr="00252CA0">
        <w:rPr>
          <w:rFonts w:ascii="Lato" w:hAnsi="Lato" w:cs="Calibri"/>
        </w:rPr>
        <w:t xml:space="preserve">nie doprowadzi do usunięcia stwierdzonych nieprawidłowości </w:t>
      </w:r>
      <w:r w:rsidR="00CF1666" w:rsidRPr="00252CA0">
        <w:rPr>
          <w:rFonts w:ascii="Lato" w:hAnsi="Lato" w:cs="Calibri"/>
        </w:rPr>
        <w:t xml:space="preserve">w </w:t>
      </w:r>
      <w:r w:rsidRPr="00252CA0">
        <w:rPr>
          <w:rFonts w:ascii="Lato" w:hAnsi="Lato" w:cs="Calibri"/>
        </w:rPr>
        <w:t xml:space="preserve">terminie </w:t>
      </w:r>
      <w:r>
        <w:rPr>
          <w:rFonts w:ascii="Lato" w:hAnsi="Lato" w:cs="Calibri"/>
        </w:rPr>
        <w:t>określonym</w:t>
      </w:r>
      <w:r w:rsidR="00CF1666" w:rsidRPr="00252CA0">
        <w:rPr>
          <w:rFonts w:ascii="Lato" w:hAnsi="Lato" w:cs="Calibri"/>
        </w:rPr>
        <w:t xml:space="preserve"> przez Instytucję </w:t>
      </w:r>
      <w:r>
        <w:rPr>
          <w:rFonts w:ascii="Lato" w:hAnsi="Lato" w:cs="Calibri"/>
        </w:rPr>
        <w:t>Zarządzającą</w:t>
      </w:r>
      <w:r w:rsidR="00CF1666" w:rsidRPr="00252CA0">
        <w:rPr>
          <w:rFonts w:ascii="Lato" w:hAnsi="Lato" w:cs="Calibri"/>
        </w:rPr>
        <w:t>;</w:t>
      </w:r>
    </w:p>
    <w:p w14:paraId="7765DC11" w14:textId="646C327F" w:rsidR="00CF1666" w:rsidRPr="00252CA0" w:rsidRDefault="00CF1666" w:rsidP="00AC10EF">
      <w:pPr>
        <w:numPr>
          <w:ilvl w:val="0"/>
          <w:numId w:val="26"/>
        </w:numPr>
        <w:spacing w:after="120" w:line="240" w:lineRule="auto"/>
        <w:rPr>
          <w:rFonts w:ascii="Lato" w:hAnsi="Lato" w:cs="Calibri"/>
        </w:rPr>
      </w:pPr>
      <w:r w:rsidRPr="00252CA0">
        <w:rPr>
          <w:rFonts w:ascii="Lato" w:hAnsi="Lato" w:cs="Calibri"/>
        </w:rPr>
        <w:t xml:space="preserve">nie przedkłada zgodnie z </w:t>
      </w:r>
      <w:r w:rsidR="00377764">
        <w:rPr>
          <w:rFonts w:ascii="Lato" w:hAnsi="Lato" w:cs="Calibri"/>
        </w:rPr>
        <w:t>U</w:t>
      </w:r>
      <w:r w:rsidRPr="00252CA0">
        <w:rPr>
          <w:rFonts w:ascii="Lato" w:hAnsi="Lato" w:cs="Calibri"/>
        </w:rPr>
        <w:t xml:space="preserve">mową </w:t>
      </w:r>
      <w:r w:rsidR="0082368F" w:rsidRPr="00252CA0">
        <w:rPr>
          <w:rFonts w:ascii="Lato" w:hAnsi="Lato" w:cs="Calibri"/>
        </w:rPr>
        <w:t>dokumentów</w:t>
      </w:r>
      <w:r w:rsidR="00377764">
        <w:rPr>
          <w:rFonts w:ascii="Lato" w:hAnsi="Lato" w:cs="Calibri"/>
        </w:rPr>
        <w:t xml:space="preserve"> lub wyjaśnień </w:t>
      </w:r>
      <w:r w:rsidR="00FA3F86">
        <w:rPr>
          <w:rFonts w:ascii="Lato" w:hAnsi="Lato" w:cs="Calibri"/>
        </w:rPr>
        <w:t xml:space="preserve">żądanych przez Instytucję Zarządzającą lub inne uprawnione </w:t>
      </w:r>
      <w:r w:rsidR="00FA6606">
        <w:rPr>
          <w:rFonts w:ascii="Lato" w:hAnsi="Lato" w:cs="Calibri"/>
        </w:rPr>
        <w:t>podmioty</w:t>
      </w:r>
      <w:r w:rsidRPr="00252CA0">
        <w:rPr>
          <w:rFonts w:ascii="Lato" w:hAnsi="Lato" w:cs="Calibri"/>
        </w:rPr>
        <w:t>;</w:t>
      </w:r>
    </w:p>
    <w:p w14:paraId="19B8821F" w14:textId="51D10D0D" w:rsidR="0082368F" w:rsidRPr="00252CA0" w:rsidRDefault="00CF1666" w:rsidP="00AC10EF">
      <w:pPr>
        <w:numPr>
          <w:ilvl w:val="0"/>
          <w:numId w:val="26"/>
        </w:numPr>
        <w:spacing w:after="120" w:line="240" w:lineRule="auto"/>
        <w:rPr>
          <w:rFonts w:ascii="Lato" w:hAnsi="Lato" w:cs="Calibri"/>
        </w:rPr>
      </w:pPr>
      <w:r w:rsidRPr="00252CA0">
        <w:rPr>
          <w:rFonts w:ascii="Lato" w:hAnsi="Lato" w:cs="Calibri"/>
        </w:rPr>
        <w:t xml:space="preserve">uchyla się od wykonywania obowiązków, o których mowa w § </w:t>
      </w:r>
      <w:r w:rsidR="00DB4B60">
        <w:rPr>
          <w:rFonts w:ascii="Lato" w:hAnsi="Lato" w:cs="Calibri"/>
        </w:rPr>
        <w:t>17</w:t>
      </w:r>
      <w:r w:rsidR="0082368F" w:rsidRPr="00252CA0">
        <w:rPr>
          <w:rFonts w:ascii="Lato" w:hAnsi="Lato" w:cs="Calibri"/>
        </w:rPr>
        <w:t>;</w:t>
      </w:r>
    </w:p>
    <w:p w14:paraId="4EF95A40" w14:textId="6AA5FE8A" w:rsidR="00362EE6" w:rsidRPr="00252CA0" w:rsidRDefault="0082368F" w:rsidP="00AC10EF">
      <w:pPr>
        <w:numPr>
          <w:ilvl w:val="0"/>
          <w:numId w:val="26"/>
        </w:numPr>
        <w:spacing w:after="120" w:line="240" w:lineRule="auto"/>
        <w:rPr>
          <w:rFonts w:ascii="Lato" w:hAnsi="Lato" w:cs="Calibri"/>
        </w:rPr>
      </w:pPr>
      <w:r w:rsidRPr="00252CA0">
        <w:rPr>
          <w:rFonts w:ascii="Lato" w:hAnsi="Lato" w:cs="Calibri"/>
        </w:rPr>
        <w:t xml:space="preserve">dokonał zmian prawno-organizacyjnych zagrażających realizacji </w:t>
      </w:r>
      <w:r w:rsidR="00FA3F86">
        <w:rPr>
          <w:rFonts w:ascii="Lato" w:hAnsi="Lato" w:cs="Calibri"/>
        </w:rPr>
        <w:t>U</w:t>
      </w:r>
      <w:r w:rsidRPr="00252CA0">
        <w:rPr>
          <w:rFonts w:ascii="Lato" w:hAnsi="Lato" w:cs="Calibri"/>
        </w:rPr>
        <w:t>mowy</w:t>
      </w:r>
      <w:r w:rsidR="00362EE6" w:rsidRPr="00252CA0">
        <w:rPr>
          <w:rFonts w:ascii="Lato" w:hAnsi="Lato" w:cs="Calibri"/>
        </w:rPr>
        <w:t>;</w:t>
      </w:r>
    </w:p>
    <w:p w14:paraId="271ECB1B" w14:textId="7D22E845" w:rsidR="00362EE6" w:rsidRPr="00252CA0" w:rsidRDefault="00362EE6" w:rsidP="00AC10EF">
      <w:pPr>
        <w:numPr>
          <w:ilvl w:val="0"/>
          <w:numId w:val="26"/>
        </w:numPr>
        <w:spacing w:after="120" w:line="240" w:lineRule="auto"/>
        <w:rPr>
          <w:rFonts w:ascii="Lato" w:hAnsi="Lato" w:cs="Calibri"/>
        </w:rPr>
      </w:pPr>
      <w:r w:rsidRPr="00252CA0">
        <w:rPr>
          <w:rFonts w:ascii="Lato" w:hAnsi="Lato" w:cs="Calibri"/>
        </w:rPr>
        <w:t>podlega zarządowi komisarycznemu, bądź zawiesił swoją działalność lub prowadzone są względem niego postępowania prawne o podobnym charakterze;</w:t>
      </w:r>
    </w:p>
    <w:p w14:paraId="5664A22C" w14:textId="3F358DBC" w:rsidR="00CF1666" w:rsidRPr="00252CA0" w:rsidRDefault="00362EE6" w:rsidP="00AC10EF">
      <w:pPr>
        <w:numPr>
          <w:ilvl w:val="0"/>
          <w:numId w:val="26"/>
        </w:numPr>
        <w:spacing w:after="120" w:line="240" w:lineRule="auto"/>
        <w:rPr>
          <w:rFonts w:ascii="Lato" w:hAnsi="Lato" w:cs="Calibri"/>
        </w:rPr>
      </w:pPr>
      <w:r w:rsidRPr="00252CA0">
        <w:rPr>
          <w:rFonts w:ascii="Lato" w:hAnsi="Lato" w:cs="Calibri"/>
        </w:rPr>
        <w:lastRenderedPageBreak/>
        <w:t xml:space="preserve">zaprzestał prowadzenia działalności lub zostało </w:t>
      </w:r>
      <w:r w:rsidR="00C76C03" w:rsidRPr="00252CA0">
        <w:rPr>
          <w:rFonts w:ascii="Lato" w:hAnsi="Lato" w:cs="Calibri"/>
        </w:rPr>
        <w:t xml:space="preserve">wobec niego </w:t>
      </w:r>
      <w:r w:rsidRPr="00252CA0">
        <w:rPr>
          <w:rFonts w:ascii="Lato" w:hAnsi="Lato" w:cs="Calibri"/>
        </w:rPr>
        <w:t>wszczęte postępowanie likwidacyjne</w:t>
      </w:r>
      <w:r w:rsidR="00CF1666" w:rsidRPr="00252CA0">
        <w:rPr>
          <w:rFonts w:ascii="Lato" w:hAnsi="Lato" w:cs="Calibri"/>
        </w:rPr>
        <w:t>.</w:t>
      </w:r>
    </w:p>
    <w:p w14:paraId="6DAE53B0" w14:textId="77777777" w:rsidR="00CF1666" w:rsidRPr="00252CA0" w:rsidRDefault="00CF1666" w:rsidP="006F00B9">
      <w:pPr>
        <w:spacing w:after="60"/>
        <w:rPr>
          <w:rFonts w:ascii="Lato" w:hAnsi="Lato" w:cs="Calibri"/>
        </w:rPr>
      </w:pPr>
    </w:p>
    <w:p w14:paraId="53CD81BE" w14:textId="4CE79CE9" w:rsidR="006E6617" w:rsidRPr="00252CA0" w:rsidRDefault="00B76251" w:rsidP="006F00B9">
      <w:pPr>
        <w:spacing w:after="60"/>
        <w:rPr>
          <w:rFonts w:ascii="Lato" w:hAnsi="Lato" w:cs="Calibri"/>
          <w:b/>
          <w:bCs/>
        </w:rPr>
      </w:pPr>
      <w:r w:rsidRPr="00252CA0">
        <w:rPr>
          <w:rFonts w:ascii="Lato" w:hAnsi="Lato" w:cs="Calibri"/>
          <w:b/>
          <w:bCs/>
        </w:rPr>
        <w:t xml:space="preserve">Rozwiązanie </w:t>
      </w:r>
      <w:r w:rsidR="00FA3F86">
        <w:rPr>
          <w:rFonts w:ascii="Lato" w:hAnsi="Lato" w:cs="Calibri"/>
          <w:b/>
          <w:bCs/>
        </w:rPr>
        <w:t>U</w:t>
      </w:r>
      <w:r w:rsidRPr="00252CA0">
        <w:rPr>
          <w:rFonts w:ascii="Lato" w:hAnsi="Lato" w:cs="Calibri"/>
          <w:b/>
          <w:bCs/>
        </w:rPr>
        <w:t>mowy za porozumieniem</w:t>
      </w:r>
    </w:p>
    <w:p w14:paraId="0DF74B24" w14:textId="048B4A14" w:rsidR="00CF1666" w:rsidRPr="00252CA0" w:rsidRDefault="00CF1666" w:rsidP="006F00B9">
      <w:pPr>
        <w:spacing w:after="60"/>
        <w:rPr>
          <w:rFonts w:ascii="Lato" w:hAnsi="Lato" w:cs="Calibri"/>
        </w:rPr>
      </w:pPr>
      <w:r w:rsidRPr="00252CA0">
        <w:rPr>
          <w:rFonts w:ascii="Lato" w:hAnsi="Lato" w:cs="Calibri"/>
        </w:rPr>
        <w:t>§ 2</w:t>
      </w:r>
      <w:r w:rsidR="00CB2FC6">
        <w:rPr>
          <w:rFonts w:ascii="Lato" w:hAnsi="Lato" w:cs="Calibri"/>
        </w:rPr>
        <w:t>4</w:t>
      </w:r>
      <w:r w:rsidRPr="00252CA0">
        <w:rPr>
          <w:rFonts w:ascii="Lato" w:hAnsi="Lato" w:cs="Calibri"/>
        </w:rPr>
        <w:t>.</w:t>
      </w:r>
    </w:p>
    <w:p w14:paraId="630A53E1" w14:textId="3161B309" w:rsidR="00CF1666" w:rsidRPr="00252CA0" w:rsidRDefault="00CF1666" w:rsidP="009705D5">
      <w:pPr>
        <w:spacing w:after="60" w:line="240" w:lineRule="auto"/>
        <w:rPr>
          <w:rFonts w:ascii="Lato" w:hAnsi="Lato" w:cs="Calibri"/>
        </w:rPr>
      </w:pPr>
      <w:r w:rsidRPr="00252CA0">
        <w:rPr>
          <w:rFonts w:ascii="Lato" w:hAnsi="Lato" w:cs="Calibri"/>
        </w:rPr>
        <w:t xml:space="preserve">Umowa może zostać rozwiązana w drodze pisemnego porozumienia </w:t>
      </w:r>
      <w:r w:rsidR="008B1B2A" w:rsidRPr="00252CA0">
        <w:rPr>
          <w:rFonts w:ascii="Lato" w:hAnsi="Lato" w:cs="Calibri"/>
        </w:rPr>
        <w:t>S</w:t>
      </w:r>
      <w:r w:rsidRPr="00252CA0">
        <w:rPr>
          <w:rFonts w:ascii="Lato" w:hAnsi="Lato" w:cs="Calibri"/>
        </w:rPr>
        <w:t xml:space="preserve">tron na wniosek każdej ze </w:t>
      </w:r>
      <w:r w:rsidR="008B1B2A" w:rsidRPr="00252CA0">
        <w:rPr>
          <w:rFonts w:ascii="Lato" w:hAnsi="Lato" w:cs="Calibri"/>
        </w:rPr>
        <w:t>S</w:t>
      </w:r>
      <w:r w:rsidRPr="00252CA0">
        <w:rPr>
          <w:rFonts w:ascii="Lato" w:hAnsi="Lato" w:cs="Calibri"/>
        </w:rPr>
        <w:t xml:space="preserve">tron w przypadku wystąpienia okoliczności, które uniemożliwiają dalsze wykonywanie postanowień zawartych w </w:t>
      </w:r>
      <w:r w:rsidR="00FA3F86">
        <w:rPr>
          <w:rFonts w:ascii="Lato" w:hAnsi="Lato" w:cs="Calibri"/>
        </w:rPr>
        <w:t>U</w:t>
      </w:r>
      <w:r w:rsidRPr="00252CA0">
        <w:rPr>
          <w:rFonts w:ascii="Lato" w:hAnsi="Lato" w:cs="Calibri"/>
        </w:rPr>
        <w:t xml:space="preserve">mowie. </w:t>
      </w:r>
    </w:p>
    <w:p w14:paraId="60B067BE" w14:textId="5B67A6C4" w:rsidR="00B76251" w:rsidRPr="00252CA0" w:rsidRDefault="00B76251" w:rsidP="006F00B9">
      <w:pPr>
        <w:spacing w:after="60"/>
        <w:rPr>
          <w:rFonts w:ascii="Lato" w:hAnsi="Lato" w:cs="Calibri"/>
        </w:rPr>
      </w:pPr>
    </w:p>
    <w:p w14:paraId="3275A384" w14:textId="591AF9C0" w:rsidR="00B76251" w:rsidRPr="00252CA0" w:rsidRDefault="00B76251" w:rsidP="006F00B9">
      <w:pPr>
        <w:spacing w:after="60"/>
        <w:rPr>
          <w:rFonts w:ascii="Lato" w:hAnsi="Lato" w:cs="Calibri"/>
          <w:b/>
          <w:bCs/>
        </w:rPr>
      </w:pPr>
      <w:r w:rsidRPr="00252CA0">
        <w:rPr>
          <w:rFonts w:ascii="Lato" w:hAnsi="Lato" w:cs="Calibri"/>
          <w:b/>
          <w:bCs/>
        </w:rPr>
        <w:t xml:space="preserve">Skutki </w:t>
      </w:r>
      <w:r w:rsidR="00A54F30" w:rsidRPr="00252CA0">
        <w:rPr>
          <w:rFonts w:ascii="Lato" w:hAnsi="Lato" w:cs="Calibri"/>
          <w:b/>
          <w:bCs/>
        </w:rPr>
        <w:t xml:space="preserve">finansowe </w:t>
      </w:r>
      <w:r w:rsidRPr="00252CA0">
        <w:rPr>
          <w:rFonts w:ascii="Lato" w:hAnsi="Lato" w:cs="Calibri"/>
          <w:b/>
          <w:bCs/>
        </w:rPr>
        <w:t xml:space="preserve">rozwiązania </w:t>
      </w:r>
      <w:r w:rsidR="00FA3F86">
        <w:rPr>
          <w:rFonts w:ascii="Lato" w:hAnsi="Lato" w:cs="Calibri"/>
          <w:b/>
          <w:bCs/>
        </w:rPr>
        <w:t>U</w:t>
      </w:r>
      <w:r w:rsidRPr="00252CA0">
        <w:rPr>
          <w:rFonts w:ascii="Lato" w:hAnsi="Lato" w:cs="Calibri"/>
          <w:b/>
          <w:bCs/>
        </w:rPr>
        <w:t>mowy</w:t>
      </w:r>
    </w:p>
    <w:p w14:paraId="1E40DA99" w14:textId="6EA5A081" w:rsidR="00CF1666" w:rsidRPr="00252CA0" w:rsidRDefault="00CF1666" w:rsidP="006F00B9">
      <w:pPr>
        <w:spacing w:after="60"/>
        <w:rPr>
          <w:rFonts w:ascii="Lato" w:hAnsi="Lato" w:cs="Calibri"/>
        </w:rPr>
      </w:pPr>
      <w:r w:rsidRPr="00252CA0">
        <w:rPr>
          <w:rFonts w:ascii="Lato" w:hAnsi="Lato" w:cs="Calibri"/>
        </w:rPr>
        <w:t>§ 2</w:t>
      </w:r>
      <w:r w:rsidR="00CB2FC6">
        <w:rPr>
          <w:rFonts w:ascii="Lato" w:hAnsi="Lato" w:cs="Calibri"/>
        </w:rPr>
        <w:t>5</w:t>
      </w:r>
      <w:r w:rsidRPr="00252CA0">
        <w:rPr>
          <w:rFonts w:ascii="Lato" w:hAnsi="Lato" w:cs="Calibri"/>
        </w:rPr>
        <w:t>.</w:t>
      </w:r>
    </w:p>
    <w:p w14:paraId="390EDCB9" w14:textId="7F3A9D95" w:rsidR="00CF1666" w:rsidRDefault="00CF1666" w:rsidP="00AC10EF">
      <w:pPr>
        <w:numPr>
          <w:ilvl w:val="0"/>
          <w:numId w:val="24"/>
        </w:numPr>
        <w:tabs>
          <w:tab w:val="left" w:pos="284"/>
        </w:tabs>
        <w:spacing w:after="60" w:line="240" w:lineRule="auto"/>
        <w:ind w:left="284" w:hanging="284"/>
        <w:rPr>
          <w:rFonts w:ascii="Lato" w:hAnsi="Lato" w:cs="Calibri"/>
        </w:rPr>
      </w:pPr>
      <w:bookmarkStart w:id="29" w:name="_Hlk231389284"/>
      <w:r w:rsidRPr="00252CA0">
        <w:rPr>
          <w:rFonts w:ascii="Lato" w:hAnsi="Lato" w:cs="Calibri"/>
        </w:rPr>
        <w:t xml:space="preserve">W przypadku rozwiązania </w:t>
      </w:r>
      <w:r w:rsidR="00FA3F86">
        <w:rPr>
          <w:rFonts w:ascii="Lato" w:hAnsi="Lato" w:cs="Calibri"/>
        </w:rPr>
        <w:t>U</w:t>
      </w:r>
      <w:r w:rsidRPr="00252CA0">
        <w:rPr>
          <w:rFonts w:ascii="Lato" w:hAnsi="Lato" w:cs="Calibri"/>
        </w:rPr>
        <w:t>mowy na podstawie § 2</w:t>
      </w:r>
      <w:r w:rsidR="00DB4B60">
        <w:rPr>
          <w:rFonts w:ascii="Lato" w:hAnsi="Lato" w:cs="Calibri"/>
        </w:rPr>
        <w:t>3</w:t>
      </w:r>
      <w:r w:rsidR="00B6771F">
        <w:rPr>
          <w:rFonts w:ascii="Lato" w:hAnsi="Lato" w:cs="Calibri"/>
        </w:rPr>
        <w:t xml:space="preserve"> ust. 1</w:t>
      </w:r>
      <w:r w:rsidRPr="00252CA0">
        <w:rPr>
          <w:rFonts w:ascii="Lato" w:hAnsi="Lato" w:cs="Calibri"/>
        </w:rPr>
        <w:t xml:space="preserve">, </w:t>
      </w:r>
      <w:bookmarkEnd w:id="29"/>
      <w:r w:rsidR="00F1338A">
        <w:rPr>
          <w:rFonts w:ascii="Lato" w:hAnsi="Lato" w:cs="Calibri"/>
        </w:rPr>
        <w:t>Przedsiębiorca</w:t>
      </w:r>
      <w:r w:rsidR="00F1338A" w:rsidRPr="00252CA0">
        <w:rPr>
          <w:rFonts w:ascii="Lato" w:hAnsi="Lato" w:cs="Calibri"/>
        </w:rPr>
        <w:t xml:space="preserve"> </w:t>
      </w:r>
      <w:r w:rsidRPr="00252CA0">
        <w:rPr>
          <w:rFonts w:ascii="Lato" w:hAnsi="Lato" w:cs="Calibri"/>
        </w:rPr>
        <w:t>jest zobowiązany do zwrotu całości otrzymanego dofinansowania wraz z odsetkami w wysokości określonej jak dla zaległości podatkowych liczonymi od dnia przekazania dofinansowania</w:t>
      </w:r>
      <w:bookmarkStart w:id="30" w:name="_Hlk177645300"/>
      <w:r w:rsidR="003C7DAB" w:rsidRPr="00252CA0">
        <w:rPr>
          <w:rFonts w:ascii="Lato" w:hAnsi="Lato" w:cs="Calibri"/>
        </w:rPr>
        <w:t xml:space="preserve"> </w:t>
      </w:r>
      <w:bookmarkStart w:id="31" w:name="_Hlk178681192"/>
      <w:r w:rsidR="003C7DAB" w:rsidRPr="00252CA0">
        <w:rPr>
          <w:rFonts w:ascii="Lato" w:hAnsi="Lato" w:cs="Calibri"/>
        </w:rPr>
        <w:t xml:space="preserve">w terminie 30 dni kalendarzowych od dnia rozwiązania </w:t>
      </w:r>
      <w:r w:rsidR="00FA3F86">
        <w:rPr>
          <w:rFonts w:ascii="Lato" w:hAnsi="Lato" w:cs="Calibri"/>
        </w:rPr>
        <w:t>U</w:t>
      </w:r>
      <w:r w:rsidR="003C7DAB" w:rsidRPr="00252CA0">
        <w:rPr>
          <w:rFonts w:ascii="Lato" w:hAnsi="Lato" w:cs="Calibri"/>
        </w:rPr>
        <w:t xml:space="preserve">mowy na rachunek płatniczy wskazany przez Instytucję </w:t>
      </w:r>
      <w:bookmarkEnd w:id="30"/>
      <w:bookmarkEnd w:id="31"/>
      <w:r w:rsidR="00FA3F86">
        <w:rPr>
          <w:rFonts w:ascii="Lato" w:hAnsi="Lato" w:cs="Calibri"/>
        </w:rPr>
        <w:t>Zarządzającą</w:t>
      </w:r>
      <w:r w:rsidRPr="00252CA0">
        <w:rPr>
          <w:rFonts w:ascii="Lato" w:hAnsi="Lato" w:cs="Calibri"/>
        </w:rPr>
        <w:t xml:space="preserve">.  </w:t>
      </w:r>
    </w:p>
    <w:p w14:paraId="5A092907" w14:textId="19D17810" w:rsidR="00515729" w:rsidRDefault="00163A7F" w:rsidP="00AC10EF">
      <w:pPr>
        <w:numPr>
          <w:ilvl w:val="0"/>
          <w:numId w:val="24"/>
        </w:numPr>
        <w:tabs>
          <w:tab w:val="left" w:pos="284"/>
        </w:tabs>
        <w:spacing w:after="60" w:line="240" w:lineRule="auto"/>
        <w:ind w:left="284" w:hanging="284"/>
        <w:rPr>
          <w:rFonts w:ascii="Lato" w:hAnsi="Lato" w:cs="Calibri"/>
        </w:rPr>
      </w:pPr>
      <w:r w:rsidRPr="00163A7F">
        <w:rPr>
          <w:rFonts w:ascii="Lato" w:hAnsi="Lato" w:cs="Calibri"/>
        </w:rPr>
        <w:t>W przypadku rozwiązania Umowy na podstawie § 2</w:t>
      </w:r>
      <w:r w:rsidR="00DB4B60">
        <w:rPr>
          <w:rFonts w:ascii="Lato" w:hAnsi="Lato" w:cs="Calibri"/>
        </w:rPr>
        <w:t>3</w:t>
      </w:r>
      <w:r w:rsidR="00B6771F">
        <w:rPr>
          <w:rFonts w:ascii="Lato" w:hAnsi="Lato" w:cs="Calibri"/>
        </w:rPr>
        <w:t xml:space="preserve"> ust. 2</w:t>
      </w:r>
      <w:r w:rsidR="00700CAD">
        <w:rPr>
          <w:rFonts w:ascii="Lato" w:hAnsi="Lato" w:cs="Calibri"/>
        </w:rPr>
        <w:t xml:space="preserve"> lub </w:t>
      </w:r>
      <w:r w:rsidR="00700CAD" w:rsidRPr="00700CAD">
        <w:rPr>
          <w:rFonts w:ascii="Lato" w:hAnsi="Lato" w:cs="Calibri"/>
        </w:rPr>
        <w:t>§ 2</w:t>
      </w:r>
      <w:r w:rsidR="00DB4B60">
        <w:rPr>
          <w:rFonts w:ascii="Lato" w:hAnsi="Lato" w:cs="Calibri"/>
        </w:rPr>
        <w:t>4</w:t>
      </w:r>
      <w:r w:rsidRPr="00163A7F">
        <w:rPr>
          <w:rFonts w:ascii="Lato" w:hAnsi="Lato" w:cs="Calibri"/>
        </w:rPr>
        <w:t xml:space="preserve">, </w:t>
      </w:r>
      <w:r w:rsidR="00F1338A">
        <w:rPr>
          <w:rFonts w:ascii="Lato" w:hAnsi="Lato" w:cs="Calibri"/>
        </w:rPr>
        <w:t>Przedsiębiorca</w:t>
      </w:r>
      <w:r w:rsidR="00F1338A" w:rsidRPr="00C32F3B">
        <w:t xml:space="preserve"> </w:t>
      </w:r>
      <w:r w:rsidR="00C32F3B" w:rsidRPr="00C32F3B">
        <w:rPr>
          <w:rFonts w:ascii="Lato" w:hAnsi="Lato" w:cs="Calibri"/>
        </w:rPr>
        <w:t xml:space="preserve">ma prawo do wykorzystania wyłącznie tej części otrzymanych transz dofinansowania, które odpowiadają prawidłowo zrealizowanej części </w:t>
      </w:r>
      <w:r w:rsidR="005A18F9">
        <w:rPr>
          <w:rFonts w:ascii="Lato" w:hAnsi="Lato" w:cs="Calibri"/>
        </w:rPr>
        <w:t>skoordynowanego pakietu</w:t>
      </w:r>
      <w:r w:rsidR="00C32F3B">
        <w:rPr>
          <w:rFonts w:ascii="Lato" w:hAnsi="Lato" w:cs="Calibri"/>
        </w:rPr>
        <w:t>.</w:t>
      </w:r>
      <w:r w:rsidR="00576FA1" w:rsidRPr="00576FA1">
        <w:t xml:space="preserve"> </w:t>
      </w:r>
      <w:r w:rsidR="005A18F9">
        <w:rPr>
          <w:rFonts w:ascii="Lato" w:hAnsi="Lato" w:cs="Calibri"/>
        </w:rPr>
        <w:t>Przedsiębiorca</w:t>
      </w:r>
      <w:r w:rsidR="005A18F9" w:rsidRPr="00576FA1">
        <w:rPr>
          <w:rFonts w:ascii="Lato" w:hAnsi="Lato" w:cs="Calibri"/>
        </w:rPr>
        <w:t xml:space="preserve"> </w:t>
      </w:r>
      <w:r w:rsidR="00576FA1" w:rsidRPr="00576FA1">
        <w:rPr>
          <w:rFonts w:ascii="Lato" w:hAnsi="Lato" w:cs="Calibri"/>
        </w:rPr>
        <w:t xml:space="preserve">jest zobowiązany przedstawić rozliczenie otrzymanych transz dofinansowania w terminie 30 dni kalendarzowych od dnia rozwiązania </w:t>
      </w:r>
      <w:r w:rsidR="005A18F9">
        <w:rPr>
          <w:rFonts w:ascii="Lato" w:hAnsi="Lato" w:cs="Calibri"/>
        </w:rPr>
        <w:t>U</w:t>
      </w:r>
      <w:r w:rsidR="00576FA1" w:rsidRPr="00576FA1">
        <w:rPr>
          <w:rFonts w:ascii="Lato" w:hAnsi="Lato" w:cs="Calibri"/>
        </w:rPr>
        <w:t>mowy</w:t>
      </w:r>
      <w:r w:rsidR="00700214">
        <w:rPr>
          <w:rFonts w:ascii="Lato" w:hAnsi="Lato" w:cs="Calibri"/>
        </w:rPr>
        <w:t>.</w:t>
      </w:r>
    </w:p>
    <w:p w14:paraId="67C20528" w14:textId="7206CAF3" w:rsidR="00B139ED" w:rsidRDefault="005104FE" w:rsidP="00B139ED">
      <w:pPr>
        <w:numPr>
          <w:ilvl w:val="0"/>
          <w:numId w:val="24"/>
        </w:numPr>
        <w:tabs>
          <w:tab w:val="left" w:pos="284"/>
        </w:tabs>
        <w:spacing w:after="60" w:line="240" w:lineRule="auto"/>
        <w:ind w:left="284" w:hanging="284"/>
        <w:rPr>
          <w:rFonts w:ascii="Lato" w:hAnsi="Lato" w:cs="Calibri"/>
        </w:rPr>
      </w:pPr>
      <w:r w:rsidRPr="005104FE">
        <w:rPr>
          <w:rFonts w:ascii="Lato" w:hAnsi="Lato" w:cs="Calibri"/>
        </w:rPr>
        <w:t xml:space="preserve">W przypadku rozwiązania </w:t>
      </w:r>
      <w:r w:rsidR="005A18F9">
        <w:rPr>
          <w:rFonts w:ascii="Lato" w:hAnsi="Lato" w:cs="Calibri"/>
        </w:rPr>
        <w:t>U</w:t>
      </w:r>
      <w:r w:rsidRPr="005104FE">
        <w:rPr>
          <w:rFonts w:ascii="Lato" w:hAnsi="Lato" w:cs="Calibri"/>
        </w:rPr>
        <w:t>mowy w trybie § 2</w:t>
      </w:r>
      <w:r w:rsidR="00DB4B60">
        <w:rPr>
          <w:rFonts w:ascii="Lato" w:hAnsi="Lato" w:cs="Calibri"/>
        </w:rPr>
        <w:t>3</w:t>
      </w:r>
      <w:r w:rsidRPr="005104FE">
        <w:rPr>
          <w:rFonts w:ascii="Lato" w:hAnsi="Lato" w:cs="Calibri"/>
        </w:rPr>
        <w:t xml:space="preserve"> ust. 2</w:t>
      </w:r>
      <w:r>
        <w:rPr>
          <w:rFonts w:ascii="Lato" w:hAnsi="Lato" w:cs="Calibri"/>
        </w:rPr>
        <w:t>,</w:t>
      </w:r>
      <w:r w:rsidRPr="005104FE">
        <w:rPr>
          <w:rFonts w:ascii="Lato" w:hAnsi="Lato" w:cs="Calibri"/>
        </w:rPr>
        <w:t xml:space="preserve"> </w:t>
      </w:r>
      <w:r w:rsidR="005A18F9">
        <w:rPr>
          <w:rFonts w:ascii="Lato" w:hAnsi="Lato" w:cs="Calibri"/>
        </w:rPr>
        <w:t>Przedsiębiorca</w:t>
      </w:r>
      <w:r w:rsidR="005A18F9" w:rsidRPr="005104FE">
        <w:rPr>
          <w:rFonts w:ascii="Lato" w:hAnsi="Lato" w:cs="Calibri"/>
        </w:rPr>
        <w:t xml:space="preserve"> </w:t>
      </w:r>
      <w:r w:rsidRPr="005104FE">
        <w:rPr>
          <w:rFonts w:ascii="Lato" w:hAnsi="Lato" w:cs="Calibri"/>
        </w:rPr>
        <w:t xml:space="preserve">jest zobowiązany do zwrotu niewykorzystanej części otrzymanych transz dofinansowania </w:t>
      </w:r>
      <w:r w:rsidR="0037498E" w:rsidRPr="0037498E">
        <w:rPr>
          <w:rFonts w:ascii="Lato" w:hAnsi="Lato" w:cs="Calibri"/>
        </w:rPr>
        <w:t xml:space="preserve">wraz z odsetkami w wysokości określonej jak dla zaległości podatkowych liczonymi od dnia przekazania dofinansowania </w:t>
      </w:r>
      <w:r w:rsidRPr="005104FE">
        <w:rPr>
          <w:rFonts w:ascii="Lato" w:hAnsi="Lato" w:cs="Calibri"/>
        </w:rPr>
        <w:t xml:space="preserve">w terminie 30 dni kalendarzowych od dnia rozwiązania </w:t>
      </w:r>
      <w:r w:rsidR="00165796">
        <w:rPr>
          <w:rFonts w:ascii="Lato" w:hAnsi="Lato" w:cs="Calibri"/>
        </w:rPr>
        <w:t>U</w:t>
      </w:r>
      <w:r w:rsidRPr="005104FE">
        <w:rPr>
          <w:rFonts w:ascii="Lato" w:hAnsi="Lato" w:cs="Calibri"/>
        </w:rPr>
        <w:t xml:space="preserve">mowy na rachunek płatniczy wskazany przez Instytucję </w:t>
      </w:r>
      <w:r w:rsidR="00025950">
        <w:rPr>
          <w:rFonts w:ascii="Lato" w:hAnsi="Lato" w:cs="Calibri"/>
        </w:rPr>
        <w:t>Zarządzającą</w:t>
      </w:r>
      <w:r w:rsidRPr="005104FE">
        <w:rPr>
          <w:rFonts w:ascii="Lato" w:hAnsi="Lato" w:cs="Calibri"/>
        </w:rPr>
        <w:t>.</w:t>
      </w:r>
    </w:p>
    <w:p w14:paraId="08FE25C9" w14:textId="55F233B6" w:rsidR="0072133C" w:rsidRPr="00A76465" w:rsidRDefault="00B139ED" w:rsidP="00A76465">
      <w:pPr>
        <w:numPr>
          <w:ilvl w:val="0"/>
          <w:numId w:val="24"/>
        </w:numPr>
        <w:tabs>
          <w:tab w:val="left" w:pos="284"/>
        </w:tabs>
        <w:spacing w:after="60" w:line="240" w:lineRule="auto"/>
        <w:ind w:left="284" w:hanging="284"/>
        <w:rPr>
          <w:rFonts w:ascii="Lato" w:hAnsi="Lato" w:cs="Calibri"/>
        </w:rPr>
      </w:pPr>
      <w:r w:rsidRPr="004F69C5">
        <w:rPr>
          <w:rFonts w:ascii="Lato" w:hAnsi="Lato" w:cs="Calibri"/>
        </w:rPr>
        <w:t xml:space="preserve">W przypadku rozwiązania </w:t>
      </w:r>
      <w:r w:rsidR="00165796">
        <w:rPr>
          <w:rFonts w:ascii="Lato" w:hAnsi="Lato" w:cs="Calibri"/>
        </w:rPr>
        <w:t>U</w:t>
      </w:r>
      <w:r w:rsidRPr="004F69C5">
        <w:rPr>
          <w:rFonts w:ascii="Lato" w:hAnsi="Lato" w:cs="Calibri"/>
        </w:rPr>
        <w:t>mowy w trybie § 2</w:t>
      </w:r>
      <w:r w:rsidR="00DB4B60">
        <w:rPr>
          <w:rFonts w:ascii="Lato" w:hAnsi="Lato" w:cs="Calibri"/>
        </w:rPr>
        <w:t>4</w:t>
      </w:r>
      <w:r>
        <w:rPr>
          <w:rFonts w:ascii="Lato" w:hAnsi="Lato" w:cs="Calibri"/>
        </w:rPr>
        <w:t>,</w:t>
      </w:r>
      <w:r w:rsidRPr="004F69C5">
        <w:rPr>
          <w:rFonts w:ascii="Lato" w:hAnsi="Lato" w:cs="Calibri"/>
        </w:rPr>
        <w:t xml:space="preserve"> </w:t>
      </w:r>
      <w:r w:rsidR="00165796">
        <w:rPr>
          <w:rFonts w:ascii="Lato" w:hAnsi="Lato" w:cs="Calibri"/>
        </w:rPr>
        <w:t>Przedsiębiorca</w:t>
      </w:r>
      <w:r w:rsidR="00165796" w:rsidRPr="004F69C5">
        <w:rPr>
          <w:rFonts w:ascii="Lato" w:hAnsi="Lato" w:cs="Calibri"/>
        </w:rPr>
        <w:t xml:space="preserve"> </w:t>
      </w:r>
      <w:r w:rsidRPr="004F69C5">
        <w:rPr>
          <w:rFonts w:ascii="Lato" w:hAnsi="Lato" w:cs="Calibri"/>
        </w:rPr>
        <w:t xml:space="preserve">jest zobowiązany do zwrotu niewykorzystanej części otrzymanych transz dofinansowania bez odsetek w terminie 30 dni kalendarzowych od dnia rozwiązania </w:t>
      </w:r>
      <w:r w:rsidR="00165796">
        <w:rPr>
          <w:rFonts w:ascii="Lato" w:hAnsi="Lato" w:cs="Calibri"/>
        </w:rPr>
        <w:t>U</w:t>
      </w:r>
      <w:r w:rsidRPr="004F69C5">
        <w:rPr>
          <w:rFonts w:ascii="Lato" w:hAnsi="Lato" w:cs="Calibri"/>
        </w:rPr>
        <w:t xml:space="preserve">mowy na rachunek płatniczy wskazany przez Instytucję </w:t>
      </w:r>
      <w:r>
        <w:rPr>
          <w:rFonts w:ascii="Lato" w:hAnsi="Lato" w:cs="Calibri"/>
        </w:rPr>
        <w:t>Zarządzającą</w:t>
      </w:r>
      <w:r w:rsidRPr="004F69C5">
        <w:rPr>
          <w:rFonts w:ascii="Lato" w:hAnsi="Lato" w:cs="Calibri"/>
        </w:rPr>
        <w:t xml:space="preserve">. </w:t>
      </w:r>
    </w:p>
    <w:p w14:paraId="51CE14D2" w14:textId="47B6B93D" w:rsidR="00CF1666" w:rsidRPr="00252CA0" w:rsidRDefault="00CF1666" w:rsidP="00AC10EF">
      <w:pPr>
        <w:numPr>
          <w:ilvl w:val="0"/>
          <w:numId w:val="24"/>
        </w:numPr>
        <w:tabs>
          <w:tab w:val="left" w:pos="284"/>
        </w:tabs>
        <w:spacing w:after="60" w:line="240" w:lineRule="auto"/>
        <w:ind w:left="284" w:hanging="284"/>
        <w:rPr>
          <w:rFonts w:ascii="Lato" w:hAnsi="Lato" w:cs="Calibri"/>
        </w:rPr>
      </w:pPr>
      <w:r w:rsidRPr="00252CA0">
        <w:rPr>
          <w:rFonts w:ascii="Lato" w:hAnsi="Lato" w:cs="Calibri"/>
        </w:rPr>
        <w:t>W przypadku niedokonania zwrotu środków zgodnie z ust. 1</w:t>
      </w:r>
      <w:r w:rsidR="003F224E">
        <w:rPr>
          <w:rFonts w:ascii="Lato" w:hAnsi="Lato" w:cs="Calibri"/>
        </w:rPr>
        <w:t>, 3 i 4</w:t>
      </w:r>
      <w:r w:rsidRPr="00252CA0">
        <w:rPr>
          <w:rFonts w:ascii="Lato" w:hAnsi="Lato" w:cs="Calibri"/>
        </w:rPr>
        <w:t>, stosuje się odpowiednio § 1</w:t>
      </w:r>
      <w:r w:rsidR="00DB4B60">
        <w:rPr>
          <w:rFonts w:ascii="Lato" w:hAnsi="Lato" w:cs="Calibri"/>
        </w:rPr>
        <w:t>3</w:t>
      </w:r>
      <w:r w:rsidRPr="00252CA0">
        <w:rPr>
          <w:rFonts w:ascii="Lato" w:hAnsi="Lato" w:cs="Calibri"/>
        </w:rPr>
        <w:t>.</w:t>
      </w:r>
    </w:p>
    <w:p w14:paraId="5BD037B2" w14:textId="7268718E" w:rsidR="003C7DAB" w:rsidRPr="00252CA0" w:rsidRDefault="00C01749" w:rsidP="00AC10EF">
      <w:pPr>
        <w:numPr>
          <w:ilvl w:val="0"/>
          <w:numId w:val="24"/>
        </w:numPr>
        <w:tabs>
          <w:tab w:val="left" w:pos="284"/>
        </w:tabs>
        <w:spacing w:after="60" w:line="240" w:lineRule="auto"/>
        <w:ind w:left="284" w:hanging="284"/>
        <w:rPr>
          <w:rFonts w:ascii="Lato" w:hAnsi="Lato" w:cs="Calibri"/>
        </w:rPr>
      </w:pPr>
      <w:bookmarkStart w:id="32" w:name="_Hlk177645331"/>
      <w:r w:rsidRPr="00252CA0">
        <w:rPr>
          <w:rFonts w:ascii="Lato" w:hAnsi="Lato" w:cs="Calibri"/>
        </w:rPr>
        <w:t xml:space="preserve">W przypadku rozwiązania </w:t>
      </w:r>
      <w:r w:rsidR="00342A13">
        <w:rPr>
          <w:rFonts w:ascii="Lato" w:hAnsi="Lato" w:cs="Calibri"/>
        </w:rPr>
        <w:t>U</w:t>
      </w:r>
      <w:r w:rsidRPr="00252CA0">
        <w:rPr>
          <w:rFonts w:ascii="Lato" w:hAnsi="Lato" w:cs="Calibri"/>
        </w:rPr>
        <w:t xml:space="preserve">mowy </w:t>
      </w:r>
      <w:r w:rsidR="00165796">
        <w:rPr>
          <w:rFonts w:ascii="Lato" w:hAnsi="Lato" w:cs="Calibri"/>
        </w:rPr>
        <w:t>Przedsiębiorca</w:t>
      </w:r>
      <w:r w:rsidR="00165796" w:rsidRPr="00252CA0">
        <w:rPr>
          <w:rFonts w:ascii="Lato" w:hAnsi="Lato" w:cs="Calibri"/>
        </w:rPr>
        <w:t xml:space="preserve"> </w:t>
      </w:r>
      <w:r w:rsidRPr="00252CA0">
        <w:rPr>
          <w:rFonts w:ascii="Lato" w:hAnsi="Lato" w:cs="Calibri"/>
        </w:rPr>
        <w:t>jest zobowiązany, o ile przepisy odrębne nie stanowią inaczej, do zwrotu o</w:t>
      </w:r>
      <w:r w:rsidR="003C7DAB" w:rsidRPr="00252CA0">
        <w:rPr>
          <w:rFonts w:ascii="Lato" w:hAnsi="Lato" w:cs="Calibri"/>
        </w:rPr>
        <w:t>dset</w:t>
      </w:r>
      <w:r w:rsidRPr="00252CA0">
        <w:rPr>
          <w:rFonts w:ascii="Lato" w:hAnsi="Lato" w:cs="Calibri"/>
        </w:rPr>
        <w:t>e</w:t>
      </w:r>
      <w:r w:rsidR="003C7DAB" w:rsidRPr="00252CA0">
        <w:rPr>
          <w:rFonts w:ascii="Lato" w:hAnsi="Lato" w:cs="Calibri"/>
        </w:rPr>
        <w:t>k bankow</w:t>
      </w:r>
      <w:r w:rsidRPr="00252CA0">
        <w:rPr>
          <w:rFonts w:ascii="Lato" w:hAnsi="Lato" w:cs="Calibri"/>
        </w:rPr>
        <w:t>ych</w:t>
      </w:r>
      <w:r w:rsidR="003C7DAB" w:rsidRPr="00252CA0">
        <w:rPr>
          <w:rFonts w:ascii="Lato" w:hAnsi="Lato" w:cs="Calibri"/>
        </w:rPr>
        <w:t xml:space="preserve"> od przekazan</w:t>
      </w:r>
      <w:r w:rsidR="00FA3F86">
        <w:rPr>
          <w:rFonts w:ascii="Lato" w:hAnsi="Lato" w:cs="Calibri"/>
        </w:rPr>
        <w:t>ej mu kwoty</w:t>
      </w:r>
      <w:r w:rsidR="003C7DAB" w:rsidRPr="00252CA0">
        <w:rPr>
          <w:rFonts w:ascii="Lato" w:hAnsi="Lato" w:cs="Calibri"/>
        </w:rPr>
        <w:t xml:space="preserve"> dofinansowania w terminie </w:t>
      </w:r>
      <w:r w:rsidR="00342A13">
        <w:rPr>
          <w:rFonts w:ascii="Lato" w:hAnsi="Lato" w:cs="Calibri"/>
        </w:rPr>
        <w:t>21</w:t>
      </w:r>
      <w:r w:rsidR="003C7DAB" w:rsidRPr="00252CA0">
        <w:rPr>
          <w:rFonts w:ascii="Lato" w:hAnsi="Lato" w:cs="Calibri"/>
        </w:rPr>
        <w:t xml:space="preserve"> dni kalendarzowych od dnia rozwiązania </w:t>
      </w:r>
      <w:r w:rsidR="00342A13">
        <w:rPr>
          <w:rFonts w:ascii="Lato" w:hAnsi="Lato" w:cs="Calibri"/>
        </w:rPr>
        <w:t>U</w:t>
      </w:r>
      <w:r w:rsidR="003C7DAB" w:rsidRPr="00252CA0">
        <w:rPr>
          <w:rFonts w:ascii="Lato" w:hAnsi="Lato" w:cs="Calibri"/>
        </w:rPr>
        <w:t>mowy</w:t>
      </w:r>
      <w:r w:rsidR="00FA3F86">
        <w:rPr>
          <w:rFonts w:ascii="Lato" w:hAnsi="Lato" w:cs="Calibri"/>
        </w:rPr>
        <w:t>,</w:t>
      </w:r>
      <w:r w:rsidR="003C7DAB" w:rsidRPr="00252CA0">
        <w:rPr>
          <w:rFonts w:ascii="Lato" w:hAnsi="Lato" w:cs="Calibri"/>
        </w:rPr>
        <w:t xml:space="preserve"> na </w:t>
      </w:r>
      <w:r w:rsidR="003C7DAB" w:rsidRPr="00252CA0">
        <w:rPr>
          <w:rFonts w:ascii="Lato" w:hAnsi="Lato" w:cs="Calibri"/>
        </w:rPr>
        <w:lastRenderedPageBreak/>
        <w:t xml:space="preserve">rachunek płatniczy wskazany przez Instytucję </w:t>
      </w:r>
      <w:r w:rsidR="00FA3F86">
        <w:rPr>
          <w:rFonts w:ascii="Lato" w:hAnsi="Lato" w:cs="Calibri"/>
        </w:rPr>
        <w:t>Zarządzającą</w:t>
      </w:r>
      <w:r w:rsidR="003C7DAB" w:rsidRPr="00252CA0">
        <w:rPr>
          <w:rFonts w:ascii="Lato" w:hAnsi="Lato" w:cs="Calibri"/>
        </w:rPr>
        <w:t xml:space="preserve">. W tytule przelewu </w:t>
      </w:r>
      <w:r w:rsidR="00BB4531">
        <w:rPr>
          <w:rFonts w:ascii="Lato" w:hAnsi="Lato" w:cs="Calibri"/>
        </w:rPr>
        <w:t>Przedsiębiorca</w:t>
      </w:r>
      <w:r w:rsidR="00BB4531" w:rsidRPr="00252CA0">
        <w:rPr>
          <w:rFonts w:ascii="Lato" w:hAnsi="Lato" w:cs="Calibri"/>
        </w:rPr>
        <w:t xml:space="preserve"> </w:t>
      </w:r>
      <w:r w:rsidR="003C7DAB" w:rsidRPr="00252CA0">
        <w:rPr>
          <w:rFonts w:ascii="Lato" w:hAnsi="Lato" w:cs="Calibri"/>
        </w:rPr>
        <w:t xml:space="preserve">wskazuje numer </w:t>
      </w:r>
      <w:r w:rsidR="00342A13">
        <w:rPr>
          <w:rFonts w:ascii="Lato" w:hAnsi="Lato" w:cs="Calibri"/>
        </w:rPr>
        <w:t>U</w:t>
      </w:r>
      <w:r w:rsidR="003C7DAB" w:rsidRPr="00252CA0">
        <w:rPr>
          <w:rFonts w:ascii="Lato" w:hAnsi="Lato" w:cs="Calibri"/>
        </w:rPr>
        <w:t>mowy oraz tytuł zwrotu.</w:t>
      </w:r>
      <w:bookmarkEnd w:id="32"/>
    </w:p>
    <w:p w14:paraId="5CAF41B7" w14:textId="523CB2B5" w:rsidR="00CF1666" w:rsidRPr="00252CA0" w:rsidRDefault="00CF1666" w:rsidP="006F00B9">
      <w:pPr>
        <w:spacing w:after="60"/>
        <w:rPr>
          <w:rFonts w:ascii="Lato" w:hAnsi="Lato" w:cs="Calibri"/>
        </w:rPr>
      </w:pPr>
    </w:p>
    <w:p w14:paraId="7DA0A756" w14:textId="7981441E" w:rsidR="00A54F30" w:rsidRPr="00252CA0" w:rsidRDefault="00A54F30" w:rsidP="006F00B9">
      <w:pPr>
        <w:spacing w:after="60"/>
        <w:rPr>
          <w:rFonts w:ascii="Lato" w:hAnsi="Lato" w:cs="Calibri"/>
          <w:b/>
          <w:bCs/>
        </w:rPr>
      </w:pPr>
      <w:r w:rsidRPr="00252CA0">
        <w:rPr>
          <w:rFonts w:ascii="Lato" w:hAnsi="Lato" w:cs="Calibri"/>
          <w:b/>
          <w:bCs/>
        </w:rPr>
        <w:t xml:space="preserve">Inne skutki rozwiązania </w:t>
      </w:r>
      <w:r w:rsidR="00342A13">
        <w:rPr>
          <w:rFonts w:ascii="Lato" w:hAnsi="Lato" w:cs="Calibri"/>
          <w:b/>
          <w:bCs/>
        </w:rPr>
        <w:t>U</w:t>
      </w:r>
      <w:r w:rsidRPr="00252CA0">
        <w:rPr>
          <w:rFonts w:ascii="Lato" w:hAnsi="Lato" w:cs="Calibri"/>
          <w:b/>
          <w:bCs/>
        </w:rPr>
        <w:t>mowy</w:t>
      </w:r>
    </w:p>
    <w:p w14:paraId="4A78F4C7" w14:textId="6B1F755D" w:rsidR="00CF1666" w:rsidRPr="00252CA0" w:rsidRDefault="00CF1666" w:rsidP="006F00B9">
      <w:pPr>
        <w:spacing w:after="60"/>
        <w:rPr>
          <w:rFonts w:ascii="Lato" w:hAnsi="Lato" w:cs="Calibri"/>
        </w:rPr>
      </w:pPr>
      <w:r w:rsidRPr="00252CA0">
        <w:rPr>
          <w:rFonts w:ascii="Lato" w:hAnsi="Lato" w:cs="Calibri"/>
        </w:rPr>
        <w:t xml:space="preserve">§ </w:t>
      </w:r>
      <w:r w:rsidR="00FA3F86">
        <w:rPr>
          <w:rFonts w:ascii="Lato" w:hAnsi="Lato" w:cs="Calibri"/>
        </w:rPr>
        <w:t>2</w:t>
      </w:r>
      <w:r w:rsidR="00CB2FC6">
        <w:rPr>
          <w:rFonts w:ascii="Lato" w:hAnsi="Lato" w:cs="Calibri"/>
        </w:rPr>
        <w:t>6</w:t>
      </w:r>
      <w:r w:rsidRPr="00252CA0">
        <w:rPr>
          <w:rFonts w:ascii="Lato" w:hAnsi="Lato" w:cs="Calibri"/>
        </w:rPr>
        <w:t>.</w:t>
      </w:r>
    </w:p>
    <w:p w14:paraId="1D535455" w14:textId="7571220F" w:rsidR="00CF1666" w:rsidRPr="00252CA0" w:rsidRDefault="00CF1666" w:rsidP="00AC10EF">
      <w:pPr>
        <w:numPr>
          <w:ilvl w:val="1"/>
          <w:numId w:val="24"/>
        </w:numPr>
        <w:tabs>
          <w:tab w:val="left" w:pos="360"/>
        </w:tabs>
        <w:spacing w:after="60" w:line="240" w:lineRule="auto"/>
        <w:ind w:left="360"/>
        <w:rPr>
          <w:rFonts w:ascii="Lato" w:hAnsi="Lato" w:cs="Calibri"/>
        </w:rPr>
      </w:pPr>
      <w:r w:rsidRPr="00252CA0">
        <w:rPr>
          <w:rFonts w:ascii="Lato" w:hAnsi="Lato" w:cs="Calibri"/>
        </w:rPr>
        <w:t xml:space="preserve">Rozwiązanie </w:t>
      </w:r>
      <w:r w:rsidR="00342A13">
        <w:rPr>
          <w:rFonts w:ascii="Lato" w:hAnsi="Lato" w:cs="Calibri"/>
        </w:rPr>
        <w:t>U</w:t>
      </w:r>
      <w:r w:rsidRPr="00252CA0">
        <w:rPr>
          <w:rFonts w:ascii="Lato" w:hAnsi="Lato" w:cs="Calibri"/>
        </w:rPr>
        <w:t xml:space="preserve">mowy nie obejmuje obowiązków </w:t>
      </w:r>
      <w:r w:rsidR="00BB4531">
        <w:rPr>
          <w:rFonts w:ascii="Lato" w:hAnsi="Lato" w:cs="Calibri"/>
        </w:rPr>
        <w:t>Przedsiębiorcy</w:t>
      </w:r>
      <w:r w:rsidR="00BB4531" w:rsidRPr="00252CA0">
        <w:rPr>
          <w:rFonts w:ascii="Lato" w:hAnsi="Lato" w:cs="Calibri"/>
        </w:rPr>
        <w:t xml:space="preserve"> </w:t>
      </w:r>
      <w:r w:rsidRPr="00252CA0">
        <w:rPr>
          <w:rFonts w:ascii="Lato" w:hAnsi="Lato" w:cs="Calibri"/>
        </w:rPr>
        <w:t xml:space="preserve">wynikających z § </w:t>
      </w:r>
      <w:r w:rsidR="004702CE">
        <w:rPr>
          <w:rFonts w:ascii="Lato" w:hAnsi="Lato" w:cs="Calibri"/>
        </w:rPr>
        <w:t>4</w:t>
      </w:r>
      <w:r w:rsidRPr="00252CA0">
        <w:rPr>
          <w:rFonts w:ascii="Lato" w:hAnsi="Lato" w:cs="Calibri"/>
        </w:rPr>
        <w:t xml:space="preserve"> ust. 1 pkt </w:t>
      </w:r>
      <w:r w:rsidR="00F1273F" w:rsidRPr="00252CA0">
        <w:rPr>
          <w:rFonts w:ascii="Lato" w:hAnsi="Lato" w:cs="Calibri"/>
        </w:rPr>
        <w:t>8</w:t>
      </w:r>
      <w:r w:rsidRPr="00252CA0">
        <w:rPr>
          <w:rFonts w:ascii="Lato" w:hAnsi="Lato" w:cs="Calibri"/>
        </w:rPr>
        <w:t>, § 1</w:t>
      </w:r>
      <w:r w:rsidR="004702CE">
        <w:rPr>
          <w:rFonts w:ascii="Lato" w:hAnsi="Lato" w:cs="Calibri"/>
        </w:rPr>
        <w:t>5</w:t>
      </w:r>
      <w:r w:rsidR="00F1273F" w:rsidRPr="00252CA0">
        <w:rPr>
          <w:rFonts w:ascii="Lato" w:hAnsi="Lato" w:cs="Calibri"/>
        </w:rPr>
        <w:t>-</w:t>
      </w:r>
      <w:r w:rsidR="004702CE">
        <w:rPr>
          <w:rFonts w:ascii="Lato" w:hAnsi="Lato" w:cs="Calibri"/>
        </w:rPr>
        <w:t>17</w:t>
      </w:r>
      <w:r w:rsidRPr="00252CA0">
        <w:rPr>
          <w:rFonts w:ascii="Lato" w:hAnsi="Lato" w:cs="Calibri"/>
        </w:rPr>
        <w:t xml:space="preserve"> oraz § 2</w:t>
      </w:r>
      <w:r w:rsidR="004702CE">
        <w:rPr>
          <w:rFonts w:ascii="Lato" w:hAnsi="Lato" w:cs="Calibri"/>
        </w:rPr>
        <w:t>0</w:t>
      </w:r>
      <w:r w:rsidRPr="00252CA0">
        <w:rPr>
          <w:rFonts w:ascii="Lato" w:hAnsi="Lato" w:cs="Calibri"/>
        </w:rPr>
        <w:t>-2</w:t>
      </w:r>
      <w:r w:rsidR="004702CE">
        <w:rPr>
          <w:rFonts w:ascii="Lato" w:hAnsi="Lato" w:cs="Calibri"/>
        </w:rPr>
        <w:t>1</w:t>
      </w:r>
      <w:r w:rsidRPr="00252CA0">
        <w:rPr>
          <w:rFonts w:ascii="Lato" w:hAnsi="Lato" w:cs="Calibri"/>
        </w:rPr>
        <w:t xml:space="preserve">, które jest on zobowiązany wykonywać w dalszym ciągu. </w:t>
      </w:r>
    </w:p>
    <w:p w14:paraId="20D6F2C9" w14:textId="3BF63B5B" w:rsidR="00CF1666" w:rsidRPr="00252CA0" w:rsidRDefault="00CF1666" w:rsidP="00AC10EF">
      <w:pPr>
        <w:numPr>
          <w:ilvl w:val="1"/>
          <w:numId w:val="24"/>
        </w:numPr>
        <w:tabs>
          <w:tab w:val="left" w:pos="360"/>
        </w:tabs>
        <w:spacing w:after="60" w:line="240" w:lineRule="auto"/>
        <w:ind w:left="360"/>
        <w:rPr>
          <w:rFonts w:ascii="Lato" w:hAnsi="Lato" w:cs="Calibri"/>
        </w:rPr>
      </w:pPr>
      <w:r w:rsidRPr="00252CA0">
        <w:rPr>
          <w:rFonts w:ascii="Lato" w:hAnsi="Lato" w:cs="Calibri"/>
        </w:rPr>
        <w:t xml:space="preserve">Przepis ust. 1 nie dotyczy sytuacji, gdy w związku z rozwiązaniem </w:t>
      </w:r>
      <w:r w:rsidR="00342A13">
        <w:rPr>
          <w:rFonts w:ascii="Lato" w:hAnsi="Lato" w:cs="Calibri"/>
        </w:rPr>
        <w:t>U</w:t>
      </w:r>
      <w:r w:rsidRPr="00252CA0">
        <w:rPr>
          <w:rFonts w:ascii="Lato" w:hAnsi="Lato" w:cs="Calibri"/>
        </w:rPr>
        <w:t xml:space="preserve">mowy </w:t>
      </w:r>
      <w:r w:rsidR="00F443E7" w:rsidRPr="00252CA0">
        <w:rPr>
          <w:rFonts w:ascii="Lato" w:hAnsi="Lato" w:cs="Calibri"/>
        </w:rPr>
        <w:t xml:space="preserve">wszystkie wydatki </w:t>
      </w:r>
      <w:r w:rsidR="00D306FC" w:rsidRPr="00252CA0">
        <w:rPr>
          <w:rFonts w:ascii="Lato" w:hAnsi="Lato" w:cs="Calibri"/>
        </w:rPr>
        <w:t xml:space="preserve">poniesione w ramach </w:t>
      </w:r>
      <w:r w:rsidR="00BB4531">
        <w:rPr>
          <w:rFonts w:ascii="Lato" w:hAnsi="Lato" w:cs="Calibri"/>
        </w:rPr>
        <w:t>Umowy</w:t>
      </w:r>
      <w:r w:rsidR="00BB4531" w:rsidRPr="00252CA0">
        <w:rPr>
          <w:rFonts w:ascii="Lato" w:hAnsi="Lato" w:cs="Calibri"/>
        </w:rPr>
        <w:t xml:space="preserve"> </w:t>
      </w:r>
      <w:r w:rsidR="00F443E7" w:rsidRPr="00252CA0">
        <w:rPr>
          <w:rFonts w:ascii="Lato" w:hAnsi="Lato" w:cs="Calibri"/>
        </w:rPr>
        <w:t xml:space="preserve">są </w:t>
      </w:r>
      <w:r w:rsidR="00D306FC" w:rsidRPr="00252CA0">
        <w:rPr>
          <w:rFonts w:ascii="Lato" w:hAnsi="Lato" w:cs="Calibri"/>
        </w:rPr>
        <w:t xml:space="preserve">uznane za </w:t>
      </w:r>
      <w:r w:rsidR="00F443E7" w:rsidRPr="00252CA0">
        <w:rPr>
          <w:rFonts w:ascii="Lato" w:hAnsi="Lato" w:cs="Calibri"/>
        </w:rPr>
        <w:t>niekwalifikowalne.</w:t>
      </w:r>
    </w:p>
    <w:p w14:paraId="712CBB72" w14:textId="77777777" w:rsidR="00CF1666" w:rsidRPr="00252CA0" w:rsidRDefault="00CF1666" w:rsidP="006F00B9">
      <w:pPr>
        <w:tabs>
          <w:tab w:val="left" w:pos="284"/>
        </w:tabs>
        <w:spacing w:after="60"/>
        <w:rPr>
          <w:rFonts w:ascii="Lato" w:hAnsi="Lato" w:cs="Calibri"/>
        </w:rPr>
      </w:pPr>
    </w:p>
    <w:p w14:paraId="5C1FE79E" w14:textId="6524CDA3" w:rsidR="00CF1666" w:rsidRPr="00252CA0" w:rsidRDefault="00BC052B" w:rsidP="006F00B9">
      <w:pPr>
        <w:keepNext/>
        <w:spacing w:after="60"/>
        <w:rPr>
          <w:rFonts w:ascii="Lato" w:hAnsi="Lato" w:cs="Calibri"/>
        </w:rPr>
      </w:pPr>
      <w:r w:rsidRPr="00252CA0">
        <w:rPr>
          <w:rFonts w:ascii="Lato" w:hAnsi="Lato" w:cs="Calibri"/>
          <w:b/>
        </w:rPr>
        <w:t>Zakaz przenoszenia praw</w:t>
      </w:r>
    </w:p>
    <w:p w14:paraId="4F05851E" w14:textId="43D1F6F8" w:rsidR="00CF1666" w:rsidRPr="00252CA0" w:rsidRDefault="00CF1666" w:rsidP="006F00B9">
      <w:pPr>
        <w:keepNext/>
        <w:spacing w:after="60"/>
        <w:rPr>
          <w:rFonts w:ascii="Lato" w:hAnsi="Lato" w:cs="Calibri"/>
        </w:rPr>
      </w:pPr>
      <w:r w:rsidRPr="00252CA0">
        <w:rPr>
          <w:rFonts w:ascii="Lato" w:hAnsi="Lato" w:cs="Calibri"/>
        </w:rPr>
        <w:t xml:space="preserve">§ </w:t>
      </w:r>
      <w:r w:rsidR="00CB2FC6">
        <w:rPr>
          <w:rFonts w:ascii="Lato" w:hAnsi="Lato" w:cs="Calibri"/>
        </w:rPr>
        <w:t>27</w:t>
      </w:r>
      <w:r w:rsidRPr="00252CA0">
        <w:rPr>
          <w:rFonts w:ascii="Lato" w:hAnsi="Lato" w:cs="Calibri"/>
        </w:rPr>
        <w:t>.</w:t>
      </w:r>
    </w:p>
    <w:p w14:paraId="4C35F04C" w14:textId="68FC6AEC" w:rsidR="00BC052B" w:rsidRPr="00342A13" w:rsidRDefault="00CF1666" w:rsidP="00342A13">
      <w:pPr>
        <w:keepNext/>
        <w:spacing w:after="60" w:line="240" w:lineRule="auto"/>
        <w:rPr>
          <w:rFonts w:ascii="Lato" w:hAnsi="Lato" w:cs="Calibri"/>
          <w:b/>
          <w:bCs/>
          <w:iCs/>
        </w:rPr>
      </w:pPr>
      <w:r w:rsidRPr="00252CA0">
        <w:rPr>
          <w:rFonts w:ascii="Lato" w:hAnsi="Lato" w:cs="Calibri"/>
        </w:rPr>
        <w:t xml:space="preserve">Prawa i obowiązki oraz wierzytelności </w:t>
      </w:r>
      <w:r w:rsidR="00BB4531">
        <w:rPr>
          <w:rFonts w:ascii="Lato" w:hAnsi="Lato" w:cs="Calibri"/>
        </w:rPr>
        <w:t>Przedsiębiorcy</w:t>
      </w:r>
      <w:r w:rsidRPr="00252CA0">
        <w:rPr>
          <w:rFonts w:ascii="Lato" w:hAnsi="Lato" w:cs="Calibri"/>
        </w:rPr>
        <w:t xml:space="preserve"> wynikające z </w:t>
      </w:r>
      <w:r w:rsidR="00342A13">
        <w:rPr>
          <w:rFonts w:ascii="Lato" w:hAnsi="Lato" w:cs="Calibri"/>
        </w:rPr>
        <w:t>U</w:t>
      </w:r>
      <w:r w:rsidRPr="00252CA0">
        <w:rPr>
          <w:rFonts w:ascii="Lato" w:hAnsi="Lato" w:cs="Calibri"/>
        </w:rPr>
        <w:t xml:space="preserve">mowy nie mogą być przenoszone na osoby trzecie bez zgody Instytucji </w:t>
      </w:r>
      <w:r w:rsidR="00342A13">
        <w:rPr>
          <w:rFonts w:ascii="Lato" w:hAnsi="Lato" w:cs="Calibri"/>
        </w:rPr>
        <w:t>Zarządzającej</w:t>
      </w:r>
      <w:r w:rsidRPr="00252CA0">
        <w:rPr>
          <w:rFonts w:ascii="Lato" w:hAnsi="Lato" w:cs="Calibri"/>
        </w:rPr>
        <w:t xml:space="preserve">. </w:t>
      </w:r>
    </w:p>
    <w:p w14:paraId="18ACCE9E" w14:textId="77777777" w:rsidR="00342A13" w:rsidRPr="00252CA0" w:rsidRDefault="00342A13" w:rsidP="00342A13">
      <w:pPr>
        <w:keepNext/>
        <w:spacing w:after="60" w:line="240" w:lineRule="auto"/>
        <w:rPr>
          <w:rFonts w:ascii="Lato" w:hAnsi="Lato" w:cs="Calibri"/>
          <w:b/>
          <w:bCs/>
          <w:iCs/>
        </w:rPr>
      </w:pPr>
    </w:p>
    <w:p w14:paraId="65EE11E3" w14:textId="497C9A3D" w:rsidR="00CF1666" w:rsidRPr="00252CA0" w:rsidRDefault="00BC052B" w:rsidP="006F00B9">
      <w:pPr>
        <w:spacing w:after="60"/>
        <w:rPr>
          <w:rFonts w:ascii="Lato" w:hAnsi="Lato" w:cs="Calibri"/>
          <w:b/>
          <w:bCs/>
          <w:iCs/>
        </w:rPr>
      </w:pPr>
      <w:r w:rsidRPr="00252CA0">
        <w:rPr>
          <w:rFonts w:ascii="Lato" w:hAnsi="Lato" w:cs="Calibri"/>
          <w:b/>
          <w:bCs/>
          <w:iCs/>
        </w:rPr>
        <w:t>Postanowienia końcowe</w:t>
      </w:r>
    </w:p>
    <w:p w14:paraId="79311E7B" w14:textId="059D8769" w:rsidR="00CF1666" w:rsidRPr="00252CA0" w:rsidRDefault="00CF1666" w:rsidP="006F00B9">
      <w:pPr>
        <w:spacing w:after="60"/>
        <w:rPr>
          <w:rFonts w:ascii="Lato" w:hAnsi="Lato" w:cs="Calibri"/>
        </w:rPr>
      </w:pPr>
      <w:r w:rsidRPr="00252CA0">
        <w:rPr>
          <w:rFonts w:ascii="Lato" w:hAnsi="Lato" w:cs="Calibri"/>
        </w:rPr>
        <w:t xml:space="preserve">§ </w:t>
      </w:r>
      <w:r w:rsidR="00CB2FC6">
        <w:rPr>
          <w:rFonts w:ascii="Lato" w:hAnsi="Lato" w:cs="Calibri"/>
        </w:rPr>
        <w:t>28</w:t>
      </w:r>
      <w:r w:rsidRPr="00252CA0">
        <w:rPr>
          <w:rFonts w:ascii="Lato" w:hAnsi="Lato" w:cs="Calibri"/>
        </w:rPr>
        <w:t>.</w:t>
      </w:r>
    </w:p>
    <w:p w14:paraId="6C6B5FE6" w14:textId="7445A2F1" w:rsidR="00CF1666" w:rsidRPr="00252CA0" w:rsidRDefault="00CF1666" w:rsidP="006F00B9">
      <w:pPr>
        <w:widowControl w:val="0"/>
        <w:spacing w:after="60"/>
        <w:rPr>
          <w:rFonts w:ascii="Lato" w:hAnsi="Lato" w:cs="Calibri"/>
        </w:rPr>
      </w:pPr>
      <w:r w:rsidRPr="00252CA0">
        <w:rPr>
          <w:rFonts w:ascii="Lato" w:hAnsi="Lato" w:cs="Calibri"/>
        </w:rPr>
        <w:t xml:space="preserve">W sprawach nieuregulowanych </w:t>
      </w:r>
      <w:r w:rsidR="00342A13">
        <w:rPr>
          <w:rFonts w:ascii="Lato" w:hAnsi="Lato" w:cs="Calibri"/>
        </w:rPr>
        <w:t>U</w:t>
      </w:r>
      <w:r w:rsidRPr="00252CA0">
        <w:rPr>
          <w:rFonts w:ascii="Lato" w:hAnsi="Lato" w:cs="Calibri"/>
        </w:rPr>
        <w:t xml:space="preserve">mową zastosowanie mają odpowiednie reguły i warunki wynikające z </w:t>
      </w:r>
      <w:r w:rsidR="00342A13" w:rsidRPr="00342A13">
        <w:rPr>
          <w:rFonts w:ascii="Lato" w:hAnsi="Lato" w:cs="Calibri"/>
        </w:rPr>
        <w:t>rozporządzeni</w:t>
      </w:r>
      <w:r w:rsidR="00342A13">
        <w:rPr>
          <w:rFonts w:ascii="Lato" w:hAnsi="Lato" w:cs="Calibri"/>
        </w:rPr>
        <w:t>a</w:t>
      </w:r>
      <w:r w:rsidR="00342A13" w:rsidRPr="00342A13">
        <w:rPr>
          <w:rFonts w:ascii="Lato" w:hAnsi="Lato" w:cs="Calibri"/>
        </w:rPr>
        <w:t xml:space="preserve"> 2021/691</w:t>
      </w:r>
      <w:r w:rsidRPr="00252CA0">
        <w:rPr>
          <w:rFonts w:ascii="Lato" w:hAnsi="Lato" w:cs="Calibri"/>
        </w:rPr>
        <w:t>, a także odpowiednie przepisy prawa unijnego i prawa krajowego, w szczególności:</w:t>
      </w:r>
    </w:p>
    <w:p w14:paraId="6E4AE746" w14:textId="65F4B7C4" w:rsidR="00CF1666" w:rsidRPr="00252CA0" w:rsidRDefault="00CF1666" w:rsidP="00AC10EF">
      <w:pPr>
        <w:widowControl w:val="0"/>
        <w:numPr>
          <w:ilvl w:val="0"/>
          <w:numId w:val="19"/>
        </w:numPr>
        <w:spacing w:after="60" w:line="240" w:lineRule="auto"/>
        <w:rPr>
          <w:rFonts w:ascii="Lato" w:hAnsi="Lato" w:cs="Calibri"/>
        </w:rPr>
      </w:pPr>
      <w:r w:rsidRPr="00252CA0">
        <w:rPr>
          <w:rFonts w:ascii="Lato" w:hAnsi="Lato" w:cs="Calibri"/>
        </w:rPr>
        <w:t xml:space="preserve">rozporządzenia </w:t>
      </w:r>
      <w:r w:rsidR="003055A9" w:rsidRPr="00252CA0">
        <w:rPr>
          <w:rFonts w:ascii="Lato" w:hAnsi="Lato" w:cs="Calibri"/>
        </w:rPr>
        <w:t>2021/1060</w:t>
      </w:r>
      <w:r w:rsidRPr="00252CA0">
        <w:rPr>
          <w:rFonts w:ascii="Lato" w:hAnsi="Lato" w:cs="Calibri"/>
        </w:rPr>
        <w:t>;</w:t>
      </w:r>
    </w:p>
    <w:p w14:paraId="6C39866E" w14:textId="018170DE" w:rsidR="00CF1666" w:rsidRPr="00252CA0" w:rsidRDefault="00CF1666" w:rsidP="00AC10EF">
      <w:pPr>
        <w:widowControl w:val="0"/>
        <w:numPr>
          <w:ilvl w:val="0"/>
          <w:numId w:val="19"/>
        </w:numPr>
        <w:spacing w:after="60" w:line="240" w:lineRule="auto"/>
        <w:rPr>
          <w:rFonts w:ascii="Lato" w:hAnsi="Lato" w:cs="Calibri"/>
        </w:rPr>
      </w:pPr>
      <w:r w:rsidRPr="00252CA0">
        <w:rPr>
          <w:rFonts w:ascii="Lato" w:hAnsi="Lato" w:cs="Calibri"/>
        </w:rPr>
        <w:t xml:space="preserve">ustawy z dnia 23 kwietnia 1964 r. </w:t>
      </w:r>
      <w:r w:rsidR="00FA3F86">
        <w:rPr>
          <w:rFonts w:ascii="Lato" w:hAnsi="Lato" w:cs="Calibri"/>
        </w:rPr>
        <w:t>–</w:t>
      </w:r>
      <w:r w:rsidRPr="00252CA0">
        <w:rPr>
          <w:rFonts w:ascii="Lato" w:hAnsi="Lato" w:cs="Calibri"/>
        </w:rPr>
        <w:t xml:space="preserve"> Kodeks cywilny; </w:t>
      </w:r>
    </w:p>
    <w:p w14:paraId="75E7133B" w14:textId="77777777" w:rsidR="00CF1666" w:rsidRPr="00252CA0" w:rsidRDefault="00CF1666" w:rsidP="00AC10EF">
      <w:pPr>
        <w:widowControl w:val="0"/>
        <w:numPr>
          <w:ilvl w:val="0"/>
          <w:numId w:val="19"/>
        </w:numPr>
        <w:spacing w:after="60" w:line="240" w:lineRule="auto"/>
        <w:rPr>
          <w:rFonts w:ascii="Lato" w:hAnsi="Lato" w:cs="Calibri"/>
        </w:rPr>
      </w:pPr>
      <w:proofErr w:type="spellStart"/>
      <w:r w:rsidRPr="00252CA0">
        <w:rPr>
          <w:rFonts w:ascii="Lato" w:hAnsi="Lato" w:cs="Calibri"/>
        </w:rPr>
        <w:t>Ufp</w:t>
      </w:r>
      <w:proofErr w:type="spellEnd"/>
      <w:r w:rsidRPr="00252CA0">
        <w:rPr>
          <w:rFonts w:ascii="Lato" w:hAnsi="Lato" w:cs="Calibri"/>
        </w:rPr>
        <w:t>;</w:t>
      </w:r>
    </w:p>
    <w:p w14:paraId="3CD9C694" w14:textId="49F94892" w:rsidR="00CF1666" w:rsidRPr="00252CA0" w:rsidRDefault="00BE629A" w:rsidP="00AC10EF">
      <w:pPr>
        <w:widowControl w:val="0"/>
        <w:numPr>
          <w:ilvl w:val="0"/>
          <w:numId w:val="19"/>
        </w:numPr>
        <w:spacing w:after="60" w:line="240" w:lineRule="auto"/>
        <w:rPr>
          <w:rFonts w:ascii="Lato" w:hAnsi="Lato" w:cs="Calibri"/>
        </w:rPr>
      </w:pPr>
      <w:r w:rsidRPr="00252CA0">
        <w:rPr>
          <w:rFonts w:ascii="Lato" w:hAnsi="Lato" w:cs="Calibri"/>
        </w:rPr>
        <w:t xml:space="preserve">ustawy </w:t>
      </w:r>
      <w:r w:rsidR="00EB403E" w:rsidRPr="00E51B2E">
        <w:rPr>
          <w:rFonts w:ascii="Lato" w:hAnsi="Lato" w:cs="Calibri"/>
        </w:rPr>
        <w:t xml:space="preserve">z dnia 29 września 1994 r. </w:t>
      </w:r>
      <w:r w:rsidR="00342A13">
        <w:rPr>
          <w:rFonts w:ascii="Lato" w:hAnsi="Lato" w:cs="Calibri"/>
        </w:rPr>
        <w:t>o rachunkowości</w:t>
      </w:r>
      <w:r w:rsidR="00EB403E">
        <w:rPr>
          <w:rFonts w:ascii="Lato" w:hAnsi="Lato" w:cs="Calibri"/>
        </w:rPr>
        <w:t xml:space="preserve"> </w:t>
      </w:r>
      <w:r w:rsidR="00EB403E" w:rsidRPr="00E51B2E">
        <w:rPr>
          <w:rFonts w:ascii="Lato" w:hAnsi="Lato" w:cs="Calibri"/>
        </w:rPr>
        <w:t>(Dz. U. z 202</w:t>
      </w:r>
      <w:r w:rsidR="00EB403E">
        <w:rPr>
          <w:rFonts w:ascii="Lato" w:hAnsi="Lato" w:cs="Calibri"/>
        </w:rPr>
        <w:t>6</w:t>
      </w:r>
      <w:r w:rsidR="00EB403E" w:rsidRPr="00E51B2E">
        <w:rPr>
          <w:rFonts w:ascii="Lato" w:hAnsi="Lato" w:cs="Calibri"/>
        </w:rPr>
        <w:t xml:space="preserve"> r</w:t>
      </w:r>
      <w:r w:rsidR="00EB403E">
        <w:rPr>
          <w:rFonts w:ascii="Lato" w:hAnsi="Lato" w:cs="Calibri"/>
        </w:rPr>
        <w:t xml:space="preserve">. </w:t>
      </w:r>
      <w:r w:rsidR="00EB403E" w:rsidRPr="00E51B2E">
        <w:rPr>
          <w:rFonts w:ascii="Lato" w:hAnsi="Lato" w:cs="Calibri"/>
        </w:rPr>
        <w:t xml:space="preserve">poz. </w:t>
      </w:r>
      <w:r w:rsidR="00EB403E">
        <w:rPr>
          <w:rFonts w:ascii="Lato" w:hAnsi="Lato" w:cs="Calibri"/>
        </w:rPr>
        <w:t xml:space="preserve">522, z </w:t>
      </w:r>
      <w:proofErr w:type="spellStart"/>
      <w:r w:rsidR="00EB403E">
        <w:rPr>
          <w:rFonts w:ascii="Lato" w:hAnsi="Lato" w:cs="Calibri"/>
        </w:rPr>
        <w:t>późn</w:t>
      </w:r>
      <w:proofErr w:type="spellEnd"/>
      <w:r w:rsidR="00EB403E">
        <w:rPr>
          <w:rFonts w:ascii="Lato" w:hAnsi="Lato" w:cs="Calibri"/>
        </w:rPr>
        <w:t>. zm.</w:t>
      </w:r>
      <w:r w:rsidR="00EB403E" w:rsidRPr="00E51B2E">
        <w:rPr>
          <w:rFonts w:ascii="Lato" w:hAnsi="Lato" w:cs="Calibri"/>
        </w:rPr>
        <w:t>)</w:t>
      </w:r>
      <w:r w:rsidR="00CF1666" w:rsidRPr="00252CA0">
        <w:rPr>
          <w:rFonts w:ascii="Lato" w:hAnsi="Lato" w:cs="Calibri"/>
        </w:rPr>
        <w:t>;</w:t>
      </w:r>
    </w:p>
    <w:p w14:paraId="3395EC2B" w14:textId="616CDE5F" w:rsidR="00CF1666" w:rsidRPr="00F12969" w:rsidRDefault="000A66DA" w:rsidP="00F12969">
      <w:pPr>
        <w:widowControl w:val="0"/>
        <w:numPr>
          <w:ilvl w:val="0"/>
          <w:numId w:val="19"/>
        </w:numPr>
        <w:spacing w:after="60" w:line="240" w:lineRule="auto"/>
        <w:rPr>
          <w:rFonts w:ascii="Lato" w:hAnsi="Lato" w:cs="Calibri"/>
        </w:rPr>
      </w:pPr>
      <w:bookmarkStart w:id="33" w:name="_Hlk178686699"/>
      <w:bookmarkStart w:id="34" w:name="_Hlk178681268"/>
      <w:bookmarkStart w:id="35" w:name="_Hlk177645391"/>
      <w:r w:rsidRPr="00F12969">
        <w:rPr>
          <w:rFonts w:ascii="Lato" w:hAnsi="Lato" w:cs="Calibri"/>
        </w:rPr>
        <w:t>ustawy o prawie autorskim</w:t>
      </w:r>
      <w:bookmarkEnd w:id="33"/>
      <w:bookmarkEnd w:id="34"/>
      <w:bookmarkEnd w:id="35"/>
      <w:r w:rsidRPr="00F12969">
        <w:rPr>
          <w:rFonts w:ascii="Lato" w:hAnsi="Lato" w:cs="Calibri"/>
        </w:rPr>
        <w:t>.</w:t>
      </w:r>
    </w:p>
    <w:p w14:paraId="5DA8055D" w14:textId="5295CA89" w:rsidR="00CF1666" w:rsidRPr="00252CA0" w:rsidRDefault="00CF1666" w:rsidP="006F00B9">
      <w:pPr>
        <w:spacing w:after="60"/>
        <w:rPr>
          <w:rFonts w:ascii="Lato" w:hAnsi="Lato" w:cs="Calibri"/>
        </w:rPr>
      </w:pPr>
    </w:p>
    <w:p w14:paraId="11E29BFA" w14:textId="1A8C601A" w:rsidR="00CF1666" w:rsidRPr="00252CA0" w:rsidRDefault="00CF1666" w:rsidP="006F00B9">
      <w:pPr>
        <w:spacing w:after="60"/>
        <w:rPr>
          <w:rFonts w:ascii="Lato" w:hAnsi="Lato" w:cs="Calibri"/>
        </w:rPr>
      </w:pPr>
      <w:r w:rsidRPr="00252CA0">
        <w:rPr>
          <w:rFonts w:ascii="Lato" w:hAnsi="Lato" w:cs="Calibri"/>
        </w:rPr>
        <w:t xml:space="preserve">§ </w:t>
      </w:r>
      <w:r w:rsidR="00CB2FC6">
        <w:rPr>
          <w:rFonts w:ascii="Lato" w:hAnsi="Lato" w:cs="Calibri"/>
        </w:rPr>
        <w:t>29</w:t>
      </w:r>
      <w:r w:rsidRPr="00252CA0">
        <w:rPr>
          <w:rFonts w:ascii="Lato" w:hAnsi="Lato" w:cs="Calibri"/>
        </w:rPr>
        <w:t>.</w:t>
      </w:r>
    </w:p>
    <w:p w14:paraId="3D867B78" w14:textId="46BD8CA1" w:rsidR="00CF1666" w:rsidRPr="00252CA0" w:rsidRDefault="00CF1666" w:rsidP="00AC10EF">
      <w:pPr>
        <w:numPr>
          <w:ilvl w:val="0"/>
          <w:numId w:val="65"/>
        </w:numPr>
        <w:spacing w:after="60" w:line="240" w:lineRule="auto"/>
        <w:rPr>
          <w:rFonts w:ascii="Lato" w:hAnsi="Lato" w:cs="Calibri"/>
        </w:rPr>
      </w:pPr>
      <w:r w:rsidRPr="00252CA0">
        <w:rPr>
          <w:rFonts w:ascii="Lato" w:hAnsi="Lato" w:cs="Calibri"/>
        </w:rPr>
        <w:t xml:space="preserve">Spory związane z realizacją </w:t>
      </w:r>
      <w:r w:rsidR="00342A13">
        <w:rPr>
          <w:rFonts w:ascii="Lato" w:hAnsi="Lato" w:cs="Calibri"/>
        </w:rPr>
        <w:t>U</w:t>
      </w:r>
      <w:r w:rsidRPr="00252CA0">
        <w:rPr>
          <w:rFonts w:ascii="Lato" w:hAnsi="Lato" w:cs="Calibri"/>
        </w:rPr>
        <w:t xml:space="preserve">mowy </w:t>
      </w:r>
      <w:r w:rsidR="008B1B2A" w:rsidRPr="00252CA0">
        <w:rPr>
          <w:rFonts w:ascii="Lato" w:hAnsi="Lato" w:cs="Calibri"/>
        </w:rPr>
        <w:t>S</w:t>
      </w:r>
      <w:r w:rsidRPr="00252CA0">
        <w:rPr>
          <w:rFonts w:ascii="Lato" w:hAnsi="Lato" w:cs="Calibri"/>
        </w:rPr>
        <w:t>trony będą starały się rozwiązać polubownie.</w:t>
      </w:r>
    </w:p>
    <w:p w14:paraId="6B3B8687" w14:textId="226CC8FF" w:rsidR="00CF1666" w:rsidRPr="00252CA0" w:rsidRDefault="00CF1666" w:rsidP="00AC10EF">
      <w:pPr>
        <w:numPr>
          <w:ilvl w:val="0"/>
          <w:numId w:val="65"/>
        </w:numPr>
        <w:spacing w:after="60" w:line="240" w:lineRule="auto"/>
        <w:rPr>
          <w:rFonts w:ascii="Lato" w:hAnsi="Lato" w:cs="Calibri"/>
        </w:rPr>
      </w:pPr>
      <w:r w:rsidRPr="00252CA0">
        <w:rPr>
          <w:rFonts w:ascii="Lato" w:hAnsi="Lato" w:cs="Calibri"/>
        </w:rPr>
        <w:t xml:space="preserve">W przypadku braku porozumienia spór będzie podlegał rozstrzygnięciu przez sąd powszechny właściwy dla siedziby Instytucji </w:t>
      </w:r>
      <w:r w:rsidR="00342A13">
        <w:rPr>
          <w:rFonts w:ascii="Lato" w:hAnsi="Lato" w:cs="Calibri"/>
        </w:rPr>
        <w:t>Zarządzającej</w:t>
      </w:r>
      <w:r w:rsidRPr="00252CA0">
        <w:rPr>
          <w:rFonts w:ascii="Lato" w:hAnsi="Lato" w:cs="Calibri"/>
        </w:rPr>
        <w:t>, z wyjątkiem sporów związanych ze zwrotem środków na podstawie przepisów o finansach publicznych.</w:t>
      </w:r>
    </w:p>
    <w:p w14:paraId="65A4E45F" w14:textId="11F00C0C" w:rsidR="00CF1666" w:rsidRPr="00252CA0" w:rsidRDefault="00CF1666" w:rsidP="006F00B9">
      <w:pPr>
        <w:spacing w:after="60"/>
        <w:rPr>
          <w:rFonts w:ascii="Lato" w:hAnsi="Lato" w:cs="Calibri"/>
        </w:rPr>
      </w:pPr>
    </w:p>
    <w:p w14:paraId="01DA101E" w14:textId="164F800B" w:rsidR="00CF1666" w:rsidRPr="00252CA0" w:rsidRDefault="00CF1666" w:rsidP="006F00B9">
      <w:pPr>
        <w:spacing w:after="60"/>
        <w:rPr>
          <w:rFonts w:ascii="Lato" w:hAnsi="Lato" w:cs="Calibri"/>
          <w:color w:val="000000"/>
        </w:rPr>
      </w:pPr>
      <w:bookmarkStart w:id="36" w:name="_Hlk229738280"/>
      <w:r w:rsidRPr="00252CA0">
        <w:rPr>
          <w:rFonts w:ascii="Lato" w:hAnsi="Lato" w:cs="Calibri"/>
        </w:rPr>
        <w:t>§ 3</w:t>
      </w:r>
      <w:r w:rsidR="00CB2FC6">
        <w:rPr>
          <w:rFonts w:ascii="Lato" w:hAnsi="Lato" w:cs="Calibri"/>
        </w:rPr>
        <w:t>0</w:t>
      </w:r>
      <w:r w:rsidRPr="00252CA0">
        <w:rPr>
          <w:rFonts w:ascii="Lato" w:hAnsi="Lato" w:cs="Calibri"/>
        </w:rPr>
        <w:t>.</w:t>
      </w:r>
    </w:p>
    <w:p w14:paraId="2C232802" w14:textId="02EFDB20" w:rsidR="00342A13" w:rsidRDefault="00CF1666" w:rsidP="00AC10EF">
      <w:pPr>
        <w:numPr>
          <w:ilvl w:val="0"/>
          <w:numId w:val="66"/>
        </w:numPr>
        <w:spacing w:after="60" w:line="240" w:lineRule="auto"/>
        <w:rPr>
          <w:rFonts w:ascii="Lato" w:hAnsi="Lato" w:cs="Calibri"/>
        </w:rPr>
      </w:pPr>
      <w:bookmarkStart w:id="37" w:name="_Hlk178681461"/>
      <w:r w:rsidRPr="00252CA0">
        <w:rPr>
          <w:rFonts w:ascii="Lato" w:hAnsi="Lato" w:cs="Calibri"/>
        </w:rPr>
        <w:t xml:space="preserve">Zmiany w treści </w:t>
      </w:r>
      <w:r w:rsidR="00342A13">
        <w:rPr>
          <w:rFonts w:ascii="Lato" w:hAnsi="Lato" w:cs="Calibri"/>
        </w:rPr>
        <w:t>U</w:t>
      </w:r>
      <w:r w:rsidRPr="00252CA0">
        <w:rPr>
          <w:rFonts w:ascii="Lato" w:hAnsi="Lato" w:cs="Calibri"/>
        </w:rPr>
        <w:t>mowy związane ze zmianą adresu siedziby</w:t>
      </w:r>
      <w:r w:rsidR="0072756E" w:rsidRPr="00252CA0">
        <w:rPr>
          <w:rFonts w:ascii="Lato" w:hAnsi="Lato" w:cs="Calibri"/>
        </w:rPr>
        <w:t xml:space="preserve"> </w:t>
      </w:r>
      <w:r w:rsidR="008B1B2A" w:rsidRPr="00252CA0">
        <w:rPr>
          <w:rFonts w:ascii="Lato" w:hAnsi="Lato" w:cs="Calibri"/>
        </w:rPr>
        <w:t>S</w:t>
      </w:r>
      <w:r w:rsidR="0072756E" w:rsidRPr="00252CA0">
        <w:rPr>
          <w:rFonts w:ascii="Lato" w:hAnsi="Lato" w:cs="Calibri"/>
        </w:rPr>
        <w:t>tron</w:t>
      </w:r>
      <w:r w:rsidR="00342A13">
        <w:rPr>
          <w:rFonts w:ascii="Lato" w:hAnsi="Lato" w:cs="Calibri"/>
        </w:rPr>
        <w:t>y</w:t>
      </w:r>
      <w:r w:rsidR="0072756E" w:rsidRPr="00252CA0">
        <w:rPr>
          <w:rFonts w:ascii="Lato" w:hAnsi="Lato" w:cs="Calibri"/>
        </w:rPr>
        <w:t xml:space="preserve"> </w:t>
      </w:r>
      <w:r w:rsidR="00342A13">
        <w:rPr>
          <w:rFonts w:ascii="Lato" w:hAnsi="Lato" w:cs="Calibri"/>
        </w:rPr>
        <w:t>U</w:t>
      </w:r>
      <w:r w:rsidR="0072756E" w:rsidRPr="00252CA0">
        <w:rPr>
          <w:rFonts w:ascii="Lato" w:hAnsi="Lato" w:cs="Calibri"/>
        </w:rPr>
        <w:t>mowy</w:t>
      </w:r>
      <w:r w:rsidRPr="00252CA0">
        <w:rPr>
          <w:rFonts w:ascii="Lato" w:hAnsi="Lato" w:cs="Calibri"/>
        </w:rPr>
        <w:t xml:space="preserve"> </w:t>
      </w:r>
      <w:bookmarkStart w:id="38" w:name="_Hlk155347373"/>
      <w:r w:rsidR="00EA02CE" w:rsidRPr="00252CA0">
        <w:rPr>
          <w:rFonts w:ascii="Lato" w:hAnsi="Lato" w:cs="Calibri"/>
        </w:rPr>
        <w:t>wymaga</w:t>
      </w:r>
      <w:r w:rsidR="001E1419" w:rsidRPr="00252CA0">
        <w:rPr>
          <w:rFonts w:ascii="Lato" w:hAnsi="Lato" w:cs="Calibri"/>
        </w:rPr>
        <w:t>ją</w:t>
      </w:r>
      <w:r w:rsidR="00EA02CE" w:rsidRPr="00252CA0">
        <w:rPr>
          <w:rFonts w:ascii="Lato" w:hAnsi="Lato" w:cs="Calibri"/>
        </w:rPr>
        <w:t xml:space="preserve"> pisemnego poinformowania </w:t>
      </w:r>
      <w:r w:rsidR="00342A13">
        <w:rPr>
          <w:rFonts w:ascii="Lato" w:hAnsi="Lato" w:cs="Calibri"/>
        </w:rPr>
        <w:t>drugiej</w:t>
      </w:r>
      <w:r w:rsidR="00EA02CE" w:rsidRPr="00252CA0">
        <w:rPr>
          <w:rFonts w:ascii="Lato" w:hAnsi="Lato" w:cs="Calibri"/>
        </w:rPr>
        <w:t xml:space="preserve"> </w:t>
      </w:r>
      <w:r w:rsidR="008B1B2A" w:rsidRPr="00252CA0">
        <w:rPr>
          <w:rFonts w:ascii="Lato" w:hAnsi="Lato" w:cs="Calibri"/>
        </w:rPr>
        <w:t>S</w:t>
      </w:r>
      <w:r w:rsidR="00EA02CE" w:rsidRPr="00252CA0">
        <w:rPr>
          <w:rFonts w:ascii="Lato" w:hAnsi="Lato" w:cs="Calibri"/>
        </w:rPr>
        <w:t>tron</w:t>
      </w:r>
      <w:r w:rsidR="00342A13">
        <w:rPr>
          <w:rFonts w:ascii="Lato" w:hAnsi="Lato" w:cs="Calibri"/>
        </w:rPr>
        <w:t>y</w:t>
      </w:r>
      <w:r w:rsidR="00EA02CE" w:rsidRPr="00252CA0">
        <w:rPr>
          <w:rFonts w:ascii="Lato" w:hAnsi="Lato" w:cs="Calibri"/>
        </w:rPr>
        <w:t xml:space="preserve"> </w:t>
      </w:r>
      <w:r w:rsidR="00342A13">
        <w:rPr>
          <w:rFonts w:ascii="Lato" w:hAnsi="Lato" w:cs="Calibri"/>
        </w:rPr>
        <w:t>U</w:t>
      </w:r>
      <w:r w:rsidR="00EA02CE" w:rsidRPr="00252CA0">
        <w:rPr>
          <w:rFonts w:ascii="Lato" w:hAnsi="Lato" w:cs="Calibri"/>
        </w:rPr>
        <w:t>mowy</w:t>
      </w:r>
      <w:bookmarkEnd w:id="38"/>
      <w:r w:rsidR="00EA02CE" w:rsidRPr="00252CA0">
        <w:rPr>
          <w:rFonts w:ascii="Lato" w:hAnsi="Lato" w:cs="Calibri"/>
        </w:rPr>
        <w:t xml:space="preserve">. </w:t>
      </w:r>
      <w:bookmarkStart w:id="39" w:name="_Hlk178686809"/>
      <w:bookmarkStart w:id="40" w:name="_Hlk177649018"/>
      <w:r w:rsidR="00A32A70" w:rsidRPr="00252CA0">
        <w:rPr>
          <w:rFonts w:ascii="Lato" w:hAnsi="Lato" w:cs="Calibri"/>
        </w:rPr>
        <w:t xml:space="preserve">Do czasu poinformowania Instytucji </w:t>
      </w:r>
      <w:r w:rsidR="00342A13">
        <w:rPr>
          <w:rFonts w:ascii="Lato" w:hAnsi="Lato" w:cs="Calibri"/>
        </w:rPr>
        <w:t xml:space="preserve">Zarządzającej </w:t>
      </w:r>
      <w:r w:rsidR="00A32A70" w:rsidRPr="00252CA0">
        <w:rPr>
          <w:rFonts w:ascii="Lato" w:hAnsi="Lato" w:cs="Calibri"/>
        </w:rPr>
        <w:t xml:space="preserve">o zmianie adresu siedziby, korespondencję wysłaną na dotychczasowy adres siedziby </w:t>
      </w:r>
      <w:r w:rsidR="00916D9E">
        <w:rPr>
          <w:rFonts w:ascii="Lato" w:hAnsi="Lato" w:cs="Calibri"/>
        </w:rPr>
        <w:t>Przedsiębiorcy</w:t>
      </w:r>
      <w:r w:rsidR="00916D9E" w:rsidRPr="00252CA0">
        <w:rPr>
          <w:rFonts w:ascii="Lato" w:hAnsi="Lato" w:cs="Calibri"/>
        </w:rPr>
        <w:t xml:space="preserve"> </w:t>
      </w:r>
      <w:r w:rsidR="00A32A70" w:rsidRPr="00252CA0">
        <w:rPr>
          <w:rFonts w:ascii="Lato" w:hAnsi="Lato" w:cs="Calibri"/>
        </w:rPr>
        <w:t>uważa się za skutecznie doręczoną</w:t>
      </w:r>
      <w:bookmarkEnd w:id="39"/>
      <w:r w:rsidR="00A32A70" w:rsidRPr="00252CA0">
        <w:rPr>
          <w:rFonts w:ascii="Lato" w:hAnsi="Lato" w:cs="Calibri"/>
        </w:rPr>
        <w:t>.</w:t>
      </w:r>
      <w:bookmarkEnd w:id="40"/>
      <w:r w:rsidR="00A32A70" w:rsidRPr="00252CA0">
        <w:rPr>
          <w:rFonts w:ascii="Lato" w:hAnsi="Lato" w:cs="Calibri"/>
        </w:rPr>
        <w:t xml:space="preserve"> </w:t>
      </w:r>
      <w:bookmarkEnd w:id="36"/>
    </w:p>
    <w:p w14:paraId="25A90F30" w14:textId="7EB97750" w:rsidR="00CF1666" w:rsidRPr="00342A13" w:rsidRDefault="00CF1666" w:rsidP="00AC10EF">
      <w:pPr>
        <w:numPr>
          <w:ilvl w:val="0"/>
          <w:numId w:val="66"/>
        </w:numPr>
        <w:spacing w:after="60" w:line="240" w:lineRule="auto"/>
        <w:rPr>
          <w:rFonts w:ascii="Lato" w:hAnsi="Lato" w:cs="Calibri"/>
        </w:rPr>
      </w:pPr>
      <w:r w:rsidRPr="00342A13">
        <w:rPr>
          <w:rFonts w:ascii="Lato" w:hAnsi="Lato" w:cs="Calibri"/>
        </w:rPr>
        <w:t xml:space="preserve">Pozostałe zmiany w treści </w:t>
      </w:r>
      <w:r w:rsidR="00342A13" w:rsidRPr="00342A13">
        <w:rPr>
          <w:rFonts w:ascii="Lato" w:hAnsi="Lato" w:cs="Calibri"/>
        </w:rPr>
        <w:t>U</w:t>
      </w:r>
      <w:r w:rsidRPr="00342A13">
        <w:rPr>
          <w:rFonts w:ascii="Lato" w:hAnsi="Lato" w:cs="Calibri"/>
        </w:rPr>
        <w:t xml:space="preserve">mowy wymagają, pod rygorem nieważności, formy aneksu do </w:t>
      </w:r>
      <w:r w:rsidR="00342A13" w:rsidRPr="00342A13">
        <w:rPr>
          <w:rFonts w:ascii="Lato" w:hAnsi="Lato" w:cs="Calibri"/>
        </w:rPr>
        <w:t>U</w:t>
      </w:r>
      <w:r w:rsidRPr="00342A13">
        <w:rPr>
          <w:rFonts w:ascii="Lato" w:hAnsi="Lato" w:cs="Calibri"/>
        </w:rPr>
        <w:t xml:space="preserve">mowy, z </w:t>
      </w:r>
      <w:bookmarkEnd w:id="37"/>
      <w:r w:rsidR="00342A13" w:rsidRPr="00342A13">
        <w:rPr>
          <w:rFonts w:ascii="Lato" w:hAnsi="Lato" w:cs="Calibri"/>
        </w:rPr>
        <w:t>wyłączeniem sytuacji określonych w Umowie</w:t>
      </w:r>
      <w:r w:rsidRPr="00342A13">
        <w:rPr>
          <w:rFonts w:ascii="Lato" w:hAnsi="Lato" w:cs="Calibri"/>
        </w:rPr>
        <w:t>.</w:t>
      </w:r>
    </w:p>
    <w:p w14:paraId="61B8786F" w14:textId="79D35B93" w:rsidR="00CF1666" w:rsidRDefault="00CF1666" w:rsidP="006F00B9">
      <w:pPr>
        <w:spacing w:after="60"/>
        <w:rPr>
          <w:rFonts w:ascii="Lato" w:hAnsi="Lato" w:cs="Calibri"/>
        </w:rPr>
      </w:pPr>
    </w:p>
    <w:p w14:paraId="5D6935C3" w14:textId="17BB788D" w:rsidR="00C07BEA" w:rsidRPr="00252CA0" w:rsidRDefault="00C07BEA" w:rsidP="00C07BEA">
      <w:pPr>
        <w:spacing w:after="60"/>
        <w:rPr>
          <w:rFonts w:ascii="Lato" w:hAnsi="Lato" w:cs="Calibri"/>
          <w:color w:val="000000"/>
        </w:rPr>
      </w:pPr>
      <w:r w:rsidRPr="00252CA0">
        <w:rPr>
          <w:rFonts w:ascii="Lato" w:hAnsi="Lato" w:cs="Calibri"/>
        </w:rPr>
        <w:t>§ 3</w:t>
      </w:r>
      <w:r w:rsidR="00CB2FC6">
        <w:rPr>
          <w:rFonts w:ascii="Lato" w:hAnsi="Lato" w:cs="Calibri"/>
        </w:rPr>
        <w:t>1</w:t>
      </w:r>
      <w:r w:rsidRPr="00252CA0">
        <w:rPr>
          <w:rFonts w:ascii="Lato" w:hAnsi="Lato" w:cs="Calibri"/>
        </w:rPr>
        <w:t>.</w:t>
      </w:r>
    </w:p>
    <w:p w14:paraId="3C6D1C4D" w14:textId="282F9341" w:rsidR="00C07BEA" w:rsidRDefault="00C07BEA" w:rsidP="00C07BEA">
      <w:pPr>
        <w:spacing w:after="60"/>
        <w:rPr>
          <w:rFonts w:ascii="Lato" w:hAnsi="Lato" w:cs="Calibri"/>
        </w:rPr>
      </w:pPr>
      <w:r>
        <w:rPr>
          <w:rFonts w:ascii="Lato" w:hAnsi="Lato" w:cs="Calibri"/>
        </w:rPr>
        <w:t>W celu sprawnej realizacji Umowy Strony wskazują następujące osoby kontaktowe oraz ich numery telefonów, adresy skrzynek e-mail i e-Doręczeń:</w:t>
      </w:r>
    </w:p>
    <w:p w14:paraId="750CF3F1" w14:textId="770B1160" w:rsidR="00C07BEA" w:rsidRPr="00C07BEA" w:rsidRDefault="00C07BEA" w:rsidP="009D6E29">
      <w:pPr>
        <w:pStyle w:val="Akapitzlist"/>
        <w:numPr>
          <w:ilvl w:val="1"/>
          <w:numId w:val="78"/>
        </w:numPr>
        <w:spacing w:after="60"/>
        <w:rPr>
          <w:rFonts w:ascii="Lato" w:hAnsi="Lato" w:cs="Calibri"/>
          <w:sz w:val="22"/>
          <w:szCs w:val="22"/>
        </w:rPr>
      </w:pPr>
      <w:r w:rsidRPr="00C07BEA">
        <w:rPr>
          <w:rFonts w:ascii="Lato" w:hAnsi="Lato" w:cs="Calibri"/>
          <w:sz w:val="22"/>
          <w:szCs w:val="22"/>
        </w:rPr>
        <w:t>Instytucja Zarządzająca: Pan/i …. , nr tel. ……., adres e-mail: ….., adres skrzynki e</w:t>
      </w:r>
      <w:r w:rsidRPr="00C07BEA">
        <w:rPr>
          <w:rFonts w:ascii="Lato" w:hAnsi="Lato" w:cs="Calibri"/>
          <w:sz w:val="22"/>
          <w:szCs w:val="22"/>
        </w:rPr>
        <w:noBreakHyphen/>
        <w:t>Doręczenia: ……..;</w:t>
      </w:r>
    </w:p>
    <w:p w14:paraId="7EA68835" w14:textId="0E0C7BFD" w:rsidR="00C07BEA" w:rsidRPr="00C07BEA" w:rsidRDefault="00916D9E" w:rsidP="009D6E29">
      <w:pPr>
        <w:pStyle w:val="Akapitzlist"/>
        <w:numPr>
          <w:ilvl w:val="1"/>
          <w:numId w:val="78"/>
        </w:numPr>
        <w:rPr>
          <w:rFonts w:ascii="Lato" w:hAnsi="Lato" w:cs="Calibri"/>
          <w:sz w:val="22"/>
          <w:szCs w:val="22"/>
        </w:rPr>
      </w:pPr>
      <w:r>
        <w:rPr>
          <w:rFonts w:ascii="Lato" w:hAnsi="Lato" w:cs="Calibri"/>
          <w:sz w:val="22"/>
          <w:szCs w:val="22"/>
        </w:rPr>
        <w:t>Przedsiębiorca</w:t>
      </w:r>
      <w:r w:rsidR="00C07BEA" w:rsidRPr="00C07BEA">
        <w:rPr>
          <w:rFonts w:ascii="Lato" w:hAnsi="Lato" w:cs="Calibri"/>
          <w:sz w:val="22"/>
          <w:szCs w:val="22"/>
        </w:rPr>
        <w:t>: Pan/i …. , nr tel. ……., adres e-mail: ….., adres skrzynki e</w:t>
      </w:r>
      <w:r w:rsidR="00C07BEA">
        <w:rPr>
          <w:rFonts w:ascii="Lato" w:hAnsi="Lato" w:cs="Calibri"/>
          <w:sz w:val="22"/>
          <w:szCs w:val="22"/>
        </w:rPr>
        <w:noBreakHyphen/>
      </w:r>
      <w:r w:rsidR="00C07BEA" w:rsidRPr="00C07BEA">
        <w:rPr>
          <w:rFonts w:ascii="Lato" w:hAnsi="Lato" w:cs="Calibri"/>
          <w:sz w:val="22"/>
          <w:szCs w:val="22"/>
        </w:rPr>
        <w:t xml:space="preserve">Doręczenia: ……… </w:t>
      </w:r>
    </w:p>
    <w:p w14:paraId="3115F467" w14:textId="77777777" w:rsidR="00C07BEA" w:rsidRDefault="00C07BEA" w:rsidP="006F00B9">
      <w:pPr>
        <w:keepNext/>
        <w:spacing w:after="60"/>
        <w:rPr>
          <w:rFonts w:ascii="Lato" w:hAnsi="Lato" w:cs="Calibri"/>
        </w:rPr>
      </w:pPr>
    </w:p>
    <w:p w14:paraId="7CF11C8D" w14:textId="0FFD4652" w:rsidR="00CF1666" w:rsidRPr="00252CA0" w:rsidRDefault="00CF1666" w:rsidP="006F00B9">
      <w:pPr>
        <w:keepNext/>
        <w:spacing w:after="60"/>
        <w:rPr>
          <w:rFonts w:ascii="Lato" w:hAnsi="Lato" w:cs="Calibri"/>
        </w:rPr>
      </w:pPr>
      <w:r w:rsidRPr="00252CA0">
        <w:rPr>
          <w:rFonts w:ascii="Lato" w:hAnsi="Lato" w:cs="Calibri"/>
        </w:rPr>
        <w:t>§ 3</w:t>
      </w:r>
      <w:r w:rsidR="00CB2FC6">
        <w:rPr>
          <w:rFonts w:ascii="Lato" w:hAnsi="Lato" w:cs="Calibri"/>
        </w:rPr>
        <w:t>2</w:t>
      </w:r>
      <w:r w:rsidRPr="00252CA0">
        <w:rPr>
          <w:rFonts w:ascii="Lato" w:hAnsi="Lato" w:cs="Calibri"/>
        </w:rPr>
        <w:t>.</w:t>
      </w:r>
    </w:p>
    <w:p w14:paraId="48E15272" w14:textId="5BC29696" w:rsidR="00CF1666" w:rsidRPr="00252CA0" w:rsidRDefault="00CF1666" w:rsidP="00AC10EF">
      <w:pPr>
        <w:keepNext/>
        <w:numPr>
          <w:ilvl w:val="0"/>
          <w:numId w:val="43"/>
        </w:numPr>
        <w:spacing w:after="60" w:line="240" w:lineRule="auto"/>
        <w:rPr>
          <w:rFonts w:ascii="Lato" w:hAnsi="Lato" w:cs="Calibri"/>
        </w:rPr>
      </w:pPr>
      <w:r w:rsidRPr="00252CA0">
        <w:rPr>
          <w:rFonts w:ascii="Lato" w:hAnsi="Lato" w:cs="Calibri"/>
        </w:rPr>
        <w:t xml:space="preserve">Umowa została sporządzona w dwóch jednobrzmiących egzemplarzach, po jednym dla każdej ze </w:t>
      </w:r>
      <w:r w:rsidR="008B1B2A" w:rsidRPr="00252CA0">
        <w:rPr>
          <w:rFonts w:ascii="Lato" w:hAnsi="Lato" w:cs="Calibri"/>
        </w:rPr>
        <w:t>S</w:t>
      </w:r>
      <w:r w:rsidRPr="00252CA0">
        <w:rPr>
          <w:rFonts w:ascii="Lato" w:hAnsi="Lato" w:cs="Calibri"/>
        </w:rPr>
        <w:t>tron.</w:t>
      </w:r>
      <w:r w:rsidR="00A47A09" w:rsidRPr="00252CA0">
        <w:rPr>
          <w:rFonts w:ascii="Lato" w:hAnsi="Lato"/>
          <w:vertAlign w:val="superscript"/>
        </w:rPr>
        <w:footnoteReference w:id="7"/>
      </w:r>
    </w:p>
    <w:p w14:paraId="0724B7C2" w14:textId="6CFC5957" w:rsidR="00CF1666" w:rsidRPr="00252CA0" w:rsidRDefault="00CF1666" w:rsidP="00AC10EF">
      <w:pPr>
        <w:keepNext/>
        <w:numPr>
          <w:ilvl w:val="0"/>
          <w:numId w:val="43"/>
        </w:numPr>
        <w:spacing w:after="60" w:line="240" w:lineRule="auto"/>
        <w:rPr>
          <w:rFonts w:ascii="Lato" w:hAnsi="Lato" w:cs="Calibri"/>
        </w:rPr>
      </w:pPr>
      <w:r w:rsidRPr="00252CA0">
        <w:rPr>
          <w:rFonts w:ascii="Lato" w:hAnsi="Lato" w:cs="Calibri"/>
        </w:rPr>
        <w:t xml:space="preserve">Integralną część </w:t>
      </w:r>
      <w:r w:rsidR="009F1CD7">
        <w:rPr>
          <w:rFonts w:ascii="Lato" w:hAnsi="Lato" w:cs="Calibri"/>
        </w:rPr>
        <w:t>U</w:t>
      </w:r>
      <w:r w:rsidRPr="00252CA0">
        <w:rPr>
          <w:rFonts w:ascii="Lato" w:hAnsi="Lato" w:cs="Calibri"/>
        </w:rPr>
        <w:t>mowy stanowią następujące załączniki:</w:t>
      </w:r>
    </w:p>
    <w:p w14:paraId="26AA46E0" w14:textId="320EA650" w:rsidR="00CF1666" w:rsidRPr="00252CA0" w:rsidRDefault="00CF1666" w:rsidP="00AC10EF">
      <w:pPr>
        <w:numPr>
          <w:ilvl w:val="1"/>
          <w:numId w:val="27"/>
        </w:numPr>
        <w:tabs>
          <w:tab w:val="clear" w:pos="720"/>
          <w:tab w:val="left" w:pos="709"/>
        </w:tabs>
        <w:spacing w:after="60" w:line="240" w:lineRule="auto"/>
        <w:rPr>
          <w:rFonts w:ascii="Lato" w:hAnsi="Lato" w:cs="Calibri"/>
          <w:i/>
        </w:rPr>
      </w:pPr>
      <w:r w:rsidRPr="1A468804">
        <w:rPr>
          <w:rFonts w:ascii="Lato" w:hAnsi="Lato" w:cs="Calibri"/>
          <w:i/>
          <w:iCs/>
        </w:rPr>
        <w:t>załącznik nr 1</w:t>
      </w:r>
      <w:r w:rsidR="00F219F6" w:rsidRPr="1A468804">
        <w:rPr>
          <w:rFonts w:ascii="Lato" w:hAnsi="Lato" w:cs="Calibri"/>
          <w:i/>
          <w:iCs/>
        </w:rPr>
        <w:t>a, 1b</w:t>
      </w:r>
      <w:r w:rsidRPr="1A468804">
        <w:rPr>
          <w:rFonts w:ascii="Lato" w:hAnsi="Lato" w:cs="Calibri"/>
          <w:i/>
          <w:iCs/>
        </w:rPr>
        <w:t xml:space="preserve">: Pełnomocnictwa osób reprezentujących </w:t>
      </w:r>
      <w:r w:rsidR="008B1B2A" w:rsidRPr="1A468804">
        <w:rPr>
          <w:rFonts w:ascii="Lato" w:hAnsi="Lato" w:cs="Calibri"/>
          <w:i/>
          <w:iCs/>
        </w:rPr>
        <w:t>S</w:t>
      </w:r>
      <w:r w:rsidRPr="1A468804">
        <w:rPr>
          <w:rFonts w:ascii="Lato" w:hAnsi="Lato" w:cs="Calibri"/>
          <w:i/>
          <w:iCs/>
        </w:rPr>
        <w:t>trony;</w:t>
      </w:r>
      <w:r w:rsidRPr="1A468804">
        <w:rPr>
          <w:rStyle w:val="Znakiprzypiswdolnych"/>
          <w:rFonts w:ascii="Lato" w:hAnsi="Lato" w:cs="Calibri"/>
          <w:i/>
          <w:iCs/>
        </w:rPr>
        <w:footnoteReference w:id="8"/>
      </w:r>
    </w:p>
    <w:p w14:paraId="6D6DB818" w14:textId="69EF1DD5" w:rsidR="00CF1666" w:rsidRDefault="009D6E29" w:rsidP="00081230">
      <w:pPr>
        <w:numPr>
          <w:ilvl w:val="1"/>
          <w:numId w:val="27"/>
        </w:numPr>
        <w:tabs>
          <w:tab w:val="clear" w:pos="720"/>
          <w:tab w:val="left" w:pos="709"/>
        </w:tabs>
        <w:spacing w:after="60" w:line="240" w:lineRule="auto"/>
        <w:rPr>
          <w:rFonts w:ascii="Lato" w:hAnsi="Lato" w:cs="Calibri"/>
          <w:iCs/>
        </w:rPr>
      </w:pPr>
      <w:r>
        <w:rPr>
          <w:rFonts w:ascii="Lato" w:hAnsi="Lato" w:cs="Calibri"/>
          <w:iCs/>
        </w:rPr>
        <w:t xml:space="preserve">załącznik nr 2: </w:t>
      </w:r>
      <w:r w:rsidR="007A4813">
        <w:rPr>
          <w:rFonts w:ascii="Lato" w:hAnsi="Lato" w:cs="Calibri"/>
          <w:iCs/>
        </w:rPr>
        <w:t>W</w:t>
      </w:r>
      <w:r w:rsidR="007A4813" w:rsidRPr="007A4813">
        <w:rPr>
          <w:rFonts w:ascii="Lato" w:hAnsi="Lato" w:cs="Calibri"/>
          <w:iCs/>
        </w:rPr>
        <w:t>niosek o wkład finansowy EFG nr ..................</w:t>
      </w:r>
      <w:r w:rsidR="002E2648" w:rsidRPr="00252CA0">
        <w:rPr>
          <w:rFonts w:ascii="Lato" w:hAnsi="Lato" w:cs="Calibri"/>
          <w:iCs/>
        </w:rPr>
        <w:t>;</w:t>
      </w:r>
    </w:p>
    <w:p w14:paraId="7A765F8B" w14:textId="15587602" w:rsidR="00AA50F6" w:rsidRDefault="00ED7907" w:rsidP="1A468804">
      <w:pPr>
        <w:numPr>
          <w:ilvl w:val="1"/>
          <w:numId w:val="27"/>
        </w:numPr>
        <w:tabs>
          <w:tab w:val="clear" w:pos="720"/>
          <w:tab w:val="left" w:pos="709"/>
        </w:tabs>
        <w:spacing w:after="60" w:line="240" w:lineRule="auto"/>
        <w:rPr>
          <w:rFonts w:ascii="Lato" w:hAnsi="Lato" w:cs="Calibri"/>
        </w:rPr>
      </w:pPr>
      <w:r w:rsidRPr="1A468804">
        <w:rPr>
          <w:rFonts w:ascii="Lato" w:hAnsi="Lato" w:cs="Calibri"/>
        </w:rPr>
        <w:t xml:space="preserve">załącznik nr </w:t>
      </w:r>
      <w:r w:rsidR="00081230">
        <w:rPr>
          <w:rFonts w:ascii="Lato" w:hAnsi="Lato" w:cs="Calibri"/>
        </w:rPr>
        <w:t>3</w:t>
      </w:r>
      <w:r w:rsidRPr="1A468804">
        <w:rPr>
          <w:rFonts w:ascii="Lato" w:hAnsi="Lato" w:cs="Calibri"/>
        </w:rPr>
        <w:t xml:space="preserve">: </w:t>
      </w:r>
      <w:r w:rsidR="00AA50F6">
        <w:rPr>
          <w:rFonts w:ascii="Lato" w:hAnsi="Lato" w:cs="Calibri"/>
        </w:rPr>
        <w:t>Wzór Raportu;</w:t>
      </w:r>
    </w:p>
    <w:p w14:paraId="4A1951CD" w14:textId="2B7B57CB" w:rsidR="00ED7907" w:rsidRPr="00252CA0" w:rsidRDefault="00AA50F6" w:rsidP="1A468804">
      <w:pPr>
        <w:numPr>
          <w:ilvl w:val="1"/>
          <w:numId w:val="27"/>
        </w:numPr>
        <w:tabs>
          <w:tab w:val="clear" w:pos="720"/>
          <w:tab w:val="left" w:pos="709"/>
        </w:tabs>
        <w:spacing w:after="60" w:line="240" w:lineRule="auto"/>
        <w:rPr>
          <w:rFonts w:ascii="Lato" w:hAnsi="Lato" w:cs="Calibri"/>
        </w:rPr>
      </w:pPr>
      <w:r>
        <w:rPr>
          <w:rFonts w:ascii="Lato" w:hAnsi="Lato" w:cs="Calibri"/>
        </w:rPr>
        <w:t xml:space="preserve">załącznik nr 4: </w:t>
      </w:r>
      <w:r w:rsidR="00ED7907" w:rsidRPr="1A468804">
        <w:rPr>
          <w:rFonts w:ascii="Lato" w:hAnsi="Lato" w:cs="Calibri"/>
        </w:rPr>
        <w:t>Wzór wniosku o wypłatę</w:t>
      </w:r>
      <w:r w:rsidR="004702CE">
        <w:rPr>
          <w:rFonts w:ascii="Lato" w:hAnsi="Lato" w:cs="Calibri"/>
        </w:rPr>
        <w:t xml:space="preserve"> środków</w:t>
      </w:r>
      <w:r w:rsidR="00ED7907" w:rsidRPr="1A468804">
        <w:rPr>
          <w:rFonts w:ascii="Lato" w:hAnsi="Lato" w:cs="Calibri"/>
        </w:rPr>
        <w:t>;</w:t>
      </w:r>
    </w:p>
    <w:p w14:paraId="17E7E063" w14:textId="158A0676" w:rsidR="00014331" w:rsidRPr="009F1CD7" w:rsidRDefault="001C7105" w:rsidP="00AC10EF">
      <w:pPr>
        <w:numPr>
          <w:ilvl w:val="1"/>
          <w:numId w:val="27"/>
        </w:numPr>
        <w:tabs>
          <w:tab w:val="clear" w:pos="720"/>
          <w:tab w:val="left" w:pos="709"/>
        </w:tabs>
        <w:spacing w:after="60" w:line="240" w:lineRule="auto"/>
        <w:rPr>
          <w:rFonts w:ascii="Lato" w:hAnsi="Lato" w:cs="Calibri"/>
          <w:iCs/>
        </w:rPr>
      </w:pPr>
      <w:r w:rsidRPr="007A4813">
        <w:rPr>
          <w:rFonts w:ascii="Lato" w:hAnsi="Lato" w:cs="Calibri"/>
          <w:iCs/>
        </w:rPr>
        <w:t xml:space="preserve">załącznik nr </w:t>
      </w:r>
      <w:r w:rsidR="00AA50F6">
        <w:rPr>
          <w:rFonts w:ascii="Lato" w:hAnsi="Lato" w:cs="Calibri"/>
          <w:iCs/>
        </w:rPr>
        <w:t>5</w:t>
      </w:r>
      <w:r w:rsidRPr="007A4813">
        <w:rPr>
          <w:rFonts w:ascii="Lato" w:hAnsi="Lato" w:cs="Calibri"/>
          <w:iCs/>
        </w:rPr>
        <w:t xml:space="preserve">: </w:t>
      </w:r>
      <w:r w:rsidR="00014331" w:rsidRPr="009F1CD7">
        <w:rPr>
          <w:rFonts w:ascii="Lato" w:hAnsi="Lato" w:cs="Calibri"/>
          <w:iCs/>
        </w:rPr>
        <w:t xml:space="preserve">Zakres danych </w:t>
      </w:r>
      <w:r w:rsidR="0050744D">
        <w:rPr>
          <w:rFonts w:ascii="Lato" w:hAnsi="Lato" w:cs="Calibri"/>
          <w:iCs/>
        </w:rPr>
        <w:t xml:space="preserve">osobowych </w:t>
      </w:r>
      <w:r w:rsidR="00081230" w:rsidRPr="00081230">
        <w:rPr>
          <w:rFonts w:ascii="Lato" w:hAnsi="Lato" w:cs="Calibri"/>
          <w:iCs/>
        </w:rPr>
        <w:t>powierzonych do przetwarzania</w:t>
      </w:r>
      <w:r w:rsidR="00014331" w:rsidRPr="009F1CD7">
        <w:rPr>
          <w:rFonts w:ascii="Lato" w:hAnsi="Lato" w:cs="Calibri"/>
          <w:iCs/>
        </w:rPr>
        <w:t>;</w:t>
      </w:r>
    </w:p>
    <w:p w14:paraId="5CAC4F73" w14:textId="5322080E" w:rsidR="00AD2018" w:rsidRPr="007A4813" w:rsidRDefault="00415D46" w:rsidP="00AC10EF">
      <w:pPr>
        <w:numPr>
          <w:ilvl w:val="1"/>
          <w:numId w:val="27"/>
        </w:numPr>
        <w:spacing w:after="60" w:line="240" w:lineRule="auto"/>
        <w:rPr>
          <w:rFonts w:ascii="Lato" w:hAnsi="Lato" w:cs="Calibri"/>
          <w:iCs/>
        </w:rPr>
      </w:pPr>
      <w:r w:rsidRPr="00252CA0">
        <w:rPr>
          <w:rFonts w:ascii="Lato" w:hAnsi="Lato" w:cs="Calibri"/>
          <w:iCs/>
        </w:rPr>
        <w:t xml:space="preserve">załącznik nr </w:t>
      </w:r>
      <w:r w:rsidR="00AA50F6">
        <w:rPr>
          <w:rFonts w:ascii="Lato" w:hAnsi="Lato" w:cs="Calibri"/>
          <w:iCs/>
        </w:rPr>
        <w:t>6</w:t>
      </w:r>
      <w:r w:rsidRPr="00252CA0">
        <w:rPr>
          <w:rFonts w:ascii="Lato" w:hAnsi="Lato" w:cs="Calibri"/>
          <w:iCs/>
        </w:rPr>
        <w:t>:</w:t>
      </w:r>
      <w:r w:rsidRPr="00252CA0">
        <w:rPr>
          <w:rFonts w:ascii="Lato" w:hAnsi="Lato"/>
          <w:iCs/>
        </w:rPr>
        <w:t xml:space="preserve"> </w:t>
      </w:r>
      <w:r w:rsidR="00AD2018" w:rsidRPr="007A4813">
        <w:rPr>
          <w:rFonts w:ascii="Lato" w:hAnsi="Lato" w:cs="Calibri"/>
          <w:iCs/>
        </w:rPr>
        <w:t xml:space="preserve">Wzór </w:t>
      </w:r>
      <w:r w:rsidR="00081230" w:rsidRPr="00081230">
        <w:rPr>
          <w:rFonts w:ascii="Lato" w:hAnsi="Lato" w:cs="Calibri"/>
          <w:iCs/>
        </w:rPr>
        <w:t>upoważnienia do przetwarzania danych osobowych</w:t>
      </w:r>
      <w:r w:rsidR="00AD2018" w:rsidRPr="007A4813">
        <w:rPr>
          <w:rFonts w:ascii="Lato" w:hAnsi="Lato" w:cs="Calibri"/>
          <w:iCs/>
        </w:rPr>
        <w:t>;</w:t>
      </w:r>
    </w:p>
    <w:p w14:paraId="0EDE6AB5" w14:textId="5B9BE26B" w:rsidR="00081230" w:rsidRDefault="00CF1666" w:rsidP="00CB2FC6">
      <w:pPr>
        <w:numPr>
          <w:ilvl w:val="1"/>
          <w:numId w:val="27"/>
        </w:numPr>
        <w:spacing w:after="60" w:line="240" w:lineRule="auto"/>
        <w:rPr>
          <w:rFonts w:ascii="Lato" w:hAnsi="Lato" w:cs="Calibri"/>
          <w:iCs/>
        </w:rPr>
      </w:pPr>
      <w:bookmarkStart w:id="41" w:name="_Hlk120889510"/>
      <w:r w:rsidRPr="00252CA0">
        <w:rPr>
          <w:rFonts w:ascii="Lato" w:hAnsi="Lato" w:cs="Calibri"/>
          <w:iCs/>
        </w:rPr>
        <w:t xml:space="preserve">załącznik nr </w:t>
      </w:r>
      <w:r w:rsidR="00AA50F6">
        <w:rPr>
          <w:rFonts w:ascii="Lato" w:hAnsi="Lato" w:cs="Calibri"/>
          <w:iCs/>
        </w:rPr>
        <w:t>7</w:t>
      </w:r>
      <w:r w:rsidRPr="00252CA0">
        <w:rPr>
          <w:rFonts w:ascii="Lato" w:hAnsi="Lato" w:cs="Calibri"/>
          <w:iCs/>
        </w:rPr>
        <w:t xml:space="preserve">: </w:t>
      </w:r>
      <w:r w:rsidR="00081230" w:rsidRPr="00081230">
        <w:rPr>
          <w:rFonts w:ascii="Lato" w:hAnsi="Lato" w:cs="Calibri"/>
          <w:iCs/>
        </w:rPr>
        <w:t>Wzór odwołania upoważnienia do przetwarzania danych osobowych</w:t>
      </w:r>
      <w:r w:rsidR="00081230">
        <w:rPr>
          <w:rFonts w:ascii="Lato" w:hAnsi="Lato" w:cs="Calibri"/>
          <w:iCs/>
        </w:rPr>
        <w:t>;</w:t>
      </w:r>
    </w:p>
    <w:p w14:paraId="0478D040" w14:textId="4BB09F1E" w:rsidR="00081230" w:rsidRDefault="00081230" w:rsidP="00CB2FC6">
      <w:pPr>
        <w:numPr>
          <w:ilvl w:val="1"/>
          <w:numId w:val="27"/>
        </w:numPr>
        <w:spacing w:after="60" w:line="240" w:lineRule="auto"/>
        <w:rPr>
          <w:rFonts w:ascii="Lato" w:hAnsi="Lato" w:cs="Calibri"/>
          <w:iCs/>
        </w:rPr>
      </w:pPr>
      <w:r>
        <w:rPr>
          <w:rFonts w:ascii="Lato" w:hAnsi="Lato" w:cs="Calibri"/>
          <w:iCs/>
        </w:rPr>
        <w:t xml:space="preserve">załącznik nr </w:t>
      </w:r>
      <w:r w:rsidR="00AA50F6">
        <w:rPr>
          <w:rFonts w:ascii="Lato" w:hAnsi="Lato" w:cs="Calibri"/>
          <w:iCs/>
        </w:rPr>
        <w:t>8</w:t>
      </w:r>
      <w:r>
        <w:rPr>
          <w:rFonts w:ascii="Lato" w:hAnsi="Lato" w:cs="Calibri"/>
          <w:iCs/>
        </w:rPr>
        <w:t xml:space="preserve">: </w:t>
      </w:r>
      <w:r w:rsidRPr="00081230">
        <w:rPr>
          <w:rFonts w:ascii="Lato" w:hAnsi="Lato" w:cs="Calibri"/>
          <w:iCs/>
        </w:rPr>
        <w:t>Wzór oświadczenia uczestnika skoordynowanego pakietu</w:t>
      </w:r>
      <w:r>
        <w:rPr>
          <w:rFonts w:ascii="Lato" w:hAnsi="Lato" w:cs="Calibri"/>
          <w:iCs/>
        </w:rPr>
        <w:t>;</w:t>
      </w:r>
    </w:p>
    <w:p w14:paraId="6A546C76" w14:textId="0C27129F" w:rsidR="00CF1666" w:rsidRPr="00252CA0" w:rsidRDefault="00081230" w:rsidP="00F71902">
      <w:pPr>
        <w:numPr>
          <w:ilvl w:val="1"/>
          <w:numId w:val="27"/>
        </w:numPr>
        <w:spacing w:after="60" w:line="240" w:lineRule="auto"/>
        <w:rPr>
          <w:rFonts w:ascii="Lato" w:hAnsi="Lato" w:cs="Calibri"/>
        </w:rPr>
      </w:pPr>
      <w:r>
        <w:rPr>
          <w:rFonts w:ascii="Lato" w:hAnsi="Lato" w:cs="Calibri"/>
          <w:iCs/>
        </w:rPr>
        <w:t xml:space="preserve">załącznik nr </w:t>
      </w:r>
      <w:r w:rsidR="00AA50F6">
        <w:rPr>
          <w:rFonts w:ascii="Lato" w:hAnsi="Lato" w:cs="Calibri"/>
          <w:iCs/>
        </w:rPr>
        <w:t>9</w:t>
      </w:r>
      <w:r>
        <w:rPr>
          <w:rFonts w:ascii="Lato" w:hAnsi="Lato" w:cs="Calibri"/>
          <w:iCs/>
        </w:rPr>
        <w:t xml:space="preserve">: </w:t>
      </w:r>
      <w:r w:rsidRPr="00081230">
        <w:rPr>
          <w:rFonts w:ascii="Lato" w:hAnsi="Lato" w:cs="Calibri"/>
          <w:iCs/>
        </w:rPr>
        <w:t>Obowiązki informacyjne Beneficjenta</w:t>
      </w:r>
      <w:r>
        <w:rPr>
          <w:rFonts w:ascii="Lato" w:hAnsi="Lato" w:cs="Calibri"/>
          <w:iCs/>
        </w:rPr>
        <w:t>.</w:t>
      </w:r>
      <w:bookmarkEnd w:id="41"/>
    </w:p>
    <w:p w14:paraId="367DF1DC" w14:textId="77777777" w:rsidR="00CB2FC6" w:rsidRDefault="00CB2FC6" w:rsidP="006F00B9">
      <w:pPr>
        <w:keepNext/>
        <w:spacing w:after="60"/>
        <w:rPr>
          <w:rFonts w:ascii="Lato" w:hAnsi="Lato" w:cs="Calibri"/>
        </w:rPr>
      </w:pPr>
    </w:p>
    <w:p w14:paraId="43D1D989" w14:textId="71B7E29F" w:rsidR="00CF1666" w:rsidRPr="00252CA0" w:rsidRDefault="00CF1666" w:rsidP="006F00B9">
      <w:pPr>
        <w:keepNext/>
        <w:spacing w:after="60"/>
        <w:rPr>
          <w:rFonts w:ascii="Lato" w:hAnsi="Lato" w:cs="Calibri"/>
        </w:rPr>
      </w:pPr>
      <w:r w:rsidRPr="00252CA0">
        <w:rPr>
          <w:rFonts w:ascii="Lato" w:hAnsi="Lato" w:cs="Calibri"/>
        </w:rPr>
        <w:t xml:space="preserve">Podpisy:           </w:t>
      </w:r>
    </w:p>
    <w:p w14:paraId="64934179" w14:textId="77777777" w:rsidR="00CF1666" w:rsidRPr="00252CA0" w:rsidRDefault="00CF1666" w:rsidP="006F00B9">
      <w:pPr>
        <w:keepNext/>
        <w:spacing w:after="60"/>
        <w:rPr>
          <w:rFonts w:ascii="Lato" w:hAnsi="Lato" w:cs="Calibri"/>
        </w:rPr>
      </w:pPr>
    </w:p>
    <w:p w14:paraId="00439D98" w14:textId="77777777" w:rsidR="00CF1666" w:rsidRPr="00252CA0" w:rsidRDefault="00CF1666" w:rsidP="006F00B9">
      <w:pPr>
        <w:keepNext/>
        <w:spacing w:after="60"/>
        <w:rPr>
          <w:rFonts w:ascii="Lato" w:hAnsi="Lato" w:cs="Calibri"/>
        </w:rPr>
      </w:pPr>
    </w:p>
    <w:p w14:paraId="3D019381" w14:textId="77777777" w:rsidR="00CF1666" w:rsidRPr="00252CA0" w:rsidRDefault="00CF1666" w:rsidP="006F00B9">
      <w:pPr>
        <w:keepNext/>
        <w:tabs>
          <w:tab w:val="center" w:pos="1440"/>
          <w:tab w:val="center" w:pos="7200"/>
        </w:tabs>
        <w:spacing w:after="60"/>
        <w:rPr>
          <w:rFonts w:ascii="Lato" w:hAnsi="Lato" w:cs="Calibri"/>
          <w:b/>
          <w:i/>
        </w:rPr>
      </w:pPr>
      <w:r w:rsidRPr="00252CA0">
        <w:rPr>
          <w:rFonts w:ascii="Lato" w:hAnsi="Lato" w:cs="Calibri"/>
        </w:rPr>
        <w:tab/>
        <w:t xml:space="preserve">................................................                                           </w:t>
      </w:r>
      <w:r w:rsidRPr="00252CA0">
        <w:rPr>
          <w:rFonts w:ascii="Lato" w:hAnsi="Lato" w:cs="Calibri"/>
        </w:rPr>
        <w:tab/>
        <w:t>................................................</w:t>
      </w:r>
    </w:p>
    <w:p w14:paraId="330474B6" w14:textId="35F45078" w:rsidR="00CF1666" w:rsidRDefault="00CF1666" w:rsidP="006F00B9">
      <w:pPr>
        <w:tabs>
          <w:tab w:val="center" w:pos="1440"/>
          <w:tab w:val="center" w:pos="7200"/>
        </w:tabs>
        <w:spacing w:after="60"/>
        <w:rPr>
          <w:rFonts w:ascii="Lato" w:hAnsi="Lato" w:cs="Calibri"/>
          <w:b/>
        </w:rPr>
      </w:pPr>
      <w:r w:rsidRPr="00252CA0">
        <w:rPr>
          <w:rFonts w:ascii="Lato" w:hAnsi="Lato" w:cs="Calibri"/>
          <w:b/>
          <w:i/>
        </w:rPr>
        <w:tab/>
        <w:t xml:space="preserve">Instytucja </w:t>
      </w:r>
      <w:r w:rsidR="007A4813">
        <w:rPr>
          <w:rFonts w:ascii="Lato" w:hAnsi="Lato" w:cs="Calibri"/>
          <w:b/>
          <w:i/>
        </w:rPr>
        <w:t>Zarządzająca</w:t>
      </w:r>
      <w:r w:rsidRPr="00252CA0">
        <w:rPr>
          <w:rFonts w:ascii="Lato" w:hAnsi="Lato" w:cs="Calibri"/>
          <w:b/>
          <w:i/>
        </w:rPr>
        <w:tab/>
      </w:r>
      <w:r w:rsidR="005151D4">
        <w:rPr>
          <w:rFonts w:ascii="Lato" w:hAnsi="Lato" w:cs="Calibri"/>
          <w:b/>
          <w:i/>
        </w:rPr>
        <w:t>Przedsiębiorca</w:t>
      </w:r>
      <w:r w:rsidR="005151D4" w:rsidRPr="00252CA0">
        <w:rPr>
          <w:rFonts w:ascii="Lato" w:hAnsi="Lato" w:cs="Calibri"/>
          <w:b/>
        </w:rPr>
        <w:t xml:space="preserve"> </w:t>
      </w:r>
    </w:p>
    <w:p w14:paraId="45935BE3" w14:textId="77777777" w:rsidR="00E23597" w:rsidRDefault="00E23597" w:rsidP="006F00B9">
      <w:pPr>
        <w:tabs>
          <w:tab w:val="center" w:pos="1440"/>
          <w:tab w:val="center" w:pos="7200"/>
        </w:tabs>
        <w:spacing w:after="60"/>
        <w:rPr>
          <w:rFonts w:ascii="Lato" w:hAnsi="Lato" w:cs="Calibri"/>
          <w:b/>
        </w:rPr>
      </w:pPr>
    </w:p>
    <w:p w14:paraId="00849A0E" w14:textId="4138FC37" w:rsidR="00E23597" w:rsidRDefault="00E23597">
      <w:pPr>
        <w:suppressAutoHyphens w:val="0"/>
        <w:spacing w:after="0" w:line="240" w:lineRule="auto"/>
        <w:rPr>
          <w:rFonts w:ascii="Lato" w:hAnsi="Lato" w:cs="Calibri"/>
          <w:b/>
        </w:rPr>
      </w:pPr>
      <w:r>
        <w:rPr>
          <w:rFonts w:ascii="Lato" w:hAnsi="Lato" w:cs="Calibri"/>
          <w:b/>
        </w:rPr>
        <w:br w:type="page"/>
      </w:r>
    </w:p>
    <w:p w14:paraId="6F9EA43B" w14:textId="7569340F" w:rsidR="00E25D37" w:rsidRPr="00E25D37" w:rsidRDefault="00E25D37" w:rsidP="00E25D37">
      <w:pPr>
        <w:suppressAutoHyphens w:val="0"/>
        <w:spacing w:after="0" w:line="240" w:lineRule="auto"/>
        <w:rPr>
          <w:rFonts w:ascii="Lato" w:hAnsi="Lato" w:cs="Calibri"/>
          <w:b/>
          <w:bCs/>
        </w:rPr>
      </w:pPr>
      <w:r w:rsidRPr="00E25D37">
        <w:rPr>
          <w:rFonts w:ascii="Lato" w:hAnsi="Lato" w:cs="Calibri"/>
          <w:b/>
          <w:bCs/>
        </w:rPr>
        <w:lastRenderedPageBreak/>
        <w:t xml:space="preserve">Załącznik nr </w:t>
      </w:r>
      <w:r>
        <w:rPr>
          <w:rFonts w:ascii="Lato" w:hAnsi="Lato" w:cs="Calibri"/>
          <w:b/>
          <w:bCs/>
        </w:rPr>
        <w:t>3</w:t>
      </w:r>
      <w:r w:rsidRPr="00E25D37">
        <w:rPr>
          <w:rFonts w:ascii="Lato" w:hAnsi="Lato" w:cs="Calibri"/>
          <w:b/>
          <w:bCs/>
        </w:rPr>
        <w:t xml:space="preserve"> </w:t>
      </w:r>
      <w:r w:rsidRPr="00F71902">
        <w:rPr>
          <w:rFonts w:ascii="Lato" w:hAnsi="Lato" w:cs="Calibri"/>
        </w:rPr>
        <w:t xml:space="preserve">do Umowy: Wzór </w:t>
      </w:r>
      <w:r>
        <w:rPr>
          <w:rFonts w:ascii="Lato" w:hAnsi="Lato" w:cs="Calibri"/>
        </w:rPr>
        <w:t>Raportu</w:t>
      </w:r>
    </w:p>
    <w:p w14:paraId="1CA7E23B" w14:textId="5FFF1EEE" w:rsidR="00E25D37" w:rsidRDefault="00E25D37">
      <w:pPr>
        <w:suppressAutoHyphens w:val="0"/>
        <w:spacing w:after="0" w:line="240" w:lineRule="auto"/>
        <w:rPr>
          <w:rFonts w:ascii="Lato" w:hAnsi="Lato" w:cs="Calibri"/>
          <w:b/>
          <w:bCs/>
        </w:rPr>
      </w:pPr>
    </w:p>
    <w:p w14:paraId="75C39ACA" w14:textId="2AE09946" w:rsidR="00E25D37" w:rsidRDefault="004468CA" w:rsidP="00F71902">
      <w:pPr>
        <w:suppressAutoHyphens w:val="0"/>
        <w:spacing w:after="0" w:line="240" w:lineRule="auto"/>
        <w:jc w:val="center"/>
        <w:rPr>
          <w:rFonts w:ascii="Lato" w:hAnsi="Lato" w:cs="Calibri"/>
          <w:b/>
          <w:bCs/>
        </w:rPr>
      </w:pPr>
      <w:r>
        <w:rPr>
          <w:rFonts w:ascii="Lato" w:hAnsi="Lato" w:cs="Calibri"/>
          <w:b/>
          <w:bCs/>
        </w:rPr>
        <w:t>ROZLICZENIE KOŃCOWE</w:t>
      </w:r>
    </w:p>
    <w:p w14:paraId="4A9B7C30" w14:textId="77777777" w:rsidR="00E25D37" w:rsidRDefault="00E25D37">
      <w:pPr>
        <w:suppressAutoHyphens w:val="0"/>
        <w:spacing w:after="0" w:line="240" w:lineRule="auto"/>
        <w:rPr>
          <w:rFonts w:ascii="Lato" w:hAnsi="Lato" w:cs="Calibri"/>
          <w:b/>
          <w:bCs/>
        </w:rPr>
      </w:pPr>
    </w:p>
    <w:p w14:paraId="429ED53C" w14:textId="71FE2C40" w:rsidR="00E25D37" w:rsidRPr="00E25D37" w:rsidRDefault="00E25D37" w:rsidP="00E25D37">
      <w:pPr>
        <w:suppressAutoHyphens w:val="0"/>
        <w:spacing w:after="0" w:line="240" w:lineRule="auto"/>
        <w:rPr>
          <w:rFonts w:ascii="Lato" w:hAnsi="Lato" w:cs="Calibri"/>
        </w:rPr>
      </w:pPr>
      <w:r w:rsidRPr="00E25D37">
        <w:rPr>
          <w:rFonts w:ascii="Lato" w:hAnsi="Lato" w:cs="Calibri"/>
        </w:rPr>
        <w:t>Na podstawie umowy nr: ……………… w sprawie realizacji skoordynowanego pakietu wsparcia: [</w:t>
      </w:r>
      <w:r w:rsidRPr="00E25D37">
        <w:rPr>
          <w:rFonts w:ascii="Lato" w:hAnsi="Lato" w:cs="Calibri"/>
          <w:i/>
          <w:iCs/>
        </w:rPr>
        <w:t>tytuł skoordynowanego pakietu wsparcia</w:t>
      </w:r>
      <w:r w:rsidRPr="00E25D37">
        <w:rPr>
          <w:rFonts w:ascii="Lato" w:hAnsi="Lato" w:cs="Calibri"/>
        </w:rPr>
        <w:t>] w ramach Europejskiego Funduszu Dostosowania do Globalizacji dla Zwalnianych Pracowników 2021</w:t>
      </w:r>
      <w:r w:rsidRPr="00E25D37">
        <w:rPr>
          <w:rFonts w:ascii="Lato" w:hAnsi="Lato" w:cs="Calibri"/>
        </w:rPr>
        <w:noBreakHyphen/>
        <w:t xml:space="preserve">2027 z dnia …….… </w:t>
      </w:r>
      <w:r w:rsidR="00A92061">
        <w:rPr>
          <w:rFonts w:ascii="Lato" w:hAnsi="Lato" w:cs="Calibri"/>
        </w:rPr>
        <w:t xml:space="preserve">przedstawiam </w:t>
      </w:r>
      <w:r w:rsidR="00D339D1">
        <w:rPr>
          <w:rFonts w:ascii="Lato" w:hAnsi="Lato" w:cs="Calibri"/>
        </w:rPr>
        <w:t>rozliczenie końcowe</w:t>
      </w:r>
      <w:r w:rsidRPr="00E25D37">
        <w:rPr>
          <w:rFonts w:ascii="Lato" w:hAnsi="Lato" w:cs="Calibri"/>
        </w:rPr>
        <w:t xml:space="preserve"> </w:t>
      </w:r>
      <w:r w:rsidR="00D339D1">
        <w:rPr>
          <w:rFonts w:ascii="Lato" w:hAnsi="Lato" w:cs="Calibri"/>
        </w:rPr>
        <w:t xml:space="preserve">skoordynowanego pakietu wsparcia </w:t>
      </w:r>
      <w:r w:rsidR="00482E6E">
        <w:rPr>
          <w:rFonts w:ascii="Lato" w:hAnsi="Lato" w:cs="Calibri"/>
        </w:rPr>
        <w:t>(</w:t>
      </w:r>
      <w:r w:rsidR="00D339D1">
        <w:rPr>
          <w:rFonts w:ascii="Lato" w:hAnsi="Lato" w:cs="Calibri"/>
        </w:rPr>
        <w:t xml:space="preserve">za okres </w:t>
      </w:r>
      <w:r w:rsidR="00482E6E">
        <w:rPr>
          <w:rFonts w:ascii="Lato" w:hAnsi="Lato" w:cs="Calibri"/>
        </w:rPr>
        <w:t xml:space="preserve">od dnia </w:t>
      </w:r>
      <w:r w:rsidR="00D339D1">
        <w:rPr>
          <w:rFonts w:ascii="Lato" w:hAnsi="Lato" w:cs="Calibri"/>
        </w:rPr>
        <w:t>…… roku</w:t>
      </w:r>
      <w:r w:rsidR="00482E6E">
        <w:rPr>
          <w:rFonts w:ascii="Lato" w:hAnsi="Lato" w:cs="Calibri"/>
        </w:rPr>
        <w:t xml:space="preserve"> do dnia …….. roku).</w:t>
      </w:r>
    </w:p>
    <w:p w14:paraId="62672A19" w14:textId="77777777" w:rsidR="00E25D37" w:rsidRPr="00E25D37" w:rsidRDefault="00E25D37" w:rsidP="00E25D37">
      <w:pPr>
        <w:suppressAutoHyphens w:val="0"/>
        <w:spacing w:after="0" w:line="240" w:lineRule="auto"/>
        <w:rPr>
          <w:rFonts w:ascii="Lato" w:hAnsi="Lato" w:cs="Calibri"/>
          <w:i/>
        </w:rPr>
      </w:pPr>
    </w:p>
    <w:p w14:paraId="2AC6EFFA" w14:textId="77777777" w:rsidR="00E25D37" w:rsidRPr="00E25D37" w:rsidRDefault="00E25D37" w:rsidP="00E25D37">
      <w:pPr>
        <w:suppressAutoHyphens w:val="0"/>
        <w:spacing w:after="0" w:line="240" w:lineRule="auto"/>
        <w:rPr>
          <w:rFonts w:ascii="Lato" w:hAnsi="Lato" w:cs="Calibri"/>
          <w:i/>
        </w:rPr>
      </w:pPr>
      <w:r w:rsidRPr="00E25D37">
        <w:rPr>
          <w:rFonts w:ascii="Lato" w:hAnsi="Lato" w:cs="Calibri"/>
          <w:i/>
        </w:rPr>
        <w:t>Tabela 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2"/>
        <w:gridCol w:w="1523"/>
        <w:gridCol w:w="2054"/>
        <w:gridCol w:w="1348"/>
        <w:gridCol w:w="1535"/>
      </w:tblGrid>
      <w:tr w:rsidR="00DB748A" w:rsidRPr="00E25D37" w14:paraId="6003C628" w14:textId="77777777" w:rsidTr="00DB748A">
        <w:trPr>
          <w:trHeight w:val="2025"/>
          <w:jc w:val="center"/>
        </w:trPr>
        <w:tc>
          <w:tcPr>
            <w:tcW w:w="1435" w:type="pct"/>
            <w:vAlign w:val="center"/>
          </w:tcPr>
          <w:p w14:paraId="2CF11D11" w14:textId="77777777" w:rsidR="00E25D37" w:rsidRPr="00E25D37" w:rsidRDefault="00E25D37" w:rsidP="00E25D37">
            <w:pPr>
              <w:suppressAutoHyphens w:val="0"/>
              <w:spacing w:after="0" w:line="240" w:lineRule="auto"/>
              <w:rPr>
                <w:rFonts w:ascii="Lato" w:hAnsi="Lato" w:cs="Calibri"/>
                <w:i/>
                <w:iCs/>
              </w:rPr>
            </w:pPr>
            <w:r w:rsidRPr="00E25D37">
              <w:rPr>
                <w:rFonts w:ascii="Lato" w:hAnsi="Lato" w:cs="Calibri"/>
                <w:i/>
                <w:iCs/>
              </w:rPr>
              <w:t>Nr zadania budżetowego</w:t>
            </w:r>
            <w:r w:rsidRPr="00E25D37">
              <w:rPr>
                <w:rFonts w:ascii="Lato" w:hAnsi="Lato" w:cs="Calibri"/>
                <w:i/>
                <w:iCs/>
              </w:rPr>
              <w:br/>
              <w:t>(opis roboczy)</w:t>
            </w:r>
          </w:p>
        </w:tc>
        <w:tc>
          <w:tcPr>
            <w:tcW w:w="840" w:type="pct"/>
            <w:shd w:val="clear" w:color="auto" w:fill="auto"/>
            <w:vAlign w:val="center"/>
          </w:tcPr>
          <w:p w14:paraId="38F4E773" w14:textId="77777777" w:rsidR="00E25D37" w:rsidRPr="00E25D37" w:rsidRDefault="00E25D37" w:rsidP="00E25D37">
            <w:pPr>
              <w:suppressAutoHyphens w:val="0"/>
              <w:spacing w:after="0" w:line="240" w:lineRule="auto"/>
              <w:rPr>
                <w:rFonts w:ascii="Lato" w:hAnsi="Lato" w:cs="Calibri"/>
                <w:i/>
                <w:iCs/>
              </w:rPr>
            </w:pPr>
            <w:r w:rsidRPr="00E25D37">
              <w:rPr>
                <w:rFonts w:ascii="Lato" w:hAnsi="Lato" w:cs="Calibri"/>
                <w:i/>
                <w:iCs/>
              </w:rPr>
              <w:t xml:space="preserve">Kwota wydatkowana przez Przedsiębiorcę </w:t>
            </w:r>
            <w:r w:rsidRPr="00E25D37">
              <w:rPr>
                <w:rFonts w:ascii="Lato" w:hAnsi="Lato" w:cs="Calibri"/>
                <w:i/>
                <w:iCs/>
              </w:rPr>
              <w:br/>
              <w:t xml:space="preserve">według stanu na </w:t>
            </w:r>
          </w:p>
          <w:p w14:paraId="265FEB30" w14:textId="77777777" w:rsidR="00E25D37" w:rsidRPr="00E25D37" w:rsidRDefault="00E25D37" w:rsidP="00E25D37">
            <w:pPr>
              <w:suppressAutoHyphens w:val="0"/>
              <w:spacing w:after="0" w:line="240" w:lineRule="auto"/>
              <w:rPr>
                <w:rFonts w:ascii="Lato" w:hAnsi="Lato" w:cs="Calibri"/>
                <w:i/>
                <w:iCs/>
              </w:rPr>
            </w:pPr>
            <w:r w:rsidRPr="00E25D37">
              <w:rPr>
                <w:rFonts w:ascii="Lato" w:hAnsi="Lato" w:cs="Calibri"/>
                <w:i/>
                <w:iCs/>
              </w:rPr>
              <w:t>……….. * (PLN)</w:t>
            </w:r>
          </w:p>
        </w:tc>
        <w:tc>
          <w:tcPr>
            <w:tcW w:w="1133" w:type="pct"/>
            <w:vAlign w:val="center"/>
          </w:tcPr>
          <w:p w14:paraId="48CE640F" w14:textId="1712B678" w:rsidR="00E25D37" w:rsidRPr="00E25D37" w:rsidRDefault="00CE6D8C" w:rsidP="00E25D37">
            <w:pPr>
              <w:suppressAutoHyphens w:val="0"/>
              <w:spacing w:after="0" w:line="240" w:lineRule="auto"/>
              <w:rPr>
                <w:rFonts w:ascii="Lato" w:hAnsi="Lato" w:cs="Calibri"/>
                <w:i/>
                <w:iCs/>
              </w:rPr>
            </w:pPr>
            <w:r>
              <w:rPr>
                <w:rFonts w:ascii="Lato" w:hAnsi="Lato" w:cs="Calibri"/>
                <w:i/>
                <w:iCs/>
              </w:rPr>
              <w:t>Kwota wydatków niekwalifikowalnych</w:t>
            </w:r>
            <w:r w:rsidR="00E25D37" w:rsidRPr="00E25D37">
              <w:rPr>
                <w:rFonts w:ascii="Lato" w:hAnsi="Lato" w:cs="Calibri"/>
                <w:i/>
                <w:iCs/>
              </w:rPr>
              <w:t xml:space="preserve"> do dnia …. (PLN)</w:t>
            </w:r>
            <w:r w:rsidR="00E25D37" w:rsidRPr="00E25D37">
              <w:rPr>
                <w:rFonts w:ascii="Lato" w:hAnsi="Lato" w:cs="Calibri"/>
                <w:i/>
                <w:iCs/>
                <w:vertAlign w:val="superscript"/>
              </w:rPr>
              <w:footnoteReference w:id="9"/>
            </w:r>
          </w:p>
        </w:tc>
        <w:tc>
          <w:tcPr>
            <w:tcW w:w="744" w:type="pct"/>
            <w:vAlign w:val="center"/>
          </w:tcPr>
          <w:p w14:paraId="30E16233" w14:textId="77777777" w:rsidR="00E25D37" w:rsidRPr="00E25D37" w:rsidRDefault="00E25D37" w:rsidP="00E25D37">
            <w:pPr>
              <w:suppressAutoHyphens w:val="0"/>
              <w:spacing w:after="0" w:line="240" w:lineRule="auto"/>
              <w:rPr>
                <w:rFonts w:ascii="Lato" w:hAnsi="Lato" w:cs="Calibri"/>
                <w:i/>
                <w:iCs/>
              </w:rPr>
            </w:pPr>
            <w:r w:rsidRPr="00E25D37">
              <w:rPr>
                <w:rFonts w:ascii="Lato" w:hAnsi="Lato" w:cs="Calibri"/>
                <w:i/>
                <w:iCs/>
              </w:rPr>
              <w:t>Dotychczas otrzymane środki* (PLN)</w:t>
            </w:r>
          </w:p>
        </w:tc>
        <w:tc>
          <w:tcPr>
            <w:tcW w:w="847" w:type="pct"/>
            <w:shd w:val="clear" w:color="auto" w:fill="auto"/>
            <w:vAlign w:val="center"/>
          </w:tcPr>
          <w:p w14:paraId="518114B2" w14:textId="77777777" w:rsidR="00E25D37" w:rsidRPr="00E25D37" w:rsidRDefault="00E25D37" w:rsidP="00E25D37">
            <w:pPr>
              <w:suppressAutoHyphens w:val="0"/>
              <w:spacing w:after="0" w:line="240" w:lineRule="auto"/>
              <w:rPr>
                <w:rFonts w:ascii="Lato" w:hAnsi="Lato" w:cs="Calibri"/>
                <w:b/>
                <w:bCs/>
                <w:i/>
                <w:iCs/>
              </w:rPr>
            </w:pPr>
            <w:r w:rsidRPr="00E25D37">
              <w:rPr>
                <w:rFonts w:ascii="Lato" w:hAnsi="Lato" w:cs="Calibri"/>
                <w:b/>
                <w:bCs/>
                <w:i/>
                <w:iCs/>
              </w:rPr>
              <w:t>Wnioskowana kwota (PLN)</w:t>
            </w:r>
          </w:p>
        </w:tc>
      </w:tr>
      <w:tr w:rsidR="00DB748A" w:rsidRPr="00E25D37" w14:paraId="3F0C15E3" w14:textId="77777777" w:rsidTr="00DB748A">
        <w:trPr>
          <w:trHeight w:val="269"/>
          <w:jc w:val="center"/>
        </w:trPr>
        <w:tc>
          <w:tcPr>
            <w:tcW w:w="1435" w:type="pct"/>
            <w:vAlign w:val="center"/>
          </w:tcPr>
          <w:p w14:paraId="0BD5D00A" w14:textId="77777777" w:rsidR="00E25D37" w:rsidRPr="00E25D37" w:rsidRDefault="00E25D37" w:rsidP="00F71902">
            <w:pPr>
              <w:suppressAutoHyphens w:val="0"/>
              <w:spacing w:after="0" w:line="240" w:lineRule="auto"/>
              <w:jc w:val="center"/>
              <w:rPr>
                <w:rFonts w:ascii="Lato" w:hAnsi="Lato" w:cs="Calibri"/>
              </w:rPr>
            </w:pPr>
            <w:r w:rsidRPr="00E25D37">
              <w:rPr>
                <w:rFonts w:ascii="Lato" w:hAnsi="Lato" w:cs="Calibri"/>
              </w:rPr>
              <w:t>1</w:t>
            </w:r>
          </w:p>
        </w:tc>
        <w:tc>
          <w:tcPr>
            <w:tcW w:w="840" w:type="pct"/>
            <w:shd w:val="clear" w:color="auto" w:fill="auto"/>
            <w:vAlign w:val="center"/>
          </w:tcPr>
          <w:p w14:paraId="249ACB81" w14:textId="77777777" w:rsidR="00E25D37" w:rsidRPr="00E25D37" w:rsidRDefault="00E25D37" w:rsidP="00F71902">
            <w:pPr>
              <w:suppressAutoHyphens w:val="0"/>
              <w:spacing w:after="0" w:line="240" w:lineRule="auto"/>
              <w:jc w:val="center"/>
              <w:rPr>
                <w:rFonts w:ascii="Lato" w:hAnsi="Lato" w:cs="Calibri"/>
              </w:rPr>
            </w:pPr>
            <w:r w:rsidRPr="00E25D37">
              <w:rPr>
                <w:rFonts w:ascii="Lato" w:hAnsi="Lato" w:cs="Calibri"/>
              </w:rPr>
              <w:t>2</w:t>
            </w:r>
          </w:p>
        </w:tc>
        <w:tc>
          <w:tcPr>
            <w:tcW w:w="1133" w:type="pct"/>
            <w:vAlign w:val="center"/>
          </w:tcPr>
          <w:p w14:paraId="617DCC5C" w14:textId="77777777" w:rsidR="00E25D37" w:rsidRPr="00E25D37" w:rsidRDefault="00E25D37" w:rsidP="00F71902">
            <w:pPr>
              <w:suppressAutoHyphens w:val="0"/>
              <w:spacing w:after="0" w:line="240" w:lineRule="auto"/>
              <w:jc w:val="center"/>
              <w:rPr>
                <w:rFonts w:ascii="Lato" w:hAnsi="Lato" w:cs="Calibri"/>
              </w:rPr>
            </w:pPr>
            <w:r w:rsidRPr="00E25D37">
              <w:rPr>
                <w:rFonts w:ascii="Lato" w:hAnsi="Lato" w:cs="Calibri"/>
              </w:rPr>
              <w:t>3</w:t>
            </w:r>
          </w:p>
        </w:tc>
        <w:tc>
          <w:tcPr>
            <w:tcW w:w="744" w:type="pct"/>
          </w:tcPr>
          <w:p w14:paraId="3215BD9D" w14:textId="77777777" w:rsidR="00E25D37" w:rsidRPr="00E25D37" w:rsidRDefault="00E25D37" w:rsidP="00F71902">
            <w:pPr>
              <w:suppressAutoHyphens w:val="0"/>
              <w:spacing w:after="0" w:line="240" w:lineRule="auto"/>
              <w:jc w:val="center"/>
              <w:rPr>
                <w:rFonts w:ascii="Lato" w:hAnsi="Lato" w:cs="Calibri"/>
              </w:rPr>
            </w:pPr>
            <w:r w:rsidRPr="00E25D37">
              <w:rPr>
                <w:rFonts w:ascii="Lato" w:hAnsi="Lato" w:cs="Calibri"/>
              </w:rPr>
              <w:t>4</w:t>
            </w:r>
          </w:p>
        </w:tc>
        <w:tc>
          <w:tcPr>
            <w:tcW w:w="847" w:type="pct"/>
            <w:shd w:val="clear" w:color="auto" w:fill="auto"/>
            <w:vAlign w:val="center"/>
          </w:tcPr>
          <w:p w14:paraId="071801DC" w14:textId="1DF72690" w:rsidR="00E25D37" w:rsidRPr="00E25D37" w:rsidRDefault="00E25D37" w:rsidP="00F71902">
            <w:pPr>
              <w:suppressAutoHyphens w:val="0"/>
              <w:spacing w:after="0" w:line="240" w:lineRule="auto"/>
              <w:jc w:val="center"/>
              <w:rPr>
                <w:rFonts w:ascii="Lato" w:hAnsi="Lato" w:cs="Calibri"/>
                <w:b/>
                <w:bCs/>
              </w:rPr>
            </w:pPr>
            <w:r w:rsidRPr="00E25D37">
              <w:rPr>
                <w:rFonts w:ascii="Lato" w:hAnsi="Lato" w:cs="Calibri"/>
                <w:b/>
                <w:bCs/>
              </w:rPr>
              <w:t>5=2</w:t>
            </w:r>
            <w:r w:rsidR="00E60E93">
              <w:rPr>
                <w:rFonts w:ascii="Lato" w:hAnsi="Lato" w:cs="Calibri"/>
                <w:b/>
                <w:bCs/>
              </w:rPr>
              <w:t>-</w:t>
            </w:r>
            <w:r w:rsidRPr="00E25D37">
              <w:rPr>
                <w:rFonts w:ascii="Lato" w:hAnsi="Lato" w:cs="Calibri"/>
                <w:b/>
                <w:bCs/>
              </w:rPr>
              <w:t>3-4</w:t>
            </w:r>
          </w:p>
        </w:tc>
      </w:tr>
      <w:tr w:rsidR="00DB748A" w:rsidRPr="00E25D37" w14:paraId="4A6AB5E1" w14:textId="77777777" w:rsidTr="00DB748A">
        <w:trPr>
          <w:trHeight w:val="371"/>
          <w:jc w:val="center"/>
        </w:trPr>
        <w:tc>
          <w:tcPr>
            <w:tcW w:w="1435" w:type="pct"/>
          </w:tcPr>
          <w:p w14:paraId="4DB06B73" w14:textId="77777777" w:rsidR="00E25D37" w:rsidRPr="00E25D37" w:rsidRDefault="00E25D37" w:rsidP="00E25D37">
            <w:pPr>
              <w:suppressAutoHyphens w:val="0"/>
              <w:spacing w:after="0" w:line="240" w:lineRule="auto"/>
              <w:rPr>
                <w:rFonts w:ascii="Lato" w:hAnsi="Lato" w:cs="Calibri"/>
              </w:rPr>
            </w:pPr>
            <w:r w:rsidRPr="00E25D37">
              <w:rPr>
                <w:rFonts w:ascii="Lato" w:hAnsi="Lato" w:cs="Calibri"/>
              </w:rPr>
              <w:t>1.</w:t>
            </w:r>
          </w:p>
        </w:tc>
        <w:tc>
          <w:tcPr>
            <w:tcW w:w="840" w:type="pct"/>
            <w:shd w:val="clear" w:color="auto" w:fill="auto"/>
          </w:tcPr>
          <w:p w14:paraId="0416E748" w14:textId="77777777" w:rsidR="00E25D37" w:rsidRPr="00E25D37" w:rsidRDefault="00E25D37" w:rsidP="00E25D37">
            <w:pPr>
              <w:suppressAutoHyphens w:val="0"/>
              <w:spacing w:after="0" w:line="240" w:lineRule="auto"/>
              <w:rPr>
                <w:rFonts w:ascii="Lato" w:hAnsi="Lato" w:cs="Calibri"/>
              </w:rPr>
            </w:pPr>
          </w:p>
        </w:tc>
        <w:tc>
          <w:tcPr>
            <w:tcW w:w="1133" w:type="pct"/>
          </w:tcPr>
          <w:p w14:paraId="7DB37A16" w14:textId="77777777" w:rsidR="00E25D37" w:rsidRPr="00E25D37" w:rsidRDefault="00E25D37" w:rsidP="00E25D37">
            <w:pPr>
              <w:suppressAutoHyphens w:val="0"/>
              <w:spacing w:after="0" w:line="240" w:lineRule="auto"/>
              <w:rPr>
                <w:rFonts w:ascii="Lato" w:hAnsi="Lato" w:cs="Calibri"/>
              </w:rPr>
            </w:pPr>
          </w:p>
        </w:tc>
        <w:tc>
          <w:tcPr>
            <w:tcW w:w="744" w:type="pct"/>
          </w:tcPr>
          <w:p w14:paraId="695FA263" w14:textId="77777777" w:rsidR="00E25D37" w:rsidRPr="00E25D37" w:rsidRDefault="00E25D37" w:rsidP="00E25D37">
            <w:pPr>
              <w:suppressAutoHyphens w:val="0"/>
              <w:spacing w:after="0" w:line="240" w:lineRule="auto"/>
              <w:rPr>
                <w:rFonts w:ascii="Lato" w:hAnsi="Lato" w:cs="Calibri"/>
                <w:b/>
                <w:bCs/>
              </w:rPr>
            </w:pPr>
          </w:p>
        </w:tc>
        <w:tc>
          <w:tcPr>
            <w:tcW w:w="847" w:type="pct"/>
            <w:shd w:val="clear" w:color="auto" w:fill="auto"/>
          </w:tcPr>
          <w:p w14:paraId="14E5AEAC" w14:textId="77777777" w:rsidR="00E25D37" w:rsidRPr="00E25D37" w:rsidRDefault="00E25D37" w:rsidP="00E25D37">
            <w:pPr>
              <w:suppressAutoHyphens w:val="0"/>
              <w:spacing w:after="0" w:line="240" w:lineRule="auto"/>
              <w:rPr>
                <w:rFonts w:ascii="Lato" w:hAnsi="Lato" w:cs="Calibri"/>
                <w:b/>
                <w:bCs/>
              </w:rPr>
            </w:pPr>
          </w:p>
        </w:tc>
      </w:tr>
      <w:tr w:rsidR="00DB748A" w:rsidRPr="00E25D37" w14:paraId="0D6B6379" w14:textId="77777777" w:rsidTr="00DB748A">
        <w:trPr>
          <w:trHeight w:val="371"/>
          <w:jc w:val="center"/>
        </w:trPr>
        <w:tc>
          <w:tcPr>
            <w:tcW w:w="1435" w:type="pct"/>
          </w:tcPr>
          <w:p w14:paraId="7AD057D2" w14:textId="77777777" w:rsidR="00E25D37" w:rsidRPr="00E25D37" w:rsidRDefault="00E25D37" w:rsidP="00E25D37">
            <w:pPr>
              <w:suppressAutoHyphens w:val="0"/>
              <w:spacing w:after="0" w:line="240" w:lineRule="auto"/>
              <w:rPr>
                <w:rFonts w:ascii="Lato" w:hAnsi="Lato" w:cs="Calibri"/>
              </w:rPr>
            </w:pPr>
            <w:r w:rsidRPr="00E25D37">
              <w:rPr>
                <w:rFonts w:ascii="Lato" w:hAnsi="Lato" w:cs="Calibri"/>
              </w:rPr>
              <w:t>2.</w:t>
            </w:r>
          </w:p>
        </w:tc>
        <w:tc>
          <w:tcPr>
            <w:tcW w:w="840" w:type="pct"/>
            <w:shd w:val="clear" w:color="auto" w:fill="auto"/>
          </w:tcPr>
          <w:p w14:paraId="25C60063" w14:textId="77777777" w:rsidR="00E25D37" w:rsidRPr="00E25D37" w:rsidRDefault="00E25D37" w:rsidP="00E25D37">
            <w:pPr>
              <w:suppressAutoHyphens w:val="0"/>
              <w:spacing w:after="0" w:line="240" w:lineRule="auto"/>
              <w:rPr>
                <w:rFonts w:ascii="Lato" w:hAnsi="Lato" w:cs="Calibri"/>
              </w:rPr>
            </w:pPr>
          </w:p>
        </w:tc>
        <w:tc>
          <w:tcPr>
            <w:tcW w:w="1133" w:type="pct"/>
          </w:tcPr>
          <w:p w14:paraId="38099B6D" w14:textId="77777777" w:rsidR="00E25D37" w:rsidRPr="00E25D37" w:rsidRDefault="00E25D37" w:rsidP="00E25D37">
            <w:pPr>
              <w:suppressAutoHyphens w:val="0"/>
              <w:spacing w:after="0" w:line="240" w:lineRule="auto"/>
              <w:rPr>
                <w:rFonts w:ascii="Lato" w:hAnsi="Lato" w:cs="Calibri"/>
              </w:rPr>
            </w:pPr>
          </w:p>
        </w:tc>
        <w:tc>
          <w:tcPr>
            <w:tcW w:w="744" w:type="pct"/>
          </w:tcPr>
          <w:p w14:paraId="639C66AF" w14:textId="77777777" w:rsidR="00E25D37" w:rsidRPr="00E25D37" w:rsidRDefault="00E25D37" w:rsidP="00E25D37">
            <w:pPr>
              <w:suppressAutoHyphens w:val="0"/>
              <w:spacing w:after="0" w:line="240" w:lineRule="auto"/>
              <w:rPr>
                <w:rFonts w:ascii="Lato" w:hAnsi="Lato" w:cs="Calibri"/>
                <w:b/>
                <w:bCs/>
              </w:rPr>
            </w:pPr>
          </w:p>
        </w:tc>
        <w:tc>
          <w:tcPr>
            <w:tcW w:w="847" w:type="pct"/>
            <w:shd w:val="clear" w:color="auto" w:fill="auto"/>
          </w:tcPr>
          <w:p w14:paraId="021C295C" w14:textId="77777777" w:rsidR="00E25D37" w:rsidRPr="00E25D37" w:rsidRDefault="00E25D37" w:rsidP="00E25D37">
            <w:pPr>
              <w:suppressAutoHyphens w:val="0"/>
              <w:spacing w:after="0" w:line="240" w:lineRule="auto"/>
              <w:rPr>
                <w:rFonts w:ascii="Lato" w:hAnsi="Lato" w:cs="Calibri"/>
                <w:b/>
                <w:bCs/>
              </w:rPr>
            </w:pPr>
          </w:p>
        </w:tc>
      </w:tr>
      <w:tr w:rsidR="00DB748A" w:rsidRPr="00E25D37" w14:paraId="6E3AD16F" w14:textId="77777777" w:rsidTr="00DB748A">
        <w:trPr>
          <w:trHeight w:val="391"/>
          <w:jc w:val="center"/>
        </w:trPr>
        <w:tc>
          <w:tcPr>
            <w:tcW w:w="1435" w:type="pct"/>
          </w:tcPr>
          <w:p w14:paraId="6BD3E383" w14:textId="77777777" w:rsidR="00E25D37" w:rsidRPr="00E25D37" w:rsidRDefault="00E25D37" w:rsidP="00E25D37">
            <w:pPr>
              <w:suppressAutoHyphens w:val="0"/>
              <w:spacing w:after="0" w:line="240" w:lineRule="auto"/>
              <w:rPr>
                <w:rFonts w:ascii="Lato" w:hAnsi="Lato" w:cs="Calibri"/>
              </w:rPr>
            </w:pPr>
            <w:r w:rsidRPr="00E25D37">
              <w:rPr>
                <w:rFonts w:ascii="Lato" w:hAnsi="Lato" w:cs="Calibri"/>
              </w:rPr>
              <w:t>3.</w:t>
            </w:r>
          </w:p>
        </w:tc>
        <w:tc>
          <w:tcPr>
            <w:tcW w:w="840" w:type="pct"/>
            <w:shd w:val="clear" w:color="auto" w:fill="auto"/>
          </w:tcPr>
          <w:p w14:paraId="3ACBFF2B" w14:textId="77777777" w:rsidR="00E25D37" w:rsidRPr="00E25D37" w:rsidRDefault="00E25D37" w:rsidP="00E25D37">
            <w:pPr>
              <w:suppressAutoHyphens w:val="0"/>
              <w:spacing w:after="0" w:line="240" w:lineRule="auto"/>
              <w:rPr>
                <w:rFonts w:ascii="Lato" w:hAnsi="Lato" w:cs="Calibri"/>
              </w:rPr>
            </w:pPr>
          </w:p>
        </w:tc>
        <w:tc>
          <w:tcPr>
            <w:tcW w:w="1133" w:type="pct"/>
          </w:tcPr>
          <w:p w14:paraId="3F08E1B9" w14:textId="77777777" w:rsidR="00E25D37" w:rsidRPr="00E25D37" w:rsidRDefault="00E25D37" w:rsidP="00E25D37">
            <w:pPr>
              <w:suppressAutoHyphens w:val="0"/>
              <w:spacing w:after="0" w:line="240" w:lineRule="auto"/>
              <w:rPr>
                <w:rFonts w:ascii="Lato" w:hAnsi="Lato" w:cs="Calibri"/>
              </w:rPr>
            </w:pPr>
          </w:p>
        </w:tc>
        <w:tc>
          <w:tcPr>
            <w:tcW w:w="744" w:type="pct"/>
          </w:tcPr>
          <w:p w14:paraId="52C84C86" w14:textId="77777777" w:rsidR="00E25D37" w:rsidRPr="00E25D37" w:rsidRDefault="00E25D37" w:rsidP="00E25D37">
            <w:pPr>
              <w:suppressAutoHyphens w:val="0"/>
              <w:spacing w:after="0" w:line="240" w:lineRule="auto"/>
              <w:rPr>
                <w:rFonts w:ascii="Lato" w:hAnsi="Lato" w:cs="Calibri"/>
                <w:b/>
                <w:bCs/>
              </w:rPr>
            </w:pPr>
          </w:p>
        </w:tc>
        <w:tc>
          <w:tcPr>
            <w:tcW w:w="847" w:type="pct"/>
            <w:shd w:val="clear" w:color="auto" w:fill="auto"/>
          </w:tcPr>
          <w:p w14:paraId="692C941B" w14:textId="77777777" w:rsidR="00E25D37" w:rsidRPr="00E25D37" w:rsidRDefault="00E25D37" w:rsidP="00E25D37">
            <w:pPr>
              <w:suppressAutoHyphens w:val="0"/>
              <w:spacing w:after="0" w:line="240" w:lineRule="auto"/>
              <w:rPr>
                <w:rFonts w:ascii="Lato" w:hAnsi="Lato" w:cs="Calibri"/>
                <w:b/>
                <w:bCs/>
              </w:rPr>
            </w:pPr>
          </w:p>
        </w:tc>
      </w:tr>
      <w:tr w:rsidR="00DB748A" w:rsidRPr="00E25D37" w14:paraId="574DE2FE" w14:textId="77777777" w:rsidTr="00DB748A">
        <w:trPr>
          <w:trHeight w:val="391"/>
          <w:jc w:val="center"/>
        </w:trPr>
        <w:tc>
          <w:tcPr>
            <w:tcW w:w="1435" w:type="pct"/>
          </w:tcPr>
          <w:p w14:paraId="6181724E" w14:textId="77777777" w:rsidR="00E25D37" w:rsidRPr="00E25D37" w:rsidRDefault="00E25D37" w:rsidP="00E25D37">
            <w:pPr>
              <w:suppressAutoHyphens w:val="0"/>
              <w:spacing w:after="0" w:line="240" w:lineRule="auto"/>
              <w:rPr>
                <w:rFonts w:ascii="Lato" w:hAnsi="Lato" w:cs="Calibri"/>
              </w:rPr>
            </w:pPr>
            <w:r w:rsidRPr="00E25D37">
              <w:rPr>
                <w:rFonts w:ascii="Lato" w:hAnsi="Lato" w:cs="Calibri"/>
              </w:rPr>
              <w:t>4.</w:t>
            </w:r>
          </w:p>
        </w:tc>
        <w:tc>
          <w:tcPr>
            <w:tcW w:w="840" w:type="pct"/>
            <w:shd w:val="clear" w:color="auto" w:fill="auto"/>
          </w:tcPr>
          <w:p w14:paraId="3E0AF23A" w14:textId="77777777" w:rsidR="00E25D37" w:rsidRPr="00E25D37" w:rsidRDefault="00E25D37" w:rsidP="00E25D37">
            <w:pPr>
              <w:suppressAutoHyphens w:val="0"/>
              <w:spacing w:after="0" w:line="240" w:lineRule="auto"/>
              <w:rPr>
                <w:rFonts w:ascii="Lato" w:hAnsi="Lato" w:cs="Calibri"/>
              </w:rPr>
            </w:pPr>
          </w:p>
        </w:tc>
        <w:tc>
          <w:tcPr>
            <w:tcW w:w="1133" w:type="pct"/>
          </w:tcPr>
          <w:p w14:paraId="44FB7762" w14:textId="77777777" w:rsidR="00E25D37" w:rsidRPr="00E25D37" w:rsidRDefault="00E25D37" w:rsidP="00E25D37">
            <w:pPr>
              <w:suppressAutoHyphens w:val="0"/>
              <w:spacing w:after="0" w:line="240" w:lineRule="auto"/>
              <w:rPr>
                <w:rFonts w:ascii="Lato" w:hAnsi="Lato" w:cs="Calibri"/>
              </w:rPr>
            </w:pPr>
          </w:p>
        </w:tc>
        <w:tc>
          <w:tcPr>
            <w:tcW w:w="744" w:type="pct"/>
          </w:tcPr>
          <w:p w14:paraId="7E1FBC0C" w14:textId="77777777" w:rsidR="00E25D37" w:rsidRPr="00E25D37" w:rsidRDefault="00E25D37" w:rsidP="00E25D37">
            <w:pPr>
              <w:suppressAutoHyphens w:val="0"/>
              <w:spacing w:after="0" w:line="240" w:lineRule="auto"/>
              <w:rPr>
                <w:rFonts w:ascii="Lato" w:hAnsi="Lato" w:cs="Calibri"/>
                <w:b/>
                <w:bCs/>
              </w:rPr>
            </w:pPr>
          </w:p>
        </w:tc>
        <w:tc>
          <w:tcPr>
            <w:tcW w:w="847" w:type="pct"/>
            <w:shd w:val="clear" w:color="auto" w:fill="auto"/>
          </w:tcPr>
          <w:p w14:paraId="227E0336" w14:textId="77777777" w:rsidR="00E25D37" w:rsidRPr="00E25D37" w:rsidRDefault="00E25D37" w:rsidP="00E25D37">
            <w:pPr>
              <w:suppressAutoHyphens w:val="0"/>
              <w:spacing w:after="0" w:line="240" w:lineRule="auto"/>
              <w:rPr>
                <w:rFonts w:ascii="Lato" w:hAnsi="Lato" w:cs="Calibri"/>
                <w:b/>
                <w:bCs/>
              </w:rPr>
            </w:pPr>
          </w:p>
        </w:tc>
      </w:tr>
      <w:tr w:rsidR="00DB748A" w:rsidRPr="00E25D37" w14:paraId="55929E71" w14:textId="77777777" w:rsidTr="00DB748A">
        <w:trPr>
          <w:trHeight w:val="391"/>
          <w:jc w:val="center"/>
        </w:trPr>
        <w:tc>
          <w:tcPr>
            <w:tcW w:w="1435" w:type="pct"/>
          </w:tcPr>
          <w:p w14:paraId="620A02D6" w14:textId="77777777" w:rsidR="00E25D37" w:rsidRPr="00E25D37" w:rsidRDefault="00E25D37" w:rsidP="00E25D37">
            <w:pPr>
              <w:suppressAutoHyphens w:val="0"/>
              <w:spacing w:after="0" w:line="240" w:lineRule="auto"/>
              <w:rPr>
                <w:rFonts w:ascii="Lato" w:hAnsi="Lato" w:cs="Calibri"/>
              </w:rPr>
            </w:pPr>
            <w:r w:rsidRPr="00E25D37">
              <w:rPr>
                <w:rFonts w:ascii="Lato" w:hAnsi="Lato" w:cs="Calibri"/>
              </w:rPr>
              <w:t>…</w:t>
            </w:r>
          </w:p>
        </w:tc>
        <w:tc>
          <w:tcPr>
            <w:tcW w:w="840" w:type="pct"/>
            <w:shd w:val="clear" w:color="auto" w:fill="auto"/>
          </w:tcPr>
          <w:p w14:paraId="351BC068" w14:textId="77777777" w:rsidR="00E25D37" w:rsidRPr="00E25D37" w:rsidRDefault="00E25D37" w:rsidP="00E25D37">
            <w:pPr>
              <w:suppressAutoHyphens w:val="0"/>
              <w:spacing w:after="0" w:line="240" w:lineRule="auto"/>
              <w:rPr>
                <w:rFonts w:ascii="Lato" w:hAnsi="Lato" w:cs="Calibri"/>
              </w:rPr>
            </w:pPr>
          </w:p>
        </w:tc>
        <w:tc>
          <w:tcPr>
            <w:tcW w:w="1133" w:type="pct"/>
          </w:tcPr>
          <w:p w14:paraId="04B12882" w14:textId="77777777" w:rsidR="00E25D37" w:rsidRPr="00E25D37" w:rsidRDefault="00E25D37" w:rsidP="00E25D37">
            <w:pPr>
              <w:suppressAutoHyphens w:val="0"/>
              <w:spacing w:after="0" w:line="240" w:lineRule="auto"/>
              <w:rPr>
                <w:rFonts w:ascii="Lato" w:hAnsi="Lato" w:cs="Calibri"/>
              </w:rPr>
            </w:pPr>
          </w:p>
        </w:tc>
        <w:tc>
          <w:tcPr>
            <w:tcW w:w="744" w:type="pct"/>
          </w:tcPr>
          <w:p w14:paraId="1B6BA4B9" w14:textId="77777777" w:rsidR="00E25D37" w:rsidRPr="00E25D37" w:rsidRDefault="00E25D37" w:rsidP="00E25D37">
            <w:pPr>
              <w:suppressAutoHyphens w:val="0"/>
              <w:spacing w:after="0" w:line="240" w:lineRule="auto"/>
              <w:rPr>
                <w:rFonts w:ascii="Lato" w:hAnsi="Lato" w:cs="Calibri"/>
                <w:b/>
                <w:bCs/>
              </w:rPr>
            </w:pPr>
          </w:p>
        </w:tc>
        <w:tc>
          <w:tcPr>
            <w:tcW w:w="847" w:type="pct"/>
            <w:shd w:val="clear" w:color="auto" w:fill="auto"/>
          </w:tcPr>
          <w:p w14:paraId="0B9B081B" w14:textId="77777777" w:rsidR="00E25D37" w:rsidRPr="00E25D37" w:rsidRDefault="00E25D37" w:rsidP="00E25D37">
            <w:pPr>
              <w:suppressAutoHyphens w:val="0"/>
              <w:spacing w:after="0" w:line="240" w:lineRule="auto"/>
              <w:rPr>
                <w:rFonts w:ascii="Lato" w:hAnsi="Lato" w:cs="Calibri"/>
                <w:b/>
                <w:bCs/>
              </w:rPr>
            </w:pPr>
          </w:p>
        </w:tc>
      </w:tr>
      <w:tr w:rsidR="00DB748A" w:rsidRPr="00E25D37" w14:paraId="0BB96C5B" w14:textId="77777777" w:rsidTr="00DB748A">
        <w:trPr>
          <w:trHeight w:val="391"/>
          <w:jc w:val="center"/>
        </w:trPr>
        <w:tc>
          <w:tcPr>
            <w:tcW w:w="1435" w:type="pct"/>
          </w:tcPr>
          <w:p w14:paraId="74D53C73" w14:textId="77777777" w:rsidR="00E25D37" w:rsidRPr="00E25D37" w:rsidRDefault="00E25D37" w:rsidP="00E25D37">
            <w:pPr>
              <w:suppressAutoHyphens w:val="0"/>
              <w:spacing w:after="0" w:line="240" w:lineRule="auto"/>
              <w:rPr>
                <w:rFonts w:ascii="Lato" w:hAnsi="Lato" w:cs="Calibri"/>
                <w:b/>
                <w:bCs/>
              </w:rPr>
            </w:pPr>
            <w:r w:rsidRPr="00E25D37">
              <w:rPr>
                <w:rFonts w:ascii="Lato" w:hAnsi="Lato" w:cs="Calibri"/>
                <w:b/>
                <w:bCs/>
              </w:rPr>
              <w:t>ŁĄCZNIE</w:t>
            </w:r>
          </w:p>
        </w:tc>
        <w:tc>
          <w:tcPr>
            <w:tcW w:w="840" w:type="pct"/>
            <w:shd w:val="clear" w:color="auto" w:fill="auto"/>
          </w:tcPr>
          <w:p w14:paraId="337CFB18" w14:textId="77777777" w:rsidR="00E25D37" w:rsidRPr="00E25D37" w:rsidRDefault="00E25D37" w:rsidP="00E25D37">
            <w:pPr>
              <w:suppressAutoHyphens w:val="0"/>
              <w:spacing w:after="0" w:line="240" w:lineRule="auto"/>
              <w:rPr>
                <w:rFonts w:ascii="Lato" w:hAnsi="Lato" w:cs="Calibri"/>
                <w:b/>
                <w:bCs/>
              </w:rPr>
            </w:pPr>
          </w:p>
        </w:tc>
        <w:tc>
          <w:tcPr>
            <w:tcW w:w="1133" w:type="pct"/>
          </w:tcPr>
          <w:p w14:paraId="5CB9902C" w14:textId="77777777" w:rsidR="00E25D37" w:rsidRPr="00E25D37" w:rsidRDefault="00E25D37" w:rsidP="00E25D37">
            <w:pPr>
              <w:suppressAutoHyphens w:val="0"/>
              <w:spacing w:after="0" w:line="240" w:lineRule="auto"/>
              <w:rPr>
                <w:rFonts w:ascii="Lato" w:hAnsi="Lato" w:cs="Calibri"/>
                <w:b/>
                <w:bCs/>
              </w:rPr>
            </w:pPr>
          </w:p>
        </w:tc>
        <w:tc>
          <w:tcPr>
            <w:tcW w:w="744" w:type="pct"/>
          </w:tcPr>
          <w:p w14:paraId="55DCDAA0" w14:textId="77777777" w:rsidR="00E25D37" w:rsidRPr="00E25D37" w:rsidRDefault="00E25D37" w:rsidP="00E25D37">
            <w:pPr>
              <w:suppressAutoHyphens w:val="0"/>
              <w:spacing w:after="0" w:line="240" w:lineRule="auto"/>
              <w:rPr>
                <w:rFonts w:ascii="Lato" w:hAnsi="Lato" w:cs="Calibri"/>
                <w:b/>
                <w:bCs/>
              </w:rPr>
            </w:pPr>
          </w:p>
        </w:tc>
        <w:tc>
          <w:tcPr>
            <w:tcW w:w="847" w:type="pct"/>
            <w:shd w:val="clear" w:color="auto" w:fill="auto"/>
          </w:tcPr>
          <w:p w14:paraId="14BC0285" w14:textId="77777777" w:rsidR="00E25D37" w:rsidRPr="00E25D37" w:rsidRDefault="00E25D37" w:rsidP="00E25D37">
            <w:pPr>
              <w:suppressAutoHyphens w:val="0"/>
              <w:spacing w:after="0" w:line="240" w:lineRule="auto"/>
              <w:rPr>
                <w:rFonts w:ascii="Lato" w:hAnsi="Lato" w:cs="Calibri"/>
                <w:b/>
                <w:bCs/>
              </w:rPr>
            </w:pPr>
          </w:p>
        </w:tc>
      </w:tr>
    </w:tbl>
    <w:p w14:paraId="481F11B2" w14:textId="6FC28676" w:rsidR="00EF6835" w:rsidRDefault="00DB748A">
      <w:pPr>
        <w:suppressAutoHyphens w:val="0"/>
        <w:spacing w:after="0" w:line="240" w:lineRule="auto"/>
        <w:rPr>
          <w:rFonts w:ascii="Lato" w:hAnsi="Lato" w:cs="Calibri"/>
          <w:b/>
          <w:bCs/>
        </w:rPr>
        <w:sectPr w:rsidR="00EF6835">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600" w:charSpace="36864"/>
        </w:sectPr>
      </w:pPr>
      <w:r w:rsidRPr="00DB748A">
        <w:rPr>
          <w:rFonts w:ascii="Lato" w:hAnsi="Lato" w:cs="Calibri"/>
        </w:rPr>
        <w:t xml:space="preserve">* Należy podać stan na dzień sporządzenia </w:t>
      </w:r>
      <w:r>
        <w:rPr>
          <w:rFonts w:ascii="Lato" w:hAnsi="Lato" w:cs="Calibri"/>
        </w:rPr>
        <w:t>Raportu</w:t>
      </w:r>
      <w:r w:rsidRPr="00DB748A">
        <w:rPr>
          <w:rFonts w:ascii="Lato" w:hAnsi="Lato" w:cs="Calibri"/>
        </w:rPr>
        <w:t>.</w:t>
      </w:r>
    </w:p>
    <w:p w14:paraId="15934A90" w14:textId="26BEE30A"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lastRenderedPageBreak/>
        <w:t>RAPORT KOŃCOWY</w:t>
      </w:r>
      <w:r w:rsidR="00F50ECB">
        <w:rPr>
          <w:rStyle w:val="Odwoanieprzypisudolnego"/>
          <w:rFonts w:ascii="Lato" w:hAnsi="Lato" w:cs="Calibri"/>
          <w:b/>
          <w:bCs/>
          <w:lang w:val="en-US"/>
        </w:rPr>
        <w:footnoteReference w:id="10"/>
      </w:r>
    </w:p>
    <w:p w14:paraId="746C99A7" w14:textId="36BEE746" w:rsidR="00EF6835" w:rsidRPr="00EF6835" w:rsidRDefault="00EF6835" w:rsidP="00EF6835">
      <w:pPr>
        <w:suppressAutoHyphens w:val="0"/>
        <w:spacing w:after="0" w:line="240" w:lineRule="auto"/>
        <w:rPr>
          <w:rFonts w:ascii="Lato" w:hAnsi="Lato" w:cs="Calibri"/>
          <w:b/>
          <w:b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5"/>
        <w:gridCol w:w="9847"/>
      </w:tblGrid>
      <w:tr w:rsidR="00EF6835" w:rsidRPr="00EF6835" w14:paraId="33495AA3" w14:textId="77777777" w:rsidTr="00B56FF3">
        <w:trPr>
          <w:trHeight w:val="240"/>
        </w:trPr>
        <w:tc>
          <w:tcPr>
            <w:tcW w:w="0" w:type="auto"/>
            <w:tcMar>
              <w:left w:w="100" w:type="dxa"/>
              <w:right w:w="100" w:type="dxa"/>
            </w:tcMar>
          </w:tcPr>
          <w:p w14:paraId="054F8565"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CCI</w:t>
            </w:r>
          </w:p>
        </w:tc>
        <w:tc>
          <w:tcPr>
            <w:tcW w:w="0" w:type="auto"/>
            <w:tcMar>
              <w:left w:w="100" w:type="dxa"/>
              <w:right w:w="100" w:type="dxa"/>
            </w:tcMar>
          </w:tcPr>
          <w:p w14:paraId="56BD328E"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7DE375E3" w14:textId="77777777" w:rsidTr="00B56FF3">
        <w:trPr>
          <w:trHeight w:val="240"/>
        </w:trPr>
        <w:tc>
          <w:tcPr>
            <w:tcW w:w="0" w:type="auto"/>
            <w:tcMar>
              <w:left w:w="100" w:type="dxa"/>
              <w:right w:w="100" w:type="dxa"/>
            </w:tcMar>
          </w:tcPr>
          <w:p w14:paraId="2026EC05"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Wersja</w:t>
            </w:r>
            <w:proofErr w:type="spellEnd"/>
          </w:p>
        </w:tc>
        <w:tc>
          <w:tcPr>
            <w:tcW w:w="0" w:type="auto"/>
            <w:tcMar>
              <w:left w:w="100" w:type="dxa"/>
              <w:right w:w="100" w:type="dxa"/>
            </w:tcMar>
          </w:tcPr>
          <w:p w14:paraId="10393644"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605F14FC" w14:textId="77777777" w:rsidTr="00B56FF3">
        <w:trPr>
          <w:trHeight w:val="240"/>
        </w:trPr>
        <w:tc>
          <w:tcPr>
            <w:tcW w:w="0" w:type="auto"/>
            <w:tcMar>
              <w:left w:w="100" w:type="dxa"/>
              <w:right w:w="100" w:type="dxa"/>
            </w:tcMar>
          </w:tcPr>
          <w:p w14:paraId="1A2E8598"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Tytuł</w:t>
            </w:r>
            <w:proofErr w:type="spellEnd"/>
          </w:p>
        </w:tc>
        <w:tc>
          <w:tcPr>
            <w:tcW w:w="0" w:type="auto"/>
            <w:tcMar>
              <w:left w:w="100" w:type="dxa"/>
              <w:right w:w="100" w:type="dxa"/>
            </w:tcMar>
          </w:tcPr>
          <w:p w14:paraId="05C7E313"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4EACB425" w14:textId="77777777" w:rsidTr="00B56FF3">
        <w:trPr>
          <w:trHeight w:val="240"/>
        </w:trPr>
        <w:tc>
          <w:tcPr>
            <w:tcW w:w="1755" w:type="pct"/>
            <w:tcMar>
              <w:left w:w="100" w:type="dxa"/>
              <w:right w:w="100" w:type="dxa"/>
            </w:tcMar>
          </w:tcPr>
          <w:p w14:paraId="3AB4F385"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Numer</w:t>
            </w:r>
            <w:proofErr w:type="spellEnd"/>
            <w:r w:rsidRPr="00EF6835">
              <w:rPr>
                <w:rFonts w:ascii="Lato" w:hAnsi="Lato" w:cs="Calibri"/>
                <w:b/>
                <w:bCs/>
                <w:lang w:val="en-US"/>
              </w:rPr>
              <w:t xml:space="preserve"> </w:t>
            </w:r>
            <w:proofErr w:type="spellStart"/>
            <w:r w:rsidRPr="00EF6835">
              <w:rPr>
                <w:rFonts w:ascii="Lato" w:hAnsi="Lato" w:cs="Calibri"/>
                <w:b/>
                <w:bCs/>
                <w:lang w:val="en-US"/>
              </w:rPr>
              <w:t>decyzji</w:t>
            </w:r>
            <w:proofErr w:type="spellEnd"/>
            <w:r w:rsidRPr="00EF6835">
              <w:rPr>
                <w:rFonts w:ascii="Lato" w:hAnsi="Lato" w:cs="Calibri"/>
                <w:b/>
                <w:bCs/>
                <w:lang w:val="en-US"/>
              </w:rPr>
              <w:t xml:space="preserve"> </w:t>
            </w:r>
            <w:proofErr w:type="spellStart"/>
            <w:r w:rsidRPr="00EF6835">
              <w:rPr>
                <w:rFonts w:ascii="Lato" w:hAnsi="Lato" w:cs="Calibri"/>
                <w:b/>
                <w:bCs/>
                <w:lang w:val="en-US"/>
              </w:rPr>
              <w:t>Komisji</w:t>
            </w:r>
            <w:proofErr w:type="spellEnd"/>
          </w:p>
        </w:tc>
        <w:tc>
          <w:tcPr>
            <w:tcW w:w="3245" w:type="pct"/>
            <w:tcMar>
              <w:left w:w="100" w:type="dxa"/>
              <w:right w:w="100" w:type="dxa"/>
            </w:tcMar>
          </w:tcPr>
          <w:p w14:paraId="4AEF0557"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514A9104" w14:textId="77777777" w:rsidTr="00B56FF3">
        <w:trPr>
          <w:trHeight w:val="240"/>
        </w:trPr>
        <w:tc>
          <w:tcPr>
            <w:tcW w:w="0" w:type="auto"/>
            <w:tcMar>
              <w:left w:w="100" w:type="dxa"/>
              <w:right w:w="100" w:type="dxa"/>
            </w:tcMar>
          </w:tcPr>
          <w:p w14:paraId="5287CB9A"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 xml:space="preserve">Data </w:t>
            </w:r>
            <w:proofErr w:type="spellStart"/>
            <w:r w:rsidRPr="00EF6835">
              <w:rPr>
                <w:rFonts w:ascii="Lato" w:hAnsi="Lato" w:cs="Calibri"/>
                <w:b/>
                <w:bCs/>
                <w:lang w:val="en-US"/>
              </w:rPr>
              <w:t>decyzji</w:t>
            </w:r>
            <w:proofErr w:type="spellEnd"/>
            <w:r w:rsidRPr="00EF6835">
              <w:rPr>
                <w:rFonts w:ascii="Lato" w:hAnsi="Lato" w:cs="Calibri"/>
                <w:b/>
                <w:bCs/>
                <w:lang w:val="en-US"/>
              </w:rPr>
              <w:t xml:space="preserve"> </w:t>
            </w:r>
            <w:proofErr w:type="spellStart"/>
            <w:r w:rsidRPr="00EF6835">
              <w:rPr>
                <w:rFonts w:ascii="Lato" w:hAnsi="Lato" w:cs="Calibri"/>
                <w:b/>
                <w:bCs/>
                <w:lang w:val="en-US"/>
              </w:rPr>
              <w:t>Komisji</w:t>
            </w:r>
            <w:proofErr w:type="spellEnd"/>
          </w:p>
        </w:tc>
        <w:tc>
          <w:tcPr>
            <w:tcW w:w="0" w:type="auto"/>
            <w:tcMar>
              <w:left w:w="100" w:type="dxa"/>
              <w:right w:w="100" w:type="dxa"/>
            </w:tcMar>
          </w:tcPr>
          <w:p w14:paraId="3E9ABCD2"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583446C2" w14:textId="77777777" w:rsidTr="00B56FF3">
        <w:trPr>
          <w:trHeight w:val="240"/>
        </w:trPr>
        <w:tc>
          <w:tcPr>
            <w:tcW w:w="0" w:type="auto"/>
            <w:tcMar>
              <w:left w:w="100" w:type="dxa"/>
              <w:right w:w="100" w:type="dxa"/>
            </w:tcMar>
          </w:tcPr>
          <w:p w14:paraId="34AA204B"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Numer</w:t>
            </w:r>
            <w:proofErr w:type="spellEnd"/>
            <w:r w:rsidRPr="00EF6835">
              <w:rPr>
                <w:rFonts w:ascii="Lato" w:hAnsi="Lato" w:cs="Calibri"/>
                <w:b/>
                <w:bCs/>
                <w:lang w:val="en-US"/>
              </w:rPr>
              <w:t xml:space="preserve"> EFG</w:t>
            </w:r>
          </w:p>
        </w:tc>
        <w:tc>
          <w:tcPr>
            <w:tcW w:w="0" w:type="auto"/>
            <w:tcMar>
              <w:left w:w="100" w:type="dxa"/>
              <w:right w:w="100" w:type="dxa"/>
            </w:tcMar>
          </w:tcPr>
          <w:p w14:paraId="7DA5AEEA"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7AD35853" w14:textId="77777777" w:rsidTr="00B56FF3">
        <w:trPr>
          <w:trHeight w:val="240"/>
        </w:trPr>
        <w:tc>
          <w:tcPr>
            <w:tcW w:w="0" w:type="auto"/>
            <w:tcMar>
              <w:left w:w="100" w:type="dxa"/>
              <w:right w:w="100" w:type="dxa"/>
            </w:tcMar>
          </w:tcPr>
          <w:p w14:paraId="688B7523"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Wersja</w:t>
            </w:r>
            <w:proofErr w:type="spellEnd"/>
            <w:r w:rsidRPr="00EF6835">
              <w:rPr>
                <w:rFonts w:ascii="Lato" w:hAnsi="Lato" w:cs="Calibri"/>
                <w:b/>
                <w:bCs/>
                <w:lang w:val="en-US"/>
              </w:rPr>
              <w:t xml:space="preserve"> </w:t>
            </w:r>
            <w:proofErr w:type="spellStart"/>
            <w:r w:rsidRPr="00EF6835">
              <w:rPr>
                <w:rFonts w:ascii="Lato" w:hAnsi="Lato" w:cs="Calibri"/>
                <w:b/>
                <w:bCs/>
                <w:lang w:val="en-US"/>
              </w:rPr>
              <w:t>wniosku</w:t>
            </w:r>
            <w:proofErr w:type="spellEnd"/>
            <w:r w:rsidRPr="00EF6835">
              <w:rPr>
                <w:rFonts w:ascii="Lato" w:hAnsi="Lato" w:cs="Calibri"/>
                <w:b/>
                <w:bCs/>
                <w:lang w:val="en-US"/>
              </w:rPr>
              <w:t xml:space="preserve"> EFG</w:t>
            </w:r>
          </w:p>
        </w:tc>
        <w:tc>
          <w:tcPr>
            <w:tcW w:w="0" w:type="auto"/>
            <w:tcMar>
              <w:left w:w="100" w:type="dxa"/>
              <w:right w:w="100" w:type="dxa"/>
            </w:tcMar>
          </w:tcPr>
          <w:p w14:paraId="4919B8CC"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2FC75E3E" w14:textId="77777777" w:rsidTr="00B56FF3">
        <w:trPr>
          <w:trHeight w:val="240"/>
        </w:trPr>
        <w:tc>
          <w:tcPr>
            <w:tcW w:w="0" w:type="auto"/>
            <w:tcMar>
              <w:left w:w="100" w:type="dxa"/>
              <w:right w:w="100" w:type="dxa"/>
            </w:tcMar>
          </w:tcPr>
          <w:p w14:paraId="18F06FC6"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 xml:space="preserve">Organ </w:t>
            </w:r>
            <w:proofErr w:type="spellStart"/>
            <w:r w:rsidRPr="00EF6835">
              <w:rPr>
                <w:rFonts w:ascii="Lato" w:hAnsi="Lato" w:cs="Calibri"/>
                <w:b/>
                <w:bCs/>
                <w:lang w:val="en-US"/>
              </w:rPr>
              <w:t>sporządzający</w:t>
            </w:r>
            <w:proofErr w:type="spellEnd"/>
            <w:r w:rsidRPr="00EF6835">
              <w:rPr>
                <w:rFonts w:ascii="Lato" w:hAnsi="Lato" w:cs="Calibri"/>
                <w:b/>
                <w:bCs/>
                <w:lang w:val="en-US"/>
              </w:rPr>
              <w:t xml:space="preserve"> </w:t>
            </w:r>
            <w:proofErr w:type="spellStart"/>
            <w:r w:rsidRPr="00EF6835">
              <w:rPr>
                <w:rFonts w:ascii="Lato" w:hAnsi="Lato" w:cs="Calibri"/>
                <w:b/>
                <w:bCs/>
                <w:lang w:val="en-US"/>
              </w:rPr>
              <w:t>raport</w:t>
            </w:r>
            <w:proofErr w:type="spellEnd"/>
          </w:p>
        </w:tc>
        <w:tc>
          <w:tcPr>
            <w:tcW w:w="0" w:type="auto"/>
            <w:tcMar>
              <w:left w:w="100" w:type="dxa"/>
              <w:right w:w="100" w:type="dxa"/>
            </w:tcMar>
          </w:tcPr>
          <w:p w14:paraId="5AFCD013"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1636F3BB" w14:textId="77777777" w:rsidTr="00B56FF3">
        <w:trPr>
          <w:trHeight w:val="240"/>
        </w:trPr>
        <w:tc>
          <w:tcPr>
            <w:tcW w:w="0" w:type="auto"/>
            <w:tcMar>
              <w:left w:w="100" w:type="dxa"/>
              <w:right w:w="100" w:type="dxa"/>
            </w:tcMar>
          </w:tcPr>
          <w:p w14:paraId="0E77353C"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Adres</w:t>
            </w:r>
            <w:proofErr w:type="spellEnd"/>
            <w:r w:rsidRPr="00EF6835">
              <w:rPr>
                <w:rFonts w:ascii="Lato" w:hAnsi="Lato" w:cs="Calibri"/>
                <w:b/>
                <w:bCs/>
                <w:lang w:val="en-US"/>
              </w:rPr>
              <w:t xml:space="preserve"> </w:t>
            </w:r>
            <w:proofErr w:type="spellStart"/>
            <w:r w:rsidRPr="00EF6835">
              <w:rPr>
                <w:rFonts w:ascii="Lato" w:hAnsi="Lato" w:cs="Calibri"/>
                <w:b/>
                <w:bCs/>
                <w:lang w:val="en-US"/>
              </w:rPr>
              <w:t>organu</w:t>
            </w:r>
            <w:proofErr w:type="spellEnd"/>
          </w:p>
        </w:tc>
        <w:tc>
          <w:tcPr>
            <w:tcW w:w="0" w:type="auto"/>
            <w:tcMar>
              <w:left w:w="100" w:type="dxa"/>
              <w:right w:w="100" w:type="dxa"/>
            </w:tcMar>
          </w:tcPr>
          <w:p w14:paraId="0E4207EE"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43F8657C" w14:textId="77777777" w:rsidTr="00B56FF3">
        <w:trPr>
          <w:trHeight w:val="240"/>
        </w:trPr>
        <w:tc>
          <w:tcPr>
            <w:tcW w:w="0" w:type="auto"/>
            <w:tcMar>
              <w:left w:w="100" w:type="dxa"/>
              <w:right w:w="100" w:type="dxa"/>
            </w:tcMar>
          </w:tcPr>
          <w:p w14:paraId="5530FE3C"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Uwagi</w:t>
            </w:r>
            <w:proofErr w:type="spellEnd"/>
          </w:p>
        </w:tc>
        <w:tc>
          <w:tcPr>
            <w:tcW w:w="0" w:type="auto"/>
            <w:tcMar>
              <w:left w:w="100" w:type="dxa"/>
              <w:right w:w="100" w:type="dxa"/>
            </w:tcMar>
          </w:tcPr>
          <w:p w14:paraId="53963191" w14:textId="77777777" w:rsidR="00EF6835" w:rsidRPr="00EF6835" w:rsidRDefault="00EF6835" w:rsidP="00EF6835">
            <w:pPr>
              <w:suppressAutoHyphens w:val="0"/>
              <w:spacing w:after="0" w:line="240" w:lineRule="auto"/>
              <w:rPr>
                <w:rFonts w:ascii="Lato" w:hAnsi="Lato" w:cs="Calibri"/>
                <w:b/>
                <w:bCs/>
                <w:lang w:val="en-US"/>
              </w:rPr>
            </w:pPr>
          </w:p>
        </w:tc>
      </w:tr>
    </w:tbl>
    <w:p w14:paraId="2B5A2FC6" w14:textId="77777777" w:rsidR="00EF6835" w:rsidRPr="00EF6835" w:rsidRDefault="00EF6835" w:rsidP="00EF6835">
      <w:pPr>
        <w:suppressAutoHyphens w:val="0"/>
        <w:spacing w:after="0" w:line="240" w:lineRule="auto"/>
        <w:rPr>
          <w:rFonts w:ascii="Lato" w:hAnsi="Lato" w:cs="Calibri"/>
          <w:b/>
          <w:bCs/>
          <w:i/>
          <w:lang w:val="en-US"/>
        </w:rPr>
      </w:pPr>
      <w:r w:rsidRPr="00EF6835">
        <w:rPr>
          <w:rFonts w:ascii="Lato" w:hAnsi="Lato" w:cs="Calibri"/>
          <w:b/>
          <w:bCs/>
          <w:lang w:val="en-US"/>
        </w:rPr>
        <w:br w:type="page"/>
      </w:r>
      <w:bookmarkStart w:id="42" w:name="_Toc256000041"/>
      <w:r w:rsidRPr="00EF6835">
        <w:rPr>
          <w:rFonts w:ascii="Lato" w:hAnsi="Lato" w:cs="Calibri"/>
          <w:b/>
          <w:bCs/>
          <w:lang w:val="en-US"/>
        </w:rPr>
        <w:lastRenderedPageBreak/>
        <w:t xml:space="preserve">2. </w:t>
      </w:r>
      <w:bookmarkEnd w:id="42"/>
      <w:proofErr w:type="spellStart"/>
      <w:r w:rsidRPr="00EF6835">
        <w:rPr>
          <w:rFonts w:ascii="Lato" w:hAnsi="Lato" w:cs="Calibri"/>
          <w:b/>
          <w:bCs/>
          <w:iCs/>
          <w:lang w:val="en-US"/>
        </w:rPr>
        <w:t>Rodzaje</w:t>
      </w:r>
      <w:proofErr w:type="spellEnd"/>
      <w:r w:rsidRPr="00EF6835">
        <w:rPr>
          <w:rFonts w:ascii="Lato" w:hAnsi="Lato" w:cs="Calibri"/>
          <w:b/>
          <w:bCs/>
          <w:iCs/>
          <w:lang w:val="en-US"/>
        </w:rPr>
        <w:t xml:space="preserve"> </w:t>
      </w:r>
      <w:proofErr w:type="spellStart"/>
      <w:r w:rsidRPr="00EF6835">
        <w:rPr>
          <w:rFonts w:ascii="Lato" w:hAnsi="Lato" w:cs="Calibri"/>
          <w:b/>
          <w:bCs/>
          <w:lang w:val="en-US"/>
        </w:rPr>
        <w:t>wdrożonych</w:t>
      </w:r>
      <w:proofErr w:type="spellEnd"/>
      <w:r w:rsidRPr="00EF6835">
        <w:rPr>
          <w:rFonts w:ascii="Lato" w:hAnsi="Lato" w:cs="Calibri"/>
          <w:b/>
          <w:bCs/>
          <w:i/>
          <w:lang w:val="en-US"/>
        </w:rPr>
        <w:t xml:space="preserve"> </w:t>
      </w:r>
      <w:proofErr w:type="spellStart"/>
      <w:r w:rsidRPr="00EF6835">
        <w:rPr>
          <w:rFonts w:ascii="Lato" w:hAnsi="Lato" w:cs="Calibri"/>
          <w:b/>
          <w:bCs/>
          <w:lang w:val="en-US"/>
        </w:rPr>
        <w:t>działań</w:t>
      </w:r>
      <w:proofErr w:type="spellEnd"/>
      <w:r w:rsidRPr="00EF6835">
        <w:rPr>
          <w:rFonts w:ascii="Lato" w:hAnsi="Lato" w:cs="Calibri"/>
          <w:b/>
          <w:bCs/>
          <w:lang w:val="en-US"/>
        </w:rPr>
        <w:t xml:space="preserve"> </w:t>
      </w:r>
    </w:p>
    <w:p w14:paraId="3DE77DB8" w14:textId="77777777" w:rsidR="00EF6835" w:rsidRPr="00EF6835" w:rsidRDefault="00EF6835" w:rsidP="00EF6835">
      <w:pPr>
        <w:suppressAutoHyphens w:val="0"/>
        <w:spacing w:after="0" w:line="240" w:lineRule="auto"/>
        <w:rPr>
          <w:rFonts w:ascii="Lato" w:hAnsi="Lato" w:cs="Calibri"/>
          <w:b/>
          <w:bCs/>
          <w:lang w:val="en-US"/>
        </w:rPr>
      </w:pPr>
      <w:bookmarkStart w:id="43" w:name="_Toc256000042"/>
      <w:r w:rsidRPr="00EF6835">
        <w:rPr>
          <w:rFonts w:ascii="Lato" w:hAnsi="Lato" w:cs="Calibri"/>
          <w:b/>
          <w:bCs/>
          <w:lang w:val="en-US"/>
        </w:rPr>
        <w:t xml:space="preserve">2.1. </w:t>
      </w:r>
      <w:bookmarkEnd w:id="43"/>
      <w:proofErr w:type="spellStart"/>
      <w:r w:rsidRPr="00EF6835">
        <w:rPr>
          <w:rFonts w:ascii="Lato" w:hAnsi="Lato" w:cs="Calibri"/>
          <w:b/>
          <w:bCs/>
          <w:lang w:val="en-US"/>
        </w:rPr>
        <w:t>Budżet</w:t>
      </w:r>
      <w:proofErr w:type="spellEnd"/>
      <w:r w:rsidRPr="00EF6835">
        <w:rPr>
          <w:rFonts w:ascii="Lato" w:hAnsi="Lato" w:cs="Calibri"/>
          <w:b/>
          <w:bCs/>
          <w:lang w:val="en-US"/>
        </w:rPr>
        <w:t xml:space="preserve"> </w:t>
      </w:r>
      <w:proofErr w:type="spellStart"/>
      <w:r w:rsidRPr="00EF6835">
        <w:rPr>
          <w:rFonts w:ascii="Lato" w:hAnsi="Lato" w:cs="Calibri"/>
          <w:b/>
          <w:bCs/>
          <w:lang w:val="en-US"/>
        </w:rPr>
        <w:t>pakietu</w:t>
      </w:r>
      <w:proofErr w:type="spellEnd"/>
      <w:r w:rsidRPr="00EF6835">
        <w:rPr>
          <w:rFonts w:ascii="Lato" w:hAnsi="Lato" w:cs="Calibri"/>
          <w:b/>
          <w:bCs/>
          <w:lang w:val="en-US"/>
        </w:rPr>
        <w:t xml:space="preserve"> </w:t>
      </w:r>
      <w:proofErr w:type="spellStart"/>
      <w:r w:rsidRPr="00EF6835">
        <w:rPr>
          <w:rFonts w:ascii="Lato" w:hAnsi="Lato" w:cs="Calibri"/>
          <w:b/>
          <w:bCs/>
          <w:lang w:val="en-US"/>
        </w:rPr>
        <w:t>spersonalizowanych</w:t>
      </w:r>
      <w:proofErr w:type="spellEnd"/>
      <w:r w:rsidRPr="00EF6835">
        <w:rPr>
          <w:rFonts w:ascii="Lato" w:hAnsi="Lato" w:cs="Calibri"/>
          <w:b/>
          <w:bCs/>
          <w:lang w:val="en-US"/>
        </w:rPr>
        <w:t xml:space="preserve"> </w:t>
      </w:r>
      <w:proofErr w:type="spellStart"/>
      <w:r w:rsidRPr="00EF6835">
        <w:rPr>
          <w:rFonts w:ascii="Lato" w:hAnsi="Lato" w:cs="Calibri"/>
          <w:b/>
          <w:bCs/>
          <w:lang w:val="en-US"/>
        </w:rPr>
        <w:t>usług</w:t>
      </w:r>
      <w:proofErr w:type="spellEnd"/>
    </w:p>
    <w:p w14:paraId="74CEDDEC" w14:textId="77777777" w:rsidR="00EF6835" w:rsidRPr="00EF6835" w:rsidRDefault="00EF6835" w:rsidP="00EF6835">
      <w:pPr>
        <w:suppressAutoHyphens w:val="0"/>
        <w:spacing w:after="0" w:line="240" w:lineRule="auto"/>
        <w:rPr>
          <w:rFonts w:ascii="Lato" w:hAnsi="Lato" w:cs="Calibri"/>
          <w:b/>
          <w:bCs/>
          <w:lang w:val="en-US"/>
        </w:rPr>
      </w:pPr>
    </w:p>
    <w:p w14:paraId="3F249E05"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 xml:space="preserve">2.1.1. </w:t>
      </w:r>
      <w:proofErr w:type="spellStart"/>
      <w:r w:rsidRPr="00EF6835">
        <w:rPr>
          <w:rFonts w:ascii="Lato" w:hAnsi="Lato" w:cs="Calibri"/>
          <w:b/>
          <w:bCs/>
          <w:lang w:val="en-US"/>
        </w:rPr>
        <w:t>Budżet</w:t>
      </w:r>
      <w:proofErr w:type="spellEnd"/>
      <w:r w:rsidRPr="00EF6835">
        <w:rPr>
          <w:rFonts w:ascii="Lato" w:hAnsi="Lato" w:cs="Calibri"/>
          <w:b/>
          <w:bCs/>
          <w:lang w:val="en-US"/>
        </w:rPr>
        <w:t xml:space="preserve"> </w:t>
      </w:r>
      <w:proofErr w:type="spellStart"/>
      <w:r w:rsidRPr="00EF6835">
        <w:rPr>
          <w:rFonts w:ascii="Lato" w:hAnsi="Lato" w:cs="Calibri"/>
          <w:b/>
          <w:bCs/>
          <w:lang w:val="en-US"/>
        </w:rPr>
        <w:t>poszczególnych</w:t>
      </w:r>
      <w:proofErr w:type="spellEnd"/>
      <w:r w:rsidRPr="00EF6835">
        <w:rPr>
          <w:rFonts w:ascii="Lato" w:hAnsi="Lato" w:cs="Calibri"/>
          <w:b/>
          <w:bCs/>
          <w:lang w:val="en-US"/>
        </w:rPr>
        <w:t xml:space="preserve"> </w:t>
      </w:r>
      <w:proofErr w:type="spellStart"/>
      <w:r w:rsidRPr="00EF6835">
        <w:rPr>
          <w:rFonts w:ascii="Lato" w:hAnsi="Lato" w:cs="Calibri"/>
          <w:b/>
          <w:bCs/>
          <w:lang w:val="en-US"/>
        </w:rPr>
        <w:t>komponentów</w:t>
      </w:r>
      <w:proofErr w:type="spellEnd"/>
      <w:r w:rsidRPr="00EF6835">
        <w:rPr>
          <w:rFonts w:ascii="Lato" w:hAnsi="Lato" w:cs="Calibri"/>
          <w:b/>
          <w:bCs/>
          <w:lang w:val="en-US"/>
        </w:rPr>
        <w:t xml:space="preserve"> </w:t>
      </w:r>
      <w:proofErr w:type="spellStart"/>
      <w:r w:rsidRPr="00EF6835">
        <w:rPr>
          <w:rFonts w:ascii="Lato" w:hAnsi="Lato" w:cs="Calibri"/>
          <w:b/>
          <w:bCs/>
          <w:lang w:val="en-US"/>
        </w:rPr>
        <w:t>pakietu</w:t>
      </w:r>
      <w:proofErr w:type="spellEnd"/>
      <w:r w:rsidRPr="00EF6835">
        <w:rPr>
          <w:rFonts w:ascii="Lato" w:hAnsi="Lato" w:cs="Calibri"/>
          <w:b/>
          <w:bCs/>
          <w:lang w:val="en-US"/>
        </w:rPr>
        <w:t xml:space="preserve"> </w:t>
      </w:r>
      <w:proofErr w:type="spellStart"/>
      <w:r w:rsidRPr="00EF6835">
        <w:rPr>
          <w:rFonts w:ascii="Lato" w:hAnsi="Lato" w:cs="Calibri"/>
          <w:b/>
          <w:bCs/>
          <w:lang w:val="en-US"/>
        </w:rPr>
        <w:t>spersonalizowanych</w:t>
      </w:r>
      <w:proofErr w:type="spellEnd"/>
      <w:r w:rsidRPr="00EF6835">
        <w:rPr>
          <w:rFonts w:ascii="Lato" w:hAnsi="Lato" w:cs="Calibri"/>
          <w:b/>
          <w:bCs/>
          <w:lang w:val="en-US"/>
        </w:rPr>
        <w:t xml:space="preserve"> </w:t>
      </w:r>
      <w:proofErr w:type="spellStart"/>
      <w:r w:rsidRPr="00EF6835">
        <w:rPr>
          <w:rFonts w:ascii="Lato" w:hAnsi="Lato" w:cs="Calibri"/>
          <w:b/>
          <w:bCs/>
          <w:lang w:val="en-US"/>
        </w:rPr>
        <w:t>usług</w:t>
      </w:r>
      <w:proofErr w:type="spellEnd"/>
    </w:p>
    <w:p w14:paraId="7ACF063F" w14:textId="77777777" w:rsidR="00EF6835" w:rsidRPr="00EF6835" w:rsidRDefault="00EF6835" w:rsidP="00EF6835">
      <w:pPr>
        <w:suppressAutoHyphens w:val="0"/>
        <w:spacing w:after="0" w:line="240" w:lineRule="auto"/>
        <w:rPr>
          <w:rFonts w:ascii="Lato" w:hAnsi="Lato" w:cs="Calibri"/>
          <w:b/>
          <w:bCs/>
          <w:lang w:val="en-US"/>
        </w:rPr>
      </w:pPr>
    </w:p>
    <w:p w14:paraId="732F9652" w14:textId="77777777" w:rsidR="00EF6835" w:rsidRPr="00EF6835" w:rsidRDefault="00EF6835" w:rsidP="00EF6835">
      <w:pPr>
        <w:suppressAutoHyphens w:val="0"/>
        <w:spacing w:after="0" w:line="240" w:lineRule="auto"/>
        <w:rPr>
          <w:rFonts w:ascii="Lato" w:hAnsi="Lato" w:cs="Calibri"/>
          <w:b/>
          <w:b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
        <w:gridCol w:w="823"/>
        <w:gridCol w:w="915"/>
        <w:gridCol w:w="1044"/>
        <w:gridCol w:w="1030"/>
        <w:gridCol w:w="1485"/>
        <w:gridCol w:w="1022"/>
        <w:gridCol w:w="990"/>
        <w:gridCol w:w="1424"/>
        <w:gridCol w:w="2036"/>
        <w:gridCol w:w="2066"/>
        <w:gridCol w:w="2033"/>
      </w:tblGrid>
      <w:tr w:rsidR="000B5CB7" w:rsidRPr="00F50ECB" w14:paraId="66F7038E" w14:textId="77777777" w:rsidTr="00B56FF3">
        <w:trPr>
          <w:trHeight w:val="240"/>
          <w:tblHeader/>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3A6B650" w14:textId="77777777" w:rsidR="00EF6835" w:rsidRPr="00F50ECB" w:rsidRDefault="00EF6835" w:rsidP="00EF6835">
            <w:pPr>
              <w:suppressAutoHyphens w:val="0"/>
              <w:spacing w:after="0" w:line="240" w:lineRule="auto"/>
              <w:rPr>
                <w:rFonts w:ascii="Lato" w:hAnsi="Lato" w:cs="Calibri"/>
                <w:b/>
                <w:bCs/>
                <w:sz w:val="14"/>
                <w:szCs w:val="14"/>
                <w:lang w:val="en-US"/>
              </w:rPr>
            </w:pPr>
            <w:proofErr w:type="spellStart"/>
            <w:r w:rsidRPr="00F50ECB">
              <w:rPr>
                <w:rFonts w:ascii="Lato" w:hAnsi="Lato" w:cs="Calibri"/>
                <w:b/>
                <w:bCs/>
                <w:sz w:val="14"/>
                <w:szCs w:val="14"/>
                <w:lang w:val="en-US"/>
              </w:rPr>
              <w:t>Lp</w:t>
            </w:r>
            <w:proofErr w:type="spellEnd"/>
            <w:r w:rsidRPr="00F50ECB">
              <w:rPr>
                <w:rFonts w:ascii="Lato" w:hAnsi="Lato" w:cs="Calibri"/>
                <w:b/>
                <w:bCs/>
                <w:sz w:val="14"/>
                <w:szCs w:val="14"/>
                <w:lang w:val="en-U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DACCB8B" w14:textId="77777777" w:rsidR="00EF6835" w:rsidRPr="00F50ECB" w:rsidRDefault="00EF6835" w:rsidP="00EF6835">
            <w:pPr>
              <w:suppressAutoHyphens w:val="0"/>
              <w:spacing w:after="0" w:line="240" w:lineRule="auto"/>
              <w:rPr>
                <w:rFonts w:ascii="Lato" w:hAnsi="Lato" w:cs="Calibri"/>
                <w:b/>
                <w:bCs/>
                <w:sz w:val="14"/>
                <w:szCs w:val="14"/>
                <w:lang w:val="en-US"/>
              </w:rPr>
            </w:pPr>
            <w:r w:rsidRPr="00F50ECB">
              <w:rPr>
                <w:rFonts w:ascii="Lato" w:hAnsi="Lato" w:cs="Calibri"/>
                <w:b/>
                <w:bCs/>
                <w:sz w:val="14"/>
                <w:szCs w:val="14"/>
                <w:lang w:val="en-US"/>
              </w:rPr>
              <w:t>Instrument</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9095AFA" w14:textId="77777777" w:rsidR="00EF6835" w:rsidRPr="00F50ECB" w:rsidRDefault="00EF6835" w:rsidP="00EF6835">
            <w:pPr>
              <w:suppressAutoHyphens w:val="0"/>
              <w:spacing w:after="0" w:line="240" w:lineRule="auto"/>
              <w:rPr>
                <w:rFonts w:ascii="Lato" w:hAnsi="Lato" w:cs="Calibri"/>
                <w:b/>
                <w:bCs/>
                <w:sz w:val="14"/>
                <w:szCs w:val="14"/>
                <w:lang w:val="en-US"/>
              </w:rPr>
            </w:pPr>
            <w:proofErr w:type="spellStart"/>
            <w:r w:rsidRPr="00F50ECB">
              <w:rPr>
                <w:rFonts w:ascii="Lato" w:hAnsi="Lato" w:cs="Calibri"/>
                <w:b/>
                <w:bCs/>
                <w:sz w:val="14"/>
                <w:szCs w:val="14"/>
                <w:lang w:val="en-US"/>
              </w:rPr>
              <w:t>Kategoria</w:t>
            </w:r>
            <w:proofErr w:type="spellEnd"/>
            <w:r w:rsidRPr="00F50ECB">
              <w:rPr>
                <w:rFonts w:ascii="Lato" w:hAnsi="Lato" w:cs="Calibri"/>
                <w:b/>
                <w:bCs/>
                <w:sz w:val="14"/>
                <w:szCs w:val="14"/>
                <w:lang w:val="en-US"/>
              </w:rPr>
              <w:t xml:space="preserve"> </w:t>
            </w:r>
            <w:proofErr w:type="spellStart"/>
            <w:r w:rsidRPr="00F50ECB">
              <w:rPr>
                <w:rFonts w:ascii="Lato" w:hAnsi="Lato" w:cs="Calibri"/>
                <w:b/>
                <w:bCs/>
                <w:sz w:val="14"/>
                <w:szCs w:val="14"/>
                <w:lang w:val="en-US"/>
              </w:rPr>
              <w:t>instrumentu</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F40D99" w14:textId="77777777" w:rsidR="00EF6835" w:rsidRPr="00F50ECB" w:rsidRDefault="00EF6835" w:rsidP="00EF6835">
            <w:pPr>
              <w:suppressAutoHyphens w:val="0"/>
              <w:spacing w:after="0" w:line="240" w:lineRule="auto"/>
              <w:rPr>
                <w:rFonts w:ascii="Lato" w:hAnsi="Lato" w:cs="Calibri"/>
                <w:b/>
                <w:bCs/>
                <w:sz w:val="14"/>
                <w:szCs w:val="14"/>
                <w:lang w:val="en-US"/>
              </w:rPr>
            </w:pPr>
            <w:proofErr w:type="spellStart"/>
            <w:r w:rsidRPr="00F50ECB">
              <w:rPr>
                <w:rFonts w:ascii="Lato" w:hAnsi="Lato" w:cs="Calibri"/>
                <w:b/>
                <w:bCs/>
                <w:sz w:val="14"/>
                <w:szCs w:val="14"/>
                <w:lang w:val="en-US"/>
              </w:rPr>
              <w:t>Planowana</w:t>
            </w:r>
            <w:proofErr w:type="spellEnd"/>
            <w:r w:rsidRPr="00F50ECB">
              <w:rPr>
                <w:rFonts w:ascii="Lato" w:hAnsi="Lato" w:cs="Calibri"/>
                <w:b/>
                <w:bCs/>
                <w:sz w:val="14"/>
                <w:szCs w:val="14"/>
                <w:lang w:val="en-US"/>
              </w:rPr>
              <w:t xml:space="preserve"> </w:t>
            </w:r>
            <w:proofErr w:type="spellStart"/>
            <w:r w:rsidRPr="00F50ECB">
              <w:rPr>
                <w:rFonts w:ascii="Lato" w:hAnsi="Lato" w:cs="Calibri"/>
                <w:b/>
                <w:bCs/>
                <w:sz w:val="14"/>
                <w:szCs w:val="14"/>
                <w:lang w:val="en-US"/>
              </w:rPr>
              <w:t>liczba</w:t>
            </w:r>
            <w:proofErr w:type="spellEnd"/>
            <w:r w:rsidRPr="00F50ECB">
              <w:rPr>
                <w:rFonts w:ascii="Lato" w:hAnsi="Lato" w:cs="Calibri"/>
                <w:b/>
                <w:bCs/>
                <w:sz w:val="14"/>
                <w:szCs w:val="14"/>
                <w:lang w:val="en-US"/>
              </w:rPr>
              <w:t xml:space="preserve"> </w:t>
            </w:r>
            <w:proofErr w:type="spellStart"/>
            <w:r w:rsidRPr="00F50ECB">
              <w:rPr>
                <w:rFonts w:ascii="Lato" w:hAnsi="Lato" w:cs="Calibri"/>
                <w:b/>
                <w:bCs/>
                <w:sz w:val="14"/>
                <w:szCs w:val="14"/>
                <w:lang w:val="en-US"/>
              </w:rPr>
              <w:t>wspieranych</w:t>
            </w:r>
            <w:proofErr w:type="spellEnd"/>
            <w:r w:rsidRPr="00F50ECB">
              <w:rPr>
                <w:rFonts w:ascii="Lato" w:hAnsi="Lato" w:cs="Calibri"/>
                <w:b/>
                <w:bCs/>
                <w:sz w:val="14"/>
                <w:szCs w:val="14"/>
                <w:lang w:val="en-US"/>
              </w:rPr>
              <w:t xml:space="preserve"> </w:t>
            </w:r>
            <w:proofErr w:type="spellStart"/>
            <w:r w:rsidRPr="00F50ECB">
              <w:rPr>
                <w:rFonts w:ascii="Lato" w:hAnsi="Lato" w:cs="Calibri"/>
                <w:b/>
                <w:bCs/>
                <w:sz w:val="14"/>
                <w:szCs w:val="14"/>
                <w:lang w:val="en-US"/>
              </w:rPr>
              <w:t>osób</w:t>
            </w:r>
            <w:proofErr w:type="spellEnd"/>
            <w:r w:rsidRPr="00F50ECB">
              <w:rPr>
                <w:rFonts w:ascii="Lato" w:hAnsi="Lato" w:cs="Calibri"/>
                <w:b/>
                <w:bCs/>
                <w:sz w:val="14"/>
                <w:szCs w:val="14"/>
                <w:lang w:val="en-US"/>
              </w:rPr>
              <w:t xml:space="preserve"> (</w:t>
            </w:r>
            <w:proofErr w:type="spellStart"/>
            <w:r w:rsidRPr="00F50ECB">
              <w:rPr>
                <w:rFonts w:ascii="Lato" w:hAnsi="Lato" w:cs="Calibri"/>
                <w:b/>
                <w:bCs/>
                <w:sz w:val="14"/>
                <w:szCs w:val="14"/>
                <w:lang w:val="en-US"/>
              </w:rPr>
              <w:t>szacunkowo</w:t>
            </w:r>
            <w:proofErr w:type="spellEnd"/>
            <w:r w:rsidRPr="00F50ECB">
              <w:rPr>
                <w:rFonts w:ascii="Lato" w:hAnsi="Lato" w:cs="Calibri"/>
                <w:b/>
                <w:bCs/>
                <w:sz w:val="14"/>
                <w:szCs w:val="14"/>
                <w:lang w:val="en-U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BBA8C2F" w14:textId="77777777" w:rsidR="00EF6835" w:rsidRPr="00F50ECB" w:rsidRDefault="00EF6835" w:rsidP="00EF6835">
            <w:pPr>
              <w:suppressAutoHyphens w:val="0"/>
              <w:spacing w:after="0" w:line="240" w:lineRule="auto"/>
              <w:rPr>
                <w:rFonts w:ascii="Lato" w:hAnsi="Lato" w:cs="Calibri"/>
                <w:b/>
                <w:bCs/>
                <w:sz w:val="14"/>
                <w:szCs w:val="14"/>
                <w:lang w:val="en-US"/>
              </w:rPr>
            </w:pPr>
            <w:proofErr w:type="spellStart"/>
            <w:r w:rsidRPr="00F50ECB">
              <w:rPr>
                <w:rFonts w:ascii="Lato" w:hAnsi="Lato" w:cs="Calibri"/>
                <w:b/>
                <w:bCs/>
                <w:sz w:val="14"/>
                <w:szCs w:val="14"/>
                <w:lang w:val="en-US"/>
              </w:rPr>
              <w:t>Planowany</w:t>
            </w:r>
            <w:proofErr w:type="spellEnd"/>
            <w:r w:rsidRPr="00F50ECB">
              <w:rPr>
                <w:rFonts w:ascii="Lato" w:hAnsi="Lato" w:cs="Calibri"/>
                <w:b/>
                <w:bCs/>
                <w:sz w:val="14"/>
                <w:szCs w:val="14"/>
                <w:lang w:val="en-US"/>
              </w:rPr>
              <w:t xml:space="preserve"> </w:t>
            </w:r>
            <w:proofErr w:type="spellStart"/>
            <w:r w:rsidRPr="00F50ECB">
              <w:rPr>
                <w:rFonts w:ascii="Lato" w:hAnsi="Lato" w:cs="Calibri"/>
                <w:b/>
                <w:bCs/>
                <w:sz w:val="14"/>
                <w:szCs w:val="14"/>
                <w:lang w:val="en-US"/>
              </w:rPr>
              <w:t>koszt</w:t>
            </w:r>
            <w:proofErr w:type="spellEnd"/>
            <w:r w:rsidRPr="00F50ECB">
              <w:rPr>
                <w:rFonts w:ascii="Lato" w:hAnsi="Lato" w:cs="Calibri"/>
                <w:b/>
                <w:bCs/>
                <w:sz w:val="14"/>
                <w:szCs w:val="14"/>
                <w:lang w:val="en-US"/>
              </w:rPr>
              <w:t xml:space="preserve"> </w:t>
            </w:r>
            <w:proofErr w:type="spellStart"/>
            <w:r w:rsidRPr="00F50ECB">
              <w:rPr>
                <w:rFonts w:ascii="Lato" w:hAnsi="Lato" w:cs="Calibri"/>
                <w:b/>
                <w:bCs/>
                <w:sz w:val="14"/>
                <w:szCs w:val="14"/>
                <w:lang w:val="en-US"/>
              </w:rPr>
              <w:t>na</w:t>
            </w:r>
            <w:proofErr w:type="spellEnd"/>
            <w:r w:rsidRPr="00F50ECB">
              <w:rPr>
                <w:rFonts w:ascii="Lato" w:hAnsi="Lato" w:cs="Calibri"/>
                <w:b/>
                <w:bCs/>
                <w:sz w:val="14"/>
                <w:szCs w:val="14"/>
                <w:lang w:val="en-US"/>
              </w:rPr>
              <w:t xml:space="preserve"> </w:t>
            </w:r>
            <w:proofErr w:type="spellStart"/>
            <w:r w:rsidRPr="00F50ECB">
              <w:rPr>
                <w:rFonts w:ascii="Lato" w:hAnsi="Lato" w:cs="Calibri"/>
                <w:b/>
                <w:bCs/>
                <w:sz w:val="14"/>
                <w:szCs w:val="14"/>
                <w:lang w:val="en-US"/>
              </w:rPr>
              <w:t>osobę</w:t>
            </w:r>
            <w:proofErr w:type="spellEnd"/>
            <w:r w:rsidRPr="00F50ECB">
              <w:rPr>
                <w:rFonts w:ascii="Lato" w:hAnsi="Lato" w:cs="Calibri"/>
                <w:b/>
                <w:bCs/>
                <w:sz w:val="14"/>
                <w:szCs w:val="14"/>
                <w:lang w:val="en-US"/>
              </w:rPr>
              <w:t xml:space="preserve"> (</w:t>
            </w:r>
            <w:proofErr w:type="spellStart"/>
            <w:r w:rsidRPr="00F50ECB">
              <w:rPr>
                <w:rFonts w:ascii="Lato" w:hAnsi="Lato" w:cs="Calibri"/>
                <w:b/>
                <w:bCs/>
                <w:sz w:val="14"/>
                <w:szCs w:val="14"/>
                <w:lang w:val="en-US"/>
              </w:rPr>
              <w:t>szacunkowo</w:t>
            </w:r>
            <w:proofErr w:type="spellEnd"/>
            <w:r w:rsidRPr="00F50ECB">
              <w:rPr>
                <w:rFonts w:ascii="Lato" w:hAnsi="Lato" w:cs="Calibri"/>
                <w:b/>
                <w:bCs/>
                <w:sz w:val="14"/>
                <w:szCs w:val="14"/>
                <w:lang w:val="en-US"/>
              </w:rPr>
              <w:t>, w PLN)</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EA0CC99" w14:textId="77777777" w:rsidR="00EF6835" w:rsidRPr="00F50ECB" w:rsidRDefault="00EF6835" w:rsidP="00EF6835">
            <w:pPr>
              <w:suppressAutoHyphens w:val="0"/>
              <w:spacing w:after="0" w:line="240" w:lineRule="auto"/>
              <w:rPr>
                <w:rFonts w:ascii="Lato" w:hAnsi="Lato" w:cs="Calibri"/>
                <w:b/>
                <w:bCs/>
                <w:sz w:val="14"/>
                <w:szCs w:val="14"/>
                <w:lang w:val="en-US"/>
              </w:rPr>
            </w:pPr>
            <w:proofErr w:type="spellStart"/>
            <w:r w:rsidRPr="00F50ECB">
              <w:rPr>
                <w:rFonts w:ascii="Lato" w:hAnsi="Lato" w:cs="Calibri"/>
                <w:b/>
                <w:bCs/>
                <w:sz w:val="14"/>
                <w:szCs w:val="14"/>
                <w:lang w:val="en-US"/>
              </w:rPr>
              <w:t>Łączny</w:t>
            </w:r>
            <w:proofErr w:type="spellEnd"/>
            <w:r w:rsidRPr="00F50ECB">
              <w:rPr>
                <w:rFonts w:ascii="Lato" w:hAnsi="Lato" w:cs="Calibri"/>
                <w:b/>
                <w:bCs/>
                <w:sz w:val="14"/>
                <w:szCs w:val="14"/>
                <w:lang w:val="en-US"/>
              </w:rPr>
              <w:t xml:space="preserve"> </w:t>
            </w:r>
            <w:proofErr w:type="spellStart"/>
            <w:r w:rsidRPr="00F50ECB">
              <w:rPr>
                <w:rFonts w:ascii="Lato" w:hAnsi="Lato" w:cs="Calibri"/>
                <w:b/>
                <w:bCs/>
                <w:sz w:val="14"/>
                <w:szCs w:val="14"/>
                <w:lang w:val="en-US"/>
              </w:rPr>
              <w:t>planowany</w:t>
            </w:r>
            <w:proofErr w:type="spellEnd"/>
            <w:r w:rsidRPr="00F50ECB">
              <w:rPr>
                <w:rFonts w:ascii="Lato" w:hAnsi="Lato" w:cs="Calibri"/>
                <w:b/>
                <w:bCs/>
                <w:sz w:val="14"/>
                <w:szCs w:val="14"/>
                <w:lang w:val="en-US"/>
              </w:rPr>
              <w:t xml:space="preserve"> </w:t>
            </w:r>
            <w:proofErr w:type="spellStart"/>
            <w:r w:rsidRPr="00F50ECB">
              <w:rPr>
                <w:rFonts w:ascii="Lato" w:hAnsi="Lato" w:cs="Calibri"/>
                <w:b/>
                <w:bCs/>
                <w:sz w:val="14"/>
                <w:szCs w:val="14"/>
                <w:lang w:val="en-US"/>
              </w:rPr>
              <w:t>koszt</w:t>
            </w:r>
            <w:proofErr w:type="spellEnd"/>
            <w:r w:rsidRPr="00F50ECB">
              <w:rPr>
                <w:rFonts w:ascii="Lato" w:hAnsi="Lato" w:cs="Calibri"/>
                <w:b/>
                <w:bCs/>
                <w:sz w:val="14"/>
                <w:szCs w:val="14"/>
                <w:lang w:val="en-US"/>
              </w:rPr>
              <w:t xml:space="preserve"> (EFG </w:t>
            </w:r>
            <w:proofErr w:type="spellStart"/>
            <w:r w:rsidRPr="00F50ECB">
              <w:rPr>
                <w:rFonts w:ascii="Lato" w:hAnsi="Lato" w:cs="Calibri"/>
                <w:b/>
                <w:bCs/>
                <w:sz w:val="14"/>
                <w:szCs w:val="14"/>
                <w:lang w:val="en-US"/>
              </w:rPr>
              <w:t>i</w:t>
            </w:r>
            <w:proofErr w:type="spellEnd"/>
            <w:r w:rsidRPr="00F50ECB">
              <w:rPr>
                <w:rFonts w:ascii="Lato" w:hAnsi="Lato" w:cs="Calibri"/>
                <w:b/>
                <w:bCs/>
                <w:sz w:val="14"/>
                <w:szCs w:val="14"/>
                <w:lang w:val="en-US"/>
              </w:rPr>
              <w:t> </w:t>
            </w:r>
            <w:proofErr w:type="spellStart"/>
            <w:r w:rsidRPr="00F50ECB">
              <w:rPr>
                <w:rFonts w:ascii="Lato" w:hAnsi="Lato" w:cs="Calibri"/>
                <w:b/>
                <w:bCs/>
                <w:sz w:val="14"/>
                <w:szCs w:val="14"/>
                <w:lang w:val="en-US"/>
              </w:rPr>
              <w:t>współfinansowanie</w:t>
            </w:r>
            <w:proofErr w:type="spellEnd"/>
            <w:r w:rsidRPr="00F50ECB">
              <w:rPr>
                <w:rFonts w:ascii="Lato" w:hAnsi="Lato" w:cs="Calibri"/>
                <w:b/>
                <w:bCs/>
                <w:sz w:val="14"/>
                <w:szCs w:val="14"/>
                <w:lang w:val="en-US"/>
              </w:rPr>
              <w:t xml:space="preserve"> </w:t>
            </w:r>
            <w:proofErr w:type="spellStart"/>
            <w:r w:rsidRPr="00F50ECB">
              <w:rPr>
                <w:rFonts w:ascii="Lato" w:hAnsi="Lato" w:cs="Calibri"/>
                <w:b/>
                <w:bCs/>
                <w:sz w:val="14"/>
                <w:szCs w:val="14"/>
                <w:lang w:val="en-US"/>
              </w:rPr>
              <w:t>krajowe</w:t>
            </w:r>
            <w:proofErr w:type="spellEnd"/>
            <w:r w:rsidRPr="00F50ECB">
              <w:rPr>
                <w:rFonts w:ascii="Lato" w:hAnsi="Lato" w:cs="Calibri"/>
                <w:b/>
                <w:bCs/>
                <w:sz w:val="14"/>
                <w:szCs w:val="14"/>
                <w:lang w:val="en-US"/>
              </w:rPr>
              <w:t>, w PLN)</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9D60E95" w14:textId="77777777" w:rsidR="00EF6835" w:rsidRPr="00F50ECB" w:rsidRDefault="00EF6835" w:rsidP="00EF6835">
            <w:pPr>
              <w:suppressAutoHyphens w:val="0"/>
              <w:spacing w:after="0" w:line="240" w:lineRule="auto"/>
              <w:rPr>
                <w:rFonts w:ascii="Lato" w:hAnsi="Lato" w:cs="Calibri"/>
                <w:b/>
                <w:bCs/>
                <w:sz w:val="14"/>
                <w:szCs w:val="14"/>
                <w:lang w:val="en-US"/>
              </w:rPr>
            </w:pPr>
            <w:proofErr w:type="spellStart"/>
            <w:r w:rsidRPr="00F50ECB">
              <w:rPr>
                <w:rFonts w:ascii="Lato" w:hAnsi="Lato" w:cs="Calibri"/>
                <w:b/>
                <w:bCs/>
                <w:sz w:val="14"/>
                <w:szCs w:val="14"/>
                <w:lang w:val="en-US"/>
              </w:rPr>
              <w:t>Liczba</w:t>
            </w:r>
            <w:proofErr w:type="spellEnd"/>
            <w:r w:rsidRPr="00F50ECB">
              <w:rPr>
                <w:rFonts w:ascii="Lato" w:hAnsi="Lato" w:cs="Calibri"/>
                <w:b/>
                <w:bCs/>
                <w:sz w:val="14"/>
                <w:szCs w:val="14"/>
                <w:lang w:val="en-US"/>
              </w:rPr>
              <w:t xml:space="preserve"> </w:t>
            </w:r>
            <w:proofErr w:type="spellStart"/>
            <w:r w:rsidRPr="00F50ECB">
              <w:rPr>
                <w:rFonts w:ascii="Lato" w:hAnsi="Lato" w:cs="Calibri"/>
                <w:b/>
                <w:bCs/>
                <w:sz w:val="14"/>
                <w:szCs w:val="14"/>
                <w:lang w:val="en-US"/>
              </w:rPr>
              <w:t>pracowników</w:t>
            </w:r>
            <w:proofErr w:type="spellEnd"/>
            <w:r w:rsidRPr="00F50ECB">
              <w:rPr>
                <w:rFonts w:ascii="Lato" w:hAnsi="Lato" w:cs="Calibri"/>
                <w:b/>
                <w:bCs/>
                <w:sz w:val="14"/>
                <w:szCs w:val="14"/>
                <w:lang w:val="en-US"/>
              </w:rPr>
              <w:t xml:space="preserve"> </w:t>
            </w:r>
            <w:proofErr w:type="spellStart"/>
            <w:r w:rsidRPr="00F50ECB">
              <w:rPr>
                <w:rFonts w:ascii="Lato" w:hAnsi="Lato" w:cs="Calibri"/>
                <w:b/>
                <w:bCs/>
                <w:sz w:val="14"/>
                <w:szCs w:val="14"/>
                <w:lang w:val="en-US"/>
              </w:rPr>
              <w:t>objętych</w:t>
            </w:r>
            <w:proofErr w:type="spellEnd"/>
            <w:r w:rsidRPr="00F50ECB">
              <w:rPr>
                <w:rFonts w:ascii="Lato" w:hAnsi="Lato" w:cs="Calibri"/>
                <w:b/>
                <w:bCs/>
                <w:sz w:val="14"/>
                <w:szCs w:val="14"/>
                <w:lang w:val="en-US"/>
              </w:rPr>
              <w:t xml:space="preserve"> </w:t>
            </w:r>
            <w:proofErr w:type="spellStart"/>
            <w:r w:rsidRPr="00F50ECB">
              <w:rPr>
                <w:rFonts w:ascii="Lato" w:hAnsi="Lato" w:cs="Calibri"/>
                <w:b/>
                <w:bCs/>
                <w:sz w:val="14"/>
                <w:szCs w:val="14"/>
                <w:lang w:val="en-US"/>
              </w:rPr>
              <w:t>wsparciem</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3FA2D7E" w14:textId="77777777" w:rsidR="00EF6835" w:rsidRPr="00F50ECB" w:rsidRDefault="00EF6835" w:rsidP="00EF6835">
            <w:pPr>
              <w:suppressAutoHyphens w:val="0"/>
              <w:spacing w:after="0" w:line="240" w:lineRule="auto"/>
              <w:rPr>
                <w:rFonts w:ascii="Lato" w:hAnsi="Lato" w:cs="Calibri"/>
                <w:b/>
                <w:bCs/>
                <w:sz w:val="14"/>
                <w:szCs w:val="14"/>
                <w:lang w:val="en-US"/>
              </w:rPr>
            </w:pPr>
            <w:proofErr w:type="spellStart"/>
            <w:r w:rsidRPr="00F50ECB">
              <w:rPr>
                <w:rFonts w:ascii="Lato" w:hAnsi="Lato" w:cs="Calibri"/>
                <w:b/>
                <w:bCs/>
                <w:sz w:val="14"/>
                <w:szCs w:val="14"/>
                <w:lang w:val="en-US"/>
              </w:rPr>
              <w:t>Rzeczywisty</w:t>
            </w:r>
            <w:proofErr w:type="spellEnd"/>
            <w:r w:rsidRPr="00F50ECB">
              <w:rPr>
                <w:rFonts w:ascii="Lato" w:hAnsi="Lato" w:cs="Calibri"/>
                <w:b/>
                <w:bCs/>
                <w:sz w:val="14"/>
                <w:szCs w:val="14"/>
                <w:lang w:val="en-US"/>
              </w:rPr>
              <w:t xml:space="preserve"> </w:t>
            </w:r>
            <w:proofErr w:type="spellStart"/>
            <w:r w:rsidRPr="00F50ECB">
              <w:rPr>
                <w:rFonts w:ascii="Lato" w:hAnsi="Lato" w:cs="Calibri"/>
                <w:b/>
                <w:bCs/>
                <w:sz w:val="14"/>
                <w:szCs w:val="14"/>
                <w:lang w:val="en-US"/>
              </w:rPr>
              <w:t>koszt</w:t>
            </w:r>
            <w:proofErr w:type="spellEnd"/>
            <w:r w:rsidRPr="00F50ECB">
              <w:rPr>
                <w:rFonts w:ascii="Lato" w:hAnsi="Lato" w:cs="Calibri"/>
                <w:b/>
                <w:bCs/>
                <w:sz w:val="14"/>
                <w:szCs w:val="14"/>
                <w:lang w:val="en-US"/>
              </w:rPr>
              <w:t xml:space="preserve"> </w:t>
            </w:r>
            <w:proofErr w:type="spellStart"/>
            <w:r w:rsidRPr="00F50ECB">
              <w:rPr>
                <w:rFonts w:ascii="Lato" w:hAnsi="Lato" w:cs="Calibri"/>
                <w:b/>
                <w:bCs/>
                <w:sz w:val="14"/>
                <w:szCs w:val="14"/>
                <w:lang w:val="en-US"/>
              </w:rPr>
              <w:t>na</w:t>
            </w:r>
            <w:proofErr w:type="spellEnd"/>
            <w:r w:rsidRPr="00F50ECB">
              <w:rPr>
                <w:rFonts w:ascii="Lato" w:hAnsi="Lato" w:cs="Calibri"/>
                <w:b/>
                <w:bCs/>
                <w:sz w:val="14"/>
                <w:szCs w:val="14"/>
                <w:lang w:val="en-US"/>
              </w:rPr>
              <w:t xml:space="preserve"> </w:t>
            </w:r>
            <w:proofErr w:type="spellStart"/>
            <w:r w:rsidRPr="00F50ECB">
              <w:rPr>
                <w:rFonts w:ascii="Lato" w:hAnsi="Lato" w:cs="Calibri"/>
                <w:b/>
                <w:bCs/>
                <w:sz w:val="14"/>
                <w:szCs w:val="14"/>
                <w:lang w:val="en-US"/>
              </w:rPr>
              <w:t>pracownika</w:t>
            </w:r>
            <w:proofErr w:type="spellEnd"/>
            <w:r w:rsidRPr="00F50ECB">
              <w:rPr>
                <w:rFonts w:ascii="Lato" w:hAnsi="Lato" w:cs="Calibri"/>
                <w:b/>
                <w:bCs/>
                <w:sz w:val="14"/>
                <w:szCs w:val="14"/>
                <w:lang w:val="en-US"/>
              </w:rPr>
              <w:t xml:space="preserve"> </w:t>
            </w:r>
            <w:proofErr w:type="spellStart"/>
            <w:r w:rsidRPr="00F50ECB">
              <w:rPr>
                <w:rFonts w:ascii="Lato" w:hAnsi="Lato" w:cs="Calibri"/>
                <w:b/>
                <w:bCs/>
                <w:sz w:val="14"/>
                <w:szCs w:val="14"/>
                <w:lang w:val="en-US"/>
              </w:rPr>
              <w:t>objętego</w:t>
            </w:r>
            <w:proofErr w:type="spellEnd"/>
            <w:r w:rsidRPr="00F50ECB">
              <w:rPr>
                <w:rFonts w:ascii="Lato" w:hAnsi="Lato" w:cs="Calibri"/>
                <w:b/>
                <w:bCs/>
                <w:sz w:val="14"/>
                <w:szCs w:val="14"/>
                <w:lang w:val="en-US"/>
              </w:rPr>
              <w:t xml:space="preserve"> </w:t>
            </w:r>
            <w:proofErr w:type="spellStart"/>
            <w:r w:rsidRPr="00F50ECB">
              <w:rPr>
                <w:rFonts w:ascii="Lato" w:hAnsi="Lato" w:cs="Calibri"/>
                <w:b/>
                <w:bCs/>
                <w:sz w:val="14"/>
                <w:szCs w:val="14"/>
                <w:lang w:val="en-US"/>
              </w:rPr>
              <w:t>wsparciem</w:t>
            </w:r>
            <w:proofErr w:type="spellEnd"/>
            <w:r w:rsidRPr="00F50ECB">
              <w:rPr>
                <w:rFonts w:ascii="Lato" w:hAnsi="Lato" w:cs="Calibri"/>
                <w:b/>
                <w:bCs/>
                <w:sz w:val="14"/>
                <w:szCs w:val="14"/>
                <w:lang w:val="en-US"/>
              </w:rPr>
              <w:t xml:space="preserve"> (w PLN)</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FAFF98F" w14:textId="77777777" w:rsidR="00EF6835" w:rsidRPr="00F50ECB" w:rsidRDefault="00EF6835" w:rsidP="00EF6835">
            <w:pPr>
              <w:suppressAutoHyphens w:val="0"/>
              <w:spacing w:after="0" w:line="240" w:lineRule="auto"/>
              <w:rPr>
                <w:rFonts w:ascii="Lato" w:hAnsi="Lato" w:cs="Calibri"/>
                <w:b/>
                <w:bCs/>
                <w:sz w:val="14"/>
                <w:szCs w:val="14"/>
                <w:lang w:val="en-US"/>
              </w:rPr>
            </w:pPr>
            <w:proofErr w:type="spellStart"/>
            <w:r w:rsidRPr="00F50ECB">
              <w:rPr>
                <w:rFonts w:ascii="Lato" w:hAnsi="Lato" w:cs="Calibri"/>
                <w:b/>
                <w:bCs/>
                <w:sz w:val="14"/>
                <w:szCs w:val="14"/>
                <w:lang w:val="en-US"/>
              </w:rPr>
              <w:t>Łączny</w:t>
            </w:r>
            <w:proofErr w:type="spellEnd"/>
            <w:r w:rsidRPr="00F50ECB">
              <w:rPr>
                <w:rFonts w:ascii="Lato" w:hAnsi="Lato" w:cs="Calibri"/>
                <w:b/>
                <w:bCs/>
                <w:sz w:val="14"/>
                <w:szCs w:val="14"/>
                <w:lang w:val="en-US"/>
              </w:rPr>
              <w:t xml:space="preserve"> </w:t>
            </w:r>
            <w:proofErr w:type="spellStart"/>
            <w:r w:rsidRPr="00F50ECB">
              <w:rPr>
                <w:rFonts w:ascii="Lato" w:hAnsi="Lato" w:cs="Calibri"/>
                <w:b/>
                <w:bCs/>
                <w:sz w:val="14"/>
                <w:szCs w:val="14"/>
                <w:lang w:val="en-US"/>
              </w:rPr>
              <w:t>rzeczywisty</w:t>
            </w:r>
            <w:proofErr w:type="spellEnd"/>
            <w:r w:rsidRPr="00F50ECB">
              <w:rPr>
                <w:rFonts w:ascii="Lato" w:hAnsi="Lato" w:cs="Calibri"/>
                <w:b/>
                <w:bCs/>
                <w:sz w:val="14"/>
                <w:szCs w:val="14"/>
                <w:lang w:val="en-US"/>
              </w:rPr>
              <w:t xml:space="preserve"> </w:t>
            </w:r>
            <w:proofErr w:type="spellStart"/>
            <w:r w:rsidRPr="00F50ECB">
              <w:rPr>
                <w:rFonts w:ascii="Lato" w:hAnsi="Lato" w:cs="Calibri"/>
                <w:b/>
                <w:bCs/>
                <w:sz w:val="14"/>
                <w:szCs w:val="14"/>
                <w:lang w:val="en-US"/>
              </w:rPr>
              <w:t>koszt</w:t>
            </w:r>
            <w:proofErr w:type="spellEnd"/>
            <w:r w:rsidRPr="00F50ECB">
              <w:rPr>
                <w:rFonts w:ascii="Lato" w:hAnsi="Lato" w:cs="Calibri"/>
                <w:b/>
                <w:bCs/>
                <w:sz w:val="14"/>
                <w:szCs w:val="14"/>
                <w:lang w:val="en-US"/>
              </w:rPr>
              <w:t xml:space="preserve"> (EFG </w:t>
            </w:r>
            <w:proofErr w:type="spellStart"/>
            <w:r w:rsidRPr="00F50ECB">
              <w:rPr>
                <w:rFonts w:ascii="Lato" w:hAnsi="Lato" w:cs="Calibri"/>
                <w:b/>
                <w:bCs/>
                <w:sz w:val="14"/>
                <w:szCs w:val="14"/>
                <w:lang w:val="en-US"/>
              </w:rPr>
              <w:t>i</w:t>
            </w:r>
            <w:proofErr w:type="spellEnd"/>
            <w:r w:rsidRPr="00F50ECB">
              <w:rPr>
                <w:rFonts w:ascii="Lato" w:hAnsi="Lato" w:cs="Calibri"/>
                <w:b/>
                <w:bCs/>
                <w:sz w:val="14"/>
                <w:szCs w:val="14"/>
                <w:lang w:val="en-US"/>
              </w:rPr>
              <w:t xml:space="preserve"> </w:t>
            </w:r>
            <w:proofErr w:type="spellStart"/>
            <w:r w:rsidRPr="00F50ECB">
              <w:rPr>
                <w:rFonts w:ascii="Lato" w:hAnsi="Lato" w:cs="Calibri"/>
                <w:b/>
                <w:bCs/>
                <w:sz w:val="14"/>
                <w:szCs w:val="14"/>
                <w:lang w:val="en-US"/>
              </w:rPr>
              <w:t>współfinansowanie</w:t>
            </w:r>
            <w:proofErr w:type="spellEnd"/>
            <w:r w:rsidRPr="00F50ECB">
              <w:rPr>
                <w:rFonts w:ascii="Lato" w:hAnsi="Lato" w:cs="Calibri"/>
                <w:b/>
                <w:bCs/>
                <w:sz w:val="14"/>
                <w:szCs w:val="14"/>
                <w:lang w:val="en-US"/>
              </w:rPr>
              <w:t xml:space="preserve"> </w:t>
            </w:r>
            <w:proofErr w:type="spellStart"/>
            <w:r w:rsidRPr="00F50ECB">
              <w:rPr>
                <w:rFonts w:ascii="Lato" w:hAnsi="Lato" w:cs="Calibri"/>
                <w:b/>
                <w:bCs/>
                <w:sz w:val="14"/>
                <w:szCs w:val="14"/>
                <w:lang w:val="en-US"/>
              </w:rPr>
              <w:t>krajowe</w:t>
            </w:r>
            <w:proofErr w:type="spellEnd"/>
            <w:r w:rsidRPr="00F50ECB">
              <w:rPr>
                <w:rFonts w:ascii="Lato" w:hAnsi="Lato" w:cs="Calibri"/>
                <w:b/>
                <w:bCs/>
                <w:sz w:val="14"/>
                <w:szCs w:val="14"/>
                <w:lang w:val="en-US"/>
              </w:rPr>
              <w:t>, w PLN)</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D05EB65" w14:textId="77777777" w:rsidR="00EF6835" w:rsidRPr="00F50ECB" w:rsidRDefault="00EF6835" w:rsidP="00EF6835">
            <w:pPr>
              <w:suppressAutoHyphens w:val="0"/>
              <w:spacing w:after="0" w:line="240" w:lineRule="auto"/>
              <w:rPr>
                <w:rFonts w:ascii="Lato" w:hAnsi="Lato" w:cs="Calibri"/>
                <w:b/>
                <w:bCs/>
                <w:sz w:val="14"/>
                <w:szCs w:val="14"/>
                <w:lang w:val="en-US"/>
              </w:rPr>
            </w:pPr>
            <w:proofErr w:type="spellStart"/>
            <w:r w:rsidRPr="00F50ECB">
              <w:rPr>
                <w:rFonts w:ascii="Lato" w:hAnsi="Lato" w:cs="Calibri"/>
                <w:b/>
                <w:bCs/>
                <w:sz w:val="14"/>
                <w:szCs w:val="14"/>
                <w:lang w:val="en-US"/>
              </w:rPr>
              <w:t>Odsetek</w:t>
            </w:r>
            <w:proofErr w:type="spellEnd"/>
            <w:r w:rsidRPr="00F50ECB">
              <w:rPr>
                <w:rFonts w:ascii="Lato" w:hAnsi="Lato" w:cs="Calibri"/>
                <w:b/>
                <w:bCs/>
                <w:sz w:val="14"/>
                <w:szCs w:val="14"/>
                <w:lang w:val="en-US"/>
              </w:rPr>
              <w:t xml:space="preserve"> </w:t>
            </w:r>
            <w:proofErr w:type="spellStart"/>
            <w:r w:rsidRPr="00F50ECB">
              <w:rPr>
                <w:rFonts w:ascii="Lato" w:hAnsi="Lato" w:cs="Calibri"/>
                <w:b/>
                <w:bCs/>
                <w:sz w:val="14"/>
                <w:szCs w:val="14"/>
                <w:lang w:val="en-US"/>
              </w:rPr>
              <w:t>pracowników</w:t>
            </w:r>
            <w:proofErr w:type="spellEnd"/>
            <w:r w:rsidRPr="00F50ECB">
              <w:rPr>
                <w:rFonts w:ascii="Lato" w:hAnsi="Lato" w:cs="Calibri"/>
                <w:b/>
                <w:bCs/>
                <w:sz w:val="14"/>
                <w:szCs w:val="14"/>
                <w:lang w:val="en-US"/>
              </w:rPr>
              <w:t xml:space="preserve"> (w %) (</w:t>
            </w:r>
            <w:proofErr w:type="spellStart"/>
            <w:r w:rsidRPr="00F50ECB">
              <w:rPr>
                <w:rFonts w:ascii="Lato" w:hAnsi="Lato" w:cs="Calibri"/>
                <w:b/>
                <w:bCs/>
                <w:sz w:val="14"/>
                <w:szCs w:val="14"/>
                <w:lang w:val="en-US"/>
              </w:rPr>
              <w:t>rzeczywistych</w:t>
            </w:r>
            <w:proofErr w:type="spellEnd"/>
            <w:r w:rsidRPr="00F50ECB">
              <w:rPr>
                <w:rFonts w:ascii="Lato" w:hAnsi="Lato" w:cs="Calibri"/>
                <w:b/>
                <w:bCs/>
                <w:sz w:val="14"/>
                <w:szCs w:val="14"/>
                <w:lang w:val="en-US"/>
              </w:rPr>
              <w:t>/</w:t>
            </w:r>
            <w:proofErr w:type="spellStart"/>
            <w:r w:rsidRPr="00F50ECB">
              <w:rPr>
                <w:rFonts w:ascii="Lato" w:hAnsi="Lato" w:cs="Calibri"/>
                <w:b/>
                <w:bCs/>
                <w:sz w:val="14"/>
                <w:szCs w:val="14"/>
                <w:lang w:val="en-US"/>
              </w:rPr>
              <w:t>planowanych</w:t>
            </w:r>
            <w:proofErr w:type="spellEnd"/>
            <w:r w:rsidRPr="00F50ECB">
              <w:rPr>
                <w:rFonts w:ascii="Lato" w:hAnsi="Lato" w:cs="Calibri"/>
                <w:b/>
                <w:bCs/>
                <w:sz w:val="14"/>
                <w:szCs w:val="14"/>
                <w:lang w:val="en-U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72452B1" w14:textId="77777777" w:rsidR="00EF6835" w:rsidRPr="00F50ECB" w:rsidRDefault="00EF6835" w:rsidP="00EF6835">
            <w:pPr>
              <w:suppressAutoHyphens w:val="0"/>
              <w:spacing w:after="0" w:line="240" w:lineRule="auto"/>
              <w:rPr>
                <w:rFonts w:ascii="Lato" w:hAnsi="Lato" w:cs="Calibri"/>
                <w:b/>
                <w:bCs/>
                <w:sz w:val="14"/>
                <w:szCs w:val="14"/>
                <w:lang w:val="en-US"/>
              </w:rPr>
            </w:pPr>
            <w:proofErr w:type="spellStart"/>
            <w:r w:rsidRPr="00F50ECB">
              <w:rPr>
                <w:rFonts w:ascii="Lato" w:hAnsi="Lato" w:cs="Calibri"/>
                <w:b/>
                <w:bCs/>
                <w:sz w:val="14"/>
                <w:szCs w:val="14"/>
                <w:lang w:val="en-US"/>
              </w:rPr>
              <w:t>Odsetek</w:t>
            </w:r>
            <w:proofErr w:type="spellEnd"/>
            <w:r w:rsidRPr="00F50ECB">
              <w:rPr>
                <w:rFonts w:ascii="Lato" w:hAnsi="Lato" w:cs="Calibri"/>
                <w:b/>
                <w:bCs/>
                <w:sz w:val="14"/>
                <w:szCs w:val="14"/>
                <w:lang w:val="en-US"/>
              </w:rPr>
              <w:t xml:space="preserve"> </w:t>
            </w:r>
            <w:proofErr w:type="spellStart"/>
            <w:r w:rsidRPr="00F50ECB">
              <w:rPr>
                <w:rFonts w:ascii="Lato" w:hAnsi="Lato" w:cs="Calibri"/>
                <w:b/>
                <w:bCs/>
                <w:sz w:val="14"/>
                <w:szCs w:val="14"/>
                <w:lang w:val="en-US"/>
              </w:rPr>
              <w:t>kosztów</w:t>
            </w:r>
            <w:proofErr w:type="spellEnd"/>
            <w:r w:rsidRPr="00F50ECB">
              <w:rPr>
                <w:rFonts w:ascii="Lato" w:hAnsi="Lato" w:cs="Calibri"/>
                <w:b/>
                <w:bCs/>
                <w:sz w:val="14"/>
                <w:szCs w:val="14"/>
                <w:lang w:val="en-US"/>
              </w:rPr>
              <w:t xml:space="preserve"> </w:t>
            </w:r>
            <w:proofErr w:type="spellStart"/>
            <w:r w:rsidRPr="00F50ECB">
              <w:rPr>
                <w:rFonts w:ascii="Lato" w:hAnsi="Lato" w:cs="Calibri"/>
                <w:b/>
                <w:bCs/>
                <w:sz w:val="14"/>
                <w:szCs w:val="14"/>
                <w:lang w:val="en-US"/>
              </w:rPr>
              <w:t>na</w:t>
            </w:r>
            <w:proofErr w:type="spellEnd"/>
            <w:r w:rsidRPr="00F50ECB">
              <w:rPr>
                <w:rFonts w:ascii="Lato" w:hAnsi="Lato" w:cs="Calibri"/>
                <w:b/>
                <w:bCs/>
                <w:sz w:val="14"/>
                <w:szCs w:val="14"/>
                <w:lang w:val="en-US"/>
              </w:rPr>
              <w:t xml:space="preserve"> </w:t>
            </w:r>
            <w:proofErr w:type="spellStart"/>
            <w:r w:rsidRPr="00F50ECB">
              <w:rPr>
                <w:rFonts w:ascii="Lato" w:hAnsi="Lato" w:cs="Calibri"/>
                <w:b/>
                <w:bCs/>
                <w:sz w:val="14"/>
                <w:szCs w:val="14"/>
                <w:lang w:val="en-US"/>
              </w:rPr>
              <w:t>pracownika</w:t>
            </w:r>
            <w:proofErr w:type="spellEnd"/>
            <w:r w:rsidRPr="00F50ECB">
              <w:rPr>
                <w:rFonts w:ascii="Lato" w:hAnsi="Lato" w:cs="Calibri"/>
                <w:b/>
                <w:bCs/>
                <w:sz w:val="14"/>
                <w:szCs w:val="14"/>
                <w:lang w:val="en-US"/>
              </w:rPr>
              <w:t xml:space="preserve"> (w %) (</w:t>
            </w:r>
            <w:proofErr w:type="spellStart"/>
            <w:r w:rsidRPr="00F50ECB">
              <w:rPr>
                <w:rFonts w:ascii="Lato" w:hAnsi="Lato" w:cs="Calibri"/>
                <w:b/>
                <w:bCs/>
                <w:sz w:val="14"/>
                <w:szCs w:val="14"/>
                <w:lang w:val="en-US"/>
              </w:rPr>
              <w:t>rzeczywistego</w:t>
            </w:r>
            <w:proofErr w:type="spellEnd"/>
            <w:r w:rsidRPr="00F50ECB">
              <w:rPr>
                <w:rFonts w:ascii="Lato" w:hAnsi="Lato" w:cs="Calibri"/>
                <w:b/>
                <w:bCs/>
                <w:sz w:val="14"/>
                <w:szCs w:val="14"/>
                <w:lang w:val="en-US"/>
              </w:rPr>
              <w:t>/</w:t>
            </w:r>
            <w:proofErr w:type="spellStart"/>
            <w:r w:rsidRPr="00F50ECB">
              <w:rPr>
                <w:rFonts w:ascii="Lato" w:hAnsi="Lato" w:cs="Calibri"/>
                <w:b/>
                <w:bCs/>
                <w:sz w:val="14"/>
                <w:szCs w:val="14"/>
                <w:lang w:val="en-US"/>
              </w:rPr>
              <w:t>planowanego</w:t>
            </w:r>
            <w:proofErr w:type="spellEnd"/>
            <w:r w:rsidRPr="00F50ECB">
              <w:rPr>
                <w:rFonts w:ascii="Lato" w:hAnsi="Lato" w:cs="Calibri"/>
                <w:b/>
                <w:bCs/>
                <w:sz w:val="14"/>
                <w:szCs w:val="14"/>
                <w:lang w:val="en-U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7851157" w14:textId="77777777" w:rsidR="00EF6835" w:rsidRPr="00F50ECB" w:rsidRDefault="00EF6835" w:rsidP="00EF6835">
            <w:pPr>
              <w:suppressAutoHyphens w:val="0"/>
              <w:spacing w:after="0" w:line="240" w:lineRule="auto"/>
              <w:rPr>
                <w:rFonts w:ascii="Lato" w:hAnsi="Lato" w:cs="Calibri"/>
                <w:b/>
                <w:bCs/>
                <w:sz w:val="14"/>
                <w:szCs w:val="14"/>
                <w:lang w:val="en-US"/>
              </w:rPr>
            </w:pPr>
            <w:proofErr w:type="spellStart"/>
            <w:r w:rsidRPr="00F50ECB">
              <w:rPr>
                <w:rFonts w:ascii="Lato" w:hAnsi="Lato" w:cs="Calibri"/>
                <w:b/>
                <w:bCs/>
                <w:sz w:val="14"/>
                <w:szCs w:val="14"/>
                <w:lang w:val="en-US"/>
              </w:rPr>
              <w:t>Odsetek</w:t>
            </w:r>
            <w:proofErr w:type="spellEnd"/>
            <w:r w:rsidRPr="00F50ECB">
              <w:rPr>
                <w:rFonts w:ascii="Lato" w:hAnsi="Lato" w:cs="Calibri"/>
                <w:b/>
                <w:bCs/>
                <w:sz w:val="14"/>
                <w:szCs w:val="14"/>
                <w:lang w:val="en-US"/>
              </w:rPr>
              <w:t xml:space="preserve"> </w:t>
            </w:r>
            <w:proofErr w:type="spellStart"/>
            <w:r w:rsidRPr="00F50ECB">
              <w:rPr>
                <w:rFonts w:ascii="Lato" w:hAnsi="Lato" w:cs="Calibri"/>
                <w:b/>
                <w:bCs/>
                <w:sz w:val="14"/>
                <w:szCs w:val="14"/>
                <w:lang w:val="en-US"/>
              </w:rPr>
              <w:t>łącznych</w:t>
            </w:r>
            <w:proofErr w:type="spellEnd"/>
            <w:r w:rsidRPr="00F50ECB">
              <w:rPr>
                <w:rFonts w:ascii="Lato" w:hAnsi="Lato" w:cs="Calibri"/>
                <w:b/>
                <w:bCs/>
                <w:sz w:val="14"/>
                <w:szCs w:val="14"/>
                <w:lang w:val="en-US"/>
              </w:rPr>
              <w:t xml:space="preserve"> </w:t>
            </w:r>
            <w:proofErr w:type="spellStart"/>
            <w:r w:rsidRPr="00F50ECB">
              <w:rPr>
                <w:rFonts w:ascii="Lato" w:hAnsi="Lato" w:cs="Calibri"/>
                <w:b/>
                <w:bCs/>
                <w:sz w:val="14"/>
                <w:szCs w:val="14"/>
                <w:lang w:val="en-US"/>
              </w:rPr>
              <w:t>kosztów</w:t>
            </w:r>
            <w:proofErr w:type="spellEnd"/>
            <w:r w:rsidRPr="00F50ECB">
              <w:rPr>
                <w:rFonts w:ascii="Lato" w:hAnsi="Lato" w:cs="Calibri"/>
                <w:b/>
                <w:bCs/>
                <w:sz w:val="14"/>
                <w:szCs w:val="14"/>
                <w:lang w:val="en-US"/>
              </w:rPr>
              <w:t xml:space="preserve"> (</w:t>
            </w:r>
            <w:proofErr w:type="spellStart"/>
            <w:r w:rsidRPr="00F50ECB">
              <w:rPr>
                <w:rFonts w:ascii="Lato" w:hAnsi="Lato" w:cs="Calibri"/>
                <w:b/>
                <w:bCs/>
                <w:sz w:val="14"/>
                <w:szCs w:val="14"/>
                <w:lang w:val="en-US"/>
              </w:rPr>
              <w:t>rzeczywistych</w:t>
            </w:r>
            <w:proofErr w:type="spellEnd"/>
            <w:r w:rsidRPr="00F50ECB">
              <w:rPr>
                <w:rFonts w:ascii="Lato" w:hAnsi="Lato" w:cs="Calibri"/>
                <w:b/>
                <w:bCs/>
                <w:sz w:val="14"/>
                <w:szCs w:val="14"/>
                <w:lang w:val="en-US"/>
              </w:rPr>
              <w:t>/</w:t>
            </w:r>
            <w:proofErr w:type="spellStart"/>
            <w:r w:rsidRPr="00F50ECB">
              <w:rPr>
                <w:rFonts w:ascii="Lato" w:hAnsi="Lato" w:cs="Calibri"/>
                <w:b/>
                <w:bCs/>
                <w:sz w:val="14"/>
                <w:szCs w:val="14"/>
                <w:lang w:val="en-US"/>
              </w:rPr>
              <w:t>planowanych</w:t>
            </w:r>
            <w:proofErr w:type="spellEnd"/>
            <w:r w:rsidRPr="00F50ECB">
              <w:rPr>
                <w:rFonts w:ascii="Lato" w:hAnsi="Lato" w:cs="Calibri"/>
                <w:b/>
                <w:bCs/>
                <w:sz w:val="14"/>
                <w:szCs w:val="14"/>
                <w:lang w:val="en-US"/>
              </w:rPr>
              <w:t>)</w:t>
            </w:r>
          </w:p>
        </w:tc>
      </w:tr>
      <w:tr w:rsidR="000B5CB7" w:rsidRPr="00F50ECB" w14:paraId="672EA1E7"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D504D55" w14:textId="77777777" w:rsidR="00EF6835" w:rsidRPr="00F50ECB" w:rsidRDefault="00EF6835" w:rsidP="00EF6835">
            <w:pPr>
              <w:suppressAutoHyphens w:val="0"/>
              <w:spacing w:after="0" w:line="240" w:lineRule="auto"/>
              <w:rPr>
                <w:rFonts w:ascii="Lato" w:hAnsi="Lato" w:cs="Calibri"/>
                <w:b/>
                <w:bCs/>
                <w:sz w:val="14"/>
                <w:szCs w:val="14"/>
                <w:lang w:val="en-US"/>
              </w:rPr>
            </w:pPr>
            <w:r w:rsidRPr="00F50ECB">
              <w:rPr>
                <w:rFonts w:ascii="Lato" w:hAnsi="Lato" w:cs="Calibri"/>
                <w:b/>
                <w:bCs/>
                <w:sz w:val="14"/>
                <w:szCs w:val="14"/>
                <w:lang w:val="en-US"/>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CB37B2F" w14:textId="77777777" w:rsidR="00EF6835" w:rsidRPr="00F50ECB" w:rsidRDefault="00EF6835" w:rsidP="00EF6835">
            <w:pPr>
              <w:suppressAutoHyphens w:val="0"/>
              <w:spacing w:after="0" w:line="240" w:lineRule="auto"/>
              <w:rPr>
                <w:rFonts w:ascii="Lato" w:hAnsi="Lato" w:cs="Calibri"/>
                <w:b/>
                <w:bCs/>
                <w:sz w:val="14"/>
                <w:szCs w:val="14"/>
                <w:lang w:val="en-US"/>
              </w:rPr>
            </w:pPr>
            <w:r w:rsidRPr="00F50ECB">
              <w:rPr>
                <w:rFonts w:ascii="Lato" w:hAnsi="Lato" w:cs="Calibri"/>
                <w:b/>
                <w:bCs/>
                <w:sz w:val="14"/>
                <w:szCs w:val="14"/>
                <w:lang w:val="en-US"/>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C89BAF4" w14:textId="77777777" w:rsidR="00EF6835" w:rsidRPr="00F50ECB" w:rsidRDefault="00EF6835" w:rsidP="00EF6835">
            <w:pPr>
              <w:suppressAutoHyphens w:val="0"/>
              <w:spacing w:after="0" w:line="240" w:lineRule="auto"/>
              <w:rPr>
                <w:rFonts w:ascii="Lato" w:hAnsi="Lato" w:cs="Calibri"/>
                <w:b/>
                <w:bCs/>
                <w:sz w:val="14"/>
                <w:szCs w:val="14"/>
                <w:lang w:val="en-US"/>
              </w:rPr>
            </w:pPr>
            <w:r w:rsidRPr="00F50ECB">
              <w:rPr>
                <w:rFonts w:ascii="Lato" w:hAnsi="Lato" w:cs="Calibri"/>
                <w:b/>
                <w:bCs/>
                <w:sz w:val="14"/>
                <w:szCs w:val="14"/>
                <w:lang w:val="en-US"/>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AD5E64E" w14:textId="77777777" w:rsidR="00EF6835" w:rsidRPr="00F50ECB" w:rsidRDefault="00EF6835" w:rsidP="00EF6835">
            <w:pPr>
              <w:suppressAutoHyphens w:val="0"/>
              <w:spacing w:after="0" w:line="240" w:lineRule="auto"/>
              <w:rPr>
                <w:rFonts w:ascii="Lato" w:hAnsi="Lato" w:cs="Calibri"/>
                <w:b/>
                <w:bCs/>
                <w:sz w:val="14"/>
                <w:szCs w:val="14"/>
                <w:lang w:val="en-US"/>
              </w:rPr>
            </w:pPr>
            <w:r w:rsidRPr="00F50ECB">
              <w:rPr>
                <w:rFonts w:ascii="Lato" w:hAnsi="Lato" w:cs="Calibri"/>
                <w:b/>
                <w:bCs/>
                <w:sz w:val="14"/>
                <w:szCs w:val="14"/>
                <w:lang w:val="en-US"/>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AF0F2A3" w14:textId="77777777" w:rsidR="00EF6835" w:rsidRPr="00F50ECB" w:rsidRDefault="00EF6835" w:rsidP="00EF6835">
            <w:pPr>
              <w:suppressAutoHyphens w:val="0"/>
              <w:spacing w:after="0" w:line="240" w:lineRule="auto"/>
              <w:rPr>
                <w:rFonts w:ascii="Lato" w:hAnsi="Lato" w:cs="Calibri"/>
                <w:b/>
                <w:bCs/>
                <w:sz w:val="14"/>
                <w:szCs w:val="14"/>
                <w:lang w:val="en-US"/>
              </w:rPr>
            </w:pPr>
            <w:r w:rsidRPr="00F50ECB">
              <w:rPr>
                <w:rFonts w:ascii="Lato" w:hAnsi="Lato" w:cs="Calibri"/>
                <w:b/>
                <w:bCs/>
                <w:sz w:val="14"/>
                <w:szCs w:val="14"/>
                <w:lang w:val="en-US"/>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89928D0" w14:textId="77777777" w:rsidR="00EF6835" w:rsidRPr="00F50ECB" w:rsidRDefault="00EF6835" w:rsidP="00EF6835">
            <w:pPr>
              <w:suppressAutoHyphens w:val="0"/>
              <w:spacing w:after="0" w:line="240" w:lineRule="auto"/>
              <w:rPr>
                <w:rFonts w:ascii="Lato" w:hAnsi="Lato" w:cs="Calibri"/>
                <w:b/>
                <w:bCs/>
                <w:sz w:val="14"/>
                <w:szCs w:val="14"/>
                <w:lang w:val="en-US"/>
              </w:rPr>
            </w:pPr>
            <w:r w:rsidRPr="00F50ECB">
              <w:rPr>
                <w:rFonts w:ascii="Lato" w:hAnsi="Lato" w:cs="Calibri"/>
                <w:b/>
                <w:bCs/>
                <w:sz w:val="14"/>
                <w:szCs w:val="14"/>
                <w:lang w:val="en-US"/>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6BF85FD" w14:textId="77777777" w:rsidR="00EF6835" w:rsidRPr="00F50ECB" w:rsidRDefault="00EF6835" w:rsidP="00EF6835">
            <w:pPr>
              <w:suppressAutoHyphens w:val="0"/>
              <w:spacing w:after="0" w:line="240" w:lineRule="auto"/>
              <w:rPr>
                <w:rFonts w:ascii="Lato" w:hAnsi="Lato" w:cs="Calibri"/>
                <w:b/>
                <w:bCs/>
                <w:sz w:val="14"/>
                <w:szCs w:val="14"/>
                <w:lang w:val="en-US"/>
              </w:rPr>
            </w:pPr>
            <w:r w:rsidRPr="00F50ECB">
              <w:rPr>
                <w:rFonts w:ascii="Lato" w:hAnsi="Lato" w:cs="Calibri"/>
                <w:b/>
                <w:bCs/>
                <w:sz w:val="14"/>
                <w:szCs w:val="14"/>
                <w:lang w:val="en-US"/>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C83E6E5" w14:textId="77777777" w:rsidR="00EF6835" w:rsidRPr="00F50ECB" w:rsidRDefault="00EF6835" w:rsidP="00EF6835">
            <w:pPr>
              <w:suppressAutoHyphens w:val="0"/>
              <w:spacing w:after="0" w:line="240" w:lineRule="auto"/>
              <w:rPr>
                <w:rFonts w:ascii="Lato" w:hAnsi="Lato" w:cs="Calibri"/>
                <w:b/>
                <w:bCs/>
                <w:sz w:val="14"/>
                <w:szCs w:val="14"/>
                <w:lang w:val="en-US"/>
              </w:rPr>
            </w:pPr>
            <w:r w:rsidRPr="00F50ECB">
              <w:rPr>
                <w:rFonts w:ascii="Lato" w:hAnsi="Lato" w:cs="Calibri"/>
                <w:b/>
                <w:bCs/>
                <w:sz w:val="14"/>
                <w:szCs w:val="14"/>
                <w:lang w:val="en-US"/>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B3DAA91" w14:textId="77777777" w:rsidR="00EF6835" w:rsidRPr="00F50ECB" w:rsidRDefault="00EF6835" w:rsidP="00EF6835">
            <w:pPr>
              <w:suppressAutoHyphens w:val="0"/>
              <w:spacing w:after="0" w:line="240" w:lineRule="auto"/>
              <w:rPr>
                <w:rFonts w:ascii="Lato" w:hAnsi="Lato" w:cs="Calibri"/>
                <w:b/>
                <w:bCs/>
                <w:sz w:val="14"/>
                <w:szCs w:val="14"/>
                <w:lang w:val="en-US"/>
              </w:rPr>
            </w:pPr>
            <w:r w:rsidRPr="00F50ECB">
              <w:rPr>
                <w:rFonts w:ascii="Lato" w:hAnsi="Lato" w:cs="Calibri"/>
                <w:b/>
                <w:bCs/>
                <w:sz w:val="14"/>
                <w:szCs w:val="14"/>
                <w:lang w:val="en-US"/>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7C5728B" w14:textId="77777777" w:rsidR="00EF6835" w:rsidRPr="00F50ECB" w:rsidRDefault="00EF6835" w:rsidP="00EF6835">
            <w:pPr>
              <w:suppressAutoHyphens w:val="0"/>
              <w:spacing w:after="0" w:line="240" w:lineRule="auto"/>
              <w:rPr>
                <w:rFonts w:ascii="Lato" w:hAnsi="Lato" w:cs="Calibri"/>
                <w:b/>
                <w:bCs/>
                <w:sz w:val="14"/>
                <w:szCs w:val="14"/>
                <w:lang w:val="en-US"/>
              </w:rPr>
            </w:pPr>
            <w:r w:rsidRPr="00F50ECB">
              <w:rPr>
                <w:rFonts w:ascii="Lato" w:hAnsi="Lato" w:cs="Calibri"/>
                <w:b/>
                <w:bCs/>
                <w:sz w:val="14"/>
                <w:szCs w:val="14"/>
                <w:lang w:val="en-US"/>
              </w:rPr>
              <w:t>10 = (7/4)*100 (%)</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CC7E755" w14:textId="77777777" w:rsidR="00EF6835" w:rsidRPr="00F50ECB" w:rsidRDefault="00EF6835" w:rsidP="00EF6835">
            <w:pPr>
              <w:suppressAutoHyphens w:val="0"/>
              <w:spacing w:after="0" w:line="240" w:lineRule="auto"/>
              <w:rPr>
                <w:rFonts w:ascii="Lato" w:hAnsi="Lato" w:cs="Calibri"/>
                <w:b/>
                <w:bCs/>
                <w:sz w:val="14"/>
                <w:szCs w:val="14"/>
                <w:lang w:val="en-US"/>
              </w:rPr>
            </w:pPr>
            <w:r w:rsidRPr="00F50ECB">
              <w:rPr>
                <w:rFonts w:ascii="Lato" w:hAnsi="Lato" w:cs="Calibri"/>
                <w:b/>
                <w:bCs/>
                <w:sz w:val="14"/>
                <w:szCs w:val="14"/>
                <w:lang w:val="en-US"/>
              </w:rPr>
              <w:t>11 = (8/5)*100 (%)</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C02817E" w14:textId="77777777" w:rsidR="00EF6835" w:rsidRPr="00F50ECB" w:rsidRDefault="00EF6835" w:rsidP="00EF6835">
            <w:pPr>
              <w:suppressAutoHyphens w:val="0"/>
              <w:spacing w:after="0" w:line="240" w:lineRule="auto"/>
              <w:rPr>
                <w:rFonts w:ascii="Lato" w:hAnsi="Lato" w:cs="Calibri"/>
                <w:b/>
                <w:bCs/>
                <w:sz w:val="14"/>
                <w:szCs w:val="14"/>
                <w:lang w:val="en-US"/>
              </w:rPr>
            </w:pPr>
            <w:r w:rsidRPr="00F50ECB">
              <w:rPr>
                <w:rFonts w:ascii="Lato" w:hAnsi="Lato" w:cs="Calibri"/>
                <w:b/>
                <w:bCs/>
                <w:sz w:val="14"/>
                <w:szCs w:val="14"/>
                <w:lang w:val="en-US"/>
              </w:rPr>
              <w:t>12 = (9/6)*100 (%)</w:t>
            </w:r>
          </w:p>
        </w:tc>
      </w:tr>
      <w:tr w:rsidR="000B5CB7" w:rsidRPr="00F50ECB" w14:paraId="4CD370A4"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30600AD" w14:textId="3619CA2E" w:rsidR="00EF6835" w:rsidRPr="00F50ECB" w:rsidRDefault="000B5CB7" w:rsidP="00EF6835">
            <w:pPr>
              <w:suppressAutoHyphens w:val="0"/>
              <w:spacing w:after="0" w:line="240" w:lineRule="auto"/>
              <w:rPr>
                <w:rFonts w:ascii="Lato" w:hAnsi="Lato" w:cs="Calibri"/>
                <w:b/>
                <w:bCs/>
                <w:sz w:val="14"/>
                <w:szCs w:val="14"/>
                <w:lang w:val="en-US"/>
              </w:rPr>
            </w:pPr>
            <w:r>
              <w:rPr>
                <w:rFonts w:ascii="Lato" w:hAnsi="Lato" w:cs="Calibri"/>
                <w:b/>
                <w:bCs/>
                <w:sz w:val="14"/>
                <w:szCs w:val="14"/>
                <w:lang w:val="en-US"/>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8549397"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FAEB7CF"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CCE7AA1"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8436B33"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D744EFB"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206C9A6"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972D6AB"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5A25781"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003D397"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DD93F11"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25548B6" w14:textId="77777777" w:rsidR="00EF6835" w:rsidRPr="00F50ECB" w:rsidRDefault="00EF6835" w:rsidP="00EF6835">
            <w:pPr>
              <w:suppressAutoHyphens w:val="0"/>
              <w:spacing w:after="0" w:line="240" w:lineRule="auto"/>
              <w:rPr>
                <w:rFonts w:ascii="Lato" w:hAnsi="Lato" w:cs="Calibri"/>
                <w:b/>
                <w:bCs/>
                <w:sz w:val="14"/>
                <w:szCs w:val="14"/>
                <w:lang w:val="en-US"/>
              </w:rPr>
            </w:pPr>
          </w:p>
        </w:tc>
      </w:tr>
      <w:tr w:rsidR="000B5CB7" w:rsidRPr="00F50ECB" w14:paraId="6E83DF43"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6952D9A" w14:textId="1967F875" w:rsidR="00EF6835" w:rsidRPr="00F50ECB" w:rsidRDefault="000B5CB7" w:rsidP="00EF6835">
            <w:pPr>
              <w:suppressAutoHyphens w:val="0"/>
              <w:spacing w:after="0" w:line="240" w:lineRule="auto"/>
              <w:rPr>
                <w:rFonts w:ascii="Lato" w:hAnsi="Lato" w:cs="Calibri"/>
                <w:b/>
                <w:bCs/>
                <w:sz w:val="14"/>
                <w:szCs w:val="14"/>
                <w:lang w:val="en-US"/>
              </w:rPr>
            </w:pPr>
            <w:r>
              <w:rPr>
                <w:rFonts w:ascii="Lato" w:hAnsi="Lato" w:cs="Calibri"/>
                <w:b/>
                <w:bCs/>
                <w:sz w:val="14"/>
                <w:szCs w:val="14"/>
                <w:lang w:val="en-US"/>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403479D"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CDEFD46"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1A7127C"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17D17C1"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70538DB"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E62F90F"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5F98392"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039710D"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6B2C0B0"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296E5ED"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1FF699F" w14:textId="77777777" w:rsidR="00EF6835" w:rsidRPr="00F50ECB" w:rsidRDefault="00EF6835" w:rsidP="00EF6835">
            <w:pPr>
              <w:suppressAutoHyphens w:val="0"/>
              <w:spacing w:after="0" w:line="240" w:lineRule="auto"/>
              <w:rPr>
                <w:rFonts w:ascii="Lato" w:hAnsi="Lato" w:cs="Calibri"/>
                <w:b/>
                <w:bCs/>
                <w:sz w:val="14"/>
                <w:szCs w:val="14"/>
                <w:lang w:val="en-US"/>
              </w:rPr>
            </w:pPr>
          </w:p>
        </w:tc>
      </w:tr>
      <w:tr w:rsidR="000B5CB7" w:rsidRPr="00F50ECB" w14:paraId="03E7CDDB"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41910D7" w14:textId="6FCB7F5F" w:rsidR="00EF6835" w:rsidRPr="00F50ECB" w:rsidRDefault="000B5CB7" w:rsidP="00EF6835">
            <w:pPr>
              <w:suppressAutoHyphens w:val="0"/>
              <w:spacing w:after="0" w:line="240" w:lineRule="auto"/>
              <w:rPr>
                <w:rFonts w:ascii="Lato" w:hAnsi="Lato" w:cs="Calibri"/>
                <w:b/>
                <w:bCs/>
                <w:sz w:val="14"/>
                <w:szCs w:val="14"/>
                <w:lang w:val="en-US"/>
              </w:rPr>
            </w:pPr>
            <w:r>
              <w:rPr>
                <w:rFonts w:ascii="Lato" w:hAnsi="Lato" w:cs="Calibri"/>
                <w:b/>
                <w:bCs/>
                <w:sz w:val="14"/>
                <w:szCs w:val="14"/>
                <w:lang w:val="en-U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0A7D98D"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251E113"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A344A21"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30C9E9F"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62DE9F2"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A749485"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572BE95"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E06352A"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F3280B2"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F8010FE"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F18C26E" w14:textId="77777777" w:rsidR="00EF6835" w:rsidRPr="00F50ECB" w:rsidRDefault="00EF6835" w:rsidP="00EF6835">
            <w:pPr>
              <w:suppressAutoHyphens w:val="0"/>
              <w:spacing w:after="0" w:line="240" w:lineRule="auto"/>
              <w:rPr>
                <w:rFonts w:ascii="Lato" w:hAnsi="Lato" w:cs="Calibri"/>
                <w:b/>
                <w:bCs/>
                <w:sz w:val="14"/>
                <w:szCs w:val="14"/>
                <w:lang w:val="en-US"/>
              </w:rPr>
            </w:pPr>
          </w:p>
        </w:tc>
      </w:tr>
      <w:tr w:rsidR="000B5CB7" w:rsidRPr="00F50ECB" w14:paraId="5BA17071"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ED10081"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30D4CAC"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0434D69"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0FD7058"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5CB801E"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AFEAF74"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79DCF17"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C1E94B3"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C3B6DB9"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EED0BC1"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8B1C5"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7F8B76C" w14:textId="77777777" w:rsidR="00EF6835" w:rsidRPr="00F50ECB" w:rsidRDefault="00EF6835" w:rsidP="00EF6835">
            <w:pPr>
              <w:suppressAutoHyphens w:val="0"/>
              <w:spacing w:after="0" w:line="240" w:lineRule="auto"/>
              <w:rPr>
                <w:rFonts w:ascii="Lato" w:hAnsi="Lato" w:cs="Calibri"/>
                <w:b/>
                <w:bCs/>
                <w:sz w:val="14"/>
                <w:szCs w:val="14"/>
                <w:lang w:val="en-US"/>
              </w:rPr>
            </w:pPr>
          </w:p>
        </w:tc>
      </w:tr>
      <w:tr w:rsidR="000B5CB7" w:rsidRPr="00F50ECB" w14:paraId="369D032A"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B638075"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343E771"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F1292D9"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6985C88"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E22B51B"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48AB5A3"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866E61C"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E96AD58"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584D579"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3FE47E5"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D18D3DC"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C849D8C" w14:textId="77777777" w:rsidR="00EF6835" w:rsidRPr="00F50ECB" w:rsidRDefault="00EF6835" w:rsidP="00EF6835">
            <w:pPr>
              <w:suppressAutoHyphens w:val="0"/>
              <w:spacing w:after="0" w:line="240" w:lineRule="auto"/>
              <w:rPr>
                <w:rFonts w:ascii="Lato" w:hAnsi="Lato" w:cs="Calibri"/>
                <w:b/>
                <w:bCs/>
                <w:sz w:val="14"/>
                <w:szCs w:val="14"/>
                <w:lang w:val="en-US"/>
              </w:rPr>
            </w:pPr>
          </w:p>
        </w:tc>
      </w:tr>
      <w:tr w:rsidR="000B5CB7" w:rsidRPr="00F50ECB" w14:paraId="43A31E40"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08F2D1D"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FC2769E"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24D775E"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0E9478A"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06A2C4F"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432AEDC"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76B17CB"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27CB9E9"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5F50074"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31F2FB1"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E757311"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ACC1DE1" w14:textId="77777777" w:rsidR="00EF6835" w:rsidRPr="00F50ECB" w:rsidRDefault="00EF6835" w:rsidP="00EF6835">
            <w:pPr>
              <w:suppressAutoHyphens w:val="0"/>
              <w:spacing w:after="0" w:line="240" w:lineRule="auto"/>
              <w:rPr>
                <w:rFonts w:ascii="Lato" w:hAnsi="Lato" w:cs="Calibri"/>
                <w:b/>
                <w:bCs/>
                <w:sz w:val="14"/>
                <w:szCs w:val="14"/>
                <w:lang w:val="en-US"/>
              </w:rPr>
            </w:pPr>
          </w:p>
        </w:tc>
      </w:tr>
      <w:tr w:rsidR="000B5CB7" w:rsidRPr="00F50ECB" w14:paraId="330D446A"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3CC4B19"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F69F3B9"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EB7BA6E"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977C69C"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30B0E70"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A35A845"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78520C8"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9475798"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0F8523C"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177B6D8"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8AE376F"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E919BA7" w14:textId="77777777" w:rsidR="00EF6835" w:rsidRPr="00F50ECB" w:rsidRDefault="00EF6835" w:rsidP="00EF6835">
            <w:pPr>
              <w:suppressAutoHyphens w:val="0"/>
              <w:spacing w:after="0" w:line="240" w:lineRule="auto"/>
              <w:rPr>
                <w:rFonts w:ascii="Lato" w:hAnsi="Lato" w:cs="Calibri"/>
                <w:b/>
                <w:bCs/>
                <w:sz w:val="14"/>
                <w:szCs w:val="14"/>
                <w:lang w:val="en-US"/>
              </w:rPr>
            </w:pPr>
          </w:p>
        </w:tc>
      </w:tr>
      <w:tr w:rsidR="000B5CB7" w:rsidRPr="00F50ECB" w14:paraId="48F94B31"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F065BF8"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202FB2E"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76AF57E"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D58BE30"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08501FF"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9AA3CD9"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2ED26EC"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EFB20A0"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31F5B63"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501C6D1"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03548AB"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731B4FD" w14:textId="77777777" w:rsidR="00EF6835" w:rsidRPr="00F50ECB" w:rsidRDefault="00EF6835" w:rsidP="00EF6835">
            <w:pPr>
              <w:suppressAutoHyphens w:val="0"/>
              <w:spacing w:after="0" w:line="240" w:lineRule="auto"/>
              <w:rPr>
                <w:rFonts w:ascii="Lato" w:hAnsi="Lato" w:cs="Calibri"/>
                <w:b/>
                <w:bCs/>
                <w:sz w:val="14"/>
                <w:szCs w:val="14"/>
                <w:lang w:val="en-US"/>
              </w:rPr>
            </w:pPr>
          </w:p>
        </w:tc>
      </w:tr>
      <w:tr w:rsidR="000B5CB7" w:rsidRPr="00F50ECB" w14:paraId="7D732DDA"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EC66541"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C2728E8"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5593242"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9E9EFFD"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EA86080"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C8AF30E"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99B30F0"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1B11A4A"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24A5E14"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A07ECE6"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D17FFE8"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CC144A4" w14:textId="77777777" w:rsidR="00EF6835" w:rsidRPr="00F50ECB" w:rsidRDefault="00EF6835" w:rsidP="00EF6835">
            <w:pPr>
              <w:suppressAutoHyphens w:val="0"/>
              <w:spacing w:after="0" w:line="240" w:lineRule="auto"/>
              <w:rPr>
                <w:rFonts w:ascii="Lato" w:hAnsi="Lato" w:cs="Calibri"/>
                <w:b/>
                <w:bCs/>
                <w:sz w:val="14"/>
                <w:szCs w:val="14"/>
                <w:lang w:val="en-US"/>
              </w:rPr>
            </w:pPr>
          </w:p>
        </w:tc>
      </w:tr>
      <w:tr w:rsidR="000B5CB7" w:rsidRPr="00F50ECB" w14:paraId="71D613FD"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6B30213"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C6372BC"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E357C59" w14:textId="77777777" w:rsidR="00EF6835" w:rsidRPr="00F50ECB" w:rsidRDefault="00EF6835" w:rsidP="00EF6835">
            <w:pPr>
              <w:suppressAutoHyphens w:val="0"/>
              <w:spacing w:after="0" w:line="240" w:lineRule="auto"/>
              <w:rPr>
                <w:rFonts w:ascii="Lato" w:hAnsi="Lato" w:cs="Calibri"/>
                <w:b/>
                <w:bCs/>
                <w:sz w:val="14"/>
                <w:szCs w:val="14"/>
                <w:lang w:val="en-US"/>
              </w:rPr>
            </w:pPr>
            <w:r w:rsidRPr="00F50ECB">
              <w:rPr>
                <w:rFonts w:ascii="Lato" w:hAnsi="Lato" w:cs="Calibri"/>
                <w:b/>
                <w:bCs/>
                <w:sz w:val="14"/>
                <w:szCs w:val="14"/>
                <w:lang w:val="en-US"/>
              </w:rPr>
              <w:t>RAZEM</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4F04B4F"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185DB9B"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746B534"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EA27B50"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A61635C"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52D9C35"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1CE8AA7"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BA9E3A4" w14:textId="77777777" w:rsidR="00EF6835" w:rsidRPr="00F50ECB" w:rsidRDefault="00EF6835" w:rsidP="00EF6835">
            <w:pPr>
              <w:suppressAutoHyphens w:val="0"/>
              <w:spacing w:after="0" w:line="240" w:lineRule="auto"/>
              <w:rPr>
                <w:rFonts w:ascii="Lato" w:hAnsi="Lato" w:cs="Calibri"/>
                <w:b/>
                <w:bCs/>
                <w:sz w:val="14"/>
                <w:szCs w:val="1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F8EBC2F" w14:textId="77777777" w:rsidR="00EF6835" w:rsidRPr="00F50ECB" w:rsidRDefault="00EF6835" w:rsidP="00EF6835">
            <w:pPr>
              <w:suppressAutoHyphens w:val="0"/>
              <w:spacing w:after="0" w:line="240" w:lineRule="auto"/>
              <w:rPr>
                <w:rFonts w:ascii="Lato" w:hAnsi="Lato" w:cs="Calibri"/>
                <w:b/>
                <w:bCs/>
                <w:sz w:val="14"/>
                <w:szCs w:val="14"/>
                <w:lang w:val="en-US"/>
              </w:rPr>
            </w:pPr>
          </w:p>
        </w:tc>
      </w:tr>
    </w:tbl>
    <w:p w14:paraId="3CC9C49A" w14:textId="77777777" w:rsidR="00EF6835" w:rsidRPr="00EF6835" w:rsidRDefault="00EF6835" w:rsidP="00EF6835">
      <w:pPr>
        <w:suppressAutoHyphens w:val="0"/>
        <w:spacing w:after="0" w:line="240" w:lineRule="auto"/>
        <w:rPr>
          <w:rFonts w:ascii="Lato" w:hAnsi="Lato" w:cs="Calibri"/>
          <w:b/>
          <w:bCs/>
          <w:lang w:val="en-US"/>
        </w:rPr>
        <w:sectPr w:rsidR="00EF6835" w:rsidRPr="00EF6835">
          <w:footerReference w:type="default" r:id="rId19"/>
          <w:pgSz w:w="16838" w:h="11906" w:orient="landscape"/>
          <w:pgMar w:top="720" w:right="720" w:bottom="864" w:left="936" w:header="288" w:footer="72" w:gutter="0"/>
          <w:cols w:space="708"/>
          <w:noEndnote/>
          <w:docGrid w:linePitch="360"/>
        </w:sectPr>
      </w:pPr>
    </w:p>
    <w:p w14:paraId="23880CCE"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lastRenderedPageBreak/>
        <w:t xml:space="preserve">2.1.2. </w:t>
      </w:r>
      <w:proofErr w:type="spellStart"/>
      <w:r w:rsidRPr="00EF6835">
        <w:rPr>
          <w:rFonts w:ascii="Lato" w:hAnsi="Lato" w:cs="Calibri"/>
          <w:b/>
          <w:bCs/>
          <w:lang w:val="en-US"/>
        </w:rPr>
        <w:t>Inne</w:t>
      </w:r>
      <w:proofErr w:type="spellEnd"/>
      <w:r w:rsidRPr="00EF6835">
        <w:rPr>
          <w:rFonts w:ascii="Lato" w:hAnsi="Lato" w:cs="Calibri"/>
          <w:b/>
          <w:bCs/>
          <w:lang w:val="en-US"/>
        </w:rPr>
        <w:t xml:space="preserve"> </w:t>
      </w:r>
      <w:proofErr w:type="spellStart"/>
      <w:r w:rsidRPr="00EF6835">
        <w:rPr>
          <w:rFonts w:ascii="Lato" w:hAnsi="Lato" w:cs="Calibri"/>
          <w:b/>
          <w:bCs/>
          <w:lang w:val="en-US"/>
        </w:rPr>
        <w:t>informacje</w:t>
      </w:r>
      <w:proofErr w:type="spellEnd"/>
      <w:r w:rsidRPr="00EF6835">
        <w:rPr>
          <w:rFonts w:ascii="Lato" w:hAnsi="Lato" w:cs="Calibri"/>
          <w:b/>
          <w:bCs/>
          <w:lang w:val="en-US"/>
        </w:rPr>
        <w:t xml:space="preserve"> </w:t>
      </w:r>
      <w:proofErr w:type="spellStart"/>
      <w:r w:rsidRPr="00EF6835">
        <w:rPr>
          <w:rFonts w:ascii="Lato" w:hAnsi="Lato" w:cs="Calibri"/>
          <w:b/>
          <w:bCs/>
          <w:lang w:val="en-US"/>
        </w:rPr>
        <w:t>dotyczące</w:t>
      </w:r>
      <w:proofErr w:type="spellEnd"/>
      <w:r w:rsidRPr="00EF6835">
        <w:rPr>
          <w:rFonts w:ascii="Lato" w:hAnsi="Lato" w:cs="Calibri"/>
          <w:b/>
          <w:bCs/>
          <w:lang w:val="en-US"/>
        </w:rPr>
        <w:t xml:space="preserve"> </w:t>
      </w:r>
      <w:proofErr w:type="spellStart"/>
      <w:r w:rsidRPr="00EF6835">
        <w:rPr>
          <w:rFonts w:ascii="Lato" w:hAnsi="Lato" w:cs="Calibri"/>
          <w:b/>
          <w:bCs/>
          <w:lang w:val="en-US"/>
        </w:rPr>
        <w:t>budżetu</w:t>
      </w:r>
      <w:proofErr w:type="spellEnd"/>
      <w:r w:rsidRPr="00EF6835">
        <w:rPr>
          <w:rFonts w:ascii="Lato" w:hAnsi="Lato" w:cs="Calibri"/>
          <w:b/>
          <w:bCs/>
          <w:lang w:val="en-US"/>
        </w:rPr>
        <w:t xml:space="preserve"> </w:t>
      </w:r>
      <w:proofErr w:type="spellStart"/>
      <w:r w:rsidRPr="00EF6835">
        <w:rPr>
          <w:rFonts w:ascii="Lato" w:hAnsi="Lato" w:cs="Calibri"/>
          <w:b/>
          <w:bCs/>
          <w:lang w:val="en-US"/>
        </w:rPr>
        <w:t>pakietu</w:t>
      </w:r>
      <w:proofErr w:type="spellEnd"/>
      <w:r w:rsidRPr="00EF6835">
        <w:rPr>
          <w:rFonts w:ascii="Lato" w:hAnsi="Lato" w:cs="Calibri"/>
          <w:b/>
          <w:bCs/>
          <w:lang w:val="en-US"/>
        </w:rPr>
        <w:t xml:space="preserve"> </w:t>
      </w:r>
      <w:proofErr w:type="spellStart"/>
      <w:r w:rsidRPr="00EF6835">
        <w:rPr>
          <w:rFonts w:ascii="Lato" w:hAnsi="Lato" w:cs="Calibri"/>
          <w:b/>
          <w:bCs/>
          <w:lang w:val="en-US"/>
        </w:rPr>
        <w:t>spersonalizowanych</w:t>
      </w:r>
      <w:proofErr w:type="spellEnd"/>
      <w:r w:rsidRPr="00EF6835">
        <w:rPr>
          <w:rFonts w:ascii="Lato" w:hAnsi="Lato" w:cs="Calibri"/>
          <w:b/>
          <w:bCs/>
          <w:lang w:val="en-US"/>
        </w:rPr>
        <w:t xml:space="preserve"> </w:t>
      </w:r>
      <w:proofErr w:type="spellStart"/>
      <w:r w:rsidRPr="00EF6835">
        <w:rPr>
          <w:rFonts w:ascii="Lato" w:hAnsi="Lato" w:cs="Calibri"/>
          <w:b/>
          <w:bCs/>
          <w:lang w:val="en-US"/>
        </w:rPr>
        <w:t>usług</w:t>
      </w:r>
      <w:proofErr w:type="spellEnd"/>
    </w:p>
    <w:p w14:paraId="356011E7" w14:textId="77777777" w:rsidR="00EF6835" w:rsidRPr="00EF6835" w:rsidRDefault="00EF6835" w:rsidP="00EF6835">
      <w:pPr>
        <w:suppressAutoHyphens w:val="0"/>
        <w:spacing w:after="0" w:line="240" w:lineRule="auto"/>
        <w:rPr>
          <w:rFonts w:ascii="Lato" w:hAnsi="Lato" w:cs="Calibri"/>
          <w:b/>
          <w:bCs/>
          <w:lang w:val="en-US"/>
        </w:rPr>
      </w:pPr>
    </w:p>
    <w:p w14:paraId="419BA74E" w14:textId="77777777" w:rsidR="00EF6835" w:rsidRPr="00EF6835" w:rsidRDefault="00EF6835" w:rsidP="00EF6835">
      <w:pPr>
        <w:suppressAutoHyphens w:val="0"/>
        <w:spacing w:after="0" w:line="240" w:lineRule="auto"/>
        <w:rPr>
          <w:rFonts w:ascii="Lato" w:hAnsi="Lato" w:cs="Calibri"/>
          <w:b/>
          <w:b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0"/>
      </w:tblGrid>
      <w:tr w:rsidR="00EF6835" w:rsidRPr="00EF6835" w14:paraId="0AF7AA49" w14:textId="77777777" w:rsidTr="00B56FF3">
        <w:trPr>
          <w:trHeight w:val="240"/>
        </w:trPr>
        <w:tc>
          <w:tcPr>
            <w:tcW w:w="50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B6E33C1" w14:textId="77777777" w:rsidR="00EF6835" w:rsidRPr="00EF6835" w:rsidRDefault="00EF6835" w:rsidP="00EF6835">
            <w:pPr>
              <w:suppressAutoHyphens w:val="0"/>
              <w:spacing w:after="0" w:line="240" w:lineRule="auto"/>
              <w:rPr>
                <w:rFonts w:ascii="Lato" w:hAnsi="Lato" w:cs="Calibri"/>
                <w:b/>
                <w:bCs/>
                <w:lang w:val="en-US"/>
              </w:rPr>
            </w:pPr>
          </w:p>
          <w:p w14:paraId="1DC4337B" w14:textId="77777777" w:rsidR="00EF6835" w:rsidRPr="00EF6835" w:rsidRDefault="00EF6835" w:rsidP="00EF6835">
            <w:pPr>
              <w:suppressAutoHyphens w:val="0"/>
              <w:spacing w:after="0" w:line="240" w:lineRule="auto"/>
              <w:rPr>
                <w:rFonts w:ascii="Lato" w:hAnsi="Lato" w:cs="Calibri"/>
                <w:b/>
                <w:bCs/>
                <w:lang w:val="en-US"/>
              </w:rPr>
            </w:pPr>
          </w:p>
        </w:tc>
      </w:tr>
    </w:tbl>
    <w:p w14:paraId="5A4C79A0" w14:textId="77777777" w:rsidR="00EF6835" w:rsidRPr="00EF6835" w:rsidRDefault="00EF6835" w:rsidP="00EF6835">
      <w:pPr>
        <w:suppressAutoHyphens w:val="0"/>
        <w:spacing w:after="0" w:line="240" w:lineRule="auto"/>
        <w:rPr>
          <w:rFonts w:ascii="Lato" w:hAnsi="Lato" w:cs="Calibri"/>
          <w:b/>
          <w:bCs/>
          <w:lang w:val="en-US"/>
        </w:rPr>
        <w:sectPr w:rsidR="00EF6835" w:rsidRPr="00EF6835">
          <w:headerReference w:type="even" r:id="rId20"/>
          <w:headerReference w:type="default" r:id="rId21"/>
          <w:footerReference w:type="even" r:id="rId22"/>
          <w:footerReference w:type="default" r:id="rId23"/>
          <w:headerReference w:type="first" r:id="rId24"/>
          <w:footerReference w:type="first" r:id="rId25"/>
          <w:pgSz w:w="11906" w:h="16838"/>
          <w:pgMar w:top="720" w:right="936" w:bottom="864" w:left="720" w:header="0" w:footer="72" w:gutter="0"/>
          <w:cols w:space="708"/>
          <w:noEndnote/>
          <w:docGrid w:linePitch="360"/>
        </w:sectPr>
      </w:pPr>
    </w:p>
    <w:p w14:paraId="42E2D76D" w14:textId="77777777" w:rsidR="00EF6835" w:rsidRPr="00EF6835" w:rsidRDefault="00EF6835" w:rsidP="00EF6835">
      <w:pPr>
        <w:suppressAutoHyphens w:val="0"/>
        <w:spacing w:after="0" w:line="240" w:lineRule="auto"/>
        <w:rPr>
          <w:rFonts w:ascii="Lato" w:hAnsi="Lato" w:cs="Calibri"/>
          <w:b/>
          <w:bCs/>
          <w:lang w:val="en-US"/>
        </w:rPr>
      </w:pPr>
      <w:bookmarkStart w:id="44" w:name="_Toc256000043"/>
      <w:r w:rsidRPr="00EF6835">
        <w:rPr>
          <w:rFonts w:ascii="Lato" w:hAnsi="Lato" w:cs="Calibri"/>
          <w:b/>
          <w:bCs/>
          <w:lang w:val="en-US"/>
        </w:rPr>
        <w:lastRenderedPageBreak/>
        <w:t xml:space="preserve">2.2. </w:t>
      </w:r>
      <w:bookmarkEnd w:id="44"/>
      <w:proofErr w:type="spellStart"/>
      <w:r w:rsidRPr="00EF6835">
        <w:rPr>
          <w:rFonts w:ascii="Lato" w:hAnsi="Lato" w:cs="Calibri"/>
          <w:b/>
          <w:bCs/>
          <w:lang w:val="en-US"/>
        </w:rPr>
        <w:t>Działania</w:t>
      </w:r>
      <w:proofErr w:type="spellEnd"/>
      <w:r w:rsidRPr="00EF6835">
        <w:rPr>
          <w:rFonts w:ascii="Lato" w:hAnsi="Lato" w:cs="Calibri"/>
          <w:b/>
          <w:bCs/>
          <w:lang w:val="en-US"/>
        </w:rPr>
        <w:t xml:space="preserve"> </w:t>
      </w:r>
      <w:proofErr w:type="spellStart"/>
      <w:r w:rsidRPr="00EF6835">
        <w:rPr>
          <w:rFonts w:ascii="Lato" w:hAnsi="Lato" w:cs="Calibri"/>
          <w:b/>
          <w:bCs/>
          <w:lang w:val="en-US"/>
        </w:rPr>
        <w:t>wdrażane</w:t>
      </w:r>
      <w:proofErr w:type="spellEnd"/>
      <w:r w:rsidRPr="00EF6835">
        <w:rPr>
          <w:rFonts w:ascii="Lato" w:hAnsi="Lato" w:cs="Calibri"/>
          <w:b/>
          <w:bCs/>
          <w:lang w:val="en-US"/>
        </w:rPr>
        <w:t xml:space="preserve"> </w:t>
      </w:r>
      <w:proofErr w:type="spellStart"/>
      <w:r w:rsidRPr="00EF6835">
        <w:rPr>
          <w:rFonts w:ascii="Lato" w:hAnsi="Lato" w:cs="Calibri"/>
          <w:b/>
          <w:bCs/>
          <w:lang w:val="en-US"/>
        </w:rPr>
        <w:t>ze</w:t>
      </w:r>
      <w:proofErr w:type="spellEnd"/>
      <w:r w:rsidRPr="00EF6835">
        <w:rPr>
          <w:rFonts w:ascii="Lato" w:hAnsi="Lato" w:cs="Calibri"/>
          <w:b/>
          <w:bCs/>
          <w:lang w:val="en-US"/>
        </w:rPr>
        <w:t xml:space="preserve"> </w:t>
      </w:r>
      <w:proofErr w:type="spellStart"/>
      <w:r w:rsidRPr="00EF6835">
        <w:rPr>
          <w:rFonts w:ascii="Lato" w:hAnsi="Lato" w:cs="Calibri"/>
          <w:b/>
          <w:bCs/>
          <w:lang w:val="en-US"/>
        </w:rPr>
        <w:t>wsparciem</w:t>
      </w:r>
      <w:proofErr w:type="spellEnd"/>
      <w:r w:rsidRPr="00EF6835">
        <w:rPr>
          <w:rFonts w:ascii="Lato" w:hAnsi="Lato" w:cs="Calibri"/>
          <w:b/>
          <w:bCs/>
          <w:lang w:val="en-US"/>
        </w:rPr>
        <w:t xml:space="preserve"> EFG</w:t>
      </w:r>
    </w:p>
    <w:p w14:paraId="136F4472" w14:textId="77777777" w:rsidR="00EF6835" w:rsidRPr="00EF6835" w:rsidRDefault="00EF6835" w:rsidP="00EF6835">
      <w:pPr>
        <w:suppressAutoHyphens w:val="0"/>
        <w:spacing w:after="0" w:line="240" w:lineRule="auto"/>
        <w:rPr>
          <w:rFonts w:ascii="Lato" w:hAnsi="Lato" w:cs="Calibri"/>
          <w:b/>
          <w:bCs/>
          <w:lang w:val="en-US"/>
        </w:rPr>
      </w:pPr>
    </w:p>
    <w:p w14:paraId="2EA186B5"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 xml:space="preserve">2.2.1. </w:t>
      </w:r>
      <w:proofErr w:type="spellStart"/>
      <w:r w:rsidRPr="00EF6835">
        <w:rPr>
          <w:rFonts w:ascii="Lato" w:hAnsi="Lato" w:cs="Calibri"/>
          <w:b/>
          <w:bCs/>
          <w:lang w:val="en-US"/>
        </w:rPr>
        <w:t>Budżet</w:t>
      </w:r>
      <w:proofErr w:type="spellEnd"/>
      <w:r w:rsidRPr="00EF6835">
        <w:rPr>
          <w:rFonts w:ascii="Lato" w:hAnsi="Lato" w:cs="Calibri"/>
          <w:b/>
          <w:bCs/>
          <w:lang w:val="en-US"/>
        </w:rPr>
        <w:t xml:space="preserve"> </w:t>
      </w:r>
      <w:proofErr w:type="spellStart"/>
      <w:r w:rsidRPr="00EF6835">
        <w:rPr>
          <w:rFonts w:ascii="Lato" w:hAnsi="Lato" w:cs="Calibri"/>
          <w:b/>
          <w:bCs/>
          <w:lang w:val="en-US"/>
        </w:rPr>
        <w:t>działań</w:t>
      </w:r>
      <w:proofErr w:type="spellEnd"/>
      <w:r w:rsidRPr="00EF6835">
        <w:rPr>
          <w:rFonts w:ascii="Lato" w:hAnsi="Lato" w:cs="Calibri"/>
          <w:b/>
          <w:bCs/>
          <w:lang w:val="en-US"/>
        </w:rPr>
        <w:t xml:space="preserve"> </w:t>
      </w:r>
      <w:proofErr w:type="spellStart"/>
      <w:r w:rsidRPr="00EF6835">
        <w:rPr>
          <w:rFonts w:ascii="Lato" w:hAnsi="Lato" w:cs="Calibri"/>
          <w:b/>
          <w:bCs/>
          <w:lang w:val="en-US"/>
        </w:rPr>
        <w:t>przygotowawczych</w:t>
      </w:r>
      <w:proofErr w:type="spellEnd"/>
      <w:r w:rsidRPr="00EF6835">
        <w:rPr>
          <w:rFonts w:ascii="Lato" w:hAnsi="Lato" w:cs="Calibri"/>
          <w:b/>
          <w:bCs/>
          <w:lang w:val="en-US"/>
        </w:rPr>
        <w:t xml:space="preserve">, </w:t>
      </w:r>
      <w:proofErr w:type="spellStart"/>
      <w:r w:rsidRPr="00EF6835">
        <w:rPr>
          <w:rFonts w:ascii="Lato" w:hAnsi="Lato" w:cs="Calibri"/>
          <w:b/>
          <w:bCs/>
          <w:lang w:val="en-US"/>
        </w:rPr>
        <w:t>zarządzania</w:t>
      </w:r>
      <w:proofErr w:type="spellEnd"/>
      <w:r w:rsidRPr="00EF6835">
        <w:rPr>
          <w:rFonts w:ascii="Lato" w:hAnsi="Lato" w:cs="Calibri"/>
          <w:b/>
          <w:bCs/>
          <w:lang w:val="en-US"/>
        </w:rPr>
        <w:t xml:space="preserve">, </w:t>
      </w:r>
      <w:proofErr w:type="spellStart"/>
      <w:r w:rsidRPr="00EF6835">
        <w:rPr>
          <w:rFonts w:ascii="Lato" w:hAnsi="Lato" w:cs="Calibri"/>
          <w:b/>
          <w:bCs/>
          <w:lang w:val="en-US"/>
        </w:rPr>
        <w:t>informacji</w:t>
      </w:r>
      <w:proofErr w:type="spellEnd"/>
      <w:r w:rsidRPr="00EF6835">
        <w:rPr>
          <w:rFonts w:ascii="Lato" w:hAnsi="Lato" w:cs="Calibri"/>
          <w:b/>
          <w:bCs/>
          <w:lang w:val="en-US"/>
        </w:rPr>
        <w:t xml:space="preserve"> </w:t>
      </w:r>
      <w:proofErr w:type="spellStart"/>
      <w:r w:rsidRPr="00EF6835">
        <w:rPr>
          <w:rFonts w:ascii="Lato" w:hAnsi="Lato" w:cs="Calibri"/>
          <w:b/>
          <w:bCs/>
          <w:lang w:val="en-US"/>
        </w:rPr>
        <w:t>i</w:t>
      </w:r>
      <w:proofErr w:type="spellEnd"/>
      <w:r w:rsidRPr="00EF6835">
        <w:rPr>
          <w:rFonts w:ascii="Lato" w:hAnsi="Lato" w:cs="Calibri"/>
          <w:b/>
          <w:bCs/>
          <w:lang w:val="en-US"/>
        </w:rPr>
        <w:t xml:space="preserve"> </w:t>
      </w:r>
      <w:proofErr w:type="spellStart"/>
      <w:r w:rsidRPr="00EF6835">
        <w:rPr>
          <w:rFonts w:ascii="Lato" w:hAnsi="Lato" w:cs="Calibri"/>
          <w:b/>
          <w:bCs/>
          <w:lang w:val="en-US"/>
        </w:rPr>
        <w:t>promocji</w:t>
      </w:r>
      <w:proofErr w:type="spellEnd"/>
      <w:r w:rsidRPr="00EF6835">
        <w:rPr>
          <w:rFonts w:ascii="Lato" w:hAnsi="Lato" w:cs="Calibri"/>
          <w:b/>
          <w:bCs/>
          <w:lang w:val="en-US"/>
        </w:rPr>
        <w:t xml:space="preserve">, </w:t>
      </w:r>
      <w:proofErr w:type="spellStart"/>
      <w:r w:rsidRPr="00EF6835">
        <w:rPr>
          <w:rFonts w:ascii="Lato" w:hAnsi="Lato" w:cs="Calibri"/>
          <w:b/>
          <w:bCs/>
          <w:lang w:val="en-US"/>
        </w:rPr>
        <w:t>kontroli</w:t>
      </w:r>
      <w:proofErr w:type="spellEnd"/>
      <w:r w:rsidRPr="00EF6835">
        <w:rPr>
          <w:rFonts w:ascii="Lato" w:hAnsi="Lato" w:cs="Calibri"/>
          <w:b/>
          <w:bCs/>
          <w:lang w:val="en-US"/>
        </w:rPr>
        <w:t xml:space="preserve"> </w:t>
      </w:r>
      <w:proofErr w:type="spellStart"/>
      <w:r w:rsidRPr="00EF6835">
        <w:rPr>
          <w:rFonts w:ascii="Lato" w:hAnsi="Lato" w:cs="Calibri"/>
          <w:b/>
          <w:bCs/>
          <w:lang w:val="en-US"/>
        </w:rPr>
        <w:t>i</w:t>
      </w:r>
      <w:proofErr w:type="spellEnd"/>
      <w:r w:rsidRPr="00EF6835">
        <w:rPr>
          <w:rFonts w:ascii="Lato" w:hAnsi="Lato" w:cs="Calibri"/>
          <w:b/>
          <w:bCs/>
          <w:lang w:val="en-US"/>
        </w:rPr>
        <w:t xml:space="preserve"> </w:t>
      </w:r>
      <w:proofErr w:type="spellStart"/>
      <w:r w:rsidRPr="00EF6835">
        <w:rPr>
          <w:rFonts w:ascii="Lato" w:hAnsi="Lato" w:cs="Calibri"/>
          <w:b/>
          <w:bCs/>
          <w:lang w:val="en-US"/>
        </w:rPr>
        <w:t>sprawozdawczości</w:t>
      </w:r>
      <w:proofErr w:type="spellEnd"/>
    </w:p>
    <w:p w14:paraId="05B99790" w14:textId="77777777" w:rsidR="00EF6835" w:rsidRPr="00EF6835" w:rsidRDefault="00EF6835" w:rsidP="00EF6835">
      <w:pPr>
        <w:suppressAutoHyphens w:val="0"/>
        <w:spacing w:after="0" w:line="240" w:lineRule="auto"/>
        <w:rPr>
          <w:rFonts w:ascii="Lato" w:hAnsi="Lato" w:cs="Calibri"/>
          <w:b/>
          <w:bCs/>
          <w:lang w:val="en-US"/>
        </w:rPr>
      </w:pPr>
    </w:p>
    <w:p w14:paraId="3BF81F91" w14:textId="77777777" w:rsidR="00EF6835" w:rsidRPr="00EF6835" w:rsidRDefault="00EF6835" w:rsidP="00EF6835">
      <w:pPr>
        <w:suppressAutoHyphens w:val="0"/>
        <w:spacing w:after="0" w:line="240" w:lineRule="auto"/>
        <w:rPr>
          <w:rFonts w:ascii="Lato" w:hAnsi="Lato" w:cs="Calibri"/>
          <w:b/>
          <w:b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
        <w:gridCol w:w="2358"/>
        <w:gridCol w:w="4217"/>
        <w:gridCol w:w="4219"/>
        <w:gridCol w:w="3970"/>
      </w:tblGrid>
      <w:tr w:rsidR="00EF6835" w:rsidRPr="00EF6835" w14:paraId="7011912A" w14:textId="77777777" w:rsidTr="00B56FF3">
        <w:trPr>
          <w:trHeight w:val="240"/>
          <w:tblHeader/>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8DFD69E"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Lp</w:t>
            </w:r>
            <w:proofErr w:type="spellEnd"/>
            <w:r w:rsidRPr="00EF6835">
              <w:rPr>
                <w:rFonts w:ascii="Lato" w:hAnsi="Lato" w:cs="Calibri"/>
                <w:b/>
                <w:bCs/>
                <w:lang w:val="en-U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E39362C"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Działanie</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3E040D3"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Planowany</w:t>
            </w:r>
            <w:proofErr w:type="spellEnd"/>
            <w:r w:rsidRPr="00EF6835">
              <w:rPr>
                <w:rFonts w:ascii="Lato" w:hAnsi="Lato" w:cs="Calibri"/>
                <w:b/>
                <w:bCs/>
                <w:lang w:val="en-US"/>
              </w:rPr>
              <w:t xml:space="preserve"> </w:t>
            </w:r>
            <w:proofErr w:type="spellStart"/>
            <w:r w:rsidRPr="00EF6835">
              <w:rPr>
                <w:rFonts w:ascii="Lato" w:hAnsi="Lato" w:cs="Calibri"/>
                <w:b/>
                <w:bCs/>
                <w:lang w:val="en-US"/>
              </w:rPr>
              <w:t>łączny</w:t>
            </w:r>
            <w:proofErr w:type="spellEnd"/>
            <w:r w:rsidRPr="00EF6835">
              <w:rPr>
                <w:rFonts w:ascii="Lato" w:hAnsi="Lato" w:cs="Calibri"/>
                <w:b/>
                <w:bCs/>
                <w:lang w:val="en-US"/>
              </w:rPr>
              <w:t xml:space="preserve"> </w:t>
            </w:r>
            <w:proofErr w:type="spellStart"/>
            <w:r w:rsidRPr="00EF6835">
              <w:rPr>
                <w:rFonts w:ascii="Lato" w:hAnsi="Lato" w:cs="Calibri"/>
                <w:b/>
                <w:bCs/>
                <w:lang w:val="en-US"/>
              </w:rPr>
              <w:t>koszt</w:t>
            </w:r>
            <w:proofErr w:type="spellEnd"/>
            <w:r w:rsidRPr="00EF6835">
              <w:rPr>
                <w:rFonts w:ascii="Lato" w:hAnsi="Lato" w:cs="Calibri"/>
                <w:b/>
                <w:bCs/>
                <w:lang w:val="en-US"/>
              </w:rPr>
              <w:t xml:space="preserve"> (EFG </w:t>
            </w:r>
            <w:proofErr w:type="spellStart"/>
            <w:r w:rsidRPr="00EF6835">
              <w:rPr>
                <w:rFonts w:ascii="Lato" w:hAnsi="Lato" w:cs="Calibri"/>
                <w:b/>
                <w:bCs/>
                <w:lang w:val="en-US"/>
              </w:rPr>
              <w:t>i</w:t>
            </w:r>
            <w:proofErr w:type="spellEnd"/>
            <w:r w:rsidRPr="00EF6835">
              <w:rPr>
                <w:rFonts w:ascii="Lato" w:hAnsi="Lato" w:cs="Calibri"/>
                <w:b/>
                <w:bCs/>
                <w:lang w:val="en-US"/>
              </w:rPr>
              <w:t> </w:t>
            </w:r>
            <w:proofErr w:type="spellStart"/>
            <w:r w:rsidRPr="00EF6835">
              <w:rPr>
                <w:rFonts w:ascii="Lato" w:hAnsi="Lato" w:cs="Calibri"/>
                <w:b/>
                <w:bCs/>
                <w:lang w:val="en-US"/>
              </w:rPr>
              <w:t>współfinansowanie</w:t>
            </w:r>
            <w:proofErr w:type="spellEnd"/>
            <w:r w:rsidRPr="00EF6835">
              <w:rPr>
                <w:rFonts w:ascii="Lato" w:hAnsi="Lato" w:cs="Calibri"/>
                <w:b/>
                <w:bCs/>
                <w:lang w:val="en-US"/>
              </w:rPr>
              <w:t xml:space="preserve"> </w:t>
            </w:r>
            <w:proofErr w:type="spellStart"/>
            <w:r w:rsidRPr="00EF6835">
              <w:rPr>
                <w:rFonts w:ascii="Lato" w:hAnsi="Lato" w:cs="Calibri"/>
                <w:b/>
                <w:bCs/>
                <w:lang w:val="en-US"/>
              </w:rPr>
              <w:t>krajowe</w:t>
            </w:r>
            <w:proofErr w:type="spellEnd"/>
            <w:r w:rsidRPr="00EF6835">
              <w:rPr>
                <w:rFonts w:ascii="Lato" w:hAnsi="Lato" w:cs="Calibri"/>
                <w:b/>
                <w:bCs/>
                <w:lang w:val="en-US"/>
              </w:rPr>
              <w:t>) (w PLN)</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D23CED1"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Rzeczywisty</w:t>
            </w:r>
            <w:proofErr w:type="spellEnd"/>
            <w:r w:rsidRPr="00EF6835">
              <w:rPr>
                <w:rFonts w:ascii="Lato" w:hAnsi="Lato" w:cs="Calibri"/>
                <w:b/>
                <w:bCs/>
                <w:lang w:val="en-US"/>
              </w:rPr>
              <w:t xml:space="preserve"> </w:t>
            </w:r>
            <w:proofErr w:type="spellStart"/>
            <w:r w:rsidRPr="00EF6835">
              <w:rPr>
                <w:rFonts w:ascii="Lato" w:hAnsi="Lato" w:cs="Calibri"/>
                <w:b/>
                <w:bCs/>
                <w:lang w:val="en-US"/>
              </w:rPr>
              <w:t>łączny</w:t>
            </w:r>
            <w:proofErr w:type="spellEnd"/>
            <w:r w:rsidRPr="00EF6835">
              <w:rPr>
                <w:rFonts w:ascii="Lato" w:hAnsi="Lato" w:cs="Calibri"/>
                <w:b/>
                <w:bCs/>
                <w:lang w:val="en-US"/>
              </w:rPr>
              <w:t xml:space="preserve"> </w:t>
            </w:r>
            <w:proofErr w:type="spellStart"/>
            <w:r w:rsidRPr="00EF6835">
              <w:rPr>
                <w:rFonts w:ascii="Lato" w:hAnsi="Lato" w:cs="Calibri"/>
                <w:b/>
                <w:bCs/>
                <w:lang w:val="en-US"/>
              </w:rPr>
              <w:t>koszt</w:t>
            </w:r>
            <w:proofErr w:type="spellEnd"/>
            <w:r w:rsidRPr="00EF6835">
              <w:rPr>
                <w:rFonts w:ascii="Lato" w:hAnsi="Lato" w:cs="Calibri"/>
                <w:b/>
                <w:bCs/>
                <w:lang w:val="en-US"/>
              </w:rPr>
              <w:t xml:space="preserve"> (EFG </w:t>
            </w:r>
            <w:proofErr w:type="spellStart"/>
            <w:r w:rsidRPr="00EF6835">
              <w:rPr>
                <w:rFonts w:ascii="Lato" w:hAnsi="Lato" w:cs="Calibri"/>
                <w:b/>
                <w:bCs/>
                <w:lang w:val="en-US"/>
              </w:rPr>
              <w:t>i</w:t>
            </w:r>
            <w:proofErr w:type="spellEnd"/>
            <w:r w:rsidRPr="00EF6835">
              <w:rPr>
                <w:rFonts w:ascii="Lato" w:hAnsi="Lato" w:cs="Calibri"/>
                <w:b/>
                <w:bCs/>
                <w:lang w:val="en-US"/>
              </w:rPr>
              <w:t xml:space="preserve"> </w:t>
            </w:r>
            <w:proofErr w:type="spellStart"/>
            <w:r w:rsidRPr="00EF6835">
              <w:rPr>
                <w:rFonts w:ascii="Lato" w:hAnsi="Lato" w:cs="Calibri"/>
                <w:b/>
                <w:bCs/>
                <w:lang w:val="en-US"/>
              </w:rPr>
              <w:t>współfinansowanie</w:t>
            </w:r>
            <w:proofErr w:type="spellEnd"/>
            <w:r w:rsidRPr="00EF6835">
              <w:rPr>
                <w:rFonts w:ascii="Lato" w:hAnsi="Lato" w:cs="Calibri"/>
                <w:b/>
                <w:bCs/>
                <w:lang w:val="en-US"/>
              </w:rPr>
              <w:t xml:space="preserve"> </w:t>
            </w:r>
            <w:proofErr w:type="spellStart"/>
            <w:r w:rsidRPr="00EF6835">
              <w:rPr>
                <w:rFonts w:ascii="Lato" w:hAnsi="Lato" w:cs="Calibri"/>
                <w:b/>
                <w:bCs/>
                <w:lang w:val="en-US"/>
              </w:rPr>
              <w:t>krajowe</w:t>
            </w:r>
            <w:proofErr w:type="spellEnd"/>
            <w:r w:rsidRPr="00EF6835">
              <w:rPr>
                <w:rFonts w:ascii="Lato" w:hAnsi="Lato" w:cs="Calibri"/>
                <w:b/>
                <w:bCs/>
                <w:lang w:val="en-US"/>
              </w:rPr>
              <w:t>) (w PLN)</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1C224FB"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Odsetek</w:t>
            </w:r>
            <w:proofErr w:type="spellEnd"/>
            <w:r w:rsidRPr="00EF6835">
              <w:rPr>
                <w:rFonts w:ascii="Lato" w:hAnsi="Lato" w:cs="Calibri"/>
                <w:b/>
                <w:bCs/>
                <w:lang w:val="en-US"/>
              </w:rPr>
              <w:t xml:space="preserve"> </w:t>
            </w:r>
            <w:proofErr w:type="spellStart"/>
            <w:r w:rsidRPr="00EF6835">
              <w:rPr>
                <w:rFonts w:ascii="Lato" w:hAnsi="Lato" w:cs="Calibri"/>
                <w:b/>
                <w:bCs/>
                <w:lang w:val="en-US"/>
              </w:rPr>
              <w:t>łącznego</w:t>
            </w:r>
            <w:proofErr w:type="spellEnd"/>
            <w:r w:rsidRPr="00EF6835">
              <w:rPr>
                <w:rFonts w:ascii="Lato" w:hAnsi="Lato" w:cs="Calibri"/>
                <w:b/>
                <w:bCs/>
                <w:lang w:val="en-US"/>
              </w:rPr>
              <w:t xml:space="preserve"> </w:t>
            </w:r>
            <w:proofErr w:type="spellStart"/>
            <w:r w:rsidRPr="00EF6835">
              <w:rPr>
                <w:rFonts w:ascii="Lato" w:hAnsi="Lato" w:cs="Calibri"/>
                <w:b/>
                <w:bCs/>
                <w:lang w:val="en-US"/>
              </w:rPr>
              <w:t>kosztu</w:t>
            </w:r>
            <w:proofErr w:type="spellEnd"/>
            <w:r w:rsidRPr="00EF6835">
              <w:rPr>
                <w:rFonts w:ascii="Lato" w:hAnsi="Lato" w:cs="Calibri"/>
                <w:b/>
                <w:bCs/>
                <w:lang w:val="en-US"/>
              </w:rPr>
              <w:t xml:space="preserve"> (</w:t>
            </w:r>
            <w:proofErr w:type="spellStart"/>
            <w:r w:rsidRPr="00EF6835">
              <w:rPr>
                <w:rFonts w:ascii="Lato" w:hAnsi="Lato" w:cs="Calibri"/>
                <w:b/>
                <w:bCs/>
                <w:lang w:val="en-US"/>
              </w:rPr>
              <w:t>planowany</w:t>
            </w:r>
            <w:proofErr w:type="spellEnd"/>
            <w:r w:rsidRPr="00EF6835">
              <w:rPr>
                <w:rFonts w:ascii="Lato" w:hAnsi="Lato" w:cs="Calibri"/>
                <w:b/>
                <w:bCs/>
                <w:lang w:val="en-US"/>
              </w:rPr>
              <w:t>/</w:t>
            </w:r>
            <w:proofErr w:type="spellStart"/>
            <w:r w:rsidRPr="00EF6835">
              <w:rPr>
                <w:rFonts w:ascii="Lato" w:hAnsi="Lato" w:cs="Calibri"/>
                <w:b/>
                <w:bCs/>
                <w:lang w:val="en-US"/>
              </w:rPr>
              <w:t>rzeczywisty</w:t>
            </w:r>
            <w:proofErr w:type="spellEnd"/>
            <w:r w:rsidRPr="00EF6835">
              <w:rPr>
                <w:rFonts w:ascii="Lato" w:hAnsi="Lato" w:cs="Calibri"/>
                <w:b/>
                <w:bCs/>
                <w:lang w:val="en-US"/>
              </w:rPr>
              <w:t>) (w %)</w:t>
            </w:r>
          </w:p>
        </w:tc>
      </w:tr>
      <w:tr w:rsidR="00EF6835" w:rsidRPr="00EF6835" w14:paraId="3ED4C297"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CFAEC3F"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1460D9E"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Przygotowanie</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785536C"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0DE14CD"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2D0C9A7"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504C4666"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339FA2B"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23EF8E5"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Zarządzanie</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4DF48A8"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4F308E2"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AA89441"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67134B2B"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9358728"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58EC3AD"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Informacja</w:t>
            </w:r>
            <w:proofErr w:type="spellEnd"/>
            <w:r w:rsidRPr="00EF6835">
              <w:rPr>
                <w:rFonts w:ascii="Lato" w:hAnsi="Lato" w:cs="Calibri"/>
                <w:b/>
                <w:bCs/>
                <w:lang w:val="en-US"/>
              </w:rPr>
              <w:t xml:space="preserve"> </w:t>
            </w:r>
            <w:proofErr w:type="spellStart"/>
            <w:r w:rsidRPr="00EF6835">
              <w:rPr>
                <w:rFonts w:ascii="Lato" w:hAnsi="Lato" w:cs="Calibri"/>
                <w:b/>
                <w:bCs/>
                <w:lang w:val="en-US"/>
              </w:rPr>
              <w:t>i</w:t>
            </w:r>
            <w:proofErr w:type="spellEnd"/>
            <w:r w:rsidRPr="00EF6835">
              <w:rPr>
                <w:rFonts w:ascii="Lato" w:hAnsi="Lato" w:cs="Calibri"/>
                <w:b/>
                <w:bCs/>
                <w:lang w:val="en-US"/>
              </w:rPr>
              <w:t xml:space="preserve"> </w:t>
            </w:r>
            <w:proofErr w:type="spellStart"/>
            <w:r w:rsidRPr="00EF6835">
              <w:rPr>
                <w:rFonts w:ascii="Lato" w:hAnsi="Lato" w:cs="Calibri"/>
                <w:b/>
                <w:bCs/>
                <w:lang w:val="en-US"/>
              </w:rPr>
              <w:t>promocja</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0F59BE3"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96A3DB7"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BCE5EAF"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07E81219"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A37AA87"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495EB2F"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Kontrola</w:t>
            </w:r>
            <w:proofErr w:type="spellEnd"/>
            <w:r w:rsidRPr="00EF6835">
              <w:rPr>
                <w:rFonts w:ascii="Lato" w:hAnsi="Lato" w:cs="Calibri"/>
                <w:b/>
                <w:bCs/>
                <w:lang w:val="en-US"/>
              </w:rPr>
              <w:t xml:space="preserve"> </w:t>
            </w:r>
            <w:proofErr w:type="spellStart"/>
            <w:r w:rsidRPr="00EF6835">
              <w:rPr>
                <w:rFonts w:ascii="Lato" w:hAnsi="Lato" w:cs="Calibri"/>
                <w:b/>
                <w:bCs/>
                <w:lang w:val="en-US"/>
              </w:rPr>
              <w:t>i</w:t>
            </w:r>
            <w:proofErr w:type="spellEnd"/>
            <w:r w:rsidRPr="00EF6835">
              <w:rPr>
                <w:rFonts w:ascii="Lato" w:hAnsi="Lato" w:cs="Calibri"/>
                <w:b/>
                <w:bCs/>
                <w:lang w:val="en-US"/>
              </w:rPr>
              <w:t xml:space="preserve"> </w:t>
            </w:r>
            <w:proofErr w:type="spellStart"/>
            <w:r w:rsidRPr="00EF6835">
              <w:rPr>
                <w:rFonts w:ascii="Lato" w:hAnsi="Lato" w:cs="Calibri"/>
                <w:b/>
                <w:bCs/>
                <w:lang w:val="en-US"/>
              </w:rPr>
              <w:t>sprawozdawczość</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66C6ABA"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84736C3"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F0CC4D5"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28456233"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D0B0014"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A0EE58B"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RAZEM</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888DD17"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5967BCC"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917FCAD" w14:textId="77777777" w:rsidR="00EF6835" w:rsidRPr="00EF6835" w:rsidRDefault="00EF6835" w:rsidP="00EF6835">
            <w:pPr>
              <w:suppressAutoHyphens w:val="0"/>
              <w:spacing w:after="0" w:line="240" w:lineRule="auto"/>
              <w:rPr>
                <w:rFonts w:ascii="Lato" w:hAnsi="Lato" w:cs="Calibri"/>
                <w:b/>
                <w:bCs/>
                <w:lang w:val="en-US"/>
              </w:rPr>
            </w:pPr>
          </w:p>
        </w:tc>
      </w:tr>
    </w:tbl>
    <w:p w14:paraId="08D500FE" w14:textId="77777777" w:rsidR="00EF6835" w:rsidRPr="00EF6835" w:rsidRDefault="00EF6835" w:rsidP="00EF6835">
      <w:pPr>
        <w:suppressAutoHyphens w:val="0"/>
        <w:spacing w:after="0" w:line="240" w:lineRule="auto"/>
        <w:rPr>
          <w:rFonts w:ascii="Lato" w:hAnsi="Lato" w:cs="Calibri"/>
          <w:b/>
          <w:bCs/>
          <w:lang w:val="en-US"/>
        </w:rPr>
        <w:sectPr w:rsidR="00EF6835" w:rsidRPr="00EF6835">
          <w:headerReference w:type="even" r:id="rId26"/>
          <w:headerReference w:type="default" r:id="rId27"/>
          <w:footerReference w:type="even" r:id="rId28"/>
          <w:footerReference w:type="default" r:id="rId29"/>
          <w:headerReference w:type="first" r:id="rId30"/>
          <w:footerReference w:type="first" r:id="rId31"/>
          <w:pgSz w:w="16838" w:h="11906" w:orient="landscape"/>
          <w:pgMar w:top="720" w:right="720" w:bottom="864" w:left="936" w:header="288" w:footer="72" w:gutter="0"/>
          <w:cols w:space="708"/>
          <w:noEndnote/>
          <w:docGrid w:linePitch="360"/>
        </w:sectPr>
      </w:pPr>
    </w:p>
    <w:p w14:paraId="6E93C82B"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lastRenderedPageBreak/>
        <w:t xml:space="preserve">2.2.2. </w:t>
      </w:r>
      <w:proofErr w:type="spellStart"/>
      <w:r w:rsidRPr="00EF6835">
        <w:rPr>
          <w:rFonts w:ascii="Lato" w:hAnsi="Lato" w:cs="Calibri"/>
          <w:b/>
          <w:bCs/>
          <w:lang w:val="en-US"/>
        </w:rPr>
        <w:t>Inne</w:t>
      </w:r>
      <w:proofErr w:type="spellEnd"/>
      <w:r w:rsidRPr="00EF6835">
        <w:rPr>
          <w:rFonts w:ascii="Lato" w:hAnsi="Lato" w:cs="Calibri"/>
          <w:b/>
          <w:bCs/>
          <w:lang w:val="en-US"/>
        </w:rPr>
        <w:t xml:space="preserve"> </w:t>
      </w:r>
      <w:proofErr w:type="spellStart"/>
      <w:r w:rsidRPr="00EF6835">
        <w:rPr>
          <w:rFonts w:ascii="Lato" w:hAnsi="Lato" w:cs="Calibri"/>
          <w:b/>
          <w:bCs/>
          <w:lang w:val="en-US"/>
        </w:rPr>
        <w:t>informacje</w:t>
      </w:r>
      <w:proofErr w:type="spellEnd"/>
      <w:r w:rsidRPr="00EF6835">
        <w:rPr>
          <w:rFonts w:ascii="Lato" w:hAnsi="Lato" w:cs="Calibri"/>
          <w:b/>
          <w:bCs/>
          <w:lang w:val="en-US"/>
        </w:rPr>
        <w:t xml:space="preserve"> </w:t>
      </w:r>
      <w:proofErr w:type="spellStart"/>
      <w:r w:rsidRPr="00EF6835">
        <w:rPr>
          <w:rFonts w:ascii="Lato" w:hAnsi="Lato" w:cs="Calibri"/>
          <w:b/>
          <w:bCs/>
          <w:lang w:val="en-US"/>
        </w:rPr>
        <w:t>dotyczące</w:t>
      </w:r>
      <w:proofErr w:type="spellEnd"/>
      <w:r w:rsidRPr="00EF6835">
        <w:rPr>
          <w:rFonts w:ascii="Lato" w:hAnsi="Lato" w:cs="Calibri"/>
          <w:b/>
          <w:bCs/>
          <w:lang w:val="en-US"/>
        </w:rPr>
        <w:t xml:space="preserve"> </w:t>
      </w:r>
      <w:proofErr w:type="spellStart"/>
      <w:r w:rsidRPr="00EF6835">
        <w:rPr>
          <w:rFonts w:ascii="Lato" w:hAnsi="Lato" w:cs="Calibri"/>
          <w:b/>
          <w:bCs/>
          <w:lang w:val="en-US"/>
        </w:rPr>
        <w:t>budżetu</w:t>
      </w:r>
      <w:proofErr w:type="spellEnd"/>
      <w:r w:rsidRPr="00EF6835">
        <w:rPr>
          <w:rFonts w:ascii="Lato" w:hAnsi="Lato" w:cs="Calibri"/>
          <w:b/>
          <w:bCs/>
          <w:lang w:val="en-US"/>
        </w:rPr>
        <w:t xml:space="preserve"> </w:t>
      </w:r>
      <w:proofErr w:type="spellStart"/>
      <w:r w:rsidRPr="00EF6835">
        <w:rPr>
          <w:rFonts w:ascii="Lato" w:hAnsi="Lato" w:cs="Calibri"/>
          <w:b/>
          <w:bCs/>
          <w:lang w:val="en-US"/>
        </w:rPr>
        <w:t>działań</w:t>
      </w:r>
      <w:proofErr w:type="spellEnd"/>
    </w:p>
    <w:p w14:paraId="367306CB" w14:textId="77777777" w:rsidR="00EF6835" w:rsidRPr="00EF6835" w:rsidRDefault="00EF6835" w:rsidP="00EF6835">
      <w:pPr>
        <w:suppressAutoHyphens w:val="0"/>
        <w:spacing w:after="0" w:line="240" w:lineRule="auto"/>
        <w:rPr>
          <w:rFonts w:ascii="Lato" w:hAnsi="Lato" w:cs="Calibri"/>
          <w:b/>
          <w:bCs/>
          <w:lang w:val="en-US"/>
        </w:rPr>
      </w:pPr>
    </w:p>
    <w:p w14:paraId="75D8663F" w14:textId="77777777" w:rsidR="00EF6835" w:rsidRPr="00EF6835" w:rsidRDefault="00EF6835" w:rsidP="00EF6835">
      <w:pPr>
        <w:suppressAutoHyphens w:val="0"/>
        <w:spacing w:after="0" w:line="240" w:lineRule="auto"/>
        <w:rPr>
          <w:rFonts w:ascii="Lato" w:hAnsi="Lato" w:cs="Calibri"/>
          <w:b/>
          <w:b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0"/>
      </w:tblGrid>
      <w:tr w:rsidR="00EF6835" w:rsidRPr="00EF6835" w14:paraId="3F46E970" w14:textId="77777777" w:rsidTr="00B56FF3">
        <w:trPr>
          <w:trHeight w:val="240"/>
        </w:trPr>
        <w:tc>
          <w:tcPr>
            <w:tcW w:w="50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9D76A30" w14:textId="77777777" w:rsidR="00EF6835" w:rsidRPr="00EF6835" w:rsidRDefault="00EF6835" w:rsidP="00EF6835">
            <w:pPr>
              <w:suppressAutoHyphens w:val="0"/>
              <w:spacing w:after="0" w:line="240" w:lineRule="auto"/>
              <w:rPr>
                <w:rFonts w:ascii="Lato" w:hAnsi="Lato" w:cs="Calibri"/>
                <w:b/>
                <w:bCs/>
                <w:lang w:val="en-US"/>
              </w:rPr>
            </w:pPr>
          </w:p>
          <w:p w14:paraId="28116B1C" w14:textId="77777777" w:rsidR="00EF6835" w:rsidRPr="00EF6835" w:rsidRDefault="00EF6835" w:rsidP="00EF6835">
            <w:pPr>
              <w:suppressAutoHyphens w:val="0"/>
              <w:spacing w:after="0" w:line="240" w:lineRule="auto"/>
              <w:rPr>
                <w:rFonts w:ascii="Lato" w:hAnsi="Lato" w:cs="Calibri"/>
                <w:b/>
                <w:bCs/>
                <w:lang w:val="en-US"/>
              </w:rPr>
            </w:pPr>
          </w:p>
        </w:tc>
      </w:tr>
    </w:tbl>
    <w:p w14:paraId="1E76467B" w14:textId="77777777" w:rsidR="00EF6835" w:rsidRPr="00EF6835" w:rsidRDefault="00EF6835" w:rsidP="00EF6835">
      <w:pPr>
        <w:suppressAutoHyphens w:val="0"/>
        <w:spacing w:after="0" w:line="240" w:lineRule="auto"/>
        <w:rPr>
          <w:rFonts w:ascii="Lato" w:hAnsi="Lato" w:cs="Calibri"/>
          <w:b/>
          <w:bCs/>
          <w:lang w:val="en-US"/>
        </w:rPr>
        <w:sectPr w:rsidR="00EF6835" w:rsidRPr="00EF6835">
          <w:headerReference w:type="even" r:id="rId32"/>
          <w:headerReference w:type="default" r:id="rId33"/>
          <w:footerReference w:type="even" r:id="rId34"/>
          <w:footerReference w:type="default" r:id="rId35"/>
          <w:headerReference w:type="first" r:id="rId36"/>
          <w:footerReference w:type="first" r:id="rId37"/>
          <w:pgSz w:w="11906" w:h="16838"/>
          <w:pgMar w:top="720" w:right="936" w:bottom="864" w:left="720" w:header="0" w:footer="72" w:gutter="0"/>
          <w:cols w:space="708"/>
          <w:noEndnote/>
          <w:docGrid w:linePitch="360"/>
        </w:sectPr>
      </w:pPr>
    </w:p>
    <w:p w14:paraId="3A7A9987" w14:textId="77777777" w:rsidR="00EF6835" w:rsidRPr="00EF6835" w:rsidRDefault="00EF6835" w:rsidP="00EF6835">
      <w:pPr>
        <w:suppressAutoHyphens w:val="0"/>
        <w:spacing w:after="0" w:line="240" w:lineRule="auto"/>
        <w:rPr>
          <w:rFonts w:ascii="Lato" w:hAnsi="Lato" w:cs="Calibri"/>
          <w:b/>
          <w:bCs/>
          <w:lang w:val="en-US"/>
        </w:rPr>
      </w:pPr>
      <w:bookmarkStart w:id="45" w:name="_Toc256000044"/>
      <w:r w:rsidRPr="00EF6835">
        <w:rPr>
          <w:rFonts w:ascii="Lato" w:hAnsi="Lato" w:cs="Calibri"/>
          <w:b/>
          <w:bCs/>
          <w:lang w:val="en-US"/>
        </w:rPr>
        <w:lastRenderedPageBreak/>
        <w:t xml:space="preserve">2.3. </w:t>
      </w:r>
      <w:bookmarkEnd w:id="45"/>
      <w:proofErr w:type="spellStart"/>
      <w:r w:rsidRPr="00EF6835">
        <w:rPr>
          <w:rFonts w:ascii="Lato" w:hAnsi="Lato" w:cs="Calibri"/>
          <w:b/>
          <w:bCs/>
          <w:lang w:val="en-US"/>
        </w:rPr>
        <w:t>Oświadczenie</w:t>
      </w:r>
      <w:proofErr w:type="spellEnd"/>
      <w:r w:rsidRPr="00EF6835">
        <w:rPr>
          <w:rFonts w:ascii="Lato" w:hAnsi="Lato" w:cs="Calibri"/>
          <w:b/>
          <w:bCs/>
          <w:lang w:val="en-US"/>
        </w:rPr>
        <w:t xml:space="preserve"> o </w:t>
      </w:r>
      <w:proofErr w:type="spellStart"/>
      <w:r w:rsidRPr="00EF6835">
        <w:rPr>
          <w:rFonts w:ascii="Lato" w:hAnsi="Lato" w:cs="Calibri"/>
          <w:b/>
          <w:bCs/>
          <w:lang w:val="en-US"/>
        </w:rPr>
        <w:t>niekorzystaniu</w:t>
      </w:r>
      <w:proofErr w:type="spellEnd"/>
      <w:r w:rsidRPr="00EF6835">
        <w:rPr>
          <w:rFonts w:ascii="Lato" w:hAnsi="Lato" w:cs="Calibri"/>
          <w:b/>
          <w:bCs/>
          <w:lang w:val="en-US"/>
        </w:rPr>
        <w:t xml:space="preserve"> z </w:t>
      </w:r>
      <w:proofErr w:type="spellStart"/>
      <w:r w:rsidRPr="00EF6835">
        <w:rPr>
          <w:rFonts w:ascii="Lato" w:hAnsi="Lato" w:cs="Calibri"/>
          <w:b/>
          <w:bCs/>
          <w:lang w:val="en-US"/>
        </w:rPr>
        <w:t>pomocy</w:t>
      </w:r>
      <w:proofErr w:type="spellEnd"/>
      <w:r w:rsidRPr="00EF6835">
        <w:rPr>
          <w:rFonts w:ascii="Lato" w:hAnsi="Lato" w:cs="Calibri"/>
          <w:b/>
          <w:bCs/>
          <w:lang w:val="en-US"/>
        </w:rPr>
        <w:t xml:space="preserve"> </w:t>
      </w:r>
      <w:proofErr w:type="spellStart"/>
      <w:r w:rsidRPr="00EF6835">
        <w:rPr>
          <w:rFonts w:ascii="Lato" w:hAnsi="Lato" w:cs="Calibri"/>
          <w:b/>
          <w:bCs/>
          <w:lang w:val="en-US"/>
        </w:rPr>
        <w:t>państwa</w:t>
      </w:r>
      <w:proofErr w:type="spellEnd"/>
    </w:p>
    <w:p w14:paraId="0C609667" w14:textId="77777777" w:rsidR="00EF6835" w:rsidRPr="00EF6835" w:rsidRDefault="00EF6835" w:rsidP="00EF6835">
      <w:pPr>
        <w:suppressAutoHyphens w:val="0"/>
        <w:spacing w:after="0" w:line="240" w:lineRule="auto"/>
        <w:rPr>
          <w:rFonts w:ascii="Lato" w:hAnsi="Lato" w:cs="Calibri"/>
          <w:b/>
          <w:b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0"/>
      </w:tblGrid>
      <w:tr w:rsidR="00EF6835" w:rsidRPr="00EF6835" w14:paraId="41811223" w14:textId="77777777" w:rsidTr="00B56FF3">
        <w:trPr>
          <w:trHeight w:val="240"/>
        </w:trPr>
        <w:tc>
          <w:tcPr>
            <w:tcW w:w="50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076B665" w14:textId="77777777" w:rsidR="00EF6835" w:rsidRPr="00EF6835" w:rsidRDefault="00EF6835" w:rsidP="00EF6835">
            <w:pPr>
              <w:suppressAutoHyphens w:val="0"/>
              <w:spacing w:after="0" w:line="240" w:lineRule="auto"/>
              <w:rPr>
                <w:rFonts w:ascii="Lato" w:hAnsi="Lato" w:cs="Calibri"/>
                <w:b/>
                <w:bCs/>
                <w:lang w:val="en-US"/>
              </w:rPr>
            </w:pPr>
          </w:p>
          <w:p w14:paraId="15403DC0" w14:textId="77777777" w:rsidR="00EF6835" w:rsidRPr="00EF6835" w:rsidRDefault="00EF6835" w:rsidP="00EF6835">
            <w:pPr>
              <w:suppressAutoHyphens w:val="0"/>
              <w:spacing w:after="0" w:line="240" w:lineRule="auto"/>
              <w:rPr>
                <w:rFonts w:ascii="Lato" w:hAnsi="Lato" w:cs="Calibri"/>
                <w:b/>
                <w:bCs/>
                <w:lang w:val="en-IE"/>
              </w:rPr>
            </w:pPr>
          </w:p>
          <w:p w14:paraId="5C8DA85E" w14:textId="77777777" w:rsidR="00EF6835" w:rsidRPr="00EF6835" w:rsidRDefault="00EF6835" w:rsidP="00EF6835">
            <w:pPr>
              <w:suppressAutoHyphens w:val="0"/>
              <w:spacing w:after="0" w:line="240" w:lineRule="auto"/>
              <w:rPr>
                <w:rFonts w:ascii="Lato" w:hAnsi="Lato" w:cs="Calibri"/>
                <w:b/>
                <w:bCs/>
                <w:lang w:val="en-IE"/>
              </w:rPr>
            </w:pPr>
          </w:p>
        </w:tc>
      </w:tr>
    </w:tbl>
    <w:p w14:paraId="0FA1A973"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GB"/>
        </w:rPr>
        <w:br w:type="page"/>
      </w:r>
      <w:bookmarkStart w:id="46" w:name="_Toc256000045"/>
      <w:r w:rsidRPr="00EF6835">
        <w:rPr>
          <w:rFonts w:ascii="Lato" w:hAnsi="Lato" w:cs="Calibri"/>
          <w:b/>
          <w:bCs/>
          <w:lang w:val="en-US"/>
        </w:rPr>
        <w:lastRenderedPageBreak/>
        <w:t xml:space="preserve">2.4. </w:t>
      </w:r>
      <w:bookmarkEnd w:id="46"/>
      <w:proofErr w:type="spellStart"/>
      <w:r w:rsidRPr="00EF6835">
        <w:rPr>
          <w:rFonts w:ascii="Lato" w:hAnsi="Lato" w:cs="Calibri"/>
          <w:b/>
          <w:bCs/>
          <w:lang w:val="en-US"/>
        </w:rPr>
        <w:t>Spersonalizowane</w:t>
      </w:r>
      <w:proofErr w:type="spellEnd"/>
      <w:r w:rsidRPr="00EF6835">
        <w:rPr>
          <w:rFonts w:ascii="Lato" w:hAnsi="Lato" w:cs="Calibri"/>
          <w:b/>
          <w:bCs/>
          <w:lang w:val="en-US"/>
        </w:rPr>
        <w:t xml:space="preserve"> </w:t>
      </w:r>
      <w:proofErr w:type="spellStart"/>
      <w:r w:rsidRPr="00EF6835">
        <w:rPr>
          <w:rFonts w:ascii="Lato" w:hAnsi="Lato" w:cs="Calibri"/>
          <w:b/>
          <w:bCs/>
          <w:lang w:val="en-US"/>
        </w:rPr>
        <w:t>usługi</w:t>
      </w:r>
      <w:proofErr w:type="spellEnd"/>
      <w:r w:rsidRPr="00EF6835">
        <w:rPr>
          <w:rFonts w:ascii="Lato" w:hAnsi="Lato" w:cs="Calibri"/>
          <w:b/>
          <w:bCs/>
          <w:lang w:val="en-US"/>
        </w:rPr>
        <w:t xml:space="preserve"> </w:t>
      </w:r>
      <w:proofErr w:type="spellStart"/>
      <w:r w:rsidRPr="00EF6835">
        <w:rPr>
          <w:rFonts w:ascii="Lato" w:hAnsi="Lato" w:cs="Calibri"/>
          <w:b/>
          <w:bCs/>
          <w:lang w:val="en-US"/>
        </w:rPr>
        <w:t>dla</w:t>
      </w:r>
      <w:proofErr w:type="spellEnd"/>
      <w:r w:rsidRPr="00EF6835">
        <w:rPr>
          <w:rFonts w:ascii="Lato" w:hAnsi="Lato" w:cs="Calibri"/>
          <w:b/>
          <w:bCs/>
          <w:lang w:val="en-US"/>
        </w:rPr>
        <w:t xml:space="preserve"> </w:t>
      </w:r>
      <w:proofErr w:type="spellStart"/>
      <w:r w:rsidRPr="00EF6835">
        <w:rPr>
          <w:rFonts w:ascii="Lato" w:hAnsi="Lato" w:cs="Calibri"/>
          <w:b/>
          <w:bCs/>
          <w:lang w:val="en-US"/>
        </w:rPr>
        <w:t>pracowników</w:t>
      </w:r>
      <w:proofErr w:type="spellEnd"/>
    </w:p>
    <w:p w14:paraId="47EE675C" w14:textId="77777777" w:rsidR="00EF6835" w:rsidRPr="00EF6835" w:rsidRDefault="00EF6835" w:rsidP="00EF6835">
      <w:pPr>
        <w:suppressAutoHyphens w:val="0"/>
        <w:spacing w:after="0" w:line="240" w:lineRule="auto"/>
        <w:rPr>
          <w:rFonts w:ascii="Lato" w:hAnsi="Lato" w:cs="Calibri"/>
          <w:b/>
          <w:bCs/>
          <w:lang w:val="en-US"/>
        </w:rPr>
      </w:pPr>
    </w:p>
    <w:p w14:paraId="2000124F"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 xml:space="preserve">2.4.1. </w:t>
      </w:r>
      <w:proofErr w:type="spellStart"/>
      <w:r w:rsidRPr="00EF6835">
        <w:rPr>
          <w:rFonts w:ascii="Lato" w:hAnsi="Lato" w:cs="Calibri"/>
          <w:b/>
          <w:bCs/>
          <w:lang w:val="en-US"/>
        </w:rPr>
        <w:t>Opis</w:t>
      </w:r>
      <w:proofErr w:type="spellEnd"/>
      <w:r w:rsidRPr="00EF6835">
        <w:rPr>
          <w:rFonts w:ascii="Lato" w:hAnsi="Lato" w:cs="Calibri"/>
          <w:b/>
          <w:bCs/>
          <w:lang w:val="en-US"/>
        </w:rPr>
        <w:t xml:space="preserve"> </w:t>
      </w:r>
      <w:proofErr w:type="spellStart"/>
      <w:r w:rsidRPr="00EF6835">
        <w:rPr>
          <w:rFonts w:ascii="Lato" w:hAnsi="Lato" w:cs="Calibri"/>
          <w:b/>
          <w:bCs/>
          <w:lang w:val="en-US"/>
        </w:rPr>
        <w:t>wdrożonych</w:t>
      </w:r>
      <w:proofErr w:type="spellEnd"/>
      <w:r w:rsidRPr="00EF6835">
        <w:rPr>
          <w:rFonts w:ascii="Lato" w:hAnsi="Lato" w:cs="Calibri"/>
          <w:b/>
          <w:bCs/>
          <w:lang w:val="en-US"/>
        </w:rPr>
        <w:t xml:space="preserve"> </w:t>
      </w:r>
      <w:proofErr w:type="spellStart"/>
      <w:r w:rsidRPr="00EF6835">
        <w:rPr>
          <w:rFonts w:ascii="Lato" w:hAnsi="Lato" w:cs="Calibri"/>
          <w:b/>
          <w:bCs/>
          <w:lang w:val="en-US"/>
        </w:rPr>
        <w:t>usług</w:t>
      </w:r>
      <w:proofErr w:type="spellEnd"/>
      <w:r w:rsidRPr="00EF6835">
        <w:rPr>
          <w:rFonts w:ascii="Lato" w:hAnsi="Lato" w:cs="Calibri"/>
          <w:b/>
          <w:bCs/>
          <w:lang w:val="en-US"/>
        </w:rPr>
        <w:t xml:space="preserve"> </w:t>
      </w:r>
      <w:proofErr w:type="spellStart"/>
      <w:r w:rsidRPr="00EF6835">
        <w:rPr>
          <w:rFonts w:ascii="Lato" w:hAnsi="Lato" w:cs="Calibri"/>
          <w:b/>
          <w:bCs/>
          <w:lang w:val="en-US"/>
        </w:rPr>
        <w:t>oraz</w:t>
      </w:r>
      <w:proofErr w:type="spellEnd"/>
      <w:r w:rsidRPr="00EF6835">
        <w:rPr>
          <w:rFonts w:ascii="Lato" w:hAnsi="Lato" w:cs="Calibri"/>
          <w:b/>
          <w:bCs/>
          <w:lang w:val="en-US"/>
        </w:rPr>
        <w:t xml:space="preserve"> </w:t>
      </w:r>
      <w:proofErr w:type="spellStart"/>
      <w:r w:rsidRPr="00EF6835">
        <w:rPr>
          <w:rFonts w:ascii="Lato" w:hAnsi="Lato" w:cs="Calibri"/>
          <w:b/>
          <w:bCs/>
          <w:lang w:val="en-US"/>
        </w:rPr>
        <w:t>wyjaśnienie</w:t>
      </w:r>
      <w:proofErr w:type="spellEnd"/>
      <w:r w:rsidRPr="00EF6835">
        <w:rPr>
          <w:rFonts w:ascii="Lato" w:hAnsi="Lato" w:cs="Calibri"/>
          <w:b/>
          <w:bCs/>
          <w:lang w:val="en-US"/>
        </w:rPr>
        <w:t xml:space="preserve"> </w:t>
      </w:r>
      <w:proofErr w:type="spellStart"/>
      <w:r w:rsidRPr="00EF6835">
        <w:rPr>
          <w:rFonts w:ascii="Lato" w:hAnsi="Lato" w:cs="Calibri"/>
          <w:b/>
          <w:bCs/>
          <w:lang w:val="en-US"/>
        </w:rPr>
        <w:t>różnic</w:t>
      </w:r>
      <w:proofErr w:type="spellEnd"/>
      <w:r w:rsidRPr="00EF6835">
        <w:rPr>
          <w:rFonts w:ascii="Lato" w:hAnsi="Lato" w:cs="Calibri"/>
          <w:b/>
          <w:bCs/>
          <w:lang w:val="en-US"/>
        </w:rPr>
        <w:t xml:space="preserve"> </w:t>
      </w:r>
      <w:proofErr w:type="spellStart"/>
      <w:r w:rsidRPr="00EF6835">
        <w:rPr>
          <w:rFonts w:ascii="Lato" w:hAnsi="Lato" w:cs="Calibri"/>
          <w:b/>
          <w:bCs/>
          <w:lang w:val="en-US"/>
        </w:rPr>
        <w:t>względem</w:t>
      </w:r>
      <w:proofErr w:type="spellEnd"/>
      <w:r w:rsidRPr="00EF6835">
        <w:rPr>
          <w:rFonts w:ascii="Lato" w:hAnsi="Lato" w:cs="Calibri"/>
          <w:b/>
          <w:bCs/>
          <w:lang w:val="en-US"/>
        </w:rPr>
        <w:t xml:space="preserve"> </w:t>
      </w:r>
      <w:proofErr w:type="spellStart"/>
      <w:r w:rsidRPr="00EF6835">
        <w:rPr>
          <w:rFonts w:ascii="Lato" w:hAnsi="Lato" w:cs="Calibri"/>
          <w:b/>
          <w:bCs/>
          <w:lang w:val="en-US"/>
        </w:rPr>
        <w:t>wniosku</w:t>
      </w:r>
      <w:proofErr w:type="spellEnd"/>
    </w:p>
    <w:p w14:paraId="3DCB2B07" w14:textId="77777777" w:rsidR="00EF6835" w:rsidRPr="00EF6835" w:rsidRDefault="00EF6835" w:rsidP="00EF6835">
      <w:pPr>
        <w:suppressAutoHyphens w:val="0"/>
        <w:spacing w:after="0" w:line="240" w:lineRule="auto"/>
        <w:rPr>
          <w:rFonts w:ascii="Lato" w:hAnsi="Lato" w:cs="Calibri"/>
          <w:b/>
          <w:bCs/>
          <w:lang w:val="en-US"/>
        </w:rPr>
      </w:pPr>
    </w:p>
    <w:p w14:paraId="363E8C93" w14:textId="77777777" w:rsidR="00EF6835" w:rsidRPr="00EF6835" w:rsidRDefault="00EF6835" w:rsidP="00EF6835">
      <w:pPr>
        <w:suppressAutoHyphens w:val="0"/>
        <w:spacing w:after="0" w:line="240" w:lineRule="auto"/>
        <w:rPr>
          <w:rFonts w:ascii="Lato" w:hAnsi="Lato" w:cs="Calibri"/>
          <w:b/>
          <w:b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0"/>
      </w:tblGrid>
      <w:tr w:rsidR="00EF6835" w:rsidRPr="00EF6835" w14:paraId="1A9A6522" w14:textId="77777777" w:rsidTr="00B56FF3">
        <w:trPr>
          <w:trHeight w:val="240"/>
        </w:trPr>
        <w:tc>
          <w:tcPr>
            <w:tcW w:w="50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8A3C5DC" w14:textId="77777777" w:rsidR="00EF6835" w:rsidRPr="00EF6835" w:rsidRDefault="00EF6835" w:rsidP="00EF6835">
            <w:pPr>
              <w:suppressAutoHyphens w:val="0"/>
              <w:spacing w:after="0" w:line="240" w:lineRule="auto"/>
              <w:rPr>
                <w:rFonts w:ascii="Lato" w:hAnsi="Lato" w:cs="Calibri"/>
                <w:b/>
                <w:bCs/>
                <w:lang w:val="en-US"/>
              </w:rPr>
            </w:pPr>
          </w:p>
          <w:p w14:paraId="5DEA5652" w14:textId="77777777" w:rsidR="00EF6835" w:rsidRPr="00EF6835" w:rsidRDefault="00EF6835" w:rsidP="00EF6835">
            <w:pPr>
              <w:suppressAutoHyphens w:val="0"/>
              <w:spacing w:after="0" w:line="240" w:lineRule="auto"/>
              <w:rPr>
                <w:rFonts w:ascii="Lato" w:hAnsi="Lato" w:cs="Calibri"/>
                <w:b/>
                <w:bCs/>
                <w:lang w:val="en-US"/>
              </w:rPr>
            </w:pPr>
          </w:p>
          <w:p w14:paraId="01FE79FC" w14:textId="77777777" w:rsidR="00EF6835" w:rsidRPr="00EF6835" w:rsidRDefault="00EF6835" w:rsidP="00EF6835">
            <w:pPr>
              <w:suppressAutoHyphens w:val="0"/>
              <w:spacing w:after="0" w:line="240" w:lineRule="auto"/>
              <w:rPr>
                <w:rFonts w:ascii="Lato" w:hAnsi="Lato" w:cs="Calibri"/>
                <w:b/>
                <w:bCs/>
                <w:lang w:val="en-US"/>
              </w:rPr>
            </w:pPr>
          </w:p>
        </w:tc>
      </w:tr>
    </w:tbl>
    <w:p w14:paraId="30267FC1"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br w:type="page"/>
      </w:r>
      <w:r w:rsidRPr="00EF6835">
        <w:rPr>
          <w:rFonts w:ascii="Lato" w:hAnsi="Lato" w:cs="Calibri"/>
          <w:b/>
          <w:bCs/>
          <w:lang w:val="en-US"/>
        </w:rPr>
        <w:lastRenderedPageBreak/>
        <w:t xml:space="preserve">2.4.2. </w:t>
      </w:r>
      <w:proofErr w:type="spellStart"/>
      <w:r w:rsidRPr="00EF6835">
        <w:rPr>
          <w:rFonts w:ascii="Lato" w:hAnsi="Lato" w:cs="Calibri"/>
          <w:b/>
          <w:bCs/>
          <w:lang w:val="en-US"/>
        </w:rPr>
        <w:t>Daty</w:t>
      </w:r>
      <w:proofErr w:type="spellEnd"/>
      <w:r w:rsidRPr="00EF6835">
        <w:rPr>
          <w:rFonts w:ascii="Lato" w:hAnsi="Lato" w:cs="Calibri"/>
          <w:b/>
          <w:bCs/>
          <w:lang w:val="en-US"/>
        </w:rPr>
        <w:t xml:space="preserve"> </w:t>
      </w:r>
      <w:proofErr w:type="spellStart"/>
      <w:r w:rsidRPr="00EF6835">
        <w:rPr>
          <w:rFonts w:ascii="Lato" w:hAnsi="Lato" w:cs="Calibri"/>
          <w:b/>
          <w:bCs/>
          <w:lang w:val="en-US"/>
        </w:rPr>
        <w:t>rozpoczęcia</w:t>
      </w:r>
      <w:proofErr w:type="spellEnd"/>
      <w:r w:rsidRPr="00EF6835">
        <w:rPr>
          <w:rFonts w:ascii="Lato" w:hAnsi="Lato" w:cs="Calibri"/>
          <w:b/>
          <w:bCs/>
          <w:lang w:val="en-US"/>
        </w:rPr>
        <w:t xml:space="preserve"> </w:t>
      </w:r>
      <w:proofErr w:type="spellStart"/>
      <w:r w:rsidRPr="00EF6835">
        <w:rPr>
          <w:rFonts w:ascii="Lato" w:hAnsi="Lato" w:cs="Calibri"/>
          <w:b/>
          <w:bCs/>
          <w:lang w:val="en-US"/>
        </w:rPr>
        <w:t>i</w:t>
      </w:r>
      <w:proofErr w:type="spellEnd"/>
      <w:r w:rsidRPr="00EF6835">
        <w:rPr>
          <w:rFonts w:ascii="Lato" w:hAnsi="Lato" w:cs="Calibri"/>
          <w:b/>
          <w:bCs/>
          <w:lang w:val="en-US"/>
        </w:rPr>
        <w:t xml:space="preserve"> </w:t>
      </w:r>
      <w:proofErr w:type="spellStart"/>
      <w:r w:rsidRPr="00EF6835">
        <w:rPr>
          <w:rFonts w:ascii="Lato" w:hAnsi="Lato" w:cs="Calibri"/>
          <w:b/>
          <w:bCs/>
          <w:lang w:val="en-US"/>
        </w:rPr>
        <w:t>zakończenia</w:t>
      </w:r>
      <w:proofErr w:type="spellEnd"/>
      <w:r w:rsidRPr="00EF6835">
        <w:rPr>
          <w:rFonts w:ascii="Lato" w:hAnsi="Lato" w:cs="Calibri"/>
          <w:b/>
          <w:bCs/>
          <w:lang w:val="en-US"/>
        </w:rPr>
        <w:t xml:space="preserve"> </w:t>
      </w:r>
      <w:proofErr w:type="spellStart"/>
      <w:r w:rsidRPr="00EF6835">
        <w:rPr>
          <w:rFonts w:ascii="Lato" w:hAnsi="Lato" w:cs="Calibri"/>
          <w:b/>
          <w:bCs/>
          <w:lang w:val="en-US"/>
        </w:rPr>
        <w:t>usług</w:t>
      </w:r>
      <w:proofErr w:type="spellEnd"/>
    </w:p>
    <w:p w14:paraId="4FFFD4A5" w14:textId="77777777" w:rsidR="00EF6835" w:rsidRPr="00EF6835" w:rsidRDefault="00EF6835" w:rsidP="00EF6835">
      <w:pPr>
        <w:suppressAutoHyphens w:val="0"/>
        <w:spacing w:after="0" w:line="240" w:lineRule="auto"/>
        <w:rPr>
          <w:rFonts w:ascii="Lato" w:hAnsi="Lato" w:cs="Calibri"/>
          <w:b/>
          <w:bCs/>
          <w:lang w:val="en-US"/>
        </w:rPr>
      </w:pPr>
    </w:p>
    <w:p w14:paraId="248DAD5D" w14:textId="77777777" w:rsidR="00EF6835" w:rsidRPr="00EF6835" w:rsidRDefault="00EF6835" w:rsidP="00EF6835">
      <w:pPr>
        <w:suppressAutoHyphens w:val="0"/>
        <w:spacing w:after="0" w:line="240" w:lineRule="auto"/>
        <w:rPr>
          <w:rFonts w:ascii="Lato" w:hAnsi="Lato" w:cs="Calibri"/>
          <w:b/>
          <w:b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6"/>
        <w:gridCol w:w="4846"/>
        <w:gridCol w:w="329"/>
        <w:gridCol w:w="329"/>
      </w:tblGrid>
      <w:tr w:rsidR="00EF6835" w:rsidRPr="00EF6835" w14:paraId="14E39E38" w14:textId="77777777" w:rsidTr="00B56FF3">
        <w:trPr>
          <w:trHeight w:val="240"/>
        </w:trPr>
        <w:tc>
          <w:tcPr>
            <w:tcW w:w="0" w:type="auto"/>
            <w:tcBorders>
              <w:top w:val="single" w:sz="4" w:space="0" w:color="FFFFFF"/>
              <w:left w:val="single" w:sz="4" w:space="0" w:color="FFFFFF"/>
              <w:bottom w:val="single" w:sz="4" w:space="0" w:color="FFFFFF"/>
              <w:right w:val="single" w:sz="4" w:space="0" w:color="FFFFFF"/>
            </w:tcBorders>
            <w:tcMar>
              <w:top w:w="0" w:type="dxa"/>
              <w:left w:w="60" w:type="dxa"/>
              <w:bottom w:w="80" w:type="dxa"/>
              <w:right w:w="60" w:type="dxa"/>
            </w:tcMar>
          </w:tcPr>
          <w:p w14:paraId="6A408014"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 xml:space="preserve">Data </w:t>
            </w:r>
            <w:proofErr w:type="spellStart"/>
            <w:r w:rsidRPr="00EF6835">
              <w:rPr>
                <w:rFonts w:ascii="Lato" w:hAnsi="Lato" w:cs="Calibri"/>
                <w:b/>
                <w:bCs/>
                <w:lang w:val="en-US"/>
              </w:rPr>
              <w:t>rozpoczęcia</w:t>
            </w:r>
            <w:proofErr w:type="spellEnd"/>
          </w:p>
        </w:tc>
        <w:tc>
          <w:tcPr>
            <w:tcW w:w="0" w:type="auto"/>
            <w:tcBorders>
              <w:top w:val="single" w:sz="4" w:space="0" w:color="FFFFFF"/>
              <w:left w:val="single" w:sz="4" w:space="0" w:color="FFFFFF"/>
              <w:bottom w:val="single" w:sz="4" w:space="0" w:color="FFFFFF"/>
              <w:right w:val="single" w:sz="4" w:space="0" w:color="FFFFFF"/>
            </w:tcBorders>
            <w:tcMar>
              <w:top w:w="0" w:type="dxa"/>
              <w:left w:w="60" w:type="dxa"/>
              <w:bottom w:w="80" w:type="dxa"/>
              <w:right w:w="60" w:type="dxa"/>
            </w:tcMar>
          </w:tcPr>
          <w:p w14:paraId="477E816A"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 xml:space="preserve">Data </w:t>
            </w:r>
            <w:proofErr w:type="spellStart"/>
            <w:r w:rsidRPr="00EF6835">
              <w:rPr>
                <w:rFonts w:ascii="Lato" w:hAnsi="Lato" w:cs="Calibri"/>
                <w:b/>
                <w:bCs/>
                <w:lang w:val="en-US"/>
              </w:rPr>
              <w:t>zakończenia</w:t>
            </w:r>
            <w:proofErr w:type="spellEnd"/>
          </w:p>
        </w:tc>
        <w:tc>
          <w:tcPr>
            <w:tcW w:w="0" w:type="auto"/>
            <w:tcBorders>
              <w:top w:val="single" w:sz="4" w:space="0" w:color="FFFFFF"/>
              <w:left w:val="single" w:sz="4" w:space="0" w:color="FFFFFF"/>
              <w:bottom w:val="single" w:sz="4" w:space="0" w:color="FFFFFF"/>
              <w:right w:val="single" w:sz="4" w:space="0" w:color="FFFFFF"/>
            </w:tcBorders>
            <w:tcMar>
              <w:top w:w="0" w:type="dxa"/>
              <w:left w:w="60" w:type="dxa"/>
              <w:bottom w:w="80" w:type="dxa"/>
              <w:right w:w="60" w:type="dxa"/>
            </w:tcMar>
          </w:tcPr>
          <w:p w14:paraId="5B37ACE7"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FFFFFF"/>
              <w:left w:val="single" w:sz="4" w:space="0" w:color="FFFFFF"/>
              <w:bottom w:val="single" w:sz="4" w:space="0" w:color="FFFFFF"/>
              <w:right w:val="single" w:sz="4" w:space="0" w:color="FFFFFF"/>
            </w:tcBorders>
            <w:tcMar>
              <w:top w:w="0" w:type="dxa"/>
              <w:left w:w="60" w:type="dxa"/>
              <w:bottom w:w="80" w:type="dxa"/>
              <w:right w:w="60" w:type="dxa"/>
            </w:tcMar>
          </w:tcPr>
          <w:p w14:paraId="01F0FB41"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55181DC7" w14:textId="77777777" w:rsidTr="00B56FF3">
        <w:trPr>
          <w:trHeight w:val="240"/>
        </w:trPr>
        <w:tc>
          <w:tcPr>
            <w:tcW w:w="0" w:type="auto"/>
            <w:tcBorders>
              <w:top w:val="single" w:sz="4" w:space="0" w:color="FFFFFF"/>
              <w:left w:val="single" w:sz="4" w:space="0" w:color="FFFFFF"/>
              <w:bottom w:val="single" w:sz="4" w:space="0" w:color="FFFFFF"/>
              <w:right w:val="single" w:sz="4" w:space="0" w:color="FFFFFF"/>
            </w:tcBorders>
            <w:tcMar>
              <w:top w:w="0" w:type="dxa"/>
              <w:left w:w="60" w:type="dxa"/>
              <w:bottom w:w="80" w:type="dxa"/>
              <w:right w:w="60" w:type="dxa"/>
            </w:tcMar>
          </w:tcPr>
          <w:p w14:paraId="7B398742"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FFFFFF"/>
              <w:left w:val="single" w:sz="4" w:space="0" w:color="FFFFFF"/>
              <w:bottom w:val="single" w:sz="4" w:space="0" w:color="FFFFFF"/>
              <w:right w:val="single" w:sz="4" w:space="0" w:color="FFFFFF"/>
            </w:tcBorders>
            <w:tcMar>
              <w:top w:w="0" w:type="dxa"/>
              <w:left w:w="60" w:type="dxa"/>
              <w:bottom w:w="80" w:type="dxa"/>
              <w:right w:w="60" w:type="dxa"/>
            </w:tcMar>
          </w:tcPr>
          <w:p w14:paraId="6906F9AB"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FFFFFF"/>
              <w:left w:val="single" w:sz="4" w:space="0" w:color="FFFFFF"/>
              <w:bottom w:val="single" w:sz="4" w:space="0" w:color="FFFFFF"/>
              <w:right w:val="single" w:sz="4" w:space="0" w:color="FFFFFF"/>
            </w:tcBorders>
            <w:tcMar>
              <w:top w:w="0" w:type="dxa"/>
              <w:left w:w="60" w:type="dxa"/>
              <w:bottom w:w="80" w:type="dxa"/>
              <w:right w:w="60" w:type="dxa"/>
            </w:tcMar>
          </w:tcPr>
          <w:p w14:paraId="4BA4F75A"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FFFFFF"/>
              <w:left w:val="single" w:sz="4" w:space="0" w:color="FFFFFF"/>
              <w:bottom w:val="single" w:sz="4" w:space="0" w:color="FFFFFF"/>
              <w:right w:val="single" w:sz="4" w:space="0" w:color="FFFFFF"/>
            </w:tcBorders>
            <w:tcMar>
              <w:top w:w="0" w:type="dxa"/>
              <w:left w:w="60" w:type="dxa"/>
              <w:bottom w:w="80" w:type="dxa"/>
              <w:right w:w="60" w:type="dxa"/>
            </w:tcMar>
          </w:tcPr>
          <w:p w14:paraId="12B2168F" w14:textId="77777777" w:rsidR="00EF6835" w:rsidRPr="00EF6835" w:rsidRDefault="00EF6835" w:rsidP="00EF6835">
            <w:pPr>
              <w:suppressAutoHyphens w:val="0"/>
              <w:spacing w:after="0" w:line="240" w:lineRule="auto"/>
              <w:rPr>
                <w:rFonts w:ascii="Lato" w:hAnsi="Lato" w:cs="Calibri"/>
                <w:b/>
                <w:bCs/>
                <w:lang w:val="en-US"/>
              </w:rPr>
            </w:pPr>
          </w:p>
        </w:tc>
      </w:tr>
    </w:tbl>
    <w:p w14:paraId="193B2D1E"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br w:type="page"/>
      </w:r>
      <w:r w:rsidRPr="00EF6835">
        <w:rPr>
          <w:rFonts w:ascii="Lato" w:hAnsi="Lato" w:cs="Calibri"/>
          <w:b/>
          <w:bCs/>
          <w:lang w:val="en-US"/>
        </w:rPr>
        <w:lastRenderedPageBreak/>
        <w:t xml:space="preserve">2.4.3. </w:t>
      </w:r>
      <w:proofErr w:type="spellStart"/>
      <w:r w:rsidRPr="00EF6835">
        <w:rPr>
          <w:rFonts w:ascii="Lato" w:hAnsi="Lato" w:cs="Calibri"/>
          <w:b/>
          <w:bCs/>
          <w:lang w:val="en-US"/>
        </w:rPr>
        <w:t>Czy</w:t>
      </w:r>
      <w:proofErr w:type="spellEnd"/>
      <w:r w:rsidRPr="00EF6835">
        <w:rPr>
          <w:rFonts w:ascii="Lato" w:hAnsi="Lato" w:cs="Calibri"/>
          <w:b/>
          <w:bCs/>
          <w:lang w:val="en-US"/>
        </w:rPr>
        <w:t xml:space="preserve"> </w:t>
      </w:r>
      <w:proofErr w:type="spellStart"/>
      <w:r w:rsidRPr="00EF6835">
        <w:rPr>
          <w:rFonts w:ascii="Lato" w:hAnsi="Lato" w:cs="Calibri"/>
          <w:b/>
          <w:bCs/>
          <w:lang w:val="en-US"/>
        </w:rPr>
        <w:t>jakieś</w:t>
      </w:r>
      <w:proofErr w:type="spellEnd"/>
      <w:r w:rsidRPr="00EF6835">
        <w:rPr>
          <w:rFonts w:ascii="Lato" w:hAnsi="Lato" w:cs="Calibri"/>
          <w:b/>
          <w:bCs/>
          <w:lang w:val="en-US"/>
        </w:rPr>
        <w:t xml:space="preserve"> </w:t>
      </w:r>
      <w:proofErr w:type="spellStart"/>
      <w:r w:rsidRPr="00EF6835">
        <w:rPr>
          <w:rFonts w:ascii="Lato" w:hAnsi="Lato" w:cs="Calibri"/>
          <w:b/>
          <w:bCs/>
          <w:lang w:val="en-US"/>
        </w:rPr>
        <w:t>usługi</w:t>
      </w:r>
      <w:proofErr w:type="spellEnd"/>
      <w:r w:rsidRPr="00EF6835">
        <w:rPr>
          <w:rFonts w:ascii="Lato" w:hAnsi="Lato" w:cs="Calibri"/>
          <w:b/>
          <w:bCs/>
          <w:lang w:val="en-US"/>
        </w:rPr>
        <w:t xml:space="preserve"> </w:t>
      </w:r>
      <w:proofErr w:type="spellStart"/>
      <w:r w:rsidRPr="00EF6835">
        <w:rPr>
          <w:rFonts w:ascii="Lato" w:hAnsi="Lato" w:cs="Calibri"/>
          <w:b/>
          <w:bCs/>
          <w:lang w:val="en-US"/>
        </w:rPr>
        <w:t>rozpoczęły</w:t>
      </w:r>
      <w:proofErr w:type="spellEnd"/>
      <w:r w:rsidRPr="00EF6835">
        <w:rPr>
          <w:rFonts w:ascii="Lato" w:hAnsi="Lato" w:cs="Calibri"/>
          <w:b/>
          <w:bCs/>
          <w:lang w:val="en-US"/>
        </w:rPr>
        <w:t xml:space="preserve"> </w:t>
      </w:r>
      <w:proofErr w:type="spellStart"/>
      <w:r w:rsidRPr="00EF6835">
        <w:rPr>
          <w:rFonts w:ascii="Lato" w:hAnsi="Lato" w:cs="Calibri"/>
          <w:b/>
          <w:bCs/>
          <w:lang w:val="en-US"/>
        </w:rPr>
        <w:t>się</w:t>
      </w:r>
      <w:proofErr w:type="spellEnd"/>
      <w:r w:rsidRPr="00EF6835">
        <w:rPr>
          <w:rFonts w:ascii="Lato" w:hAnsi="Lato" w:cs="Calibri"/>
          <w:b/>
          <w:bCs/>
          <w:lang w:val="en-US"/>
        </w:rPr>
        <w:t xml:space="preserve"> </w:t>
      </w:r>
      <w:proofErr w:type="spellStart"/>
      <w:r w:rsidRPr="00EF6835">
        <w:rPr>
          <w:rFonts w:ascii="Lato" w:hAnsi="Lato" w:cs="Calibri"/>
          <w:b/>
          <w:bCs/>
          <w:lang w:val="en-US"/>
        </w:rPr>
        <w:t>lub</w:t>
      </w:r>
      <w:proofErr w:type="spellEnd"/>
      <w:r w:rsidRPr="00EF6835">
        <w:rPr>
          <w:rFonts w:ascii="Lato" w:hAnsi="Lato" w:cs="Calibri"/>
          <w:b/>
          <w:bCs/>
          <w:lang w:val="en-US"/>
        </w:rPr>
        <w:t xml:space="preserve"> </w:t>
      </w:r>
      <w:proofErr w:type="spellStart"/>
      <w:r w:rsidRPr="00EF6835">
        <w:rPr>
          <w:rFonts w:ascii="Lato" w:hAnsi="Lato" w:cs="Calibri"/>
          <w:b/>
          <w:bCs/>
          <w:lang w:val="en-US"/>
        </w:rPr>
        <w:t>zakończyły</w:t>
      </w:r>
      <w:proofErr w:type="spellEnd"/>
      <w:r w:rsidRPr="00EF6835">
        <w:rPr>
          <w:rFonts w:ascii="Lato" w:hAnsi="Lato" w:cs="Calibri"/>
          <w:b/>
          <w:bCs/>
          <w:lang w:val="en-US"/>
        </w:rPr>
        <w:t xml:space="preserve"> </w:t>
      </w:r>
      <w:proofErr w:type="spellStart"/>
      <w:r w:rsidRPr="00EF6835">
        <w:rPr>
          <w:rFonts w:ascii="Lato" w:hAnsi="Lato" w:cs="Calibri"/>
          <w:b/>
          <w:bCs/>
          <w:lang w:val="en-US"/>
        </w:rPr>
        <w:t>poza</w:t>
      </w:r>
      <w:proofErr w:type="spellEnd"/>
      <w:r w:rsidRPr="00EF6835">
        <w:rPr>
          <w:rFonts w:ascii="Lato" w:hAnsi="Lato" w:cs="Calibri"/>
          <w:b/>
          <w:bCs/>
          <w:lang w:val="en-US"/>
        </w:rPr>
        <w:t xml:space="preserve"> </w:t>
      </w:r>
      <w:proofErr w:type="spellStart"/>
      <w:r w:rsidRPr="00EF6835">
        <w:rPr>
          <w:rFonts w:ascii="Lato" w:hAnsi="Lato" w:cs="Calibri"/>
          <w:b/>
          <w:bCs/>
          <w:lang w:val="en-US"/>
        </w:rPr>
        <w:t>okresem</w:t>
      </w:r>
      <w:proofErr w:type="spellEnd"/>
      <w:r w:rsidRPr="00EF6835">
        <w:rPr>
          <w:rFonts w:ascii="Lato" w:hAnsi="Lato" w:cs="Calibri"/>
          <w:b/>
          <w:bCs/>
          <w:lang w:val="en-US"/>
        </w:rPr>
        <w:t xml:space="preserve"> </w:t>
      </w:r>
      <w:proofErr w:type="spellStart"/>
      <w:r w:rsidRPr="00EF6835">
        <w:rPr>
          <w:rFonts w:ascii="Lato" w:hAnsi="Lato" w:cs="Calibri"/>
          <w:b/>
          <w:bCs/>
          <w:lang w:val="en-US"/>
        </w:rPr>
        <w:t>wdrażania</w:t>
      </w:r>
      <w:proofErr w:type="spellEnd"/>
      <w:r w:rsidRPr="00EF6835">
        <w:rPr>
          <w:rFonts w:ascii="Lato" w:hAnsi="Lato" w:cs="Calibri"/>
          <w:b/>
          <w:bCs/>
          <w:lang w:val="en-US"/>
        </w:rPr>
        <w:t>?</w:t>
      </w:r>
    </w:p>
    <w:p w14:paraId="0E3E98DD" w14:textId="77777777" w:rsidR="00EF6835" w:rsidRPr="00EF6835" w:rsidRDefault="00EF6835" w:rsidP="00EF6835">
      <w:pPr>
        <w:suppressAutoHyphens w:val="0"/>
        <w:spacing w:after="0" w:line="240" w:lineRule="auto"/>
        <w:rPr>
          <w:rFonts w:ascii="Lato" w:hAnsi="Lato" w:cs="Calibri"/>
          <w:b/>
          <w:bCs/>
          <w:lang w:val="en-US"/>
        </w:rPr>
      </w:pPr>
    </w:p>
    <w:p w14:paraId="127B1C45" w14:textId="77777777" w:rsidR="00EF6835" w:rsidRPr="00EF6835" w:rsidRDefault="00EF6835" w:rsidP="00EF6835">
      <w:pPr>
        <w:suppressAutoHyphens w:val="0"/>
        <w:spacing w:after="0" w:line="240" w:lineRule="auto"/>
        <w:rPr>
          <w:rFonts w:ascii="Lato" w:hAnsi="Lato" w:cs="Calibri"/>
          <w:b/>
          <w:b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0"/>
      </w:tblGrid>
      <w:tr w:rsidR="00EF6835" w:rsidRPr="00EF6835" w14:paraId="2C1158FA" w14:textId="77777777" w:rsidTr="00B56FF3">
        <w:trPr>
          <w:trHeight w:val="160"/>
        </w:trPr>
        <w:tc>
          <w:tcPr>
            <w:tcW w:w="50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17F84F92" w14:textId="77777777" w:rsidR="00EF6835" w:rsidRPr="00EF6835" w:rsidRDefault="00EF6835" w:rsidP="00EF6835">
            <w:pPr>
              <w:suppressAutoHyphens w:val="0"/>
              <w:spacing w:after="0" w:line="240" w:lineRule="auto"/>
              <w:rPr>
                <w:rFonts w:ascii="Lato" w:hAnsi="Lato" w:cs="Calibri"/>
                <w:b/>
                <w:bCs/>
                <w:lang w:val="en-US"/>
              </w:rPr>
            </w:pPr>
          </w:p>
        </w:tc>
      </w:tr>
    </w:tbl>
    <w:p w14:paraId="308F267E"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br w:type="page"/>
      </w:r>
      <w:r w:rsidRPr="00EF6835">
        <w:rPr>
          <w:rFonts w:ascii="Lato" w:hAnsi="Lato" w:cs="Calibri"/>
          <w:b/>
          <w:bCs/>
          <w:lang w:val="en-US"/>
        </w:rPr>
        <w:lastRenderedPageBreak/>
        <w:t xml:space="preserve">2.4.4. W </w:t>
      </w:r>
      <w:proofErr w:type="spellStart"/>
      <w:r w:rsidRPr="00EF6835">
        <w:rPr>
          <w:rFonts w:ascii="Lato" w:hAnsi="Lato" w:cs="Calibri"/>
          <w:b/>
          <w:bCs/>
          <w:lang w:val="en-US"/>
        </w:rPr>
        <w:t>jaki</w:t>
      </w:r>
      <w:proofErr w:type="spellEnd"/>
      <w:r w:rsidRPr="00EF6835">
        <w:rPr>
          <w:rFonts w:ascii="Lato" w:hAnsi="Lato" w:cs="Calibri"/>
          <w:b/>
          <w:bCs/>
          <w:lang w:val="en-US"/>
        </w:rPr>
        <w:t xml:space="preserve"> </w:t>
      </w:r>
      <w:proofErr w:type="spellStart"/>
      <w:r w:rsidRPr="00EF6835">
        <w:rPr>
          <w:rFonts w:ascii="Lato" w:hAnsi="Lato" w:cs="Calibri"/>
          <w:b/>
          <w:bCs/>
          <w:lang w:val="en-US"/>
        </w:rPr>
        <w:t>sposób</w:t>
      </w:r>
      <w:proofErr w:type="spellEnd"/>
      <w:r w:rsidRPr="00EF6835">
        <w:rPr>
          <w:rFonts w:ascii="Lato" w:hAnsi="Lato" w:cs="Calibri"/>
          <w:b/>
          <w:bCs/>
          <w:lang w:val="en-US"/>
        </w:rPr>
        <w:t xml:space="preserve"> </w:t>
      </w:r>
      <w:proofErr w:type="spellStart"/>
      <w:r w:rsidRPr="00EF6835">
        <w:rPr>
          <w:rFonts w:ascii="Lato" w:hAnsi="Lato" w:cs="Calibri"/>
          <w:b/>
          <w:bCs/>
          <w:lang w:val="en-US"/>
        </w:rPr>
        <w:t>środki</w:t>
      </w:r>
      <w:proofErr w:type="spellEnd"/>
      <w:r w:rsidRPr="00EF6835">
        <w:rPr>
          <w:rFonts w:ascii="Lato" w:hAnsi="Lato" w:cs="Calibri"/>
          <w:b/>
          <w:bCs/>
          <w:lang w:val="en-US"/>
        </w:rPr>
        <w:t xml:space="preserve"> EFG </w:t>
      </w:r>
      <w:proofErr w:type="spellStart"/>
      <w:r w:rsidRPr="00EF6835">
        <w:rPr>
          <w:rFonts w:ascii="Lato" w:hAnsi="Lato" w:cs="Calibri"/>
          <w:b/>
          <w:bCs/>
          <w:lang w:val="en-US"/>
        </w:rPr>
        <w:t>przyczyniają</w:t>
      </w:r>
      <w:proofErr w:type="spellEnd"/>
      <w:r w:rsidRPr="00EF6835">
        <w:rPr>
          <w:rFonts w:ascii="Lato" w:hAnsi="Lato" w:cs="Calibri"/>
          <w:b/>
          <w:bCs/>
          <w:lang w:val="en-US"/>
        </w:rPr>
        <w:t xml:space="preserve"> </w:t>
      </w:r>
      <w:proofErr w:type="spellStart"/>
      <w:r w:rsidRPr="00EF6835">
        <w:rPr>
          <w:rFonts w:ascii="Lato" w:hAnsi="Lato" w:cs="Calibri"/>
          <w:b/>
          <w:bCs/>
          <w:lang w:val="en-US"/>
        </w:rPr>
        <w:t>się</w:t>
      </w:r>
      <w:proofErr w:type="spellEnd"/>
      <w:r w:rsidRPr="00EF6835">
        <w:rPr>
          <w:rFonts w:ascii="Lato" w:hAnsi="Lato" w:cs="Calibri"/>
          <w:b/>
          <w:bCs/>
          <w:lang w:val="en-US"/>
        </w:rPr>
        <w:t xml:space="preserve"> do </w:t>
      </w:r>
      <w:proofErr w:type="spellStart"/>
      <w:r w:rsidRPr="00EF6835">
        <w:rPr>
          <w:rFonts w:ascii="Lato" w:hAnsi="Lato" w:cs="Calibri"/>
          <w:b/>
          <w:bCs/>
          <w:lang w:val="en-US"/>
        </w:rPr>
        <w:t>osiągnięcia</w:t>
      </w:r>
      <w:proofErr w:type="spellEnd"/>
      <w:r w:rsidRPr="00EF6835">
        <w:rPr>
          <w:rFonts w:ascii="Lato" w:hAnsi="Lato" w:cs="Calibri"/>
          <w:b/>
          <w:bCs/>
          <w:lang w:val="en-US"/>
        </w:rPr>
        <w:t xml:space="preserve"> </w:t>
      </w:r>
      <w:proofErr w:type="spellStart"/>
      <w:r w:rsidRPr="00EF6835">
        <w:rPr>
          <w:rFonts w:ascii="Lato" w:hAnsi="Lato" w:cs="Calibri"/>
          <w:b/>
          <w:bCs/>
          <w:lang w:val="en-US"/>
        </w:rPr>
        <w:t>celów</w:t>
      </w:r>
      <w:proofErr w:type="spellEnd"/>
      <w:r w:rsidRPr="00EF6835">
        <w:rPr>
          <w:rFonts w:ascii="Lato" w:hAnsi="Lato" w:cs="Calibri"/>
          <w:b/>
          <w:bCs/>
          <w:lang w:val="en-US"/>
        </w:rPr>
        <w:t xml:space="preserve"> </w:t>
      </w:r>
      <w:proofErr w:type="spellStart"/>
      <w:r w:rsidRPr="00EF6835">
        <w:rPr>
          <w:rFonts w:ascii="Lato" w:hAnsi="Lato" w:cs="Calibri"/>
          <w:b/>
          <w:bCs/>
          <w:lang w:val="en-US"/>
        </w:rPr>
        <w:t>zrównoważonego</w:t>
      </w:r>
      <w:proofErr w:type="spellEnd"/>
      <w:r w:rsidRPr="00EF6835">
        <w:rPr>
          <w:rFonts w:ascii="Lato" w:hAnsi="Lato" w:cs="Calibri"/>
          <w:b/>
          <w:bCs/>
          <w:lang w:val="en-US"/>
        </w:rPr>
        <w:t xml:space="preserve"> </w:t>
      </w:r>
      <w:proofErr w:type="spellStart"/>
      <w:r w:rsidRPr="00EF6835">
        <w:rPr>
          <w:rFonts w:ascii="Lato" w:hAnsi="Lato" w:cs="Calibri"/>
          <w:b/>
          <w:bCs/>
          <w:lang w:val="en-US"/>
        </w:rPr>
        <w:t>rozwoju</w:t>
      </w:r>
      <w:proofErr w:type="spellEnd"/>
      <w:r w:rsidRPr="00EF6835">
        <w:rPr>
          <w:rFonts w:ascii="Lato" w:hAnsi="Lato" w:cs="Calibri"/>
          <w:b/>
          <w:bCs/>
          <w:lang w:val="en-US"/>
        </w:rPr>
        <w:t xml:space="preserve"> (SDG)? </w:t>
      </w:r>
      <w:proofErr w:type="spellStart"/>
      <w:r w:rsidRPr="00EF6835">
        <w:rPr>
          <w:rFonts w:ascii="Lato" w:hAnsi="Lato" w:cs="Calibri"/>
          <w:b/>
          <w:bCs/>
          <w:lang w:val="en-US"/>
        </w:rPr>
        <w:t>Proszę</w:t>
      </w:r>
      <w:proofErr w:type="spellEnd"/>
      <w:r w:rsidRPr="00EF6835">
        <w:rPr>
          <w:rFonts w:ascii="Lato" w:hAnsi="Lato" w:cs="Calibri"/>
          <w:b/>
          <w:bCs/>
          <w:lang w:val="en-US"/>
        </w:rPr>
        <w:t xml:space="preserve"> </w:t>
      </w:r>
      <w:proofErr w:type="spellStart"/>
      <w:r w:rsidRPr="00EF6835">
        <w:rPr>
          <w:rFonts w:ascii="Lato" w:hAnsi="Lato" w:cs="Calibri"/>
          <w:b/>
          <w:bCs/>
          <w:lang w:val="en-US"/>
        </w:rPr>
        <w:t>przedstawić</w:t>
      </w:r>
      <w:proofErr w:type="spellEnd"/>
      <w:r w:rsidRPr="00EF6835">
        <w:rPr>
          <w:rFonts w:ascii="Lato" w:hAnsi="Lato" w:cs="Calibri"/>
          <w:b/>
          <w:bCs/>
          <w:lang w:val="en-US"/>
        </w:rPr>
        <w:t xml:space="preserve"> </w:t>
      </w:r>
      <w:proofErr w:type="spellStart"/>
      <w:r w:rsidRPr="00EF6835">
        <w:rPr>
          <w:rFonts w:ascii="Lato" w:hAnsi="Lato" w:cs="Calibri"/>
          <w:b/>
          <w:bCs/>
          <w:lang w:val="en-US"/>
        </w:rPr>
        <w:t>zwięzły</w:t>
      </w:r>
      <w:proofErr w:type="spellEnd"/>
      <w:r w:rsidRPr="00EF6835">
        <w:rPr>
          <w:rFonts w:ascii="Lato" w:hAnsi="Lato" w:cs="Calibri"/>
          <w:b/>
          <w:bCs/>
          <w:lang w:val="en-US"/>
        </w:rPr>
        <w:t xml:space="preserve"> </w:t>
      </w:r>
      <w:proofErr w:type="spellStart"/>
      <w:r w:rsidRPr="00EF6835">
        <w:rPr>
          <w:rFonts w:ascii="Lato" w:hAnsi="Lato" w:cs="Calibri"/>
          <w:b/>
          <w:bCs/>
          <w:lang w:val="en-US"/>
        </w:rPr>
        <w:t>opis</w:t>
      </w:r>
      <w:proofErr w:type="spellEnd"/>
      <w:r w:rsidRPr="00EF6835">
        <w:rPr>
          <w:rFonts w:ascii="Lato" w:hAnsi="Lato" w:cs="Calibri"/>
          <w:b/>
          <w:bCs/>
          <w:lang w:val="en-US"/>
        </w:rPr>
        <w:t xml:space="preserve">, w </w:t>
      </w:r>
      <w:proofErr w:type="spellStart"/>
      <w:r w:rsidRPr="00EF6835">
        <w:rPr>
          <w:rFonts w:ascii="Lato" w:hAnsi="Lato" w:cs="Calibri"/>
          <w:b/>
          <w:bCs/>
          <w:lang w:val="en-US"/>
        </w:rPr>
        <w:t>jaki</w:t>
      </w:r>
      <w:proofErr w:type="spellEnd"/>
      <w:r w:rsidRPr="00EF6835">
        <w:rPr>
          <w:rFonts w:ascii="Lato" w:hAnsi="Lato" w:cs="Calibri"/>
          <w:b/>
          <w:bCs/>
          <w:lang w:val="en-US"/>
        </w:rPr>
        <w:t xml:space="preserve"> </w:t>
      </w:r>
      <w:proofErr w:type="spellStart"/>
      <w:r w:rsidRPr="00EF6835">
        <w:rPr>
          <w:rFonts w:ascii="Lato" w:hAnsi="Lato" w:cs="Calibri"/>
          <w:b/>
          <w:bCs/>
          <w:lang w:val="en-US"/>
        </w:rPr>
        <w:t>sposób</w:t>
      </w:r>
      <w:proofErr w:type="spellEnd"/>
      <w:r w:rsidRPr="00EF6835">
        <w:rPr>
          <w:rFonts w:ascii="Lato" w:hAnsi="Lato" w:cs="Calibri"/>
          <w:b/>
          <w:bCs/>
          <w:lang w:val="en-US"/>
        </w:rPr>
        <w:t xml:space="preserve"> </w:t>
      </w:r>
      <w:proofErr w:type="spellStart"/>
      <w:r w:rsidRPr="00EF6835">
        <w:rPr>
          <w:rFonts w:ascii="Lato" w:hAnsi="Lato" w:cs="Calibri"/>
          <w:b/>
          <w:bCs/>
          <w:lang w:val="en-US"/>
        </w:rPr>
        <w:t>zrealizowane</w:t>
      </w:r>
      <w:proofErr w:type="spellEnd"/>
      <w:r w:rsidRPr="00EF6835">
        <w:rPr>
          <w:rFonts w:ascii="Lato" w:hAnsi="Lato" w:cs="Calibri"/>
          <w:b/>
          <w:bCs/>
          <w:lang w:val="en-US"/>
        </w:rPr>
        <w:t xml:space="preserve"> </w:t>
      </w:r>
      <w:proofErr w:type="spellStart"/>
      <w:r w:rsidRPr="00EF6835">
        <w:rPr>
          <w:rFonts w:ascii="Lato" w:hAnsi="Lato" w:cs="Calibri"/>
          <w:b/>
          <w:bCs/>
          <w:lang w:val="en-US"/>
        </w:rPr>
        <w:t>działania</w:t>
      </w:r>
      <w:proofErr w:type="spellEnd"/>
      <w:r w:rsidRPr="00EF6835">
        <w:rPr>
          <w:rFonts w:ascii="Lato" w:hAnsi="Lato" w:cs="Calibri"/>
          <w:b/>
          <w:bCs/>
          <w:lang w:val="en-US"/>
        </w:rPr>
        <w:t xml:space="preserve"> </w:t>
      </w:r>
      <w:proofErr w:type="spellStart"/>
      <w:r w:rsidRPr="00EF6835">
        <w:rPr>
          <w:rFonts w:ascii="Lato" w:hAnsi="Lato" w:cs="Calibri"/>
          <w:b/>
          <w:bCs/>
          <w:lang w:val="en-US"/>
        </w:rPr>
        <w:t>odnosiły</w:t>
      </w:r>
      <w:proofErr w:type="spellEnd"/>
      <w:r w:rsidRPr="00EF6835">
        <w:rPr>
          <w:rFonts w:ascii="Lato" w:hAnsi="Lato" w:cs="Calibri"/>
          <w:b/>
          <w:bCs/>
          <w:lang w:val="en-US"/>
        </w:rPr>
        <w:t xml:space="preserve"> </w:t>
      </w:r>
      <w:proofErr w:type="spellStart"/>
      <w:r w:rsidRPr="00EF6835">
        <w:rPr>
          <w:rFonts w:ascii="Lato" w:hAnsi="Lato" w:cs="Calibri"/>
          <w:b/>
          <w:bCs/>
          <w:lang w:val="en-US"/>
        </w:rPr>
        <w:t>się</w:t>
      </w:r>
      <w:proofErr w:type="spellEnd"/>
      <w:r w:rsidRPr="00EF6835">
        <w:rPr>
          <w:rFonts w:ascii="Lato" w:hAnsi="Lato" w:cs="Calibri"/>
          <w:b/>
          <w:bCs/>
          <w:lang w:val="en-US"/>
        </w:rPr>
        <w:t xml:space="preserve"> do SDG, </w:t>
      </w:r>
      <w:proofErr w:type="spellStart"/>
      <w:r w:rsidRPr="00EF6835">
        <w:rPr>
          <w:rFonts w:ascii="Lato" w:hAnsi="Lato" w:cs="Calibri"/>
          <w:b/>
          <w:bCs/>
          <w:lang w:val="en-US"/>
        </w:rPr>
        <w:t>takich</w:t>
      </w:r>
      <w:proofErr w:type="spellEnd"/>
      <w:r w:rsidRPr="00EF6835">
        <w:rPr>
          <w:rFonts w:ascii="Lato" w:hAnsi="Lato" w:cs="Calibri"/>
          <w:b/>
          <w:bCs/>
          <w:lang w:val="en-US"/>
        </w:rPr>
        <w:t xml:space="preserve"> jak </w:t>
      </w:r>
      <w:proofErr w:type="spellStart"/>
      <w:r w:rsidRPr="00EF6835">
        <w:rPr>
          <w:rFonts w:ascii="Lato" w:hAnsi="Lato" w:cs="Calibri"/>
          <w:b/>
          <w:bCs/>
          <w:lang w:val="en-US"/>
        </w:rPr>
        <w:t>promowanie</w:t>
      </w:r>
      <w:proofErr w:type="spellEnd"/>
      <w:r w:rsidRPr="00EF6835">
        <w:rPr>
          <w:rFonts w:ascii="Lato" w:hAnsi="Lato" w:cs="Calibri"/>
          <w:b/>
          <w:bCs/>
          <w:lang w:val="en-US"/>
        </w:rPr>
        <w:t xml:space="preserve"> </w:t>
      </w:r>
      <w:proofErr w:type="spellStart"/>
      <w:r w:rsidRPr="00EF6835">
        <w:rPr>
          <w:rFonts w:ascii="Lato" w:hAnsi="Lato" w:cs="Calibri"/>
          <w:b/>
          <w:bCs/>
          <w:lang w:val="en-US"/>
        </w:rPr>
        <w:t>uczenia</w:t>
      </w:r>
      <w:proofErr w:type="spellEnd"/>
      <w:r w:rsidRPr="00EF6835">
        <w:rPr>
          <w:rFonts w:ascii="Lato" w:hAnsi="Lato" w:cs="Calibri"/>
          <w:b/>
          <w:bCs/>
          <w:lang w:val="en-US"/>
        </w:rPr>
        <w:t xml:space="preserve"> </w:t>
      </w:r>
      <w:proofErr w:type="spellStart"/>
      <w:r w:rsidRPr="00EF6835">
        <w:rPr>
          <w:rFonts w:ascii="Lato" w:hAnsi="Lato" w:cs="Calibri"/>
          <w:b/>
          <w:bCs/>
          <w:lang w:val="en-US"/>
        </w:rPr>
        <w:t>się</w:t>
      </w:r>
      <w:proofErr w:type="spellEnd"/>
      <w:r w:rsidRPr="00EF6835">
        <w:rPr>
          <w:rFonts w:ascii="Lato" w:hAnsi="Lato" w:cs="Calibri"/>
          <w:b/>
          <w:bCs/>
          <w:lang w:val="en-US"/>
        </w:rPr>
        <w:t xml:space="preserve"> </w:t>
      </w:r>
      <w:proofErr w:type="spellStart"/>
      <w:r w:rsidRPr="00EF6835">
        <w:rPr>
          <w:rFonts w:ascii="Lato" w:hAnsi="Lato" w:cs="Calibri"/>
          <w:b/>
          <w:bCs/>
          <w:lang w:val="en-US"/>
        </w:rPr>
        <w:t>przez</w:t>
      </w:r>
      <w:proofErr w:type="spellEnd"/>
      <w:r w:rsidRPr="00EF6835">
        <w:rPr>
          <w:rFonts w:ascii="Lato" w:hAnsi="Lato" w:cs="Calibri"/>
          <w:b/>
          <w:bCs/>
          <w:lang w:val="en-US"/>
        </w:rPr>
        <w:t xml:space="preserve"> </w:t>
      </w:r>
      <w:proofErr w:type="spellStart"/>
      <w:r w:rsidRPr="00EF6835">
        <w:rPr>
          <w:rFonts w:ascii="Lato" w:hAnsi="Lato" w:cs="Calibri"/>
          <w:b/>
          <w:bCs/>
          <w:lang w:val="en-US"/>
        </w:rPr>
        <w:t>całe</w:t>
      </w:r>
      <w:proofErr w:type="spellEnd"/>
      <w:r w:rsidRPr="00EF6835">
        <w:rPr>
          <w:rFonts w:ascii="Lato" w:hAnsi="Lato" w:cs="Calibri"/>
          <w:b/>
          <w:bCs/>
          <w:lang w:val="en-US"/>
        </w:rPr>
        <w:t xml:space="preserve"> </w:t>
      </w:r>
      <w:proofErr w:type="spellStart"/>
      <w:r w:rsidRPr="00EF6835">
        <w:rPr>
          <w:rFonts w:ascii="Lato" w:hAnsi="Lato" w:cs="Calibri"/>
          <w:b/>
          <w:bCs/>
          <w:lang w:val="en-US"/>
        </w:rPr>
        <w:t>życie</w:t>
      </w:r>
      <w:proofErr w:type="spellEnd"/>
      <w:r w:rsidRPr="00EF6835">
        <w:rPr>
          <w:rFonts w:ascii="Lato" w:hAnsi="Lato" w:cs="Calibri"/>
          <w:b/>
          <w:bCs/>
          <w:lang w:val="en-US"/>
        </w:rPr>
        <w:t xml:space="preserve">, </w:t>
      </w:r>
      <w:proofErr w:type="spellStart"/>
      <w:r w:rsidRPr="00EF6835">
        <w:rPr>
          <w:rFonts w:ascii="Lato" w:hAnsi="Lato" w:cs="Calibri"/>
          <w:b/>
          <w:bCs/>
          <w:lang w:val="en-US"/>
        </w:rPr>
        <w:t>równość</w:t>
      </w:r>
      <w:proofErr w:type="spellEnd"/>
      <w:r w:rsidRPr="00EF6835">
        <w:rPr>
          <w:rFonts w:ascii="Lato" w:hAnsi="Lato" w:cs="Calibri"/>
          <w:b/>
          <w:bCs/>
          <w:lang w:val="en-US"/>
        </w:rPr>
        <w:t xml:space="preserve"> </w:t>
      </w:r>
      <w:proofErr w:type="spellStart"/>
      <w:r w:rsidRPr="00EF6835">
        <w:rPr>
          <w:rFonts w:ascii="Lato" w:hAnsi="Lato" w:cs="Calibri"/>
          <w:b/>
          <w:bCs/>
          <w:lang w:val="en-US"/>
        </w:rPr>
        <w:t>płci</w:t>
      </w:r>
      <w:proofErr w:type="spellEnd"/>
      <w:r w:rsidRPr="00EF6835">
        <w:rPr>
          <w:rFonts w:ascii="Lato" w:hAnsi="Lato" w:cs="Calibri"/>
          <w:b/>
          <w:bCs/>
          <w:lang w:val="en-US"/>
        </w:rPr>
        <w:t xml:space="preserve">, </w:t>
      </w:r>
      <w:proofErr w:type="spellStart"/>
      <w:r w:rsidRPr="00EF6835">
        <w:rPr>
          <w:rFonts w:ascii="Lato" w:hAnsi="Lato" w:cs="Calibri"/>
          <w:b/>
          <w:bCs/>
          <w:lang w:val="en-US"/>
        </w:rPr>
        <w:t>pełne</w:t>
      </w:r>
      <w:proofErr w:type="spellEnd"/>
      <w:r w:rsidRPr="00EF6835">
        <w:rPr>
          <w:rFonts w:ascii="Lato" w:hAnsi="Lato" w:cs="Calibri"/>
          <w:b/>
          <w:bCs/>
          <w:lang w:val="en-US"/>
        </w:rPr>
        <w:t xml:space="preserve"> </w:t>
      </w:r>
      <w:proofErr w:type="spellStart"/>
      <w:r w:rsidRPr="00EF6835">
        <w:rPr>
          <w:rFonts w:ascii="Lato" w:hAnsi="Lato" w:cs="Calibri"/>
          <w:b/>
          <w:bCs/>
          <w:lang w:val="en-US"/>
        </w:rPr>
        <w:t>i</w:t>
      </w:r>
      <w:proofErr w:type="spellEnd"/>
      <w:r w:rsidRPr="00EF6835">
        <w:rPr>
          <w:rFonts w:ascii="Lato" w:hAnsi="Lato" w:cs="Calibri"/>
          <w:b/>
          <w:bCs/>
          <w:lang w:val="en-US"/>
        </w:rPr>
        <w:t xml:space="preserve"> </w:t>
      </w:r>
      <w:proofErr w:type="spellStart"/>
      <w:r w:rsidRPr="00EF6835">
        <w:rPr>
          <w:rFonts w:ascii="Lato" w:hAnsi="Lato" w:cs="Calibri"/>
          <w:b/>
          <w:bCs/>
          <w:lang w:val="en-US"/>
        </w:rPr>
        <w:t>produktywne</w:t>
      </w:r>
      <w:proofErr w:type="spellEnd"/>
      <w:r w:rsidRPr="00EF6835">
        <w:rPr>
          <w:rFonts w:ascii="Lato" w:hAnsi="Lato" w:cs="Calibri"/>
          <w:b/>
          <w:bCs/>
          <w:lang w:val="en-US"/>
        </w:rPr>
        <w:t xml:space="preserve"> </w:t>
      </w:r>
      <w:proofErr w:type="spellStart"/>
      <w:r w:rsidRPr="00EF6835">
        <w:rPr>
          <w:rFonts w:ascii="Lato" w:hAnsi="Lato" w:cs="Calibri"/>
          <w:b/>
          <w:bCs/>
          <w:lang w:val="en-US"/>
        </w:rPr>
        <w:t>zatrudnienie</w:t>
      </w:r>
      <w:proofErr w:type="spellEnd"/>
      <w:r w:rsidRPr="00EF6835">
        <w:rPr>
          <w:rFonts w:ascii="Lato" w:hAnsi="Lato" w:cs="Calibri"/>
          <w:b/>
          <w:bCs/>
          <w:lang w:val="en-US"/>
        </w:rPr>
        <w:t xml:space="preserve"> </w:t>
      </w:r>
      <w:proofErr w:type="spellStart"/>
      <w:r w:rsidRPr="00EF6835">
        <w:rPr>
          <w:rFonts w:ascii="Lato" w:hAnsi="Lato" w:cs="Calibri"/>
          <w:b/>
          <w:bCs/>
          <w:lang w:val="en-US"/>
        </w:rPr>
        <w:t>oraz</w:t>
      </w:r>
      <w:proofErr w:type="spellEnd"/>
      <w:r w:rsidRPr="00EF6835">
        <w:rPr>
          <w:rFonts w:ascii="Lato" w:hAnsi="Lato" w:cs="Calibri"/>
          <w:b/>
          <w:bCs/>
          <w:lang w:val="en-US"/>
        </w:rPr>
        <w:t xml:space="preserve"> </w:t>
      </w:r>
      <w:proofErr w:type="spellStart"/>
      <w:r w:rsidRPr="00EF6835">
        <w:rPr>
          <w:rFonts w:ascii="Lato" w:hAnsi="Lato" w:cs="Calibri"/>
          <w:b/>
          <w:bCs/>
          <w:lang w:val="en-US"/>
        </w:rPr>
        <w:t>godna</w:t>
      </w:r>
      <w:proofErr w:type="spellEnd"/>
      <w:r w:rsidRPr="00EF6835">
        <w:rPr>
          <w:rFonts w:ascii="Lato" w:hAnsi="Lato" w:cs="Calibri"/>
          <w:b/>
          <w:bCs/>
          <w:lang w:val="en-US"/>
        </w:rPr>
        <w:t xml:space="preserve"> </w:t>
      </w:r>
      <w:proofErr w:type="spellStart"/>
      <w:r w:rsidRPr="00EF6835">
        <w:rPr>
          <w:rFonts w:ascii="Lato" w:hAnsi="Lato" w:cs="Calibri"/>
          <w:b/>
          <w:bCs/>
          <w:lang w:val="en-US"/>
        </w:rPr>
        <w:t>praca</w:t>
      </w:r>
      <w:proofErr w:type="spellEnd"/>
      <w:r w:rsidRPr="00EF6835">
        <w:rPr>
          <w:rFonts w:ascii="Lato" w:hAnsi="Lato" w:cs="Calibri"/>
          <w:b/>
          <w:bCs/>
          <w:lang w:val="en-US"/>
        </w:rPr>
        <w:t xml:space="preserve">, a </w:t>
      </w:r>
      <w:proofErr w:type="spellStart"/>
      <w:r w:rsidRPr="00EF6835">
        <w:rPr>
          <w:rFonts w:ascii="Lato" w:hAnsi="Lato" w:cs="Calibri"/>
          <w:b/>
          <w:bCs/>
          <w:lang w:val="en-US"/>
        </w:rPr>
        <w:t>także</w:t>
      </w:r>
      <w:proofErr w:type="spellEnd"/>
      <w:r w:rsidRPr="00EF6835">
        <w:rPr>
          <w:rFonts w:ascii="Lato" w:hAnsi="Lato" w:cs="Calibri"/>
          <w:b/>
          <w:bCs/>
          <w:lang w:val="en-US"/>
        </w:rPr>
        <w:t xml:space="preserve"> </w:t>
      </w:r>
      <w:proofErr w:type="spellStart"/>
      <w:r w:rsidRPr="00EF6835">
        <w:rPr>
          <w:rFonts w:ascii="Lato" w:hAnsi="Lato" w:cs="Calibri"/>
          <w:b/>
          <w:bCs/>
          <w:lang w:val="en-US"/>
        </w:rPr>
        <w:t>zmniejszanie</w:t>
      </w:r>
      <w:proofErr w:type="spellEnd"/>
      <w:r w:rsidRPr="00EF6835">
        <w:rPr>
          <w:rFonts w:ascii="Lato" w:hAnsi="Lato" w:cs="Calibri"/>
          <w:b/>
          <w:bCs/>
          <w:lang w:val="en-US"/>
        </w:rPr>
        <w:t xml:space="preserve"> </w:t>
      </w:r>
      <w:proofErr w:type="spellStart"/>
      <w:r w:rsidRPr="00EF6835">
        <w:rPr>
          <w:rFonts w:ascii="Lato" w:hAnsi="Lato" w:cs="Calibri"/>
          <w:b/>
          <w:bCs/>
          <w:lang w:val="en-US"/>
        </w:rPr>
        <w:t>nierówności</w:t>
      </w:r>
      <w:proofErr w:type="spellEnd"/>
      <w:r w:rsidRPr="00EF6835">
        <w:rPr>
          <w:rFonts w:ascii="Lato" w:hAnsi="Lato" w:cs="Calibri"/>
          <w:b/>
          <w:bCs/>
          <w:lang w:val="en-US"/>
        </w:rPr>
        <w:t xml:space="preserve"> w </w:t>
      </w:r>
      <w:proofErr w:type="spellStart"/>
      <w:r w:rsidRPr="00EF6835">
        <w:rPr>
          <w:rFonts w:ascii="Lato" w:hAnsi="Lato" w:cs="Calibri"/>
          <w:b/>
          <w:bCs/>
          <w:lang w:val="en-US"/>
        </w:rPr>
        <w:t>obrębie</w:t>
      </w:r>
      <w:proofErr w:type="spellEnd"/>
      <w:r w:rsidRPr="00EF6835">
        <w:rPr>
          <w:rFonts w:ascii="Lato" w:hAnsi="Lato" w:cs="Calibri"/>
          <w:b/>
          <w:bCs/>
          <w:lang w:val="en-US"/>
        </w:rPr>
        <w:t xml:space="preserve"> </w:t>
      </w:r>
      <w:proofErr w:type="spellStart"/>
      <w:r w:rsidRPr="00EF6835">
        <w:rPr>
          <w:rFonts w:ascii="Lato" w:hAnsi="Lato" w:cs="Calibri"/>
          <w:b/>
          <w:bCs/>
          <w:lang w:val="en-US"/>
        </w:rPr>
        <w:t>krajów</w:t>
      </w:r>
      <w:proofErr w:type="spellEnd"/>
      <w:r w:rsidRPr="00EF6835">
        <w:rPr>
          <w:rFonts w:ascii="Lato" w:hAnsi="Lato" w:cs="Calibri"/>
          <w:b/>
          <w:bCs/>
          <w:lang w:val="en-US"/>
        </w:rPr>
        <w:t xml:space="preserve">, </w:t>
      </w:r>
      <w:proofErr w:type="spellStart"/>
      <w:r w:rsidRPr="00EF6835">
        <w:rPr>
          <w:rFonts w:ascii="Lato" w:hAnsi="Lato" w:cs="Calibri"/>
          <w:b/>
          <w:bCs/>
          <w:lang w:val="en-US"/>
        </w:rPr>
        <w:t>lub</w:t>
      </w:r>
      <w:proofErr w:type="spellEnd"/>
      <w:r w:rsidRPr="00EF6835">
        <w:rPr>
          <w:rFonts w:ascii="Lato" w:hAnsi="Lato" w:cs="Calibri"/>
          <w:b/>
          <w:bCs/>
          <w:lang w:val="en-US"/>
        </w:rPr>
        <w:t xml:space="preserve"> w </w:t>
      </w:r>
      <w:proofErr w:type="spellStart"/>
      <w:r w:rsidRPr="00EF6835">
        <w:rPr>
          <w:rFonts w:ascii="Lato" w:hAnsi="Lato" w:cs="Calibri"/>
          <w:b/>
          <w:bCs/>
          <w:lang w:val="en-US"/>
        </w:rPr>
        <w:t>jaki</w:t>
      </w:r>
      <w:proofErr w:type="spellEnd"/>
      <w:r w:rsidRPr="00EF6835">
        <w:rPr>
          <w:rFonts w:ascii="Lato" w:hAnsi="Lato" w:cs="Calibri"/>
          <w:b/>
          <w:bCs/>
          <w:lang w:val="en-US"/>
        </w:rPr>
        <w:t xml:space="preserve"> </w:t>
      </w:r>
      <w:proofErr w:type="spellStart"/>
      <w:r w:rsidRPr="00EF6835">
        <w:rPr>
          <w:rFonts w:ascii="Lato" w:hAnsi="Lato" w:cs="Calibri"/>
          <w:b/>
          <w:bCs/>
          <w:lang w:val="en-US"/>
        </w:rPr>
        <w:t>sposób</w:t>
      </w:r>
      <w:proofErr w:type="spellEnd"/>
      <w:r w:rsidRPr="00EF6835">
        <w:rPr>
          <w:rFonts w:ascii="Lato" w:hAnsi="Lato" w:cs="Calibri"/>
          <w:b/>
          <w:bCs/>
          <w:lang w:val="en-US"/>
        </w:rPr>
        <w:t xml:space="preserve"> </w:t>
      </w:r>
      <w:proofErr w:type="spellStart"/>
      <w:r w:rsidRPr="00EF6835">
        <w:rPr>
          <w:rFonts w:ascii="Lato" w:hAnsi="Lato" w:cs="Calibri"/>
          <w:b/>
          <w:bCs/>
          <w:lang w:val="en-US"/>
        </w:rPr>
        <w:t>działania</w:t>
      </w:r>
      <w:proofErr w:type="spellEnd"/>
      <w:r w:rsidRPr="00EF6835">
        <w:rPr>
          <w:rFonts w:ascii="Lato" w:hAnsi="Lato" w:cs="Calibri"/>
          <w:b/>
          <w:bCs/>
          <w:lang w:val="en-US"/>
        </w:rPr>
        <w:t xml:space="preserve"> </w:t>
      </w:r>
      <w:proofErr w:type="spellStart"/>
      <w:r w:rsidRPr="00EF6835">
        <w:rPr>
          <w:rFonts w:ascii="Lato" w:hAnsi="Lato" w:cs="Calibri"/>
          <w:b/>
          <w:bCs/>
          <w:lang w:val="en-US"/>
        </w:rPr>
        <w:t>te</w:t>
      </w:r>
      <w:proofErr w:type="spellEnd"/>
      <w:r w:rsidRPr="00EF6835">
        <w:rPr>
          <w:rFonts w:ascii="Lato" w:hAnsi="Lato" w:cs="Calibri"/>
          <w:b/>
          <w:bCs/>
          <w:lang w:val="en-US"/>
        </w:rPr>
        <w:t xml:space="preserve"> </w:t>
      </w:r>
      <w:proofErr w:type="spellStart"/>
      <w:r w:rsidRPr="00EF6835">
        <w:rPr>
          <w:rFonts w:ascii="Lato" w:hAnsi="Lato" w:cs="Calibri"/>
          <w:b/>
          <w:bCs/>
          <w:lang w:val="en-US"/>
        </w:rPr>
        <w:t>były</w:t>
      </w:r>
      <w:proofErr w:type="spellEnd"/>
      <w:r w:rsidRPr="00EF6835">
        <w:rPr>
          <w:rFonts w:ascii="Lato" w:hAnsi="Lato" w:cs="Calibri"/>
          <w:b/>
          <w:bCs/>
          <w:lang w:val="en-US"/>
        </w:rPr>
        <w:t xml:space="preserve"> </w:t>
      </w:r>
      <w:proofErr w:type="spellStart"/>
      <w:r w:rsidRPr="00EF6835">
        <w:rPr>
          <w:rFonts w:ascii="Lato" w:hAnsi="Lato" w:cs="Calibri"/>
          <w:b/>
          <w:bCs/>
          <w:lang w:val="en-US"/>
        </w:rPr>
        <w:t>skoncentrowane</w:t>
      </w:r>
      <w:proofErr w:type="spellEnd"/>
      <w:r w:rsidRPr="00EF6835">
        <w:rPr>
          <w:rFonts w:ascii="Lato" w:hAnsi="Lato" w:cs="Calibri"/>
          <w:b/>
          <w:bCs/>
          <w:lang w:val="en-US"/>
        </w:rPr>
        <w:t xml:space="preserve"> </w:t>
      </w:r>
      <w:proofErr w:type="spellStart"/>
      <w:r w:rsidRPr="00EF6835">
        <w:rPr>
          <w:rFonts w:ascii="Lato" w:hAnsi="Lato" w:cs="Calibri"/>
          <w:b/>
          <w:bCs/>
          <w:lang w:val="en-US"/>
        </w:rPr>
        <w:t>na</w:t>
      </w:r>
      <w:proofErr w:type="spellEnd"/>
      <w:r w:rsidRPr="00EF6835">
        <w:rPr>
          <w:rFonts w:ascii="Lato" w:hAnsi="Lato" w:cs="Calibri"/>
          <w:b/>
          <w:bCs/>
          <w:lang w:val="en-US"/>
        </w:rPr>
        <w:t xml:space="preserve"> </w:t>
      </w:r>
      <w:proofErr w:type="spellStart"/>
      <w:r w:rsidRPr="00EF6835">
        <w:rPr>
          <w:rFonts w:ascii="Lato" w:hAnsi="Lato" w:cs="Calibri"/>
          <w:b/>
          <w:bCs/>
          <w:lang w:val="en-US"/>
        </w:rPr>
        <w:t>tych</w:t>
      </w:r>
      <w:proofErr w:type="spellEnd"/>
      <w:r w:rsidRPr="00EF6835">
        <w:rPr>
          <w:rFonts w:ascii="Lato" w:hAnsi="Lato" w:cs="Calibri"/>
          <w:b/>
          <w:bCs/>
          <w:lang w:val="en-US"/>
        </w:rPr>
        <w:t xml:space="preserve"> </w:t>
      </w:r>
      <w:proofErr w:type="spellStart"/>
      <w:r w:rsidRPr="00EF6835">
        <w:rPr>
          <w:rFonts w:ascii="Lato" w:hAnsi="Lato" w:cs="Calibri"/>
          <w:b/>
          <w:bCs/>
          <w:lang w:val="en-US"/>
        </w:rPr>
        <w:t>celach</w:t>
      </w:r>
      <w:proofErr w:type="spellEnd"/>
    </w:p>
    <w:p w14:paraId="7EC48809" w14:textId="77777777" w:rsidR="00EF6835" w:rsidRPr="00EF6835" w:rsidRDefault="00EF6835" w:rsidP="00EF6835">
      <w:pPr>
        <w:suppressAutoHyphens w:val="0"/>
        <w:spacing w:after="0" w:line="240" w:lineRule="auto"/>
        <w:rPr>
          <w:rFonts w:ascii="Lato" w:hAnsi="Lato" w:cs="Calibri"/>
          <w:b/>
          <w:bCs/>
          <w:lang w:val="en-US"/>
        </w:rPr>
      </w:pPr>
    </w:p>
    <w:p w14:paraId="54A3C06C" w14:textId="77777777" w:rsidR="00EF6835" w:rsidRPr="00EF6835" w:rsidRDefault="00EF6835" w:rsidP="00EF6835">
      <w:pPr>
        <w:suppressAutoHyphens w:val="0"/>
        <w:spacing w:after="0" w:line="240" w:lineRule="auto"/>
        <w:rPr>
          <w:rFonts w:ascii="Lato" w:hAnsi="Lato" w:cs="Calibri"/>
          <w:b/>
          <w:b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0"/>
      </w:tblGrid>
      <w:tr w:rsidR="00EF6835" w:rsidRPr="00EF6835" w14:paraId="4F5B9204" w14:textId="77777777" w:rsidTr="00B56FF3">
        <w:trPr>
          <w:trHeight w:val="160"/>
        </w:trPr>
        <w:tc>
          <w:tcPr>
            <w:tcW w:w="50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2919D284" w14:textId="77777777" w:rsidR="00EF6835" w:rsidRPr="00EF6835" w:rsidRDefault="00EF6835" w:rsidP="00EF6835">
            <w:pPr>
              <w:suppressAutoHyphens w:val="0"/>
              <w:spacing w:after="0" w:line="240" w:lineRule="auto"/>
              <w:rPr>
                <w:rFonts w:ascii="Lato" w:hAnsi="Lato" w:cs="Calibri"/>
                <w:b/>
                <w:bCs/>
                <w:lang w:val="en-US"/>
              </w:rPr>
            </w:pPr>
          </w:p>
          <w:p w14:paraId="5EADDF47" w14:textId="77777777" w:rsidR="00EF6835" w:rsidRPr="00EF6835" w:rsidRDefault="00EF6835" w:rsidP="00EF6835">
            <w:pPr>
              <w:suppressAutoHyphens w:val="0"/>
              <w:spacing w:after="0" w:line="240" w:lineRule="auto"/>
              <w:rPr>
                <w:rFonts w:ascii="Lato" w:hAnsi="Lato" w:cs="Calibri"/>
                <w:b/>
                <w:bCs/>
                <w:lang w:val="en-US"/>
              </w:rPr>
            </w:pPr>
          </w:p>
        </w:tc>
      </w:tr>
    </w:tbl>
    <w:p w14:paraId="06FD7A86" w14:textId="77777777" w:rsidR="00EF6835" w:rsidRPr="00EF6835" w:rsidRDefault="00EF6835" w:rsidP="00EF6835">
      <w:pPr>
        <w:suppressAutoHyphens w:val="0"/>
        <w:spacing w:after="0" w:line="240" w:lineRule="auto"/>
        <w:rPr>
          <w:rFonts w:ascii="Lato" w:hAnsi="Lato" w:cs="Calibri"/>
          <w:b/>
          <w:bCs/>
          <w:lang w:val="en-US"/>
        </w:rPr>
      </w:pPr>
    </w:p>
    <w:p w14:paraId="45521CB4"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br w:type="page"/>
      </w:r>
      <w:bookmarkStart w:id="47" w:name="_Toc256000046"/>
      <w:r w:rsidRPr="00EF6835">
        <w:rPr>
          <w:rFonts w:ascii="Lato" w:hAnsi="Lato" w:cs="Calibri"/>
          <w:b/>
          <w:bCs/>
          <w:lang w:val="en-US"/>
        </w:rPr>
        <w:lastRenderedPageBreak/>
        <w:t xml:space="preserve">2.5. </w:t>
      </w:r>
      <w:bookmarkEnd w:id="47"/>
      <w:proofErr w:type="spellStart"/>
      <w:r w:rsidRPr="00EF6835">
        <w:rPr>
          <w:rFonts w:ascii="Lato" w:hAnsi="Lato" w:cs="Calibri"/>
          <w:b/>
          <w:bCs/>
          <w:lang w:val="en-US"/>
        </w:rPr>
        <w:t>Działania</w:t>
      </w:r>
      <w:proofErr w:type="spellEnd"/>
    </w:p>
    <w:p w14:paraId="7A23FDCE" w14:textId="77777777" w:rsidR="00EF6835" w:rsidRPr="00EF6835" w:rsidRDefault="00EF6835" w:rsidP="00EF6835">
      <w:pPr>
        <w:suppressAutoHyphens w:val="0"/>
        <w:spacing w:after="0" w:line="240" w:lineRule="auto"/>
        <w:rPr>
          <w:rFonts w:ascii="Lato" w:hAnsi="Lato" w:cs="Calibri"/>
          <w:b/>
          <w:bCs/>
          <w:lang w:val="en-US"/>
        </w:rPr>
      </w:pPr>
    </w:p>
    <w:p w14:paraId="51CCAE90"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 xml:space="preserve">2.5.1. </w:t>
      </w:r>
      <w:proofErr w:type="spellStart"/>
      <w:r w:rsidRPr="00EF6835">
        <w:rPr>
          <w:rFonts w:ascii="Lato" w:hAnsi="Lato" w:cs="Calibri"/>
          <w:b/>
          <w:bCs/>
          <w:lang w:val="en-US"/>
        </w:rPr>
        <w:t>Szczegóły</w:t>
      </w:r>
      <w:proofErr w:type="spellEnd"/>
      <w:r w:rsidRPr="00EF6835">
        <w:rPr>
          <w:rFonts w:ascii="Lato" w:hAnsi="Lato" w:cs="Calibri"/>
          <w:b/>
          <w:bCs/>
          <w:lang w:val="en-US"/>
        </w:rPr>
        <w:t xml:space="preserve"> </w:t>
      </w:r>
      <w:proofErr w:type="spellStart"/>
      <w:r w:rsidRPr="00EF6835">
        <w:rPr>
          <w:rFonts w:ascii="Lato" w:hAnsi="Lato" w:cs="Calibri"/>
          <w:b/>
          <w:bCs/>
          <w:lang w:val="en-US"/>
        </w:rPr>
        <w:t>dotyczące</w:t>
      </w:r>
      <w:proofErr w:type="spellEnd"/>
      <w:r w:rsidRPr="00EF6835">
        <w:rPr>
          <w:rFonts w:ascii="Lato" w:hAnsi="Lato" w:cs="Calibri"/>
          <w:b/>
          <w:bCs/>
          <w:lang w:val="en-US"/>
        </w:rPr>
        <w:t xml:space="preserve"> </w:t>
      </w:r>
      <w:proofErr w:type="spellStart"/>
      <w:r w:rsidRPr="00EF6835">
        <w:rPr>
          <w:rFonts w:ascii="Lato" w:hAnsi="Lato" w:cs="Calibri"/>
          <w:b/>
          <w:bCs/>
          <w:lang w:val="en-US"/>
        </w:rPr>
        <w:t>działań</w:t>
      </w:r>
      <w:proofErr w:type="spellEnd"/>
      <w:r w:rsidRPr="00EF6835">
        <w:rPr>
          <w:rFonts w:ascii="Lato" w:hAnsi="Lato" w:cs="Calibri"/>
          <w:b/>
          <w:bCs/>
          <w:lang w:val="en-US"/>
        </w:rPr>
        <w:t xml:space="preserve"> </w:t>
      </w:r>
      <w:proofErr w:type="spellStart"/>
      <w:r w:rsidRPr="00EF6835">
        <w:rPr>
          <w:rFonts w:ascii="Lato" w:hAnsi="Lato" w:cs="Calibri"/>
          <w:b/>
          <w:bCs/>
          <w:lang w:val="en-US"/>
        </w:rPr>
        <w:t>przygotowawczych</w:t>
      </w:r>
      <w:proofErr w:type="spellEnd"/>
      <w:r w:rsidRPr="00EF6835">
        <w:rPr>
          <w:rFonts w:ascii="Lato" w:hAnsi="Lato" w:cs="Calibri"/>
          <w:b/>
          <w:bCs/>
          <w:lang w:val="en-US"/>
        </w:rPr>
        <w:t xml:space="preserve">, </w:t>
      </w:r>
      <w:proofErr w:type="spellStart"/>
      <w:r w:rsidRPr="00EF6835">
        <w:rPr>
          <w:rFonts w:ascii="Lato" w:hAnsi="Lato" w:cs="Calibri"/>
          <w:b/>
          <w:bCs/>
          <w:lang w:val="en-US"/>
        </w:rPr>
        <w:t>zarządzania</w:t>
      </w:r>
      <w:proofErr w:type="spellEnd"/>
      <w:r w:rsidRPr="00EF6835">
        <w:rPr>
          <w:rFonts w:ascii="Lato" w:hAnsi="Lato" w:cs="Calibri"/>
          <w:b/>
          <w:bCs/>
          <w:lang w:val="en-US"/>
        </w:rPr>
        <w:t xml:space="preserve">, </w:t>
      </w:r>
      <w:proofErr w:type="spellStart"/>
      <w:r w:rsidRPr="00EF6835">
        <w:rPr>
          <w:rFonts w:ascii="Lato" w:hAnsi="Lato" w:cs="Calibri"/>
          <w:b/>
          <w:bCs/>
          <w:lang w:val="en-US"/>
        </w:rPr>
        <w:t>informacji</w:t>
      </w:r>
      <w:proofErr w:type="spellEnd"/>
      <w:r w:rsidRPr="00EF6835">
        <w:rPr>
          <w:rFonts w:ascii="Lato" w:hAnsi="Lato" w:cs="Calibri"/>
          <w:b/>
          <w:bCs/>
          <w:lang w:val="en-US"/>
        </w:rPr>
        <w:t xml:space="preserve"> </w:t>
      </w:r>
      <w:proofErr w:type="spellStart"/>
      <w:r w:rsidRPr="00EF6835">
        <w:rPr>
          <w:rFonts w:ascii="Lato" w:hAnsi="Lato" w:cs="Calibri"/>
          <w:b/>
          <w:bCs/>
          <w:lang w:val="en-US"/>
        </w:rPr>
        <w:t>i</w:t>
      </w:r>
      <w:proofErr w:type="spellEnd"/>
      <w:r w:rsidRPr="00EF6835">
        <w:rPr>
          <w:rFonts w:ascii="Lato" w:hAnsi="Lato" w:cs="Calibri"/>
          <w:b/>
          <w:bCs/>
          <w:lang w:val="en-US"/>
        </w:rPr>
        <w:t xml:space="preserve"> </w:t>
      </w:r>
      <w:proofErr w:type="spellStart"/>
      <w:r w:rsidRPr="00EF6835">
        <w:rPr>
          <w:rFonts w:ascii="Lato" w:hAnsi="Lato" w:cs="Calibri"/>
          <w:b/>
          <w:bCs/>
          <w:lang w:val="en-US"/>
        </w:rPr>
        <w:t>promocji</w:t>
      </w:r>
      <w:proofErr w:type="spellEnd"/>
      <w:r w:rsidRPr="00EF6835">
        <w:rPr>
          <w:rFonts w:ascii="Lato" w:hAnsi="Lato" w:cs="Calibri"/>
          <w:b/>
          <w:bCs/>
          <w:lang w:val="en-US"/>
        </w:rPr>
        <w:t xml:space="preserve"> </w:t>
      </w:r>
      <w:proofErr w:type="spellStart"/>
      <w:r w:rsidRPr="00EF6835">
        <w:rPr>
          <w:rFonts w:ascii="Lato" w:hAnsi="Lato" w:cs="Calibri"/>
          <w:b/>
          <w:bCs/>
          <w:lang w:val="en-US"/>
        </w:rPr>
        <w:t>oraz</w:t>
      </w:r>
      <w:proofErr w:type="spellEnd"/>
      <w:r w:rsidRPr="00EF6835">
        <w:rPr>
          <w:rFonts w:ascii="Lato" w:hAnsi="Lato" w:cs="Calibri"/>
          <w:b/>
          <w:bCs/>
          <w:lang w:val="en-US"/>
        </w:rPr>
        <w:t xml:space="preserve"> </w:t>
      </w:r>
      <w:proofErr w:type="spellStart"/>
      <w:r w:rsidRPr="00EF6835">
        <w:rPr>
          <w:rFonts w:ascii="Lato" w:hAnsi="Lato" w:cs="Calibri"/>
          <w:b/>
          <w:bCs/>
          <w:lang w:val="en-US"/>
        </w:rPr>
        <w:t>kontroli</w:t>
      </w:r>
      <w:proofErr w:type="spellEnd"/>
      <w:r w:rsidRPr="00EF6835">
        <w:rPr>
          <w:rFonts w:ascii="Lato" w:hAnsi="Lato" w:cs="Calibri"/>
          <w:b/>
          <w:bCs/>
          <w:lang w:val="en-US"/>
        </w:rPr>
        <w:t xml:space="preserve"> </w:t>
      </w:r>
      <w:proofErr w:type="spellStart"/>
      <w:r w:rsidRPr="00EF6835">
        <w:rPr>
          <w:rFonts w:ascii="Lato" w:hAnsi="Lato" w:cs="Calibri"/>
          <w:b/>
          <w:bCs/>
          <w:lang w:val="en-US"/>
        </w:rPr>
        <w:t>związanych</w:t>
      </w:r>
      <w:proofErr w:type="spellEnd"/>
      <w:r w:rsidRPr="00EF6835">
        <w:rPr>
          <w:rFonts w:ascii="Lato" w:hAnsi="Lato" w:cs="Calibri"/>
          <w:b/>
          <w:bCs/>
          <w:lang w:val="en-US"/>
        </w:rPr>
        <w:t xml:space="preserve"> z </w:t>
      </w:r>
      <w:proofErr w:type="spellStart"/>
      <w:r w:rsidRPr="00EF6835">
        <w:rPr>
          <w:rFonts w:ascii="Lato" w:hAnsi="Lato" w:cs="Calibri"/>
          <w:b/>
          <w:bCs/>
          <w:lang w:val="en-US"/>
        </w:rPr>
        <w:t>wdrażaniem</w:t>
      </w:r>
      <w:proofErr w:type="spellEnd"/>
      <w:r w:rsidRPr="00EF6835">
        <w:rPr>
          <w:rFonts w:ascii="Lato" w:hAnsi="Lato" w:cs="Calibri"/>
          <w:b/>
          <w:bCs/>
          <w:lang w:val="en-US"/>
        </w:rPr>
        <w:t xml:space="preserve"> </w:t>
      </w:r>
      <w:proofErr w:type="spellStart"/>
      <w:r w:rsidRPr="00EF6835">
        <w:rPr>
          <w:rFonts w:ascii="Lato" w:hAnsi="Lato" w:cs="Calibri"/>
          <w:b/>
          <w:bCs/>
          <w:lang w:val="en-US"/>
        </w:rPr>
        <w:t>środków</w:t>
      </w:r>
      <w:proofErr w:type="spellEnd"/>
      <w:r w:rsidRPr="00EF6835">
        <w:rPr>
          <w:rFonts w:ascii="Lato" w:hAnsi="Lato" w:cs="Calibri"/>
          <w:b/>
          <w:bCs/>
          <w:lang w:val="en-US"/>
        </w:rPr>
        <w:t xml:space="preserve"> EFG, </w:t>
      </w:r>
      <w:proofErr w:type="spellStart"/>
      <w:r w:rsidRPr="00EF6835">
        <w:rPr>
          <w:rFonts w:ascii="Lato" w:hAnsi="Lato" w:cs="Calibri"/>
          <w:b/>
          <w:bCs/>
          <w:lang w:val="en-US"/>
        </w:rPr>
        <w:t>które</w:t>
      </w:r>
      <w:proofErr w:type="spellEnd"/>
      <w:r w:rsidRPr="00EF6835">
        <w:rPr>
          <w:rFonts w:ascii="Lato" w:hAnsi="Lato" w:cs="Calibri"/>
          <w:b/>
          <w:bCs/>
          <w:lang w:val="en-US"/>
        </w:rPr>
        <w:t xml:space="preserve"> </w:t>
      </w:r>
      <w:proofErr w:type="spellStart"/>
      <w:r w:rsidRPr="00EF6835">
        <w:rPr>
          <w:rFonts w:ascii="Lato" w:hAnsi="Lato" w:cs="Calibri"/>
          <w:b/>
          <w:bCs/>
          <w:lang w:val="en-US"/>
        </w:rPr>
        <w:t>państwo</w:t>
      </w:r>
      <w:proofErr w:type="spellEnd"/>
      <w:r w:rsidRPr="00EF6835">
        <w:rPr>
          <w:rFonts w:ascii="Lato" w:hAnsi="Lato" w:cs="Calibri"/>
          <w:b/>
          <w:bCs/>
          <w:lang w:val="en-US"/>
        </w:rPr>
        <w:t xml:space="preserve"> </w:t>
      </w:r>
      <w:proofErr w:type="spellStart"/>
      <w:r w:rsidRPr="00EF6835">
        <w:rPr>
          <w:rFonts w:ascii="Lato" w:hAnsi="Lato" w:cs="Calibri"/>
          <w:b/>
          <w:bCs/>
          <w:lang w:val="en-US"/>
        </w:rPr>
        <w:t>członkowskie</w:t>
      </w:r>
      <w:proofErr w:type="spellEnd"/>
      <w:r w:rsidRPr="00EF6835">
        <w:rPr>
          <w:rFonts w:ascii="Lato" w:hAnsi="Lato" w:cs="Calibri"/>
          <w:b/>
          <w:bCs/>
          <w:lang w:val="en-US"/>
        </w:rPr>
        <w:t xml:space="preserve"> </w:t>
      </w:r>
      <w:proofErr w:type="spellStart"/>
      <w:r w:rsidRPr="00EF6835">
        <w:rPr>
          <w:rFonts w:ascii="Lato" w:hAnsi="Lato" w:cs="Calibri"/>
          <w:b/>
          <w:bCs/>
          <w:lang w:val="en-US"/>
        </w:rPr>
        <w:t>sfinansowało</w:t>
      </w:r>
      <w:proofErr w:type="spellEnd"/>
      <w:r w:rsidRPr="00EF6835">
        <w:rPr>
          <w:rFonts w:ascii="Lato" w:hAnsi="Lato" w:cs="Calibri"/>
          <w:b/>
          <w:bCs/>
          <w:lang w:val="en-US"/>
        </w:rPr>
        <w:t xml:space="preserve"> </w:t>
      </w:r>
      <w:proofErr w:type="spellStart"/>
      <w:r w:rsidRPr="00EF6835">
        <w:rPr>
          <w:rFonts w:ascii="Lato" w:hAnsi="Lato" w:cs="Calibri"/>
          <w:b/>
          <w:bCs/>
          <w:lang w:val="en-US"/>
        </w:rPr>
        <w:t>ze</w:t>
      </w:r>
      <w:proofErr w:type="spellEnd"/>
      <w:r w:rsidRPr="00EF6835">
        <w:rPr>
          <w:rFonts w:ascii="Lato" w:hAnsi="Lato" w:cs="Calibri"/>
          <w:b/>
          <w:bCs/>
          <w:lang w:val="en-US"/>
        </w:rPr>
        <w:t xml:space="preserve"> </w:t>
      </w:r>
      <w:proofErr w:type="spellStart"/>
      <w:r w:rsidRPr="00EF6835">
        <w:rPr>
          <w:rFonts w:ascii="Lato" w:hAnsi="Lato" w:cs="Calibri"/>
          <w:b/>
          <w:bCs/>
          <w:lang w:val="en-US"/>
        </w:rPr>
        <w:t>środków</w:t>
      </w:r>
      <w:proofErr w:type="spellEnd"/>
      <w:r w:rsidRPr="00EF6835">
        <w:rPr>
          <w:rFonts w:ascii="Lato" w:hAnsi="Lato" w:cs="Calibri"/>
          <w:b/>
          <w:bCs/>
          <w:lang w:val="en-US"/>
        </w:rPr>
        <w:t xml:space="preserve"> EFG, </w:t>
      </w:r>
      <w:proofErr w:type="spellStart"/>
      <w:r w:rsidRPr="00EF6835">
        <w:rPr>
          <w:rFonts w:ascii="Lato" w:hAnsi="Lato" w:cs="Calibri"/>
          <w:b/>
          <w:bCs/>
          <w:lang w:val="en-US"/>
        </w:rPr>
        <w:t>wraz</w:t>
      </w:r>
      <w:proofErr w:type="spellEnd"/>
      <w:r w:rsidRPr="00EF6835">
        <w:rPr>
          <w:rFonts w:ascii="Lato" w:hAnsi="Lato" w:cs="Calibri"/>
          <w:b/>
          <w:bCs/>
          <w:lang w:val="en-US"/>
        </w:rPr>
        <w:t xml:space="preserve"> z </w:t>
      </w:r>
      <w:proofErr w:type="spellStart"/>
      <w:r w:rsidRPr="00EF6835">
        <w:rPr>
          <w:rFonts w:ascii="Lato" w:hAnsi="Lato" w:cs="Calibri"/>
          <w:b/>
          <w:bCs/>
          <w:lang w:val="en-US"/>
        </w:rPr>
        <w:t>opisem</w:t>
      </w:r>
      <w:proofErr w:type="spellEnd"/>
      <w:r w:rsidRPr="00EF6835">
        <w:rPr>
          <w:rFonts w:ascii="Lato" w:hAnsi="Lato" w:cs="Calibri"/>
          <w:b/>
          <w:bCs/>
          <w:lang w:val="en-US"/>
        </w:rPr>
        <w:t xml:space="preserve"> </w:t>
      </w:r>
      <w:proofErr w:type="spellStart"/>
      <w:r w:rsidRPr="00EF6835">
        <w:rPr>
          <w:rFonts w:ascii="Lato" w:hAnsi="Lato" w:cs="Calibri"/>
          <w:b/>
          <w:bCs/>
          <w:lang w:val="en-US"/>
        </w:rPr>
        <w:t>wszelkich</w:t>
      </w:r>
      <w:proofErr w:type="spellEnd"/>
      <w:r w:rsidRPr="00EF6835">
        <w:rPr>
          <w:rFonts w:ascii="Lato" w:hAnsi="Lato" w:cs="Calibri"/>
          <w:b/>
          <w:bCs/>
          <w:lang w:val="en-US"/>
        </w:rPr>
        <w:t xml:space="preserve"> </w:t>
      </w:r>
      <w:proofErr w:type="spellStart"/>
      <w:r w:rsidRPr="00EF6835">
        <w:rPr>
          <w:rFonts w:ascii="Lato" w:hAnsi="Lato" w:cs="Calibri"/>
          <w:b/>
          <w:bCs/>
          <w:lang w:val="en-US"/>
        </w:rPr>
        <w:t>zmian</w:t>
      </w:r>
      <w:proofErr w:type="spellEnd"/>
      <w:r w:rsidRPr="00EF6835">
        <w:rPr>
          <w:rFonts w:ascii="Lato" w:hAnsi="Lato" w:cs="Calibri"/>
          <w:b/>
          <w:bCs/>
          <w:lang w:val="en-US"/>
        </w:rPr>
        <w:t xml:space="preserve"> w </w:t>
      </w:r>
      <w:proofErr w:type="spellStart"/>
      <w:r w:rsidRPr="00EF6835">
        <w:rPr>
          <w:rFonts w:ascii="Lato" w:hAnsi="Lato" w:cs="Calibri"/>
          <w:b/>
          <w:bCs/>
          <w:lang w:val="en-US"/>
        </w:rPr>
        <w:t>planowanych</w:t>
      </w:r>
      <w:proofErr w:type="spellEnd"/>
      <w:r w:rsidRPr="00EF6835">
        <w:rPr>
          <w:rFonts w:ascii="Lato" w:hAnsi="Lato" w:cs="Calibri"/>
          <w:b/>
          <w:bCs/>
          <w:lang w:val="en-US"/>
        </w:rPr>
        <w:t xml:space="preserve"> </w:t>
      </w:r>
      <w:proofErr w:type="spellStart"/>
      <w:r w:rsidRPr="00EF6835">
        <w:rPr>
          <w:rFonts w:ascii="Lato" w:hAnsi="Lato" w:cs="Calibri"/>
          <w:b/>
          <w:bCs/>
          <w:lang w:val="en-US"/>
        </w:rPr>
        <w:t>datach</w:t>
      </w:r>
      <w:proofErr w:type="spellEnd"/>
      <w:r w:rsidRPr="00EF6835">
        <w:rPr>
          <w:rFonts w:ascii="Lato" w:hAnsi="Lato" w:cs="Calibri"/>
          <w:b/>
          <w:bCs/>
          <w:lang w:val="en-US"/>
        </w:rPr>
        <w:t xml:space="preserve"> </w:t>
      </w:r>
      <w:proofErr w:type="spellStart"/>
      <w:r w:rsidRPr="00EF6835">
        <w:rPr>
          <w:rFonts w:ascii="Lato" w:hAnsi="Lato" w:cs="Calibri"/>
          <w:b/>
          <w:bCs/>
          <w:lang w:val="en-US"/>
        </w:rPr>
        <w:t>rozpoczęcia</w:t>
      </w:r>
      <w:proofErr w:type="spellEnd"/>
      <w:r w:rsidRPr="00EF6835">
        <w:rPr>
          <w:rFonts w:ascii="Lato" w:hAnsi="Lato" w:cs="Calibri"/>
          <w:b/>
          <w:bCs/>
          <w:lang w:val="en-US"/>
        </w:rPr>
        <w:t xml:space="preserve"> </w:t>
      </w:r>
      <w:proofErr w:type="spellStart"/>
      <w:r w:rsidRPr="00EF6835">
        <w:rPr>
          <w:rFonts w:ascii="Lato" w:hAnsi="Lato" w:cs="Calibri"/>
          <w:b/>
          <w:bCs/>
          <w:lang w:val="en-US"/>
        </w:rPr>
        <w:t>i</w:t>
      </w:r>
      <w:proofErr w:type="spellEnd"/>
      <w:r w:rsidRPr="00EF6835">
        <w:rPr>
          <w:rFonts w:ascii="Lato" w:hAnsi="Lato" w:cs="Calibri"/>
          <w:b/>
          <w:bCs/>
          <w:lang w:val="en-US"/>
        </w:rPr>
        <w:t xml:space="preserve"> </w:t>
      </w:r>
      <w:proofErr w:type="spellStart"/>
      <w:r w:rsidRPr="00EF6835">
        <w:rPr>
          <w:rFonts w:ascii="Lato" w:hAnsi="Lato" w:cs="Calibri"/>
          <w:b/>
          <w:bCs/>
          <w:lang w:val="en-US"/>
        </w:rPr>
        <w:t>zakończenia</w:t>
      </w:r>
      <w:proofErr w:type="spellEnd"/>
      <w:r w:rsidRPr="00EF6835">
        <w:rPr>
          <w:rFonts w:ascii="Lato" w:hAnsi="Lato" w:cs="Calibri"/>
          <w:b/>
          <w:bCs/>
          <w:lang w:val="en-US"/>
        </w:rPr>
        <w:t xml:space="preserve"> </w:t>
      </w:r>
      <w:proofErr w:type="spellStart"/>
      <w:r w:rsidRPr="00EF6835">
        <w:rPr>
          <w:rFonts w:ascii="Lato" w:hAnsi="Lato" w:cs="Calibri"/>
          <w:b/>
          <w:bCs/>
          <w:lang w:val="en-US"/>
        </w:rPr>
        <w:t>tych</w:t>
      </w:r>
      <w:proofErr w:type="spellEnd"/>
      <w:r w:rsidRPr="00EF6835">
        <w:rPr>
          <w:rFonts w:ascii="Lato" w:hAnsi="Lato" w:cs="Calibri"/>
          <w:b/>
          <w:bCs/>
          <w:lang w:val="en-US"/>
        </w:rPr>
        <w:t xml:space="preserve"> </w:t>
      </w:r>
      <w:proofErr w:type="spellStart"/>
      <w:r w:rsidRPr="00EF6835">
        <w:rPr>
          <w:rFonts w:ascii="Lato" w:hAnsi="Lato" w:cs="Calibri"/>
          <w:b/>
          <w:bCs/>
          <w:lang w:val="en-US"/>
        </w:rPr>
        <w:t>działań</w:t>
      </w:r>
      <w:proofErr w:type="spellEnd"/>
      <w:r w:rsidRPr="00EF6835">
        <w:rPr>
          <w:rFonts w:ascii="Lato" w:hAnsi="Lato" w:cs="Calibri"/>
          <w:b/>
          <w:bCs/>
          <w:vertAlign w:val="superscript"/>
          <w:lang w:val="en-US"/>
        </w:rPr>
        <w:footnoteReference w:id="11"/>
      </w:r>
    </w:p>
    <w:p w14:paraId="3451A55A" w14:textId="77777777" w:rsidR="00EF6835" w:rsidRPr="00EF6835" w:rsidRDefault="00EF6835" w:rsidP="00EF6835">
      <w:pPr>
        <w:suppressAutoHyphens w:val="0"/>
        <w:spacing w:after="0" w:line="240" w:lineRule="auto"/>
        <w:rPr>
          <w:rFonts w:ascii="Lato" w:hAnsi="Lato" w:cs="Calibri"/>
          <w:b/>
          <w:bCs/>
          <w:lang w:val="en-US"/>
        </w:rPr>
      </w:pPr>
    </w:p>
    <w:p w14:paraId="3B413BC5" w14:textId="77777777" w:rsidR="00EF6835" w:rsidRPr="00EF6835" w:rsidRDefault="00EF6835" w:rsidP="00EF6835">
      <w:pPr>
        <w:suppressAutoHyphens w:val="0"/>
        <w:spacing w:after="0" w:line="240" w:lineRule="auto"/>
        <w:rPr>
          <w:rFonts w:ascii="Lato" w:hAnsi="Lato" w:cs="Calibri"/>
          <w:b/>
          <w:b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0"/>
      </w:tblGrid>
      <w:tr w:rsidR="00EF6835" w:rsidRPr="00EF6835" w14:paraId="4163BFB0" w14:textId="77777777" w:rsidTr="00B56FF3">
        <w:trPr>
          <w:trHeight w:val="160"/>
        </w:trPr>
        <w:tc>
          <w:tcPr>
            <w:tcW w:w="50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09ED8BF" w14:textId="77777777" w:rsidR="00EF6835" w:rsidRPr="00EF6835" w:rsidRDefault="00EF6835" w:rsidP="00EF6835">
            <w:pPr>
              <w:suppressAutoHyphens w:val="0"/>
              <w:spacing w:after="0" w:line="240" w:lineRule="auto"/>
              <w:rPr>
                <w:rFonts w:ascii="Lato" w:hAnsi="Lato" w:cs="Calibri"/>
                <w:b/>
                <w:bCs/>
                <w:lang w:val="en-US"/>
              </w:rPr>
            </w:pPr>
          </w:p>
          <w:p w14:paraId="78EDEB9A" w14:textId="77777777" w:rsidR="00EF6835" w:rsidRPr="00EF6835" w:rsidRDefault="00EF6835" w:rsidP="00EF6835">
            <w:pPr>
              <w:suppressAutoHyphens w:val="0"/>
              <w:spacing w:after="0" w:line="240" w:lineRule="auto"/>
              <w:rPr>
                <w:rFonts w:ascii="Lato" w:hAnsi="Lato" w:cs="Calibri"/>
                <w:b/>
                <w:bCs/>
                <w:lang w:val="en-US"/>
              </w:rPr>
            </w:pPr>
          </w:p>
          <w:p w14:paraId="5A747971" w14:textId="77777777" w:rsidR="00EF6835" w:rsidRPr="00EF6835" w:rsidRDefault="00EF6835" w:rsidP="00EF6835">
            <w:pPr>
              <w:suppressAutoHyphens w:val="0"/>
              <w:spacing w:after="0" w:line="240" w:lineRule="auto"/>
              <w:rPr>
                <w:rFonts w:ascii="Lato" w:hAnsi="Lato" w:cs="Calibri"/>
                <w:b/>
                <w:bCs/>
                <w:lang w:val="en-US"/>
              </w:rPr>
            </w:pPr>
          </w:p>
        </w:tc>
      </w:tr>
    </w:tbl>
    <w:p w14:paraId="2ABDA266"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br w:type="page"/>
      </w:r>
      <w:r w:rsidRPr="00EF6835">
        <w:rPr>
          <w:rFonts w:ascii="Lato" w:hAnsi="Lato" w:cs="Calibri"/>
          <w:b/>
          <w:bCs/>
          <w:lang w:val="en-US"/>
        </w:rPr>
        <w:lastRenderedPageBreak/>
        <w:t xml:space="preserve">2.5.2. </w:t>
      </w:r>
      <w:proofErr w:type="spellStart"/>
      <w:r w:rsidRPr="00EF6835">
        <w:rPr>
          <w:rFonts w:ascii="Lato" w:hAnsi="Lato" w:cs="Calibri"/>
          <w:b/>
          <w:bCs/>
          <w:lang w:val="en-US"/>
        </w:rPr>
        <w:t>Daty</w:t>
      </w:r>
      <w:proofErr w:type="spellEnd"/>
      <w:r w:rsidRPr="00EF6835">
        <w:rPr>
          <w:rFonts w:ascii="Lato" w:hAnsi="Lato" w:cs="Calibri"/>
          <w:b/>
          <w:bCs/>
          <w:lang w:val="en-US"/>
        </w:rPr>
        <w:t xml:space="preserve"> </w:t>
      </w:r>
      <w:proofErr w:type="spellStart"/>
      <w:r w:rsidRPr="00EF6835">
        <w:rPr>
          <w:rFonts w:ascii="Lato" w:hAnsi="Lato" w:cs="Calibri"/>
          <w:b/>
          <w:bCs/>
          <w:lang w:val="en-US"/>
        </w:rPr>
        <w:t>rozpoczęcia</w:t>
      </w:r>
      <w:proofErr w:type="spellEnd"/>
      <w:r w:rsidRPr="00EF6835">
        <w:rPr>
          <w:rFonts w:ascii="Lato" w:hAnsi="Lato" w:cs="Calibri"/>
          <w:b/>
          <w:bCs/>
          <w:lang w:val="en-US"/>
        </w:rPr>
        <w:t xml:space="preserve"> </w:t>
      </w:r>
      <w:proofErr w:type="spellStart"/>
      <w:r w:rsidRPr="00EF6835">
        <w:rPr>
          <w:rFonts w:ascii="Lato" w:hAnsi="Lato" w:cs="Calibri"/>
          <w:b/>
          <w:bCs/>
          <w:lang w:val="en-US"/>
        </w:rPr>
        <w:t>i</w:t>
      </w:r>
      <w:proofErr w:type="spellEnd"/>
      <w:r w:rsidRPr="00EF6835">
        <w:rPr>
          <w:rFonts w:ascii="Lato" w:hAnsi="Lato" w:cs="Calibri"/>
          <w:b/>
          <w:bCs/>
          <w:lang w:val="en-US"/>
        </w:rPr>
        <w:t xml:space="preserve"> </w:t>
      </w:r>
      <w:proofErr w:type="spellStart"/>
      <w:r w:rsidRPr="00EF6835">
        <w:rPr>
          <w:rFonts w:ascii="Lato" w:hAnsi="Lato" w:cs="Calibri"/>
          <w:b/>
          <w:bCs/>
          <w:lang w:val="en-US"/>
        </w:rPr>
        <w:t>zakończenia</w:t>
      </w:r>
      <w:proofErr w:type="spellEnd"/>
      <w:r w:rsidRPr="00EF6835">
        <w:rPr>
          <w:rFonts w:ascii="Lato" w:hAnsi="Lato" w:cs="Calibri"/>
          <w:b/>
          <w:bCs/>
          <w:lang w:val="en-US"/>
        </w:rPr>
        <w:t xml:space="preserve"> </w:t>
      </w:r>
      <w:proofErr w:type="spellStart"/>
      <w:r w:rsidRPr="00EF6835">
        <w:rPr>
          <w:rFonts w:ascii="Lato" w:hAnsi="Lato" w:cs="Calibri"/>
          <w:b/>
          <w:bCs/>
          <w:lang w:val="en-US"/>
        </w:rPr>
        <w:t>działań</w:t>
      </w:r>
      <w:proofErr w:type="spellEnd"/>
    </w:p>
    <w:p w14:paraId="480BE644" w14:textId="77777777" w:rsidR="00EF6835" w:rsidRPr="00EF6835" w:rsidRDefault="00EF6835" w:rsidP="00EF6835">
      <w:pPr>
        <w:suppressAutoHyphens w:val="0"/>
        <w:spacing w:after="0" w:line="240" w:lineRule="auto"/>
        <w:rPr>
          <w:rFonts w:ascii="Lato" w:hAnsi="Lato" w:cs="Calibri"/>
          <w:b/>
          <w:bCs/>
          <w:lang w:val="en-US"/>
        </w:rPr>
      </w:pPr>
    </w:p>
    <w:p w14:paraId="0B8D95EC" w14:textId="77777777" w:rsidR="00EF6835" w:rsidRPr="00EF6835" w:rsidRDefault="00EF6835" w:rsidP="00EF6835">
      <w:pPr>
        <w:suppressAutoHyphens w:val="0"/>
        <w:spacing w:after="0" w:line="240" w:lineRule="auto"/>
        <w:rPr>
          <w:rFonts w:ascii="Lato" w:hAnsi="Lato" w:cs="Calibri"/>
          <w:b/>
          <w:b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6"/>
        <w:gridCol w:w="4846"/>
        <w:gridCol w:w="329"/>
        <w:gridCol w:w="329"/>
      </w:tblGrid>
      <w:tr w:rsidR="00EF6835" w:rsidRPr="00EF6835" w14:paraId="1EF71BF7" w14:textId="77777777" w:rsidTr="00B56FF3">
        <w:trPr>
          <w:trHeight w:val="160"/>
        </w:trPr>
        <w:tc>
          <w:tcPr>
            <w:tcW w:w="0" w:type="auto"/>
            <w:tcBorders>
              <w:top w:val="single" w:sz="4" w:space="0" w:color="FFFFFF"/>
              <w:left w:val="single" w:sz="4" w:space="0" w:color="FFFFFF"/>
              <w:bottom w:val="single" w:sz="4" w:space="0" w:color="FFFFFF"/>
              <w:right w:val="single" w:sz="4" w:space="0" w:color="FFFFFF"/>
            </w:tcBorders>
            <w:tcMar>
              <w:top w:w="0" w:type="dxa"/>
              <w:left w:w="60" w:type="dxa"/>
              <w:bottom w:w="80" w:type="dxa"/>
              <w:right w:w="60" w:type="dxa"/>
            </w:tcMar>
          </w:tcPr>
          <w:p w14:paraId="51BD42B2"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 xml:space="preserve">Data </w:t>
            </w:r>
            <w:proofErr w:type="spellStart"/>
            <w:r w:rsidRPr="00EF6835">
              <w:rPr>
                <w:rFonts w:ascii="Lato" w:hAnsi="Lato" w:cs="Calibri"/>
                <w:b/>
                <w:bCs/>
                <w:lang w:val="en-US"/>
              </w:rPr>
              <w:t>rozpoczęcia</w:t>
            </w:r>
            <w:proofErr w:type="spellEnd"/>
          </w:p>
        </w:tc>
        <w:tc>
          <w:tcPr>
            <w:tcW w:w="0" w:type="auto"/>
            <w:tcBorders>
              <w:top w:val="single" w:sz="4" w:space="0" w:color="FFFFFF"/>
              <w:left w:val="single" w:sz="4" w:space="0" w:color="FFFFFF"/>
              <w:bottom w:val="single" w:sz="4" w:space="0" w:color="FFFFFF"/>
              <w:right w:val="single" w:sz="4" w:space="0" w:color="FFFFFF"/>
            </w:tcBorders>
            <w:tcMar>
              <w:top w:w="0" w:type="dxa"/>
              <w:left w:w="60" w:type="dxa"/>
              <w:bottom w:w="80" w:type="dxa"/>
              <w:right w:w="60" w:type="dxa"/>
            </w:tcMar>
          </w:tcPr>
          <w:p w14:paraId="64B476D6"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 xml:space="preserve">Data </w:t>
            </w:r>
            <w:proofErr w:type="spellStart"/>
            <w:r w:rsidRPr="00EF6835">
              <w:rPr>
                <w:rFonts w:ascii="Lato" w:hAnsi="Lato" w:cs="Calibri"/>
                <w:b/>
                <w:bCs/>
                <w:lang w:val="en-US"/>
              </w:rPr>
              <w:t>zakończenia</w:t>
            </w:r>
            <w:proofErr w:type="spellEnd"/>
          </w:p>
        </w:tc>
        <w:tc>
          <w:tcPr>
            <w:tcW w:w="0" w:type="auto"/>
            <w:tcBorders>
              <w:top w:val="single" w:sz="4" w:space="0" w:color="FFFFFF"/>
              <w:left w:val="single" w:sz="4" w:space="0" w:color="FFFFFF"/>
              <w:bottom w:val="single" w:sz="4" w:space="0" w:color="FFFFFF"/>
              <w:right w:val="single" w:sz="4" w:space="0" w:color="FFFFFF"/>
            </w:tcBorders>
            <w:tcMar>
              <w:top w:w="0" w:type="dxa"/>
              <w:left w:w="60" w:type="dxa"/>
              <w:bottom w:w="80" w:type="dxa"/>
              <w:right w:w="60" w:type="dxa"/>
            </w:tcMar>
          </w:tcPr>
          <w:p w14:paraId="7A3FD737"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FFFFFF"/>
              <w:left w:val="single" w:sz="4" w:space="0" w:color="FFFFFF"/>
              <w:bottom w:val="single" w:sz="4" w:space="0" w:color="FFFFFF"/>
              <w:right w:val="single" w:sz="4" w:space="0" w:color="FFFFFF"/>
            </w:tcBorders>
            <w:tcMar>
              <w:top w:w="0" w:type="dxa"/>
              <w:left w:w="60" w:type="dxa"/>
              <w:bottom w:w="80" w:type="dxa"/>
              <w:right w:w="60" w:type="dxa"/>
            </w:tcMar>
          </w:tcPr>
          <w:p w14:paraId="7E305343"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1BA67901" w14:textId="77777777" w:rsidTr="00B56FF3">
        <w:trPr>
          <w:trHeight w:val="160"/>
        </w:trPr>
        <w:tc>
          <w:tcPr>
            <w:tcW w:w="0" w:type="auto"/>
            <w:tcBorders>
              <w:top w:val="single" w:sz="4" w:space="0" w:color="FFFFFF"/>
              <w:left w:val="single" w:sz="4" w:space="0" w:color="FFFFFF"/>
              <w:bottom w:val="single" w:sz="4" w:space="0" w:color="FFFFFF"/>
              <w:right w:val="single" w:sz="4" w:space="0" w:color="FFFFFF"/>
            </w:tcBorders>
            <w:tcMar>
              <w:top w:w="0" w:type="dxa"/>
              <w:left w:w="60" w:type="dxa"/>
              <w:bottom w:w="80" w:type="dxa"/>
              <w:right w:w="60" w:type="dxa"/>
            </w:tcMar>
          </w:tcPr>
          <w:p w14:paraId="08F8987E"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FFFFFF"/>
              <w:left w:val="single" w:sz="4" w:space="0" w:color="FFFFFF"/>
              <w:bottom w:val="single" w:sz="4" w:space="0" w:color="FFFFFF"/>
              <w:right w:val="single" w:sz="4" w:space="0" w:color="FFFFFF"/>
            </w:tcBorders>
            <w:tcMar>
              <w:top w:w="0" w:type="dxa"/>
              <w:left w:w="60" w:type="dxa"/>
              <w:bottom w:w="80" w:type="dxa"/>
              <w:right w:w="60" w:type="dxa"/>
            </w:tcMar>
          </w:tcPr>
          <w:p w14:paraId="43FED15F"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FFFFFF"/>
              <w:left w:val="single" w:sz="4" w:space="0" w:color="FFFFFF"/>
              <w:bottom w:val="single" w:sz="4" w:space="0" w:color="FFFFFF"/>
              <w:right w:val="single" w:sz="4" w:space="0" w:color="FFFFFF"/>
            </w:tcBorders>
            <w:tcMar>
              <w:top w:w="0" w:type="dxa"/>
              <w:left w:w="60" w:type="dxa"/>
              <w:bottom w:w="80" w:type="dxa"/>
              <w:right w:w="60" w:type="dxa"/>
            </w:tcMar>
          </w:tcPr>
          <w:p w14:paraId="21B2FAD0"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FFFFFF"/>
              <w:left w:val="single" w:sz="4" w:space="0" w:color="FFFFFF"/>
              <w:bottom w:val="single" w:sz="4" w:space="0" w:color="FFFFFF"/>
              <w:right w:val="single" w:sz="4" w:space="0" w:color="FFFFFF"/>
            </w:tcBorders>
            <w:tcMar>
              <w:top w:w="0" w:type="dxa"/>
              <w:left w:w="60" w:type="dxa"/>
              <w:bottom w:w="80" w:type="dxa"/>
              <w:right w:w="60" w:type="dxa"/>
            </w:tcMar>
          </w:tcPr>
          <w:p w14:paraId="6A4CB41C" w14:textId="77777777" w:rsidR="00EF6835" w:rsidRPr="00EF6835" w:rsidRDefault="00EF6835" w:rsidP="00EF6835">
            <w:pPr>
              <w:suppressAutoHyphens w:val="0"/>
              <w:spacing w:after="0" w:line="240" w:lineRule="auto"/>
              <w:rPr>
                <w:rFonts w:ascii="Lato" w:hAnsi="Lato" w:cs="Calibri"/>
                <w:b/>
                <w:bCs/>
                <w:lang w:val="en-US"/>
              </w:rPr>
            </w:pPr>
          </w:p>
        </w:tc>
      </w:tr>
    </w:tbl>
    <w:p w14:paraId="5C7CE53E"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br w:type="page"/>
      </w:r>
      <w:r w:rsidRPr="00EF6835">
        <w:rPr>
          <w:rFonts w:ascii="Lato" w:hAnsi="Lato" w:cs="Calibri"/>
          <w:b/>
          <w:bCs/>
          <w:lang w:val="en-US"/>
        </w:rPr>
        <w:lastRenderedPageBreak/>
        <w:t xml:space="preserve">2.5.3. </w:t>
      </w:r>
      <w:proofErr w:type="spellStart"/>
      <w:r w:rsidRPr="00EF6835">
        <w:rPr>
          <w:rFonts w:ascii="Lato" w:hAnsi="Lato" w:cs="Calibri"/>
          <w:b/>
          <w:bCs/>
          <w:lang w:val="en-US"/>
        </w:rPr>
        <w:t>Czy</w:t>
      </w:r>
      <w:proofErr w:type="spellEnd"/>
      <w:r w:rsidRPr="00EF6835">
        <w:rPr>
          <w:rFonts w:ascii="Lato" w:hAnsi="Lato" w:cs="Calibri"/>
          <w:b/>
          <w:bCs/>
          <w:lang w:val="en-US"/>
        </w:rPr>
        <w:t xml:space="preserve"> </w:t>
      </w:r>
      <w:proofErr w:type="spellStart"/>
      <w:r w:rsidRPr="00EF6835">
        <w:rPr>
          <w:rFonts w:ascii="Lato" w:hAnsi="Lato" w:cs="Calibri"/>
          <w:b/>
          <w:bCs/>
          <w:lang w:val="en-US"/>
        </w:rPr>
        <w:t>działania</w:t>
      </w:r>
      <w:proofErr w:type="spellEnd"/>
      <w:r w:rsidRPr="00EF6835">
        <w:rPr>
          <w:rFonts w:ascii="Lato" w:hAnsi="Lato" w:cs="Calibri"/>
          <w:b/>
          <w:bCs/>
          <w:lang w:val="en-US"/>
        </w:rPr>
        <w:t xml:space="preserve"> </w:t>
      </w:r>
      <w:proofErr w:type="spellStart"/>
      <w:r w:rsidRPr="00EF6835">
        <w:rPr>
          <w:rFonts w:ascii="Lato" w:hAnsi="Lato" w:cs="Calibri"/>
          <w:b/>
          <w:bCs/>
          <w:lang w:val="en-US"/>
        </w:rPr>
        <w:t>rozpoczęły</w:t>
      </w:r>
      <w:proofErr w:type="spellEnd"/>
      <w:r w:rsidRPr="00EF6835">
        <w:rPr>
          <w:rFonts w:ascii="Lato" w:hAnsi="Lato" w:cs="Calibri"/>
          <w:b/>
          <w:bCs/>
          <w:lang w:val="en-US"/>
        </w:rPr>
        <w:t xml:space="preserve"> </w:t>
      </w:r>
      <w:proofErr w:type="spellStart"/>
      <w:r w:rsidRPr="00EF6835">
        <w:rPr>
          <w:rFonts w:ascii="Lato" w:hAnsi="Lato" w:cs="Calibri"/>
          <w:b/>
          <w:bCs/>
          <w:lang w:val="en-US"/>
        </w:rPr>
        <w:t>się</w:t>
      </w:r>
      <w:proofErr w:type="spellEnd"/>
      <w:r w:rsidRPr="00EF6835">
        <w:rPr>
          <w:rFonts w:ascii="Lato" w:hAnsi="Lato" w:cs="Calibri"/>
          <w:b/>
          <w:bCs/>
          <w:lang w:val="en-US"/>
        </w:rPr>
        <w:t xml:space="preserve"> </w:t>
      </w:r>
      <w:proofErr w:type="spellStart"/>
      <w:r w:rsidRPr="00EF6835">
        <w:rPr>
          <w:rFonts w:ascii="Lato" w:hAnsi="Lato" w:cs="Calibri"/>
          <w:b/>
          <w:bCs/>
          <w:lang w:val="en-US"/>
        </w:rPr>
        <w:t>lub</w:t>
      </w:r>
      <w:proofErr w:type="spellEnd"/>
      <w:r w:rsidRPr="00EF6835">
        <w:rPr>
          <w:rFonts w:ascii="Lato" w:hAnsi="Lato" w:cs="Calibri"/>
          <w:b/>
          <w:bCs/>
          <w:lang w:val="en-US"/>
        </w:rPr>
        <w:t xml:space="preserve"> </w:t>
      </w:r>
      <w:proofErr w:type="spellStart"/>
      <w:r w:rsidRPr="00EF6835">
        <w:rPr>
          <w:rFonts w:ascii="Lato" w:hAnsi="Lato" w:cs="Calibri"/>
          <w:b/>
          <w:bCs/>
          <w:lang w:val="en-US"/>
        </w:rPr>
        <w:t>zakończyły</w:t>
      </w:r>
      <w:proofErr w:type="spellEnd"/>
      <w:r w:rsidRPr="00EF6835">
        <w:rPr>
          <w:rFonts w:ascii="Lato" w:hAnsi="Lato" w:cs="Calibri"/>
          <w:b/>
          <w:bCs/>
          <w:lang w:val="en-US"/>
        </w:rPr>
        <w:t xml:space="preserve"> </w:t>
      </w:r>
      <w:proofErr w:type="spellStart"/>
      <w:r w:rsidRPr="00EF6835">
        <w:rPr>
          <w:rFonts w:ascii="Lato" w:hAnsi="Lato" w:cs="Calibri"/>
          <w:b/>
          <w:bCs/>
          <w:lang w:val="en-US"/>
        </w:rPr>
        <w:t>poza</w:t>
      </w:r>
      <w:proofErr w:type="spellEnd"/>
      <w:r w:rsidRPr="00EF6835">
        <w:rPr>
          <w:rFonts w:ascii="Lato" w:hAnsi="Lato" w:cs="Calibri"/>
          <w:b/>
          <w:bCs/>
          <w:lang w:val="en-US"/>
        </w:rPr>
        <w:t xml:space="preserve"> </w:t>
      </w:r>
      <w:proofErr w:type="spellStart"/>
      <w:r w:rsidRPr="00EF6835">
        <w:rPr>
          <w:rFonts w:ascii="Lato" w:hAnsi="Lato" w:cs="Calibri"/>
          <w:b/>
          <w:bCs/>
          <w:lang w:val="en-US"/>
        </w:rPr>
        <w:t>okresem</w:t>
      </w:r>
      <w:proofErr w:type="spellEnd"/>
      <w:r w:rsidRPr="00EF6835">
        <w:rPr>
          <w:rFonts w:ascii="Lato" w:hAnsi="Lato" w:cs="Calibri"/>
          <w:b/>
          <w:bCs/>
          <w:lang w:val="en-US"/>
        </w:rPr>
        <w:t xml:space="preserve"> </w:t>
      </w:r>
      <w:proofErr w:type="spellStart"/>
      <w:r w:rsidRPr="00EF6835">
        <w:rPr>
          <w:rFonts w:ascii="Lato" w:hAnsi="Lato" w:cs="Calibri"/>
          <w:b/>
          <w:bCs/>
          <w:lang w:val="en-US"/>
        </w:rPr>
        <w:t>wdrażania</w:t>
      </w:r>
      <w:proofErr w:type="spellEnd"/>
      <w:r w:rsidRPr="00EF6835">
        <w:rPr>
          <w:rFonts w:ascii="Lato" w:hAnsi="Lato" w:cs="Calibri"/>
          <w:b/>
          <w:bCs/>
          <w:lang w:val="en-US"/>
        </w:rPr>
        <w:t>?</w:t>
      </w:r>
    </w:p>
    <w:p w14:paraId="3E73591C" w14:textId="77777777" w:rsidR="00EF6835" w:rsidRPr="00EF6835" w:rsidRDefault="00EF6835" w:rsidP="00EF6835">
      <w:pPr>
        <w:suppressAutoHyphens w:val="0"/>
        <w:spacing w:after="0" w:line="240" w:lineRule="auto"/>
        <w:rPr>
          <w:rFonts w:ascii="Lato" w:hAnsi="Lato" w:cs="Calibri"/>
          <w:b/>
          <w:bCs/>
          <w:lang w:val="en-US"/>
        </w:rPr>
      </w:pPr>
    </w:p>
    <w:p w14:paraId="6A2E5BFD" w14:textId="77777777" w:rsidR="00EF6835" w:rsidRPr="00EF6835" w:rsidRDefault="00EF6835" w:rsidP="00EF6835">
      <w:pPr>
        <w:suppressAutoHyphens w:val="0"/>
        <w:spacing w:after="0" w:line="240" w:lineRule="auto"/>
        <w:rPr>
          <w:rFonts w:ascii="Lato" w:hAnsi="Lato" w:cs="Calibri"/>
          <w:b/>
          <w:b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0"/>
      </w:tblGrid>
      <w:tr w:rsidR="00EF6835" w:rsidRPr="00EF6835" w14:paraId="05AD388F" w14:textId="77777777" w:rsidTr="00B56FF3">
        <w:trPr>
          <w:trHeight w:val="160"/>
        </w:trPr>
        <w:tc>
          <w:tcPr>
            <w:tcW w:w="50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0F8BEA6E" w14:textId="77777777" w:rsidR="00EF6835" w:rsidRPr="00EF6835" w:rsidRDefault="00EF6835" w:rsidP="00EF6835">
            <w:pPr>
              <w:suppressAutoHyphens w:val="0"/>
              <w:spacing w:after="0" w:line="240" w:lineRule="auto"/>
              <w:rPr>
                <w:rFonts w:ascii="Lato" w:hAnsi="Lato" w:cs="Calibri"/>
                <w:b/>
                <w:bCs/>
                <w:lang w:val="en-GB"/>
              </w:rPr>
            </w:pPr>
          </w:p>
        </w:tc>
      </w:tr>
    </w:tbl>
    <w:p w14:paraId="615F7B12" w14:textId="77777777" w:rsidR="00EF6835" w:rsidRPr="00EF6835" w:rsidRDefault="00EF6835" w:rsidP="00EF6835">
      <w:pPr>
        <w:suppressAutoHyphens w:val="0"/>
        <w:spacing w:after="0" w:line="240" w:lineRule="auto"/>
        <w:rPr>
          <w:rFonts w:ascii="Lato" w:hAnsi="Lato" w:cs="Calibri"/>
          <w:b/>
          <w:bCs/>
          <w:lang w:val="en-GB"/>
        </w:rPr>
      </w:pPr>
    </w:p>
    <w:p w14:paraId="2701596D"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GB"/>
        </w:rPr>
        <w:br w:type="page"/>
      </w:r>
      <w:bookmarkStart w:id="48" w:name="_Toc256000047"/>
      <w:r w:rsidRPr="00EF6835">
        <w:rPr>
          <w:rFonts w:ascii="Lato" w:hAnsi="Lato" w:cs="Calibri"/>
          <w:b/>
          <w:bCs/>
          <w:lang w:val="en-US"/>
        </w:rPr>
        <w:lastRenderedPageBreak/>
        <w:t xml:space="preserve">2.6. </w:t>
      </w:r>
      <w:bookmarkEnd w:id="48"/>
      <w:proofErr w:type="spellStart"/>
      <w:r w:rsidRPr="00EF6835">
        <w:rPr>
          <w:rFonts w:ascii="Lato" w:hAnsi="Lato" w:cs="Calibri"/>
          <w:b/>
          <w:bCs/>
          <w:lang w:val="en-US"/>
        </w:rPr>
        <w:t>Nazwy</w:t>
      </w:r>
      <w:proofErr w:type="spellEnd"/>
      <w:r w:rsidRPr="00EF6835">
        <w:rPr>
          <w:rFonts w:ascii="Lato" w:hAnsi="Lato" w:cs="Calibri"/>
          <w:b/>
          <w:bCs/>
          <w:lang w:val="en-US"/>
        </w:rPr>
        <w:t xml:space="preserve"> </w:t>
      </w:r>
      <w:proofErr w:type="spellStart"/>
      <w:r w:rsidRPr="00EF6835">
        <w:rPr>
          <w:rFonts w:ascii="Lato" w:hAnsi="Lato" w:cs="Calibri"/>
          <w:b/>
          <w:bCs/>
          <w:lang w:val="en-US"/>
        </w:rPr>
        <w:t>podmiotów</w:t>
      </w:r>
      <w:proofErr w:type="spellEnd"/>
      <w:r w:rsidRPr="00EF6835">
        <w:rPr>
          <w:rFonts w:ascii="Lato" w:hAnsi="Lato" w:cs="Calibri"/>
          <w:b/>
          <w:bCs/>
          <w:lang w:val="en-US"/>
        </w:rPr>
        <w:t xml:space="preserve"> </w:t>
      </w:r>
      <w:proofErr w:type="spellStart"/>
      <w:r w:rsidRPr="00EF6835">
        <w:rPr>
          <w:rFonts w:ascii="Lato" w:hAnsi="Lato" w:cs="Calibri"/>
          <w:b/>
          <w:bCs/>
          <w:lang w:val="en-US"/>
        </w:rPr>
        <w:t>realizujących</w:t>
      </w:r>
      <w:proofErr w:type="spellEnd"/>
      <w:r w:rsidRPr="00EF6835">
        <w:rPr>
          <w:rFonts w:ascii="Lato" w:hAnsi="Lato" w:cs="Calibri"/>
          <w:b/>
          <w:bCs/>
          <w:lang w:val="en-US"/>
        </w:rPr>
        <w:t xml:space="preserve"> </w:t>
      </w:r>
      <w:proofErr w:type="spellStart"/>
      <w:r w:rsidRPr="00EF6835">
        <w:rPr>
          <w:rFonts w:ascii="Lato" w:hAnsi="Lato" w:cs="Calibri"/>
          <w:b/>
          <w:bCs/>
          <w:lang w:val="en-US"/>
        </w:rPr>
        <w:t>pakiet</w:t>
      </w:r>
      <w:proofErr w:type="spellEnd"/>
      <w:r w:rsidRPr="00EF6835">
        <w:rPr>
          <w:rFonts w:ascii="Lato" w:hAnsi="Lato" w:cs="Calibri"/>
          <w:b/>
          <w:bCs/>
          <w:lang w:val="en-US"/>
        </w:rPr>
        <w:t xml:space="preserve"> </w:t>
      </w:r>
      <w:proofErr w:type="spellStart"/>
      <w:r w:rsidRPr="00EF6835">
        <w:rPr>
          <w:rFonts w:ascii="Lato" w:hAnsi="Lato" w:cs="Calibri"/>
          <w:b/>
          <w:bCs/>
          <w:lang w:val="en-US"/>
        </w:rPr>
        <w:t>działań</w:t>
      </w:r>
      <w:proofErr w:type="spellEnd"/>
    </w:p>
    <w:p w14:paraId="79D0760C" w14:textId="77777777" w:rsidR="00EF6835" w:rsidRPr="00EF6835" w:rsidRDefault="00EF6835" w:rsidP="00EF6835">
      <w:pPr>
        <w:suppressAutoHyphens w:val="0"/>
        <w:spacing w:after="0" w:line="240" w:lineRule="auto"/>
        <w:rPr>
          <w:rFonts w:ascii="Lato" w:hAnsi="Lato" w:cs="Calibri"/>
          <w:b/>
          <w:b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0"/>
      </w:tblGrid>
      <w:tr w:rsidR="00EF6835" w:rsidRPr="00EF6835" w14:paraId="22C4CB12" w14:textId="77777777" w:rsidTr="00B56FF3">
        <w:trPr>
          <w:trHeight w:val="160"/>
        </w:trPr>
        <w:tc>
          <w:tcPr>
            <w:tcW w:w="50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4D4DA730" w14:textId="77777777" w:rsidR="00EF6835" w:rsidRPr="00EF6835" w:rsidRDefault="00EF6835" w:rsidP="00EF6835">
            <w:pPr>
              <w:suppressAutoHyphens w:val="0"/>
              <w:spacing w:after="0" w:line="240" w:lineRule="auto"/>
              <w:rPr>
                <w:rFonts w:ascii="Lato" w:hAnsi="Lato" w:cs="Calibri"/>
                <w:b/>
                <w:bCs/>
                <w:lang w:val="en-US"/>
              </w:rPr>
            </w:pPr>
          </w:p>
          <w:p w14:paraId="3713CDF4" w14:textId="77777777" w:rsidR="00EF6835" w:rsidRPr="00EF6835" w:rsidRDefault="00EF6835" w:rsidP="00EF6835">
            <w:pPr>
              <w:suppressAutoHyphens w:val="0"/>
              <w:spacing w:after="0" w:line="240" w:lineRule="auto"/>
              <w:rPr>
                <w:rFonts w:ascii="Lato" w:hAnsi="Lato" w:cs="Calibri"/>
                <w:b/>
                <w:bCs/>
                <w:lang w:val="en-US"/>
              </w:rPr>
            </w:pPr>
          </w:p>
          <w:p w14:paraId="0DD0EA9A" w14:textId="77777777" w:rsidR="00EF6835" w:rsidRPr="00EF6835" w:rsidRDefault="00EF6835" w:rsidP="00EF6835">
            <w:pPr>
              <w:suppressAutoHyphens w:val="0"/>
              <w:spacing w:after="0" w:line="240" w:lineRule="auto"/>
              <w:rPr>
                <w:rFonts w:ascii="Lato" w:hAnsi="Lato" w:cs="Calibri"/>
                <w:b/>
                <w:bCs/>
                <w:lang w:val="en-US"/>
              </w:rPr>
            </w:pPr>
          </w:p>
        </w:tc>
      </w:tr>
    </w:tbl>
    <w:p w14:paraId="72AF430F"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br w:type="page"/>
      </w:r>
      <w:bookmarkStart w:id="49" w:name="_Toc256000048"/>
      <w:r w:rsidRPr="00EF6835">
        <w:rPr>
          <w:rFonts w:ascii="Lato" w:hAnsi="Lato" w:cs="Calibri"/>
          <w:b/>
          <w:bCs/>
          <w:lang w:val="en-US"/>
        </w:rPr>
        <w:lastRenderedPageBreak/>
        <w:t xml:space="preserve">2.7. </w:t>
      </w:r>
      <w:bookmarkEnd w:id="49"/>
      <w:proofErr w:type="spellStart"/>
      <w:r w:rsidRPr="00EF6835">
        <w:rPr>
          <w:rFonts w:ascii="Lato" w:hAnsi="Lato" w:cs="Calibri"/>
          <w:b/>
          <w:bCs/>
          <w:lang w:val="en-US"/>
        </w:rPr>
        <w:t>Czy</w:t>
      </w:r>
      <w:proofErr w:type="spellEnd"/>
      <w:r w:rsidRPr="00EF6835">
        <w:rPr>
          <w:rFonts w:ascii="Lato" w:hAnsi="Lato" w:cs="Calibri"/>
          <w:b/>
          <w:bCs/>
          <w:lang w:val="en-US"/>
        </w:rPr>
        <w:t xml:space="preserve"> </w:t>
      </w:r>
      <w:proofErr w:type="spellStart"/>
      <w:r w:rsidRPr="00EF6835">
        <w:rPr>
          <w:rFonts w:ascii="Lato" w:hAnsi="Lato" w:cs="Calibri"/>
          <w:b/>
          <w:bCs/>
          <w:lang w:val="en-US"/>
        </w:rPr>
        <w:t>przedsiębiorstwo</w:t>
      </w:r>
      <w:proofErr w:type="spellEnd"/>
      <w:r w:rsidRPr="00EF6835">
        <w:rPr>
          <w:rFonts w:ascii="Lato" w:hAnsi="Lato" w:cs="Calibri"/>
          <w:b/>
          <w:bCs/>
          <w:lang w:val="en-US"/>
        </w:rPr>
        <w:t xml:space="preserve"> </w:t>
      </w:r>
      <w:proofErr w:type="spellStart"/>
      <w:r w:rsidRPr="00EF6835">
        <w:rPr>
          <w:rFonts w:ascii="Lato" w:hAnsi="Lato" w:cs="Calibri"/>
          <w:b/>
          <w:bCs/>
          <w:lang w:val="en-US"/>
        </w:rPr>
        <w:t>dokonujące</w:t>
      </w:r>
      <w:proofErr w:type="spellEnd"/>
      <w:r w:rsidRPr="00EF6835">
        <w:rPr>
          <w:rFonts w:ascii="Lato" w:hAnsi="Lato" w:cs="Calibri"/>
          <w:b/>
          <w:bCs/>
          <w:lang w:val="en-US"/>
        </w:rPr>
        <w:t xml:space="preserve"> </w:t>
      </w:r>
      <w:proofErr w:type="spellStart"/>
      <w:r w:rsidRPr="00EF6835">
        <w:rPr>
          <w:rFonts w:ascii="Lato" w:hAnsi="Lato" w:cs="Calibri"/>
          <w:b/>
          <w:bCs/>
          <w:lang w:val="en-US"/>
        </w:rPr>
        <w:t>zwolnień</w:t>
      </w:r>
      <w:proofErr w:type="spellEnd"/>
      <w:r w:rsidRPr="00EF6835">
        <w:rPr>
          <w:rFonts w:ascii="Lato" w:hAnsi="Lato" w:cs="Calibri"/>
          <w:b/>
          <w:bCs/>
          <w:lang w:val="en-US"/>
        </w:rPr>
        <w:t xml:space="preserve"> – z </w:t>
      </w:r>
      <w:proofErr w:type="spellStart"/>
      <w:r w:rsidRPr="00EF6835">
        <w:rPr>
          <w:rFonts w:ascii="Lato" w:hAnsi="Lato" w:cs="Calibri"/>
          <w:b/>
          <w:bCs/>
          <w:lang w:val="en-US"/>
        </w:rPr>
        <w:t>wyjątkiem</w:t>
      </w:r>
      <w:proofErr w:type="spellEnd"/>
      <w:r w:rsidRPr="00EF6835">
        <w:rPr>
          <w:rFonts w:ascii="Lato" w:hAnsi="Lato" w:cs="Calibri"/>
          <w:b/>
          <w:bCs/>
          <w:lang w:val="en-US"/>
        </w:rPr>
        <w:t xml:space="preserve"> </w:t>
      </w:r>
      <w:proofErr w:type="spellStart"/>
      <w:r w:rsidRPr="00EF6835">
        <w:rPr>
          <w:rFonts w:ascii="Lato" w:hAnsi="Lato" w:cs="Calibri"/>
          <w:b/>
          <w:bCs/>
          <w:lang w:val="en-US"/>
        </w:rPr>
        <w:t>mikroprzedsiębiorstw</w:t>
      </w:r>
      <w:proofErr w:type="spellEnd"/>
      <w:r w:rsidRPr="00EF6835">
        <w:rPr>
          <w:rFonts w:ascii="Lato" w:hAnsi="Lato" w:cs="Calibri"/>
          <w:b/>
          <w:bCs/>
          <w:lang w:val="en-US"/>
        </w:rPr>
        <w:t xml:space="preserve"> </w:t>
      </w:r>
      <w:proofErr w:type="spellStart"/>
      <w:r w:rsidRPr="00EF6835">
        <w:rPr>
          <w:rFonts w:ascii="Lato" w:hAnsi="Lato" w:cs="Calibri"/>
          <w:b/>
          <w:bCs/>
          <w:lang w:val="en-US"/>
        </w:rPr>
        <w:t>i</w:t>
      </w:r>
      <w:proofErr w:type="spellEnd"/>
      <w:r w:rsidRPr="00EF6835">
        <w:rPr>
          <w:rFonts w:ascii="Lato" w:hAnsi="Lato" w:cs="Calibri"/>
          <w:b/>
          <w:bCs/>
          <w:lang w:val="en-US"/>
        </w:rPr>
        <w:t xml:space="preserve"> MŚP – </w:t>
      </w:r>
      <w:proofErr w:type="spellStart"/>
      <w:r w:rsidRPr="00EF6835">
        <w:rPr>
          <w:rFonts w:ascii="Lato" w:hAnsi="Lato" w:cs="Calibri"/>
          <w:b/>
          <w:bCs/>
          <w:lang w:val="en-US"/>
        </w:rPr>
        <w:t>korzystało</w:t>
      </w:r>
      <w:proofErr w:type="spellEnd"/>
      <w:r w:rsidRPr="00EF6835">
        <w:rPr>
          <w:rFonts w:ascii="Lato" w:hAnsi="Lato" w:cs="Calibri"/>
          <w:b/>
          <w:bCs/>
          <w:lang w:val="en-US"/>
        </w:rPr>
        <w:t xml:space="preserve"> z </w:t>
      </w:r>
      <w:proofErr w:type="spellStart"/>
      <w:r w:rsidRPr="00EF6835">
        <w:rPr>
          <w:rFonts w:ascii="Lato" w:hAnsi="Lato" w:cs="Calibri"/>
          <w:b/>
          <w:bCs/>
          <w:lang w:val="en-US"/>
        </w:rPr>
        <w:t>pomocy</w:t>
      </w:r>
      <w:proofErr w:type="spellEnd"/>
      <w:r w:rsidRPr="00EF6835">
        <w:rPr>
          <w:rFonts w:ascii="Lato" w:hAnsi="Lato" w:cs="Calibri"/>
          <w:b/>
          <w:bCs/>
          <w:lang w:val="en-US"/>
        </w:rPr>
        <w:t xml:space="preserve"> </w:t>
      </w:r>
      <w:proofErr w:type="spellStart"/>
      <w:r w:rsidRPr="00EF6835">
        <w:rPr>
          <w:rFonts w:ascii="Lato" w:hAnsi="Lato" w:cs="Calibri"/>
          <w:b/>
          <w:bCs/>
          <w:lang w:val="en-US"/>
        </w:rPr>
        <w:t>państwa</w:t>
      </w:r>
      <w:proofErr w:type="spellEnd"/>
      <w:r w:rsidRPr="00EF6835">
        <w:rPr>
          <w:rFonts w:ascii="Lato" w:hAnsi="Lato" w:cs="Calibri"/>
          <w:b/>
          <w:bCs/>
          <w:lang w:val="en-US"/>
        </w:rPr>
        <w:t xml:space="preserve"> </w:t>
      </w:r>
      <w:proofErr w:type="spellStart"/>
      <w:r w:rsidRPr="00EF6835">
        <w:rPr>
          <w:rFonts w:ascii="Lato" w:hAnsi="Lato" w:cs="Calibri"/>
          <w:b/>
          <w:bCs/>
          <w:lang w:val="en-US"/>
        </w:rPr>
        <w:t>lub</w:t>
      </w:r>
      <w:proofErr w:type="spellEnd"/>
      <w:r w:rsidRPr="00EF6835">
        <w:rPr>
          <w:rFonts w:ascii="Lato" w:hAnsi="Lato" w:cs="Calibri"/>
          <w:b/>
          <w:bCs/>
          <w:lang w:val="en-US"/>
        </w:rPr>
        <w:t xml:space="preserve"> </w:t>
      </w:r>
      <w:proofErr w:type="spellStart"/>
      <w:r w:rsidRPr="00EF6835">
        <w:rPr>
          <w:rFonts w:ascii="Lato" w:hAnsi="Lato" w:cs="Calibri"/>
          <w:b/>
          <w:bCs/>
          <w:lang w:val="en-US"/>
        </w:rPr>
        <w:t>finansowania</w:t>
      </w:r>
      <w:proofErr w:type="spellEnd"/>
      <w:r w:rsidRPr="00EF6835">
        <w:rPr>
          <w:rFonts w:ascii="Lato" w:hAnsi="Lato" w:cs="Calibri"/>
          <w:b/>
          <w:bCs/>
          <w:lang w:val="en-US"/>
        </w:rPr>
        <w:t xml:space="preserve"> z </w:t>
      </w:r>
      <w:proofErr w:type="spellStart"/>
      <w:r w:rsidRPr="00EF6835">
        <w:rPr>
          <w:rFonts w:ascii="Lato" w:hAnsi="Lato" w:cs="Calibri"/>
          <w:b/>
          <w:bCs/>
          <w:lang w:val="en-US"/>
        </w:rPr>
        <w:t>unijnych</w:t>
      </w:r>
      <w:proofErr w:type="spellEnd"/>
      <w:r w:rsidRPr="00EF6835">
        <w:rPr>
          <w:rFonts w:ascii="Lato" w:hAnsi="Lato" w:cs="Calibri"/>
          <w:b/>
          <w:bCs/>
          <w:lang w:val="en-US"/>
        </w:rPr>
        <w:t xml:space="preserve"> </w:t>
      </w:r>
      <w:proofErr w:type="spellStart"/>
      <w:r w:rsidRPr="00EF6835">
        <w:rPr>
          <w:rFonts w:ascii="Lato" w:hAnsi="Lato" w:cs="Calibri"/>
          <w:b/>
          <w:bCs/>
          <w:lang w:val="en-US"/>
        </w:rPr>
        <w:t>funduszy</w:t>
      </w:r>
      <w:proofErr w:type="spellEnd"/>
      <w:r w:rsidRPr="00EF6835">
        <w:rPr>
          <w:rFonts w:ascii="Lato" w:hAnsi="Lato" w:cs="Calibri"/>
          <w:b/>
          <w:bCs/>
          <w:lang w:val="en-US"/>
        </w:rPr>
        <w:t xml:space="preserve"> </w:t>
      </w:r>
      <w:proofErr w:type="spellStart"/>
      <w:r w:rsidRPr="00EF6835">
        <w:rPr>
          <w:rFonts w:ascii="Lato" w:hAnsi="Lato" w:cs="Calibri"/>
          <w:b/>
          <w:bCs/>
          <w:lang w:val="en-US"/>
        </w:rPr>
        <w:t>spójności</w:t>
      </w:r>
      <w:proofErr w:type="spellEnd"/>
      <w:r w:rsidRPr="00EF6835">
        <w:rPr>
          <w:rFonts w:ascii="Lato" w:hAnsi="Lato" w:cs="Calibri"/>
          <w:b/>
          <w:bCs/>
          <w:lang w:val="en-US"/>
        </w:rPr>
        <w:t xml:space="preserve"> </w:t>
      </w:r>
      <w:proofErr w:type="spellStart"/>
      <w:r w:rsidRPr="00EF6835">
        <w:rPr>
          <w:rFonts w:ascii="Lato" w:hAnsi="Lato" w:cs="Calibri"/>
          <w:b/>
          <w:bCs/>
          <w:lang w:val="en-US"/>
        </w:rPr>
        <w:t>lub</w:t>
      </w:r>
      <w:proofErr w:type="spellEnd"/>
      <w:r w:rsidRPr="00EF6835">
        <w:rPr>
          <w:rFonts w:ascii="Lato" w:hAnsi="Lato" w:cs="Calibri"/>
          <w:b/>
          <w:bCs/>
          <w:lang w:val="en-US"/>
        </w:rPr>
        <w:t xml:space="preserve"> </w:t>
      </w:r>
      <w:proofErr w:type="spellStart"/>
      <w:r w:rsidRPr="00EF6835">
        <w:rPr>
          <w:rFonts w:ascii="Lato" w:hAnsi="Lato" w:cs="Calibri"/>
          <w:b/>
          <w:bCs/>
          <w:lang w:val="en-US"/>
        </w:rPr>
        <w:t>funduszy</w:t>
      </w:r>
      <w:proofErr w:type="spellEnd"/>
      <w:r w:rsidRPr="00EF6835">
        <w:rPr>
          <w:rFonts w:ascii="Lato" w:hAnsi="Lato" w:cs="Calibri"/>
          <w:b/>
          <w:bCs/>
          <w:lang w:val="en-US"/>
        </w:rPr>
        <w:t xml:space="preserve"> </w:t>
      </w:r>
      <w:proofErr w:type="spellStart"/>
      <w:r w:rsidRPr="00EF6835">
        <w:rPr>
          <w:rFonts w:ascii="Lato" w:hAnsi="Lato" w:cs="Calibri"/>
          <w:b/>
          <w:bCs/>
          <w:lang w:val="en-US"/>
        </w:rPr>
        <w:t>strukturalnych</w:t>
      </w:r>
      <w:proofErr w:type="spellEnd"/>
      <w:r w:rsidRPr="00EF6835">
        <w:rPr>
          <w:rFonts w:ascii="Lato" w:hAnsi="Lato" w:cs="Calibri"/>
          <w:b/>
          <w:bCs/>
          <w:lang w:val="en-US"/>
        </w:rPr>
        <w:t xml:space="preserve"> w </w:t>
      </w:r>
      <w:proofErr w:type="spellStart"/>
      <w:r w:rsidRPr="00EF6835">
        <w:rPr>
          <w:rFonts w:ascii="Lato" w:hAnsi="Lato" w:cs="Calibri"/>
          <w:b/>
          <w:bCs/>
          <w:lang w:val="en-US"/>
        </w:rPr>
        <w:t>ciągu</w:t>
      </w:r>
      <w:proofErr w:type="spellEnd"/>
      <w:r w:rsidRPr="00EF6835">
        <w:rPr>
          <w:rFonts w:ascii="Lato" w:hAnsi="Lato" w:cs="Calibri"/>
          <w:b/>
          <w:bCs/>
          <w:lang w:val="en-US"/>
        </w:rPr>
        <w:t xml:space="preserve"> </w:t>
      </w:r>
      <w:proofErr w:type="spellStart"/>
      <w:r w:rsidRPr="00EF6835">
        <w:rPr>
          <w:rFonts w:ascii="Lato" w:hAnsi="Lato" w:cs="Calibri"/>
          <w:b/>
          <w:bCs/>
          <w:lang w:val="en-US"/>
        </w:rPr>
        <w:t>ostatnich</w:t>
      </w:r>
      <w:proofErr w:type="spellEnd"/>
      <w:r w:rsidRPr="00EF6835">
        <w:rPr>
          <w:rFonts w:ascii="Lato" w:hAnsi="Lato" w:cs="Calibri"/>
          <w:b/>
          <w:bCs/>
          <w:lang w:val="en-US"/>
        </w:rPr>
        <w:t xml:space="preserve"> </w:t>
      </w:r>
      <w:proofErr w:type="spellStart"/>
      <w:r w:rsidRPr="00EF6835">
        <w:rPr>
          <w:rFonts w:ascii="Lato" w:hAnsi="Lato" w:cs="Calibri"/>
          <w:b/>
          <w:bCs/>
          <w:lang w:val="en-US"/>
        </w:rPr>
        <w:t>pięciu</w:t>
      </w:r>
      <w:proofErr w:type="spellEnd"/>
      <w:r w:rsidRPr="00EF6835">
        <w:rPr>
          <w:rFonts w:ascii="Lato" w:hAnsi="Lato" w:cs="Calibri"/>
          <w:b/>
          <w:bCs/>
          <w:lang w:val="en-US"/>
        </w:rPr>
        <w:t xml:space="preserve"> </w:t>
      </w:r>
      <w:proofErr w:type="spellStart"/>
      <w:r w:rsidRPr="00EF6835">
        <w:rPr>
          <w:rFonts w:ascii="Lato" w:hAnsi="Lato" w:cs="Calibri"/>
          <w:b/>
          <w:bCs/>
          <w:lang w:val="en-US"/>
        </w:rPr>
        <w:t>lat</w:t>
      </w:r>
      <w:proofErr w:type="spellEnd"/>
      <w:r w:rsidRPr="00EF6835">
        <w:rPr>
          <w:rFonts w:ascii="Lato" w:hAnsi="Lato" w:cs="Calibri"/>
          <w:b/>
          <w:bCs/>
          <w:lang w:val="en-US"/>
        </w:rPr>
        <w:t>?</w:t>
      </w:r>
    </w:p>
    <w:p w14:paraId="48AC8844" w14:textId="77777777" w:rsidR="00EF6835" w:rsidRPr="00EF6835" w:rsidRDefault="00EF6835" w:rsidP="00EF6835">
      <w:pPr>
        <w:suppressAutoHyphens w:val="0"/>
        <w:spacing w:after="0" w:line="240" w:lineRule="auto"/>
        <w:rPr>
          <w:rFonts w:ascii="Lato" w:hAnsi="Lato" w:cs="Calibri"/>
          <w:b/>
          <w:b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0"/>
      </w:tblGrid>
      <w:tr w:rsidR="00EF6835" w:rsidRPr="00EF6835" w14:paraId="40E34765" w14:textId="77777777" w:rsidTr="00B56FF3">
        <w:trPr>
          <w:trHeight w:val="160"/>
        </w:trPr>
        <w:tc>
          <w:tcPr>
            <w:tcW w:w="50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1DF46F3F" w14:textId="77777777" w:rsidR="00EF6835" w:rsidRPr="00EF6835" w:rsidRDefault="00EF6835" w:rsidP="00EF6835">
            <w:pPr>
              <w:suppressAutoHyphens w:val="0"/>
              <w:spacing w:after="0" w:line="240" w:lineRule="auto"/>
              <w:rPr>
                <w:rFonts w:ascii="Lato" w:hAnsi="Lato" w:cs="Calibri"/>
                <w:b/>
                <w:bCs/>
                <w:lang w:val="en-US"/>
              </w:rPr>
            </w:pPr>
          </w:p>
          <w:p w14:paraId="455C95DC" w14:textId="77777777" w:rsidR="00EF6835" w:rsidRPr="00EF6835" w:rsidRDefault="00EF6835" w:rsidP="00EF6835">
            <w:pPr>
              <w:suppressAutoHyphens w:val="0"/>
              <w:spacing w:after="0" w:line="240" w:lineRule="auto"/>
              <w:rPr>
                <w:rFonts w:ascii="Lato" w:hAnsi="Lato" w:cs="Calibri"/>
                <w:b/>
                <w:bCs/>
                <w:lang w:val="en-US"/>
              </w:rPr>
            </w:pPr>
          </w:p>
          <w:p w14:paraId="0BEDE7D3" w14:textId="77777777" w:rsidR="00EF6835" w:rsidRPr="00EF6835" w:rsidRDefault="00EF6835" w:rsidP="00EF6835">
            <w:pPr>
              <w:suppressAutoHyphens w:val="0"/>
              <w:spacing w:after="0" w:line="240" w:lineRule="auto"/>
              <w:rPr>
                <w:rFonts w:ascii="Lato" w:hAnsi="Lato" w:cs="Calibri"/>
                <w:b/>
                <w:bCs/>
                <w:lang w:val="en-US"/>
              </w:rPr>
            </w:pPr>
          </w:p>
        </w:tc>
      </w:tr>
    </w:tbl>
    <w:p w14:paraId="6A36BAF1"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br w:type="page"/>
      </w:r>
      <w:bookmarkStart w:id="50" w:name="_Toc256000049"/>
      <w:r w:rsidRPr="00EF6835">
        <w:rPr>
          <w:rFonts w:ascii="Lato" w:hAnsi="Lato" w:cs="Calibri"/>
          <w:b/>
          <w:bCs/>
          <w:lang w:val="en-US"/>
        </w:rPr>
        <w:lastRenderedPageBreak/>
        <w:t xml:space="preserve">2.8. </w:t>
      </w:r>
      <w:bookmarkEnd w:id="50"/>
      <w:proofErr w:type="spellStart"/>
      <w:r w:rsidRPr="00EF6835">
        <w:rPr>
          <w:rFonts w:ascii="Lato" w:hAnsi="Lato" w:cs="Calibri"/>
          <w:b/>
          <w:bCs/>
          <w:lang w:val="en-US"/>
        </w:rPr>
        <w:t>Deklaracja</w:t>
      </w:r>
      <w:proofErr w:type="spellEnd"/>
      <w:r w:rsidRPr="00EF6835">
        <w:rPr>
          <w:rFonts w:ascii="Lato" w:hAnsi="Lato" w:cs="Calibri"/>
          <w:b/>
          <w:bCs/>
          <w:lang w:val="en-US"/>
        </w:rPr>
        <w:t xml:space="preserve"> </w:t>
      </w:r>
      <w:proofErr w:type="spellStart"/>
      <w:r w:rsidRPr="00EF6835">
        <w:rPr>
          <w:rFonts w:ascii="Lato" w:hAnsi="Lato" w:cs="Calibri"/>
          <w:b/>
          <w:bCs/>
          <w:lang w:val="en-US"/>
        </w:rPr>
        <w:t>odsetka</w:t>
      </w:r>
      <w:proofErr w:type="spellEnd"/>
      <w:r w:rsidRPr="00EF6835">
        <w:rPr>
          <w:rFonts w:ascii="Lato" w:hAnsi="Lato" w:cs="Calibri"/>
          <w:b/>
          <w:bCs/>
          <w:lang w:val="en-US"/>
        </w:rPr>
        <w:t xml:space="preserve"> </w:t>
      </w:r>
      <w:proofErr w:type="spellStart"/>
      <w:r w:rsidRPr="00EF6835">
        <w:rPr>
          <w:rFonts w:ascii="Lato" w:hAnsi="Lato" w:cs="Calibri"/>
          <w:b/>
          <w:bCs/>
          <w:lang w:val="en-US"/>
        </w:rPr>
        <w:t>wydatków</w:t>
      </w:r>
      <w:proofErr w:type="spellEnd"/>
      <w:r w:rsidRPr="00EF6835">
        <w:rPr>
          <w:rFonts w:ascii="Lato" w:hAnsi="Lato" w:cs="Calibri"/>
          <w:b/>
          <w:bCs/>
          <w:lang w:val="en-US"/>
        </w:rPr>
        <w:t xml:space="preserve"> EFG</w:t>
      </w:r>
      <w:r w:rsidRPr="00EF6835">
        <w:rPr>
          <w:rFonts w:ascii="Lato" w:hAnsi="Lato" w:cs="Calibri"/>
          <w:b/>
          <w:bCs/>
          <w:vertAlign w:val="superscript"/>
          <w:lang w:val="en-US"/>
        </w:rPr>
        <w:footnoteReference w:id="12"/>
      </w:r>
    </w:p>
    <w:p w14:paraId="50AE93CE" w14:textId="77777777" w:rsidR="00EF6835" w:rsidRPr="00EF6835" w:rsidRDefault="00EF6835" w:rsidP="00EF6835">
      <w:pPr>
        <w:suppressAutoHyphens w:val="0"/>
        <w:spacing w:after="0" w:line="240" w:lineRule="auto"/>
        <w:rPr>
          <w:rFonts w:ascii="Lato" w:hAnsi="Lato" w:cs="Calibri"/>
          <w:b/>
          <w:bCs/>
          <w:lang w:val="en-US"/>
        </w:rPr>
      </w:pPr>
    </w:p>
    <w:p w14:paraId="54692106"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Odsetek</w:t>
      </w:r>
      <w:proofErr w:type="spellEnd"/>
      <w:r w:rsidRPr="00EF6835">
        <w:rPr>
          <w:rFonts w:ascii="Lato" w:hAnsi="Lato" w:cs="Calibri"/>
          <w:b/>
          <w:bCs/>
          <w:lang w:val="en-US"/>
        </w:rPr>
        <w:t xml:space="preserve"> </w:t>
      </w:r>
      <w:proofErr w:type="spellStart"/>
      <w:r w:rsidRPr="00EF6835">
        <w:rPr>
          <w:rFonts w:ascii="Lato" w:hAnsi="Lato" w:cs="Calibri"/>
          <w:b/>
          <w:bCs/>
          <w:lang w:val="en-US"/>
        </w:rPr>
        <w:t>poniesionych</w:t>
      </w:r>
      <w:proofErr w:type="spellEnd"/>
      <w:r w:rsidRPr="00EF6835">
        <w:rPr>
          <w:rFonts w:ascii="Lato" w:hAnsi="Lato" w:cs="Calibri"/>
          <w:b/>
          <w:bCs/>
          <w:lang w:val="en-US"/>
        </w:rPr>
        <w:t xml:space="preserve"> </w:t>
      </w:r>
      <w:proofErr w:type="spellStart"/>
      <w:r w:rsidRPr="00EF6835">
        <w:rPr>
          <w:rFonts w:ascii="Lato" w:hAnsi="Lato" w:cs="Calibri"/>
          <w:b/>
          <w:bCs/>
          <w:lang w:val="en-US"/>
        </w:rPr>
        <w:t>wydatków</w:t>
      </w:r>
      <w:proofErr w:type="spellEnd"/>
      <w:r w:rsidRPr="00EF6835">
        <w:rPr>
          <w:rFonts w:ascii="Lato" w:hAnsi="Lato" w:cs="Calibri"/>
          <w:b/>
          <w:bCs/>
          <w:lang w:val="en-US"/>
        </w:rPr>
        <w:t xml:space="preserve"> EFG …..%</w:t>
      </w:r>
    </w:p>
    <w:p w14:paraId="6024BF31" w14:textId="77777777" w:rsidR="00EF6835" w:rsidRPr="00EF6835" w:rsidRDefault="00EF6835" w:rsidP="00EF6835">
      <w:pPr>
        <w:suppressAutoHyphens w:val="0"/>
        <w:spacing w:after="0" w:line="240" w:lineRule="auto"/>
        <w:rPr>
          <w:rFonts w:ascii="Lato" w:hAnsi="Lato" w:cs="Calibri"/>
          <w:b/>
          <w:bCs/>
          <w:lang w:val="en-US"/>
        </w:rPr>
        <w:sectPr w:rsidR="00EF6835" w:rsidRPr="00EF6835">
          <w:headerReference w:type="even" r:id="rId38"/>
          <w:headerReference w:type="default" r:id="rId39"/>
          <w:footerReference w:type="even" r:id="rId40"/>
          <w:footerReference w:type="default" r:id="rId41"/>
          <w:headerReference w:type="first" r:id="rId42"/>
          <w:footerReference w:type="first" r:id="rId43"/>
          <w:pgSz w:w="11906" w:h="16838"/>
          <w:pgMar w:top="720" w:right="936" w:bottom="864" w:left="720" w:header="0" w:footer="72" w:gutter="0"/>
          <w:cols w:space="708"/>
          <w:noEndnote/>
          <w:docGrid w:linePitch="360"/>
        </w:sectPr>
      </w:pPr>
    </w:p>
    <w:p w14:paraId="7CC796BC" w14:textId="77777777" w:rsidR="00EF6835" w:rsidRPr="00EF6835" w:rsidRDefault="00EF6835" w:rsidP="00EF6835">
      <w:pPr>
        <w:suppressAutoHyphens w:val="0"/>
        <w:spacing w:after="0" w:line="240" w:lineRule="auto"/>
        <w:rPr>
          <w:rFonts w:ascii="Lato" w:hAnsi="Lato" w:cs="Calibri"/>
          <w:b/>
          <w:bCs/>
          <w:iCs/>
          <w:lang w:val="en-US"/>
        </w:rPr>
      </w:pPr>
      <w:bookmarkStart w:id="51" w:name="_Toc256000050"/>
      <w:r w:rsidRPr="00EF6835">
        <w:rPr>
          <w:rFonts w:ascii="Lato" w:hAnsi="Lato" w:cs="Calibri"/>
          <w:b/>
          <w:bCs/>
          <w:iCs/>
          <w:lang w:val="en-US"/>
        </w:rPr>
        <w:lastRenderedPageBreak/>
        <w:t xml:space="preserve">3. </w:t>
      </w:r>
      <w:bookmarkEnd w:id="51"/>
      <w:proofErr w:type="spellStart"/>
      <w:r w:rsidRPr="00EF6835">
        <w:rPr>
          <w:rFonts w:ascii="Lato" w:hAnsi="Lato" w:cs="Calibri"/>
          <w:b/>
          <w:bCs/>
          <w:iCs/>
          <w:lang w:val="en-US"/>
        </w:rPr>
        <w:t>Beneficjenci</w:t>
      </w:r>
      <w:proofErr w:type="spellEnd"/>
      <w:r w:rsidRPr="00EF6835">
        <w:rPr>
          <w:rFonts w:ascii="Lato" w:hAnsi="Lato" w:cs="Calibri"/>
          <w:b/>
          <w:bCs/>
          <w:iCs/>
          <w:lang w:val="en-US"/>
        </w:rPr>
        <w:t xml:space="preserve"> </w:t>
      </w:r>
      <w:proofErr w:type="spellStart"/>
      <w:r w:rsidRPr="00EF6835">
        <w:rPr>
          <w:rFonts w:ascii="Lato" w:hAnsi="Lato" w:cs="Calibri"/>
          <w:b/>
          <w:bCs/>
          <w:iCs/>
          <w:lang w:val="en-US"/>
        </w:rPr>
        <w:t>działań</w:t>
      </w:r>
      <w:proofErr w:type="spellEnd"/>
    </w:p>
    <w:p w14:paraId="0FEEA5A2" w14:textId="77777777" w:rsidR="00EF6835" w:rsidRPr="00EF6835" w:rsidRDefault="00EF6835" w:rsidP="00EF6835">
      <w:pPr>
        <w:suppressAutoHyphens w:val="0"/>
        <w:spacing w:after="0" w:line="240" w:lineRule="auto"/>
        <w:rPr>
          <w:rFonts w:ascii="Lato" w:hAnsi="Lato" w:cs="Calibri"/>
          <w:b/>
          <w:bCs/>
          <w:lang w:val="en-US"/>
        </w:rPr>
      </w:pPr>
    </w:p>
    <w:p w14:paraId="5154EABA" w14:textId="77777777" w:rsidR="00EF6835" w:rsidRPr="00EF6835" w:rsidRDefault="00EF6835" w:rsidP="00EF6835">
      <w:pPr>
        <w:suppressAutoHyphens w:val="0"/>
        <w:spacing w:after="0" w:line="240" w:lineRule="auto"/>
        <w:rPr>
          <w:rFonts w:ascii="Lato" w:hAnsi="Lato" w:cs="Calibri"/>
          <w:b/>
          <w:bCs/>
          <w:lang w:val="en-US"/>
        </w:rPr>
      </w:pPr>
      <w:bookmarkStart w:id="52" w:name="_Toc256000051"/>
      <w:r w:rsidRPr="00EF6835">
        <w:rPr>
          <w:rFonts w:ascii="Lato" w:hAnsi="Lato" w:cs="Calibri"/>
          <w:b/>
          <w:bCs/>
          <w:lang w:val="en-US"/>
        </w:rPr>
        <w:t xml:space="preserve">3.1 </w:t>
      </w:r>
      <w:bookmarkEnd w:id="52"/>
      <w:proofErr w:type="spellStart"/>
      <w:r w:rsidRPr="00EF6835">
        <w:rPr>
          <w:rFonts w:ascii="Lato" w:hAnsi="Lato" w:cs="Calibri"/>
          <w:b/>
          <w:bCs/>
          <w:lang w:val="en-US"/>
        </w:rPr>
        <w:t>Kategorie</w:t>
      </w:r>
      <w:proofErr w:type="spellEnd"/>
      <w:r w:rsidRPr="00EF6835">
        <w:rPr>
          <w:rFonts w:ascii="Lato" w:hAnsi="Lato" w:cs="Calibri"/>
          <w:b/>
          <w:bCs/>
          <w:lang w:val="en-US"/>
        </w:rPr>
        <w:t xml:space="preserve"> </w:t>
      </w:r>
      <w:proofErr w:type="spellStart"/>
      <w:r w:rsidRPr="00EF6835">
        <w:rPr>
          <w:rFonts w:ascii="Lato" w:hAnsi="Lato" w:cs="Calibri"/>
          <w:b/>
          <w:bCs/>
          <w:lang w:val="en-US"/>
        </w:rPr>
        <w:t>pracowników</w:t>
      </w:r>
      <w:proofErr w:type="spellEnd"/>
      <w:r w:rsidRPr="00EF6835">
        <w:rPr>
          <w:rFonts w:ascii="Lato" w:hAnsi="Lato" w:cs="Calibri"/>
          <w:b/>
          <w:bCs/>
          <w:lang w:val="en-US"/>
        </w:rPr>
        <w:t xml:space="preserve"> </w:t>
      </w:r>
      <w:proofErr w:type="spellStart"/>
      <w:r w:rsidRPr="00EF6835">
        <w:rPr>
          <w:rFonts w:ascii="Lato" w:hAnsi="Lato" w:cs="Calibri"/>
          <w:b/>
          <w:bCs/>
          <w:lang w:val="en-US"/>
        </w:rPr>
        <w:t>przewidzianych</w:t>
      </w:r>
      <w:proofErr w:type="spellEnd"/>
      <w:r w:rsidRPr="00EF6835">
        <w:rPr>
          <w:rFonts w:ascii="Lato" w:hAnsi="Lato" w:cs="Calibri"/>
          <w:b/>
          <w:bCs/>
          <w:lang w:val="en-US"/>
        </w:rPr>
        <w:t xml:space="preserve"> do </w:t>
      </w:r>
      <w:proofErr w:type="spellStart"/>
      <w:r w:rsidRPr="00EF6835">
        <w:rPr>
          <w:rFonts w:ascii="Lato" w:hAnsi="Lato" w:cs="Calibri"/>
          <w:b/>
          <w:bCs/>
          <w:lang w:val="en-US"/>
        </w:rPr>
        <w:t>objęcia</w:t>
      </w:r>
      <w:proofErr w:type="spellEnd"/>
      <w:r w:rsidRPr="00EF6835">
        <w:rPr>
          <w:rFonts w:ascii="Lato" w:hAnsi="Lato" w:cs="Calibri"/>
          <w:b/>
          <w:bCs/>
          <w:lang w:val="en-US"/>
        </w:rPr>
        <w:t xml:space="preserve"> </w:t>
      </w:r>
      <w:proofErr w:type="spellStart"/>
      <w:r w:rsidRPr="00EF6835">
        <w:rPr>
          <w:rFonts w:ascii="Lato" w:hAnsi="Lato" w:cs="Calibri"/>
          <w:b/>
          <w:bCs/>
          <w:lang w:val="en-US"/>
        </w:rPr>
        <w:t>wsparciem</w:t>
      </w:r>
      <w:proofErr w:type="spellEnd"/>
      <w:r w:rsidRPr="00EF6835">
        <w:rPr>
          <w:rFonts w:ascii="Lato" w:hAnsi="Lato" w:cs="Calibri"/>
          <w:b/>
          <w:bCs/>
          <w:lang w:val="en-US"/>
        </w:rPr>
        <w:t xml:space="preserve"> </w:t>
      </w:r>
      <w:proofErr w:type="spellStart"/>
      <w:r w:rsidRPr="00EF6835">
        <w:rPr>
          <w:rFonts w:ascii="Lato" w:hAnsi="Lato" w:cs="Calibri"/>
          <w:b/>
          <w:bCs/>
          <w:lang w:val="en-US"/>
        </w:rPr>
        <w:t>oraz</w:t>
      </w:r>
      <w:proofErr w:type="spellEnd"/>
      <w:r w:rsidRPr="00EF6835">
        <w:rPr>
          <w:rFonts w:ascii="Lato" w:hAnsi="Lato" w:cs="Calibri"/>
          <w:b/>
          <w:bCs/>
          <w:lang w:val="en-US"/>
        </w:rPr>
        <w:t xml:space="preserve"> </w:t>
      </w:r>
      <w:proofErr w:type="spellStart"/>
      <w:r w:rsidRPr="00EF6835">
        <w:rPr>
          <w:rFonts w:ascii="Lato" w:hAnsi="Lato" w:cs="Calibri"/>
          <w:b/>
          <w:bCs/>
          <w:lang w:val="en-US"/>
        </w:rPr>
        <w:t>faktycznie</w:t>
      </w:r>
      <w:proofErr w:type="spellEnd"/>
      <w:r w:rsidRPr="00EF6835">
        <w:rPr>
          <w:rFonts w:ascii="Lato" w:hAnsi="Lato" w:cs="Calibri"/>
          <w:b/>
          <w:bCs/>
          <w:lang w:val="en-US"/>
        </w:rPr>
        <w:t xml:space="preserve"> </w:t>
      </w:r>
      <w:proofErr w:type="spellStart"/>
      <w:r w:rsidRPr="00EF6835">
        <w:rPr>
          <w:rFonts w:ascii="Lato" w:hAnsi="Lato" w:cs="Calibri"/>
          <w:b/>
          <w:bCs/>
          <w:lang w:val="en-US"/>
        </w:rPr>
        <w:t>korzystających</w:t>
      </w:r>
      <w:proofErr w:type="spellEnd"/>
      <w:r w:rsidRPr="00EF6835">
        <w:rPr>
          <w:rFonts w:ascii="Lato" w:hAnsi="Lato" w:cs="Calibri"/>
          <w:b/>
          <w:bCs/>
          <w:lang w:val="en-US"/>
        </w:rPr>
        <w:t xml:space="preserve"> </w:t>
      </w:r>
      <w:proofErr w:type="spellStart"/>
      <w:r w:rsidRPr="00EF6835">
        <w:rPr>
          <w:rFonts w:ascii="Lato" w:hAnsi="Lato" w:cs="Calibri"/>
          <w:b/>
          <w:bCs/>
          <w:lang w:val="en-US"/>
        </w:rPr>
        <w:t>ze</w:t>
      </w:r>
      <w:proofErr w:type="spellEnd"/>
      <w:r w:rsidRPr="00EF6835">
        <w:rPr>
          <w:rFonts w:ascii="Lato" w:hAnsi="Lato" w:cs="Calibri"/>
          <w:b/>
          <w:bCs/>
          <w:lang w:val="en-US"/>
        </w:rPr>
        <w:t xml:space="preserve"> </w:t>
      </w:r>
      <w:proofErr w:type="spellStart"/>
      <w:r w:rsidRPr="00EF6835">
        <w:rPr>
          <w:rFonts w:ascii="Lato" w:hAnsi="Lato" w:cs="Calibri"/>
          <w:b/>
          <w:bCs/>
          <w:lang w:val="en-US"/>
        </w:rPr>
        <w:t>wsparcia</w:t>
      </w:r>
      <w:proofErr w:type="spellEnd"/>
      <w:r w:rsidRPr="00EF6835">
        <w:rPr>
          <w:rFonts w:ascii="Lato" w:hAnsi="Lato" w:cs="Calibri"/>
          <w:b/>
          <w:bCs/>
          <w:lang w:val="en-US"/>
        </w:rPr>
        <w:t xml:space="preserve"> w </w:t>
      </w:r>
      <w:proofErr w:type="spellStart"/>
      <w:r w:rsidRPr="00EF6835">
        <w:rPr>
          <w:rFonts w:ascii="Lato" w:hAnsi="Lato" w:cs="Calibri"/>
          <w:b/>
          <w:bCs/>
          <w:lang w:val="en-US"/>
        </w:rPr>
        <w:t>ramach</w:t>
      </w:r>
      <w:proofErr w:type="spellEnd"/>
      <w:r w:rsidRPr="00EF6835">
        <w:rPr>
          <w:rFonts w:ascii="Lato" w:hAnsi="Lato" w:cs="Calibri"/>
          <w:b/>
          <w:bCs/>
          <w:lang w:val="en-US"/>
        </w:rPr>
        <w:t xml:space="preserve"> </w:t>
      </w:r>
      <w:proofErr w:type="spellStart"/>
      <w:r w:rsidRPr="00EF6835">
        <w:rPr>
          <w:rFonts w:ascii="Lato" w:hAnsi="Lato" w:cs="Calibri"/>
          <w:b/>
          <w:bCs/>
          <w:lang w:val="en-US"/>
        </w:rPr>
        <w:t>niniejszego</w:t>
      </w:r>
      <w:proofErr w:type="spellEnd"/>
      <w:r w:rsidRPr="00EF6835">
        <w:rPr>
          <w:rFonts w:ascii="Lato" w:hAnsi="Lato" w:cs="Calibri"/>
          <w:b/>
          <w:bCs/>
          <w:lang w:val="en-US"/>
        </w:rPr>
        <w:t xml:space="preserve"> </w:t>
      </w:r>
      <w:proofErr w:type="spellStart"/>
      <w:r w:rsidRPr="00EF6835">
        <w:rPr>
          <w:rFonts w:ascii="Lato" w:hAnsi="Lato" w:cs="Calibri"/>
          <w:b/>
          <w:bCs/>
          <w:lang w:val="en-US"/>
        </w:rPr>
        <w:t>wniosku</w:t>
      </w:r>
      <w:proofErr w:type="spellEnd"/>
      <w:r w:rsidRPr="00EF6835">
        <w:rPr>
          <w:rFonts w:ascii="Lato" w:hAnsi="Lato" w:cs="Calibri"/>
          <w:b/>
          <w:bCs/>
          <w:lang w:val="en-US"/>
        </w:rPr>
        <w:t xml:space="preserve">, w </w:t>
      </w:r>
      <w:proofErr w:type="spellStart"/>
      <w:r w:rsidRPr="00EF6835">
        <w:rPr>
          <w:rFonts w:ascii="Lato" w:hAnsi="Lato" w:cs="Calibri"/>
          <w:b/>
          <w:bCs/>
          <w:lang w:val="en-US"/>
        </w:rPr>
        <w:t>tym</w:t>
      </w:r>
      <w:proofErr w:type="spellEnd"/>
      <w:r w:rsidRPr="00EF6835">
        <w:rPr>
          <w:rFonts w:ascii="Lato" w:hAnsi="Lato" w:cs="Calibri"/>
          <w:b/>
          <w:bCs/>
          <w:lang w:val="en-US"/>
        </w:rPr>
        <w:t xml:space="preserve"> – </w:t>
      </w:r>
      <w:proofErr w:type="spellStart"/>
      <w:r w:rsidRPr="00EF6835">
        <w:rPr>
          <w:rFonts w:ascii="Lato" w:hAnsi="Lato" w:cs="Calibri"/>
          <w:b/>
          <w:bCs/>
          <w:lang w:val="en-US"/>
        </w:rPr>
        <w:t>jeśli</w:t>
      </w:r>
      <w:proofErr w:type="spellEnd"/>
      <w:r w:rsidRPr="00EF6835">
        <w:rPr>
          <w:rFonts w:ascii="Lato" w:hAnsi="Lato" w:cs="Calibri"/>
          <w:b/>
          <w:bCs/>
          <w:lang w:val="en-US"/>
        </w:rPr>
        <w:t xml:space="preserve"> </w:t>
      </w:r>
      <w:proofErr w:type="spellStart"/>
      <w:r w:rsidRPr="00EF6835">
        <w:rPr>
          <w:rFonts w:ascii="Lato" w:hAnsi="Lato" w:cs="Calibri"/>
          <w:b/>
          <w:bCs/>
          <w:lang w:val="en-US"/>
        </w:rPr>
        <w:t>dotyczy</w:t>
      </w:r>
      <w:proofErr w:type="spellEnd"/>
      <w:r w:rsidRPr="00EF6835">
        <w:rPr>
          <w:rFonts w:ascii="Lato" w:hAnsi="Lato" w:cs="Calibri"/>
          <w:b/>
          <w:bCs/>
          <w:lang w:val="en-US"/>
        </w:rPr>
        <w:t xml:space="preserve"> – </w:t>
      </w:r>
      <w:proofErr w:type="spellStart"/>
      <w:r w:rsidRPr="00EF6835">
        <w:rPr>
          <w:rFonts w:ascii="Lato" w:hAnsi="Lato" w:cs="Calibri"/>
          <w:b/>
          <w:bCs/>
          <w:lang w:val="en-US"/>
        </w:rPr>
        <w:t>pracowników</w:t>
      </w:r>
      <w:proofErr w:type="spellEnd"/>
      <w:r w:rsidRPr="00EF6835">
        <w:rPr>
          <w:rFonts w:ascii="Lato" w:hAnsi="Lato" w:cs="Calibri"/>
          <w:b/>
          <w:bCs/>
          <w:lang w:val="en-US"/>
        </w:rPr>
        <w:t xml:space="preserve"> </w:t>
      </w:r>
      <w:proofErr w:type="spellStart"/>
      <w:r w:rsidRPr="00EF6835">
        <w:rPr>
          <w:rFonts w:ascii="Lato" w:hAnsi="Lato" w:cs="Calibri"/>
          <w:b/>
          <w:bCs/>
          <w:lang w:val="en-US"/>
        </w:rPr>
        <w:t>przedsiębiorstw</w:t>
      </w:r>
      <w:proofErr w:type="spellEnd"/>
      <w:r w:rsidRPr="00EF6835">
        <w:rPr>
          <w:rFonts w:ascii="Lato" w:hAnsi="Lato" w:cs="Calibri"/>
          <w:b/>
          <w:bCs/>
          <w:lang w:val="en-US"/>
        </w:rPr>
        <w:t xml:space="preserve"> </w:t>
      </w:r>
      <w:proofErr w:type="spellStart"/>
      <w:r w:rsidRPr="00EF6835">
        <w:rPr>
          <w:rFonts w:ascii="Lato" w:hAnsi="Lato" w:cs="Calibri"/>
          <w:b/>
          <w:bCs/>
          <w:lang w:val="en-US"/>
        </w:rPr>
        <w:t>powiązanych</w:t>
      </w:r>
      <w:proofErr w:type="spellEnd"/>
      <w:r w:rsidRPr="00EF6835">
        <w:rPr>
          <w:rFonts w:ascii="Lato" w:hAnsi="Lato" w:cs="Calibri"/>
          <w:b/>
          <w:bCs/>
          <w:lang w:val="en-US"/>
        </w:rPr>
        <w:t xml:space="preserve"> w </w:t>
      </w:r>
      <w:proofErr w:type="spellStart"/>
      <w:r w:rsidRPr="00EF6835">
        <w:rPr>
          <w:rFonts w:ascii="Lato" w:hAnsi="Lato" w:cs="Calibri"/>
          <w:b/>
          <w:bCs/>
          <w:lang w:val="en-US"/>
        </w:rPr>
        <w:t>górę</w:t>
      </w:r>
      <w:proofErr w:type="spellEnd"/>
      <w:r w:rsidRPr="00EF6835">
        <w:rPr>
          <w:rFonts w:ascii="Lato" w:hAnsi="Lato" w:cs="Calibri"/>
          <w:b/>
          <w:bCs/>
          <w:lang w:val="en-US"/>
        </w:rPr>
        <w:t xml:space="preserve"> </w:t>
      </w:r>
      <w:proofErr w:type="spellStart"/>
      <w:r w:rsidRPr="00EF6835">
        <w:rPr>
          <w:rFonts w:ascii="Lato" w:hAnsi="Lato" w:cs="Calibri"/>
          <w:b/>
          <w:bCs/>
          <w:lang w:val="en-US"/>
        </w:rPr>
        <w:t>i</w:t>
      </w:r>
      <w:proofErr w:type="spellEnd"/>
      <w:r w:rsidRPr="00EF6835">
        <w:rPr>
          <w:rFonts w:ascii="Lato" w:hAnsi="Lato" w:cs="Calibri"/>
          <w:b/>
          <w:bCs/>
          <w:lang w:val="en-US"/>
        </w:rPr>
        <w:t xml:space="preserve"> w </w:t>
      </w:r>
      <w:proofErr w:type="spellStart"/>
      <w:r w:rsidRPr="00EF6835">
        <w:rPr>
          <w:rFonts w:ascii="Lato" w:hAnsi="Lato" w:cs="Calibri"/>
          <w:b/>
          <w:bCs/>
          <w:lang w:val="en-US"/>
        </w:rPr>
        <w:t>dół</w:t>
      </w:r>
      <w:proofErr w:type="spellEnd"/>
      <w:r w:rsidRPr="00EF6835">
        <w:rPr>
          <w:rFonts w:ascii="Lato" w:hAnsi="Lato" w:cs="Calibri"/>
          <w:b/>
          <w:bCs/>
          <w:lang w:val="en-US"/>
        </w:rPr>
        <w:t xml:space="preserve"> </w:t>
      </w:r>
      <w:proofErr w:type="spellStart"/>
      <w:r w:rsidRPr="00EF6835">
        <w:rPr>
          <w:rFonts w:ascii="Lato" w:hAnsi="Lato" w:cs="Calibri"/>
          <w:b/>
          <w:bCs/>
          <w:lang w:val="en-US"/>
        </w:rPr>
        <w:t>łańcucha</w:t>
      </w:r>
      <w:proofErr w:type="spellEnd"/>
      <w:r w:rsidRPr="00EF6835">
        <w:rPr>
          <w:rFonts w:ascii="Lato" w:hAnsi="Lato" w:cs="Calibri"/>
          <w:b/>
          <w:bCs/>
          <w:lang w:val="en-US"/>
        </w:rPr>
        <w:t xml:space="preserve"> </w:t>
      </w:r>
      <w:proofErr w:type="spellStart"/>
      <w:r w:rsidRPr="00EF6835">
        <w:rPr>
          <w:rFonts w:ascii="Lato" w:hAnsi="Lato" w:cs="Calibri"/>
          <w:b/>
          <w:bCs/>
          <w:lang w:val="en-US"/>
        </w:rPr>
        <w:t>dostaw</w:t>
      </w:r>
      <w:proofErr w:type="spellEnd"/>
    </w:p>
    <w:p w14:paraId="41BDC839" w14:textId="77777777" w:rsidR="00EF6835" w:rsidRPr="00EF6835" w:rsidRDefault="00EF6835" w:rsidP="00EF6835">
      <w:pPr>
        <w:suppressAutoHyphens w:val="0"/>
        <w:spacing w:after="0" w:line="240" w:lineRule="auto"/>
        <w:rPr>
          <w:rFonts w:ascii="Lato" w:hAnsi="Lato" w:cs="Calibri"/>
          <w:b/>
          <w:b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0"/>
        <w:gridCol w:w="2251"/>
        <w:gridCol w:w="2131"/>
        <w:gridCol w:w="786"/>
        <w:gridCol w:w="297"/>
        <w:gridCol w:w="1160"/>
        <w:gridCol w:w="1105"/>
        <w:gridCol w:w="904"/>
        <w:gridCol w:w="779"/>
        <w:gridCol w:w="1257"/>
        <w:gridCol w:w="1492"/>
      </w:tblGrid>
      <w:tr w:rsidR="00EF6835" w:rsidRPr="00EF6835" w14:paraId="7650425C" w14:textId="77777777" w:rsidTr="00B56FF3">
        <w:trPr>
          <w:trHeight w:val="240"/>
          <w:tblHead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8B706B4"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Liczba</w:t>
            </w:r>
            <w:proofErr w:type="spellEnd"/>
            <w:r w:rsidRPr="00EF6835">
              <w:rPr>
                <w:rFonts w:ascii="Lato" w:hAnsi="Lato" w:cs="Calibri"/>
                <w:b/>
                <w:bCs/>
                <w:lang w:val="en-US"/>
              </w:rPr>
              <w:t xml:space="preserve"> </w:t>
            </w:r>
            <w:proofErr w:type="spellStart"/>
            <w:r w:rsidRPr="00EF6835">
              <w:rPr>
                <w:rFonts w:ascii="Lato" w:hAnsi="Lato" w:cs="Calibri"/>
                <w:b/>
                <w:bCs/>
                <w:lang w:val="en-US"/>
              </w:rPr>
              <w:t>pracowników</w:t>
            </w:r>
            <w:proofErr w:type="spellEnd"/>
            <w:r w:rsidRPr="00EF6835">
              <w:rPr>
                <w:rFonts w:ascii="Lato" w:hAnsi="Lato" w:cs="Calibri"/>
                <w:b/>
                <w:bCs/>
                <w:lang w:val="en-US"/>
              </w:rPr>
              <w:t xml:space="preserve"> </w:t>
            </w:r>
            <w:proofErr w:type="spellStart"/>
            <w:r w:rsidRPr="00EF6835">
              <w:rPr>
                <w:rFonts w:ascii="Lato" w:hAnsi="Lato" w:cs="Calibri"/>
                <w:b/>
                <w:bCs/>
                <w:lang w:val="en-US"/>
              </w:rPr>
              <w:t>przewidzianych</w:t>
            </w:r>
            <w:proofErr w:type="spellEnd"/>
            <w:r w:rsidRPr="00EF6835">
              <w:rPr>
                <w:rFonts w:ascii="Lato" w:hAnsi="Lato" w:cs="Calibri"/>
                <w:b/>
                <w:bCs/>
                <w:lang w:val="en-US"/>
              </w:rPr>
              <w:t xml:space="preserve"> do </w:t>
            </w:r>
            <w:proofErr w:type="spellStart"/>
            <w:r w:rsidRPr="00EF6835">
              <w:rPr>
                <w:rFonts w:ascii="Lato" w:hAnsi="Lato" w:cs="Calibri"/>
                <w:b/>
                <w:bCs/>
                <w:lang w:val="en-US"/>
              </w:rPr>
              <w:t>objęcia</w:t>
            </w:r>
            <w:proofErr w:type="spellEnd"/>
            <w:r w:rsidRPr="00EF6835">
              <w:rPr>
                <w:rFonts w:ascii="Lato" w:hAnsi="Lato" w:cs="Calibri"/>
                <w:b/>
                <w:bCs/>
                <w:lang w:val="en-US"/>
              </w:rPr>
              <w:t xml:space="preserve"> </w:t>
            </w:r>
            <w:proofErr w:type="spellStart"/>
            <w:r w:rsidRPr="00EF6835">
              <w:rPr>
                <w:rFonts w:ascii="Lato" w:hAnsi="Lato" w:cs="Calibri"/>
                <w:b/>
                <w:bCs/>
                <w:lang w:val="en-US"/>
              </w:rPr>
              <w:t>wsparciem</w:t>
            </w:r>
            <w:proofErr w:type="spellEnd"/>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088F29F"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Liczba</w:t>
            </w:r>
            <w:proofErr w:type="spellEnd"/>
            <w:r w:rsidRPr="00EF6835">
              <w:rPr>
                <w:rFonts w:ascii="Lato" w:hAnsi="Lato" w:cs="Calibri"/>
                <w:b/>
                <w:bCs/>
                <w:lang w:val="en-US"/>
              </w:rPr>
              <w:t xml:space="preserve"> </w:t>
            </w:r>
            <w:proofErr w:type="spellStart"/>
            <w:r w:rsidRPr="00EF6835">
              <w:rPr>
                <w:rFonts w:ascii="Lato" w:hAnsi="Lato" w:cs="Calibri"/>
                <w:b/>
                <w:bCs/>
                <w:lang w:val="en-US"/>
              </w:rPr>
              <w:t>pracowników</w:t>
            </w:r>
            <w:proofErr w:type="spellEnd"/>
            <w:r w:rsidRPr="00EF6835">
              <w:rPr>
                <w:rFonts w:ascii="Lato" w:hAnsi="Lato" w:cs="Calibri"/>
                <w:b/>
                <w:bCs/>
                <w:lang w:val="en-US"/>
              </w:rPr>
              <w:t xml:space="preserve"> </w:t>
            </w:r>
            <w:proofErr w:type="spellStart"/>
            <w:r w:rsidRPr="00EF6835">
              <w:rPr>
                <w:rFonts w:ascii="Lato" w:hAnsi="Lato" w:cs="Calibri"/>
                <w:b/>
                <w:bCs/>
                <w:lang w:val="en-US"/>
              </w:rPr>
              <w:t>przewidzianych</w:t>
            </w:r>
            <w:proofErr w:type="spellEnd"/>
            <w:r w:rsidRPr="00EF6835">
              <w:rPr>
                <w:rFonts w:ascii="Lato" w:hAnsi="Lato" w:cs="Calibri"/>
                <w:b/>
                <w:bCs/>
                <w:lang w:val="en-US"/>
              </w:rPr>
              <w:t xml:space="preserve"> do </w:t>
            </w:r>
            <w:proofErr w:type="spellStart"/>
            <w:r w:rsidRPr="00EF6835">
              <w:rPr>
                <w:rFonts w:ascii="Lato" w:hAnsi="Lato" w:cs="Calibri"/>
                <w:b/>
                <w:bCs/>
                <w:lang w:val="en-US"/>
              </w:rPr>
              <w:t>objęcia</w:t>
            </w:r>
            <w:proofErr w:type="spellEnd"/>
            <w:r w:rsidRPr="00EF6835">
              <w:rPr>
                <w:rFonts w:ascii="Lato" w:hAnsi="Lato" w:cs="Calibri"/>
                <w:b/>
                <w:bCs/>
                <w:lang w:val="en-US"/>
              </w:rPr>
              <w:t xml:space="preserve"> </w:t>
            </w:r>
            <w:proofErr w:type="spellStart"/>
            <w:r w:rsidRPr="00EF6835">
              <w:rPr>
                <w:rFonts w:ascii="Lato" w:hAnsi="Lato" w:cs="Calibri"/>
                <w:b/>
                <w:bCs/>
                <w:lang w:val="en-US"/>
              </w:rPr>
              <w:t>wsparciem</w:t>
            </w:r>
            <w:proofErr w:type="spellEnd"/>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0D07F52"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Liczba</w:t>
            </w:r>
            <w:proofErr w:type="spellEnd"/>
            <w:r w:rsidRPr="00EF6835">
              <w:rPr>
                <w:rFonts w:ascii="Lato" w:hAnsi="Lato" w:cs="Calibri"/>
                <w:b/>
                <w:bCs/>
                <w:lang w:val="en-US"/>
              </w:rPr>
              <w:t xml:space="preserve"> </w:t>
            </w:r>
            <w:proofErr w:type="spellStart"/>
            <w:r w:rsidRPr="00EF6835">
              <w:rPr>
                <w:rFonts w:ascii="Lato" w:hAnsi="Lato" w:cs="Calibri"/>
                <w:b/>
                <w:bCs/>
                <w:lang w:val="en-US"/>
              </w:rPr>
              <w:t>pracowników</w:t>
            </w:r>
            <w:proofErr w:type="spellEnd"/>
            <w:r w:rsidRPr="00EF6835">
              <w:rPr>
                <w:rFonts w:ascii="Lato" w:hAnsi="Lato" w:cs="Calibri"/>
                <w:b/>
                <w:bCs/>
                <w:lang w:val="en-US"/>
              </w:rPr>
              <w:t xml:space="preserve"> </w:t>
            </w:r>
            <w:proofErr w:type="spellStart"/>
            <w:r w:rsidRPr="00EF6835">
              <w:rPr>
                <w:rFonts w:ascii="Lato" w:hAnsi="Lato" w:cs="Calibri"/>
                <w:b/>
                <w:bCs/>
                <w:lang w:val="en-US"/>
              </w:rPr>
              <w:t>przewidzianych</w:t>
            </w:r>
            <w:proofErr w:type="spellEnd"/>
            <w:r w:rsidRPr="00EF6835">
              <w:rPr>
                <w:rFonts w:ascii="Lato" w:hAnsi="Lato" w:cs="Calibri"/>
                <w:b/>
                <w:bCs/>
                <w:lang w:val="en-US"/>
              </w:rPr>
              <w:t xml:space="preserve"> do </w:t>
            </w:r>
            <w:proofErr w:type="spellStart"/>
            <w:r w:rsidRPr="00EF6835">
              <w:rPr>
                <w:rFonts w:ascii="Lato" w:hAnsi="Lato" w:cs="Calibri"/>
                <w:b/>
                <w:bCs/>
                <w:lang w:val="en-US"/>
              </w:rPr>
              <w:t>objęcia</w:t>
            </w:r>
            <w:proofErr w:type="spellEnd"/>
            <w:r w:rsidRPr="00EF6835">
              <w:rPr>
                <w:rFonts w:ascii="Lato" w:hAnsi="Lato" w:cs="Calibri"/>
                <w:b/>
                <w:bCs/>
                <w:lang w:val="en-US"/>
              </w:rPr>
              <w:t xml:space="preserve"> </w:t>
            </w:r>
            <w:proofErr w:type="spellStart"/>
            <w:r w:rsidRPr="00EF6835">
              <w:rPr>
                <w:rFonts w:ascii="Lato" w:hAnsi="Lato" w:cs="Calibri"/>
                <w:b/>
                <w:bCs/>
                <w:lang w:val="en-US"/>
              </w:rPr>
              <w:t>wsparciem</w:t>
            </w:r>
            <w:proofErr w:type="spellEnd"/>
          </w:p>
        </w:tc>
        <w:tc>
          <w:tcPr>
            <w:tcW w:w="0" w:type="auto"/>
            <w:gridSpan w:val="8"/>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9B16A86"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Liczba</w:t>
            </w:r>
            <w:proofErr w:type="spellEnd"/>
            <w:r w:rsidRPr="00EF6835">
              <w:rPr>
                <w:rFonts w:ascii="Lato" w:hAnsi="Lato" w:cs="Calibri"/>
                <w:b/>
                <w:bCs/>
                <w:lang w:val="en-US"/>
              </w:rPr>
              <w:t xml:space="preserve"> </w:t>
            </w:r>
            <w:proofErr w:type="spellStart"/>
            <w:r w:rsidRPr="00EF6835">
              <w:rPr>
                <w:rFonts w:ascii="Lato" w:hAnsi="Lato" w:cs="Calibri"/>
                <w:b/>
                <w:bCs/>
                <w:lang w:val="en-US"/>
              </w:rPr>
              <w:t>pracowników</w:t>
            </w:r>
            <w:proofErr w:type="spellEnd"/>
            <w:r w:rsidRPr="00EF6835">
              <w:rPr>
                <w:rFonts w:ascii="Lato" w:hAnsi="Lato" w:cs="Calibri"/>
                <w:b/>
                <w:bCs/>
                <w:lang w:val="en-US"/>
              </w:rPr>
              <w:t xml:space="preserve"> </w:t>
            </w:r>
            <w:proofErr w:type="spellStart"/>
            <w:r w:rsidRPr="00EF6835">
              <w:rPr>
                <w:rFonts w:ascii="Lato" w:hAnsi="Lato" w:cs="Calibri"/>
                <w:b/>
                <w:bCs/>
                <w:lang w:val="en-US"/>
              </w:rPr>
              <w:t>faktycznie</w:t>
            </w:r>
            <w:proofErr w:type="spellEnd"/>
            <w:r w:rsidRPr="00EF6835">
              <w:rPr>
                <w:rFonts w:ascii="Lato" w:hAnsi="Lato" w:cs="Calibri"/>
                <w:b/>
                <w:bCs/>
                <w:lang w:val="en-US"/>
              </w:rPr>
              <w:t xml:space="preserve"> </w:t>
            </w:r>
            <w:proofErr w:type="spellStart"/>
            <w:r w:rsidRPr="00EF6835">
              <w:rPr>
                <w:rFonts w:ascii="Lato" w:hAnsi="Lato" w:cs="Calibri"/>
                <w:b/>
                <w:bCs/>
                <w:lang w:val="en-US"/>
              </w:rPr>
              <w:t>korzystających</w:t>
            </w:r>
            <w:proofErr w:type="spellEnd"/>
            <w:r w:rsidRPr="00EF6835">
              <w:rPr>
                <w:rFonts w:ascii="Lato" w:hAnsi="Lato" w:cs="Calibri"/>
                <w:b/>
                <w:bCs/>
                <w:lang w:val="en-US"/>
              </w:rPr>
              <w:t xml:space="preserve"> </w:t>
            </w:r>
            <w:proofErr w:type="spellStart"/>
            <w:r w:rsidRPr="00EF6835">
              <w:rPr>
                <w:rFonts w:ascii="Lato" w:hAnsi="Lato" w:cs="Calibri"/>
                <w:b/>
                <w:bCs/>
                <w:lang w:val="en-US"/>
              </w:rPr>
              <w:t>ze</w:t>
            </w:r>
            <w:proofErr w:type="spellEnd"/>
            <w:r w:rsidRPr="00EF6835">
              <w:rPr>
                <w:rFonts w:ascii="Lato" w:hAnsi="Lato" w:cs="Calibri"/>
                <w:b/>
                <w:bCs/>
                <w:lang w:val="en-US"/>
              </w:rPr>
              <w:t xml:space="preserve"> </w:t>
            </w:r>
            <w:proofErr w:type="spellStart"/>
            <w:r w:rsidRPr="00EF6835">
              <w:rPr>
                <w:rFonts w:ascii="Lato" w:hAnsi="Lato" w:cs="Calibri"/>
                <w:b/>
                <w:bCs/>
                <w:lang w:val="en-US"/>
              </w:rPr>
              <w:t>wsparcia</w:t>
            </w:r>
            <w:proofErr w:type="spellEnd"/>
          </w:p>
        </w:tc>
      </w:tr>
      <w:tr w:rsidR="00EF6835" w:rsidRPr="00EF6835" w14:paraId="3647C8CF" w14:textId="77777777" w:rsidTr="00B56FF3">
        <w:trPr>
          <w:trHeight w:val="240"/>
          <w:tblHeader/>
        </w:trPr>
        <w:tc>
          <w:tcPr>
            <w:tcW w:w="0" w:type="auto"/>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00EBFA8" w14:textId="77777777" w:rsidR="00EF6835" w:rsidRPr="00EF6835" w:rsidRDefault="00EF6835" w:rsidP="00EF6835">
            <w:pPr>
              <w:suppressAutoHyphens w:val="0"/>
              <w:spacing w:after="0" w:line="240" w:lineRule="auto"/>
              <w:rPr>
                <w:rFonts w:ascii="Lato" w:hAnsi="Lato" w:cs="Calibri"/>
                <w:b/>
                <w:bCs/>
                <w:lang w:val="en-US"/>
              </w:rPr>
            </w:pPr>
          </w:p>
        </w:tc>
        <w:tc>
          <w:tcPr>
            <w:tcW w:w="0" w:type="auto"/>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0DB49CD" w14:textId="77777777" w:rsidR="00EF6835" w:rsidRPr="00EF6835" w:rsidRDefault="00EF6835" w:rsidP="00EF6835">
            <w:pPr>
              <w:suppressAutoHyphens w:val="0"/>
              <w:spacing w:after="0" w:line="240" w:lineRule="auto"/>
              <w:rPr>
                <w:rFonts w:ascii="Lato" w:hAnsi="Lato" w:cs="Calibri"/>
                <w:b/>
                <w:bCs/>
                <w:lang w:val="en-US"/>
              </w:rPr>
            </w:pPr>
          </w:p>
        </w:tc>
        <w:tc>
          <w:tcPr>
            <w:tcW w:w="0" w:type="auto"/>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7AB190A"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9EC5466"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Razem</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A6E96A3"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F95ACED"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Mężczyźni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C17E567"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 xml:space="preserve">% </w:t>
            </w:r>
            <w:proofErr w:type="spellStart"/>
            <w:r w:rsidRPr="00EF6835">
              <w:rPr>
                <w:rFonts w:ascii="Lato" w:hAnsi="Lato" w:cs="Calibri"/>
                <w:b/>
                <w:bCs/>
                <w:lang w:val="en-US"/>
              </w:rPr>
              <w:t>mężczyzn</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BC86A12"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Kobiety</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29A2395"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 xml:space="preserve">% </w:t>
            </w:r>
            <w:proofErr w:type="spellStart"/>
            <w:r w:rsidRPr="00EF6835">
              <w:rPr>
                <w:rFonts w:ascii="Lato" w:hAnsi="Lato" w:cs="Calibri"/>
                <w:b/>
                <w:bCs/>
                <w:lang w:val="en-US"/>
              </w:rPr>
              <w:t>kobiet</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E53EC75"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Osoby</w:t>
            </w:r>
            <w:proofErr w:type="spellEnd"/>
            <w:r w:rsidRPr="00EF6835">
              <w:rPr>
                <w:rFonts w:ascii="Lato" w:hAnsi="Lato" w:cs="Calibri"/>
                <w:b/>
                <w:bCs/>
                <w:lang w:val="en-US"/>
              </w:rPr>
              <w:t xml:space="preserve"> </w:t>
            </w:r>
            <w:proofErr w:type="spellStart"/>
            <w:r w:rsidRPr="00EF6835">
              <w:rPr>
                <w:rFonts w:ascii="Lato" w:hAnsi="Lato" w:cs="Calibri"/>
                <w:b/>
                <w:bCs/>
                <w:lang w:val="en-US"/>
              </w:rPr>
              <w:t>niebinarne</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4A342D5"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 xml:space="preserve">% </w:t>
            </w:r>
            <w:proofErr w:type="spellStart"/>
            <w:r w:rsidRPr="00EF6835">
              <w:rPr>
                <w:rFonts w:ascii="Lato" w:hAnsi="Lato" w:cs="Calibri"/>
                <w:b/>
                <w:bCs/>
                <w:lang w:val="en-US"/>
              </w:rPr>
              <w:t>osób</w:t>
            </w:r>
            <w:proofErr w:type="spellEnd"/>
            <w:r w:rsidRPr="00EF6835">
              <w:rPr>
                <w:rFonts w:ascii="Lato" w:hAnsi="Lato" w:cs="Calibri"/>
                <w:b/>
                <w:bCs/>
                <w:lang w:val="en-US"/>
              </w:rPr>
              <w:t xml:space="preserve"> </w:t>
            </w:r>
            <w:proofErr w:type="spellStart"/>
            <w:r w:rsidRPr="00EF6835">
              <w:rPr>
                <w:rFonts w:ascii="Lato" w:hAnsi="Lato" w:cs="Calibri"/>
                <w:b/>
                <w:bCs/>
                <w:lang w:val="en-US"/>
              </w:rPr>
              <w:t>niebinarnych</w:t>
            </w:r>
            <w:proofErr w:type="spellEnd"/>
          </w:p>
        </w:tc>
      </w:tr>
      <w:tr w:rsidR="00EF6835" w:rsidRPr="00EF6835" w14:paraId="7CA96917"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7AEF8889"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Płeć</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5255D9B8"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Mężczyźni</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428E3BB0"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6594B297"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14943B07"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0" w:type="dxa"/>
              <w:left w:w="60" w:type="dxa"/>
              <w:bottom w:w="80" w:type="dxa"/>
              <w:right w:w="60" w:type="dxa"/>
            </w:tcMar>
          </w:tcPr>
          <w:p w14:paraId="15A92BCD"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0" w:type="dxa"/>
              <w:left w:w="60" w:type="dxa"/>
              <w:bottom w:w="80" w:type="dxa"/>
              <w:right w:w="60" w:type="dxa"/>
            </w:tcMar>
          </w:tcPr>
          <w:p w14:paraId="16020A0D"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0" w:type="dxa"/>
              <w:left w:w="60" w:type="dxa"/>
              <w:bottom w:w="80" w:type="dxa"/>
              <w:right w:w="60" w:type="dxa"/>
            </w:tcMar>
          </w:tcPr>
          <w:p w14:paraId="67485F80"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0" w:type="dxa"/>
              <w:left w:w="60" w:type="dxa"/>
              <w:bottom w:w="80" w:type="dxa"/>
              <w:right w:w="60" w:type="dxa"/>
            </w:tcMar>
          </w:tcPr>
          <w:p w14:paraId="5E8495FA"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0" w:type="dxa"/>
              <w:left w:w="60" w:type="dxa"/>
              <w:bottom w:w="80" w:type="dxa"/>
              <w:right w:w="60" w:type="dxa"/>
            </w:tcMar>
          </w:tcPr>
          <w:p w14:paraId="1F7A87EA"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0" w:type="dxa"/>
              <w:left w:w="60" w:type="dxa"/>
              <w:bottom w:w="80" w:type="dxa"/>
              <w:right w:w="60" w:type="dxa"/>
            </w:tcMar>
          </w:tcPr>
          <w:p w14:paraId="3ABCEBA8"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55C2D1AB"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0A318820"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293FF557"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Kobiety</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15B3C98C"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2D47C984"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360A95A2"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0" w:type="dxa"/>
              <w:left w:w="60" w:type="dxa"/>
              <w:bottom w:w="80" w:type="dxa"/>
              <w:right w:w="60" w:type="dxa"/>
            </w:tcMar>
          </w:tcPr>
          <w:p w14:paraId="4F1B4908"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0" w:type="dxa"/>
              <w:left w:w="60" w:type="dxa"/>
              <w:bottom w:w="80" w:type="dxa"/>
              <w:right w:w="60" w:type="dxa"/>
            </w:tcMar>
          </w:tcPr>
          <w:p w14:paraId="64CDA84C"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0" w:type="dxa"/>
              <w:left w:w="60" w:type="dxa"/>
              <w:bottom w:w="80" w:type="dxa"/>
              <w:right w:w="60" w:type="dxa"/>
            </w:tcMar>
          </w:tcPr>
          <w:p w14:paraId="40BE5722"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0" w:type="dxa"/>
              <w:left w:w="60" w:type="dxa"/>
              <w:bottom w:w="80" w:type="dxa"/>
              <w:right w:w="60" w:type="dxa"/>
            </w:tcMar>
          </w:tcPr>
          <w:p w14:paraId="61217FED"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0" w:type="dxa"/>
              <w:left w:w="60" w:type="dxa"/>
              <w:bottom w:w="80" w:type="dxa"/>
              <w:right w:w="60" w:type="dxa"/>
            </w:tcMar>
          </w:tcPr>
          <w:p w14:paraId="5D35995D"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0" w:type="dxa"/>
              <w:left w:w="60" w:type="dxa"/>
              <w:bottom w:w="80" w:type="dxa"/>
              <w:right w:w="60" w:type="dxa"/>
            </w:tcMar>
          </w:tcPr>
          <w:p w14:paraId="6C495EB2"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51D687DE"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2DF26277"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46B844CC"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Osoby</w:t>
            </w:r>
            <w:proofErr w:type="spellEnd"/>
            <w:r w:rsidRPr="00EF6835">
              <w:rPr>
                <w:rFonts w:ascii="Lato" w:hAnsi="Lato" w:cs="Calibri"/>
                <w:b/>
                <w:bCs/>
                <w:lang w:val="en-US"/>
              </w:rPr>
              <w:t xml:space="preserve"> </w:t>
            </w:r>
            <w:proofErr w:type="spellStart"/>
            <w:r w:rsidRPr="00EF6835">
              <w:rPr>
                <w:rFonts w:ascii="Lato" w:hAnsi="Lato" w:cs="Calibri"/>
                <w:b/>
                <w:bCs/>
                <w:lang w:val="en-US"/>
              </w:rPr>
              <w:t>niebinarne</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26343096"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3B38A23D"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06B4DD66"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0" w:type="dxa"/>
              <w:left w:w="60" w:type="dxa"/>
              <w:bottom w:w="80" w:type="dxa"/>
              <w:right w:w="60" w:type="dxa"/>
            </w:tcMar>
          </w:tcPr>
          <w:p w14:paraId="639E405C"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0" w:type="dxa"/>
              <w:left w:w="60" w:type="dxa"/>
              <w:bottom w:w="80" w:type="dxa"/>
              <w:right w:w="60" w:type="dxa"/>
            </w:tcMar>
          </w:tcPr>
          <w:p w14:paraId="4917ED00"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0" w:type="dxa"/>
              <w:left w:w="60" w:type="dxa"/>
              <w:bottom w:w="80" w:type="dxa"/>
              <w:right w:w="60" w:type="dxa"/>
            </w:tcMar>
          </w:tcPr>
          <w:p w14:paraId="35EC0233"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0" w:type="dxa"/>
              <w:left w:w="60" w:type="dxa"/>
              <w:bottom w:w="80" w:type="dxa"/>
              <w:right w:w="60" w:type="dxa"/>
            </w:tcMar>
          </w:tcPr>
          <w:p w14:paraId="3A1D3944"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0" w:type="dxa"/>
              <w:left w:w="60" w:type="dxa"/>
              <w:bottom w:w="80" w:type="dxa"/>
              <w:right w:w="60" w:type="dxa"/>
            </w:tcMar>
          </w:tcPr>
          <w:p w14:paraId="0E2ABE46"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0" w:type="dxa"/>
              <w:left w:w="60" w:type="dxa"/>
              <w:bottom w:w="80" w:type="dxa"/>
              <w:right w:w="60" w:type="dxa"/>
            </w:tcMar>
          </w:tcPr>
          <w:p w14:paraId="18D22B5F"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72FA6F74"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2E273DDF"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Narodowość</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327D4EE8"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Obywatele</w:t>
            </w:r>
            <w:proofErr w:type="spellEnd"/>
            <w:r w:rsidRPr="00EF6835">
              <w:rPr>
                <w:rFonts w:ascii="Lato" w:hAnsi="Lato" w:cs="Calibri"/>
                <w:b/>
                <w:bCs/>
                <w:lang w:val="en-US"/>
              </w:rPr>
              <w:t xml:space="preserve"> </w:t>
            </w:r>
            <w:proofErr w:type="spellStart"/>
            <w:r w:rsidRPr="00EF6835">
              <w:rPr>
                <w:rFonts w:ascii="Lato" w:hAnsi="Lato" w:cs="Calibri"/>
                <w:b/>
                <w:bCs/>
                <w:lang w:val="en-US"/>
              </w:rPr>
              <w:t>państwa</w:t>
            </w:r>
            <w:proofErr w:type="spellEnd"/>
            <w:r w:rsidRPr="00EF6835">
              <w:rPr>
                <w:rFonts w:ascii="Lato" w:hAnsi="Lato" w:cs="Calibri"/>
                <w:b/>
                <w:bCs/>
                <w:lang w:val="en-US"/>
              </w:rPr>
              <w:t xml:space="preserve"> </w:t>
            </w:r>
            <w:proofErr w:type="spellStart"/>
            <w:r w:rsidRPr="00EF6835">
              <w:rPr>
                <w:rFonts w:ascii="Lato" w:hAnsi="Lato" w:cs="Calibri"/>
                <w:b/>
                <w:bCs/>
                <w:lang w:val="en-US"/>
              </w:rPr>
              <w:t>członkowskiego</w:t>
            </w:r>
            <w:proofErr w:type="spellEnd"/>
            <w:r w:rsidRPr="00EF6835">
              <w:rPr>
                <w:rFonts w:ascii="Lato" w:hAnsi="Lato" w:cs="Calibri"/>
                <w:b/>
                <w:bCs/>
                <w:lang w:val="en-US"/>
              </w:rPr>
              <w:t xml:space="preserve"> UE</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0C48EB48"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6476EA31"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41034D1E"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36B24048"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6F58CF76"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3D1BE2BF"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71D67D0B"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4C881006"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1ADB87EE"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29713574"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0C92A59D"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70E81DDF"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Obywatele</w:t>
            </w:r>
            <w:proofErr w:type="spellEnd"/>
            <w:r w:rsidRPr="00EF6835">
              <w:rPr>
                <w:rFonts w:ascii="Lato" w:hAnsi="Lato" w:cs="Calibri"/>
                <w:b/>
                <w:bCs/>
                <w:lang w:val="en-US"/>
              </w:rPr>
              <w:t xml:space="preserve"> </w:t>
            </w:r>
            <w:proofErr w:type="spellStart"/>
            <w:r w:rsidRPr="00EF6835">
              <w:rPr>
                <w:rFonts w:ascii="Lato" w:hAnsi="Lato" w:cs="Calibri"/>
                <w:b/>
                <w:bCs/>
                <w:lang w:val="en-US"/>
              </w:rPr>
              <w:t>państwa</w:t>
            </w:r>
            <w:proofErr w:type="spellEnd"/>
            <w:r w:rsidRPr="00EF6835">
              <w:rPr>
                <w:rFonts w:ascii="Lato" w:hAnsi="Lato" w:cs="Calibri"/>
                <w:b/>
                <w:bCs/>
                <w:lang w:val="en-US"/>
              </w:rPr>
              <w:t xml:space="preserve"> </w:t>
            </w:r>
            <w:proofErr w:type="spellStart"/>
            <w:r w:rsidRPr="00EF6835">
              <w:rPr>
                <w:rFonts w:ascii="Lato" w:hAnsi="Lato" w:cs="Calibri"/>
                <w:b/>
                <w:bCs/>
                <w:lang w:val="en-US"/>
              </w:rPr>
              <w:t>nienależącego</w:t>
            </w:r>
            <w:proofErr w:type="spellEnd"/>
            <w:r w:rsidRPr="00EF6835">
              <w:rPr>
                <w:rFonts w:ascii="Lato" w:hAnsi="Lato" w:cs="Calibri"/>
                <w:b/>
                <w:bCs/>
                <w:lang w:val="en-US"/>
              </w:rPr>
              <w:t xml:space="preserve"> do UE</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13CEE9CD"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03EC25A2"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156C6842"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7AE86C7D"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4196E04F"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54281BED"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21C43C26"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00444A9C"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56EEFD1D"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2D3F41A2"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771C64ED"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Grupy</w:t>
            </w:r>
            <w:proofErr w:type="spellEnd"/>
            <w:r w:rsidRPr="00EF6835">
              <w:rPr>
                <w:rFonts w:ascii="Lato" w:hAnsi="Lato" w:cs="Calibri"/>
                <w:b/>
                <w:bCs/>
                <w:lang w:val="en-US"/>
              </w:rPr>
              <w:t xml:space="preserve"> </w:t>
            </w:r>
            <w:proofErr w:type="spellStart"/>
            <w:r w:rsidRPr="00EF6835">
              <w:rPr>
                <w:rFonts w:ascii="Lato" w:hAnsi="Lato" w:cs="Calibri"/>
                <w:b/>
                <w:bCs/>
                <w:lang w:val="en-US"/>
              </w:rPr>
              <w:t>wiekowe</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1758C45F"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Poniżej</w:t>
            </w:r>
            <w:proofErr w:type="spellEnd"/>
            <w:r w:rsidRPr="00EF6835">
              <w:rPr>
                <w:rFonts w:ascii="Lato" w:hAnsi="Lato" w:cs="Calibri"/>
                <w:b/>
                <w:bCs/>
                <w:lang w:val="en-US"/>
              </w:rPr>
              <w:t xml:space="preserve"> 30. </w:t>
            </w:r>
            <w:proofErr w:type="spellStart"/>
            <w:r w:rsidRPr="00EF6835">
              <w:rPr>
                <w:rFonts w:ascii="Lato" w:hAnsi="Lato" w:cs="Calibri"/>
                <w:b/>
                <w:bCs/>
                <w:lang w:val="en-US"/>
              </w:rPr>
              <w:t>roku</w:t>
            </w:r>
            <w:proofErr w:type="spellEnd"/>
            <w:r w:rsidRPr="00EF6835">
              <w:rPr>
                <w:rFonts w:ascii="Lato" w:hAnsi="Lato" w:cs="Calibri"/>
                <w:b/>
                <w:bCs/>
                <w:lang w:val="en-US"/>
              </w:rPr>
              <w:t xml:space="preserve"> </w:t>
            </w:r>
            <w:proofErr w:type="spellStart"/>
            <w:r w:rsidRPr="00EF6835">
              <w:rPr>
                <w:rFonts w:ascii="Lato" w:hAnsi="Lato" w:cs="Calibri"/>
                <w:b/>
                <w:bCs/>
                <w:lang w:val="en-US"/>
              </w:rPr>
              <w:t>życia</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4372361F"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0F93134A"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1857B110"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7730689C"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172A128C"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441651A9"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2747A134"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02001572"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584369D0"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5D56A626"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6EC5B200"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314A9526"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 xml:space="preserve">W </w:t>
            </w:r>
            <w:proofErr w:type="spellStart"/>
            <w:r w:rsidRPr="00EF6835">
              <w:rPr>
                <w:rFonts w:ascii="Lato" w:hAnsi="Lato" w:cs="Calibri"/>
                <w:b/>
                <w:bCs/>
                <w:lang w:val="en-US"/>
              </w:rPr>
              <w:t>wieku</w:t>
            </w:r>
            <w:proofErr w:type="spellEnd"/>
            <w:r w:rsidRPr="00EF6835">
              <w:rPr>
                <w:rFonts w:ascii="Lato" w:hAnsi="Lato" w:cs="Calibri"/>
                <w:b/>
                <w:bCs/>
                <w:lang w:val="en-US"/>
              </w:rPr>
              <w:t xml:space="preserve"> 30-54 </w:t>
            </w:r>
            <w:proofErr w:type="spellStart"/>
            <w:r w:rsidRPr="00EF6835">
              <w:rPr>
                <w:rFonts w:ascii="Lato" w:hAnsi="Lato" w:cs="Calibri"/>
                <w:b/>
                <w:bCs/>
                <w:lang w:val="en-US"/>
              </w:rPr>
              <w:t>lata</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1548A30E"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1EA4182B"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183FF96C"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695068DE"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4CD3F52C"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7A7181BB"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6F8AE096"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3DD6CBDC"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74578A04"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61823815"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6030F2D1"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50E03529"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Powyżej</w:t>
            </w:r>
            <w:proofErr w:type="spellEnd"/>
            <w:r w:rsidRPr="00EF6835">
              <w:rPr>
                <w:rFonts w:ascii="Lato" w:hAnsi="Lato" w:cs="Calibri"/>
                <w:b/>
                <w:bCs/>
                <w:lang w:val="en-US"/>
              </w:rPr>
              <w:t xml:space="preserve"> 54. </w:t>
            </w:r>
            <w:proofErr w:type="spellStart"/>
            <w:r w:rsidRPr="00EF6835">
              <w:rPr>
                <w:rFonts w:ascii="Lato" w:hAnsi="Lato" w:cs="Calibri"/>
                <w:b/>
                <w:bCs/>
                <w:lang w:val="en-US"/>
              </w:rPr>
              <w:t>roku</w:t>
            </w:r>
            <w:proofErr w:type="spellEnd"/>
            <w:r w:rsidRPr="00EF6835">
              <w:rPr>
                <w:rFonts w:ascii="Lato" w:hAnsi="Lato" w:cs="Calibri"/>
                <w:b/>
                <w:bCs/>
                <w:lang w:val="en-US"/>
              </w:rPr>
              <w:t xml:space="preserve"> </w:t>
            </w:r>
            <w:proofErr w:type="spellStart"/>
            <w:r w:rsidRPr="00EF6835">
              <w:rPr>
                <w:rFonts w:ascii="Lato" w:hAnsi="Lato" w:cs="Calibri"/>
                <w:b/>
                <w:bCs/>
                <w:lang w:val="en-US"/>
              </w:rPr>
              <w:t>życia</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44643BB0"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5452A7F4"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02020D64"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23C86F53"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5B638D42"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152F001C"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4723F190"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48F6EE6A"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44252ED3"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53E7B8AA"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5BAE58E4"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Pracownicy</w:t>
            </w:r>
            <w:proofErr w:type="spellEnd"/>
            <w:r w:rsidRPr="00EF6835">
              <w:rPr>
                <w:rFonts w:ascii="Lato" w:hAnsi="Lato" w:cs="Calibri"/>
                <w:b/>
                <w:bCs/>
                <w:lang w:val="en-US"/>
              </w:rPr>
              <w:t xml:space="preserve"> z </w:t>
            </w:r>
            <w:proofErr w:type="spellStart"/>
            <w:r w:rsidRPr="00EF6835">
              <w:rPr>
                <w:rFonts w:ascii="Lato" w:hAnsi="Lato" w:cs="Calibri"/>
                <w:b/>
                <w:bCs/>
                <w:lang w:val="en-US"/>
              </w:rPr>
              <w:t>długotrwałymi</w:t>
            </w:r>
            <w:proofErr w:type="spellEnd"/>
            <w:r w:rsidRPr="00EF6835">
              <w:rPr>
                <w:rFonts w:ascii="Lato" w:hAnsi="Lato" w:cs="Calibri"/>
                <w:b/>
                <w:bCs/>
                <w:lang w:val="en-US"/>
              </w:rPr>
              <w:t xml:space="preserve"> </w:t>
            </w:r>
            <w:proofErr w:type="spellStart"/>
            <w:r w:rsidRPr="00EF6835">
              <w:rPr>
                <w:rFonts w:ascii="Lato" w:hAnsi="Lato" w:cs="Calibri"/>
                <w:b/>
                <w:bCs/>
                <w:lang w:val="en-US"/>
              </w:rPr>
              <w:t>problemami</w:t>
            </w:r>
            <w:proofErr w:type="spellEnd"/>
            <w:r w:rsidRPr="00EF6835">
              <w:rPr>
                <w:rFonts w:ascii="Lato" w:hAnsi="Lato" w:cs="Calibri"/>
                <w:b/>
                <w:bCs/>
                <w:lang w:val="en-US"/>
              </w:rPr>
              <w:t xml:space="preserve"> </w:t>
            </w:r>
            <w:proofErr w:type="spellStart"/>
            <w:r w:rsidRPr="00EF6835">
              <w:rPr>
                <w:rFonts w:ascii="Lato" w:hAnsi="Lato" w:cs="Calibri"/>
                <w:b/>
                <w:bCs/>
                <w:lang w:val="en-US"/>
              </w:rPr>
              <w:t>zdrowotnymi</w:t>
            </w:r>
            <w:proofErr w:type="spellEnd"/>
            <w:r w:rsidRPr="00EF6835">
              <w:rPr>
                <w:rFonts w:ascii="Lato" w:hAnsi="Lato" w:cs="Calibri"/>
                <w:b/>
                <w:bCs/>
                <w:lang w:val="en-US"/>
              </w:rPr>
              <w:t xml:space="preserve"> </w:t>
            </w:r>
            <w:proofErr w:type="spellStart"/>
            <w:r w:rsidRPr="00EF6835">
              <w:rPr>
                <w:rFonts w:ascii="Lato" w:hAnsi="Lato" w:cs="Calibri"/>
                <w:b/>
                <w:bCs/>
                <w:lang w:val="en-US"/>
              </w:rPr>
              <w:t>lub</w:t>
            </w:r>
            <w:proofErr w:type="spellEnd"/>
            <w:r w:rsidRPr="00EF6835">
              <w:rPr>
                <w:rFonts w:ascii="Lato" w:hAnsi="Lato" w:cs="Calibri"/>
                <w:b/>
                <w:bCs/>
                <w:lang w:val="en-US"/>
              </w:rPr>
              <w:t xml:space="preserve"> </w:t>
            </w:r>
            <w:proofErr w:type="spellStart"/>
            <w:r w:rsidRPr="00EF6835">
              <w:rPr>
                <w:rFonts w:ascii="Lato" w:hAnsi="Lato" w:cs="Calibri"/>
                <w:b/>
                <w:bCs/>
                <w:lang w:val="en-US"/>
              </w:rPr>
              <w:t>niepełnosprawnością</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4A9505CF"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520CAE04"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4B7CA4CC"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07CAFBAE"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11260653"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7ACD55E5"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326537CA"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701A1520"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33A9572D"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02821837"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3740FD5D"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7BA444EC"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Przynależność</w:t>
            </w:r>
            <w:proofErr w:type="spellEnd"/>
            <w:r w:rsidRPr="00EF6835">
              <w:rPr>
                <w:rFonts w:ascii="Lato" w:hAnsi="Lato" w:cs="Calibri"/>
                <w:b/>
                <w:bCs/>
                <w:lang w:val="en-US"/>
              </w:rPr>
              <w:t xml:space="preserve"> do </w:t>
            </w:r>
            <w:proofErr w:type="spellStart"/>
            <w:r w:rsidRPr="00EF6835">
              <w:rPr>
                <w:rFonts w:ascii="Lato" w:hAnsi="Lato" w:cs="Calibri"/>
                <w:b/>
                <w:bCs/>
                <w:lang w:val="en-US"/>
              </w:rPr>
              <w:t>uznanej</w:t>
            </w:r>
            <w:proofErr w:type="spellEnd"/>
            <w:r w:rsidRPr="00EF6835">
              <w:rPr>
                <w:rFonts w:ascii="Lato" w:hAnsi="Lato" w:cs="Calibri"/>
                <w:b/>
                <w:bCs/>
                <w:lang w:val="en-US"/>
              </w:rPr>
              <w:t xml:space="preserve"> </w:t>
            </w:r>
            <w:proofErr w:type="spellStart"/>
            <w:r w:rsidRPr="00EF6835">
              <w:rPr>
                <w:rFonts w:ascii="Lato" w:hAnsi="Lato" w:cs="Calibri"/>
                <w:b/>
                <w:bCs/>
                <w:lang w:val="en-US"/>
              </w:rPr>
              <w:t>mniejszości</w:t>
            </w:r>
            <w:proofErr w:type="spellEnd"/>
            <w:r w:rsidRPr="00EF6835">
              <w:rPr>
                <w:rFonts w:ascii="Lato" w:hAnsi="Lato" w:cs="Calibri"/>
                <w:b/>
                <w:bCs/>
                <w:lang w:val="en-US"/>
              </w:rPr>
              <w:t xml:space="preserve"> (</w:t>
            </w:r>
            <w:proofErr w:type="spellStart"/>
            <w:r w:rsidRPr="00EF6835">
              <w:rPr>
                <w:rFonts w:ascii="Lato" w:hAnsi="Lato" w:cs="Calibri"/>
                <w:b/>
                <w:bCs/>
                <w:lang w:val="en-US"/>
              </w:rPr>
              <w:t>etnicznej</w:t>
            </w:r>
            <w:proofErr w:type="spellEnd"/>
            <w:r w:rsidRPr="00EF6835">
              <w:rPr>
                <w:rFonts w:ascii="Lato" w:hAnsi="Lato" w:cs="Calibri"/>
                <w:b/>
                <w:bCs/>
                <w:lang w:val="en-US"/>
              </w:rPr>
              <w:t xml:space="preserve">, </w:t>
            </w:r>
            <w:proofErr w:type="spellStart"/>
            <w:r w:rsidRPr="00EF6835">
              <w:rPr>
                <w:rFonts w:ascii="Lato" w:hAnsi="Lato" w:cs="Calibri"/>
                <w:b/>
                <w:bCs/>
                <w:lang w:val="en-US"/>
              </w:rPr>
              <w:t>religijnej</w:t>
            </w:r>
            <w:proofErr w:type="spellEnd"/>
            <w:r w:rsidRPr="00EF6835">
              <w:rPr>
                <w:rFonts w:ascii="Lato" w:hAnsi="Lato" w:cs="Calibri"/>
                <w:b/>
                <w:bCs/>
                <w:lang w:val="en-US"/>
              </w:rPr>
              <w:t xml:space="preserve"> </w:t>
            </w:r>
            <w:proofErr w:type="spellStart"/>
            <w:r w:rsidRPr="00EF6835">
              <w:rPr>
                <w:rFonts w:ascii="Lato" w:hAnsi="Lato" w:cs="Calibri"/>
                <w:b/>
                <w:bCs/>
                <w:lang w:val="en-US"/>
              </w:rPr>
              <w:t>itp</w:t>
            </w:r>
            <w:proofErr w:type="spellEnd"/>
            <w:r w:rsidRPr="00EF6835">
              <w:rPr>
                <w:rFonts w:ascii="Lato" w:hAnsi="Lato" w:cs="Calibri"/>
                <w:b/>
                <w:bCs/>
                <w:lang w:val="en-US"/>
              </w:rPr>
              <w:t xml:space="preserve">.) </w:t>
            </w:r>
            <w:proofErr w:type="spellStart"/>
            <w:r w:rsidRPr="00EF6835">
              <w:rPr>
                <w:rFonts w:ascii="Lato" w:hAnsi="Lato" w:cs="Calibri"/>
                <w:b/>
                <w:bCs/>
                <w:lang w:val="en-US"/>
              </w:rPr>
              <w:t>zgodnie</w:t>
            </w:r>
            <w:proofErr w:type="spellEnd"/>
            <w:r w:rsidRPr="00EF6835">
              <w:rPr>
                <w:rFonts w:ascii="Lato" w:hAnsi="Lato" w:cs="Calibri"/>
                <w:b/>
                <w:bCs/>
                <w:lang w:val="en-US"/>
              </w:rPr>
              <w:t xml:space="preserve"> z </w:t>
            </w:r>
            <w:proofErr w:type="spellStart"/>
            <w:r w:rsidRPr="00EF6835">
              <w:rPr>
                <w:rFonts w:ascii="Lato" w:hAnsi="Lato" w:cs="Calibri"/>
                <w:b/>
                <w:bCs/>
                <w:lang w:val="en-US"/>
              </w:rPr>
              <w:t>krajowymi</w:t>
            </w:r>
            <w:proofErr w:type="spellEnd"/>
            <w:r w:rsidRPr="00EF6835">
              <w:rPr>
                <w:rFonts w:ascii="Lato" w:hAnsi="Lato" w:cs="Calibri"/>
                <w:b/>
                <w:bCs/>
                <w:lang w:val="en-US"/>
              </w:rPr>
              <w:t xml:space="preserve"> </w:t>
            </w:r>
            <w:proofErr w:type="spellStart"/>
            <w:r w:rsidRPr="00EF6835">
              <w:rPr>
                <w:rFonts w:ascii="Lato" w:hAnsi="Lato" w:cs="Calibri"/>
                <w:b/>
                <w:bCs/>
                <w:lang w:val="en-US"/>
              </w:rPr>
              <w:t>przepisami</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67F5098B"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3E7C046B"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36C25E6E"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59AD6878"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6C8D9A82"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0F6D620B"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7256FA5D"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0DCFAEBC"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736F19F7"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0844175D"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5FC96BB4"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5344A390"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Kategorie</w:t>
            </w:r>
            <w:proofErr w:type="spellEnd"/>
            <w:r w:rsidRPr="00EF6835">
              <w:rPr>
                <w:rFonts w:ascii="Lato" w:hAnsi="Lato" w:cs="Calibri"/>
                <w:b/>
                <w:bCs/>
                <w:lang w:val="en-US"/>
              </w:rPr>
              <w:t xml:space="preserve"> </w:t>
            </w:r>
            <w:proofErr w:type="spellStart"/>
            <w:r w:rsidRPr="00EF6835">
              <w:rPr>
                <w:rFonts w:ascii="Lato" w:hAnsi="Lato" w:cs="Calibri"/>
                <w:b/>
                <w:bCs/>
                <w:lang w:val="en-US"/>
              </w:rPr>
              <w:t>pracowników</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0B43AFCB"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Kierownicy</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3EBBC87A"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4506BFF8"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2EFF6A28"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17984AF0"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487F9AD3"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62636EFC"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1BA5ADB0"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3E05013E"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610D8C3A"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42FBECB1"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4D35C20A"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2261D7D2"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Specjaliści</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1EA15321"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2DFEE98A"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275210BA"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12586EE3"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65A2C099"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2FC38806"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7B460ADE"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491BEBCC"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4F31C268"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53280159"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55B42521"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7B01533A"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Technicy</w:t>
            </w:r>
            <w:proofErr w:type="spellEnd"/>
            <w:r w:rsidRPr="00EF6835">
              <w:rPr>
                <w:rFonts w:ascii="Lato" w:hAnsi="Lato" w:cs="Calibri"/>
                <w:b/>
                <w:bCs/>
                <w:lang w:val="en-US"/>
              </w:rPr>
              <w:t xml:space="preserve"> </w:t>
            </w:r>
            <w:proofErr w:type="spellStart"/>
            <w:r w:rsidRPr="00EF6835">
              <w:rPr>
                <w:rFonts w:ascii="Lato" w:hAnsi="Lato" w:cs="Calibri"/>
                <w:b/>
                <w:bCs/>
                <w:lang w:val="en-US"/>
              </w:rPr>
              <w:t>i</w:t>
            </w:r>
            <w:proofErr w:type="spellEnd"/>
            <w:r w:rsidRPr="00EF6835">
              <w:rPr>
                <w:rFonts w:ascii="Lato" w:hAnsi="Lato" w:cs="Calibri"/>
                <w:b/>
                <w:bCs/>
                <w:lang w:val="en-US"/>
              </w:rPr>
              <w:t xml:space="preserve"> </w:t>
            </w:r>
            <w:proofErr w:type="spellStart"/>
            <w:r w:rsidRPr="00EF6835">
              <w:rPr>
                <w:rFonts w:ascii="Lato" w:hAnsi="Lato" w:cs="Calibri"/>
                <w:b/>
                <w:bCs/>
                <w:lang w:val="en-US"/>
              </w:rPr>
              <w:t>pracownicy</w:t>
            </w:r>
            <w:proofErr w:type="spellEnd"/>
            <w:r w:rsidRPr="00EF6835">
              <w:rPr>
                <w:rFonts w:ascii="Lato" w:hAnsi="Lato" w:cs="Calibri"/>
                <w:b/>
                <w:bCs/>
                <w:lang w:val="en-US"/>
              </w:rPr>
              <w:t xml:space="preserve"> </w:t>
            </w:r>
            <w:proofErr w:type="spellStart"/>
            <w:r w:rsidRPr="00EF6835">
              <w:rPr>
                <w:rFonts w:ascii="Lato" w:hAnsi="Lato" w:cs="Calibri"/>
                <w:b/>
                <w:bCs/>
                <w:lang w:val="en-US"/>
              </w:rPr>
              <w:t>średniego</w:t>
            </w:r>
            <w:proofErr w:type="spellEnd"/>
            <w:r w:rsidRPr="00EF6835">
              <w:rPr>
                <w:rFonts w:ascii="Lato" w:hAnsi="Lato" w:cs="Calibri"/>
                <w:b/>
                <w:bCs/>
                <w:lang w:val="en-US"/>
              </w:rPr>
              <w:t xml:space="preserve"> </w:t>
            </w:r>
            <w:proofErr w:type="spellStart"/>
            <w:r w:rsidRPr="00EF6835">
              <w:rPr>
                <w:rFonts w:ascii="Lato" w:hAnsi="Lato" w:cs="Calibri"/>
                <w:b/>
                <w:bCs/>
                <w:lang w:val="en-US"/>
              </w:rPr>
              <w:t>szczebla</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7CE2DC04"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261F80B6"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21999851"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1C7518DF"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5347D463"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05ABCEB5"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2B25A915"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5ED44E5D"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11CF276B"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5E8F7CE3"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40C88621"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67CE6ED0"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Pracownicy</w:t>
            </w:r>
            <w:proofErr w:type="spellEnd"/>
            <w:r w:rsidRPr="00EF6835">
              <w:rPr>
                <w:rFonts w:ascii="Lato" w:hAnsi="Lato" w:cs="Calibri"/>
                <w:b/>
                <w:bCs/>
                <w:lang w:val="en-US"/>
              </w:rPr>
              <w:t xml:space="preserve"> </w:t>
            </w:r>
            <w:proofErr w:type="spellStart"/>
            <w:r w:rsidRPr="00EF6835">
              <w:rPr>
                <w:rFonts w:ascii="Lato" w:hAnsi="Lato" w:cs="Calibri"/>
                <w:b/>
                <w:bCs/>
                <w:lang w:val="en-US"/>
              </w:rPr>
              <w:t>obsługi</w:t>
            </w:r>
            <w:proofErr w:type="spellEnd"/>
            <w:r w:rsidRPr="00EF6835">
              <w:rPr>
                <w:rFonts w:ascii="Lato" w:hAnsi="Lato" w:cs="Calibri"/>
                <w:b/>
                <w:bCs/>
                <w:lang w:val="en-US"/>
              </w:rPr>
              <w:t xml:space="preserve"> </w:t>
            </w:r>
            <w:proofErr w:type="spellStart"/>
            <w:r w:rsidRPr="00EF6835">
              <w:rPr>
                <w:rFonts w:ascii="Lato" w:hAnsi="Lato" w:cs="Calibri"/>
                <w:b/>
                <w:bCs/>
                <w:lang w:val="en-US"/>
              </w:rPr>
              <w:t>biurowej</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757DFEB2"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7DA0EA65"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214D2F16"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2914255A"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04E9B6AE"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1511E18B"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6A064B0A"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0E79ABA8"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6CBB0A85"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28CE585B"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41B6F1F2"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226CB6D2"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Pracownicy</w:t>
            </w:r>
            <w:proofErr w:type="spellEnd"/>
            <w:r w:rsidRPr="00EF6835">
              <w:rPr>
                <w:rFonts w:ascii="Lato" w:hAnsi="Lato" w:cs="Calibri"/>
                <w:b/>
                <w:bCs/>
                <w:lang w:val="en-US"/>
              </w:rPr>
              <w:t xml:space="preserve"> </w:t>
            </w:r>
            <w:proofErr w:type="spellStart"/>
            <w:r w:rsidRPr="00EF6835">
              <w:rPr>
                <w:rFonts w:ascii="Lato" w:hAnsi="Lato" w:cs="Calibri"/>
                <w:b/>
                <w:bCs/>
                <w:lang w:val="en-US"/>
              </w:rPr>
              <w:t>usług</w:t>
            </w:r>
            <w:proofErr w:type="spellEnd"/>
            <w:r w:rsidRPr="00EF6835">
              <w:rPr>
                <w:rFonts w:ascii="Lato" w:hAnsi="Lato" w:cs="Calibri"/>
                <w:b/>
                <w:bCs/>
                <w:lang w:val="en-US"/>
              </w:rPr>
              <w:t xml:space="preserve"> </w:t>
            </w:r>
            <w:proofErr w:type="spellStart"/>
            <w:r w:rsidRPr="00EF6835">
              <w:rPr>
                <w:rFonts w:ascii="Lato" w:hAnsi="Lato" w:cs="Calibri"/>
                <w:b/>
                <w:bCs/>
                <w:lang w:val="en-US"/>
              </w:rPr>
              <w:t>i</w:t>
            </w:r>
            <w:proofErr w:type="spellEnd"/>
            <w:r w:rsidRPr="00EF6835">
              <w:rPr>
                <w:rFonts w:ascii="Lato" w:hAnsi="Lato" w:cs="Calibri"/>
                <w:b/>
                <w:bCs/>
                <w:lang w:val="en-US"/>
              </w:rPr>
              <w:t xml:space="preserve"> </w:t>
            </w:r>
            <w:proofErr w:type="spellStart"/>
            <w:r w:rsidRPr="00EF6835">
              <w:rPr>
                <w:rFonts w:ascii="Lato" w:hAnsi="Lato" w:cs="Calibri"/>
                <w:b/>
                <w:bCs/>
                <w:lang w:val="en-US"/>
              </w:rPr>
              <w:t>sprzedaży</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3FAE4AF7"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1C7EB3CF"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43C4CA04"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6F86CFAC"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21D9D99F"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3D7E5E09"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33EA5EBB"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4140EF25"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732335A8"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0C0ED258"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0F206B4F"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69C17DC7"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Rzemieślnicy</w:t>
            </w:r>
            <w:proofErr w:type="spellEnd"/>
            <w:r w:rsidRPr="00EF6835">
              <w:rPr>
                <w:rFonts w:ascii="Lato" w:hAnsi="Lato" w:cs="Calibri"/>
                <w:b/>
                <w:bCs/>
                <w:lang w:val="en-US"/>
              </w:rPr>
              <w:t xml:space="preserve"> </w:t>
            </w:r>
            <w:proofErr w:type="spellStart"/>
            <w:r w:rsidRPr="00EF6835">
              <w:rPr>
                <w:rFonts w:ascii="Lato" w:hAnsi="Lato" w:cs="Calibri"/>
                <w:b/>
                <w:bCs/>
                <w:lang w:val="en-US"/>
              </w:rPr>
              <w:t>i</w:t>
            </w:r>
            <w:proofErr w:type="spellEnd"/>
            <w:r w:rsidRPr="00EF6835">
              <w:rPr>
                <w:rFonts w:ascii="Lato" w:hAnsi="Lato" w:cs="Calibri"/>
                <w:b/>
                <w:bCs/>
                <w:lang w:val="en-US"/>
              </w:rPr>
              <w:t xml:space="preserve"> </w:t>
            </w:r>
            <w:proofErr w:type="spellStart"/>
            <w:r w:rsidRPr="00EF6835">
              <w:rPr>
                <w:rFonts w:ascii="Lato" w:hAnsi="Lato" w:cs="Calibri"/>
                <w:b/>
                <w:bCs/>
                <w:lang w:val="en-US"/>
              </w:rPr>
              <w:t>robotnicy</w:t>
            </w:r>
            <w:proofErr w:type="spellEnd"/>
            <w:r w:rsidRPr="00EF6835">
              <w:rPr>
                <w:rFonts w:ascii="Lato" w:hAnsi="Lato" w:cs="Calibri"/>
                <w:b/>
                <w:bCs/>
                <w:lang w:val="en-US"/>
              </w:rPr>
              <w:t xml:space="preserve"> </w:t>
            </w:r>
            <w:proofErr w:type="spellStart"/>
            <w:r w:rsidRPr="00EF6835">
              <w:rPr>
                <w:rFonts w:ascii="Lato" w:hAnsi="Lato" w:cs="Calibri"/>
                <w:b/>
                <w:bCs/>
                <w:lang w:val="en-US"/>
              </w:rPr>
              <w:t>wykwalifikowani</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3F033175"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788D1A23"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5830993D"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5B73A1FC"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7E1A1ECE"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4B1CB202"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26E5C33B"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577F735E"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4F79BB2F"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4C77C863"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2FA82C66"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61BC01E5"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Operatorzy</w:t>
            </w:r>
            <w:proofErr w:type="spellEnd"/>
            <w:r w:rsidRPr="00EF6835">
              <w:rPr>
                <w:rFonts w:ascii="Lato" w:hAnsi="Lato" w:cs="Calibri"/>
                <w:b/>
                <w:bCs/>
                <w:lang w:val="en-US"/>
              </w:rPr>
              <w:t xml:space="preserve"> </w:t>
            </w:r>
            <w:proofErr w:type="spellStart"/>
            <w:r w:rsidRPr="00EF6835">
              <w:rPr>
                <w:rFonts w:ascii="Lato" w:hAnsi="Lato" w:cs="Calibri"/>
                <w:b/>
                <w:bCs/>
                <w:lang w:val="en-US"/>
              </w:rPr>
              <w:t>maszyn</w:t>
            </w:r>
            <w:proofErr w:type="spellEnd"/>
            <w:r w:rsidRPr="00EF6835">
              <w:rPr>
                <w:rFonts w:ascii="Lato" w:hAnsi="Lato" w:cs="Calibri"/>
                <w:b/>
                <w:bCs/>
                <w:lang w:val="en-US"/>
              </w:rPr>
              <w:t xml:space="preserve"> </w:t>
            </w:r>
            <w:proofErr w:type="spellStart"/>
            <w:r w:rsidRPr="00EF6835">
              <w:rPr>
                <w:rFonts w:ascii="Lato" w:hAnsi="Lato" w:cs="Calibri"/>
                <w:b/>
                <w:bCs/>
                <w:lang w:val="en-US"/>
              </w:rPr>
              <w:t>i</w:t>
            </w:r>
            <w:proofErr w:type="spellEnd"/>
            <w:r w:rsidRPr="00EF6835">
              <w:rPr>
                <w:rFonts w:ascii="Lato" w:hAnsi="Lato" w:cs="Calibri"/>
                <w:b/>
                <w:bCs/>
                <w:lang w:val="en-US"/>
              </w:rPr>
              <w:t xml:space="preserve"> </w:t>
            </w:r>
            <w:proofErr w:type="spellStart"/>
            <w:r w:rsidRPr="00EF6835">
              <w:rPr>
                <w:rFonts w:ascii="Lato" w:hAnsi="Lato" w:cs="Calibri"/>
                <w:b/>
                <w:bCs/>
                <w:lang w:val="en-US"/>
              </w:rPr>
              <w:t>urządzeń</w:t>
            </w:r>
            <w:proofErr w:type="spellEnd"/>
            <w:r w:rsidRPr="00EF6835">
              <w:rPr>
                <w:rFonts w:ascii="Lato" w:hAnsi="Lato" w:cs="Calibri"/>
                <w:b/>
                <w:bCs/>
                <w:lang w:val="en-US"/>
              </w:rPr>
              <w:t xml:space="preserve"> </w:t>
            </w:r>
            <w:proofErr w:type="spellStart"/>
            <w:r w:rsidRPr="00EF6835">
              <w:rPr>
                <w:rFonts w:ascii="Lato" w:hAnsi="Lato" w:cs="Calibri"/>
                <w:b/>
                <w:bCs/>
                <w:lang w:val="en-US"/>
              </w:rPr>
              <w:t>oraz</w:t>
            </w:r>
            <w:proofErr w:type="spellEnd"/>
            <w:r w:rsidRPr="00EF6835">
              <w:rPr>
                <w:rFonts w:ascii="Lato" w:hAnsi="Lato" w:cs="Calibri"/>
                <w:b/>
                <w:bCs/>
                <w:lang w:val="en-US"/>
              </w:rPr>
              <w:t xml:space="preserve"> </w:t>
            </w:r>
            <w:proofErr w:type="spellStart"/>
            <w:r w:rsidRPr="00EF6835">
              <w:rPr>
                <w:rFonts w:ascii="Lato" w:hAnsi="Lato" w:cs="Calibri"/>
                <w:b/>
                <w:bCs/>
                <w:lang w:val="en-US"/>
              </w:rPr>
              <w:t>monterzy</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04A19AEB"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46C0CBFD"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6D5E7F9A"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5D5216DA"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31439638"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08E6A0D6"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12B4F7F4"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439906AF"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60A24682"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6EA0D018"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2A4F4BAB"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3F16A075"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Pracownicy</w:t>
            </w:r>
            <w:proofErr w:type="spellEnd"/>
            <w:r w:rsidRPr="00EF6835">
              <w:rPr>
                <w:rFonts w:ascii="Lato" w:hAnsi="Lato" w:cs="Calibri"/>
                <w:b/>
                <w:bCs/>
                <w:lang w:val="en-US"/>
              </w:rPr>
              <w:t xml:space="preserve"> </w:t>
            </w:r>
            <w:proofErr w:type="spellStart"/>
            <w:r w:rsidRPr="00EF6835">
              <w:rPr>
                <w:rFonts w:ascii="Lato" w:hAnsi="Lato" w:cs="Calibri"/>
                <w:b/>
                <w:bCs/>
                <w:lang w:val="en-US"/>
              </w:rPr>
              <w:t>wykonujący</w:t>
            </w:r>
            <w:proofErr w:type="spellEnd"/>
            <w:r w:rsidRPr="00EF6835">
              <w:rPr>
                <w:rFonts w:ascii="Lato" w:hAnsi="Lato" w:cs="Calibri"/>
                <w:b/>
                <w:bCs/>
                <w:lang w:val="en-US"/>
              </w:rPr>
              <w:t xml:space="preserve"> </w:t>
            </w:r>
            <w:proofErr w:type="spellStart"/>
            <w:r w:rsidRPr="00EF6835">
              <w:rPr>
                <w:rFonts w:ascii="Lato" w:hAnsi="Lato" w:cs="Calibri"/>
                <w:b/>
                <w:bCs/>
                <w:lang w:val="en-US"/>
              </w:rPr>
              <w:t>prace</w:t>
            </w:r>
            <w:proofErr w:type="spellEnd"/>
            <w:r w:rsidRPr="00EF6835">
              <w:rPr>
                <w:rFonts w:ascii="Lato" w:hAnsi="Lato" w:cs="Calibri"/>
                <w:b/>
                <w:bCs/>
                <w:lang w:val="en-US"/>
              </w:rPr>
              <w:t xml:space="preserve"> </w:t>
            </w:r>
            <w:proofErr w:type="spellStart"/>
            <w:r w:rsidRPr="00EF6835">
              <w:rPr>
                <w:rFonts w:ascii="Lato" w:hAnsi="Lato" w:cs="Calibri"/>
                <w:b/>
                <w:bCs/>
                <w:lang w:val="en-US"/>
              </w:rPr>
              <w:t>proste</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62169154"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16D221C7"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1666961A"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78992FDE"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27CE6258"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339F85D6"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09DE419B"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2E878923"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20A4D58A"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5C6AD1E5"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2A5C1511"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29A0F9D4"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Nieustalone</w:t>
            </w:r>
            <w:proofErr w:type="spellEnd"/>
            <w:r w:rsidRPr="00EF6835">
              <w:rPr>
                <w:rFonts w:ascii="Lato" w:hAnsi="Lato" w:cs="Calibri"/>
                <w:b/>
                <w:bCs/>
                <w:lang w:val="en-US"/>
              </w:rPr>
              <w:t xml:space="preserve"> / </w:t>
            </w:r>
            <w:proofErr w:type="spellStart"/>
            <w:r w:rsidRPr="00EF6835">
              <w:rPr>
                <w:rFonts w:ascii="Lato" w:hAnsi="Lato" w:cs="Calibri"/>
                <w:b/>
                <w:bCs/>
                <w:lang w:val="en-US"/>
              </w:rPr>
              <w:t>nieznane</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1F9D0CE3"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67043641"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27A25AFE"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1A899406"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2B00642D"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490FDC74"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00891A46"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26C19186"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6AF88DF5"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58A16B47"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0903375B"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Poziom</w:t>
            </w:r>
            <w:proofErr w:type="spellEnd"/>
            <w:r w:rsidRPr="00EF6835">
              <w:rPr>
                <w:rFonts w:ascii="Lato" w:hAnsi="Lato" w:cs="Calibri"/>
                <w:b/>
                <w:bCs/>
                <w:lang w:val="en-US"/>
              </w:rPr>
              <w:t xml:space="preserve"> </w:t>
            </w:r>
            <w:proofErr w:type="spellStart"/>
            <w:r w:rsidRPr="00EF6835">
              <w:rPr>
                <w:rFonts w:ascii="Lato" w:hAnsi="Lato" w:cs="Calibri"/>
                <w:b/>
                <w:bCs/>
                <w:lang w:val="en-US"/>
              </w:rPr>
              <w:t>wykształcenia</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5B6F4685"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Niższe</w:t>
            </w:r>
            <w:proofErr w:type="spellEnd"/>
            <w:r w:rsidRPr="00EF6835">
              <w:rPr>
                <w:rFonts w:ascii="Lato" w:hAnsi="Lato" w:cs="Calibri"/>
                <w:b/>
                <w:bCs/>
                <w:lang w:val="en-US"/>
              </w:rPr>
              <w:t xml:space="preserve"> </w:t>
            </w:r>
            <w:proofErr w:type="spellStart"/>
            <w:r w:rsidRPr="00EF6835">
              <w:rPr>
                <w:rFonts w:ascii="Lato" w:hAnsi="Lato" w:cs="Calibri"/>
                <w:b/>
                <w:bCs/>
                <w:lang w:val="en-US"/>
              </w:rPr>
              <w:t>wykształcenie</w:t>
            </w:r>
            <w:proofErr w:type="spellEnd"/>
            <w:r w:rsidRPr="00EF6835">
              <w:rPr>
                <w:rFonts w:ascii="Lato" w:hAnsi="Lato" w:cs="Calibri"/>
                <w:b/>
                <w:bCs/>
                <w:lang w:val="en-US"/>
              </w:rPr>
              <w:t xml:space="preserve"> </w:t>
            </w:r>
            <w:proofErr w:type="spellStart"/>
            <w:r w:rsidRPr="00EF6835">
              <w:rPr>
                <w:rFonts w:ascii="Lato" w:hAnsi="Lato" w:cs="Calibri"/>
                <w:b/>
                <w:bCs/>
                <w:lang w:val="en-US"/>
              </w:rPr>
              <w:t>średnie</w:t>
            </w:r>
            <w:proofErr w:type="spellEnd"/>
            <w:r w:rsidRPr="00EF6835">
              <w:rPr>
                <w:rFonts w:ascii="Lato" w:hAnsi="Lato" w:cs="Calibri"/>
                <w:b/>
                <w:bCs/>
                <w:lang w:val="en-US"/>
              </w:rPr>
              <w:t xml:space="preserve"> </w:t>
            </w:r>
            <w:proofErr w:type="spellStart"/>
            <w:r w:rsidRPr="00EF6835">
              <w:rPr>
                <w:rFonts w:ascii="Lato" w:hAnsi="Lato" w:cs="Calibri"/>
                <w:b/>
                <w:bCs/>
                <w:lang w:val="en-US"/>
              </w:rPr>
              <w:t>lub</w:t>
            </w:r>
            <w:proofErr w:type="spellEnd"/>
            <w:r w:rsidRPr="00EF6835">
              <w:rPr>
                <w:rFonts w:ascii="Lato" w:hAnsi="Lato" w:cs="Calibri"/>
                <w:b/>
                <w:bCs/>
                <w:lang w:val="en-US"/>
              </w:rPr>
              <w:t xml:space="preserve"> </w:t>
            </w:r>
            <w:proofErr w:type="spellStart"/>
            <w:r w:rsidRPr="00EF6835">
              <w:rPr>
                <w:rFonts w:ascii="Lato" w:hAnsi="Lato" w:cs="Calibri"/>
                <w:b/>
                <w:bCs/>
                <w:lang w:val="en-US"/>
              </w:rPr>
              <w:t>niższe</w:t>
            </w:r>
            <w:proofErr w:type="spellEnd"/>
            <w:r w:rsidRPr="00EF6835">
              <w:rPr>
                <w:rFonts w:ascii="Lato" w:hAnsi="Lato" w:cs="Calibri"/>
                <w:b/>
                <w:bCs/>
                <w:lang w:val="en-US"/>
              </w:rPr>
              <w:t xml:space="preserve"> (ISCED 0–2)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56F13974"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7F35E882"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5225CD78"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0F485362"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64B38175"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557A61CF"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53072926"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54C286AC"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45B55597"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21CF4C18"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439D7270"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0A3BFEE5"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Wykształcenie</w:t>
            </w:r>
            <w:proofErr w:type="spellEnd"/>
            <w:r w:rsidRPr="00EF6835">
              <w:rPr>
                <w:rFonts w:ascii="Lato" w:hAnsi="Lato" w:cs="Calibri"/>
                <w:b/>
                <w:bCs/>
                <w:lang w:val="en-US"/>
              </w:rPr>
              <w:t xml:space="preserve"> </w:t>
            </w:r>
            <w:proofErr w:type="spellStart"/>
            <w:r w:rsidRPr="00EF6835">
              <w:rPr>
                <w:rFonts w:ascii="Lato" w:hAnsi="Lato" w:cs="Calibri"/>
                <w:b/>
                <w:bCs/>
                <w:lang w:val="en-US"/>
              </w:rPr>
              <w:t>średnie</w:t>
            </w:r>
            <w:proofErr w:type="spellEnd"/>
            <w:r w:rsidRPr="00EF6835">
              <w:rPr>
                <w:rFonts w:ascii="Lato" w:hAnsi="Lato" w:cs="Calibri"/>
                <w:b/>
                <w:bCs/>
                <w:lang w:val="en-US"/>
              </w:rPr>
              <w:t xml:space="preserve"> (ISCED 3) </w:t>
            </w:r>
            <w:proofErr w:type="spellStart"/>
            <w:r w:rsidRPr="00EF6835">
              <w:rPr>
                <w:rFonts w:ascii="Lato" w:hAnsi="Lato" w:cs="Calibri"/>
                <w:b/>
                <w:bCs/>
                <w:lang w:val="en-US"/>
              </w:rPr>
              <w:t>lub</w:t>
            </w:r>
            <w:proofErr w:type="spellEnd"/>
            <w:r w:rsidRPr="00EF6835">
              <w:rPr>
                <w:rFonts w:ascii="Lato" w:hAnsi="Lato" w:cs="Calibri"/>
                <w:b/>
                <w:bCs/>
                <w:lang w:val="en-US"/>
              </w:rPr>
              <w:t xml:space="preserve"> </w:t>
            </w:r>
            <w:proofErr w:type="spellStart"/>
            <w:r w:rsidRPr="00EF6835">
              <w:rPr>
                <w:rFonts w:ascii="Lato" w:hAnsi="Lato" w:cs="Calibri"/>
                <w:b/>
                <w:bCs/>
                <w:lang w:val="en-US"/>
              </w:rPr>
              <w:t>policealne</w:t>
            </w:r>
            <w:proofErr w:type="spellEnd"/>
            <w:r w:rsidRPr="00EF6835">
              <w:rPr>
                <w:rFonts w:ascii="Lato" w:hAnsi="Lato" w:cs="Calibri"/>
                <w:b/>
                <w:bCs/>
                <w:lang w:val="en-US"/>
              </w:rPr>
              <w:t xml:space="preserve"> (ISCED 4)</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3AAE4041"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49E3C5C5"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4226ED55"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6A6BBCC1"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42352103"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0B405552"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3E15ED7A"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6A442E1F"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54AA3C11"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57F28C71"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28A6E81F"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2623B7F8"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Wykształcenie</w:t>
            </w:r>
            <w:proofErr w:type="spellEnd"/>
            <w:r w:rsidRPr="00EF6835">
              <w:rPr>
                <w:rFonts w:ascii="Lato" w:hAnsi="Lato" w:cs="Calibri"/>
                <w:b/>
                <w:bCs/>
                <w:lang w:val="en-US"/>
              </w:rPr>
              <w:t xml:space="preserve"> </w:t>
            </w:r>
            <w:proofErr w:type="spellStart"/>
            <w:r w:rsidRPr="00EF6835">
              <w:rPr>
                <w:rFonts w:ascii="Lato" w:hAnsi="Lato" w:cs="Calibri"/>
                <w:b/>
                <w:bCs/>
                <w:lang w:val="en-US"/>
              </w:rPr>
              <w:t>wyższe</w:t>
            </w:r>
            <w:proofErr w:type="spellEnd"/>
            <w:r w:rsidRPr="00EF6835">
              <w:rPr>
                <w:rFonts w:ascii="Lato" w:hAnsi="Lato" w:cs="Calibri"/>
                <w:b/>
                <w:bCs/>
                <w:lang w:val="en-US"/>
              </w:rPr>
              <w:t xml:space="preserve"> (ISCED 5–8)</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43555C3E"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3CC08460"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40A32626"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4DFB6063"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3FAD94F9"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0138FA97"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01F21613"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3F45989E"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6BFCAFD6"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56C9C18E"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0F02B3E1"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Łączna</w:t>
            </w:r>
            <w:proofErr w:type="spellEnd"/>
            <w:r w:rsidRPr="00EF6835">
              <w:rPr>
                <w:rFonts w:ascii="Lato" w:hAnsi="Lato" w:cs="Calibri"/>
                <w:b/>
                <w:bCs/>
                <w:lang w:val="en-US"/>
              </w:rPr>
              <w:t xml:space="preserve"> </w:t>
            </w:r>
            <w:proofErr w:type="spellStart"/>
            <w:r w:rsidRPr="00EF6835">
              <w:rPr>
                <w:rFonts w:ascii="Lato" w:hAnsi="Lato" w:cs="Calibri"/>
                <w:b/>
                <w:bCs/>
                <w:lang w:val="en-US"/>
              </w:rPr>
              <w:t>liczba</w:t>
            </w:r>
            <w:proofErr w:type="spellEnd"/>
            <w:r w:rsidRPr="00EF6835">
              <w:rPr>
                <w:rFonts w:ascii="Lato" w:hAnsi="Lato" w:cs="Calibri"/>
                <w:b/>
                <w:bCs/>
                <w:lang w:val="en-US"/>
              </w:rPr>
              <w:t xml:space="preserve"> </w:t>
            </w:r>
            <w:proofErr w:type="spellStart"/>
            <w:r w:rsidRPr="00EF6835">
              <w:rPr>
                <w:rFonts w:ascii="Lato" w:hAnsi="Lato" w:cs="Calibri"/>
                <w:b/>
                <w:bCs/>
                <w:lang w:val="en-US"/>
              </w:rPr>
              <w:t>pracowników</w:t>
            </w:r>
            <w:proofErr w:type="spellEnd"/>
            <w:r w:rsidRPr="00EF6835">
              <w:rPr>
                <w:rFonts w:ascii="Lato" w:hAnsi="Lato" w:cs="Calibri"/>
                <w:b/>
                <w:bCs/>
                <w:lang w:val="en-US"/>
              </w:rPr>
              <w:t xml:space="preserve"> </w:t>
            </w:r>
            <w:proofErr w:type="spellStart"/>
            <w:r w:rsidRPr="00EF6835">
              <w:rPr>
                <w:rFonts w:ascii="Lato" w:hAnsi="Lato" w:cs="Calibri"/>
                <w:b/>
                <w:bCs/>
                <w:lang w:val="en-US"/>
              </w:rPr>
              <w:t>objętych</w:t>
            </w:r>
            <w:proofErr w:type="spellEnd"/>
            <w:r w:rsidRPr="00EF6835">
              <w:rPr>
                <w:rFonts w:ascii="Lato" w:hAnsi="Lato" w:cs="Calibri"/>
                <w:b/>
                <w:bCs/>
                <w:lang w:val="en-US"/>
              </w:rPr>
              <w:t xml:space="preserve"> </w:t>
            </w:r>
            <w:proofErr w:type="spellStart"/>
            <w:r w:rsidRPr="00EF6835">
              <w:rPr>
                <w:rFonts w:ascii="Lato" w:hAnsi="Lato" w:cs="Calibri"/>
                <w:b/>
                <w:bCs/>
                <w:lang w:val="en-US"/>
              </w:rPr>
              <w:t>wsparciem</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75BB76A2"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33C31206"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5D973CAE"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0DFFCA83"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2908BB43"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4F04D19B"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06EA001A"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5A12A249"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17E8B73E"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55CA8E81" w14:textId="77777777" w:rsidR="00EF6835" w:rsidRPr="00EF6835" w:rsidRDefault="00EF6835" w:rsidP="00EF6835">
            <w:pPr>
              <w:suppressAutoHyphens w:val="0"/>
              <w:spacing w:after="0" w:line="240" w:lineRule="auto"/>
              <w:rPr>
                <w:rFonts w:ascii="Lato" w:hAnsi="Lato" w:cs="Calibri"/>
                <w:b/>
                <w:bCs/>
                <w:lang w:val="en-US"/>
              </w:rPr>
            </w:pPr>
          </w:p>
        </w:tc>
      </w:tr>
    </w:tbl>
    <w:p w14:paraId="1513447F" w14:textId="77777777" w:rsidR="00EF6835" w:rsidRPr="00EF6835" w:rsidRDefault="00EF6835" w:rsidP="00EF6835">
      <w:pPr>
        <w:suppressAutoHyphens w:val="0"/>
        <w:spacing w:after="0" w:line="240" w:lineRule="auto"/>
        <w:rPr>
          <w:rFonts w:ascii="Lato" w:hAnsi="Lato" w:cs="Calibri"/>
          <w:b/>
          <w:bCs/>
          <w:lang w:val="en-US"/>
        </w:rPr>
        <w:sectPr w:rsidR="00EF6835" w:rsidRPr="00EF6835">
          <w:headerReference w:type="even" r:id="rId44"/>
          <w:headerReference w:type="default" r:id="rId45"/>
          <w:footerReference w:type="even" r:id="rId46"/>
          <w:footerReference w:type="default" r:id="rId47"/>
          <w:headerReference w:type="first" r:id="rId48"/>
          <w:footerReference w:type="first" r:id="rId49"/>
          <w:pgSz w:w="16838" w:h="11906" w:orient="landscape"/>
          <w:pgMar w:top="720" w:right="720" w:bottom="864" w:left="936" w:header="288" w:footer="72" w:gutter="0"/>
          <w:cols w:space="708"/>
          <w:noEndnote/>
          <w:docGrid w:linePitch="360"/>
        </w:sectPr>
      </w:pPr>
    </w:p>
    <w:p w14:paraId="1F3782CC" w14:textId="77777777" w:rsidR="00EF6835" w:rsidRPr="00EF6835" w:rsidRDefault="00EF6835" w:rsidP="00EF6835">
      <w:pPr>
        <w:suppressAutoHyphens w:val="0"/>
        <w:spacing w:after="0" w:line="240" w:lineRule="auto"/>
        <w:rPr>
          <w:rFonts w:ascii="Lato" w:hAnsi="Lato" w:cs="Calibri"/>
          <w:b/>
          <w:bCs/>
          <w:lang w:val="en-US"/>
        </w:rPr>
      </w:pPr>
      <w:bookmarkStart w:id="53" w:name="_Toc256000052"/>
      <w:r w:rsidRPr="00EF6835">
        <w:rPr>
          <w:rFonts w:ascii="Lato" w:hAnsi="Lato" w:cs="Calibri"/>
          <w:b/>
          <w:bCs/>
          <w:lang w:val="en-US"/>
        </w:rPr>
        <w:lastRenderedPageBreak/>
        <w:t xml:space="preserve">3.2. </w:t>
      </w:r>
      <w:bookmarkEnd w:id="53"/>
      <w:proofErr w:type="spellStart"/>
      <w:r w:rsidRPr="00EF6835">
        <w:rPr>
          <w:rFonts w:ascii="Lato" w:hAnsi="Lato" w:cs="Calibri"/>
          <w:b/>
          <w:bCs/>
          <w:lang w:val="en-US"/>
        </w:rPr>
        <w:t>Zmiany</w:t>
      </w:r>
      <w:proofErr w:type="spellEnd"/>
      <w:r w:rsidRPr="00EF6835">
        <w:rPr>
          <w:rFonts w:ascii="Lato" w:hAnsi="Lato" w:cs="Calibri"/>
          <w:b/>
          <w:bCs/>
          <w:lang w:val="en-US"/>
        </w:rPr>
        <w:t xml:space="preserve"> w </w:t>
      </w:r>
      <w:proofErr w:type="spellStart"/>
      <w:r w:rsidRPr="00EF6835">
        <w:rPr>
          <w:rFonts w:ascii="Lato" w:hAnsi="Lato" w:cs="Calibri"/>
          <w:b/>
          <w:bCs/>
          <w:lang w:val="en-US"/>
        </w:rPr>
        <w:t>statusie</w:t>
      </w:r>
      <w:proofErr w:type="spellEnd"/>
      <w:r w:rsidRPr="00EF6835">
        <w:rPr>
          <w:rFonts w:ascii="Lato" w:hAnsi="Lato" w:cs="Calibri"/>
          <w:b/>
          <w:bCs/>
          <w:lang w:val="en-US"/>
        </w:rPr>
        <w:t xml:space="preserve"> </w:t>
      </w:r>
      <w:proofErr w:type="spellStart"/>
      <w:r w:rsidRPr="00EF6835">
        <w:rPr>
          <w:rFonts w:ascii="Lato" w:hAnsi="Lato" w:cs="Calibri"/>
          <w:b/>
          <w:bCs/>
          <w:lang w:val="en-US"/>
        </w:rPr>
        <w:t>edukacyjnym</w:t>
      </w:r>
      <w:proofErr w:type="spellEnd"/>
      <w:r w:rsidRPr="00EF6835">
        <w:rPr>
          <w:rFonts w:ascii="Lato" w:hAnsi="Lato" w:cs="Calibri"/>
          <w:b/>
          <w:bCs/>
          <w:lang w:val="en-US"/>
        </w:rPr>
        <w:t xml:space="preserve"> </w:t>
      </w:r>
      <w:proofErr w:type="spellStart"/>
      <w:r w:rsidRPr="00EF6835">
        <w:rPr>
          <w:rFonts w:ascii="Lato" w:hAnsi="Lato" w:cs="Calibri"/>
          <w:b/>
          <w:bCs/>
          <w:lang w:val="en-US"/>
        </w:rPr>
        <w:t>pracowników</w:t>
      </w:r>
      <w:proofErr w:type="spellEnd"/>
      <w:r w:rsidRPr="00EF6835">
        <w:rPr>
          <w:rFonts w:ascii="Lato" w:hAnsi="Lato" w:cs="Calibri"/>
          <w:b/>
          <w:bCs/>
          <w:lang w:val="en-US"/>
        </w:rPr>
        <w:t xml:space="preserve"> </w:t>
      </w:r>
      <w:proofErr w:type="spellStart"/>
      <w:r w:rsidRPr="00EF6835">
        <w:rPr>
          <w:rFonts w:ascii="Lato" w:hAnsi="Lato" w:cs="Calibri"/>
          <w:b/>
          <w:bCs/>
          <w:lang w:val="en-US"/>
        </w:rPr>
        <w:t>uczestniczących</w:t>
      </w:r>
      <w:proofErr w:type="spellEnd"/>
      <w:r w:rsidRPr="00EF6835">
        <w:rPr>
          <w:rFonts w:ascii="Lato" w:hAnsi="Lato" w:cs="Calibri"/>
          <w:b/>
          <w:bCs/>
          <w:lang w:val="en-US"/>
        </w:rPr>
        <w:t xml:space="preserve"> w </w:t>
      </w:r>
      <w:proofErr w:type="spellStart"/>
      <w:r w:rsidRPr="00EF6835">
        <w:rPr>
          <w:rFonts w:ascii="Lato" w:hAnsi="Lato" w:cs="Calibri"/>
          <w:b/>
          <w:bCs/>
          <w:lang w:val="en-US"/>
        </w:rPr>
        <w:t>działaniach</w:t>
      </w:r>
      <w:proofErr w:type="spellEnd"/>
      <w:r w:rsidRPr="00EF6835">
        <w:rPr>
          <w:rFonts w:ascii="Lato" w:hAnsi="Lato" w:cs="Calibri"/>
          <w:b/>
          <w:bCs/>
          <w:lang w:val="en-US"/>
        </w:rPr>
        <w:t xml:space="preserve">. </w:t>
      </w:r>
      <w:proofErr w:type="spellStart"/>
      <w:r w:rsidRPr="00EF6835">
        <w:rPr>
          <w:rFonts w:ascii="Lato" w:hAnsi="Lato" w:cs="Calibri"/>
          <w:b/>
          <w:bCs/>
          <w:lang w:val="en-US"/>
        </w:rPr>
        <w:t>Zmiana</w:t>
      </w:r>
      <w:proofErr w:type="spellEnd"/>
      <w:r w:rsidRPr="00EF6835">
        <w:rPr>
          <w:rFonts w:ascii="Lato" w:hAnsi="Lato" w:cs="Calibri"/>
          <w:b/>
          <w:bCs/>
          <w:lang w:val="en-US"/>
        </w:rPr>
        <w:t xml:space="preserve"> </w:t>
      </w:r>
      <w:proofErr w:type="spellStart"/>
      <w:r w:rsidRPr="00EF6835">
        <w:rPr>
          <w:rFonts w:ascii="Lato" w:hAnsi="Lato" w:cs="Calibri"/>
          <w:b/>
          <w:bCs/>
          <w:lang w:val="en-US"/>
        </w:rPr>
        <w:t>statusu</w:t>
      </w:r>
      <w:proofErr w:type="spellEnd"/>
      <w:r w:rsidRPr="00EF6835">
        <w:rPr>
          <w:rFonts w:ascii="Lato" w:hAnsi="Lato" w:cs="Calibri"/>
          <w:b/>
          <w:bCs/>
          <w:lang w:val="en-US"/>
        </w:rPr>
        <w:t xml:space="preserve"> jest </w:t>
      </w:r>
      <w:proofErr w:type="spellStart"/>
      <w:r w:rsidRPr="00EF6835">
        <w:rPr>
          <w:rFonts w:ascii="Lato" w:hAnsi="Lato" w:cs="Calibri"/>
          <w:b/>
          <w:bCs/>
          <w:lang w:val="en-US"/>
        </w:rPr>
        <w:t>możliwa</w:t>
      </w:r>
      <w:proofErr w:type="spellEnd"/>
      <w:r w:rsidRPr="00EF6835">
        <w:rPr>
          <w:rFonts w:ascii="Lato" w:hAnsi="Lato" w:cs="Calibri"/>
          <w:b/>
          <w:bCs/>
          <w:lang w:val="en-US"/>
        </w:rPr>
        <w:t xml:space="preserve"> w </w:t>
      </w:r>
      <w:proofErr w:type="spellStart"/>
      <w:r w:rsidRPr="00EF6835">
        <w:rPr>
          <w:rFonts w:ascii="Lato" w:hAnsi="Lato" w:cs="Calibri"/>
          <w:b/>
          <w:bCs/>
          <w:lang w:val="en-US"/>
        </w:rPr>
        <w:t>przypadku</w:t>
      </w:r>
      <w:proofErr w:type="spellEnd"/>
      <w:r w:rsidRPr="00EF6835">
        <w:rPr>
          <w:rFonts w:ascii="Lato" w:hAnsi="Lato" w:cs="Calibri"/>
          <w:b/>
          <w:bCs/>
          <w:lang w:val="en-US"/>
        </w:rPr>
        <w:t xml:space="preserve"> </w:t>
      </w:r>
      <w:proofErr w:type="spellStart"/>
      <w:r w:rsidRPr="00EF6835">
        <w:rPr>
          <w:rFonts w:ascii="Lato" w:hAnsi="Lato" w:cs="Calibri"/>
          <w:b/>
          <w:bCs/>
          <w:lang w:val="en-US"/>
        </w:rPr>
        <w:t>podjęcia</w:t>
      </w:r>
      <w:proofErr w:type="spellEnd"/>
      <w:r w:rsidRPr="00EF6835">
        <w:rPr>
          <w:rFonts w:ascii="Lato" w:hAnsi="Lato" w:cs="Calibri"/>
          <w:b/>
          <w:bCs/>
          <w:lang w:val="en-US"/>
        </w:rPr>
        <w:t xml:space="preserve"> </w:t>
      </w:r>
      <w:proofErr w:type="spellStart"/>
      <w:r w:rsidRPr="00EF6835">
        <w:rPr>
          <w:rFonts w:ascii="Lato" w:hAnsi="Lato" w:cs="Calibri"/>
          <w:b/>
          <w:bCs/>
          <w:lang w:val="en-US"/>
        </w:rPr>
        <w:t>kształcenia</w:t>
      </w:r>
      <w:proofErr w:type="spellEnd"/>
      <w:r w:rsidRPr="00EF6835">
        <w:rPr>
          <w:rFonts w:ascii="Lato" w:hAnsi="Lato" w:cs="Calibri"/>
          <w:b/>
          <w:bCs/>
          <w:lang w:val="en-US"/>
        </w:rPr>
        <w:t xml:space="preserve"> </w:t>
      </w:r>
      <w:proofErr w:type="spellStart"/>
      <w:r w:rsidRPr="00EF6835">
        <w:rPr>
          <w:rFonts w:ascii="Lato" w:hAnsi="Lato" w:cs="Calibri"/>
          <w:b/>
          <w:bCs/>
          <w:lang w:val="en-US"/>
        </w:rPr>
        <w:t>na</w:t>
      </w:r>
      <w:proofErr w:type="spellEnd"/>
      <w:r w:rsidRPr="00EF6835">
        <w:rPr>
          <w:rFonts w:ascii="Lato" w:hAnsi="Lato" w:cs="Calibri"/>
          <w:b/>
          <w:bCs/>
          <w:lang w:val="en-US"/>
        </w:rPr>
        <w:t xml:space="preserve"> </w:t>
      </w:r>
      <w:proofErr w:type="spellStart"/>
      <w:r w:rsidRPr="00EF6835">
        <w:rPr>
          <w:rFonts w:ascii="Lato" w:hAnsi="Lato" w:cs="Calibri"/>
          <w:b/>
          <w:bCs/>
          <w:lang w:val="en-US"/>
        </w:rPr>
        <w:t>poziomie</w:t>
      </w:r>
      <w:proofErr w:type="spellEnd"/>
      <w:r w:rsidRPr="00EF6835">
        <w:rPr>
          <w:rFonts w:ascii="Lato" w:hAnsi="Lato" w:cs="Calibri"/>
          <w:b/>
          <w:bCs/>
          <w:lang w:val="en-US"/>
        </w:rPr>
        <w:t xml:space="preserve"> </w:t>
      </w:r>
      <w:proofErr w:type="spellStart"/>
      <w:r w:rsidRPr="00EF6835">
        <w:rPr>
          <w:rFonts w:ascii="Lato" w:hAnsi="Lato" w:cs="Calibri"/>
          <w:b/>
          <w:bCs/>
          <w:lang w:val="en-US"/>
        </w:rPr>
        <w:t>trzecim</w:t>
      </w:r>
      <w:proofErr w:type="spellEnd"/>
      <w:r w:rsidRPr="00EF6835">
        <w:rPr>
          <w:rFonts w:ascii="Lato" w:hAnsi="Lato" w:cs="Calibri"/>
          <w:b/>
          <w:bCs/>
          <w:lang w:val="en-US"/>
        </w:rPr>
        <w:t xml:space="preserve"> </w:t>
      </w:r>
      <w:proofErr w:type="spellStart"/>
      <w:r w:rsidRPr="00EF6835">
        <w:rPr>
          <w:rFonts w:ascii="Lato" w:hAnsi="Lato" w:cs="Calibri"/>
          <w:b/>
          <w:bCs/>
          <w:lang w:val="en-US"/>
        </w:rPr>
        <w:t>lub</w:t>
      </w:r>
      <w:proofErr w:type="spellEnd"/>
      <w:r w:rsidRPr="00EF6835">
        <w:rPr>
          <w:rFonts w:ascii="Lato" w:hAnsi="Lato" w:cs="Calibri"/>
          <w:b/>
          <w:bCs/>
          <w:lang w:val="en-US"/>
        </w:rPr>
        <w:t xml:space="preserve"> </w:t>
      </w:r>
      <w:proofErr w:type="spellStart"/>
      <w:r w:rsidRPr="00EF6835">
        <w:rPr>
          <w:rFonts w:ascii="Lato" w:hAnsi="Lato" w:cs="Calibri"/>
          <w:b/>
          <w:bCs/>
          <w:lang w:val="en-US"/>
        </w:rPr>
        <w:t>ukończenia</w:t>
      </w:r>
      <w:proofErr w:type="spellEnd"/>
      <w:r w:rsidRPr="00EF6835">
        <w:rPr>
          <w:rFonts w:ascii="Lato" w:hAnsi="Lato" w:cs="Calibri"/>
          <w:b/>
          <w:bCs/>
          <w:lang w:val="en-US"/>
        </w:rPr>
        <w:t xml:space="preserve"> </w:t>
      </w:r>
      <w:proofErr w:type="spellStart"/>
      <w:r w:rsidRPr="00EF6835">
        <w:rPr>
          <w:rFonts w:ascii="Lato" w:hAnsi="Lato" w:cs="Calibri"/>
          <w:b/>
          <w:bCs/>
          <w:lang w:val="en-US"/>
        </w:rPr>
        <w:t>szkoły</w:t>
      </w:r>
      <w:proofErr w:type="spellEnd"/>
      <w:r w:rsidRPr="00EF6835">
        <w:rPr>
          <w:rFonts w:ascii="Lato" w:hAnsi="Lato" w:cs="Calibri"/>
          <w:b/>
          <w:bCs/>
          <w:lang w:val="en-US"/>
        </w:rPr>
        <w:t xml:space="preserve"> </w:t>
      </w:r>
      <w:proofErr w:type="spellStart"/>
      <w:r w:rsidRPr="00EF6835">
        <w:rPr>
          <w:rFonts w:ascii="Lato" w:hAnsi="Lato" w:cs="Calibri"/>
          <w:b/>
          <w:bCs/>
          <w:lang w:val="en-US"/>
        </w:rPr>
        <w:t>średniej</w:t>
      </w:r>
      <w:proofErr w:type="spellEnd"/>
    </w:p>
    <w:p w14:paraId="2FA18A9A" w14:textId="77777777" w:rsidR="00EF6835" w:rsidRPr="00EF6835" w:rsidRDefault="00EF6835" w:rsidP="00EF6835">
      <w:pPr>
        <w:suppressAutoHyphens w:val="0"/>
        <w:spacing w:after="0" w:line="240" w:lineRule="auto"/>
        <w:rPr>
          <w:rFonts w:ascii="Lato" w:hAnsi="Lato" w:cs="Calibri"/>
          <w:b/>
          <w:b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0"/>
      </w:tblGrid>
      <w:tr w:rsidR="00EF6835" w:rsidRPr="00EF6835" w14:paraId="0575F757" w14:textId="77777777" w:rsidTr="00B56FF3">
        <w:trPr>
          <w:trHeight w:val="240"/>
        </w:trPr>
        <w:tc>
          <w:tcPr>
            <w:tcW w:w="5000" w:type="pct"/>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634EFC27" w14:textId="77777777" w:rsidR="00EF6835" w:rsidRPr="00EF6835" w:rsidRDefault="00EF6835" w:rsidP="00EF6835">
            <w:pPr>
              <w:suppressAutoHyphens w:val="0"/>
              <w:spacing w:after="0" w:line="240" w:lineRule="auto"/>
              <w:rPr>
                <w:rFonts w:ascii="Lato" w:hAnsi="Lato" w:cs="Calibri"/>
                <w:b/>
                <w:bCs/>
                <w:lang w:val="en-US"/>
              </w:rPr>
            </w:pPr>
          </w:p>
          <w:p w14:paraId="682C4593" w14:textId="77777777" w:rsidR="00EF6835" w:rsidRPr="00EF6835" w:rsidRDefault="00EF6835" w:rsidP="00EF6835">
            <w:pPr>
              <w:suppressAutoHyphens w:val="0"/>
              <w:spacing w:after="0" w:line="240" w:lineRule="auto"/>
              <w:rPr>
                <w:rFonts w:ascii="Lato" w:hAnsi="Lato" w:cs="Calibri"/>
                <w:b/>
                <w:bCs/>
                <w:lang w:val="en-US"/>
              </w:rPr>
            </w:pPr>
          </w:p>
        </w:tc>
      </w:tr>
    </w:tbl>
    <w:p w14:paraId="199E7D67"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br w:type="page"/>
      </w:r>
      <w:bookmarkStart w:id="54" w:name="_Toc256000053"/>
      <w:r w:rsidRPr="00EF6835">
        <w:rPr>
          <w:rFonts w:ascii="Lato" w:hAnsi="Lato" w:cs="Calibri"/>
          <w:b/>
          <w:bCs/>
          <w:lang w:val="en-US"/>
        </w:rPr>
        <w:lastRenderedPageBreak/>
        <w:t xml:space="preserve">3.3. </w:t>
      </w:r>
      <w:bookmarkEnd w:id="54"/>
      <w:proofErr w:type="spellStart"/>
      <w:r w:rsidRPr="00EF6835">
        <w:rPr>
          <w:rFonts w:ascii="Lato" w:hAnsi="Lato" w:cs="Calibri"/>
          <w:b/>
          <w:bCs/>
          <w:lang w:val="en-US"/>
        </w:rPr>
        <w:t>Proszę</w:t>
      </w:r>
      <w:proofErr w:type="spellEnd"/>
      <w:r w:rsidRPr="00EF6835">
        <w:rPr>
          <w:rFonts w:ascii="Lato" w:hAnsi="Lato" w:cs="Calibri"/>
          <w:b/>
          <w:bCs/>
          <w:lang w:val="en-US"/>
        </w:rPr>
        <w:t xml:space="preserve"> </w:t>
      </w:r>
      <w:proofErr w:type="spellStart"/>
      <w:r w:rsidRPr="00EF6835">
        <w:rPr>
          <w:rFonts w:ascii="Lato" w:hAnsi="Lato" w:cs="Calibri"/>
          <w:b/>
          <w:bCs/>
          <w:lang w:val="en-US"/>
        </w:rPr>
        <w:t>podać</w:t>
      </w:r>
      <w:proofErr w:type="spellEnd"/>
      <w:r w:rsidRPr="00EF6835">
        <w:rPr>
          <w:rFonts w:ascii="Lato" w:hAnsi="Lato" w:cs="Calibri"/>
          <w:b/>
          <w:bCs/>
          <w:lang w:val="en-US"/>
        </w:rPr>
        <w:t xml:space="preserve"> </w:t>
      </w:r>
      <w:proofErr w:type="spellStart"/>
      <w:r w:rsidRPr="00EF6835">
        <w:rPr>
          <w:rFonts w:ascii="Lato" w:hAnsi="Lato" w:cs="Calibri"/>
          <w:b/>
          <w:bCs/>
          <w:lang w:val="en-US"/>
        </w:rPr>
        <w:t>wyjaśnienie</w:t>
      </w:r>
      <w:proofErr w:type="spellEnd"/>
      <w:r w:rsidRPr="00EF6835">
        <w:rPr>
          <w:rFonts w:ascii="Lato" w:hAnsi="Lato" w:cs="Calibri"/>
          <w:b/>
          <w:bCs/>
          <w:lang w:val="en-US"/>
        </w:rPr>
        <w:t xml:space="preserve"> </w:t>
      </w:r>
      <w:proofErr w:type="spellStart"/>
      <w:r w:rsidRPr="00EF6835">
        <w:rPr>
          <w:rFonts w:ascii="Lato" w:hAnsi="Lato" w:cs="Calibri"/>
          <w:b/>
          <w:bCs/>
          <w:lang w:val="en-US"/>
        </w:rPr>
        <w:t>dotyczące</w:t>
      </w:r>
      <w:proofErr w:type="spellEnd"/>
      <w:r w:rsidRPr="00EF6835">
        <w:rPr>
          <w:rFonts w:ascii="Lato" w:hAnsi="Lato" w:cs="Calibri"/>
          <w:b/>
          <w:bCs/>
          <w:lang w:val="en-US"/>
        </w:rPr>
        <w:t xml:space="preserve"> </w:t>
      </w:r>
      <w:proofErr w:type="spellStart"/>
      <w:r w:rsidRPr="00EF6835">
        <w:rPr>
          <w:rFonts w:ascii="Lato" w:hAnsi="Lato" w:cs="Calibri"/>
          <w:b/>
          <w:bCs/>
          <w:lang w:val="en-US"/>
        </w:rPr>
        <w:t>różnic</w:t>
      </w:r>
      <w:proofErr w:type="spellEnd"/>
      <w:r w:rsidRPr="00EF6835">
        <w:rPr>
          <w:rFonts w:ascii="Lato" w:hAnsi="Lato" w:cs="Calibri"/>
          <w:b/>
          <w:bCs/>
          <w:lang w:val="en-US"/>
        </w:rPr>
        <w:t xml:space="preserve"> </w:t>
      </w:r>
      <w:proofErr w:type="spellStart"/>
      <w:r w:rsidRPr="00EF6835">
        <w:rPr>
          <w:rFonts w:ascii="Lato" w:hAnsi="Lato" w:cs="Calibri"/>
          <w:b/>
          <w:bCs/>
          <w:lang w:val="en-US"/>
        </w:rPr>
        <w:t>między</w:t>
      </w:r>
      <w:proofErr w:type="spellEnd"/>
      <w:r w:rsidRPr="00EF6835">
        <w:rPr>
          <w:rFonts w:ascii="Lato" w:hAnsi="Lato" w:cs="Calibri"/>
          <w:b/>
          <w:bCs/>
          <w:lang w:val="en-US"/>
        </w:rPr>
        <w:t xml:space="preserve"> </w:t>
      </w:r>
      <w:proofErr w:type="spellStart"/>
      <w:r w:rsidRPr="00EF6835">
        <w:rPr>
          <w:rFonts w:ascii="Lato" w:hAnsi="Lato" w:cs="Calibri"/>
          <w:b/>
          <w:bCs/>
          <w:lang w:val="en-US"/>
        </w:rPr>
        <w:t>liczbą</w:t>
      </w:r>
      <w:proofErr w:type="spellEnd"/>
      <w:r w:rsidRPr="00EF6835">
        <w:rPr>
          <w:rFonts w:ascii="Lato" w:hAnsi="Lato" w:cs="Calibri"/>
          <w:b/>
          <w:bCs/>
          <w:lang w:val="en-US"/>
        </w:rPr>
        <w:t xml:space="preserve"> </w:t>
      </w:r>
      <w:proofErr w:type="spellStart"/>
      <w:r w:rsidRPr="00EF6835">
        <w:rPr>
          <w:rFonts w:ascii="Lato" w:hAnsi="Lato" w:cs="Calibri"/>
          <w:b/>
          <w:bCs/>
          <w:lang w:val="en-US"/>
        </w:rPr>
        <w:t>pracowników</w:t>
      </w:r>
      <w:proofErr w:type="spellEnd"/>
      <w:r w:rsidRPr="00EF6835">
        <w:rPr>
          <w:rFonts w:ascii="Lato" w:hAnsi="Lato" w:cs="Calibri"/>
          <w:b/>
          <w:bCs/>
          <w:lang w:val="en-US"/>
        </w:rPr>
        <w:t xml:space="preserve"> </w:t>
      </w:r>
      <w:proofErr w:type="spellStart"/>
      <w:r w:rsidRPr="00EF6835">
        <w:rPr>
          <w:rFonts w:ascii="Lato" w:hAnsi="Lato" w:cs="Calibri"/>
          <w:b/>
          <w:bCs/>
          <w:lang w:val="en-US"/>
        </w:rPr>
        <w:t>planowanych</w:t>
      </w:r>
      <w:proofErr w:type="spellEnd"/>
      <w:r w:rsidRPr="00EF6835">
        <w:rPr>
          <w:rFonts w:ascii="Lato" w:hAnsi="Lato" w:cs="Calibri"/>
          <w:b/>
          <w:bCs/>
          <w:lang w:val="en-US"/>
        </w:rPr>
        <w:t xml:space="preserve"> do </w:t>
      </w:r>
      <w:proofErr w:type="spellStart"/>
      <w:r w:rsidRPr="00EF6835">
        <w:rPr>
          <w:rFonts w:ascii="Lato" w:hAnsi="Lato" w:cs="Calibri"/>
          <w:b/>
          <w:bCs/>
          <w:lang w:val="en-US"/>
        </w:rPr>
        <w:t>objęcia</w:t>
      </w:r>
      <w:proofErr w:type="spellEnd"/>
      <w:r w:rsidRPr="00EF6835">
        <w:rPr>
          <w:rFonts w:ascii="Lato" w:hAnsi="Lato" w:cs="Calibri"/>
          <w:b/>
          <w:bCs/>
          <w:lang w:val="en-US"/>
        </w:rPr>
        <w:t xml:space="preserve"> </w:t>
      </w:r>
      <w:proofErr w:type="spellStart"/>
      <w:r w:rsidRPr="00EF6835">
        <w:rPr>
          <w:rFonts w:ascii="Lato" w:hAnsi="Lato" w:cs="Calibri"/>
          <w:b/>
          <w:bCs/>
          <w:lang w:val="en-US"/>
        </w:rPr>
        <w:t>wsparciem</w:t>
      </w:r>
      <w:proofErr w:type="spellEnd"/>
      <w:r w:rsidRPr="00EF6835">
        <w:rPr>
          <w:rFonts w:ascii="Lato" w:hAnsi="Lato" w:cs="Calibri"/>
          <w:b/>
          <w:bCs/>
          <w:lang w:val="en-US"/>
        </w:rPr>
        <w:t xml:space="preserve"> a </w:t>
      </w:r>
      <w:proofErr w:type="spellStart"/>
      <w:r w:rsidRPr="00EF6835">
        <w:rPr>
          <w:rFonts w:ascii="Lato" w:hAnsi="Lato" w:cs="Calibri"/>
          <w:b/>
          <w:bCs/>
          <w:lang w:val="en-US"/>
        </w:rPr>
        <w:t>liczbą</w:t>
      </w:r>
      <w:proofErr w:type="spellEnd"/>
      <w:r w:rsidRPr="00EF6835">
        <w:rPr>
          <w:rFonts w:ascii="Lato" w:hAnsi="Lato" w:cs="Calibri"/>
          <w:b/>
          <w:bCs/>
          <w:lang w:val="en-US"/>
        </w:rPr>
        <w:t xml:space="preserve"> </w:t>
      </w:r>
      <w:proofErr w:type="spellStart"/>
      <w:r w:rsidRPr="00EF6835">
        <w:rPr>
          <w:rFonts w:ascii="Lato" w:hAnsi="Lato" w:cs="Calibri"/>
          <w:b/>
          <w:bCs/>
          <w:lang w:val="en-US"/>
        </w:rPr>
        <w:t>pracowników</w:t>
      </w:r>
      <w:proofErr w:type="spellEnd"/>
      <w:r w:rsidRPr="00EF6835">
        <w:rPr>
          <w:rFonts w:ascii="Lato" w:hAnsi="Lato" w:cs="Calibri"/>
          <w:b/>
          <w:bCs/>
          <w:lang w:val="en-US"/>
        </w:rPr>
        <w:t xml:space="preserve">, </w:t>
      </w:r>
      <w:proofErr w:type="spellStart"/>
      <w:r w:rsidRPr="00EF6835">
        <w:rPr>
          <w:rFonts w:ascii="Lato" w:hAnsi="Lato" w:cs="Calibri"/>
          <w:b/>
          <w:bCs/>
          <w:lang w:val="en-US"/>
        </w:rPr>
        <w:t>którzy</w:t>
      </w:r>
      <w:proofErr w:type="spellEnd"/>
      <w:r w:rsidRPr="00EF6835">
        <w:rPr>
          <w:rFonts w:ascii="Lato" w:hAnsi="Lato" w:cs="Calibri"/>
          <w:b/>
          <w:bCs/>
          <w:lang w:val="en-US"/>
        </w:rPr>
        <w:t xml:space="preserve"> </w:t>
      </w:r>
      <w:proofErr w:type="spellStart"/>
      <w:r w:rsidRPr="00EF6835">
        <w:rPr>
          <w:rFonts w:ascii="Lato" w:hAnsi="Lato" w:cs="Calibri"/>
          <w:b/>
          <w:bCs/>
          <w:lang w:val="en-US"/>
        </w:rPr>
        <w:t>faktycznie</w:t>
      </w:r>
      <w:proofErr w:type="spellEnd"/>
      <w:r w:rsidRPr="00EF6835">
        <w:rPr>
          <w:rFonts w:ascii="Lato" w:hAnsi="Lato" w:cs="Calibri"/>
          <w:b/>
          <w:bCs/>
          <w:lang w:val="en-US"/>
        </w:rPr>
        <w:t xml:space="preserve"> z </w:t>
      </w:r>
      <w:proofErr w:type="spellStart"/>
      <w:r w:rsidRPr="00EF6835">
        <w:rPr>
          <w:rFonts w:ascii="Lato" w:hAnsi="Lato" w:cs="Calibri"/>
          <w:b/>
          <w:bCs/>
          <w:lang w:val="en-US"/>
        </w:rPr>
        <w:t>tego</w:t>
      </w:r>
      <w:proofErr w:type="spellEnd"/>
      <w:r w:rsidRPr="00EF6835">
        <w:rPr>
          <w:rFonts w:ascii="Lato" w:hAnsi="Lato" w:cs="Calibri"/>
          <w:b/>
          <w:bCs/>
          <w:lang w:val="en-US"/>
        </w:rPr>
        <w:t xml:space="preserve"> </w:t>
      </w:r>
      <w:proofErr w:type="spellStart"/>
      <w:r w:rsidRPr="00EF6835">
        <w:rPr>
          <w:rFonts w:ascii="Lato" w:hAnsi="Lato" w:cs="Calibri"/>
          <w:b/>
          <w:bCs/>
          <w:lang w:val="en-US"/>
        </w:rPr>
        <w:t>wsparcia</w:t>
      </w:r>
      <w:proofErr w:type="spellEnd"/>
      <w:r w:rsidRPr="00EF6835">
        <w:rPr>
          <w:rFonts w:ascii="Lato" w:hAnsi="Lato" w:cs="Calibri"/>
          <w:b/>
          <w:bCs/>
          <w:lang w:val="en-US"/>
        </w:rPr>
        <w:t xml:space="preserve"> </w:t>
      </w:r>
      <w:proofErr w:type="spellStart"/>
      <w:r w:rsidRPr="00EF6835">
        <w:rPr>
          <w:rFonts w:ascii="Lato" w:hAnsi="Lato" w:cs="Calibri"/>
          <w:b/>
          <w:bCs/>
          <w:lang w:val="en-US"/>
        </w:rPr>
        <w:t>skorzystali</w:t>
      </w:r>
      <w:proofErr w:type="spellEnd"/>
      <w:r w:rsidRPr="00EF6835">
        <w:rPr>
          <w:rFonts w:ascii="Lato" w:hAnsi="Lato" w:cs="Calibri"/>
          <w:b/>
          <w:bCs/>
          <w:lang w:val="en-US"/>
        </w:rPr>
        <w:t xml:space="preserve"> – </w:t>
      </w:r>
      <w:proofErr w:type="spellStart"/>
      <w:r w:rsidRPr="00EF6835">
        <w:rPr>
          <w:rFonts w:ascii="Lato" w:hAnsi="Lato" w:cs="Calibri"/>
          <w:b/>
          <w:bCs/>
          <w:lang w:val="en-US"/>
        </w:rPr>
        <w:t>jeśli</w:t>
      </w:r>
      <w:proofErr w:type="spellEnd"/>
      <w:r w:rsidRPr="00EF6835">
        <w:rPr>
          <w:rFonts w:ascii="Lato" w:hAnsi="Lato" w:cs="Calibri"/>
          <w:b/>
          <w:bCs/>
          <w:lang w:val="en-US"/>
        </w:rPr>
        <w:t xml:space="preserve"> </w:t>
      </w:r>
      <w:proofErr w:type="spellStart"/>
      <w:r w:rsidRPr="00EF6835">
        <w:rPr>
          <w:rFonts w:ascii="Lato" w:hAnsi="Lato" w:cs="Calibri"/>
          <w:b/>
          <w:bCs/>
          <w:lang w:val="en-US"/>
        </w:rPr>
        <w:t>różnice</w:t>
      </w:r>
      <w:proofErr w:type="spellEnd"/>
      <w:r w:rsidRPr="00EF6835">
        <w:rPr>
          <w:rFonts w:ascii="Lato" w:hAnsi="Lato" w:cs="Calibri"/>
          <w:b/>
          <w:bCs/>
          <w:lang w:val="en-US"/>
        </w:rPr>
        <w:t xml:space="preserve"> </w:t>
      </w:r>
      <w:proofErr w:type="spellStart"/>
      <w:r w:rsidRPr="00EF6835">
        <w:rPr>
          <w:rFonts w:ascii="Lato" w:hAnsi="Lato" w:cs="Calibri"/>
          <w:b/>
          <w:bCs/>
          <w:lang w:val="en-US"/>
        </w:rPr>
        <w:t>są</w:t>
      </w:r>
      <w:proofErr w:type="spellEnd"/>
      <w:r w:rsidRPr="00EF6835">
        <w:rPr>
          <w:rFonts w:ascii="Lato" w:hAnsi="Lato" w:cs="Calibri"/>
          <w:b/>
          <w:bCs/>
          <w:lang w:val="en-US"/>
        </w:rPr>
        <w:t xml:space="preserve"> </w:t>
      </w:r>
      <w:proofErr w:type="spellStart"/>
      <w:r w:rsidRPr="00EF6835">
        <w:rPr>
          <w:rFonts w:ascii="Lato" w:hAnsi="Lato" w:cs="Calibri"/>
          <w:b/>
          <w:bCs/>
          <w:lang w:val="en-US"/>
        </w:rPr>
        <w:t>istotne</w:t>
      </w:r>
      <w:proofErr w:type="spellEnd"/>
      <w:r w:rsidRPr="00EF6835">
        <w:rPr>
          <w:rFonts w:ascii="Lato" w:hAnsi="Lato" w:cs="Calibri"/>
          <w:b/>
          <w:bCs/>
          <w:lang w:val="en-US"/>
        </w:rPr>
        <w:t xml:space="preserve"> – </w:t>
      </w:r>
      <w:proofErr w:type="spellStart"/>
      <w:r w:rsidRPr="00EF6835">
        <w:rPr>
          <w:rFonts w:ascii="Lato" w:hAnsi="Lato" w:cs="Calibri"/>
          <w:b/>
          <w:bCs/>
          <w:lang w:val="en-US"/>
        </w:rPr>
        <w:t>lub</w:t>
      </w:r>
      <w:proofErr w:type="spellEnd"/>
      <w:r w:rsidRPr="00EF6835">
        <w:rPr>
          <w:rFonts w:ascii="Lato" w:hAnsi="Lato" w:cs="Calibri"/>
          <w:b/>
          <w:bCs/>
          <w:lang w:val="en-US"/>
        </w:rPr>
        <w:t xml:space="preserve"> </w:t>
      </w:r>
      <w:proofErr w:type="spellStart"/>
      <w:r w:rsidRPr="00EF6835">
        <w:rPr>
          <w:rFonts w:ascii="Lato" w:hAnsi="Lato" w:cs="Calibri"/>
          <w:b/>
          <w:bCs/>
          <w:lang w:val="en-US"/>
        </w:rPr>
        <w:t>przedstawić</w:t>
      </w:r>
      <w:proofErr w:type="spellEnd"/>
      <w:r w:rsidRPr="00EF6835">
        <w:rPr>
          <w:rFonts w:ascii="Lato" w:hAnsi="Lato" w:cs="Calibri"/>
          <w:b/>
          <w:bCs/>
          <w:lang w:val="en-US"/>
        </w:rPr>
        <w:t xml:space="preserve"> </w:t>
      </w:r>
      <w:proofErr w:type="spellStart"/>
      <w:r w:rsidRPr="00EF6835">
        <w:rPr>
          <w:rFonts w:ascii="Lato" w:hAnsi="Lato" w:cs="Calibri"/>
          <w:b/>
          <w:bCs/>
          <w:lang w:val="en-US"/>
        </w:rPr>
        <w:t>inne</w:t>
      </w:r>
      <w:proofErr w:type="spellEnd"/>
      <w:r w:rsidRPr="00EF6835">
        <w:rPr>
          <w:rFonts w:ascii="Lato" w:hAnsi="Lato" w:cs="Calibri"/>
          <w:b/>
          <w:bCs/>
          <w:lang w:val="en-US"/>
        </w:rPr>
        <w:t xml:space="preserve"> </w:t>
      </w:r>
      <w:proofErr w:type="spellStart"/>
      <w:r w:rsidRPr="00EF6835">
        <w:rPr>
          <w:rFonts w:ascii="Lato" w:hAnsi="Lato" w:cs="Calibri"/>
          <w:b/>
          <w:bCs/>
          <w:lang w:val="en-US"/>
        </w:rPr>
        <w:t>informacje</w:t>
      </w:r>
      <w:proofErr w:type="spellEnd"/>
      <w:r w:rsidRPr="00EF6835">
        <w:rPr>
          <w:rFonts w:ascii="Lato" w:hAnsi="Lato" w:cs="Calibri"/>
          <w:b/>
          <w:bCs/>
          <w:lang w:val="en-US"/>
        </w:rPr>
        <w:t xml:space="preserve"> o </w:t>
      </w:r>
      <w:proofErr w:type="spellStart"/>
      <w:r w:rsidRPr="00EF6835">
        <w:rPr>
          <w:rFonts w:ascii="Lato" w:hAnsi="Lato" w:cs="Calibri"/>
          <w:b/>
          <w:bCs/>
          <w:lang w:val="en-US"/>
        </w:rPr>
        <w:t>pracownikach</w:t>
      </w:r>
      <w:proofErr w:type="spellEnd"/>
      <w:r w:rsidRPr="00EF6835">
        <w:rPr>
          <w:rFonts w:ascii="Lato" w:hAnsi="Lato" w:cs="Calibri"/>
          <w:b/>
          <w:bCs/>
          <w:lang w:val="en-US"/>
        </w:rPr>
        <w:t xml:space="preserve"> </w:t>
      </w:r>
      <w:proofErr w:type="spellStart"/>
      <w:r w:rsidRPr="00EF6835">
        <w:rPr>
          <w:rFonts w:ascii="Lato" w:hAnsi="Lato" w:cs="Calibri"/>
          <w:b/>
          <w:bCs/>
          <w:lang w:val="en-US"/>
        </w:rPr>
        <w:t>objętych</w:t>
      </w:r>
      <w:proofErr w:type="spellEnd"/>
      <w:r w:rsidRPr="00EF6835">
        <w:rPr>
          <w:rFonts w:ascii="Lato" w:hAnsi="Lato" w:cs="Calibri"/>
          <w:b/>
          <w:bCs/>
          <w:lang w:val="en-US"/>
        </w:rPr>
        <w:t xml:space="preserve"> </w:t>
      </w:r>
      <w:proofErr w:type="spellStart"/>
      <w:r w:rsidRPr="00EF6835">
        <w:rPr>
          <w:rFonts w:ascii="Lato" w:hAnsi="Lato" w:cs="Calibri"/>
          <w:b/>
          <w:bCs/>
          <w:lang w:val="en-US"/>
        </w:rPr>
        <w:t>wsparciem</w:t>
      </w:r>
      <w:proofErr w:type="spellEnd"/>
      <w:r w:rsidRPr="00EF6835">
        <w:rPr>
          <w:rFonts w:ascii="Lato" w:hAnsi="Lato" w:cs="Calibri"/>
          <w:b/>
          <w:bCs/>
          <w:lang w:val="en-US"/>
        </w:rPr>
        <w:t xml:space="preserve">, </w:t>
      </w:r>
      <w:proofErr w:type="spellStart"/>
      <w:r w:rsidRPr="00EF6835">
        <w:rPr>
          <w:rFonts w:ascii="Lato" w:hAnsi="Lato" w:cs="Calibri"/>
          <w:b/>
          <w:bCs/>
          <w:lang w:val="en-US"/>
        </w:rPr>
        <w:t>które</w:t>
      </w:r>
      <w:proofErr w:type="spellEnd"/>
      <w:r w:rsidRPr="00EF6835">
        <w:rPr>
          <w:rFonts w:ascii="Lato" w:hAnsi="Lato" w:cs="Calibri"/>
          <w:b/>
          <w:bCs/>
          <w:lang w:val="en-US"/>
        </w:rPr>
        <w:t xml:space="preserve"> </w:t>
      </w:r>
      <w:proofErr w:type="spellStart"/>
      <w:r w:rsidRPr="00EF6835">
        <w:rPr>
          <w:rFonts w:ascii="Lato" w:hAnsi="Lato" w:cs="Calibri"/>
          <w:b/>
          <w:bCs/>
          <w:lang w:val="en-US"/>
        </w:rPr>
        <w:t>przedsiębiorca</w:t>
      </w:r>
      <w:proofErr w:type="spellEnd"/>
      <w:r w:rsidRPr="00EF6835">
        <w:rPr>
          <w:rFonts w:ascii="Lato" w:hAnsi="Lato" w:cs="Calibri"/>
          <w:b/>
          <w:bCs/>
          <w:lang w:val="en-US"/>
        </w:rPr>
        <w:t xml:space="preserve"> </w:t>
      </w:r>
      <w:proofErr w:type="spellStart"/>
      <w:r w:rsidRPr="00EF6835">
        <w:rPr>
          <w:rFonts w:ascii="Lato" w:hAnsi="Lato" w:cs="Calibri"/>
          <w:b/>
          <w:bCs/>
          <w:lang w:val="en-US"/>
        </w:rPr>
        <w:t>uznaje</w:t>
      </w:r>
      <w:proofErr w:type="spellEnd"/>
      <w:r w:rsidRPr="00EF6835">
        <w:rPr>
          <w:rFonts w:ascii="Lato" w:hAnsi="Lato" w:cs="Calibri"/>
          <w:b/>
          <w:bCs/>
          <w:lang w:val="en-US"/>
        </w:rPr>
        <w:t xml:space="preserve"> za </w:t>
      </w:r>
      <w:proofErr w:type="spellStart"/>
      <w:r w:rsidRPr="00EF6835">
        <w:rPr>
          <w:rFonts w:ascii="Lato" w:hAnsi="Lato" w:cs="Calibri"/>
          <w:b/>
          <w:bCs/>
          <w:lang w:val="en-US"/>
        </w:rPr>
        <w:t>istotne</w:t>
      </w:r>
      <w:proofErr w:type="spellEnd"/>
      <w:r w:rsidRPr="00EF6835">
        <w:rPr>
          <w:rFonts w:ascii="Lato" w:hAnsi="Lato" w:cs="Calibri"/>
          <w:b/>
          <w:bCs/>
          <w:lang w:val="en-US"/>
        </w:rPr>
        <w:t xml:space="preserve"> </w:t>
      </w:r>
      <w:proofErr w:type="spellStart"/>
      <w:r w:rsidRPr="00EF6835">
        <w:rPr>
          <w:rFonts w:ascii="Lato" w:hAnsi="Lato" w:cs="Calibri"/>
          <w:b/>
          <w:bCs/>
          <w:lang w:val="en-US"/>
        </w:rPr>
        <w:t>lub</w:t>
      </w:r>
      <w:proofErr w:type="spellEnd"/>
      <w:r w:rsidRPr="00EF6835">
        <w:rPr>
          <w:rFonts w:ascii="Lato" w:hAnsi="Lato" w:cs="Calibri"/>
          <w:b/>
          <w:bCs/>
          <w:lang w:val="en-US"/>
        </w:rPr>
        <w:t xml:space="preserve"> </w:t>
      </w:r>
      <w:proofErr w:type="spellStart"/>
      <w:r w:rsidRPr="00EF6835">
        <w:rPr>
          <w:rFonts w:ascii="Lato" w:hAnsi="Lato" w:cs="Calibri"/>
          <w:b/>
          <w:bCs/>
          <w:lang w:val="en-US"/>
        </w:rPr>
        <w:t>przydatne</w:t>
      </w:r>
      <w:proofErr w:type="spellEnd"/>
    </w:p>
    <w:p w14:paraId="703DA61E" w14:textId="77777777" w:rsidR="00EF6835" w:rsidRPr="00EF6835" w:rsidRDefault="00EF6835" w:rsidP="00EF6835">
      <w:pPr>
        <w:suppressAutoHyphens w:val="0"/>
        <w:spacing w:after="0" w:line="240" w:lineRule="auto"/>
        <w:rPr>
          <w:rFonts w:ascii="Lato" w:hAnsi="Lato" w:cs="Calibri"/>
          <w:b/>
          <w:b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0"/>
      </w:tblGrid>
      <w:tr w:rsidR="00EF6835" w:rsidRPr="00EF6835" w14:paraId="7CE31ACD" w14:textId="77777777" w:rsidTr="00B56FF3">
        <w:trPr>
          <w:trHeight w:val="240"/>
        </w:trPr>
        <w:tc>
          <w:tcPr>
            <w:tcW w:w="5000" w:type="pct"/>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081AB49A" w14:textId="77777777" w:rsidR="00EF6835" w:rsidRPr="00EF6835" w:rsidRDefault="00EF6835" w:rsidP="00EF6835">
            <w:pPr>
              <w:suppressAutoHyphens w:val="0"/>
              <w:spacing w:after="0" w:line="240" w:lineRule="auto"/>
              <w:rPr>
                <w:rFonts w:ascii="Lato" w:hAnsi="Lato" w:cs="Calibri"/>
                <w:b/>
                <w:bCs/>
                <w:lang w:val="en-US"/>
              </w:rPr>
            </w:pPr>
          </w:p>
          <w:p w14:paraId="038F3A69" w14:textId="77777777" w:rsidR="00EF6835" w:rsidRPr="00EF6835" w:rsidRDefault="00EF6835" w:rsidP="00EF6835">
            <w:pPr>
              <w:suppressAutoHyphens w:val="0"/>
              <w:spacing w:after="0" w:line="240" w:lineRule="auto"/>
              <w:rPr>
                <w:rFonts w:ascii="Lato" w:hAnsi="Lato" w:cs="Calibri"/>
                <w:b/>
                <w:bCs/>
                <w:lang w:val="en-US"/>
              </w:rPr>
            </w:pPr>
          </w:p>
          <w:p w14:paraId="28C0860B" w14:textId="77777777" w:rsidR="00EF6835" w:rsidRPr="00EF6835" w:rsidRDefault="00EF6835" w:rsidP="00EF6835">
            <w:pPr>
              <w:suppressAutoHyphens w:val="0"/>
              <w:spacing w:after="0" w:line="240" w:lineRule="auto"/>
              <w:rPr>
                <w:rFonts w:ascii="Lato" w:hAnsi="Lato" w:cs="Calibri"/>
                <w:b/>
                <w:bCs/>
                <w:lang w:val="en-US"/>
              </w:rPr>
            </w:pPr>
          </w:p>
        </w:tc>
      </w:tr>
    </w:tbl>
    <w:p w14:paraId="2F881D44"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br w:type="page"/>
      </w:r>
      <w:bookmarkStart w:id="55" w:name="_Toc256000054"/>
      <w:r w:rsidRPr="00EF6835">
        <w:rPr>
          <w:rFonts w:ascii="Lato" w:hAnsi="Lato" w:cs="Calibri"/>
          <w:b/>
          <w:bCs/>
          <w:lang w:val="en-US"/>
        </w:rPr>
        <w:lastRenderedPageBreak/>
        <w:t xml:space="preserve">3.4. </w:t>
      </w:r>
      <w:bookmarkEnd w:id="55"/>
      <w:proofErr w:type="spellStart"/>
      <w:r w:rsidRPr="00EF6835">
        <w:rPr>
          <w:rFonts w:ascii="Lato" w:hAnsi="Lato" w:cs="Calibri"/>
          <w:b/>
          <w:bCs/>
          <w:lang w:val="en-US"/>
        </w:rPr>
        <w:t>Czy</w:t>
      </w:r>
      <w:proofErr w:type="spellEnd"/>
      <w:r w:rsidRPr="00EF6835">
        <w:rPr>
          <w:rFonts w:ascii="Lato" w:hAnsi="Lato" w:cs="Calibri"/>
          <w:b/>
          <w:bCs/>
          <w:lang w:val="en-US"/>
        </w:rPr>
        <w:t xml:space="preserve"> </w:t>
      </w:r>
      <w:proofErr w:type="spellStart"/>
      <w:r w:rsidRPr="00EF6835">
        <w:rPr>
          <w:rFonts w:ascii="Lato" w:hAnsi="Lato" w:cs="Calibri"/>
          <w:b/>
          <w:bCs/>
          <w:lang w:val="en-US"/>
        </w:rPr>
        <w:t>kategorie</w:t>
      </w:r>
      <w:proofErr w:type="spellEnd"/>
      <w:r w:rsidRPr="00EF6835">
        <w:rPr>
          <w:rFonts w:ascii="Lato" w:hAnsi="Lato" w:cs="Calibri"/>
          <w:b/>
          <w:bCs/>
          <w:lang w:val="en-US"/>
        </w:rPr>
        <w:t xml:space="preserve"> </w:t>
      </w:r>
      <w:proofErr w:type="spellStart"/>
      <w:r w:rsidRPr="00EF6835">
        <w:rPr>
          <w:rFonts w:ascii="Lato" w:hAnsi="Lato" w:cs="Calibri"/>
          <w:b/>
          <w:bCs/>
          <w:lang w:val="en-US"/>
        </w:rPr>
        <w:t>pracowników</w:t>
      </w:r>
      <w:proofErr w:type="spellEnd"/>
      <w:r w:rsidRPr="00EF6835">
        <w:rPr>
          <w:rFonts w:ascii="Lato" w:hAnsi="Lato" w:cs="Calibri"/>
          <w:b/>
          <w:bCs/>
          <w:lang w:val="en-US"/>
        </w:rPr>
        <w:t xml:space="preserve"> (</w:t>
      </w:r>
      <w:proofErr w:type="spellStart"/>
      <w:r w:rsidRPr="00EF6835">
        <w:rPr>
          <w:rFonts w:ascii="Lato" w:hAnsi="Lato" w:cs="Calibri"/>
          <w:b/>
          <w:bCs/>
          <w:lang w:val="en-US"/>
        </w:rPr>
        <w:t>kierownicy</w:t>
      </w:r>
      <w:proofErr w:type="spellEnd"/>
      <w:r w:rsidRPr="00EF6835">
        <w:rPr>
          <w:rFonts w:ascii="Lato" w:hAnsi="Lato" w:cs="Calibri"/>
          <w:b/>
          <w:bCs/>
          <w:lang w:val="en-US"/>
        </w:rPr>
        <w:t xml:space="preserve">, </w:t>
      </w:r>
      <w:proofErr w:type="spellStart"/>
      <w:r w:rsidRPr="00EF6835">
        <w:rPr>
          <w:rFonts w:ascii="Lato" w:hAnsi="Lato" w:cs="Calibri"/>
          <w:b/>
          <w:bCs/>
          <w:lang w:val="en-US"/>
        </w:rPr>
        <w:t>specjaliści</w:t>
      </w:r>
      <w:proofErr w:type="spellEnd"/>
      <w:r w:rsidRPr="00EF6835">
        <w:rPr>
          <w:rFonts w:ascii="Lato" w:hAnsi="Lato" w:cs="Calibri"/>
          <w:b/>
          <w:bCs/>
          <w:lang w:val="en-US"/>
        </w:rPr>
        <w:t xml:space="preserve"> </w:t>
      </w:r>
      <w:proofErr w:type="spellStart"/>
      <w:r w:rsidRPr="00EF6835">
        <w:rPr>
          <w:rFonts w:ascii="Lato" w:hAnsi="Lato" w:cs="Calibri"/>
          <w:b/>
          <w:bCs/>
          <w:lang w:val="en-US"/>
        </w:rPr>
        <w:t>itd</w:t>
      </w:r>
      <w:proofErr w:type="spellEnd"/>
      <w:r w:rsidRPr="00EF6835">
        <w:rPr>
          <w:rFonts w:ascii="Lato" w:hAnsi="Lato" w:cs="Calibri"/>
          <w:b/>
          <w:bCs/>
          <w:lang w:val="en-US"/>
        </w:rPr>
        <w:t xml:space="preserve">.) </w:t>
      </w:r>
      <w:proofErr w:type="spellStart"/>
      <w:r w:rsidRPr="00EF6835">
        <w:rPr>
          <w:rFonts w:ascii="Lato" w:hAnsi="Lato" w:cs="Calibri"/>
          <w:b/>
          <w:bCs/>
          <w:lang w:val="en-US"/>
        </w:rPr>
        <w:t>mają</w:t>
      </w:r>
      <w:proofErr w:type="spellEnd"/>
      <w:r w:rsidRPr="00EF6835">
        <w:rPr>
          <w:rFonts w:ascii="Lato" w:hAnsi="Lato" w:cs="Calibri"/>
          <w:b/>
          <w:bCs/>
          <w:lang w:val="en-US"/>
        </w:rPr>
        <w:t xml:space="preserve"> </w:t>
      </w:r>
      <w:proofErr w:type="spellStart"/>
      <w:r w:rsidRPr="00EF6835">
        <w:rPr>
          <w:rFonts w:ascii="Lato" w:hAnsi="Lato" w:cs="Calibri"/>
          <w:b/>
          <w:bCs/>
          <w:lang w:val="en-US"/>
        </w:rPr>
        <w:t>zastosowanie</w:t>
      </w:r>
      <w:proofErr w:type="spellEnd"/>
      <w:r w:rsidRPr="00EF6835">
        <w:rPr>
          <w:rFonts w:ascii="Lato" w:hAnsi="Lato" w:cs="Calibri"/>
          <w:b/>
          <w:bCs/>
          <w:lang w:val="en-US"/>
        </w:rPr>
        <w:t xml:space="preserve"> w </w:t>
      </w:r>
      <w:proofErr w:type="spellStart"/>
      <w:r w:rsidRPr="00EF6835">
        <w:rPr>
          <w:rFonts w:ascii="Lato" w:hAnsi="Lato" w:cs="Calibri"/>
          <w:b/>
          <w:bCs/>
          <w:lang w:val="en-US"/>
        </w:rPr>
        <w:t>niniejszym</w:t>
      </w:r>
      <w:proofErr w:type="spellEnd"/>
      <w:r w:rsidRPr="00EF6835">
        <w:rPr>
          <w:rFonts w:ascii="Lato" w:hAnsi="Lato" w:cs="Calibri"/>
          <w:b/>
          <w:bCs/>
          <w:lang w:val="en-US"/>
        </w:rPr>
        <w:t xml:space="preserve"> </w:t>
      </w:r>
      <w:proofErr w:type="spellStart"/>
      <w:r w:rsidRPr="00EF6835">
        <w:rPr>
          <w:rFonts w:ascii="Lato" w:hAnsi="Lato" w:cs="Calibri"/>
          <w:b/>
          <w:bCs/>
          <w:lang w:val="en-US"/>
        </w:rPr>
        <w:t>wniosku</w:t>
      </w:r>
      <w:proofErr w:type="spellEnd"/>
      <w:r w:rsidRPr="00EF6835">
        <w:rPr>
          <w:rFonts w:ascii="Lato" w:hAnsi="Lato" w:cs="Calibri"/>
          <w:b/>
          <w:bCs/>
          <w:lang w:val="en-US"/>
        </w:rPr>
        <w:t>?</w:t>
      </w:r>
    </w:p>
    <w:p w14:paraId="13D777AC" w14:textId="77777777" w:rsidR="00EF6835" w:rsidRPr="00EF6835" w:rsidRDefault="00EF6835" w:rsidP="00EF6835">
      <w:pPr>
        <w:suppressAutoHyphens w:val="0"/>
        <w:spacing w:after="0" w:line="240" w:lineRule="auto"/>
        <w:rPr>
          <w:rFonts w:ascii="Lato" w:hAnsi="Lato" w:cs="Calibri"/>
          <w:b/>
          <w:bCs/>
          <w:lang w:val="en-US"/>
        </w:rPr>
      </w:pPr>
    </w:p>
    <w:p w14:paraId="4C16BD47"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fldChar w:fldCharType="begin">
          <w:ffData>
            <w:name w:val=""/>
            <w:enabled/>
            <w:calcOnExit w:val="0"/>
            <w:checkBox>
              <w:size w:val="20"/>
              <w:default w:val="0"/>
              <w:checked w:val="0"/>
            </w:checkBox>
          </w:ffData>
        </w:fldChar>
      </w:r>
      <w:r w:rsidRPr="00EF6835">
        <w:rPr>
          <w:rFonts w:ascii="Lato" w:hAnsi="Lato" w:cs="Calibri"/>
          <w:b/>
          <w:bCs/>
          <w:lang w:val="en-US"/>
        </w:rPr>
        <w:instrText xml:space="preserve"> FORMCHECKBOX </w:instrText>
      </w:r>
      <w:r w:rsidR="001138D4">
        <w:rPr>
          <w:rFonts w:ascii="Lato" w:hAnsi="Lato" w:cs="Calibri"/>
          <w:b/>
          <w:bCs/>
          <w:lang w:val="en-US"/>
        </w:rPr>
      </w:r>
      <w:r w:rsidR="001138D4">
        <w:rPr>
          <w:rFonts w:ascii="Lato" w:hAnsi="Lato" w:cs="Calibri"/>
          <w:b/>
          <w:bCs/>
          <w:lang w:val="en-US"/>
        </w:rPr>
        <w:fldChar w:fldCharType="separate"/>
      </w:r>
      <w:r w:rsidRPr="00EF6835">
        <w:rPr>
          <w:rFonts w:ascii="Lato" w:hAnsi="Lato" w:cs="Calibri"/>
          <w:b/>
          <w:bCs/>
        </w:rPr>
        <w:fldChar w:fldCharType="end"/>
      </w:r>
      <w:r w:rsidRPr="00EF6835">
        <w:rPr>
          <w:rFonts w:ascii="Lato" w:hAnsi="Lato" w:cs="Calibri"/>
          <w:b/>
          <w:bCs/>
          <w:lang w:val="en-US"/>
        </w:rPr>
        <w:t xml:space="preserve"> </w:t>
      </w:r>
      <w:proofErr w:type="spellStart"/>
      <w:r w:rsidRPr="00EF6835">
        <w:rPr>
          <w:rFonts w:ascii="Lato" w:hAnsi="Lato" w:cs="Calibri"/>
          <w:b/>
          <w:bCs/>
          <w:lang w:val="en-US"/>
        </w:rPr>
        <w:t>Tak</w:t>
      </w:r>
      <w:proofErr w:type="spellEnd"/>
    </w:p>
    <w:p w14:paraId="1F6824B0" w14:textId="77777777" w:rsidR="00EF6835" w:rsidRPr="00EF6835" w:rsidRDefault="00EF6835" w:rsidP="00EF6835">
      <w:pPr>
        <w:suppressAutoHyphens w:val="0"/>
        <w:spacing w:after="0" w:line="240" w:lineRule="auto"/>
        <w:rPr>
          <w:rFonts w:ascii="Lato" w:hAnsi="Lato" w:cs="Calibri"/>
          <w:b/>
          <w:bCs/>
          <w:lang w:val="en-US"/>
        </w:rPr>
      </w:pPr>
    </w:p>
    <w:p w14:paraId="795429E2"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fldChar w:fldCharType="begin">
          <w:ffData>
            <w:name w:val=""/>
            <w:enabled/>
            <w:calcOnExit w:val="0"/>
            <w:checkBox>
              <w:size w:val="20"/>
              <w:default w:val="0"/>
              <w:checked w:val="0"/>
            </w:checkBox>
          </w:ffData>
        </w:fldChar>
      </w:r>
      <w:r w:rsidRPr="00EF6835">
        <w:rPr>
          <w:rFonts w:ascii="Lato" w:hAnsi="Lato" w:cs="Calibri"/>
          <w:b/>
          <w:bCs/>
          <w:lang w:val="en-US"/>
        </w:rPr>
        <w:instrText xml:space="preserve"> FORMCHECKBOX </w:instrText>
      </w:r>
      <w:r w:rsidR="001138D4">
        <w:rPr>
          <w:rFonts w:ascii="Lato" w:hAnsi="Lato" w:cs="Calibri"/>
          <w:b/>
          <w:bCs/>
          <w:lang w:val="en-US"/>
        </w:rPr>
      </w:r>
      <w:r w:rsidR="001138D4">
        <w:rPr>
          <w:rFonts w:ascii="Lato" w:hAnsi="Lato" w:cs="Calibri"/>
          <w:b/>
          <w:bCs/>
          <w:lang w:val="en-US"/>
        </w:rPr>
        <w:fldChar w:fldCharType="separate"/>
      </w:r>
      <w:r w:rsidRPr="00EF6835">
        <w:rPr>
          <w:rFonts w:ascii="Lato" w:hAnsi="Lato" w:cs="Calibri"/>
          <w:b/>
          <w:bCs/>
        </w:rPr>
        <w:fldChar w:fldCharType="end"/>
      </w:r>
      <w:r w:rsidRPr="00EF6835">
        <w:rPr>
          <w:rFonts w:ascii="Lato" w:hAnsi="Lato" w:cs="Calibri"/>
          <w:b/>
          <w:bCs/>
          <w:lang w:val="en-US"/>
        </w:rPr>
        <w:t xml:space="preserve"> </w:t>
      </w:r>
      <w:proofErr w:type="spellStart"/>
      <w:r w:rsidRPr="00EF6835">
        <w:rPr>
          <w:rFonts w:ascii="Lato" w:hAnsi="Lato" w:cs="Calibri"/>
          <w:b/>
          <w:bCs/>
          <w:lang w:val="en-US"/>
        </w:rPr>
        <w:t>Nie</w:t>
      </w:r>
      <w:proofErr w:type="spellEnd"/>
    </w:p>
    <w:p w14:paraId="2CD7BAEA" w14:textId="77777777" w:rsidR="00EF6835" w:rsidRPr="00EF6835" w:rsidRDefault="00EF6835" w:rsidP="00EF6835">
      <w:pPr>
        <w:suppressAutoHyphens w:val="0"/>
        <w:spacing w:after="0" w:line="240" w:lineRule="auto"/>
        <w:rPr>
          <w:rFonts w:ascii="Lato" w:hAnsi="Lato" w:cs="Calibri"/>
          <w:b/>
          <w:bCs/>
          <w:lang w:val="en-US"/>
        </w:rPr>
      </w:pPr>
    </w:p>
    <w:p w14:paraId="6B2A6791"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 xml:space="preserve">3.4.1. </w:t>
      </w:r>
      <w:proofErr w:type="spellStart"/>
      <w:r w:rsidRPr="00EF6835">
        <w:rPr>
          <w:rFonts w:ascii="Lato" w:hAnsi="Lato" w:cs="Calibri"/>
          <w:b/>
          <w:bCs/>
          <w:lang w:val="en-US"/>
        </w:rPr>
        <w:t>Jeżeli</w:t>
      </w:r>
      <w:proofErr w:type="spellEnd"/>
      <w:r w:rsidRPr="00EF6835">
        <w:rPr>
          <w:rFonts w:ascii="Lato" w:hAnsi="Lato" w:cs="Calibri"/>
          <w:b/>
          <w:bCs/>
          <w:lang w:val="en-US"/>
        </w:rPr>
        <w:t xml:space="preserve"> </w:t>
      </w:r>
      <w:proofErr w:type="spellStart"/>
      <w:r w:rsidRPr="00EF6835">
        <w:rPr>
          <w:rFonts w:ascii="Lato" w:hAnsi="Lato" w:cs="Calibri"/>
          <w:b/>
          <w:bCs/>
          <w:lang w:val="en-US"/>
        </w:rPr>
        <w:t>kategorie</w:t>
      </w:r>
      <w:proofErr w:type="spellEnd"/>
      <w:r w:rsidRPr="00EF6835">
        <w:rPr>
          <w:rFonts w:ascii="Lato" w:hAnsi="Lato" w:cs="Calibri"/>
          <w:b/>
          <w:bCs/>
          <w:lang w:val="en-US"/>
        </w:rPr>
        <w:t xml:space="preserve"> </w:t>
      </w:r>
      <w:proofErr w:type="spellStart"/>
      <w:r w:rsidRPr="00EF6835">
        <w:rPr>
          <w:rFonts w:ascii="Lato" w:hAnsi="Lato" w:cs="Calibri"/>
          <w:b/>
          <w:bCs/>
          <w:lang w:val="en-US"/>
        </w:rPr>
        <w:t>pracowników</w:t>
      </w:r>
      <w:proofErr w:type="spellEnd"/>
      <w:r w:rsidRPr="00EF6835">
        <w:rPr>
          <w:rFonts w:ascii="Lato" w:hAnsi="Lato" w:cs="Calibri"/>
          <w:b/>
          <w:bCs/>
          <w:lang w:val="en-US"/>
        </w:rPr>
        <w:t xml:space="preserve"> (</w:t>
      </w:r>
      <w:proofErr w:type="spellStart"/>
      <w:r w:rsidRPr="00EF6835">
        <w:rPr>
          <w:rFonts w:ascii="Lato" w:hAnsi="Lato" w:cs="Calibri"/>
          <w:b/>
          <w:bCs/>
          <w:lang w:val="en-US"/>
        </w:rPr>
        <w:t>kierownicy</w:t>
      </w:r>
      <w:proofErr w:type="spellEnd"/>
      <w:r w:rsidRPr="00EF6835">
        <w:rPr>
          <w:rFonts w:ascii="Lato" w:hAnsi="Lato" w:cs="Calibri"/>
          <w:b/>
          <w:bCs/>
          <w:lang w:val="en-US"/>
        </w:rPr>
        <w:t xml:space="preserve">, </w:t>
      </w:r>
      <w:proofErr w:type="spellStart"/>
      <w:r w:rsidRPr="00EF6835">
        <w:rPr>
          <w:rFonts w:ascii="Lato" w:hAnsi="Lato" w:cs="Calibri"/>
          <w:b/>
          <w:bCs/>
          <w:lang w:val="en-US"/>
        </w:rPr>
        <w:t>specjaliści</w:t>
      </w:r>
      <w:proofErr w:type="spellEnd"/>
      <w:r w:rsidRPr="00EF6835">
        <w:rPr>
          <w:rFonts w:ascii="Lato" w:hAnsi="Lato" w:cs="Calibri"/>
          <w:b/>
          <w:bCs/>
          <w:lang w:val="en-US"/>
        </w:rPr>
        <w:t xml:space="preserve"> </w:t>
      </w:r>
      <w:proofErr w:type="spellStart"/>
      <w:r w:rsidRPr="00EF6835">
        <w:rPr>
          <w:rFonts w:ascii="Lato" w:hAnsi="Lato" w:cs="Calibri"/>
          <w:b/>
          <w:bCs/>
          <w:lang w:val="en-US"/>
        </w:rPr>
        <w:t>itd</w:t>
      </w:r>
      <w:proofErr w:type="spellEnd"/>
      <w:r w:rsidRPr="00EF6835">
        <w:rPr>
          <w:rFonts w:ascii="Lato" w:hAnsi="Lato" w:cs="Calibri"/>
          <w:b/>
          <w:bCs/>
          <w:lang w:val="en-US"/>
        </w:rPr>
        <w:t xml:space="preserve">.) </w:t>
      </w:r>
      <w:proofErr w:type="spellStart"/>
      <w:r w:rsidRPr="00EF6835">
        <w:rPr>
          <w:rFonts w:ascii="Lato" w:hAnsi="Lato" w:cs="Calibri"/>
          <w:b/>
          <w:bCs/>
          <w:lang w:val="en-US"/>
        </w:rPr>
        <w:t>nie</w:t>
      </w:r>
      <w:proofErr w:type="spellEnd"/>
      <w:r w:rsidRPr="00EF6835">
        <w:rPr>
          <w:rFonts w:ascii="Lato" w:hAnsi="Lato" w:cs="Calibri"/>
          <w:b/>
          <w:bCs/>
          <w:lang w:val="en-US"/>
        </w:rPr>
        <w:t xml:space="preserve"> </w:t>
      </w:r>
      <w:proofErr w:type="spellStart"/>
      <w:r w:rsidRPr="00EF6835">
        <w:rPr>
          <w:rFonts w:ascii="Lato" w:hAnsi="Lato" w:cs="Calibri"/>
          <w:b/>
          <w:bCs/>
          <w:lang w:val="en-US"/>
        </w:rPr>
        <w:t>mają</w:t>
      </w:r>
      <w:proofErr w:type="spellEnd"/>
      <w:r w:rsidRPr="00EF6835">
        <w:rPr>
          <w:rFonts w:ascii="Lato" w:hAnsi="Lato" w:cs="Calibri"/>
          <w:b/>
          <w:bCs/>
          <w:lang w:val="en-US"/>
        </w:rPr>
        <w:t xml:space="preserve"> </w:t>
      </w:r>
      <w:proofErr w:type="spellStart"/>
      <w:r w:rsidRPr="00EF6835">
        <w:rPr>
          <w:rFonts w:ascii="Lato" w:hAnsi="Lato" w:cs="Calibri"/>
          <w:b/>
          <w:bCs/>
          <w:lang w:val="en-US"/>
        </w:rPr>
        <w:t>zastosowania</w:t>
      </w:r>
      <w:proofErr w:type="spellEnd"/>
      <w:r w:rsidRPr="00EF6835">
        <w:rPr>
          <w:rFonts w:ascii="Lato" w:hAnsi="Lato" w:cs="Calibri"/>
          <w:b/>
          <w:bCs/>
          <w:lang w:val="en-US"/>
        </w:rPr>
        <w:t xml:space="preserve">, </w:t>
      </w:r>
      <w:proofErr w:type="spellStart"/>
      <w:r w:rsidRPr="00EF6835">
        <w:rPr>
          <w:rFonts w:ascii="Lato" w:hAnsi="Lato" w:cs="Calibri"/>
          <w:b/>
          <w:bCs/>
          <w:lang w:val="en-US"/>
        </w:rPr>
        <w:t>proszę</w:t>
      </w:r>
      <w:proofErr w:type="spellEnd"/>
      <w:r w:rsidRPr="00EF6835">
        <w:rPr>
          <w:rFonts w:ascii="Lato" w:hAnsi="Lato" w:cs="Calibri"/>
          <w:b/>
          <w:bCs/>
          <w:lang w:val="en-US"/>
        </w:rPr>
        <w:t xml:space="preserve"> </w:t>
      </w:r>
      <w:proofErr w:type="spellStart"/>
      <w:r w:rsidRPr="00EF6835">
        <w:rPr>
          <w:rFonts w:ascii="Lato" w:hAnsi="Lato" w:cs="Calibri"/>
          <w:b/>
          <w:bCs/>
          <w:lang w:val="en-US"/>
        </w:rPr>
        <w:t>podać</w:t>
      </w:r>
      <w:proofErr w:type="spellEnd"/>
      <w:r w:rsidRPr="00EF6835">
        <w:rPr>
          <w:rFonts w:ascii="Lato" w:hAnsi="Lato" w:cs="Calibri"/>
          <w:b/>
          <w:bCs/>
          <w:lang w:val="en-US"/>
        </w:rPr>
        <w:t xml:space="preserve"> </w:t>
      </w:r>
      <w:proofErr w:type="spellStart"/>
      <w:r w:rsidRPr="00EF6835">
        <w:rPr>
          <w:rFonts w:ascii="Lato" w:hAnsi="Lato" w:cs="Calibri"/>
          <w:b/>
          <w:bCs/>
          <w:lang w:val="en-US"/>
        </w:rPr>
        <w:t>wyjaśnienie</w:t>
      </w:r>
      <w:proofErr w:type="spellEnd"/>
    </w:p>
    <w:p w14:paraId="54D4073B" w14:textId="77777777" w:rsidR="00EF6835" w:rsidRPr="00EF6835" w:rsidRDefault="00EF6835" w:rsidP="00EF6835">
      <w:pPr>
        <w:suppressAutoHyphens w:val="0"/>
        <w:spacing w:after="0" w:line="240" w:lineRule="auto"/>
        <w:rPr>
          <w:rFonts w:ascii="Lato" w:hAnsi="Lato" w:cs="Calibri"/>
          <w:b/>
          <w:bCs/>
          <w:lang w:val="en-US"/>
        </w:rPr>
      </w:pPr>
    </w:p>
    <w:p w14:paraId="65264F74" w14:textId="77777777" w:rsidR="00EF6835" w:rsidRPr="00EF6835" w:rsidRDefault="00EF6835" w:rsidP="00EF6835">
      <w:pPr>
        <w:suppressAutoHyphens w:val="0"/>
        <w:spacing w:after="0" w:line="240" w:lineRule="auto"/>
        <w:rPr>
          <w:rFonts w:ascii="Lato" w:hAnsi="Lato" w:cs="Calibri"/>
          <w:b/>
          <w:b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0"/>
      </w:tblGrid>
      <w:tr w:rsidR="00EF6835" w:rsidRPr="00EF6835" w14:paraId="71054CDF" w14:textId="77777777" w:rsidTr="00B56FF3">
        <w:trPr>
          <w:trHeight w:val="240"/>
        </w:trPr>
        <w:tc>
          <w:tcPr>
            <w:tcW w:w="5000" w:type="pct"/>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80" w:type="dxa"/>
              <w:right w:w="60" w:type="dxa"/>
            </w:tcMar>
          </w:tcPr>
          <w:p w14:paraId="09C2F9FF" w14:textId="77777777" w:rsidR="00EF6835" w:rsidRPr="00EF6835" w:rsidRDefault="00EF6835" w:rsidP="00EF6835">
            <w:pPr>
              <w:suppressAutoHyphens w:val="0"/>
              <w:spacing w:after="0" w:line="240" w:lineRule="auto"/>
              <w:rPr>
                <w:rFonts w:ascii="Lato" w:hAnsi="Lato" w:cs="Calibri"/>
                <w:b/>
                <w:bCs/>
                <w:lang w:val="en-US"/>
              </w:rPr>
            </w:pPr>
          </w:p>
          <w:p w14:paraId="17FD71D9" w14:textId="77777777" w:rsidR="00EF6835" w:rsidRPr="00EF6835" w:rsidRDefault="00EF6835" w:rsidP="00EF6835">
            <w:pPr>
              <w:suppressAutoHyphens w:val="0"/>
              <w:spacing w:after="0" w:line="240" w:lineRule="auto"/>
              <w:rPr>
                <w:rFonts w:ascii="Lato" w:hAnsi="Lato" w:cs="Calibri"/>
                <w:b/>
                <w:bCs/>
                <w:lang w:val="en-US"/>
              </w:rPr>
            </w:pPr>
          </w:p>
        </w:tc>
      </w:tr>
    </w:tbl>
    <w:p w14:paraId="73630C4E" w14:textId="77777777" w:rsidR="00EF6835" w:rsidRPr="00EF6835" w:rsidRDefault="00EF6835" w:rsidP="00EF6835">
      <w:pPr>
        <w:suppressAutoHyphens w:val="0"/>
        <w:spacing w:after="0" w:line="240" w:lineRule="auto"/>
        <w:rPr>
          <w:rFonts w:ascii="Lato" w:hAnsi="Lato" w:cs="Calibri"/>
          <w:b/>
          <w:bCs/>
          <w:lang w:val="en-US"/>
        </w:rPr>
        <w:sectPr w:rsidR="00EF6835" w:rsidRPr="00EF6835">
          <w:headerReference w:type="even" r:id="rId50"/>
          <w:headerReference w:type="default" r:id="rId51"/>
          <w:footerReference w:type="even" r:id="rId52"/>
          <w:footerReference w:type="default" r:id="rId53"/>
          <w:headerReference w:type="first" r:id="rId54"/>
          <w:footerReference w:type="first" r:id="rId55"/>
          <w:pgSz w:w="11906" w:h="16838"/>
          <w:pgMar w:top="720" w:right="936" w:bottom="864" w:left="720" w:header="0" w:footer="72" w:gutter="0"/>
          <w:cols w:space="708"/>
          <w:noEndnote/>
          <w:docGrid w:linePitch="360"/>
        </w:sectPr>
      </w:pPr>
    </w:p>
    <w:p w14:paraId="39DC11EF" w14:textId="77777777" w:rsidR="00EF6835" w:rsidRPr="00EF6835" w:rsidRDefault="00EF6835" w:rsidP="00EF6835">
      <w:pPr>
        <w:suppressAutoHyphens w:val="0"/>
        <w:spacing w:after="0" w:line="240" w:lineRule="auto"/>
        <w:rPr>
          <w:rFonts w:ascii="Lato" w:hAnsi="Lato" w:cs="Calibri"/>
          <w:b/>
          <w:bCs/>
          <w:lang w:val="en-US"/>
        </w:rPr>
      </w:pPr>
      <w:bookmarkStart w:id="56" w:name="_Toc256000055"/>
      <w:r w:rsidRPr="00EF6835">
        <w:rPr>
          <w:rFonts w:ascii="Lato" w:hAnsi="Lato" w:cs="Calibri"/>
          <w:b/>
          <w:bCs/>
          <w:lang w:val="en-US"/>
        </w:rPr>
        <w:lastRenderedPageBreak/>
        <w:t xml:space="preserve">3.5. </w:t>
      </w:r>
      <w:bookmarkEnd w:id="56"/>
      <w:r w:rsidRPr="00EF6835">
        <w:rPr>
          <w:rFonts w:ascii="Lato" w:hAnsi="Lato" w:cs="Calibri"/>
          <w:b/>
          <w:bCs/>
          <w:lang w:val="en-US"/>
        </w:rPr>
        <w:t xml:space="preserve">Status </w:t>
      </w:r>
      <w:proofErr w:type="spellStart"/>
      <w:r w:rsidRPr="00EF6835">
        <w:rPr>
          <w:rFonts w:ascii="Lato" w:hAnsi="Lato" w:cs="Calibri"/>
          <w:b/>
          <w:bCs/>
          <w:lang w:val="en-US"/>
        </w:rPr>
        <w:t>na</w:t>
      </w:r>
      <w:proofErr w:type="spellEnd"/>
      <w:r w:rsidRPr="00EF6835">
        <w:rPr>
          <w:rFonts w:ascii="Lato" w:hAnsi="Lato" w:cs="Calibri"/>
          <w:b/>
          <w:bCs/>
          <w:lang w:val="en-US"/>
        </w:rPr>
        <w:t xml:space="preserve"> </w:t>
      </w:r>
      <w:proofErr w:type="spellStart"/>
      <w:r w:rsidRPr="00EF6835">
        <w:rPr>
          <w:rFonts w:ascii="Lato" w:hAnsi="Lato" w:cs="Calibri"/>
          <w:b/>
          <w:bCs/>
          <w:lang w:val="en-US"/>
        </w:rPr>
        <w:t>rynku</w:t>
      </w:r>
      <w:proofErr w:type="spellEnd"/>
      <w:r w:rsidRPr="00EF6835">
        <w:rPr>
          <w:rFonts w:ascii="Lato" w:hAnsi="Lato" w:cs="Calibri"/>
          <w:b/>
          <w:bCs/>
          <w:lang w:val="en-US"/>
        </w:rPr>
        <w:t xml:space="preserve"> </w:t>
      </w:r>
      <w:proofErr w:type="spellStart"/>
      <w:r w:rsidRPr="00EF6835">
        <w:rPr>
          <w:rFonts w:ascii="Lato" w:hAnsi="Lato" w:cs="Calibri"/>
          <w:b/>
          <w:bCs/>
          <w:lang w:val="en-US"/>
        </w:rPr>
        <w:t>pracy</w:t>
      </w:r>
      <w:proofErr w:type="spellEnd"/>
      <w:r w:rsidRPr="00EF6835">
        <w:rPr>
          <w:rFonts w:ascii="Lato" w:hAnsi="Lato" w:cs="Calibri"/>
          <w:b/>
          <w:bCs/>
          <w:lang w:val="en-US"/>
        </w:rPr>
        <w:t xml:space="preserve"> </w:t>
      </w:r>
      <w:proofErr w:type="spellStart"/>
      <w:r w:rsidRPr="00EF6835">
        <w:rPr>
          <w:rFonts w:ascii="Lato" w:hAnsi="Lato" w:cs="Calibri"/>
          <w:b/>
          <w:bCs/>
          <w:lang w:val="en-US"/>
        </w:rPr>
        <w:t>pracowników</w:t>
      </w:r>
      <w:proofErr w:type="spellEnd"/>
      <w:r w:rsidRPr="00EF6835">
        <w:rPr>
          <w:rFonts w:ascii="Lato" w:hAnsi="Lato" w:cs="Calibri"/>
          <w:b/>
          <w:bCs/>
          <w:lang w:val="en-US"/>
        </w:rPr>
        <w:t xml:space="preserve">, </w:t>
      </w:r>
      <w:proofErr w:type="spellStart"/>
      <w:r w:rsidRPr="00EF6835">
        <w:rPr>
          <w:rFonts w:ascii="Lato" w:hAnsi="Lato" w:cs="Calibri"/>
          <w:b/>
          <w:bCs/>
          <w:lang w:val="en-US"/>
        </w:rPr>
        <w:t>którzy</w:t>
      </w:r>
      <w:proofErr w:type="spellEnd"/>
      <w:r w:rsidRPr="00EF6835">
        <w:rPr>
          <w:rFonts w:ascii="Lato" w:hAnsi="Lato" w:cs="Calibri"/>
          <w:b/>
          <w:bCs/>
          <w:lang w:val="en-US"/>
        </w:rPr>
        <w:t xml:space="preserve"> </w:t>
      </w:r>
      <w:proofErr w:type="spellStart"/>
      <w:r w:rsidRPr="00EF6835">
        <w:rPr>
          <w:rFonts w:ascii="Lato" w:hAnsi="Lato" w:cs="Calibri"/>
          <w:b/>
          <w:bCs/>
          <w:lang w:val="en-US"/>
        </w:rPr>
        <w:t>faktycznie</w:t>
      </w:r>
      <w:proofErr w:type="spellEnd"/>
      <w:r w:rsidRPr="00EF6835">
        <w:rPr>
          <w:rFonts w:ascii="Lato" w:hAnsi="Lato" w:cs="Calibri"/>
          <w:b/>
          <w:bCs/>
          <w:lang w:val="en-US"/>
        </w:rPr>
        <w:t xml:space="preserve"> </w:t>
      </w:r>
      <w:proofErr w:type="spellStart"/>
      <w:r w:rsidRPr="00EF6835">
        <w:rPr>
          <w:rFonts w:ascii="Lato" w:hAnsi="Lato" w:cs="Calibri"/>
          <w:b/>
          <w:bCs/>
          <w:lang w:val="en-US"/>
        </w:rPr>
        <w:t>skorzystali</w:t>
      </w:r>
      <w:proofErr w:type="spellEnd"/>
      <w:r w:rsidRPr="00EF6835">
        <w:rPr>
          <w:rFonts w:ascii="Lato" w:hAnsi="Lato" w:cs="Calibri"/>
          <w:b/>
          <w:bCs/>
          <w:lang w:val="en-US"/>
        </w:rPr>
        <w:t xml:space="preserve"> </w:t>
      </w:r>
      <w:proofErr w:type="spellStart"/>
      <w:r w:rsidRPr="00EF6835">
        <w:rPr>
          <w:rFonts w:ascii="Lato" w:hAnsi="Lato" w:cs="Calibri"/>
          <w:b/>
          <w:bCs/>
          <w:lang w:val="en-US"/>
        </w:rPr>
        <w:t>ze</w:t>
      </w:r>
      <w:proofErr w:type="spellEnd"/>
      <w:r w:rsidRPr="00EF6835">
        <w:rPr>
          <w:rFonts w:ascii="Lato" w:hAnsi="Lato" w:cs="Calibri"/>
          <w:b/>
          <w:bCs/>
          <w:lang w:val="en-US"/>
        </w:rPr>
        <w:t xml:space="preserve"> </w:t>
      </w:r>
      <w:proofErr w:type="spellStart"/>
      <w:r w:rsidRPr="00EF6835">
        <w:rPr>
          <w:rFonts w:ascii="Lato" w:hAnsi="Lato" w:cs="Calibri"/>
          <w:b/>
          <w:bCs/>
          <w:lang w:val="en-US"/>
        </w:rPr>
        <w:t>wsparcia</w:t>
      </w:r>
      <w:proofErr w:type="spellEnd"/>
      <w:r w:rsidRPr="00EF6835">
        <w:rPr>
          <w:rFonts w:ascii="Lato" w:hAnsi="Lato" w:cs="Calibri"/>
          <w:b/>
          <w:bCs/>
          <w:lang w:val="en-US"/>
        </w:rPr>
        <w:t xml:space="preserve">, </w:t>
      </w:r>
      <w:proofErr w:type="spellStart"/>
      <w:r w:rsidRPr="00EF6835">
        <w:rPr>
          <w:rFonts w:ascii="Lato" w:hAnsi="Lato" w:cs="Calibri"/>
          <w:b/>
          <w:bCs/>
          <w:lang w:val="en-US"/>
        </w:rPr>
        <w:t>na</w:t>
      </w:r>
      <w:proofErr w:type="spellEnd"/>
      <w:r w:rsidRPr="00EF6835">
        <w:rPr>
          <w:rFonts w:ascii="Lato" w:hAnsi="Lato" w:cs="Calibri"/>
          <w:b/>
          <w:bCs/>
          <w:lang w:val="en-US"/>
        </w:rPr>
        <w:t xml:space="preserve"> </w:t>
      </w:r>
      <w:proofErr w:type="spellStart"/>
      <w:r w:rsidRPr="00EF6835">
        <w:rPr>
          <w:rFonts w:ascii="Lato" w:hAnsi="Lato" w:cs="Calibri"/>
          <w:b/>
          <w:bCs/>
          <w:lang w:val="en-US"/>
        </w:rPr>
        <w:t>koniec</w:t>
      </w:r>
      <w:proofErr w:type="spellEnd"/>
      <w:r w:rsidRPr="00EF6835">
        <w:rPr>
          <w:rFonts w:ascii="Lato" w:hAnsi="Lato" w:cs="Calibri"/>
          <w:b/>
          <w:bCs/>
          <w:lang w:val="en-US"/>
        </w:rPr>
        <w:t xml:space="preserve"> </w:t>
      </w:r>
      <w:proofErr w:type="spellStart"/>
      <w:r w:rsidRPr="00EF6835">
        <w:rPr>
          <w:rFonts w:ascii="Lato" w:hAnsi="Lato" w:cs="Calibri"/>
          <w:b/>
          <w:bCs/>
          <w:lang w:val="en-US"/>
        </w:rPr>
        <w:t>okresu</w:t>
      </w:r>
      <w:proofErr w:type="spellEnd"/>
      <w:r w:rsidRPr="00EF6835">
        <w:rPr>
          <w:rFonts w:ascii="Lato" w:hAnsi="Lato" w:cs="Calibri"/>
          <w:b/>
          <w:bCs/>
          <w:lang w:val="en-US"/>
        </w:rPr>
        <w:t xml:space="preserve"> </w:t>
      </w:r>
      <w:proofErr w:type="spellStart"/>
      <w:r w:rsidRPr="00EF6835">
        <w:rPr>
          <w:rFonts w:ascii="Lato" w:hAnsi="Lato" w:cs="Calibri"/>
          <w:b/>
          <w:bCs/>
          <w:lang w:val="en-US"/>
        </w:rPr>
        <w:t>wdrażania</w:t>
      </w:r>
      <w:proofErr w:type="spellEnd"/>
    </w:p>
    <w:p w14:paraId="4AA8D291" w14:textId="77777777" w:rsidR="00EF6835" w:rsidRPr="00EF6835" w:rsidRDefault="00EF6835" w:rsidP="00EF6835">
      <w:pPr>
        <w:suppressAutoHyphens w:val="0"/>
        <w:spacing w:after="0" w:line="240" w:lineRule="auto"/>
        <w:rPr>
          <w:rFonts w:ascii="Lato" w:hAnsi="Lato" w:cs="Calibri"/>
          <w:b/>
          <w:b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1"/>
        <w:gridCol w:w="807"/>
        <w:gridCol w:w="305"/>
        <w:gridCol w:w="1191"/>
        <w:gridCol w:w="1335"/>
        <w:gridCol w:w="928"/>
        <w:gridCol w:w="1000"/>
        <w:gridCol w:w="1913"/>
        <w:gridCol w:w="2202"/>
      </w:tblGrid>
      <w:tr w:rsidR="00EF6835" w:rsidRPr="00EF6835" w14:paraId="68BAE1FA" w14:textId="77777777" w:rsidTr="00B56FF3">
        <w:trPr>
          <w:trHeight w:val="240"/>
          <w:tblHeader/>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9A2EF39"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 xml:space="preserve">Status </w:t>
            </w:r>
            <w:proofErr w:type="spellStart"/>
            <w:r w:rsidRPr="00EF6835">
              <w:rPr>
                <w:rFonts w:ascii="Lato" w:hAnsi="Lato" w:cs="Calibri"/>
                <w:b/>
                <w:bCs/>
                <w:lang w:val="en-US"/>
              </w:rPr>
              <w:t>na</w:t>
            </w:r>
            <w:proofErr w:type="spellEnd"/>
            <w:r w:rsidRPr="00EF6835">
              <w:rPr>
                <w:rFonts w:ascii="Lato" w:hAnsi="Lato" w:cs="Calibri"/>
                <w:b/>
                <w:bCs/>
                <w:lang w:val="en-US"/>
              </w:rPr>
              <w:t xml:space="preserve"> </w:t>
            </w:r>
            <w:proofErr w:type="spellStart"/>
            <w:r w:rsidRPr="00EF6835">
              <w:rPr>
                <w:rFonts w:ascii="Lato" w:hAnsi="Lato" w:cs="Calibri"/>
                <w:b/>
                <w:bCs/>
                <w:lang w:val="en-US"/>
              </w:rPr>
              <w:t>rynku</w:t>
            </w:r>
            <w:proofErr w:type="spellEnd"/>
            <w:r w:rsidRPr="00EF6835">
              <w:rPr>
                <w:rFonts w:ascii="Lato" w:hAnsi="Lato" w:cs="Calibri"/>
                <w:b/>
                <w:bCs/>
                <w:lang w:val="en-US"/>
              </w:rPr>
              <w:t xml:space="preserve"> </w:t>
            </w:r>
            <w:proofErr w:type="spellStart"/>
            <w:r w:rsidRPr="00EF6835">
              <w:rPr>
                <w:rFonts w:ascii="Lato" w:hAnsi="Lato" w:cs="Calibri"/>
                <w:b/>
                <w:bCs/>
                <w:lang w:val="en-US"/>
              </w:rPr>
              <w:t>pracy</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AC042CA"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Razem</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CCEF423"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A789164"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Mężczyźni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E6EAFBF"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 xml:space="preserve">% </w:t>
            </w:r>
            <w:proofErr w:type="spellStart"/>
            <w:r w:rsidRPr="00EF6835">
              <w:rPr>
                <w:rFonts w:ascii="Lato" w:hAnsi="Lato" w:cs="Calibri"/>
                <w:b/>
                <w:bCs/>
                <w:lang w:val="en-US"/>
              </w:rPr>
              <w:t>mężczyzn</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7592D7E"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Kobiety</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3332566"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 xml:space="preserve">% </w:t>
            </w:r>
            <w:proofErr w:type="spellStart"/>
            <w:r w:rsidRPr="00EF6835">
              <w:rPr>
                <w:rFonts w:ascii="Lato" w:hAnsi="Lato" w:cs="Calibri"/>
                <w:b/>
                <w:bCs/>
                <w:lang w:val="en-US"/>
              </w:rPr>
              <w:t>kobiet</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C2E7FD0"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Osoby</w:t>
            </w:r>
            <w:proofErr w:type="spellEnd"/>
            <w:r w:rsidRPr="00EF6835">
              <w:rPr>
                <w:rFonts w:ascii="Lato" w:hAnsi="Lato" w:cs="Calibri"/>
                <w:b/>
                <w:bCs/>
                <w:lang w:val="en-US"/>
              </w:rPr>
              <w:t xml:space="preserve"> </w:t>
            </w:r>
            <w:proofErr w:type="spellStart"/>
            <w:r w:rsidRPr="00EF6835">
              <w:rPr>
                <w:rFonts w:ascii="Lato" w:hAnsi="Lato" w:cs="Calibri"/>
                <w:b/>
                <w:bCs/>
                <w:lang w:val="en-US"/>
              </w:rPr>
              <w:t>niebinarne</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EEA2C86"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 xml:space="preserve">% </w:t>
            </w:r>
            <w:proofErr w:type="spellStart"/>
            <w:r w:rsidRPr="00EF6835">
              <w:rPr>
                <w:rFonts w:ascii="Lato" w:hAnsi="Lato" w:cs="Calibri"/>
                <w:b/>
                <w:bCs/>
                <w:lang w:val="en-US"/>
              </w:rPr>
              <w:t>osób</w:t>
            </w:r>
            <w:proofErr w:type="spellEnd"/>
            <w:r w:rsidRPr="00EF6835">
              <w:rPr>
                <w:rFonts w:ascii="Lato" w:hAnsi="Lato" w:cs="Calibri"/>
                <w:b/>
                <w:bCs/>
                <w:lang w:val="en-US"/>
              </w:rPr>
              <w:t xml:space="preserve"> </w:t>
            </w:r>
            <w:proofErr w:type="spellStart"/>
            <w:r w:rsidRPr="00EF6835">
              <w:rPr>
                <w:rFonts w:ascii="Lato" w:hAnsi="Lato" w:cs="Calibri"/>
                <w:b/>
                <w:bCs/>
                <w:lang w:val="en-US"/>
              </w:rPr>
              <w:t>niebinarnych</w:t>
            </w:r>
            <w:proofErr w:type="spellEnd"/>
          </w:p>
        </w:tc>
      </w:tr>
      <w:tr w:rsidR="00EF6835" w:rsidRPr="00EF6835" w14:paraId="6A0B31F6"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47C10BB"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Zatrudnieni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69AB8C5"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8AF0114"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CC96036"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47CF2E1"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87E4D92"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072BDD8"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CE9DF36"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324E8FD"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488E3A59"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A88948A"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 xml:space="preserve">    w </w:t>
            </w:r>
            <w:proofErr w:type="spellStart"/>
            <w:r w:rsidRPr="00EF6835">
              <w:rPr>
                <w:rFonts w:ascii="Lato" w:hAnsi="Lato" w:cs="Calibri"/>
                <w:b/>
                <w:bCs/>
                <w:lang w:val="en-US"/>
              </w:rPr>
              <w:t>tym</w:t>
            </w:r>
            <w:proofErr w:type="spellEnd"/>
            <w:r w:rsidRPr="00EF6835">
              <w:rPr>
                <w:rFonts w:ascii="Lato" w:hAnsi="Lato" w:cs="Calibri"/>
                <w:b/>
                <w:bCs/>
                <w:lang w:val="en-US"/>
              </w:rPr>
              <w:t xml:space="preserve"> </w:t>
            </w:r>
            <w:proofErr w:type="spellStart"/>
            <w:r w:rsidRPr="00EF6835">
              <w:rPr>
                <w:rFonts w:ascii="Lato" w:hAnsi="Lato" w:cs="Calibri"/>
                <w:b/>
                <w:bCs/>
                <w:lang w:val="en-US"/>
              </w:rPr>
              <w:t>pracownicy</w:t>
            </w:r>
            <w:proofErr w:type="spellEnd"/>
            <w:r w:rsidRPr="00EF6835">
              <w:rPr>
                <w:rFonts w:ascii="Lato" w:hAnsi="Lato" w:cs="Calibri"/>
                <w:b/>
                <w:bCs/>
                <w:lang w:val="en-US"/>
              </w:rPr>
              <w:t xml:space="preserve"> </w:t>
            </w:r>
            <w:proofErr w:type="spellStart"/>
            <w:r w:rsidRPr="00EF6835">
              <w:rPr>
                <w:rFonts w:ascii="Lato" w:hAnsi="Lato" w:cs="Calibri"/>
                <w:b/>
                <w:bCs/>
                <w:lang w:val="en-US"/>
              </w:rPr>
              <w:t>etatowi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4B75ABB"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920A7A7"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4CC84EA"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513D748"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536A992"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D13F34C"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169795C"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6619496"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3A8BCD7D"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3614BD7"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 xml:space="preserve">    w </w:t>
            </w:r>
            <w:proofErr w:type="spellStart"/>
            <w:r w:rsidRPr="00EF6835">
              <w:rPr>
                <w:rFonts w:ascii="Lato" w:hAnsi="Lato" w:cs="Calibri"/>
                <w:b/>
                <w:bCs/>
                <w:lang w:val="en-US"/>
              </w:rPr>
              <w:t>tym</w:t>
            </w:r>
            <w:proofErr w:type="spellEnd"/>
            <w:r w:rsidRPr="00EF6835">
              <w:rPr>
                <w:rFonts w:ascii="Lato" w:hAnsi="Lato" w:cs="Calibri"/>
                <w:b/>
                <w:bCs/>
                <w:lang w:val="en-US"/>
              </w:rPr>
              <w:t xml:space="preserve"> </w:t>
            </w:r>
            <w:proofErr w:type="spellStart"/>
            <w:r w:rsidRPr="00EF6835">
              <w:rPr>
                <w:rFonts w:ascii="Lato" w:hAnsi="Lato" w:cs="Calibri"/>
                <w:b/>
                <w:bCs/>
                <w:lang w:val="en-US"/>
              </w:rPr>
              <w:t>osoby</w:t>
            </w:r>
            <w:proofErr w:type="spellEnd"/>
            <w:r w:rsidRPr="00EF6835">
              <w:rPr>
                <w:rFonts w:ascii="Lato" w:hAnsi="Lato" w:cs="Calibri"/>
                <w:b/>
                <w:bCs/>
                <w:lang w:val="en-US"/>
              </w:rPr>
              <w:t xml:space="preserve"> </w:t>
            </w:r>
            <w:proofErr w:type="spellStart"/>
            <w:r w:rsidRPr="00EF6835">
              <w:rPr>
                <w:rFonts w:ascii="Lato" w:hAnsi="Lato" w:cs="Calibri"/>
                <w:b/>
                <w:bCs/>
                <w:lang w:val="en-US"/>
              </w:rPr>
              <w:t>samozatrudnione</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6A732FA"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75B5951"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67E509D"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6E78F38"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C6E3EAB"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C671279"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93C5218"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A264E04"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555C82F5"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0570CAE"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Bezrobotni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68E21A3"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5AD4D6B"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47FEE97"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AF10632"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B87A95F"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E796911"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2C09CEB"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250EB37"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1D8A8FD6"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918D302"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Bierni</w:t>
            </w:r>
            <w:proofErr w:type="spellEnd"/>
            <w:r w:rsidRPr="00EF6835">
              <w:rPr>
                <w:rFonts w:ascii="Lato" w:hAnsi="Lato" w:cs="Calibri"/>
                <w:b/>
                <w:bCs/>
                <w:lang w:val="en-US"/>
              </w:rPr>
              <w:t xml:space="preserve"> </w:t>
            </w:r>
            <w:proofErr w:type="spellStart"/>
            <w:r w:rsidRPr="00EF6835">
              <w:rPr>
                <w:rFonts w:ascii="Lato" w:hAnsi="Lato" w:cs="Calibri"/>
                <w:b/>
                <w:bCs/>
                <w:lang w:val="en-US"/>
              </w:rPr>
              <w:t>zawodowo</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863E40C"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B305E8D"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9A817EC"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0AA8443"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8A0DBC7"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E1C282C"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93E19BE"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E6E6E4E"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38C03E94"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7BCD4FD"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 xml:space="preserve">    w </w:t>
            </w:r>
            <w:proofErr w:type="spellStart"/>
            <w:r w:rsidRPr="00EF6835">
              <w:rPr>
                <w:rFonts w:ascii="Lato" w:hAnsi="Lato" w:cs="Calibri"/>
                <w:b/>
                <w:bCs/>
                <w:lang w:val="en-US"/>
              </w:rPr>
              <w:t>tym</w:t>
            </w:r>
            <w:proofErr w:type="spellEnd"/>
            <w:r w:rsidRPr="00EF6835">
              <w:rPr>
                <w:rFonts w:ascii="Lato" w:hAnsi="Lato" w:cs="Calibri"/>
                <w:b/>
                <w:bCs/>
                <w:lang w:val="en-US"/>
              </w:rPr>
              <w:t xml:space="preserve"> </w:t>
            </w:r>
            <w:proofErr w:type="spellStart"/>
            <w:r w:rsidRPr="00EF6835">
              <w:rPr>
                <w:rFonts w:ascii="Lato" w:hAnsi="Lato" w:cs="Calibri"/>
                <w:b/>
                <w:bCs/>
                <w:lang w:val="en-US"/>
              </w:rPr>
              <w:t>bierni</w:t>
            </w:r>
            <w:proofErr w:type="spellEnd"/>
            <w:r w:rsidRPr="00EF6835">
              <w:rPr>
                <w:rFonts w:ascii="Lato" w:hAnsi="Lato" w:cs="Calibri"/>
                <w:b/>
                <w:bCs/>
                <w:lang w:val="en-US"/>
              </w:rPr>
              <w:t xml:space="preserve"> </w:t>
            </w:r>
            <w:proofErr w:type="spellStart"/>
            <w:r w:rsidRPr="00EF6835">
              <w:rPr>
                <w:rFonts w:ascii="Lato" w:hAnsi="Lato" w:cs="Calibri"/>
                <w:b/>
                <w:bCs/>
                <w:lang w:val="en-US"/>
              </w:rPr>
              <w:t>zawodowo</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243DC5B"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0695EDC"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568E28F"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3C84A1D"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5CFFCED"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726C107"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4C7F479"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5FA9202"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312ADD75"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22D842A"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 xml:space="preserve">    w </w:t>
            </w:r>
            <w:proofErr w:type="spellStart"/>
            <w:r w:rsidRPr="00EF6835">
              <w:rPr>
                <w:rFonts w:ascii="Lato" w:hAnsi="Lato" w:cs="Calibri"/>
                <w:b/>
                <w:bCs/>
                <w:lang w:val="en-US"/>
              </w:rPr>
              <w:t>tym</w:t>
            </w:r>
            <w:proofErr w:type="spellEnd"/>
            <w:r w:rsidRPr="00EF6835">
              <w:rPr>
                <w:rFonts w:ascii="Lato" w:hAnsi="Lato" w:cs="Calibri"/>
                <w:b/>
                <w:bCs/>
                <w:lang w:val="en-US"/>
              </w:rPr>
              <w:t xml:space="preserve"> </w:t>
            </w:r>
            <w:proofErr w:type="spellStart"/>
            <w:r w:rsidRPr="00EF6835">
              <w:rPr>
                <w:rFonts w:ascii="Lato" w:hAnsi="Lato" w:cs="Calibri"/>
                <w:b/>
                <w:bCs/>
                <w:lang w:val="en-US"/>
              </w:rPr>
              <w:t>osoby</w:t>
            </w:r>
            <w:proofErr w:type="spellEnd"/>
            <w:r w:rsidRPr="00EF6835">
              <w:rPr>
                <w:rFonts w:ascii="Lato" w:hAnsi="Lato" w:cs="Calibri"/>
                <w:b/>
                <w:bCs/>
                <w:lang w:val="en-US"/>
              </w:rPr>
              <w:t xml:space="preserve"> </w:t>
            </w:r>
            <w:proofErr w:type="spellStart"/>
            <w:r w:rsidRPr="00EF6835">
              <w:rPr>
                <w:rFonts w:ascii="Lato" w:hAnsi="Lato" w:cs="Calibri"/>
                <w:b/>
                <w:bCs/>
                <w:lang w:val="en-US"/>
              </w:rPr>
              <w:t>uczestniczące</w:t>
            </w:r>
            <w:proofErr w:type="spellEnd"/>
            <w:r w:rsidRPr="00EF6835">
              <w:rPr>
                <w:rFonts w:ascii="Lato" w:hAnsi="Lato" w:cs="Calibri"/>
                <w:b/>
                <w:bCs/>
                <w:lang w:val="en-US"/>
              </w:rPr>
              <w:t xml:space="preserve"> w </w:t>
            </w:r>
            <w:proofErr w:type="spellStart"/>
            <w:r w:rsidRPr="00EF6835">
              <w:rPr>
                <w:rFonts w:ascii="Lato" w:hAnsi="Lato" w:cs="Calibri"/>
                <w:b/>
                <w:bCs/>
                <w:lang w:val="en-US"/>
              </w:rPr>
              <w:t>edukacji</w:t>
            </w:r>
            <w:proofErr w:type="spellEnd"/>
            <w:r w:rsidRPr="00EF6835">
              <w:rPr>
                <w:rFonts w:ascii="Lato" w:hAnsi="Lato" w:cs="Calibri"/>
                <w:b/>
                <w:bCs/>
                <w:lang w:val="en-US"/>
              </w:rPr>
              <w:t xml:space="preserve"> </w:t>
            </w:r>
            <w:proofErr w:type="spellStart"/>
            <w:r w:rsidRPr="00EF6835">
              <w:rPr>
                <w:rFonts w:ascii="Lato" w:hAnsi="Lato" w:cs="Calibri"/>
                <w:b/>
                <w:bCs/>
                <w:lang w:val="en-US"/>
              </w:rPr>
              <w:t>lub</w:t>
            </w:r>
            <w:proofErr w:type="spellEnd"/>
            <w:r w:rsidRPr="00EF6835">
              <w:rPr>
                <w:rFonts w:ascii="Lato" w:hAnsi="Lato" w:cs="Calibri"/>
                <w:b/>
                <w:bCs/>
                <w:lang w:val="en-US"/>
              </w:rPr>
              <w:t xml:space="preserve"> </w:t>
            </w:r>
            <w:proofErr w:type="spellStart"/>
            <w:r w:rsidRPr="00EF6835">
              <w:rPr>
                <w:rFonts w:ascii="Lato" w:hAnsi="Lato" w:cs="Calibri"/>
                <w:b/>
                <w:bCs/>
                <w:lang w:val="en-US"/>
              </w:rPr>
              <w:t>szkoleniu</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7341546"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4210C59"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2E39E15"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13446BF"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D8AF34B"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6A438EC"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52883D0"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E558060"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609B5694"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47EB1A3"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Inne</w:t>
            </w:r>
            <w:proofErr w:type="spellEnd"/>
            <w:r w:rsidRPr="00EF6835">
              <w:rPr>
                <w:rFonts w:ascii="Lato" w:hAnsi="Lato" w:cs="Calibri"/>
                <w:b/>
                <w:bCs/>
                <w:lang w:val="en-US"/>
              </w:rPr>
              <w:t xml:space="preserve"> (</w:t>
            </w:r>
            <w:proofErr w:type="spellStart"/>
            <w:r w:rsidRPr="00EF6835">
              <w:rPr>
                <w:rFonts w:ascii="Lato" w:hAnsi="Lato" w:cs="Calibri"/>
                <w:b/>
                <w:bCs/>
                <w:lang w:val="en-US"/>
              </w:rPr>
              <w:t>nieznane</w:t>
            </w:r>
            <w:proofErr w:type="spellEnd"/>
            <w:r w:rsidRPr="00EF6835">
              <w:rPr>
                <w:rFonts w:ascii="Lato" w:hAnsi="Lato" w:cs="Calibri"/>
                <w:b/>
                <w:bCs/>
                <w:lang w:val="en-US"/>
              </w:rPr>
              <w:t xml:space="preserve"> / </w:t>
            </w:r>
            <w:proofErr w:type="spellStart"/>
            <w:r w:rsidRPr="00EF6835">
              <w:rPr>
                <w:rFonts w:ascii="Lato" w:hAnsi="Lato" w:cs="Calibri"/>
                <w:b/>
                <w:bCs/>
                <w:lang w:val="en-US"/>
              </w:rPr>
              <w:t>szczególne</w:t>
            </w:r>
            <w:proofErr w:type="spellEnd"/>
            <w:r w:rsidRPr="00EF6835">
              <w:rPr>
                <w:rFonts w:ascii="Lato" w:hAnsi="Lato" w:cs="Calibri"/>
                <w:b/>
                <w:bCs/>
                <w:lang w:val="en-US"/>
              </w:rPr>
              <w:t xml:space="preserve"> </w:t>
            </w:r>
            <w:proofErr w:type="spellStart"/>
            <w:r w:rsidRPr="00EF6835">
              <w:rPr>
                <w:rFonts w:ascii="Lato" w:hAnsi="Lato" w:cs="Calibri"/>
                <w:b/>
                <w:bCs/>
                <w:lang w:val="en-US"/>
              </w:rPr>
              <w:t>okoliczności</w:t>
            </w:r>
            <w:proofErr w:type="spellEnd"/>
            <w:r w:rsidRPr="00EF6835">
              <w:rPr>
                <w:rFonts w:ascii="Lato" w:hAnsi="Lato" w:cs="Calibri"/>
                <w:b/>
                <w:bCs/>
                <w:lang w:val="en-U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B7195C8"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F8BCBC8"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115A559"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675448A"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BD3299E"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EF050D0"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459212A"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A5A2DCA"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5D950359"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2554E72"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Łączna</w:t>
            </w:r>
            <w:proofErr w:type="spellEnd"/>
            <w:r w:rsidRPr="00EF6835">
              <w:rPr>
                <w:rFonts w:ascii="Lato" w:hAnsi="Lato" w:cs="Calibri"/>
                <w:b/>
                <w:bCs/>
                <w:lang w:val="en-US"/>
              </w:rPr>
              <w:t xml:space="preserve"> </w:t>
            </w:r>
            <w:proofErr w:type="spellStart"/>
            <w:r w:rsidRPr="00EF6835">
              <w:rPr>
                <w:rFonts w:ascii="Lato" w:hAnsi="Lato" w:cs="Calibri"/>
                <w:b/>
                <w:bCs/>
                <w:lang w:val="en-US"/>
              </w:rPr>
              <w:t>liczba</w:t>
            </w:r>
            <w:proofErr w:type="spellEnd"/>
            <w:r w:rsidRPr="00EF6835">
              <w:rPr>
                <w:rFonts w:ascii="Lato" w:hAnsi="Lato" w:cs="Calibri"/>
                <w:b/>
                <w:bCs/>
                <w:lang w:val="en-US"/>
              </w:rPr>
              <w:t xml:space="preserve"> </w:t>
            </w:r>
            <w:proofErr w:type="spellStart"/>
            <w:r w:rsidRPr="00EF6835">
              <w:rPr>
                <w:rFonts w:ascii="Lato" w:hAnsi="Lato" w:cs="Calibri"/>
                <w:b/>
                <w:bCs/>
                <w:lang w:val="en-US"/>
              </w:rPr>
              <w:t>pracowników</w:t>
            </w:r>
            <w:proofErr w:type="spellEnd"/>
            <w:r w:rsidRPr="00EF6835">
              <w:rPr>
                <w:rFonts w:ascii="Lato" w:hAnsi="Lato" w:cs="Calibri"/>
                <w:b/>
                <w:bCs/>
                <w:lang w:val="en-US"/>
              </w:rPr>
              <w:t xml:space="preserve"> </w:t>
            </w:r>
            <w:proofErr w:type="spellStart"/>
            <w:r w:rsidRPr="00EF6835">
              <w:rPr>
                <w:rFonts w:ascii="Lato" w:hAnsi="Lato" w:cs="Calibri"/>
                <w:b/>
                <w:bCs/>
                <w:lang w:val="en-US"/>
              </w:rPr>
              <w:t>objętych</w:t>
            </w:r>
            <w:proofErr w:type="spellEnd"/>
            <w:r w:rsidRPr="00EF6835">
              <w:rPr>
                <w:rFonts w:ascii="Lato" w:hAnsi="Lato" w:cs="Calibri"/>
                <w:b/>
                <w:bCs/>
                <w:lang w:val="en-US"/>
              </w:rPr>
              <w:t xml:space="preserve"> </w:t>
            </w:r>
            <w:proofErr w:type="spellStart"/>
            <w:r w:rsidRPr="00EF6835">
              <w:rPr>
                <w:rFonts w:ascii="Lato" w:hAnsi="Lato" w:cs="Calibri"/>
                <w:b/>
                <w:bCs/>
                <w:lang w:val="en-US"/>
              </w:rPr>
              <w:t>wsparciem</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DAF4DB8"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94571AC"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826A78D"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DF6C4C9"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EE81075"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7CC569B"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5236D1F"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B1E1EEB" w14:textId="77777777" w:rsidR="00EF6835" w:rsidRPr="00EF6835" w:rsidRDefault="00EF6835" w:rsidP="00EF6835">
            <w:pPr>
              <w:suppressAutoHyphens w:val="0"/>
              <w:spacing w:after="0" w:line="240" w:lineRule="auto"/>
              <w:rPr>
                <w:rFonts w:ascii="Lato" w:hAnsi="Lato" w:cs="Calibri"/>
                <w:b/>
                <w:bCs/>
                <w:lang w:val="en-US"/>
              </w:rPr>
            </w:pPr>
          </w:p>
        </w:tc>
      </w:tr>
    </w:tbl>
    <w:p w14:paraId="38AE4F57" w14:textId="77777777" w:rsidR="00EF6835" w:rsidRPr="00EF6835" w:rsidRDefault="00EF6835" w:rsidP="00EF6835">
      <w:pPr>
        <w:suppressAutoHyphens w:val="0"/>
        <w:spacing w:after="0" w:line="240" w:lineRule="auto"/>
        <w:rPr>
          <w:rFonts w:ascii="Lato" w:hAnsi="Lato" w:cs="Calibri"/>
          <w:b/>
          <w:bCs/>
          <w:lang w:val="en-US"/>
        </w:rPr>
        <w:sectPr w:rsidR="00EF6835" w:rsidRPr="00EF6835">
          <w:headerReference w:type="even" r:id="rId56"/>
          <w:headerReference w:type="default" r:id="rId57"/>
          <w:footerReference w:type="even" r:id="rId58"/>
          <w:footerReference w:type="default" r:id="rId59"/>
          <w:headerReference w:type="first" r:id="rId60"/>
          <w:footerReference w:type="first" r:id="rId61"/>
          <w:pgSz w:w="16838" w:h="11906" w:orient="landscape"/>
          <w:pgMar w:top="720" w:right="720" w:bottom="864" w:left="936" w:header="288" w:footer="72" w:gutter="0"/>
          <w:cols w:space="708"/>
          <w:noEndnote/>
          <w:docGrid w:linePitch="360"/>
        </w:sectPr>
      </w:pPr>
    </w:p>
    <w:p w14:paraId="12268690" w14:textId="77777777" w:rsidR="00EF6835" w:rsidRPr="00EF6835" w:rsidRDefault="00EF6835" w:rsidP="00EF6835">
      <w:pPr>
        <w:suppressAutoHyphens w:val="0"/>
        <w:spacing w:after="0" w:line="240" w:lineRule="auto"/>
        <w:rPr>
          <w:rFonts w:ascii="Lato" w:hAnsi="Lato" w:cs="Calibri"/>
          <w:b/>
          <w:bCs/>
          <w:lang w:val="en-US"/>
        </w:rPr>
      </w:pPr>
      <w:bookmarkStart w:id="57" w:name="_Toc256000056"/>
      <w:r w:rsidRPr="00EF6835">
        <w:rPr>
          <w:rFonts w:ascii="Lato" w:hAnsi="Lato" w:cs="Calibri"/>
          <w:b/>
          <w:bCs/>
          <w:lang w:val="en-US"/>
        </w:rPr>
        <w:lastRenderedPageBreak/>
        <w:t xml:space="preserve">3.6. </w:t>
      </w:r>
      <w:bookmarkEnd w:id="57"/>
      <w:proofErr w:type="spellStart"/>
      <w:r w:rsidRPr="00EF6835">
        <w:rPr>
          <w:rFonts w:ascii="Lato" w:hAnsi="Lato" w:cs="Calibri"/>
          <w:b/>
          <w:bCs/>
          <w:lang w:val="en-US"/>
        </w:rPr>
        <w:t>Proszę</w:t>
      </w:r>
      <w:proofErr w:type="spellEnd"/>
      <w:r w:rsidRPr="00EF6835">
        <w:rPr>
          <w:rFonts w:ascii="Lato" w:hAnsi="Lato" w:cs="Calibri"/>
          <w:b/>
          <w:bCs/>
          <w:lang w:val="en-US"/>
        </w:rPr>
        <w:t xml:space="preserve"> o </w:t>
      </w:r>
      <w:proofErr w:type="spellStart"/>
      <w:r w:rsidRPr="00EF6835">
        <w:rPr>
          <w:rFonts w:ascii="Lato" w:hAnsi="Lato" w:cs="Calibri"/>
          <w:b/>
          <w:bCs/>
          <w:lang w:val="en-US"/>
        </w:rPr>
        <w:t>krótkie</w:t>
      </w:r>
      <w:proofErr w:type="spellEnd"/>
      <w:r w:rsidRPr="00EF6835">
        <w:rPr>
          <w:rFonts w:ascii="Lato" w:hAnsi="Lato" w:cs="Calibri"/>
          <w:b/>
          <w:bCs/>
          <w:lang w:val="en-US"/>
        </w:rPr>
        <w:t xml:space="preserve"> </w:t>
      </w:r>
      <w:proofErr w:type="spellStart"/>
      <w:r w:rsidRPr="00EF6835">
        <w:rPr>
          <w:rFonts w:ascii="Lato" w:hAnsi="Lato" w:cs="Calibri"/>
          <w:b/>
          <w:bCs/>
          <w:lang w:val="en-US"/>
        </w:rPr>
        <w:t>przedstawienie</w:t>
      </w:r>
      <w:proofErr w:type="spellEnd"/>
      <w:r w:rsidRPr="00EF6835">
        <w:rPr>
          <w:rFonts w:ascii="Lato" w:hAnsi="Lato" w:cs="Calibri"/>
          <w:b/>
          <w:bCs/>
          <w:lang w:val="en-US"/>
        </w:rPr>
        <w:t xml:space="preserve"> </w:t>
      </w:r>
      <w:proofErr w:type="spellStart"/>
      <w:r w:rsidRPr="00EF6835">
        <w:rPr>
          <w:rFonts w:ascii="Lato" w:hAnsi="Lato" w:cs="Calibri"/>
          <w:b/>
          <w:bCs/>
          <w:lang w:val="en-US"/>
        </w:rPr>
        <w:t>wyników</w:t>
      </w:r>
      <w:proofErr w:type="spellEnd"/>
      <w:r w:rsidRPr="00EF6835">
        <w:rPr>
          <w:rFonts w:ascii="Lato" w:hAnsi="Lato" w:cs="Calibri"/>
          <w:b/>
          <w:bCs/>
          <w:lang w:val="en-US"/>
        </w:rPr>
        <w:t xml:space="preserve"> </w:t>
      </w:r>
      <w:proofErr w:type="spellStart"/>
      <w:r w:rsidRPr="00EF6835">
        <w:rPr>
          <w:rFonts w:ascii="Lato" w:hAnsi="Lato" w:cs="Calibri"/>
          <w:b/>
          <w:bCs/>
          <w:lang w:val="en-US"/>
        </w:rPr>
        <w:t>dotyczących</w:t>
      </w:r>
      <w:proofErr w:type="spellEnd"/>
      <w:r w:rsidRPr="00EF6835">
        <w:rPr>
          <w:rFonts w:ascii="Lato" w:hAnsi="Lato" w:cs="Calibri"/>
          <w:b/>
          <w:bCs/>
          <w:lang w:val="en-US"/>
        </w:rPr>
        <w:t xml:space="preserve"> </w:t>
      </w:r>
      <w:proofErr w:type="spellStart"/>
      <w:r w:rsidRPr="00EF6835">
        <w:rPr>
          <w:rFonts w:ascii="Lato" w:hAnsi="Lato" w:cs="Calibri"/>
          <w:b/>
          <w:bCs/>
          <w:lang w:val="en-US"/>
        </w:rPr>
        <w:t>statusu</w:t>
      </w:r>
      <w:proofErr w:type="spellEnd"/>
      <w:r w:rsidRPr="00EF6835">
        <w:rPr>
          <w:rFonts w:ascii="Lato" w:hAnsi="Lato" w:cs="Calibri"/>
          <w:b/>
          <w:bCs/>
          <w:lang w:val="en-US"/>
        </w:rPr>
        <w:t xml:space="preserve"> </w:t>
      </w:r>
      <w:proofErr w:type="spellStart"/>
      <w:r w:rsidRPr="00EF6835">
        <w:rPr>
          <w:rFonts w:ascii="Lato" w:hAnsi="Lato" w:cs="Calibri"/>
          <w:b/>
          <w:bCs/>
          <w:lang w:val="en-US"/>
        </w:rPr>
        <w:t>pracowników</w:t>
      </w:r>
      <w:proofErr w:type="spellEnd"/>
      <w:r w:rsidRPr="00EF6835">
        <w:rPr>
          <w:rFonts w:ascii="Lato" w:hAnsi="Lato" w:cs="Calibri"/>
          <w:b/>
          <w:bCs/>
          <w:lang w:val="en-US"/>
        </w:rPr>
        <w:t xml:space="preserve"> </w:t>
      </w:r>
      <w:proofErr w:type="spellStart"/>
      <w:r w:rsidRPr="00EF6835">
        <w:rPr>
          <w:rFonts w:ascii="Lato" w:hAnsi="Lato" w:cs="Calibri"/>
          <w:b/>
          <w:bCs/>
          <w:lang w:val="en-US"/>
        </w:rPr>
        <w:t>na</w:t>
      </w:r>
      <w:proofErr w:type="spellEnd"/>
      <w:r w:rsidRPr="00EF6835">
        <w:rPr>
          <w:rFonts w:ascii="Lato" w:hAnsi="Lato" w:cs="Calibri"/>
          <w:b/>
          <w:bCs/>
          <w:lang w:val="en-US"/>
        </w:rPr>
        <w:t xml:space="preserve"> </w:t>
      </w:r>
      <w:proofErr w:type="spellStart"/>
      <w:r w:rsidRPr="00EF6835">
        <w:rPr>
          <w:rFonts w:ascii="Lato" w:hAnsi="Lato" w:cs="Calibri"/>
          <w:b/>
          <w:bCs/>
          <w:lang w:val="en-US"/>
        </w:rPr>
        <w:t>rynku</w:t>
      </w:r>
      <w:proofErr w:type="spellEnd"/>
      <w:r w:rsidRPr="00EF6835">
        <w:rPr>
          <w:rFonts w:ascii="Lato" w:hAnsi="Lato" w:cs="Calibri"/>
          <w:b/>
          <w:bCs/>
          <w:lang w:val="en-US"/>
        </w:rPr>
        <w:t xml:space="preserve"> </w:t>
      </w:r>
      <w:proofErr w:type="spellStart"/>
      <w:r w:rsidRPr="00EF6835">
        <w:rPr>
          <w:rFonts w:ascii="Lato" w:hAnsi="Lato" w:cs="Calibri"/>
          <w:b/>
          <w:bCs/>
          <w:lang w:val="en-US"/>
        </w:rPr>
        <w:t>pracy</w:t>
      </w:r>
      <w:proofErr w:type="spellEnd"/>
      <w:r w:rsidRPr="00EF6835">
        <w:rPr>
          <w:rFonts w:ascii="Lato" w:hAnsi="Lato" w:cs="Calibri"/>
          <w:b/>
          <w:bCs/>
          <w:lang w:val="en-US"/>
        </w:rPr>
        <w:t xml:space="preserve"> </w:t>
      </w:r>
    </w:p>
    <w:p w14:paraId="6B050080" w14:textId="77777777" w:rsidR="00EF6835" w:rsidRPr="00EF6835" w:rsidRDefault="00EF6835" w:rsidP="00EF6835">
      <w:pPr>
        <w:suppressAutoHyphens w:val="0"/>
        <w:spacing w:after="0" w:line="240" w:lineRule="auto"/>
        <w:rPr>
          <w:rFonts w:ascii="Lato" w:hAnsi="Lato" w:cs="Calibri"/>
          <w:b/>
          <w:b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0"/>
      </w:tblGrid>
      <w:tr w:rsidR="00EF6835" w:rsidRPr="00EF6835" w14:paraId="326D856A" w14:textId="77777777" w:rsidTr="00B56FF3">
        <w:trPr>
          <w:trHeight w:val="240"/>
        </w:trPr>
        <w:tc>
          <w:tcPr>
            <w:tcW w:w="50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9F12590" w14:textId="77777777" w:rsidR="00EF6835" w:rsidRPr="00EF6835" w:rsidRDefault="00EF6835" w:rsidP="00EF6835">
            <w:pPr>
              <w:suppressAutoHyphens w:val="0"/>
              <w:spacing w:after="0" w:line="240" w:lineRule="auto"/>
              <w:rPr>
                <w:rFonts w:ascii="Lato" w:hAnsi="Lato" w:cs="Calibri"/>
                <w:b/>
                <w:bCs/>
                <w:lang w:val="en-US"/>
              </w:rPr>
            </w:pPr>
          </w:p>
          <w:p w14:paraId="733AD0EA" w14:textId="77777777" w:rsidR="00EF6835" w:rsidRPr="00EF6835" w:rsidRDefault="00EF6835" w:rsidP="00EF6835">
            <w:pPr>
              <w:suppressAutoHyphens w:val="0"/>
              <w:spacing w:after="0" w:line="240" w:lineRule="auto"/>
              <w:rPr>
                <w:rFonts w:ascii="Lato" w:hAnsi="Lato" w:cs="Calibri"/>
                <w:b/>
                <w:bCs/>
                <w:lang w:val="en-US"/>
              </w:rPr>
            </w:pPr>
          </w:p>
        </w:tc>
      </w:tr>
    </w:tbl>
    <w:p w14:paraId="2EA3F645" w14:textId="77777777" w:rsidR="00EF6835" w:rsidRPr="00EF6835" w:rsidRDefault="00EF6835" w:rsidP="00EF6835">
      <w:pPr>
        <w:suppressAutoHyphens w:val="0"/>
        <w:spacing w:after="0" w:line="240" w:lineRule="auto"/>
        <w:rPr>
          <w:rFonts w:ascii="Lato" w:hAnsi="Lato" w:cs="Calibri"/>
          <w:b/>
          <w:bCs/>
          <w:lang w:val="en-US"/>
        </w:rPr>
        <w:sectPr w:rsidR="00EF6835" w:rsidRPr="00EF6835">
          <w:headerReference w:type="even" r:id="rId62"/>
          <w:headerReference w:type="default" r:id="rId63"/>
          <w:footerReference w:type="even" r:id="rId64"/>
          <w:footerReference w:type="default" r:id="rId65"/>
          <w:headerReference w:type="first" r:id="rId66"/>
          <w:footerReference w:type="first" r:id="rId67"/>
          <w:pgSz w:w="11906" w:h="16838"/>
          <w:pgMar w:top="720" w:right="936" w:bottom="864" w:left="720" w:header="0" w:footer="72" w:gutter="0"/>
          <w:cols w:space="708"/>
          <w:noEndnote/>
          <w:docGrid w:linePitch="360"/>
        </w:sectPr>
      </w:pPr>
    </w:p>
    <w:p w14:paraId="632B88D6" w14:textId="77777777" w:rsidR="00EF6835" w:rsidRPr="00EF6835" w:rsidRDefault="00EF6835" w:rsidP="00EF6835">
      <w:pPr>
        <w:suppressAutoHyphens w:val="0"/>
        <w:spacing w:after="0" w:line="240" w:lineRule="auto"/>
        <w:rPr>
          <w:rFonts w:ascii="Lato" w:hAnsi="Lato" w:cs="Calibri"/>
          <w:b/>
          <w:bCs/>
          <w:lang w:val="en-US"/>
        </w:rPr>
      </w:pPr>
      <w:bookmarkStart w:id="58" w:name="_Toc256000057"/>
      <w:r w:rsidRPr="00EF6835">
        <w:rPr>
          <w:rFonts w:ascii="Lato" w:hAnsi="Lato" w:cs="Calibri"/>
          <w:b/>
          <w:bCs/>
          <w:lang w:val="en-US"/>
        </w:rPr>
        <w:lastRenderedPageBreak/>
        <w:t xml:space="preserve">3.7. </w:t>
      </w:r>
      <w:bookmarkEnd w:id="58"/>
      <w:r w:rsidRPr="00EF6835">
        <w:rPr>
          <w:rFonts w:ascii="Lato" w:hAnsi="Lato" w:cs="Calibri"/>
          <w:b/>
          <w:bCs/>
          <w:lang w:val="en-US"/>
        </w:rPr>
        <w:t xml:space="preserve">Status </w:t>
      </w:r>
      <w:proofErr w:type="spellStart"/>
      <w:r w:rsidRPr="00EF6835">
        <w:rPr>
          <w:rFonts w:ascii="Lato" w:hAnsi="Lato" w:cs="Calibri"/>
          <w:b/>
          <w:bCs/>
          <w:lang w:val="en-US"/>
        </w:rPr>
        <w:t>na</w:t>
      </w:r>
      <w:proofErr w:type="spellEnd"/>
      <w:r w:rsidRPr="00EF6835">
        <w:rPr>
          <w:rFonts w:ascii="Lato" w:hAnsi="Lato" w:cs="Calibri"/>
          <w:b/>
          <w:bCs/>
          <w:lang w:val="en-US"/>
        </w:rPr>
        <w:t xml:space="preserve"> </w:t>
      </w:r>
      <w:proofErr w:type="spellStart"/>
      <w:r w:rsidRPr="00EF6835">
        <w:rPr>
          <w:rFonts w:ascii="Lato" w:hAnsi="Lato" w:cs="Calibri"/>
          <w:b/>
          <w:bCs/>
          <w:lang w:val="en-US"/>
        </w:rPr>
        <w:t>rynku</w:t>
      </w:r>
      <w:proofErr w:type="spellEnd"/>
      <w:r w:rsidRPr="00EF6835">
        <w:rPr>
          <w:rFonts w:ascii="Lato" w:hAnsi="Lato" w:cs="Calibri"/>
          <w:b/>
          <w:bCs/>
          <w:lang w:val="en-US"/>
        </w:rPr>
        <w:t xml:space="preserve"> </w:t>
      </w:r>
      <w:proofErr w:type="spellStart"/>
      <w:r w:rsidRPr="00EF6835">
        <w:rPr>
          <w:rFonts w:ascii="Lato" w:hAnsi="Lato" w:cs="Calibri"/>
          <w:b/>
          <w:bCs/>
          <w:lang w:val="en-US"/>
        </w:rPr>
        <w:t>pracy</w:t>
      </w:r>
      <w:proofErr w:type="spellEnd"/>
      <w:r w:rsidRPr="00EF6835">
        <w:rPr>
          <w:rFonts w:ascii="Lato" w:hAnsi="Lato" w:cs="Calibri"/>
          <w:b/>
          <w:bCs/>
          <w:lang w:val="en-US"/>
        </w:rPr>
        <w:t xml:space="preserve"> </w:t>
      </w:r>
      <w:proofErr w:type="spellStart"/>
      <w:r w:rsidRPr="00EF6835">
        <w:rPr>
          <w:rFonts w:ascii="Lato" w:hAnsi="Lato" w:cs="Calibri"/>
          <w:b/>
          <w:bCs/>
          <w:lang w:val="en-US"/>
        </w:rPr>
        <w:t>pracowników</w:t>
      </w:r>
      <w:proofErr w:type="spellEnd"/>
      <w:r w:rsidRPr="00EF6835">
        <w:rPr>
          <w:rFonts w:ascii="Lato" w:hAnsi="Lato" w:cs="Calibri"/>
          <w:b/>
          <w:bCs/>
          <w:lang w:val="en-US"/>
        </w:rPr>
        <w:t xml:space="preserve">, </w:t>
      </w:r>
      <w:proofErr w:type="spellStart"/>
      <w:r w:rsidRPr="00EF6835">
        <w:rPr>
          <w:rFonts w:ascii="Lato" w:hAnsi="Lato" w:cs="Calibri"/>
          <w:b/>
          <w:bCs/>
          <w:lang w:val="en-US"/>
        </w:rPr>
        <w:t>którzy</w:t>
      </w:r>
      <w:proofErr w:type="spellEnd"/>
      <w:r w:rsidRPr="00EF6835">
        <w:rPr>
          <w:rFonts w:ascii="Lato" w:hAnsi="Lato" w:cs="Calibri"/>
          <w:b/>
          <w:bCs/>
          <w:lang w:val="en-US"/>
        </w:rPr>
        <w:t xml:space="preserve"> </w:t>
      </w:r>
      <w:proofErr w:type="spellStart"/>
      <w:r w:rsidRPr="00EF6835">
        <w:rPr>
          <w:rFonts w:ascii="Lato" w:hAnsi="Lato" w:cs="Calibri"/>
          <w:b/>
          <w:bCs/>
          <w:lang w:val="en-US"/>
        </w:rPr>
        <w:t>faktycznie</w:t>
      </w:r>
      <w:proofErr w:type="spellEnd"/>
      <w:r w:rsidRPr="00EF6835">
        <w:rPr>
          <w:rFonts w:ascii="Lato" w:hAnsi="Lato" w:cs="Calibri"/>
          <w:b/>
          <w:bCs/>
          <w:lang w:val="en-US"/>
        </w:rPr>
        <w:t xml:space="preserve"> </w:t>
      </w:r>
      <w:proofErr w:type="spellStart"/>
      <w:r w:rsidRPr="00EF6835">
        <w:rPr>
          <w:rFonts w:ascii="Lato" w:hAnsi="Lato" w:cs="Calibri"/>
          <w:b/>
          <w:bCs/>
          <w:lang w:val="en-US"/>
        </w:rPr>
        <w:t>skorzystali</w:t>
      </w:r>
      <w:proofErr w:type="spellEnd"/>
      <w:r w:rsidRPr="00EF6835">
        <w:rPr>
          <w:rFonts w:ascii="Lato" w:hAnsi="Lato" w:cs="Calibri"/>
          <w:b/>
          <w:bCs/>
          <w:lang w:val="en-US"/>
        </w:rPr>
        <w:t xml:space="preserve"> </w:t>
      </w:r>
      <w:proofErr w:type="spellStart"/>
      <w:r w:rsidRPr="00EF6835">
        <w:rPr>
          <w:rFonts w:ascii="Lato" w:hAnsi="Lato" w:cs="Calibri"/>
          <w:b/>
          <w:bCs/>
          <w:lang w:val="en-US"/>
        </w:rPr>
        <w:t>ze</w:t>
      </w:r>
      <w:proofErr w:type="spellEnd"/>
      <w:r w:rsidRPr="00EF6835">
        <w:rPr>
          <w:rFonts w:ascii="Lato" w:hAnsi="Lato" w:cs="Calibri"/>
          <w:b/>
          <w:bCs/>
          <w:lang w:val="en-US"/>
        </w:rPr>
        <w:t xml:space="preserve"> </w:t>
      </w:r>
      <w:proofErr w:type="spellStart"/>
      <w:r w:rsidRPr="00EF6835">
        <w:rPr>
          <w:rFonts w:ascii="Lato" w:hAnsi="Lato" w:cs="Calibri"/>
          <w:b/>
          <w:bCs/>
          <w:lang w:val="en-US"/>
        </w:rPr>
        <w:t>wsparcia</w:t>
      </w:r>
      <w:proofErr w:type="spellEnd"/>
      <w:r w:rsidRPr="00EF6835">
        <w:rPr>
          <w:rFonts w:ascii="Lato" w:hAnsi="Lato" w:cs="Calibri"/>
          <w:b/>
          <w:bCs/>
          <w:lang w:val="en-US"/>
        </w:rPr>
        <w:t xml:space="preserve">, </w:t>
      </w:r>
      <w:proofErr w:type="spellStart"/>
      <w:r w:rsidRPr="00EF6835">
        <w:rPr>
          <w:rFonts w:ascii="Lato" w:hAnsi="Lato" w:cs="Calibri"/>
          <w:b/>
          <w:bCs/>
          <w:lang w:val="en-US"/>
        </w:rPr>
        <w:t>sześć</w:t>
      </w:r>
      <w:proofErr w:type="spellEnd"/>
      <w:r w:rsidRPr="00EF6835">
        <w:rPr>
          <w:rFonts w:ascii="Lato" w:hAnsi="Lato" w:cs="Calibri"/>
          <w:b/>
          <w:bCs/>
          <w:lang w:val="en-US"/>
        </w:rPr>
        <w:t xml:space="preserve"> </w:t>
      </w:r>
      <w:proofErr w:type="spellStart"/>
      <w:r w:rsidRPr="00EF6835">
        <w:rPr>
          <w:rFonts w:ascii="Lato" w:hAnsi="Lato" w:cs="Calibri"/>
          <w:b/>
          <w:bCs/>
          <w:lang w:val="en-US"/>
        </w:rPr>
        <w:t>miesięcy</w:t>
      </w:r>
      <w:proofErr w:type="spellEnd"/>
      <w:r w:rsidRPr="00EF6835">
        <w:rPr>
          <w:rFonts w:ascii="Lato" w:hAnsi="Lato" w:cs="Calibri"/>
          <w:b/>
          <w:bCs/>
          <w:lang w:val="en-US"/>
        </w:rPr>
        <w:t xml:space="preserve"> po </w:t>
      </w:r>
      <w:proofErr w:type="spellStart"/>
      <w:r w:rsidRPr="00EF6835">
        <w:rPr>
          <w:rFonts w:ascii="Lato" w:hAnsi="Lato" w:cs="Calibri"/>
          <w:b/>
          <w:bCs/>
          <w:lang w:val="en-US"/>
        </w:rPr>
        <w:t>zakończeniu</w:t>
      </w:r>
      <w:proofErr w:type="spellEnd"/>
      <w:r w:rsidRPr="00EF6835">
        <w:rPr>
          <w:rFonts w:ascii="Lato" w:hAnsi="Lato" w:cs="Calibri"/>
          <w:b/>
          <w:bCs/>
          <w:lang w:val="en-US"/>
        </w:rPr>
        <w:t xml:space="preserve"> </w:t>
      </w:r>
      <w:proofErr w:type="spellStart"/>
      <w:r w:rsidRPr="00EF6835">
        <w:rPr>
          <w:rFonts w:ascii="Lato" w:hAnsi="Lato" w:cs="Calibri"/>
          <w:b/>
          <w:bCs/>
          <w:lang w:val="en-US"/>
        </w:rPr>
        <w:t>okresu</w:t>
      </w:r>
      <w:proofErr w:type="spellEnd"/>
      <w:r w:rsidRPr="00EF6835">
        <w:rPr>
          <w:rFonts w:ascii="Lato" w:hAnsi="Lato" w:cs="Calibri"/>
          <w:b/>
          <w:bCs/>
          <w:lang w:val="en-US"/>
        </w:rPr>
        <w:t xml:space="preserve"> </w:t>
      </w:r>
      <w:proofErr w:type="spellStart"/>
      <w:r w:rsidRPr="00EF6835">
        <w:rPr>
          <w:rFonts w:ascii="Lato" w:hAnsi="Lato" w:cs="Calibri"/>
          <w:b/>
          <w:bCs/>
          <w:lang w:val="en-US"/>
        </w:rPr>
        <w:t>wdrażania</w:t>
      </w:r>
      <w:proofErr w:type="spellEnd"/>
    </w:p>
    <w:p w14:paraId="182D566E" w14:textId="77777777" w:rsidR="00EF6835" w:rsidRPr="00EF6835" w:rsidRDefault="00EF6835" w:rsidP="00EF6835">
      <w:pPr>
        <w:suppressAutoHyphens w:val="0"/>
        <w:spacing w:after="0" w:line="240" w:lineRule="auto"/>
        <w:rPr>
          <w:rFonts w:ascii="Lato" w:hAnsi="Lato" w:cs="Calibri"/>
          <w:b/>
          <w:b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1"/>
        <w:gridCol w:w="807"/>
        <w:gridCol w:w="305"/>
        <w:gridCol w:w="1191"/>
        <w:gridCol w:w="1335"/>
        <w:gridCol w:w="928"/>
        <w:gridCol w:w="1000"/>
        <w:gridCol w:w="1913"/>
        <w:gridCol w:w="2202"/>
      </w:tblGrid>
      <w:tr w:rsidR="00EF6835" w:rsidRPr="00EF6835" w14:paraId="3C1E08B2" w14:textId="77777777" w:rsidTr="00B56FF3">
        <w:trPr>
          <w:trHeight w:val="240"/>
          <w:tblHeader/>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E5987E4"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 xml:space="preserve">Status </w:t>
            </w:r>
            <w:proofErr w:type="spellStart"/>
            <w:r w:rsidRPr="00EF6835">
              <w:rPr>
                <w:rFonts w:ascii="Lato" w:hAnsi="Lato" w:cs="Calibri"/>
                <w:b/>
                <w:bCs/>
                <w:lang w:val="en-US"/>
              </w:rPr>
              <w:t>na</w:t>
            </w:r>
            <w:proofErr w:type="spellEnd"/>
            <w:r w:rsidRPr="00EF6835">
              <w:rPr>
                <w:rFonts w:ascii="Lato" w:hAnsi="Lato" w:cs="Calibri"/>
                <w:b/>
                <w:bCs/>
                <w:lang w:val="en-US"/>
              </w:rPr>
              <w:t xml:space="preserve"> </w:t>
            </w:r>
            <w:proofErr w:type="spellStart"/>
            <w:r w:rsidRPr="00EF6835">
              <w:rPr>
                <w:rFonts w:ascii="Lato" w:hAnsi="Lato" w:cs="Calibri"/>
                <w:b/>
                <w:bCs/>
                <w:lang w:val="en-US"/>
              </w:rPr>
              <w:t>rynku</w:t>
            </w:r>
            <w:proofErr w:type="spellEnd"/>
            <w:r w:rsidRPr="00EF6835">
              <w:rPr>
                <w:rFonts w:ascii="Lato" w:hAnsi="Lato" w:cs="Calibri"/>
                <w:b/>
                <w:bCs/>
                <w:lang w:val="en-US"/>
              </w:rPr>
              <w:t xml:space="preserve"> </w:t>
            </w:r>
            <w:proofErr w:type="spellStart"/>
            <w:r w:rsidRPr="00EF6835">
              <w:rPr>
                <w:rFonts w:ascii="Lato" w:hAnsi="Lato" w:cs="Calibri"/>
                <w:b/>
                <w:bCs/>
                <w:lang w:val="en-US"/>
              </w:rPr>
              <w:t>pracy</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BBEE5B4"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Razem</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57F2D38"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AF67684"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Mężczyźni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C2D7021"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 xml:space="preserve">% </w:t>
            </w:r>
            <w:proofErr w:type="spellStart"/>
            <w:r w:rsidRPr="00EF6835">
              <w:rPr>
                <w:rFonts w:ascii="Lato" w:hAnsi="Lato" w:cs="Calibri"/>
                <w:b/>
                <w:bCs/>
                <w:lang w:val="en-US"/>
              </w:rPr>
              <w:t>mężczyzn</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6339B73"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Kobiety</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4DF4F30"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 xml:space="preserve">% </w:t>
            </w:r>
            <w:proofErr w:type="spellStart"/>
            <w:r w:rsidRPr="00EF6835">
              <w:rPr>
                <w:rFonts w:ascii="Lato" w:hAnsi="Lato" w:cs="Calibri"/>
                <w:b/>
                <w:bCs/>
                <w:lang w:val="en-US"/>
              </w:rPr>
              <w:t>kobiet</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5EDB80F"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Osoby</w:t>
            </w:r>
            <w:proofErr w:type="spellEnd"/>
            <w:r w:rsidRPr="00EF6835">
              <w:rPr>
                <w:rFonts w:ascii="Lato" w:hAnsi="Lato" w:cs="Calibri"/>
                <w:b/>
                <w:bCs/>
                <w:lang w:val="en-US"/>
              </w:rPr>
              <w:t xml:space="preserve"> </w:t>
            </w:r>
            <w:proofErr w:type="spellStart"/>
            <w:r w:rsidRPr="00EF6835">
              <w:rPr>
                <w:rFonts w:ascii="Lato" w:hAnsi="Lato" w:cs="Calibri"/>
                <w:b/>
                <w:bCs/>
                <w:lang w:val="en-US"/>
              </w:rPr>
              <w:t>niebinarne</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BBAE633"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 xml:space="preserve">% </w:t>
            </w:r>
            <w:proofErr w:type="spellStart"/>
            <w:r w:rsidRPr="00EF6835">
              <w:rPr>
                <w:rFonts w:ascii="Lato" w:hAnsi="Lato" w:cs="Calibri"/>
                <w:b/>
                <w:bCs/>
                <w:lang w:val="en-US"/>
              </w:rPr>
              <w:t>osób</w:t>
            </w:r>
            <w:proofErr w:type="spellEnd"/>
            <w:r w:rsidRPr="00EF6835">
              <w:rPr>
                <w:rFonts w:ascii="Lato" w:hAnsi="Lato" w:cs="Calibri"/>
                <w:b/>
                <w:bCs/>
                <w:lang w:val="en-US"/>
              </w:rPr>
              <w:t xml:space="preserve"> </w:t>
            </w:r>
            <w:proofErr w:type="spellStart"/>
            <w:r w:rsidRPr="00EF6835">
              <w:rPr>
                <w:rFonts w:ascii="Lato" w:hAnsi="Lato" w:cs="Calibri"/>
                <w:b/>
                <w:bCs/>
                <w:lang w:val="en-US"/>
              </w:rPr>
              <w:t>niebinarnych</w:t>
            </w:r>
            <w:proofErr w:type="spellEnd"/>
          </w:p>
        </w:tc>
      </w:tr>
      <w:tr w:rsidR="00EF6835" w:rsidRPr="00EF6835" w14:paraId="0C915D2E"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7406A28"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Zatrudnieni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D35640A"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44B8F7F"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1CD005D"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093A1C4"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AB19599"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9C4EDAB"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2DE8B52"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E93863B"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53A51486"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FB055B9"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 xml:space="preserve">    w </w:t>
            </w:r>
            <w:proofErr w:type="spellStart"/>
            <w:r w:rsidRPr="00EF6835">
              <w:rPr>
                <w:rFonts w:ascii="Lato" w:hAnsi="Lato" w:cs="Calibri"/>
                <w:b/>
                <w:bCs/>
                <w:lang w:val="en-US"/>
              </w:rPr>
              <w:t>tym</w:t>
            </w:r>
            <w:proofErr w:type="spellEnd"/>
            <w:r w:rsidRPr="00EF6835">
              <w:rPr>
                <w:rFonts w:ascii="Lato" w:hAnsi="Lato" w:cs="Calibri"/>
                <w:b/>
                <w:bCs/>
                <w:lang w:val="en-US"/>
              </w:rPr>
              <w:t xml:space="preserve"> </w:t>
            </w:r>
            <w:proofErr w:type="spellStart"/>
            <w:r w:rsidRPr="00EF6835">
              <w:rPr>
                <w:rFonts w:ascii="Lato" w:hAnsi="Lato" w:cs="Calibri"/>
                <w:b/>
                <w:bCs/>
                <w:lang w:val="en-US"/>
              </w:rPr>
              <w:t>pracownicy</w:t>
            </w:r>
            <w:proofErr w:type="spellEnd"/>
            <w:r w:rsidRPr="00EF6835">
              <w:rPr>
                <w:rFonts w:ascii="Lato" w:hAnsi="Lato" w:cs="Calibri"/>
                <w:b/>
                <w:bCs/>
                <w:lang w:val="en-US"/>
              </w:rPr>
              <w:t xml:space="preserve"> </w:t>
            </w:r>
            <w:proofErr w:type="spellStart"/>
            <w:r w:rsidRPr="00EF6835">
              <w:rPr>
                <w:rFonts w:ascii="Lato" w:hAnsi="Lato" w:cs="Calibri"/>
                <w:b/>
                <w:bCs/>
                <w:lang w:val="en-US"/>
              </w:rPr>
              <w:t>etatowi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AD573E5"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9CC024B"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280B284"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E4D3F6D"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48731C1"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18CAE4D"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D079D1B"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8230C8B"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0F8B1FDF"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F114552"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 xml:space="preserve">    w </w:t>
            </w:r>
            <w:proofErr w:type="spellStart"/>
            <w:r w:rsidRPr="00EF6835">
              <w:rPr>
                <w:rFonts w:ascii="Lato" w:hAnsi="Lato" w:cs="Calibri"/>
                <w:b/>
                <w:bCs/>
                <w:lang w:val="en-US"/>
              </w:rPr>
              <w:t>tym</w:t>
            </w:r>
            <w:proofErr w:type="spellEnd"/>
            <w:r w:rsidRPr="00EF6835">
              <w:rPr>
                <w:rFonts w:ascii="Lato" w:hAnsi="Lato" w:cs="Calibri"/>
                <w:b/>
                <w:bCs/>
                <w:lang w:val="en-US"/>
              </w:rPr>
              <w:t xml:space="preserve"> </w:t>
            </w:r>
            <w:proofErr w:type="spellStart"/>
            <w:r w:rsidRPr="00EF6835">
              <w:rPr>
                <w:rFonts w:ascii="Lato" w:hAnsi="Lato" w:cs="Calibri"/>
                <w:b/>
                <w:bCs/>
                <w:lang w:val="en-US"/>
              </w:rPr>
              <w:t>osoby</w:t>
            </w:r>
            <w:proofErr w:type="spellEnd"/>
            <w:r w:rsidRPr="00EF6835">
              <w:rPr>
                <w:rFonts w:ascii="Lato" w:hAnsi="Lato" w:cs="Calibri"/>
                <w:b/>
                <w:bCs/>
                <w:lang w:val="en-US"/>
              </w:rPr>
              <w:t xml:space="preserve"> </w:t>
            </w:r>
            <w:proofErr w:type="spellStart"/>
            <w:r w:rsidRPr="00EF6835">
              <w:rPr>
                <w:rFonts w:ascii="Lato" w:hAnsi="Lato" w:cs="Calibri"/>
                <w:b/>
                <w:bCs/>
                <w:lang w:val="en-US"/>
              </w:rPr>
              <w:t>samozatrudnione</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49D6987"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5E63AEF"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C6FA2F6"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1CBA3CA"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C574FDA"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C9F455E"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5352BED"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3E2D17A"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1F696011"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7526CBA"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Bezrobotni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021F6AE"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2016C9F"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BB0C975"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82D621A"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01935B1"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22DB4A0"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E771232"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9021195"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7516A6F8"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89724F9"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Bierni</w:t>
            </w:r>
            <w:proofErr w:type="spellEnd"/>
            <w:r w:rsidRPr="00EF6835">
              <w:rPr>
                <w:rFonts w:ascii="Lato" w:hAnsi="Lato" w:cs="Calibri"/>
                <w:b/>
                <w:bCs/>
                <w:lang w:val="en-US"/>
              </w:rPr>
              <w:t xml:space="preserve"> </w:t>
            </w:r>
            <w:proofErr w:type="spellStart"/>
            <w:r w:rsidRPr="00EF6835">
              <w:rPr>
                <w:rFonts w:ascii="Lato" w:hAnsi="Lato" w:cs="Calibri"/>
                <w:b/>
                <w:bCs/>
                <w:lang w:val="en-US"/>
              </w:rPr>
              <w:t>zawodowo</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9723228"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CFB103C"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6AA9043"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86D123C"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B6174F7"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4D11A86"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4F344A5"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39D5018"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0D70AB51"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1107AD9"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 xml:space="preserve">    w </w:t>
            </w:r>
            <w:proofErr w:type="spellStart"/>
            <w:r w:rsidRPr="00EF6835">
              <w:rPr>
                <w:rFonts w:ascii="Lato" w:hAnsi="Lato" w:cs="Calibri"/>
                <w:b/>
                <w:bCs/>
                <w:lang w:val="en-US"/>
              </w:rPr>
              <w:t>tym</w:t>
            </w:r>
            <w:proofErr w:type="spellEnd"/>
            <w:r w:rsidRPr="00EF6835">
              <w:rPr>
                <w:rFonts w:ascii="Lato" w:hAnsi="Lato" w:cs="Calibri"/>
                <w:b/>
                <w:bCs/>
                <w:lang w:val="en-US"/>
              </w:rPr>
              <w:t xml:space="preserve"> </w:t>
            </w:r>
            <w:proofErr w:type="spellStart"/>
            <w:r w:rsidRPr="00EF6835">
              <w:rPr>
                <w:rFonts w:ascii="Lato" w:hAnsi="Lato" w:cs="Calibri"/>
                <w:b/>
                <w:bCs/>
                <w:lang w:val="en-US"/>
              </w:rPr>
              <w:t>bierni</w:t>
            </w:r>
            <w:proofErr w:type="spellEnd"/>
            <w:r w:rsidRPr="00EF6835">
              <w:rPr>
                <w:rFonts w:ascii="Lato" w:hAnsi="Lato" w:cs="Calibri"/>
                <w:b/>
                <w:bCs/>
                <w:lang w:val="en-US"/>
              </w:rPr>
              <w:t xml:space="preserve"> </w:t>
            </w:r>
            <w:proofErr w:type="spellStart"/>
            <w:r w:rsidRPr="00EF6835">
              <w:rPr>
                <w:rFonts w:ascii="Lato" w:hAnsi="Lato" w:cs="Calibri"/>
                <w:b/>
                <w:bCs/>
                <w:lang w:val="en-US"/>
              </w:rPr>
              <w:t>zawodowo</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04588F5"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6A40CB3"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E881168"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510AF93"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C2C90B6"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4B88F0D"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754C628"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A42BD9B"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7FA13072"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6690B42"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 xml:space="preserve">    w </w:t>
            </w:r>
            <w:proofErr w:type="spellStart"/>
            <w:r w:rsidRPr="00EF6835">
              <w:rPr>
                <w:rFonts w:ascii="Lato" w:hAnsi="Lato" w:cs="Calibri"/>
                <w:b/>
                <w:bCs/>
                <w:lang w:val="en-US"/>
              </w:rPr>
              <w:t>tym</w:t>
            </w:r>
            <w:proofErr w:type="spellEnd"/>
            <w:r w:rsidRPr="00EF6835">
              <w:rPr>
                <w:rFonts w:ascii="Lato" w:hAnsi="Lato" w:cs="Calibri"/>
                <w:b/>
                <w:bCs/>
                <w:lang w:val="en-US"/>
              </w:rPr>
              <w:t xml:space="preserve"> </w:t>
            </w:r>
            <w:proofErr w:type="spellStart"/>
            <w:r w:rsidRPr="00EF6835">
              <w:rPr>
                <w:rFonts w:ascii="Lato" w:hAnsi="Lato" w:cs="Calibri"/>
                <w:b/>
                <w:bCs/>
                <w:lang w:val="en-US"/>
              </w:rPr>
              <w:t>osoby</w:t>
            </w:r>
            <w:proofErr w:type="spellEnd"/>
            <w:r w:rsidRPr="00EF6835">
              <w:rPr>
                <w:rFonts w:ascii="Lato" w:hAnsi="Lato" w:cs="Calibri"/>
                <w:b/>
                <w:bCs/>
                <w:lang w:val="en-US"/>
              </w:rPr>
              <w:t xml:space="preserve"> </w:t>
            </w:r>
            <w:proofErr w:type="spellStart"/>
            <w:r w:rsidRPr="00EF6835">
              <w:rPr>
                <w:rFonts w:ascii="Lato" w:hAnsi="Lato" w:cs="Calibri"/>
                <w:b/>
                <w:bCs/>
                <w:lang w:val="en-US"/>
              </w:rPr>
              <w:t>uczestniczące</w:t>
            </w:r>
            <w:proofErr w:type="spellEnd"/>
            <w:r w:rsidRPr="00EF6835">
              <w:rPr>
                <w:rFonts w:ascii="Lato" w:hAnsi="Lato" w:cs="Calibri"/>
                <w:b/>
                <w:bCs/>
                <w:lang w:val="en-US"/>
              </w:rPr>
              <w:t xml:space="preserve"> w </w:t>
            </w:r>
            <w:proofErr w:type="spellStart"/>
            <w:r w:rsidRPr="00EF6835">
              <w:rPr>
                <w:rFonts w:ascii="Lato" w:hAnsi="Lato" w:cs="Calibri"/>
                <w:b/>
                <w:bCs/>
                <w:lang w:val="en-US"/>
              </w:rPr>
              <w:t>edukacji</w:t>
            </w:r>
            <w:proofErr w:type="spellEnd"/>
            <w:r w:rsidRPr="00EF6835">
              <w:rPr>
                <w:rFonts w:ascii="Lato" w:hAnsi="Lato" w:cs="Calibri"/>
                <w:b/>
                <w:bCs/>
                <w:lang w:val="en-US"/>
              </w:rPr>
              <w:t xml:space="preserve"> </w:t>
            </w:r>
            <w:proofErr w:type="spellStart"/>
            <w:r w:rsidRPr="00EF6835">
              <w:rPr>
                <w:rFonts w:ascii="Lato" w:hAnsi="Lato" w:cs="Calibri"/>
                <w:b/>
                <w:bCs/>
                <w:lang w:val="en-US"/>
              </w:rPr>
              <w:t>lub</w:t>
            </w:r>
            <w:proofErr w:type="spellEnd"/>
            <w:r w:rsidRPr="00EF6835">
              <w:rPr>
                <w:rFonts w:ascii="Lato" w:hAnsi="Lato" w:cs="Calibri"/>
                <w:b/>
                <w:bCs/>
                <w:lang w:val="en-US"/>
              </w:rPr>
              <w:t xml:space="preserve"> </w:t>
            </w:r>
            <w:proofErr w:type="spellStart"/>
            <w:r w:rsidRPr="00EF6835">
              <w:rPr>
                <w:rFonts w:ascii="Lato" w:hAnsi="Lato" w:cs="Calibri"/>
                <w:b/>
                <w:bCs/>
                <w:lang w:val="en-US"/>
              </w:rPr>
              <w:t>szkoleniu</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6E1ABBB"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A860D15"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3B0CB0E"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06A8532"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1848FFB"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594483C"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4A3DFAE"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DC8E90B"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5939323B"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5CC835E"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Inne</w:t>
            </w:r>
            <w:proofErr w:type="spellEnd"/>
            <w:r w:rsidRPr="00EF6835">
              <w:rPr>
                <w:rFonts w:ascii="Lato" w:hAnsi="Lato" w:cs="Calibri"/>
                <w:b/>
                <w:bCs/>
                <w:lang w:val="en-US"/>
              </w:rPr>
              <w:t xml:space="preserve"> (</w:t>
            </w:r>
            <w:proofErr w:type="spellStart"/>
            <w:r w:rsidRPr="00EF6835">
              <w:rPr>
                <w:rFonts w:ascii="Lato" w:hAnsi="Lato" w:cs="Calibri"/>
                <w:b/>
                <w:bCs/>
                <w:lang w:val="en-US"/>
              </w:rPr>
              <w:t>nieznane</w:t>
            </w:r>
            <w:proofErr w:type="spellEnd"/>
            <w:r w:rsidRPr="00EF6835">
              <w:rPr>
                <w:rFonts w:ascii="Lato" w:hAnsi="Lato" w:cs="Calibri"/>
                <w:b/>
                <w:bCs/>
                <w:lang w:val="en-US"/>
              </w:rPr>
              <w:t xml:space="preserve"> / </w:t>
            </w:r>
            <w:proofErr w:type="spellStart"/>
            <w:r w:rsidRPr="00EF6835">
              <w:rPr>
                <w:rFonts w:ascii="Lato" w:hAnsi="Lato" w:cs="Calibri"/>
                <w:b/>
                <w:bCs/>
                <w:lang w:val="en-US"/>
              </w:rPr>
              <w:t>szczególne</w:t>
            </w:r>
            <w:proofErr w:type="spellEnd"/>
            <w:r w:rsidRPr="00EF6835">
              <w:rPr>
                <w:rFonts w:ascii="Lato" w:hAnsi="Lato" w:cs="Calibri"/>
                <w:b/>
                <w:bCs/>
                <w:lang w:val="en-US"/>
              </w:rPr>
              <w:t xml:space="preserve"> </w:t>
            </w:r>
            <w:proofErr w:type="spellStart"/>
            <w:r w:rsidRPr="00EF6835">
              <w:rPr>
                <w:rFonts w:ascii="Lato" w:hAnsi="Lato" w:cs="Calibri"/>
                <w:b/>
                <w:bCs/>
                <w:lang w:val="en-US"/>
              </w:rPr>
              <w:t>okoliczności</w:t>
            </w:r>
            <w:proofErr w:type="spellEnd"/>
            <w:r w:rsidRPr="00EF6835">
              <w:rPr>
                <w:rFonts w:ascii="Lato" w:hAnsi="Lato" w:cs="Calibri"/>
                <w:b/>
                <w:bCs/>
                <w:lang w:val="en-U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1D89406"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CB39315"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01E4B7F"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54309D3"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7DCB074"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86A32F2"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D3161D5"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A82DBDC" w14:textId="77777777" w:rsidR="00EF6835" w:rsidRPr="00EF6835" w:rsidRDefault="00EF6835" w:rsidP="00EF6835">
            <w:pPr>
              <w:suppressAutoHyphens w:val="0"/>
              <w:spacing w:after="0" w:line="240" w:lineRule="auto"/>
              <w:rPr>
                <w:rFonts w:ascii="Lato" w:hAnsi="Lato" w:cs="Calibri"/>
                <w:b/>
                <w:bCs/>
                <w:lang w:val="en-US"/>
              </w:rPr>
            </w:pPr>
          </w:p>
        </w:tc>
      </w:tr>
      <w:tr w:rsidR="00EF6835" w:rsidRPr="00EF6835" w14:paraId="47209A6C"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248DAD4"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Łączna</w:t>
            </w:r>
            <w:proofErr w:type="spellEnd"/>
            <w:r w:rsidRPr="00EF6835">
              <w:rPr>
                <w:rFonts w:ascii="Lato" w:hAnsi="Lato" w:cs="Calibri"/>
                <w:b/>
                <w:bCs/>
                <w:lang w:val="en-US"/>
              </w:rPr>
              <w:t xml:space="preserve"> </w:t>
            </w:r>
            <w:proofErr w:type="spellStart"/>
            <w:r w:rsidRPr="00EF6835">
              <w:rPr>
                <w:rFonts w:ascii="Lato" w:hAnsi="Lato" w:cs="Calibri"/>
                <w:b/>
                <w:bCs/>
                <w:lang w:val="en-US"/>
              </w:rPr>
              <w:t>liczba</w:t>
            </w:r>
            <w:proofErr w:type="spellEnd"/>
            <w:r w:rsidRPr="00EF6835">
              <w:rPr>
                <w:rFonts w:ascii="Lato" w:hAnsi="Lato" w:cs="Calibri"/>
                <w:b/>
                <w:bCs/>
                <w:lang w:val="en-US"/>
              </w:rPr>
              <w:t xml:space="preserve"> </w:t>
            </w:r>
            <w:proofErr w:type="spellStart"/>
            <w:r w:rsidRPr="00EF6835">
              <w:rPr>
                <w:rFonts w:ascii="Lato" w:hAnsi="Lato" w:cs="Calibri"/>
                <w:b/>
                <w:bCs/>
                <w:lang w:val="en-US"/>
              </w:rPr>
              <w:t>pracowników</w:t>
            </w:r>
            <w:proofErr w:type="spellEnd"/>
            <w:r w:rsidRPr="00EF6835">
              <w:rPr>
                <w:rFonts w:ascii="Lato" w:hAnsi="Lato" w:cs="Calibri"/>
                <w:b/>
                <w:bCs/>
                <w:lang w:val="en-US"/>
              </w:rPr>
              <w:t xml:space="preserve"> </w:t>
            </w:r>
            <w:proofErr w:type="spellStart"/>
            <w:r w:rsidRPr="00EF6835">
              <w:rPr>
                <w:rFonts w:ascii="Lato" w:hAnsi="Lato" w:cs="Calibri"/>
                <w:b/>
                <w:bCs/>
                <w:lang w:val="en-US"/>
              </w:rPr>
              <w:t>objętych</w:t>
            </w:r>
            <w:proofErr w:type="spellEnd"/>
            <w:r w:rsidRPr="00EF6835">
              <w:rPr>
                <w:rFonts w:ascii="Lato" w:hAnsi="Lato" w:cs="Calibri"/>
                <w:b/>
                <w:bCs/>
                <w:lang w:val="en-US"/>
              </w:rPr>
              <w:t xml:space="preserve"> </w:t>
            </w:r>
            <w:proofErr w:type="spellStart"/>
            <w:r w:rsidRPr="00EF6835">
              <w:rPr>
                <w:rFonts w:ascii="Lato" w:hAnsi="Lato" w:cs="Calibri"/>
                <w:b/>
                <w:bCs/>
                <w:lang w:val="en-US"/>
              </w:rPr>
              <w:t>wsparciem</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FFF9EE1"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C7EE97E"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BD069C1"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575E8EE"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775C7CE"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C7EFF67"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F18FCE5"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CAA94F0" w14:textId="77777777" w:rsidR="00EF6835" w:rsidRPr="00EF6835" w:rsidRDefault="00EF6835" w:rsidP="00EF6835">
            <w:pPr>
              <w:suppressAutoHyphens w:val="0"/>
              <w:spacing w:after="0" w:line="240" w:lineRule="auto"/>
              <w:rPr>
                <w:rFonts w:ascii="Lato" w:hAnsi="Lato" w:cs="Calibri"/>
                <w:b/>
                <w:bCs/>
                <w:lang w:val="en-US"/>
              </w:rPr>
            </w:pPr>
          </w:p>
        </w:tc>
      </w:tr>
    </w:tbl>
    <w:p w14:paraId="48D0F5E7" w14:textId="77777777" w:rsidR="00EF6835" w:rsidRPr="00EF6835" w:rsidRDefault="00EF6835" w:rsidP="00EF6835">
      <w:pPr>
        <w:suppressAutoHyphens w:val="0"/>
        <w:spacing w:after="0" w:line="240" w:lineRule="auto"/>
        <w:rPr>
          <w:rFonts w:ascii="Lato" w:hAnsi="Lato" w:cs="Calibri"/>
          <w:b/>
          <w:bCs/>
          <w:lang w:val="en-US"/>
        </w:rPr>
        <w:sectPr w:rsidR="00EF6835" w:rsidRPr="00EF6835">
          <w:headerReference w:type="even" r:id="rId68"/>
          <w:headerReference w:type="default" r:id="rId69"/>
          <w:footerReference w:type="even" r:id="rId70"/>
          <w:footerReference w:type="default" r:id="rId71"/>
          <w:headerReference w:type="first" r:id="rId72"/>
          <w:footerReference w:type="first" r:id="rId73"/>
          <w:pgSz w:w="16838" w:h="11906" w:orient="landscape"/>
          <w:pgMar w:top="720" w:right="720" w:bottom="864" w:left="936" w:header="288" w:footer="72" w:gutter="0"/>
          <w:cols w:space="708"/>
          <w:noEndnote/>
          <w:docGrid w:linePitch="360"/>
        </w:sectPr>
      </w:pPr>
    </w:p>
    <w:p w14:paraId="13768280" w14:textId="77777777" w:rsidR="00EF6835" w:rsidRPr="00EF6835" w:rsidRDefault="00EF6835" w:rsidP="00EF6835">
      <w:pPr>
        <w:suppressAutoHyphens w:val="0"/>
        <w:spacing w:after="0" w:line="240" w:lineRule="auto"/>
        <w:rPr>
          <w:rFonts w:ascii="Lato" w:hAnsi="Lato" w:cs="Calibri"/>
          <w:b/>
          <w:bCs/>
          <w:lang w:val="en-US"/>
        </w:rPr>
      </w:pPr>
      <w:bookmarkStart w:id="59" w:name="_Toc256000058"/>
      <w:r w:rsidRPr="00EF6835">
        <w:rPr>
          <w:rFonts w:ascii="Lato" w:hAnsi="Lato" w:cs="Calibri"/>
          <w:b/>
          <w:bCs/>
          <w:lang w:val="en-US"/>
        </w:rPr>
        <w:lastRenderedPageBreak/>
        <w:t xml:space="preserve">3.8. </w:t>
      </w:r>
      <w:bookmarkEnd w:id="59"/>
      <w:proofErr w:type="spellStart"/>
      <w:r w:rsidRPr="00EF6835">
        <w:rPr>
          <w:rFonts w:ascii="Lato" w:hAnsi="Lato" w:cs="Calibri"/>
          <w:b/>
          <w:bCs/>
          <w:lang w:val="en-US"/>
        </w:rPr>
        <w:t>Uzyskanie</w:t>
      </w:r>
      <w:proofErr w:type="spellEnd"/>
      <w:r w:rsidRPr="00EF6835">
        <w:rPr>
          <w:rFonts w:ascii="Lato" w:hAnsi="Lato" w:cs="Calibri"/>
          <w:b/>
          <w:bCs/>
          <w:lang w:val="en-US"/>
        </w:rPr>
        <w:t xml:space="preserve"> </w:t>
      </w:r>
      <w:proofErr w:type="spellStart"/>
      <w:r w:rsidRPr="00EF6835">
        <w:rPr>
          <w:rFonts w:ascii="Lato" w:hAnsi="Lato" w:cs="Calibri"/>
          <w:b/>
          <w:bCs/>
          <w:lang w:val="en-US"/>
        </w:rPr>
        <w:t>kwalifikacji</w:t>
      </w:r>
      <w:proofErr w:type="spellEnd"/>
    </w:p>
    <w:p w14:paraId="44792B56" w14:textId="77777777" w:rsidR="00EF6835" w:rsidRPr="00EF6835" w:rsidRDefault="00EF6835" w:rsidP="00EF6835">
      <w:pPr>
        <w:suppressAutoHyphens w:val="0"/>
        <w:spacing w:after="0" w:line="240" w:lineRule="auto"/>
        <w:rPr>
          <w:rFonts w:ascii="Lato" w:hAnsi="Lato" w:cs="Calibri"/>
          <w:b/>
          <w:bCs/>
          <w:lang w:val="en-US"/>
        </w:rPr>
      </w:pPr>
    </w:p>
    <w:p w14:paraId="77805CFA"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Kwalifikacja</w:t>
      </w:r>
      <w:proofErr w:type="spellEnd"/>
      <w:r w:rsidRPr="00EF6835">
        <w:rPr>
          <w:rFonts w:ascii="Lato" w:hAnsi="Lato" w:cs="Calibri"/>
          <w:b/>
          <w:bCs/>
          <w:lang w:val="en-US"/>
        </w:rPr>
        <w:t xml:space="preserve"> jest </w:t>
      </w:r>
      <w:proofErr w:type="spellStart"/>
      <w:r w:rsidRPr="00EF6835">
        <w:rPr>
          <w:rFonts w:ascii="Lato" w:hAnsi="Lato" w:cs="Calibri"/>
          <w:b/>
          <w:bCs/>
          <w:lang w:val="en-US"/>
        </w:rPr>
        <w:t>uznawana</w:t>
      </w:r>
      <w:proofErr w:type="spellEnd"/>
      <w:r w:rsidRPr="00EF6835">
        <w:rPr>
          <w:rFonts w:ascii="Lato" w:hAnsi="Lato" w:cs="Calibri"/>
          <w:b/>
          <w:bCs/>
          <w:lang w:val="en-US"/>
        </w:rPr>
        <w:t xml:space="preserve"> za </w:t>
      </w:r>
      <w:proofErr w:type="spellStart"/>
      <w:r w:rsidRPr="00EF6835">
        <w:rPr>
          <w:rFonts w:ascii="Lato" w:hAnsi="Lato" w:cs="Calibri"/>
          <w:b/>
          <w:bCs/>
          <w:lang w:val="en-US"/>
        </w:rPr>
        <w:t>uzyskaną</w:t>
      </w:r>
      <w:proofErr w:type="spellEnd"/>
      <w:r w:rsidRPr="00EF6835">
        <w:rPr>
          <w:rFonts w:ascii="Lato" w:hAnsi="Lato" w:cs="Calibri"/>
          <w:b/>
          <w:bCs/>
          <w:lang w:val="en-US"/>
        </w:rPr>
        <w:t xml:space="preserve">, </w:t>
      </w:r>
      <w:proofErr w:type="spellStart"/>
      <w:r w:rsidRPr="00EF6835">
        <w:rPr>
          <w:rFonts w:ascii="Lato" w:hAnsi="Lato" w:cs="Calibri"/>
          <w:b/>
          <w:bCs/>
          <w:lang w:val="en-US"/>
        </w:rPr>
        <w:t>gdy</w:t>
      </w:r>
      <w:proofErr w:type="spellEnd"/>
      <w:r w:rsidRPr="00EF6835">
        <w:rPr>
          <w:rFonts w:ascii="Lato" w:hAnsi="Lato" w:cs="Calibri"/>
          <w:b/>
          <w:bCs/>
          <w:lang w:val="en-US"/>
        </w:rPr>
        <w:t xml:space="preserve"> </w:t>
      </w:r>
      <w:proofErr w:type="spellStart"/>
      <w:r w:rsidRPr="00EF6835">
        <w:rPr>
          <w:rFonts w:ascii="Lato" w:hAnsi="Lato" w:cs="Calibri"/>
          <w:b/>
          <w:bCs/>
          <w:lang w:val="en-US"/>
        </w:rPr>
        <w:t>uczestnicy</w:t>
      </w:r>
      <w:proofErr w:type="spellEnd"/>
      <w:r w:rsidRPr="00EF6835">
        <w:rPr>
          <w:rFonts w:ascii="Lato" w:hAnsi="Lato" w:cs="Calibri"/>
          <w:b/>
          <w:bCs/>
          <w:lang w:val="en-US"/>
        </w:rPr>
        <w:t xml:space="preserve"> </w:t>
      </w:r>
      <w:proofErr w:type="spellStart"/>
      <w:r w:rsidRPr="00EF6835">
        <w:rPr>
          <w:rFonts w:ascii="Lato" w:hAnsi="Lato" w:cs="Calibri"/>
          <w:b/>
          <w:bCs/>
          <w:lang w:val="en-US"/>
        </w:rPr>
        <w:t>pomyślnie</w:t>
      </w:r>
      <w:proofErr w:type="spellEnd"/>
      <w:r w:rsidRPr="00EF6835">
        <w:rPr>
          <w:rFonts w:ascii="Lato" w:hAnsi="Lato" w:cs="Calibri"/>
          <w:b/>
          <w:bCs/>
          <w:lang w:val="en-US"/>
        </w:rPr>
        <w:t xml:space="preserve"> </w:t>
      </w:r>
      <w:proofErr w:type="spellStart"/>
      <w:r w:rsidRPr="00EF6835">
        <w:rPr>
          <w:rFonts w:ascii="Lato" w:hAnsi="Lato" w:cs="Calibri"/>
          <w:b/>
          <w:bCs/>
          <w:lang w:val="en-US"/>
        </w:rPr>
        <w:t>ukończyli</w:t>
      </w:r>
      <w:proofErr w:type="spellEnd"/>
      <w:r w:rsidRPr="00EF6835">
        <w:rPr>
          <w:rFonts w:ascii="Lato" w:hAnsi="Lato" w:cs="Calibri"/>
          <w:b/>
          <w:bCs/>
          <w:lang w:val="en-US"/>
        </w:rPr>
        <w:t xml:space="preserve"> </w:t>
      </w:r>
      <w:proofErr w:type="spellStart"/>
      <w:r w:rsidRPr="00EF6835">
        <w:rPr>
          <w:rFonts w:ascii="Lato" w:hAnsi="Lato" w:cs="Calibri"/>
          <w:b/>
          <w:bCs/>
          <w:lang w:val="en-US"/>
        </w:rPr>
        <w:t>szkolenie</w:t>
      </w:r>
      <w:proofErr w:type="spellEnd"/>
      <w:r w:rsidRPr="00EF6835">
        <w:rPr>
          <w:rFonts w:ascii="Lato" w:hAnsi="Lato" w:cs="Calibri"/>
          <w:b/>
          <w:bCs/>
          <w:lang w:val="en-US"/>
        </w:rPr>
        <w:t xml:space="preserve"> </w:t>
      </w:r>
      <w:proofErr w:type="spellStart"/>
      <w:r w:rsidRPr="00EF6835">
        <w:rPr>
          <w:rFonts w:ascii="Lato" w:hAnsi="Lato" w:cs="Calibri"/>
          <w:b/>
          <w:bCs/>
          <w:lang w:val="en-US"/>
        </w:rPr>
        <w:t>i</w:t>
      </w:r>
      <w:proofErr w:type="spellEnd"/>
      <w:r w:rsidRPr="00EF6835">
        <w:rPr>
          <w:rFonts w:ascii="Lato" w:hAnsi="Lato" w:cs="Calibri"/>
          <w:b/>
          <w:bCs/>
          <w:lang w:val="en-US"/>
        </w:rPr>
        <w:t xml:space="preserve"> </w:t>
      </w:r>
      <w:proofErr w:type="spellStart"/>
      <w:r w:rsidRPr="00EF6835">
        <w:rPr>
          <w:rFonts w:ascii="Lato" w:hAnsi="Lato" w:cs="Calibri"/>
          <w:b/>
          <w:bCs/>
          <w:lang w:val="en-US"/>
        </w:rPr>
        <w:t>otrzymali</w:t>
      </w:r>
      <w:proofErr w:type="spellEnd"/>
      <w:r w:rsidRPr="00EF6835">
        <w:rPr>
          <w:rFonts w:ascii="Lato" w:hAnsi="Lato" w:cs="Calibri"/>
          <w:b/>
          <w:bCs/>
          <w:lang w:val="en-US"/>
        </w:rPr>
        <w:t xml:space="preserve"> </w:t>
      </w:r>
      <w:proofErr w:type="spellStart"/>
      <w:r w:rsidRPr="00EF6835">
        <w:rPr>
          <w:rFonts w:ascii="Lato" w:hAnsi="Lato" w:cs="Calibri"/>
          <w:b/>
          <w:bCs/>
          <w:lang w:val="en-US"/>
        </w:rPr>
        <w:t>certyfikat</w:t>
      </w:r>
      <w:proofErr w:type="spellEnd"/>
      <w:r w:rsidRPr="00EF6835">
        <w:rPr>
          <w:rFonts w:ascii="Lato" w:hAnsi="Lato" w:cs="Calibri"/>
          <w:b/>
          <w:bCs/>
          <w:lang w:val="en-US"/>
        </w:rPr>
        <w:t xml:space="preserve"> – </w:t>
      </w:r>
      <w:proofErr w:type="spellStart"/>
      <w:r w:rsidRPr="00EF6835">
        <w:rPr>
          <w:rFonts w:ascii="Lato" w:hAnsi="Lato" w:cs="Calibri"/>
          <w:b/>
          <w:bCs/>
          <w:lang w:val="en-US"/>
        </w:rPr>
        <w:t>niezależnie</w:t>
      </w:r>
      <w:proofErr w:type="spellEnd"/>
      <w:r w:rsidRPr="00EF6835">
        <w:rPr>
          <w:rFonts w:ascii="Lato" w:hAnsi="Lato" w:cs="Calibri"/>
          <w:b/>
          <w:bCs/>
          <w:lang w:val="en-US"/>
        </w:rPr>
        <w:t xml:space="preserve"> </w:t>
      </w:r>
      <w:proofErr w:type="spellStart"/>
      <w:r w:rsidRPr="00EF6835">
        <w:rPr>
          <w:rFonts w:ascii="Lato" w:hAnsi="Lato" w:cs="Calibri"/>
          <w:b/>
          <w:bCs/>
          <w:lang w:val="en-US"/>
        </w:rPr>
        <w:t>od</w:t>
      </w:r>
      <w:proofErr w:type="spellEnd"/>
      <w:r w:rsidRPr="00EF6835">
        <w:rPr>
          <w:rFonts w:ascii="Lato" w:hAnsi="Lato" w:cs="Calibri"/>
          <w:b/>
          <w:bCs/>
          <w:lang w:val="en-US"/>
        </w:rPr>
        <w:t xml:space="preserve"> </w:t>
      </w:r>
      <w:proofErr w:type="spellStart"/>
      <w:r w:rsidRPr="00EF6835">
        <w:rPr>
          <w:rFonts w:ascii="Lato" w:hAnsi="Lato" w:cs="Calibri"/>
          <w:b/>
          <w:bCs/>
          <w:lang w:val="en-US"/>
        </w:rPr>
        <w:t>tego</w:t>
      </w:r>
      <w:proofErr w:type="spellEnd"/>
      <w:r w:rsidRPr="00EF6835">
        <w:rPr>
          <w:rFonts w:ascii="Lato" w:hAnsi="Lato" w:cs="Calibri"/>
          <w:b/>
          <w:bCs/>
          <w:lang w:val="en-US"/>
        </w:rPr>
        <w:t xml:space="preserve">, </w:t>
      </w:r>
      <w:proofErr w:type="spellStart"/>
      <w:r w:rsidRPr="00EF6835">
        <w:rPr>
          <w:rFonts w:ascii="Lato" w:hAnsi="Lato" w:cs="Calibri"/>
          <w:b/>
          <w:bCs/>
          <w:lang w:val="en-US"/>
        </w:rPr>
        <w:t>czy</w:t>
      </w:r>
      <w:proofErr w:type="spellEnd"/>
      <w:r w:rsidRPr="00EF6835">
        <w:rPr>
          <w:rFonts w:ascii="Lato" w:hAnsi="Lato" w:cs="Calibri"/>
          <w:b/>
          <w:bCs/>
          <w:lang w:val="en-US"/>
        </w:rPr>
        <w:t xml:space="preserve"> ma on </w:t>
      </w:r>
      <w:proofErr w:type="spellStart"/>
      <w:r w:rsidRPr="00EF6835">
        <w:rPr>
          <w:rFonts w:ascii="Lato" w:hAnsi="Lato" w:cs="Calibri"/>
          <w:b/>
          <w:bCs/>
          <w:lang w:val="en-US"/>
        </w:rPr>
        <w:t>charakter</w:t>
      </w:r>
      <w:proofErr w:type="spellEnd"/>
      <w:r w:rsidRPr="00EF6835">
        <w:rPr>
          <w:rFonts w:ascii="Lato" w:hAnsi="Lato" w:cs="Calibri"/>
          <w:b/>
          <w:bCs/>
          <w:lang w:val="en-US"/>
        </w:rPr>
        <w:t xml:space="preserve"> </w:t>
      </w:r>
      <w:proofErr w:type="spellStart"/>
      <w:r w:rsidRPr="00EF6835">
        <w:rPr>
          <w:rFonts w:ascii="Lato" w:hAnsi="Lato" w:cs="Calibri"/>
          <w:b/>
          <w:bCs/>
          <w:lang w:val="en-US"/>
        </w:rPr>
        <w:t>oficjalny</w:t>
      </w:r>
      <w:proofErr w:type="spellEnd"/>
    </w:p>
    <w:p w14:paraId="127BE1C1" w14:textId="77777777" w:rsidR="00EF6835" w:rsidRPr="00EF6835" w:rsidRDefault="00EF6835" w:rsidP="00EF6835">
      <w:pPr>
        <w:suppressAutoHyphens w:val="0"/>
        <w:spacing w:after="0" w:line="240" w:lineRule="auto"/>
        <w:rPr>
          <w:rFonts w:ascii="Lato" w:hAnsi="Lato" w:cs="Calibri"/>
          <w:b/>
          <w:b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786"/>
        <w:gridCol w:w="297"/>
        <w:gridCol w:w="1160"/>
        <w:gridCol w:w="1109"/>
        <w:gridCol w:w="904"/>
        <w:gridCol w:w="783"/>
        <w:gridCol w:w="1268"/>
        <w:gridCol w:w="1503"/>
      </w:tblGrid>
      <w:tr w:rsidR="00EF6835" w:rsidRPr="00EF6835" w14:paraId="47E58A4C" w14:textId="77777777" w:rsidTr="00B56FF3">
        <w:trPr>
          <w:trHeight w:val="240"/>
          <w:tblHeader/>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5905133"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C87F22E"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Razem</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662DB0E"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97A63CE"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Mężczyźni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753A6C3"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 xml:space="preserve">% </w:t>
            </w:r>
            <w:proofErr w:type="spellStart"/>
            <w:r w:rsidRPr="00EF6835">
              <w:rPr>
                <w:rFonts w:ascii="Lato" w:hAnsi="Lato" w:cs="Calibri"/>
                <w:b/>
                <w:bCs/>
                <w:lang w:val="en-US"/>
              </w:rPr>
              <w:t>mężczyzn</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F3140E9"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Kobiety</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F93FBB8"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 xml:space="preserve">% </w:t>
            </w:r>
            <w:proofErr w:type="spellStart"/>
            <w:r w:rsidRPr="00EF6835">
              <w:rPr>
                <w:rFonts w:ascii="Lato" w:hAnsi="Lato" w:cs="Calibri"/>
                <w:b/>
                <w:bCs/>
                <w:lang w:val="en-US"/>
              </w:rPr>
              <w:t>kobiet</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B2C89DA"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Osoby</w:t>
            </w:r>
            <w:proofErr w:type="spellEnd"/>
            <w:r w:rsidRPr="00EF6835">
              <w:rPr>
                <w:rFonts w:ascii="Lato" w:hAnsi="Lato" w:cs="Calibri"/>
                <w:b/>
                <w:bCs/>
                <w:lang w:val="en-US"/>
              </w:rPr>
              <w:t xml:space="preserve"> </w:t>
            </w:r>
            <w:proofErr w:type="spellStart"/>
            <w:r w:rsidRPr="00EF6835">
              <w:rPr>
                <w:rFonts w:ascii="Lato" w:hAnsi="Lato" w:cs="Calibri"/>
                <w:b/>
                <w:bCs/>
                <w:lang w:val="en-US"/>
              </w:rPr>
              <w:t>niebinarne</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6B13907"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 xml:space="preserve">% </w:t>
            </w:r>
            <w:proofErr w:type="spellStart"/>
            <w:r w:rsidRPr="00EF6835">
              <w:rPr>
                <w:rFonts w:ascii="Lato" w:hAnsi="Lato" w:cs="Calibri"/>
                <w:b/>
                <w:bCs/>
                <w:lang w:val="en-US"/>
              </w:rPr>
              <w:t>osób</w:t>
            </w:r>
            <w:proofErr w:type="spellEnd"/>
            <w:r w:rsidRPr="00EF6835">
              <w:rPr>
                <w:rFonts w:ascii="Lato" w:hAnsi="Lato" w:cs="Calibri"/>
                <w:b/>
                <w:bCs/>
                <w:lang w:val="en-US"/>
              </w:rPr>
              <w:t xml:space="preserve"> </w:t>
            </w:r>
            <w:proofErr w:type="spellStart"/>
            <w:r w:rsidRPr="00EF6835">
              <w:rPr>
                <w:rFonts w:ascii="Lato" w:hAnsi="Lato" w:cs="Calibri"/>
                <w:b/>
                <w:bCs/>
                <w:lang w:val="en-US"/>
              </w:rPr>
              <w:t>niebinarnych</w:t>
            </w:r>
            <w:proofErr w:type="spellEnd"/>
          </w:p>
        </w:tc>
      </w:tr>
      <w:tr w:rsidR="00EF6835" w:rsidRPr="00EF6835" w14:paraId="32C2C6A2" w14:textId="77777777" w:rsidTr="00B56FF3">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4BF76DC2"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Beneficjenci</w:t>
            </w:r>
            <w:proofErr w:type="spellEnd"/>
            <w:r w:rsidRPr="00EF6835">
              <w:rPr>
                <w:rFonts w:ascii="Lato" w:hAnsi="Lato" w:cs="Calibri"/>
                <w:b/>
                <w:bCs/>
                <w:lang w:val="en-US"/>
              </w:rPr>
              <w:t xml:space="preserve"> EFG, </w:t>
            </w:r>
            <w:proofErr w:type="spellStart"/>
            <w:r w:rsidRPr="00EF6835">
              <w:rPr>
                <w:rFonts w:ascii="Lato" w:hAnsi="Lato" w:cs="Calibri"/>
                <w:b/>
                <w:bCs/>
                <w:lang w:val="en-US"/>
              </w:rPr>
              <w:t>którzy</w:t>
            </w:r>
            <w:proofErr w:type="spellEnd"/>
            <w:r w:rsidRPr="00EF6835">
              <w:rPr>
                <w:rFonts w:ascii="Lato" w:hAnsi="Lato" w:cs="Calibri"/>
                <w:b/>
                <w:bCs/>
                <w:lang w:val="en-US"/>
              </w:rPr>
              <w:t xml:space="preserve"> </w:t>
            </w:r>
            <w:proofErr w:type="spellStart"/>
            <w:r w:rsidRPr="00EF6835">
              <w:rPr>
                <w:rFonts w:ascii="Lato" w:hAnsi="Lato" w:cs="Calibri"/>
                <w:b/>
                <w:bCs/>
                <w:lang w:val="en-US"/>
              </w:rPr>
              <w:t>uzyskali</w:t>
            </w:r>
            <w:proofErr w:type="spellEnd"/>
            <w:r w:rsidRPr="00EF6835">
              <w:rPr>
                <w:rFonts w:ascii="Lato" w:hAnsi="Lato" w:cs="Calibri"/>
                <w:b/>
                <w:bCs/>
                <w:lang w:val="en-US"/>
              </w:rPr>
              <w:t xml:space="preserve"> </w:t>
            </w:r>
            <w:proofErr w:type="spellStart"/>
            <w:r w:rsidRPr="00EF6835">
              <w:rPr>
                <w:rFonts w:ascii="Lato" w:hAnsi="Lato" w:cs="Calibri"/>
                <w:b/>
                <w:bCs/>
                <w:lang w:val="en-US"/>
              </w:rPr>
              <w:t>kwalifikacje</w:t>
            </w:r>
            <w:proofErr w:type="spellEnd"/>
            <w:r w:rsidRPr="00EF6835">
              <w:rPr>
                <w:rFonts w:ascii="Lato" w:hAnsi="Lato" w:cs="Calibri"/>
                <w:b/>
                <w:bCs/>
                <w:lang w:val="en-US"/>
              </w:rPr>
              <w:t xml:space="preserve"> do </w:t>
            </w:r>
            <w:proofErr w:type="spellStart"/>
            <w:r w:rsidRPr="00EF6835">
              <w:rPr>
                <w:rFonts w:ascii="Lato" w:hAnsi="Lato" w:cs="Calibri"/>
                <w:b/>
                <w:bCs/>
                <w:lang w:val="en-US"/>
              </w:rPr>
              <w:t>sześciu</w:t>
            </w:r>
            <w:proofErr w:type="spellEnd"/>
            <w:r w:rsidRPr="00EF6835">
              <w:rPr>
                <w:rFonts w:ascii="Lato" w:hAnsi="Lato" w:cs="Calibri"/>
                <w:b/>
                <w:bCs/>
                <w:lang w:val="en-US"/>
              </w:rPr>
              <w:t xml:space="preserve"> </w:t>
            </w:r>
            <w:proofErr w:type="spellStart"/>
            <w:r w:rsidRPr="00EF6835">
              <w:rPr>
                <w:rFonts w:ascii="Lato" w:hAnsi="Lato" w:cs="Calibri"/>
                <w:b/>
                <w:bCs/>
                <w:lang w:val="en-US"/>
              </w:rPr>
              <w:t>miesięcy</w:t>
            </w:r>
            <w:proofErr w:type="spellEnd"/>
            <w:r w:rsidRPr="00EF6835">
              <w:rPr>
                <w:rFonts w:ascii="Lato" w:hAnsi="Lato" w:cs="Calibri"/>
                <w:b/>
                <w:bCs/>
                <w:lang w:val="en-US"/>
              </w:rPr>
              <w:t xml:space="preserve"> po </w:t>
            </w:r>
            <w:proofErr w:type="spellStart"/>
            <w:r w:rsidRPr="00EF6835">
              <w:rPr>
                <w:rFonts w:ascii="Lato" w:hAnsi="Lato" w:cs="Calibri"/>
                <w:b/>
                <w:bCs/>
                <w:lang w:val="en-US"/>
              </w:rPr>
              <w:t>zakończeniu</w:t>
            </w:r>
            <w:proofErr w:type="spellEnd"/>
            <w:r w:rsidRPr="00EF6835">
              <w:rPr>
                <w:rFonts w:ascii="Lato" w:hAnsi="Lato" w:cs="Calibri"/>
                <w:b/>
                <w:bCs/>
                <w:lang w:val="en-US"/>
              </w:rPr>
              <w:t xml:space="preserve"> </w:t>
            </w:r>
            <w:proofErr w:type="spellStart"/>
            <w:r w:rsidRPr="00EF6835">
              <w:rPr>
                <w:rFonts w:ascii="Lato" w:hAnsi="Lato" w:cs="Calibri"/>
                <w:b/>
                <w:bCs/>
                <w:lang w:val="en-US"/>
              </w:rPr>
              <w:t>okresu</w:t>
            </w:r>
            <w:proofErr w:type="spellEnd"/>
            <w:r w:rsidRPr="00EF6835">
              <w:rPr>
                <w:rFonts w:ascii="Lato" w:hAnsi="Lato" w:cs="Calibri"/>
                <w:b/>
                <w:bCs/>
                <w:lang w:val="en-US"/>
              </w:rPr>
              <w:t xml:space="preserve"> </w:t>
            </w:r>
            <w:proofErr w:type="spellStart"/>
            <w:r w:rsidRPr="00EF6835">
              <w:rPr>
                <w:rFonts w:ascii="Lato" w:hAnsi="Lato" w:cs="Calibri"/>
                <w:b/>
                <w:bCs/>
                <w:lang w:val="en-US"/>
              </w:rPr>
              <w:t>wdrażania</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6E3A97BF"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8DC6648"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A4CC794"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0E913011"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72EDB199"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23C327FB"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10E18328" w14:textId="77777777" w:rsidR="00EF6835" w:rsidRPr="00EF6835" w:rsidRDefault="00EF6835" w:rsidP="00EF6835">
            <w:pPr>
              <w:suppressAutoHyphens w:val="0"/>
              <w:spacing w:after="0" w:line="240" w:lineRule="auto"/>
              <w:rPr>
                <w:rFonts w:ascii="Lato" w:hAnsi="Lato" w:cs="Calibri"/>
                <w:b/>
                <w:bCs/>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36714722" w14:textId="77777777" w:rsidR="00EF6835" w:rsidRPr="00EF6835" w:rsidRDefault="00EF6835" w:rsidP="00EF6835">
            <w:pPr>
              <w:suppressAutoHyphens w:val="0"/>
              <w:spacing w:after="0" w:line="240" w:lineRule="auto"/>
              <w:rPr>
                <w:rFonts w:ascii="Lato" w:hAnsi="Lato" w:cs="Calibri"/>
                <w:b/>
                <w:bCs/>
                <w:lang w:val="en-US"/>
              </w:rPr>
            </w:pPr>
          </w:p>
        </w:tc>
      </w:tr>
    </w:tbl>
    <w:p w14:paraId="754B022D" w14:textId="77777777" w:rsidR="00EF6835" w:rsidRPr="00EF6835" w:rsidRDefault="00EF6835" w:rsidP="00EF6835">
      <w:pPr>
        <w:suppressAutoHyphens w:val="0"/>
        <w:spacing w:after="0" w:line="240" w:lineRule="auto"/>
        <w:rPr>
          <w:rFonts w:ascii="Lato" w:hAnsi="Lato" w:cs="Calibri"/>
          <w:b/>
          <w:bCs/>
          <w:iCs/>
          <w:lang w:val="en-US"/>
        </w:rPr>
      </w:pPr>
      <w:bookmarkStart w:id="60" w:name="_Toc256000059"/>
    </w:p>
    <w:p w14:paraId="599F6392" w14:textId="77777777" w:rsidR="00EF6835" w:rsidRPr="00EF6835" w:rsidRDefault="00EF6835" w:rsidP="00EF6835">
      <w:pPr>
        <w:suppressAutoHyphens w:val="0"/>
        <w:spacing w:after="0" w:line="240" w:lineRule="auto"/>
        <w:rPr>
          <w:rFonts w:ascii="Lato" w:hAnsi="Lato" w:cs="Calibri"/>
          <w:b/>
          <w:bCs/>
          <w:iCs/>
          <w:lang w:val="en-US"/>
        </w:rPr>
      </w:pPr>
      <w:r w:rsidRPr="00EF6835">
        <w:rPr>
          <w:rFonts w:ascii="Lato" w:hAnsi="Lato" w:cs="Calibri"/>
          <w:b/>
          <w:bCs/>
          <w:iCs/>
          <w:lang w:val="en-US"/>
        </w:rPr>
        <w:t xml:space="preserve">4. </w:t>
      </w:r>
      <w:bookmarkEnd w:id="60"/>
      <w:proofErr w:type="spellStart"/>
      <w:r w:rsidRPr="00EF6835">
        <w:rPr>
          <w:rFonts w:ascii="Lato" w:hAnsi="Lato" w:cs="Calibri"/>
          <w:b/>
          <w:bCs/>
          <w:iCs/>
          <w:lang w:val="en-US"/>
        </w:rPr>
        <w:t>Główne</w:t>
      </w:r>
      <w:proofErr w:type="spellEnd"/>
      <w:r w:rsidRPr="00EF6835">
        <w:rPr>
          <w:rFonts w:ascii="Lato" w:hAnsi="Lato" w:cs="Calibri"/>
          <w:b/>
          <w:bCs/>
          <w:iCs/>
          <w:lang w:val="en-US"/>
        </w:rPr>
        <w:t xml:space="preserve"> </w:t>
      </w:r>
      <w:proofErr w:type="spellStart"/>
      <w:r w:rsidRPr="00EF6835">
        <w:rPr>
          <w:rFonts w:ascii="Lato" w:hAnsi="Lato" w:cs="Calibri"/>
          <w:b/>
          <w:bCs/>
          <w:iCs/>
          <w:lang w:val="en-US"/>
        </w:rPr>
        <w:t>rezultaty</w:t>
      </w:r>
      <w:proofErr w:type="spellEnd"/>
    </w:p>
    <w:p w14:paraId="52BBAF2E" w14:textId="77777777" w:rsidR="00EF6835" w:rsidRPr="00EF6835" w:rsidRDefault="00EF6835" w:rsidP="00EF6835">
      <w:pPr>
        <w:suppressAutoHyphens w:val="0"/>
        <w:spacing w:after="0" w:line="240" w:lineRule="auto"/>
        <w:rPr>
          <w:rFonts w:ascii="Lato" w:hAnsi="Lato" w:cs="Calibri"/>
          <w:b/>
          <w:bCs/>
          <w:lang w:val="en-US"/>
        </w:rPr>
      </w:pPr>
    </w:p>
    <w:p w14:paraId="053C5B12" w14:textId="77777777" w:rsidR="00EF6835" w:rsidRPr="00EF6835" w:rsidRDefault="00EF6835" w:rsidP="00EF6835">
      <w:pPr>
        <w:suppressAutoHyphens w:val="0"/>
        <w:spacing w:after="0" w:line="240" w:lineRule="auto"/>
        <w:rPr>
          <w:rFonts w:ascii="Lato" w:hAnsi="Lato" w:cs="Calibri"/>
          <w:b/>
          <w:bCs/>
          <w:lang w:val="en-US"/>
        </w:rPr>
      </w:pPr>
      <w:bookmarkStart w:id="61" w:name="_Toc256000060"/>
      <w:r w:rsidRPr="00EF6835">
        <w:rPr>
          <w:rFonts w:ascii="Lato" w:hAnsi="Lato" w:cs="Calibri"/>
          <w:b/>
          <w:bCs/>
          <w:lang w:val="en-US"/>
        </w:rPr>
        <w:t xml:space="preserve">4.1. </w:t>
      </w:r>
      <w:bookmarkEnd w:id="61"/>
      <w:proofErr w:type="spellStart"/>
      <w:r w:rsidRPr="00EF6835">
        <w:rPr>
          <w:rFonts w:ascii="Lato" w:hAnsi="Lato" w:cs="Calibri"/>
          <w:b/>
          <w:bCs/>
          <w:lang w:val="en-US"/>
        </w:rPr>
        <w:t>Rezultaty</w:t>
      </w:r>
      <w:proofErr w:type="spellEnd"/>
      <w:r w:rsidRPr="00EF6835">
        <w:rPr>
          <w:rFonts w:ascii="Lato" w:hAnsi="Lato" w:cs="Calibri"/>
          <w:b/>
          <w:bCs/>
          <w:lang w:val="en-US"/>
        </w:rPr>
        <w:t xml:space="preserve"> </w:t>
      </w:r>
      <w:proofErr w:type="spellStart"/>
      <w:r w:rsidRPr="00EF6835">
        <w:rPr>
          <w:rFonts w:ascii="Lato" w:hAnsi="Lato" w:cs="Calibri"/>
          <w:b/>
          <w:bCs/>
          <w:lang w:val="en-US"/>
        </w:rPr>
        <w:t>dotyczące</w:t>
      </w:r>
      <w:proofErr w:type="spellEnd"/>
      <w:r w:rsidRPr="00EF6835">
        <w:rPr>
          <w:rFonts w:ascii="Lato" w:hAnsi="Lato" w:cs="Calibri"/>
          <w:b/>
          <w:bCs/>
          <w:lang w:val="en-US"/>
        </w:rPr>
        <w:t xml:space="preserve"> </w:t>
      </w:r>
      <w:proofErr w:type="spellStart"/>
      <w:r w:rsidRPr="00EF6835">
        <w:rPr>
          <w:rFonts w:ascii="Lato" w:hAnsi="Lato" w:cs="Calibri"/>
          <w:b/>
          <w:bCs/>
          <w:lang w:val="en-US"/>
        </w:rPr>
        <w:t>sytuacji</w:t>
      </w:r>
      <w:proofErr w:type="spellEnd"/>
      <w:r w:rsidRPr="00EF6835">
        <w:rPr>
          <w:rFonts w:ascii="Lato" w:hAnsi="Lato" w:cs="Calibri"/>
          <w:b/>
          <w:bCs/>
          <w:lang w:val="en-US"/>
        </w:rPr>
        <w:t xml:space="preserve"> </w:t>
      </w:r>
      <w:proofErr w:type="spellStart"/>
      <w:r w:rsidRPr="00EF6835">
        <w:rPr>
          <w:rFonts w:ascii="Lato" w:hAnsi="Lato" w:cs="Calibri"/>
          <w:b/>
          <w:bCs/>
          <w:lang w:val="en-US"/>
        </w:rPr>
        <w:t>gospodarczej</w:t>
      </w:r>
      <w:proofErr w:type="spellEnd"/>
      <w:r w:rsidRPr="00EF6835">
        <w:rPr>
          <w:rFonts w:ascii="Lato" w:hAnsi="Lato" w:cs="Calibri"/>
          <w:b/>
          <w:bCs/>
          <w:lang w:val="en-US"/>
        </w:rPr>
        <w:t xml:space="preserve"> </w:t>
      </w:r>
      <w:proofErr w:type="spellStart"/>
      <w:r w:rsidRPr="00EF6835">
        <w:rPr>
          <w:rFonts w:ascii="Lato" w:hAnsi="Lato" w:cs="Calibri"/>
          <w:b/>
          <w:bCs/>
          <w:lang w:val="en-US"/>
        </w:rPr>
        <w:t>na</w:t>
      </w:r>
      <w:proofErr w:type="spellEnd"/>
      <w:r w:rsidRPr="00EF6835">
        <w:rPr>
          <w:rFonts w:ascii="Lato" w:hAnsi="Lato" w:cs="Calibri"/>
          <w:b/>
          <w:bCs/>
          <w:lang w:val="en-US"/>
        </w:rPr>
        <w:t xml:space="preserve"> </w:t>
      </w:r>
      <w:proofErr w:type="spellStart"/>
      <w:r w:rsidRPr="00EF6835">
        <w:rPr>
          <w:rFonts w:ascii="Lato" w:hAnsi="Lato" w:cs="Calibri"/>
          <w:b/>
          <w:bCs/>
          <w:lang w:val="en-US"/>
        </w:rPr>
        <w:t>poziomie</w:t>
      </w:r>
      <w:proofErr w:type="spellEnd"/>
      <w:r w:rsidRPr="00EF6835">
        <w:rPr>
          <w:rFonts w:ascii="Lato" w:hAnsi="Lato" w:cs="Calibri"/>
          <w:b/>
          <w:bCs/>
          <w:lang w:val="en-US"/>
        </w:rPr>
        <w:t xml:space="preserve"> </w:t>
      </w:r>
      <w:proofErr w:type="spellStart"/>
      <w:r w:rsidRPr="00EF6835">
        <w:rPr>
          <w:rFonts w:ascii="Lato" w:hAnsi="Lato" w:cs="Calibri"/>
          <w:b/>
          <w:bCs/>
          <w:lang w:val="en-US"/>
        </w:rPr>
        <w:t>regionalnym</w:t>
      </w:r>
      <w:proofErr w:type="spellEnd"/>
      <w:r w:rsidRPr="00EF6835">
        <w:rPr>
          <w:rFonts w:ascii="Lato" w:hAnsi="Lato" w:cs="Calibri"/>
          <w:b/>
          <w:bCs/>
          <w:lang w:val="en-US"/>
        </w:rPr>
        <w:t xml:space="preserve"> </w:t>
      </w:r>
      <w:proofErr w:type="spellStart"/>
      <w:r w:rsidRPr="00EF6835">
        <w:rPr>
          <w:rFonts w:ascii="Lato" w:hAnsi="Lato" w:cs="Calibri"/>
          <w:b/>
          <w:bCs/>
          <w:lang w:val="en-US"/>
        </w:rPr>
        <w:t>lub</w:t>
      </w:r>
      <w:proofErr w:type="spellEnd"/>
      <w:r w:rsidRPr="00EF6835">
        <w:rPr>
          <w:rFonts w:ascii="Lato" w:hAnsi="Lato" w:cs="Calibri"/>
          <w:b/>
          <w:bCs/>
          <w:lang w:val="en-US"/>
        </w:rPr>
        <w:t xml:space="preserve"> </w:t>
      </w:r>
      <w:proofErr w:type="spellStart"/>
      <w:r w:rsidRPr="00EF6835">
        <w:rPr>
          <w:rFonts w:ascii="Lato" w:hAnsi="Lato" w:cs="Calibri"/>
          <w:b/>
          <w:bCs/>
          <w:lang w:val="en-US"/>
        </w:rPr>
        <w:t>lokalnym</w:t>
      </w:r>
      <w:proofErr w:type="spellEnd"/>
      <w:r w:rsidRPr="00EF6835">
        <w:rPr>
          <w:rFonts w:ascii="Lato" w:hAnsi="Lato" w:cs="Calibri"/>
          <w:b/>
          <w:bCs/>
          <w:lang w:val="en-US"/>
        </w:rPr>
        <w:t xml:space="preserve"> </w:t>
      </w:r>
      <w:proofErr w:type="spellStart"/>
      <w:r w:rsidRPr="00EF6835">
        <w:rPr>
          <w:rFonts w:ascii="Lato" w:hAnsi="Lato" w:cs="Calibri"/>
          <w:b/>
          <w:bCs/>
          <w:lang w:val="en-US"/>
        </w:rPr>
        <w:t>na</w:t>
      </w:r>
      <w:proofErr w:type="spellEnd"/>
      <w:r w:rsidRPr="00EF6835">
        <w:rPr>
          <w:rFonts w:ascii="Lato" w:hAnsi="Lato" w:cs="Calibri"/>
          <w:b/>
          <w:bCs/>
          <w:lang w:val="en-US"/>
        </w:rPr>
        <w:t xml:space="preserve"> </w:t>
      </w:r>
      <w:proofErr w:type="spellStart"/>
      <w:r w:rsidRPr="00EF6835">
        <w:rPr>
          <w:rFonts w:ascii="Lato" w:hAnsi="Lato" w:cs="Calibri"/>
          <w:b/>
          <w:bCs/>
          <w:lang w:val="en-US"/>
        </w:rPr>
        <w:t>obszarze</w:t>
      </w:r>
      <w:proofErr w:type="spellEnd"/>
      <w:r w:rsidRPr="00EF6835">
        <w:rPr>
          <w:rFonts w:ascii="Lato" w:hAnsi="Lato" w:cs="Calibri"/>
          <w:b/>
          <w:bCs/>
          <w:lang w:val="en-US"/>
        </w:rPr>
        <w:t xml:space="preserve"> (</w:t>
      </w:r>
      <w:proofErr w:type="spellStart"/>
      <w:r w:rsidRPr="00EF6835">
        <w:rPr>
          <w:rFonts w:ascii="Lato" w:hAnsi="Lato" w:cs="Calibri"/>
          <w:b/>
          <w:bCs/>
          <w:lang w:val="en-US"/>
        </w:rPr>
        <w:t>obszarach</w:t>
      </w:r>
      <w:proofErr w:type="spellEnd"/>
      <w:r w:rsidRPr="00EF6835">
        <w:rPr>
          <w:rFonts w:ascii="Lato" w:hAnsi="Lato" w:cs="Calibri"/>
          <w:b/>
          <w:bCs/>
          <w:lang w:val="en-US"/>
        </w:rPr>
        <w:t xml:space="preserve">) </w:t>
      </w:r>
      <w:proofErr w:type="spellStart"/>
      <w:r w:rsidRPr="00EF6835">
        <w:rPr>
          <w:rFonts w:ascii="Lato" w:hAnsi="Lato" w:cs="Calibri"/>
          <w:b/>
          <w:bCs/>
          <w:lang w:val="en-US"/>
        </w:rPr>
        <w:t>objętym</w:t>
      </w:r>
      <w:proofErr w:type="spellEnd"/>
      <w:r w:rsidRPr="00EF6835">
        <w:rPr>
          <w:rFonts w:ascii="Lato" w:hAnsi="Lato" w:cs="Calibri"/>
          <w:b/>
          <w:bCs/>
          <w:lang w:val="en-US"/>
        </w:rPr>
        <w:t xml:space="preserve"> (</w:t>
      </w:r>
      <w:proofErr w:type="spellStart"/>
      <w:r w:rsidRPr="00EF6835">
        <w:rPr>
          <w:rFonts w:ascii="Lato" w:hAnsi="Lato" w:cs="Calibri"/>
          <w:b/>
          <w:bCs/>
          <w:lang w:val="en-US"/>
        </w:rPr>
        <w:t>objętych</w:t>
      </w:r>
      <w:proofErr w:type="spellEnd"/>
      <w:r w:rsidRPr="00EF6835">
        <w:rPr>
          <w:rFonts w:ascii="Lato" w:hAnsi="Lato" w:cs="Calibri"/>
          <w:b/>
          <w:bCs/>
          <w:lang w:val="en-US"/>
        </w:rPr>
        <w:t xml:space="preserve">) </w:t>
      </w:r>
      <w:proofErr w:type="spellStart"/>
      <w:r w:rsidRPr="00EF6835">
        <w:rPr>
          <w:rFonts w:ascii="Lato" w:hAnsi="Lato" w:cs="Calibri"/>
          <w:b/>
          <w:bCs/>
          <w:lang w:val="en-US"/>
        </w:rPr>
        <w:t>wsparciem</w:t>
      </w:r>
      <w:proofErr w:type="spellEnd"/>
    </w:p>
    <w:p w14:paraId="777E6F78" w14:textId="77777777" w:rsidR="00EF6835" w:rsidRPr="00EF6835" w:rsidRDefault="00EF6835" w:rsidP="00EF6835">
      <w:pPr>
        <w:suppressAutoHyphens w:val="0"/>
        <w:spacing w:after="0" w:line="240" w:lineRule="auto"/>
        <w:rPr>
          <w:rFonts w:ascii="Lato" w:hAnsi="Lato" w:cs="Calibri"/>
          <w:b/>
          <w:b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0"/>
      </w:tblGrid>
      <w:tr w:rsidR="00EF6835" w:rsidRPr="00EF6835" w14:paraId="27A831A9" w14:textId="77777777" w:rsidTr="00B56FF3">
        <w:trPr>
          <w:trHeight w:val="240"/>
        </w:trPr>
        <w:tc>
          <w:tcPr>
            <w:tcW w:w="5000" w:type="pct"/>
            <w:tcBorders>
              <w:top w:val="single" w:sz="4" w:space="0" w:color="000000"/>
              <w:left w:val="single" w:sz="4" w:space="0" w:color="000000"/>
              <w:bottom w:val="single" w:sz="4" w:space="0" w:color="000000"/>
              <w:right w:val="single" w:sz="4" w:space="0" w:color="000000"/>
            </w:tcBorders>
            <w:tcMar>
              <w:top w:w="0" w:type="dxa"/>
              <w:left w:w="100" w:type="dxa"/>
              <w:bottom w:w="80" w:type="dxa"/>
              <w:right w:w="100" w:type="dxa"/>
            </w:tcMar>
          </w:tcPr>
          <w:p w14:paraId="488735B2" w14:textId="77777777" w:rsidR="00EF6835" w:rsidRPr="00EF6835" w:rsidRDefault="00EF6835" w:rsidP="00EF6835">
            <w:pPr>
              <w:suppressAutoHyphens w:val="0"/>
              <w:spacing w:after="0" w:line="240" w:lineRule="auto"/>
              <w:rPr>
                <w:rFonts w:ascii="Lato" w:hAnsi="Lato" w:cs="Calibri"/>
                <w:b/>
                <w:bCs/>
                <w:lang w:val="en-US"/>
              </w:rPr>
            </w:pPr>
          </w:p>
          <w:p w14:paraId="0623C51C" w14:textId="77777777" w:rsidR="00EF6835" w:rsidRPr="00EF6835" w:rsidRDefault="00EF6835" w:rsidP="00EF6835">
            <w:pPr>
              <w:suppressAutoHyphens w:val="0"/>
              <w:spacing w:after="0" w:line="240" w:lineRule="auto"/>
              <w:rPr>
                <w:rFonts w:ascii="Lato" w:hAnsi="Lato" w:cs="Calibri"/>
                <w:b/>
                <w:bCs/>
                <w:lang w:val="en-US"/>
              </w:rPr>
            </w:pPr>
          </w:p>
          <w:p w14:paraId="254D75AD" w14:textId="77777777" w:rsidR="00EF6835" w:rsidRPr="00EF6835" w:rsidRDefault="00EF6835" w:rsidP="00EF6835">
            <w:pPr>
              <w:suppressAutoHyphens w:val="0"/>
              <w:spacing w:after="0" w:line="240" w:lineRule="auto"/>
              <w:rPr>
                <w:rFonts w:ascii="Lato" w:hAnsi="Lato" w:cs="Calibri"/>
                <w:b/>
                <w:bCs/>
                <w:lang w:val="en-US"/>
              </w:rPr>
            </w:pPr>
          </w:p>
        </w:tc>
      </w:tr>
    </w:tbl>
    <w:p w14:paraId="7A85E2A1"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br w:type="page"/>
      </w:r>
      <w:bookmarkStart w:id="62" w:name="_Toc256000061"/>
      <w:r w:rsidRPr="00EF6835">
        <w:rPr>
          <w:rFonts w:ascii="Lato" w:hAnsi="Lato" w:cs="Calibri"/>
          <w:b/>
          <w:bCs/>
          <w:lang w:val="en-US"/>
        </w:rPr>
        <w:lastRenderedPageBreak/>
        <w:t xml:space="preserve">4.2. </w:t>
      </w:r>
      <w:bookmarkEnd w:id="62"/>
      <w:proofErr w:type="spellStart"/>
      <w:r w:rsidRPr="00EF6835">
        <w:rPr>
          <w:rFonts w:ascii="Lato" w:hAnsi="Lato" w:cs="Calibri"/>
          <w:b/>
          <w:bCs/>
          <w:lang w:val="en-US"/>
        </w:rPr>
        <w:t>Wyzwania</w:t>
      </w:r>
      <w:proofErr w:type="spellEnd"/>
      <w:r w:rsidRPr="00EF6835">
        <w:rPr>
          <w:rFonts w:ascii="Lato" w:hAnsi="Lato" w:cs="Calibri"/>
          <w:b/>
          <w:bCs/>
          <w:lang w:val="en-US"/>
        </w:rPr>
        <w:t xml:space="preserve"> </w:t>
      </w:r>
      <w:proofErr w:type="spellStart"/>
      <w:r w:rsidRPr="00EF6835">
        <w:rPr>
          <w:rFonts w:ascii="Lato" w:hAnsi="Lato" w:cs="Calibri"/>
          <w:b/>
          <w:bCs/>
          <w:lang w:val="en-US"/>
        </w:rPr>
        <w:t>i</w:t>
      </w:r>
      <w:proofErr w:type="spellEnd"/>
      <w:r w:rsidRPr="00EF6835">
        <w:rPr>
          <w:rFonts w:ascii="Lato" w:hAnsi="Lato" w:cs="Calibri"/>
          <w:b/>
          <w:bCs/>
          <w:lang w:val="en-US"/>
        </w:rPr>
        <w:t xml:space="preserve"> </w:t>
      </w:r>
      <w:proofErr w:type="spellStart"/>
      <w:r w:rsidRPr="00EF6835">
        <w:rPr>
          <w:rFonts w:ascii="Lato" w:hAnsi="Lato" w:cs="Calibri"/>
          <w:b/>
          <w:bCs/>
          <w:lang w:val="en-US"/>
        </w:rPr>
        <w:t>wnioski</w:t>
      </w:r>
      <w:proofErr w:type="spellEnd"/>
    </w:p>
    <w:p w14:paraId="7D542A34" w14:textId="77777777" w:rsidR="00EF6835" w:rsidRPr="00EF6835" w:rsidRDefault="00EF6835" w:rsidP="00EF6835">
      <w:pPr>
        <w:suppressAutoHyphens w:val="0"/>
        <w:spacing w:after="0" w:line="240" w:lineRule="auto"/>
        <w:rPr>
          <w:rFonts w:ascii="Lato" w:hAnsi="Lato" w:cs="Calibri"/>
          <w:b/>
          <w:b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0"/>
      </w:tblGrid>
      <w:tr w:rsidR="00EF6835" w:rsidRPr="00EF6835" w14:paraId="5B440635" w14:textId="77777777" w:rsidTr="00B56FF3">
        <w:trPr>
          <w:trHeight w:val="240"/>
        </w:trPr>
        <w:tc>
          <w:tcPr>
            <w:tcW w:w="5000" w:type="pct"/>
            <w:tcBorders>
              <w:top w:val="single" w:sz="4" w:space="0" w:color="000000"/>
              <w:left w:val="single" w:sz="4" w:space="0" w:color="000000"/>
              <w:bottom w:val="single" w:sz="4" w:space="0" w:color="000000"/>
              <w:right w:val="single" w:sz="4" w:space="0" w:color="000000"/>
            </w:tcBorders>
            <w:tcMar>
              <w:top w:w="0" w:type="dxa"/>
              <w:left w:w="100" w:type="dxa"/>
              <w:bottom w:w="80" w:type="dxa"/>
              <w:right w:w="100" w:type="dxa"/>
            </w:tcMar>
          </w:tcPr>
          <w:p w14:paraId="20E40680" w14:textId="77777777" w:rsidR="00EF6835" w:rsidRPr="00EF6835" w:rsidRDefault="00EF6835" w:rsidP="00EF6835">
            <w:pPr>
              <w:suppressAutoHyphens w:val="0"/>
              <w:spacing w:after="0" w:line="240" w:lineRule="auto"/>
              <w:rPr>
                <w:rFonts w:ascii="Lato" w:hAnsi="Lato" w:cs="Calibri"/>
                <w:b/>
                <w:bCs/>
                <w:lang w:val="en-US"/>
              </w:rPr>
            </w:pPr>
          </w:p>
          <w:p w14:paraId="66DA2ED8" w14:textId="77777777" w:rsidR="00EF6835" w:rsidRPr="00EF6835" w:rsidRDefault="00EF6835" w:rsidP="00EF6835">
            <w:pPr>
              <w:suppressAutoHyphens w:val="0"/>
              <w:spacing w:after="0" w:line="240" w:lineRule="auto"/>
              <w:rPr>
                <w:rFonts w:ascii="Lato" w:hAnsi="Lato" w:cs="Calibri"/>
                <w:b/>
                <w:bCs/>
                <w:lang w:val="en-US"/>
              </w:rPr>
            </w:pPr>
          </w:p>
        </w:tc>
      </w:tr>
    </w:tbl>
    <w:p w14:paraId="5BAF151D" w14:textId="77777777" w:rsidR="00EF6835" w:rsidRPr="00EF6835" w:rsidRDefault="00EF6835" w:rsidP="00EF6835">
      <w:pPr>
        <w:suppressAutoHyphens w:val="0"/>
        <w:spacing w:after="0" w:line="240" w:lineRule="auto"/>
        <w:rPr>
          <w:rFonts w:ascii="Lato" w:hAnsi="Lato" w:cs="Calibri"/>
          <w:b/>
          <w:bCs/>
          <w:lang w:val="en-US"/>
        </w:rPr>
        <w:sectPr w:rsidR="00EF6835" w:rsidRPr="00EF6835">
          <w:headerReference w:type="even" r:id="rId74"/>
          <w:headerReference w:type="default" r:id="rId75"/>
          <w:footerReference w:type="even" r:id="rId76"/>
          <w:footerReference w:type="default" r:id="rId77"/>
          <w:headerReference w:type="first" r:id="rId78"/>
          <w:footerReference w:type="first" r:id="rId79"/>
          <w:pgSz w:w="11906" w:h="16838"/>
          <w:pgMar w:top="720" w:right="936" w:bottom="864" w:left="720" w:header="0" w:footer="72" w:gutter="0"/>
          <w:cols w:space="708"/>
          <w:noEndnote/>
          <w:docGrid w:linePitch="360"/>
        </w:sectPr>
      </w:pPr>
    </w:p>
    <w:p w14:paraId="66C9EF05" w14:textId="77777777" w:rsidR="00EF6835" w:rsidRPr="00EF6835" w:rsidRDefault="00EF6835" w:rsidP="00EF6835">
      <w:pPr>
        <w:suppressAutoHyphens w:val="0"/>
        <w:spacing w:after="0" w:line="240" w:lineRule="auto"/>
        <w:rPr>
          <w:rFonts w:ascii="Lato" w:hAnsi="Lato" w:cs="Calibri"/>
          <w:b/>
          <w:bCs/>
          <w:iCs/>
          <w:lang w:val="en-US"/>
        </w:rPr>
      </w:pPr>
      <w:bookmarkStart w:id="63" w:name="_Toc256000062"/>
      <w:r w:rsidRPr="00EF6835">
        <w:rPr>
          <w:rFonts w:ascii="Lato" w:hAnsi="Lato" w:cs="Calibri"/>
          <w:b/>
          <w:bCs/>
          <w:iCs/>
          <w:lang w:val="en-US"/>
        </w:rPr>
        <w:lastRenderedPageBreak/>
        <w:t xml:space="preserve">5. </w:t>
      </w:r>
      <w:bookmarkEnd w:id="63"/>
      <w:proofErr w:type="spellStart"/>
      <w:r w:rsidRPr="00EF6835">
        <w:rPr>
          <w:rFonts w:ascii="Lato" w:hAnsi="Lato" w:cs="Calibri"/>
          <w:b/>
          <w:bCs/>
          <w:iCs/>
          <w:lang w:val="en-US"/>
        </w:rPr>
        <w:t>Równe</w:t>
      </w:r>
      <w:proofErr w:type="spellEnd"/>
      <w:r w:rsidRPr="00EF6835">
        <w:rPr>
          <w:rFonts w:ascii="Lato" w:hAnsi="Lato" w:cs="Calibri"/>
          <w:b/>
          <w:bCs/>
          <w:iCs/>
          <w:lang w:val="en-US"/>
        </w:rPr>
        <w:t xml:space="preserve"> </w:t>
      </w:r>
      <w:proofErr w:type="spellStart"/>
      <w:r w:rsidRPr="00EF6835">
        <w:rPr>
          <w:rFonts w:ascii="Lato" w:hAnsi="Lato" w:cs="Calibri"/>
          <w:b/>
          <w:bCs/>
          <w:iCs/>
          <w:lang w:val="en-US"/>
        </w:rPr>
        <w:t>szanse</w:t>
      </w:r>
      <w:proofErr w:type="spellEnd"/>
      <w:r w:rsidRPr="00EF6835">
        <w:rPr>
          <w:rFonts w:ascii="Lato" w:hAnsi="Lato" w:cs="Calibri"/>
          <w:b/>
          <w:bCs/>
          <w:iCs/>
          <w:lang w:val="en-US"/>
        </w:rPr>
        <w:t xml:space="preserve"> </w:t>
      </w:r>
      <w:proofErr w:type="spellStart"/>
      <w:r w:rsidRPr="00EF6835">
        <w:rPr>
          <w:rFonts w:ascii="Lato" w:hAnsi="Lato" w:cs="Calibri"/>
          <w:b/>
          <w:bCs/>
          <w:iCs/>
          <w:lang w:val="en-US"/>
        </w:rPr>
        <w:t>i</w:t>
      </w:r>
      <w:proofErr w:type="spellEnd"/>
      <w:r w:rsidRPr="00EF6835">
        <w:rPr>
          <w:rFonts w:ascii="Lato" w:hAnsi="Lato" w:cs="Calibri"/>
          <w:b/>
          <w:bCs/>
          <w:iCs/>
          <w:lang w:val="en-US"/>
        </w:rPr>
        <w:t xml:space="preserve"> </w:t>
      </w:r>
      <w:proofErr w:type="spellStart"/>
      <w:r w:rsidRPr="00EF6835">
        <w:rPr>
          <w:rFonts w:ascii="Lato" w:hAnsi="Lato" w:cs="Calibri"/>
          <w:b/>
          <w:bCs/>
          <w:iCs/>
          <w:lang w:val="en-US"/>
        </w:rPr>
        <w:t>niedyskryminacja</w:t>
      </w:r>
      <w:proofErr w:type="spellEnd"/>
    </w:p>
    <w:p w14:paraId="6BE38BD3" w14:textId="77777777" w:rsidR="00EF6835" w:rsidRPr="00EF6835" w:rsidRDefault="00EF6835" w:rsidP="00EF6835">
      <w:pPr>
        <w:suppressAutoHyphens w:val="0"/>
        <w:spacing w:after="0" w:line="240" w:lineRule="auto"/>
        <w:rPr>
          <w:rFonts w:ascii="Lato" w:hAnsi="Lato" w:cs="Calibri"/>
          <w:b/>
          <w:bCs/>
          <w:lang w:val="en-US"/>
        </w:rPr>
      </w:pPr>
    </w:p>
    <w:p w14:paraId="137804E8"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Zgodnie</w:t>
      </w:r>
      <w:proofErr w:type="spellEnd"/>
      <w:r w:rsidRPr="00EF6835">
        <w:rPr>
          <w:rFonts w:ascii="Lato" w:hAnsi="Lato" w:cs="Calibri"/>
          <w:b/>
          <w:bCs/>
          <w:lang w:val="en-US"/>
        </w:rPr>
        <w:t xml:space="preserve"> z art. 10 </w:t>
      </w:r>
      <w:proofErr w:type="spellStart"/>
      <w:r w:rsidRPr="00EF6835">
        <w:rPr>
          <w:rFonts w:ascii="Lato" w:hAnsi="Lato" w:cs="Calibri"/>
          <w:b/>
          <w:bCs/>
          <w:lang w:val="en-US"/>
        </w:rPr>
        <w:t>proszę</w:t>
      </w:r>
      <w:proofErr w:type="spellEnd"/>
      <w:r w:rsidRPr="00EF6835">
        <w:rPr>
          <w:rFonts w:ascii="Lato" w:hAnsi="Lato" w:cs="Calibri"/>
          <w:b/>
          <w:bCs/>
          <w:lang w:val="en-US"/>
        </w:rPr>
        <w:t xml:space="preserve"> </w:t>
      </w:r>
      <w:proofErr w:type="spellStart"/>
      <w:r w:rsidRPr="00EF6835">
        <w:rPr>
          <w:rFonts w:ascii="Lato" w:hAnsi="Lato" w:cs="Calibri"/>
          <w:b/>
          <w:bCs/>
          <w:lang w:val="en-US"/>
        </w:rPr>
        <w:t>opisać</w:t>
      </w:r>
      <w:proofErr w:type="spellEnd"/>
      <w:r w:rsidRPr="00EF6835">
        <w:rPr>
          <w:rFonts w:ascii="Lato" w:hAnsi="Lato" w:cs="Calibri"/>
          <w:b/>
          <w:bCs/>
          <w:lang w:val="en-US"/>
        </w:rPr>
        <w:t xml:space="preserve">, </w:t>
      </w:r>
      <w:proofErr w:type="spellStart"/>
      <w:r w:rsidRPr="00EF6835">
        <w:rPr>
          <w:rFonts w:ascii="Lato" w:hAnsi="Lato" w:cs="Calibri"/>
          <w:b/>
          <w:bCs/>
          <w:lang w:val="en-US"/>
        </w:rPr>
        <w:t>jakie</w:t>
      </w:r>
      <w:proofErr w:type="spellEnd"/>
      <w:r w:rsidRPr="00EF6835">
        <w:rPr>
          <w:rFonts w:ascii="Lato" w:hAnsi="Lato" w:cs="Calibri"/>
          <w:b/>
          <w:bCs/>
          <w:lang w:val="en-US"/>
        </w:rPr>
        <w:t xml:space="preserve"> </w:t>
      </w:r>
      <w:proofErr w:type="spellStart"/>
      <w:r w:rsidRPr="00EF6835">
        <w:rPr>
          <w:rFonts w:ascii="Lato" w:hAnsi="Lato" w:cs="Calibri"/>
          <w:b/>
          <w:bCs/>
          <w:lang w:val="en-US"/>
        </w:rPr>
        <w:t>działania</w:t>
      </w:r>
      <w:proofErr w:type="spellEnd"/>
      <w:r w:rsidRPr="00EF6835">
        <w:rPr>
          <w:rFonts w:ascii="Lato" w:hAnsi="Lato" w:cs="Calibri"/>
          <w:b/>
          <w:bCs/>
          <w:lang w:val="en-US"/>
        </w:rPr>
        <w:t xml:space="preserve"> </w:t>
      </w:r>
      <w:proofErr w:type="spellStart"/>
      <w:r w:rsidRPr="00EF6835">
        <w:rPr>
          <w:rFonts w:ascii="Lato" w:hAnsi="Lato" w:cs="Calibri"/>
          <w:b/>
          <w:bCs/>
          <w:lang w:val="en-US"/>
        </w:rPr>
        <w:t>podjęto</w:t>
      </w:r>
      <w:proofErr w:type="spellEnd"/>
      <w:r w:rsidRPr="00EF6835">
        <w:rPr>
          <w:rFonts w:ascii="Lato" w:hAnsi="Lato" w:cs="Calibri"/>
          <w:b/>
          <w:bCs/>
          <w:lang w:val="en-US"/>
        </w:rPr>
        <w:t xml:space="preserve">, aby </w:t>
      </w:r>
      <w:proofErr w:type="spellStart"/>
      <w:r w:rsidRPr="00EF6835">
        <w:rPr>
          <w:rFonts w:ascii="Lato" w:hAnsi="Lato" w:cs="Calibri"/>
          <w:b/>
          <w:bCs/>
          <w:lang w:val="en-US"/>
        </w:rPr>
        <w:t>zapewnić</w:t>
      </w:r>
      <w:proofErr w:type="spellEnd"/>
      <w:r w:rsidRPr="00EF6835">
        <w:rPr>
          <w:rFonts w:ascii="Lato" w:hAnsi="Lato" w:cs="Calibri"/>
          <w:b/>
          <w:bCs/>
          <w:lang w:val="en-US"/>
        </w:rPr>
        <w:t xml:space="preserve"> </w:t>
      </w:r>
      <w:proofErr w:type="spellStart"/>
      <w:r w:rsidRPr="00EF6835">
        <w:rPr>
          <w:rFonts w:ascii="Lato" w:hAnsi="Lato" w:cs="Calibri"/>
          <w:b/>
          <w:bCs/>
          <w:lang w:val="en-US"/>
        </w:rPr>
        <w:t>poszanowanie</w:t>
      </w:r>
      <w:proofErr w:type="spellEnd"/>
      <w:r w:rsidRPr="00EF6835">
        <w:rPr>
          <w:rFonts w:ascii="Lato" w:hAnsi="Lato" w:cs="Calibri"/>
          <w:b/>
          <w:bCs/>
          <w:lang w:val="en-US"/>
        </w:rPr>
        <w:t xml:space="preserve"> </w:t>
      </w:r>
      <w:proofErr w:type="spellStart"/>
      <w:r w:rsidRPr="00EF6835">
        <w:rPr>
          <w:rFonts w:ascii="Lato" w:hAnsi="Lato" w:cs="Calibri"/>
          <w:b/>
          <w:bCs/>
          <w:lang w:val="en-US"/>
        </w:rPr>
        <w:t>zasad</w:t>
      </w:r>
      <w:proofErr w:type="spellEnd"/>
      <w:r w:rsidRPr="00EF6835">
        <w:rPr>
          <w:rFonts w:ascii="Lato" w:hAnsi="Lato" w:cs="Calibri"/>
          <w:b/>
          <w:bCs/>
          <w:lang w:val="en-US"/>
        </w:rPr>
        <w:t xml:space="preserve"> </w:t>
      </w:r>
      <w:proofErr w:type="spellStart"/>
      <w:r w:rsidRPr="00EF6835">
        <w:rPr>
          <w:rFonts w:ascii="Lato" w:hAnsi="Lato" w:cs="Calibri"/>
          <w:b/>
          <w:bCs/>
          <w:lang w:val="en-US"/>
        </w:rPr>
        <w:t>równości</w:t>
      </w:r>
      <w:proofErr w:type="spellEnd"/>
      <w:r w:rsidRPr="00EF6835">
        <w:rPr>
          <w:rFonts w:ascii="Lato" w:hAnsi="Lato" w:cs="Calibri"/>
          <w:b/>
          <w:bCs/>
          <w:lang w:val="en-US"/>
        </w:rPr>
        <w:t xml:space="preserve"> </w:t>
      </w:r>
      <w:proofErr w:type="spellStart"/>
      <w:r w:rsidRPr="00EF6835">
        <w:rPr>
          <w:rFonts w:ascii="Lato" w:hAnsi="Lato" w:cs="Calibri"/>
          <w:b/>
          <w:bCs/>
          <w:lang w:val="en-US"/>
        </w:rPr>
        <w:t>szans</w:t>
      </w:r>
      <w:proofErr w:type="spellEnd"/>
      <w:r w:rsidRPr="00EF6835">
        <w:rPr>
          <w:rFonts w:ascii="Lato" w:hAnsi="Lato" w:cs="Calibri"/>
          <w:b/>
          <w:bCs/>
          <w:lang w:val="en-US"/>
        </w:rPr>
        <w:t xml:space="preserve"> </w:t>
      </w:r>
      <w:proofErr w:type="spellStart"/>
      <w:r w:rsidRPr="00EF6835">
        <w:rPr>
          <w:rFonts w:ascii="Lato" w:hAnsi="Lato" w:cs="Calibri"/>
          <w:b/>
          <w:bCs/>
          <w:lang w:val="en-US"/>
        </w:rPr>
        <w:t>i</w:t>
      </w:r>
      <w:proofErr w:type="spellEnd"/>
      <w:r w:rsidRPr="00EF6835">
        <w:rPr>
          <w:rFonts w:ascii="Lato" w:hAnsi="Lato" w:cs="Calibri"/>
          <w:b/>
          <w:bCs/>
          <w:lang w:val="en-US"/>
        </w:rPr>
        <w:t xml:space="preserve"> </w:t>
      </w:r>
      <w:proofErr w:type="spellStart"/>
      <w:r w:rsidRPr="00EF6835">
        <w:rPr>
          <w:rFonts w:ascii="Lato" w:hAnsi="Lato" w:cs="Calibri"/>
          <w:b/>
          <w:bCs/>
          <w:lang w:val="en-US"/>
        </w:rPr>
        <w:t>niedyskryminacji</w:t>
      </w:r>
      <w:proofErr w:type="spellEnd"/>
      <w:r w:rsidRPr="00EF6835">
        <w:rPr>
          <w:rFonts w:ascii="Lato" w:hAnsi="Lato" w:cs="Calibri"/>
          <w:b/>
          <w:bCs/>
          <w:lang w:val="en-US"/>
        </w:rPr>
        <w:t xml:space="preserve"> </w:t>
      </w:r>
      <w:proofErr w:type="spellStart"/>
      <w:r w:rsidRPr="00EF6835">
        <w:rPr>
          <w:rFonts w:ascii="Lato" w:hAnsi="Lato" w:cs="Calibri"/>
          <w:b/>
          <w:bCs/>
          <w:lang w:val="en-US"/>
        </w:rPr>
        <w:t>podczas</w:t>
      </w:r>
      <w:proofErr w:type="spellEnd"/>
      <w:r w:rsidRPr="00EF6835">
        <w:rPr>
          <w:rFonts w:ascii="Lato" w:hAnsi="Lato" w:cs="Calibri"/>
          <w:b/>
          <w:bCs/>
          <w:lang w:val="en-US"/>
        </w:rPr>
        <w:t xml:space="preserve"> </w:t>
      </w:r>
      <w:proofErr w:type="spellStart"/>
      <w:r w:rsidRPr="00EF6835">
        <w:rPr>
          <w:rFonts w:ascii="Lato" w:hAnsi="Lato" w:cs="Calibri"/>
          <w:b/>
          <w:bCs/>
          <w:lang w:val="en-US"/>
        </w:rPr>
        <w:t>wdrażania</w:t>
      </w:r>
      <w:proofErr w:type="spellEnd"/>
      <w:r w:rsidRPr="00EF6835">
        <w:rPr>
          <w:rFonts w:ascii="Lato" w:hAnsi="Lato" w:cs="Calibri"/>
          <w:b/>
          <w:bCs/>
          <w:lang w:val="en-US"/>
        </w:rPr>
        <w:t xml:space="preserve"> </w:t>
      </w:r>
      <w:proofErr w:type="spellStart"/>
      <w:r w:rsidRPr="00EF6835">
        <w:rPr>
          <w:rFonts w:ascii="Lato" w:hAnsi="Lato" w:cs="Calibri"/>
          <w:b/>
          <w:bCs/>
          <w:lang w:val="en-US"/>
        </w:rPr>
        <w:t>oraz</w:t>
      </w:r>
      <w:proofErr w:type="spellEnd"/>
      <w:r w:rsidRPr="00EF6835">
        <w:rPr>
          <w:rFonts w:ascii="Lato" w:hAnsi="Lato" w:cs="Calibri"/>
          <w:b/>
          <w:bCs/>
          <w:lang w:val="en-US"/>
        </w:rPr>
        <w:t xml:space="preserve"> </w:t>
      </w:r>
      <w:proofErr w:type="spellStart"/>
      <w:r w:rsidRPr="00EF6835">
        <w:rPr>
          <w:rFonts w:ascii="Lato" w:hAnsi="Lato" w:cs="Calibri"/>
          <w:b/>
          <w:bCs/>
          <w:lang w:val="en-US"/>
        </w:rPr>
        <w:t>zapewniania</w:t>
      </w:r>
      <w:proofErr w:type="spellEnd"/>
      <w:r w:rsidRPr="00EF6835">
        <w:rPr>
          <w:rFonts w:ascii="Lato" w:hAnsi="Lato" w:cs="Calibri"/>
          <w:b/>
          <w:bCs/>
          <w:lang w:val="en-US"/>
        </w:rPr>
        <w:t xml:space="preserve"> </w:t>
      </w:r>
      <w:proofErr w:type="spellStart"/>
      <w:r w:rsidRPr="00EF6835">
        <w:rPr>
          <w:rFonts w:ascii="Lato" w:hAnsi="Lato" w:cs="Calibri"/>
          <w:b/>
          <w:bCs/>
          <w:lang w:val="en-US"/>
        </w:rPr>
        <w:t>dostępu</w:t>
      </w:r>
      <w:proofErr w:type="spellEnd"/>
      <w:r w:rsidRPr="00EF6835">
        <w:rPr>
          <w:rFonts w:ascii="Lato" w:hAnsi="Lato" w:cs="Calibri"/>
          <w:b/>
          <w:bCs/>
          <w:lang w:val="en-US"/>
        </w:rPr>
        <w:t xml:space="preserve"> do </w:t>
      </w:r>
      <w:proofErr w:type="spellStart"/>
      <w:r w:rsidRPr="00EF6835">
        <w:rPr>
          <w:rFonts w:ascii="Lato" w:hAnsi="Lato" w:cs="Calibri"/>
          <w:b/>
          <w:bCs/>
          <w:lang w:val="en-US"/>
        </w:rPr>
        <w:t>wsparcia</w:t>
      </w:r>
      <w:proofErr w:type="spellEnd"/>
      <w:r w:rsidRPr="00EF6835">
        <w:rPr>
          <w:rFonts w:ascii="Lato" w:hAnsi="Lato" w:cs="Calibri"/>
          <w:b/>
          <w:bCs/>
          <w:lang w:val="en-US"/>
        </w:rPr>
        <w:t xml:space="preserve"> z EFG</w:t>
      </w:r>
    </w:p>
    <w:p w14:paraId="7E60F771" w14:textId="77777777" w:rsidR="00EF6835" w:rsidRPr="00EF6835" w:rsidRDefault="00EF6835" w:rsidP="00EF6835">
      <w:pPr>
        <w:suppressAutoHyphens w:val="0"/>
        <w:spacing w:after="0" w:line="240" w:lineRule="auto"/>
        <w:rPr>
          <w:rFonts w:ascii="Lato" w:hAnsi="Lato" w:cs="Calibri"/>
          <w:b/>
          <w:b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0"/>
      </w:tblGrid>
      <w:tr w:rsidR="00EF6835" w:rsidRPr="00EF6835" w14:paraId="3C1FE76D" w14:textId="77777777" w:rsidTr="00B56FF3">
        <w:trPr>
          <w:trHeight w:val="240"/>
        </w:trPr>
        <w:tc>
          <w:tcPr>
            <w:tcW w:w="5000" w:type="pct"/>
            <w:tcBorders>
              <w:top w:val="single" w:sz="4" w:space="0" w:color="000000"/>
              <w:left w:val="single" w:sz="4" w:space="0" w:color="000000"/>
              <w:bottom w:val="single" w:sz="4" w:space="0" w:color="000000"/>
              <w:right w:val="single" w:sz="4" w:space="0" w:color="000000"/>
            </w:tcBorders>
            <w:tcMar>
              <w:top w:w="0" w:type="dxa"/>
              <w:left w:w="100" w:type="dxa"/>
              <w:bottom w:w="80" w:type="dxa"/>
              <w:right w:w="100" w:type="dxa"/>
            </w:tcMar>
          </w:tcPr>
          <w:p w14:paraId="6901AEF9" w14:textId="77777777" w:rsidR="00EF6835" w:rsidRPr="00EF6835" w:rsidRDefault="00EF6835" w:rsidP="00EF6835">
            <w:pPr>
              <w:suppressAutoHyphens w:val="0"/>
              <w:spacing w:after="0" w:line="240" w:lineRule="auto"/>
              <w:rPr>
                <w:rFonts w:ascii="Lato" w:hAnsi="Lato" w:cs="Calibri"/>
                <w:b/>
                <w:bCs/>
                <w:lang w:val="en-US"/>
              </w:rPr>
            </w:pPr>
          </w:p>
          <w:p w14:paraId="00A2694B" w14:textId="77777777" w:rsidR="00EF6835" w:rsidRPr="00EF6835" w:rsidRDefault="00EF6835" w:rsidP="00EF6835">
            <w:pPr>
              <w:suppressAutoHyphens w:val="0"/>
              <w:spacing w:after="0" w:line="240" w:lineRule="auto"/>
              <w:rPr>
                <w:rFonts w:ascii="Lato" w:hAnsi="Lato" w:cs="Calibri"/>
                <w:b/>
                <w:bCs/>
                <w:lang w:val="en-US"/>
              </w:rPr>
            </w:pPr>
          </w:p>
          <w:p w14:paraId="71AE05C2" w14:textId="77777777" w:rsidR="00EF6835" w:rsidRPr="00EF6835" w:rsidRDefault="00EF6835" w:rsidP="00EF6835">
            <w:pPr>
              <w:suppressAutoHyphens w:val="0"/>
              <w:spacing w:after="0" w:line="240" w:lineRule="auto"/>
              <w:rPr>
                <w:rFonts w:ascii="Lato" w:hAnsi="Lato" w:cs="Calibri"/>
                <w:b/>
                <w:bCs/>
                <w:lang w:val="en-US"/>
              </w:rPr>
            </w:pPr>
          </w:p>
        </w:tc>
      </w:tr>
    </w:tbl>
    <w:p w14:paraId="2EFE2108" w14:textId="77777777" w:rsidR="00EF6835" w:rsidRPr="00EF6835" w:rsidRDefault="00EF6835" w:rsidP="00EF6835">
      <w:pPr>
        <w:suppressAutoHyphens w:val="0"/>
        <w:spacing w:after="0" w:line="240" w:lineRule="auto"/>
        <w:rPr>
          <w:rFonts w:ascii="Lato" w:hAnsi="Lato" w:cs="Calibri"/>
          <w:b/>
          <w:bCs/>
          <w:lang w:val="en-US"/>
        </w:rPr>
        <w:sectPr w:rsidR="00EF6835" w:rsidRPr="00EF6835">
          <w:headerReference w:type="even" r:id="rId80"/>
          <w:headerReference w:type="default" r:id="rId81"/>
          <w:footerReference w:type="even" r:id="rId82"/>
          <w:footerReference w:type="default" r:id="rId83"/>
          <w:headerReference w:type="first" r:id="rId84"/>
          <w:footerReference w:type="first" r:id="rId85"/>
          <w:pgSz w:w="11906" w:h="16838"/>
          <w:pgMar w:top="720" w:right="936" w:bottom="864" w:left="720" w:header="0" w:footer="72" w:gutter="0"/>
          <w:cols w:space="708"/>
          <w:noEndnote/>
          <w:docGrid w:linePitch="360"/>
        </w:sectPr>
      </w:pPr>
    </w:p>
    <w:p w14:paraId="664600FA" w14:textId="77777777" w:rsidR="00EF6835" w:rsidRPr="00EF6835" w:rsidRDefault="00EF6835" w:rsidP="00EF6835">
      <w:pPr>
        <w:suppressAutoHyphens w:val="0"/>
        <w:spacing w:after="0" w:line="240" w:lineRule="auto"/>
        <w:rPr>
          <w:rFonts w:ascii="Lato" w:hAnsi="Lato" w:cs="Calibri"/>
          <w:b/>
          <w:bCs/>
          <w:iCs/>
          <w:lang w:val="en-US"/>
        </w:rPr>
      </w:pPr>
      <w:bookmarkStart w:id="64" w:name="_Toc256000063"/>
      <w:r w:rsidRPr="00EF6835">
        <w:rPr>
          <w:rFonts w:ascii="Lato" w:hAnsi="Lato" w:cs="Calibri"/>
          <w:b/>
          <w:bCs/>
          <w:iCs/>
          <w:lang w:val="en-US"/>
        </w:rPr>
        <w:lastRenderedPageBreak/>
        <w:t xml:space="preserve">6. </w:t>
      </w:r>
      <w:bookmarkEnd w:id="64"/>
      <w:proofErr w:type="spellStart"/>
      <w:r w:rsidRPr="00EF6835">
        <w:rPr>
          <w:rFonts w:ascii="Lato" w:hAnsi="Lato" w:cs="Calibri"/>
          <w:b/>
          <w:bCs/>
          <w:iCs/>
          <w:lang w:val="en-US"/>
        </w:rPr>
        <w:t>Komplementarność</w:t>
      </w:r>
      <w:proofErr w:type="spellEnd"/>
      <w:r w:rsidRPr="00EF6835">
        <w:rPr>
          <w:rFonts w:ascii="Lato" w:hAnsi="Lato" w:cs="Calibri"/>
          <w:b/>
          <w:bCs/>
          <w:iCs/>
          <w:lang w:val="en-US"/>
        </w:rPr>
        <w:t xml:space="preserve"> </w:t>
      </w:r>
      <w:proofErr w:type="spellStart"/>
      <w:r w:rsidRPr="00EF6835">
        <w:rPr>
          <w:rFonts w:ascii="Lato" w:hAnsi="Lato" w:cs="Calibri"/>
          <w:b/>
          <w:bCs/>
          <w:iCs/>
          <w:lang w:val="en-US"/>
        </w:rPr>
        <w:t>i</w:t>
      </w:r>
      <w:proofErr w:type="spellEnd"/>
      <w:r w:rsidRPr="00EF6835">
        <w:rPr>
          <w:rFonts w:ascii="Lato" w:hAnsi="Lato" w:cs="Calibri"/>
          <w:b/>
          <w:bCs/>
          <w:iCs/>
          <w:lang w:val="en-US"/>
        </w:rPr>
        <w:t xml:space="preserve"> </w:t>
      </w:r>
      <w:proofErr w:type="spellStart"/>
      <w:r w:rsidRPr="00EF6835">
        <w:rPr>
          <w:rFonts w:ascii="Lato" w:hAnsi="Lato" w:cs="Calibri"/>
          <w:b/>
          <w:bCs/>
          <w:iCs/>
          <w:lang w:val="en-US"/>
        </w:rPr>
        <w:t>zgodność</w:t>
      </w:r>
      <w:proofErr w:type="spellEnd"/>
      <w:r w:rsidRPr="00EF6835">
        <w:rPr>
          <w:rFonts w:ascii="Lato" w:hAnsi="Lato" w:cs="Calibri"/>
          <w:b/>
          <w:bCs/>
          <w:iCs/>
          <w:lang w:val="en-US"/>
        </w:rPr>
        <w:t xml:space="preserve"> z </w:t>
      </w:r>
      <w:proofErr w:type="spellStart"/>
      <w:r w:rsidRPr="00EF6835">
        <w:rPr>
          <w:rFonts w:ascii="Lato" w:hAnsi="Lato" w:cs="Calibri"/>
          <w:b/>
          <w:bCs/>
          <w:iCs/>
          <w:lang w:val="en-US"/>
        </w:rPr>
        <w:t>prawem</w:t>
      </w:r>
      <w:proofErr w:type="spellEnd"/>
    </w:p>
    <w:p w14:paraId="26A06531" w14:textId="77777777" w:rsidR="00EF6835" w:rsidRPr="00EF6835" w:rsidRDefault="00EF6835" w:rsidP="00EF6835">
      <w:pPr>
        <w:suppressAutoHyphens w:val="0"/>
        <w:spacing w:after="0" w:line="240" w:lineRule="auto"/>
        <w:rPr>
          <w:rFonts w:ascii="Lato" w:hAnsi="Lato" w:cs="Calibri"/>
          <w:b/>
          <w:bCs/>
          <w:lang w:val="en-US"/>
        </w:rPr>
      </w:pPr>
    </w:p>
    <w:p w14:paraId="7256D1A1" w14:textId="77777777" w:rsidR="00EF6835" w:rsidRPr="00EF6835" w:rsidRDefault="00EF6835" w:rsidP="00EF6835">
      <w:pPr>
        <w:suppressAutoHyphens w:val="0"/>
        <w:spacing w:after="0" w:line="240" w:lineRule="auto"/>
        <w:rPr>
          <w:rFonts w:ascii="Lato" w:hAnsi="Lato" w:cs="Calibri"/>
          <w:b/>
          <w:bCs/>
          <w:lang w:val="en-US"/>
        </w:rPr>
      </w:pPr>
      <w:bookmarkStart w:id="65" w:name="_Toc256000064"/>
      <w:r w:rsidRPr="00EF6835">
        <w:rPr>
          <w:rFonts w:ascii="Lato" w:hAnsi="Lato" w:cs="Calibri"/>
          <w:b/>
          <w:bCs/>
          <w:lang w:val="en-US"/>
        </w:rPr>
        <w:t xml:space="preserve">6.1. </w:t>
      </w:r>
      <w:bookmarkEnd w:id="65"/>
      <w:proofErr w:type="spellStart"/>
      <w:r w:rsidRPr="00EF6835">
        <w:rPr>
          <w:rFonts w:ascii="Lato" w:hAnsi="Lato" w:cs="Calibri"/>
          <w:b/>
          <w:bCs/>
          <w:lang w:val="en-US"/>
        </w:rPr>
        <w:t>Synergie</w:t>
      </w:r>
      <w:proofErr w:type="spellEnd"/>
      <w:r w:rsidRPr="00EF6835">
        <w:rPr>
          <w:rFonts w:ascii="Lato" w:hAnsi="Lato" w:cs="Calibri"/>
          <w:b/>
          <w:bCs/>
          <w:lang w:val="en-US"/>
        </w:rPr>
        <w:t xml:space="preserve"> </w:t>
      </w:r>
      <w:proofErr w:type="spellStart"/>
      <w:r w:rsidRPr="00EF6835">
        <w:rPr>
          <w:rFonts w:ascii="Lato" w:hAnsi="Lato" w:cs="Calibri"/>
          <w:b/>
          <w:bCs/>
          <w:lang w:val="en-US"/>
        </w:rPr>
        <w:t>i</w:t>
      </w:r>
      <w:proofErr w:type="spellEnd"/>
      <w:r w:rsidRPr="00EF6835">
        <w:rPr>
          <w:rFonts w:ascii="Lato" w:hAnsi="Lato" w:cs="Calibri"/>
          <w:b/>
          <w:bCs/>
          <w:lang w:val="en-US"/>
        </w:rPr>
        <w:t xml:space="preserve"> </w:t>
      </w:r>
      <w:proofErr w:type="spellStart"/>
      <w:r w:rsidRPr="00EF6835">
        <w:rPr>
          <w:rFonts w:ascii="Lato" w:hAnsi="Lato" w:cs="Calibri"/>
          <w:b/>
          <w:bCs/>
          <w:lang w:val="en-US"/>
        </w:rPr>
        <w:t>komplementarność</w:t>
      </w:r>
      <w:proofErr w:type="spellEnd"/>
      <w:r w:rsidRPr="00EF6835">
        <w:rPr>
          <w:rFonts w:ascii="Lato" w:hAnsi="Lato" w:cs="Calibri"/>
          <w:b/>
          <w:bCs/>
          <w:lang w:val="en-US"/>
        </w:rPr>
        <w:t xml:space="preserve"> z </w:t>
      </w:r>
      <w:proofErr w:type="spellStart"/>
      <w:r w:rsidRPr="00EF6835">
        <w:rPr>
          <w:rFonts w:ascii="Lato" w:hAnsi="Lato" w:cs="Calibri"/>
          <w:b/>
          <w:bCs/>
          <w:lang w:val="en-US"/>
        </w:rPr>
        <w:t>innymi</w:t>
      </w:r>
      <w:proofErr w:type="spellEnd"/>
      <w:r w:rsidRPr="00EF6835">
        <w:rPr>
          <w:rFonts w:ascii="Lato" w:hAnsi="Lato" w:cs="Calibri"/>
          <w:b/>
          <w:bCs/>
          <w:lang w:val="en-US"/>
        </w:rPr>
        <w:t xml:space="preserve"> </w:t>
      </w:r>
      <w:proofErr w:type="spellStart"/>
      <w:r w:rsidRPr="00EF6835">
        <w:rPr>
          <w:rFonts w:ascii="Lato" w:hAnsi="Lato" w:cs="Calibri"/>
          <w:b/>
          <w:bCs/>
          <w:lang w:val="en-US"/>
        </w:rPr>
        <w:t>funduszami</w:t>
      </w:r>
      <w:proofErr w:type="spellEnd"/>
      <w:r w:rsidRPr="00EF6835">
        <w:rPr>
          <w:rFonts w:ascii="Lato" w:hAnsi="Lato" w:cs="Calibri"/>
          <w:b/>
          <w:bCs/>
          <w:lang w:val="en-US"/>
        </w:rPr>
        <w:t xml:space="preserve"> </w:t>
      </w:r>
      <w:proofErr w:type="spellStart"/>
      <w:r w:rsidRPr="00EF6835">
        <w:rPr>
          <w:rFonts w:ascii="Lato" w:hAnsi="Lato" w:cs="Calibri"/>
          <w:b/>
          <w:bCs/>
          <w:lang w:val="en-US"/>
        </w:rPr>
        <w:t>Unii</w:t>
      </w:r>
      <w:proofErr w:type="spellEnd"/>
      <w:r w:rsidRPr="00EF6835">
        <w:rPr>
          <w:rFonts w:ascii="Lato" w:hAnsi="Lato" w:cs="Calibri"/>
          <w:b/>
          <w:bCs/>
          <w:lang w:val="en-US"/>
        </w:rPr>
        <w:t xml:space="preserve">, w </w:t>
      </w:r>
      <w:proofErr w:type="spellStart"/>
      <w:r w:rsidRPr="00EF6835">
        <w:rPr>
          <w:rFonts w:ascii="Lato" w:hAnsi="Lato" w:cs="Calibri"/>
          <w:b/>
          <w:bCs/>
          <w:lang w:val="en-US"/>
        </w:rPr>
        <w:t>szczególności</w:t>
      </w:r>
      <w:proofErr w:type="spellEnd"/>
      <w:r w:rsidRPr="00EF6835">
        <w:rPr>
          <w:rFonts w:ascii="Lato" w:hAnsi="Lato" w:cs="Calibri"/>
          <w:b/>
          <w:bCs/>
          <w:lang w:val="en-US"/>
        </w:rPr>
        <w:t xml:space="preserve"> z </w:t>
      </w:r>
      <w:proofErr w:type="spellStart"/>
      <w:r w:rsidRPr="00EF6835">
        <w:rPr>
          <w:rFonts w:ascii="Lato" w:hAnsi="Lato" w:cs="Calibri"/>
          <w:b/>
          <w:bCs/>
          <w:lang w:val="en-US"/>
        </w:rPr>
        <w:t>Europejskim</w:t>
      </w:r>
      <w:proofErr w:type="spellEnd"/>
      <w:r w:rsidRPr="00EF6835">
        <w:rPr>
          <w:rFonts w:ascii="Lato" w:hAnsi="Lato" w:cs="Calibri"/>
          <w:b/>
          <w:bCs/>
          <w:lang w:val="en-US"/>
        </w:rPr>
        <w:t xml:space="preserve"> </w:t>
      </w:r>
      <w:proofErr w:type="spellStart"/>
      <w:r w:rsidRPr="00EF6835">
        <w:rPr>
          <w:rFonts w:ascii="Lato" w:hAnsi="Lato" w:cs="Calibri"/>
          <w:b/>
          <w:bCs/>
          <w:lang w:val="en-US"/>
        </w:rPr>
        <w:t>Funduszem</w:t>
      </w:r>
      <w:proofErr w:type="spellEnd"/>
      <w:r w:rsidRPr="00EF6835">
        <w:rPr>
          <w:rFonts w:ascii="Lato" w:hAnsi="Lato" w:cs="Calibri"/>
          <w:b/>
          <w:bCs/>
          <w:lang w:val="en-US"/>
        </w:rPr>
        <w:t xml:space="preserve"> </w:t>
      </w:r>
      <w:proofErr w:type="spellStart"/>
      <w:r w:rsidRPr="00EF6835">
        <w:rPr>
          <w:rFonts w:ascii="Lato" w:hAnsi="Lato" w:cs="Calibri"/>
          <w:b/>
          <w:bCs/>
          <w:lang w:val="en-US"/>
        </w:rPr>
        <w:t>Społecznym</w:t>
      </w:r>
      <w:proofErr w:type="spellEnd"/>
      <w:r w:rsidRPr="00EF6835">
        <w:rPr>
          <w:rFonts w:ascii="Lato" w:hAnsi="Lato" w:cs="Calibri"/>
          <w:b/>
          <w:bCs/>
          <w:lang w:val="en-US"/>
        </w:rPr>
        <w:t xml:space="preserve"> Plus</w:t>
      </w:r>
    </w:p>
    <w:p w14:paraId="07B4FC9C" w14:textId="77777777" w:rsidR="00EF6835" w:rsidRPr="00EF6835" w:rsidRDefault="00EF6835" w:rsidP="00EF6835">
      <w:pPr>
        <w:suppressAutoHyphens w:val="0"/>
        <w:spacing w:after="0" w:line="240" w:lineRule="auto"/>
        <w:rPr>
          <w:rFonts w:ascii="Lato" w:hAnsi="Lato" w:cs="Calibri"/>
          <w:b/>
          <w:b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0"/>
      </w:tblGrid>
      <w:tr w:rsidR="00EF6835" w:rsidRPr="00EF6835" w14:paraId="06533347" w14:textId="77777777" w:rsidTr="00B56FF3">
        <w:trPr>
          <w:trHeight w:val="240"/>
        </w:trPr>
        <w:tc>
          <w:tcPr>
            <w:tcW w:w="5000" w:type="pct"/>
            <w:tcBorders>
              <w:top w:val="single" w:sz="4" w:space="0" w:color="000000"/>
              <w:left w:val="single" w:sz="4" w:space="0" w:color="000000"/>
              <w:bottom w:val="single" w:sz="4" w:space="0" w:color="000000"/>
              <w:right w:val="single" w:sz="4" w:space="0" w:color="000000"/>
            </w:tcBorders>
            <w:tcMar>
              <w:top w:w="0" w:type="dxa"/>
              <w:left w:w="100" w:type="dxa"/>
              <w:bottom w:w="80" w:type="dxa"/>
              <w:right w:w="100" w:type="dxa"/>
            </w:tcMar>
          </w:tcPr>
          <w:p w14:paraId="454BAE89" w14:textId="77777777" w:rsidR="00EF6835" w:rsidRPr="00EF6835" w:rsidRDefault="00EF6835" w:rsidP="00EF6835">
            <w:pPr>
              <w:suppressAutoHyphens w:val="0"/>
              <w:spacing w:after="0" w:line="240" w:lineRule="auto"/>
              <w:rPr>
                <w:rFonts w:ascii="Lato" w:hAnsi="Lato" w:cs="Calibri"/>
                <w:b/>
                <w:bCs/>
                <w:lang w:val="en-US"/>
              </w:rPr>
            </w:pPr>
          </w:p>
          <w:p w14:paraId="03738AA6" w14:textId="77777777" w:rsidR="00EF6835" w:rsidRPr="00EF6835" w:rsidRDefault="00EF6835" w:rsidP="00EF6835">
            <w:pPr>
              <w:suppressAutoHyphens w:val="0"/>
              <w:spacing w:after="0" w:line="240" w:lineRule="auto"/>
              <w:rPr>
                <w:rFonts w:ascii="Lato" w:hAnsi="Lato" w:cs="Calibri"/>
                <w:b/>
                <w:bCs/>
                <w:lang w:val="en-US"/>
              </w:rPr>
            </w:pPr>
          </w:p>
          <w:p w14:paraId="029AC3B9" w14:textId="77777777" w:rsidR="00EF6835" w:rsidRPr="00EF6835" w:rsidRDefault="00EF6835" w:rsidP="00EF6835">
            <w:pPr>
              <w:suppressAutoHyphens w:val="0"/>
              <w:spacing w:after="0" w:line="240" w:lineRule="auto"/>
              <w:rPr>
                <w:rFonts w:ascii="Lato" w:hAnsi="Lato" w:cs="Calibri"/>
                <w:b/>
                <w:bCs/>
                <w:lang w:val="en-US"/>
              </w:rPr>
            </w:pPr>
          </w:p>
        </w:tc>
      </w:tr>
    </w:tbl>
    <w:p w14:paraId="40E2DE92"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br w:type="page"/>
      </w:r>
      <w:bookmarkStart w:id="66" w:name="_Toc256000065"/>
      <w:r w:rsidRPr="00EF6835">
        <w:rPr>
          <w:rFonts w:ascii="Lato" w:hAnsi="Lato" w:cs="Calibri"/>
          <w:b/>
          <w:bCs/>
          <w:lang w:val="en-US"/>
        </w:rPr>
        <w:lastRenderedPageBreak/>
        <w:t xml:space="preserve">6.2. </w:t>
      </w:r>
      <w:bookmarkEnd w:id="66"/>
      <w:proofErr w:type="spellStart"/>
      <w:r w:rsidRPr="00EF6835">
        <w:rPr>
          <w:rFonts w:ascii="Lato" w:hAnsi="Lato" w:cs="Calibri"/>
          <w:b/>
          <w:bCs/>
          <w:lang w:val="en-US"/>
        </w:rPr>
        <w:t>Synergie</w:t>
      </w:r>
      <w:proofErr w:type="spellEnd"/>
      <w:r w:rsidRPr="00EF6835">
        <w:rPr>
          <w:rFonts w:ascii="Lato" w:hAnsi="Lato" w:cs="Calibri"/>
          <w:b/>
          <w:bCs/>
          <w:lang w:val="en-US"/>
        </w:rPr>
        <w:t xml:space="preserve"> </w:t>
      </w:r>
      <w:proofErr w:type="spellStart"/>
      <w:r w:rsidRPr="00EF6835">
        <w:rPr>
          <w:rFonts w:ascii="Lato" w:hAnsi="Lato" w:cs="Calibri"/>
          <w:b/>
          <w:bCs/>
          <w:lang w:val="en-US"/>
        </w:rPr>
        <w:t>i</w:t>
      </w:r>
      <w:proofErr w:type="spellEnd"/>
      <w:r w:rsidRPr="00EF6835">
        <w:rPr>
          <w:rFonts w:ascii="Lato" w:hAnsi="Lato" w:cs="Calibri"/>
          <w:b/>
          <w:bCs/>
          <w:lang w:val="en-US"/>
        </w:rPr>
        <w:t xml:space="preserve"> </w:t>
      </w:r>
      <w:proofErr w:type="spellStart"/>
      <w:r w:rsidRPr="00EF6835">
        <w:rPr>
          <w:rFonts w:ascii="Lato" w:hAnsi="Lato" w:cs="Calibri"/>
          <w:b/>
          <w:bCs/>
          <w:lang w:val="en-US"/>
        </w:rPr>
        <w:t>komplementarność</w:t>
      </w:r>
      <w:proofErr w:type="spellEnd"/>
      <w:r w:rsidRPr="00EF6835">
        <w:rPr>
          <w:rFonts w:ascii="Lato" w:hAnsi="Lato" w:cs="Calibri"/>
          <w:b/>
          <w:bCs/>
          <w:lang w:val="en-US"/>
        </w:rPr>
        <w:t xml:space="preserve"> z </w:t>
      </w:r>
      <w:proofErr w:type="spellStart"/>
      <w:r w:rsidRPr="00EF6835">
        <w:rPr>
          <w:rFonts w:ascii="Lato" w:hAnsi="Lato" w:cs="Calibri"/>
          <w:b/>
          <w:bCs/>
          <w:lang w:val="en-US"/>
        </w:rPr>
        <w:t>innymi</w:t>
      </w:r>
      <w:proofErr w:type="spellEnd"/>
      <w:r w:rsidRPr="00EF6835">
        <w:rPr>
          <w:rFonts w:ascii="Lato" w:hAnsi="Lato" w:cs="Calibri"/>
          <w:b/>
          <w:bCs/>
          <w:lang w:val="en-US"/>
        </w:rPr>
        <w:t xml:space="preserve"> </w:t>
      </w:r>
      <w:proofErr w:type="spellStart"/>
      <w:r w:rsidRPr="00EF6835">
        <w:rPr>
          <w:rFonts w:ascii="Lato" w:hAnsi="Lato" w:cs="Calibri"/>
          <w:b/>
          <w:bCs/>
          <w:lang w:val="en-US"/>
        </w:rPr>
        <w:t>działaniami</w:t>
      </w:r>
      <w:proofErr w:type="spellEnd"/>
      <w:r w:rsidRPr="00EF6835">
        <w:rPr>
          <w:rFonts w:ascii="Lato" w:hAnsi="Lato" w:cs="Calibri"/>
          <w:b/>
          <w:bCs/>
          <w:lang w:val="en-US"/>
        </w:rPr>
        <w:t xml:space="preserve"> </w:t>
      </w:r>
      <w:proofErr w:type="spellStart"/>
      <w:r w:rsidRPr="00EF6835">
        <w:rPr>
          <w:rFonts w:ascii="Lato" w:hAnsi="Lato" w:cs="Calibri"/>
          <w:b/>
          <w:bCs/>
          <w:lang w:val="en-US"/>
        </w:rPr>
        <w:t>państwa</w:t>
      </w:r>
      <w:proofErr w:type="spellEnd"/>
      <w:r w:rsidRPr="00EF6835">
        <w:rPr>
          <w:rFonts w:ascii="Lato" w:hAnsi="Lato" w:cs="Calibri"/>
          <w:b/>
          <w:bCs/>
          <w:lang w:val="en-US"/>
        </w:rPr>
        <w:t xml:space="preserve"> </w:t>
      </w:r>
      <w:proofErr w:type="spellStart"/>
      <w:r w:rsidRPr="00EF6835">
        <w:rPr>
          <w:rFonts w:ascii="Lato" w:hAnsi="Lato" w:cs="Calibri"/>
          <w:b/>
          <w:bCs/>
          <w:lang w:val="en-US"/>
        </w:rPr>
        <w:t>członkowskiego</w:t>
      </w:r>
      <w:proofErr w:type="spellEnd"/>
      <w:r w:rsidRPr="00EF6835">
        <w:rPr>
          <w:rFonts w:ascii="Lato" w:hAnsi="Lato" w:cs="Calibri"/>
          <w:b/>
          <w:bCs/>
          <w:vertAlign w:val="superscript"/>
          <w:lang w:val="en-US"/>
        </w:rPr>
        <w:footnoteReference w:id="13"/>
      </w:r>
    </w:p>
    <w:p w14:paraId="5A816537" w14:textId="77777777" w:rsidR="00EF6835" w:rsidRPr="00EF6835" w:rsidRDefault="00EF6835" w:rsidP="00EF6835">
      <w:pPr>
        <w:suppressAutoHyphens w:val="0"/>
        <w:spacing w:after="0" w:line="240" w:lineRule="auto"/>
        <w:rPr>
          <w:rFonts w:ascii="Lato" w:hAnsi="Lato" w:cs="Calibri"/>
          <w:b/>
          <w:b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0"/>
      </w:tblGrid>
      <w:tr w:rsidR="00EF6835" w:rsidRPr="00EF6835" w14:paraId="64EEFFCB" w14:textId="77777777" w:rsidTr="00B56FF3">
        <w:trPr>
          <w:trHeight w:val="240"/>
        </w:trPr>
        <w:tc>
          <w:tcPr>
            <w:tcW w:w="5000" w:type="pct"/>
            <w:tcBorders>
              <w:top w:val="single" w:sz="4" w:space="0" w:color="000000"/>
              <w:left w:val="single" w:sz="4" w:space="0" w:color="000000"/>
              <w:bottom w:val="single" w:sz="4" w:space="0" w:color="000000"/>
              <w:right w:val="single" w:sz="4" w:space="0" w:color="000000"/>
            </w:tcBorders>
            <w:tcMar>
              <w:top w:w="0" w:type="dxa"/>
              <w:left w:w="100" w:type="dxa"/>
              <w:bottom w:w="80" w:type="dxa"/>
              <w:right w:w="100" w:type="dxa"/>
            </w:tcMar>
          </w:tcPr>
          <w:p w14:paraId="3114C5E6" w14:textId="77777777" w:rsidR="00EF6835" w:rsidRPr="00EF6835" w:rsidRDefault="00EF6835" w:rsidP="00EF6835">
            <w:pPr>
              <w:suppressAutoHyphens w:val="0"/>
              <w:spacing w:after="0" w:line="240" w:lineRule="auto"/>
              <w:rPr>
                <w:rFonts w:ascii="Lato" w:hAnsi="Lato" w:cs="Calibri"/>
                <w:b/>
                <w:bCs/>
                <w:lang w:val="en-US"/>
              </w:rPr>
            </w:pPr>
          </w:p>
          <w:p w14:paraId="04F8D702" w14:textId="77777777" w:rsidR="00EF6835" w:rsidRPr="00EF6835" w:rsidRDefault="00EF6835" w:rsidP="00EF6835">
            <w:pPr>
              <w:suppressAutoHyphens w:val="0"/>
              <w:spacing w:after="0" w:line="240" w:lineRule="auto"/>
              <w:rPr>
                <w:rFonts w:ascii="Lato" w:hAnsi="Lato" w:cs="Calibri"/>
                <w:b/>
                <w:bCs/>
                <w:lang w:val="en-US"/>
              </w:rPr>
            </w:pPr>
          </w:p>
          <w:p w14:paraId="595D2205" w14:textId="77777777" w:rsidR="00EF6835" w:rsidRPr="00EF6835" w:rsidRDefault="00EF6835" w:rsidP="00EF6835">
            <w:pPr>
              <w:suppressAutoHyphens w:val="0"/>
              <w:spacing w:after="0" w:line="240" w:lineRule="auto"/>
              <w:rPr>
                <w:rFonts w:ascii="Lato" w:hAnsi="Lato" w:cs="Calibri"/>
                <w:b/>
                <w:bCs/>
                <w:lang w:val="en-US"/>
              </w:rPr>
            </w:pPr>
          </w:p>
        </w:tc>
      </w:tr>
    </w:tbl>
    <w:p w14:paraId="3FD7F0C1" w14:textId="77777777" w:rsidR="00EF6835" w:rsidRPr="00EF6835" w:rsidRDefault="00EF6835" w:rsidP="00EF6835">
      <w:pPr>
        <w:suppressAutoHyphens w:val="0"/>
        <w:spacing w:after="0" w:line="240" w:lineRule="auto"/>
        <w:rPr>
          <w:rFonts w:ascii="Lato" w:hAnsi="Lato" w:cs="Calibri"/>
          <w:b/>
          <w:bCs/>
          <w:lang w:val="en-US"/>
        </w:rPr>
        <w:sectPr w:rsidR="00EF6835" w:rsidRPr="00EF6835">
          <w:headerReference w:type="even" r:id="rId86"/>
          <w:headerReference w:type="default" r:id="rId87"/>
          <w:footerReference w:type="even" r:id="rId88"/>
          <w:footerReference w:type="default" r:id="rId89"/>
          <w:headerReference w:type="first" r:id="rId90"/>
          <w:footerReference w:type="first" r:id="rId91"/>
          <w:pgSz w:w="11906" w:h="16838"/>
          <w:pgMar w:top="720" w:right="936" w:bottom="864" w:left="720" w:header="0" w:footer="72" w:gutter="0"/>
          <w:cols w:space="708"/>
          <w:noEndnote/>
          <w:docGrid w:linePitch="360"/>
        </w:sectPr>
      </w:pPr>
    </w:p>
    <w:p w14:paraId="5A3BE611" w14:textId="77777777" w:rsidR="00EF6835" w:rsidRPr="00EF6835" w:rsidRDefault="00EF6835" w:rsidP="00EF6835">
      <w:pPr>
        <w:suppressAutoHyphens w:val="0"/>
        <w:spacing w:after="0" w:line="240" w:lineRule="auto"/>
        <w:rPr>
          <w:rFonts w:ascii="Lato" w:hAnsi="Lato" w:cs="Calibri"/>
          <w:b/>
          <w:bCs/>
          <w:lang w:val="en-US"/>
        </w:rPr>
      </w:pPr>
      <w:bookmarkStart w:id="67" w:name="_Toc256000066"/>
      <w:r w:rsidRPr="00EF6835">
        <w:rPr>
          <w:rFonts w:ascii="Lato" w:hAnsi="Lato" w:cs="Calibri"/>
          <w:b/>
          <w:bCs/>
          <w:lang w:val="en-US"/>
        </w:rPr>
        <w:lastRenderedPageBreak/>
        <w:t xml:space="preserve">6.3. </w:t>
      </w:r>
      <w:bookmarkEnd w:id="67"/>
      <w:proofErr w:type="spellStart"/>
      <w:r w:rsidRPr="00EF6835">
        <w:rPr>
          <w:rFonts w:ascii="Lato" w:hAnsi="Lato" w:cs="Calibri"/>
          <w:b/>
          <w:bCs/>
          <w:lang w:val="en-US"/>
        </w:rPr>
        <w:t>Opis</w:t>
      </w:r>
      <w:proofErr w:type="spellEnd"/>
      <w:r w:rsidRPr="00EF6835">
        <w:rPr>
          <w:rFonts w:ascii="Lato" w:hAnsi="Lato" w:cs="Calibri"/>
          <w:b/>
          <w:bCs/>
          <w:lang w:val="en-US"/>
        </w:rPr>
        <w:t xml:space="preserve"> </w:t>
      </w:r>
      <w:proofErr w:type="spellStart"/>
      <w:r w:rsidRPr="00EF6835">
        <w:rPr>
          <w:rFonts w:ascii="Lato" w:hAnsi="Lato" w:cs="Calibri"/>
          <w:b/>
          <w:bCs/>
          <w:lang w:val="en-US"/>
        </w:rPr>
        <w:t>mechanizmów</w:t>
      </w:r>
      <w:proofErr w:type="spellEnd"/>
      <w:r w:rsidRPr="00EF6835">
        <w:rPr>
          <w:rFonts w:ascii="Lato" w:hAnsi="Lato" w:cs="Calibri"/>
          <w:b/>
          <w:bCs/>
          <w:lang w:val="en-US"/>
        </w:rPr>
        <w:t xml:space="preserve">, </w:t>
      </w:r>
      <w:proofErr w:type="spellStart"/>
      <w:r w:rsidRPr="00EF6835">
        <w:rPr>
          <w:rFonts w:ascii="Lato" w:hAnsi="Lato" w:cs="Calibri"/>
          <w:b/>
          <w:bCs/>
          <w:lang w:val="en-US"/>
        </w:rPr>
        <w:t>dzięki</w:t>
      </w:r>
      <w:proofErr w:type="spellEnd"/>
      <w:r w:rsidRPr="00EF6835">
        <w:rPr>
          <w:rFonts w:ascii="Lato" w:hAnsi="Lato" w:cs="Calibri"/>
          <w:b/>
          <w:bCs/>
          <w:lang w:val="en-US"/>
        </w:rPr>
        <w:t xml:space="preserve"> </w:t>
      </w:r>
      <w:proofErr w:type="spellStart"/>
      <w:r w:rsidRPr="00EF6835">
        <w:rPr>
          <w:rFonts w:ascii="Lato" w:hAnsi="Lato" w:cs="Calibri"/>
          <w:b/>
          <w:bCs/>
          <w:lang w:val="en-US"/>
        </w:rPr>
        <w:t>którym</w:t>
      </w:r>
      <w:proofErr w:type="spellEnd"/>
      <w:r w:rsidRPr="00EF6835">
        <w:rPr>
          <w:rFonts w:ascii="Lato" w:hAnsi="Lato" w:cs="Calibri"/>
          <w:b/>
          <w:bCs/>
          <w:lang w:val="en-US"/>
        </w:rPr>
        <w:t xml:space="preserve"> </w:t>
      </w:r>
      <w:proofErr w:type="spellStart"/>
      <w:r w:rsidRPr="00EF6835">
        <w:rPr>
          <w:rFonts w:ascii="Lato" w:hAnsi="Lato" w:cs="Calibri"/>
          <w:b/>
          <w:bCs/>
          <w:lang w:val="en-US"/>
        </w:rPr>
        <w:t>instytucja</w:t>
      </w:r>
      <w:proofErr w:type="spellEnd"/>
      <w:r w:rsidRPr="00EF6835">
        <w:rPr>
          <w:rFonts w:ascii="Lato" w:hAnsi="Lato" w:cs="Calibri"/>
          <w:b/>
          <w:bCs/>
          <w:lang w:val="en-US"/>
        </w:rPr>
        <w:t xml:space="preserve"> </w:t>
      </w:r>
      <w:proofErr w:type="spellStart"/>
      <w:r w:rsidRPr="00EF6835">
        <w:rPr>
          <w:rFonts w:ascii="Lato" w:hAnsi="Lato" w:cs="Calibri"/>
          <w:b/>
          <w:bCs/>
          <w:lang w:val="en-US"/>
        </w:rPr>
        <w:t>zarządzająca</w:t>
      </w:r>
      <w:proofErr w:type="spellEnd"/>
      <w:r w:rsidRPr="00EF6835">
        <w:rPr>
          <w:rFonts w:ascii="Lato" w:hAnsi="Lato" w:cs="Calibri"/>
          <w:b/>
          <w:bCs/>
          <w:lang w:val="en-US"/>
        </w:rPr>
        <w:t xml:space="preserve"> </w:t>
      </w:r>
      <w:proofErr w:type="spellStart"/>
      <w:r w:rsidRPr="00EF6835">
        <w:rPr>
          <w:rFonts w:ascii="Lato" w:hAnsi="Lato" w:cs="Calibri"/>
          <w:b/>
          <w:bCs/>
          <w:lang w:val="en-US"/>
        </w:rPr>
        <w:t>wsparciem</w:t>
      </w:r>
      <w:proofErr w:type="spellEnd"/>
      <w:r w:rsidRPr="00EF6835">
        <w:rPr>
          <w:rFonts w:ascii="Lato" w:hAnsi="Lato" w:cs="Calibri"/>
          <w:b/>
          <w:bCs/>
          <w:lang w:val="en-US"/>
        </w:rPr>
        <w:t xml:space="preserve"> z EFG </w:t>
      </w:r>
      <w:proofErr w:type="spellStart"/>
      <w:r w:rsidRPr="00EF6835">
        <w:rPr>
          <w:rFonts w:ascii="Lato" w:hAnsi="Lato" w:cs="Calibri"/>
          <w:b/>
          <w:bCs/>
          <w:lang w:val="en-US"/>
        </w:rPr>
        <w:t>zapewniła</w:t>
      </w:r>
      <w:proofErr w:type="spellEnd"/>
      <w:r w:rsidRPr="00EF6835">
        <w:rPr>
          <w:rFonts w:ascii="Lato" w:hAnsi="Lato" w:cs="Calibri"/>
          <w:b/>
          <w:bCs/>
          <w:lang w:val="en-US"/>
        </w:rPr>
        <w:t xml:space="preserve">, </w:t>
      </w:r>
      <w:proofErr w:type="spellStart"/>
      <w:r w:rsidRPr="00EF6835">
        <w:rPr>
          <w:rFonts w:ascii="Lato" w:hAnsi="Lato" w:cs="Calibri"/>
          <w:b/>
          <w:bCs/>
          <w:lang w:val="en-US"/>
        </w:rPr>
        <w:t>że</w:t>
      </w:r>
      <w:proofErr w:type="spellEnd"/>
      <w:r w:rsidRPr="00EF6835">
        <w:rPr>
          <w:rFonts w:ascii="Lato" w:hAnsi="Lato" w:cs="Calibri"/>
          <w:b/>
          <w:bCs/>
          <w:lang w:val="en-US"/>
        </w:rPr>
        <w:t xml:space="preserve"> </w:t>
      </w:r>
      <w:proofErr w:type="spellStart"/>
      <w:r w:rsidRPr="00EF6835">
        <w:rPr>
          <w:rFonts w:ascii="Lato" w:hAnsi="Lato" w:cs="Calibri"/>
          <w:b/>
          <w:bCs/>
          <w:lang w:val="en-US"/>
        </w:rPr>
        <w:t>działania</w:t>
      </w:r>
      <w:proofErr w:type="spellEnd"/>
      <w:r w:rsidRPr="00EF6835">
        <w:rPr>
          <w:rFonts w:ascii="Lato" w:hAnsi="Lato" w:cs="Calibri"/>
          <w:b/>
          <w:bCs/>
          <w:lang w:val="en-US"/>
        </w:rPr>
        <w:t xml:space="preserve"> </w:t>
      </w:r>
      <w:proofErr w:type="spellStart"/>
      <w:r w:rsidRPr="00EF6835">
        <w:rPr>
          <w:rFonts w:ascii="Lato" w:hAnsi="Lato" w:cs="Calibri"/>
          <w:b/>
          <w:bCs/>
          <w:lang w:val="en-US"/>
        </w:rPr>
        <w:t>finansowane</w:t>
      </w:r>
      <w:proofErr w:type="spellEnd"/>
      <w:r w:rsidRPr="00EF6835">
        <w:rPr>
          <w:rFonts w:ascii="Lato" w:hAnsi="Lato" w:cs="Calibri"/>
          <w:b/>
          <w:bCs/>
          <w:lang w:val="en-US"/>
        </w:rPr>
        <w:t xml:space="preserve"> z EFG </w:t>
      </w:r>
      <w:proofErr w:type="spellStart"/>
      <w:r w:rsidRPr="00EF6835">
        <w:rPr>
          <w:rFonts w:ascii="Lato" w:hAnsi="Lato" w:cs="Calibri"/>
          <w:b/>
          <w:bCs/>
          <w:lang w:val="en-US"/>
        </w:rPr>
        <w:t>nie</w:t>
      </w:r>
      <w:proofErr w:type="spellEnd"/>
      <w:r w:rsidRPr="00EF6835">
        <w:rPr>
          <w:rFonts w:ascii="Lato" w:hAnsi="Lato" w:cs="Calibri"/>
          <w:b/>
          <w:bCs/>
          <w:lang w:val="en-US"/>
        </w:rPr>
        <w:t xml:space="preserve"> </w:t>
      </w:r>
      <w:proofErr w:type="spellStart"/>
      <w:r w:rsidRPr="00EF6835">
        <w:rPr>
          <w:rFonts w:ascii="Lato" w:hAnsi="Lato" w:cs="Calibri"/>
          <w:b/>
          <w:bCs/>
          <w:lang w:val="en-US"/>
        </w:rPr>
        <w:t>otrzymały</w:t>
      </w:r>
      <w:proofErr w:type="spellEnd"/>
      <w:r w:rsidRPr="00EF6835">
        <w:rPr>
          <w:rFonts w:ascii="Lato" w:hAnsi="Lato" w:cs="Calibri"/>
          <w:b/>
          <w:bCs/>
          <w:lang w:val="en-US"/>
        </w:rPr>
        <w:t xml:space="preserve"> </w:t>
      </w:r>
      <w:proofErr w:type="spellStart"/>
      <w:r w:rsidRPr="00EF6835">
        <w:rPr>
          <w:rFonts w:ascii="Lato" w:hAnsi="Lato" w:cs="Calibri"/>
          <w:b/>
          <w:bCs/>
          <w:lang w:val="en-US"/>
        </w:rPr>
        <w:t>jednocześnie</w:t>
      </w:r>
      <w:proofErr w:type="spellEnd"/>
      <w:r w:rsidRPr="00EF6835">
        <w:rPr>
          <w:rFonts w:ascii="Lato" w:hAnsi="Lato" w:cs="Calibri"/>
          <w:b/>
          <w:bCs/>
          <w:lang w:val="en-US"/>
        </w:rPr>
        <w:t xml:space="preserve"> </w:t>
      </w:r>
      <w:proofErr w:type="spellStart"/>
      <w:r w:rsidRPr="00EF6835">
        <w:rPr>
          <w:rFonts w:ascii="Lato" w:hAnsi="Lato" w:cs="Calibri"/>
          <w:b/>
          <w:bCs/>
          <w:lang w:val="en-US"/>
        </w:rPr>
        <w:t>wsparcia</w:t>
      </w:r>
      <w:proofErr w:type="spellEnd"/>
      <w:r w:rsidRPr="00EF6835">
        <w:rPr>
          <w:rFonts w:ascii="Lato" w:hAnsi="Lato" w:cs="Calibri"/>
          <w:b/>
          <w:bCs/>
          <w:lang w:val="en-US"/>
        </w:rPr>
        <w:t xml:space="preserve"> z </w:t>
      </w:r>
      <w:proofErr w:type="spellStart"/>
      <w:r w:rsidRPr="00EF6835">
        <w:rPr>
          <w:rFonts w:ascii="Lato" w:hAnsi="Lato" w:cs="Calibri"/>
          <w:b/>
          <w:bCs/>
          <w:lang w:val="en-US"/>
        </w:rPr>
        <w:t>innych</w:t>
      </w:r>
      <w:proofErr w:type="spellEnd"/>
      <w:r w:rsidRPr="00EF6835">
        <w:rPr>
          <w:rFonts w:ascii="Lato" w:hAnsi="Lato" w:cs="Calibri"/>
          <w:b/>
          <w:bCs/>
          <w:lang w:val="en-US"/>
        </w:rPr>
        <w:t xml:space="preserve"> </w:t>
      </w:r>
      <w:proofErr w:type="spellStart"/>
      <w:r w:rsidRPr="00EF6835">
        <w:rPr>
          <w:rFonts w:ascii="Lato" w:hAnsi="Lato" w:cs="Calibri"/>
          <w:b/>
          <w:bCs/>
          <w:lang w:val="en-US"/>
        </w:rPr>
        <w:t>instrumentów</w:t>
      </w:r>
      <w:proofErr w:type="spellEnd"/>
      <w:r w:rsidRPr="00EF6835">
        <w:rPr>
          <w:rFonts w:ascii="Lato" w:hAnsi="Lato" w:cs="Calibri"/>
          <w:b/>
          <w:bCs/>
          <w:lang w:val="en-US"/>
        </w:rPr>
        <w:t xml:space="preserve"> </w:t>
      </w:r>
      <w:proofErr w:type="spellStart"/>
      <w:r w:rsidRPr="00EF6835">
        <w:rPr>
          <w:rFonts w:ascii="Lato" w:hAnsi="Lato" w:cs="Calibri"/>
          <w:b/>
          <w:bCs/>
          <w:lang w:val="en-US"/>
        </w:rPr>
        <w:t>finansowych</w:t>
      </w:r>
      <w:proofErr w:type="spellEnd"/>
      <w:r w:rsidRPr="00EF6835">
        <w:rPr>
          <w:rFonts w:ascii="Lato" w:hAnsi="Lato" w:cs="Calibri"/>
          <w:b/>
          <w:bCs/>
          <w:lang w:val="en-US"/>
        </w:rPr>
        <w:t xml:space="preserve"> UE (</w:t>
      </w:r>
      <w:proofErr w:type="spellStart"/>
      <w:r w:rsidRPr="00EF6835">
        <w:rPr>
          <w:rFonts w:ascii="Lato" w:hAnsi="Lato" w:cs="Calibri"/>
          <w:b/>
          <w:bCs/>
          <w:lang w:val="en-US"/>
        </w:rPr>
        <w:t>zapobieganie</w:t>
      </w:r>
      <w:proofErr w:type="spellEnd"/>
      <w:r w:rsidRPr="00EF6835">
        <w:rPr>
          <w:rFonts w:ascii="Lato" w:hAnsi="Lato" w:cs="Calibri"/>
          <w:b/>
          <w:bCs/>
          <w:lang w:val="en-US"/>
        </w:rPr>
        <w:t xml:space="preserve"> </w:t>
      </w:r>
      <w:proofErr w:type="spellStart"/>
      <w:r w:rsidRPr="00EF6835">
        <w:rPr>
          <w:rFonts w:ascii="Lato" w:hAnsi="Lato" w:cs="Calibri"/>
          <w:b/>
          <w:bCs/>
          <w:lang w:val="en-US"/>
        </w:rPr>
        <w:t>podwójnemu</w:t>
      </w:r>
      <w:proofErr w:type="spellEnd"/>
      <w:r w:rsidRPr="00EF6835">
        <w:rPr>
          <w:rFonts w:ascii="Lato" w:hAnsi="Lato" w:cs="Calibri"/>
          <w:b/>
          <w:bCs/>
          <w:lang w:val="en-US"/>
        </w:rPr>
        <w:t xml:space="preserve"> </w:t>
      </w:r>
      <w:proofErr w:type="spellStart"/>
      <w:r w:rsidRPr="00EF6835">
        <w:rPr>
          <w:rFonts w:ascii="Lato" w:hAnsi="Lato" w:cs="Calibri"/>
          <w:b/>
          <w:bCs/>
          <w:lang w:val="en-US"/>
        </w:rPr>
        <w:t>finansowaniu</w:t>
      </w:r>
      <w:proofErr w:type="spellEnd"/>
      <w:r w:rsidRPr="00EF6835">
        <w:rPr>
          <w:rFonts w:ascii="Lato" w:hAnsi="Lato" w:cs="Calibri"/>
          <w:b/>
          <w:bCs/>
          <w:lang w:val="en-US"/>
        </w:rPr>
        <w:t>)</w:t>
      </w:r>
      <w:r w:rsidRPr="00EF6835">
        <w:rPr>
          <w:rFonts w:ascii="Lato" w:hAnsi="Lato" w:cs="Calibri"/>
          <w:b/>
          <w:bCs/>
          <w:vertAlign w:val="superscript"/>
          <w:lang w:val="en-US"/>
        </w:rPr>
        <w:footnoteReference w:id="14"/>
      </w:r>
    </w:p>
    <w:p w14:paraId="46F5FEBB" w14:textId="77777777" w:rsidR="00EF6835" w:rsidRPr="00EF6835" w:rsidRDefault="00EF6835" w:rsidP="00EF6835">
      <w:pPr>
        <w:suppressAutoHyphens w:val="0"/>
        <w:spacing w:after="0" w:line="240" w:lineRule="auto"/>
        <w:rPr>
          <w:rFonts w:ascii="Lato" w:hAnsi="Lato" w:cs="Calibri"/>
          <w:b/>
          <w:b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0"/>
      </w:tblGrid>
      <w:tr w:rsidR="00EF6835" w:rsidRPr="00EF6835" w14:paraId="1AA66FBC" w14:textId="77777777" w:rsidTr="00B56FF3">
        <w:trPr>
          <w:trHeight w:val="240"/>
        </w:trPr>
        <w:tc>
          <w:tcPr>
            <w:tcW w:w="5000" w:type="pct"/>
            <w:tcBorders>
              <w:top w:val="single" w:sz="4" w:space="0" w:color="000000"/>
              <w:left w:val="single" w:sz="4" w:space="0" w:color="000000"/>
              <w:bottom w:val="single" w:sz="4" w:space="0" w:color="000000"/>
              <w:right w:val="single" w:sz="4" w:space="0" w:color="000000"/>
            </w:tcBorders>
            <w:tcMar>
              <w:top w:w="0" w:type="dxa"/>
              <w:left w:w="100" w:type="dxa"/>
              <w:bottom w:w="80" w:type="dxa"/>
              <w:right w:w="100" w:type="dxa"/>
            </w:tcMar>
          </w:tcPr>
          <w:p w14:paraId="663A1CA1" w14:textId="77777777" w:rsidR="00EF6835" w:rsidRPr="00EF6835" w:rsidRDefault="00EF6835" w:rsidP="00EF6835">
            <w:pPr>
              <w:suppressAutoHyphens w:val="0"/>
              <w:spacing w:after="0" w:line="240" w:lineRule="auto"/>
              <w:rPr>
                <w:rFonts w:ascii="Lato" w:hAnsi="Lato" w:cs="Calibri"/>
                <w:b/>
                <w:bCs/>
                <w:lang w:val="en-US"/>
              </w:rPr>
            </w:pPr>
          </w:p>
          <w:p w14:paraId="5E693E61" w14:textId="77777777" w:rsidR="00EF6835" w:rsidRPr="00EF6835" w:rsidRDefault="00EF6835" w:rsidP="00EF6835">
            <w:pPr>
              <w:suppressAutoHyphens w:val="0"/>
              <w:spacing w:after="0" w:line="240" w:lineRule="auto"/>
              <w:rPr>
                <w:rFonts w:ascii="Lato" w:hAnsi="Lato" w:cs="Calibri"/>
                <w:b/>
                <w:bCs/>
                <w:lang w:val="en-US"/>
              </w:rPr>
            </w:pPr>
          </w:p>
          <w:p w14:paraId="068AECAD" w14:textId="77777777" w:rsidR="00EF6835" w:rsidRPr="00EF6835" w:rsidRDefault="00EF6835" w:rsidP="00EF6835">
            <w:pPr>
              <w:suppressAutoHyphens w:val="0"/>
              <w:spacing w:after="0" w:line="240" w:lineRule="auto"/>
              <w:rPr>
                <w:rFonts w:ascii="Lato" w:hAnsi="Lato" w:cs="Calibri"/>
                <w:b/>
                <w:bCs/>
                <w:lang w:val="en-US"/>
              </w:rPr>
            </w:pPr>
          </w:p>
        </w:tc>
      </w:tr>
    </w:tbl>
    <w:p w14:paraId="7E192C53"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br w:type="page"/>
      </w:r>
      <w:bookmarkStart w:id="68" w:name="_Toc256000067"/>
      <w:r w:rsidRPr="00EF6835">
        <w:rPr>
          <w:rFonts w:ascii="Lato" w:hAnsi="Lato" w:cs="Calibri"/>
          <w:b/>
          <w:bCs/>
          <w:lang w:val="en-US"/>
        </w:rPr>
        <w:lastRenderedPageBreak/>
        <w:t xml:space="preserve">6.4. </w:t>
      </w:r>
      <w:bookmarkEnd w:id="68"/>
      <w:proofErr w:type="spellStart"/>
      <w:r w:rsidRPr="00EF6835">
        <w:rPr>
          <w:rFonts w:ascii="Lato" w:hAnsi="Lato" w:cs="Calibri"/>
          <w:b/>
          <w:bCs/>
          <w:lang w:val="en-US"/>
        </w:rPr>
        <w:t>Ankieta</w:t>
      </w:r>
      <w:proofErr w:type="spellEnd"/>
      <w:r w:rsidRPr="00EF6835">
        <w:rPr>
          <w:rFonts w:ascii="Lato" w:hAnsi="Lato" w:cs="Calibri"/>
          <w:b/>
          <w:bCs/>
          <w:lang w:val="en-US"/>
        </w:rPr>
        <w:t xml:space="preserve"> </w:t>
      </w:r>
      <w:proofErr w:type="spellStart"/>
      <w:r w:rsidRPr="00EF6835">
        <w:rPr>
          <w:rFonts w:ascii="Lato" w:hAnsi="Lato" w:cs="Calibri"/>
          <w:b/>
          <w:bCs/>
          <w:lang w:val="en-US"/>
        </w:rPr>
        <w:t>wśród</w:t>
      </w:r>
      <w:proofErr w:type="spellEnd"/>
      <w:r w:rsidRPr="00EF6835">
        <w:rPr>
          <w:rFonts w:ascii="Lato" w:hAnsi="Lato" w:cs="Calibri"/>
          <w:b/>
          <w:bCs/>
          <w:lang w:val="en-US"/>
        </w:rPr>
        <w:t xml:space="preserve"> </w:t>
      </w:r>
      <w:proofErr w:type="spellStart"/>
      <w:r w:rsidRPr="00EF6835">
        <w:rPr>
          <w:rFonts w:ascii="Lato" w:hAnsi="Lato" w:cs="Calibri"/>
          <w:b/>
          <w:bCs/>
          <w:lang w:val="en-US"/>
        </w:rPr>
        <w:t>beneficjentów</w:t>
      </w:r>
      <w:proofErr w:type="spellEnd"/>
    </w:p>
    <w:p w14:paraId="26C672BA" w14:textId="77777777" w:rsidR="00EF6835" w:rsidRPr="00EF6835" w:rsidRDefault="00EF6835" w:rsidP="00EF6835">
      <w:pPr>
        <w:suppressAutoHyphens w:val="0"/>
        <w:spacing w:after="0" w:line="240" w:lineRule="auto"/>
        <w:rPr>
          <w:rFonts w:ascii="Lato" w:hAnsi="Lato" w:cs="Calibri"/>
          <w:b/>
          <w:bCs/>
          <w:lang w:val="en-US"/>
        </w:rPr>
      </w:pPr>
    </w:p>
    <w:p w14:paraId="262C05BD"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Wnioskodawca</w:t>
      </w:r>
      <w:proofErr w:type="spellEnd"/>
      <w:r w:rsidRPr="00EF6835">
        <w:rPr>
          <w:rFonts w:ascii="Lato" w:hAnsi="Lato" w:cs="Calibri"/>
          <w:b/>
          <w:bCs/>
          <w:lang w:val="en-US"/>
        </w:rPr>
        <w:t xml:space="preserve"> </w:t>
      </w:r>
      <w:proofErr w:type="spellStart"/>
      <w:r w:rsidRPr="00EF6835">
        <w:rPr>
          <w:rFonts w:ascii="Lato" w:hAnsi="Lato" w:cs="Calibri"/>
          <w:b/>
          <w:bCs/>
          <w:lang w:val="en-US"/>
        </w:rPr>
        <w:t>niniejszym</w:t>
      </w:r>
      <w:proofErr w:type="spellEnd"/>
      <w:r w:rsidRPr="00EF6835">
        <w:rPr>
          <w:rFonts w:ascii="Lato" w:hAnsi="Lato" w:cs="Calibri"/>
          <w:b/>
          <w:bCs/>
          <w:lang w:val="en-US"/>
        </w:rPr>
        <w:t xml:space="preserve"> </w:t>
      </w:r>
      <w:proofErr w:type="spellStart"/>
      <w:r w:rsidRPr="00EF6835">
        <w:rPr>
          <w:rFonts w:ascii="Lato" w:hAnsi="Lato" w:cs="Calibri"/>
          <w:b/>
          <w:bCs/>
          <w:lang w:val="en-US"/>
        </w:rPr>
        <w:t>potwierdza</w:t>
      </w:r>
      <w:proofErr w:type="spellEnd"/>
      <w:r w:rsidRPr="00EF6835">
        <w:rPr>
          <w:rFonts w:ascii="Lato" w:hAnsi="Lato" w:cs="Calibri"/>
          <w:b/>
          <w:bCs/>
          <w:lang w:val="en-US"/>
        </w:rPr>
        <w:t xml:space="preserve">, </w:t>
      </w:r>
      <w:proofErr w:type="spellStart"/>
      <w:r w:rsidRPr="00EF6835">
        <w:rPr>
          <w:rFonts w:ascii="Lato" w:hAnsi="Lato" w:cs="Calibri"/>
          <w:b/>
          <w:bCs/>
          <w:lang w:val="en-US"/>
        </w:rPr>
        <w:t>że</w:t>
      </w:r>
      <w:proofErr w:type="spellEnd"/>
      <w:r w:rsidRPr="00EF6835">
        <w:rPr>
          <w:rFonts w:ascii="Lato" w:hAnsi="Lato" w:cs="Calibri"/>
          <w:b/>
          <w:bCs/>
          <w:lang w:val="en-US"/>
        </w:rPr>
        <w:t xml:space="preserve"> </w:t>
      </w:r>
      <w:proofErr w:type="spellStart"/>
      <w:r w:rsidRPr="00EF6835">
        <w:rPr>
          <w:rFonts w:ascii="Lato" w:hAnsi="Lato" w:cs="Calibri"/>
          <w:b/>
          <w:bCs/>
          <w:lang w:val="en-US"/>
        </w:rPr>
        <w:t>przesłał</w:t>
      </w:r>
      <w:proofErr w:type="spellEnd"/>
      <w:r w:rsidRPr="00EF6835">
        <w:rPr>
          <w:rFonts w:ascii="Lato" w:hAnsi="Lato" w:cs="Calibri"/>
          <w:b/>
          <w:bCs/>
          <w:lang w:val="en-US"/>
        </w:rPr>
        <w:t xml:space="preserve"> </w:t>
      </w:r>
      <w:proofErr w:type="spellStart"/>
      <w:r w:rsidRPr="00EF6835">
        <w:rPr>
          <w:rFonts w:ascii="Lato" w:hAnsi="Lato" w:cs="Calibri"/>
          <w:b/>
          <w:bCs/>
          <w:lang w:val="en-US"/>
        </w:rPr>
        <w:t>uczestnikom</w:t>
      </w:r>
      <w:proofErr w:type="spellEnd"/>
      <w:r w:rsidRPr="00EF6835">
        <w:rPr>
          <w:rFonts w:ascii="Lato" w:hAnsi="Lato" w:cs="Calibri"/>
          <w:b/>
          <w:bCs/>
          <w:lang w:val="en-US"/>
        </w:rPr>
        <w:t xml:space="preserve"> </w:t>
      </w:r>
      <w:proofErr w:type="spellStart"/>
      <w:r w:rsidRPr="00EF6835">
        <w:rPr>
          <w:rFonts w:ascii="Lato" w:hAnsi="Lato" w:cs="Calibri"/>
          <w:b/>
          <w:bCs/>
          <w:lang w:val="en-US"/>
        </w:rPr>
        <w:t>drogą</w:t>
      </w:r>
      <w:proofErr w:type="spellEnd"/>
      <w:r w:rsidRPr="00EF6835">
        <w:rPr>
          <w:rFonts w:ascii="Lato" w:hAnsi="Lato" w:cs="Calibri"/>
          <w:b/>
          <w:bCs/>
          <w:lang w:val="en-US"/>
        </w:rPr>
        <w:t xml:space="preserve"> </w:t>
      </w:r>
      <w:proofErr w:type="spellStart"/>
      <w:r w:rsidRPr="00EF6835">
        <w:rPr>
          <w:rFonts w:ascii="Lato" w:hAnsi="Lato" w:cs="Calibri"/>
          <w:b/>
          <w:bCs/>
          <w:lang w:val="en-US"/>
        </w:rPr>
        <w:t>mejlową</w:t>
      </w:r>
      <w:proofErr w:type="spellEnd"/>
      <w:r w:rsidRPr="00EF6835">
        <w:rPr>
          <w:rFonts w:ascii="Lato" w:hAnsi="Lato" w:cs="Calibri"/>
          <w:b/>
          <w:bCs/>
          <w:lang w:val="en-US"/>
        </w:rPr>
        <w:t xml:space="preserve"> link do </w:t>
      </w:r>
      <w:proofErr w:type="spellStart"/>
      <w:r w:rsidRPr="00EF6835">
        <w:rPr>
          <w:rFonts w:ascii="Lato" w:hAnsi="Lato" w:cs="Calibri"/>
          <w:b/>
          <w:bCs/>
          <w:lang w:val="en-US"/>
        </w:rPr>
        <w:t>Ankiety</w:t>
      </w:r>
      <w:proofErr w:type="spellEnd"/>
      <w:r w:rsidRPr="00EF6835">
        <w:rPr>
          <w:rFonts w:ascii="Lato" w:hAnsi="Lato" w:cs="Calibri"/>
          <w:b/>
          <w:bCs/>
          <w:lang w:val="en-US"/>
        </w:rPr>
        <w:t xml:space="preserve"> </w:t>
      </w:r>
      <w:proofErr w:type="spellStart"/>
      <w:r w:rsidRPr="00EF6835">
        <w:rPr>
          <w:rFonts w:ascii="Lato" w:hAnsi="Lato" w:cs="Calibri"/>
          <w:b/>
          <w:bCs/>
          <w:lang w:val="en-US"/>
        </w:rPr>
        <w:t>Beneficjentów</w:t>
      </w:r>
      <w:proofErr w:type="spellEnd"/>
      <w:r w:rsidRPr="00EF6835">
        <w:rPr>
          <w:rFonts w:ascii="Lato" w:hAnsi="Lato" w:cs="Calibri"/>
          <w:b/>
          <w:bCs/>
          <w:lang w:val="en-US"/>
        </w:rPr>
        <w:t xml:space="preserve"> </w:t>
      </w:r>
      <w:proofErr w:type="spellStart"/>
      <w:r w:rsidRPr="00EF6835">
        <w:rPr>
          <w:rFonts w:ascii="Lato" w:hAnsi="Lato" w:cs="Calibri"/>
          <w:b/>
          <w:bCs/>
          <w:lang w:val="en-US"/>
        </w:rPr>
        <w:t>oraz</w:t>
      </w:r>
      <w:proofErr w:type="spellEnd"/>
      <w:r w:rsidRPr="00EF6835">
        <w:rPr>
          <w:rFonts w:ascii="Lato" w:hAnsi="Lato" w:cs="Calibri"/>
          <w:b/>
          <w:bCs/>
          <w:lang w:val="en-US"/>
        </w:rPr>
        <w:t xml:space="preserve"> </w:t>
      </w:r>
      <w:proofErr w:type="spellStart"/>
      <w:r w:rsidRPr="00EF6835">
        <w:rPr>
          <w:rFonts w:ascii="Lato" w:hAnsi="Lato" w:cs="Calibri"/>
          <w:b/>
          <w:bCs/>
          <w:lang w:val="en-US"/>
        </w:rPr>
        <w:t>wysłał</w:t>
      </w:r>
      <w:proofErr w:type="spellEnd"/>
      <w:r w:rsidRPr="00EF6835">
        <w:rPr>
          <w:rFonts w:ascii="Lato" w:hAnsi="Lato" w:cs="Calibri"/>
          <w:b/>
          <w:bCs/>
          <w:lang w:val="en-US"/>
        </w:rPr>
        <w:t xml:space="preserve"> </w:t>
      </w:r>
      <w:proofErr w:type="spellStart"/>
      <w:r w:rsidRPr="00EF6835">
        <w:rPr>
          <w:rFonts w:ascii="Lato" w:hAnsi="Lato" w:cs="Calibri"/>
          <w:b/>
          <w:bCs/>
          <w:lang w:val="en-US"/>
        </w:rPr>
        <w:t>przypomnienie</w:t>
      </w:r>
      <w:proofErr w:type="spellEnd"/>
      <w:r w:rsidRPr="00EF6835">
        <w:rPr>
          <w:rFonts w:ascii="Lato" w:hAnsi="Lato" w:cs="Calibri"/>
          <w:b/>
          <w:bCs/>
          <w:lang w:val="en-US"/>
        </w:rPr>
        <w:t xml:space="preserve"> (</w:t>
      </w:r>
      <w:proofErr w:type="spellStart"/>
      <w:r w:rsidRPr="00EF6835">
        <w:rPr>
          <w:rFonts w:ascii="Lato" w:hAnsi="Lato" w:cs="Calibri"/>
          <w:b/>
          <w:bCs/>
          <w:lang w:val="en-US"/>
        </w:rPr>
        <w:t>zgodnie</w:t>
      </w:r>
      <w:proofErr w:type="spellEnd"/>
      <w:r w:rsidRPr="00EF6835">
        <w:rPr>
          <w:rFonts w:ascii="Lato" w:hAnsi="Lato" w:cs="Calibri"/>
          <w:b/>
          <w:bCs/>
          <w:lang w:val="en-US"/>
        </w:rPr>
        <w:t xml:space="preserve"> z art. 22 </w:t>
      </w:r>
      <w:proofErr w:type="spellStart"/>
      <w:r w:rsidRPr="00EF6835">
        <w:rPr>
          <w:rFonts w:ascii="Lato" w:hAnsi="Lato" w:cs="Calibri"/>
          <w:b/>
          <w:bCs/>
          <w:lang w:val="en-US"/>
        </w:rPr>
        <w:t>rozporządzenia</w:t>
      </w:r>
      <w:proofErr w:type="spellEnd"/>
      <w:r w:rsidRPr="00EF6835">
        <w:rPr>
          <w:rFonts w:ascii="Lato" w:hAnsi="Lato" w:cs="Calibri"/>
          <w:b/>
          <w:bCs/>
          <w:lang w:val="en-US"/>
        </w:rPr>
        <w:t xml:space="preserve"> EFG). </w:t>
      </w:r>
      <w:proofErr w:type="spellStart"/>
      <w:r w:rsidRPr="00EF6835">
        <w:rPr>
          <w:rFonts w:ascii="Lato" w:hAnsi="Lato" w:cs="Calibri"/>
          <w:b/>
          <w:bCs/>
          <w:lang w:val="en-US"/>
        </w:rPr>
        <w:t>Proszę</w:t>
      </w:r>
      <w:proofErr w:type="spellEnd"/>
      <w:r w:rsidRPr="00EF6835">
        <w:rPr>
          <w:rFonts w:ascii="Lato" w:hAnsi="Lato" w:cs="Calibri"/>
          <w:b/>
          <w:bCs/>
          <w:lang w:val="en-US"/>
        </w:rPr>
        <w:t xml:space="preserve"> o </w:t>
      </w:r>
      <w:proofErr w:type="spellStart"/>
      <w:r w:rsidRPr="00EF6835">
        <w:rPr>
          <w:rFonts w:ascii="Lato" w:hAnsi="Lato" w:cs="Calibri"/>
          <w:b/>
          <w:bCs/>
          <w:lang w:val="en-US"/>
        </w:rPr>
        <w:t>zamieszczenie</w:t>
      </w:r>
      <w:proofErr w:type="spellEnd"/>
      <w:r w:rsidRPr="00EF6835">
        <w:rPr>
          <w:rFonts w:ascii="Lato" w:hAnsi="Lato" w:cs="Calibri"/>
          <w:b/>
          <w:bCs/>
          <w:lang w:val="en-US"/>
        </w:rPr>
        <w:t xml:space="preserve"> </w:t>
      </w:r>
      <w:proofErr w:type="spellStart"/>
      <w:r w:rsidRPr="00EF6835">
        <w:rPr>
          <w:rFonts w:ascii="Lato" w:hAnsi="Lato" w:cs="Calibri"/>
          <w:b/>
          <w:bCs/>
          <w:lang w:val="en-US"/>
        </w:rPr>
        <w:t>kopii</w:t>
      </w:r>
      <w:proofErr w:type="spellEnd"/>
      <w:r w:rsidRPr="00EF6835">
        <w:rPr>
          <w:rFonts w:ascii="Lato" w:hAnsi="Lato" w:cs="Calibri"/>
          <w:b/>
          <w:bCs/>
          <w:lang w:val="en-US"/>
        </w:rPr>
        <w:t xml:space="preserve"> </w:t>
      </w:r>
      <w:proofErr w:type="spellStart"/>
      <w:r w:rsidRPr="00EF6835">
        <w:rPr>
          <w:rFonts w:ascii="Lato" w:hAnsi="Lato" w:cs="Calibri"/>
          <w:b/>
          <w:bCs/>
          <w:lang w:val="en-US"/>
        </w:rPr>
        <w:t>wiadomości</w:t>
      </w:r>
      <w:proofErr w:type="spellEnd"/>
      <w:r w:rsidRPr="00EF6835">
        <w:rPr>
          <w:rFonts w:ascii="Lato" w:hAnsi="Lato" w:cs="Calibri"/>
          <w:b/>
          <w:bCs/>
          <w:lang w:val="en-US"/>
        </w:rPr>
        <w:t xml:space="preserve"> e</w:t>
      </w:r>
      <w:r w:rsidRPr="00EF6835">
        <w:rPr>
          <w:rFonts w:ascii="Cambria Math" w:hAnsi="Cambria Math" w:cs="Cambria Math"/>
          <w:b/>
          <w:bCs/>
          <w:lang w:val="en-US"/>
        </w:rPr>
        <w:t>‑</w:t>
      </w:r>
      <w:r w:rsidRPr="00EF6835">
        <w:rPr>
          <w:rFonts w:ascii="Lato" w:hAnsi="Lato" w:cs="Calibri"/>
          <w:b/>
          <w:bCs/>
          <w:lang w:val="en-US"/>
        </w:rPr>
        <w:t>mail (</w:t>
      </w:r>
      <w:proofErr w:type="spellStart"/>
      <w:r w:rsidRPr="00EF6835">
        <w:rPr>
          <w:rFonts w:ascii="Lato" w:hAnsi="Lato" w:cs="Calibri"/>
          <w:b/>
          <w:bCs/>
          <w:lang w:val="en-US"/>
        </w:rPr>
        <w:t>zawieraj</w:t>
      </w:r>
      <w:r w:rsidRPr="00EF6835">
        <w:rPr>
          <w:rFonts w:ascii="Lato" w:hAnsi="Lato" w:cs="Lato"/>
          <w:b/>
          <w:bCs/>
          <w:lang w:val="en-US"/>
        </w:rPr>
        <w:t>ą</w:t>
      </w:r>
      <w:r w:rsidRPr="00EF6835">
        <w:rPr>
          <w:rFonts w:ascii="Lato" w:hAnsi="Lato" w:cs="Calibri"/>
          <w:b/>
          <w:bCs/>
          <w:lang w:val="en-US"/>
        </w:rPr>
        <w:t>cej</w:t>
      </w:r>
      <w:proofErr w:type="spellEnd"/>
      <w:r w:rsidRPr="00EF6835">
        <w:rPr>
          <w:rFonts w:ascii="Lato" w:hAnsi="Lato" w:cs="Calibri"/>
          <w:b/>
          <w:bCs/>
          <w:lang w:val="en-US"/>
        </w:rPr>
        <w:t xml:space="preserve"> link do </w:t>
      </w:r>
      <w:proofErr w:type="spellStart"/>
      <w:r w:rsidRPr="00EF6835">
        <w:rPr>
          <w:rFonts w:ascii="Lato" w:hAnsi="Lato" w:cs="Calibri"/>
          <w:b/>
          <w:bCs/>
          <w:lang w:val="en-US"/>
        </w:rPr>
        <w:t>Ankiety</w:t>
      </w:r>
      <w:proofErr w:type="spellEnd"/>
      <w:r w:rsidRPr="00EF6835">
        <w:rPr>
          <w:rFonts w:ascii="Lato" w:hAnsi="Lato" w:cs="Calibri"/>
          <w:b/>
          <w:bCs/>
          <w:lang w:val="en-US"/>
        </w:rPr>
        <w:t xml:space="preserve"> </w:t>
      </w:r>
      <w:proofErr w:type="spellStart"/>
      <w:r w:rsidRPr="00EF6835">
        <w:rPr>
          <w:rFonts w:ascii="Lato" w:hAnsi="Lato" w:cs="Calibri"/>
          <w:b/>
          <w:bCs/>
          <w:lang w:val="en-US"/>
        </w:rPr>
        <w:t>Beneficjent</w:t>
      </w:r>
      <w:r w:rsidRPr="00EF6835">
        <w:rPr>
          <w:rFonts w:ascii="Lato" w:hAnsi="Lato" w:cs="Lato"/>
          <w:b/>
          <w:bCs/>
          <w:lang w:val="en-US"/>
        </w:rPr>
        <w:t>ó</w:t>
      </w:r>
      <w:r w:rsidRPr="00EF6835">
        <w:rPr>
          <w:rFonts w:ascii="Lato" w:hAnsi="Lato" w:cs="Calibri"/>
          <w:b/>
          <w:bCs/>
          <w:lang w:val="en-US"/>
        </w:rPr>
        <w:t>w</w:t>
      </w:r>
      <w:proofErr w:type="spellEnd"/>
      <w:r w:rsidRPr="00EF6835">
        <w:rPr>
          <w:rFonts w:ascii="Lato" w:hAnsi="Lato" w:cs="Calibri"/>
          <w:b/>
          <w:bCs/>
          <w:lang w:val="en-US"/>
        </w:rPr>
        <w:t xml:space="preserve"> </w:t>
      </w:r>
      <w:proofErr w:type="spellStart"/>
      <w:r w:rsidRPr="00EF6835">
        <w:rPr>
          <w:rFonts w:ascii="Lato" w:hAnsi="Lato" w:cs="Calibri"/>
          <w:b/>
          <w:bCs/>
          <w:lang w:val="en-US"/>
        </w:rPr>
        <w:t>oraz</w:t>
      </w:r>
      <w:proofErr w:type="spellEnd"/>
      <w:r w:rsidRPr="00EF6835">
        <w:rPr>
          <w:rFonts w:ascii="Lato" w:hAnsi="Lato" w:cs="Calibri"/>
          <w:b/>
          <w:bCs/>
          <w:lang w:val="en-US"/>
        </w:rPr>
        <w:t xml:space="preserve"> co </w:t>
      </w:r>
      <w:proofErr w:type="spellStart"/>
      <w:r w:rsidRPr="00EF6835">
        <w:rPr>
          <w:rFonts w:ascii="Lato" w:hAnsi="Lato" w:cs="Calibri"/>
          <w:b/>
          <w:bCs/>
          <w:lang w:val="en-US"/>
        </w:rPr>
        <w:t>najmniej</w:t>
      </w:r>
      <w:proofErr w:type="spellEnd"/>
      <w:r w:rsidRPr="00EF6835">
        <w:rPr>
          <w:rFonts w:ascii="Lato" w:hAnsi="Lato" w:cs="Calibri"/>
          <w:b/>
          <w:bCs/>
          <w:lang w:val="en-US"/>
        </w:rPr>
        <w:t xml:space="preserve"> </w:t>
      </w:r>
      <w:proofErr w:type="spellStart"/>
      <w:r w:rsidRPr="00EF6835">
        <w:rPr>
          <w:rFonts w:ascii="Lato" w:hAnsi="Lato" w:cs="Calibri"/>
          <w:b/>
          <w:bCs/>
          <w:lang w:val="en-US"/>
        </w:rPr>
        <w:t>jedno</w:t>
      </w:r>
      <w:proofErr w:type="spellEnd"/>
      <w:r w:rsidRPr="00EF6835">
        <w:rPr>
          <w:rFonts w:ascii="Lato" w:hAnsi="Lato" w:cs="Calibri"/>
          <w:b/>
          <w:bCs/>
          <w:lang w:val="en-US"/>
        </w:rPr>
        <w:t xml:space="preserve"> </w:t>
      </w:r>
      <w:proofErr w:type="spellStart"/>
      <w:r w:rsidRPr="00EF6835">
        <w:rPr>
          <w:rFonts w:ascii="Lato" w:hAnsi="Lato" w:cs="Calibri"/>
          <w:b/>
          <w:bCs/>
          <w:lang w:val="en-US"/>
        </w:rPr>
        <w:t>przypomnienie</w:t>
      </w:r>
      <w:proofErr w:type="spellEnd"/>
      <w:r w:rsidRPr="00EF6835">
        <w:rPr>
          <w:rFonts w:ascii="Lato" w:hAnsi="Lato" w:cs="Calibri"/>
          <w:b/>
          <w:bCs/>
          <w:lang w:val="en-US"/>
        </w:rPr>
        <w:t xml:space="preserve">), </w:t>
      </w:r>
      <w:proofErr w:type="spellStart"/>
      <w:r w:rsidRPr="00EF6835">
        <w:rPr>
          <w:rFonts w:ascii="Lato" w:hAnsi="Lato" w:cs="Calibri"/>
          <w:b/>
          <w:bCs/>
          <w:lang w:val="en-US"/>
        </w:rPr>
        <w:t>kt</w:t>
      </w:r>
      <w:r w:rsidRPr="00EF6835">
        <w:rPr>
          <w:rFonts w:ascii="Lato" w:hAnsi="Lato" w:cs="Lato"/>
          <w:b/>
          <w:bCs/>
          <w:lang w:val="en-US"/>
        </w:rPr>
        <w:t>ó</w:t>
      </w:r>
      <w:r w:rsidRPr="00EF6835">
        <w:rPr>
          <w:rFonts w:ascii="Lato" w:hAnsi="Lato" w:cs="Calibri"/>
          <w:b/>
          <w:bCs/>
          <w:lang w:val="en-US"/>
        </w:rPr>
        <w:t>ra</w:t>
      </w:r>
      <w:proofErr w:type="spellEnd"/>
      <w:r w:rsidRPr="00EF6835">
        <w:rPr>
          <w:rFonts w:ascii="Lato" w:hAnsi="Lato" w:cs="Calibri"/>
          <w:b/>
          <w:bCs/>
          <w:lang w:val="en-US"/>
        </w:rPr>
        <w:t xml:space="preserve"> </w:t>
      </w:r>
      <w:proofErr w:type="spellStart"/>
      <w:r w:rsidRPr="00EF6835">
        <w:rPr>
          <w:rFonts w:ascii="Lato" w:hAnsi="Lato" w:cs="Calibri"/>
          <w:b/>
          <w:bCs/>
          <w:lang w:val="en-US"/>
        </w:rPr>
        <w:t>zosta</w:t>
      </w:r>
      <w:r w:rsidRPr="00EF6835">
        <w:rPr>
          <w:rFonts w:ascii="Lato" w:hAnsi="Lato" w:cs="Lato"/>
          <w:b/>
          <w:bCs/>
          <w:lang w:val="en-US"/>
        </w:rPr>
        <w:t>ł</w:t>
      </w:r>
      <w:r w:rsidRPr="00EF6835">
        <w:rPr>
          <w:rFonts w:ascii="Lato" w:hAnsi="Lato" w:cs="Calibri"/>
          <w:b/>
          <w:bCs/>
          <w:lang w:val="en-US"/>
        </w:rPr>
        <w:t>a</w:t>
      </w:r>
      <w:proofErr w:type="spellEnd"/>
      <w:r w:rsidRPr="00EF6835">
        <w:rPr>
          <w:rFonts w:ascii="Lato" w:hAnsi="Lato" w:cs="Calibri"/>
          <w:b/>
          <w:bCs/>
          <w:lang w:val="en-US"/>
        </w:rPr>
        <w:t xml:space="preserve"> </w:t>
      </w:r>
      <w:proofErr w:type="spellStart"/>
      <w:r w:rsidRPr="00EF6835">
        <w:rPr>
          <w:rFonts w:ascii="Lato" w:hAnsi="Lato" w:cs="Calibri"/>
          <w:b/>
          <w:bCs/>
          <w:lang w:val="en-US"/>
        </w:rPr>
        <w:t>wys</w:t>
      </w:r>
      <w:r w:rsidRPr="00EF6835">
        <w:rPr>
          <w:rFonts w:ascii="Lato" w:hAnsi="Lato" w:cs="Lato"/>
          <w:b/>
          <w:bCs/>
          <w:lang w:val="en-US"/>
        </w:rPr>
        <w:t>ł</w:t>
      </w:r>
      <w:r w:rsidRPr="00EF6835">
        <w:rPr>
          <w:rFonts w:ascii="Lato" w:hAnsi="Lato" w:cs="Calibri"/>
          <w:b/>
          <w:bCs/>
          <w:lang w:val="en-US"/>
        </w:rPr>
        <w:t>ana</w:t>
      </w:r>
      <w:proofErr w:type="spellEnd"/>
      <w:r w:rsidRPr="00EF6835">
        <w:rPr>
          <w:rFonts w:ascii="Lato" w:hAnsi="Lato" w:cs="Calibri"/>
          <w:b/>
          <w:bCs/>
          <w:lang w:val="en-US"/>
        </w:rPr>
        <w:t xml:space="preserve"> </w:t>
      </w:r>
      <w:proofErr w:type="spellStart"/>
      <w:r w:rsidRPr="00EF6835">
        <w:rPr>
          <w:rFonts w:ascii="Lato" w:hAnsi="Lato" w:cs="Calibri"/>
          <w:b/>
          <w:bCs/>
          <w:lang w:val="en-US"/>
        </w:rPr>
        <w:t>uczestnikom</w:t>
      </w:r>
      <w:proofErr w:type="spellEnd"/>
    </w:p>
    <w:p w14:paraId="01E4F809" w14:textId="77777777" w:rsidR="00EF6835" w:rsidRPr="00EF6835" w:rsidRDefault="00EF6835" w:rsidP="00EF6835">
      <w:pPr>
        <w:suppressAutoHyphens w:val="0"/>
        <w:spacing w:after="0" w:line="240" w:lineRule="auto"/>
        <w:rPr>
          <w:rFonts w:ascii="Lato" w:hAnsi="Lato" w:cs="Calibri"/>
          <w:b/>
          <w:bCs/>
          <w:lang w:val="en-US"/>
        </w:rPr>
      </w:pPr>
    </w:p>
    <w:p w14:paraId="480C129D" w14:textId="77777777" w:rsidR="00EF6835" w:rsidRPr="00EF6835" w:rsidRDefault="00EF6835" w:rsidP="00EF6835">
      <w:pPr>
        <w:suppressAutoHyphens w:val="0"/>
        <w:spacing w:after="0" w:line="240" w:lineRule="auto"/>
        <w:rPr>
          <w:rFonts w:ascii="Lato" w:hAnsi="Lato" w:cs="Calibri"/>
          <w:b/>
          <w:bCs/>
          <w:lang w:val="en-US"/>
        </w:rPr>
      </w:pPr>
    </w:p>
    <w:p w14:paraId="1232E45C"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fldChar w:fldCharType="begin">
          <w:ffData>
            <w:name w:val=""/>
            <w:enabled/>
            <w:calcOnExit w:val="0"/>
            <w:checkBox>
              <w:size w:val="20"/>
              <w:default w:val="0"/>
              <w:checked w:val="0"/>
            </w:checkBox>
          </w:ffData>
        </w:fldChar>
      </w:r>
      <w:r w:rsidRPr="00EF6835">
        <w:rPr>
          <w:rFonts w:ascii="Lato" w:hAnsi="Lato" w:cs="Calibri"/>
          <w:b/>
          <w:bCs/>
          <w:lang w:val="en-US"/>
        </w:rPr>
        <w:instrText xml:space="preserve"> FORMCHECKBOX </w:instrText>
      </w:r>
      <w:r w:rsidR="001138D4">
        <w:rPr>
          <w:rFonts w:ascii="Lato" w:hAnsi="Lato" w:cs="Calibri"/>
          <w:b/>
          <w:bCs/>
          <w:lang w:val="en-US"/>
        </w:rPr>
      </w:r>
      <w:r w:rsidR="001138D4">
        <w:rPr>
          <w:rFonts w:ascii="Lato" w:hAnsi="Lato" w:cs="Calibri"/>
          <w:b/>
          <w:bCs/>
          <w:lang w:val="en-US"/>
        </w:rPr>
        <w:fldChar w:fldCharType="separate"/>
      </w:r>
      <w:r w:rsidRPr="00EF6835">
        <w:rPr>
          <w:rFonts w:ascii="Lato" w:hAnsi="Lato" w:cs="Calibri"/>
          <w:b/>
          <w:bCs/>
        </w:rPr>
        <w:fldChar w:fldCharType="end"/>
      </w:r>
      <w:r w:rsidRPr="00EF6835">
        <w:rPr>
          <w:rFonts w:ascii="Lato" w:hAnsi="Lato" w:cs="Calibri"/>
          <w:b/>
          <w:bCs/>
          <w:lang w:val="en-US"/>
        </w:rPr>
        <w:t xml:space="preserve"> </w:t>
      </w:r>
      <w:proofErr w:type="spellStart"/>
      <w:r w:rsidRPr="00EF6835">
        <w:rPr>
          <w:rFonts w:ascii="Lato" w:hAnsi="Lato" w:cs="Calibri"/>
          <w:b/>
          <w:bCs/>
          <w:lang w:val="en-US"/>
        </w:rPr>
        <w:t>Tak</w:t>
      </w:r>
      <w:proofErr w:type="spellEnd"/>
      <w:r w:rsidRPr="00EF6835">
        <w:rPr>
          <w:rFonts w:ascii="Lato" w:hAnsi="Lato" w:cs="Calibri"/>
          <w:b/>
          <w:bCs/>
          <w:lang w:val="en-US"/>
        </w:rPr>
        <w:t xml:space="preserve">, link do </w:t>
      </w:r>
      <w:proofErr w:type="spellStart"/>
      <w:r w:rsidRPr="00EF6835">
        <w:rPr>
          <w:rFonts w:ascii="Lato" w:hAnsi="Lato" w:cs="Calibri"/>
          <w:b/>
          <w:bCs/>
          <w:lang w:val="en-US"/>
        </w:rPr>
        <w:t>Ankiety</w:t>
      </w:r>
      <w:proofErr w:type="spellEnd"/>
      <w:r w:rsidRPr="00EF6835">
        <w:rPr>
          <w:rFonts w:ascii="Lato" w:hAnsi="Lato" w:cs="Calibri"/>
          <w:b/>
          <w:bCs/>
          <w:lang w:val="en-US"/>
        </w:rPr>
        <w:t xml:space="preserve"> </w:t>
      </w:r>
      <w:proofErr w:type="spellStart"/>
      <w:r w:rsidRPr="00EF6835">
        <w:rPr>
          <w:rFonts w:ascii="Lato" w:hAnsi="Lato" w:cs="Calibri"/>
          <w:b/>
          <w:bCs/>
          <w:lang w:val="en-US"/>
        </w:rPr>
        <w:t>Beneficjentów</w:t>
      </w:r>
      <w:proofErr w:type="spellEnd"/>
      <w:r w:rsidRPr="00EF6835">
        <w:rPr>
          <w:rFonts w:ascii="Lato" w:hAnsi="Lato" w:cs="Calibri"/>
          <w:b/>
          <w:bCs/>
          <w:lang w:val="en-US"/>
        </w:rPr>
        <w:t xml:space="preserve"> </w:t>
      </w:r>
      <w:proofErr w:type="spellStart"/>
      <w:r w:rsidRPr="00EF6835">
        <w:rPr>
          <w:rFonts w:ascii="Lato" w:hAnsi="Lato" w:cs="Calibri"/>
          <w:b/>
          <w:bCs/>
          <w:lang w:val="en-US"/>
        </w:rPr>
        <w:t>został</w:t>
      </w:r>
      <w:proofErr w:type="spellEnd"/>
      <w:r w:rsidRPr="00EF6835">
        <w:rPr>
          <w:rFonts w:ascii="Lato" w:hAnsi="Lato" w:cs="Calibri"/>
          <w:b/>
          <w:bCs/>
          <w:lang w:val="en-US"/>
        </w:rPr>
        <w:t xml:space="preserve"> </w:t>
      </w:r>
      <w:proofErr w:type="spellStart"/>
      <w:r w:rsidRPr="00EF6835">
        <w:rPr>
          <w:rFonts w:ascii="Lato" w:hAnsi="Lato" w:cs="Calibri"/>
          <w:b/>
          <w:bCs/>
          <w:lang w:val="en-US"/>
        </w:rPr>
        <w:t>wysłany</w:t>
      </w:r>
      <w:proofErr w:type="spellEnd"/>
      <w:r w:rsidRPr="00EF6835">
        <w:rPr>
          <w:rFonts w:ascii="Lato" w:hAnsi="Lato" w:cs="Calibri"/>
          <w:b/>
          <w:bCs/>
          <w:lang w:val="en-US"/>
        </w:rPr>
        <w:t xml:space="preserve"> </w:t>
      </w:r>
      <w:proofErr w:type="spellStart"/>
      <w:r w:rsidRPr="00EF6835">
        <w:rPr>
          <w:rFonts w:ascii="Lato" w:hAnsi="Lato" w:cs="Calibri"/>
          <w:b/>
          <w:bCs/>
          <w:lang w:val="en-US"/>
        </w:rPr>
        <w:t>uczestnikom</w:t>
      </w:r>
      <w:proofErr w:type="spellEnd"/>
      <w:r w:rsidRPr="00EF6835">
        <w:rPr>
          <w:rFonts w:ascii="Lato" w:hAnsi="Lato" w:cs="Calibri"/>
          <w:b/>
          <w:bCs/>
          <w:lang w:val="en-US"/>
        </w:rPr>
        <w:t xml:space="preserve"> </w:t>
      </w:r>
      <w:proofErr w:type="spellStart"/>
      <w:r w:rsidRPr="00EF6835">
        <w:rPr>
          <w:rFonts w:ascii="Lato" w:hAnsi="Lato" w:cs="Calibri"/>
          <w:b/>
          <w:bCs/>
          <w:lang w:val="en-US"/>
        </w:rPr>
        <w:t>drogą</w:t>
      </w:r>
      <w:proofErr w:type="spellEnd"/>
      <w:r w:rsidRPr="00EF6835">
        <w:rPr>
          <w:rFonts w:ascii="Lato" w:hAnsi="Lato" w:cs="Calibri"/>
          <w:b/>
          <w:bCs/>
          <w:lang w:val="en-US"/>
        </w:rPr>
        <w:t xml:space="preserve"> </w:t>
      </w:r>
      <w:proofErr w:type="spellStart"/>
      <w:r w:rsidRPr="00EF6835">
        <w:rPr>
          <w:rFonts w:ascii="Lato" w:hAnsi="Lato" w:cs="Calibri"/>
          <w:b/>
          <w:bCs/>
          <w:lang w:val="en-US"/>
        </w:rPr>
        <w:t>mejlową</w:t>
      </w:r>
      <w:proofErr w:type="spellEnd"/>
      <w:r w:rsidRPr="00EF6835">
        <w:rPr>
          <w:rFonts w:ascii="Lato" w:hAnsi="Lato" w:cs="Calibri"/>
          <w:b/>
          <w:bCs/>
          <w:lang w:val="en-US"/>
        </w:rPr>
        <w:t xml:space="preserve"> (</w:t>
      </w:r>
      <w:proofErr w:type="spellStart"/>
      <w:r w:rsidRPr="00EF6835">
        <w:rPr>
          <w:rFonts w:ascii="Lato" w:hAnsi="Lato" w:cs="Calibri"/>
          <w:b/>
          <w:bCs/>
          <w:lang w:val="en-US"/>
        </w:rPr>
        <w:t>należy</w:t>
      </w:r>
      <w:proofErr w:type="spellEnd"/>
      <w:r w:rsidRPr="00EF6835">
        <w:rPr>
          <w:rFonts w:ascii="Lato" w:hAnsi="Lato" w:cs="Calibri"/>
          <w:b/>
          <w:bCs/>
          <w:lang w:val="en-US"/>
        </w:rPr>
        <w:t xml:space="preserve"> </w:t>
      </w:r>
      <w:proofErr w:type="spellStart"/>
      <w:r w:rsidRPr="00EF6835">
        <w:rPr>
          <w:rFonts w:ascii="Lato" w:hAnsi="Lato" w:cs="Calibri"/>
          <w:b/>
          <w:bCs/>
          <w:lang w:val="en-US"/>
        </w:rPr>
        <w:t>wgrać</w:t>
      </w:r>
      <w:proofErr w:type="spellEnd"/>
      <w:r w:rsidRPr="00EF6835">
        <w:rPr>
          <w:rFonts w:ascii="Lato" w:hAnsi="Lato" w:cs="Calibri"/>
          <w:b/>
          <w:bCs/>
          <w:lang w:val="en-US"/>
        </w:rPr>
        <w:t xml:space="preserve"> </w:t>
      </w:r>
      <w:proofErr w:type="spellStart"/>
      <w:r w:rsidRPr="00EF6835">
        <w:rPr>
          <w:rFonts w:ascii="Lato" w:hAnsi="Lato" w:cs="Calibri"/>
          <w:b/>
          <w:bCs/>
          <w:lang w:val="en-US"/>
        </w:rPr>
        <w:t>dowód</w:t>
      </w:r>
      <w:proofErr w:type="spellEnd"/>
      <w:r w:rsidRPr="00EF6835">
        <w:rPr>
          <w:rFonts w:ascii="Lato" w:hAnsi="Lato" w:cs="Calibri"/>
          <w:b/>
          <w:bCs/>
          <w:lang w:val="en-US"/>
        </w:rPr>
        <w:t xml:space="preserve"> </w:t>
      </w:r>
      <w:proofErr w:type="spellStart"/>
      <w:r w:rsidRPr="00EF6835">
        <w:rPr>
          <w:rFonts w:ascii="Lato" w:hAnsi="Lato" w:cs="Calibri"/>
          <w:b/>
          <w:bCs/>
          <w:lang w:val="en-US"/>
        </w:rPr>
        <w:t>wysyłki</w:t>
      </w:r>
      <w:proofErr w:type="spellEnd"/>
      <w:r w:rsidRPr="00EF6835">
        <w:rPr>
          <w:rFonts w:ascii="Lato" w:hAnsi="Lato" w:cs="Calibri"/>
          <w:b/>
          <w:bCs/>
          <w:lang w:val="en-US"/>
        </w:rPr>
        <w:t>)</w:t>
      </w:r>
    </w:p>
    <w:p w14:paraId="456F674D" w14:textId="77777777" w:rsidR="00EF6835" w:rsidRPr="00EF6835" w:rsidRDefault="00EF6835" w:rsidP="00EF6835">
      <w:pPr>
        <w:suppressAutoHyphens w:val="0"/>
        <w:spacing w:after="0" w:line="240" w:lineRule="auto"/>
        <w:rPr>
          <w:rFonts w:ascii="Lato" w:hAnsi="Lato" w:cs="Calibri"/>
          <w:b/>
          <w:b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0"/>
      </w:tblGrid>
      <w:tr w:rsidR="00EF6835" w:rsidRPr="00EF6835" w14:paraId="78412CB7" w14:textId="77777777" w:rsidTr="00B56FF3">
        <w:trPr>
          <w:trHeight w:val="240"/>
        </w:trPr>
        <w:tc>
          <w:tcPr>
            <w:tcW w:w="5000" w:type="pct"/>
            <w:tcBorders>
              <w:top w:val="single" w:sz="4" w:space="0" w:color="000000"/>
              <w:left w:val="single" w:sz="4" w:space="0" w:color="000000"/>
              <w:bottom w:val="single" w:sz="4" w:space="0" w:color="000000"/>
              <w:right w:val="single" w:sz="4" w:space="0" w:color="000000"/>
            </w:tcBorders>
            <w:tcMar>
              <w:top w:w="0" w:type="dxa"/>
              <w:left w:w="100" w:type="dxa"/>
              <w:bottom w:w="80" w:type="dxa"/>
              <w:right w:w="100" w:type="dxa"/>
            </w:tcMar>
          </w:tcPr>
          <w:p w14:paraId="5DDAD28E" w14:textId="77777777" w:rsidR="00EF6835" w:rsidRPr="00EF6835" w:rsidRDefault="00EF6835" w:rsidP="00EF6835">
            <w:pPr>
              <w:suppressAutoHyphens w:val="0"/>
              <w:spacing w:after="0" w:line="240" w:lineRule="auto"/>
              <w:rPr>
                <w:rFonts w:ascii="Lato" w:hAnsi="Lato" w:cs="Calibri"/>
                <w:b/>
                <w:bCs/>
                <w:lang w:val="en-US"/>
              </w:rPr>
            </w:pPr>
          </w:p>
          <w:p w14:paraId="2ECC8CC5" w14:textId="77777777" w:rsidR="00EF6835" w:rsidRPr="00EF6835" w:rsidRDefault="00EF6835" w:rsidP="00EF6835">
            <w:pPr>
              <w:suppressAutoHyphens w:val="0"/>
              <w:spacing w:after="0" w:line="240" w:lineRule="auto"/>
              <w:rPr>
                <w:rFonts w:ascii="Lato" w:hAnsi="Lato" w:cs="Calibri"/>
                <w:b/>
                <w:bCs/>
                <w:lang w:val="en-US"/>
              </w:rPr>
            </w:pPr>
          </w:p>
        </w:tc>
      </w:tr>
    </w:tbl>
    <w:p w14:paraId="775D6FCC" w14:textId="77777777" w:rsidR="00EF6835" w:rsidRPr="00EF6835" w:rsidRDefault="00EF6835" w:rsidP="00EF6835">
      <w:pPr>
        <w:suppressAutoHyphens w:val="0"/>
        <w:spacing w:after="0" w:line="240" w:lineRule="auto"/>
        <w:rPr>
          <w:rFonts w:ascii="Lato" w:hAnsi="Lato" w:cs="Calibri"/>
          <w:b/>
          <w:bCs/>
          <w:lang w:val="en-US"/>
        </w:rPr>
      </w:pPr>
    </w:p>
    <w:p w14:paraId="5696E71C"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fldChar w:fldCharType="begin">
          <w:ffData>
            <w:name w:val=""/>
            <w:enabled/>
            <w:calcOnExit w:val="0"/>
            <w:checkBox>
              <w:size w:val="20"/>
              <w:default w:val="0"/>
              <w:checked w:val="0"/>
            </w:checkBox>
          </w:ffData>
        </w:fldChar>
      </w:r>
      <w:r w:rsidRPr="00EF6835">
        <w:rPr>
          <w:rFonts w:ascii="Lato" w:hAnsi="Lato" w:cs="Calibri"/>
          <w:b/>
          <w:bCs/>
          <w:lang w:val="en-US"/>
        </w:rPr>
        <w:instrText xml:space="preserve"> FORMCHECKBOX </w:instrText>
      </w:r>
      <w:r w:rsidR="001138D4">
        <w:rPr>
          <w:rFonts w:ascii="Lato" w:hAnsi="Lato" w:cs="Calibri"/>
          <w:b/>
          <w:bCs/>
          <w:lang w:val="en-US"/>
        </w:rPr>
      </w:r>
      <w:r w:rsidR="001138D4">
        <w:rPr>
          <w:rFonts w:ascii="Lato" w:hAnsi="Lato" w:cs="Calibri"/>
          <w:b/>
          <w:bCs/>
          <w:lang w:val="en-US"/>
        </w:rPr>
        <w:fldChar w:fldCharType="separate"/>
      </w:r>
      <w:r w:rsidRPr="00EF6835">
        <w:rPr>
          <w:rFonts w:ascii="Lato" w:hAnsi="Lato" w:cs="Calibri"/>
          <w:b/>
          <w:bCs/>
        </w:rPr>
        <w:fldChar w:fldCharType="end"/>
      </w:r>
      <w:r w:rsidRPr="00EF6835">
        <w:rPr>
          <w:rFonts w:ascii="Lato" w:hAnsi="Lato" w:cs="Calibri"/>
          <w:b/>
          <w:bCs/>
          <w:lang w:val="en-US"/>
        </w:rPr>
        <w:t xml:space="preserve">  </w:t>
      </w:r>
      <w:proofErr w:type="spellStart"/>
      <w:r w:rsidRPr="00EF6835">
        <w:rPr>
          <w:rFonts w:ascii="Lato" w:hAnsi="Lato" w:cs="Calibri"/>
          <w:b/>
          <w:bCs/>
          <w:lang w:val="en-US"/>
        </w:rPr>
        <w:t>Tak</w:t>
      </w:r>
      <w:proofErr w:type="spellEnd"/>
      <w:r w:rsidRPr="00EF6835">
        <w:rPr>
          <w:rFonts w:ascii="Lato" w:hAnsi="Lato" w:cs="Calibri"/>
          <w:b/>
          <w:bCs/>
          <w:lang w:val="en-US"/>
        </w:rPr>
        <w:t xml:space="preserve">, co </w:t>
      </w:r>
      <w:proofErr w:type="spellStart"/>
      <w:r w:rsidRPr="00EF6835">
        <w:rPr>
          <w:rFonts w:ascii="Lato" w:hAnsi="Lato" w:cs="Calibri"/>
          <w:b/>
          <w:bCs/>
          <w:lang w:val="en-US"/>
        </w:rPr>
        <w:t>najmniej</w:t>
      </w:r>
      <w:proofErr w:type="spellEnd"/>
      <w:r w:rsidRPr="00EF6835">
        <w:rPr>
          <w:rFonts w:ascii="Lato" w:hAnsi="Lato" w:cs="Calibri"/>
          <w:b/>
          <w:bCs/>
          <w:lang w:val="en-US"/>
        </w:rPr>
        <w:t xml:space="preserve"> </w:t>
      </w:r>
      <w:proofErr w:type="spellStart"/>
      <w:r w:rsidRPr="00EF6835">
        <w:rPr>
          <w:rFonts w:ascii="Lato" w:hAnsi="Lato" w:cs="Calibri"/>
          <w:b/>
          <w:bCs/>
          <w:lang w:val="en-US"/>
        </w:rPr>
        <w:t>jedno</w:t>
      </w:r>
      <w:proofErr w:type="spellEnd"/>
      <w:r w:rsidRPr="00EF6835">
        <w:rPr>
          <w:rFonts w:ascii="Lato" w:hAnsi="Lato" w:cs="Calibri"/>
          <w:b/>
          <w:bCs/>
          <w:lang w:val="en-US"/>
        </w:rPr>
        <w:t xml:space="preserve"> </w:t>
      </w:r>
      <w:proofErr w:type="spellStart"/>
      <w:r w:rsidRPr="00EF6835">
        <w:rPr>
          <w:rFonts w:ascii="Lato" w:hAnsi="Lato" w:cs="Calibri"/>
          <w:b/>
          <w:bCs/>
          <w:lang w:val="en-US"/>
        </w:rPr>
        <w:t>przypomnienie</w:t>
      </w:r>
      <w:proofErr w:type="spellEnd"/>
      <w:r w:rsidRPr="00EF6835">
        <w:rPr>
          <w:rFonts w:ascii="Lato" w:hAnsi="Lato" w:cs="Calibri"/>
          <w:b/>
          <w:bCs/>
          <w:lang w:val="en-US"/>
        </w:rPr>
        <w:t xml:space="preserve"> </w:t>
      </w:r>
      <w:proofErr w:type="spellStart"/>
      <w:r w:rsidRPr="00EF6835">
        <w:rPr>
          <w:rFonts w:ascii="Lato" w:hAnsi="Lato" w:cs="Calibri"/>
          <w:b/>
          <w:bCs/>
          <w:lang w:val="en-US"/>
        </w:rPr>
        <w:t>zostało</w:t>
      </w:r>
      <w:proofErr w:type="spellEnd"/>
      <w:r w:rsidRPr="00EF6835">
        <w:rPr>
          <w:rFonts w:ascii="Lato" w:hAnsi="Lato" w:cs="Calibri"/>
          <w:b/>
          <w:bCs/>
          <w:lang w:val="en-US"/>
        </w:rPr>
        <w:t xml:space="preserve"> </w:t>
      </w:r>
      <w:proofErr w:type="spellStart"/>
      <w:r w:rsidRPr="00EF6835">
        <w:rPr>
          <w:rFonts w:ascii="Lato" w:hAnsi="Lato" w:cs="Calibri"/>
          <w:b/>
          <w:bCs/>
          <w:lang w:val="en-US"/>
        </w:rPr>
        <w:t>wysłane</w:t>
      </w:r>
      <w:proofErr w:type="spellEnd"/>
      <w:r w:rsidRPr="00EF6835">
        <w:rPr>
          <w:rFonts w:ascii="Lato" w:hAnsi="Lato" w:cs="Calibri"/>
          <w:b/>
          <w:bCs/>
          <w:lang w:val="en-US"/>
        </w:rPr>
        <w:t xml:space="preserve"> </w:t>
      </w:r>
      <w:proofErr w:type="spellStart"/>
      <w:r w:rsidRPr="00EF6835">
        <w:rPr>
          <w:rFonts w:ascii="Lato" w:hAnsi="Lato" w:cs="Calibri"/>
          <w:b/>
          <w:bCs/>
          <w:lang w:val="en-US"/>
        </w:rPr>
        <w:t>uczestnikom</w:t>
      </w:r>
      <w:proofErr w:type="spellEnd"/>
      <w:r w:rsidRPr="00EF6835">
        <w:rPr>
          <w:rFonts w:ascii="Lato" w:hAnsi="Lato" w:cs="Calibri"/>
          <w:b/>
          <w:bCs/>
          <w:lang w:val="en-US"/>
        </w:rPr>
        <w:t xml:space="preserve"> </w:t>
      </w:r>
      <w:proofErr w:type="spellStart"/>
      <w:r w:rsidRPr="00EF6835">
        <w:rPr>
          <w:rFonts w:ascii="Lato" w:hAnsi="Lato" w:cs="Calibri"/>
          <w:b/>
          <w:bCs/>
          <w:lang w:val="en-US"/>
        </w:rPr>
        <w:t>drogą</w:t>
      </w:r>
      <w:proofErr w:type="spellEnd"/>
      <w:r w:rsidRPr="00EF6835">
        <w:rPr>
          <w:rFonts w:ascii="Lato" w:hAnsi="Lato" w:cs="Calibri"/>
          <w:b/>
          <w:bCs/>
          <w:lang w:val="en-US"/>
        </w:rPr>
        <w:t xml:space="preserve"> </w:t>
      </w:r>
      <w:proofErr w:type="spellStart"/>
      <w:r w:rsidRPr="00EF6835">
        <w:rPr>
          <w:rFonts w:ascii="Lato" w:hAnsi="Lato" w:cs="Calibri"/>
          <w:b/>
          <w:bCs/>
          <w:lang w:val="en-US"/>
        </w:rPr>
        <w:t>mejlową</w:t>
      </w:r>
      <w:proofErr w:type="spellEnd"/>
      <w:r w:rsidRPr="00EF6835">
        <w:rPr>
          <w:rFonts w:ascii="Lato" w:hAnsi="Lato" w:cs="Calibri"/>
          <w:b/>
          <w:bCs/>
          <w:lang w:val="en-US"/>
        </w:rPr>
        <w:t xml:space="preserve"> (</w:t>
      </w:r>
      <w:proofErr w:type="spellStart"/>
      <w:r w:rsidRPr="00EF6835">
        <w:rPr>
          <w:rFonts w:ascii="Lato" w:hAnsi="Lato" w:cs="Calibri"/>
          <w:b/>
          <w:bCs/>
          <w:lang w:val="en-US"/>
        </w:rPr>
        <w:t>należy</w:t>
      </w:r>
      <w:proofErr w:type="spellEnd"/>
      <w:r w:rsidRPr="00EF6835">
        <w:rPr>
          <w:rFonts w:ascii="Lato" w:hAnsi="Lato" w:cs="Calibri"/>
          <w:b/>
          <w:bCs/>
          <w:lang w:val="en-US"/>
        </w:rPr>
        <w:t xml:space="preserve"> </w:t>
      </w:r>
      <w:proofErr w:type="spellStart"/>
      <w:r w:rsidRPr="00EF6835">
        <w:rPr>
          <w:rFonts w:ascii="Lato" w:hAnsi="Lato" w:cs="Calibri"/>
          <w:b/>
          <w:bCs/>
          <w:lang w:val="en-US"/>
        </w:rPr>
        <w:t>wgrać</w:t>
      </w:r>
      <w:proofErr w:type="spellEnd"/>
      <w:r w:rsidRPr="00EF6835">
        <w:rPr>
          <w:rFonts w:ascii="Lato" w:hAnsi="Lato" w:cs="Calibri"/>
          <w:b/>
          <w:bCs/>
          <w:lang w:val="en-US"/>
        </w:rPr>
        <w:t xml:space="preserve"> </w:t>
      </w:r>
      <w:proofErr w:type="spellStart"/>
      <w:r w:rsidRPr="00EF6835">
        <w:rPr>
          <w:rFonts w:ascii="Lato" w:hAnsi="Lato" w:cs="Calibri"/>
          <w:b/>
          <w:bCs/>
          <w:lang w:val="en-US"/>
        </w:rPr>
        <w:t>dowód</w:t>
      </w:r>
      <w:proofErr w:type="spellEnd"/>
      <w:r w:rsidRPr="00EF6835">
        <w:rPr>
          <w:rFonts w:ascii="Lato" w:hAnsi="Lato" w:cs="Calibri"/>
          <w:b/>
          <w:bCs/>
          <w:lang w:val="en-US"/>
        </w:rPr>
        <w:t xml:space="preserve"> </w:t>
      </w:r>
      <w:proofErr w:type="spellStart"/>
      <w:r w:rsidRPr="00EF6835">
        <w:rPr>
          <w:rFonts w:ascii="Lato" w:hAnsi="Lato" w:cs="Calibri"/>
          <w:b/>
          <w:bCs/>
          <w:lang w:val="en-US"/>
        </w:rPr>
        <w:t>wysyłki</w:t>
      </w:r>
      <w:proofErr w:type="spellEnd"/>
      <w:r w:rsidRPr="00EF6835">
        <w:rPr>
          <w:rFonts w:ascii="Lato" w:hAnsi="Lato" w:cs="Calibri"/>
          <w:b/>
          <w:bCs/>
          <w:lang w:val="en-US"/>
        </w:rPr>
        <w:t>)</w:t>
      </w:r>
    </w:p>
    <w:p w14:paraId="762CFCB4" w14:textId="77777777" w:rsidR="00EF6835" w:rsidRPr="00EF6835" w:rsidRDefault="00EF6835" w:rsidP="00EF6835">
      <w:pPr>
        <w:suppressAutoHyphens w:val="0"/>
        <w:spacing w:after="0" w:line="240" w:lineRule="auto"/>
        <w:rPr>
          <w:rFonts w:ascii="Lato" w:hAnsi="Lato" w:cs="Calibri"/>
          <w:b/>
          <w:b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0"/>
      </w:tblGrid>
      <w:tr w:rsidR="00EF6835" w:rsidRPr="00EF6835" w14:paraId="7C2EF5CF" w14:textId="77777777" w:rsidTr="00B56FF3">
        <w:trPr>
          <w:trHeight w:val="240"/>
        </w:trPr>
        <w:tc>
          <w:tcPr>
            <w:tcW w:w="5000" w:type="pct"/>
            <w:tcBorders>
              <w:top w:val="single" w:sz="4" w:space="0" w:color="000000"/>
              <w:left w:val="single" w:sz="4" w:space="0" w:color="000000"/>
              <w:bottom w:val="single" w:sz="4" w:space="0" w:color="000000"/>
              <w:right w:val="single" w:sz="4" w:space="0" w:color="000000"/>
            </w:tcBorders>
            <w:tcMar>
              <w:top w:w="0" w:type="dxa"/>
              <w:left w:w="100" w:type="dxa"/>
              <w:bottom w:w="80" w:type="dxa"/>
              <w:right w:w="100" w:type="dxa"/>
            </w:tcMar>
          </w:tcPr>
          <w:p w14:paraId="36E775EF" w14:textId="77777777" w:rsidR="00EF6835" w:rsidRPr="00EF6835" w:rsidRDefault="00EF6835" w:rsidP="00EF6835">
            <w:pPr>
              <w:suppressAutoHyphens w:val="0"/>
              <w:spacing w:after="0" w:line="240" w:lineRule="auto"/>
              <w:rPr>
                <w:rFonts w:ascii="Lato" w:hAnsi="Lato" w:cs="Calibri"/>
                <w:b/>
                <w:bCs/>
                <w:lang w:val="en-US"/>
              </w:rPr>
            </w:pPr>
          </w:p>
          <w:p w14:paraId="68A42511" w14:textId="77777777" w:rsidR="00EF6835" w:rsidRPr="00EF6835" w:rsidRDefault="00EF6835" w:rsidP="00EF6835">
            <w:pPr>
              <w:suppressAutoHyphens w:val="0"/>
              <w:spacing w:after="0" w:line="240" w:lineRule="auto"/>
              <w:rPr>
                <w:rFonts w:ascii="Lato" w:hAnsi="Lato" w:cs="Calibri"/>
                <w:b/>
                <w:bCs/>
                <w:lang w:val="en-US"/>
              </w:rPr>
            </w:pPr>
          </w:p>
        </w:tc>
      </w:tr>
    </w:tbl>
    <w:p w14:paraId="3098F0F9" w14:textId="77777777" w:rsidR="00EF6835" w:rsidRPr="00EF6835" w:rsidRDefault="00EF6835" w:rsidP="00EF6835">
      <w:pPr>
        <w:suppressAutoHyphens w:val="0"/>
        <w:spacing w:after="0" w:line="240" w:lineRule="auto"/>
        <w:rPr>
          <w:rFonts w:ascii="Lato" w:hAnsi="Lato" w:cs="Calibri"/>
          <w:b/>
          <w:bCs/>
          <w:lang w:val="en-US"/>
        </w:rPr>
        <w:sectPr w:rsidR="00EF6835" w:rsidRPr="00EF6835">
          <w:headerReference w:type="even" r:id="rId92"/>
          <w:headerReference w:type="default" r:id="rId93"/>
          <w:footerReference w:type="even" r:id="rId94"/>
          <w:footerReference w:type="default" r:id="rId95"/>
          <w:headerReference w:type="first" r:id="rId96"/>
          <w:footerReference w:type="first" r:id="rId97"/>
          <w:pgSz w:w="11906" w:h="16838"/>
          <w:pgMar w:top="720" w:right="936" w:bottom="864" w:left="720" w:header="0" w:footer="72" w:gutter="0"/>
          <w:cols w:space="708"/>
          <w:noEndnote/>
          <w:docGrid w:linePitch="360"/>
        </w:sectPr>
      </w:pPr>
    </w:p>
    <w:p w14:paraId="76615426" w14:textId="77777777" w:rsidR="00EF6835" w:rsidRPr="00EF6835" w:rsidRDefault="00EF6835" w:rsidP="00EF6835">
      <w:pPr>
        <w:suppressAutoHyphens w:val="0"/>
        <w:spacing w:after="0" w:line="240" w:lineRule="auto"/>
        <w:rPr>
          <w:rFonts w:ascii="Lato" w:hAnsi="Lato" w:cs="Calibri"/>
          <w:b/>
          <w:bCs/>
          <w:iCs/>
          <w:lang w:val="en-US"/>
        </w:rPr>
      </w:pPr>
      <w:bookmarkStart w:id="69" w:name="_Toc256000068"/>
      <w:r w:rsidRPr="00EF6835">
        <w:rPr>
          <w:rFonts w:ascii="Lato" w:hAnsi="Lato" w:cs="Calibri"/>
          <w:b/>
          <w:bCs/>
          <w:iCs/>
          <w:lang w:val="en-US"/>
        </w:rPr>
        <w:lastRenderedPageBreak/>
        <w:t xml:space="preserve">7. </w:t>
      </w:r>
      <w:bookmarkEnd w:id="69"/>
      <w:proofErr w:type="spellStart"/>
      <w:r w:rsidRPr="00EF6835">
        <w:rPr>
          <w:rFonts w:ascii="Lato" w:hAnsi="Lato" w:cs="Calibri"/>
          <w:b/>
          <w:bCs/>
          <w:iCs/>
          <w:lang w:val="en-US"/>
        </w:rPr>
        <w:t>Informacja</w:t>
      </w:r>
      <w:proofErr w:type="spellEnd"/>
      <w:r w:rsidRPr="00EF6835">
        <w:rPr>
          <w:rFonts w:ascii="Lato" w:hAnsi="Lato" w:cs="Calibri"/>
          <w:b/>
          <w:bCs/>
          <w:iCs/>
          <w:lang w:val="en-US"/>
        </w:rPr>
        <w:t xml:space="preserve">, </w:t>
      </w:r>
      <w:proofErr w:type="spellStart"/>
      <w:r w:rsidRPr="00EF6835">
        <w:rPr>
          <w:rFonts w:ascii="Lato" w:hAnsi="Lato" w:cs="Calibri"/>
          <w:b/>
          <w:bCs/>
          <w:iCs/>
          <w:lang w:val="en-US"/>
        </w:rPr>
        <w:t>komunikacja</w:t>
      </w:r>
      <w:proofErr w:type="spellEnd"/>
      <w:r w:rsidRPr="00EF6835">
        <w:rPr>
          <w:rFonts w:ascii="Lato" w:hAnsi="Lato" w:cs="Calibri"/>
          <w:b/>
          <w:bCs/>
          <w:iCs/>
          <w:lang w:val="en-US"/>
        </w:rPr>
        <w:t xml:space="preserve"> </w:t>
      </w:r>
      <w:proofErr w:type="spellStart"/>
      <w:r w:rsidRPr="00EF6835">
        <w:rPr>
          <w:rFonts w:ascii="Lato" w:hAnsi="Lato" w:cs="Calibri"/>
          <w:b/>
          <w:bCs/>
          <w:iCs/>
          <w:lang w:val="en-US"/>
        </w:rPr>
        <w:t>i</w:t>
      </w:r>
      <w:proofErr w:type="spellEnd"/>
      <w:r w:rsidRPr="00EF6835">
        <w:rPr>
          <w:rFonts w:ascii="Lato" w:hAnsi="Lato" w:cs="Calibri"/>
          <w:b/>
          <w:bCs/>
          <w:iCs/>
          <w:lang w:val="en-US"/>
        </w:rPr>
        <w:t xml:space="preserve"> </w:t>
      </w:r>
      <w:proofErr w:type="spellStart"/>
      <w:r w:rsidRPr="00EF6835">
        <w:rPr>
          <w:rFonts w:ascii="Lato" w:hAnsi="Lato" w:cs="Calibri"/>
          <w:b/>
          <w:bCs/>
          <w:iCs/>
          <w:lang w:val="en-US"/>
        </w:rPr>
        <w:t>promocja</w:t>
      </w:r>
      <w:proofErr w:type="spellEnd"/>
    </w:p>
    <w:p w14:paraId="0EE631E4" w14:textId="77777777" w:rsidR="00EF6835" w:rsidRPr="00EF6835" w:rsidRDefault="00EF6835" w:rsidP="00EF6835">
      <w:pPr>
        <w:suppressAutoHyphens w:val="0"/>
        <w:spacing w:after="0" w:line="240" w:lineRule="auto"/>
        <w:rPr>
          <w:rFonts w:ascii="Lato" w:hAnsi="Lato" w:cs="Calibri"/>
          <w:b/>
          <w:bCs/>
          <w:lang w:val="en-US"/>
        </w:rPr>
      </w:pPr>
    </w:p>
    <w:p w14:paraId="3014A383" w14:textId="77777777" w:rsidR="00EF6835" w:rsidRPr="00EF6835" w:rsidRDefault="00EF6835" w:rsidP="00EF6835">
      <w:pPr>
        <w:suppressAutoHyphens w:val="0"/>
        <w:spacing w:after="0" w:line="240" w:lineRule="auto"/>
        <w:rPr>
          <w:rFonts w:ascii="Lato" w:hAnsi="Lato" w:cs="Calibri"/>
          <w:b/>
          <w:bCs/>
          <w:lang w:val="en-US"/>
        </w:rPr>
      </w:pPr>
      <w:proofErr w:type="spellStart"/>
      <w:r w:rsidRPr="00EF6835">
        <w:rPr>
          <w:rFonts w:ascii="Lato" w:hAnsi="Lato" w:cs="Calibri"/>
          <w:b/>
          <w:bCs/>
          <w:lang w:val="en-US"/>
        </w:rPr>
        <w:t>Opis</w:t>
      </w:r>
      <w:proofErr w:type="spellEnd"/>
      <w:r w:rsidRPr="00EF6835">
        <w:rPr>
          <w:rFonts w:ascii="Lato" w:hAnsi="Lato" w:cs="Calibri"/>
          <w:b/>
          <w:bCs/>
          <w:lang w:val="en-US"/>
        </w:rPr>
        <w:t xml:space="preserve"> </w:t>
      </w:r>
      <w:proofErr w:type="spellStart"/>
      <w:r w:rsidRPr="00EF6835">
        <w:rPr>
          <w:rFonts w:ascii="Lato" w:hAnsi="Lato" w:cs="Calibri"/>
          <w:b/>
          <w:bCs/>
          <w:lang w:val="en-US"/>
        </w:rPr>
        <w:t>działań</w:t>
      </w:r>
      <w:proofErr w:type="spellEnd"/>
      <w:r w:rsidRPr="00EF6835">
        <w:rPr>
          <w:rFonts w:ascii="Lato" w:hAnsi="Lato" w:cs="Calibri"/>
          <w:b/>
          <w:bCs/>
          <w:lang w:val="en-US"/>
        </w:rPr>
        <w:t xml:space="preserve"> </w:t>
      </w:r>
      <w:proofErr w:type="spellStart"/>
      <w:r w:rsidRPr="00EF6835">
        <w:rPr>
          <w:rFonts w:ascii="Lato" w:hAnsi="Lato" w:cs="Calibri"/>
          <w:b/>
          <w:bCs/>
          <w:lang w:val="en-US"/>
        </w:rPr>
        <w:t>podjętych</w:t>
      </w:r>
      <w:proofErr w:type="spellEnd"/>
      <w:r w:rsidRPr="00EF6835">
        <w:rPr>
          <w:rFonts w:ascii="Lato" w:hAnsi="Lato" w:cs="Calibri"/>
          <w:b/>
          <w:bCs/>
          <w:lang w:val="en-US"/>
        </w:rPr>
        <w:t xml:space="preserve"> </w:t>
      </w:r>
      <w:proofErr w:type="spellStart"/>
      <w:r w:rsidRPr="00EF6835">
        <w:rPr>
          <w:rFonts w:ascii="Lato" w:hAnsi="Lato" w:cs="Calibri"/>
          <w:b/>
          <w:bCs/>
          <w:lang w:val="en-US"/>
        </w:rPr>
        <w:t>przez</w:t>
      </w:r>
      <w:proofErr w:type="spellEnd"/>
      <w:r w:rsidRPr="00EF6835">
        <w:rPr>
          <w:rFonts w:ascii="Lato" w:hAnsi="Lato" w:cs="Calibri"/>
          <w:b/>
          <w:bCs/>
          <w:lang w:val="en-US"/>
        </w:rPr>
        <w:t xml:space="preserve"> </w:t>
      </w:r>
      <w:proofErr w:type="spellStart"/>
      <w:r w:rsidRPr="00EF6835">
        <w:rPr>
          <w:rFonts w:ascii="Lato" w:hAnsi="Lato" w:cs="Calibri"/>
          <w:b/>
          <w:bCs/>
          <w:lang w:val="en-US"/>
        </w:rPr>
        <w:t>przedsiębiorcę</w:t>
      </w:r>
      <w:proofErr w:type="spellEnd"/>
      <w:r w:rsidRPr="00EF6835">
        <w:rPr>
          <w:rFonts w:ascii="Lato" w:hAnsi="Lato" w:cs="Calibri"/>
          <w:b/>
          <w:bCs/>
          <w:lang w:val="en-US"/>
        </w:rPr>
        <w:t xml:space="preserve"> w </w:t>
      </w:r>
      <w:proofErr w:type="spellStart"/>
      <w:r w:rsidRPr="00EF6835">
        <w:rPr>
          <w:rFonts w:ascii="Lato" w:hAnsi="Lato" w:cs="Calibri"/>
          <w:b/>
          <w:bCs/>
          <w:lang w:val="en-US"/>
        </w:rPr>
        <w:t>celu</w:t>
      </w:r>
      <w:proofErr w:type="spellEnd"/>
      <w:r w:rsidRPr="00EF6835">
        <w:rPr>
          <w:rFonts w:ascii="Lato" w:hAnsi="Lato" w:cs="Calibri"/>
          <w:b/>
          <w:bCs/>
          <w:lang w:val="en-US"/>
        </w:rPr>
        <w:t xml:space="preserve"> </w:t>
      </w:r>
      <w:proofErr w:type="spellStart"/>
      <w:r w:rsidRPr="00EF6835">
        <w:rPr>
          <w:rFonts w:ascii="Lato" w:hAnsi="Lato" w:cs="Calibri"/>
          <w:b/>
          <w:bCs/>
          <w:lang w:val="en-US"/>
        </w:rPr>
        <w:t>zapewnienia</w:t>
      </w:r>
      <w:proofErr w:type="spellEnd"/>
      <w:r w:rsidRPr="00EF6835">
        <w:rPr>
          <w:rFonts w:ascii="Lato" w:hAnsi="Lato" w:cs="Calibri"/>
          <w:b/>
          <w:bCs/>
          <w:lang w:val="en-US"/>
        </w:rPr>
        <w:t xml:space="preserve"> </w:t>
      </w:r>
      <w:proofErr w:type="spellStart"/>
      <w:r w:rsidRPr="00EF6835">
        <w:rPr>
          <w:rFonts w:ascii="Lato" w:hAnsi="Lato" w:cs="Calibri"/>
          <w:b/>
          <w:bCs/>
          <w:lang w:val="en-US"/>
        </w:rPr>
        <w:t>informacji</w:t>
      </w:r>
      <w:proofErr w:type="spellEnd"/>
      <w:r w:rsidRPr="00EF6835">
        <w:rPr>
          <w:rFonts w:ascii="Lato" w:hAnsi="Lato" w:cs="Calibri"/>
          <w:b/>
          <w:bCs/>
          <w:lang w:val="en-US"/>
        </w:rPr>
        <w:t xml:space="preserve"> o </w:t>
      </w:r>
      <w:proofErr w:type="spellStart"/>
      <w:r w:rsidRPr="00EF6835">
        <w:rPr>
          <w:rFonts w:ascii="Lato" w:hAnsi="Lato" w:cs="Calibri"/>
          <w:b/>
          <w:bCs/>
          <w:lang w:val="en-US"/>
        </w:rPr>
        <w:t>finansowanych</w:t>
      </w:r>
      <w:proofErr w:type="spellEnd"/>
      <w:r w:rsidRPr="00EF6835">
        <w:rPr>
          <w:rFonts w:ascii="Lato" w:hAnsi="Lato" w:cs="Calibri"/>
          <w:b/>
          <w:bCs/>
          <w:lang w:val="en-US"/>
        </w:rPr>
        <w:t xml:space="preserve"> </w:t>
      </w:r>
      <w:proofErr w:type="spellStart"/>
      <w:r w:rsidRPr="00EF6835">
        <w:rPr>
          <w:rFonts w:ascii="Lato" w:hAnsi="Lato" w:cs="Calibri"/>
          <w:b/>
          <w:bCs/>
          <w:lang w:val="en-US"/>
        </w:rPr>
        <w:t>działaniach</w:t>
      </w:r>
      <w:proofErr w:type="spellEnd"/>
      <w:r w:rsidRPr="00EF6835">
        <w:rPr>
          <w:rFonts w:ascii="Lato" w:hAnsi="Lato" w:cs="Calibri"/>
          <w:b/>
          <w:bCs/>
          <w:lang w:val="en-US"/>
        </w:rPr>
        <w:t xml:space="preserve"> </w:t>
      </w:r>
      <w:proofErr w:type="spellStart"/>
      <w:r w:rsidRPr="00EF6835">
        <w:rPr>
          <w:rFonts w:ascii="Lato" w:hAnsi="Lato" w:cs="Calibri"/>
          <w:b/>
          <w:bCs/>
          <w:lang w:val="en-US"/>
        </w:rPr>
        <w:t>oraz</w:t>
      </w:r>
      <w:proofErr w:type="spellEnd"/>
      <w:r w:rsidRPr="00EF6835">
        <w:rPr>
          <w:rFonts w:ascii="Lato" w:hAnsi="Lato" w:cs="Calibri"/>
          <w:b/>
          <w:bCs/>
          <w:lang w:val="en-US"/>
        </w:rPr>
        <w:t xml:space="preserve"> ich </w:t>
      </w:r>
      <w:proofErr w:type="spellStart"/>
      <w:r w:rsidRPr="00EF6835">
        <w:rPr>
          <w:rFonts w:ascii="Lato" w:hAnsi="Lato" w:cs="Calibri"/>
          <w:b/>
          <w:bCs/>
          <w:lang w:val="en-US"/>
        </w:rPr>
        <w:t>promocji</w:t>
      </w:r>
      <w:proofErr w:type="spellEnd"/>
      <w:r w:rsidRPr="00EF6835">
        <w:rPr>
          <w:rFonts w:ascii="Lato" w:hAnsi="Lato" w:cs="Calibri"/>
          <w:b/>
          <w:bCs/>
          <w:lang w:val="en-US"/>
        </w:rPr>
        <w:t xml:space="preserve">, w </w:t>
      </w:r>
      <w:proofErr w:type="spellStart"/>
      <w:r w:rsidRPr="00EF6835">
        <w:rPr>
          <w:rFonts w:ascii="Lato" w:hAnsi="Lato" w:cs="Calibri"/>
          <w:b/>
          <w:bCs/>
          <w:lang w:val="en-US"/>
        </w:rPr>
        <w:t>tym</w:t>
      </w:r>
      <w:proofErr w:type="spellEnd"/>
      <w:r w:rsidRPr="00EF6835">
        <w:rPr>
          <w:rFonts w:ascii="Lato" w:hAnsi="Lato" w:cs="Calibri"/>
          <w:b/>
          <w:bCs/>
          <w:lang w:val="en-US"/>
        </w:rPr>
        <w:t xml:space="preserve"> </w:t>
      </w:r>
      <w:proofErr w:type="spellStart"/>
      <w:r w:rsidRPr="00EF6835">
        <w:rPr>
          <w:rFonts w:ascii="Lato" w:hAnsi="Lato" w:cs="Calibri"/>
          <w:b/>
          <w:bCs/>
          <w:lang w:val="en-US"/>
        </w:rPr>
        <w:t>mechanizmów</w:t>
      </w:r>
      <w:proofErr w:type="spellEnd"/>
      <w:r w:rsidRPr="00EF6835">
        <w:rPr>
          <w:rFonts w:ascii="Lato" w:hAnsi="Lato" w:cs="Calibri"/>
          <w:b/>
          <w:bCs/>
          <w:lang w:val="en-US"/>
        </w:rPr>
        <w:t xml:space="preserve"> </w:t>
      </w:r>
      <w:proofErr w:type="spellStart"/>
      <w:r w:rsidRPr="00EF6835">
        <w:rPr>
          <w:rFonts w:ascii="Lato" w:hAnsi="Lato" w:cs="Calibri"/>
          <w:b/>
          <w:bCs/>
          <w:lang w:val="en-US"/>
        </w:rPr>
        <w:t>służących</w:t>
      </w:r>
      <w:proofErr w:type="spellEnd"/>
      <w:r w:rsidRPr="00EF6835">
        <w:rPr>
          <w:rFonts w:ascii="Lato" w:hAnsi="Lato" w:cs="Calibri"/>
          <w:b/>
          <w:bCs/>
          <w:lang w:val="en-US"/>
        </w:rPr>
        <w:t xml:space="preserve"> </w:t>
      </w:r>
      <w:proofErr w:type="spellStart"/>
      <w:r w:rsidRPr="00EF6835">
        <w:rPr>
          <w:rFonts w:ascii="Lato" w:hAnsi="Lato" w:cs="Calibri"/>
          <w:b/>
          <w:bCs/>
          <w:lang w:val="en-US"/>
        </w:rPr>
        <w:t>podkreśleniu</w:t>
      </w:r>
      <w:proofErr w:type="spellEnd"/>
      <w:r w:rsidRPr="00EF6835">
        <w:rPr>
          <w:rFonts w:ascii="Lato" w:hAnsi="Lato" w:cs="Calibri"/>
          <w:b/>
          <w:bCs/>
          <w:lang w:val="en-US"/>
        </w:rPr>
        <w:t xml:space="preserve"> </w:t>
      </w:r>
      <w:proofErr w:type="spellStart"/>
      <w:r w:rsidRPr="00EF6835">
        <w:rPr>
          <w:rFonts w:ascii="Lato" w:hAnsi="Lato" w:cs="Calibri"/>
          <w:b/>
          <w:bCs/>
          <w:lang w:val="en-US"/>
        </w:rPr>
        <w:t>roli</w:t>
      </w:r>
      <w:proofErr w:type="spellEnd"/>
      <w:r w:rsidRPr="00EF6835">
        <w:rPr>
          <w:rFonts w:ascii="Lato" w:hAnsi="Lato" w:cs="Calibri"/>
          <w:b/>
          <w:bCs/>
          <w:lang w:val="en-US"/>
        </w:rPr>
        <w:t xml:space="preserve"> </w:t>
      </w:r>
      <w:proofErr w:type="spellStart"/>
      <w:r w:rsidRPr="00EF6835">
        <w:rPr>
          <w:rFonts w:ascii="Lato" w:hAnsi="Lato" w:cs="Calibri"/>
          <w:b/>
          <w:bCs/>
          <w:lang w:val="en-US"/>
        </w:rPr>
        <w:t>Unii</w:t>
      </w:r>
      <w:proofErr w:type="spellEnd"/>
      <w:r w:rsidRPr="00EF6835">
        <w:rPr>
          <w:rFonts w:ascii="Lato" w:hAnsi="Lato" w:cs="Calibri"/>
          <w:b/>
          <w:bCs/>
          <w:lang w:val="en-US"/>
        </w:rPr>
        <w:t xml:space="preserve"> </w:t>
      </w:r>
      <w:proofErr w:type="spellStart"/>
      <w:r w:rsidRPr="00EF6835">
        <w:rPr>
          <w:rFonts w:ascii="Lato" w:hAnsi="Lato" w:cs="Calibri"/>
          <w:b/>
          <w:bCs/>
          <w:lang w:val="en-US"/>
        </w:rPr>
        <w:t>Europejskiej</w:t>
      </w:r>
      <w:proofErr w:type="spellEnd"/>
      <w:r w:rsidRPr="00EF6835">
        <w:rPr>
          <w:rFonts w:ascii="Lato" w:hAnsi="Lato" w:cs="Calibri"/>
          <w:b/>
          <w:bCs/>
          <w:lang w:val="en-US"/>
        </w:rPr>
        <w:t xml:space="preserve"> </w:t>
      </w:r>
      <w:proofErr w:type="spellStart"/>
      <w:r w:rsidRPr="00EF6835">
        <w:rPr>
          <w:rFonts w:ascii="Lato" w:hAnsi="Lato" w:cs="Calibri"/>
          <w:b/>
          <w:bCs/>
          <w:lang w:val="en-US"/>
        </w:rPr>
        <w:t>i</w:t>
      </w:r>
      <w:proofErr w:type="spellEnd"/>
      <w:r w:rsidRPr="00EF6835">
        <w:rPr>
          <w:rFonts w:ascii="Lato" w:hAnsi="Lato" w:cs="Calibri"/>
          <w:b/>
          <w:bCs/>
          <w:lang w:val="en-US"/>
        </w:rPr>
        <w:t xml:space="preserve"> </w:t>
      </w:r>
      <w:proofErr w:type="spellStart"/>
      <w:r w:rsidRPr="00EF6835">
        <w:rPr>
          <w:rFonts w:ascii="Lato" w:hAnsi="Lato" w:cs="Calibri"/>
          <w:b/>
          <w:bCs/>
          <w:lang w:val="en-US"/>
        </w:rPr>
        <w:t>zapewnieniu</w:t>
      </w:r>
      <w:proofErr w:type="spellEnd"/>
      <w:r w:rsidRPr="00EF6835">
        <w:rPr>
          <w:rFonts w:ascii="Lato" w:hAnsi="Lato" w:cs="Calibri"/>
          <w:b/>
          <w:bCs/>
          <w:lang w:val="en-US"/>
        </w:rPr>
        <w:t xml:space="preserve"> </w:t>
      </w:r>
      <w:proofErr w:type="spellStart"/>
      <w:r w:rsidRPr="00EF6835">
        <w:rPr>
          <w:rFonts w:ascii="Lato" w:hAnsi="Lato" w:cs="Calibri"/>
          <w:b/>
          <w:bCs/>
          <w:lang w:val="en-US"/>
        </w:rPr>
        <w:t>widoczności</w:t>
      </w:r>
      <w:proofErr w:type="spellEnd"/>
      <w:r w:rsidRPr="00EF6835">
        <w:rPr>
          <w:rFonts w:ascii="Lato" w:hAnsi="Lato" w:cs="Calibri"/>
          <w:b/>
          <w:bCs/>
          <w:lang w:val="en-US"/>
        </w:rPr>
        <w:t xml:space="preserve"> </w:t>
      </w:r>
      <w:proofErr w:type="spellStart"/>
      <w:r w:rsidRPr="00EF6835">
        <w:rPr>
          <w:rFonts w:ascii="Lato" w:hAnsi="Lato" w:cs="Calibri"/>
          <w:b/>
          <w:bCs/>
          <w:lang w:val="en-US"/>
        </w:rPr>
        <w:t>wkładu</w:t>
      </w:r>
      <w:proofErr w:type="spellEnd"/>
      <w:r w:rsidRPr="00EF6835">
        <w:rPr>
          <w:rFonts w:ascii="Lato" w:hAnsi="Lato" w:cs="Calibri"/>
          <w:b/>
          <w:bCs/>
          <w:lang w:val="en-US"/>
        </w:rPr>
        <w:t xml:space="preserve"> z EFG. </w:t>
      </w:r>
      <w:proofErr w:type="spellStart"/>
      <w:r w:rsidRPr="00EF6835">
        <w:rPr>
          <w:rFonts w:ascii="Lato" w:hAnsi="Lato" w:cs="Calibri"/>
          <w:b/>
          <w:bCs/>
          <w:lang w:val="en-US"/>
        </w:rPr>
        <w:t>Proszę</w:t>
      </w:r>
      <w:proofErr w:type="spellEnd"/>
      <w:r w:rsidRPr="00EF6835">
        <w:rPr>
          <w:rFonts w:ascii="Lato" w:hAnsi="Lato" w:cs="Calibri"/>
          <w:b/>
          <w:bCs/>
          <w:lang w:val="en-US"/>
        </w:rPr>
        <w:t xml:space="preserve"> o </w:t>
      </w:r>
      <w:proofErr w:type="spellStart"/>
      <w:r w:rsidRPr="00EF6835">
        <w:rPr>
          <w:rFonts w:ascii="Lato" w:hAnsi="Lato" w:cs="Calibri"/>
          <w:b/>
          <w:bCs/>
          <w:lang w:val="en-US"/>
        </w:rPr>
        <w:t>odniesienie</w:t>
      </w:r>
      <w:proofErr w:type="spellEnd"/>
      <w:r w:rsidRPr="00EF6835">
        <w:rPr>
          <w:rFonts w:ascii="Lato" w:hAnsi="Lato" w:cs="Calibri"/>
          <w:b/>
          <w:bCs/>
          <w:lang w:val="en-US"/>
        </w:rPr>
        <w:t xml:space="preserve"> </w:t>
      </w:r>
      <w:proofErr w:type="spellStart"/>
      <w:r w:rsidRPr="00EF6835">
        <w:rPr>
          <w:rFonts w:ascii="Lato" w:hAnsi="Lato" w:cs="Calibri"/>
          <w:b/>
          <w:bCs/>
          <w:lang w:val="en-US"/>
        </w:rPr>
        <w:t>się</w:t>
      </w:r>
      <w:proofErr w:type="spellEnd"/>
      <w:r w:rsidRPr="00EF6835">
        <w:rPr>
          <w:rFonts w:ascii="Lato" w:hAnsi="Lato" w:cs="Calibri"/>
          <w:b/>
          <w:bCs/>
          <w:lang w:val="en-US"/>
        </w:rPr>
        <w:t xml:space="preserve"> do </w:t>
      </w:r>
      <w:proofErr w:type="spellStart"/>
      <w:r w:rsidRPr="00EF6835">
        <w:rPr>
          <w:rFonts w:ascii="Lato" w:hAnsi="Lato" w:cs="Calibri"/>
          <w:b/>
          <w:bCs/>
          <w:lang w:val="en-US"/>
        </w:rPr>
        <w:t>przykładów</w:t>
      </w:r>
      <w:proofErr w:type="spellEnd"/>
      <w:r w:rsidRPr="00EF6835">
        <w:rPr>
          <w:rFonts w:ascii="Lato" w:hAnsi="Lato" w:cs="Calibri"/>
          <w:b/>
          <w:bCs/>
          <w:lang w:val="en-US"/>
        </w:rPr>
        <w:t xml:space="preserve"> </w:t>
      </w:r>
      <w:proofErr w:type="spellStart"/>
      <w:r w:rsidRPr="00EF6835">
        <w:rPr>
          <w:rFonts w:ascii="Lato" w:hAnsi="Lato" w:cs="Calibri"/>
          <w:b/>
          <w:bCs/>
          <w:lang w:val="en-US"/>
        </w:rPr>
        <w:t>materiałów</w:t>
      </w:r>
      <w:proofErr w:type="spellEnd"/>
      <w:r w:rsidRPr="00EF6835">
        <w:rPr>
          <w:rFonts w:ascii="Lato" w:hAnsi="Lato" w:cs="Calibri"/>
          <w:b/>
          <w:bCs/>
          <w:lang w:val="en-US"/>
        </w:rPr>
        <w:t xml:space="preserve"> </w:t>
      </w:r>
      <w:proofErr w:type="spellStart"/>
      <w:r w:rsidRPr="00EF6835">
        <w:rPr>
          <w:rFonts w:ascii="Lato" w:hAnsi="Lato" w:cs="Calibri"/>
          <w:b/>
          <w:bCs/>
          <w:lang w:val="en-US"/>
        </w:rPr>
        <w:t>informacyjnych</w:t>
      </w:r>
      <w:proofErr w:type="spellEnd"/>
      <w:r w:rsidRPr="00EF6835">
        <w:rPr>
          <w:rFonts w:ascii="Lato" w:hAnsi="Lato" w:cs="Calibri"/>
          <w:b/>
          <w:bCs/>
          <w:lang w:val="en-US"/>
        </w:rPr>
        <w:t xml:space="preserve">, </w:t>
      </w:r>
      <w:proofErr w:type="spellStart"/>
      <w:r w:rsidRPr="00EF6835">
        <w:rPr>
          <w:rFonts w:ascii="Lato" w:hAnsi="Lato" w:cs="Calibri"/>
          <w:b/>
          <w:bCs/>
          <w:lang w:val="en-US"/>
        </w:rPr>
        <w:t>artykułów</w:t>
      </w:r>
      <w:proofErr w:type="spellEnd"/>
      <w:r w:rsidRPr="00EF6835">
        <w:rPr>
          <w:rFonts w:ascii="Lato" w:hAnsi="Lato" w:cs="Calibri"/>
          <w:b/>
          <w:bCs/>
          <w:lang w:val="en-US"/>
        </w:rPr>
        <w:t xml:space="preserve"> </w:t>
      </w:r>
      <w:proofErr w:type="spellStart"/>
      <w:r w:rsidRPr="00EF6835">
        <w:rPr>
          <w:rFonts w:ascii="Lato" w:hAnsi="Lato" w:cs="Calibri"/>
          <w:b/>
          <w:bCs/>
          <w:lang w:val="en-US"/>
        </w:rPr>
        <w:t>itp</w:t>
      </w:r>
      <w:proofErr w:type="spellEnd"/>
      <w:r w:rsidRPr="00EF6835">
        <w:rPr>
          <w:rFonts w:ascii="Lato" w:hAnsi="Lato" w:cs="Calibri"/>
          <w:b/>
          <w:bCs/>
          <w:lang w:val="en-US"/>
        </w:rPr>
        <w:t xml:space="preserve">., </w:t>
      </w:r>
      <w:proofErr w:type="spellStart"/>
      <w:r w:rsidRPr="00EF6835">
        <w:rPr>
          <w:rFonts w:ascii="Lato" w:hAnsi="Lato" w:cs="Calibri"/>
          <w:b/>
          <w:bCs/>
          <w:lang w:val="en-US"/>
        </w:rPr>
        <w:t>które</w:t>
      </w:r>
      <w:proofErr w:type="spellEnd"/>
      <w:r w:rsidRPr="00EF6835">
        <w:rPr>
          <w:rFonts w:ascii="Lato" w:hAnsi="Lato" w:cs="Calibri"/>
          <w:b/>
          <w:bCs/>
          <w:lang w:val="en-US"/>
        </w:rPr>
        <w:t xml:space="preserve"> </w:t>
      </w:r>
      <w:proofErr w:type="spellStart"/>
      <w:r w:rsidRPr="00EF6835">
        <w:rPr>
          <w:rFonts w:ascii="Lato" w:hAnsi="Lato" w:cs="Calibri"/>
          <w:b/>
          <w:bCs/>
          <w:lang w:val="en-US"/>
        </w:rPr>
        <w:t>zostaną</w:t>
      </w:r>
      <w:proofErr w:type="spellEnd"/>
      <w:r w:rsidRPr="00EF6835">
        <w:rPr>
          <w:rFonts w:ascii="Lato" w:hAnsi="Lato" w:cs="Calibri"/>
          <w:b/>
          <w:bCs/>
          <w:lang w:val="en-US"/>
        </w:rPr>
        <w:t xml:space="preserve"> </w:t>
      </w:r>
      <w:proofErr w:type="spellStart"/>
      <w:r w:rsidRPr="00EF6835">
        <w:rPr>
          <w:rFonts w:ascii="Lato" w:hAnsi="Lato" w:cs="Calibri"/>
          <w:b/>
          <w:bCs/>
          <w:lang w:val="en-US"/>
        </w:rPr>
        <w:t>załączone</w:t>
      </w:r>
      <w:proofErr w:type="spellEnd"/>
      <w:r w:rsidRPr="00EF6835">
        <w:rPr>
          <w:rFonts w:ascii="Lato" w:hAnsi="Lato" w:cs="Calibri"/>
          <w:b/>
          <w:bCs/>
          <w:lang w:val="en-US"/>
        </w:rPr>
        <w:t xml:space="preserve"> w </w:t>
      </w:r>
      <w:proofErr w:type="spellStart"/>
      <w:r w:rsidRPr="00EF6835">
        <w:rPr>
          <w:rFonts w:ascii="Lato" w:hAnsi="Lato" w:cs="Calibri"/>
          <w:b/>
          <w:bCs/>
          <w:lang w:val="en-US"/>
        </w:rPr>
        <w:t>aneksie</w:t>
      </w:r>
      <w:proofErr w:type="spellEnd"/>
    </w:p>
    <w:p w14:paraId="22D1AE76" w14:textId="77777777" w:rsidR="00EF6835" w:rsidRPr="00EF6835" w:rsidRDefault="00EF6835" w:rsidP="00EF6835">
      <w:pPr>
        <w:suppressAutoHyphens w:val="0"/>
        <w:spacing w:after="0" w:line="240" w:lineRule="auto"/>
        <w:rPr>
          <w:rFonts w:ascii="Lato" w:hAnsi="Lato" w:cs="Calibri"/>
          <w:b/>
          <w:b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2"/>
      </w:tblGrid>
      <w:tr w:rsidR="00EF6835" w:rsidRPr="00EF6835" w14:paraId="61890D00" w14:textId="77777777" w:rsidTr="00B56FF3">
        <w:trPr>
          <w:trHeight w:val="240"/>
        </w:trPr>
        <w:tc>
          <w:tcPr>
            <w:tcW w:w="5000" w:type="pct"/>
            <w:tcBorders>
              <w:top w:val="single" w:sz="4" w:space="0" w:color="000000"/>
              <w:left w:val="single" w:sz="4" w:space="0" w:color="000000"/>
              <w:bottom w:val="single" w:sz="4" w:space="0" w:color="000000"/>
              <w:right w:val="single" w:sz="4" w:space="0" w:color="000000"/>
            </w:tcBorders>
            <w:tcMar>
              <w:top w:w="0" w:type="dxa"/>
              <w:left w:w="100" w:type="dxa"/>
              <w:bottom w:w="80" w:type="dxa"/>
              <w:right w:w="100" w:type="dxa"/>
            </w:tcMar>
          </w:tcPr>
          <w:p w14:paraId="611E9E7C" w14:textId="77777777" w:rsidR="00EF6835" w:rsidRPr="00EF6835" w:rsidRDefault="00EF6835" w:rsidP="00EF6835">
            <w:pPr>
              <w:suppressAutoHyphens w:val="0"/>
              <w:spacing w:after="0" w:line="240" w:lineRule="auto"/>
              <w:rPr>
                <w:rFonts w:ascii="Lato" w:hAnsi="Lato" w:cs="Calibri"/>
                <w:b/>
                <w:bCs/>
                <w:lang w:val="en-US"/>
              </w:rPr>
            </w:pPr>
          </w:p>
          <w:p w14:paraId="6EB2EF09" w14:textId="77777777" w:rsidR="00EF6835" w:rsidRPr="00EF6835" w:rsidRDefault="00EF6835" w:rsidP="00EF6835">
            <w:pPr>
              <w:suppressAutoHyphens w:val="0"/>
              <w:spacing w:after="0" w:line="240" w:lineRule="auto"/>
              <w:rPr>
                <w:rFonts w:ascii="Lato" w:hAnsi="Lato" w:cs="Calibri"/>
                <w:b/>
                <w:bCs/>
                <w:lang w:val="en-US"/>
              </w:rPr>
            </w:pPr>
          </w:p>
        </w:tc>
      </w:tr>
    </w:tbl>
    <w:p w14:paraId="61C4A605" w14:textId="77777777" w:rsidR="00EF6835" w:rsidRPr="00EF6835" w:rsidRDefault="00EF6835" w:rsidP="00EF6835">
      <w:pPr>
        <w:suppressAutoHyphens w:val="0"/>
        <w:spacing w:after="0" w:line="240" w:lineRule="auto"/>
        <w:rPr>
          <w:rFonts w:ascii="Lato" w:hAnsi="Lato" w:cs="Calibri"/>
          <w:b/>
          <w:bCs/>
          <w:iCs/>
          <w:lang w:val="en-US"/>
        </w:rPr>
      </w:pPr>
      <w:r w:rsidRPr="00EF6835">
        <w:rPr>
          <w:rFonts w:ascii="Lato" w:hAnsi="Lato" w:cs="Calibri"/>
          <w:b/>
          <w:bCs/>
          <w:iCs/>
          <w:lang w:val="en-US"/>
        </w:rPr>
        <w:br w:type="page"/>
      </w:r>
      <w:bookmarkStart w:id="70" w:name="_Toc256000069"/>
      <w:r w:rsidRPr="00EF6835">
        <w:rPr>
          <w:rFonts w:ascii="Lato" w:hAnsi="Lato" w:cs="Calibri"/>
          <w:b/>
          <w:bCs/>
          <w:iCs/>
          <w:lang w:val="en-US"/>
        </w:rPr>
        <w:lastRenderedPageBreak/>
        <w:t xml:space="preserve">8. </w:t>
      </w:r>
      <w:bookmarkEnd w:id="70"/>
      <w:proofErr w:type="spellStart"/>
      <w:r w:rsidRPr="00EF6835">
        <w:rPr>
          <w:rFonts w:ascii="Lato" w:hAnsi="Lato" w:cs="Calibri"/>
          <w:b/>
          <w:bCs/>
          <w:iCs/>
          <w:lang w:val="en-US"/>
        </w:rPr>
        <w:t>Zarządzanie</w:t>
      </w:r>
      <w:proofErr w:type="spellEnd"/>
      <w:r w:rsidRPr="00EF6835">
        <w:rPr>
          <w:rFonts w:ascii="Lato" w:hAnsi="Lato" w:cs="Calibri"/>
          <w:b/>
          <w:bCs/>
          <w:iCs/>
          <w:lang w:val="en-US"/>
        </w:rPr>
        <w:t xml:space="preserve"> </w:t>
      </w:r>
      <w:proofErr w:type="spellStart"/>
      <w:r w:rsidRPr="00EF6835">
        <w:rPr>
          <w:rFonts w:ascii="Lato" w:hAnsi="Lato" w:cs="Calibri"/>
          <w:b/>
          <w:bCs/>
          <w:iCs/>
          <w:lang w:val="en-US"/>
        </w:rPr>
        <w:t>i</w:t>
      </w:r>
      <w:proofErr w:type="spellEnd"/>
      <w:r w:rsidRPr="00EF6835">
        <w:rPr>
          <w:rFonts w:ascii="Lato" w:hAnsi="Lato" w:cs="Calibri"/>
          <w:b/>
          <w:bCs/>
          <w:iCs/>
          <w:lang w:val="en-US"/>
        </w:rPr>
        <w:t xml:space="preserve"> </w:t>
      </w:r>
      <w:proofErr w:type="spellStart"/>
      <w:r w:rsidRPr="00EF6835">
        <w:rPr>
          <w:rFonts w:ascii="Lato" w:hAnsi="Lato" w:cs="Calibri"/>
          <w:b/>
          <w:bCs/>
          <w:iCs/>
          <w:lang w:val="en-US"/>
        </w:rPr>
        <w:t>kontrola</w:t>
      </w:r>
      <w:proofErr w:type="spellEnd"/>
      <w:r w:rsidRPr="00EF6835">
        <w:rPr>
          <w:rFonts w:ascii="Lato" w:hAnsi="Lato" w:cs="Calibri"/>
          <w:b/>
          <w:bCs/>
          <w:iCs/>
          <w:lang w:val="en-US"/>
        </w:rPr>
        <w:t xml:space="preserve"> </w:t>
      </w:r>
      <w:proofErr w:type="spellStart"/>
      <w:r w:rsidRPr="00EF6835">
        <w:rPr>
          <w:rFonts w:ascii="Lato" w:hAnsi="Lato" w:cs="Calibri"/>
          <w:b/>
          <w:bCs/>
          <w:iCs/>
          <w:lang w:val="en-US"/>
        </w:rPr>
        <w:t>finansowa</w:t>
      </w:r>
      <w:proofErr w:type="spellEnd"/>
      <w:r w:rsidRPr="00EF6835">
        <w:rPr>
          <w:rFonts w:ascii="Lato" w:hAnsi="Lato" w:cs="Calibri"/>
          <w:b/>
          <w:bCs/>
          <w:iCs/>
          <w:lang w:val="en-US"/>
        </w:rPr>
        <w:t xml:space="preserve"> </w:t>
      </w:r>
      <w:proofErr w:type="spellStart"/>
      <w:r w:rsidRPr="00EF6835">
        <w:rPr>
          <w:rFonts w:ascii="Lato" w:hAnsi="Lato" w:cs="Calibri"/>
          <w:b/>
          <w:bCs/>
          <w:iCs/>
          <w:lang w:val="en-US"/>
        </w:rPr>
        <w:t>wsparcia</w:t>
      </w:r>
      <w:proofErr w:type="spellEnd"/>
      <w:r w:rsidRPr="00EF6835">
        <w:rPr>
          <w:rFonts w:ascii="Lato" w:hAnsi="Lato" w:cs="Calibri"/>
          <w:b/>
          <w:bCs/>
          <w:iCs/>
          <w:vertAlign w:val="superscript"/>
          <w:lang w:val="en-US"/>
        </w:rPr>
        <w:footnoteReference w:id="15"/>
      </w:r>
    </w:p>
    <w:p w14:paraId="5021F2AB" w14:textId="77777777" w:rsidR="00EF6835" w:rsidRPr="00EF6835" w:rsidRDefault="00EF6835" w:rsidP="00EF6835">
      <w:pPr>
        <w:suppressAutoHyphens w:val="0"/>
        <w:spacing w:after="0" w:line="240" w:lineRule="auto"/>
        <w:rPr>
          <w:rFonts w:ascii="Lato" w:hAnsi="Lato" w:cs="Calibri"/>
          <w:b/>
          <w:bCs/>
          <w:lang w:val="en-US"/>
        </w:rPr>
      </w:pPr>
    </w:p>
    <w:p w14:paraId="416776B1" w14:textId="77777777" w:rsidR="00EF6835" w:rsidRPr="00EF6835" w:rsidRDefault="00EF6835" w:rsidP="00EF6835">
      <w:pPr>
        <w:suppressAutoHyphens w:val="0"/>
        <w:spacing w:after="0" w:line="240" w:lineRule="auto"/>
        <w:rPr>
          <w:rFonts w:ascii="Lato" w:hAnsi="Lato" w:cs="Calibri"/>
          <w:b/>
          <w:bCs/>
          <w:lang w:val="en-US"/>
        </w:rPr>
      </w:pPr>
      <w:bookmarkStart w:id="71" w:name="_Toc256000070"/>
      <w:r w:rsidRPr="00EF6835">
        <w:rPr>
          <w:rFonts w:ascii="Lato" w:hAnsi="Lato" w:cs="Calibri"/>
          <w:b/>
          <w:bCs/>
          <w:lang w:val="en-US"/>
        </w:rPr>
        <w:t xml:space="preserve">8.1 </w:t>
      </w:r>
      <w:bookmarkEnd w:id="71"/>
      <w:proofErr w:type="spellStart"/>
      <w:r w:rsidRPr="00EF6835">
        <w:rPr>
          <w:rFonts w:ascii="Lato" w:hAnsi="Lato" w:cs="Calibri"/>
          <w:b/>
          <w:bCs/>
          <w:lang w:val="en-US"/>
        </w:rPr>
        <w:t>Proszę</w:t>
      </w:r>
      <w:proofErr w:type="spellEnd"/>
      <w:r w:rsidRPr="00EF6835">
        <w:rPr>
          <w:rFonts w:ascii="Lato" w:hAnsi="Lato" w:cs="Calibri"/>
          <w:b/>
          <w:bCs/>
          <w:lang w:val="en-US"/>
        </w:rPr>
        <w:t xml:space="preserve"> o </w:t>
      </w:r>
      <w:proofErr w:type="spellStart"/>
      <w:r w:rsidRPr="00EF6835">
        <w:rPr>
          <w:rFonts w:ascii="Lato" w:hAnsi="Lato" w:cs="Calibri"/>
          <w:b/>
          <w:bCs/>
          <w:lang w:val="en-US"/>
        </w:rPr>
        <w:t>przedstawienie</w:t>
      </w:r>
      <w:proofErr w:type="spellEnd"/>
      <w:r w:rsidRPr="00EF6835">
        <w:rPr>
          <w:rFonts w:ascii="Lato" w:hAnsi="Lato" w:cs="Calibri"/>
          <w:b/>
          <w:bCs/>
          <w:lang w:val="en-US"/>
        </w:rPr>
        <w:t xml:space="preserve"> </w:t>
      </w:r>
      <w:proofErr w:type="spellStart"/>
      <w:r w:rsidRPr="00EF6835">
        <w:rPr>
          <w:rFonts w:ascii="Lato" w:hAnsi="Lato" w:cs="Calibri"/>
          <w:b/>
          <w:bCs/>
          <w:lang w:val="en-US"/>
        </w:rPr>
        <w:t>wszelkich</w:t>
      </w:r>
      <w:proofErr w:type="spellEnd"/>
      <w:r w:rsidRPr="00EF6835">
        <w:rPr>
          <w:rFonts w:ascii="Lato" w:hAnsi="Lato" w:cs="Calibri"/>
          <w:b/>
          <w:bCs/>
          <w:lang w:val="en-US"/>
        </w:rPr>
        <w:t xml:space="preserve"> </w:t>
      </w:r>
      <w:proofErr w:type="spellStart"/>
      <w:r w:rsidRPr="00EF6835">
        <w:rPr>
          <w:rFonts w:ascii="Lato" w:hAnsi="Lato" w:cs="Calibri"/>
          <w:b/>
          <w:bCs/>
          <w:lang w:val="en-US"/>
        </w:rPr>
        <w:t>zmian</w:t>
      </w:r>
      <w:proofErr w:type="spellEnd"/>
      <w:r w:rsidRPr="00EF6835">
        <w:rPr>
          <w:rFonts w:ascii="Lato" w:hAnsi="Lato" w:cs="Calibri"/>
          <w:b/>
          <w:bCs/>
          <w:lang w:val="en-US"/>
        </w:rPr>
        <w:t xml:space="preserve"> w </w:t>
      </w:r>
      <w:proofErr w:type="spellStart"/>
      <w:r w:rsidRPr="00EF6835">
        <w:rPr>
          <w:rFonts w:ascii="Lato" w:hAnsi="Lato" w:cs="Calibri"/>
          <w:b/>
          <w:bCs/>
          <w:lang w:val="en-US"/>
        </w:rPr>
        <w:t>systemach</w:t>
      </w:r>
      <w:proofErr w:type="spellEnd"/>
      <w:r w:rsidRPr="00EF6835">
        <w:rPr>
          <w:rFonts w:ascii="Lato" w:hAnsi="Lato" w:cs="Calibri"/>
          <w:b/>
          <w:bCs/>
          <w:lang w:val="en-US"/>
        </w:rPr>
        <w:t xml:space="preserve"> </w:t>
      </w:r>
      <w:proofErr w:type="spellStart"/>
      <w:r w:rsidRPr="00EF6835">
        <w:rPr>
          <w:rFonts w:ascii="Lato" w:hAnsi="Lato" w:cs="Calibri"/>
          <w:b/>
          <w:bCs/>
          <w:lang w:val="en-US"/>
        </w:rPr>
        <w:t>zarządzania</w:t>
      </w:r>
      <w:proofErr w:type="spellEnd"/>
      <w:r w:rsidRPr="00EF6835">
        <w:rPr>
          <w:rFonts w:ascii="Lato" w:hAnsi="Lato" w:cs="Calibri"/>
          <w:b/>
          <w:bCs/>
          <w:lang w:val="en-US"/>
        </w:rPr>
        <w:t xml:space="preserve"> </w:t>
      </w:r>
      <w:proofErr w:type="spellStart"/>
      <w:r w:rsidRPr="00EF6835">
        <w:rPr>
          <w:rFonts w:ascii="Lato" w:hAnsi="Lato" w:cs="Calibri"/>
          <w:b/>
          <w:bCs/>
          <w:lang w:val="en-US"/>
        </w:rPr>
        <w:t>i</w:t>
      </w:r>
      <w:proofErr w:type="spellEnd"/>
      <w:r w:rsidRPr="00EF6835">
        <w:rPr>
          <w:rFonts w:ascii="Lato" w:hAnsi="Lato" w:cs="Calibri"/>
          <w:b/>
          <w:bCs/>
          <w:lang w:val="en-US"/>
        </w:rPr>
        <w:t xml:space="preserve"> </w:t>
      </w:r>
      <w:proofErr w:type="spellStart"/>
      <w:r w:rsidRPr="00EF6835">
        <w:rPr>
          <w:rFonts w:ascii="Lato" w:hAnsi="Lato" w:cs="Calibri"/>
          <w:b/>
          <w:bCs/>
          <w:lang w:val="en-US"/>
        </w:rPr>
        <w:t>kontroli</w:t>
      </w:r>
      <w:proofErr w:type="spellEnd"/>
      <w:r w:rsidRPr="00EF6835">
        <w:rPr>
          <w:rFonts w:ascii="Lato" w:hAnsi="Lato" w:cs="Calibri"/>
          <w:b/>
          <w:bCs/>
          <w:lang w:val="en-US"/>
        </w:rPr>
        <w:t xml:space="preserve"> w </w:t>
      </w:r>
      <w:proofErr w:type="spellStart"/>
      <w:r w:rsidRPr="00EF6835">
        <w:rPr>
          <w:rFonts w:ascii="Lato" w:hAnsi="Lato" w:cs="Calibri"/>
          <w:b/>
          <w:bCs/>
          <w:lang w:val="en-US"/>
        </w:rPr>
        <w:t>porównaniu</w:t>
      </w:r>
      <w:proofErr w:type="spellEnd"/>
      <w:r w:rsidRPr="00EF6835">
        <w:rPr>
          <w:rFonts w:ascii="Lato" w:hAnsi="Lato" w:cs="Calibri"/>
          <w:b/>
          <w:bCs/>
          <w:lang w:val="en-US"/>
        </w:rPr>
        <w:t xml:space="preserve"> z </w:t>
      </w:r>
      <w:proofErr w:type="spellStart"/>
      <w:r w:rsidRPr="00EF6835">
        <w:rPr>
          <w:rFonts w:ascii="Lato" w:hAnsi="Lato" w:cs="Calibri"/>
          <w:b/>
          <w:bCs/>
          <w:lang w:val="en-US"/>
        </w:rPr>
        <w:t>opisem</w:t>
      </w:r>
      <w:proofErr w:type="spellEnd"/>
      <w:r w:rsidRPr="00EF6835">
        <w:rPr>
          <w:rFonts w:ascii="Lato" w:hAnsi="Lato" w:cs="Calibri"/>
          <w:b/>
          <w:bCs/>
          <w:lang w:val="en-US"/>
        </w:rPr>
        <w:t xml:space="preserve"> </w:t>
      </w:r>
      <w:proofErr w:type="spellStart"/>
      <w:r w:rsidRPr="00EF6835">
        <w:rPr>
          <w:rFonts w:ascii="Lato" w:hAnsi="Lato" w:cs="Calibri"/>
          <w:b/>
          <w:bCs/>
          <w:lang w:val="en-US"/>
        </w:rPr>
        <w:t>zawartym</w:t>
      </w:r>
      <w:proofErr w:type="spellEnd"/>
      <w:r w:rsidRPr="00EF6835">
        <w:rPr>
          <w:rFonts w:ascii="Lato" w:hAnsi="Lato" w:cs="Calibri"/>
          <w:b/>
          <w:bCs/>
          <w:lang w:val="en-US"/>
        </w:rPr>
        <w:t xml:space="preserve"> we </w:t>
      </w:r>
      <w:proofErr w:type="spellStart"/>
      <w:r w:rsidRPr="00EF6835">
        <w:rPr>
          <w:rFonts w:ascii="Lato" w:hAnsi="Lato" w:cs="Calibri"/>
          <w:b/>
          <w:bCs/>
          <w:lang w:val="en-US"/>
        </w:rPr>
        <w:t>wniosku</w:t>
      </w:r>
      <w:proofErr w:type="spellEnd"/>
      <w:r w:rsidRPr="00EF6835">
        <w:rPr>
          <w:rFonts w:ascii="Lato" w:hAnsi="Lato" w:cs="Calibri"/>
          <w:b/>
          <w:bCs/>
          <w:lang w:val="en-US"/>
        </w:rPr>
        <w:t xml:space="preserve">, </w:t>
      </w:r>
      <w:proofErr w:type="spellStart"/>
      <w:r w:rsidRPr="00EF6835">
        <w:rPr>
          <w:rFonts w:ascii="Lato" w:hAnsi="Lato" w:cs="Calibri"/>
          <w:b/>
          <w:bCs/>
          <w:lang w:val="en-US"/>
        </w:rPr>
        <w:t>ze</w:t>
      </w:r>
      <w:proofErr w:type="spellEnd"/>
      <w:r w:rsidRPr="00EF6835">
        <w:rPr>
          <w:rFonts w:ascii="Lato" w:hAnsi="Lato" w:cs="Calibri"/>
          <w:b/>
          <w:bCs/>
          <w:lang w:val="en-US"/>
        </w:rPr>
        <w:t xml:space="preserve"> </w:t>
      </w:r>
      <w:proofErr w:type="spellStart"/>
      <w:r w:rsidRPr="00EF6835">
        <w:rPr>
          <w:rFonts w:ascii="Lato" w:hAnsi="Lato" w:cs="Calibri"/>
          <w:b/>
          <w:bCs/>
          <w:lang w:val="en-US"/>
        </w:rPr>
        <w:t>szczególnym</w:t>
      </w:r>
      <w:proofErr w:type="spellEnd"/>
      <w:r w:rsidRPr="00EF6835">
        <w:rPr>
          <w:rFonts w:ascii="Lato" w:hAnsi="Lato" w:cs="Calibri"/>
          <w:b/>
          <w:bCs/>
          <w:lang w:val="en-US"/>
        </w:rPr>
        <w:t xml:space="preserve"> </w:t>
      </w:r>
      <w:proofErr w:type="spellStart"/>
      <w:r w:rsidRPr="00EF6835">
        <w:rPr>
          <w:rFonts w:ascii="Lato" w:hAnsi="Lato" w:cs="Calibri"/>
          <w:b/>
          <w:bCs/>
          <w:lang w:val="en-US"/>
        </w:rPr>
        <w:t>wskazaniem</w:t>
      </w:r>
      <w:proofErr w:type="spellEnd"/>
      <w:r w:rsidRPr="00EF6835">
        <w:rPr>
          <w:rFonts w:ascii="Lato" w:hAnsi="Lato" w:cs="Calibri"/>
          <w:b/>
          <w:bCs/>
          <w:lang w:val="en-US"/>
        </w:rPr>
        <w:t xml:space="preserve"> </w:t>
      </w:r>
      <w:proofErr w:type="spellStart"/>
      <w:r w:rsidRPr="00EF6835">
        <w:rPr>
          <w:rFonts w:ascii="Lato" w:hAnsi="Lato" w:cs="Calibri"/>
          <w:b/>
          <w:bCs/>
          <w:lang w:val="en-US"/>
        </w:rPr>
        <w:t>zmian</w:t>
      </w:r>
      <w:proofErr w:type="spellEnd"/>
      <w:r w:rsidRPr="00EF6835">
        <w:rPr>
          <w:rFonts w:ascii="Lato" w:hAnsi="Lato" w:cs="Calibri"/>
          <w:b/>
          <w:bCs/>
          <w:lang w:val="en-US"/>
        </w:rPr>
        <w:t xml:space="preserve"> w </w:t>
      </w:r>
      <w:proofErr w:type="spellStart"/>
      <w:r w:rsidRPr="00EF6835">
        <w:rPr>
          <w:rFonts w:ascii="Lato" w:hAnsi="Lato" w:cs="Calibri"/>
          <w:b/>
          <w:bCs/>
          <w:lang w:val="en-US"/>
        </w:rPr>
        <w:t>poniższych</w:t>
      </w:r>
      <w:proofErr w:type="spellEnd"/>
      <w:r w:rsidRPr="00EF6835">
        <w:rPr>
          <w:rFonts w:ascii="Lato" w:hAnsi="Lato" w:cs="Calibri"/>
          <w:b/>
          <w:bCs/>
          <w:lang w:val="en-US"/>
        </w:rPr>
        <w:t xml:space="preserve"> </w:t>
      </w:r>
      <w:proofErr w:type="spellStart"/>
      <w:r w:rsidRPr="00EF6835">
        <w:rPr>
          <w:rFonts w:ascii="Lato" w:hAnsi="Lato" w:cs="Calibri"/>
          <w:b/>
          <w:bCs/>
          <w:lang w:val="en-US"/>
        </w:rPr>
        <w:t>obszarach</w:t>
      </w:r>
      <w:proofErr w:type="spellEnd"/>
      <w:r w:rsidRPr="00EF6835">
        <w:rPr>
          <w:rFonts w:ascii="Lato" w:hAnsi="Lato" w:cs="Calibri"/>
          <w:b/>
          <w:bCs/>
          <w:lang w:val="en-US"/>
        </w:rPr>
        <w:t xml:space="preserve">. W </w:t>
      </w:r>
      <w:proofErr w:type="spellStart"/>
      <w:r w:rsidRPr="00EF6835">
        <w:rPr>
          <w:rFonts w:ascii="Lato" w:hAnsi="Lato" w:cs="Calibri"/>
          <w:b/>
          <w:bCs/>
          <w:lang w:val="en-US"/>
        </w:rPr>
        <w:t>przypadku</w:t>
      </w:r>
      <w:proofErr w:type="spellEnd"/>
      <w:r w:rsidRPr="00EF6835">
        <w:rPr>
          <w:rFonts w:ascii="Lato" w:hAnsi="Lato" w:cs="Calibri"/>
          <w:b/>
          <w:bCs/>
          <w:lang w:val="en-US"/>
        </w:rPr>
        <w:t xml:space="preserve"> </w:t>
      </w:r>
      <w:proofErr w:type="spellStart"/>
      <w:r w:rsidRPr="00EF6835">
        <w:rPr>
          <w:rFonts w:ascii="Lato" w:hAnsi="Lato" w:cs="Calibri"/>
          <w:b/>
          <w:bCs/>
          <w:lang w:val="en-US"/>
        </w:rPr>
        <w:t>braku</w:t>
      </w:r>
      <w:proofErr w:type="spellEnd"/>
      <w:r w:rsidRPr="00EF6835">
        <w:rPr>
          <w:rFonts w:ascii="Lato" w:hAnsi="Lato" w:cs="Calibri"/>
          <w:b/>
          <w:bCs/>
          <w:lang w:val="en-US"/>
        </w:rPr>
        <w:t xml:space="preserve"> </w:t>
      </w:r>
      <w:proofErr w:type="spellStart"/>
      <w:r w:rsidRPr="00EF6835">
        <w:rPr>
          <w:rFonts w:ascii="Lato" w:hAnsi="Lato" w:cs="Calibri"/>
          <w:b/>
          <w:bCs/>
          <w:lang w:val="en-US"/>
        </w:rPr>
        <w:t>zmian</w:t>
      </w:r>
      <w:proofErr w:type="spellEnd"/>
      <w:r w:rsidRPr="00EF6835">
        <w:rPr>
          <w:rFonts w:ascii="Lato" w:hAnsi="Lato" w:cs="Calibri"/>
          <w:b/>
          <w:bCs/>
          <w:lang w:val="en-US"/>
        </w:rPr>
        <w:t xml:space="preserve"> </w:t>
      </w:r>
      <w:proofErr w:type="spellStart"/>
      <w:r w:rsidRPr="00EF6835">
        <w:rPr>
          <w:rFonts w:ascii="Lato" w:hAnsi="Lato" w:cs="Calibri"/>
          <w:b/>
          <w:bCs/>
          <w:lang w:val="en-US"/>
        </w:rPr>
        <w:t>proszę</w:t>
      </w:r>
      <w:proofErr w:type="spellEnd"/>
      <w:r w:rsidRPr="00EF6835">
        <w:rPr>
          <w:rFonts w:ascii="Lato" w:hAnsi="Lato" w:cs="Calibri"/>
          <w:b/>
          <w:bCs/>
          <w:lang w:val="en-US"/>
        </w:rPr>
        <w:t xml:space="preserve"> </w:t>
      </w:r>
      <w:proofErr w:type="spellStart"/>
      <w:r w:rsidRPr="00EF6835">
        <w:rPr>
          <w:rFonts w:ascii="Lato" w:hAnsi="Lato" w:cs="Calibri"/>
          <w:b/>
          <w:bCs/>
          <w:lang w:val="en-US"/>
        </w:rPr>
        <w:t>wpisać</w:t>
      </w:r>
      <w:proofErr w:type="spellEnd"/>
      <w:r w:rsidRPr="00EF6835">
        <w:rPr>
          <w:rFonts w:ascii="Lato" w:hAnsi="Lato" w:cs="Calibri"/>
          <w:b/>
          <w:bCs/>
          <w:lang w:val="en-US"/>
        </w:rPr>
        <w:t xml:space="preserve"> “</w:t>
      </w:r>
      <w:proofErr w:type="spellStart"/>
      <w:r w:rsidRPr="00EF6835">
        <w:rPr>
          <w:rFonts w:ascii="Lato" w:hAnsi="Lato" w:cs="Calibri"/>
          <w:b/>
          <w:bCs/>
          <w:lang w:val="en-US"/>
        </w:rPr>
        <w:t>brak</w:t>
      </w:r>
      <w:proofErr w:type="spellEnd"/>
      <w:r w:rsidRPr="00EF6835">
        <w:rPr>
          <w:rFonts w:ascii="Lato" w:hAnsi="Lato" w:cs="Calibri"/>
          <w:b/>
          <w:bCs/>
          <w:lang w:val="en-US"/>
        </w:rPr>
        <w:t xml:space="preserve"> </w:t>
      </w:r>
      <w:proofErr w:type="spellStart"/>
      <w:r w:rsidRPr="00EF6835">
        <w:rPr>
          <w:rFonts w:ascii="Lato" w:hAnsi="Lato" w:cs="Calibri"/>
          <w:b/>
          <w:bCs/>
          <w:lang w:val="en-US"/>
        </w:rPr>
        <w:t>zmian</w:t>
      </w:r>
      <w:proofErr w:type="spellEnd"/>
      <w:r w:rsidRPr="00EF6835">
        <w:rPr>
          <w:rFonts w:ascii="Lato" w:hAnsi="Lato" w:cs="Calibri"/>
          <w:b/>
          <w:bCs/>
          <w:lang w:val="en-US"/>
        </w:rPr>
        <w:t>”</w:t>
      </w:r>
    </w:p>
    <w:p w14:paraId="394145B5" w14:textId="77777777" w:rsidR="00EF6835" w:rsidRPr="00EF6835" w:rsidRDefault="00EF6835" w:rsidP="00EF6835">
      <w:pPr>
        <w:suppressAutoHyphens w:val="0"/>
        <w:spacing w:after="0" w:line="240" w:lineRule="auto"/>
        <w:rPr>
          <w:rFonts w:ascii="Lato" w:hAnsi="Lato" w:cs="Calibri"/>
          <w:b/>
          <w:bCs/>
          <w:lang w:val="en-US"/>
        </w:rPr>
      </w:pPr>
    </w:p>
    <w:p w14:paraId="181C0FB1"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t xml:space="preserve">8.1.1. </w:t>
      </w:r>
      <w:proofErr w:type="spellStart"/>
      <w:r w:rsidRPr="00EF6835">
        <w:rPr>
          <w:rFonts w:ascii="Lato" w:hAnsi="Lato" w:cs="Calibri"/>
          <w:b/>
          <w:bCs/>
          <w:lang w:val="en-US"/>
        </w:rPr>
        <w:t>Organizacja</w:t>
      </w:r>
      <w:proofErr w:type="spellEnd"/>
      <w:r w:rsidRPr="00EF6835">
        <w:rPr>
          <w:rFonts w:ascii="Lato" w:hAnsi="Lato" w:cs="Calibri"/>
          <w:b/>
          <w:bCs/>
          <w:lang w:val="en-US"/>
        </w:rPr>
        <w:t xml:space="preserve"> </w:t>
      </w:r>
      <w:proofErr w:type="spellStart"/>
      <w:r w:rsidRPr="00EF6835">
        <w:rPr>
          <w:rFonts w:ascii="Lato" w:hAnsi="Lato" w:cs="Calibri"/>
          <w:b/>
          <w:bCs/>
          <w:lang w:val="en-US"/>
        </w:rPr>
        <w:t>instytucji</w:t>
      </w:r>
      <w:proofErr w:type="spellEnd"/>
      <w:r w:rsidRPr="00EF6835">
        <w:rPr>
          <w:rFonts w:ascii="Lato" w:hAnsi="Lato" w:cs="Calibri"/>
          <w:b/>
          <w:bCs/>
          <w:lang w:val="en-US"/>
        </w:rPr>
        <w:t xml:space="preserve"> </w:t>
      </w:r>
      <w:proofErr w:type="spellStart"/>
      <w:r w:rsidRPr="00EF6835">
        <w:rPr>
          <w:rFonts w:ascii="Lato" w:hAnsi="Lato" w:cs="Calibri"/>
          <w:b/>
          <w:bCs/>
          <w:lang w:val="en-US"/>
        </w:rPr>
        <w:t>zarządzającej</w:t>
      </w:r>
      <w:proofErr w:type="spellEnd"/>
      <w:r w:rsidRPr="00EF6835">
        <w:rPr>
          <w:rFonts w:ascii="Lato" w:hAnsi="Lato" w:cs="Calibri"/>
          <w:b/>
          <w:bCs/>
          <w:lang w:val="en-US"/>
        </w:rPr>
        <w:t xml:space="preserve"> </w:t>
      </w:r>
      <w:proofErr w:type="spellStart"/>
      <w:r w:rsidRPr="00EF6835">
        <w:rPr>
          <w:rFonts w:ascii="Lato" w:hAnsi="Lato" w:cs="Calibri"/>
          <w:b/>
          <w:bCs/>
          <w:lang w:val="en-US"/>
        </w:rPr>
        <w:t>i</w:t>
      </w:r>
      <w:proofErr w:type="spellEnd"/>
      <w:r w:rsidRPr="00EF6835">
        <w:rPr>
          <w:rFonts w:ascii="Lato" w:hAnsi="Lato" w:cs="Calibri"/>
          <w:b/>
          <w:bCs/>
          <w:lang w:val="en-US"/>
        </w:rPr>
        <w:t xml:space="preserve"> </w:t>
      </w:r>
      <w:proofErr w:type="spellStart"/>
      <w:r w:rsidRPr="00EF6835">
        <w:rPr>
          <w:rFonts w:ascii="Lato" w:hAnsi="Lato" w:cs="Calibri"/>
          <w:b/>
          <w:bCs/>
          <w:lang w:val="en-US"/>
        </w:rPr>
        <w:t>instytucji</w:t>
      </w:r>
      <w:proofErr w:type="spellEnd"/>
      <w:r w:rsidRPr="00EF6835">
        <w:rPr>
          <w:rFonts w:ascii="Lato" w:hAnsi="Lato" w:cs="Calibri"/>
          <w:b/>
          <w:bCs/>
          <w:lang w:val="en-US"/>
        </w:rPr>
        <w:t xml:space="preserve"> </w:t>
      </w:r>
      <w:proofErr w:type="spellStart"/>
      <w:r w:rsidRPr="00EF6835">
        <w:rPr>
          <w:rFonts w:ascii="Lato" w:hAnsi="Lato" w:cs="Calibri"/>
          <w:b/>
          <w:bCs/>
          <w:lang w:val="en-US"/>
        </w:rPr>
        <w:t>płatniczej</w:t>
      </w:r>
      <w:proofErr w:type="spellEnd"/>
      <w:r w:rsidRPr="00EF6835">
        <w:rPr>
          <w:rFonts w:ascii="Lato" w:hAnsi="Lato" w:cs="Calibri"/>
          <w:b/>
          <w:bCs/>
          <w:lang w:val="en-US"/>
        </w:rPr>
        <w:t xml:space="preserve"> </w:t>
      </w:r>
      <w:proofErr w:type="spellStart"/>
      <w:r w:rsidRPr="00EF6835">
        <w:rPr>
          <w:rFonts w:ascii="Lato" w:hAnsi="Lato" w:cs="Calibri"/>
          <w:b/>
          <w:bCs/>
          <w:lang w:val="en-US"/>
        </w:rPr>
        <w:t>oraz</w:t>
      </w:r>
      <w:proofErr w:type="spellEnd"/>
      <w:r w:rsidRPr="00EF6835">
        <w:rPr>
          <w:rFonts w:ascii="Lato" w:hAnsi="Lato" w:cs="Calibri"/>
          <w:b/>
          <w:bCs/>
          <w:lang w:val="en-US"/>
        </w:rPr>
        <w:t xml:space="preserve"> </w:t>
      </w:r>
      <w:proofErr w:type="spellStart"/>
      <w:r w:rsidRPr="00EF6835">
        <w:rPr>
          <w:rFonts w:ascii="Lato" w:hAnsi="Lato" w:cs="Calibri"/>
          <w:b/>
          <w:bCs/>
          <w:lang w:val="en-US"/>
        </w:rPr>
        <w:t>instytucji</w:t>
      </w:r>
      <w:proofErr w:type="spellEnd"/>
      <w:r w:rsidRPr="00EF6835">
        <w:rPr>
          <w:rFonts w:ascii="Lato" w:hAnsi="Lato" w:cs="Calibri"/>
          <w:b/>
          <w:bCs/>
          <w:lang w:val="en-US"/>
        </w:rPr>
        <w:t xml:space="preserve"> </w:t>
      </w:r>
      <w:proofErr w:type="spellStart"/>
      <w:r w:rsidRPr="00EF6835">
        <w:rPr>
          <w:rFonts w:ascii="Lato" w:hAnsi="Lato" w:cs="Calibri"/>
          <w:b/>
          <w:bCs/>
          <w:lang w:val="en-US"/>
        </w:rPr>
        <w:t>pośredniczących</w:t>
      </w:r>
      <w:proofErr w:type="spellEnd"/>
      <w:r w:rsidRPr="00EF6835">
        <w:rPr>
          <w:rFonts w:ascii="Lato" w:hAnsi="Lato" w:cs="Calibri"/>
          <w:b/>
          <w:bCs/>
          <w:lang w:val="en-US"/>
        </w:rPr>
        <w:t xml:space="preserve">, a </w:t>
      </w:r>
      <w:proofErr w:type="spellStart"/>
      <w:r w:rsidRPr="00EF6835">
        <w:rPr>
          <w:rFonts w:ascii="Lato" w:hAnsi="Lato" w:cs="Calibri"/>
          <w:b/>
          <w:bCs/>
          <w:lang w:val="en-US"/>
        </w:rPr>
        <w:t>także</w:t>
      </w:r>
      <w:proofErr w:type="spellEnd"/>
      <w:r w:rsidRPr="00EF6835">
        <w:rPr>
          <w:rFonts w:ascii="Lato" w:hAnsi="Lato" w:cs="Calibri"/>
          <w:b/>
          <w:bCs/>
          <w:lang w:val="en-US"/>
        </w:rPr>
        <w:t xml:space="preserve"> </w:t>
      </w:r>
      <w:proofErr w:type="spellStart"/>
      <w:r w:rsidRPr="00EF6835">
        <w:rPr>
          <w:rFonts w:ascii="Lato" w:hAnsi="Lato" w:cs="Calibri"/>
          <w:b/>
          <w:bCs/>
          <w:lang w:val="en-US"/>
        </w:rPr>
        <w:t>systemów</w:t>
      </w:r>
      <w:proofErr w:type="spellEnd"/>
      <w:r w:rsidRPr="00EF6835">
        <w:rPr>
          <w:rFonts w:ascii="Lato" w:hAnsi="Lato" w:cs="Calibri"/>
          <w:b/>
          <w:bCs/>
          <w:lang w:val="en-US"/>
        </w:rPr>
        <w:t xml:space="preserve"> </w:t>
      </w:r>
      <w:proofErr w:type="spellStart"/>
      <w:r w:rsidRPr="00EF6835">
        <w:rPr>
          <w:rFonts w:ascii="Lato" w:hAnsi="Lato" w:cs="Calibri"/>
          <w:b/>
          <w:bCs/>
          <w:lang w:val="en-US"/>
        </w:rPr>
        <w:t>zarządzania</w:t>
      </w:r>
      <w:proofErr w:type="spellEnd"/>
      <w:r w:rsidRPr="00EF6835">
        <w:rPr>
          <w:rFonts w:ascii="Lato" w:hAnsi="Lato" w:cs="Calibri"/>
          <w:b/>
          <w:bCs/>
          <w:lang w:val="en-US"/>
        </w:rPr>
        <w:t xml:space="preserve"> </w:t>
      </w:r>
      <w:proofErr w:type="spellStart"/>
      <w:r w:rsidRPr="00EF6835">
        <w:rPr>
          <w:rFonts w:ascii="Lato" w:hAnsi="Lato" w:cs="Calibri"/>
          <w:b/>
          <w:bCs/>
          <w:lang w:val="en-US"/>
        </w:rPr>
        <w:t>i</w:t>
      </w:r>
      <w:proofErr w:type="spellEnd"/>
      <w:r w:rsidRPr="00EF6835">
        <w:rPr>
          <w:rFonts w:ascii="Lato" w:hAnsi="Lato" w:cs="Calibri"/>
          <w:b/>
          <w:bCs/>
          <w:lang w:val="en-US"/>
        </w:rPr>
        <w:t xml:space="preserve"> </w:t>
      </w:r>
      <w:proofErr w:type="spellStart"/>
      <w:r w:rsidRPr="00EF6835">
        <w:rPr>
          <w:rFonts w:ascii="Lato" w:hAnsi="Lato" w:cs="Calibri"/>
          <w:b/>
          <w:bCs/>
          <w:lang w:val="en-US"/>
        </w:rPr>
        <w:t>kontroli</w:t>
      </w:r>
      <w:proofErr w:type="spellEnd"/>
      <w:r w:rsidRPr="00EF6835">
        <w:rPr>
          <w:rFonts w:ascii="Lato" w:hAnsi="Lato" w:cs="Calibri"/>
          <w:b/>
          <w:bCs/>
          <w:lang w:val="en-US"/>
        </w:rPr>
        <w:t xml:space="preserve"> </w:t>
      </w:r>
      <w:proofErr w:type="spellStart"/>
      <w:r w:rsidRPr="00EF6835">
        <w:rPr>
          <w:rFonts w:ascii="Lato" w:hAnsi="Lato" w:cs="Calibri"/>
          <w:b/>
          <w:bCs/>
          <w:lang w:val="en-US"/>
        </w:rPr>
        <w:t>funkcjonujących</w:t>
      </w:r>
      <w:proofErr w:type="spellEnd"/>
      <w:r w:rsidRPr="00EF6835">
        <w:rPr>
          <w:rFonts w:ascii="Lato" w:hAnsi="Lato" w:cs="Calibri"/>
          <w:b/>
          <w:bCs/>
          <w:lang w:val="en-US"/>
        </w:rPr>
        <w:t xml:space="preserve"> w </w:t>
      </w:r>
      <w:proofErr w:type="spellStart"/>
      <w:r w:rsidRPr="00EF6835">
        <w:rPr>
          <w:rFonts w:ascii="Lato" w:hAnsi="Lato" w:cs="Calibri"/>
          <w:b/>
          <w:bCs/>
          <w:lang w:val="en-US"/>
        </w:rPr>
        <w:t>tych</w:t>
      </w:r>
      <w:proofErr w:type="spellEnd"/>
      <w:r w:rsidRPr="00EF6835">
        <w:rPr>
          <w:rFonts w:ascii="Lato" w:hAnsi="Lato" w:cs="Calibri"/>
          <w:b/>
          <w:bCs/>
          <w:lang w:val="en-US"/>
        </w:rPr>
        <w:t xml:space="preserve"> </w:t>
      </w:r>
      <w:proofErr w:type="spellStart"/>
      <w:r w:rsidRPr="00EF6835">
        <w:rPr>
          <w:rFonts w:ascii="Lato" w:hAnsi="Lato" w:cs="Calibri"/>
          <w:b/>
          <w:bCs/>
          <w:lang w:val="en-US"/>
        </w:rPr>
        <w:t>instytucjach</w:t>
      </w:r>
      <w:proofErr w:type="spellEnd"/>
    </w:p>
    <w:p w14:paraId="0792B21A" w14:textId="77777777" w:rsidR="00EF6835" w:rsidRPr="00EF6835" w:rsidRDefault="00EF6835" w:rsidP="00EF6835">
      <w:pPr>
        <w:suppressAutoHyphens w:val="0"/>
        <w:spacing w:after="0" w:line="240" w:lineRule="auto"/>
        <w:rPr>
          <w:rFonts w:ascii="Lato" w:hAnsi="Lato" w:cs="Calibri"/>
          <w:b/>
          <w:b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2"/>
      </w:tblGrid>
      <w:tr w:rsidR="00EF6835" w:rsidRPr="00EF6835" w14:paraId="393551E2" w14:textId="77777777" w:rsidTr="00B56FF3">
        <w:trPr>
          <w:trHeight w:val="240"/>
        </w:trPr>
        <w:tc>
          <w:tcPr>
            <w:tcW w:w="5000" w:type="pct"/>
            <w:tcBorders>
              <w:top w:val="single" w:sz="4" w:space="0" w:color="000000"/>
              <w:left w:val="single" w:sz="4" w:space="0" w:color="000000"/>
              <w:bottom w:val="single" w:sz="4" w:space="0" w:color="000000"/>
              <w:right w:val="single" w:sz="4" w:space="0" w:color="000000"/>
            </w:tcBorders>
            <w:tcMar>
              <w:top w:w="0" w:type="dxa"/>
              <w:left w:w="100" w:type="dxa"/>
              <w:bottom w:w="80" w:type="dxa"/>
              <w:right w:w="100" w:type="dxa"/>
            </w:tcMar>
          </w:tcPr>
          <w:p w14:paraId="21C736C9" w14:textId="77777777" w:rsidR="00EF6835" w:rsidRPr="00EF6835" w:rsidRDefault="00EF6835" w:rsidP="00EF6835">
            <w:pPr>
              <w:suppressAutoHyphens w:val="0"/>
              <w:spacing w:after="0" w:line="240" w:lineRule="auto"/>
              <w:rPr>
                <w:rFonts w:ascii="Lato" w:hAnsi="Lato" w:cs="Calibri"/>
                <w:b/>
                <w:bCs/>
                <w:lang w:val="en-US"/>
              </w:rPr>
            </w:pPr>
          </w:p>
          <w:p w14:paraId="728D7E5B" w14:textId="77777777" w:rsidR="00EF6835" w:rsidRPr="00EF6835" w:rsidRDefault="00EF6835" w:rsidP="00EF6835">
            <w:pPr>
              <w:suppressAutoHyphens w:val="0"/>
              <w:spacing w:after="0" w:line="240" w:lineRule="auto"/>
              <w:rPr>
                <w:rFonts w:ascii="Lato" w:hAnsi="Lato" w:cs="Calibri"/>
                <w:b/>
                <w:bCs/>
                <w:lang w:val="en-US"/>
              </w:rPr>
            </w:pPr>
          </w:p>
        </w:tc>
      </w:tr>
    </w:tbl>
    <w:p w14:paraId="4D932970"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br w:type="page"/>
      </w:r>
      <w:r w:rsidRPr="00EF6835">
        <w:rPr>
          <w:rFonts w:ascii="Lato" w:hAnsi="Lato" w:cs="Calibri"/>
          <w:b/>
          <w:bCs/>
          <w:lang w:val="en-US"/>
        </w:rPr>
        <w:lastRenderedPageBreak/>
        <w:t xml:space="preserve">8.1.2. </w:t>
      </w:r>
      <w:proofErr w:type="spellStart"/>
      <w:r w:rsidRPr="00EF6835">
        <w:rPr>
          <w:rFonts w:ascii="Lato" w:hAnsi="Lato" w:cs="Calibri"/>
          <w:b/>
          <w:bCs/>
          <w:lang w:val="en-US"/>
        </w:rPr>
        <w:t>Funkcje</w:t>
      </w:r>
      <w:proofErr w:type="spellEnd"/>
      <w:r w:rsidRPr="00EF6835">
        <w:rPr>
          <w:rFonts w:ascii="Lato" w:hAnsi="Lato" w:cs="Calibri"/>
          <w:b/>
          <w:bCs/>
          <w:lang w:val="en-US"/>
        </w:rPr>
        <w:t xml:space="preserve"> </w:t>
      </w:r>
      <w:proofErr w:type="spellStart"/>
      <w:r w:rsidRPr="00EF6835">
        <w:rPr>
          <w:rFonts w:ascii="Lato" w:hAnsi="Lato" w:cs="Calibri"/>
          <w:b/>
          <w:bCs/>
          <w:lang w:val="en-US"/>
        </w:rPr>
        <w:t>im</w:t>
      </w:r>
      <w:proofErr w:type="spellEnd"/>
      <w:r w:rsidRPr="00EF6835">
        <w:rPr>
          <w:rFonts w:ascii="Lato" w:hAnsi="Lato" w:cs="Calibri"/>
          <w:b/>
          <w:bCs/>
          <w:lang w:val="en-US"/>
        </w:rPr>
        <w:t xml:space="preserve"> </w:t>
      </w:r>
      <w:proofErr w:type="spellStart"/>
      <w:r w:rsidRPr="00EF6835">
        <w:rPr>
          <w:rFonts w:ascii="Lato" w:hAnsi="Lato" w:cs="Calibri"/>
          <w:b/>
          <w:bCs/>
          <w:lang w:val="en-US"/>
        </w:rPr>
        <w:t>powierzone</w:t>
      </w:r>
      <w:proofErr w:type="spellEnd"/>
    </w:p>
    <w:p w14:paraId="21A97B77" w14:textId="77777777" w:rsidR="00EF6835" w:rsidRPr="00EF6835" w:rsidRDefault="00EF6835" w:rsidP="00EF6835">
      <w:pPr>
        <w:suppressAutoHyphens w:val="0"/>
        <w:spacing w:after="0" w:line="240" w:lineRule="auto"/>
        <w:rPr>
          <w:rFonts w:ascii="Lato" w:hAnsi="Lato" w:cs="Calibri"/>
          <w:b/>
          <w:b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2"/>
      </w:tblGrid>
      <w:tr w:rsidR="00EF6835" w:rsidRPr="00EF6835" w14:paraId="65A4E897" w14:textId="77777777" w:rsidTr="00B56FF3">
        <w:trPr>
          <w:trHeight w:val="240"/>
        </w:trPr>
        <w:tc>
          <w:tcPr>
            <w:tcW w:w="5000" w:type="pct"/>
            <w:tcBorders>
              <w:top w:val="single" w:sz="4" w:space="0" w:color="000000"/>
              <w:left w:val="single" w:sz="4" w:space="0" w:color="000000"/>
              <w:bottom w:val="single" w:sz="4" w:space="0" w:color="000000"/>
              <w:right w:val="single" w:sz="4" w:space="0" w:color="000000"/>
            </w:tcBorders>
            <w:tcMar>
              <w:top w:w="0" w:type="dxa"/>
              <w:left w:w="100" w:type="dxa"/>
              <w:bottom w:w="80" w:type="dxa"/>
              <w:right w:w="100" w:type="dxa"/>
            </w:tcMar>
          </w:tcPr>
          <w:p w14:paraId="7DF24C88" w14:textId="77777777" w:rsidR="00EF6835" w:rsidRPr="00EF6835" w:rsidRDefault="00EF6835" w:rsidP="00EF6835">
            <w:pPr>
              <w:suppressAutoHyphens w:val="0"/>
              <w:spacing w:after="0" w:line="240" w:lineRule="auto"/>
              <w:rPr>
                <w:rFonts w:ascii="Lato" w:hAnsi="Lato" w:cs="Calibri"/>
                <w:b/>
                <w:bCs/>
                <w:lang w:val="en-US"/>
              </w:rPr>
            </w:pPr>
          </w:p>
          <w:p w14:paraId="536F0879" w14:textId="77777777" w:rsidR="00EF6835" w:rsidRPr="00EF6835" w:rsidRDefault="00EF6835" w:rsidP="00EF6835">
            <w:pPr>
              <w:suppressAutoHyphens w:val="0"/>
              <w:spacing w:after="0" w:line="240" w:lineRule="auto"/>
              <w:rPr>
                <w:rFonts w:ascii="Lato" w:hAnsi="Lato" w:cs="Calibri"/>
                <w:b/>
                <w:bCs/>
                <w:lang w:val="en-US"/>
              </w:rPr>
            </w:pPr>
          </w:p>
        </w:tc>
      </w:tr>
    </w:tbl>
    <w:p w14:paraId="027BD282"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br w:type="page"/>
      </w:r>
      <w:r w:rsidRPr="00EF6835">
        <w:rPr>
          <w:rFonts w:ascii="Lato" w:hAnsi="Lato" w:cs="Calibri"/>
          <w:b/>
          <w:bCs/>
          <w:lang w:val="en-US"/>
        </w:rPr>
        <w:lastRenderedPageBreak/>
        <w:t xml:space="preserve">8.1.3. </w:t>
      </w:r>
      <w:proofErr w:type="spellStart"/>
      <w:r w:rsidRPr="00EF6835">
        <w:rPr>
          <w:rFonts w:ascii="Lato" w:hAnsi="Lato" w:cs="Calibri"/>
          <w:b/>
          <w:bCs/>
          <w:lang w:val="en-US"/>
        </w:rPr>
        <w:t>Podział</w:t>
      </w:r>
      <w:proofErr w:type="spellEnd"/>
      <w:r w:rsidRPr="00EF6835">
        <w:rPr>
          <w:rFonts w:ascii="Lato" w:hAnsi="Lato" w:cs="Calibri"/>
          <w:b/>
          <w:bCs/>
          <w:lang w:val="en-US"/>
        </w:rPr>
        <w:t xml:space="preserve"> </w:t>
      </w:r>
      <w:proofErr w:type="spellStart"/>
      <w:r w:rsidRPr="00EF6835">
        <w:rPr>
          <w:rFonts w:ascii="Lato" w:hAnsi="Lato" w:cs="Calibri"/>
          <w:b/>
          <w:bCs/>
          <w:lang w:val="en-US"/>
        </w:rPr>
        <w:t>funkcji</w:t>
      </w:r>
      <w:proofErr w:type="spellEnd"/>
      <w:r w:rsidRPr="00EF6835">
        <w:rPr>
          <w:rFonts w:ascii="Lato" w:hAnsi="Lato" w:cs="Calibri"/>
          <w:b/>
          <w:bCs/>
          <w:lang w:val="en-US"/>
        </w:rPr>
        <w:t xml:space="preserve"> </w:t>
      </w:r>
      <w:proofErr w:type="spellStart"/>
      <w:r w:rsidRPr="00EF6835">
        <w:rPr>
          <w:rFonts w:ascii="Lato" w:hAnsi="Lato" w:cs="Calibri"/>
          <w:b/>
          <w:bCs/>
          <w:lang w:val="en-US"/>
        </w:rPr>
        <w:t>pomiędzy</w:t>
      </w:r>
      <w:proofErr w:type="spellEnd"/>
      <w:r w:rsidRPr="00EF6835">
        <w:rPr>
          <w:rFonts w:ascii="Lato" w:hAnsi="Lato" w:cs="Calibri"/>
          <w:b/>
          <w:bCs/>
          <w:lang w:val="en-US"/>
        </w:rPr>
        <w:t xml:space="preserve"> </w:t>
      </w:r>
      <w:proofErr w:type="spellStart"/>
      <w:r w:rsidRPr="00EF6835">
        <w:rPr>
          <w:rFonts w:ascii="Lato" w:hAnsi="Lato" w:cs="Calibri"/>
          <w:b/>
          <w:bCs/>
          <w:lang w:val="en-US"/>
        </w:rPr>
        <w:t>poszczególne</w:t>
      </w:r>
      <w:proofErr w:type="spellEnd"/>
      <w:r w:rsidRPr="00EF6835">
        <w:rPr>
          <w:rFonts w:ascii="Lato" w:hAnsi="Lato" w:cs="Calibri"/>
          <w:b/>
          <w:bCs/>
          <w:lang w:val="en-US"/>
        </w:rPr>
        <w:t xml:space="preserve"> </w:t>
      </w:r>
      <w:proofErr w:type="spellStart"/>
      <w:r w:rsidRPr="00EF6835">
        <w:rPr>
          <w:rFonts w:ascii="Lato" w:hAnsi="Lato" w:cs="Calibri"/>
          <w:b/>
          <w:bCs/>
          <w:lang w:val="en-US"/>
        </w:rPr>
        <w:t>departamenty</w:t>
      </w:r>
      <w:proofErr w:type="spellEnd"/>
      <w:r w:rsidRPr="00EF6835">
        <w:rPr>
          <w:rFonts w:ascii="Lato" w:hAnsi="Lato" w:cs="Calibri"/>
          <w:b/>
          <w:bCs/>
          <w:lang w:val="en-US"/>
        </w:rPr>
        <w:t xml:space="preserve"> </w:t>
      </w:r>
      <w:proofErr w:type="spellStart"/>
      <w:r w:rsidRPr="00EF6835">
        <w:rPr>
          <w:rFonts w:ascii="Lato" w:hAnsi="Lato" w:cs="Calibri"/>
          <w:b/>
          <w:bCs/>
          <w:lang w:val="en-US"/>
        </w:rPr>
        <w:t>lub</w:t>
      </w:r>
      <w:proofErr w:type="spellEnd"/>
      <w:r w:rsidRPr="00EF6835">
        <w:rPr>
          <w:rFonts w:ascii="Lato" w:hAnsi="Lato" w:cs="Calibri"/>
          <w:b/>
          <w:bCs/>
          <w:lang w:val="en-US"/>
        </w:rPr>
        <w:t xml:space="preserve"> w ich </w:t>
      </w:r>
      <w:proofErr w:type="spellStart"/>
      <w:r w:rsidRPr="00EF6835">
        <w:rPr>
          <w:rFonts w:ascii="Lato" w:hAnsi="Lato" w:cs="Calibri"/>
          <w:b/>
          <w:bCs/>
          <w:lang w:val="en-US"/>
        </w:rPr>
        <w:t>obrębie</w:t>
      </w:r>
      <w:proofErr w:type="spellEnd"/>
      <w:r w:rsidRPr="00EF6835">
        <w:rPr>
          <w:rFonts w:ascii="Lato" w:hAnsi="Lato" w:cs="Calibri"/>
          <w:b/>
          <w:bCs/>
          <w:lang w:val="en-US"/>
        </w:rPr>
        <w:t xml:space="preserve">, w </w:t>
      </w:r>
      <w:proofErr w:type="spellStart"/>
      <w:r w:rsidRPr="00EF6835">
        <w:rPr>
          <w:rFonts w:ascii="Lato" w:hAnsi="Lato" w:cs="Calibri"/>
          <w:b/>
          <w:bCs/>
          <w:lang w:val="en-US"/>
        </w:rPr>
        <w:t>tym</w:t>
      </w:r>
      <w:proofErr w:type="spellEnd"/>
      <w:r w:rsidRPr="00EF6835">
        <w:rPr>
          <w:rFonts w:ascii="Lato" w:hAnsi="Lato" w:cs="Calibri"/>
          <w:b/>
          <w:bCs/>
          <w:lang w:val="en-US"/>
        </w:rPr>
        <w:t xml:space="preserve"> </w:t>
      </w:r>
      <w:proofErr w:type="spellStart"/>
      <w:r w:rsidRPr="00EF6835">
        <w:rPr>
          <w:rFonts w:ascii="Lato" w:hAnsi="Lato" w:cs="Calibri"/>
          <w:b/>
          <w:bCs/>
          <w:lang w:val="en-US"/>
        </w:rPr>
        <w:t>pomiędzy</w:t>
      </w:r>
      <w:proofErr w:type="spellEnd"/>
      <w:r w:rsidRPr="00EF6835">
        <w:rPr>
          <w:rFonts w:ascii="Lato" w:hAnsi="Lato" w:cs="Calibri"/>
          <w:b/>
          <w:bCs/>
          <w:lang w:val="en-US"/>
        </w:rPr>
        <w:t xml:space="preserve"> </w:t>
      </w:r>
      <w:proofErr w:type="spellStart"/>
      <w:r w:rsidRPr="00EF6835">
        <w:rPr>
          <w:rFonts w:ascii="Lato" w:hAnsi="Lato" w:cs="Calibri"/>
          <w:b/>
          <w:bCs/>
          <w:lang w:val="en-US"/>
        </w:rPr>
        <w:t>instytucję</w:t>
      </w:r>
      <w:proofErr w:type="spellEnd"/>
      <w:r w:rsidRPr="00EF6835">
        <w:rPr>
          <w:rFonts w:ascii="Lato" w:hAnsi="Lato" w:cs="Calibri"/>
          <w:b/>
          <w:bCs/>
          <w:lang w:val="en-US"/>
        </w:rPr>
        <w:t xml:space="preserve"> </w:t>
      </w:r>
      <w:proofErr w:type="spellStart"/>
      <w:r w:rsidRPr="00EF6835">
        <w:rPr>
          <w:rFonts w:ascii="Lato" w:hAnsi="Lato" w:cs="Calibri"/>
          <w:b/>
          <w:bCs/>
          <w:lang w:val="en-US"/>
        </w:rPr>
        <w:t>zarządzającą</w:t>
      </w:r>
      <w:proofErr w:type="spellEnd"/>
      <w:r w:rsidRPr="00EF6835">
        <w:rPr>
          <w:rFonts w:ascii="Lato" w:hAnsi="Lato" w:cs="Calibri"/>
          <w:b/>
          <w:bCs/>
          <w:lang w:val="en-US"/>
        </w:rPr>
        <w:t xml:space="preserve"> a </w:t>
      </w:r>
      <w:proofErr w:type="spellStart"/>
      <w:r w:rsidRPr="00EF6835">
        <w:rPr>
          <w:rFonts w:ascii="Lato" w:hAnsi="Lato" w:cs="Calibri"/>
          <w:b/>
          <w:bCs/>
          <w:lang w:val="en-US"/>
        </w:rPr>
        <w:t>instytucję</w:t>
      </w:r>
      <w:proofErr w:type="spellEnd"/>
      <w:r w:rsidRPr="00EF6835">
        <w:rPr>
          <w:rFonts w:ascii="Lato" w:hAnsi="Lato" w:cs="Calibri"/>
          <w:b/>
          <w:bCs/>
          <w:lang w:val="en-US"/>
        </w:rPr>
        <w:t xml:space="preserve"> </w:t>
      </w:r>
      <w:proofErr w:type="spellStart"/>
      <w:r w:rsidRPr="00EF6835">
        <w:rPr>
          <w:rFonts w:ascii="Lato" w:hAnsi="Lato" w:cs="Calibri"/>
          <w:b/>
          <w:bCs/>
          <w:lang w:val="en-US"/>
        </w:rPr>
        <w:t>płatniczą</w:t>
      </w:r>
      <w:proofErr w:type="spellEnd"/>
      <w:r w:rsidRPr="00EF6835">
        <w:rPr>
          <w:rFonts w:ascii="Lato" w:hAnsi="Lato" w:cs="Calibri"/>
          <w:b/>
          <w:bCs/>
          <w:lang w:val="en-US"/>
        </w:rPr>
        <w:t xml:space="preserve">, </w:t>
      </w:r>
      <w:proofErr w:type="spellStart"/>
      <w:r w:rsidRPr="00EF6835">
        <w:rPr>
          <w:rFonts w:ascii="Lato" w:hAnsi="Lato" w:cs="Calibri"/>
          <w:b/>
          <w:bCs/>
          <w:lang w:val="en-US"/>
        </w:rPr>
        <w:t>jeśli</w:t>
      </w:r>
      <w:proofErr w:type="spellEnd"/>
      <w:r w:rsidRPr="00EF6835">
        <w:rPr>
          <w:rFonts w:ascii="Lato" w:hAnsi="Lato" w:cs="Calibri"/>
          <w:b/>
          <w:bCs/>
          <w:lang w:val="en-US"/>
        </w:rPr>
        <w:t xml:space="preserve"> </w:t>
      </w:r>
      <w:proofErr w:type="spellStart"/>
      <w:r w:rsidRPr="00EF6835">
        <w:rPr>
          <w:rFonts w:ascii="Lato" w:hAnsi="Lato" w:cs="Calibri"/>
          <w:b/>
          <w:bCs/>
          <w:lang w:val="en-US"/>
        </w:rPr>
        <w:t>są</w:t>
      </w:r>
      <w:proofErr w:type="spellEnd"/>
      <w:r w:rsidRPr="00EF6835">
        <w:rPr>
          <w:rFonts w:ascii="Lato" w:hAnsi="Lato" w:cs="Calibri"/>
          <w:b/>
          <w:bCs/>
          <w:lang w:val="en-US"/>
        </w:rPr>
        <w:t xml:space="preserve"> one </w:t>
      </w:r>
      <w:proofErr w:type="spellStart"/>
      <w:r w:rsidRPr="00EF6835">
        <w:rPr>
          <w:rFonts w:ascii="Lato" w:hAnsi="Lato" w:cs="Calibri"/>
          <w:b/>
          <w:bCs/>
          <w:lang w:val="en-US"/>
        </w:rPr>
        <w:t>tym</w:t>
      </w:r>
      <w:proofErr w:type="spellEnd"/>
      <w:r w:rsidRPr="00EF6835">
        <w:rPr>
          <w:rFonts w:ascii="Lato" w:hAnsi="Lato" w:cs="Calibri"/>
          <w:b/>
          <w:bCs/>
          <w:lang w:val="en-US"/>
        </w:rPr>
        <w:t xml:space="preserve"> </w:t>
      </w:r>
      <w:proofErr w:type="spellStart"/>
      <w:r w:rsidRPr="00EF6835">
        <w:rPr>
          <w:rFonts w:ascii="Lato" w:hAnsi="Lato" w:cs="Calibri"/>
          <w:b/>
          <w:bCs/>
          <w:lang w:val="en-US"/>
        </w:rPr>
        <w:t>samym</w:t>
      </w:r>
      <w:proofErr w:type="spellEnd"/>
      <w:r w:rsidRPr="00EF6835">
        <w:rPr>
          <w:rFonts w:ascii="Lato" w:hAnsi="Lato" w:cs="Calibri"/>
          <w:b/>
          <w:bCs/>
          <w:lang w:val="en-US"/>
        </w:rPr>
        <w:t xml:space="preserve"> </w:t>
      </w:r>
      <w:proofErr w:type="spellStart"/>
      <w:r w:rsidRPr="00EF6835">
        <w:rPr>
          <w:rFonts w:ascii="Lato" w:hAnsi="Lato" w:cs="Calibri"/>
          <w:b/>
          <w:bCs/>
          <w:lang w:val="en-US"/>
        </w:rPr>
        <w:t>podmiotem</w:t>
      </w:r>
      <w:proofErr w:type="spellEnd"/>
    </w:p>
    <w:p w14:paraId="63477D0C" w14:textId="77777777" w:rsidR="00EF6835" w:rsidRPr="00EF6835" w:rsidRDefault="00EF6835" w:rsidP="00EF6835">
      <w:pPr>
        <w:suppressAutoHyphens w:val="0"/>
        <w:spacing w:after="0" w:line="240" w:lineRule="auto"/>
        <w:rPr>
          <w:rFonts w:ascii="Lato" w:hAnsi="Lato" w:cs="Calibri"/>
          <w:b/>
          <w:b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2"/>
      </w:tblGrid>
      <w:tr w:rsidR="00EF6835" w:rsidRPr="00EF6835" w14:paraId="4BF7DB2C" w14:textId="77777777" w:rsidTr="00B56FF3">
        <w:trPr>
          <w:trHeight w:val="240"/>
        </w:trPr>
        <w:tc>
          <w:tcPr>
            <w:tcW w:w="5000" w:type="pct"/>
            <w:tcBorders>
              <w:top w:val="single" w:sz="4" w:space="0" w:color="000000"/>
              <w:left w:val="single" w:sz="4" w:space="0" w:color="000000"/>
              <w:bottom w:val="single" w:sz="4" w:space="0" w:color="000000"/>
              <w:right w:val="single" w:sz="4" w:space="0" w:color="000000"/>
            </w:tcBorders>
            <w:tcMar>
              <w:top w:w="0" w:type="dxa"/>
              <w:left w:w="100" w:type="dxa"/>
              <w:bottom w:w="80" w:type="dxa"/>
              <w:right w:w="100" w:type="dxa"/>
            </w:tcMar>
          </w:tcPr>
          <w:p w14:paraId="48951B90" w14:textId="77777777" w:rsidR="00EF6835" w:rsidRPr="00EF6835" w:rsidRDefault="00EF6835" w:rsidP="00EF6835">
            <w:pPr>
              <w:suppressAutoHyphens w:val="0"/>
              <w:spacing w:after="0" w:line="240" w:lineRule="auto"/>
              <w:rPr>
                <w:rFonts w:ascii="Lato" w:hAnsi="Lato" w:cs="Calibri"/>
                <w:b/>
                <w:bCs/>
                <w:lang w:val="en-US"/>
              </w:rPr>
            </w:pPr>
          </w:p>
          <w:p w14:paraId="1B4F4ADE" w14:textId="77777777" w:rsidR="00EF6835" w:rsidRPr="00EF6835" w:rsidRDefault="00EF6835" w:rsidP="00EF6835">
            <w:pPr>
              <w:suppressAutoHyphens w:val="0"/>
              <w:spacing w:after="0" w:line="240" w:lineRule="auto"/>
              <w:rPr>
                <w:rFonts w:ascii="Lato" w:hAnsi="Lato" w:cs="Calibri"/>
                <w:b/>
                <w:bCs/>
                <w:lang w:val="en-US"/>
              </w:rPr>
            </w:pPr>
          </w:p>
        </w:tc>
      </w:tr>
    </w:tbl>
    <w:p w14:paraId="7EA00D7C"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br w:type="page"/>
      </w:r>
      <w:r w:rsidRPr="00EF6835">
        <w:rPr>
          <w:rFonts w:ascii="Lato" w:hAnsi="Lato" w:cs="Calibri"/>
          <w:b/>
          <w:bCs/>
          <w:lang w:val="en-US"/>
        </w:rPr>
        <w:lastRenderedPageBreak/>
        <w:t xml:space="preserve">8.1.4. </w:t>
      </w:r>
      <w:proofErr w:type="spellStart"/>
      <w:r w:rsidRPr="00EF6835">
        <w:rPr>
          <w:rFonts w:ascii="Lato" w:hAnsi="Lato" w:cs="Calibri"/>
          <w:b/>
          <w:bCs/>
          <w:lang w:val="en-US"/>
        </w:rPr>
        <w:t>Procedury</w:t>
      </w:r>
      <w:proofErr w:type="spellEnd"/>
      <w:r w:rsidRPr="00EF6835">
        <w:rPr>
          <w:rFonts w:ascii="Lato" w:hAnsi="Lato" w:cs="Calibri"/>
          <w:b/>
          <w:bCs/>
          <w:lang w:val="en-US"/>
        </w:rPr>
        <w:t xml:space="preserve">, </w:t>
      </w:r>
      <w:proofErr w:type="spellStart"/>
      <w:r w:rsidRPr="00EF6835">
        <w:rPr>
          <w:rFonts w:ascii="Lato" w:hAnsi="Lato" w:cs="Calibri"/>
          <w:b/>
          <w:bCs/>
          <w:lang w:val="en-US"/>
        </w:rPr>
        <w:t>zgodnie</w:t>
      </w:r>
      <w:proofErr w:type="spellEnd"/>
      <w:r w:rsidRPr="00EF6835">
        <w:rPr>
          <w:rFonts w:ascii="Lato" w:hAnsi="Lato" w:cs="Calibri"/>
          <w:b/>
          <w:bCs/>
          <w:lang w:val="en-US"/>
        </w:rPr>
        <w:t xml:space="preserve"> z </w:t>
      </w:r>
      <w:proofErr w:type="spellStart"/>
      <w:r w:rsidRPr="00EF6835">
        <w:rPr>
          <w:rFonts w:ascii="Lato" w:hAnsi="Lato" w:cs="Calibri"/>
          <w:b/>
          <w:bCs/>
          <w:lang w:val="en-US"/>
        </w:rPr>
        <w:t>którymi</w:t>
      </w:r>
      <w:proofErr w:type="spellEnd"/>
      <w:r w:rsidRPr="00EF6835">
        <w:rPr>
          <w:rFonts w:ascii="Lato" w:hAnsi="Lato" w:cs="Calibri"/>
          <w:b/>
          <w:bCs/>
          <w:lang w:val="en-US"/>
        </w:rPr>
        <w:t xml:space="preserve"> </w:t>
      </w:r>
      <w:proofErr w:type="spellStart"/>
      <w:r w:rsidRPr="00EF6835">
        <w:rPr>
          <w:rFonts w:ascii="Lato" w:hAnsi="Lato" w:cs="Calibri"/>
          <w:b/>
          <w:bCs/>
          <w:lang w:val="en-US"/>
        </w:rPr>
        <w:t>wnioski</w:t>
      </w:r>
      <w:proofErr w:type="spellEnd"/>
      <w:r w:rsidRPr="00EF6835">
        <w:rPr>
          <w:rFonts w:ascii="Lato" w:hAnsi="Lato" w:cs="Calibri"/>
          <w:b/>
          <w:bCs/>
          <w:lang w:val="en-US"/>
        </w:rPr>
        <w:t xml:space="preserve"> o </w:t>
      </w:r>
      <w:proofErr w:type="spellStart"/>
      <w:r w:rsidRPr="00EF6835">
        <w:rPr>
          <w:rFonts w:ascii="Lato" w:hAnsi="Lato" w:cs="Calibri"/>
          <w:b/>
          <w:bCs/>
          <w:lang w:val="en-US"/>
        </w:rPr>
        <w:t>refundację</w:t>
      </w:r>
      <w:proofErr w:type="spellEnd"/>
      <w:r w:rsidRPr="00EF6835">
        <w:rPr>
          <w:rFonts w:ascii="Lato" w:hAnsi="Lato" w:cs="Calibri"/>
          <w:b/>
          <w:bCs/>
          <w:lang w:val="en-US"/>
        </w:rPr>
        <w:t xml:space="preserve"> </w:t>
      </w:r>
      <w:proofErr w:type="spellStart"/>
      <w:r w:rsidRPr="00EF6835">
        <w:rPr>
          <w:rFonts w:ascii="Lato" w:hAnsi="Lato" w:cs="Calibri"/>
          <w:b/>
          <w:bCs/>
          <w:lang w:val="en-US"/>
        </w:rPr>
        <w:t>wydatków</w:t>
      </w:r>
      <w:proofErr w:type="spellEnd"/>
      <w:r w:rsidRPr="00EF6835">
        <w:rPr>
          <w:rFonts w:ascii="Lato" w:hAnsi="Lato" w:cs="Calibri"/>
          <w:b/>
          <w:bCs/>
          <w:lang w:val="en-US"/>
        </w:rPr>
        <w:t xml:space="preserve"> </w:t>
      </w:r>
      <w:proofErr w:type="spellStart"/>
      <w:r w:rsidRPr="00EF6835">
        <w:rPr>
          <w:rFonts w:ascii="Lato" w:hAnsi="Lato" w:cs="Calibri"/>
          <w:b/>
          <w:bCs/>
          <w:lang w:val="en-US"/>
        </w:rPr>
        <w:t>są</w:t>
      </w:r>
      <w:proofErr w:type="spellEnd"/>
      <w:r w:rsidRPr="00EF6835">
        <w:rPr>
          <w:rFonts w:ascii="Lato" w:hAnsi="Lato" w:cs="Calibri"/>
          <w:b/>
          <w:bCs/>
          <w:lang w:val="en-US"/>
        </w:rPr>
        <w:t xml:space="preserve"> </w:t>
      </w:r>
      <w:proofErr w:type="spellStart"/>
      <w:r w:rsidRPr="00EF6835">
        <w:rPr>
          <w:rFonts w:ascii="Lato" w:hAnsi="Lato" w:cs="Calibri"/>
          <w:b/>
          <w:bCs/>
          <w:lang w:val="en-US"/>
        </w:rPr>
        <w:t>przyjmowane</w:t>
      </w:r>
      <w:proofErr w:type="spellEnd"/>
      <w:r w:rsidRPr="00EF6835">
        <w:rPr>
          <w:rFonts w:ascii="Lato" w:hAnsi="Lato" w:cs="Calibri"/>
          <w:b/>
          <w:bCs/>
          <w:lang w:val="en-US"/>
        </w:rPr>
        <w:t xml:space="preserve">, </w:t>
      </w:r>
      <w:proofErr w:type="spellStart"/>
      <w:r w:rsidRPr="00EF6835">
        <w:rPr>
          <w:rFonts w:ascii="Lato" w:hAnsi="Lato" w:cs="Calibri"/>
          <w:b/>
          <w:bCs/>
          <w:lang w:val="en-US"/>
        </w:rPr>
        <w:t>weryfikowane</w:t>
      </w:r>
      <w:proofErr w:type="spellEnd"/>
      <w:r w:rsidRPr="00EF6835">
        <w:rPr>
          <w:rFonts w:ascii="Lato" w:hAnsi="Lato" w:cs="Calibri"/>
          <w:b/>
          <w:bCs/>
          <w:lang w:val="en-US"/>
        </w:rPr>
        <w:t xml:space="preserve"> </w:t>
      </w:r>
      <w:proofErr w:type="spellStart"/>
      <w:r w:rsidRPr="00EF6835">
        <w:rPr>
          <w:rFonts w:ascii="Lato" w:hAnsi="Lato" w:cs="Calibri"/>
          <w:b/>
          <w:bCs/>
          <w:lang w:val="en-US"/>
        </w:rPr>
        <w:t>i</w:t>
      </w:r>
      <w:proofErr w:type="spellEnd"/>
      <w:r w:rsidRPr="00EF6835">
        <w:rPr>
          <w:rFonts w:ascii="Lato" w:hAnsi="Lato" w:cs="Calibri"/>
          <w:b/>
          <w:bCs/>
          <w:lang w:val="en-US"/>
        </w:rPr>
        <w:t xml:space="preserve"> </w:t>
      </w:r>
      <w:proofErr w:type="spellStart"/>
      <w:r w:rsidRPr="00EF6835">
        <w:rPr>
          <w:rFonts w:ascii="Lato" w:hAnsi="Lato" w:cs="Calibri"/>
          <w:b/>
          <w:bCs/>
          <w:lang w:val="en-US"/>
        </w:rPr>
        <w:t>zatwierdzane</w:t>
      </w:r>
      <w:proofErr w:type="spellEnd"/>
      <w:r w:rsidRPr="00EF6835">
        <w:rPr>
          <w:rFonts w:ascii="Lato" w:hAnsi="Lato" w:cs="Calibri"/>
          <w:b/>
          <w:bCs/>
          <w:lang w:val="en-US"/>
        </w:rPr>
        <w:t xml:space="preserve">, </w:t>
      </w:r>
      <w:proofErr w:type="spellStart"/>
      <w:r w:rsidRPr="00EF6835">
        <w:rPr>
          <w:rFonts w:ascii="Lato" w:hAnsi="Lato" w:cs="Calibri"/>
          <w:b/>
          <w:bCs/>
          <w:lang w:val="en-US"/>
        </w:rPr>
        <w:t>oraz</w:t>
      </w:r>
      <w:proofErr w:type="spellEnd"/>
      <w:r w:rsidRPr="00EF6835">
        <w:rPr>
          <w:rFonts w:ascii="Lato" w:hAnsi="Lato" w:cs="Calibri"/>
          <w:b/>
          <w:bCs/>
          <w:lang w:val="en-US"/>
        </w:rPr>
        <w:t xml:space="preserve"> </w:t>
      </w:r>
      <w:proofErr w:type="spellStart"/>
      <w:r w:rsidRPr="00EF6835">
        <w:rPr>
          <w:rFonts w:ascii="Lato" w:hAnsi="Lato" w:cs="Calibri"/>
          <w:b/>
          <w:bCs/>
          <w:lang w:val="en-US"/>
        </w:rPr>
        <w:t>procedury</w:t>
      </w:r>
      <w:proofErr w:type="spellEnd"/>
      <w:r w:rsidRPr="00EF6835">
        <w:rPr>
          <w:rFonts w:ascii="Lato" w:hAnsi="Lato" w:cs="Calibri"/>
          <w:b/>
          <w:bCs/>
          <w:lang w:val="en-US"/>
        </w:rPr>
        <w:t xml:space="preserve">, </w:t>
      </w:r>
      <w:proofErr w:type="spellStart"/>
      <w:r w:rsidRPr="00EF6835">
        <w:rPr>
          <w:rFonts w:ascii="Lato" w:hAnsi="Lato" w:cs="Calibri"/>
          <w:b/>
          <w:bCs/>
          <w:lang w:val="en-US"/>
        </w:rPr>
        <w:t>według</w:t>
      </w:r>
      <w:proofErr w:type="spellEnd"/>
      <w:r w:rsidRPr="00EF6835">
        <w:rPr>
          <w:rFonts w:ascii="Lato" w:hAnsi="Lato" w:cs="Calibri"/>
          <w:b/>
          <w:bCs/>
          <w:lang w:val="en-US"/>
        </w:rPr>
        <w:t xml:space="preserve"> </w:t>
      </w:r>
      <w:proofErr w:type="spellStart"/>
      <w:r w:rsidRPr="00EF6835">
        <w:rPr>
          <w:rFonts w:ascii="Lato" w:hAnsi="Lato" w:cs="Calibri"/>
          <w:b/>
          <w:bCs/>
          <w:lang w:val="en-US"/>
        </w:rPr>
        <w:t>których</w:t>
      </w:r>
      <w:proofErr w:type="spellEnd"/>
      <w:r w:rsidRPr="00EF6835">
        <w:rPr>
          <w:rFonts w:ascii="Lato" w:hAnsi="Lato" w:cs="Calibri"/>
          <w:b/>
          <w:bCs/>
          <w:lang w:val="en-US"/>
        </w:rPr>
        <w:t xml:space="preserve"> </w:t>
      </w:r>
      <w:proofErr w:type="spellStart"/>
      <w:r w:rsidRPr="00EF6835">
        <w:rPr>
          <w:rFonts w:ascii="Lato" w:hAnsi="Lato" w:cs="Calibri"/>
          <w:b/>
          <w:bCs/>
          <w:lang w:val="en-US"/>
        </w:rPr>
        <w:t>płatności</w:t>
      </w:r>
      <w:proofErr w:type="spellEnd"/>
      <w:r w:rsidRPr="00EF6835">
        <w:rPr>
          <w:rFonts w:ascii="Lato" w:hAnsi="Lato" w:cs="Calibri"/>
          <w:b/>
          <w:bCs/>
          <w:lang w:val="en-US"/>
        </w:rPr>
        <w:t xml:space="preserve"> </w:t>
      </w:r>
      <w:proofErr w:type="spellStart"/>
      <w:r w:rsidRPr="00EF6835">
        <w:rPr>
          <w:rFonts w:ascii="Lato" w:hAnsi="Lato" w:cs="Calibri"/>
          <w:b/>
          <w:bCs/>
          <w:lang w:val="en-US"/>
        </w:rPr>
        <w:t>na</w:t>
      </w:r>
      <w:proofErr w:type="spellEnd"/>
      <w:r w:rsidRPr="00EF6835">
        <w:rPr>
          <w:rFonts w:ascii="Lato" w:hAnsi="Lato" w:cs="Calibri"/>
          <w:b/>
          <w:bCs/>
          <w:lang w:val="en-US"/>
        </w:rPr>
        <w:t xml:space="preserve"> </w:t>
      </w:r>
      <w:proofErr w:type="spellStart"/>
      <w:r w:rsidRPr="00EF6835">
        <w:rPr>
          <w:rFonts w:ascii="Lato" w:hAnsi="Lato" w:cs="Calibri"/>
          <w:b/>
          <w:bCs/>
          <w:lang w:val="en-US"/>
        </w:rPr>
        <w:t>rzecz</w:t>
      </w:r>
      <w:proofErr w:type="spellEnd"/>
      <w:r w:rsidRPr="00EF6835">
        <w:rPr>
          <w:rFonts w:ascii="Lato" w:hAnsi="Lato" w:cs="Calibri"/>
          <w:b/>
          <w:bCs/>
          <w:lang w:val="en-US"/>
        </w:rPr>
        <w:t xml:space="preserve"> </w:t>
      </w:r>
      <w:proofErr w:type="spellStart"/>
      <w:r w:rsidRPr="00EF6835">
        <w:rPr>
          <w:rFonts w:ascii="Lato" w:hAnsi="Lato" w:cs="Calibri"/>
          <w:b/>
          <w:bCs/>
          <w:lang w:val="en-US"/>
        </w:rPr>
        <w:t>beneficjentów</w:t>
      </w:r>
      <w:proofErr w:type="spellEnd"/>
      <w:r w:rsidRPr="00EF6835">
        <w:rPr>
          <w:rFonts w:ascii="Lato" w:hAnsi="Lato" w:cs="Calibri"/>
          <w:b/>
          <w:bCs/>
          <w:lang w:val="en-US"/>
        </w:rPr>
        <w:t xml:space="preserve"> </w:t>
      </w:r>
      <w:proofErr w:type="spellStart"/>
      <w:r w:rsidRPr="00EF6835">
        <w:rPr>
          <w:rFonts w:ascii="Lato" w:hAnsi="Lato" w:cs="Calibri"/>
          <w:b/>
          <w:bCs/>
          <w:lang w:val="en-US"/>
        </w:rPr>
        <w:t>są</w:t>
      </w:r>
      <w:proofErr w:type="spellEnd"/>
      <w:r w:rsidRPr="00EF6835">
        <w:rPr>
          <w:rFonts w:ascii="Lato" w:hAnsi="Lato" w:cs="Calibri"/>
          <w:b/>
          <w:bCs/>
          <w:lang w:val="en-US"/>
        </w:rPr>
        <w:t xml:space="preserve"> </w:t>
      </w:r>
      <w:proofErr w:type="spellStart"/>
      <w:r w:rsidRPr="00EF6835">
        <w:rPr>
          <w:rFonts w:ascii="Lato" w:hAnsi="Lato" w:cs="Calibri"/>
          <w:b/>
          <w:bCs/>
          <w:lang w:val="en-US"/>
        </w:rPr>
        <w:t>autoryzowane</w:t>
      </w:r>
      <w:proofErr w:type="spellEnd"/>
      <w:r w:rsidRPr="00EF6835">
        <w:rPr>
          <w:rFonts w:ascii="Lato" w:hAnsi="Lato" w:cs="Calibri"/>
          <w:b/>
          <w:bCs/>
          <w:lang w:val="en-US"/>
        </w:rPr>
        <w:t xml:space="preserve">, </w:t>
      </w:r>
      <w:proofErr w:type="spellStart"/>
      <w:r w:rsidRPr="00EF6835">
        <w:rPr>
          <w:rFonts w:ascii="Lato" w:hAnsi="Lato" w:cs="Calibri"/>
          <w:b/>
          <w:bCs/>
          <w:lang w:val="en-US"/>
        </w:rPr>
        <w:t>realizowane</w:t>
      </w:r>
      <w:proofErr w:type="spellEnd"/>
      <w:r w:rsidRPr="00EF6835">
        <w:rPr>
          <w:rFonts w:ascii="Lato" w:hAnsi="Lato" w:cs="Calibri"/>
          <w:b/>
          <w:bCs/>
          <w:lang w:val="en-US"/>
        </w:rPr>
        <w:t xml:space="preserve"> </w:t>
      </w:r>
      <w:proofErr w:type="spellStart"/>
      <w:r w:rsidRPr="00EF6835">
        <w:rPr>
          <w:rFonts w:ascii="Lato" w:hAnsi="Lato" w:cs="Calibri"/>
          <w:b/>
          <w:bCs/>
          <w:lang w:val="en-US"/>
        </w:rPr>
        <w:t>i</w:t>
      </w:r>
      <w:proofErr w:type="spellEnd"/>
      <w:r w:rsidRPr="00EF6835">
        <w:rPr>
          <w:rFonts w:ascii="Lato" w:hAnsi="Lato" w:cs="Calibri"/>
          <w:b/>
          <w:bCs/>
          <w:lang w:val="en-US"/>
        </w:rPr>
        <w:t xml:space="preserve"> </w:t>
      </w:r>
      <w:proofErr w:type="spellStart"/>
      <w:r w:rsidRPr="00EF6835">
        <w:rPr>
          <w:rFonts w:ascii="Lato" w:hAnsi="Lato" w:cs="Calibri"/>
          <w:b/>
          <w:bCs/>
          <w:lang w:val="en-US"/>
        </w:rPr>
        <w:t>ujmowane</w:t>
      </w:r>
      <w:proofErr w:type="spellEnd"/>
      <w:r w:rsidRPr="00EF6835">
        <w:rPr>
          <w:rFonts w:ascii="Lato" w:hAnsi="Lato" w:cs="Calibri"/>
          <w:b/>
          <w:bCs/>
          <w:lang w:val="en-US"/>
        </w:rPr>
        <w:t xml:space="preserve"> w </w:t>
      </w:r>
      <w:proofErr w:type="spellStart"/>
      <w:r w:rsidRPr="00EF6835">
        <w:rPr>
          <w:rFonts w:ascii="Lato" w:hAnsi="Lato" w:cs="Calibri"/>
          <w:b/>
          <w:bCs/>
          <w:lang w:val="en-US"/>
        </w:rPr>
        <w:t>księgach</w:t>
      </w:r>
      <w:proofErr w:type="spellEnd"/>
      <w:r w:rsidRPr="00EF6835">
        <w:rPr>
          <w:rFonts w:ascii="Lato" w:hAnsi="Lato" w:cs="Calibri"/>
          <w:b/>
          <w:bCs/>
          <w:lang w:val="en-US"/>
        </w:rPr>
        <w:t xml:space="preserve"> </w:t>
      </w:r>
      <w:proofErr w:type="spellStart"/>
      <w:r w:rsidRPr="00EF6835">
        <w:rPr>
          <w:rFonts w:ascii="Lato" w:hAnsi="Lato" w:cs="Calibri"/>
          <w:b/>
          <w:bCs/>
          <w:lang w:val="en-US"/>
        </w:rPr>
        <w:t>rachunkowych</w:t>
      </w:r>
      <w:proofErr w:type="spellEnd"/>
    </w:p>
    <w:p w14:paraId="5D323A77" w14:textId="77777777" w:rsidR="00EF6835" w:rsidRPr="00EF6835" w:rsidRDefault="00EF6835" w:rsidP="00EF6835">
      <w:pPr>
        <w:suppressAutoHyphens w:val="0"/>
        <w:spacing w:after="0" w:line="240" w:lineRule="auto"/>
        <w:rPr>
          <w:rFonts w:ascii="Lato" w:hAnsi="Lato" w:cs="Calibri"/>
          <w:b/>
          <w:b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2"/>
      </w:tblGrid>
      <w:tr w:rsidR="00EF6835" w:rsidRPr="00EF6835" w14:paraId="0955E77B" w14:textId="77777777" w:rsidTr="00B56FF3">
        <w:trPr>
          <w:trHeight w:val="240"/>
        </w:trPr>
        <w:tc>
          <w:tcPr>
            <w:tcW w:w="5000" w:type="pct"/>
            <w:tcBorders>
              <w:top w:val="single" w:sz="4" w:space="0" w:color="000000"/>
              <w:left w:val="single" w:sz="4" w:space="0" w:color="000000"/>
              <w:bottom w:val="single" w:sz="4" w:space="0" w:color="000000"/>
              <w:right w:val="single" w:sz="4" w:space="0" w:color="000000"/>
            </w:tcBorders>
            <w:tcMar>
              <w:top w:w="0" w:type="dxa"/>
              <w:left w:w="100" w:type="dxa"/>
              <w:bottom w:w="80" w:type="dxa"/>
              <w:right w:w="100" w:type="dxa"/>
            </w:tcMar>
          </w:tcPr>
          <w:p w14:paraId="6AF9E123" w14:textId="77777777" w:rsidR="00EF6835" w:rsidRPr="00EF6835" w:rsidRDefault="00EF6835" w:rsidP="00EF6835">
            <w:pPr>
              <w:suppressAutoHyphens w:val="0"/>
              <w:spacing w:after="0" w:line="240" w:lineRule="auto"/>
              <w:rPr>
                <w:rFonts w:ascii="Lato" w:hAnsi="Lato" w:cs="Calibri"/>
                <w:b/>
                <w:bCs/>
                <w:lang w:val="en-US"/>
              </w:rPr>
            </w:pPr>
          </w:p>
          <w:p w14:paraId="0F3EE9DD" w14:textId="77777777" w:rsidR="00EF6835" w:rsidRPr="00EF6835" w:rsidRDefault="00EF6835" w:rsidP="00EF6835">
            <w:pPr>
              <w:suppressAutoHyphens w:val="0"/>
              <w:spacing w:after="0" w:line="240" w:lineRule="auto"/>
              <w:rPr>
                <w:rFonts w:ascii="Lato" w:hAnsi="Lato" w:cs="Calibri"/>
                <w:b/>
                <w:bCs/>
                <w:lang w:val="en-US"/>
              </w:rPr>
            </w:pPr>
          </w:p>
          <w:p w14:paraId="7B9E775B" w14:textId="77777777" w:rsidR="00EF6835" w:rsidRPr="00EF6835" w:rsidRDefault="00EF6835" w:rsidP="00EF6835">
            <w:pPr>
              <w:suppressAutoHyphens w:val="0"/>
              <w:spacing w:after="0" w:line="240" w:lineRule="auto"/>
              <w:rPr>
                <w:rFonts w:ascii="Lato" w:hAnsi="Lato" w:cs="Calibri"/>
                <w:b/>
                <w:bCs/>
                <w:lang w:val="en-US"/>
              </w:rPr>
            </w:pPr>
          </w:p>
        </w:tc>
      </w:tr>
    </w:tbl>
    <w:p w14:paraId="3F9E1241"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br w:type="page"/>
      </w:r>
      <w:r w:rsidRPr="00EF6835">
        <w:rPr>
          <w:rFonts w:ascii="Lato" w:hAnsi="Lato" w:cs="Calibri"/>
          <w:b/>
          <w:bCs/>
          <w:lang w:val="en-US"/>
        </w:rPr>
        <w:lastRenderedPageBreak/>
        <w:t xml:space="preserve">8.1.5. </w:t>
      </w:r>
      <w:proofErr w:type="spellStart"/>
      <w:r w:rsidRPr="00EF6835">
        <w:rPr>
          <w:rFonts w:ascii="Lato" w:hAnsi="Lato" w:cs="Calibri"/>
          <w:b/>
          <w:bCs/>
          <w:lang w:val="en-US"/>
        </w:rPr>
        <w:t>Postanowienia</w:t>
      </w:r>
      <w:proofErr w:type="spellEnd"/>
      <w:r w:rsidRPr="00EF6835">
        <w:rPr>
          <w:rFonts w:ascii="Lato" w:hAnsi="Lato" w:cs="Calibri"/>
          <w:b/>
          <w:bCs/>
          <w:lang w:val="en-US"/>
        </w:rPr>
        <w:t xml:space="preserve"> </w:t>
      </w:r>
      <w:proofErr w:type="spellStart"/>
      <w:r w:rsidRPr="00EF6835">
        <w:rPr>
          <w:rFonts w:ascii="Lato" w:hAnsi="Lato" w:cs="Calibri"/>
          <w:b/>
          <w:bCs/>
          <w:lang w:val="en-US"/>
        </w:rPr>
        <w:t>oraz</w:t>
      </w:r>
      <w:proofErr w:type="spellEnd"/>
      <w:r w:rsidRPr="00EF6835">
        <w:rPr>
          <w:rFonts w:ascii="Lato" w:hAnsi="Lato" w:cs="Calibri"/>
          <w:b/>
          <w:bCs/>
          <w:lang w:val="en-US"/>
        </w:rPr>
        <w:t xml:space="preserve"> </w:t>
      </w:r>
      <w:proofErr w:type="spellStart"/>
      <w:r w:rsidRPr="00EF6835">
        <w:rPr>
          <w:rFonts w:ascii="Lato" w:hAnsi="Lato" w:cs="Calibri"/>
          <w:b/>
          <w:bCs/>
          <w:lang w:val="en-US"/>
        </w:rPr>
        <w:t>harmonogram</w:t>
      </w:r>
      <w:proofErr w:type="spellEnd"/>
      <w:r w:rsidRPr="00EF6835">
        <w:rPr>
          <w:rFonts w:ascii="Lato" w:hAnsi="Lato" w:cs="Calibri"/>
          <w:b/>
          <w:bCs/>
          <w:lang w:val="en-US"/>
        </w:rPr>
        <w:t xml:space="preserve"> </w:t>
      </w:r>
      <w:proofErr w:type="spellStart"/>
      <w:r w:rsidRPr="00EF6835">
        <w:rPr>
          <w:rFonts w:ascii="Lato" w:hAnsi="Lato" w:cs="Calibri"/>
          <w:b/>
          <w:bCs/>
          <w:lang w:val="en-US"/>
        </w:rPr>
        <w:t>weryfikacji</w:t>
      </w:r>
      <w:proofErr w:type="spellEnd"/>
      <w:r w:rsidRPr="00EF6835">
        <w:rPr>
          <w:rFonts w:ascii="Lato" w:hAnsi="Lato" w:cs="Calibri"/>
          <w:b/>
          <w:bCs/>
          <w:lang w:val="en-US"/>
        </w:rPr>
        <w:t xml:space="preserve"> </w:t>
      </w:r>
      <w:proofErr w:type="spellStart"/>
      <w:r w:rsidRPr="00EF6835">
        <w:rPr>
          <w:rFonts w:ascii="Lato" w:hAnsi="Lato" w:cs="Calibri"/>
          <w:b/>
          <w:bCs/>
          <w:lang w:val="en-US"/>
        </w:rPr>
        <w:t>systemów</w:t>
      </w:r>
      <w:proofErr w:type="spellEnd"/>
      <w:r w:rsidRPr="00EF6835">
        <w:rPr>
          <w:rFonts w:ascii="Lato" w:hAnsi="Lato" w:cs="Calibri"/>
          <w:b/>
          <w:bCs/>
          <w:lang w:val="en-US"/>
        </w:rPr>
        <w:t xml:space="preserve"> </w:t>
      </w:r>
      <w:proofErr w:type="spellStart"/>
      <w:r w:rsidRPr="00EF6835">
        <w:rPr>
          <w:rFonts w:ascii="Lato" w:hAnsi="Lato" w:cs="Calibri"/>
          <w:b/>
          <w:bCs/>
          <w:lang w:val="en-US"/>
        </w:rPr>
        <w:t>zarządzania</w:t>
      </w:r>
      <w:proofErr w:type="spellEnd"/>
      <w:r w:rsidRPr="00EF6835">
        <w:rPr>
          <w:rFonts w:ascii="Lato" w:hAnsi="Lato" w:cs="Calibri"/>
          <w:b/>
          <w:bCs/>
          <w:lang w:val="en-US"/>
        </w:rPr>
        <w:t xml:space="preserve"> </w:t>
      </w:r>
      <w:proofErr w:type="spellStart"/>
      <w:r w:rsidRPr="00EF6835">
        <w:rPr>
          <w:rFonts w:ascii="Lato" w:hAnsi="Lato" w:cs="Calibri"/>
          <w:b/>
          <w:bCs/>
          <w:lang w:val="en-US"/>
        </w:rPr>
        <w:t>i</w:t>
      </w:r>
      <w:proofErr w:type="spellEnd"/>
      <w:r w:rsidRPr="00EF6835">
        <w:rPr>
          <w:rFonts w:ascii="Lato" w:hAnsi="Lato" w:cs="Calibri"/>
          <w:b/>
          <w:bCs/>
          <w:lang w:val="en-US"/>
        </w:rPr>
        <w:t xml:space="preserve"> </w:t>
      </w:r>
      <w:proofErr w:type="spellStart"/>
      <w:r w:rsidRPr="00EF6835">
        <w:rPr>
          <w:rFonts w:ascii="Lato" w:hAnsi="Lato" w:cs="Calibri"/>
          <w:b/>
          <w:bCs/>
          <w:lang w:val="en-US"/>
        </w:rPr>
        <w:t>kontroli</w:t>
      </w:r>
      <w:proofErr w:type="spellEnd"/>
    </w:p>
    <w:p w14:paraId="2E2F26C6" w14:textId="77777777" w:rsidR="00EF6835" w:rsidRPr="00EF6835" w:rsidRDefault="00EF6835" w:rsidP="00EF6835">
      <w:pPr>
        <w:suppressAutoHyphens w:val="0"/>
        <w:spacing w:after="0" w:line="240" w:lineRule="auto"/>
        <w:rPr>
          <w:rFonts w:ascii="Lato" w:hAnsi="Lato" w:cs="Calibri"/>
          <w:b/>
          <w:b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2"/>
      </w:tblGrid>
      <w:tr w:rsidR="00EF6835" w:rsidRPr="00EF6835" w14:paraId="7C01C142" w14:textId="77777777" w:rsidTr="00B56FF3">
        <w:trPr>
          <w:trHeight w:val="240"/>
        </w:trPr>
        <w:tc>
          <w:tcPr>
            <w:tcW w:w="5000" w:type="pct"/>
            <w:tcBorders>
              <w:top w:val="single" w:sz="4" w:space="0" w:color="000000"/>
              <w:left w:val="single" w:sz="4" w:space="0" w:color="000000"/>
              <w:bottom w:val="single" w:sz="4" w:space="0" w:color="000000"/>
              <w:right w:val="single" w:sz="4" w:space="0" w:color="000000"/>
            </w:tcBorders>
            <w:tcMar>
              <w:top w:w="0" w:type="dxa"/>
              <w:left w:w="100" w:type="dxa"/>
              <w:bottom w:w="80" w:type="dxa"/>
              <w:right w:w="100" w:type="dxa"/>
            </w:tcMar>
          </w:tcPr>
          <w:p w14:paraId="61EF47A1" w14:textId="77777777" w:rsidR="00EF6835" w:rsidRPr="00EF6835" w:rsidRDefault="00EF6835" w:rsidP="00EF6835">
            <w:pPr>
              <w:suppressAutoHyphens w:val="0"/>
              <w:spacing w:after="0" w:line="240" w:lineRule="auto"/>
              <w:rPr>
                <w:rFonts w:ascii="Lato" w:hAnsi="Lato" w:cs="Calibri"/>
                <w:b/>
                <w:bCs/>
                <w:lang w:val="en-US"/>
              </w:rPr>
            </w:pPr>
          </w:p>
          <w:p w14:paraId="339BD331" w14:textId="77777777" w:rsidR="00EF6835" w:rsidRPr="00EF6835" w:rsidRDefault="00EF6835" w:rsidP="00EF6835">
            <w:pPr>
              <w:suppressAutoHyphens w:val="0"/>
              <w:spacing w:after="0" w:line="240" w:lineRule="auto"/>
              <w:rPr>
                <w:rFonts w:ascii="Lato" w:hAnsi="Lato" w:cs="Calibri"/>
                <w:b/>
                <w:bCs/>
                <w:lang w:val="en-US"/>
              </w:rPr>
            </w:pPr>
          </w:p>
        </w:tc>
      </w:tr>
    </w:tbl>
    <w:p w14:paraId="6A600599"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US"/>
        </w:rPr>
        <w:br w:type="page"/>
      </w:r>
      <w:r w:rsidRPr="00EF6835">
        <w:rPr>
          <w:rFonts w:ascii="Lato" w:hAnsi="Lato" w:cs="Calibri"/>
          <w:b/>
          <w:bCs/>
          <w:lang w:val="en-US"/>
        </w:rPr>
        <w:lastRenderedPageBreak/>
        <w:t xml:space="preserve">8.1.6. </w:t>
      </w:r>
      <w:proofErr w:type="spellStart"/>
      <w:r w:rsidRPr="00EF6835">
        <w:rPr>
          <w:rFonts w:ascii="Lato" w:hAnsi="Lato" w:cs="Calibri"/>
          <w:b/>
          <w:bCs/>
          <w:lang w:val="en-US"/>
        </w:rPr>
        <w:t>Ustalenia</w:t>
      </w:r>
      <w:proofErr w:type="spellEnd"/>
      <w:r w:rsidRPr="00EF6835">
        <w:rPr>
          <w:rFonts w:ascii="Lato" w:hAnsi="Lato" w:cs="Calibri"/>
          <w:b/>
          <w:bCs/>
          <w:lang w:val="en-US"/>
        </w:rPr>
        <w:t xml:space="preserve"> </w:t>
      </w:r>
      <w:proofErr w:type="spellStart"/>
      <w:r w:rsidRPr="00EF6835">
        <w:rPr>
          <w:rFonts w:ascii="Lato" w:hAnsi="Lato" w:cs="Calibri"/>
          <w:b/>
          <w:bCs/>
          <w:lang w:val="en-US"/>
        </w:rPr>
        <w:t>dotyczące</w:t>
      </w:r>
      <w:proofErr w:type="spellEnd"/>
      <w:r w:rsidRPr="00EF6835">
        <w:rPr>
          <w:rFonts w:ascii="Lato" w:hAnsi="Lato" w:cs="Calibri"/>
          <w:b/>
          <w:bCs/>
          <w:lang w:val="en-US"/>
        </w:rPr>
        <w:t xml:space="preserve"> </w:t>
      </w:r>
      <w:proofErr w:type="spellStart"/>
      <w:r w:rsidRPr="00EF6835">
        <w:rPr>
          <w:rFonts w:ascii="Lato" w:hAnsi="Lato" w:cs="Calibri"/>
          <w:b/>
          <w:bCs/>
          <w:lang w:val="en-US"/>
        </w:rPr>
        <w:t>zapobiegania</w:t>
      </w:r>
      <w:proofErr w:type="spellEnd"/>
      <w:r w:rsidRPr="00EF6835">
        <w:rPr>
          <w:rFonts w:ascii="Lato" w:hAnsi="Lato" w:cs="Calibri"/>
          <w:b/>
          <w:bCs/>
          <w:lang w:val="en-US"/>
        </w:rPr>
        <w:t xml:space="preserve">, </w:t>
      </w:r>
      <w:proofErr w:type="spellStart"/>
      <w:r w:rsidRPr="00EF6835">
        <w:rPr>
          <w:rFonts w:ascii="Lato" w:hAnsi="Lato" w:cs="Calibri"/>
          <w:b/>
          <w:bCs/>
          <w:lang w:val="en-US"/>
        </w:rPr>
        <w:t>wykrywania</w:t>
      </w:r>
      <w:proofErr w:type="spellEnd"/>
      <w:r w:rsidRPr="00EF6835">
        <w:rPr>
          <w:rFonts w:ascii="Lato" w:hAnsi="Lato" w:cs="Calibri"/>
          <w:b/>
          <w:bCs/>
          <w:lang w:val="en-US"/>
        </w:rPr>
        <w:t xml:space="preserve"> </w:t>
      </w:r>
      <w:proofErr w:type="spellStart"/>
      <w:r w:rsidRPr="00EF6835">
        <w:rPr>
          <w:rFonts w:ascii="Lato" w:hAnsi="Lato" w:cs="Calibri"/>
          <w:b/>
          <w:bCs/>
          <w:lang w:val="en-US"/>
        </w:rPr>
        <w:t>i</w:t>
      </w:r>
      <w:proofErr w:type="spellEnd"/>
      <w:r w:rsidRPr="00EF6835">
        <w:rPr>
          <w:rFonts w:ascii="Lato" w:hAnsi="Lato" w:cs="Calibri"/>
          <w:b/>
          <w:bCs/>
          <w:lang w:val="en-US"/>
        </w:rPr>
        <w:t xml:space="preserve"> </w:t>
      </w:r>
      <w:proofErr w:type="spellStart"/>
      <w:r w:rsidRPr="00EF6835">
        <w:rPr>
          <w:rFonts w:ascii="Lato" w:hAnsi="Lato" w:cs="Calibri"/>
          <w:b/>
          <w:bCs/>
          <w:lang w:val="en-US"/>
        </w:rPr>
        <w:t>korygowania</w:t>
      </w:r>
      <w:proofErr w:type="spellEnd"/>
      <w:r w:rsidRPr="00EF6835">
        <w:rPr>
          <w:rFonts w:ascii="Lato" w:hAnsi="Lato" w:cs="Calibri"/>
          <w:b/>
          <w:bCs/>
          <w:lang w:val="en-US"/>
        </w:rPr>
        <w:t xml:space="preserve"> </w:t>
      </w:r>
      <w:proofErr w:type="spellStart"/>
      <w:r w:rsidRPr="00EF6835">
        <w:rPr>
          <w:rFonts w:ascii="Lato" w:hAnsi="Lato" w:cs="Calibri"/>
          <w:b/>
          <w:bCs/>
          <w:lang w:val="en-US"/>
        </w:rPr>
        <w:t>nieprawidłowości</w:t>
      </w:r>
      <w:proofErr w:type="spellEnd"/>
      <w:r w:rsidRPr="00EF6835">
        <w:rPr>
          <w:rFonts w:ascii="Lato" w:hAnsi="Lato" w:cs="Calibri"/>
          <w:b/>
          <w:bCs/>
          <w:lang w:val="en-US"/>
        </w:rPr>
        <w:t xml:space="preserve">, </w:t>
      </w:r>
      <w:proofErr w:type="spellStart"/>
      <w:r w:rsidRPr="00EF6835">
        <w:rPr>
          <w:rFonts w:ascii="Lato" w:hAnsi="Lato" w:cs="Calibri"/>
          <w:b/>
          <w:bCs/>
          <w:lang w:val="en-US"/>
        </w:rPr>
        <w:t>zgodnie</w:t>
      </w:r>
      <w:proofErr w:type="spellEnd"/>
      <w:r w:rsidRPr="00EF6835">
        <w:rPr>
          <w:rFonts w:ascii="Lato" w:hAnsi="Lato" w:cs="Calibri"/>
          <w:b/>
          <w:bCs/>
          <w:lang w:val="en-US"/>
        </w:rPr>
        <w:t xml:space="preserve"> z art. 72 </w:t>
      </w:r>
      <w:proofErr w:type="spellStart"/>
      <w:r w:rsidRPr="00EF6835">
        <w:rPr>
          <w:rFonts w:ascii="Lato" w:hAnsi="Lato" w:cs="Calibri"/>
          <w:b/>
          <w:bCs/>
          <w:lang w:val="en-US"/>
        </w:rPr>
        <w:t>rozporządzenia</w:t>
      </w:r>
      <w:proofErr w:type="spellEnd"/>
      <w:r w:rsidRPr="00EF6835">
        <w:rPr>
          <w:rFonts w:ascii="Lato" w:hAnsi="Lato" w:cs="Calibri"/>
          <w:b/>
          <w:bCs/>
          <w:lang w:val="en-US"/>
        </w:rPr>
        <w:t xml:space="preserve"> (WE) nr 1083/2006, </w:t>
      </w:r>
      <w:proofErr w:type="spellStart"/>
      <w:r w:rsidRPr="00EF6835">
        <w:rPr>
          <w:rFonts w:ascii="Lato" w:hAnsi="Lato" w:cs="Calibri"/>
          <w:b/>
          <w:bCs/>
          <w:lang w:val="en-US"/>
        </w:rPr>
        <w:t>oraz</w:t>
      </w:r>
      <w:proofErr w:type="spellEnd"/>
      <w:r w:rsidRPr="00EF6835">
        <w:rPr>
          <w:rFonts w:ascii="Lato" w:hAnsi="Lato" w:cs="Calibri"/>
          <w:b/>
          <w:bCs/>
          <w:lang w:val="en-US"/>
        </w:rPr>
        <w:t xml:space="preserve"> </w:t>
      </w:r>
      <w:proofErr w:type="spellStart"/>
      <w:r w:rsidRPr="00EF6835">
        <w:rPr>
          <w:rFonts w:ascii="Lato" w:hAnsi="Lato" w:cs="Calibri"/>
          <w:b/>
          <w:bCs/>
          <w:lang w:val="en-US"/>
        </w:rPr>
        <w:t>odzyskiwania</w:t>
      </w:r>
      <w:proofErr w:type="spellEnd"/>
      <w:r w:rsidRPr="00EF6835">
        <w:rPr>
          <w:rFonts w:ascii="Lato" w:hAnsi="Lato" w:cs="Calibri"/>
          <w:b/>
          <w:bCs/>
          <w:lang w:val="en-US"/>
        </w:rPr>
        <w:t xml:space="preserve"> </w:t>
      </w:r>
      <w:proofErr w:type="spellStart"/>
      <w:r w:rsidRPr="00EF6835">
        <w:rPr>
          <w:rFonts w:ascii="Lato" w:hAnsi="Lato" w:cs="Calibri"/>
          <w:b/>
          <w:bCs/>
          <w:lang w:val="en-US"/>
        </w:rPr>
        <w:t>i</w:t>
      </w:r>
      <w:proofErr w:type="spellEnd"/>
      <w:r w:rsidRPr="00EF6835">
        <w:rPr>
          <w:rFonts w:ascii="Lato" w:hAnsi="Lato" w:cs="Calibri"/>
          <w:b/>
          <w:bCs/>
          <w:lang w:val="en-US"/>
        </w:rPr>
        <w:t xml:space="preserve"> </w:t>
      </w:r>
      <w:proofErr w:type="spellStart"/>
      <w:r w:rsidRPr="00EF6835">
        <w:rPr>
          <w:rFonts w:ascii="Lato" w:hAnsi="Lato" w:cs="Calibri"/>
          <w:b/>
          <w:bCs/>
          <w:lang w:val="en-US"/>
        </w:rPr>
        <w:t>zwracania</w:t>
      </w:r>
      <w:proofErr w:type="spellEnd"/>
      <w:r w:rsidRPr="00EF6835">
        <w:rPr>
          <w:rFonts w:ascii="Lato" w:hAnsi="Lato" w:cs="Calibri"/>
          <w:b/>
          <w:bCs/>
          <w:lang w:val="en-US"/>
        </w:rPr>
        <w:t xml:space="preserve"> </w:t>
      </w:r>
      <w:proofErr w:type="spellStart"/>
      <w:r w:rsidRPr="00EF6835">
        <w:rPr>
          <w:rFonts w:ascii="Lato" w:hAnsi="Lato" w:cs="Calibri"/>
          <w:b/>
          <w:bCs/>
          <w:lang w:val="en-US"/>
        </w:rPr>
        <w:t>kwot</w:t>
      </w:r>
      <w:proofErr w:type="spellEnd"/>
      <w:r w:rsidRPr="00EF6835">
        <w:rPr>
          <w:rFonts w:ascii="Lato" w:hAnsi="Lato" w:cs="Calibri"/>
          <w:b/>
          <w:bCs/>
          <w:lang w:val="en-US"/>
        </w:rPr>
        <w:t xml:space="preserve"> </w:t>
      </w:r>
      <w:proofErr w:type="spellStart"/>
      <w:r w:rsidRPr="00EF6835">
        <w:rPr>
          <w:rFonts w:ascii="Lato" w:hAnsi="Lato" w:cs="Calibri"/>
          <w:b/>
          <w:bCs/>
          <w:lang w:val="en-US"/>
        </w:rPr>
        <w:t>wypłaconych</w:t>
      </w:r>
      <w:proofErr w:type="spellEnd"/>
      <w:r w:rsidRPr="00EF6835">
        <w:rPr>
          <w:rFonts w:ascii="Lato" w:hAnsi="Lato" w:cs="Calibri"/>
          <w:b/>
          <w:bCs/>
          <w:lang w:val="en-US"/>
        </w:rPr>
        <w:t xml:space="preserve"> </w:t>
      </w:r>
      <w:proofErr w:type="spellStart"/>
      <w:r w:rsidRPr="00EF6835">
        <w:rPr>
          <w:rFonts w:ascii="Lato" w:hAnsi="Lato" w:cs="Calibri"/>
          <w:b/>
          <w:bCs/>
          <w:lang w:val="en-US"/>
        </w:rPr>
        <w:t>nienależnie</w:t>
      </w:r>
      <w:proofErr w:type="spellEnd"/>
      <w:r w:rsidRPr="00EF6835">
        <w:rPr>
          <w:rFonts w:ascii="Lato" w:hAnsi="Lato" w:cs="Calibri"/>
          <w:b/>
          <w:bCs/>
          <w:lang w:val="en-US"/>
        </w:rPr>
        <w:t xml:space="preserve">, </w:t>
      </w:r>
      <w:proofErr w:type="spellStart"/>
      <w:r w:rsidRPr="00EF6835">
        <w:rPr>
          <w:rFonts w:ascii="Lato" w:hAnsi="Lato" w:cs="Calibri"/>
          <w:b/>
          <w:bCs/>
          <w:lang w:val="en-US"/>
        </w:rPr>
        <w:t>wraz</w:t>
      </w:r>
      <w:proofErr w:type="spellEnd"/>
      <w:r w:rsidRPr="00EF6835">
        <w:rPr>
          <w:rFonts w:ascii="Lato" w:hAnsi="Lato" w:cs="Calibri"/>
          <w:b/>
          <w:bCs/>
          <w:lang w:val="en-US"/>
        </w:rPr>
        <w:t xml:space="preserve"> z </w:t>
      </w:r>
      <w:proofErr w:type="spellStart"/>
      <w:r w:rsidRPr="00EF6835">
        <w:rPr>
          <w:rFonts w:ascii="Lato" w:hAnsi="Lato" w:cs="Calibri"/>
          <w:b/>
          <w:bCs/>
          <w:lang w:val="en-US"/>
        </w:rPr>
        <w:t>odsetkami</w:t>
      </w:r>
      <w:proofErr w:type="spellEnd"/>
      <w:r w:rsidRPr="00EF6835">
        <w:rPr>
          <w:rFonts w:ascii="Lato" w:hAnsi="Lato" w:cs="Calibri"/>
          <w:b/>
          <w:bCs/>
          <w:lang w:val="en-US"/>
        </w:rPr>
        <w:t xml:space="preserve"> za </w:t>
      </w:r>
      <w:proofErr w:type="spellStart"/>
      <w:r w:rsidRPr="00EF6835">
        <w:rPr>
          <w:rFonts w:ascii="Lato" w:hAnsi="Lato" w:cs="Calibri"/>
          <w:b/>
          <w:bCs/>
          <w:lang w:val="en-US"/>
        </w:rPr>
        <w:t>opóźnienie</w:t>
      </w:r>
      <w:proofErr w:type="spellEnd"/>
      <w:r w:rsidRPr="00EF6835">
        <w:rPr>
          <w:rFonts w:ascii="Lato" w:hAnsi="Lato" w:cs="Calibri"/>
          <w:b/>
          <w:bCs/>
          <w:lang w:val="en-US"/>
        </w:rPr>
        <w:t xml:space="preserve">, </w:t>
      </w:r>
      <w:proofErr w:type="spellStart"/>
      <w:r w:rsidRPr="00EF6835">
        <w:rPr>
          <w:rFonts w:ascii="Lato" w:hAnsi="Lato" w:cs="Calibri"/>
          <w:b/>
          <w:bCs/>
          <w:lang w:val="en-US"/>
        </w:rPr>
        <w:t>zgodnie</w:t>
      </w:r>
      <w:proofErr w:type="spellEnd"/>
      <w:r w:rsidRPr="00EF6835">
        <w:rPr>
          <w:rFonts w:ascii="Lato" w:hAnsi="Lato" w:cs="Calibri"/>
          <w:b/>
          <w:bCs/>
          <w:lang w:val="en-US"/>
        </w:rPr>
        <w:t xml:space="preserve"> z </w:t>
      </w:r>
      <w:proofErr w:type="spellStart"/>
      <w:r w:rsidRPr="00EF6835">
        <w:rPr>
          <w:rFonts w:ascii="Lato" w:hAnsi="Lato" w:cs="Calibri"/>
          <w:b/>
          <w:bCs/>
          <w:lang w:val="en-US"/>
        </w:rPr>
        <w:t>tym</w:t>
      </w:r>
      <w:proofErr w:type="spellEnd"/>
      <w:r w:rsidRPr="00EF6835">
        <w:rPr>
          <w:rFonts w:ascii="Lato" w:hAnsi="Lato" w:cs="Calibri"/>
          <w:b/>
          <w:bCs/>
          <w:lang w:val="en-US"/>
        </w:rPr>
        <w:t xml:space="preserve"> </w:t>
      </w:r>
      <w:proofErr w:type="spellStart"/>
      <w:r w:rsidRPr="00EF6835">
        <w:rPr>
          <w:rFonts w:ascii="Lato" w:hAnsi="Lato" w:cs="Calibri"/>
          <w:b/>
          <w:bCs/>
          <w:lang w:val="en-US"/>
        </w:rPr>
        <w:t>samym</w:t>
      </w:r>
      <w:proofErr w:type="spellEnd"/>
      <w:r w:rsidRPr="00EF6835">
        <w:rPr>
          <w:rFonts w:ascii="Lato" w:hAnsi="Lato" w:cs="Calibri"/>
          <w:b/>
          <w:bCs/>
          <w:lang w:val="en-US"/>
        </w:rPr>
        <w:t xml:space="preserve"> </w:t>
      </w:r>
      <w:proofErr w:type="spellStart"/>
      <w:r w:rsidRPr="00EF6835">
        <w:rPr>
          <w:rFonts w:ascii="Lato" w:hAnsi="Lato" w:cs="Calibri"/>
          <w:b/>
          <w:bCs/>
          <w:lang w:val="en-US"/>
        </w:rPr>
        <w:t>artykułem</w:t>
      </w:r>
      <w:proofErr w:type="spellEnd"/>
    </w:p>
    <w:p w14:paraId="00C3ABE8" w14:textId="77777777" w:rsidR="00EF6835" w:rsidRPr="00EF6835" w:rsidRDefault="00EF6835" w:rsidP="00EF6835">
      <w:pPr>
        <w:suppressAutoHyphens w:val="0"/>
        <w:spacing w:after="0" w:line="240" w:lineRule="auto"/>
        <w:rPr>
          <w:rFonts w:ascii="Lato" w:hAnsi="Lato" w:cs="Calibri"/>
          <w:b/>
          <w:b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2"/>
      </w:tblGrid>
      <w:tr w:rsidR="00EF6835" w:rsidRPr="00EF6835" w14:paraId="12EF7AC4" w14:textId="77777777" w:rsidTr="00B56FF3">
        <w:trPr>
          <w:trHeight w:val="240"/>
        </w:trPr>
        <w:tc>
          <w:tcPr>
            <w:tcW w:w="5000" w:type="pct"/>
            <w:tcBorders>
              <w:top w:val="single" w:sz="4" w:space="0" w:color="000000"/>
              <w:left w:val="single" w:sz="4" w:space="0" w:color="000000"/>
              <w:bottom w:val="single" w:sz="4" w:space="0" w:color="000000"/>
              <w:right w:val="single" w:sz="4" w:space="0" w:color="000000"/>
            </w:tcBorders>
            <w:tcMar>
              <w:top w:w="0" w:type="dxa"/>
              <w:left w:w="100" w:type="dxa"/>
              <w:bottom w:w="80" w:type="dxa"/>
              <w:right w:w="100" w:type="dxa"/>
            </w:tcMar>
          </w:tcPr>
          <w:p w14:paraId="6DA69747" w14:textId="77777777" w:rsidR="00EF6835" w:rsidRPr="00EF6835" w:rsidRDefault="00EF6835" w:rsidP="00EF6835">
            <w:pPr>
              <w:suppressAutoHyphens w:val="0"/>
              <w:spacing w:after="0" w:line="240" w:lineRule="auto"/>
              <w:rPr>
                <w:rFonts w:ascii="Lato" w:hAnsi="Lato" w:cs="Calibri"/>
                <w:b/>
                <w:bCs/>
                <w:lang w:val="en-US"/>
              </w:rPr>
            </w:pPr>
          </w:p>
          <w:p w14:paraId="2B06813F" w14:textId="77777777" w:rsidR="00EF6835" w:rsidRPr="00EF6835" w:rsidRDefault="00EF6835" w:rsidP="00EF6835">
            <w:pPr>
              <w:suppressAutoHyphens w:val="0"/>
              <w:spacing w:after="0" w:line="240" w:lineRule="auto"/>
              <w:rPr>
                <w:rFonts w:ascii="Lato" w:hAnsi="Lato" w:cs="Calibri"/>
                <w:b/>
                <w:bCs/>
                <w:lang w:val="en-GB"/>
              </w:rPr>
            </w:pPr>
          </w:p>
          <w:p w14:paraId="3399160B" w14:textId="77777777" w:rsidR="00EF6835" w:rsidRPr="00EF6835" w:rsidRDefault="00EF6835" w:rsidP="00EF6835">
            <w:pPr>
              <w:suppressAutoHyphens w:val="0"/>
              <w:spacing w:after="0" w:line="240" w:lineRule="auto"/>
              <w:rPr>
                <w:rFonts w:ascii="Lato" w:hAnsi="Lato" w:cs="Calibri"/>
                <w:b/>
                <w:bCs/>
                <w:lang w:val="en-GB"/>
              </w:rPr>
            </w:pPr>
          </w:p>
        </w:tc>
      </w:tr>
    </w:tbl>
    <w:p w14:paraId="084571B8" w14:textId="77777777" w:rsidR="00EF6835" w:rsidRPr="00EF6835" w:rsidRDefault="00EF6835" w:rsidP="00EF6835">
      <w:pPr>
        <w:suppressAutoHyphens w:val="0"/>
        <w:spacing w:after="0" w:line="240" w:lineRule="auto"/>
        <w:rPr>
          <w:rFonts w:ascii="Lato" w:hAnsi="Lato" w:cs="Calibri"/>
          <w:b/>
          <w:bCs/>
          <w:lang w:val="en-US"/>
        </w:rPr>
      </w:pPr>
      <w:r w:rsidRPr="00EF6835">
        <w:rPr>
          <w:rFonts w:ascii="Lato" w:hAnsi="Lato" w:cs="Calibri"/>
          <w:b/>
          <w:bCs/>
          <w:lang w:val="en-GB"/>
        </w:rPr>
        <w:br w:type="page"/>
      </w:r>
      <w:bookmarkStart w:id="72" w:name="_Toc256000071"/>
      <w:r w:rsidRPr="00EF6835">
        <w:rPr>
          <w:rFonts w:ascii="Lato" w:hAnsi="Lato" w:cs="Calibri"/>
          <w:b/>
          <w:bCs/>
          <w:lang w:val="en-US"/>
        </w:rPr>
        <w:lastRenderedPageBreak/>
        <w:t xml:space="preserve">8.2. </w:t>
      </w:r>
      <w:bookmarkEnd w:id="72"/>
      <w:proofErr w:type="spellStart"/>
      <w:r w:rsidRPr="00EF6835">
        <w:rPr>
          <w:rFonts w:ascii="Lato" w:hAnsi="Lato" w:cs="Calibri"/>
          <w:b/>
          <w:bCs/>
          <w:lang w:val="en-US"/>
        </w:rPr>
        <w:t>Szczegóły</w:t>
      </w:r>
      <w:proofErr w:type="spellEnd"/>
      <w:r w:rsidRPr="00EF6835">
        <w:rPr>
          <w:rFonts w:ascii="Lato" w:hAnsi="Lato" w:cs="Calibri"/>
          <w:b/>
          <w:bCs/>
          <w:lang w:val="en-US"/>
        </w:rPr>
        <w:t xml:space="preserve"> </w:t>
      </w:r>
      <w:proofErr w:type="spellStart"/>
      <w:r w:rsidRPr="00EF6835">
        <w:rPr>
          <w:rFonts w:ascii="Lato" w:hAnsi="Lato" w:cs="Calibri"/>
          <w:b/>
          <w:bCs/>
          <w:lang w:val="en-US"/>
        </w:rPr>
        <w:t>dotyczące</w:t>
      </w:r>
      <w:proofErr w:type="spellEnd"/>
      <w:r w:rsidRPr="00EF6835">
        <w:rPr>
          <w:rFonts w:ascii="Lato" w:hAnsi="Lato" w:cs="Calibri"/>
          <w:b/>
          <w:bCs/>
          <w:lang w:val="en-US"/>
        </w:rPr>
        <w:t xml:space="preserve"> </w:t>
      </w:r>
      <w:proofErr w:type="spellStart"/>
      <w:r w:rsidRPr="00EF6835">
        <w:rPr>
          <w:rFonts w:ascii="Lato" w:hAnsi="Lato" w:cs="Calibri"/>
          <w:b/>
          <w:bCs/>
          <w:lang w:val="en-US"/>
        </w:rPr>
        <w:t>wszelkich</w:t>
      </w:r>
      <w:proofErr w:type="spellEnd"/>
      <w:r w:rsidRPr="00EF6835">
        <w:rPr>
          <w:rFonts w:ascii="Lato" w:hAnsi="Lato" w:cs="Calibri"/>
          <w:b/>
          <w:bCs/>
          <w:lang w:val="en-US"/>
        </w:rPr>
        <w:t xml:space="preserve"> </w:t>
      </w:r>
      <w:proofErr w:type="spellStart"/>
      <w:r w:rsidRPr="00EF6835">
        <w:rPr>
          <w:rFonts w:ascii="Lato" w:hAnsi="Lato" w:cs="Calibri"/>
          <w:b/>
          <w:bCs/>
          <w:lang w:val="en-US"/>
        </w:rPr>
        <w:t>wykrytych</w:t>
      </w:r>
      <w:proofErr w:type="spellEnd"/>
      <w:r w:rsidRPr="00EF6835">
        <w:rPr>
          <w:rFonts w:ascii="Lato" w:hAnsi="Lato" w:cs="Calibri"/>
          <w:b/>
          <w:bCs/>
          <w:lang w:val="en-US"/>
        </w:rPr>
        <w:t xml:space="preserve"> </w:t>
      </w:r>
      <w:proofErr w:type="spellStart"/>
      <w:r w:rsidRPr="00EF6835">
        <w:rPr>
          <w:rFonts w:ascii="Lato" w:hAnsi="Lato" w:cs="Calibri"/>
          <w:b/>
          <w:bCs/>
          <w:lang w:val="en-US"/>
        </w:rPr>
        <w:t>nieprawidłowości</w:t>
      </w:r>
      <w:proofErr w:type="spellEnd"/>
      <w:r w:rsidRPr="00EF6835">
        <w:rPr>
          <w:rFonts w:ascii="Lato" w:hAnsi="Lato" w:cs="Calibri"/>
          <w:b/>
          <w:bCs/>
          <w:lang w:val="en-US"/>
        </w:rPr>
        <w:t xml:space="preserve">, </w:t>
      </w:r>
      <w:proofErr w:type="spellStart"/>
      <w:r w:rsidRPr="00EF6835">
        <w:rPr>
          <w:rFonts w:ascii="Lato" w:hAnsi="Lato" w:cs="Calibri"/>
          <w:b/>
          <w:bCs/>
          <w:lang w:val="en-US"/>
        </w:rPr>
        <w:t>ze</w:t>
      </w:r>
      <w:proofErr w:type="spellEnd"/>
      <w:r w:rsidRPr="00EF6835">
        <w:rPr>
          <w:rFonts w:ascii="Lato" w:hAnsi="Lato" w:cs="Calibri"/>
          <w:b/>
          <w:bCs/>
          <w:lang w:val="en-US"/>
        </w:rPr>
        <w:t xml:space="preserve"> </w:t>
      </w:r>
      <w:proofErr w:type="spellStart"/>
      <w:r w:rsidRPr="00EF6835">
        <w:rPr>
          <w:rFonts w:ascii="Lato" w:hAnsi="Lato" w:cs="Calibri"/>
          <w:b/>
          <w:bCs/>
          <w:lang w:val="en-US"/>
        </w:rPr>
        <w:t>wskazaniem</w:t>
      </w:r>
      <w:proofErr w:type="spellEnd"/>
      <w:r w:rsidRPr="00EF6835">
        <w:rPr>
          <w:rFonts w:ascii="Lato" w:hAnsi="Lato" w:cs="Calibri"/>
          <w:b/>
          <w:bCs/>
          <w:lang w:val="en-US"/>
        </w:rPr>
        <w:t xml:space="preserve"> ich </w:t>
      </w:r>
      <w:proofErr w:type="spellStart"/>
      <w:r w:rsidRPr="00EF6835">
        <w:rPr>
          <w:rFonts w:ascii="Lato" w:hAnsi="Lato" w:cs="Calibri"/>
          <w:b/>
          <w:bCs/>
          <w:lang w:val="en-US"/>
        </w:rPr>
        <w:t>charakteru</w:t>
      </w:r>
      <w:proofErr w:type="spellEnd"/>
      <w:r w:rsidRPr="00EF6835">
        <w:rPr>
          <w:rFonts w:ascii="Lato" w:hAnsi="Lato" w:cs="Calibri"/>
          <w:b/>
          <w:bCs/>
          <w:lang w:val="en-US"/>
        </w:rPr>
        <w:t xml:space="preserve">, </w:t>
      </w:r>
      <w:proofErr w:type="spellStart"/>
      <w:r w:rsidRPr="00EF6835">
        <w:rPr>
          <w:rFonts w:ascii="Lato" w:hAnsi="Lato" w:cs="Calibri"/>
          <w:b/>
          <w:bCs/>
          <w:lang w:val="en-US"/>
        </w:rPr>
        <w:t>kwoty</w:t>
      </w:r>
      <w:proofErr w:type="spellEnd"/>
      <w:r w:rsidRPr="00EF6835">
        <w:rPr>
          <w:rFonts w:ascii="Lato" w:hAnsi="Lato" w:cs="Calibri"/>
          <w:b/>
          <w:bCs/>
          <w:lang w:val="en-US"/>
        </w:rPr>
        <w:t xml:space="preserve"> EFG, </w:t>
      </w:r>
      <w:proofErr w:type="spellStart"/>
      <w:r w:rsidRPr="00EF6835">
        <w:rPr>
          <w:rFonts w:ascii="Lato" w:hAnsi="Lato" w:cs="Calibri"/>
          <w:b/>
          <w:bCs/>
          <w:lang w:val="en-US"/>
        </w:rPr>
        <w:t>której</w:t>
      </w:r>
      <w:proofErr w:type="spellEnd"/>
      <w:r w:rsidRPr="00EF6835">
        <w:rPr>
          <w:rFonts w:ascii="Lato" w:hAnsi="Lato" w:cs="Calibri"/>
          <w:b/>
          <w:bCs/>
          <w:lang w:val="en-US"/>
        </w:rPr>
        <w:t xml:space="preserve"> </w:t>
      </w:r>
      <w:proofErr w:type="spellStart"/>
      <w:r w:rsidRPr="00EF6835">
        <w:rPr>
          <w:rFonts w:ascii="Lato" w:hAnsi="Lato" w:cs="Calibri"/>
          <w:b/>
          <w:bCs/>
          <w:lang w:val="en-US"/>
        </w:rPr>
        <w:t>dotyczyły</w:t>
      </w:r>
      <w:proofErr w:type="spellEnd"/>
      <w:r w:rsidRPr="00EF6835">
        <w:rPr>
          <w:rFonts w:ascii="Lato" w:hAnsi="Lato" w:cs="Calibri"/>
          <w:b/>
          <w:bCs/>
          <w:lang w:val="en-US"/>
        </w:rPr>
        <w:t xml:space="preserve">, </w:t>
      </w:r>
      <w:proofErr w:type="spellStart"/>
      <w:r w:rsidRPr="00EF6835">
        <w:rPr>
          <w:rFonts w:ascii="Lato" w:hAnsi="Lato" w:cs="Calibri"/>
          <w:b/>
          <w:bCs/>
          <w:lang w:val="en-US"/>
        </w:rPr>
        <w:t>daty</w:t>
      </w:r>
      <w:proofErr w:type="spellEnd"/>
      <w:r w:rsidRPr="00EF6835">
        <w:rPr>
          <w:rFonts w:ascii="Lato" w:hAnsi="Lato" w:cs="Calibri"/>
          <w:b/>
          <w:bCs/>
          <w:lang w:val="en-US"/>
        </w:rPr>
        <w:t xml:space="preserve"> </w:t>
      </w:r>
      <w:proofErr w:type="spellStart"/>
      <w:r w:rsidRPr="00EF6835">
        <w:rPr>
          <w:rFonts w:ascii="Lato" w:hAnsi="Lato" w:cs="Calibri"/>
          <w:b/>
          <w:bCs/>
          <w:lang w:val="en-US"/>
        </w:rPr>
        <w:t>zgłoszenia</w:t>
      </w:r>
      <w:proofErr w:type="spellEnd"/>
      <w:r w:rsidRPr="00EF6835">
        <w:rPr>
          <w:rFonts w:ascii="Lato" w:hAnsi="Lato" w:cs="Calibri"/>
          <w:b/>
          <w:bCs/>
          <w:lang w:val="en-US"/>
        </w:rPr>
        <w:t xml:space="preserve"> do OLAF </w:t>
      </w:r>
      <w:proofErr w:type="spellStart"/>
      <w:r w:rsidRPr="00EF6835">
        <w:rPr>
          <w:rFonts w:ascii="Lato" w:hAnsi="Lato" w:cs="Calibri"/>
          <w:b/>
          <w:bCs/>
          <w:lang w:val="en-US"/>
        </w:rPr>
        <w:t>oraz</w:t>
      </w:r>
      <w:proofErr w:type="spellEnd"/>
      <w:r w:rsidRPr="00EF6835">
        <w:rPr>
          <w:rFonts w:ascii="Lato" w:hAnsi="Lato" w:cs="Calibri"/>
          <w:b/>
          <w:bCs/>
          <w:lang w:val="en-US"/>
        </w:rPr>
        <w:t xml:space="preserve"> </w:t>
      </w:r>
      <w:proofErr w:type="spellStart"/>
      <w:r w:rsidRPr="00EF6835">
        <w:rPr>
          <w:rFonts w:ascii="Lato" w:hAnsi="Lato" w:cs="Calibri"/>
          <w:b/>
          <w:bCs/>
          <w:lang w:val="en-US"/>
        </w:rPr>
        <w:t>wyników</w:t>
      </w:r>
      <w:proofErr w:type="spellEnd"/>
      <w:r w:rsidRPr="00EF6835">
        <w:rPr>
          <w:rFonts w:ascii="Lato" w:hAnsi="Lato" w:cs="Calibri"/>
          <w:b/>
          <w:bCs/>
          <w:lang w:val="en-US"/>
        </w:rPr>
        <w:t xml:space="preserve"> </w:t>
      </w:r>
      <w:proofErr w:type="spellStart"/>
      <w:r w:rsidRPr="00EF6835">
        <w:rPr>
          <w:rFonts w:ascii="Lato" w:hAnsi="Lato" w:cs="Calibri"/>
          <w:b/>
          <w:bCs/>
          <w:lang w:val="en-US"/>
        </w:rPr>
        <w:t>postępowania</w:t>
      </w:r>
      <w:proofErr w:type="spellEnd"/>
      <w:r w:rsidRPr="00EF6835">
        <w:rPr>
          <w:rFonts w:ascii="Lato" w:hAnsi="Lato" w:cs="Calibri"/>
          <w:b/>
          <w:bCs/>
          <w:lang w:val="en-US"/>
        </w:rPr>
        <w:t xml:space="preserve">, w </w:t>
      </w:r>
      <w:proofErr w:type="spellStart"/>
      <w:r w:rsidRPr="00EF6835">
        <w:rPr>
          <w:rFonts w:ascii="Lato" w:hAnsi="Lato" w:cs="Calibri"/>
          <w:b/>
          <w:bCs/>
          <w:lang w:val="en-US"/>
        </w:rPr>
        <w:t>tym</w:t>
      </w:r>
      <w:proofErr w:type="spellEnd"/>
      <w:r w:rsidRPr="00EF6835">
        <w:rPr>
          <w:rFonts w:ascii="Lato" w:hAnsi="Lato" w:cs="Calibri"/>
          <w:b/>
          <w:bCs/>
          <w:lang w:val="en-US"/>
        </w:rPr>
        <w:t xml:space="preserve"> </w:t>
      </w:r>
      <w:proofErr w:type="spellStart"/>
      <w:r w:rsidRPr="00EF6835">
        <w:rPr>
          <w:rFonts w:ascii="Lato" w:hAnsi="Lato" w:cs="Calibri"/>
          <w:b/>
          <w:bCs/>
          <w:lang w:val="en-US"/>
        </w:rPr>
        <w:t>informacji</w:t>
      </w:r>
      <w:proofErr w:type="spellEnd"/>
      <w:r w:rsidRPr="00EF6835">
        <w:rPr>
          <w:rFonts w:ascii="Lato" w:hAnsi="Lato" w:cs="Calibri"/>
          <w:b/>
          <w:bCs/>
          <w:lang w:val="en-US"/>
        </w:rPr>
        <w:t xml:space="preserve"> o </w:t>
      </w:r>
      <w:proofErr w:type="spellStart"/>
      <w:r w:rsidRPr="00EF6835">
        <w:rPr>
          <w:rFonts w:ascii="Lato" w:hAnsi="Lato" w:cs="Calibri"/>
          <w:b/>
          <w:bCs/>
          <w:lang w:val="en-US"/>
        </w:rPr>
        <w:t>kwotach</w:t>
      </w:r>
      <w:proofErr w:type="spellEnd"/>
      <w:r w:rsidRPr="00EF6835">
        <w:rPr>
          <w:rFonts w:ascii="Lato" w:hAnsi="Lato" w:cs="Calibri"/>
          <w:b/>
          <w:bCs/>
          <w:lang w:val="en-US"/>
        </w:rPr>
        <w:t xml:space="preserve"> </w:t>
      </w:r>
      <w:proofErr w:type="spellStart"/>
      <w:r w:rsidRPr="00EF6835">
        <w:rPr>
          <w:rFonts w:ascii="Lato" w:hAnsi="Lato" w:cs="Calibri"/>
          <w:b/>
          <w:bCs/>
          <w:lang w:val="en-US"/>
        </w:rPr>
        <w:t>odzyskanych</w:t>
      </w:r>
      <w:proofErr w:type="spellEnd"/>
      <w:r w:rsidRPr="00EF6835">
        <w:rPr>
          <w:rFonts w:ascii="Lato" w:hAnsi="Lato" w:cs="Calibri"/>
          <w:b/>
          <w:bCs/>
          <w:vertAlign w:val="superscript"/>
          <w:lang w:val="en-US"/>
        </w:rPr>
        <w:footnoteReference w:id="16"/>
      </w:r>
    </w:p>
    <w:p w14:paraId="6B286261" w14:textId="77777777" w:rsidR="00EF6835" w:rsidRPr="00EF6835" w:rsidRDefault="00EF6835" w:rsidP="00EF6835">
      <w:pPr>
        <w:suppressAutoHyphens w:val="0"/>
        <w:spacing w:after="0" w:line="240" w:lineRule="auto"/>
        <w:rPr>
          <w:rFonts w:ascii="Lato" w:hAnsi="Lato" w:cs="Calibri"/>
          <w:b/>
          <w:b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2"/>
      </w:tblGrid>
      <w:tr w:rsidR="00EF6835" w:rsidRPr="00EF6835" w14:paraId="3B95D5B4" w14:textId="77777777" w:rsidTr="00B56FF3">
        <w:trPr>
          <w:trHeight w:val="240"/>
        </w:trPr>
        <w:tc>
          <w:tcPr>
            <w:tcW w:w="5000" w:type="pct"/>
            <w:tcBorders>
              <w:top w:val="single" w:sz="4" w:space="0" w:color="000000"/>
              <w:left w:val="single" w:sz="4" w:space="0" w:color="000000"/>
              <w:bottom w:val="single" w:sz="4" w:space="0" w:color="000000"/>
              <w:right w:val="single" w:sz="4" w:space="0" w:color="000000"/>
            </w:tcBorders>
            <w:tcMar>
              <w:top w:w="0" w:type="dxa"/>
              <w:left w:w="100" w:type="dxa"/>
              <w:bottom w:w="80" w:type="dxa"/>
              <w:right w:w="100" w:type="dxa"/>
            </w:tcMar>
          </w:tcPr>
          <w:p w14:paraId="07530878" w14:textId="77777777" w:rsidR="00EF6835" w:rsidRPr="00EF6835" w:rsidRDefault="00EF6835" w:rsidP="00EF6835">
            <w:pPr>
              <w:suppressAutoHyphens w:val="0"/>
              <w:spacing w:after="0" w:line="240" w:lineRule="auto"/>
              <w:rPr>
                <w:rFonts w:ascii="Lato" w:hAnsi="Lato" w:cs="Calibri"/>
                <w:b/>
                <w:bCs/>
                <w:lang w:val="en-US"/>
              </w:rPr>
            </w:pPr>
          </w:p>
          <w:p w14:paraId="1778A65C" w14:textId="77777777" w:rsidR="00EF6835" w:rsidRPr="00EF6835" w:rsidRDefault="00EF6835" w:rsidP="00EF6835">
            <w:pPr>
              <w:suppressAutoHyphens w:val="0"/>
              <w:spacing w:after="0" w:line="240" w:lineRule="auto"/>
              <w:rPr>
                <w:rFonts w:ascii="Lato" w:hAnsi="Lato" w:cs="Calibri"/>
                <w:b/>
                <w:bCs/>
                <w:lang w:val="en-US"/>
              </w:rPr>
            </w:pPr>
          </w:p>
          <w:p w14:paraId="0A92C4D5" w14:textId="77777777" w:rsidR="00EF6835" w:rsidRPr="00EF6835" w:rsidRDefault="00EF6835" w:rsidP="00EF6835">
            <w:pPr>
              <w:suppressAutoHyphens w:val="0"/>
              <w:spacing w:after="0" w:line="240" w:lineRule="auto"/>
              <w:rPr>
                <w:rFonts w:ascii="Lato" w:hAnsi="Lato" w:cs="Calibri"/>
                <w:b/>
                <w:bCs/>
                <w:lang w:val="en-US"/>
              </w:rPr>
            </w:pPr>
          </w:p>
        </w:tc>
      </w:tr>
    </w:tbl>
    <w:p w14:paraId="7E342850" w14:textId="77777777" w:rsidR="00EF6835" w:rsidRPr="00EF6835" w:rsidRDefault="00EF6835" w:rsidP="00EF6835">
      <w:pPr>
        <w:suppressAutoHyphens w:val="0"/>
        <w:spacing w:after="0" w:line="240" w:lineRule="auto"/>
        <w:rPr>
          <w:rFonts w:ascii="Lato" w:hAnsi="Lato" w:cs="Calibri"/>
          <w:b/>
          <w:bCs/>
          <w:i/>
          <w:iCs/>
          <w:lang w:val="en-US"/>
        </w:rPr>
      </w:pPr>
    </w:p>
    <w:p w14:paraId="191A8608" w14:textId="31FB81AB" w:rsidR="00C83CF5" w:rsidRDefault="00C83CF5">
      <w:pPr>
        <w:suppressAutoHyphens w:val="0"/>
        <w:spacing w:after="0" w:line="240" w:lineRule="auto"/>
        <w:rPr>
          <w:rFonts w:ascii="Lato" w:hAnsi="Lato" w:cs="Calibri"/>
          <w:b/>
          <w:bCs/>
        </w:rPr>
      </w:pPr>
    </w:p>
    <w:p w14:paraId="72E59E16" w14:textId="77777777" w:rsidR="00BB7A05" w:rsidRDefault="00BB7A05">
      <w:pPr>
        <w:suppressAutoHyphens w:val="0"/>
        <w:spacing w:after="0" w:line="240" w:lineRule="auto"/>
        <w:rPr>
          <w:rFonts w:ascii="Lato" w:hAnsi="Lato" w:cs="Calibri"/>
          <w:b/>
          <w:bCs/>
        </w:rPr>
      </w:pPr>
    </w:p>
    <w:p w14:paraId="70395FE4" w14:textId="77777777" w:rsidR="00BB7A05" w:rsidRDefault="00BB7A05">
      <w:pPr>
        <w:suppressAutoHyphens w:val="0"/>
        <w:spacing w:after="0" w:line="240" w:lineRule="auto"/>
        <w:rPr>
          <w:rFonts w:ascii="Lato" w:hAnsi="Lato" w:cs="Calibri"/>
          <w:b/>
          <w:bCs/>
        </w:rPr>
      </w:pPr>
    </w:p>
    <w:p w14:paraId="7DFB31E3" w14:textId="77777777" w:rsidR="00C83CF5" w:rsidRDefault="00C83CF5">
      <w:pPr>
        <w:suppressAutoHyphens w:val="0"/>
        <w:spacing w:after="0" w:line="240" w:lineRule="auto"/>
        <w:rPr>
          <w:rFonts w:ascii="Lato" w:hAnsi="Lato" w:cs="Calibri"/>
          <w:b/>
          <w:bCs/>
        </w:rPr>
      </w:pPr>
    </w:p>
    <w:p w14:paraId="14271DD9" w14:textId="77777777" w:rsidR="00BB7A05" w:rsidRPr="00F71902" w:rsidRDefault="00BB7A05" w:rsidP="00BB7A05">
      <w:pPr>
        <w:suppressAutoHyphens w:val="0"/>
        <w:spacing w:after="0" w:line="240" w:lineRule="auto"/>
        <w:rPr>
          <w:rFonts w:ascii="Lato" w:hAnsi="Lato" w:cs="Calibri"/>
        </w:rPr>
      </w:pPr>
      <w:r w:rsidRPr="00F71902">
        <w:rPr>
          <w:rFonts w:ascii="Lato" w:hAnsi="Lato" w:cs="Calibri"/>
        </w:rPr>
        <w:t>Sporządził(a): ………………………………………………………………………………………………..</w:t>
      </w:r>
    </w:p>
    <w:p w14:paraId="3BB0DC0F" w14:textId="77777777" w:rsidR="00BB7A05" w:rsidRPr="00F71902" w:rsidRDefault="00BB7A05" w:rsidP="00BB7A05">
      <w:pPr>
        <w:suppressAutoHyphens w:val="0"/>
        <w:spacing w:after="0" w:line="240" w:lineRule="auto"/>
        <w:rPr>
          <w:rFonts w:ascii="Lato" w:hAnsi="Lato" w:cs="Calibri"/>
        </w:rPr>
      </w:pPr>
      <w:r w:rsidRPr="00F71902">
        <w:rPr>
          <w:rFonts w:ascii="Lato" w:hAnsi="Lato" w:cs="Calibri"/>
          <w:i/>
          <w:iCs/>
        </w:rPr>
        <w:t xml:space="preserve">                </w:t>
      </w:r>
      <w:r w:rsidRPr="00F71902">
        <w:rPr>
          <w:rFonts w:ascii="Lato" w:hAnsi="Lato" w:cs="Calibri"/>
          <w:i/>
          <w:iCs/>
        </w:rPr>
        <w:tab/>
        <w:t xml:space="preserve">  (imię, nazwisko, nr tel., adres e-mail)</w:t>
      </w:r>
      <w:r w:rsidRPr="00F71902">
        <w:rPr>
          <w:rFonts w:ascii="Lato" w:hAnsi="Lato" w:cs="Calibri"/>
        </w:rPr>
        <w:tab/>
      </w:r>
    </w:p>
    <w:p w14:paraId="0AF6F735" w14:textId="77777777" w:rsidR="00BB7A05" w:rsidRPr="00F71902" w:rsidRDefault="00BB7A05" w:rsidP="00BB7A05">
      <w:pPr>
        <w:suppressAutoHyphens w:val="0"/>
        <w:spacing w:after="0" w:line="240" w:lineRule="auto"/>
        <w:rPr>
          <w:rFonts w:ascii="Lato" w:hAnsi="Lato" w:cs="Calibri"/>
        </w:rPr>
      </w:pPr>
    </w:p>
    <w:p w14:paraId="3F7651DE" w14:textId="77777777" w:rsidR="00BB7A05" w:rsidRPr="00F71902" w:rsidRDefault="00BB7A05" w:rsidP="00BB7A05">
      <w:pPr>
        <w:suppressAutoHyphens w:val="0"/>
        <w:spacing w:after="0" w:line="240" w:lineRule="auto"/>
        <w:rPr>
          <w:rFonts w:ascii="Lato" w:hAnsi="Lato" w:cs="Calibri"/>
        </w:rPr>
      </w:pPr>
    </w:p>
    <w:p w14:paraId="392F9288" w14:textId="0EDA2F75" w:rsidR="00BB7A05" w:rsidRPr="00F71902" w:rsidRDefault="00BB7A05" w:rsidP="00BB7A05">
      <w:pPr>
        <w:suppressAutoHyphens w:val="0"/>
        <w:spacing w:after="0" w:line="240" w:lineRule="auto"/>
        <w:rPr>
          <w:rFonts w:ascii="Lato" w:hAnsi="Lato" w:cs="Calibri"/>
        </w:rPr>
      </w:pPr>
      <w:r w:rsidRPr="00F71902">
        <w:rPr>
          <w:rFonts w:ascii="Lato" w:hAnsi="Lato" w:cs="Calibri"/>
        </w:rPr>
        <w:t xml:space="preserve">Oświadczam, że powyższe rozliczenie </w:t>
      </w:r>
      <w:r w:rsidR="00A330E2">
        <w:rPr>
          <w:rFonts w:ascii="Lato" w:hAnsi="Lato" w:cs="Calibri"/>
        </w:rPr>
        <w:t xml:space="preserve">końcowe </w:t>
      </w:r>
      <w:r w:rsidRPr="00F71902">
        <w:rPr>
          <w:rFonts w:ascii="Lato" w:hAnsi="Lato" w:cs="Calibri"/>
        </w:rPr>
        <w:t>zostało opracowane w oparciu o wyciągi z rachunków bankowych, raporty kasowe lub inne dokumenty księgowe.</w:t>
      </w:r>
    </w:p>
    <w:p w14:paraId="71153FEC" w14:textId="77777777" w:rsidR="00BB7A05" w:rsidRPr="00BB7A05" w:rsidRDefault="00BB7A05" w:rsidP="00BB7A05">
      <w:pPr>
        <w:suppressAutoHyphens w:val="0"/>
        <w:spacing w:after="0" w:line="240" w:lineRule="auto"/>
        <w:rPr>
          <w:rFonts w:ascii="Lato" w:hAnsi="Lato" w:cs="Calibri"/>
          <w:b/>
          <w:bCs/>
        </w:rPr>
      </w:pPr>
    </w:p>
    <w:p w14:paraId="57423CBD" w14:textId="77777777" w:rsidR="00BB7A05" w:rsidRPr="00BB7A05" w:rsidRDefault="00BB7A05" w:rsidP="00BB7A05">
      <w:pPr>
        <w:suppressAutoHyphens w:val="0"/>
        <w:spacing w:after="0" w:line="240" w:lineRule="auto"/>
        <w:rPr>
          <w:rFonts w:ascii="Lato" w:hAnsi="Lato" w:cs="Calibri"/>
          <w:b/>
          <w:bCs/>
        </w:rPr>
      </w:pPr>
    </w:p>
    <w:p w14:paraId="2321102E" w14:textId="77777777" w:rsidR="00BB7A05" w:rsidRPr="00BB7A05" w:rsidRDefault="00BB7A05" w:rsidP="00BB7A05">
      <w:pPr>
        <w:suppressAutoHyphens w:val="0"/>
        <w:spacing w:after="0" w:line="240" w:lineRule="auto"/>
        <w:rPr>
          <w:rFonts w:ascii="Lato" w:hAnsi="Lato" w:cs="Calibri"/>
          <w:b/>
          <w:bCs/>
        </w:rPr>
      </w:pPr>
    </w:p>
    <w:p w14:paraId="46766F4E" w14:textId="77777777" w:rsidR="00BB7A05" w:rsidRPr="00F71902" w:rsidRDefault="00BB7A05" w:rsidP="00BB7A05">
      <w:pPr>
        <w:suppressAutoHyphens w:val="0"/>
        <w:spacing w:after="0" w:line="240" w:lineRule="auto"/>
        <w:rPr>
          <w:rFonts w:ascii="Lato" w:hAnsi="Lato" w:cs="Calibri"/>
        </w:rPr>
      </w:pPr>
      <w:r w:rsidRPr="00F71902">
        <w:rPr>
          <w:rFonts w:ascii="Lato" w:hAnsi="Lato" w:cs="Calibri"/>
        </w:rPr>
        <w:t>…….………………………………………………………………………………..</w:t>
      </w:r>
      <w:r w:rsidRPr="00F71902">
        <w:rPr>
          <w:rFonts w:ascii="Lato" w:hAnsi="Lato" w:cs="Calibri"/>
        </w:rPr>
        <w:tab/>
      </w:r>
      <w:r w:rsidRPr="00F71902">
        <w:rPr>
          <w:rFonts w:ascii="Lato" w:hAnsi="Lato" w:cs="Calibri"/>
        </w:rPr>
        <w:tab/>
      </w:r>
    </w:p>
    <w:p w14:paraId="4898DED3" w14:textId="77777777" w:rsidR="00BB7A05" w:rsidRPr="00F71902" w:rsidRDefault="00BB7A05" w:rsidP="00BB7A05">
      <w:pPr>
        <w:suppressAutoHyphens w:val="0"/>
        <w:spacing w:after="0" w:line="240" w:lineRule="auto"/>
        <w:rPr>
          <w:rFonts w:ascii="Lato" w:hAnsi="Lato" w:cs="Calibri"/>
        </w:rPr>
      </w:pPr>
      <w:r w:rsidRPr="00F71902">
        <w:rPr>
          <w:rFonts w:ascii="Lato" w:hAnsi="Lato" w:cs="Calibri"/>
          <w:i/>
        </w:rPr>
        <w:t>(podpis elektroniczny/podpis i pieczęć osoby upoważnionej)</w:t>
      </w:r>
    </w:p>
    <w:p w14:paraId="2BA9162D" w14:textId="77777777" w:rsidR="00BB7A05" w:rsidRPr="00F71902" w:rsidRDefault="00BB7A05" w:rsidP="00BB7A05">
      <w:pPr>
        <w:suppressAutoHyphens w:val="0"/>
        <w:spacing w:after="0" w:line="240" w:lineRule="auto"/>
        <w:rPr>
          <w:rFonts w:ascii="Lato" w:hAnsi="Lato" w:cs="Calibri"/>
        </w:rPr>
      </w:pPr>
    </w:p>
    <w:p w14:paraId="10C487CE" w14:textId="77777777" w:rsidR="00BB7A05" w:rsidRPr="00F71902" w:rsidRDefault="00BB7A05" w:rsidP="00BB7A05">
      <w:pPr>
        <w:suppressAutoHyphens w:val="0"/>
        <w:spacing w:after="0" w:line="240" w:lineRule="auto"/>
        <w:rPr>
          <w:rFonts w:ascii="Lato" w:hAnsi="Lato" w:cs="Calibri"/>
        </w:rPr>
      </w:pPr>
    </w:p>
    <w:p w14:paraId="5E9A99F0" w14:textId="77777777" w:rsidR="00BB7A05" w:rsidRPr="00F71902" w:rsidRDefault="00BB7A05" w:rsidP="00BB7A05">
      <w:pPr>
        <w:suppressAutoHyphens w:val="0"/>
        <w:spacing w:after="0" w:line="240" w:lineRule="auto"/>
        <w:rPr>
          <w:rFonts w:ascii="Lato" w:hAnsi="Lato" w:cs="Calibri"/>
        </w:rPr>
      </w:pPr>
    </w:p>
    <w:p w14:paraId="6C107D8D" w14:textId="77777777" w:rsidR="00BB7A05" w:rsidRPr="00F71902" w:rsidRDefault="00BB7A05" w:rsidP="00BB7A05">
      <w:pPr>
        <w:suppressAutoHyphens w:val="0"/>
        <w:spacing w:after="0" w:line="240" w:lineRule="auto"/>
        <w:rPr>
          <w:rFonts w:ascii="Lato" w:hAnsi="Lato" w:cs="Calibri"/>
        </w:rPr>
      </w:pPr>
      <w:r w:rsidRPr="00F71902">
        <w:rPr>
          <w:rFonts w:ascii="Lato" w:hAnsi="Lato" w:cs="Calibri"/>
        </w:rPr>
        <w:t>………………………………</w:t>
      </w:r>
    </w:p>
    <w:p w14:paraId="4FAD839B" w14:textId="77777777" w:rsidR="00BB7A05" w:rsidRPr="00F71902" w:rsidRDefault="00BB7A05" w:rsidP="00BB7A05">
      <w:pPr>
        <w:suppressAutoHyphens w:val="0"/>
        <w:spacing w:after="0" w:line="240" w:lineRule="auto"/>
        <w:rPr>
          <w:rFonts w:ascii="Lato" w:hAnsi="Lato" w:cs="Calibri"/>
          <w:i/>
        </w:rPr>
      </w:pPr>
      <w:r w:rsidRPr="00F71902">
        <w:rPr>
          <w:rFonts w:ascii="Lato" w:hAnsi="Lato" w:cs="Calibri"/>
          <w:i/>
        </w:rPr>
        <w:t xml:space="preserve"> (data – w przypadku podpisu odręcznego)</w:t>
      </w:r>
      <w:r w:rsidRPr="00F71902">
        <w:rPr>
          <w:rFonts w:ascii="Lato" w:hAnsi="Lato" w:cs="Calibri"/>
          <w:i/>
        </w:rPr>
        <w:tab/>
      </w:r>
    </w:p>
    <w:p w14:paraId="24255313" w14:textId="05B447F6" w:rsidR="00E25D37" w:rsidRDefault="00E25D37">
      <w:pPr>
        <w:suppressAutoHyphens w:val="0"/>
        <w:spacing w:after="0" w:line="240" w:lineRule="auto"/>
        <w:rPr>
          <w:rFonts w:ascii="Lato" w:hAnsi="Lato" w:cs="Calibri"/>
          <w:b/>
          <w:bCs/>
        </w:rPr>
      </w:pPr>
      <w:r>
        <w:rPr>
          <w:rFonts w:ascii="Lato" w:hAnsi="Lato" w:cs="Calibri"/>
          <w:b/>
          <w:bCs/>
        </w:rPr>
        <w:br w:type="page"/>
      </w:r>
    </w:p>
    <w:p w14:paraId="4230A146" w14:textId="78BFDB3D" w:rsidR="00E23597" w:rsidRDefault="00E23597">
      <w:pPr>
        <w:suppressAutoHyphens w:val="0"/>
        <w:spacing w:after="0" w:line="240" w:lineRule="auto"/>
        <w:rPr>
          <w:rFonts w:ascii="Lato" w:hAnsi="Lato" w:cs="Calibri"/>
        </w:rPr>
      </w:pPr>
      <w:r w:rsidRPr="00E23597">
        <w:rPr>
          <w:rFonts w:ascii="Lato" w:hAnsi="Lato" w:cs="Calibri"/>
          <w:b/>
          <w:bCs/>
        </w:rPr>
        <w:lastRenderedPageBreak/>
        <w:t xml:space="preserve">Załącznik nr </w:t>
      </w:r>
      <w:r w:rsidR="00E25D37">
        <w:rPr>
          <w:rFonts w:ascii="Lato" w:hAnsi="Lato" w:cs="Calibri"/>
          <w:b/>
          <w:bCs/>
        </w:rPr>
        <w:t>4</w:t>
      </w:r>
      <w:r w:rsidRPr="00E23597">
        <w:rPr>
          <w:rFonts w:ascii="Lato" w:hAnsi="Lato" w:cs="Calibri"/>
        </w:rPr>
        <w:t xml:space="preserve"> do Umowy:</w:t>
      </w:r>
      <w:r>
        <w:rPr>
          <w:rFonts w:ascii="Lato" w:hAnsi="Lato" w:cs="Calibri"/>
        </w:rPr>
        <w:t xml:space="preserve"> Wzór wniosku o wypłatę</w:t>
      </w:r>
      <w:r w:rsidR="004702CE">
        <w:rPr>
          <w:rFonts w:ascii="Lato" w:hAnsi="Lato" w:cs="Calibri"/>
        </w:rPr>
        <w:t xml:space="preserve"> środków</w:t>
      </w:r>
    </w:p>
    <w:p w14:paraId="6A0EA14B" w14:textId="77777777" w:rsidR="00E23597" w:rsidRDefault="00E23597">
      <w:pPr>
        <w:suppressAutoHyphens w:val="0"/>
        <w:spacing w:after="0" w:line="240" w:lineRule="auto"/>
        <w:rPr>
          <w:rFonts w:ascii="Lato" w:hAnsi="Lato" w:cs="Calibri"/>
        </w:rPr>
      </w:pPr>
    </w:p>
    <w:p w14:paraId="0D0AF18F" w14:textId="77777777" w:rsidR="000E47F8" w:rsidRDefault="000E47F8" w:rsidP="000E47F8">
      <w:pPr>
        <w:suppressAutoHyphens w:val="0"/>
        <w:spacing w:after="0" w:line="240" w:lineRule="auto"/>
        <w:jc w:val="center"/>
        <w:rPr>
          <w:rFonts w:ascii="Lato" w:hAnsi="Lato" w:cs="Calibri"/>
          <w:b/>
          <w:bCs/>
          <w:iCs/>
        </w:rPr>
      </w:pPr>
      <w:r w:rsidRPr="000E47F8">
        <w:rPr>
          <w:rFonts w:ascii="Lato" w:hAnsi="Lato" w:cs="Calibri"/>
          <w:b/>
          <w:bCs/>
          <w:iCs/>
        </w:rPr>
        <w:t>WNIOSEK O WYPŁATĘ ŚRODKÓW</w:t>
      </w:r>
    </w:p>
    <w:p w14:paraId="404850C4" w14:textId="77777777" w:rsidR="00401804" w:rsidRPr="000E47F8" w:rsidRDefault="00401804" w:rsidP="000E47F8">
      <w:pPr>
        <w:suppressAutoHyphens w:val="0"/>
        <w:spacing w:after="0" w:line="240" w:lineRule="auto"/>
        <w:jc w:val="center"/>
        <w:rPr>
          <w:rFonts w:ascii="Lato" w:hAnsi="Lato" w:cs="Calibri"/>
          <w:b/>
          <w:bCs/>
          <w:iCs/>
        </w:rPr>
      </w:pPr>
    </w:p>
    <w:p w14:paraId="77E1B47E" w14:textId="327E5FCA" w:rsidR="000E47F8" w:rsidRPr="000E47F8" w:rsidRDefault="000E47F8" w:rsidP="000E47F8">
      <w:pPr>
        <w:suppressAutoHyphens w:val="0"/>
        <w:spacing w:after="0" w:line="240" w:lineRule="auto"/>
        <w:rPr>
          <w:rFonts w:ascii="Lato" w:hAnsi="Lato" w:cs="Calibri"/>
        </w:rPr>
      </w:pPr>
      <w:bookmarkStart w:id="73" w:name="_Hlk235011108"/>
      <w:r w:rsidRPr="000E47F8">
        <w:rPr>
          <w:rFonts w:ascii="Lato" w:hAnsi="Lato" w:cs="Calibri"/>
        </w:rPr>
        <w:t xml:space="preserve">Na podstawie </w:t>
      </w:r>
      <w:r w:rsidR="00401804" w:rsidRPr="00401804">
        <w:rPr>
          <w:rFonts w:ascii="Lato" w:hAnsi="Lato" w:cs="Calibri"/>
        </w:rPr>
        <w:t xml:space="preserve">umowy </w:t>
      </w:r>
      <w:r w:rsidR="00BA70DA">
        <w:rPr>
          <w:rFonts w:ascii="Lato" w:hAnsi="Lato" w:cs="Calibri"/>
        </w:rPr>
        <w:t xml:space="preserve">nr: ……………… </w:t>
      </w:r>
      <w:r w:rsidR="00401804" w:rsidRPr="00401804">
        <w:rPr>
          <w:rFonts w:ascii="Lato" w:hAnsi="Lato" w:cs="Calibri"/>
        </w:rPr>
        <w:t xml:space="preserve">w sprawie realizacji </w:t>
      </w:r>
      <w:r w:rsidR="00D43A57">
        <w:rPr>
          <w:rFonts w:ascii="Lato" w:hAnsi="Lato" w:cs="Calibri"/>
        </w:rPr>
        <w:t>skoordynowanego pakietu wsparcia</w:t>
      </w:r>
      <w:r w:rsidR="00401804" w:rsidRPr="00401804">
        <w:rPr>
          <w:rFonts w:ascii="Lato" w:hAnsi="Lato" w:cs="Calibri"/>
        </w:rPr>
        <w:t>: [</w:t>
      </w:r>
      <w:r w:rsidR="00401804" w:rsidRPr="00401804">
        <w:rPr>
          <w:rFonts w:ascii="Lato" w:hAnsi="Lato" w:cs="Calibri"/>
          <w:i/>
          <w:iCs/>
        </w:rPr>
        <w:t xml:space="preserve">tytuł </w:t>
      </w:r>
      <w:r w:rsidR="00D43A57">
        <w:rPr>
          <w:rFonts w:ascii="Lato" w:hAnsi="Lato" w:cs="Calibri"/>
          <w:i/>
          <w:iCs/>
        </w:rPr>
        <w:t>skoordynowanego pakietu wsparcia</w:t>
      </w:r>
      <w:r w:rsidR="00401804" w:rsidRPr="00401804">
        <w:rPr>
          <w:rFonts w:ascii="Lato" w:hAnsi="Lato" w:cs="Calibri"/>
        </w:rPr>
        <w:t>] w</w:t>
      </w:r>
      <w:r w:rsidR="00BA70DA">
        <w:rPr>
          <w:rFonts w:ascii="Lato" w:hAnsi="Lato" w:cs="Calibri"/>
        </w:rPr>
        <w:t> </w:t>
      </w:r>
      <w:r w:rsidR="00401804" w:rsidRPr="00401804">
        <w:rPr>
          <w:rFonts w:ascii="Lato" w:hAnsi="Lato" w:cs="Calibri"/>
        </w:rPr>
        <w:t>ramach Europejskiego Funduszu Dostosowania do Globalizacji dla Zwalnianych Pracowników 2021</w:t>
      </w:r>
      <w:r w:rsidR="00BA70DA">
        <w:rPr>
          <w:rFonts w:ascii="Lato" w:hAnsi="Lato" w:cs="Calibri"/>
        </w:rPr>
        <w:noBreakHyphen/>
      </w:r>
      <w:r w:rsidR="00401804" w:rsidRPr="00401804">
        <w:rPr>
          <w:rFonts w:ascii="Lato" w:hAnsi="Lato" w:cs="Calibri"/>
        </w:rPr>
        <w:t>2027</w:t>
      </w:r>
      <w:r w:rsidRPr="000E47F8">
        <w:rPr>
          <w:rFonts w:ascii="Lato" w:hAnsi="Lato" w:cs="Calibri"/>
        </w:rPr>
        <w:t xml:space="preserve"> z</w:t>
      </w:r>
      <w:r w:rsidR="00BA70DA">
        <w:rPr>
          <w:rFonts w:ascii="Lato" w:hAnsi="Lato" w:cs="Calibri"/>
        </w:rPr>
        <w:t> </w:t>
      </w:r>
      <w:r w:rsidRPr="000E47F8">
        <w:rPr>
          <w:rFonts w:ascii="Lato" w:hAnsi="Lato" w:cs="Calibri"/>
        </w:rPr>
        <w:t>dnia …….… wnioskuję o</w:t>
      </w:r>
      <w:r w:rsidR="00BA70DA">
        <w:rPr>
          <w:rFonts w:ascii="Lato" w:hAnsi="Lato" w:cs="Calibri"/>
        </w:rPr>
        <w:t> </w:t>
      </w:r>
      <w:r w:rsidR="000E6115">
        <w:rPr>
          <w:rFonts w:ascii="Lato" w:hAnsi="Lato" w:cs="Calibri"/>
        </w:rPr>
        <w:t>wypłatę</w:t>
      </w:r>
      <w:r w:rsidRPr="000E47F8">
        <w:rPr>
          <w:rFonts w:ascii="Lato" w:hAnsi="Lato" w:cs="Calibri"/>
        </w:rPr>
        <w:t xml:space="preserve"> środków w</w:t>
      </w:r>
      <w:r w:rsidR="00BA70DA">
        <w:rPr>
          <w:rFonts w:ascii="Lato" w:hAnsi="Lato" w:cs="Calibri"/>
        </w:rPr>
        <w:t> </w:t>
      </w:r>
      <w:r w:rsidRPr="000E47F8">
        <w:rPr>
          <w:rFonts w:ascii="Lato" w:hAnsi="Lato" w:cs="Calibri"/>
        </w:rPr>
        <w:t>kwocie ………………..…. PLN zgodnie z</w:t>
      </w:r>
      <w:r w:rsidR="00BA70DA">
        <w:rPr>
          <w:rFonts w:ascii="Lato" w:hAnsi="Lato" w:cs="Calibri"/>
        </w:rPr>
        <w:t> </w:t>
      </w:r>
      <w:r w:rsidRPr="000E47F8">
        <w:rPr>
          <w:rFonts w:ascii="Lato" w:hAnsi="Lato" w:cs="Calibri"/>
        </w:rPr>
        <w:t>poniższ</w:t>
      </w:r>
      <w:r w:rsidR="00CF7B71">
        <w:rPr>
          <w:rFonts w:ascii="Lato" w:hAnsi="Lato" w:cs="Calibri"/>
        </w:rPr>
        <w:t>ymi</w:t>
      </w:r>
      <w:r w:rsidRPr="000E47F8">
        <w:rPr>
          <w:rFonts w:ascii="Lato" w:hAnsi="Lato" w:cs="Calibri"/>
        </w:rPr>
        <w:t xml:space="preserve"> </w:t>
      </w:r>
      <w:r w:rsidR="00CF7B71">
        <w:rPr>
          <w:rFonts w:ascii="Lato" w:hAnsi="Lato" w:cs="Calibri"/>
        </w:rPr>
        <w:t>t</w:t>
      </w:r>
      <w:r w:rsidR="00697CAE">
        <w:rPr>
          <w:rFonts w:ascii="Lato" w:hAnsi="Lato" w:cs="Calibri"/>
        </w:rPr>
        <w:t>abel</w:t>
      </w:r>
      <w:r w:rsidR="00CF7B71">
        <w:rPr>
          <w:rFonts w:ascii="Lato" w:hAnsi="Lato" w:cs="Calibri"/>
        </w:rPr>
        <w:t>ami</w:t>
      </w:r>
      <w:r w:rsidR="000E4E04">
        <w:rPr>
          <w:rFonts w:ascii="Lato" w:hAnsi="Lato" w:cs="Calibri"/>
        </w:rPr>
        <w:t>:</w:t>
      </w:r>
    </w:p>
    <w:p w14:paraId="60D2D1B1" w14:textId="77777777" w:rsidR="00BB2E49" w:rsidRDefault="00BB2E49" w:rsidP="000E47F8">
      <w:pPr>
        <w:suppressAutoHyphens w:val="0"/>
        <w:spacing w:after="0" w:line="240" w:lineRule="auto"/>
        <w:rPr>
          <w:rFonts w:ascii="Lato" w:hAnsi="Lato" w:cs="Calibri"/>
          <w:i/>
        </w:rPr>
      </w:pPr>
    </w:p>
    <w:p w14:paraId="28D632CC" w14:textId="7BB41942" w:rsidR="000E47F8" w:rsidRPr="000E47F8" w:rsidRDefault="000E47F8" w:rsidP="000E47F8">
      <w:pPr>
        <w:suppressAutoHyphens w:val="0"/>
        <w:spacing w:after="0" w:line="240" w:lineRule="auto"/>
        <w:rPr>
          <w:rFonts w:ascii="Lato" w:hAnsi="Lato" w:cs="Calibri"/>
          <w:i/>
        </w:rPr>
      </w:pPr>
      <w:r w:rsidRPr="000E47F8">
        <w:rPr>
          <w:rFonts w:ascii="Lato" w:hAnsi="Lato" w:cs="Calibri"/>
          <w:i/>
        </w:rPr>
        <w:t>Tabela</w:t>
      </w:r>
      <w:r w:rsidR="00CF7B71">
        <w:rPr>
          <w:rFonts w:ascii="Lato" w:hAnsi="Lato" w:cs="Calibri"/>
          <w:i/>
        </w:rPr>
        <w:t xml:space="preserve"> 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5"/>
        <w:gridCol w:w="1566"/>
        <w:gridCol w:w="1546"/>
        <w:gridCol w:w="1577"/>
        <w:gridCol w:w="1628"/>
      </w:tblGrid>
      <w:tr w:rsidR="00B27EC6" w:rsidRPr="00401804" w14:paraId="4583E4C1" w14:textId="77777777" w:rsidTr="00E90624">
        <w:trPr>
          <w:trHeight w:val="2025"/>
          <w:jc w:val="center"/>
        </w:trPr>
        <w:tc>
          <w:tcPr>
            <w:tcW w:w="1515" w:type="pct"/>
            <w:vAlign w:val="center"/>
          </w:tcPr>
          <w:p w14:paraId="3C677AAD" w14:textId="77777777" w:rsidR="00B27EC6" w:rsidRPr="000E47F8" w:rsidRDefault="00B27EC6" w:rsidP="000E47F8">
            <w:pPr>
              <w:suppressAutoHyphens w:val="0"/>
              <w:spacing w:after="0" w:line="240" w:lineRule="auto"/>
              <w:rPr>
                <w:rFonts w:ascii="Lato" w:hAnsi="Lato" w:cs="Calibri"/>
                <w:i/>
                <w:iCs/>
              </w:rPr>
            </w:pPr>
            <w:r w:rsidRPr="000E47F8">
              <w:rPr>
                <w:rFonts w:ascii="Lato" w:hAnsi="Lato" w:cs="Calibri"/>
                <w:i/>
                <w:iCs/>
              </w:rPr>
              <w:t>Nr zadania budżetowego</w:t>
            </w:r>
            <w:r w:rsidRPr="000E47F8">
              <w:rPr>
                <w:rFonts w:ascii="Lato" w:hAnsi="Lato" w:cs="Calibri"/>
                <w:i/>
                <w:iCs/>
              </w:rPr>
              <w:br/>
              <w:t>(opis roboczy)</w:t>
            </w:r>
          </w:p>
        </w:tc>
        <w:tc>
          <w:tcPr>
            <w:tcW w:w="864" w:type="pct"/>
            <w:shd w:val="clear" w:color="auto" w:fill="auto"/>
            <w:vAlign w:val="center"/>
          </w:tcPr>
          <w:p w14:paraId="100C1F78" w14:textId="2F14C027" w:rsidR="00B27EC6" w:rsidRPr="000E47F8" w:rsidRDefault="00B27EC6" w:rsidP="000E47F8">
            <w:pPr>
              <w:suppressAutoHyphens w:val="0"/>
              <w:spacing w:after="0" w:line="240" w:lineRule="auto"/>
              <w:rPr>
                <w:rFonts w:ascii="Lato" w:hAnsi="Lato" w:cs="Calibri"/>
                <w:i/>
                <w:iCs/>
              </w:rPr>
            </w:pPr>
            <w:r w:rsidRPr="000E47F8">
              <w:rPr>
                <w:rFonts w:ascii="Lato" w:hAnsi="Lato" w:cs="Calibri"/>
                <w:i/>
                <w:iCs/>
              </w:rPr>
              <w:t xml:space="preserve">Kwota </w:t>
            </w:r>
            <w:r w:rsidRPr="00B27EC6">
              <w:rPr>
                <w:rFonts w:ascii="Lato" w:hAnsi="Lato" w:cs="Calibri"/>
                <w:i/>
                <w:iCs/>
              </w:rPr>
              <w:t xml:space="preserve">wydatkowana przez </w:t>
            </w:r>
            <w:r w:rsidR="00483CDE">
              <w:rPr>
                <w:rFonts w:ascii="Lato" w:hAnsi="Lato" w:cs="Calibri"/>
                <w:i/>
                <w:iCs/>
              </w:rPr>
              <w:t>Przedsiębiorcę</w:t>
            </w:r>
            <w:r w:rsidR="00483CDE" w:rsidRPr="000E47F8">
              <w:rPr>
                <w:rFonts w:ascii="Lato" w:hAnsi="Lato" w:cs="Calibri"/>
                <w:i/>
                <w:iCs/>
              </w:rPr>
              <w:t xml:space="preserve"> </w:t>
            </w:r>
            <w:r w:rsidRPr="000E47F8">
              <w:rPr>
                <w:rFonts w:ascii="Lato" w:hAnsi="Lato" w:cs="Calibri"/>
                <w:i/>
                <w:iCs/>
              </w:rPr>
              <w:br/>
              <w:t>w</w:t>
            </w:r>
            <w:r w:rsidRPr="00B27EC6">
              <w:rPr>
                <w:rFonts w:ascii="Lato" w:hAnsi="Lato" w:cs="Calibri"/>
                <w:i/>
                <w:iCs/>
              </w:rPr>
              <w:t>edłu</w:t>
            </w:r>
            <w:r w:rsidRPr="000E47F8">
              <w:rPr>
                <w:rFonts w:ascii="Lato" w:hAnsi="Lato" w:cs="Calibri"/>
                <w:i/>
                <w:iCs/>
              </w:rPr>
              <w:t xml:space="preserve">g stanu na </w:t>
            </w:r>
          </w:p>
          <w:p w14:paraId="3C1FF78A" w14:textId="6B310ADE" w:rsidR="00B27EC6" w:rsidRPr="000E47F8" w:rsidRDefault="00B27EC6" w:rsidP="000E47F8">
            <w:pPr>
              <w:suppressAutoHyphens w:val="0"/>
              <w:spacing w:after="0" w:line="240" w:lineRule="auto"/>
              <w:rPr>
                <w:rFonts w:ascii="Lato" w:hAnsi="Lato" w:cs="Calibri"/>
                <w:i/>
                <w:iCs/>
              </w:rPr>
            </w:pPr>
            <w:r w:rsidRPr="000E47F8">
              <w:rPr>
                <w:rFonts w:ascii="Lato" w:hAnsi="Lato" w:cs="Calibri"/>
                <w:i/>
                <w:iCs/>
              </w:rPr>
              <w:t>……….. *</w:t>
            </w:r>
            <w:r w:rsidRPr="00B27EC6">
              <w:rPr>
                <w:rFonts w:ascii="Lato" w:hAnsi="Lato" w:cs="Calibri"/>
                <w:i/>
                <w:iCs/>
              </w:rPr>
              <w:t xml:space="preserve"> (PLN)</w:t>
            </w:r>
          </w:p>
        </w:tc>
        <w:tc>
          <w:tcPr>
            <w:tcW w:w="853" w:type="pct"/>
            <w:vAlign w:val="center"/>
          </w:tcPr>
          <w:p w14:paraId="316844C5" w14:textId="1A9B142C" w:rsidR="00B27EC6" w:rsidRPr="000E47F8" w:rsidRDefault="00B27EC6" w:rsidP="000E47F8">
            <w:pPr>
              <w:suppressAutoHyphens w:val="0"/>
              <w:spacing w:after="0" w:line="240" w:lineRule="auto"/>
              <w:rPr>
                <w:rFonts w:ascii="Lato" w:hAnsi="Lato" w:cs="Calibri"/>
                <w:i/>
                <w:iCs/>
              </w:rPr>
            </w:pPr>
            <w:r w:rsidRPr="000E47F8">
              <w:rPr>
                <w:rFonts w:ascii="Lato" w:hAnsi="Lato" w:cs="Calibri"/>
                <w:i/>
                <w:iCs/>
              </w:rPr>
              <w:t>Planowane wydatki</w:t>
            </w:r>
            <w:r w:rsidRPr="00B27EC6">
              <w:rPr>
                <w:rFonts w:ascii="Lato" w:hAnsi="Lato" w:cs="Calibri"/>
                <w:i/>
                <w:iCs/>
              </w:rPr>
              <w:t xml:space="preserve"> do dnia …. (PLN</w:t>
            </w:r>
            <w:r w:rsidR="0072754E" w:rsidRPr="00B27EC6">
              <w:rPr>
                <w:rFonts w:ascii="Lato" w:hAnsi="Lato" w:cs="Calibri"/>
                <w:i/>
                <w:iCs/>
              </w:rPr>
              <w:t>)</w:t>
            </w:r>
          </w:p>
        </w:tc>
        <w:tc>
          <w:tcPr>
            <w:tcW w:w="870" w:type="pct"/>
            <w:vAlign w:val="center"/>
          </w:tcPr>
          <w:p w14:paraId="1AD96F79" w14:textId="5B657DE9" w:rsidR="00B27EC6" w:rsidRPr="00E90624" w:rsidRDefault="00E90624" w:rsidP="000E47F8">
            <w:pPr>
              <w:suppressAutoHyphens w:val="0"/>
              <w:spacing w:after="0" w:line="240" w:lineRule="auto"/>
              <w:rPr>
                <w:rFonts w:ascii="Lato" w:hAnsi="Lato" w:cs="Calibri"/>
                <w:i/>
                <w:iCs/>
              </w:rPr>
            </w:pPr>
            <w:r>
              <w:rPr>
                <w:rFonts w:ascii="Lato" w:hAnsi="Lato" w:cs="Calibri"/>
                <w:i/>
                <w:iCs/>
              </w:rPr>
              <w:t>Dotychczas otrzymane środki* (PLN)</w:t>
            </w:r>
          </w:p>
        </w:tc>
        <w:tc>
          <w:tcPr>
            <w:tcW w:w="898" w:type="pct"/>
            <w:shd w:val="clear" w:color="auto" w:fill="auto"/>
            <w:vAlign w:val="center"/>
          </w:tcPr>
          <w:p w14:paraId="08231907" w14:textId="48E1D5F2" w:rsidR="00B27EC6" w:rsidRPr="000E47F8" w:rsidRDefault="00B27EC6" w:rsidP="000E47F8">
            <w:pPr>
              <w:suppressAutoHyphens w:val="0"/>
              <w:spacing w:after="0" w:line="240" w:lineRule="auto"/>
              <w:rPr>
                <w:rFonts w:ascii="Lato" w:hAnsi="Lato" w:cs="Calibri"/>
                <w:b/>
                <w:bCs/>
                <w:i/>
                <w:iCs/>
              </w:rPr>
            </w:pPr>
            <w:r w:rsidRPr="000E47F8">
              <w:rPr>
                <w:rFonts w:ascii="Lato" w:hAnsi="Lato" w:cs="Calibri"/>
                <w:b/>
                <w:bCs/>
                <w:i/>
                <w:iCs/>
              </w:rPr>
              <w:t>Wnioskowana kwota</w:t>
            </w:r>
            <w:r w:rsidRPr="00B27EC6">
              <w:rPr>
                <w:rFonts w:ascii="Lato" w:hAnsi="Lato" w:cs="Calibri"/>
                <w:b/>
                <w:bCs/>
                <w:i/>
                <w:iCs/>
              </w:rPr>
              <w:t xml:space="preserve"> (PLN)</w:t>
            </w:r>
          </w:p>
        </w:tc>
      </w:tr>
      <w:tr w:rsidR="00B27EC6" w:rsidRPr="00401804" w14:paraId="34B1D673" w14:textId="77777777" w:rsidTr="00B27EC6">
        <w:trPr>
          <w:trHeight w:val="269"/>
          <w:jc w:val="center"/>
        </w:trPr>
        <w:tc>
          <w:tcPr>
            <w:tcW w:w="1515" w:type="pct"/>
            <w:vAlign w:val="center"/>
          </w:tcPr>
          <w:p w14:paraId="6FEB9754" w14:textId="77777777" w:rsidR="00B27EC6" w:rsidRPr="000E47F8" w:rsidRDefault="00B27EC6" w:rsidP="00E90624">
            <w:pPr>
              <w:suppressAutoHyphens w:val="0"/>
              <w:spacing w:after="0" w:line="240" w:lineRule="auto"/>
              <w:jc w:val="center"/>
              <w:rPr>
                <w:rFonts w:ascii="Lato" w:hAnsi="Lato" w:cs="Calibri"/>
              </w:rPr>
            </w:pPr>
            <w:r w:rsidRPr="000E47F8">
              <w:rPr>
                <w:rFonts w:ascii="Lato" w:hAnsi="Lato" w:cs="Calibri"/>
              </w:rPr>
              <w:t>1</w:t>
            </w:r>
          </w:p>
        </w:tc>
        <w:tc>
          <w:tcPr>
            <w:tcW w:w="864" w:type="pct"/>
            <w:shd w:val="clear" w:color="auto" w:fill="auto"/>
            <w:vAlign w:val="center"/>
          </w:tcPr>
          <w:p w14:paraId="33E5175B" w14:textId="7740A1D0" w:rsidR="00B27EC6" w:rsidRPr="000E47F8" w:rsidRDefault="00B27EC6" w:rsidP="00E90624">
            <w:pPr>
              <w:suppressAutoHyphens w:val="0"/>
              <w:spacing w:after="0" w:line="240" w:lineRule="auto"/>
              <w:jc w:val="center"/>
              <w:rPr>
                <w:rFonts w:ascii="Lato" w:hAnsi="Lato" w:cs="Calibri"/>
              </w:rPr>
            </w:pPr>
            <w:r>
              <w:rPr>
                <w:rFonts w:ascii="Lato" w:hAnsi="Lato" w:cs="Calibri"/>
              </w:rPr>
              <w:t>2</w:t>
            </w:r>
          </w:p>
        </w:tc>
        <w:tc>
          <w:tcPr>
            <w:tcW w:w="853" w:type="pct"/>
            <w:vAlign w:val="center"/>
          </w:tcPr>
          <w:p w14:paraId="76BDC623" w14:textId="01C2C70D" w:rsidR="00B27EC6" w:rsidRPr="000E47F8" w:rsidRDefault="00B27EC6" w:rsidP="00E90624">
            <w:pPr>
              <w:suppressAutoHyphens w:val="0"/>
              <w:spacing w:after="0" w:line="240" w:lineRule="auto"/>
              <w:jc w:val="center"/>
              <w:rPr>
                <w:rFonts w:ascii="Lato" w:hAnsi="Lato" w:cs="Calibri"/>
              </w:rPr>
            </w:pPr>
            <w:r>
              <w:rPr>
                <w:rFonts w:ascii="Lato" w:hAnsi="Lato" w:cs="Calibri"/>
              </w:rPr>
              <w:t>3</w:t>
            </w:r>
          </w:p>
        </w:tc>
        <w:tc>
          <w:tcPr>
            <w:tcW w:w="870" w:type="pct"/>
          </w:tcPr>
          <w:p w14:paraId="0ADD0051" w14:textId="5035B48C" w:rsidR="00B27EC6" w:rsidRPr="00F71902" w:rsidRDefault="00E90624" w:rsidP="00E90624">
            <w:pPr>
              <w:suppressAutoHyphens w:val="0"/>
              <w:spacing w:after="0" w:line="240" w:lineRule="auto"/>
              <w:jc w:val="center"/>
              <w:rPr>
                <w:rFonts w:ascii="Lato" w:hAnsi="Lato" w:cs="Calibri"/>
              </w:rPr>
            </w:pPr>
            <w:r w:rsidRPr="00F71902">
              <w:rPr>
                <w:rFonts w:ascii="Lato" w:hAnsi="Lato" w:cs="Calibri"/>
              </w:rPr>
              <w:t>4</w:t>
            </w:r>
          </w:p>
        </w:tc>
        <w:tc>
          <w:tcPr>
            <w:tcW w:w="898" w:type="pct"/>
            <w:shd w:val="clear" w:color="auto" w:fill="auto"/>
            <w:vAlign w:val="center"/>
          </w:tcPr>
          <w:p w14:paraId="696722E0" w14:textId="59DAAA61" w:rsidR="00B27EC6" w:rsidRPr="000E47F8" w:rsidRDefault="00E90624" w:rsidP="00E90624">
            <w:pPr>
              <w:suppressAutoHyphens w:val="0"/>
              <w:spacing w:after="0" w:line="240" w:lineRule="auto"/>
              <w:jc w:val="center"/>
              <w:rPr>
                <w:rFonts w:ascii="Lato" w:hAnsi="Lato" w:cs="Calibri"/>
                <w:b/>
                <w:bCs/>
              </w:rPr>
            </w:pPr>
            <w:r>
              <w:rPr>
                <w:rFonts w:ascii="Lato" w:hAnsi="Lato" w:cs="Calibri"/>
                <w:b/>
                <w:bCs/>
              </w:rPr>
              <w:t>5</w:t>
            </w:r>
            <w:r w:rsidR="00B27EC6" w:rsidRPr="000E47F8">
              <w:rPr>
                <w:rFonts w:ascii="Lato" w:hAnsi="Lato" w:cs="Calibri"/>
                <w:b/>
                <w:bCs/>
              </w:rPr>
              <w:t>=</w:t>
            </w:r>
            <w:r w:rsidR="00B27EC6">
              <w:rPr>
                <w:rFonts w:ascii="Lato" w:hAnsi="Lato" w:cs="Calibri"/>
                <w:b/>
                <w:bCs/>
              </w:rPr>
              <w:t>2+3</w:t>
            </w:r>
            <w:r>
              <w:rPr>
                <w:rFonts w:ascii="Lato" w:hAnsi="Lato" w:cs="Calibri"/>
                <w:b/>
                <w:bCs/>
              </w:rPr>
              <w:t>-4</w:t>
            </w:r>
          </w:p>
        </w:tc>
      </w:tr>
      <w:tr w:rsidR="00B27EC6" w:rsidRPr="00401804" w14:paraId="1FA39E25" w14:textId="77777777" w:rsidTr="00B27EC6">
        <w:trPr>
          <w:trHeight w:val="371"/>
          <w:jc w:val="center"/>
        </w:trPr>
        <w:tc>
          <w:tcPr>
            <w:tcW w:w="1515" w:type="pct"/>
          </w:tcPr>
          <w:p w14:paraId="257CC2E9" w14:textId="726B6526" w:rsidR="00B27EC6" w:rsidRPr="000E47F8" w:rsidRDefault="00B27EC6" w:rsidP="000E47F8">
            <w:pPr>
              <w:suppressAutoHyphens w:val="0"/>
              <w:spacing w:after="0" w:line="240" w:lineRule="auto"/>
              <w:rPr>
                <w:rFonts w:ascii="Lato" w:hAnsi="Lato" w:cs="Calibri"/>
              </w:rPr>
            </w:pPr>
            <w:r>
              <w:rPr>
                <w:rFonts w:ascii="Lato" w:hAnsi="Lato" w:cs="Calibri"/>
              </w:rPr>
              <w:t>1.</w:t>
            </w:r>
          </w:p>
        </w:tc>
        <w:tc>
          <w:tcPr>
            <w:tcW w:w="864" w:type="pct"/>
            <w:shd w:val="clear" w:color="auto" w:fill="auto"/>
          </w:tcPr>
          <w:p w14:paraId="569E1C4F" w14:textId="77777777" w:rsidR="00B27EC6" w:rsidRPr="000E47F8" w:rsidRDefault="00B27EC6" w:rsidP="000E47F8">
            <w:pPr>
              <w:suppressAutoHyphens w:val="0"/>
              <w:spacing w:after="0" w:line="240" w:lineRule="auto"/>
              <w:rPr>
                <w:rFonts w:ascii="Lato" w:hAnsi="Lato" w:cs="Calibri"/>
              </w:rPr>
            </w:pPr>
          </w:p>
        </w:tc>
        <w:tc>
          <w:tcPr>
            <w:tcW w:w="853" w:type="pct"/>
          </w:tcPr>
          <w:p w14:paraId="0AB0F079" w14:textId="77777777" w:rsidR="00B27EC6" w:rsidRPr="000E47F8" w:rsidRDefault="00B27EC6" w:rsidP="000E47F8">
            <w:pPr>
              <w:suppressAutoHyphens w:val="0"/>
              <w:spacing w:after="0" w:line="240" w:lineRule="auto"/>
              <w:rPr>
                <w:rFonts w:ascii="Lato" w:hAnsi="Lato" w:cs="Calibri"/>
              </w:rPr>
            </w:pPr>
          </w:p>
        </w:tc>
        <w:tc>
          <w:tcPr>
            <w:tcW w:w="870" w:type="pct"/>
          </w:tcPr>
          <w:p w14:paraId="64456BCE" w14:textId="77777777" w:rsidR="00B27EC6" w:rsidRPr="000E47F8" w:rsidRDefault="00B27EC6" w:rsidP="000E47F8">
            <w:pPr>
              <w:suppressAutoHyphens w:val="0"/>
              <w:spacing w:after="0" w:line="240" w:lineRule="auto"/>
              <w:rPr>
                <w:rFonts w:ascii="Lato" w:hAnsi="Lato" w:cs="Calibri"/>
                <w:b/>
                <w:bCs/>
              </w:rPr>
            </w:pPr>
          </w:p>
        </w:tc>
        <w:tc>
          <w:tcPr>
            <w:tcW w:w="898" w:type="pct"/>
            <w:shd w:val="clear" w:color="auto" w:fill="auto"/>
          </w:tcPr>
          <w:p w14:paraId="41060967" w14:textId="4216158C" w:rsidR="00B27EC6" w:rsidRPr="000E47F8" w:rsidRDefault="00B27EC6" w:rsidP="000E47F8">
            <w:pPr>
              <w:suppressAutoHyphens w:val="0"/>
              <w:spacing w:after="0" w:line="240" w:lineRule="auto"/>
              <w:rPr>
                <w:rFonts w:ascii="Lato" w:hAnsi="Lato" w:cs="Calibri"/>
                <w:b/>
                <w:bCs/>
              </w:rPr>
            </w:pPr>
          </w:p>
        </w:tc>
      </w:tr>
      <w:tr w:rsidR="00B27EC6" w:rsidRPr="00401804" w14:paraId="13DAAD70" w14:textId="77777777" w:rsidTr="00B27EC6">
        <w:trPr>
          <w:trHeight w:val="371"/>
          <w:jc w:val="center"/>
        </w:trPr>
        <w:tc>
          <w:tcPr>
            <w:tcW w:w="1515" w:type="pct"/>
          </w:tcPr>
          <w:p w14:paraId="62F6B03B" w14:textId="11E1A75F" w:rsidR="00B27EC6" w:rsidRPr="000E47F8" w:rsidRDefault="00B27EC6" w:rsidP="000E47F8">
            <w:pPr>
              <w:suppressAutoHyphens w:val="0"/>
              <w:spacing w:after="0" w:line="240" w:lineRule="auto"/>
              <w:rPr>
                <w:rFonts w:ascii="Lato" w:hAnsi="Lato" w:cs="Calibri"/>
              </w:rPr>
            </w:pPr>
            <w:r>
              <w:rPr>
                <w:rFonts w:ascii="Lato" w:hAnsi="Lato" w:cs="Calibri"/>
              </w:rPr>
              <w:t>2.</w:t>
            </w:r>
          </w:p>
        </w:tc>
        <w:tc>
          <w:tcPr>
            <w:tcW w:w="864" w:type="pct"/>
            <w:shd w:val="clear" w:color="auto" w:fill="auto"/>
          </w:tcPr>
          <w:p w14:paraId="4F1AFDE0" w14:textId="77777777" w:rsidR="00B27EC6" w:rsidRPr="000E47F8" w:rsidRDefault="00B27EC6" w:rsidP="000E47F8">
            <w:pPr>
              <w:suppressAutoHyphens w:val="0"/>
              <w:spacing w:after="0" w:line="240" w:lineRule="auto"/>
              <w:rPr>
                <w:rFonts w:ascii="Lato" w:hAnsi="Lato" w:cs="Calibri"/>
              </w:rPr>
            </w:pPr>
          </w:p>
        </w:tc>
        <w:tc>
          <w:tcPr>
            <w:tcW w:w="853" w:type="pct"/>
          </w:tcPr>
          <w:p w14:paraId="598A5ACE" w14:textId="77777777" w:rsidR="00B27EC6" w:rsidRPr="000E47F8" w:rsidRDefault="00B27EC6" w:rsidP="000E47F8">
            <w:pPr>
              <w:suppressAutoHyphens w:val="0"/>
              <w:spacing w:after="0" w:line="240" w:lineRule="auto"/>
              <w:rPr>
                <w:rFonts w:ascii="Lato" w:hAnsi="Lato" w:cs="Calibri"/>
              </w:rPr>
            </w:pPr>
          </w:p>
        </w:tc>
        <w:tc>
          <w:tcPr>
            <w:tcW w:w="870" w:type="pct"/>
          </w:tcPr>
          <w:p w14:paraId="5C555E20" w14:textId="77777777" w:rsidR="00B27EC6" w:rsidRPr="000E47F8" w:rsidRDefault="00B27EC6" w:rsidP="000E47F8">
            <w:pPr>
              <w:suppressAutoHyphens w:val="0"/>
              <w:spacing w:after="0" w:line="240" w:lineRule="auto"/>
              <w:rPr>
                <w:rFonts w:ascii="Lato" w:hAnsi="Lato" w:cs="Calibri"/>
                <w:b/>
                <w:bCs/>
              </w:rPr>
            </w:pPr>
          </w:p>
        </w:tc>
        <w:tc>
          <w:tcPr>
            <w:tcW w:w="898" w:type="pct"/>
            <w:shd w:val="clear" w:color="auto" w:fill="auto"/>
          </w:tcPr>
          <w:p w14:paraId="2BCA8846" w14:textId="42AC0555" w:rsidR="00B27EC6" w:rsidRPr="000E47F8" w:rsidRDefault="00B27EC6" w:rsidP="000E47F8">
            <w:pPr>
              <w:suppressAutoHyphens w:val="0"/>
              <w:spacing w:after="0" w:line="240" w:lineRule="auto"/>
              <w:rPr>
                <w:rFonts w:ascii="Lato" w:hAnsi="Lato" w:cs="Calibri"/>
                <w:b/>
                <w:bCs/>
              </w:rPr>
            </w:pPr>
          </w:p>
        </w:tc>
      </w:tr>
      <w:tr w:rsidR="00B27EC6" w:rsidRPr="00401804" w14:paraId="21B5D4E1" w14:textId="77777777" w:rsidTr="00B27EC6">
        <w:trPr>
          <w:trHeight w:val="391"/>
          <w:jc w:val="center"/>
        </w:trPr>
        <w:tc>
          <w:tcPr>
            <w:tcW w:w="1515" w:type="pct"/>
          </w:tcPr>
          <w:p w14:paraId="473C6A85" w14:textId="2F5CC88A" w:rsidR="00B27EC6" w:rsidRPr="000E47F8" w:rsidRDefault="00B27EC6" w:rsidP="000E47F8">
            <w:pPr>
              <w:suppressAutoHyphens w:val="0"/>
              <w:spacing w:after="0" w:line="240" w:lineRule="auto"/>
              <w:rPr>
                <w:rFonts w:ascii="Lato" w:hAnsi="Lato" w:cs="Calibri"/>
              </w:rPr>
            </w:pPr>
            <w:r>
              <w:rPr>
                <w:rFonts w:ascii="Lato" w:hAnsi="Lato" w:cs="Calibri"/>
              </w:rPr>
              <w:t>3.</w:t>
            </w:r>
          </w:p>
        </w:tc>
        <w:tc>
          <w:tcPr>
            <w:tcW w:w="864" w:type="pct"/>
            <w:shd w:val="clear" w:color="auto" w:fill="auto"/>
          </w:tcPr>
          <w:p w14:paraId="6FCD4FB0" w14:textId="77777777" w:rsidR="00B27EC6" w:rsidRPr="000E47F8" w:rsidRDefault="00B27EC6" w:rsidP="000E47F8">
            <w:pPr>
              <w:suppressAutoHyphens w:val="0"/>
              <w:spacing w:after="0" w:line="240" w:lineRule="auto"/>
              <w:rPr>
                <w:rFonts w:ascii="Lato" w:hAnsi="Lato" w:cs="Calibri"/>
              </w:rPr>
            </w:pPr>
          </w:p>
        </w:tc>
        <w:tc>
          <w:tcPr>
            <w:tcW w:w="853" w:type="pct"/>
          </w:tcPr>
          <w:p w14:paraId="3276FF5C" w14:textId="77777777" w:rsidR="00B27EC6" w:rsidRPr="000E47F8" w:rsidRDefault="00B27EC6" w:rsidP="000E47F8">
            <w:pPr>
              <w:suppressAutoHyphens w:val="0"/>
              <w:spacing w:after="0" w:line="240" w:lineRule="auto"/>
              <w:rPr>
                <w:rFonts w:ascii="Lato" w:hAnsi="Lato" w:cs="Calibri"/>
              </w:rPr>
            </w:pPr>
          </w:p>
        </w:tc>
        <w:tc>
          <w:tcPr>
            <w:tcW w:w="870" w:type="pct"/>
          </w:tcPr>
          <w:p w14:paraId="215D54B0" w14:textId="77777777" w:rsidR="00B27EC6" w:rsidRPr="000E47F8" w:rsidRDefault="00B27EC6" w:rsidP="000E47F8">
            <w:pPr>
              <w:suppressAutoHyphens w:val="0"/>
              <w:spacing w:after="0" w:line="240" w:lineRule="auto"/>
              <w:rPr>
                <w:rFonts w:ascii="Lato" w:hAnsi="Lato" w:cs="Calibri"/>
                <w:b/>
                <w:bCs/>
              </w:rPr>
            </w:pPr>
          </w:p>
        </w:tc>
        <w:tc>
          <w:tcPr>
            <w:tcW w:w="898" w:type="pct"/>
            <w:shd w:val="clear" w:color="auto" w:fill="auto"/>
          </w:tcPr>
          <w:p w14:paraId="1A2F3FF8" w14:textId="535FE83D" w:rsidR="00B27EC6" w:rsidRPr="000E47F8" w:rsidRDefault="00B27EC6" w:rsidP="000E47F8">
            <w:pPr>
              <w:suppressAutoHyphens w:val="0"/>
              <w:spacing w:after="0" w:line="240" w:lineRule="auto"/>
              <w:rPr>
                <w:rFonts w:ascii="Lato" w:hAnsi="Lato" w:cs="Calibri"/>
                <w:b/>
                <w:bCs/>
              </w:rPr>
            </w:pPr>
          </w:p>
        </w:tc>
      </w:tr>
      <w:tr w:rsidR="00B27EC6" w:rsidRPr="00401804" w14:paraId="51DAE05C" w14:textId="77777777" w:rsidTr="00B27EC6">
        <w:trPr>
          <w:trHeight w:val="391"/>
          <w:jc w:val="center"/>
        </w:trPr>
        <w:tc>
          <w:tcPr>
            <w:tcW w:w="1515" w:type="pct"/>
          </w:tcPr>
          <w:p w14:paraId="57B46FAA" w14:textId="56C32273" w:rsidR="00B27EC6" w:rsidRPr="000E47F8" w:rsidRDefault="00B27EC6" w:rsidP="000E47F8">
            <w:pPr>
              <w:suppressAutoHyphens w:val="0"/>
              <w:spacing w:after="0" w:line="240" w:lineRule="auto"/>
              <w:rPr>
                <w:rFonts w:ascii="Lato" w:hAnsi="Lato" w:cs="Calibri"/>
              </w:rPr>
            </w:pPr>
            <w:r>
              <w:rPr>
                <w:rFonts w:ascii="Lato" w:hAnsi="Lato" w:cs="Calibri"/>
              </w:rPr>
              <w:t>4.</w:t>
            </w:r>
          </w:p>
        </w:tc>
        <w:tc>
          <w:tcPr>
            <w:tcW w:w="864" w:type="pct"/>
            <w:shd w:val="clear" w:color="auto" w:fill="auto"/>
          </w:tcPr>
          <w:p w14:paraId="0B4AF568" w14:textId="77777777" w:rsidR="00B27EC6" w:rsidRPr="000E47F8" w:rsidRDefault="00B27EC6" w:rsidP="000E47F8">
            <w:pPr>
              <w:suppressAutoHyphens w:val="0"/>
              <w:spacing w:after="0" w:line="240" w:lineRule="auto"/>
              <w:rPr>
                <w:rFonts w:ascii="Lato" w:hAnsi="Lato" w:cs="Calibri"/>
              </w:rPr>
            </w:pPr>
          </w:p>
        </w:tc>
        <w:tc>
          <w:tcPr>
            <w:tcW w:w="853" w:type="pct"/>
          </w:tcPr>
          <w:p w14:paraId="55B540E4" w14:textId="77777777" w:rsidR="00B27EC6" w:rsidRPr="000E47F8" w:rsidRDefault="00B27EC6" w:rsidP="000E47F8">
            <w:pPr>
              <w:suppressAutoHyphens w:val="0"/>
              <w:spacing w:after="0" w:line="240" w:lineRule="auto"/>
              <w:rPr>
                <w:rFonts w:ascii="Lato" w:hAnsi="Lato" w:cs="Calibri"/>
              </w:rPr>
            </w:pPr>
          </w:p>
        </w:tc>
        <w:tc>
          <w:tcPr>
            <w:tcW w:w="870" w:type="pct"/>
          </w:tcPr>
          <w:p w14:paraId="37C95906" w14:textId="77777777" w:rsidR="00B27EC6" w:rsidRPr="000E47F8" w:rsidRDefault="00B27EC6" w:rsidP="000E47F8">
            <w:pPr>
              <w:suppressAutoHyphens w:val="0"/>
              <w:spacing w:after="0" w:line="240" w:lineRule="auto"/>
              <w:rPr>
                <w:rFonts w:ascii="Lato" w:hAnsi="Lato" w:cs="Calibri"/>
                <w:b/>
                <w:bCs/>
              </w:rPr>
            </w:pPr>
          </w:p>
        </w:tc>
        <w:tc>
          <w:tcPr>
            <w:tcW w:w="898" w:type="pct"/>
            <w:shd w:val="clear" w:color="auto" w:fill="auto"/>
          </w:tcPr>
          <w:p w14:paraId="258747D1" w14:textId="141D0158" w:rsidR="00B27EC6" w:rsidRPr="000E47F8" w:rsidRDefault="00B27EC6" w:rsidP="000E47F8">
            <w:pPr>
              <w:suppressAutoHyphens w:val="0"/>
              <w:spacing w:after="0" w:line="240" w:lineRule="auto"/>
              <w:rPr>
                <w:rFonts w:ascii="Lato" w:hAnsi="Lato" w:cs="Calibri"/>
                <w:b/>
                <w:bCs/>
              </w:rPr>
            </w:pPr>
          </w:p>
        </w:tc>
      </w:tr>
      <w:tr w:rsidR="00B27EC6" w:rsidRPr="00401804" w14:paraId="354BF334" w14:textId="77777777" w:rsidTr="00B27EC6">
        <w:trPr>
          <w:trHeight w:val="391"/>
          <w:jc w:val="center"/>
        </w:trPr>
        <w:tc>
          <w:tcPr>
            <w:tcW w:w="1515" w:type="pct"/>
          </w:tcPr>
          <w:p w14:paraId="54DE158B" w14:textId="1FEBB7A8" w:rsidR="00B27EC6" w:rsidRPr="000E47F8" w:rsidRDefault="00B27EC6" w:rsidP="000E47F8">
            <w:pPr>
              <w:suppressAutoHyphens w:val="0"/>
              <w:spacing w:after="0" w:line="240" w:lineRule="auto"/>
              <w:rPr>
                <w:rFonts w:ascii="Lato" w:hAnsi="Lato" w:cs="Calibri"/>
              </w:rPr>
            </w:pPr>
            <w:r>
              <w:rPr>
                <w:rFonts w:ascii="Lato" w:hAnsi="Lato" w:cs="Calibri"/>
              </w:rPr>
              <w:t>…</w:t>
            </w:r>
          </w:p>
        </w:tc>
        <w:tc>
          <w:tcPr>
            <w:tcW w:w="864" w:type="pct"/>
            <w:shd w:val="clear" w:color="auto" w:fill="auto"/>
          </w:tcPr>
          <w:p w14:paraId="39A780CD" w14:textId="77777777" w:rsidR="00B27EC6" w:rsidRPr="000E47F8" w:rsidRDefault="00B27EC6" w:rsidP="000E47F8">
            <w:pPr>
              <w:suppressAutoHyphens w:val="0"/>
              <w:spacing w:after="0" w:line="240" w:lineRule="auto"/>
              <w:rPr>
                <w:rFonts w:ascii="Lato" w:hAnsi="Lato" w:cs="Calibri"/>
              </w:rPr>
            </w:pPr>
          </w:p>
        </w:tc>
        <w:tc>
          <w:tcPr>
            <w:tcW w:w="853" w:type="pct"/>
          </w:tcPr>
          <w:p w14:paraId="6A051562" w14:textId="77777777" w:rsidR="00B27EC6" w:rsidRPr="000E47F8" w:rsidRDefault="00B27EC6" w:rsidP="000E47F8">
            <w:pPr>
              <w:suppressAutoHyphens w:val="0"/>
              <w:spacing w:after="0" w:line="240" w:lineRule="auto"/>
              <w:rPr>
                <w:rFonts w:ascii="Lato" w:hAnsi="Lato" w:cs="Calibri"/>
              </w:rPr>
            </w:pPr>
          </w:p>
        </w:tc>
        <w:tc>
          <w:tcPr>
            <w:tcW w:w="870" w:type="pct"/>
          </w:tcPr>
          <w:p w14:paraId="19E3BACD" w14:textId="77777777" w:rsidR="00B27EC6" w:rsidRPr="000E47F8" w:rsidRDefault="00B27EC6" w:rsidP="000E47F8">
            <w:pPr>
              <w:suppressAutoHyphens w:val="0"/>
              <w:spacing w:after="0" w:line="240" w:lineRule="auto"/>
              <w:rPr>
                <w:rFonts w:ascii="Lato" w:hAnsi="Lato" w:cs="Calibri"/>
                <w:b/>
                <w:bCs/>
              </w:rPr>
            </w:pPr>
          </w:p>
        </w:tc>
        <w:tc>
          <w:tcPr>
            <w:tcW w:w="898" w:type="pct"/>
            <w:shd w:val="clear" w:color="auto" w:fill="auto"/>
          </w:tcPr>
          <w:p w14:paraId="6012336E" w14:textId="57315055" w:rsidR="00B27EC6" w:rsidRPr="000E47F8" w:rsidRDefault="00B27EC6" w:rsidP="000E47F8">
            <w:pPr>
              <w:suppressAutoHyphens w:val="0"/>
              <w:spacing w:after="0" w:line="240" w:lineRule="auto"/>
              <w:rPr>
                <w:rFonts w:ascii="Lato" w:hAnsi="Lato" w:cs="Calibri"/>
                <w:b/>
                <w:bCs/>
              </w:rPr>
            </w:pPr>
          </w:p>
        </w:tc>
      </w:tr>
      <w:tr w:rsidR="00B27EC6" w:rsidRPr="00401804" w14:paraId="1FE865A4" w14:textId="77777777" w:rsidTr="00B27EC6">
        <w:trPr>
          <w:trHeight w:val="391"/>
          <w:jc w:val="center"/>
        </w:trPr>
        <w:tc>
          <w:tcPr>
            <w:tcW w:w="1515" w:type="pct"/>
          </w:tcPr>
          <w:p w14:paraId="626C35CF" w14:textId="4EE4183E" w:rsidR="00B27EC6" w:rsidRPr="0089095A" w:rsidRDefault="00B27EC6" w:rsidP="0089095A">
            <w:pPr>
              <w:suppressAutoHyphens w:val="0"/>
              <w:spacing w:after="0" w:line="240" w:lineRule="auto"/>
              <w:jc w:val="right"/>
              <w:rPr>
                <w:rFonts w:ascii="Lato" w:hAnsi="Lato" w:cs="Calibri"/>
                <w:b/>
                <w:bCs/>
              </w:rPr>
            </w:pPr>
            <w:r w:rsidRPr="0089095A">
              <w:rPr>
                <w:rFonts w:ascii="Lato" w:hAnsi="Lato" w:cs="Calibri"/>
                <w:b/>
                <w:bCs/>
              </w:rPr>
              <w:t>ŁĄCZNIE</w:t>
            </w:r>
          </w:p>
        </w:tc>
        <w:tc>
          <w:tcPr>
            <w:tcW w:w="864" w:type="pct"/>
            <w:shd w:val="clear" w:color="auto" w:fill="auto"/>
          </w:tcPr>
          <w:p w14:paraId="6C592F8C" w14:textId="77777777" w:rsidR="00B27EC6" w:rsidRPr="0089095A" w:rsidRDefault="00B27EC6" w:rsidP="000E47F8">
            <w:pPr>
              <w:suppressAutoHyphens w:val="0"/>
              <w:spacing w:after="0" w:line="240" w:lineRule="auto"/>
              <w:rPr>
                <w:rFonts w:ascii="Lato" w:hAnsi="Lato" w:cs="Calibri"/>
                <w:b/>
                <w:bCs/>
              </w:rPr>
            </w:pPr>
          </w:p>
        </w:tc>
        <w:tc>
          <w:tcPr>
            <w:tcW w:w="853" w:type="pct"/>
          </w:tcPr>
          <w:p w14:paraId="3481F689" w14:textId="77777777" w:rsidR="00B27EC6" w:rsidRPr="0089095A" w:rsidRDefault="00B27EC6" w:rsidP="000E47F8">
            <w:pPr>
              <w:suppressAutoHyphens w:val="0"/>
              <w:spacing w:after="0" w:line="240" w:lineRule="auto"/>
              <w:rPr>
                <w:rFonts w:ascii="Lato" w:hAnsi="Lato" w:cs="Calibri"/>
                <w:b/>
                <w:bCs/>
              </w:rPr>
            </w:pPr>
          </w:p>
        </w:tc>
        <w:tc>
          <w:tcPr>
            <w:tcW w:w="870" w:type="pct"/>
          </w:tcPr>
          <w:p w14:paraId="3EA4E9CF" w14:textId="77777777" w:rsidR="00B27EC6" w:rsidRPr="0089095A" w:rsidRDefault="00B27EC6" w:rsidP="000E47F8">
            <w:pPr>
              <w:suppressAutoHyphens w:val="0"/>
              <w:spacing w:after="0" w:line="240" w:lineRule="auto"/>
              <w:rPr>
                <w:rFonts w:ascii="Lato" w:hAnsi="Lato" w:cs="Calibri"/>
                <w:b/>
                <w:bCs/>
              </w:rPr>
            </w:pPr>
          </w:p>
        </w:tc>
        <w:tc>
          <w:tcPr>
            <w:tcW w:w="898" w:type="pct"/>
            <w:shd w:val="clear" w:color="auto" w:fill="auto"/>
          </w:tcPr>
          <w:p w14:paraId="78DBB62A" w14:textId="2F6B3389" w:rsidR="00B27EC6" w:rsidRPr="0089095A" w:rsidRDefault="00B27EC6" w:rsidP="000E47F8">
            <w:pPr>
              <w:suppressAutoHyphens w:val="0"/>
              <w:spacing w:after="0" w:line="240" w:lineRule="auto"/>
              <w:rPr>
                <w:rFonts w:ascii="Lato" w:hAnsi="Lato" w:cs="Calibri"/>
                <w:b/>
                <w:bCs/>
              </w:rPr>
            </w:pPr>
          </w:p>
        </w:tc>
      </w:tr>
    </w:tbl>
    <w:bookmarkEnd w:id="73"/>
    <w:p w14:paraId="3DBDEF7A" w14:textId="4DAC92C5" w:rsidR="000E47F8" w:rsidRPr="000E47F8" w:rsidRDefault="000E47F8" w:rsidP="000E47F8">
      <w:pPr>
        <w:suppressAutoHyphens w:val="0"/>
        <w:spacing w:after="0" w:line="240" w:lineRule="auto"/>
        <w:rPr>
          <w:rFonts w:ascii="Lato" w:hAnsi="Lato" w:cs="Calibri"/>
        </w:rPr>
      </w:pPr>
      <w:r w:rsidRPr="000E47F8">
        <w:rPr>
          <w:rFonts w:ascii="Lato" w:hAnsi="Lato" w:cs="Calibri"/>
        </w:rPr>
        <w:t xml:space="preserve">*Należy podać stan na dzień sporządzenia wniosku. </w:t>
      </w:r>
    </w:p>
    <w:p w14:paraId="3E37F634" w14:textId="77777777" w:rsidR="00A7068A" w:rsidRDefault="00A7068A" w:rsidP="000E47F8">
      <w:pPr>
        <w:suppressAutoHyphens w:val="0"/>
        <w:spacing w:after="0" w:line="240" w:lineRule="auto"/>
        <w:rPr>
          <w:rFonts w:ascii="Lato" w:hAnsi="Lato" w:cs="Calibri"/>
          <w:i/>
        </w:rPr>
      </w:pPr>
    </w:p>
    <w:p w14:paraId="121D882C" w14:textId="1A0B86A0" w:rsidR="00CF7B71" w:rsidRDefault="00CF7B71" w:rsidP="000E47F8">
      <w:pPr>
        <w:suppressAutoHyphens w:val="0"/>
        <w:spacing w:after="0" w:line="240" w:lineRule="auto"/>
        <w:rPr>
          <w:rFonts w:ascii="Lato" w:hAnsi="Lato" w:cs="Calibri"/>
          <w:i/>
        </w:rPr>
      </w:pPr>
      <w:r>
        <w:rPr>
          <w:rFonts w:ascii="Lato" w:hAnsi="Lato" w:cs="Calibri"/>
          <w:i/>
        </w:rPr>
        <w:t>Tabela 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1"/>
        <w:gridCol w:w="1511"/>
        <w:gridCol w:w="1510"/>
        <w:gridCol w:w="1510"/>
        <w:gridCol w:w="1510"/>
        <w:gridCol w:w="1510"/>
      </w:tblGrid>
      <w:tr w:rsidR="00F8560B" w:rsidRPr="00F8560B" w14:paraId="1869DBFC" w14:textId="77777777" w:rsidTr="00F71902">
        <w:trPr>
          <w:trHeight w:val="1086"/>
          <w:jc w:val="center"/>
        </w:trPr>
        <w:tc>
          <w:tcPr>
            <w:tcW w:w="833" w:type="pct"/>
            <w:shd w:val="clear" w:color="auto" w:fill="auto"/>
            <w:vAlign w:val="center"/>
          </w:tcPr>
          <w:p w14:paraId="74EE75B7" w14:textId="77777777" w:rsidR="00F925E5" w:rsidRPr="00F925E5" w:rsidRDefault="00F925E5" w:rsidP="00F925E5">
            <w:pPr>
              <w:suppressAutoHyphens w:val="0"/>
              <w:spacing w:after="0" w:line="240" w:lineRule="auto"/>
              <w:rPr>
                <w:rFonts w:ascii="Lato" w:hAnsi="Lato" w:cs="Calibri"/>
                <w:i/>
              </w:rPr>
            </w:pPr>
            <w:r w:rsidRPr="00F925E5">
              <w:rPr>
                <w:rFonts w:ascii="Lato" w:hAnsi="Lato" w:cs="Calibri"/>
                <w:i/>
              </w:rPr>
              <w:t>Nr zadania budżetowego</w:t>
            </w:r>
          </w:p>
          <w:p w14:paraId="404C49AA" w14:textId="7B26F6D2" w:rsidR="00F8560B" w:rsidRPr="00F71902" w:rsidRDefault="00F925E5" w:rsidP="00F925E5">
            <w:pPr>
              <w:suppressAutoHyphens w:val="0"/>
              <w:spacing w:after="0" w:line="240" w:lineRule="auto"/>
              <w:rPr>
                <w:rFonts w:ascii="Lato" w:hAnsi="Lato" w:cs="Calibri"/>
                <w:i/>
              </w:rPr>
            </w:pPr>
            <w:r w:rsidRPr="00F925E5">
              <w:rPr>
                <w:rFonts w:ascii="Lato" w:hAnsi="Lato" w:cs="Calibri"/>
                <w:i/>
              </w:rPr>
              <w:t>(opis roboczy)</w:t>
            </w:r>
          </w:p>
        </w:tc>
        <w:tc>
          <w:tcPr>
            <w:tcW w:w="833" w:type="pct"/>
            <w:shd w:val="clear" w:color="auto" w:fill="auto"/>
            <w:vAlign w:val="center"/>
          </w:tcPr>
          <w:p w14:paraId="49B2DBAB" w14:textId="645720AE" w:rsidR="00F8560B" w:rsidRPr="006430C3" w:rsidRDefault="00F8560B" w:rsidP="00F8560B">
            <w:pPr>
              <w:suppressAutoHyphens w:val="0"/>
              <w:spacing w:after="0" w:line="240" w:lineRule="auto"/>
              <w:rPr>
                <w:rFonts w:ascii="Lato" w:hAnsi="Lato" w:cs="Calibri"/>
                <w:i/>
              </w:rPr>
            </w:pPr>
            <w:r w:rsidRPr="00F71902">
              <w:rPr>
                <w:rFonts w:ascii="Lato" w:hAnsi="Lato" w:cs="Calibri"/>
                <w:i/>
              </w:rPr>
              <w:t xml:space="preserve">Wydatki planowane </w:t>
            </w:r>
            <w:r w:rsidRPr="00F71902">
              <w:rPr>
                <w:rFonts w:ascii="Lato" w:hAnsi="Lato" w:cs="Calibri"/>
                <w:i/>
              </w:rPr>
              <w:br/>
              <w:t xml:space="preserve">w miesiącu </w:t>
            </w:r>
            <w:r w:rsidRPr="006430C3">
              <w:rPr>
                <w:rFonts w:ascii="Lato" w:hAnsi="Lato" w:cs="Calibri"/>
                <w:i/>
              </w:rPr>
              <w:t>m</w:t>
            </w:r>
            <w:r w:rsidR="00F925E5">
              <w:rPr>
                <w:rFonts w:ascii="Lato" w:hAnsi="Lato" w:cs="Calibri"/>
                <w:i/>
              </w:rPr>
              <w:noBreakHyphen/>
            </w:r>
            <w:r w:rsidRPr="006430C3">
              <w:rPr>
                <w:rFonts w:ascii="Lato" w:hAnsi="Lato" w:cs="Calibri"/>
                <w:i/>
              </w:rPr>
              <w:t>1</w:t>
            </w:r>
          </w:p>
          <w:p w14:paraId="6DA211F3" w14:textId="0CA22AF7" w:rsidR="00F8560B" w:rsidRPr="00F71902" w:rsidRDefault="00F8560B" w:rsidP="00F8560B">
            <w:pPr>
              <w:suppressAutoHyphens w:val="0"/>
              <w:spacing w:after="0" w:line="240" w:lineRule="auto"/>
              <w:rPr>
                <w:rFonts w:ascii="Lato" w:hAnsi="Lato" w:cs="Calibri"/>
                <w:i/>
              </w:rPr>
            </w:pPr>
            <w:r w:rsidRPr="006430C3">
              <w:rPr>
                <w:rFonts w:ascii="Lato" w:hAnsi="Lato" w:cs="Calibri"/>
                <w:i/>
              </w:rPr>
              <w:t>(nazwa miesiąca)</w:t>
            </w:r>
            <w:r w:rsidR="00E22E82">
              <w:rPr>
                <w:rFonts w:ascii="Lato" w:hAnsi="Lato" w:cs="Calibri"/>
                <w:i/>
              </w:rPr>
              <w:t xml:space="preserve"> (PLN)</w:t>
            </w:r>
          </w:p>
        </w:tc>
        <w:tc>
          <w:tcPr>
            <w:tcW w:w="833" w:type="pct"/>
            <w:vAlign w:val="center"/>
          </w:tcPr>
          <w:p w14:paraId="7D978784" w14:textId="77777777" w:rsidR="00F8560B" w:rsidRPr="00F71902" w:rsidRDefault="00F8560B" w:rsidP="00F8560B">
            <w:pPr>
              <w:suppressAutoHyphens w:val="0"/>
              <w:spacing w:after="0" w:line="240" w:lineRule="auto"/>
              <w:rPr>
                <w:rFonts w:ascii="Lato" w:hAnsi="Lato" w:cs="Calibri"/>
                <w:i/>
              </w:rPr>
            </w:pPr>
            <w:r w:rsidRPr="00F71902">
              <w:rPr>
                <w:rFonts w:ascii="Lato" w:hAnsi="Lato" w:cs="Calibri"/>
                <w:i/>
              </w:rPr>
              <w:t xml:space="preserve">Wydatki planowane </w:t>
            </w:r>
            <w:r w:rsidRPr="00F71902">
              <w:rPr>
                <w:rFonts w:ascii="Lato" w:hAnsi="Lato" w:cs="Calibri"/>
                <w:i/>
              </w:rPr>
              <w:br/>
              <w:t xml:space="preserve">w miesiącu </w:t>
            </w:r>
            <w:r w:rsidRPr="006430C3">
              <w:rPr>
                <w:rFonts w:ascii="Lato" w:hAnsi="Lato" w:cs="Calibri"/>
                <w:i/>
              </w:rPr>
              <w:t>m</w:t>
            </w:r>
            <w:r w:rsidRPr="00F71902">
              <w:rPr>
                <w:rFonts w:ascii="Lato" w:hAnsi="Lato" w:cs="Calibri"/>
                <w:i/>
              </w:rPr>
              <w:t xml:space="preserve"> </w:t>
            </w:r>
          </w:p>
          <w:p w14:paraId="3936D70D" w14:textId="1BD790E9" w:rsidR="00F8560B" w:rsidRPr="00F71902" w:rsidRDefault="00F8560B" w:rsidP="00F8560B">
            <w:pPr>
              <w:suppressAutoHyphens w:val="0"/>
              <w:spacing w:after="0" w:line="240" w:lineRule="auto"/>
              <w:rPr>
                <w:rFonts w:ascii="Lato" w:hAnsi="Lato" w:cs="Calibri"/>
                <w:i/>
              </w:rPr>
            </w:pPr>
            <w:r w:rsidRPr="006430C3">
              <w:rPr>
                <w:rFonts w:ascii="Lato" w:hAnsi="Lato" w:cs="Calibri"/>
                <w:i/>
              </w:rPr>
              <w:t>(nazwa miesiąca)</w:t>
            </w:r>
            <w:r w:rsidR="00E22E82">
              <w:rPr>
                <w:rFonts w:ascii="Lato" w:hAnsi="Lato" w:cs="Calibri"/>
                <w:i/>
              </w:rPr>
              <w:t xml:space="preserve"> (PLN)</w:t>
            </w:r>
          </w:p>
        </w:tc>
        <w:tc>
          <w:tcPr>
            <w:tcW w:w="833" w:type="pct"/>
            <w:shd w:val="clear" w:color="auto" w:fill="auto"/>
            <w:vAlign w:val="center"/>
          </w:tcPr>
          <w:p w14:paraId="07E4F08F" w14:textId="77777777" w:rsidR="00F8560B" w:rsidRPr="006430C3" w:rsidRDefault="00F8560B" w:rsidP="00F8560B">
            <w:pPr>
              <w:suppressAutoHyphens w:val="0"/>
              <w:spacing w:after="0" w:line="240" w:lineRule="auto"/>
              <w:rPr>
                <w:rFonts w:ascii="Lato" w:hAnsi="Lato" w:cs="Calibri"/>
                <w:i/>
              </w:rPr>
            </w:pPr>
            <w:r w:rsidRPr="00F71902">
              <w:rPr>
                <w:rFonts w:ascii="Lato" w:hAnsi="Lato" w:cs="Calibri"/>
                <w:i/>
              </w:rPr>
              <w:t xml:space="preserve">Wydatki planowane </w:t>
            </w:r>
            <w:r w:rsidRPr="00F71902">
              <w:rPr>
                <w:rFonts w:ascii="Lato" w:hAnsi="Lato" w:cs="Calibri"/>
                <w:i/>
              </w:rPr>
              <w:br/>
              <w:t xml:space="preserve">w miesiącu </w:t>
            </w:r>
            <w:r w:rsidRPr="006430C3">
              <w:rPr>
                <w:rFonts w:ascii="Lato" w:hAnsi="Lato" w:cs="Calibri"/>
                <w:i/>
              </w:rPr>
              <w:t>m+1</w:t>
            </w:r>
          </w:p>
          <w:p w14:paraId="74ED4176" w14:textId="6CAF9550" w:rsidR="00F8560B" w:rsidRPr="00F71902" w:rsidRDefault="00F8560B" w:rsidP="00F8560B">
            <w:pPr>
              <w:suppressAutoHyphens w:val="0"/>
              <w:spacing w:after="0" w:line="240" w:lineRule="auto"/>
              <w:rPr>
                <w:rFonts w:ascii="Lato" w:hAnsi="Lato" w:cs="Calibri"/>
                <w:i/>
              </w:rPr>
            </w:pPr>
            <w:r w:rsidRPr="006430C3">
              <w:rPr>
                <w:rFonts w:ascii="Lato" w:hAnsi="Lato" w:cs="Calibri"/>
                <w:i/>
              </w:rPr>
              <w:t>(nazwa miesiąca)</w:t>
            </w:r>
            <w:r w:rsidR="00E22E82">
              <w:rPr>
                <w:rFonts w:ascii="Lato" w:hAnsi="Lato" w:cs="Calibri"/>
                <w:i/>
              </w:rPr>
              <w:t xml:space="preserve"> (PLN)</w:t>
            </w:r>
          </w:p>
        </w:tc>
        <w:tc>
          <w:tcPr>
            <w:tcW w:w="833" w:type="pct"/>
            <w:vAlign w:val="center"/>
          </w:tcPr>
          <w:p w14:paraId="4CF54FD1" w14:textId="77777777" w:rsidR="00F8560B" w:rsidRPr="006430C3" w:rsidRDefault="00F8560B" w:rsidP="00F8560B">
            <w:pPr>
              <w:suppressAutoHyphens w:val="0"/>
              <w:spacing w:after="0" w:line="240" w:lineRule="auto"/>
              <w:rPr>
                <w:rFonts w:ascii="Lato" w:hAnsi="Lato" w:cs="Calibri"/>
                <w:i/>
              </w:rPr>
            </w:pPr>
            <w:r w:rsidRPr="00F71902">
              <w:rPr>
                <w:rFonts w:ascii="Lato" w:hAnsi="Lato" w:cs="Calibri"/>
                <w:i/>
              </w:rPr>
              <w:t xml:space="preserve">Wydatki planowane w miesiącu </w:t>
            </w:r>
            <w:r w:rsidRPr="006430C3">
              <w:rPr>
                <w:rFonts w:ascii="Lato" w:hAnsi="Lato" w:cs="Calibri"/>
                <w:i/>
              </w:rPr>
              <w:t>m+2</w:t>
            </w:r>
          </w:p>
          <w:p w14:paraId="7A03D9D1" w14:textId="1698CA48" w:rsidR="00F8560B" w:rsidRPr="00F71902" w:rsidRDefault="00F8560B" w:rsidP="00F8560B">
            <w:pPr>
              <w:suppressAutoHyphens w:val="0"/>
              <w:spacing w:after="0" w:line="240" w:lineRule="auto"/>
              <w:rPr>
                <w:rFonts w:ascii="Lato" w:hAnsi="Lato" w:cs="Calibri"/>
                <w:i/>
              </w:rPr>
            </w:pPr>
            <w:r w:rsidRPr="006430C3">
              <w:rPr>
                <w:rFonts w:ascii="Lato" w:hAnsi="Lato" w:cs="Calibri"/>
                <w:i/>
              </w:rPr>
              <w:t>(nazwa miesiąca)</w:t>
            </w:r>
            <w:r w:rsidR="00E22E82">
              <w:rPr>
                <w:rFonts w:ascii="Lato" w:hAnsi="Lato" w:cs="Calibri"/>
                <w:i/>
              </w:rPr>
              <w:t xml:space="preserve"> (PLN)</w:t>
            </w:r>
          </w:p>
        </w:tc>
        <w:tc>
          <w:tcPr>
            <w:tcW w:w="833" w:type="pct"/>
            <w:shd w:val="clear" w:color="auto" w:fill="auto"/>
            <w:vAlign w:val="center"/>
          </w:tcPr>
          <w:p w14:paraId="00C81F6A" w14:textId="70875EC4" w:rsidR="00F8560B" w:rsidRPr="00F71902" w:rsidRDefault="002E16A2" w:rsidP="00F8560B">
            <w:pPr>
              <w:suppressAutoHyphens w:val="0"/>
              <w:spacing w:after="0" w:line="240" w:lineRule="auto"/>
              <w:rPr>
                <w:rFonts w:ascii="Lato" w:hAnsi="Lato" w:cs="Calibri"/>
                <w:b/>
                <w:bCs/>
                <w:i/>
              </w:rPr>
            </w:pPr>
            <w:r>
              <w:rPr>
                <w:rFonts w:ascii="Lato" w:hAnsi="Lato" w:cs="Calibri"/>
                <w:b/>
                <w:bCs/>
                <w:i/>
              </w:rPr>
              <w:t>Planowane wydatki</w:t>
            </w:r>
            <w:r w:rsidR="00E22E82">
              <w:rPr>
                <w:rFonts w:ascii="Lato" w:hAnsi="Lato" w:cs="Calibri"/>
                <w:b/>
                <w:bCs/>
                <w:i/>
              </w:rPr>
              <w:t xml:space="preserve"> (PLN)</w:t>
            </w:r>
          </w:p>
        </w:tc>
      </w:tr>
      <w:tr w:rsidR="00F8560B" w:rsidRPr="00F8560B" w14:paraId="0258E125" w14:textId="77777777" w:rsidTr="00F71902">
        <w:trPr>
          <w:trHeight w:val="165"/>
          <w:jc w:val="center"/>
        </w:trPr>
        <w:tc>
          <w:tcPr>
            <w:tcW w:w="833" w:type="pct"/>
            <w:shd w:val="clear" w:color="auto" w:fill="auto"/>
            <w:vAlign w:val="center"/>
          </w:tcPr>
          <w:p w14:paraId="3029080C" w14:textId="77777777" w:rsidR="00F8560B" w:rsidRPr="00F8560B" w:rsidRDefault="00F8560B" w:rsidP="00F71902">
            <w:pPr>
              <w:suppressAutoHyphens w:val="0"/>
              <w:spacing w:after="0" w:line="240" w:lineRule="auto"/>
              <w:jc w:val="center"/>
              <w:rPr>
                <w:rFonts w:ascii="Lato" w:hAnsi="Lato" w:cs="Calibri"/>
                <w:iCs/>
              </w:rPr>
            </w:pPr>
            <w:r w:rsidRPr="00F8560B">
              <w:rPr>
                <w:rFonts w:ascii="Lato" w:hAnsi="Lato" w:cs="Calibri"/>
                <w:iCs/>
              </w:rPr>
              <w:t>1</w:t>
            </w:r>
          </w:p>
        </w:tc>
        <w:tc>
          <w:tcPr>
            <w:tcW w:w="833" w:type="pct"/>
            <w:shd w:val="clear" w:color="auto" w:fill="auto"/>
            <w:vAlign w:val="center"/>
          </w:tcPr>
          <w:p w14:paraId="31268DDD" w14:textId="77777777" w:rsidR="00F8560B" w:rsidRPr="00F8560B" w:rsidRDefault="00F8560B" w:rsidP="00F71902">
            <w:pPr>
              <w:suppressAutoHyphens w:val="0"/>
              <w:spacing w:after="0" w:line="240" w:lineRule="auto"/>
              <w:jc w:val="center"/>
              <w:rPr>
                <w:rFonts w:ascii="Lato" w:hAnsi="Lato" w:cs="Calibri"/>
                <w:iCs/>
              </w:rPr>
            </w:pPr>
            <w:r w:rsidRPr="00F8560B">
              <w:rPr>
                <w:rFonts w:ascii="Lato" w:hAnsi="Lato" w:cs="Calibri"/>
                <w:iCs/>
              </w:rPr>
              <w:t>2</w:t>
            </w:r>
          </w:p>
        </w:tc>
        <w:tc>
          <w:tcPr>
            <w:tcW w:w="833" w:type="pct"/>
            <w:vAlign w:val="center"/>
          </w:tcPr>
          <w:p w14:paraId="2F1D1CC8" w14:textId="77777777" w:rsidR="00F8560B" w:rsidRPr="00F8560B" w:rsidRDefault="00F8560B" w:rsidP="00F71902">
            <w:pPr>
              <w:suppressAutoHyphens w:val="0"/>
              <w:spacing w:after="0" w:line="240" w:lineRule="auto"/>
              <w:jc w:val="center"/>
              <w:rPr>
                <w:rFonts w:ascii="Lato" w:hAnsi="Lato" w:cs="Calibri"/>
                <w:iCs/>
              </w:rPr>
            </w:pPr>
            <w:r w:rsidRPr="00F8560B">
              <w:rPr>
                <w:rFonts w:ascii="Lato" w:hAnsi="Lato" w:cs="Calibri"/>
                <w:iCs/>
              </w:rPr>
              <w:t>3</w:t>
            </w:r>
          </w:p>
        </w:tc>
        <w:tc>
          <w:tcPr>
            <w:tcW w:w="833" w:type="pct"/>
            <w:shd w:val="clear" w:color="auto" w:fill="auto"/>
            <w:vAlign w:val="center"/>
          </w:tcPr>
          <w:p w14:paraId="0AE5FD6A" w14:textId="77777777" w:rsidR="00F8560B" w:rsidRPr="00F8560B" w:rsidRDefault="00F8560B" w:rsidP="00F71902">
            <w:pPr>
              <w:suppressAutoHyphens w:val="0"/>
              <w:spacing w:after="0" w:line="240" w:lineRule="auto"/>
              <w:jc w:val="center"/>
              <w:rPr>
                <w:rFonts w:ascii="Lato" w:hAnsi="Lato" w:cs="Calibri"/>
                <w:iCs/>
              </w:rPr>
            </w:pPr>
            <w:r w:rsidRPr="00F8560B">
              <w:rPr>
                <w:rFonts w:ascii="Lato" w:hAnsi="Lato" w:cs="Calibri"/>
                <w:iCs/>
              </w:rPr>
              <w:t>4</w:t>
            </w:r>
          </w:p>
        </w:tc>
        <w:tc>
          <w:tcPr>
            <w:tcW w:w="833" w:type="pct"/>
            <w:vAlign w:val="center"/>
          </w:tcPr>
          <w:p w14:paraId="343771AF" w14:textId="77777777" w:rsidR="00F8560B" w:rsidRPr="00F8560B" w:rsidRDefault="00F8560B" w:rsidP="00F71902">
            <w:pPr>
              <w:suppressAutoHyphens w:val="0"/>
              <w:spacing w:after="0" w:line="240" w:lineRule="auto"/>
              <w:jc w:val="center"/>
              <w:rPr>
                <w:rFonts w:ascii="Lato" w:hAnsi="Lato" w:cs="Calibri"/>
                <w:iCs/>
              </w:rPr>
            </w:pPr>
            <w:r w:rsidRPr="00F8560B">
              <w:rPr>
                <w:rFonts w:ascii="Lato" w:hAnsi="Lato" w:cs="Calibri"/>
                <w:iCs/>
              </w:rPr>
              <w:t>5</w:t>
            </w:r>
          </w:p>
        </w:tc>
        <w:tc>
          <w:tcPr>
            <w:tcW w:w="833" w:type="pct"/>
            <w:shd w:val="clear" w:color="auto" w:fill="auto"/>
            <w:vAlign w:val="center"/>
          </w:tcPr>
          <w:p w14:paraId="4E11222C" w14:textId="77777777" w:rsidR="00F8560B" w:rsidRPr="00F71902" w:rsidRDefault="00F8560B" w:rsidP="00F71902">
            <w:pPr>
              <w:suppressAutoHyphens w:val="0"/>
              <w:spacing w:after="0" w:line="240" w:lineRule="auto"/>
              <w:jc w:val="center"/>
              <w:rPr>
                <w:rFonts w:ascii="Lato" w:hAnsi="Lato" w:cs="Calibri"/>
                <w:b/>
                <w:bCs/>
                <w:iCs/>
              </w:rPr>
            </w:pPr>
            <w:r w:rsidRPr="00F71902">
              <w:rPr>
                <w:rFonts w:ascii="Lato" w:hAnsi="Lato" w:cs="Calibri"/>
                <w:b/>
                <w:bCs/>
                <w:iCs/>
              </w:rPr>
              <w:t>6=2+3+4+5</w:t>
            </w:r>
          </w:p>
        </w:tc>
      </w:tr>
      <w:tr w:rsidR="00F8560B" w:rsidRPr="00F8560B" w14:paraId="0A2EE5C0" w14:textId="77777777" w:rsidTr="00F71902">
        <w:trPr>
          <w:trHeight w:val="359"/>
          <w:jc w:val="center"/>
        </w:trPr>
        <w:tc>
          <w:tcPr>
            <w:tcW w:w="833" w:type="pct"/>
            <w:shd w:val="clear" w:color="auto" w:fill="auto"/>
            <w:vAlign w:val="center"/>
          </w:tcPr>
          <w:p w14:paraId="26C1FA7F" w14:textId="2F71BFA4" w:rsidR="00F8560B" w:rsidRPr="006430C3" w:rsidRDefault="00B21173" w:rsidP="00F8560B">
            <w:pPr>
              <w:suppressAutoHyphens w:val="0"/>
              <w:spacing w:after="0" w:line="240" w:lineRule="auto"/>
              <w:rPr>
                <w:rFonts w:ascii="Lato" w:hAnsi="Lato" w:cs="Calibri"/>
              </w:rPr>
            </w:pPr>
            <w:r w:rsidRPr="006430C3">
              <w:rPr>
                <w:rFonts w:ascii="Lato" w:hAnsi="Lato" w:cs="Calibri"/>
              </w:rPr>
              <w:t>1.</w:t>
            </w:r>
          </w:p>
        </w:tc>
        <w:tc>
          <w:tcPr>
            <w:tcW w:w="833" w:type="pct"/>
            <w:shd w:val="clear" w:color="auto" w:fill="auto"/>
          </w:tcPr>
          <w:p w14:paraId="7AB39A80" w14:textId="77777777" w:rsidR="00F8560B" w:rsidRPr="006430C3" w:rsidRDefault="00F8560B" w:rsidP="00F8560B">
            <w:pPr>
              <w:suppressAutoHyphens w:val="0"/>
              <w:spacing w:after="0" w:line="240" w:lineRule="auto"/>
              <w:rPr>
                <w:rFonts w:ascii="Lato" w:hAnsi="Lato" w:cs="Calibri"/>
              </w:rPr>
            </w:pPr>
          </w:p>
        </w:tc>
        <w:tc>
          <w:tcPr>
            <w:tcW w:w="833" w:type="pct"/>
          </w:tcPr>
          <w:p w14:paraId="573B1277" w14:textId="77777777" w:rsidR="00F8560B" w:rsidRPr="004D1CB6" w:rsidRDefault="00F8560B" w:rsidP="00F8560B">
            <w:pPr>
              <w:suppressAutoHyphens w:val="0"/>
              <w:spacing w:after="0" w:line="240" w:lineRule="auto"/>
              <w:rPr>
                <w:rFonts w:ascii="Lato" w:hAnsi="Lato" w:cs="Calibri"/>
              </w:rPr>
            </w:pPr>
          </w:p>
        </w:tc>
        <w:tc>
          <w:tcPr>
            <w:tcW w:w="833" w:type="pct"/>
            <w:shd w:val="clear" w:color="auto" w:fill="auto"/>
          </w:tcPr>
          <w:p w14:paraId="104043B6" w14:textId="77777777" w:rsidR="00F8560B" w:rsidRPr="004D1CB6" w:rsidRDefault="00F8560B" w:rsidP="00F8560B">
            <w:pPr>
              <w:suppressAutoHyphens w:val="0"/>
              <w:spacing w:after="0" w:line="240" w:lineRule="auto"/>
              <w:rPr>
                <w:rFonts w:ascii="Lato" w:hAnsi="Lato" w:cs="Calibri"/>
              </w:rPr>
            </w:pPr>
          </w:p>
        </w:tc>
        <w:tc>
          <w:tcPr>
            <w:tcW w:w="833" w:type="pct"/>
          </w:tcPr>
          <w:p w14:paraId="0C7266DA" w14:textId="77777777" w:rsidR="00F8560B" w:rsidRPr="00111E0B" w:rsidRDefault="00F8560B" w:rsidP="00F8560B">
            <w:pPr>
              <w:suppressAutoHyphens w:val="0"/>
              <w:spacing w:after="0" w:line="240" w:lineRule="auto"/>
              <w:rPr>
                <w:rFonts w:ascii="Lato" w:hAnsi="Lato" w:cs="Calibri"/>
              </w:rPr>
            </w:pPr>
          </w:p>
        </w:tc>
        <w:tc>
          <w:tcPr>
            <w:tcW w:w="833" w:type="pct"/>
            <w:shd w:val="clear" w:color="auto" w:fill="auto"/>
          </w:tcPr>
          <w:p w14:paraId="1BE0627C" w14:textId="77777777" w:rsidR="00F8560B" w:rsidRPr="00793C0D" w:rsidRDefault="00F8560B" w:rsidP="00F8560B">
            <w:pPr>
              <w:suppressAutoHyphens w:val="0"/>
              <w:spacing w:after="0" w:line="240" w:lineRule="auto"/>
              <w:rPr>
                <w:rFonts w:ascii="Lato" w:hAnsi="Lato" w:cs="Calibri"/>
              </w:rPr>
            </w:pPr>
          </w:p>
        </w:tc>
      </w:tr>
      <w:tr w:rsidR="00F8560B" w:rsidRPr="00F8560B" w14:paraId="7C522817" w14:textId="77777777" w:rsidTr="00F71902">
        <w:trPr>
          <w:trHeight w:val="359"/>
          <w:jc w:val="center"/>
        </w:trPr>
        <w:tc>
          <w:tcPr>
            <w:tcW w:w="833" w:type="pct"/>
            <w:shd w:val="clear" w:color="auto" w:fill="auto"/>
            <w:vAlign w:val="center"/>
          </w:tcPr>
          <w:p w14:paraId="44309ACA" w14:textId="1BA8B9C7" w:rsidR="00F8560B" w:rsidRPr="00F71902" w:rsidRDefault="00E22E82" w:rsidP="006430C3">
            <w:pPr>
              <w:suppressAutoHyphens w:val="0"/>
              <w:spacing w:after="0" w:line="240" w:lineRule="auto"/>
              <w:rPr>
                <w:rFonts w:ascii="Lato" w:hAnsi="Lato" w:cs="Calibri"/>
              </w:rPr>
            </w:pPr>
            <w:r w:rsidRPr="006430C3">
              <w:rPr>
                <w:rFonts w:ascii="Lato" w:hAnsi="Lato" w:cs="Calibri"/>
              </w:rPr>
              <w:t xml:space="preserve">2. </w:t>
            </w:r>
          </w:p>
        </w:tc>
        <w:tc>
          <w:tcPr>
            <w:tcW w:w="833" w:type="pct"/>
            <w:shd w:val="clear" w:color="auto" w:fill="auto"/>
          </w:tcPr>
          <w:p w14:paraId="17AF1F63" w14:textId="77777777" w:rsidR="00F8560B" w:rsidRPr="006430C3" w:rsidRDefault="00F8560B" w:rsidP="006430C3">
            <w:pPr>
              <w:suppressAutoHyphens w:val="0"/>
              <w:spacing w:after="0" w:line="240" w:lineRule="auto"/>
              <w:rPr>
                <w:rFonts w:ascii="Lato" w:hAnsi="Lato" w:cs="Calibri"/>
              </w:rPr>
            </w:pPr>
          </w:p>
        </w:tc>
        <w:tc>
          <w:tcPr>
            <w:tcW w:w="833" w:type="pct"/>
          </w:tcPr>
          <w:p w14:paraId="3453D0F0" w14:textId="77777777" w:rsidR="00F8560B" w:rsidRPr="006430C3" w:rsidRDefault="00F8560B" w:rsidP="006430C3">
            <w:pPr>
              <w:suppressAutoHyphens w:val="0"/>
              <w:spacing w:after="0" w:line="240" w:lineRule="auto"/>
              <w:rPr>
                <w:rFonts w:ascii="Lato" w:hAnsi="Lato" w:cs="Calibri"/>
              </w:rPr>
            </w:pPr>
          </w:p>
        </w:tc>
        <w:tc>
          <w:tcPr>
            <w:tcW w:w="833" w:type="pct"/>
            <w:shd w:val="clear" w:color="auto" w:fill="auto"/>
          </w:tcPr>
          <w:p w14:paraId="0E8354F7" w14:textId="77777777" w:rsidR="00F8560B" w:rsidRPr="004D1CB6" w:rsidRDefault="00F8560B">
            <w:pPr>
              <w:suppressAutoHyphens w:val="0"/>
              <w:spacing w:after="0" w:line="240" w:lineRule="auto"/>
              <w:rPr>
                <w:rFonts w:ascii="Lato" w:hAnsi="Lato" w:cs="Calibri"/>
              </w:rPr>
            </w:pPr>
          </w:p>
        </w:tc>
        <w:tc>
          <w:tcPr>
            <w:tcW w:w="833" w:type="pct"/>
          </w:tcPr>
          <w:p w14:paraId="5F5F5009" w14:textId="77777777" w:rsidR="00F8560B" w:rsidRPr="004D1CB6" w:rsidRDefault="00F8560B">
            <w:pPr>
              <w:suppressAutoHyphens w:val="0"/>
              <w:spacing w:after="0" w:line="240" w:lineRule="auto"/>
              <w:rPr>
                <w:rFonts w:ascii="Lato" w:hAnsi="Lato" w:cs="Calibri"/>
              </w:rPr>
            </w:pPr>
          </w:p>
        </w:tc>
        <w:tc>
          <w:tcPr>
            <w:tcW w:w="833" w:type="pct"/>
            <w:shd w:val="clear" w:color="auto" w:fill="auto"/>
          </w:tcPr>
          <w:p w14:paraId="668E4DF9" w14:textId="77777777" w:rsidR="00F8560B" w:rsidRPr="00111E0B" w:rsidRDefault="00F8560B">
            <w:pPr>
              <w:suppressAutoHyphens w:val="0"/>
              <w:spacing w:after="0" w:line="240" w:lineRule="auto"/>
              <w:rPr>
                <w:rFonts w:ascii="Lato" w:hAnsi="Lato" w:cs="Calibri"/>
              </w:rPr>
            </w:pPr>
          </w:p>
        </w:tc>
      </w:tr>
      <w:tr w:rsidR="00E22E82" w:rsidRPr="00F8560B" w14:paraId="7F392BEF" w14:textId="77777777" w:rsidTr="00F8560B">
        <w:trPr>
          <w:trHeight w:val="359"/>
          <w:jc w:val="center"/>
        </w:trPr>
        <w:tc>
          <w:tcPr>
            <w:tcW w:w="833" w:type="pct"/>
            <w:shd w:val="clear" w:color="auto" w:fill="auto"/>
            <w:vAlign w:val="center"/>
          </w:tcPr>
          <w:p w14:paraId="485718E3" w14:textId="55D79C55" w:rsidR="00E22E82" w:rsidRPr="006430C3" w:rsidRDefault="00E22E82" w:rsidP="00E22E82">
            <w:pPr>
              <w:suppressAutoHyphens w:val="0"/>
              <w:spacing w:after="0" w:line="240" w:lineRule="auto"/>
              <w:rPr>
                <w:rFonts w:ascii="Lato" w:hAnsi="Lato" w:cs="Calibri"/>
              </w:rPr>
            </w:pPr>
            <w:r>
              <w:rPr>
                <w:rFonts w:ascii="Lato" w:hAnsi="Lato" w:cs="Calibri"/>
              </w:rPr>
              <w:t>…</w:t>
            </w:r>
          </w:p>
        </w:tc>
        <w:tc>
          <w:tcPr>
            <w:tcW w:w="833" w:type="pct"/>
            <w:shd w:val="clear" w:color="auto" w:fill="auto"/>
          </w:tcPr>
          <w:p w14:paraId="50629687" w14:textId="77777777" w:rsidR="00E22E82" w:rsidRPr="006430C3" w:rsidRDefault="00E22E82" w:rsidP="00E22E82">
            <w:pPr>
              <w:suppressAutoHyphens w:val="0"/>
              <w:spacing w:after="0" w:line="240" w:lineRule="auto"/>
              <w:rPr>
                <w:rFonts w:ascii="Lato" w:hAnsi="Lato" w:cs="Calibri"/>
              </w:rPr>
            </w:pPr>
          </w:p>
        </w:tc>
        <w:tc>
          <w:tcPr>
            <w:tcW w:w="833" w:type="pct"/>
          </w:tcPr>
          <w:p w14:paraId="71359F9E" w14:textId="77777777" w:rsidR="00E22E82" w:rsidRPr="00E22E82" w:rsidRDefault="00E22E82" w:rsidP="00E22E82">
            <w:pPr>
              <w:suppressAutoHyphens w:val="0"/>
              <w:spacing w:after="0" w:line="240" w:lineRule="auto"/>
              <w:rPr>
                <w:rFonts w:ascii="Lato" w:hAnsi="Lato" w:cs="Calibri"/>
              </w:rPr>
            </w:pPr>
          </w:p>
        </w:tc>
        <w:tc>
          <w:tcPr>
            <w:tcW w:w="833" w:type="pct"/>
            <w:shd w:val="clear" w:color="auto" w:fill="auto"/>
          </w:tcPr>
          <w:p w14:paraId="313963CA" w14:textId="77777777" w:rsidR="00E22E82" w:rsidRPr="00E22E82" w:rsidRDefault="00E22E82" w:rsidP="00E22E82">
            <w:pPr>
              <w:suppressAutoHyphens w:val="0"/>
              <w:spacing w:after="0" w:line="240" w:lineRule="auto"/>
              <w:rPr>
                <w:rFonts w:ascii="Lato" w:hAnsi="Lato" w:cs="Calibri"/>
              </w:rPr>
            </w:pPr>
          </w:p>
        </w:tc>
        <w:tc>
          <w:tcPr>
            <w:tcW w:w="833" w:type="pct"/>
          </w:tcPr>
          <w:p w14:paraId="01B60BBC" w14:textId="77777777" w:rsidR="00E22E82" w:rsidRPr="00E22E82" w:rsidRDefault="00E22E82" w:rsidP="00E22E82">
            <w:pPr>
              <w:suppressAutoHyphens w:val="0"/>
              <w:spacing w:after="0" w:line="240" w:lineRule="auto"/>
              <w:rPr>
                <w:rFonts w:ascii="Lato" w:hAnsi="Lato" w:cs="Calibri"/>
              </w:rPr>
            </w:pPr>
          </w:p>
        </w:tc>
        <w:tc>
          <w:tcPr>
            <w:tcW w:w="833" w:type="pct"/>
            <w:shd w:val="clear" w:color="auto" w:fill="auto"/>
          </w:tcPr>
          <w:p w14:paraId="3FECEC7C" w14:textId="77777777" w:rsidR="00E22E82" w:rsidRPr="00E22E82" w:rsidRDefault="00E22E82" w:rsidP="00E22E82">
            <w:pPr>
              <w:suppressAutoHyphens w:val="0"/>
              <w:spacing w:after="0" w:line="240" w:lineRule="auto"/>
              <w:rPr>
                <w:rFonts w:ascii="Lato" w:hAnsi="Lato" w:cs="Calibri"/>
              </w:rPr>
            </w:pPr>
          </w:p>
        </w:tc>
      </w:tr>
      <w:tr w:rsidR="00F8560B" w:rsidRPr="00F8560B" w14:paraId="16366F1B" w14:textId="77777777" w:rsidTr="00F71902">
        <w:trPr>
          <w:trHeight w:val="378"/>
          <w:jc w:val="center"/>
        </w:trPr>
        <w:tc>
          <w:tcPr>
            <w:tcW w:w="833" w:type="pct"/>
            <w:shd w:val="clear" w:color="auto" w:fill="auto"/>
          </w:tcPr>
          <w:p w14:paraId="76D8E400" w14:textId="558AFCC5" w:rsidR="00F8560B" w:rsidRPr="00F8560B" w:rsidRDefault="00B21173" w:rsidP="00F71902">
            <w:pPr>
              <w:suppressAutoHyphens w:val="0"/>
              <w:spacing w:after="0" w:line="240" w:lineRule="auto"/>
              <w:jc w:val="right"/>
              <w:rPr>
                <w:rFonts w:ascii="Lato" w:hAnsi="Lato" w:cs="Calibri"/>
                <w:b/>
                <w:iCs/>
              </w:rPr>
            </w:pPr>
            <w:r w:rsidRPr="00B21173">
              <w:rPr>
                <w:rFonts w:ascii="Lato" w:hAnsi="Lato" w:cs="Calibri"/>
                <w:b/>
                <w:iCs/>
              </w:rPr>
              <w:t>ŁĄCZNIE</w:t>
            </w:r>
          </w:p>
        </w:tc>
        <w:tc>
          <w:tcPr>
            <w:tcW w:w="833" w:type="pct"/>
            <w:shd w:val="clear" w:color="auto" w:fill="auto"/>
          </w:tcPr>
          <w:p w14:paraId="79AFD8B2" w14:textId="77777777" w:rsidR="00F8560B" w:rsidRPr="00F8560B" w:rsidRDefault="00F8560B" w:rsidP="00F8560B">
            <w:pPr>
              <w:suppressAutoHyphens w:val="0"/>
              <w:spacing w:after="0" w:line="240" w:lineRule="auto"/>
              <w:rPr>
                <w:rFonts w:ascii="Lato" w:hAnsi="Lato" w:cs="Calibri"/>
                <w:b/>
                <w:iCs/>
              </w:rPr>
            </w:pPr>
          </w:p>
        </w:tc>
        <w:tc>
          <w:tcPr>
            <w:tcW w:w="833" w:type="pct"/>
          </w:tcPr>
          <w:p w14:paraId="6A1918E0" w14:textId="77777777" w:rsidR="00F8560B" w:rsidRPr="00F8560B" w:rsidRDefault="00F8560B" w:rsidP="00F8560B">
            <w:pPr>
              <w:suppressAutoHyphens w:val="0"/>
              <w:spacing w:after="0" w:line="240" w:lineRule="auto"/>
              <w:rPr>
                <w:rFonts w:ascii="Lato" w:hAnsi="Lato" w:cs="Calibri"/>
                <w:b/>
                <w:iCs/>
              </w:rPr>
            </w:pPr>
          </w:p>
        </w:tc>
        <w:tc>
          <w:tcPr>
            <w:tcW w:w="833" w:type="pct"/>
            <w:shd w:val="clear" w:color="auto" w:fill="auto"/>
          </w:tcPr>
          <w:p w14:paraId="5FDC3F16" w14:textId="77777777" w:rsidR="00F8560B" w:rsidRPr="00F8560B" w:rsidRDefault="00F8560B" w:rsidP="00F8560B">
            <w:pPr>
              <w:suppressAutoHyphens w:val="0"/>
              <w:spacing w:after="0" w:line="240" w:lineRule="auto"/>
              <w:rPr>
                <w:rFonts w:ascii="Lato" w:hAnsi="Lato" w:cs="Calibri"/>
                <w:b/>
                <w:iCs/>
              </w:rPr>
            </w:pPr>
          </w:p>
        </w:tc>
        <w:tc>
          <w:tcPr>
            <w:tcW w:w="833" w:type="pct"/>
          </w:tcPr>
          <w:p w14:paraId="1F6D168C" w14:textId="77777777" w:rsidR="00F8560B" w:rsidRPr="00F8560B" w:rsidRDefault="00F8560B" w:rsidP="00F8560B">
            <w:pPr>
              <w:suppressAutoHyphens w:val="0"/>
              <w:spacing w:after="0" w:line="240" w:lineRule="auto"/>
              <w:rPr>
                <w:rFonts w:ascii="Lato" w:hAnsi="Lato" w:cs="Calibri"/>
                <w:b/>
                <w:iCs/>
              </w:rPr>
            </w:pPr>
          </w:p>
        </w:tc>
        <w:tc>
          <w:tcPr>
            <w:tcW w:w="833" w:type="pct"/>
            <w:shd w:val="clear" w:color="auto" w:fill="auto"/>
          </w:tcPr>
          <w:p w14:paraId="3706AD63" w14:textId="77777777" w:rsidR="00F8560B" w:rsidRPr="006430C3" w:rsidRDefault="00F8560B" w:rsidP="00F8560B">
            <w:pPr>
              <w:suppressAutoHyphens w:val="0"/>
              <w:spacing w:after="0" w:line="240" w:lineRule="auto"/>
              <w:rPr>
                <w:rFonts w:ascii="Lato" w:hAnsi="Lato" w:cs="Calibri"/>
                <w:b/>
                <w:bCs/>
                <w:iCs/>
              </w:rPr>
            </w:pPr>
          </w:p>
        </w:tc>
      </w:tr>
    </w:tbl>
    <w:p w14:paraId="598C0431" w14:textId="63E87124" w:rsidR="00CF7B71" w:rsidRDefault="00CF7B71" w:rsidP="000E47F8">
      <w:pPr>
        <w:suppressAutoHyphens w:val="0"/>
        <w:spacing w:after="0" w:line="240" w:lineRule="auto"/>
        <w:rPr>
          <w:rFonts w:ascii="Lato" w:hAnsi="Lato" w:cs="Calibri"/>
          <w:iCs/>
        </w:rPr>
      </w:pPr>
    </w:p>
    <w:p w14:paraId="67495103" w14:textId="6EB4EE5C" w:rsidR="000A0D71" w:rsidRPr="00F71902" w:rsidRDefault="000A0D71" w:rsidP="000A0D71">
      <w:pPr>
        <w:suppressAutoHyphens w:val="0"/>
        <w:spacing w:after="0" w:line="240" w:lineRule="auto"/>
        <w:rPr>
          <w:rFonts w:ascii="Lato" w:hAnsi="Lato" w:cs="Calibri"/>
          <w:iCs/>
        </w:rPr>
      </w:pPr>
      <w:r>
        <w:rPr>
          <w:rFonts w:ascii="Lato" w:hAnsi="Lato" w:cs="Calibri"/>
          <w:iCs/>
        </w:rPr>
        <w:t xml:space="preserve">Uwaga: Kwoty z kolumny </w:t>
      </w:r>
      <w:r w:rsidRPr="000A0D71">
        <w:rPr>
          <w:rFonts w:ascii="Lato" w:hAnsi="Lato" w:cs="Calibri"/>
          <w:iCs/>
        </w:rPr>
        <w:t>6 Tabeli 2</w:t>
      </w:r>
      <w:r>
        <w:rPr>
          <w:rFonts w:ascii="Lato" w:hAnsi="Lato" w:cs="Calibri"/>
          <w:iCs/>
        </w:rPr>
        <w:t xml:space="preserve"> </w:t>
      </w:r>
      <w:r w:rsidRPr="000A0D71">
        <w:rPr>
          <w:rFonts w:ascii="Lato" w:hAnsi="Lato" w:cs="Calibri"/>
          <w:iCs/>
        </w:rPr>
        <w:t>powinn</w:t>
      </w:r>
      <w:r>
        <w:rPr>
          <w:rFonts w:ascii="Lato" w:hAnsi="Lato" w:cs="Calibri"/>
          <w:iCs/>
        </w:rPr>
        <w:t>y</w:t>
      </w:r>
      <w:r w:rsidRPr="000A0D71">
        <w:rPr>
          <w:rFonts w:ascii="Lato" w:hAnsi="Lato" w:cs="Calibri"/>
          <w:iCs/>
        </w:rPr>
        <w:t xml:space="preserve"> być zgodn</w:t>
      </w:r>
      <w:r>
        <w:rPr>
          <w:rFonts w:ascii="Lato" w:hAnsi="Lato" w:cs="Calibri"/>
          <w:iCs/>
        </w:rPr>
        <w:t>e</w:t>
      </w:r>
      <w:r w:rsidRPr="000A0D71">
        <w:rPr>
          <w:rFonts w:ascii="Lato" w:hAnsi="Lato" w:cs="Calibri"/>
          <w:iCs/>
        </w:rPr>
        <w:t xml:space="preserve"> z </w:t>
      </w:r>
      <w:r>
        <w:rPr>
          <w:rFonts w:ascii="Lato" w:hAnsi="Lato" w:cs="Calibri"/>
          <w:iCs/>
        </w:rPr>
        <w:t xml:space="preserve">kwotami z </w:t>
      </w:r>
      <w:r w:rsidRPr="000A0D71">
        <w:rPr>
          <w:rFonts w:ascii="Lato" w:hAnsi="Lato" w:cs="Calibri"/>
          <w:iCs/>
        </w:rPr>
        <w:t>kolumn</w:t>
      </w:r>
      <w:r>
        <w:rPr>
          <w:rFonts w:ascii="Lato" w:hAnsi="Lato" w:cs="Calibri"/>
          <w:iCs/>
        </w:rPr>
        <w:t>y</w:t>
      </w:r>
      <w:r w:rsidRPr="000A0D71">
        <w:rPr>
          <w:rFonts w:ascii="Lato" w:hAnsi="Lato" w:cs="Calibri"/>
          <w:iCs/>
        </w:rPr>
        <w:t xml:space="preserve"> 3 Tabeli 1</w:t>
      </w:r>
      <w:r>
        <w:rPr>
          <w:rFonts w:ascii="Lato" w:hAnsi="Lato" w:cs="Calibri"/>
          <w:iCs/>
        </w:rPr>
        <w:t>.</w:t>
      </w:r>
    </w:p>
    <w:p w14:paraId="44E0B369" w14:textId="77777777" w:rsidR="00F667C6" w:rsidRDefault="00F667C6" w:rsidP="000E47F8">
      <w:pPr>
        <w:suppressAutoHyphens w:val="0"/>
        <w:spacing w:after="0" w:line="240" w:lineRule="auto"/>
        <w:rPr>
          <w:rFonts w:ascii="Lato" w:hAnsi="Lato" w:cs="Calibri"/>
        </w:rPr>
      </w:pPr>
    </w:p>
    <w:p w14:paraId="1DFEC68F" w14:textId="6080EEFF" w:rsidR="000E47F8" w:rsidRPr="000E47F8" w:rsidRDefault="000E47F8" w:rsidP="000E47F8">
      <w:pPr>
        <w:suppressAutoHyphens w:val="0"/>
        <w:spacing w:after="0" w:line="240" w:lineRule="auto"/>
        <w:rPr>
          <w:rFonts w:ascii="Lato" w:hAnsi="Lato" w:cs="Calibri"/>
        </w:rPr>
      </w:pPr>
      <w:r w:rsidRPr="000E47F8">
        <w:rPr>
          <w:rFonts w:ascii="Lato" w:hAnsi="Lato" w:cs="Calibri"/>
        </w:rPr>
        <w:t>Sporządził</w:t>
      </w:r>
      <w:r w:rsidR="0075356E">
        <w:rPr>
          <w:rFonts w:ascii="Lato" w:hAnsi="Lato" w:cs="Calibri"/>
        </w:rPr>
        <w:t>(a)</w:t>
      </w:r>
      <w:r w:rsidRPr="000E47F8">
        <w:rPr>
          <w:rFonts w:ascii="Lato" w:hAnsi="Lato" w:cs="Calibri"/>
        </w:rPr>
        <w:t>: …………………………………………</w:t>
      </w:r>
      <w:r w:rsidR="006639C1">
        <w:rPr>
          <w:rFonts w:ascii="Lato" w:hAnsi="Lato" w:cs="Calibri"/>
        </w:rPr>
        <w:t>……………………………………………………..</w:t>
      </w:r>
    </w:p>
    <w:p w14:paraId="52141C29" w14:textId="77777777" w:rsidR="000E47F8" w:rsidRPr="000E47F8" w:rsidRDefault="000E47F8" w:rsidP="000E47F8">
      <w:pPr>
        <w:suppressAutoHyphens w:val="0"/>
        <w:spacing w:after="0" w:line="240" w:lineRule="auto"/>
        <w:rPr>
          <w:rFonts w:ascii="Lato" w:hAnsi="Lato" w:cs="Calibri"/>
        </w:rPr>
      </w:pPr>
      <w:r w:rsidRPr="000E47F8">
        <w:rPr>
          <w:rFonts w:ascii="Lato" w:hAnsi="Lato" w:cs="Calibri"/>
          <w:i/>
          <w:iCs/>
        </w:rPr>
        <w:t xml:space="preserve">                </w:t>
      </w:r>
      <w:r w:rsidRPr="000E47F8">
        <w:rPr>
          <w:rFonts w:ascii="Lato" w:hAnsi="Lato" w:cs="Calibri"/>
          <w:i/>
          <w:iCs/>
        </w:rPr>
        <w:tab/>
        <w:t xml:space="preserve">  (imię, nazwisko, nr tel., adres e-mail)</w:t>
      </w:r>
      <w:r w:rsidRPr="000E47F8">
        <w:rPr>
          <w:rFonts w:ascii="Lato" w:hAnsi="Lato" w:cs="Calibri"/>
        </w:rPr>
        <w:tab/>
      </w:r>
    </w:p>
    <w:p w14:paraId="68894448" w14:textId="77777777" w:rsidR="000E47F8" w:rsidRPr="000E47F8" w:rsidRDefault="000E47F8" w:rsidP="000E47F8">
      <w:pPr>
        <w:suppressAutoHyphens w:val="0"/>
        <w:spacing w:after="0" w:line="240" w:lineRule="auto"/>
        <w:rPr>
          <w:rFonts w:ascii="Lato" w:hAnsi="Lato" w:cs="Calibri"/>
        </w:rPr>
      </w:pPr>
    </w:p>
    <w:p w14:paraId="750D73DE" w14:textId="77777777" w:rsidR="000E47F8" w:rsidRPr="000E47F8" w:rsidRDefault="000E47F8" w:rsidP="000E47F8">
      <w:pPr>
        <w:suppressAutoHyphens w:val="0"/>
        <w:spacing w:after="0" w:line="240" w:lineRule="auto"/>
        <w:rPr>
          <w:rFonts w:ascii="Lato" w:hAnsi="Lato" w:cs="Calibri"/>
        </w:rPr>
      </w:pPr>
    </w:p>
    <w:p w14:paraId="2022F334" w14:textId="6E527DB5" w:rsidR="000E47F8" w:rsidRDefault="001661B6" w:rsidP="000E47F8">
      <w:pPr>
        <w:suppressAutoHyphens w:val="0"/>
        <w:spacing w:after="0" w:line="240" w:lineRule="auto"/>
        <w:rPr>
          <w:rFonts w:ascii="Lato" w:hAnsi="Lato" w:cs="Calibri"/>
        </w:rPr>
      </w:pPr>
      <w:r w:rsidRPr="001661B6">
        <w:rPr>
          <w:rFonts w:ascii="Lato" w:hAnsi="Lato" w:cs="Calibri"/>
        </w:rPr>
        <w:t xml:space="preserve">Oświadczam, że </w:t>
      </w:r>
      <w:r>
        <w:rPr>
          <w:rFonts w:ascii="Lato" w:hAnsi="Lato" w:cs="Calibri"/>
        </w:rPr>
        <w:t>powyższe</w:t>
      </w:r>
      <w:r w:rsidRPr="001661B6">
        <w:rPr>
          <w:rFonts w:ascii="Lato" w:hAnsi="Lato" w:cs="Calibri"/>
        </w:rPr>
        <w:t xml:space="preserve"> rozliczenie zostało opracowane w oparciu o wyciągi z</w:t>
      </w:r>
      <w:r>
        <w:rPr>
          <w:rFonts w:ascii="Lato" w:hAnsi="Lato" w:cs="Calibri"/>
        </w:rPr>
        <w:t> </w:t>
      </w:r>
      <w:r w:rsidRPr="001661B6">
        <w:rPr>
          <w:rFonts w:ascii="Lato" w:hAnsi="Lato" w:cs="Calibri"/>
        </w:rPr>
        <w:t>rachunków bankowych</w:t>
      </w:r>
      <w:r w:rsidR="006430C3">
        <w:rPr>
          <w:rFonts w:ascii="Lato" w:hAnsi="Lato" w:cs="Calibri"/>
        </w:rPr>
        <w:t>,</w:t>
      </w:r>
      <w:r w:rsidRPr="001661B6">
        <w:rPr>
          <w:rFonts w:ascii="Lato" w:hAnsi="Lato" w:cs="Calibri"/>
        </w:rPr>
        <w:t xml:space="preserve"> raporty kasowe lub inne dokumenty księgowe.</w:t>
      </w:r>
    </w:p>
    <w:p w14:paraId="343E1E68" w14:textId="77777777" w:rsidR="006430C3" w:rsidRDefault="006430C3" w:rsidP="000E47F8">
      <w:pPr>
        <w:suppressAutoHyphens w:val="0"/>
        <w:spacing w:after="0" w:line="240" w:lineRule="auto"/>
        <w:rPr>
          <w:rFonts w:ascii="Lato" w:hAnsi="Lato" w:cs="Calibri"/>
        </w:rPr>
      </w:pPr>
    </w:p>
    <w:p w14:paraId="6DC21EBF" w14:textId="77777777" w:rsidR="006430C3" w:rsidRPr="000E47F8" w:rsidRDefault="006430C3" w:rsidP="000E47F8">
      <w:pPr>
        <w:suppressAutoHyphens w:val="0"/>
        <w:spacing w:after="0" w:line="240" w:lineRule="auto"/>
        <w:rPr>
          <w:rFonts w:ascii="Lato" w:hAnsi="Lato" w:cs="Calibri"/>
        </w:rPr>
      </w:pPr>
    </w:p>
    <w:p w14:paraId="4226BF5C" w14:textId="77777777" w:rsidR="0075356E" w:rsidRDefault="0075356E" w:rsidP="000E47F8">
      <w:pPr>
        <w:suppressAutoHyphens w:val="0"/>
        <w:spacing w:after="0" w:line="240" w:lineRule="auto"/>
        <w:rPr>
          <w:rFonts w:ascii="Lato" w:hAnsi="Lato" w:cs="Calibri"/>
        </w:rPr>
      </w:pPr>
    </w:p>
    <w:p w14:paraId="16A7BDF9" w14:textId="5C624CBC" w:rsidR="0075356E" w:rsidRDefault="000E47F8" w:rsidP="000E47F8">
      <w:pPr>
        <w:suppressAutoHyphens w:val="0"/>
        <w:spacing w:after="0" w:line="240" w:lineRule="auto"/>
        <w:rPr>
          <w:rFonts w:ascii="Lato" w:hAnsi="Lato" w:cs="Calibri"/>
        </w:rPr>
      </w:pPr>
      <w:r w:rsidRPr="000E47F8">
        <w:rPr>
          <w:rFonts w:ascii="Lato" w:hAnsi="Lato" w:cs="Calibri"/>
        </w:rPr>
        <w:t>…….………………………………</w:t>
      </w:r>
      <w:r w:rsidR="00BE598F">
        <w:rPr>
          <w:rFonts w:ascii="Lato" w:hAnsi="Lato" w:cs="Calibri"/>
        </w:rPr>
        <w:t>………………………………………………..</w:t>
      </w:r>
      <w:r w:rsidR="00BE598F">
        <w:rPr>
          <w:rFonts w:ascii="Lato" w:hAnsi="Lato" w:cs="Calibri"/>
        </w:rPr>
        <w:tab/>
      </w:r>
      <w:r w:rsidR="00BE598F">
        <w:rPr>
          <w:rFonts w:ascii="Lato" w:hAnsi="Lato" w:cs="Calibri"/>
        </w:rPr>
        <w:tab/>
      </w:r>
    </w:p>
    <w:p w14:paraId="0BFE9F04" w14:textId="33DFE7BF" w:rsidR="0075356E" w:rsidRDefault="0075356E" w:rsidP="000E47F8">
      <w:pPr>
        <w:suppressAutoHyphens w:val="0"/>
        <w:spacing w:after="0" w:line="240" w:lineRule="auto"/>
        <w:rPr>
          <w:rFonts w:ascii="Lato" w:hAnsi="Lato" w:cs="Calibri"/>
        </w:rPr>
      </w:pPr>
      <w:r w:rsidRPr="000E47F8">
        <w:rPr>
          <w:rFonts w:ascii="Lato" w:hAnsi="Lato" w:cs="Calibri"/>
          <w:i/>
        </w:rPr>
        <w:t>(podpis elektroniczny/podpis i pieczęć osoby upoważnionej)</w:t>
      </w:r>
    </w:p>
    <w:p w14:paraId="722610C3" w14:textId="77777777" w:rsidR="0075356E" w:rsidRDefault="0075356E" w:rsidP="000E47F8">
      <w:pPr>
        <w:suppressAutoHyphens w:val="0"/>
        <w:spacing w:after="0" w:line="240" w:lineRule="auto"/>
        <w:rPr>
          <w:rFonts w:ascii="Lato" w:hAnsi="Lato" w:cs="Calibri"/>
        </w:rPr>
      </w:pPr>
    </w:p>
    <w:p w14:paraId="6893510C" w14:textId="77777777" w:rsidR="0075356E" w:rsidRDefault="0075356E" w:rsidP="000E47F8">
      <w:pPr>
        <w:suppressAutoHyphens w:val="0"/>
        <w:spacing w:after="0" w:line="240" w:lineRule="auto"/>
        <w:rPr>
          <w:rFonts w:ascii="Lato" w:hAnsi="Lato" w:cs="Calibri"/>
        </w:rPr>
      </w:pPr>
    </w:p>
    <w:p w14:paraId="6CD2570C" w14:textId="77777777" w:rsidR="0075356E" w:rsidRDefault="0075356E" w:rsidP="000E47F8">
      <w:pPr>
        <w:suppressAutoHyphens w:val="0"/>
        <w:spacing w:after="0" w:line="240" w:lineRule="auto"/>
        <w:rPr>
          <w:rFonts w:ascii="Lato" w:hAnsi="Lato" w:cs="Calibri"/>
        </w:rPr>
      </w:pPr>
    </w:p>
    <w:p w14:paraId="77D8C690" w14:textId="7699294D" w:rsidR="000E47F8" w:rsidRPr="000E47F8" w:rsidRDefault="00BE598F" w:rsidP="000E47F8">
      <w:pPr>
        <w:suppressAutoHyphens w:val="0"/>
        <w:spacing w:after="0" w:line="240" w:lineRule="auto"/>
        <w:rPr>
          <w:rFonts w:ascii="Lato" w:hAnsi="Lato" w:cs="Calibri"/>
        </w:rPr>
      </w:pPr>
      <w:r>
        <w:rPr>
          <w:rFonts w:ascii="Lato" w:hAnsi="Lato" w:cs="Calibri"/>
        </w:rPr>
        <w:t>………………………………</w:t>
      </w:r>
    </w:p>
    <w:p w14:paraId="524676C0" w14:textId="54B14958" w:rsidR="000E47F8" w:rsidRPr="000E47F8" w:rsidRDefault="0075356E" w:rsidP="000E47F8">
      <w:pPr>
        <w:suppressAutoHyphens w:val="0"/>
        <w:spacing w:after="0" w:line="240" w:lineRule="auto"/>
        <w:rPr>
          <w:rFonts w:ascii="Lato" w:hAnsi="Lato" w:cs="Calibri"/>
          <w:i/>
        </w:rPr>
      </w:pPr>
      <w:r>
        <w:rPr>
          <w:rFonts w:ascii="Lato" w:hAnsi="Lato" w:cs="Calibri"/>
          <w:i/>
        </w:rPr>
        <w:t xml:space="preserve"> </w:t>
      </w:r>
      <w:r w:rsidR="000E47F8" w:rsidRPr="000E47F8">
        <w:rPr>
          <w:rFonts w:ascii="Lato" w:hAnsi="Lato" w:cs="Calibri"/>
          <w:i/>
        </w:rPr>
        <w:t>(data</w:t>
      </w:r>
      <w:r>
        <w:rPr>
          <w:rFonts w:ascii="Lato" w:hAnsi="Lato" w:cs="Calibri"/>
          <w:i/>
        </w:rPr>
        <w:t xml:space="preserve"> – w przypadku podpisu odręcznego</w:t>
      </w:r>
      <w:r w:rsidR="000E47F8" w:rsidRPr="000E47F8">
        <w:rPr>
          <w:rFonts w:ascii="Lato" w:hAnsi="Lato" w:cs="Calibri"/>
          <w:i/>
        </w:rPr>
        <w:t>)</w:t>
      </w:r>
      <w:r w:rsidR="000E47F8" w:rsidRPr="000E47F8">
        <w:rPr>
          <w:rFonts w:ascii="Lato" w:hAnsi="Lato" w:cs="Calibri"/>
          <w:i/>
        </w:rPr>
        <w:tab/>
      </w:r>
    </w:p>
    <w:p w14:paraId="74468813" w14:textId="4B226645" w:rsidR="006430C3" w:rsidRDefault="006430C3">
      <w:pPr>
        <w:suppressAutoHyphens w:val="0"/>
        <w:spacing w:after="0" w:line="240" w:lineRule="auto"/>
        <w:rPr>
          <w:rFonts w:ascii="Lato" w:hAnsi="Lato" w:cs="Calibri"/>
          <w:iCs/>
        </w:rPr>
      </w:pPr>
      <w:r>
        <w:rPr>
          <w:rFonts w:ascii="Lato" w:hAnsi="Lato" w:cs="Calibri"/>
          <w:iCs/>
        </w:rPr>
        <w:br w:type="page"/>
      </w:r>
    </w:p>
    <w:p w14:paraId="6F213DE6" w14:textId="10B10A61" w:rsidR="00077A65" w:rsidRPr="00252CA0" w:rsidRDefault="1E96E48B" w:rsidP="00F71902">
      <w:pPr>
        <w:spacing w:after="160" w:line="257" w:lineRule="auto"/>
        <w:rPr>
          <w:rFonts w:ascii="Lato" w:eastAsia="Lato" w:hAnsi="Lato" w:cs="Lato"/>
        </w:rPr>
      </w:pPr>
      <w:r w:rsidRPr="00F71902">
        <w:rPr>
          <w:rFonts w:ascii="Lato" w:eastAsia="Lato" w:hAnsi="Lato" w:cs="Lato"/>
          <w:b/>
          <w:bCs/>
        </w:rPr>
        <w:lastRenderedPageBreak/>
        <w:t xml:space="preserve">Załącznik nr </w:t>
      </w:r>
      <w:r w:rsidR="00EE5C8A">
        <w:rPr>
          <w:rFonts w:ascii="Lato" w:eastAsia="Lato" w:hAnsi="Lato" w:cs="Lato"/>
          <w:b/>
          <w:bCs/>
        </w:rPr>
        <w:t>5</w:t>
      </w:r>
      <w:r w:rsidRPr="1C1B2CC1">
        <w:rPr>
          <w:rFonts w:ascii="Lato" w:eastAsia="Lato" w:hAnsi="Lato" w:cs="Lato"/>
        </w:rPr>
        <w:t xml:space="preserve"> do </w:t>
      </w:r>
      <w:r w:rsidR="00DE43C4">
        <w:rPr>
          <w:rFonts w:ascii="Lato" w:eastAsia="Lato" w:hAnsi="Lato" w:cs="Lato"/>
        </w:rPr>
        <w:t>U</w:t>
      </w:r>
      <w:r w:rsidRPr="1C1B2CC1">
        <w:rPr>
          <w:rFonts w:ascii="Lato" w:eastAsia="Lato" w:hAnsi="Lato" w:cs="Lato"/>
        </w:rPr>
        <w:t xml:space="preserve">mowy: Zakres danych </w:t>
      </w:r>
      <w:r w:rsidR="0050744D">
        <w:rPr>
          <w:rFonts w:ascii="Lato" w:eastAsia="Lato" w:hAnsi="Lato" w:cs="Lato"/>
        </w:rPr>
        <w:t xml:space="preserve">osobowych </w:t>
      </w:r>
      <w:r w:rsidRPr="1C1B2CC1">
        <w:rPr>
          <w:rFonts w:ascii="Lato" w:eastAsia="Lato" w:hAnsi="Lato" w:cs="Lato"/>
        </w:rPr>
        <w:t>powierzonych do przetwarzania</w:t>
      </w:r>
    </w:p>
    <w:p w14:paraId="26BD48C0" w14:textId="0DE4B69D" w:rsidR="00077A65" w:rsidRPr="00252CA0" w:rsidRDefault="1E96E48B" w:rsidP="00F71902">
      <w:pPr>
        <w:spacing w:after="160" w:line="257" w:lineRule="auto"/>
        <w:rPr>
          <w:rFonts w:ascii="Lato" w:eastAsia="Lato" w:hAnsi="Lato" w:cs="Lato"/>
        </w:rPr>
      </w:pPr>
      <w:r w:rsidRPr="1C1B2CC1">
        <w:rPr>
          <w:rFonts w:ascii="Lato" w:eastAsia="Lato" w:hAnsi="Lato" w:cs="Lato"/>
        </w:rPr>
        <w:t xml:space="preserve"> </w:t>
      </w:r>
    </w:p>
    <w:p w14:paraId="0C236FD1" w14:textId="6A398A19" w:rsidR="0023108E" w:rsidRPr="009F2976" w:rsidRDefault="1E96E48B" w:rsidP="00F71902">
      <w:pPr>
        <w:pStyle w:val="Akapitzlist"/>
        <w:numPr>
          <w:ilvl w:val="0"/>
          <w:numId w:val="3"/>
        </w:numPr>
        <w:spacing w:line="257" w:lineRule="auto"/>
        <w:rPr>
          <w:rFonts w:ascii="Lato" w:eastAsia="Lato" w:hAnsi="Lato" w:cs="Lato"/>
          <w:sz w:val="22"/>
          <w:szCs w:val="22"/>
        </w:rPr>
      </w:pPr>
      <w:r w:rsidRPr="009F2976">
        <w:rPr>
          <w:rFonts w:ascii="Lato" w:eastAsia="Lato" w:hAnsi="Lato" w:cs="Lato"/>
          <w:sz w:val="22"/>
          <w:szCs w:val="22"/>
        </w:rPr>
        <w:t>dane identyfikujące osoby fizyczne (</w:t>
      </w:r>
      <w:r w:rsidR="0023108E" w:rsidRPr="009F2976">
        <w:rPr>
          <w:rFonts w:ascii="Lato" w:eastAsia="Lato" w:hAnsi="Lato" w:cs="Lato"/>
          <w:sz w:val="22"/>
          <w:szCs w:val="22"/>
        </w:rPr>
        <w:t>Przedsiębiorca</w:t>
      </w:r>
      <w:r w:rsidRPr="009F2976">
        <w:rPr>
          <w:rFonts w:ascii="Lato" w:eastAsia="Lato" w:hAnsi="Lato" w:cs="Lato"/>
          <w:sz w:val="22"/>
          <w:szCs w:val="22"/>
        </w:rPr>
        <w:t xml:space="preserve"> i osoby go reprezentujące, występujący o wkład z EFG, osoby reprezentujące oferentów, wykonawców i</w:t>
      </w:r>
      <w:r w:rsidR="0023108E" w:rsidRPr="009F2976">
        <w:rPr>
          <w:rFonts w:ascii="Lato" w:eastAsia="Lato" w:hAnsi="Lato" w:cs="Lato"/>
          <w:sz w:val="22"/>
          <w:szCs w:val="22"/>
        </w:rPr>
        <w:t> </w:t>
      </w:r>
      <w:r w:rsidRPr="009F2976">
        <w:rPr>
          <w:rFonts w:ascii="Lato" w:eastAsia="Lato" w:hAnsi="Lato" w:cs="Lato"/>
          <w:sz w:val="22"/>
          <w:szCs w:val="22"/>
        </w:rPr>
        <w:t>podwykonawców, w tym ich pracownicy</w:t>
      </w:r>
      <w:r w:rsidR="0023108E" w:rsidRPr="009F2976">
        <w:rPr>
          <w:rFonts w:ascii="Lato" w:eastAsia="Lato" w:hAnsi="Lato" w:cs="Lato"/>
          <w:sz w:val="22"/>
          <w:szCs w:val="22"/>
        </w:rPr>
        <w:t>):</w:t>
      </w:r>
    </w:p>
    <w:p w14:paraId="18CDEEAB" w14:textId="3C73D419" w:rsidR="00077A65" w:rsidRPr="009F2976" w:rsidRDefault="1E96E48B" w:rsidP="00F71902">
      <w:pPr>
        <w:pStyle w:val="Akapitzlist"/>
        <w:numPr>
          <w:ilvl w:val="0"/>
          <w:numId w:val="2"/>
        </w:numPr>
        <w:spacing w:line="257" w:lineRule="auto"/>
        <w:ind w:left="1068"/>
        <w:rPr>
          <w:rFonts w:ascii="Lato" w:eastAsia="Lato" w:hAnsi="Lato" w:cs="Lato"/>
          <w:sz w:val="22"/>
          <w:szCs w:val="22"/>
        </w:rPr>
      </w:pPr>
      <w:r w:rsidRPr="009F2976">
        <w:rPr>
          <w:rFonts w:ascii="Lato" w:eastAsia="Lato" w:hAnsi="Lato" w:cs="Lato"/>
          <w:sz w:val="22"/>
          <w:szCs w:val="22"/>
        </w:rPr>
        <w:t>imię (imiona) i nazwisko,</w:t>
      </w:r>
    </w:p>
    <w:p w14:paraId="2A3FB630" w14:textId="429C95F4" w:rsidR="00077A65" w:rsidRPr="009F2976" w:rsidRDefault="1E96E48B" w:rsidP="00F71902">
      <w:pPr>
        <w:pStyle w:val="Akapitzlist"/>
        <w:numPr>
          <w:ilvl w:val="0"/>
          <w:numId w:val="2"/>
        </w:numPr>
        <w:spacing w:line="257" w:lineRule="auto"/>
        <w:ind w:left="1068"/>
        <w:rPr>
          <w:rFonts w:ascii="Lato" w:eastAsia="Lato" w:hAnsi="Lato" w:cs="Lato"/>
          <w:sz w:val="22"/>
          <w:szCs w:val="22"/>
        </w:rPr>
      </w:pPr>
      <w:r w:rsidRPr="009F2976">
        <w:rPr>
          <w:rFonts w:ascii="Lato" w:eastAsia="Lato" w:hAnsi="Lato" w:cs="Lato"/>
          <w:sz w:val="22"/>
          <w:szCs w:val="22"/>
        </w:rPr>
        <w:t>adres i adres elektroniczny,</w:t>
      </w:r>
    </w:p>
    <w:p w14:paraId="463F6CD7" w14:textId="52D83D30" w:rsidR="00077A65" w:rsidRPr="009F2976" w:rsidRDefault="1E96E48B" w:rsidP="00F71902">
      <w:pPr>
        <w:pStyle w:val="Akapitzlist"/>
        <w:numPr>
          <w:ilvl w:val="0"/>
          <w:numId w:val="2"/>
        </w:numPr>
        <w:spacing w:line="257" w:lineRule="auto"/>
        <w:ind w:left="1068"/>
        <w:rPr>
          <w:rFonts w:ascii="Lato" w:eastAsia="Lato" w:hAnsi="Lato" w:cs="Lato"/>
          <w:sz w:val="22"/>
          <w:szCs w:val="22"/>
        </w:rPr>
      </w:pPr>
      <w:r w:rsidRPr="009F2976">
        <w:rPr>
          <w:rFonts w:ascii="Lato" w:eastAsia="Lato" w:hAnsi="Lato" w:cs="Lato"/>
          <w:sz w:val="22"/>
          <w:szCs w:val="22"/>
        </w:rPr>
        <w:t>nazwę</w:t>
      </w:r>
      <w:r w:rsidR="001834F4" w:rsidRPr="009F2976">
        <w:rPr>
          <w:rFonts w:ascii="Lato" w:eastAsia="Lato" w:hAnsi="Lato" w:cs="Lato"/>
          <w:sz w:val="22"/>
          <w:szCs w:val="22"/>
        </w:rPr>
        <w:t xml:space="preserve"> i adres zatrudniającego</w:t>
      </w:r>
      <w:r w:rsidRPr="009F2976">
        <w:rPr>
          <w:rFonts w:ascii="Lato" w:eastAsia="Lato" w:hAnsi="Lato" w:cs="Lato"/>
          <w:sz w:val="22"/>
          <w:szCs w:val="22"/>
        </w:rPr>
        <w:t xml:space="preserve"> podmiotu,</w:t>
      </w:r>
    </w:p>
    <w:p w14:paraId="752A5F07" w14:textId="4CB04CED" w:rsidR="00077A65" w:rsidRPr="009F2976" w:rsidRDefault="1E96E48B" w:rsidP="00F71902">
      <w:pPr>
        <w:pStyle w:val="Akapitzlist"/>
        <w:numPr>
          <w:ilvl w:val="0"/>
          <w:numId w:val="2"/>
        </w:numPr>
        <w:spacing w:line="257" w:lineRule="auto"/>
        <w:ind w:left="1068"/>
        <w:rPr>
          <w:rFonts w:ascii="Lato" w:eastAsia="Lato" w:hAnsi="Lato" w:cs="Lato"/>
          <w:sz w:val="22"/>
          <w:szCs w:val="22"/>
        </w:rPr>
      </w:pPr>
      <w:r w:rsidRPr="009F2976">
        <w:rPr>
          <w:rFonts w:ascii="Lato" w:eastAsia="Lato" w:hAnsi="Lato" w:cs="Lato"/>
          <w:sz w:val="22"/>
          <w:szCs w:val="22"/>
        </w:rPr>
        <w:t>numer telefonu,</w:t>
      </w:r>
    </w:p>
    <w:p w14:paraId="78DEAA5F" w14:textId="22840EEB" w:rsidR="00077A65" w:rsidRPr="009F2976" w:rsidRDefault="1E96E48B" w:rsidP="00F71902">
      <w:pPr>
        <w:pStyle w:val="Akapitzlist"/>
        <w:numPr>
          <w:ilvl w:val="0"/>
          <w:numId w:val="2"/>
        </w:numPr>
        <w:spacing w:line="257" w:lineRule="auto"/>
        <w:ind w:left="1068"/>
        <w:rPr>
          <w:rFonts w:ascii="Lato" w:eastAsia="Lato" w:hAnsi="Lato" w:cs="Lato"/>
          <w:sz w:val="22"/>
          <w:szCs w:val="22"/>
        </w:rPr>
      </w:pPr>
      <w:r w:rsidRPr="009F2976">
        <w:rPr>
          <w:rFonts w:ascii="Lato" w:eastAsia="Lato" w:hAnsi="Lato" w:cs="Lato"/>
          <w:sz w:val="22"/>
          <w:szCs w:val="22"/>
        </w:rPr>
        <w:t>numer PESEL, numer identyfikacji podatkowej (NIP), numer identyfikacyjny REGON,</w:t>
      </w:r>
    </w:p>
    <w:p w14:paraId="2D9D2CD8" w14:textId="260DCBB3" w:rsidR="0023108E" w:rsidRPr="009F2976" w:rsidRDefault="1E96E48B" w:rsidP="00F71902">
      <w:pPr>
        <w:pStyle w:val="Akapitzlist"/>
        <w:numPr>
          <w:ilvl w:val="0"/>
          <w:numId w:val="2"/>
        </w:numPr>
        <w:spacing w:line="257" w:lineRule="auto"/>
        <w:ind w:left="1068"/>
        <w:rPr>
          <w:rFonts w:ascii="Lato" w:eastAsia="Lato" w:hAnsi="Lato" w:cs="Lato"/>
          <w:sz w:val="22"/>
          <w:szCs w:val="22"/>
        </w:rPr>
      </w:pPr>
      <w:r w:rsidRPr="009F2976">
        <w:rPr>
          <w:rFonts w:ascii="Lato" w:eastAsia="Lato" w:hAnsi="Lato" w:cs="Lato"/>
          <w:sz w:val="22"/>
          <w:szCs w:val="22"/>
        </w:rPr>
        <w:t>płeć, wiek, wykształcenie,</w:t>
      </w:r>
    </w:p>
    <w:p w14:paraId="125E56E4" w14:textId="3E0FC612" w:rsidR="00077A65" w:rsidRPr="009F2976" w:rsidRDefault="1E96E48B" w:rsidP="00F71902">
      <w:pPr>
        <w:pStyle w:val="Akapitzlist"/>
        <w:numPr>
          <w:ilvl w:val="0"/>
          <w:numId w:val="2"/>
        </w:numPr>
        <w:spacing w:line="257" w:lineRule="auto"/>
        <w:ind w:left="1068"/>
        <w:rPr>
          <w:rFonts w:eastAsia="Lato"/>
          <w:sz w:val="22"/>
          <w:szCs w:val="22"/>
        </w:rPr>
      </w:pPr>
      <w:r w:rsidRPr="009F2976">
        <w:rPr>
          <w:rFonts w:ascii="Lato" w:eastAsia="Lato" w:hAnsi="Lato" w:cs="Lato"/>
          <w:sz w:val="22"/>
          <w:szCs w:val="22"/>
        </w:rPr>
        <w:t>identyfikatory internetowe;</w:t>
      </w:r>
    </w:p>
    <w:p w14:paraId="526F1EE4" w14:textId="45513B38" w:rsidR="00077A65" w:rsidRPr="009F2976" w:rsidRDefault="1E96E48B" w:rsidP="00F71902">
      <w:pPr>
        <w:pStyle w:val="Akapitzlist"/>
        <w:numPr>
          <w:ilvl w:val="0"/>
          <w:numId w:val="3"/>
        </w:numPr>
        <w:spacing w:line="257" w:lineRule="auto"/>
        <w:rPr>
          <w:rFonts w:ascii="Lato" w:eastAsia="Lato" w:hAnsi="Lato" w:cs="Lato"/>
          <w:sz w:val="22"/>
          <w:szCs w:val="22"/>
        </w:rPr>
      </w:pPr>
      <w:r w:rsidRPr="009F2976">
        <w:rPr>
          <w:rFonts w:ascii="Lato" w:eastAsia="Lato" w:hAnsi="Lato" w:cs="Lato"/>
          <w:sz w:val="22"/>
          <w:szCs w:val="22"/>
        </w:rPr>
        <w:t xml:space="preserve">dane związane z zakresem uczestnictwa osób fizycznych w </w:t>
      </w:r>
      <w:r w:rsidR="00A170BF" w:rsidRPr="009F2976">
        <w:rPr>
          <w:rFonts w:ascii="Lato" w:eastAsia="Lato" w:hAnsi="Lato" w:cs="Lato"/>
          <w:sz w:val="22"/>
          <w:szCs w:val="22"/>
        </w:rPr>
        <w:t>skoordynowanym pakiecie</w:t>
      </w:r>
      <w:r w:rsidRPr="009F2976">
        <w:rPr>
          <w:rFonts w:ascii="Lato" w:eastAsia="Lato" w:hAnsi="Lato" w:cs="Lato"/>
          <w:sz w:val="22"/>
          <w:szCs w:val="22"/>
        </w:rPr>
        <w:t xml:space="preserve"> - uczestnicy </w:t>
      </w:r>
      <w:r w:rsidR="00A170BF" w:rsidRPr="009F2976">
        <w:rPr>
          <w:rFonts w:ascii="Lato" w:eastAsia="Lato" w:hAnsi="Lato" w:cs="Lato"/>
          <w:sz w:val="22"/>
          <w:szCs w:val="22"/>
        </w:rPr>
        <w:t>skoordynowanego pakietu</w:t>
      </w:r>
      <w:r w:rsidRPr="009F2976">
        <w:rPr>
          <w:rFonts w:ascii="Lato" w:eastAsia="Lato" w:hAnsi="Lato" w:cs="Lato"/>
          <w:sz w:val="22"/>
          <w:szCs w:val="22"/>
        </w:rPr>
        <w:t>:</w:t>
      </w:r>
    </w:p>
    <w:p w14:paraId="41B60346" w14:textId="0213C43C" w:rsidR="00F332E7" w:rsidRPr="009F2976" w:rsidRDefault="1E96E48B" w:rsidP="00F71902">
      <w:pPr>
        <w:pStyle w:val="Akapitzlist"/>
        <w:numPr>
          <w:ilvl w:val="0"/>
          <w:numId w:val="80"/>
        </w:numPr>
        <w:rPr>
          <w:rFonts w:ascii="Lato" w:eastAsia="Lato" w:hAnsi="Lato"/>
          <w:sz w:val="22"/>
          <w:szCs w:val="22"/>
        </w:rPr>
      </w:pPr>
      <w:r w:rsidRPr="009F2976">
        <w:rPr>
          <w:rFonts w:ascii="Lato" w:eastAsia="Lato" w:hAnsi="Lato" w:cs="Lato"/>
          <w:sz w:val="22"/>
          <w:szCs w:val="22"/>
        </w:rPr>
        <w:t xml:space="preserve">dane uczestnika (obywatelstwo, imię i nazwisko, PESEL, wiek w chwili przystąpienia do </w:t>
      </w:r>
      <w:r w:rsidR="00EA5E70" w:rsidRPr="009F2976">
        <w:rPr>
          <w:rFonts w:ascii="Lato" w:eastAsia="Lato" w:hAnsi="Lato" w:cs="Lato"/>
          <w:sz w:val="22"/>
          <w:szCs w:val="22"/>
        </w:rPr>
        <w:t>skoordynowanego pakietu</w:t>
      </w:r>
      <w:r w:rsidRPr="009F2976">
        <w:rPr>
          <w:rFonts w:ascii="Lato" w:eastAsia="Lato" w:hAnsi="Lato" w:cs="Lato"/>
          <w:sz w:val="22"/>
          <w:szCs w:val="22"/>
        </w:rPr>
        <w:t>, płeć, wykształcenie)</w:t>
      </w:r>
      <w:r w:rsidR="00EA5E70" w:rsidRPr="009F2976">
        <w:rPr>
          <w:rFonts w:ascii="Lato" w:eastAsia="Lato" w:hAnsi="Lato" w:cs="Lato"/>
          <w:sz w:val="22"/>
          <w:szCs w:val="22"/>
        </w:rPr>
        <w:t>,</w:t>
      </w:r>
    </w:p>
    <w:p w14:paraId="4A4BE005" w14:textId="7F37004A" w:rsidR="00F332E7" w:rsidRPr="009F2976" w:rsidRDefault="1E96E48B" w:rsidP="00F71902">
      <w:pPr>
        <w:pStyle w:val="Akapitzlist"/>
        <w:numPr>
          <w:ilvl w:val="0"/>
          <w:numId w:val="80"/>
        </w:numPr>
        <w:rPr>
          <w:rFonts w:ascii="Lato" w:eastAsia="Lato" w:hAnsi="Lato"/>
          <w:sz w:val="22"/>
          <w:szCs w:val="22"/>
        </w:rPr>
      </w:pPr>
      <w:r w:rsidRPr="009F2976">
        <w:rPr>
          <w:rFonts w:ascii="Lato" w:eastAsia="Lato" w:hAnsi="Lato"/>
          <w:sz w:val="22"/>
          <w:szCs w:val="22"/>
        </w:rPr>
        <w:t>dane teleadresowe (kraj, województwo, powiat, gmina, miejscowość, kod pocztowy,  tel. kontaktowy, adres e-mail)</w:t>
      </w:r>
      <w:r w:rsidR="00EA5E70" w:rsidRPr="009F2976">
        <w:rPr>
          <w:rFonts w:ascii="Lato" w:eastAsia="Lato" w:hAnsi="Lato"/>
          <w:sz w:val="22"/>
          <w:szCs w:val="22"/>
        </w:rPr>
        <w:t>,</w:t>
      </w:r>
    </w:p>
    <w:p w14:paraId="4F050132" w14:textId="5F0F044E" w:rsidR="00077A65" w:rsidRPr="009F2976" w:rsidRDefault="1E96E48B" w:rsidP="00F71902">
      <w:pPr>
        <w:pStyle w:val="Akapitzlist"/>
        <w:numPr>
          <w:ilvl w:val="0"/>
          <w:numId w:val="80"/>
        </w:numPr>
        <w:rPr>
          <w:rFonts w:eastAsia="Lato"/>
          <w:sz w:val="22"/>
          <w:szCs w:val="22"/>
        </w:rPr>
      </w:pPr>
      <w:r w:rsidRPr="009F2976">
        <w:rPr>
          <w:rFonts w:ascii="Lato" w:eastAsia="Lato" w:hAnsi="Lato"/>
          <w:sz w:val="22"/>
          <w:szCs w:val="22"/>
        </w:rPr>
        <w:t xml:space="preserve">szczegóły wsparcia (data rozpoczęcia i zakończenia udziału w </w:t>
      </w:r>
      <w:r w:rsidR="00EA5E70" w:rsidRPr="009F2976">
        <w:rPr>
          <w:rFonts w:ascii="Lato" w:eastAsia="Lato" w:hAnsi="Lato"/>
          <w:sz w:val="22"/>
          <w:szCs w:val="22"/>
        </w:rPr>
        <w:t>skoordynowanym pakiecie</w:t>
      </w:r>
      <w:r w:rsidRPr="009F2976">
        <w:rPr>
          <w:rFonts w:ascii="Lato" w:eastAsia="Lato" w:hAnsi="Lato"/>
          <w:sz w:val="22"/>
          <w:szCs w:val="22"/>
        </w:rPr>
        <w:t xml:space="preserve">, status na rynku pracy w chwili przystąpienia do </w:t>
      </w:r>
      <w:r w:rsidR="00C72AF1" w:rsidRPr="009F2976">
        <w:rPr>
          <w:rFonts w:ascii="Lato" w:eastAsia="Lato" w:hAnsi="Lato"/>
          <w:sz w:val="22"/>
          <w:szCs w:val="22"/>
        </w:rPr>
        <w:t>skoordynowanego pakietu</w:t>
      </w:r>
      <w:r w:rsidRPr="009F2976">
        <w:rPr>
          <w:rFonts w:ascii="Lato" w:eastAsia="Lato" w:hAnsi="Lato"/>
          <w:sz w:val="22"/>
          <w:szCs w:val="22"/>
        </w:rPr>
        <w:t xml:space="preserve">, planowana data zakończenia edukacji w placówce edukacyjnej, w której skorzystano ze wsparcia, sytuacja po zakończeniu udziału w </w:t>
      </w:r>
      <w:r w:rsidR="00C72AF1" w:rsidRPr="009F2976">
        <w:rPr>
          <w:rFonts w:ascii="Lato" w:eastAsia="Lato" w:hAnsi="Lato"/>
          <w:sz w:val="22"/>
          <w:szCs w:val="22"/>
        </w:rPr>
        <w:t>skoordynowanym pakiecie</w:t>
      </w:r>
      <w:r w:rsidRPr="009F2976">
        <w:rPr>
          <w:rFonts w:ascii="Lato" w:eastAsia="Lato" w:hAnsi="Lato"/>
          <w:sz w:val="22"/>
          <w:szCs w:val="22"/>
        </w:rPr>
        <w:t xml:space="preserve">, zakończenie udziału osoby w </w:t>
      </w:r>
      <w:r w:rsidR="00C72AF1" w:rsidRPr="009F2976">
        <w:rPr>
          <w:rFonts w:ascii="Lato" w:eastAsia="Lato" w:hAnsi="Lato"/>
          <w:sz w:val="22"/>
          <w:szCs w:val="22"/>
        </w:rPr>
        <w:t>skoordynowanym pakiecie</w:t>
      </w:r>
      <w:r w:rsidRPr="009F2976">
        <w:rPr>
          <w:rFonts w:ascii="Lato" w:eastAsia="Lato" w:hAnsi="Lato"/>
          <w:sz w:val="22"/>
          <w:szCs w:val="22"/>
        </w:rPr>
        <w:t xml:space="preserve"> zgodnie z zaplanowaną dla niej ścieżką uczestnictwa, zakres wsparcia, rodzaj otrzymanego wsparcia, data założenia działalności gospodarczej)</w:t>
      </w:r>
      <w:r w:rsidR="00F332E7" w:rsidRPr="009F2976">
        <w:rPr>
          <w:rFonts w:ascii="Lato" w:eastAsia="Lato" w:hAnsi="Lato"/>
          <w:sz w:val="22"/>
          <w:szCs w:val="22"/>
        </w:rPr>
        <w:t>;</w:t>
      </w:r>
    </w:p>
    <w:p w14:paraId="45F852BD" w14:textId="09AF7D8D" w:rsidR="00077A65" w:rsidRPr="009F2976" w:rsidRDefault="1E96E48B" w:rsidP="00F71902">
      <w:pPr>
        <w:pStyle w:val="Akapitzlist"/>
        <w:numPr>
          <w:ilvl w:val="0"/>
          <w:numId w:val="3"/>
        </w:numPr>
        <w:spacing w:line="257" w:lineRule="auto"/>
        <w:rPr>
          <w:rFonts w:ascii="Lato" w:eastAsia="Lato" w:hAnsi="Lato" w:cs="Lato"/>
          <w:sz w:val="22"/>
          <w:szCs w:val="22"/>
        </w:rPr>
      </w:pPr>
      <w:r w:rsidRPr="009F2976">
        <w:rPr>
          <w:rFonts w:ascii="Lato" w:eastAsia="Lato" w:hAnsi="Lato" w:cs="Lato"/>
          <w:sz w:val="22"/>
          <w:szCs w:val="22"/>
        </w:rPr>
        <w:t>dane osób fizycznych, niewskazane w pkt 1 i 2, które widnieją na dokumentach potwierdzających kwalifikowalność wydatków.</w:t>
      </w:r>
    </w:p>
    <w:p w14:paraId="1C13BCF8" w14:textId="6244FE2E" w:rsidR="00077A65" w:rsidRPr="00252CA0" w:rsidRDefault="00077A65" w:rsidP="006F00B9">
      <w:pPr>
        <w:spacing w:after="60"/>
        <w:rPr>
          <w:rFonts w:ascii="Lato" w:hAnsi="Lato" w:cs="Calibri"/>
        </w:rPr>
      </w:pPr>
      <w:r w:rsidRPr="1C1B2CC1">
        <w:rPr>
          <w:rFonts w:ascii="Lato" w:hAnsi="Lato" w:cs="Calibri"/>
        </w:rPr>
        <w:br w:type="page"/>
      </w:r>
    </w:p>
    <w:p w14:paraId="3C454658" w14:textId="33C6D271" w:rsidR="00077A65" w:rsidRDefault="00077A65" w:rsidP="006F00B9">
      <w:pPr>
        <w:spacing w:after="60"/>
        <w:rPr>
          <w:rFonts w:ascii="Lato" w:hAnsi="Lato" w:cs="Calibri"/>
          <w:b/>
          <w:bCs/>
        </w:rPr>
      </w:pPr>
      <w:r w:rsidRPr="00252CA0">
        <w:rPr>
          <w:rFonts w:ascii="Lato" w:hAnsi="Lato" w:cs="Calibri"/>
          <w:b/>
          <w:bCs/>
        </w:rPr>
        <w:lastRenderedPageBreak/>
        <w:t xml:space="preserve">Tabela </w:t>
      </w:r>
      <w:r w:rsidRPr="00252CA0">
        <w:rPr>
          <w:rFonts w:ascii="Lato" w:hAnsi="Lato" w:cs="Calibri"/>
          <w:b/>
          <w:bCs/>
        </w:rPr>
        <w:fldChar w:fldCharType="begin"/>
      </w:r>
      <w:r w:rsidRPr="00252CA0">
        <w:rPr>
          <w:rFonts w:ascii="Lato" w:hAnsi="Lato" w:cs="Calibri"/>
          <w:b/>
          <w:bCs/>
        </w:rPr>
        <w:instrText xml:space="preserve"> SEQ Tabela \* ARABIC </w:instrText>
      </w:r>
      <w:r w:rsidRPr="00252CA0">
        <w:rPr>
          <w:rFonts w:ascii="Lato" w:hAnsi="Lato" w:cs="Calibri"/>
          <w:b/>
          <w:bCs/>
        </w:rPr>
        <w:fldChar w:fldCharType="separate"/>
      </w:r>
      <w:r w:rsidR="00202FB0">
        <w:rPr>
          <w:rFonts w:ascii="Lato" w:hAnsi="Lato" w:cs="Calibri"/>
          <w:b/>
          <w:bCs/>
          <w:noProof/>
        </w:rPr>
        <w:t>1</w:t>
      </w:r>
      <w:r w:rsidRPr="00252CA0">
        <w:rPr>
          <w:rFonts w:ascii="Lato" w:hAnsi="Lato" w:cs="Calibri"/>
        </w:rPr>
        <w:fldChar w:fldCharType="end"/>
      </w:r>
      <w:r w:rsidR="006118AD">
        <w:rPr>
          <w:rFonts w:ascii="Lato" w:hAnsi="Lato" w:cs="Calibri"/>
        </w:rPr>
        <w:t>.</w:t>
      </w:r>
      <w:r w:rsidRPr="00252CA0">
        <w:rPr>
          <w:rFonts w:ascii="Lato" w:hAnsi="Lato" w:cs="Calibri"/>
          <w:b/>
          <w:bCs/>
        </w:rPr>
        <w:t xml:space="preserve"> Wspólne wskaźniki produktu raportowane </w:t>
      </w:r>
      <w:r w:rsidR="006118AD">
        <w:rPr>
          <w:rFonts w:ascii="Lato" w:hAnsi="Lato" w:cs="Calibri"/>
          <w:b/>
          <w:bCs/>
        </w:rPr>
        <w:t xml:space="preserve">zgodnie z </w:t>
      </w:r>
      <w:r w:rsidRPr="00252CA0">
        <w:rPr>
          <w:rFonts w:ascii="Lato" w:hAnsi="Lato" w:cs="Calibri"/>
          <w:b/>
          <w:bCs/>
        </w:rPr>
        <w:t>załącznik</w:t>
      </w:r>
      <w:r w:rsidR="006118AD">
        <w:rPr>
          <w:rFonts w:ascii="Lato" w:hAnsi="Lato" w:cs="Calibri"/>
          <w:b/>
          <w:bCs/>
        </w:rPr>
        <w:t>iem</w:t>
      </w:r>
      <w:r w:rsidRPr="00252CA0">
        <w:rPr>
          <w:rFonts w:ascii="Lato" w:hAnsi="Lato" w:cs="Calibri"/>
          <w:b/>
          <w:bCs/>
        </w:rPr>
        <w:t xml:space="preserve"> I</w:t>
      </w:r>
      <w:r w:rsidR="006118AD">
        <w:rPr>
          <w:rFonts w:ascii="Lato" w:hAnsi="Lato" w:cs="Calibri"/>
          <w:b/>
          <w:bCs/>
        </w:rPr>
        <w:t>I pkt 1</w:t>
      </w:r>
      <w:r w:rsidRPr="00252CA0">
        <w:rPr>
          <w:rFonts w:ascii="Lato" w:hAnsi="Lato" w:cs="Calibri"/>
          <w:b/>
          <w:bCs/>
        </w:rPr>
        <w:t xml:space="preserve"> do rozporządzenia </w:t>
      </w:r>
      <w:r w:rsidR="006118AD" w:rsidRPr="006118AD">
        <w:rPr>
          <w:rFonts w:ascii="Lato" w:hAnsi="Lato" w:cs="Calibri"/>
          <w:b/>
          <w:bCs/>
        </w:rPr>
        <w:t>2021/691</w:t>
      </w:r>
      <w:r w:rsidR="006118AD">
        <w:rPr>
          <w:rFonts w:ascii="Lato" w:hAnsi="Lato" w:cs="Calibri"/>
          <w:b/>
          <w:bCs/>
        </w:rPr>
        <w:t>,</w:t>
      </w:r>
      <w:r w:rsidRPr="00252CA0">
        <w:rPr>
          <w:rFonts w:ascii="Lato" w:hAnsi="Lato" w:cs="Calibri"/>
          <w:b/>
          <w:bCs/>
        </w:rPr>
        <w:t xml:space="preserve"> określające zakres danych dotyczących uczestników </w:t>
      </w:r>
      <w:r w:rsidR="0099433A">
        <w:rPr>
          <w:rFonts w:ascii="Lato" w:hAnsi="Lato" w:cs="Calibri"/>
          <w:b/>
          <w:bCs/>
        </w:rPr>
        <w:t>skoordynowanego pakietu</w:t>
      </w:r>
      <w:r w:rsidR="004F5CC2">
        <w:rPr>
          <w:rStyle w:val="Odwoanieprzypisudolnego"/>
          <w:rFonts w:ascii="Lato" w:hAnsi="Lato" w:cs="Calibri"/>
          <w:b/>
          <w:bCs/>
        </w:rPr>
        <w:footnoteReference w:id="17"/>
      </w:r>
    </w:p>
    <w:p w14:paraId="477CFC14" w14:textId="77777777" w:rsidR="004F5CC2" w:rsidRPr="00252CA0" w:rsidRDefault="004F5CC2" w:rsidP="006F00B9">
      <w:pPr>
        <w:spacing w:after="60"/>
        <w:rPr>
          <w:rFonts w:ascii="Lato" w:hAnsi="Lato" w:cs="Calibr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A0" w:firstRow="1" w:lastRow="0" w:firstColumn="1" w:lastColumn="0" w:noHBand="0" w:noVBand="0"/>
        <w:tblCaption w:val="Tabela 1"/>
        <w:tblDescription w:val="Wspólne wskaźniki produktu raportowane według celu szczegółowego, kategorii regionu i płci (załącznik I do rozporządzenia EFS+) określające zakres danych dotyczących uczestników projektów."/>
      </w:tblPr>
      <w:tblGrid>
        <w:gridCol w:w="2753"/>
        <w:gridCol w:w="6309"/>
      </w:tblGrid>
      <w:tr w:rsidR="006118AD" w:rsidRPr="00252CA0" w14:paraId="45080A96" w14:textId="77777777" w:rsidTr="00E650A3">
        <w:tc>
          <w:tcPr>
            <w:tcW w:w="1519" w:type="pct"/>
            <w:tcBorders>
              <w:top w:val="single" w:sz="4" w:space="0" w:color="auto"/>
              <w:left w:val="single" w:sz="4" w:space="0" w:color="auto"/>
              <w:bottom w:val="single" w:sz="4" w:space="0" w:color="auto"/>
              <w:right w:val="single" w:sz="4" w:space="0" w:color="auto"/>
            </w:tcBorders>
            <w:hideMark/>
          </w:tcPr>
          <w:p w14:paraId="48A8660D" w14:textId="77777777" w:rsidR="006118AD" w:rsidRPr="00252CA0" w:rsidRDefault="006118AD" w:rsidP="006F00B9">
            <w:pPr>
              <w:spacing w:after="60"/>
              <w:rPr>
                <w:rFonts w:ascii="Lato" w:hAnsi="Lato" w:cs="Calibri"/>
                <w:b/>
                <w:bCs/>
              </w:rPr>
            </w:pPr>
            <w:r w:rsidRPr="00252CA0">
              <w:rPr>
                <w:rFonts w:ascii="Lato" w:hAnsi="Lato" w:cs="Calibri"/>
                <w:b/>
                <w:bCs/>
              </w:rPr>
              <w:t>Kategoria danych</w:t>
            </w:r>
          </w:p>
        </w:tc>
        <w:tc>
          <w:tcPr>
            <w:tcW w:w="3481" w:type="pct"/>
            <w:tcBorders>
              <w:top w:val="single" w:sz="4" w:space="0" w:color="auto"/>
              <w:left w:val="single" w:sz="4" w:space="0" w:color="auto"/>
              <w:bottom w:val="single" w:sz="4" w:space="0" w:color="auto"/>
              <w:right w:val="single" w:sz="4" w:space="0" w:color="auto"/>
            </w:tcBorders>
            <w:hideMark/>
          </w:tcPr>
          <w:p w14:paraId="7F5FD085" w14:textId="77777777" w:rsidR="006118AD" w:rsidRPr="00252CA0" w:rsidRDefault="006118AD" w:rsidP="006F00B9">
            <w:pPr>
              <w:spacing w:after="60"/>
              <w:rPr>
                <w:rFonts w:ascii="Lato" w:hAnsi="Lato" w:cs="Calibri"/>
                <w:b/>
                <w:bCs/>
                <w:lang w:val="en-GB"/>
              </w:rPr>
            </w:pPr>
            <w:r w:rsidRPr="00252CA0">
              <w:rPr>
                <w:rFonts w:ascii="Lato" w:hAnsi="Lato" w:cs="Calibri"/>
                <w:b/>
                <w:bCs/>
              </w:rPr>
              <w:t>Nazwa</w:t>
            </w:r>
            <w:r w:rsidRPr="00252CA0">
              <w:rPr>
                <w:rFonts w:ascii="Lato" w:hAnsi="Lato" w:cs="Calibri"/>
                <w:b/>
                <w:bCs/>
                <w:lang w:val="en-GB"/>
              </w:rPr>
              <w:t xml:space="preserve"> </w:t>
            </w:r>
            <w:r w:rsidRPr="00252CA0">
              <w:rPr>
                <w:rFonts w:ascii="Lato" w:hAnsi="Lato" w:cs="Calibri"/>
                <w:b/>
                <w:bCs/>
              </w:rPr>
              <w:t>wskaźnika</w:t>
            </w:r>
          </w:p>
        </w:tc>
      </w:tr>
      <w:tr w:rsidR="004F5CC2" w:rsidRPr="00252CA0" w14:paraId="5DB7CB9C" w14:textId="77777777" w:rsidTr="00E650A3">
        <w:tc>
          <w:tcPr>
            <w:tcW w:w="1519" w:type="pct"/>
            <w:vMerge w:val="restart"/>
            <w:tcBorders>
              <w:top w:val="single" w:sz="4" w:space="0" w:color="auto"/>
              <w:left w:val="single" w:sz="4" w:space="0" w:color="auto"/>
              <w:right w:val="single" w:sz="4" w:space="0" w:color="auto"/>
            </w:tcBorders>
            <w:hideMark/>
          </w:tcPr>
          <w:p w14:paraId="608B053E" w14:textId="77777777" w:rsidR="004F5CC2" w:rsidRPr="00252CA0" w:rsidRDefault="004F5CC2" w:rsidP="006F00B9">
            <w:pPr>
              <w:spacing w:after="60"/>
              <w:rPr>
                <w:rFonts w:ascii="Lato" w:hAnsi="Lato" w:cs="Calibri"/>
                <w:b/>
              </w:rPr>
            </w:pPr>
            <w:r w:rsidRPr="00252CA0">
              <w:rPr>
                <w:rFonts w:ascii="Lato" w:hAnsi="Lato" w:cs="Calibri"/>
                <w:b/>
              </w:rPr>
              <w:t>Status na rynku pracy</w:t>
            </w:r>
          </w:p>
        </w:tc>
        <w:tc>
          <w:tcPr>
            <w:tcW w:w="3481" w:type="pct"/>
            <w:tcBorders>
              <w:top w:val="single" w:sz="4" w:space="0" w:color="auto"/>
              <w:left w:val="single" w:sz="4" w:space="0" w:color="auto"/>
              <w:bottom w:val="single" w:sz="4" w:space="0" w:color="auto"/>
              <w:right w:val="single" w:sz="4" w:space="0" w:color="auto"/>
            </w:tcBorders>
            <w:hideMark/>
          </w:tcPr>
          <w:p w14:paraId="5054F2D0" w14:textId="2034CE2D" w:rsidR="004F5CC2" w:rsidRPr="00252CA0" w:rsidRDefault="004F5CC2" w:rsidP="006F00B9">
            <w:pPr>
              <w:spacing w:after="60"/>
              <w:rPr>
                <w:rFonts w:ascii="Lato" w:hAnsi="Lato" w:cs="Calibri"/>
              </w:rPr>
            </w:pPr>
            <w:r w:rsidRPr="00252CA0">
              <w:rPr>
                <w:rFonts w:ascii="Lato" w:hAnsi="Lato" w:cs="Calibri"/>
              </w:rPr>
              <w:t>Liczba osób bezrobotnych</w:t>
            </w:r>
          </w:p>
        </w:tc>
      </w:tr>
      <w:tr w:rsidR="004F5CC2" w:rsidRPr="00252CA0" w14:paraId="322FA5C1" w14:textId="77777777" w:rsidTr="00E650A3">
        <w:trPr>
          <w:trHeight w:val="845"/>
        </w:trPr>
        <w:tc>
          <w:tcPr>
            <w:tcW w:w="1519" w:type="pct"/>
            <w:vMerge/>
            <w:tcBorders>
              <w:left w:val="single" w:sz="4" w:space="0" w:color="auto"/>
              <w:right w:val="single" w:sz="4" w:space="0" w:color="auto"/>
            </w:tcBorders>
            <w:vAlign w:val="center"/>
            <w:hideMark/>
          </w:tcPr>
          <w:p w14:paraId="3251738B" w14:textId="77777777" w:rsidR="004F5CC2" w:rsidRPr="00252CA0" w:rsidRDefault="004F5CC2" w:rsidP="006F00B9">
            <w:pPr>
              <w:spacing w:after="60"/>
              <w:rPr>
                <w:rFonts w:ascii="Lato" w:hAnsi="Lato" w:cs="Calibri"/>
                <w:b/>
              </w:rPr>
            </w:pPr>
          </w:p>
        </w:tc>
        <w:tc>
          <w:tcPr>
            <w:tcW w:w="3481" w:type="pct"/>
            <w:tcBorders>
              <w:top w:val="single" w:sz="4" w:space="0" w:color="auto"/>
              <w:left w:val="single" w:sz="4" w:space="0" w:color="auto"/>
              <w:bottom w:val="single" w:sz="4" w:space="0" w:color="auto"/>
              <w:right w:val="single" w:sz="4" w:space="0" w:color="auto"/>
            </w:tcBorders>
            <w:hideMark/>
          </w:tcPr>
          <w:p w14:paraId="79CA56FC" w14:textId="744C20C9" w:rsidR="004F5CC2" w:rsidRPr="00252CA0" w:rsidRDefault="004F5CC2" w:rsidP="006F00B9">
            <w:pPr>
              <w:spacing w:after="60"/>
              <w:rPr>
                <w:rFonts w:ascii="Lato" w:hAnsi="Lato" w:cs="Calibri"/>
              </w:rPr>
            </w:pPr>
            <w:r w:rsidRPr="00252CA0">
              <w:rPr>
                <w:rFonts w:ascii="Lato" w:hAnsi="Lato" w:cs="Calibri"/>
              </w:rPr>
              <w:t xml:space="preserve">Liczba osób biernych zawodowo </w:t>
            </w:r>
          </w:p>
        </w:tc>
      </w:tr>
      <w:tr w:rsidR="004F5CC2" w:rsidRPr="00252CA0" w14:paraId="5C693675" w14:textId="77777777" w:rsidTr="00E650A3">
        <w:trPr>
          <w:trHeight w:val="486"/>
        </w:trPr>
        <w:tc>
          <w:tcPr>
            <w:tcW w:w="1519" w:type="pct"/>
            <w:vMerge/>
            <w:tcBorders>
              <w:left w:val="single" w:sz="4" w:space="0" w:color="auto"/>
              <w:right w:val="single" w:sz="4" w:space="0" w:color="auto"/>
            </w:tcBorders>
            <w:vAlign w:val="center"/>
            <w:hideMark/>
          </w:tcPr>
          <w:p w14:paraId="68F6B407" w14:textId="77777777" w:rsidR="004F5CC2" w:rsidRPr="00252CA0" w:rsidRDefault="004F5CC2" w:rsidP="006F00B9">
            <w:pPr>
              <w:spacing w:after="60"/>
              <w:rPr>
                <w:rFonts w:ascii="Lato" w:hAnsi="Lato" w:cs="Calibri"/>
                <w:b/>
              </w:rPr>
            </w:pPr>
          </w:p>
        </w:tc>
        <w:tc>
          <w:tcPr>
            <w:tcW w:w="3481" w:type="pct"/>
            <w:tcBorders>
              <w:top w:val="single" w:sz="4" w:space="0" w:color="auto"/>
              <w:left w:val="single" w:sz="4" w:space="0" w:color="auto"/>
              <w:bottom w:val="single" w:sz="4" w:space="0" w:color="auto"/>
              <w:right w:val="single" w:sz="4" w:space="0" w:color="auto"/>
            </w:tcBorders>
            <w:hideMark/>
          </w:tcPr>
          <w:p w14:paraId="5B65655B" w14:textId="27771EF1" w:rsidR="004F5CC2" w:rsidRPr="00252CA0" w:rsidRDefault="004F5CC2" w:rsidP="006F00B9">
            <w:pPr>
              <w:spacing w:after="60"/>
              <w:rPr>
                <w:rFonts w:ascii="Lato" w:hAnsi="Lato" w:cs="Calibri"/>
              </w:rPr>
            </w:pPr>
            <w:r w:rsidRPr="00252CA0">
              <w:rPr>
                <w:rFonts w:ascii="Lato" w:hAnsi="Lato" w:cs="Calibri"/>
              </w:rPr>
              <w:t xml:space="preserve">Liczba osób pracujących </w:t>
            </w:r>
          </w:p>
        </w:tc>
      </w:tr>
      <w:tr w:rsidR="004F5CC2" w:rsidRPr="00252CA0" w14:paraId="6B2FF21C" w14:textId="77777777" w:rsidTr="00E650A3">
        <w:trPr>
          <w:trHeight w:val="486"/>
        </w:trPr>
        <w:tc>
          <w:tcPr>
            <w:tcW w:w="1519" w:type="pct"/>
            <w:vMerge/>
            <w:tcBorders>
              <w:left w:val="single" w:sz="4" w:space="0" w:color="auto"/>
              <w:right w:val="single" w:sz="4" w:space="0" w:color="auto"/>
            </w:tcBorders>
            <w:vAlign w:val="center"/>
          </w:tcPr>
          <w:p w14:paraId="5D716B33" w14:textId="77777777" w:rsidR="004F5CC2" w:rsidRPr="00252CA0" w:rsidRDefault="004F5CC2" w:rsidP="006F00B9">
            <w:pPr>
              <w:spacing w:after="60"/>
              <w:rPr>
                <w:rFonts w:ascii="Lato" w:hAnsi="Lato" w:cs="Calibri"/>
                <w:b/>
              </w:rPr>
            </w:pPr>
          </w:p>
        </w:tc>
        <w:tc>
          <w:tcPr>
            <w:tcW w:w="3481" w:type="pct"/>
            <w:tcBorders>
              <w:top w:val="single" w:sz="4" w:space="0" w:color="auto"/>
              <w:left w:val="single" w:sz="4" w:space="0" w:color="auto"/>
              <w:bottom w:val="single" w:sz="4" w:space="0" w:color="auto"/>
              <w:right w:val="single" w:sz="4" w:space="0" w:color="auto"/>
            </w:tcBorders>
          </w:tcPr>
          <w:p w14:paraId="632A5C9E" w14:textId="506D2EB2" w:rsidR="004F5CC2" w:rsidRPr="00252CA0" w:rsidRDefault="004F5CC2" w:rsidP="006F00B9">
            <w:pPr>
              <w:spacing w:after="60"/>
              <w:rPr>
                <w:rFonts w:ascii="Lato" w:hAnsi="Lato" w:cs="Calibri"/>
              </w:rPr>
            </w:pPr>
            <w:r>
              <w:rPr>
                <w:rFonts w:ascii="Lato" w:hAnsi="Lato" w:cs="Calibri"/>
              </w:rPr>
              <w:t xml:space="preserve">Liczba </w:t>
            </w:r>
            <w:r w:rsidRPr="006118AD">
              <w:rPr>
                <w:rFonts w:ascii="Lato" w:hAnsi="Lato" w:cs="Calibri"/>
              </w:rPr>
              <w:t>os</w:t>
            </w:r>
            <w:r>
              <w:rPr>
                <w:rFonts w:ascii="Lato" w:hAnsi="Lato" w:cs="Calibri"/>
              </w:rPr>
              <w:t>ób</w:t>
            </w:r>
            <w:r w:rsidRPr="006118AD">
              <w:rPr>
                <w:rFonts w:ascii="Lato" w:hAnsi="Lato" w:cs="Calibri"/>
              </w:rPr>
              <w:t xml:space="preserve"> prowadząc</w:t>
            </w:r>
            <w:r>
              <w:rPr>
                <w:rFonts w:ascii="Lato" w:hAnsi="Lato" w:cs="Calibri"/>
              </w:rPr>
              <w:t>ych</w:t>
            </w:r>
            <w:r w:rsidRPr="006118AD">
              <w:rPr>
                <w:rFonts w:ascii="Lato" w:hAnsi="Lato" w:cs="Calibri"/>
              </w:rPr>
              <w:t xml:space="preserve"> działalność na własny rachunek</w:t>
            </w:r>
          </w:p>
        </w:tc>
      </w:tr>
      <w:tr w:rsidR="006118AD" w:rsidRPr="00252CA0" w14:paraId="373F2392" w14:textId="77777777" w:rsidTr="00E650A3">
        <w:tc>
          <w:tcPr>
            <w:tcW w:w="1519" w:type="pct"/>
            <w:vMerge w:val="restart"/>
            <w:tcBorders>
              <w:top w:val="single" w:sz="4" w:space="0" w:color="auto"/>
              <w:left w:val="single" w:sz="4" w:space="0" w:color="auto"/>
              <w:bottom w:val="single" w:sz="4" w:space="0" w:color="auto"/>
              <w:right w:val="single" w:sz="4" w:space="0" w:color="auto"/>
            </w:tcBorders>
            <w:hideMark/>
          </w:tcPr>
          <w:p w14:paraId="4B5B0882" w14:textId="77777777" w:rsidR="006118AD" w:rsidRPr="00252CA0" w:rsidRDefault="006118AD" w:rsidP="006F00B9">
            <w:pPr>
              <w:spacing w:after="60"/>
              <w:rPr>
                <w:rFonts w:ascii="Lato" w:hAnsi="Lato" w:cs="Calibri"/>
                <w:b/>
              </w:rPr>
            </w:pPr>
            <w:r w:rsidRPr="00252CA0">
              <w:rPr>
                <w:rFonts w:ascii="Lato" w:hAnsi="Lato" w:cs="Calibri"/>
                <w:b/>
              </w:rPr>
              <w:t>Wiek</w:t>
            </w:r>
          </w:p>
        </w:tc>
        <w:tc>
          <w:tcPr>
            <w:tcW w:w="3481" w:type="pct"/>
            <w:tcBorders>
              <w:top w:val="single" w:sz="4" w:space="0" w:color="auto"/>
              <w:left w:val="single" w:sz="4" w:space="0" w:color="auto"/>
              <w:bottom w:val="single" w:sz="4" w:space="0" w:color="auto"/>
              <w:right w:val="single" w:sz="4" w:space="0" w:color="auto"/>
            </w:tcBorders>
            <w:hideMark/>
          </w:tcPr>
          <w:p w14:paraId="7E62538A" w14:textId="7DF87714" w:rsidR="006118AD" w:rsidRPr="00252CA0" w:rsidRDefault="006118AD" w:rsidP="006F00B9">
            <w:pPr>
              <w:spacing w:after="60"/>
              <w:rPr>
                <w:rFonts w:ascii="Lato" w:hAnsi="Lato" w:cs="Calibri"/>
              </w:rPr>
            </w:pPr>
            <w:r w:rsidRPr="00252CA0">
              <w:rPr>
                <w:rFonts w:ascii="Lato" w:hAnsi="Lato" w:cs="Calibri"/>
              </w:rPr>
              <w:t xml:space="preserve">Liczba osób w wieku poniżej </w:t>
            </w:r>
            <w:r>
              <w:rPr>
                <w:rFonts w:ascii="Lato" w:hAnsi="Lato" w:cs="Calibri"/>
              </w:rPr>
              <w:t>30</w:t>
            </w:r>
            <w:r w:rsidRPr="00252CA0">
              <w:rPr>
                <w:rFonts w:ascii="Lato" w:hAnsi="Lato" w:cs="Calibri"/>
              </w:rPr>
              <w:t xml:space="preserve"> lat</w:t>
            </w:r>
          </w:p>
        </w:tc>
      </w:tr>
      <w:tr w:rsidR="006118AD" w:rsidRPr="00252CA0" w14:paraId="6470ABFB" w14:textId="77777777" w:rsidTr="00E650A3">
        <w:tc>
          <w:tcPr>
            <w:tcW w:w="1519" w:type="pct"/>
            <w:vMerge/>
            <w:vAlign w:val="center"/>
            <w:hideMark/>
          </w:tcPr>
          <w:p w14:paraId="0C447182" w14:textId="77777777" w:rsidR="006118AD" w:rsidRPr="00252CA0" w:rsidRDefault="006118AD" w:rsidP="006F00B9">
            <w:pPr>
              <w:spacing w:after="60"/>
              <w:rPr>
                <w:rFonts w:ascii="Lato" w:hAnsi="Lato" w:cs="Calibri"/>
                <w:b/>
              </w:rPr>
            </w:pPr>
          </w:p>
        </w:tc>
        <w:tc>
          <w:tcPr>
            <w:tcW w:w="3481" w:type="pct"/>
            <w:tcBorders>
              <w:top w:val="single" w:sz="4" w:space="0" w:color="auto"/>
              <w:left w:val="single" w:sz="4" w:space="0" w:color="auto"/>
              <w:bottom w:val="single" w:sz="4" w:space="0" w:color="auto"/>
              <w:right w:val="single" w:sz="4" w:space="0" w:color="auto"/>
            </w:tcBorders>
            <w:hideMark/>
          </w:tcPr>
          <w:p w14:paraId="38C3370F" w14:textId="0B885F1E" w:rsidR="006118AD" w:rsidRPr="00252CA0" w:rsidRDefault="006118AD" w:rsidP="006F00B9">
            <w:pPr>
              <w:spacing w:after="60"/>
              <w:rPr>
                <w:rFonts w:ascii="Lato" w:hAnsi="Lato" w:cs="Calibri"/>
              </w:rPr>
            </w:pPr>
            <w:r w:rsidRPr="00252CA0">
              <w:rPr>
                <w:rFonts w:ascii="Lato" w:hAnsi="Lato" w:cs="Calibri"/>
              </w:rPr>
              <w:t xml:space="preserve">Liczba osób w wieku </w:t>
            </w:r>
            <w:r w:rsidR="004F5CC2">
              <w:rPr>
                <w:rFonts w:ascii="Lato" w:hAnsi="Lato" w:cs="Calibri"/>
              </w:rPr>
              <w:t>powyżej 54 lat</w:t>
            </w:r>
          </w:p>
        </w:tc>
      </w:tr>
      <w:tr w:rsidR="006118AD" w:rsidRPr="00252CA0" w14:paraId="735FE911" w14:textId="77777777" w:rsidTr="00E650A3">
        <w:tc>
          <w:tcPr>
            <w:tcW w:w="1519" w:type="pct"/>
            <w:vMerge w:val="restart"/>
            <w:tcBorders>
              <w:top w:val="single" w:sz="4" w:space="0" w:color="auto"/>
              <w:left w:val="single" w:sz="4" w:space="0" w:color="auto"/>
              <w:bottom w:val="single" w:sz="4" w:space="0" w:color="auto"/>
              <w:right w:val="single" w:sz="4" w:space="0" w:color="auto"/>
            </w:tcBorders>
            <w:hideMark/>
          </w:tcPr>
          <w:p w14:paraId="4194BDF0" w14:textId="77777777" w:rsidR="006118AD" w:rsidRPr="00252CA0" w:rsidRDefault="006118AD" w:rsidP="006F00B9">
            <w:pPr>
              <w:spacing w:after="60"/>
              <w:rPr>
                <w:rFonts w:ascii="Lato" w:hAnsi="Lato" w:cs="Calibri"/>
                <w:b/>
              </w:rPr>
            </w:pPr>
            <w:proofErr w:type="spellStart"/>
            <w:r w:rsidRPr="00252CA0">
              <w:rPr>
                <w:rFonts w:ascii="Lato" w:hAnsi="Lato" w:cs="Calibri"/>
                <w:b/>
                <w:lang w:val="en-AU"/>
              </w:rPr>
              <w:t>Pozio</w:t>
            </w:r>
            <w:proofErr w:type="spellEnd"/>
            <w:r w:rsidRPr="00252CA0">
              <w:rPr>
                <w:rFonts w:ascii="Lato" w:hAnsi="Lato" w:cs="Calibri"/>
                <w:b/>
              </w:rPr>
              <w:t>m wykształcenia</w:t>
            </w:r>
          </w:p>
        </w:tc>
        <w:tc>
          <w:tcPr>
            <w:tcW w:w="3481" w:type="pct"/>
            <w:tcBorders>
              <w:top w:val="single" w:sz="4" w:space="0" w:color="auto"/>
              <w:left w:val="single" w:sz="4" w:space="0" w:color="auto"/>
              <w:bottom w:val="single" w:sz="4" w:space="0" w:color="auto"/>
              <w:right w:val="single" w:sz="4" w:space="0" w:color="auto"/>
            </w:tcBorders>
            <w:hideMark/>
          </w:tcPr>
          <w:p w14:paraId="02478951" w14:textId="5D496B78" w:rsidR="006118AD" w:rsidRPr="00252CA0" w:rsidRDefault="006118AD" w:rsidP="004F5CC2">
            <w:pPr>
              <w:spacing w:after="60"/>
              <w:rPr>
                <w:rFonts w:ascii="Lato" w:hAnsi="Lato" w:cs="Calibri"/>
              </w:rPr>
            </w:pPr>
            <w:r w:rsidRPr="00252CA0">
              <w:rPr>
                <w:rFonts w:ascii="Lato" w:hAnsi="Lato" w:cs="Calibri"/>
              </w:rPr>
              <w:t xml:space="preserve">Liczba osób </w:t>
            </w:r>
            <w:r w:rsidR="004F5CC2" w:rsidRPr="004F5CC2">
              <w:rPr>
                <w:rFonts w:ascii="Lato" w:hAnsi="Lato" w:cs="Calibri"/>
              </w:rPr>
              <w:t>z wykształceniem średnim I</w:t>
            </w:r>
            <w:r w:rsidR="004F5CC2">
              <w:rPr>
                <w:rFonts w:ascii="Lato" w:hAnsi="Lato" w:cs="Calibri"/>
              </w:rPr>
              <w:t> </w:t>
            </w:r>
            <w:r w:rsidR="004F5CC2" w:rsidRPr="004F5CC2">
              <w:rPr>
                <w:rFonts w:ascii="Lato" w:hAnsi="Lato" w:cs="Calibri"/>
              </w:rPr>
              <w:t>stopnia lub niższym (ISCED 0-2)</w:t>
            </w:r>
          </w:p>
        </w:tc>
      </w:tr>
      <w:tr w:rsidR="006118AD" w:rsidRPr="00252CA0" w14:paraId="68EA5ABA" w14:textId="77777777" w:rsidTr="00E650A3">
        <w:tc>
          <w:tcPr>
            <w:tcW w:w="1519" w:type="pct"/>
            <w:vMerge/>
            <w:vAlign w:val="center"/>
            <w:hideMark/>
          </w:tcPr>
          <w:p w14:paraId="417D161B" w14:textId="77777777" w:rsidR="006118AD" w:rsidRPr="00252CA0" w:rsidRDefault="006118AD" w:rsidP="006F00B9">
            <w:pPr>
              <w:spacing w:after="60"/>
              <w:rPr>
                <w:rFonts w:ascii="Lato" w:hAnsi="Lato" w:cs="Calibri"/>
                <w:b/>
              </w:rPr>
            </w:pPr>
          </w:p>
        </w:tc>
        <w:tc>
          <w:tcPr>
            <w:tcW w:w="3481" w:type="pct"/>
            <w:tcBorders>
              <w:top w:val="single" w:sz="4" w:space="0" w:color="auto"/>
              <w:left w:val="single" w:sz="4" w:space="0" w:color="auto"/>
              <w:bottom w:val="single" w:sz="4" w:space="0" w:color="auto"/>
              <w:right w:val="single" w:sz="4" w:space="0" w:color="auto"/>
            </w:tcBorders>
            <w:hideMark/>
          </w:tcPr>
          <w:p w14:paraId="76C5D70F" w14:textId="6A45F3FD" w:rsidR="006118AD" w:rsidRPr="00252CA0" w:rsidRDefault="006118AD" w:rsidP="006F00B9">
            <w:pPr>
              <w:spacing w:after="60"/>
              <w:rPr>
                <w:rFonts w:ascii="Lato" w:hAnsi="Lato" w:cs="Calibri"/>
              </w:rPr>
            </w:pPr>
            <w:r w:rsidRPr="00252CA0">
              <w:rPr>
                <w:rFonts w:ascii="Lato" w:hAnsi="Lato" w:cs="Calibri"/>
              </w:rPr>
              <w:t xml:space="preserve">Liczba osób z </w:t>
            </w:r>
            <w:r w:rsidR="004F5CC2" w:rsidRPr="004F5CC2">
              <w:rPr>
                <w:rFonts w:ascii="Lato" w:hAnsi="Lato" w:cs="Calibri"/>
              </w:rPr>
              <w:t>wykształceniem średnim II</w:t>
            </w:r>
            <w:r w:rsidR="004F5CC2">
              <w:rPr>
                <w:rFonts w:ascii="Lato" w:hAnsi="Lato" w:cs="Calibri"/>
              </w:rPr>
              <w:t> </w:t>
            </w:r>
            <w:r w:rsidR="004F5CC2" w:rsidRPr="004F5CC2">
              <w:rPr>
                <w:rFonts w:ascii="Lato" w:hAnsi="Lato" w:cs="Calibri"/>
              </w:rPr>
              <w:t>stopnia (ISCED 3) lub policealnym (ISCED 4)</w:t>
            </w:r>
          </w:p>
        </w:tc>
      </w:tr>
      <w:tr w:rsidR="006118AD" w:rsidRPr="00252CA0" w14:paraId="62FEC3BF" w14:textId="77777777" w:rsidTr="00E650A3">
        <w:tc>
          <w:tcPr>
            <w:tcW w:w="1519" w:type="pct"/>
            <w:vMerge/>
            <w:vAlign w:val="center"/>
            <w:hideMark/>
          </w:tcPr>
          <w:p w14:paraId="01A77B86" w14:textId="77777777" w:rsidR="006118AD" w:rsidRPr="00252CA0" w:rsidRDefault="006118AD" w:rsidP="006F00B9">
            <w:pPr>
              <w:spacing w:after="60"/>
              <w:rPr>
                <w:rFonts w:ascii="Lato" w:hAnsi="Lato" w:cs="Calibri"/>
                <w:b/>
              </w:rPr>
            </w:pPr>
          </w:p>
        </w:tc>
        <w:tc>
          <w:tcPr>
            <w:tcW w:w="3481" w:type="pct"/>
            <w:tcBorders>
              <w:top w:val="single" w:sz="4" w:space="0" w:color="auto"/>
              <w:left w:val="single" w:sz="4" w:space="0" w:color="auto"/>
              <w:bottom w:val="single" w:sz="4" w:space="0" w:color="auto"/>
              <w:right w:val="single" w:sz="4" w:space="0" w:color="auto"/>
            </w:tcBorders>
            <w:hideMark/>
          </w:tcPr>
          <w:p w14:paraId="113A7104" w14:textId="6D2E065C" w:rsidR="006118AD" w:rsidRPr="00252CA0" w:rsidRDefault="006118AD" w:rsidP="006F00B9">
            <w:pPr>
              <w:spacing w:after="60"/>
              <w:rPr>
                <w:rFonts w:ascii="Lato" w:hAnsi="Lato" w:cs="Calibri"/>
              </w:rPr>
            </w:pPr>
            <w:r w:rsidRPr="00252CA0">
              <w:rPr>
                <w:rFonts w:ascii="Lato" w:hAnsi="Lato" w:cs="Calibri"/>
              </w:rPr>
              <w:t xml:space="preserve">Liczba osób z </w:t>
            </w:r>
            <w:r w:rsidR="004F5CC2" w:rsidRPr="004F5CC2">
              <w:rPr>
                <w:rFonts w:ascii="Lato" w:hAnsi="Lato" w:cs="Calibri"/>
              </w:rPr>
              <w:t>wykształceniem wyższym (ISCED 5-8)</w:t>
            </w:r>
          </w:p>
        </w:tc>
      </w:tr>
    </w:tbl>
    <w:p w14:paraId="0E9D68B9" w14:textId="6D8414E9" w:rsidR="00077A65" w:rsidRDefault="00077A65" w:rsidP="006F00B9">
      <w:pPr>
        <w:spacing w:after="60"/>
        <w:rPr>
          <w:rFonts w:ascii="Lato" w:hAnsi="Lato" w:cs="Calibri"/>
          <w:b/>
          <w:bCs/>
        </w:rPr>
      </w:pPr>
      <w:r w:rsidRPr="00252CA0">
        <w:rPr>
          <w:rFonts w:ascii="Lato" w:hAnsi="Lato" w:cs="Calibri"/>
        </w:rPr>
        <w:br w:type="page"/>
      </w:r>
      <w:r w:rsidRPr="00252CA0">
        <w:rPr>
          <w:rFonts w:ascii="Lato" w:hAnsi="Lato" w:cs="Calibri"/>
          <w:b/>
          <w:bCs/>
        </w:rPr>
        <w:lastRenderedPageBreak/>
        <w:t xml:space="preserve">Tabela </w:t>
      </w:r>
      <w:r w:rsidRPr="00252CA0">
        <w:rPr>
          <w:rFonts w:ascii="Lato" w:hAnsi="Lato" w:cs="Calibri"/>
          <w:b/>
          <w:bCs/>
        </w:rPr>
        <w:fldChar w:fldCharType="begin"/>
      </w:r>
      <w:r w:rsidRPr="00252CA0">
        <w:rPr>
          <w:rFonts w:ascii="Lato" w:hAnsi="Lato" w:cs="Calibri"/>
          <w:b/>
          <w:bCs/>
        </w:rPr>
        <w:instrText xml:space="preserve"> SEQ Tabela \* ARABIC </w:instrText>
      </w:r>
      <w:r w:rsidRPr="00252CA0">
        <w:rPr>
          <w:rFonts w:ascii="Lato" w:hAnsi="Lato" w:cs="Calibri"/>
          <w:b/>
          <w:bCs/>
        </w:rPr>
        <w:fldChar w:fldCharType="separate"/>
      </w:r>
      <w:r w:rsidR="00202FB0">
        <w:rPr>
          <w:rFonts w:ascii="Lato" w:hAnsi="Lato" w:cs="Calibri"/>
          <w:b/>
          <w:bCs/>
          <w:noProof/>
        </w:rPr>
        <w:t>2</w:t>
      </w:r>
      <w:r w:rsidRPr="00252CA0">
        <w:rPr>
          <w:rFonts w:ascii="Lato" w:hAnsi="Lato" w:cs="Calibri"/>
        </w:rPr>
        <w:fldChar w:fldCharType="end"/>
      </w:r>
      <w:r w:rsidR="004F5CC2">
        <w:rPr>
          <w:rFonts w:ascii="Lato" w:hAnsi="Lato" w:cs="Calibri"/>
        </w:rPr>
        <w:t>.</w:t>
      </w:r>
      <w:r w:rsidRPr="00252CA0">
        <w:rPr>
          <w:rFonts w:ascii="Lato" w:hAnsi="Lato" w:cs="Calibri"/>
          <w:b/>
          <w:bCs/>
        </w:rPr>
        <w:t xml:space="preserve"> Wspólne </w:t>
      </w:r>
      <w:r w:rsidR="004F5CC2">
        <w:rPr>
          <w:rFonts w:ascii="Lato" w:hAnsi="Lato" w:cs="Calibri"/>
          <w:b/>
          <w:bCs/>
        </w:rPr>
        <w:t xml:space="preserve">długoterminowe </w:t>
      </w:r>
      <w:r w:rsidRPr="00252CA0">
        <w:rPr>
          <w:rFonts w:ascii="Lato" w:hAnsi="Lato" w:cs="Calibri"/>
          <w:b/>
          <w:bCs/>
        </w:rPr>
        <w:t xml:space="preserve">wskaźniki rezultatu raportowane </w:t>
      </w:r>
      <w:r w:rsidR="004F5CC2">
        <w:rPr>
          <w:rFonts w:ascii="Lato" w:hAnsi="Lato" w:cs="Calibri"/>
          <w:b/>
          <w:bCs/>
        </w:rPr>
        <w:t xml:space="preserve">zgodnie z </w:t>
      </w:r>
      <w:r w:rsidRPr="00252CA0">
        <w:rPr>
          <w:rFonts w:ascii="Lato" w:hAnsi="Lato" w:cs="Calibri"/>
          <w:b/>
          <w:bCs/>
        </w:rPr>
        <w:t>załącznik</w:t>
      </w:r>
      <w:r w:rsidR="004F5CC2">
        <w:rPr>
          <w:rFonts w:ascii="Lato" w:hAnsi="Lato" w:cs="Calibri"/>
          <w:b/>
          <w:bCs/>
        </w:rPr>
        <w:t>iem</w:t>
      </w:r>
      <w:r w:rsidRPr="00252CA0">
        <w:rPr>
          <w:rFonts w:ascii="Lato" w:hAnsi="Lato" w:cs="Calibri"/>
          <w:b/>
          <w:bCs/>
        </w:rPr>
        <w:t xml:space="preserve"> I</w:t>
      </w:r>
      <w:r w:rsidR="004F5CC2">
        <w:rPr>
          <w:rFonts w:ascii="Lato" w:hAnsi="Lato" w:cs="Calibri"/>
          <w:b/>
          <w:bCs/>
        </w:rPr>
        <w:t>I pkt 2</w:t>
      </w:r>
      <w:r w:rsidRPr="00252CA0">
        <w:rPr>
          <w:rFonts w:ascii="Lato" w:hAnsi="Lato" w:cs="Calibri"/>
          <w:b/>
          <w:bCs/>
        </w:rPr>
        <w:t xml:space="preserve"> do </w:t>
      </w:r>
      <w:r w:rsidR="004F5CC2" w:rsidRPr="004F5CC2">
        <w:rPr>
          <w:rFonts w:ascii="Lato" w:hAnsi="Lato" w:cs="Calibri"/>
          <w:b/>
          <w:bCs/>
        </w:rPr>
        <w:t xml:space="preserve">rozporządzenia 2021/691, określające zakres danych dotyczących uczestników </w:t>
      </w:r>
      <w:r w:rsidR="00E916E4">
        <w:rPr>
          <w:rFonts w:ascii="Lato" w:hAnsi="Lato" w:cs="Calibri"/>
          <w:b/>
          <w:bCs/>
        </w:rPr>
        <w:t>skoordynowanego pakietu</w:t>
      </w:r>
      <w:r w:rsidR="004F5CC2">
        <w:rPr>
          <w:rStyle w:val="Odwoanieprzypisudolnego"/>
          <w:rFonts w:ascii="Lato" w:hAnsi="Lato" w:cs="Calibri"/>
          <w:b/>
          <w:bCs/>
        </w:rPr>
        <w:footnoteReference w:id="18"/>
      </w:r>
    </w:p>
    <w:p w14:paraId="53C929D4" w14:textId="77777777" w:rsidR="00662753" w:rsidRPr="00252CA0" w:rsidRDefault="00662753" w:rsidP="006F00B9">
      <w:pPr>
        <w:spacing w:after="60"/>
        <w:rPr>
          <w:rFonts w:ascii="Lato" w:hAnsi="Lato" w:cs="Calibr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A0" w:firstRow="1" w:lastRow="0" w:firstColumn="1" w:lastColumn="0" w:noHBand="0" w:noVBand="0"/>
        <w:tblCaption w:val="Tabela 2"/>
        <w:tblDescription w:val="Wspólne wskaźniki rezultatu bezpośredniego raportowane według priorytetu inwestycyjnego, kategorii regionu i płci (załącznik I do rozporządzenia EFS) określające zakres danych dotyczących uczestników projektów."/>
      </w:tblPr>
      <w:tblGrid>
        <w:gridCol w:w="3973"/>
        <w:gridCol w:w="5089"/>
      </w:tblGrid>
      <w:tr w:rsidR="00077A65" w:rsidRPr="00252CA0" w14:paraId="0042AB32" w14:textId="77777777" w:rsidTr="00077A65">
        <w:tc>
          <w:tcPr>
            <w:tcW w:w="2192" w:type="pct"/>
            <w:tcBorders>
              <w:top w:val="single" w:sz="4" w:space="0" w:color="auto"/>
              <w:left w:val="single" w:sz="4" w:space="0" w:color="auto"/>
              <w:bottom w:val="single" w:sz="4" w:space="0" w:color="auto"/>
              <w:right w:val="single" w:sz="4" w:space="0" w:color="auto"/>
            </w:tcBorders>
            <w:hideMark/>
          </w:tcPr>
          <w:p w14:paraId="47C743D1" w14:textId="77777777" w:rsidR="00077A65" w:rsidRPr="00252CA0" w:rsidRDefault="00077A65" w:rsidP="006F00B9">
            <w:pPr>
              <w:spacing w:after="60"/>
              <w:rPr>
                <w:rFonts w:ascii="Lato" w:hAnsi="Lato" w:cs="Calibri"/>
                <w:b/>
                <w:bCs/>
                <w:lang w:val="en-GB"/>
              </w:rPr>
            </w:pPr>
            <w:r w:rsidRPr="00252CA0">
              <w:rPr>
                <w:rFonts w:ascii="Lato" w:hAnsi="Lato" w:cs="Calibri"/>
                <w:b/>
                <w:bCs/>
              </w:rPr>
              <w:t>Nazwa</w:t>
            </w:r>
            <w:r w:rsidRPr="00252CA0">
              <w:rPr>
                <w:rFonts w:ascii="Lato" w:hAnsi="Lato" w:cs="Calibri"/>
                <w:b/>
                <w:bCs/>
                <w:lang w:val="en-GB"/>
              </w:rPr>
              <w:t xml:space="preserve"> </w:t>
            </w:r>
            <w:r w:rsidRPr="00252CA0">
              <w:rPr>
                <w:rFonts w:ascii="Lato" w:hAnsi="Lato" w:cs="Calibri"/>
                <w:b/>
                <w:bCs/>
              </w:rPr>
              <w:t>wskaźnika</w:t>
            </w:r>
          </w:p>
        </w:tc>
        <w:tc>
          <w:tcPr>
            <w:tcW w:w="2808" w:type="pct"/>
            <w:tcBorders>
              <w:top w:val="single" w:sz="4" w:space="0" w:color="auto"/>
              <w:left w:val="single" w:sz="4" w:space="0" w:color="auto"/>
              <w:bottom w:val="single" w:sz="4" w:space="0" w:color="auto"/>
              <w:right w:val="single" w:sz="4" w:space="0" w:color="auto"/>
            </w:tcBorders>
            <w:hideMark/>
          </w:tcPr>
          <w:p w14:paraId="4281951F" w14:textId="1B7880FA" w:rsidR="00077A65" w:rsidRPr="00252CA0" w:rsidRDefault="00662753" w:rsidP="006F00B9">
            <w:pPr>
              <w:spacing w:after="60"/>
              <w:rPr>
                <w:rFonts w:ascii="Lato" w:hAnsi="Lato" w:cs="Calibri"/>
                <w:b/>
                <w:bCs/>
              </w:rPr>
            </w:pPr>
            <w:r>
              <w:rPr>
                <w:rFonts w:ascii="Lato" w:hAnsi="Lato" w:cs="Calibri"/>
                <w:b/>
                <w:bCs/>
              </w:rPr>
              <w:t>w podziale na zatrudnienie:</w:t>
            </w:r>
          </w:p>
        </w:tc>
      </w:tr>
      <w:tr w:rsidR="00077A65" w:rsidRPr="00252CA0" w14:paraId="7A1B187B" w14:textId="77777777" w:rsidTr="00077A65">
        <w:tc>
          <w:tcPr>
            <w:tcW w:w="2192" w:type="pct"/>
            <w:tcBorders>
              <w:top w:val="single" w:sz="4" w:space="0" w:color="auto"/>
              <w:left w:val="single" w:sz="4" w:space="0" w:color="auto"/>
              <w:bottom w:val="single" w:sz="4" w:space="0" w:color="auto"/>
              <w:right w:val="single" w:sz="4" w:space="0" w:color="auto"/>
            </w:tcBorders>
            <w:hideMark/>
          </w:tcPr>
          <w:p w14:paraId="18AE43FB" w14:textId="437F0F79" w:rsidR="00077A65" w:rsidRPr="00252CA0" w:rsidRDefault="006842C0" w:rsidP="006F00B9">
            <w:pPr>
              <w:spacing w:after="60"/>
              <w:rPr>
                <w:rFonts w:ascii="Lato" w:hAnsi="Lato" w:cs="Calibri"/>
              </w:rPr>
            </w:pPr>
            <w:r>
              <w:rPr>
                <w:rFonts w:ascii="Lato" w:hAnsi="Lato" w:cs="Calibri"/>
              </w:rPr>
              <w:t>L</w:t>
            </w:r>
            <w:r w:rsidR="00BA20B4">
              <w:rPr>
                <w:rFonts w:ascii="Lato" w:hAnsi="Lato" w:cs="Calibri"/>
              </w:rPr>
              <w:t>iczba</w:t>
            </w:r>
            <w:r w:rsidR="00BA20B4" w:rsidRPr="00662753">
              <w:rPr>
                <w:rFonts w:ascii="Lato" w:hAnsi="Lato" w:cs="Calibri"/>
              </w:rPr>
              <w:t xml:space="preserve"> </w:t>
            </w:r>
            <w:r w:rsidR="00662753">
              <w:rPr>
                <w:rFonts w:ascii="Lato" w:hAnsi="Lato" w:cs="Calibri"/>
              </w:rPr>
              <w:t>uczestników projektu</w:t>
            </w:r>
            <w:r w:rsidR="00662753" w:rsidRPr="00662753">
              <w:rPr>
                <w:rFonts w:ascii="Lato" w:hAnsi="Lato" w:cs="Calibri"/>
              </w:rPr>
              <w:t>, którzy są zatrudnieni lub prowadzą działalność na własny rachunek, sześć miesięcy po zakończeniu okresu realizacji</w:t>
            </w:r>
          </w:p>
        </w:tc>
        <w:tc>
          <w:tcPr>
            <w:tcW w:w="2808" w:type="pct"/>
            <w:tcBorders>
              <w:top w:val="single" w:sz="4" w:space="0" w:color="auto"/>
              <w:left w:val="single" w:sz="4" w:space="0" w:color="auto"/>
              <w:bottom w:val="single" w:sz="4" w:space="0" w:color="auto"/>
              <w:right w:val="single" w:sz="4" w:space="0" w:color="auto"/>
            </w:tcBorders>
            <w:hideMark/>
          </w:tcPr>
          <w:p w14:paraId="0654FE3C" w14:textId="77777777" w:rsidR="00077A65" w:rsidRPr="00662753" w:rsidRDefault="00662753" w:rsidP="00AC10EF">
            <w:pPr>
              <w:pStyle w:val="Akapitzlist"/>
              <w:numPr>
                <w:ilvl w:val="0"/>
                <w:numId w:val="70"/>
              </w:numPr>
              <w:spacing w:after="60"/>
              <w:rPr>
                <w:rFonts w:ascii="Lato" w:hAnsi="Lato" w:cs="Calibri"/>
                <w:sz w:val="22"/>
                <w:szCs w:val="22"/>
                <w:lang w:val="en-GB"/>
              </w:rPr>
            </w:pPr>
            <w:r w:rsidRPr="00662753">
              <w:rPr>
                <w:rFonts w:ascii="Lato" w:hAnsi="Lato" w:cs="Calibri"/>
                <w:sz w:val="22"/>
                <w:szCs w:val="22"/>
                <w:lang w:val="en-GB"/>
              </w:rPr>
              <w:t xml:space="preserve">w </w:t>
            </w:r>
            <w:proofErr w:type="spellStart"/>
            <w:r w:rsidRPr="00662753">
              <w:rPr>
                <w:rFonts w:ascii="Lato" w:hAnsi="Lato" w:cs="Calibri"/>
                <w:sz w:val="22"/>
                <w:szCs w:val="22"/>
                <w:lang w:val="en-GB"/>
              </w:rPr>
              <w:t>innym</w:t>
            </w:r>
            <w:proofErr w:type="spellEnd"/>
            <w:r w:rsidRPr="00662753">
              <w:rPr>
                <w:rFonts w:ascii="Lato" w:hAnsi="Lato" w:cs="Calibri"/>
                <w:sz w:val="22"/>
                <w:szCs w:val="22"/>
                <w:lang w:val="en-GB"/>
              </w:rPr>
              <w:t xml:space="preserve"> </w:t>
            </w:r>
            <w:proofErr w:type="spellStart"/>
            <w:r w:rsidRPr="00662753">
              <w:rPr>
                <w:rFonts w:ascii="Lato" w:hAnsi="Lato" w:cs="Calibri"/>
                <w:sz w:val="22"/>
                <w:szCs w:val="22"/>
                <w:lang w:val="en-GB"/>
              </w:rPr>
              <w:t>przedsiębiorstwie</w:t>
            </w:r>
            <w:proofErr w:type="spellEnd"/>
            <w:r w:rsidRPr="00662753">
              <w:rPr>
                <w:rFonts w:ascii="Lato" w:hAnsi="Lato" w:cs="Calibri"/>
                <w:sz w:val="22"/>
                <w:szCs w:val="22"/>
                <w:lang w:val="en-GB"/>
              </w:rPr>
              <w:t>;</w:t>
            </w:r>
          </w:p>
          <w:p w14:paraId="453938D8" w14:textId="77777777" w:rsidR="00662753" w:rsidRPr="00662753" w:rsidRDefault="00662753" w:rsidP="00AC10EF">
            <w:pPr>
              <w:pStyle w:val="Akapitzlist"/>
              <w:numPr>
                <w:ilvl w:val="0"/>
                <w:numId w:val="70"/>
              </w:numPr>
              <w:spacing w:after="60"/>
              <w:rPr>
                <w:rFonts w:ascii="Lato" w:hAnsi="Lato" w:cs="Calibri"/>
                <w:sz w:val="22"/>
                <w:szCs w:val="22"/>
                <w:lang w:val="en-GB"/>
              </w:rPr>
            </w:pPr>
            <w:r w:rsidRPr="00662753">
              <w:rPr>
                <w:rFonts w:ascii="Lato" w:hAnsi="Lato" w:cs="Calibri"/>
                <w:sz w:val="22"/>
                <w:szCs w:val="22"/>
                <w:lang w:val="en-GB"/>
              </w:rPr>
              <w:t xml:space="preserve">w </w:t>
            </w:r>
            <w:proofErr w:type="spellStart"/>
            <w:r w:rsidRPr="00662753">
              <w:rPr>
                <w:rFonts w:ascii="Lato" w:hAnsi="Lato" w:cs="Calibri"/>
                <w:sz w:val="22"/>
                <w:szCs w:val="22"/>
                <w:lang w:val="en-GB"/>
              </w:rPr>
              <w:t>tym</w:t>
            </w:r>
            <w:proofErr w:type="spellEnd"/>
            <w:r w:rsidRPr="00662753">
              <w:rPr>
                <w:rFonts w:ascii="Lato" w:hAnsi="Lato" w:cs="Calibri"/>
                <w:sz w:val="22"/>
                <w:szCs w:val="22"/>
                <w:lang w:val="en-GB"/>
              </w:rPr>
              <w:t xml:space="preserve"> </w:t>
            </w:r>
            <w:proofErr w:type="spellStart"/>
            <w:r w:rsidRPr="00662753">
              <w:rPr>
                <w:rFonts w:ascii="Lato" w:hAnsi="Lato" w:cs="Calibri"/>
                <w:sz w:val="22"/>
                <w:szCs w:val="22"/>
                <w:lang w:val="en-GB"/>
              </w:rPr>
              <w:t>samym</w:t>
            </w:r>
            <w:proofErr w:type="spellEnd"/>
            <w:r w:rsidRPr="00662753">
              <w:rPr>
                <w:rFonts w:ascii="Lato" w:hAnsi="Lato" w:cs="Calibri"/>
                <w:sz w:val="22"/>
                <w:szCs w:val="22"/>
                <w:lang w:val="en-GB"/>
              </w:rPr>
              <w:t xml:space="preserve"> </w:t>
            </w:r>
            <w:proofErr w:type="spellStart"/>
            <w:r w:rsidRPr="00662753">
              <w:rPr>
                <w:rFonts w:ascii="Lato" w:hAnsi="Lato" w:cs="Calibri"/>
                <w:sz w:val="22"/>
                <w:szCs w:val="22"/>
                <w:lang w:val="en-GB"/>
              </w:rPr>
              <w:t>przedsiębiorstwie</w:t>
            </w:r>
            <w:proofErr w:type="spellEnd"/>
            <w:r w:rsidRPr="00662753">
              <w:rPr>
                <w:rFonts w:ascii="Lato" w:hAnsi="Lato" w:cs="Calibri"/>
                <w:sz w:val="22"/>
                <w:szCs w:val="22"/>
                <w:lang w:val="en-GB"/>
              </w:rPr>
              <w:t>:</w:t>
            </w:r>
          </w:p>
          <w:p w14:paraId="3415D9A9" w14:textId="77777777" w:rsidR="00662753" w:rsidRPr="00662753" w:rsidRDefault="00662753" w:rsidP="00AC10EF">
            <w:pPr>
              <w:pStyle w:val="Akapitzlist"/>
              <w:numPr>
                <w:ilvl w:val="0"/>
                <w:numId w:val="71"/>
              </w:numPr>
              <w:spacing w:after="60"/>
              <w:rPr>
                <w:rFonts w:ascii="Lato" w:hAnsi="Lato" w:cs="Calibri"/>
                <w:sz w:val="22"/>
                <w:szCs w:val="22"/>
                <w:lang w:val="en-GB"/>
              </w:rPr>
            </w:pPr>
            <w:proofErr w:type="spellStart"/>
            <w:r w:rsidRPr="00662753">
              <w:rPr>
                <w:rFonts w:ascii="Lato" w:hAnsi="Lato" w:cs="Calibri"/>
                <w:sz w:val="22"/>
                <w:szCs w:val="22"/>
                <w:lang w:val="en-GB"/>
              </w:rPr>
              <w:t>na</w:t>
            </w:r>
            <w:proofErr w:type="spellEnd"/>
            <w:r w:rsidRPr="00662753">
              <w:rPr>
                <w:rFonts w:ascii="Lato" w:hAnsi="Lato" w:cs="Calibri"/>
                <w:sz w:val="22"/>
                <w:szCs w:val="22"/>
                <w:lang w:val="en-GB"/>
              </w:rPr>
              <w:t xml:space="preserve"> </w:t>
            </w:r>
            <w:proofErr w:type="spellStart"/>
            <w:r w:rsidRPr="00662753">
              <w:rPr>
                <w:rFonts w:ascii="Lato" w:hAnsi="Lato" w:cs="Calibri"/>
                <w:sz w:val="22"/>
                <w:szCs w:val="22"/>
                <w:lang w:val="en-GB"/>
              </w:rPr>
              <w:t>tym</w:t>
            </w:r>
            <w:proofErr w:type="spellEnd"/>
            <w:r w:rsidRPr="00662753">
              <w:rPr>
                <w:rFonts w:ascii="Lato" w:hAnsi="Lato" w:cs="Calibri"/>
                <w:sz w:val="22"/>
                <w:szCs w:val="22"/>
                <w:lang w:val="en-GB"/>
              </w:rPr>
              <w:t xml:space="preserve"> </w:t>
            </w:r>
            <w:proofErr w:type="spellStart"/>
            <w:r w:rsidRPr="00662753">
              <w:rPr>
                <w:rFonts w:ascii="Lato" w:hAnsi="Lato" w:cs="Calibri"/>
                <w:sz w:val="22"/>
                <w:szCs w:val="22"/>
                <w:lang w:val="en-GB"/>
              </w:rPr>
              <w:t>samym</w:t>
            </w:r>
            <w:proofErr w:type="spellEnd"/>
            <w:r w:rsidRPr="00662753">
              <w:rPr>
                <w:rFonts w:ascii="Lato" w:hAnsi="Lato" w:cs="Calibri"/>
                <w:sz w:val="22"/>
                <w:szCs w:val="22"/>
                <w:lang w:val="en-GB"/>
              </w:rPr>
              <w:t xml:space="preserve"> </w:t>
            </w:r>
            <w:proofErr w:type="spellStart"/>
            <w:r w:rsidRPr="00662753">
              <w:rPr>
                <w:rFonts w:ascii="Lato" w:hAnsi="Lato" w:cs="Calibri"/>
                <w:sz w:val="22"/>
                <w:szCs w:val="22"/>
                <w:lang w:val="en-GB"/>
              </w:rPr>
              <w:t>stanowisku</w:t>
            </w:r>
            <w:proofErr w:type="spellEnd"/>
            <w:r w:rsidRPr="00662753">
              <w:rPr>
                <w:rFonts w:ascii="Lato" w:hAnsi="Lato" w:cs="Calibri"/>
                <w:sz w:val="22"/>
                <w:szCs w:val="22"/>
                <w:lang w:val="en-GB"/>
              </w:rPr>
              <w:t>;</w:t>
            </w:r>
          </w:p>
          <w:p w14:paraId="7072AB1B" w14:textId="4C653567" w:rsidR="00662753" w:rsidRPr="00662753" w:rsidRDefault="00662753" w:rsidP="00AC10EF">
            <w:pPr>
              <w:pStyle w:val="Akapitzlist"/>
              <w:numPr>
                <w:ilvl w:val="0"/>
                <w:numId w:val="71"/>
              </w:numPr>
              <w:spacing w:after="60"/>
              <w:rPr>
                <w:rFonts w:ascii="Lato" w:hAnsi="Lato" w:cs="Calibri"/>
                <w:sz w:val="22"/>
                <w:szCs w:val="22"/>
                <w:lang w:val="en-GB"/>
              </w:rPr>
            </w:pPr>
            <w:proofErr w:type="spellStart"/>
            <w:r w:rsidRPr="00662753">
              <w:rPr>
                <w:rFonts w:ascii="Lato" w:hAnsi="Lato" w:cs="Calibri"/>
                <w:sz w:val="22"/>
                <w:szCs w:val="22"/>
                <w:lang w:val="en-GB"/>
              </w:rPr>
              <w:t>na</w:t>
            </w:r>
            <w:proofErr w:type="spellEnd"/>
            <w:r w:rsidRPr="00662753">
              <w:rPr>
                <w:rFonts w:ascii="Lato" w:hAnsi="Lato" w:cs="Calibri"/>
                <w:sz w:val="22"/>
                <w:szCs w:val="22"/>
                <w:lang w:val="en-GB"/>
              </w:rPr>
              <w:t xml:space="preserve"> </w:t>
            </w:r>
            <w:proofErr w:type="spellStart"/>
            <w:r w:rsidRPr="00662753">
              <w:rPr>
                <w:rFonts w:ascii="Lato" w:hAnsi="Lato" w:cs="Calibri"/>
                <w:sz w:val="22"/>
                <w:szCs w:val="22"/>
                <w:lang w:val="en-GB"/>
              </w:rPr>
              <w:t>innym</w:t>
            </w:r>
            <w:proofErr w:type="spellEnd"/>
            <w:r w:rsidRPr="00662753">
              <w:rPr>
                <w:rFonts w:ascii="Lato" w:hAnsi="Lato" w:cs="Calibri"/>
                <w:sz w:val="22"/>
                <w:szCs w:val="22"/>
                <w:lang w:val="en-GB"/>
              </w:rPr>
              <w:t xml:space="preserve"> </w:t>
            </w:r>
            <w:proofErr w:type="spellStart"/>
            <w:r w:rsidRPr="00662753">
              <w:rPr>
                <w:rFonts w:ascii="Lato" w:hAnsi="Lato" w:cs="Calibri"/>
                <w:sz w:val="22"/>
                <w:szCs w:val="22"/>
                <w:lang w:val="en-GB"/>
              </w:rPr>
              <w:t>stanowisku</w:t>
            </w:r>
            <w:proofErr w:type="spellEnd"/>
          </w:p>
        </w:tc>
      </w:tr>
      <w:tr w:rsidR="00077A65" w:rsidRPr="00252CA0" w14:paraId="442ED8D5" w14:textId="77777777" w:rsidTr="00077A65">
        <w:tc>
          <w:tcPr>
            <w:tcW w:w="2192" w:type="pct"/>
            <w:tcBorders>
              <w:top w:val="single" w:sz="4" w:space="0" w:color="auto"/>
              <w:left w:val="single" w:sz="4" w:space="0" w:color="auto"/>
              <w:bottom w:val="single" w:sz="4" w:space="0" w:color="auto"/>
              <w:right w:val="single" w:sz="4" w:space="0" w:color="auto"/>
            </w:tcBorders>
            <w:hideMark/>
          </w:tcPr>
          <w:p w14:paraId="7C872BD4" w14:textId="0DD4C1A8" w:rsidR="00077A65" w:rsidRPr="00252CA0" w:rsidRDefault="006842C0" w:rsidP="006F00B9">
            <w:pPr>
              <w:spacing w:after="60"/>
              <w:rPr>
                <w:rFonts w:ascii="Lato" w:hAnsi="Lato" w:cs="Calibri"/>
              </w:rPr>
            </w:pPr>
            <w:r>
              <w:rPr>
                <w:rFonts w:ascii="Lato" w:hAnsi="Lato" w:cs="Calibri"/>
              </w:rPr>
              <w:t>L</w:t>
            </w:r>
            <w:r w:rsidR="00BA20B4">
              <w:rPr>
                <w:rFonts w:ascii="Lato" w:hAnsi="Lato" w:cs="Calibri"/>
              </w:rPr>
              <w:t>iczba</w:t>
            </w:r>
            <w:r w:rsidR="00BA20B4" w:rsidRPr="00662753">
              <w:rPr>
                <w:rFonts w:ascii="Lato" w:hAnsi="Lato" w:cs="Calibri"/>
              </w:rPr>
              <w:t xml:space="preserve"> </w:t>
            </w:r>
            <w:r w:rsidR="00662753" w:rsidRPr="00662753">
              <w:rPr>
                <w:rFonts w:ascii="Lato" w:hAnsi="Lato" w:cs="Calibri"/>
              </w:rPr>
              <w:t>uczestników projektu, którzy uzyskali kwalifikacje najpóźniej sześć miesięcy po zakończeniu okresu realizacji</w:t>
            </w:r>
          </w:p>
        </w:tc>
        <w:tc>
          <w:tcPr>
            <w:tcW w:w="2808" w:type="pct"/>
            <w:tcBorders>
              <w:top w:val="single" w:sz="4" w:space="0" w:color="auto"/>
              <w:left w:val="single" w:sz="4" w:space="0" w:color="auto"/>
              <w:bottom w:val="single" w:sz="4" w:space="0" w:color="auto"/>
              <w:right w:val="single" w:sz="4" w:space="0" w:color="auto"/>
            </w:tcBorders>
            <w:hideMark/>
          </w:tcPr>
          <w:p w14:paraId="68A95BAD" w14:textId="361604B3" w:rsidR="00077A65" w:rsidRPr="00E650A3" w:rsidRDefault="003464A0" w:rsidP="006F00B9">
            <w:pPr>
              <w:spacing w:after="60"/>
              <w:rPr>
                <w:rFonts w:ascii="Lato" w:hAnsi="Lato" w:cs="Calibri"/>
                <w:i/>
                <w:iCs/>
              </w:rPr>
            </w:pPr>
            <w:r>
              <w:rPr>
                <w:rFonts w:ascii="Lato" w:hAnsi="Lato" w:cs="Calibri"/>
                <w:i/>
                <w:iCs/>
              </w:rPr>
              <w:t>bez podziału</w:t>
            </w:r>
          </w:p>
        </w:tc>
      </w:tr>
      <w:tr w:rsidR="00077A65" w:rsidRPr="00252CA0" w14:paraId="2C9E108E" w14:textId="77777777" w:rsidTr="00077A65">
        <w:tc>
          <w:tcPr>
            <w:tcW w:w="2192" w:type="pct"/>
            <w:tcBorders>
              <w:top w:val="single" w:sz="4" w:space="0" w:color="auto"/>
              <w:left w:val="single" w:sz="4" w:space="0" w:color="auto"/>
              <w:bottom w:val="single" w:sz="4" w:space="0" w:color="auto"/>
              <w:right w:val="single" w:sz="4" w:space="0" w:color="auto"/>
            </w:tcBorders>
            <w:hideMark/>
          </w:tcPr>
          <w:p w14:paraId="54414D2D" w14:textId="11A74773" w:rsidR="00077A65" w:rsidRPr="00252CA0" w:rsidRDefault="006842C0" w:rsidP="006F00B9">
            <w:pPr>
              <w:spacing w:after="60"/>
              <w:rPr>
                <w:rFonts w:ascii="Lato" w:hAnsi="Lato" w:cs="Calibri"/>
              </w:rPr>
            </w:pPr>
            <w:r>
              <w:rPr>
                <w:rFonts w:ascii="Lato" w:hAnsi="Lato" w:cs="Calibri"/>
              </w:rPr>
              <w:t>L</w:t>
            </w:r>
            <w:r w:rsidR="00BA20B4">
              <w:rPr>
                <w:rFonts w:ascii="Lato" w:hAnsi="Lato" w:cs="Calibri"/>
              </w:rPr>
              <w:t>iczba</w:t>
            </w:r>
            <w:r w:rsidR="00BA20B4" w:rsidRPr="00662753">
              <w:rPr>
                <w:rFonts w:ascii="Lato" w:hAnsi="Lato" w:cs="Calibri"/>
              </w:rPr>
              <w:t xml:space="preserve"> </w:t>
            </w:r>
            <w:r w:rsidR="00662753" w:rsidRPr="00662753">
              <w:rPr>
                <w:rFonts w:ascii="Lato" w:hAnsi="Lato" w:cs="Calibri"/>
              </w:rPr>
              <w:t>uczestników projektu, którzy biorą udział w kształceniu lub szkoleniu sześć miesięcy po zakończeniu okresu realizacji</w:t>
            </w:r>
          </w:p>
        </w:tc>
        <w:tc>
          <w:tcPr>
            <w:tcW w:w="2808" w:type="pct"/>
            <w:tcBorders>
              <w:top w:val="single" w:sz="4" w:space="0" w:color="auto"/>
              <w:left w:val="single" w:sz="4" w:space="0" w:color="auto"/>
              <w:bottom w:val="single" w:sz="4" w:space="0" w:color="auto"/>
              <w:right w:val="single" w:sz="4" w:space="0" w:color="auto"/>
            </w:tcBorders>
            <w:hideMark/>
          </w:tcPr>
          <w:p w14:paraId="683AA378" w14:textId="596CD29B" w:rsidR="00077A65" w:rsidRPr="00E650A3" w:rsidRDefault="003464A0" w:rsidP="006F00B9">
            <w:pPr>
              <w:spacing w:after="60"/>
              <w:rPr>
                <w:rFonts w:ascii="Lato" w:hAnsi="Lato" w:cs="Calibri"/>
                <w:i/>
                <w:iCs/>
                <w:lang w:val="en-GB"/>
              </w:rPr>
            </w:pPr>
            <w:r>
              <w:rPr>
                <w:rFonts w:ascii="Lato" w:hAnsi="Lato" w:cs="Calibri"/>
                <w:i/>
                <w:iCs/>
                <w:lang w:val="en-GB"/>
              </w:rPr>
              <w:t xml:space="preserve">bez </w:t>
            </w:r>
            <w:proofErr w:type="spellStart"/>
            <w:r>
              <w:rPr>
                <w:rFonts w:ascii="Lato" w:hAnsi="Lato" w:cs="Calibri"/>
                <w:i/>
                <w:iCs/>
                <w:lang w:val="en-GB"/>
              </w:rPr>
              <w:t>podziału</w:t>
            </w:r>
            <w:proofErr w:type="spellEnd"/>
          </w:p>
        </w:tc>
      </w:tr>
    </w:tbl>
    <w:p w14:paraId="15FA100E" w14:textId="72B49094" w:rsidR="00293D95" w:rsidRPr="00252CA0" w:rsidRDefault="00293D95" w:rsidP="006F00B9">
      <w:pPr>
        <w:spacing w:after="60"/>
        <w:rPr>
          <w:rFonts w:ascii="Lato" w:hAnsi="Lato" w:cs="Calibri"/>
        </w:rPr>
      </w:pPr>
    </w:p>
    <w:p w14:paraId="0EF97D6D" w14:textId="36B18719" w:rsidR="003A3CE3" w:rsidRPr="00252CA0" w:rsidRDefault="00293D95" w:rsidP="00D13A5E">
      <w:pPr>
        <w:pStyle w:val="Tekstpodstawowy"/>
        <w:jc w:val="left"/>
        <w:rPr>
          <w:rFonts w:ascii="Lato" w:hAnsi="Lato"/>
          <w:sz w:val="20"/>
          <w:szCs w:val="20"/>
        </w:rPr>
      </w:pPr>
      <w:r w:rsidRPr="00252CA0">
        <w:rPr>
          <w:rFonts w:ascii="Lato" w:hAnsi="Lato" w:cs="Calibri"/>
          <w:spacing w:val="20"/>
        </w:rPr>
        <w:br w:type="page"/>
      </w:r>
    </w:p>
    <w:p w14:paraId="23863522" w14:textId="2A1A959D" w:rsidR="00AD2018" w:rsidRPr="00F71902" w:rsidRDefault="001138D4" w:rsidP="00F71902">
      <w:pPr>
        <w:suppressAutoHyphens w:val="0"/>
        <w:spacing w:after="240"/>
        <w:rPr>
          <w:rFonts w:ascii="Lato" w:hAnsi="Lato" w:cs="Calibri"/>
        </w:rPr>
      </w:pPr>
      <w:hyperlink r:id="rId98" w:history="1">
        <w:r w:rsidR="00096798">
          <w:t>mailto:IOD@mfipr.gov.pl</w:t>
        </w:r>
      </w:hyperlink>
      <w:r w:rsidR="6830AD7A" w:rsidRPr="00F71902">
        <w:rPr>
          <w:rFonts w:ascii="Lato" w:hAnsi="Lato" w:cs="Calibri"/>
          <w:b/>
          <w:bCs/>
        </w:rPr>
        <w:t xml:space="preserve">Załącznik nr </w:t>
      </w:r>
      <w:r w:rsidR="00EE5C8A">
        <w:rPr>
          <w:rFonts w:ascii="Lato" w:hAnsi="Lato" w:cs="Calibri"/>
          <w:b/>
          <w:bCs/>
        </w:rPr>
        <w:t>6</w:t>
      </w:r>
      <w:r w:rsidR="6830AD7A" w:rsidRPr="00F71902">
        <w:rPr>
          <w:rFonts w:ascii="Lato" w:hAnsi="Lato" w:cs="Calibri"/>
        </w:rPr>
        <w:t xml:space="preserve"> do </w:t>
      </w:r>
      <w:r w:rsidR="003C1555">
        <w:rPr>
          <w:rFonts w:ascii="Lato" w:hAnsi="Lato" w:cs="Calibri"/>
        </w:rPr>
        <w:t>U</w:t>
      </w:r>
      <w:r w:rsidR="6830AD7A" w:rsidRPr="00F71902">
        <w:rPr>
          <w:rFonts w:ascii="Lato" w:hAnsi="Lato" w:cs="Calibri"/>
        </w:rPr>
        <w:t xml:space="preserve">mowy: Wzór upoważnienia do przetwarzania danych osobowych </w:t>
      </w:r>
    </w:p>
    <w:p w14:paraId="49A82F66" w14:textId="3519A4E3" w:rsidR="00AD2018" w:rsidRPr="00F71902" w:rsidRDefault="6830AD7A" w:rsidP="00F71902">
      <w:pPr>
        <w:suppressAutoHyphens w:val="0"/>
        <w:jc w:val="center"/>
        <w:rPr>
          <w:rFonts w:ascii="Lato" w:hAnsi="Lato" w:cs="Calibri"/>
          <w:b/>
          <w:bCs/>
        </w:rPr>
      </w:pPr>
      <w:r w:rsidRPr="00F71902">
        <w:rPr>
          <w:rFonts w:ascii="Lato" w:hAnsi="Lato" w:cs="Calibri"/>
          <w:b/>
          <w:bCs/>
        </w:rPr>
        <w:t>UPOWAŻNIENIE Nr______</w:t>
      </w:r>
      <w:r w:rsidR="00AD2018" w:rsidRPr="00F71902">
        <w:rPr>
          <w:rFonts w:ascii="Lato" w:hAnsi="Lato"/>
        </w:rPr>
        <w:br/>
      </w:r>
      <w:r w:rsidRPr="00F71902">
        <w:rPr>
          <w:rFonts w:ascii="Lato" w:hAnsi="Lato" w:cs="Calibri"/>
          <w:b/>
          <w:bCs/>
        </w:rPr>
        <w:t xml:space="preserve"> DO PRZETWARZANIA DANYCH OSOBOWYCH </w:t>
      </w:r>
    </w:p>
    <w:p w14:paraId="18517223" w14:textId="3277BA3F" w:rsidR="00AD2018" w:rsidRDefault="6830AD7A">
      <w:pPr>
        <w:suppressAutoHyphens w:val="0"/>
        <w:spacing w:after="240" w:line="240" w:lineRule="auto"/>
        <w:jc w:val="both"/>
        <w:rPr>
          <w:rFonts w:ascii="Lato" w:hAnsi="Lato" w:cs="Calibri"/>
        </w:rPr>
      </w:pPr>
      <w:r w:rsidRPr="00F71902">
        <w:rPr>
          <w:rFonts w:ascii="Lato" w:hAnsi="Lato" w:cs="Calibri"/>
        </w:rPr>
        <w:t xml:space="preserve">Z dniem [_________________________] r., na podstawie art. 29 w związku z art. 28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(RODO), upoważniam [___________________________________________] do przetwarzania danych osobowych w ramach czynności przetwarzania </w:t>
      </w:r>
      <w:r w:rsidRPr="00F71902">
        <w:rPr>
          <w:rFonts w:ascii="Lato" w:hAnsi="Lato" w:cs="Calibri"/>
          <w:i/>
          <w:iCs/>
        </w:rPr>
        <w:t>Realizacja i koordynacja Europejskiego Funduszu Dostosowania do Globalizacji dla Zwalnianych Pracowników</w:t>
      </w:r>
      <w:r w:rsidRPr="00F71902">
        <w:rPr>
          <w:rFonts w:ascii="Lato" w:hAnsi="Lato" w:cs="Calibri"/>
        </w:rPr>
        <w:t>. Upoważnienie wygasa z chwilą ustania Pana/Pani* stosunku prawnego łączącego Pana/Panią* z [_________________________].</w:t>
      </w:r>
    </w:p>
    <w:p w14:paraId="10094626" w14:textId="77777777" w:rsidR="00AF27B5" w:rsidRPr="00F71902" w:rsidRDefault="00AF27B5" w:rsidP="00F71902">
      <w:pPr>
        <w:suppressAutoHyphens w:val="0"/>
        <w:spacing w:after="240" w:line="240" w:lineRule="auto"/>
        <w:jc w:val="both"/>
        <w:rPr>
          <w:rFonts w:ascii="Lato" w:hAnsi="Lato" w:cs="Calibri"/>
        </w:rPr>
      </w:pPr>
    </w:p>
    <w:p w14:paraId="32E66211" w14:textId="2CDFB815" w:rsidR="00AD2018" w:rsidRPr="00F71902" w:rsidRDefault="6830AD7A" w:rsidP="00F71902">
      <w:pPr>
        <w:suppressAutoHyphens w:val="0"/>
        <w:jc w:val="both"/>
        <w:rPr>
          <w:rFonts w:ascii="Lato" w:hAnsi="Lato" w:cs="Calibri"/>
          <w:sz w:val="20"/>
          <w:szCs w:val="20"/>
        </w:rPr>
      </w:pPr>
      <w:r w:rsidRPr="00F71902">
        <w:rPr>
          <w:rFonts w:ascii="Lato" w:hAnsi="Lato" w:cs="Calibri"/>
        </w:rPr>
        <w:t>_________________________________</w:t>
      </w:r>
      <w:r w:rsidR="00AD2018" w:rsidRPr="00F71902">
        <w:rPr>
          <w:rFonts w:ascii="Lato" w:hAnsi="Lato"/>
        </w:rPr>
        <w:br/>
      </w:r>
      <w:r w:rsidRPr="00F71902">
        <w:rPr>
          <w:rFonts w:ascii="Lato" w:hAnsi="Lato" w:cs="Calibri"/>
        </w:rPr>
        <w:t xml:space="preserve"> </w:t>
      </w:r>
      <w:r w:rsidRPr="00F71902">
        <w:rPr>
          <w:rFonts w:ascii="Lato" w:hAnsi="Lato" w:cs="Calibri"/>
          <w:sz w:val="20"/>
          <w:szCs w:val="20"/>
        </w:rPr>
        <w:t>Czytelny podpis osoby upoważnionej do wydawania i odwoływania upoważnień.</w:t>
      </w:r>
    </w:p>
    <w:p w14:paraId="278D2F11" w14:textId="77777777" w:rsidR="00AF27B5" w:rsidRDefault="00AF27B5">
      <w:pPr>
        <w:suppressAutoHyphens w:val="0"/>
        <w:spacing w:after="0" w:line="240" w:lineRule="auto"/>
        <w:ind w:left="5664" w:firstLine="708"/>
        <w:jc w:val="both"/>
        <w:rPr>
          <w:rFonts w:ascii="Lato" w:hAnsi="Lato" w:cs="Calibri"/>
          <w:color w:val="000000" w:themeColor="text1"/>
          <w:sz w:val="20"/>
          <w:szCs w:val="20"/>
        </w:rPr>
      </w:pPr>
    </w:p>
    <w:p w14:paraId="14209045" w14:textId="0D0F85D0" w:rsidR="00AD2018" w:rsidRPr="00F71902" w:rsidRDefault="6830AD7A" w:rsidP="00F71902">
      <w:pPr>
        <w:suppressAutoHyphens w:val="0"/>
        <w:spacing w:after="0" w:line="240" w:lineRule="auto"/>
        <w:ind w:left="5664" w:firstLine="708"/>
        <w:jc w:val="both"/>
        <w:rPr>
          <w:rFonts w:ascii="Lato" w:hAnsi="Lato" w:cs="Calibri"/>
          <w:color w:val="000000" w:themeColor="text1"/>
          <w:sz w:val="20"/>
          <w:szCs w:val="20"/>
        </w:rPr>
      </w:pPr>
      <w:r w:rsidRPr="00F71902">
        <w:rPr>
          <w:rFonts w:ascii="Lato" w:hAnsi="Lato" w:cs="Calibri"/>
          <w:color w:val="000000" w:themeColor="text1"/>
          <w:sz w:val="20"/>
          <w:szCs w:val="20"/>
        </w:rPr>
        <w:t>Upoważnienie otrzymałem/</w:t>
      </w:r>
      <w:proofErr w:type="spellStart"/>
      <w:r w:rsidRPr="00F71902">
        <w:rPr>
          <w:rFonts w:ascii="Lato" w:hAnsi="Lato" w:cs="Calibri"/>
          <w:color w:val="000000" w:themeColor="text1"/>
          <w:sz w:val="20"/>
          <w:szCs w:val="20"/>
        </w:rPr>
        <w:t>am</w:t>
      </w:r>
      <w:proofErr w:type="spellEnd"/>
    </w:p>
    <w:p w14:paraId="164F9BEE" w14:textId="6E27A8F7" w:rsidR="00AD2018" w:rsidRPr="00F71902" w:rsidRDefault="6830AD7A" w:rsidP="00F71902">
      <w:pPr>
        <w:suppressAutoHyphens w:val="0"/>
        <w:spacing w:after="0" w:line="240" w:lineRule="auto"/>
        <w:jc w:val="both"/>
        <w:rPr>
          <w:rFonts w:ascii="Lato" w:hAnsi="Lato" w:cs="Calibri"/>
          <w:color w:val="000000" w:themeColor="text1"/>
        </w:rPr>
      </w:pPr>
      <w:r w:rsidRPr="00F71902">
        <w:rPr>
          <w:rFonts w:ascii="Lato" w:hAnsi="Lato" w:cs="Calibri"/>
          <w:color w:val="000000" w:themeColor="text1"/>
        </w:rPr>
        <w:t xml:space="preserve"> </w:t>
      </w:r>
    </w:p>
    <w:p w14:paraId="555DDA50" w14:textId="473C0C3E" w:rsidR="00AD2018" w:rsidRPr="00F71902" w:rsidRDefault="6830AD7A" w:rsidP="00F71902">
      <w:pPr>
        <w:suppressAutoHyphens w:val="0"/>
        <w:spacing w:after="0" w:line="240" w:lineRule="auto"/>
        <w:ind w:left="15"/>
        <w:jc w:val="both"/>
        <w:rPr>
          <w:rFonts w:ascii="Lato" w:hAnsi="Lato" w:cs="Calibri"/>
        </w:rPr>
      </w:pPr>
      <w:r w:rsidRPr="00F71902">
        <w:rPr>
          <w:rFonts w:ascii="Lato" w:hAnsi="Lato" w:cs="Calibri"/>
        </w:rPr>
        <w:t xml:space="preserve">                                                                                                                              </w:t>
      </w:r>
    </w:p>
    <w:p w14:paraId="1DC93533" w14:textId="08F9C43D" w:rsidR="00AD2018" w:rsidRPr="00F71902" w:rsidRDefault="6830AD7A" w:rsidP="00F71902">
      <w:pPr>
        <w:suppressAutoHyphens w:val="0"/>
        <w:spacing w:after="0" w:line="240" w:lineRule="auto"/>
        <w:ind w:left="15"/>
        <w:jc w:val="both"/>
        <w:rPr>
          <w:rFonts w:ascii="Lato" w:hAnsi="Lato" w:cs="Calibri"/>
          <w:color w:val="000000" w:themeColor="text1"/>
          <w:sz w:val="20"/>
          <w:szCs w:val="20"/>
        </w:rPr>
      </w:pPr>
      <w:r w:rsidRPr="00F71902">
        <w:rPr>
          <w:rFonts w:ascii="Lato" w:hAnsi="Lato" w:cs="Calibri"/>
        </w:rPr>
        <w:t xml:space="preserve">                                                                                                                    ______________________________</w:t>
      </w:r>
      <w:r w:rsidR="00AD2018" w:rsidRPr="00F71902">
        <w:rPr>
          <w:rFonts w:ascii="Lato" w:hAnsi="Lato"/>
        </w:rPr>
        <w:br/>
      </w:r>
      <w:r w:rsidRPr="00F71902">
        <w:rPr>
          <w:rFonts w:ascii="Lato" w:hAnsi="Lato" w:cs="Calibri"/>
        </w:rPr>
        <w:t xml:space="preserve"> </w:t>
      </w:r>
      <w:r w:rsidRPr="00F71902">
        <w:rPr>
          <w:rFonts w:ascii="Lato" w:hAnsi="Lato" w:cs="Calibri"/>
          <w:color w:val="000000" w:themeColor="text1"/>
          <w:sz w:val="20"/>
          <w:szCs w:val="20"/>
        </w:rPr>
        <w:t xml:space="preserve">                                                                                                                                            (miejscowość, data, podpis)</w:t>
      </w:r>
    </w:p>
    <w:p w14:paraId="25AE06C7" w14:textId="0777D2E0" w:rsidR="00AD2018" w:rsidRPr="00F71902" w:rsidRDefault="6830AD7A" w:rsidP="00F71902">
      <w:pPr>
        <w:suppressAutoHyphens w:val="0"/>
        <w:spacing w:after="0" w:line="240" w:lineRule="auto"/>
        <w:jc w:val="both"/>
        <w:rPr>
          <w:rFonts w:ascii="Lato" w:hAnsi="Lato" w:cs="Calibri"/>
        </w:rPr>
      </w:pPr>
      <w:r w:rsidRPr="00F71902">
        <w:rPr>
          <w:rFonts w:ascii="Lato" w:hAnsi="Lato" w:cs="Calibri"/>
        </w:rPr>
        <w:t xml:space="preserve"> </w:t>
      </w:r>
    </w:p>
    <w:p w14:paraId="70E798B0" w14:textId="18DB25C4" w:rsidR="00AD2018" w:rsidRPr="00F71902" w:rsidRDefault="6830AD7A" w:rsidP="00F71902">
      <w:pPr>
        <w:suppressAutoHyphens w:val="0"/>
        <w:spacing w:after="0" w:line="240" w:lineRule="auto"/>
        <w:jc w:val="both"/>
        <w:rPr>
          <w:rFonts w:ascii="Lato" w:hAnsi="Lato" w:cs="Calibri"/>
        </w:rPr>
      </w:pPr>
      <w:r w:rsidRPr="00F71902">
        <w:rPr>
          <w:rFonts w:ascii="Lato" w:hAnsi="Lato" w:cs="Calibri"/>
        </w:rPr>
        <w:t xml:space="preserve"> </w:t>
      </w:r>
    </w:p>
    <w:p w14:paraId="7891F091" w14:textId="577C0222" w:rsidR="00AD2018" w:rsidRPr="00F71902" w:rsidRDefault="6830AD7A" w:rsidP="00F71902">
      <w:pPr>
        <w:suppressAutoHyphens w:val="0"/>
        <w:spacing w:after="0" w:line="240" w:lineRule="auto"/>
        <w:jc w:val="both"/>
        <w:rPr>
          <w:rFonts w:ascii="Lato" w:hAnsi="Lato" w:cs="Calibri"/>
        </w:rPr>
      </w:pPr>
      <w:r w:rsidRPr="00F71902">
        <w:rPr>
          <w:rFonts w:ascii="Lato" w:hAnsi="Lato" w:cs="Calibri"/>
        </w:rPr>
        <w:t xml:space="preserve"> </w:t>
      </w:r>
    </w:p>
    <w:p w14:paraId="4E41B251" w14:textId="711CF87A" w:rsidR="00AD2018" w:rsidRPr="00F71902" w:rsidRDefault="6830AD7A" w:rsidP="00F71902">
      <w:pPr>
        <w:suppressAutoHyphens w:val="0"/>
        <w:spacing w:after="0" w:line="240" w:lineRule="auto"/>
        <w:jc w:val="both"/>
        <w:rPr>
          <w:rFonts w:ascii="Lato" w:hAnsi="Lato" w:cs="Calibri"/>
          <w:color w:val="000000" w:themeColor="text1"/>
        </w:rPr>
      </w:pPr>
      <w:r w:rsidRPr="00F71902">
        <w:rPr>
          <w:rFonts w:ascii="Lato" w:hAnsi="Lato" w:cs="Calibri"/>
          <w:color w:val="000000" w:themeColor="text1"/>
        </w:rPr>
        <w:t>Oświadczam, że zapoznałem/</w:t>
      </w:r>
      <w:proofErr w:type="spellStart"/>
      <w:r w:rsidRPr="00F71902">
        <w:rPr>
          <w:rFonts w:ascii="Lato" w:hAnsi="Lato" w:cs="Calibri"/>
          <w:color w:val="000000" w:themeColor="text1"/>
        </w:rPr>
        <w:t>am</w:t>
      </w:r>
      <w:proofErr w:type="spellEnd"/>
      <w:r w:rsidRPr="00F71902">
        <w:rPr>
          <w:rFonts w:ascii="Lato" w:hAnsi="Lato" w:cs="Calibri"/>
          <w:color w:val="000000" w:themeColor="text1"/>
        </w:rPr>
        <w:t xml:space="preserve"> się z przepisami powszechnie obowiązującymi dotyczącymi ochrony danych osobowych, w tym z RODO, a także z obowiązującym w __________________________ opisem technicznych i organizacyjnych środków zapewniających ochronę i bezpieczeństwo przetwarzania danych osobowych i zobowiązuję się do przestrzegania zasad przetwarzania danych osobowych określonych w tych dokumentach.</w:t>
      </w:r>
    </w:p>
    <w:p w14:paraId="79EF7127" w14:textId="7EE2287C" w:rsidR="00AD2018" w:rsidRPr="00F71902" w:rsidRDefault="6830AD7A" w:rsidP="00F71902">
      <w:pPr>
        <w:suppressAutoHyphens w:val="0"/>
        <w:spacing w:after="0" w:line="240" w:lineRule="auto"/>
        <w:jc w:val="both"/>
        <w:rPr>
          <w:rFonts w:ascii="Lato" w:hAnsi="Lato" w:cs="Calibri"/>
          <w:color w:val="000000" w:themeColor="text1"/>
        </w:rPr>
      </w:pPr>
      <w:r w:rsidRPr="00F71902">
        <w:rPr>
          <w:rFonts w:ascii="Lato" w:hAnsi="Lato" w:cs="Calibri"/>
          <w:color w:val="000000" w:themeColor="text1"/>
        </w:rPr>
        <w:t xml:space="preserve"> </w:t>
      </w:r>
    </w:p>
    <w:p w14:paraId="21BE95E3" w14:textId="1F12D159" w:rsidR="00AD2018" w:rsidRPr="00F71902" w:rsidRDefault="6830AD7A" w:rsidP="00F71902">
      <w:pPr>
        <w:suppressAutoHyphens w:val="0"/>
        <w:spacing w:after="240" w:line="240" w:lineRule="auto"/>
        <w:jc w:val="both"/>
        <w:rPr>
          <w:rFonts w:ascii="Lato" w:hAnsi="Lato" w:cs="Calibri"/>
          <w:color w:val="000000" w:themeColor="text1"/>
        </w:rPr>
      </w:pPr>
      <w:r w:rsidRPr="00F71902">
        <w:rPr>
          <w:rFonts w:ascii="Lato" w:hAnsi="Lato" w:cs="Calibri"/>
          <w:color w:val="000000" w:themeColor="text1"/>
        </w:rPr>
        <w:t>Zobowiązuję się do zachowania w tajemnicy przetwarzanych danych osobowych, z którymi zapoznałem/</w:t>
      </w:r>
      <w:proofErr w:type="spellStart"/>
      <w:r w:rsidRPr="00F71902">
        <w:rPr>
          <w:rFonts w:ascii="Lato" w:hAnsi="Lato" w:cs="Calibri"/>
          <w:color w:val="000000" w:themeColor="text1"/>
        </w:rPr>
        <w:t>am</w:t>
      </w:r>
      <w:proofErr w:type="spellEnd"/>
      <w:r w:rsidRPr="00F71902">
        <w:rPr>
          <w:rFonts w:ascii="Lato" w:hAnsi="Lato" w:cs="Calibri"/>
          <w:color w:val="000000" w:themeColor="text1"/>
        </w:rPr>
        <w:t xml:space="preserve"> się oraz sposobów ich zabezpieczania, zarówno w okresie trwania umowy</w:t>
      </w:r>
      <w:r w:rsidR="003C1555">
        <w:rPr>
          <w:rFonts w:ascii="Lato" w:hAnsi="Lato" w:cs="Calibri"/>
          <w:color w:val="000000" w:themeColor="text1"/>
        </w:rPr>
        <w:t>,</w:t>
      </w:r>
      <w:r w:rsidRPr="00F71902">
        <w:rPr>
          <w:rFonts w:ascii="Lato" w:hAnsi="Lato" w:cs="Calibri"/>
          <w:color w:val="000000" w:themeColor="text1"/>
        </w:rPr>
        <w:t xml:space="preserve"> jak również po ustaniu stosunku prawnego łączącego mnie z [_________________________].</w:t>
      </w:r>
    </w:p>
    <w:p w14:paraId="7F10C690" w14:textId="410D2A05" w:rsidR="00AD2018" w:rsidRPr="00F71902" w:rsidRDefault="6830AD7A" w:rsidP="00F71902">
      <w:pPr>
        <w:suppressAutoHyphens w:val="0"/>
        <w:spacing w:after="0" w:line="240" w:lineRule="auto"/>
        <w:ind w:firstLine="1440"/>
        <w:jc w:val="both"/>
        <w:rPr>
          <w:rFonts w:ascii="Lato" w:hAnsi="Lato" w:cs="Calibri"/>
          <w:color w:val="000000" w:themeColor="text1"/>
        </w:rPr>
      </w:pPr>
      <w:r w:rsidRPr="00F71902">
        <w:rPr>
          <w:rFonts w:ascii="Lato" w:hAnsi="Lato" w:cs="Calibri"/>
          <w:color w:val="000000" w:themeColor="text1"/>
        </w:rPr>
        <w:t xml:space="preserve"> </w:t>
      </w:r>
    </w:p>
    <w:p w14:paraId="4A72102C" w14:textId="0DCCEC1D" w:rsidR="00AD2018" w:rsidRPr="00F71902" w:rsidRDefault="6830AD7A" w:rsidP="00F71902">
      <w:pPr>
        <w:suppressAutoHyphens w:val="0"/>
        <w:spacing w:after="0" w:line="240" w:lineRule="auto"/>
        <w:ind w:firstLine="1440"/>
        <w:jc w:val="right"/>
        <w:rPr>
          <w:rFonts w:ascii="Lato" w:hAnsi="Lato" w:cs="Calibri"/>
          <w:color w:val="000000" w:themeColor="text1"/>
        </w:rPr>
      </w:pPr>
      <w:r w:rsidRPr="00F71902">
        <w:rPr>
          <w:rFonts w:ascii="Lato" w:hAnsi="Lato" w:cs="Calibri"/>
          <w:color w:val="000000" w:themeColor="text1"/>
        </w:rPr>
        <w:t>_______________________________</w:t>
      </w:r>
    </w:p>
    <w:p w14:paraId="7802205A" w14:textId="784527AB" w:rsidR="00AD2018" w:rsidRPr="00F71902" w:rsidRDefault="6830AD7A" w:rsidP="00F71902">
      <w:pPr>
        <w:suppressAutoHyphens w:val="0"/>
        <w:spacing w:after="0" w:line="240" w:lineRule="auto"/>
        <w:ind w:firstLine="1440"/>
        <w:jc w:val="right"/>
        <w:rPr>
          <w:rFonts w:ascii="Lato" w:hAnsi="Lato" w:cs="Calibri"/>
          <w:color w:val="000000" w:themeColor="text1"/>
          <w:sz w:val="20"/>
          <w:szCs w:val="20"/>
        </w:rPr>
      </w:pPr>
      <w:r w:rsidRPr="00F71902">
        <w:rPr>
          <w:rFonts w:ascii="Lato" w:hAnsi="Lato" w:cs="Calibri"/>
          <w:color w:val="000000" w:themeColor="text1"/>
          <w:sz w:val="20"/>
          <w:szCs w:val="20"/>
        </w:rPr>
        <w:t xml:space="preserve">                                                                            Czytelny podpis osoby składającej oświadczenie</w:t>
      </w:r>
    </w:p>
    <w:p w14:paraId="4FC0E2E1" w14:textId="7E18E08F" w:rsidR="00AD2018" w:rsidRPr="00F71902" w:rsidRDefault="6830AD7A" w:rsidP="00F71902">
      <w:pPr>
        <w:suppressAutoHyphens w:val="0"/>
        <w:spacing w:after="0" w:line="240" w:lineRule="auto"/>
        <w:ind w:left="5664" w:firstLine="708"/>
        <w:jc w:val="both"/>
        <w:rPr>
          <w:rFonts w:ascii="Lato" w:hAnsi="Lato" w:cs="Calibri"/>
          <w:color w:val="000000" w:themeColor="text1"/>
        </w:rPr>
      </w:pPr>
      <w:r w:rsidRPr="00F71902">
        <w:rPr>
          <w:rFonts w:ascii="Lato" w:hAnsi="Lato" w:cs="Calibri"/>
          <w:color w:val="000000" w:themeColor="text1"/>
        </w:rPr>
        <w:t xml:space="preserve"> </w:t>
      </w:r>
    </w:p>
    <w:p w14:paraId="2B546066" w14:textId="18F06671" w:rsidR="00AD2018" w:rsidRPr="00252CA0" w:rsidRDefault="6830AD7A" w:rsidP="00F71902">
      <w:pPr>
        <w:suppressAutoHyphens w:val="0"/>
        <w:rPr>
          <w:rFonts w:cs="Calibri"/>
          <w:sz w:val="20"/>
          <w:szCs w:val="20"/>
        </w:rPr>
      </w:pPr>
      <w:r w:rsidRPr="00F71902">
        <w:rPr>
          <w:rFonts w:ascii="Lato" w:hAnsi="Lato" w:cs="Calibri"/>
          <w:b/>
          <w:bCs/>
          <w:sz w:val="20"/>
          <w:szCs w:val="20"/>
        </w:rPr>
        <w:t>*</w:t>
      </w:r>
      <w:r w:rsidRPr="00F71902">
        <w:rPr>
          <w:rFonts w:ascii="Lato" w:hAnsi="Lato" w:cs="Calibri"/>
          <w:sz w:val="20"/>
          <w:szCs w:val="20"/>
        </w:rPr>
        <w:t>niepotrzebne skreślić</w:t>
      </w:r>
    </w:p>
    <w:p w14:paraId="17FDBE59" w14:textId="77777777" w:rsidR="00E916E4" w:rsidRDefault="00E916E4">
      <w:pPr>
        <w:suppressAutoHyphens w:val="0"/>
        <w:spacing w:after="0" w:line="240" w:lineRule="auto"/>
        <w:rPr>
          <w:rFonts w:cs="Calibri"/>
        </w:rPr>
      </w:pPr>
      <w:r>
        <w:rPr>
          <w:rFonts w:cs="Calibri"/>
        </w:rPr>
        <w:br w:type="page"/>
      </w:r>
    </w:p>
    <w:p w14:paraId="33E06B06" w14:textId="4426F543" w:rsidR="00AD2018" w:rsidRPr="00F71902" w:rsidRDefault="6830AD7A" w:rsidP="00F71902">
      <w:pPr>
        <w:suppressAutoHyphens w:val="0"/>
        <w:spacing w:after="60"/>
        <w:rPr>
          <w:rFonts w:ascii="Lato" w:hAnsi="Lato" w:cs="Calibri"/>
          <w:b/>
          <w:bCs/>
        </w:rPr>
      </w:pPr>
      <w:r w:rsidRPr="00F71902">
        <w:rPr>
          <w:rFonts w:ascii="Lato" w:hAnsi="Lato" w:cs="Calibri"/>
          <w:b/>
          <w:bCs/>
        </w:rPr>
        <w:lastRenderedPageBreak/>
        <w:t xml:space="preserve">Załącznik nr </w:t>
      </w:r>
      <w:r w:rsidR="00EE5C8A">
        <w:rPr>
          <w:rFonts w:ascii="Lato" w:hAnsi="Lato" w:cs="Calibri"/>
          <w:b/>
          <w:bCs/>
        </w:rPr>
        <w:t>7</w:t>
      </w:r>
      <w:r w:rsidRPr="00F71902">
        <w:rPr>
          <w:rFonts w:ascii="Lato" w:hAnsi="Lato" w:cs="Calibri"/>
        </w:rPr>
        <w:t xml:space="preserve"> do </w:t>
      </w:r>
      <w:r w:rsidR="003C1555">
        <w:rPr>
          <w:rFonts w:ascii="Lato" w:hAnsi="Lato" w:cs="Calibri"/>
        </w:rPr>
        <w:t>U</w:t>
      </w:r>
      <w:r w:rsidRPr="00F71902">
        <w:rPr>
          <w:rFonts w:ascii="Lato" w:hAnsi="Lato" w:cs="Calibri"/>
        </w:rPr>
        <w:t>mowy: Wzór odwołania upoważnienia do przetwarzania danych osobowych</w:t>
      </w:r>
      <w:r w:rsidR="00AD2018" w:rsidRPr="00F71902">
        <w:rPr>
          <w:rFonts w:ascii="Lato" w:hAnsi="Lato"/>
        </w:rPr>
        <w:br/>
      </w:r>
      <w:r w:rsidRPr="00F71902">
        <w:rPr>
          <w:rFonts w:ascii="Lato" w:hAnsi="Lato" w:cs="Calibri"/>
        </w:rPr>
        <w:t xml:space="preserve"> </w:t>
      </w:r>
    </w:p>
    <w:p w14:paraId="2E0CD4F8" w14:textId="04AAB559" w:rsidR="00AD2018" w:rsidRPr="00F71902" w:rsidRDefault="6830AD7A" w:rsidP="00F71902">
      <w:pPr>
        <w:suppressAutoHyphens w:val="0"/>
        <w:jc w:val="center"/>
        <w:rPr>
          <w:rFonts w:ascii="Lato" w:hAnsi="Lato" w:cs="Calibri"/>
          <w:b/>
          <w:bCs/>
        </w:rPr>
      </w:pPr>
      <w:r w:rsidRPr="00F71902">
        <w:rPr>
          <w:rFonts w:ascii="Lato" w:hAnsi="Lato" w:cs="Calibri"/>
          <w:b/>
          <w:bCs/>
        </w:rPr>
        <w:t>ODWOŁANIE UPOWAŻNIENIA Nr ______</w:t>
      </w:r>
      <w:r w:rsidR="00AD2018" w:rsidRPr="00F71902">
        <w:rPr>
          <w:rFonts w:ascii="Lato" w:hAnsi="Lato"/>
        </w:rPr>
        <w:br/>
      </w:r>
      <w:r w:rsidRPr="00F71902">
        <w:rPr>
          <w:rFonts w:ascii="Lato" w:hAnsi="Lato" w:cs="Calibri"/>
          <w:b/>
          <w:bCs/>
        </w:rPr>
        <w:t xml:space="preserve"> DO PRZETWARZANIA DANYCH OSOBOWYCH </w:t>
      </w:r>
    </w:p>
    <w:p w14:paraId="1FE86A83" w14:textId="03082446" w:rsidR="00AD2018" w:rsidRPr="00F71902" w:rsidRDefault="6830AD7A" w:rsidP="00F71902">
      <w:pPr>
        <w:suppressAutoHyphens w:val="0"/>
        <w:jc w:val="both"/>
        <w:rPr>
          <w:rFonts w:ascii="Lato" w:hAnsi="Lato" w:cs="Calibri"/>
        </w:rPr>
      </w:pPr>
      <w:r w:rsidRPr="00F71902">
        <w:rPr>
          <w:rFonts w:ascii="Lato" w:hAnsi="Lato" w:cs="Calibri"/>
        </w:rPr>
        <w:t xml:space="preserve"> </w:t>
      </w:r>
    </w:p>
    <w:p w14:paraId="06C56246" w14:textId="156F636A" w:rsidR="00AD2018" w:rsidRPr="00F71902" w:rsidRDefault="6830AD7A" w:rsidP="00F71902">
      <w:pPr>
        <w:suppressAutoHyphens w:val="0"/>
        <w:jc w:val="both"/>
        <w:rPr>
          <w:rFonts w:ascii="Lato" w:hAnsi="Lato" w:cs="Calibri"/>
        </w:rPr>
      </w:pPr>
      <w:r w:rsidRPr="00F71902">
        <w:rPr>
          <w:rFonts w:ascii="Lato" w:hAnsi="Lato" w:cs="Calibri"/>
        </w:rPr>
        <w:t>Z dniem ________________ r., na podstawie art. 29 w związku z art. 28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odwołuję upoważnienie Pana /Pani</w:t>
      </w:r>
      <w:r w:rsidRPr="00F71902">
        <w:rPr>
          <w:rFonts w:ascii="Lato" w:hAnsi="Lato" w:cs="Calibri"/>
          <w:b/>
          <w:bCs/>
        </w:rPr>
        <w:t>*</w:t>
      </w:r>
      <w:r w:rsidRPr="00F71902">
        <w:rPr>
          <w:rFonts w:ascii="Lato" w:hAnsi="Lato" w:cs="Calibri"/>
        </w:rPr>
        <w:t xml:space="preserve"> ___________________________________ nr ____________________ do przetwarzania danych osobowych wydane w dniu _____________ </w:t>
      </w:r>
    </w:p>
    <w:p w14:paraId="56C536AE" w14:textId="4608A50A" w:rsidR="00AD2018" w:rsidRPr="00F71902" w:rsidRDefault="6830AD7A" w:rsidP="00F71902">
      <w:pPr>
        <w:suppressAutoHyphens w:val="0"/>
        <w:jc w:val="both"/>
        <w:rPr>
          <w:rFonts w:ascii="Lato" w:hAnsi="Lato" w:cs="Calibri"/>
        </w:rPr>
      </w:pPr>
      <w:r w:rsidRPr="00F71902">
        <w:rPr>
          <w:rFonts w:ascii="Lato" w:hAnsi="Lato" w:cs="Calibri"/>
        </w:rPr>
        <w:t xml:space="preserve"> </w:t>
      </w:r>
    </w:p>
    <w:p w14:paraId="7C4E263A" w14:textId="6954E023" w:rsidR="00AD2018" w:rsidRPr="00F71902" w:rsidRDefault="6830AD7A" w:rsidP="00F71902">
      <w:pPr>
        <w:suppressAutoHyphens w:val="0"/>
        <w:spacing w:after="0" w:line="240" w:lineRule="auto"/>
        <w:jc w:val="both"/>
        <w:rPr>
          <w:rFonts w:ascii="Lato" w:hAnsi="Lato" w:cs="Calibri"/>
          <w:color w:val="000000" w:themeColor="text1"/>
          <w:sz w:val="20"/>
          <w:szCs w:val="20"/>
        </w:rPr>
      </w:pPr>
      <w:r w:rsidRPr="00F71902">
        <w:rPr>
          <w:rFonts w:ascii="Lato" w:hAnsi="Lato" w:cs="Calibri"/>
          <w:color w:val="000000" w:themeColor="text1"/>
          <w:sz w:val="20"/>
          <w:szCs w:val="20"/>
        </w:rPr>
        <w:t xml:space="preserve">                                                                                                           _______________________________________</w:t>
      </w:r>
    </w:p>
    <w:p w14:paraId="65B1DF4A" w14:textId="5DA6FADB" w:rsidR="00AD2018" w:rsidRPr="00F71902" w:rsidRDefault="6830AD7A" w:rsidP="00F71902">
      <w:pPr>
        <w:suppressAutoHyphens w:val="0"/>
        <w:jc w:val="both"/>
        <w:rPr>
          <w:rFonts w:ascii="Lato" w:hAnsi="Lato" w:cs="Calibri"/>
          <w:sz w:val="20"/>
          <w:szCs w:val="20"/>
        </w:rPr>
      </w:pPr>
      <w:r w:rsidRPr="00F71902">
        <w:rPr>
          <w:rFonts w:ascii="Lato" w:hAnsi="Lato" w:cs="Calibri"/>
          <w:sz w:val="20"/>
          <w:szCs w:val="20"/>
        </w:rPr>
        <w:t xml:space="preserve">                                                        Czytelny podpis osoby, upoważnionej do wydawania i odwoływania upoważnień</w:t>
      </w:r>
    </w:p>
    <w:p w14:paraId="41708C8B" w14:textId="5E675330" w:rsidR="00AD2018" w:rsidRPr="00F71902" w:rsidRDefault="6830AD7A" w:rsidP="00F71902">
      <w:pPr>
        <w:suppressAutoHyphens w:val="0"/>
        <w:spacing w:after="0" w:line="240" w:lineRule="auto"/>
        <w:ind w:firstLine="1440"/>
        <w:jc w:val="both"/>
        <w:rPr>
          <w:rFonts w:ascii="Lato" w:hAnsi="Lato" w:cs="Calibri"/>
          <w:color w:val="000000" w:themeColor="text1"/>
        </w:rPr>
      </w:pPr>
      <w:r w:rsidRPr="00F71902">
        <w:rPr>
          <w:rFonts w:ascii="Lato" w:hAnsi="Lato" w:cs="Calibri"/>
          <w:color w:val="000000" w:themeColor="text1"/>
        </w:rPr>
        <w:t xml:space="preserve">                                                                  </w:t>
      </w:r>
    </w:p>
    <w:p w14:paraId="6458BAE4" w14:textId="3F09C42E" w:rsidR="00AD2018" w:rsidRPr="00F71902" w:rsidRDefault="6830AD7A" w:rsidP="00F71902">
      <w:pPr>
        <w:suppressAutoHyphens w:val="0"/>
        <w:spacing w:after="0" w:line="240" w:lineRule="auto"/>
        <w:ind w:left="15"/>
        <w:jc w:val="both"/>
        <w:rPr>
          <w:rFonts w:ascii="Lato" w:hAnsi="Lato" w:cs="Calibri"/>
          <w:color w:val="000000" w:themeColor="text1"/>
        </w:rPr>
      </w:pPr>
      <w:r w:rsidRPr="00F71902">
        <w:rPr>
          <w:rFonts w:ascii="Lato" w:hAnsi="Lato" w:cs="Calibri"/>
          <w:color w:val="000000" w:themeColor="text1"/>
        </w:rPr>
        <w:t xml:space="preserve"> </w:t>
      </w:r>
    </w:p>
    <w:p w14:paraId="68F2B941" w14:textId="163C3A72" w:rsidR="00AD2018" w:rsidRPr="00F71902" w:rsidRDefault="6830AD7A" w:rsidP="00F71902">
      <w:pPr>
        <w:suppressAutoHyphens w:val="0"/>
        <w:spacing w:after="0" w:line="240" w:lineRule="auto"/>
        <w:ind w:left="5679"/>
        <w:jc w:val="both"/>
        <w:rPr>
          <w:rFonts w:ascii="Lato" w:hAnsi="Lato" w:cs="Calibri"/>
          <w:color w:val="000000" w:themeColor="text1"/>
          <w:sz w:val="20"/>
          <w:szCs w:val="20"/>
        </w:rPr>
      </w:pPr>
      <w:r w:rsidRPr="00F71902">
        <w:rPr>
          <w:rFonts w:ascii="Lato" w:hAnsi="Lato" w:cs="Calibri"/>
          <w:color w:val="000000" w:themeColor="text1"/>
        </w:rPr>
        <w:t xml:space="preserve">      </w:t>
      </w:r>
      <w:r w:rsidRPr="00F71902">
        <w:rPr>
          <w:rFonts w:ascii="Lato" w:hAnsi="Lato" w:cs="Calibri"/>
          <w:color w:val="000000" w:themeColor="text1"/>
          <w:sz w:val="20"/>
          <w:szCs w:val="20"/>
        </w:rPr>
        <w:t>______________________________</w:t>
      </w:r>
    </w:p>
    <w:p w14:paraId="5DD66288" w14:textId="769F5345" w:rsidR="00AD2018" w:rsidRPr="00F71902" w:rsidRDefault="6830AD7A" w:rsidP="00F71902">
      <w:pPr>
        <w:suppressAutoHyphens w:val="0"/>
        <w:spacing w:after="0" w:line="240" w:lineRule="auto"/>
        <w:ind w:left="15"/>
        <w:jc w:val="both"/>
        <w:rPr>
          <w:rFonts w:ascii="Lato" w:hAnsi="Lato" w:cs="Calibri"/>
          <w:color w:val="000000" w:themeColor="text1"/>
          <w:sz w:val="20"/>
          <w:szCs w:val="20"/>
        </w:rPr>
      </w:pPr>
      <w:r w:rsidRPr="00F71902">
        <w:rPr>
          <w:rFonts w:ascii="Lato" w:hAnsi="Lato" w:cs="Calibri"/>
          <w:color w:val="000000" w:themeColor="text1"/>
          <w:sz w:val="20"/>
          <w:szCs w:val="20"/>
        </w:rPr>
        <w:t xml:space="preserve">         </w:t>
      </w:r>
      <w:r w:rsidR="00AD2018" w:rsidRPr="00F71902">
        <w:rPr>
          <w:rFonts w:ascii="Lato" w:hAnsi="Lato"/>
        </w:rPr>
        <w:tab/>
      </w:r>
      <w:r w:rsidR="00AD2018" w:rsidRPr="00F71902">
        <w:rPr>
          <w:rFonts w:ascii="Lato" w:hAnsi="Lato"/>
        </w:rPr>
        <w:tab/>
      </w:r>
      <w:r w:rsidR="00AD2018" w:rsidRPr="00F71902">
        <w:rPr>
          <w:rFonts w:ascii="Lato" w:hAnsi="Lato"/>
        </w:rPr>
        <w:tab/>
      </w:r>
      <w:r w:rsidR="00AD2018" w:rsidRPr="00F71902">
        <w:rPr>
          <w:rFonts w:ascii="Lato" w:hAnsi="Lato"/>
        </w:rPr>
        <w:tab/>
      </w:r>
      <w:r w:rsidR="00AD2018" w:rsidRPr="00F71902">
        <w:rPr>
          <w:rFonts w:ascii="Lato" w:hAnsi="Lato"/>
        </w:rPr>
        <w:tab/>
      </w:r>
      <w:r w:rsidR="00AD2018" w:rsidRPr="00F71902">
        <w:rPr>
          <w:rFonts w:ascii="Lato" w:hAnsi="Lato"/>
        </w:rPr>
        <w:tab/>
      </w:r>
      <w:r w:rsidR="00AD2018" w:rsidRPr="00F71902">
        <w:rPr>
          <w:rFonts w:ascii="Lato" w:hAnsi="Lato"/>
        </w:rPr>
        <w:tab/>
      </w:r>
      <w:r w:rsidR="00AD2018" w:rsidRPr="00F71902">
        <w:rPr>
          <w:rFonts w:ascii="Lato" w:hAnsi="Lato"/>
        </w:rPr>
        <w:tab/>
      </w:r>
      <w:r w:rsidR="00AD2018" w:rsidRPr="00F71902">
        <w:rPr>
          <w:rFonts w:ascii="Lato" w:hAnsi="Lato"/>
        </w:rPr>
        <w:tab/>
      </w:r>
      <w:r w:rsidRPr="00F71902">
        <w:rPr>
          <w:rFonts w:ascii="Lato" w:hAnsi="Lato" w:cs="Calibri"/>
          <w:color w:val="000000" w:themeColor="text1"/>
          <w:sz w:val="20"/>
          <w:szCs w:val="20"/>
        </w:rPr>
        <w:t xml:space="preserve">        (miejscowość, data)</w:t>
      </w:r>
    </w:p>
    <w:p w14:paraId="02C71307" w14:textId="654A950E" w:rsidR="00AD2018" w:rsidRPr="00F71902" w:rsidRDefault="6830AD7A" w:rsidP="00F71902">
      <w:pPr>
        <w:suppressAutoHyphens w:val="0"/>
        <w:jc w:val="both"/>
        <w:rPr>
          <w:rFonts w:ascii="Lato" w:hAnsi="Lato" w:cs="Calibri"/>
          <w:sz w:val="20"/>
          <w:szCs w:val="20"/>
        </w:rPr>
      </w:pPr>
      <w:r w:rsidRPr="00F71902">
        <w:rPr>
          <w:rFonts w:ascii="Lato" w:hAnsi="Lato" w:cs="Calibri"/>
          <w:sz w:val="20"/>
          <w:szCs w:val="20"/>
        </w:rPr>
        <w:t xml:space="preserve"> </w:t>
      </w:r>
    </w:p>
    <w:p w14:paraId="22F925EC" w14:textId="590F88AF" w:rsidR="00AD2018" w:rsidRPr="00F71902" w:rsidRDefault="6830AD7A" w:rsidP="00F71902">
      <w:pPr>
        <w:suppressAutoHyphens w:val="0"/>
        <w:jc w:val="both"/>
        <w:rPr>
          <w:rFonts w:ascii="Lato" w:hAnsi="Lato" w:cs="Calibri"/>
          <w:sz w:val="20"/>
          <w:szCs w:val="20"/>
        </w:rPr>
      </w:pPr>
      <w:r w:rsidRPr="00F71902">
        <w:rPr>
          <w:rFonts w:ascii="Lato" w:hAnsi="Lato" w:cs="Calibri"/>
          <w:sz w:val="20"/>
          <w:szCs w:val="20"/>
        </w:rPr>
        <w:t xml:space="preserve"> </w:t>
      </w:r>
    </w:p>
    <w:p w14:paraId="322C4E55" w14:textId="72B71B9F" w:rsidR="00AD2018" w:rsidRPr="00F71902" w:rsidRDefault="6830AD7A" w:rsidP="00F71902">
      <w:pPr>
        <w:suppressAutoHyphens w:val="0"/>
        <w:jc w:val="both"/>
        <w:rPr>
          <w:rFonts w:ascii="Lato" w:hAnsi="Lato" w:cs="Calibri"/>
          <w:sz w:val="20"/>
          <w:szCs w:val="20"/>
        </w:rPr>
      </w:pPr>
      <w:r w:rsidRPr="00F71902">
        <w:rPr>
          <w:rFonts w:ascii="Lato" w:hAnsi="Lato" w:cs="Calibri"/>
          <w:b/>
          <w:bCs/>
          <w:sz w:val="20"/>
          <w:szCs w:val="20"/>
        </w:rPr>
        <w:t>*</w:t>
      </w:r>
      <w:r w:rsidRPr="00F71902">
        <w:rPr>
          <w:rFonts w:ascii="Lato" w:hAnsi="Lato" w:cs="Calibri"/>
          <w:sz w:val="20"/>
          <w:szCs w:val="20"/>
        </w:rPr>
        <w:t>niepotrzebne skreślić</w:t>
      </w:r>
    </w:p>
    <w:p w14:paraId="6A8BEE0D" w14:textId="3B4DC931" w:rsidR="00AD2018" w:rsidRPr="00F71902" w:rsidRDefault="6830AD7A" w:rsidP="00F71902">
      <w:pPr>
        <w:suppressAutoHyphens w:val="0"/>
        <w:jc w:val="both"/>
        <w:rPr>
          <w:rFonts w:ascii="Lato" w:hAnsi="Lato" w:cs="Calibri"/>
        </w:rPr>
      </w:pPr>
      <w:r w:rsidRPr="00F71902">
        <w:rPr>
          <w:rFonts w:ascii="Lato" w:hAnsi="Lato" w:cs="Calibri"/>
        </w:rPr>
        <w:t xml:space="preserve"> </w:t>
      </w:r>
    </w:p>
    <w:p w14:paraId="14E902E5" w14:textId="249E62EB" w:rsidR="00AD2018" w:rsidRPr="00F71902" w:rsidRDefault="6830AD7A" w:rsidP="00F71902">
      <w:pPr>
        <w:suppressAutoHyphens w:val="0"/>
        <w:jc w:val="both"/>
        <w:rPr>
          <w:rFonts w:ascii="Lato" w:hAnsi="Lato" w:cs="Calibri"/>
        </w:rPr>
      </w:pPr>
      <w:r w:rsidRPr="00F71902">
        <w:rPr>
          <w:rFonts w:ascii="Lato" w:hAnsi="Lato" w:cs="Calibri"/>
        </w:rPr>
        <w:t xml:space="preserve"> </w:t>
      </w:r>
    </w:p>
    <w:p w14:paraId="61742F26" w14:textId="02536060" w:rsidR="00AD2018" w:rsidRPr="00F71902" w:rsidRDefault="6830AD7A" w:rsidP="00F71902">
      <w:pPr>
        <w:suppressAutoHyphens w:val="0"/>
        <w:jc w:val="both"/>
        <w:rPr>
          <w:rFonts w:ascii="Lato" w:hAnsi="Lato" w:cs="Calibri"/>
        </w:rPr>
      </w:pPr>
      <w:r w:rsidRPr="00F71902">
        <w:rPr>
          <w:rFonts w:ascii="Lato" w:hAnsi="Lato" w:cs="Calibri"/>
        </w:rPr>
        <w:t xml:space="preserve"> </w:t>
      </w:r>
    </w:p>
    <w:p w14:paraId="2F43DE0A" w14:textId="4FBF448D" w:rsidR="00AD2018" w:rsidRPr="00F71902" w:rsidRDefault="6830AD7A" w:rsidP="00F71902">
      <w:pPr>
        <w:suppressAutoHyphens w:val="0"/>
        <w:jc w:val="both"/>
        <w:rPr>
          <w:rFonts w:ascii="Lato" w:hAnsi="Lato" w:cs="Calibri"/>
        </w:rPr>
      </w:pPr>
      <w:r w:rsidRPr="00F71902">
        <w:rPr>
          <w:rFonts w:ascii="Lato" w:hAnsi="Lato" w:cs="Calibri"/>
        </w:rPr>
        <w:t xml:space="preserve"> </w:t>
      </w:r>
    </w:p>
    <w:p w14:paraId="6306DD0C" w14:textId="5FE28ADC" w:rsidR="00AD2018" w:rsidRPr="00252CA0" w:rsidRDefault="6830AD7A" w:rsidP="00F71902">
      <w:pPr>
        <w:suppressAutoHyphens w:val="0"/>
        <w:jc w:val="both"/>
        <w:rPr>
          <w:rFonts w:cs="Calibri"/>
        </w:rPr>
      </w:pPr>
      <w:r w:rsidRPr="1C1B2CC1">
        <w:rPr>
          <w:rFonts w:cs="Calibri"/>
        </w:rPr>
        <w:t xml:space="preserve"> </w:t>
      </w:r>
    </w:p>
    <w:p w14:paraId="1E819925" w14:textId="77777777" w:rsidR="000B4954" w:rsidRDefault="000B4954">
      <w:pPr>
        <w:suppressAutoHyphens w:val="0"/>
        <w:spacing w:after="0" w:line="240" w:lineRule="auto"/>
        <w:rPr>
          <w:rFonts w:cs="Calibri"/>
        </w:rPr>
      </w:pPr>
      <w:r>
        <w:rPr>
          <w:rFonts w:cs="Calibri"/>
        </w:rPr>
        <w:br w:type="page"/>
      </w:r>
    </w:p>
    <w:p w14:paraId="53A7419E" w14:textId="0DBF07EB" w:rsidR="00AD2018" w:rsidRPr="00F71902" w:rsidRDefault="6830AD7A" w:rsidP="00F71902">
      <w:pPr>
        <w:tabs>
          <w:tab w:val="left" w:pos="900"/>
        </w:tabs>
        <w:suppressAutoHyphens w:val="0"/>
        <w:spacing w:after="0" w:line="240" w:lineRule="auto"/>
        <w:rPr>
          <w:rFonts w:ascii="Lato" w:hAnsi="Lato" w:cs="Calibri"/>
        </w:rPr>
      </w:pPr>
      <w:r w:rsidRPr="00F71902">
        <w:rPr>
          <w:rFonts w:ascii="Lato" w:hAnsi="Lato" w:cs="Calibri"/>
          <w:b/>
          <w:bCs/>
        </w:rPr>
        <w:lastRenderedPageBreak/>
        <w:t xml:space="preserve">Załącznik nr </w:t>
      </w:r>
      <w:r w:rsidR="00EE5C8A">
        <w:rPr>
          <w:rFonts w:ascii="Lato" w:hAnsi="Lato" w:cs="Calibri"/>
          <w:b/>
          <w:bCs/>
        </w:rPr>
        <w:t>8</w:t>
      </w:r>
      <w:r w:rsidRPr="00F71902">
        <w:rPr>
          <w:rFonts w:ascii="Lato" w:hAnsi="Lato" w:cs="Calibri"/>
        </w:rPr>
        <w:t xml:space="preserve"> do </w:t>
      </w:r>
      <w:r w:rsidR="000B4954">
        <w:rPr>
          <w:rFonts w:ascii="Lato" w:hAnsi="Lato" w:cs="Calibri"/>
        </w:rPr>
        <w:t>U</w:t>
      </w:r>
      <w:r w:rsidRPr="00F71902">
        <w:rPr>
          <w:rFonts w:ascii="Lato" w:hAnsi="Lato" w:cs="Calibri"/>
        </w:rPr>
        <w:t xml:space="preserve">mowy: Wzór oświadczenia uczestnika </w:t>
      </w:r>
      <w:r w:rsidR="000F5025">
        <w:rPr>
          <w:rFonts w:ascii="Lato" w:hAnsi="Lato" w:cs="Calibri"/>
        </w:rPr>
        <w:t>skoordynowanego pakietu</w:t>
      </w:r>
    </w:p>
    <w:p w14:paraId="01F4B44E" w14:textId="544C732B" w:rsidR="00AD2018" w:rsidRPr="00F71902" w:rsidRDefault="6830AD7A" w:rsidP="00F71902">
      <w:pPr>
        <w:suppressAutoHyphens w:val="0"/>
        <w:spacing w:after="60"/>
        <w:jc w:val="both"/>
        <w:rPr>
          <w:rFonts w:ascii="Lato" w:hAnsi="Lato" w:cs="Calibri"/>
        </w:rPr>
      </w:pPr>
      <w:r w:rsidRPr="00F71902">
        <w:rPr>
          <w:rFonts w:ascii="Lato" w:hAnsi="Lato" w:cs="Calibri"/>
        </w:rPr>
        <w:t xml:space="preserve"> </w:t>
      </w:r>
    </w:p>
    <w:p w14:paraId="06F409B7" w14:textId="1DFA2F81" w:rsidR="00AD2018" w:rsidRPr="00F71902" w:rsidRDefault="6830AD7A" w:rsidP="00F71902">
      <w:pPr>
        <w:suppressAutoHyphens w:val="0"/>
        <w:spacing w:after="60"/>
        <w:jc w:val="both"/>
        <w:rPr>
          <w:rFonts w:ascii="Lato" w:hAnsi="Lato" w:cs="Calibri"/>
        </w:rPr>
      </w:pPr>
      <w:r w:rsidRPr="00F71902">
        <w:rPr>
          <w:rFonts w:ascii="Lato" w:hAnsi="Lato" w:cs="Calibri"/>
        </w:rPr>
        <w:t xml:space="preserve"> </w:t>
      </w:r>
    </w:p>
    <w:p w14:paraId="7D071DF3" w14:textId="749F8B59" w:rsidR="00AD2018" w:rsidRPr="00F71902" w:rsidRDefault="6830AD7A" w:rsidP="00F71902">
      <w:pPr>
        <w:suppressAutoHyphens w:val="0"/>
        <w:jc w:val="center"/>
        <w:rPr>
          <w:rFonts w:ascii="Lato" w:hAnsi="Lato" w:cs="Calibri"/>
          <w:b/>
          <w:bCs/>
        </w:rPr>
      </w:pPr>
      <w:r w:rsidRPr="00F71902">
        <w:rPr>
          <w:rFonts w:ascii="Lato" w:hAnsi="Lato" w:cs="Calibri"/>
          <w:b/>
          <w:bCs/>
        </w:rPr>
        <w:t xml:space="preserve">OŚWIADCZENIE UCZESTNIKA </w:t>
      </w:r>
      <w:r w:rsidR="000F5025">
        <w:rPr>
          <w:rFonts w:ascii="Lato" w:hAnsi="Lato" w:cs="Calibri"/>
          <w:b/>
          <w:bCs/>
        </w:rPr>
        <w:t>SKOORDYNOWANEGO PAKIETU</w:t>
      </w:r>
      <w:r w:rsidRPr="00F71902">
        <w:rPr>
          <w:rFonts w:ascii="Lato" w:hAnsi="Lato" w:cs="Calibri"/>
          <w:b/>
          <w:bCs/>
        </w:rPr>
        <w:t xml:space="preserve"> </w:t>
      </w:r>
    </w:p>
    <w:p w14:paraId="02AE9421" w14:textId="27B1D264" w:rsidR="00AD2018" w:rsidRPr="00F71902" w:rsidRDefault="6830AD7A" w:rsidP="00F71902">
      <w:pPr>
        <w:suppressAutoHyphens w:val="0"/>
        <w:jc w:val="center"/>
        <w:rPr>
          <w:rFonts w:ascii="Lato" w:hAnsi="Lato" w:cs="Calibri"/>
        </w:rPr>
      </w:pPr>
      <w:r w:rsidRPr="00F71902">
        <w:rPr>
          <w:rFonts w:ascii="Lato" w:hAnsi="Lato" w:cs="Calibri"/>
        </w:rPr>
        <w:t xml:space="preserve">(uwzględnia obowiązek informacyjny realizowany w związku z art. 13 i art. 14 </w:t>
      </w:r>
      <w:r w:rsidR="00647241">
        <w:rPr>
          <w:rFonts w:ascii="Lato" w:hAnsi="Lato" w:cs="Calibri"/>
        </w:rPr>
        <w:t>r</w:t>
      </w:r>
      <w:r w:rsidRPr="00F71902">
        <w:rPr>
          <w:rFonts w:ascii="Lato" w:hAnsi="Lato" w:cs="Calibri"/>
        </w:rPr>
        <w:t>ozporządzenia Parlamentu Europejskiego i Rady (UE) 2016/679)</w:t>
      </w:r>
    </w:p>
    <w:p w14:paraId="05CA7C67" w14:textId="4491D551" w:rsidR="00AD2018" w:rsidRPr="00F71902" w:rsidRDefault="6830AD7A" w:rsidP="00F71902">
      <w:pPr>
        <w:suppressAutoHyphens w:val="0"/>
        <w:rPr>
          <w:rFonts w:ascii="Lato" w:hAnsi="Lato" w:cs="Calibri"/>
        </w:rPr>
      </w:pPr>
      <w:r w:rsidRPr="00F71902">
        <w:rPr>
          <w:rFonts w:ascii="Lato" w:hAnsi="Lato" w:cs="Calibri"/>
        </w:rPr>
        <w:t xml:space="preserve"> </w:t>
      </w:r>
    </w:p>
    <w:p w14:paraId="226A78AF" w14:textId="6BE0FFF2" w:rsidR="00B47E76" w:rsidRDefault="6830AD7A">
      <w:pPr>
        <w:suppressAutoHyphens w:val="0"/>
        <w:spacing w:after="120" w:line="240" w:lineRule="auto"/>
        <w:jc w:val="both"/>
        <w:rPr>
          <w:rFonts w:ascii="Lato" w:hAnsi="Lato" w:cs="Calibri"/>
        </w:rPr>
      </w:pPr>
      <w:r w:rsidRPr="00F71902">
        <w:rPr>
          <w:rFonts w:ascii="Lato" w:hAnsi="Lato" w:cs="Calibri"/>
        </w:rPr>
        <w:t xml:space="preserve">W związku z przystąpieniem do </w:t>
      </w:r>
      <w:r w:rsidR="00B47E76">
        <w:rPr>
          <w:rFonts w:ascii="Lato" w:hAnsi="Lato" w:cs="Calibri"/>
        </w:rPr>
        <w:t>skoordynowanego pakietu</w:t>
      </w:r>
      <w:r w:rsidRPr="00F71902">
        <w:rPr>
          <w:rFonts w:ascii="Lato" w:hAnsi="Lato" w:cs="Calibri"/>
        </w:rPr>
        <w:t xml:space="preserve"> pn</w:t>
      </w:r>
      <w:r w:rsidR="00B47E76">
        <w:rPr>
          <w:rFonts w:ascii="Lato" w:hAnsi="Lato" w:cs="Calibri"/>
        </w:rPr>
        <w:t>.</w:t>
      </w:r>
    </w:p>
    <w:p w14:paraId="05AC64D1" w14:textId="31C7DAE7" w:rsidR="00AD2018" w:rsidRPr="00F71902" w:rsidRDefault="6830AD7A" w:rsidP="00F71902">
      <w:pPr>
        <w:suppressAutoHyphens w:val="0"/>
        <w:spacing w:after="120" w:line="240" w:lineRule="auto"/>
        <w:jc w:val="both"/>
        <w:rPr>
          <w:rFonts w:ascii="Lato" w:hAnsi="Lato" w:cs="Calibri"/>
        </w:rPr>
      </w:pPr>
      <w:r w:rsidRPr="00F71902">
        <w:rPr>
          <w:rFonts w:ascii="Lato" w:hAnsi="Lato" w:cs="Calibri"/>
        </w:rPr>
        <w:t xml:space="preserve"> ……………………………………………………………</w:t>
      </w:r>
      <w:r w:rsidR="002C169C">
        <w:rPr>
          <w:rFonts w:ascii="Lato" w:hAnsi="Lato" w:cs="Calibri"/>
        </w:rPr>
        <w:t>……………………………………..</w:t>
      </w:r>
      <w:r w:rsidRPr="00F71902">
        <w:rPr>
          <w:rFonts w:ascii="Lato" w:hAnsi="Lato" w:cs="Calibri"/>
        </w:rPr>
        <w:t>… przyjmuję do wiadomości, że:</w:t>
      </w:r>
    </w:p>
    <w:p w14:paraId="23CA2BD4" w14:textId="792B5529" w:rsidR="00AD2018" w:rsidRPr="00F71902" w:rsidRDefault="6830AD7A" w:rsidP="00F71902">
      <w:pPr>
        <w:pStyle w:val="Akapitzlist"/>
        <w:numPr>
          <w:ilvl w:val="0"/>
          <w:numId w:val="4"/>
        </w:numPr>
        <w:suppressAutoHyphens w:val="0"/>
        <w:ind w:left="360"/>
        <w:jc w:val="both"/>
        <w:rPr>
          <w:rFonts w:ascii="Lato" w:hAnsi="Lato" w:cs="Calibri"/>
        </w:rPr>
      </w:pPr>
      <w:r w:rsidRPr="00F71902">
        <w:rPr>
          <w:rFonts w:ascii="Lato" w:eastAsia="Calibri" w:hAnsi="Lato" w:cs="Calibri"/>
          <w:sz w:val="22"/>
          <w:szCs w:val="22"/>
        </w:rPr>
        <w:t>Administratorem moich danych osobowych jest minister właściwy do spraw rozwoju regionalnego pełniący funkcję Instytucji Zarządzającej, mający siedzibę przy ul. Wspólnej 2/4, 00-926 Warszawa.</w:t>
      </w:r>
    </w:p>
    <w:p w14:paraId="5CC6F66A" w14:textId="5C6E5A07" w:rsidR="00AD2018" w:rsidRPr="00F71902" w:rsidRDefault="6830AD7A" w:rsidP="00F71902">
      <w:pPr>
        <w:pStyle w:val="Akapitzlist"/>
        <w:numPr>
          <w:ilvl w:val="0"/>
          <w:numId w:val="4"/>
        </w:numPr>
        <w:suppressAutoHyphens w:val="0"/>
        <w:ind w:left="360"/>
        <w:jc w:val="both"/>
        <w:rPr>
          <w:rFonts w:ascii="Lato" w:hAnsi="Lato" w:cs="Calibri"/>
        </w:rPr>
      </w:pPr>
      <w:r w:rsidRPr="00F71902">
        <w:rPr>
          <w:rFonts w:ascii="Lato" w:eastAsia="Calibri" w:hAnsi="Lato" w:cs="Calibri"/>
          <w:sz w:val="22"/>
          <w:szCs w:val="22"/>
        </w:rPr>
        <w:t>Przetwarzanie moich danych osobowych jest zgodne z prawem i spełnia warunki, o których mowa art. 6 ust. 1 lit. c Rozporządzenia Parlamentu Europejskiego i Rady (UE) 2016/679 (RODO) –</w:t>
      </w:r>
      <w:r w:rsidR="001B1A14">
        <w:rPr>
          <w:rFonts w:ascii="Lato" w:eastAsia="Calibri" w:hAnsi="Lato" w:cs="Calibri"/>
          <w:sz w:val="22"/>
          <w:szCs w:val="22"/>
        </w:rPr>
        <w:t xml:space="preserve"> </w:t>
      </w:r>
      <w:r w:rsidRPr="00F71902">
        <w:rPr>
          <w:rFonts w:ascii="Lato" w:eastAsia="Calibri" w:hAnsi="Lato" w:cs="Calibri"/>
          <w:sz w:val="22"/>
          <w:szCs w:val="22"/>
        </w:rPr>
        <w:t xml:space="preserve">na podstawie art. 6 ust. 1 lit. c w oparciu o art. 54  </w:t>
      </w:r>
      <w:r w:rsidR="001B1A14">
        <w:rPr>
          <w:rFonts w:ascii="Lato" w:eastAsia="Calibri" w:hAnsi="Lato" w:cs="Calibri"/>
          <w:sz w:val="22"/>
          <w:szCs w:val="22"/>
        </w:rPr>
        <w:t>U</w:t>
      </w:r>
      <w:r w:rsidRPr="00F71902">
        <w:rPr>
          <w:rFonts w:ascii="Lato" w:eastAsia="Calibri" w:hAnsi="Lato" w:cs="Calibri"/>
          <w:sz w:val="22"/>
          <w:szCs w:val="22"/>
        </w:rPr>
        <w:t xml:space="preserve">stawy z dnia 20 marca 2025 r. o rynku pracy i służbach zatrudnienia (Dz. U. 2025 poz. 620) w związku z art 19. ust. 1 Rozporządzenia Parlamentu Europejskiego </w:t>
      </w:r>
      <w:r w:rsidR="001B1A14">
        <w:rPr>
          <w:rFonts w:ascii="Lato" w:eastAsia="Calibri" w:hAnsi="Lato" w:cs="Calibri"/>
          <w:sz w:val="22"/>
          <w:szCs w:val="22"/>
        </w:rPr>
        <w:t>i</w:t>
      </w:r>
      <w:r w:rsidRPr="00F71902">
        <w:rPr>
          <w:rFonts w:ascii="Lato" w:eastAsia="Calibri" w:hAnsi="Lato" w:cs="Calibri"/>
          <w:sz w:val="22"/>
          <w:szCs w:val="22"/>
        </w:rPr>
        <w:t xml:space="preserve"> Rady (UE) 2021/691 z dnia 28 kwietnia 2021 r. w sprawie Europejskiego Funduszu Dostosowania do Globalizacji dla Zwalnianych Pracowników (EFG) oraz uchylenia rozporządzenia (UE) nr 1309/2013. </w:t>
      </w:r>
    </w:p>
    <w:p w14:paraId="69789C80" w14:textId="1080A101" w:rsidR="00AD2018" w:rsidRPr="00F71902" w:rsidRDefault="6830AD7A" w:rsidP="00F71902">
      <w:pPr>
        <w:pStyle w:val="Akapitzlist"/>
        <w:numPr>
          <w:ilvl w:val="0"/>
          <w:numId w:val="4"/>
        </w:numPr>
        <w:suppressAutoHyphens w:val="0"/>
        <w:ind w:left="360"/>
        <w:jc w:val="both"/>
        <w:rPr>
          <w:rFonts w:ascii="Lato" w:hAnsi="Lato" w:cs="Calibri"/>
        </w:rPr>
      </w:pPr>
      <w:r w:rsidRPr="00F71902">
        <w:rPr>
          <w:rFonts w:ascii="Lato" w:eastAsia="Calibri" w:hAnsi="Lato" w:cs="Calibri"/>
          <w:sz w:val="22"/>
          <w:szCs w:val="22"/>
        </w:rPr>
        <w:t xml:space="preserve">Moje dane osobowe będą przetwarzane w ramach czynności przetwarzania: </w:t>
      </w:r>
      <w:r w:rsidRPr="00F71902">
        <w:rPr>
          <w:rFonts w:ascii="Lato" w:eastAsia="Calibri" w:hAnsi="Lato" w:cs="Calibri"/>
          <w:i/>
          <w:iCs/>
          <w:sz w:val="22"/>
          <w:szCs w:val="22"/>
        </w:rPr>
        <w:t>Realizacja i koordynacja Europejskiego Funduszu Dostosowania do Globalizacji dla Zwalnianych Pracowników.</w:t>
      </w:r>
    </w:p>
    <w:p w14:paraId="170C3203" w14:textId="31AD4A67" w:rsidR="00AD2018" w:rsidRPr="00F71902" w:rsidRDefault="6830AD7A" w:rsidP="00F71902">
      <w:pPr>
        <w:pStyle w:val="Akapitzlist"/>
        <w:numPr>
          <w:ilvl w:val="0"/>
          <w:numId w:val="4"/>
        </w:numPr>
        <w:suppressAutoHyphens w:val="0"/>
        <w:ind w:left="360"/>
        <w:jc w:val="both"/>
        <w:rPr>
          <w:rFonts w:ascii="Lato" w:hAnsi="Lato" w:cs="Calibri"/>
        </w:rPr>
      </w:pPr>
      <w:r w:rsidRPr="00F71902">
        <w:rPr>
          <w:rFonts w:ascii="Lato" w:eastAsia="Calibri" w:hAnsi="Lato" w:cs="Calibri"/>
          <w:sz w:val="22"/>
          <w:szCs w:val="22"/>
        </w:rPr>
        <w:t xml:space="preserve">Moje dane osobowe będą przetwarzane wyłącznie w celu realizacji </w:t>
      </w:r>
      <w:r w:rsidR="002C169C">
        <w:rPr>
          <w:rFonts w:ascii="Lato" w:eastAsia="Calibri" w:hAnsi="Lato" w:cs="Calibri"/>
          <w:sz w:val="22"/>
          <w:szCs w:val="22"/>
        </w:rPr>
        <w:t xml:space="preserve">skoordynowanego pakietu </w:t>
      </w:r>
      <w:r w:rsidRPr="00F71902">
        <w:rPr>
          <w:rFonts w:ascii="Lato" w:eastAsia="Calibri" w:hAnsi="Lato" w:cs="Calibri"/>
          <w:sz w:val="22"/>
          <w:szCs w:val="22"/>
        </w:rPr>
        <w:t>……………………………………………………………</w:t>
      </w:r>
      <w:r w:rsidR="002C169C">
        <w:rPr>
          <w:rFonts w:ascii="Lato" w:eastAsia="Calibri" w:hAnsi="Lato" w:cs="Calibri"/>
          <w:sz w:val="22"/>
          <w:szCs w:val="22"/>
        </w:rPr>
        <w:t>…………………………………………………………………</w:t>
      </w:r>
      <w:r w:rsidRPr="00F71902">
        <w:rPr>
          <w:rFonts w:ascii="Lato" w:eastAsia="Calibri" w:hAnsi="Lato" w:cs="Calibri"/>
          <w:sz w:val="22"/>
          <w:szCs w:val="22"/>
        </w:rPr>
        <w:t>.., w szczególności potwierdzenia kwalifikowalności wydatków, udzielenia wsparcia, monitoringu, kontroli, audytu i sprawozdawczości oraz działań informacyjno-promocyjnych w ramach Europejskiego Funduszu Dostosowania do Globalizacji dla Zwalnianych Pracowników.</w:t>
      </w:r>
    </w:p>
    <w:p w14:paraId="184BFC26" w14:textId="3E20E424" w:rsidR="00AD2018" w:rsidRPr="00F71902" w:rsidRDefault="6830AD7A" w:rsidP="00F71902">
      <w:pPr>
        <w:pStyle w:val="Akapitzlist"/>
        <w:numPr>
          <w:ilvl w:val="0"/>
          <w:numId w:val="4"/>
        </w:numPr>
        <w:suppressAutoHyphens w:val="0"/>
        <w:ind w:left="360"/>
        <w:jc w:val="both"/>
        <w:rPr>
          <w:rFonts w:ascii="Lato" w:hAnsi="Lato" w:cs="Calibri"/>
        </w:rPr>
      </w:pPr>
      <w:r w:rsidRPr="00F71902">
        <w:rPr>
          <w:rFonts w:ascii="Lato" w:eastAsia="Calibri" w:hAnsi="Lato" w:cs="Calibri"/>
          <w:sz w:val="22"/>
          <w:szCs w:val="22"/>
        </w:rPr>
        <w:t xml:space="preserve">Moje dane osobowe zostały powierzone do przetwarzania przedsiębiorcy </w:t>
      </w:r>
      <w:r w:rsidR="002C169C">
        <w:rPr>
          <w:rFonts w:ascii="Lato" w:eastAsia="Calibri" w:hAnsi="Lato" w:cs="Calibri"/>
          <w:sz w:val="22"/>
          <w:szCs w:val="22"/>
        </w:rPr>
        <w:t>–</w:t>
      </w:r>
      <w:r w:rsidRPr="00F71902">
        <w:rPr>
          <w:rFonts w:ascii="Lato" w:eastAsia="Calibri" w:hAnsi="Lato" w:cs="Calibri"/>
          <w:sz w:val="22"/>
          <w:szCs w:val="22"/>
        </w:rPr>
        <w:t xml:space="preserve"> ………………………….…………………………………………………………………………………</w:t>
      </w:r>
      <w:r w:rsidR="002C169C">
        <w:rPr>
          <w:rFonts w:ascii="Lato" w:eastAsia="Calibri" w:hAnsi="Lato" w:cs="Calibri"/>
          <w:sz w:val="22"/>
          <w:szCs w:val="22"/>
        </w:rPr>
        <w:t>……………………………………..</w:t>
      </w:r>
      <w:r w:rsidRPr="00F71902">
        <w:rPr>
          <w:rFonts w:ascii="Lato" w:eastAsia="Calibri" w:hAnsi="Lato" w:cs="Calibri"/>
          <w:sz w:val="22"/>
          <w:szCs w:val="22"/>
        </w:rPr>
        <w:t>……………………………………………</w:t>
      </w:r>
      <w:r w:rsidR="002C169C">
        <w:rPr>
          <w:rFonts w:ascii="Lato" w:eastAsia="Calibri" w:hAnsi="Lato" w:cs="Calibri"/>
          <w:sz w:val="22"/>
          <w:szCs w:val="22"/>
        </w:rPr>
        <w:t>…………………………………………………………………………………………..</w:t>
      </w:r>
      <w:r w:rsidRPr="00F71902">
        <w:rPr>
          <w:rFonts w:ascii="Lato" w:eastAsia="Calibri" w:hAnsi="Lato" w:cs="Calibri"/>
          <w:sz w:val="22"/>
          <w:szCs w:val="22"/>
        </w:rPr>
        <w:t>…. (nazwa i adres ww. podmiotu). Moje dane osobowe mogą zostać również powierzone specjalistycznym firmom, realizującym na zlecenie Instytucji Zarządzającej kontrole i audyt w ramach realizacji Europejskiego Funduszu Dostosowania do Globalizacji dla Zwalnianych Pracowników. Moje dane osobowe mogą zostać powierzone podmiotom świadczącym na rze</w:t>
      </w:r>
      <w:r w:rsidR="003508E8">
        <w:rPr>
          <w:rFonts w:ascii="Lato" w:eastAsia="Calibri" w:hAnsi="Lato" w:cs="Calibri"/>
          <w:sz w:val="22"/>
          <w:szCs w:val="22"/>
        </w:rPr>
        <w:t>c</w:t>
      </w:r>
      <w:r w:rsidRPr="00F71902">
        <w:rPr>
          <w:rFonts w:ascii="Lato" w:eastAsia="Calibri" w:hAnsi="Lato" w:cs="Calibri"/>
          <w:sz w:val="22"/>
          <w:szCs w:val="22"/>
        </w:rPr>
        <w:t>z Instytucji Zarządzającej usługi związane z obsługą i rozwojem systemów teleinformatycznych.</w:t>
      </w:r>
    </w:p>
    <w:p w14:paraId="28B16038" w14:textId="0EDD0DFA" w:rsidR="00AD2018" w:rsidRPr="00F71902" w:rsidRDefault="6830AD7A" w:rsidP="00F71902">
      <w:pPr>
        <w:pStyle w:val="Akapitzlist"/>
        <w:numPr>
          <w:ilvl w:val="0"/>
          <w:numId w:val="4"/>
        </w:numPr>
        <w:suppressAutoHyphens w:val="0"/>
        <w:ind w:left="360"/>
        <w:jc w:val="both"/>
        <w:rPr>
          <w:rFonts w:ascii="Lato" w:hAnsi="Lato" w:cs="Calibri"/>
        </w:rPr>
      </w:pPr>
      <w:r w:rsidRPr="00F71902">
        <w:rPr>
          <w:rFonts w:ascii="Lato" w:eastAsia="Calibri" w:hAnsi="Lato" w:cs="Calibri"/>
          <w:sz w:val="22"/>
          <w:szCs w:val="22"/>
        </w:rPr>
        <w:t>Moje dane osobowe mogą zostać udostępnione organom upoważnionym zgodnie z</w:t>
      </w:r>
      <w:r w:rsidR="00F263BF">
        <w:rPr>
          <w:rFonts w:ascii="Lato" w:eastAsia="Calibri" w:hAnsi="Lato" w:cs="Calibri"/>
          <w:sz w:val="22"/>
          <w:szCs w:val="22"/>
        </w:rPr>
        <w:t> </w:t>
      </w:r>
      <w:r w:rsidRPr="00F71902">
        <w:rPr>
          <w:rFonts w:ascii="Lato" w:eastAsia="Calibri" w:hAnsi="Lato" w:cs="Calibri"/>
          <w:sz w:val="22"/>
          <w:szCs w:val="22"/>
        </w:rPr>
        <w:t>obowiązującym prawem.</w:t>
      </w:r>
    </w:p>
    <w:p w14:paraId="6E927B12" w14:textId="516DDB94" w:rsidR="00AD2018" w:rsidRPr="00F71902" w:rsidRDefault="6830AD7A" w:rsidP="00F71902">
      <w:pPr>
        <w:pStyle w:val="Akapitzlist"/>
        <w:numPr>
          <w:ilvl w:val="0"/>
          <w:numId w:val="4"/>
        </w:numPr>
        <w:suppressAutoHyphens w:val="0"/>
        <w:ind w:left="360"/>
        <w:jc w:val="both"/>
        <w:rPr>
          <w:rFonts w:ascii="Lato" w:hAnsi="Lato" w:cs="Calibri"/>
        </w:rPr>
      </w:pPr>
      <w:r w:rsidRPr="00F71902">
        <w:rPr>
          <w:rFonts w:ascii="Lato" w:eastAsia="Calibri" w:hAnsi="Lato" w:cs="Calibri"/>
          <w:sz w:val="22"/>
          <w:szCs w:val="22"/>
        </w:rPr>
        <w:t xml:space="preserve">Podanie danych jest warunkiem koniecznym otrzymania wsparcia, a odmowa ich podania jest równoznaczna z brakiem możliwości udzielenia wsparcia w ramach </w:t>
      </w:r>
      <w:r w:rsidR="00F263BF">
        <w:rPr>
          <w:rFonts w:ascii="Lato" w:eastAsia="Calibri" w:hAnsi="Lato" w:cs="Calibri"/>
          <w:sz w:val="22"/>
          <w:szCs w:val="22"/>
        </w:rPr>
        <w:t>skoordynowanego pakietu</w:t>
      </w:r>
      <w:r w:rsidRPr="00F71902">
        <w:rPr>
          <w:rFonts w:ascii="Lato" w:eastAsia="Calibri" w:hAnsi="Lato" w:cs="Calibri"/>
          <w:sz w:val="22"/>
          <w:szCs w:val="22"/>
        </w:rPr>
        <w:t>.</w:t>
      </w:r>
    </w:p>
    <w:p w14:paraId="4D3E9EDD" w14:textId="7E8D9999" w:rsidR="00AD2018" w:rsidRPr="00F71902" w:rsidRDefault="6830AD7A" w:rsidP="00F71902">
      <w:pPr>
        <w:pStyle w:val="Akapitzlist"/>
        <w:numPr>
          <w:ilvl w:val="0"/>
          <w:numId w:val="4"/>
        </w:numPr>
        <w:suppressAutoHyphens w:val="0"/>
        <w:ind w:left="360"/>
        <w:jc w:val="both"/>
        <w:rPr>
          <w:rFonts w:ascii="Lato" w:hAnsi="Lato" w:cs="Calibri"/>
        </w:rPr>
      </w:pPr>
      <w:r w:rsidRPr="00F71902">
        <w:rPr>
          <w:rFonts w:ascii="Lato" w:eastAsia="Calibri" w:hAnsi="Lato" w:cs="Calibri"/>
          <w:sz w:val="22"/>
          <w:szCs w:val="22"/>
        </w:rPr>
        <w:t xml:space="preserve">W terminie 4 tygodni po zakończeniu udziału w </w:t>
      </w:r>
      <w:r w:rsidR="00F263BF" w:rsidRPr="00F71902">
        <w:rPr>
          <w:rFonts w:ascii="Lato" w:eastAsia="Calibri" w:hAnsi="Lato" w:cs="Calibri"/>
          <w:sz w:val="22"/>
          <w:szCs w:val="22"/>
        </w:rPr>
        <w:t>skoordynowanym pakiecie</w:t>
      </w:r>
      <w:r w:rsidRPr="00F71902">
        <w:rPr>
          <w:rFonts w:ascii="Lato" w:eastAsia="Calibri" w:hAnsi="Lato" w:cs="Calibri"/>
          <w:sz w:val="22"/>
          <w:szCs w:val="22"/>
        </w:rPr>
        <w:t xml:space="preserve"> przekażę </w:t>
      </w:r>
      <w:r w:rsidR="5EE9CCC8" w:rsidRPr="00F71902">
        <w:rPr>
          <w:rFonts w:ascii="Lato" w:eastAsia="Calibri" w:hAnsi="Lato" w:cs="Calibri"/>
          <w:sz w:val="22"/>
          <w:szCs w:val="22"/>
        </w:rPr>
        <w:t>przedsiębiorcy</w:t>
      </w:r>
      <w:r w:rsidRPr="00F71902">
        <w:rPr>
          <w:rFonts w:ascii="Lato" w:eastAsia="Calibri" w:hAnsi="Lato" w:cs="Calibri"/>
          <w:sz w:val="22"/>
          <w:szCs w:val="22"/>
        </w:rPr>
        <w:t xml:space="preserve"> dane dotyczące mojego statusu na rynku pracy oraz informacje na temat udziału w kształceniu lub szkoleniu oraz uzyskania kwalifikacji lub nabycia kompetencji.</w:t>
      </w:r>
    </w:p>
    <w:p w14:paraId="23DB4C24" w14:textId="194A84CF" w:rsidR="00AD2018" w:rsidRPr="00F71902" w:rsidRDefault="6830AD7A" w:rsidP="00F71902">
      <w:pPr>
        <w:pStyle w:val="Akapitzlist"/>
        <w:numPr>
          <w:ilvl w:val="0"/>
          <w:numId w:val="4"/>
        </w:numPr>
        <w:suppressAutoHyphens w:val="0"/>
        <w:ind w:left="360"/>
        <w:jc w:val="both"/>
        <w:rPr>
          <w:rFonts w:ascii="Lato" w:hAnsi="Lato" w:cs="Calibri"/>
        </w:rPr>
      </w:pPr>
      <w:r w:rsidRPr="00F71902">
        <w:rPr>
          <w:rFonts w:ascii="Lato" w:eastAsia="Calibri" w:hAnsi="Lato" w:cs="Calibri"/>
          <w:sz w:val="22"/>
          <w:szCs w:val="22"/>
        </w:rPr>
        <w:lastRenderedPageBreak/>
        <w:t xml:space="preserve">W ciągu trzech miesięcy po zakończeniu udziału w </w:t>
      </w:r>
      <w:r w:rsidR="00AF34FA" w:rsidRPr="00F71902">
        <w:rPr>
          <w:rFonts w:ascii="Lato" w:eastAsia="Calibri" w:hAnsi="Lato" w:cs="Calibri"/>
          <w:sz w:val="22"/>
          <w:szCs w:val="22"/>
        </w:rPr>
        <w:t>skoordynowanym pakiecie</w:t>
      </w:r>
      <w:r w:rsidRPr="00F71902">
        <w:rPr>
          <w:rFonts w:ascii="Lato" w:eastAsia="Calibri" w:hAnsi="Lato" w:cs="Calibri"/>
          <w:sz w:val="22"/>
          <w:szCs w:val="22"/>
        </w:rPr>
        <w:t xml:space="preserve"> udostępnię dane dotyczące mojego statusu na rynku pracy.</w:t>
      </w:r>
    </w:p>
    <w:p w14:paraId="53A89A43" w14:textId="37933E04" w:rsidR="00AD2018" w:rsidRPr="00F71902" w:rsidRDefault="6830AD7A" w:rsidP="00F71902">
      <w:pPr>
        <w:pStyle w:val="Akapitzlist"/>
        <w:numPr>
          <w:ilvl w:val="0"/>
          <w:numId w:val="4"/>
        </w:numPr>
        <w:suppressAutoHyphens w:val="0"/>
        <w:ind w:left="360"/>
        <w:jc w:val="both"/>
        <w:rPr>
          <w:rFonts w:ascii="Lato" w:hAnsi="Lato" w:cs="Calibri"/>
        </w:rPr>
      </w:pPr>
      <w:r w:rsidRPr="00F71902">
        <w:rPr>
          <w:rFonts w:ascii="Lato" w:eastAsia="Calibri" w:hAnsi="Lato" w:cs="Calibri"/>
          <w:sz w:val="22"/>
          <w:szCs w:val="22"/>
        </w:rPr>
        <w:t>Moje dane osobowe nie będą przekazywane do państwa trzeciego.</w:t>
      </w:r>
    </w:p>
    <w:p w14:paraId="2E65DD37" w14:textId="078B1F5A" w:rsidR="00AD2018" w:rsidRPr="00F71902" w:rsidRDefault="6830AD7A" w:rsidP="00F71902">
      <w:pPr>
        <w:pStyle w:val="Akapitzlist"/>
        <w:numPr>
          <w:ilvl w:val="0"/>
          <w:numId w:val="4"/>
        </w:numPr>
        <w:suppressAutoHyphens w:val="0"/>
        <w:ind w:left="360"/>
        <w:jc w:val="both"/>
        <w:rPr>
          <w:rFonts w:ascii="Lato" w:hAnsi="Lato" w:cs="Calibri"/>
        </w:rPr>
      </w:pPr>
      <w:r w:rsidRPr="00F71902">
        <w:rPr>
          <w:rFonts w:ascii="Lato" w:eastAsia="Calibri" w:hAnsi="Lato" w:cs="Calibri"/>
          <w:sz w:val="22"/>
          <w:szCs w:val="22"/>
        </w:rPr>
        <w:t>Moje dane osobowe nie będą poddawane zautomatyzowanemu podejmowaniu decyzji.</w:t>
      </w:r>
    </w:p>
    <w:p w14:paraId="26863AFF" w14:textId="0177590E" w:rsidR="00AD2018" w:rsidRPr="00F71902" w:rsidRDefault="6830AD7A" w:rsidP="00F71902">
      <w:pPr>
        <w:pStyle w:val="Akapitzlist"/>
        <w:numPr>
          <w:ilvl w:val="0"/>
          <w:numId w:val="4"/>
        </w:numPr>
        <w:suppressAutoHyphens w:val="0"/>
        <w:ind w:left="360"/>
        <w:jc w:val="both"/>
        <w:rPr>
          <w:rFonts w:ascii="Lato" w:hAnsi="Lato" w:cs="Calibri"/>
        </w:rPr>
      </w:pPr>
      <w:r w:rsidRPr="00F71902">
        <w:rPr>
          <w:rFonts w:ascii="Lato" w:eastAsia="Calibri" w:hAnsi="Lato" w:cs="Calibri"/>
          <w:sz w:val="22"/>
          <w:szCs w:val="22"/>
        </w:rPr>
        <w:t>Moje dane osobowe będą przechowywane do czasu rozliczenia Europejskiego Funduszu Dostosowania do Globalizacji dla Zwalnianych Pracowników oraz zakończenia archiwizowania dokumentacji.</w:t>
      </w:r>
    </w:p>
    <w:p w14:paraId="1A517B76" w14:textId="564D8C7A" w:rsidR="00AD2018" w:rsidRPr="00F71902" w:rsidRDefault="6830AD7A" w:rsidP="00F71902">
      <w:pPr>
        <w:pStyle w:val="Akapitzlist"/>
        <w:numPr>
          <w:ilvl w:val="0"/>
          <w:numId w:val="4"/>
        </w:numPr>
        <w:suppressAutoHyphens w:val="0"/>
        <w:spacing w:line="276" w:lineRule="auto"/>
        <w:ind w:left="360"/>
        <w:jc w:val="both"/>
        <w:rPr>
          <w:rFonts w:ascii="Lato" w:hAnsi="Lato" w:cs="Calibri"/>
        </w:rPr>
      </w:pPr>
      <w:r w:rsidRPr="00F71902">
        <w:rPr>
          <w:rFonts w:ascii="Lato" w:eastAsia="Calibri" w:hAnsi="Lato" w:cs="Calibri"/>
          <w:sz w:val="22"/>
          <w:szCs w:val="22"/>
        </w:rPr>
        <w:t xml:space="preserve">Mogę skontaktować się u przedsiębiorcy z osobą, która odpowiada za ochronę przetwarzania danych osobowych wysyłając wiadomość na adres poczty elektronicznej …………………………………… lub z powołanym przez administratora Inspektorem Ochrony Danych wysyłając wiadomość na adres poczty elektronicznej </w:t>
      </w:r>
      <w:hyperlink r:id="rId99" w:history="1">
        <w:r w:rsidR="00511B6D" w:rsidRPr="00F71902">
          <w:rPr>
            <w:rStyle w:val="Hipercze"/>
            <w:rFonts w:ascii="Lato" w:eastAsia="Calibri" w:hAnsi="Lato" w:cs="Calibri"/>
            <w:sz w:val="22"/>
            <w:szCs w:val="22"/>
          </w:rPr>
          <w:t>iod@</w:t>
        </w:r>
        <w:r w:rsidR="00511B6D" w:rsidRPr="00D93A74">
          <w:rPr>
            <w:rStyle w:val="Hipercze"/>
            <w:rFonts w:ascii="Lato" w:eastAsia="Calibri" w:hAnsi="Lato" w:cs="Calibri"/>
            <w:sz w:val="22"/>
            <w:szCs w:val="22"/>
          </w:rPr>
          <w:t>mfipr</w:t>
        </w:r>
        <w:r w:rsidR="00511B6D" w:rsidRPr="00F71902">
          <w:rPr>
            <w:rStyle w:val="Hipercze"/>
            <w:rFonts w:ascii="Lato" w:eastAsia="Calibri" w:hAnsi="Lato" w:cs="Calibri"/>
            <w:sz w:val="22"/>
            <w:szCs w:val="22"/>
          </w:rPr>
          <w:t>.gov.pl</w:t>
        </w:r>
      </w:hyperlink>
      <w:r w:rsidRPr="00F71902">
        <w:rPr>
          <w:rFonts w:ascii="Lato" w:eastAsia="Calibri" w:hAnsi="Lato" w:cs="Calibri"/>
          <w:sz w:val="22"/>
          <w:szCs w:val="22"/>
        </w:rPr>
        <w:t>.</w:t>
      </w:r>
    </w:p>
    <w:p w14:paraId="53EB12F8" w14:textId="150BCF68" w:rsidR="00AD2018" w:rsidRPr="00F71902" w:rsidRDefault="6830AD7A" w:rsidP="00F71902">
      <w:pPr>
        <w:pStyle w:val="Akapitzlist"/>
        <w:numPr>
          <w:ilvl w:val="0"/>
          <w:numId w:val="4"/>
        </w:numPr>
        <w:suppressAutoHyphens w:val="0"/>
        <w:ind w:left="360"/>
        <w:jc w:val="both"/>
        <w:rPr>
          <w:rFonts w:ascii="Lato" w:hAnsi="Lato" w:cs="Calibri"/>
        </w:rPr>
      </w:pPr>
      <w:r w:rsidRPr="00F71902">
        <w:rPr>
          <w:rFonts w:ascii="Lato" w:eastAsia="Calibri" w:hAnsi="Lato" w:cs="Calibri"/>
          <w:sz w:val="22"/>
          <w:szCs w:val="22"/>
        </w:rPr>
        <w:t>Mam prawo dostępu do treści swoich danych i ich sprostowania lub ograniczenia przetwarzania</w:t>
      </w:r>
      <w:r w:rsidR="00511B6D">
        <w:rPr>
          <w:rFonts w:ascii="Lato" w:eastAsia="Calibri" w:hAnsi="Lato" w:cs="Calibri"/>
          <w:sz w:val="22"/>
          <w:szCs w:val="22"/>
        </w:rPr>
        <w:t>,</w:t>
      </w:r>
      <w:r w:rsidRPr="00F71902">
        <w:rPr>
          <w:rFonts w:ascii="Lato" w:eastAsia="Calibri" w:hAnsi="Lato" w:cs="Calibri"/>
          <w:sz w:val="22"/>
          <w:szCs w:val="22"/>
        </w:rPr>
        <w:t xml:space="preserve"> jeżeli spełnione są przesłanki określone w art. 16 i 18 RODO.</w:t>
      </w:r>
    </w:p>
    <w:p w14:paraId="70D59277" w14:textId="7FCE4FDA" w:rsidR="00AD2018" w:rsidRPr="00F71902" w:rsidRDefault="6830AD7A" w:rsidP="00F71902">
      <w:pPr>
        <w:pStyle w:val="Akapitzlist"/>
        <w:numPr>
          <w:ilvl w:val="0"/>
          <w:numId w:val="4"/>
        </w:numPr>
        <w:suppressAutoHyphens w:val="0"/>
        <w:ind w:left="360"/>
        <w:jc w:val="both"/>
        <w:rPr>
          <w:rFonts w:ascii="Lato" w:hAnsi="Lato" w:cs="Calibri"/>
        </w:rPr>
      </w:pPr>
      <w:r w:rsidRPr="00F71902">
        <w:rPr>
          <w:rFonts w:ascii="Lato" w:eastAsia="Calibri" w:hAnsi="Lato" w:cs="Calibri"/>
          <w:sz w:val="22"/>
          <w:szCs w:val="22"/>
        </w:rPr>
        <w:t>Mam prawo do wniesienia skargi do organu nadzorczego, którym jest  Prezes Urzędu Ochrony Danych Osobowych.</w:t>
      </w:r>
    </w:p>
    <w:p w14:paraId="4057DA46" w14:textId="6657F9BE" w:rsidR="00AD2018" w:rsidRPr="00F71902" w:rsidRDefault="6830AD7A" w:rsidP="00F71902">
      <w:pPr>
        <w:suppressAutoHyphens w:val="0"/>
        <w:spacing w:after="60"/>
        <w:ind w:left="357"/>
        <w:jc w:val="both"/>
        <w:rPr>
          <w:rFonts w:ascii="Lato" w:hAnsi="Lato" w:cs="Calibri"/>
        </w:rPr>
      </w:pPr>
      <w:r w:rsidRPr="00F71902">
        <w:rPr>
          <w:rFonts w:ascii="Lato" w:hAnsi="Lato" w:cs="Calibri"/>
        </w:rPr>
        <w:t xml:space="preserve"> </w:t>
      </w:r>
    </w:p>
    <w:p w14:paraId="24074929" w14:textId="097773FA" w:rsidR="00AD2018" w:rsidRPr="00F71902" w:rsidRDefault="6830AD7A" w:rsidP="00F71902">
      <w:pPr>
        <w:suppressAutoHyphens w:val="0"/>
        <w:spacing w:after="60"/>
        <w:ind w:left="357"/>
        <w:jc w:val="both"/>
        <w:rPr>
          <w:rFonts w:ascii="Lato" w:hAnsi="Lato" w:cs="Calibri"/>
        </w:rPr>
      </w:pPr>
      <w:r w:rsidRPr="00F71902">
        <w:rPr>
          <w:rFonts w:ascii="Lato" w:hAnsi="Lato" w:cs="Calibri"/>
        </w:rPr>
        <w:t xml:space="preserve"> </w:t>
      </w:r>
    </w:p>
    <w:p w14:paraId="3577D5EF" w14:textId="5C2A8DE1" w:rsidR="00AD2018" w:rsidRPr="00F71902" w:rsidRDefault="6830AD7A" w:rsidP="00F71902">
      <w:pPr>
        <w:suppressAutoHyphens w:val="0"/>
        <w:spacing w:after="60"/>
        <w:ind w:left="357"/>
        <w:jc w:val="both"/>
        <w:rPr>
          <w:rFonts w:ascii="Lato" w:hAnsi="Lato" w:cs="Calibri"/>
        </w:rPr>
      </w:pPr>
      <w:r w:rsidRPr="00F71902">
        <w:rPr>
          <w:rFonts w:ascii="Lato" w:hAnsi="Lato" w:cs="Calibri"/>
        </w:rPr>
        <w:t xml:space="preserve"> </w:t>
      </w:r>
    </w:p>
    <w:p w14:paraId="6C8BBE41" w14:textId="36CB72EC" w:rsidR="00AD2018" w:rsidRPr="00F71902" w:rsidRDefault="6830AD7A" w:rsidP="00F71902">
      <w:pPr>
        <w:suppressAutoHyphens w:val="0"/>
        <w:spacing w:after="60"/>
        <w:ind w:left="357"/>
        <w:jc w:val="both"/>
        <w:rPr>
          <w:rFonts w:ascii="Lato" w:hAnsi="Lato" w:cs="Calibri"/>
        </w:rPr>
      </w:pPr>
      <w:r w:rsidRPr="00F71902">
        <w:rPr>
          <w:rFonts w:ascii="Lato" w:hAnsi="Lato" w:cs="Calibri"/>
        </w:rPr>
        <w:t xml:space="preserve"> </w:t>
      </w:r>
    </w:p>
    <w:tbl>
      <w:tblPr>
        <w:tblW w:w="0" w:type="auto"/>
        <w:jc w:val="center"/>
        <w:tblLook w:val="06A0" w:firstRow="1" w:lastRow="0" w:firstColumn="1" w:lastColumn="0" w:noHBand="1" w:noVBand="1"/>
      </w:tblPr>
      <w:tblGrid>
        <w:gridCol w:w="4189"/>
        <w:gridCol w:w="4883"/>
      </w:tblGrid>
      <w:tr w:rsidR="1C1B2CC1" w:rsidRPr="000B4954" w14:paraId="6DFFB2BB" w14:textId="77777777" w:rsidTr="00F71902">
        <w:trPr>
          <w:trHeight w:val="420"/>
          <w:jc w:val="center"/>
        </w:trPr>
        <w:tc>
          <w:tcPr>
            <w:tcW w:w="4245" w:type="dxa"/>
            <w:tcMar>
              <w:left w:w="108" w:type="dxa"/>
              <w:right w:w="108" w:type="dxa"/>
            </w:tcMar>
          </w:tcPr>
          <w:p w14:paraId="3A55E382" w14:textId="6BEE1FB9" w:rsidR="1C1B2CC1" w:rsidRPr="00F71902" w:rsidRDefault="1C1B2CC1" w:rsidP="00F71902">
            <w:pPr>
              <w:spacing w:after="60"/>
              <w:jc w:val="center"/>
              <w:rPr>
                <w:rFonts w:ascii="Lato" w:hAnsi="Lato" w:cs="Calibri"/>
              </w:rPr>
            </w:pPr>
            <w:r w:rsidRPr="00F71902">
              <w:rPr>
                <w:rFonts w:ascii="Lato" w:hAnsi="Lato" w:cs="Calibri"/>
              </w:rPr>
              <w:t>…..………………………………………</w:t>
            </w:r>
          </w:p>
        </w:tc>
        <w:tc>
          <w:tcPr>
            <w:tcW w:w="4965" w:type="dxa"/>
            <w:tcMar>
              <w:left w:w="108" w:type="dxa"/>
              <w:right w:w="108" w:type="dxa"/>
            </w:tcMar>
          </w:tcPr>
          <w:p w14:paraId="01457344" w14:textId="4388E534" w:rsidR="1C1B2CC1" w:rsidRPr="00F71902" w:rsidRDefault="1C1B2CC1" w:rsidP="00F71902">
            <w:pPr>
              <w:spacing w:after="60"/>
              <w:jc w:val="center"/>
              <w:rPr>
                <w:rFonts w:ascii="Lato" w:hAnsi="Lato" w:cs="Calibri"/>
              </w:rPr>
            </w:pPr>
            <w:r w:rsidRPr="00F71902">
              <w:rPr>
                <w:rFonts w:ascii="Lato" w:hAnsi="Lato" w:cs="Calibri"/>
              </w:rPr>
              <w:t>……………………………………………</w:t>
            </w:r>
          </w:p>
        </w:tc>
      </w:tr>
      <w:tr w:rsidR="1C1B2CC1" w:rsidRPr="000B4954" w14:paraId="3DF90D91" w14:textId="77777777" w:rsidTr="00F71902">
        <w:trPr>
          <w:trHeight w:val="300"/>
          <w:jc w:val="center"/>
        </w:trPr>
        <w:tc>
          <w:tcPr>
            <w:tcW w:w="4245" w:type="dxa"/>
            <w:tcMar>
              <w:left w:w="108" w:type="dxa"/>
              <w:right w:w="108" w:type="dxa"/>
            </w:tcMar>
          </w:tcPr>
          <w:p w14:paraId="16F84334" w14:textId="5BEFAD7E" w:rsidR="1C1B2CC1" w:rsidRPr="00F71902" w:rsidRDefault="1C1B2CC1" w:rsidP="00F71902">
            <w:pPr>
              <w:spacing w:after="60"/>
              <w:jc w:val="center"/>
              <w:rPr>
                <w:rFonts w:ascii="Lato" w:hAnsi="Lato" w:cs="Calibri"/>
                <w:i/>
                <w:iCs/>
              </w:rPr>
            </w:pPr>
            <w:r w:rsidRPr="00F71902">
              <w:rPr>
                <w:rFonts w:ascii="Lato" w:hAnsi="Lato" w:cs="Calibri"/>
                <w:i/>
                <w:iCs/>
              </w:rPr>
              <w:t>MIEJSCOWOŚĆ I DATA</w:t>
            </w:r>
          </w:p>
        </w:tc>
        <w:tc>
          <w:tcPr>
            <w:tcW w:w="4965" w:type="dxa"/>
            <w:tcMar>
              <w:left w:w="108" w:type="dxa"/>
              <w:right w:w="108" w:type="dxa"/>
            </w:tcMar>
          </w:tcPr>
          <w:p w14:paraId="10E0FA32" w14:textId="78131AC7" w:rsidR="1C1B2CC1" w:rsidRPr="00F71902" w:rsidRDefault="1C1B2CC1" w:rsidP="00F71902">
            <w:pPr>
              <w:spacing w:after="60"/>
              <w:jc w:val="center"/>
              <w:rPr>
                <w:rFonts w:ascii="Lato" w:hAnsi="Lato" w:cs="Calibri"/>
                <w:i/>
                <w:iCs/>
              </w:rPr>
            </w:pPr>
            <w:r w:rsidRPr="00F71902">
              <w:rPr>
                <w:rFonts w:ascii="Lato" w:hAnsi="Lato" w:cs="Calibri"/>
                <w:i/>
                <w:iCs/>
              </w:rPr>
              <w:t xml:space="preserve">CZYTELNY PODPIS UCZESTNIKA </w:t>
            </w:r>
          </w:p>
        </w:tc>
      </w:tr>
      <w:tr w:rsidR="00511B6D" w:rsidRPr="000B4954" w14:paraId="40DB55D0" w14:textId="77777777" w:rsidTr="00F71902">
        <w:trPr>
          <w:trHeight w:val="300"/>
          <w:jc w:val="center"/>
        </w:trPr>
        <w:tc>
          <w:tcPr>
            <w:tcW w:w="4245" w:type="dxa"/>
            <w:tcMar>
              <w:left w:w="108" w:type="dxa"/>
              <w:right w:w="108" w:type="dxa"/>
            </w:tcMar>
          </w:tcPr>
          <w:p w14:paraId="517C446D" w14:textId="77777777" w:rsidR="00511B6D" w:rsidRPr="000B4954" w:rsidRDefault="00511B6D">
            <w:pPr>
              <w:spacing w:after="60"/>
              <w:jc w:val="center"/>
              <w:rPr>
                <w:rFonts w:ascii="Lato" w:hAnsi="Lato" w:cs="Calibri"/>
                <w:i/>
                <w:iCs/>
              </w:rPr>
            </w:pPr>
          </w:p>
        </w:tc>
        <w:tc>
          <w:tcPr>
            <w:tcW w:w="4965" w:type="dxa"/>
            <w:tcMar>
              <w:left w:w="108" w:type="dxa"/>
              <w:right w:w="108" w:type="dxa"/>
            </w:tcMar>
          </w:tcPr>
          <w:p w14:paraId="2759F366" w14:textId="77777777" w:rsidR="00511B6D" w:rsidRPr="000B4954" w:rsidRDefault="00511B6D">
            <w:pPr>
              <w:spacing w:after="60"/>
              <w:jc w:val="both"/>
              <w:rPr>
                <w:rFonts w:ascii="Lato" w:hAnsi="Lato" w:cs="Calibri"/>
                <w:i/>
                <w:iCs/>
              </w:rPr>
            </w:pPr>
          </w:p>
        </w:tc>
      </w:tr>
    </w:tbl>
    <w:p w14:paraId="669545CD" w14:textId="74C015AF" w:rsidR="00AD2018" w:rsidRPr="00F71902" w:rsidRDefault="6830AD7A" w:rsidP="00F71902">
      <w:pPr>
        <w:suppressAutoHyphens w:val="0"/>
        <w:rPr>
          <w:rFonts w:ascii="Lato" w:hAnsi="Lato" w:cs="Calibri"/>
        </w:rPr>
      </w:pPr>
      <w:r w:rsidRPr="00F71902">
        <w:rPr>
          <w:rFonts w:ascii="Lato" w:hAnsi="Lato" w:cs="Calibri"/>
        </w:rPr>
        <w:t xml:space="preserve"> </w:t>
      </w:r>
    </w:p>
    <w:p w14:paraId="4AA28EB4" w14:textId="63B2C637" w:rsidR="00AD2018" w:rsidRPr="00F71902" w:rsidRDefault="6830AD7A" w:rsidP="00F71902">
      <w:pPr>
        <w:suppressAutoHyphens w:val="0"/>
        <w:spacing w:after="60"/>
        <w:jc w:val="both"/>
        <w:rPr>
          <w:rFonts w:ascii="Lato" w:hAnsi="Lato" w:cs="Calibri"/>
        </w:rPr>
      </w:pPr>
      <w:r w:rsidRPr="00F71902">
        <w:rPr>
          <w:rFonts w:ascii="Lato" w:hAnsi="Lato" w:cs="Calibri"/>
        </w:rPr>
        <w:t xml:space="preserve"> </w:t>
      </w:r>
    </w:p>
    <w:p w14:paraId="113493A3" w14:textId="5441CA26" w:rsidR="00AD2018" w:rsidRPr="00F71902" w:rsidRDefault="6830AD7A" w:rsidP="00F71902">
      <w:pPr>
        <w:suppressAutoHyphens w:val="0"/>
        <w:spacing w:after="60"/>
        <w:jc w:val="both"/>
        <w:rPr>
          <w:rFonts w:ascii="Lato" w:hAnsi="Lato" w:cs="Calibri"/>
        </w:rPr>
      </w:pPr>
      <w:r w:rsidRPr="00F71902">
        <w:rPr>
          <w:rFonts w:ascii="Lato" w:hAnsi="Lato" w:cs="Calibri"/>
        </w:rPr>
        <w:t xml:space="preserve"> </w:t>
      </w:r>
    </w:p>
    <w:p w14:paraId="5EB4D936" w14:textId="69351DDD" w:rsidR="00AD2018" w:rsidRPr="00F71902" w:rsidRDefault="6830AD7A" w:rsidP="00F71902">
      <w:pPr>
        <w:suppressAutoHyphens w:val="0"/>
        <w:spacing w:after="60"/>
        <w:jc w:val="both"/>
        <w:rPr>
          <w:rFonts w:ascii="Lato" w:hAnsi="Lato" w:cs="Calibri"/>
        </w:rPr>
      </w:pPr>
      <w:r w:rsidRPr="00F71902">
        <w:rPr>
          <w:rFonts w:ascii="Lato" w:hAnsi="Lato" w:cs="Calibri"/>
        </w:rPr>
        <w:t xml:space="preserve"> </w:t>
      </w:r>
    </w:p>
    <w:p w14:paraId="05AAC4E5" w14:textId="4C0F8048" w:rsidR="00AD2018" w:rsidRPr="00F71902" w:rsidRDefault="6830AD7A" w:rsidP="00F71902">
      <w:pPr>
        <w:suppressAutoHyphens w:val="0"/>
        <w:spacing w:after="60"/>
        <w:jc w:val="both"/>
        <w:rPr>
          <w:rFonts w:ascii="Lato" w:hAnsi="Lato" w:cs="Calibri"/>
        </w:rPr>
      </w:pPr>
      <w:r w:rsidRPr="00F71902">
        <w:rPr>
          <w:rFonts w:ascii="Lato" w:hAnsi="Lato" w:cs="Calibri"/>
        </w:rPr>
        <w:t xml:space="preserve"> </w:t>
      </w:r>
    </w:p>
    <w:p w14:paraId="39E0D82F" w14:textId="19F184E1" w:rsidR="00AD2018" w:rsidRPr="00252CA0" w:rsidRDefault="00AD2018" w:rsidP="00F71902">
      <w:pPr>
        <w:suppressAutoHyphens w:val="0"/>
        <w:spacing w:after="60"/>
        <w:jc w:val="both"/>
        <w:rPr>
          <w:rFonts w:cs="Calibri"/>
        </w:rPr>
      </w:pPr>
    </w:p>
    <w:p w14:paraId="536307A6" w14:textId="532B4402" w:rsidR="00AD2018" w:rsidRPr="00252CA0" w:rsidRDefault="00AD2018" w:rsidP="006F00B9">
      <w:pPr>
        <w:suppressAutoHyphens w:val="0"/>
        <w:spacing w:after="0" w:line="240" w:lineRule="auto"/>
        <w:rPr>
          <w:rFonts w:ascii="Lato" w:hAnsi="Lato" w:cs="Calibri"/>
        </w:rPr>
      </w:pPr>
      <w:r w:rsidRPr="1C1B2CC1">
        <w:rPr>
          <w:rFonts w:ascii="Lato" w:hAnsi="Lato" w:cs="Calibri"/>
        </w:rPr>
        <w:br w:type="page"/>
      </w:r>
    </w:p>
    <w:p w14:paraId="4E0CA785" w14:textId="0FF74B2B" w:rsidR="008D0484" w:rsidRPr="00252CA0" w:rsidRDefault="008D0484" w:rsidP="008D0484">
      <w:pPr>
        <w:rPr>
          <w:rFonts w:ascii="Lato" w:hAnsi="Lato" w:cstheme="minorHAnsi"/>
        </w:rPr>
      </w:pPr>
      <w:r w:rsidRPr="00385AC0">
        <w:rPr>
          <w:rFonts w:ascii="Lato" w:hAnsi="Lato" w:cs="Calibri"/>
          <w:b/>
          <w:bCs/>
        </w:rPr>
        <w:lastRenderedPageBreak/>
        <w:t xml:space="preserve">Załącznik nr </w:t>
      </w:r>
      <w:r w:rsidR="00EE5C8A">
        <w:rPr>
          <w:rFonts w:ascii="Lato" w:hAnsi="Lato" w:cs="Calibri"/>
          <w:b/>
          <w:bCs/>
        </w:rPr>
        <w:t>9</w:t>
      </w:r>
      <w:r w:rsidRPr="00252CA0">
        <w:rPr>
          <w:rFonts w:ascii="Lato" w:hAnsi="Lato" w:cs="Calibri"/>
        </w:rPr>
        <w:t xml:space="preserve"> do </w:t>
      </w:r>
      <w:r w:rsidR="00385AC0">
        <w:rPr>
          <w:rFonts w:ascii="Lato" w:hAnsi="Lato" w:cs="Calibri"/>
        </w:rPr>
        <w:t>U</w:t>
      </w:r>
      <w:r w:rsidRPr="00252CA0">
        <w:rPr>
          <w:rFonts w:ascii="Lato" w:hAnsi="Lato" w:cs="Calibri"/>
        </w:rPr>
        <w:t>mowy: Obowiązki informacyjne Beneficjenta</w:t>
      </w:r>
      <w:bookmarkStart w:id="74" w:name="_Hlk141049419"/>
      <w:r w:rsidRPr="1C1B2CC1">
        <w:rPr>
          <w:rStyle w:val="Odwoanieprzypisudolnego"/>
          <w:rFonts w:ascii="Lato" w:hAnsi="Lato" w:cstheme="minorBidi"/>
        </w:rPr>
        <w:footnoteReference w:id="19"/>
      </w:r>
      <w:bookmarkEnd w:id="74"/>
    </w:p>
    <w:p w14:paraId="56837F71" w14:textId="77777777" w:rsidR="008D0484" w:rsidRPr="00252CA0" w:rsidRDefault="008D0484" w:rsidP="008D0484">
      <w:pPr>
        <w:jc w:val="center"/>
        <w:rPr>
          <w:rFonts w:ascii="Lato" w:hAnsi="Lato" w:cstheme="minorHAnsi"/>
          <w:sz w:val="24"/>
          <w:szCs w:val="24"/>
        </w:rPr>
      </w:pPr>
    </w:p>
    <w:p w14:paraId="0DBD01FF" w14:textId="74EC954C" w:rsidR="008D0484" w:rsidRPr="00252CA0" w:rsidRDefault="008D0484" w:rsidP="00AC10EF">
      <w:pPr>
        <w:pStyle w:val="Nagwek2"/>
        <w:numPr>
          <w:ilvl w:val="0"/>
          <w:numId w:val="53"/>
        </w:numPr>
        <w:tabs>
          <w:tab w:val="num" w:pos="360"/>
        </w:tabs>
        <w:ind w:left="426" w:hanging="357"/>
        <w:jc w:val="left"/>
        <w:rPr>
          <w:rFonts w:ascii="Lato" w:hAnsi="Lato" w:cstheme="minorHAnsi"/>
        </w:rPr>
      </w:pPr>
      <w:bookmarkStart w:id="75" w:name="_Toc488324553"/>
      <w:bookmarkStart w:id="76" w:name="_Toc123805816"/>
      <w:bookmarkStart w:id="77" w:name="_Toc123806383"/>
      <w:bookmarkStart w:id="78" w:name="_Toc123806448"/>
      <w:bookmarkStart w:id="79" w:name="_Toc123806737"/>
      <w:r w:rsidRPr="00252CA0">
        <w:rPr>
          <w:rFonts w:ascii="Lato" w:hAnsi="Lato" w:cstheme="minorHAnsi"/>
        </w:rPr>
        <w:t>Jak oznaczać dokumenty i działania informacyjn</w:t>
      </w:r>
      <w:r w:rsidR="00AD12F5" w:rsidRPr="00252CA0">
        <w:rPr>
          <w:rFonts w:ascii="Lato" w:hAnsi="Lato" w:cstheme="minorHAnsi"/>
        </w:rPr>
        <w:t xml:space="preserve">e i </w:t>
      </w:r>
      <w:r w:rsidRPr="00252CA0">
        <w:rPr>
          <w:rFonts w:ascii="Lato" w:hAnsi="Lato" w:cstheme="minorHAnsi"/>
        </w:rPr>
        <w:t>promocyjne w projekcie?</w:t>
      </w:r>
      <w:bookmarkEnd w:id="75"/>
      <w:bookmarkEnd w:id="76"/>
      <w:bookmarkEnd w:id="77"/>
      <w:bookmarkEnd w:id="78"/>
      <w:bookmarkEnd w:id="79"/>
    </w:p>
    <w:p w14:paraId="2702555A" w14:textId="77777777" w:rsidR="008D0484" w:rsidRPr="00252CA0" w:rsidRDefault="008D0484" w:rsidP="008D0484">
      <w:pPr>
        <w:rPr>
          <w:rFonts w:ascii="Lato" w:hAnsi="Lato" w:cstheme="minorHAnsi"/>
        </w:rPr>
      </w:pPr>
      <w:r w:rsidRPr="00252CA0">
        <w:rPr>
          <w:rFonts w:ascii="Lato" w:hAnsi="Lato" w:cstheme="minorHAnsi"/>
        </w:rPr>
        <w:t>Jako beneficjent musisz oznaczać działania informacyjne i promocyjne oraz dokumenty związane z realizacją projektu, które podajesz do wiadomości publicznej lub przeznaczasz dla uczestników projektów. Z wyjątkiem dokumentów, których ze względu na ich specyfikę nie można zmieniać i ingerować w ich wzory, np. z powodu obowiązującego prawa (dokumenty księgowe, certyfikaty etc.).</w:t>
      </w:r>
    </w:p>
    <w:p w14:paraId="1F911CA3" w14:textId="77777777" w:rsidR="008D0484" w:rsidRPr="00252CA0" w:rsidDel="003306F5" w:rsidRDefault="008D0484" w:rsidP="008D0484">
      <w:pPr>
        <w:rPr>
          <w:rFonts w:ascii="Lato" w:hAnsi="Lato" w:cstheme="minorHAnsi"/>
        </w:rPr>
      </w:pPr>
      <w:bookmarkStart w:id="80" w:name="_Hlk126594892"/>
      <w:r w:rsidRPr="00252CA0" w:rsidDel="003306F5">
        <w:rPr>
          <w:rFonts w:ascii="Lato" w:hAnsi="Lato" w:cstheme="minorHAnsi"/>
        </w:rPr>
        <w:t>Uw</w:t>
      </w:r>
      <w:bookmarkEnd w:id="80"/>
      <w:r w:rsidRPr="00252CA0" w:rsidDel="003306F5">
        <w:rPr>
          <w:rFonts w:ascii="Lato" w:hAnsi="Lato" w:cstheme="minorHAnsi"/>
        </w:rPr>
        <w:t>aga! Jeśli w zestawieniu lub na materiale występują inne znaki dodatkowe (logo), to nie mogą być one większe (mierzone wysokością lub szerokością) od flagi (symbolu) Unii Europejskiej.</w:t>
      </w:r>
    </w:p>
    <w:p w14:paraId="1D0462DF" w14:textId="77777777" w:rsidR="008D0484" w:rsidRPr="00252CA0" w:rsidRDefault="008D0484" w:rsidP="00AC10EF">
      <w:pPr>
        <w:pStyle w:val="Nagwek3"/>
        <w:numPr>
          <w:ilvl w:val="1"/>
          <w:numId w:val="53"/>
        </w:numPr>
        <w:tabs>
          <w:tab w:val="num" w:pos="426"/>
          <w:tab w:val="num" w:pos="1440"/>
        </w:tabs>
        <w:ind w:left="426" w:hanging="69"/>
        <w:rPr>
          <w:rFonts w:ascii="Lato" w:hAnsi="Lato" w:cstheme="minorHAnsi"/>
          <w:sz w:val="22"/>
          <w:szCs w:val="22"/>
        </w:rPr>
      </w:pPr>
      <w:r w:rsidRPr="00252CA0">
        <w:rPr>
          <w:rFonts w:ascii="Lato" w:hAnsi="Lato" w:cstheme="minorHAnsi"/>
          <w:sz w:val="22"/>
          <w:szCs w:val="22"/>
        </w:rPr>
        <w:t>Jakie znaki graficzne należy umieścić?</w:t>
      </w:r>
    </w:p>
    <w:p w14:paraId="4C51CDB1" w14:textId="58EB4B60" w:rsidR="008D0484" w:rsidRPr="00252CA0" w:rsidRDefault="00EB4251" w:rsidP="008D0484">
      <w:pPr>
        <w:rPr>
          <w:rFonts w:ascii="Lato" w:hAnsi="Lato" w:cstheme="minorHAnsi"/>
        </w:rPr>
      </w:pPr>
      <w:r>
        <w:rPr>
          <w:rFonts w:ascii="Lato" w:hAnsi="Lato" w:cstheme="minorHAnsi"/>
        </w:rPr>
        <w:t>O</w:t>
      </w:r>
      <w:r w:rsidR="008D0484" w:rsidRPr="00252CA0">
        <w:rPr>
          <w:rFonts w:ascii="Lato" w:hAnsi="Lato" w:cstheme="minorHAnsi"/>
        </w:rPr>
        <w:t>znaczenie projektu musi zawierać następujące znaki:</w:t>
      </w:r>
    </w:p>
    <w:tbl>
      <w:tblPr>
        <w:tblW w:w="86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0"/>
        <w:gridCol w:w="2890"/>
        <w:gridCol w:w="2890"/>
      </w:tblGrid>
      <w:tr w:rsidR="008D0484" w:rsidRPr="00252CA0" w14:paraId="0A95082B" w14:textId="77777777" w:rsidTr="1A468804">
        <w:tc>
          <w:tcPr>
            <w:tcW w:w="2890" w:type="dxa"/>
            <w:tcBorders>
              <w:bottom w:val="single" w:sz="4" w:space="0" w:color="auto"/>
            </w:tcBorders>
            <w:shd w:val="clear" w:color="auto" w:fill="auto"/>
          </w:tcPr>
          <w:p w14:paraId="794CE07B" w14:textId="58C6E7DB" w:rsidR="008D0484" w:rsidRPr="00252CA0" w:rsidRDefault="008D0484" w:rsidP="1A468804">
            <w:pPr>
              <w:rPr>
                <w:rFonts w:ascii="Lato" w:hAnsi="Lato" w:cstheme="minorBidi"/>
              </w:rPr>
            </w:pPr>
            <w:r w:rsidRPr="1A468804">
              <w:rPr>
                <w:rFonts w:ascii="Lato" w:hAnsi="Lato" w:cstheme="minorBidi"/>
                <w:b/>
                <w:bCs/>
              </w:rPr>
              <w:t xml:space="preserve">Znak Funduszy Europejskich  </w:t>
            </w:r>
            <w:r w:rsidRPr="1A468804">
              <w:rPr>
                <w:rFonts w:ascii="Lato" w:hAnsi="Lato" w:cstheme="minorBidi"/>
              </w:rPr>
              <w:t xml:space="preserve">złożony z symbolu graficznego i nazwy Fundusze Europejskie </w:t>
            </w:r>
          </w:p>
        </w:tc>
        <w:tc>
          <w:tcPr>
            <w:tcW w:w="2890" w:type="dxa"/>
            <w:tcBorders>
              <w:bottom w:val="single" w:sz="4" w:space="0" w:color="auto"/>
            </w:tcBorders>
            <w:shd w:val="clear" w:color="auto" w:fill="auto"/>
          </w:tcPr>
          <w:p w14:paraId="154CBF14" w14:textId="77777777" w:rsidR="008D0484" w:rsidRPr="00252CA0" w:rsidRDefault="008D0484" w:rsidP="00AA08A6">
            <w:pPr>
              <w:rPr>
                <w:rFonts w:ascii="Lato" w:hAnsi="Lato" w:cstheme="minorHAnsi"/>
                <w:b/>
              </w:rPr>
            </w:pPr>
            <w:r w:rsidRPr="00252CA0">
              <w:rPr>
                <w:rFonts w:ascii="Lato" w:hAnsi="Lato" w:cstheme="minorHAnsi"/>
                <w:b/>
              </w:rPr>
              <w:t>Znak barw Rzeczypospolitej Polskiej</w:t>
            </w:r>
          </w:p>
          <w:p w14:paraId="3C4B276D" w14:textId="77777777" w:rsidR="008D0484" w:rsidRPr="00252CA0" w:rsidRDefault="008D0484" w:rsidP="00AA08A6">
            <w:pPr>
              <w:rPr>
                <w:rFonts w:ascii="Lato" w:hAnsi="Lato" w:cstheme="minorHAnsi"/>
              </w:rPr>
            </w:pPr>
            <w:r w:rsidRPr="00252CA0">
              <w:rPr>
                <w:rFonts w:ascii="Lato" w:hAnsi="Lato" w:cstheme="minorHAnsi"/>
              </w:rPr>
              <w:t>złożony z barw RP oraz nazwy Rzeczpospolita Polska</w:t>
            </w:r>
          </w:p>
        </w:tc>
        <w:tc>
          <w:tcPr>
            <w:tcW w:w="2890" w:type="dxa"/>
            <w:tcBorders>
              <w:bottom w:val="single" w:sz="4" w:space="0" w:color="auto"/>
            </w:tcBorders>
          </w:tcPr>
          <w:p w14:paraId="2A344D2D" w14:textId="77777777" w:rsidR="008D0484" w:rsidRPr="00252CA0" w:rsidRDefault="008D0484" w:rsidP="00AA08A6">
            <w:pPr>
              <w:rPr>
                <w:rFonts w:ascii="Lato" w:hAnsi="Lato" w:cstheme="minorHAnsi"/>
              </w:rPr>
            </w:pPr>
            <w:r w:rsidRPr="00252CA0">
              <w:rPr>
                <w:rFonts w:ascii="Lato" w:hAnsi="Lato" w:cstheme="minorHAnsi"/>
                <w:b/>
              </w:rPr>
              <w:t xml:space="preserve">Znak Unii Europejskiej </w:t>
            </w:r>
          </w:p>
          <w:p w14:paraId="33818340" w14:textId="77777777" w:rsidR="008D0484" w:rsidRPr="00252CA0" w:rsidRDefault="008D0484" w:rsidP="00AA08A6">
            <w:pPr>
              <w:rPr>
                <w:rFonts w:ascii="Lato" w:hAnsi="Lato" w:cstheme="minorHAnsi"/>
                <w:b/>
              </w:rPr>
            </w:pPr>
            <w:r w:rsidRPr="00252CA0">
              <w:rPr>
                <w:rFonts w:ascii="Lato" w:hAnsi="Lato" w:cstheme="minorHAnsi"/>
              </w:rPr>
              <w:t>złożony z flagi UE i napisu „Dofinansowane przez Unię Europejską”</w:t>
            </w:r>
            <w:r w:rsidRPr="00252CA0" w:rsidDel="00EB3C7C">
              <w:rPr>
                <w:rStyle w:val="Odwoanieprzypisudolnego"/>
                <w:rFonts w:ascii="Lato" w:hAnsi="Lato" w:cstheme="minorHAnsi"/>
              </w:rPr>
              <w:t xml:space="preserve"> </w:t>
            </w:r>
          </w:p>
        </w:tc>
      </w:tr>
      <w:tr w:rsidR="008D0484" w:rsidRPr="00252CA0" w14:paraId="3BA9AC41" w14:textId="77777777" w:rsidTr="1A468804">
        <w:tc>
          <w:tcPr>
            <w:tcW w:w="8670" w:type="dxa"/>
            <w:gridSpan w:val="3"/>
            <w:tcBorders>
              <w:top w:val="nil"/>
              <w:left w:val="nil"/>
              <w:bottom w:val="nil"/>
              <w:right w:val="nil"/>
            </w:tcBorders>
            <w:shd w:val="clear" w:color="auto" w:fill="auto"/>
          </w:tcPr>
          <w:p w14:paraId="12670BE7" w14:textId="77777777" w:rsidR="008D0484" w:rsidRPr="00252CA0" w:rsidRDefault="008D0484" w:rsidP="00AA08A6">
            <w:pPr>
              <w:spacing w:after="0"/>
              <w:rPr>
                <w:rFonts w:ascii="Lato" w:hAnsi="Lato" w:cstheme="minorHAnsi"/>
              </w:rPr>
            </w:pPr>
          </w:p>
          <w:p w14:paraId="16404BD3" w14:textId="61B9AC20" w:rsidR="008D0484" w:rsidRPr="00252CA0" w:rsidRDefault="3F273FE2" w:rsidP="1A468804">
            <w:pPr>
              <w:spacing w:after="0"/>
            </w:pPr>
            <w:r>
              <w:rPr>
                <w:noProof/>
              </w:rPr>
              <w:drawing>
                <wp:inline distT="0" distB="0" distL="0" distR="0" wp14:anchorId="31D94F93" wp14:editId="6948A4E9">
                  <wp:extent cx="5372100" cy="843553"/>
                  <wp:effectExtent l="0" t="0" r="0" b="0"/>
                  <wp:docPr id="5141466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091075" name="Picture 1286091075"/>
                          <pic:cNvPicPr/>
                        </pic:nvPicPr>
                        <pic:blipFill>
                          <a:blip r:embed="rId100">
                            <a:extLst>
                              <a:ext uri="{28A0092B-C50C-407E-A947-70E740481C1C}">
                                <a14:useLocalDpi xmlns:a14="http://schemas.microsoft.com/office/drawing/2010/main"/>
                              </a:ext>
                            </a:extLst>
                          </a:blip>
                          <a:stretch>
                            <a:fillRect/>
                          </a:stretch>
                        </pic:blipFill>
                        <pic:spPr>
                          <a:xfrm>
                            <a:off x="0" y="0"/>
                            <a:ext cx="5372100" cy="843553"/>
                          </a:xfrm>
                          <a:prstGeom prst="rect">
                            <a:avLst/>
                          </a:prstGeom>
                        </pic:spPr>
                      </pic:pic>
                    </a:graphicData>
                  </a:graphic>
                </wp:inline>
              </w:drawing>
            </w:r>
          </w:p>
        </w:tc>
      </w:tr>
    </w:tbl>
    <w:p w14:paraId="774201D7" w14:textId="77777777" w:rsidR="008D0484" w:rsidRPr="00252CA0" w:rsidRDefault="008D0484" w:rsidP="00AC10EF">
      <w:pPr>
        <w:pStyle w:val="Nagwek3"/>
        <w:numPr>
          <w:ilvl w:val="1"/>
          <w:numId w:val="53"/>
        </w:numPr>
        <w:tabs>
          <w:tab w:val="num" w:pos="360"/>
          <w:tab w:val="num" w:pos="1440"/>
        </w:tabs>
        <w:ind w:left="714" w:hanging="357"/>
        <w:rPr>
          <w:rFonts w:ascii="Lato" w:hAnsi="Lato" w:cstheme="minorHAnsi"/>
          <w:sz w:val="22"/>
          <w:szCs w:val="22"/>
        </w:rPr>
      </w:pPr>
      <w:bookmarkStart w:id="81" w:name="_Toc488324585"/>
      <w:bookmarkStart w:id="82" w:name="_Toc123805818"/>
      <w:bookmarkStart w:id="83" w:name="_Toc123806385"/>
      <w:bookmarkStart w:id="84" w:name="_Toc123806450"/>
      <w:bookmarkStart w:id="85" w:name="_Toc123806739"/>
      <w:r w:rsidRPr="00252CA0">
        <w:rPr>
          <w:rFonts w:ascii="Lato" w:hAnsi="Lato" w:cstheme="minorHAnsi"/>
          <w:sz w:val="22"/>
          <w:szCs w:val="22"/>
        </w:rPr>
        <w:t xml:space="preserve"> Liczba znaków</w:t>
      </w:r>
      <w:bookmarkEnd w:id="81"/>
      <w:r w:rsidRPr="00252CA0">
        <w:rPr>
          <w:rFonts w:ascii="Lato" w:hAnsi="Lato" w:cstheme="minorHAnsi"/>
          <w:sz w:val="22"/>
          <w:szCs w:val="22"/>
        </w:rPr>
        <w:t xml:space="preserve"> w zestawieniu</w:t>
      </w:r>
      <w:bookmarkEnd w:id="82"/>
      <w:bookmarkEnd w:id="83"/>
      <w:bookmarkEnd w:id="84"/>
      <w:bookmarkEnd w:id="85"/>
    </w:p>
    <w:p w14:paraId="3A4D9934" w14:textId="77777777" w:rsidR="008D0484" w:rsidRPr="00252CA0" w:rsidRDefault="008D0484" w:rsidP="1A468804">
      <w:pPr>
        <w:rPr>
          <w:rFonts w:ascii="Lato" w:hAnsi="Lato" w:cstheme="minorBidi"/>
          <w:color w:val="000000"/>
        </w:rPr>
      </w:pPr>
      <w:r w:rsidRPr="1A468804">
        <w:rPr>
          <w:rFonts w:ascii="Lato" w:hAnsi="Lato" w:cstheme="minorBidi"/>
          <w:color w:val="000000"/>
        </w:rPr>
        <w:t xml:space="preserve">Liczba znaków w zestawieniu (tzn. w jednej linii) </w:t>
      </w:r>
      <w:r w:rsidRPr="1A468804">
        <w:rPr>
          <w:rFonts w:ascii="Lato" w:hAnsi="Lato" w:cstheme="minorBidi"/>
          <w:b/>
          <w:bCs/>
          <w:color w:val="000000"/>
        </w:rPr>
        <w:t>nie może przekraczać czterech</w:t>
      </w:r>
      <w:r w:rsidRPr="1A468804">
        <w:rPr>
          <w:rFonts w:ascii="Lato" w:hAnsi="Lato" w:cstheme="minorBidi"/>
          <w:color w:val="000000"/>
        </w:rPr>
        <w:t xml:space="preserve">, łącznie ze znakami FE, znakiem barw RP i znakiem UE. </w:t>
      </w:r>
    </w:p>
    <w:p w14:paraId="4DFB42B8" w14:textId="2821C503" w:rsidR="008D0484" w:rsidRPr="00252CA0" w:rsidRDefault="008D0484" w:rsidP="1A468804">
      <w:pPr>
        <w:rPr>
          <w:rFonts w:ascii="Lato" w:hAnsi="Lato" w:cstheme="minorBidi"/>
          <w:color w:val="000000"/>
        </w:rPr>
      </w:pPr>
      <w:r w:rsidRPr="1A468804">
        <w:rPr>
          <w:rFonts w:ascii="Lato" w:hAnsi="Lato" w:cstheme="minorBidi"/>
          <w:b/>
          <w:bCs/>
          <w:color w:val="000000" w:themeColor="text1"/>
        </w:rPr>
        <w:t>Nie można</w:t>
      </w:r>
      <w:r w:rsidRPr="1A468804">
        <w:rPr>
          <w:rFonts w:ascii="Lato" w:hAnsi="Lato" w:cstheme="minorBidi"/>
          <w:color w:val="000000" w:themeColor="text1"/>
        </w:rPr>
        <w:t xml:space="preserve"> w zestawieniu umieszczać znaków wykonawców, którzy realizują działania w ramach projektu, ale którzy nie są </w:t>
      </w:r>
      <w:r w:rsidR="69745F1E" w:rsidRPr="1A468804">
        <w:rPr>
          <w:rFonts w:ascii="Lato" w:hAnsi="Lato" w:cstheme="minorBidi"/>
          <w:color w:val="000000" w:themeColor="text1"/>
        </w:rPr>
        <w:t>stroną umowy</w:t>
      </w:r>
      <w:r w:rsidRPr="1A468804">
        <w:rPr>
          <w:rFonts w:ascii="Lato" w:hAnsi="Lato" w:cstheme="minorBidi"/>
          <w:color w:val="000000" w:themeColor="text1"/>
        </w:rPr>
        <w:t>. Inne znaki, jeśli są potrzebne, można umieścić poza zestawieniem – linią znaków: FE, barw RP, UE</w:t>
      </w:r>
      <w:r w:rsidR="00EB4251">
        <w:rPr>
          <w:rFonts w:ascii="Lato" w:hAnsi="Lato" w:cstheme="minorBidi"/>
          <w:color w:val="000000" w:themeColor="text1"/>
        </w:rPr>
        <w:t>.</w:t>
      </w:r>
    </w:p>
    <w:p w14:paraId="3B3B7D16" w14:textId="77777777" w:rsidR="008D0484" w:rsidRPr="00252CA0" w:rsidRDefault="008D0484" w:rsidP="008D0484">
      <w:pPr>
        <w:rPr>
          <w:rFonts w:ascii="Lato" w:hAnsi="Lato" w:cstheme="minorHAnsi"/>
          <w:color w:val="000000"/>
        </w:rPr>
      </w:pPr>
    </w:p>
    <w:p w14:paraId="743A9293" w14:textId="7C710520" w:rsidR="008D0484" w:rsidRPr="00252CA0" w:rsidRDefault="008D0484" w:rsidP="1A468804">
      <w:pPr>
        <w:pStyle w:val="Nagwek2"/>
        <w:numPr>
          <w:ilvl w:val="0"/>
          <w:numId w:val="53"/>
        </w:numPr>
        <w:tabs>
          <w:tab w:val="num" w:pos="360"/>
        </w:tabs>
        <w:ind w:left="0" w:firstLine="0"/>
        <w:jc w:val="left"/>
        <w:rPr>
          <w:rFonts w:ascii="Lato" w:hAnsi="Lato" w:cstheme="minorBidi"/>
        </w:rPr>
      </w:pPr>
      <w:bookmarkStart w:id="86" w:name="_Toc488324559"/>
      <w:bookmarkStart w:id="87" w:name="_Toc123805819"/>
      <w:bookmarkStart w:id="88" w:name="_Toc123806386"/>
      <w:bookmarkStart w:id="89" w:name="_Toc123806451"/>
      <w:bookmarkStart w:id="90" w:name="_Toc123806740"/>
      <w:r w:rsidRPr="1A468804">
        <w:rPr>
          <w:rFonts w:ascii="Lato" w:hAnsi="Lato" w:cstheme="minorBidi"/>
        </w:rPr>
        <w:lastRenderedPageBreak/>
        <w:t>Jak oznaczać miejsce projektu?</w:t>
      </w:r>
      <w:bookmarkEnd w:id="86"/>
      <w:r w:rsidRPr="1A468804">
        <w:rPr>
          <w:rFonts w:ascii="Lato" w:hAnsi="Lato" w:cstheme="minorBidi"/>
        </w:rPr>
        <w:t xml:space="preserve"> </w:t>
      </w:r>
      <w:bookmarkEnd w:id="87"/>
      <w:bookmarkEnd w:id="88"/>
      <w:bookmarkEnd w:id="89"/>
      <w:bookmarkEnd w:id="90"/>
    </w:p>
    <w:p w14:paraId="4E337CE1" w14:textId="55B78767" w:rsidR="008D0484" w:rsidRPr="00252CA0" w:rsidRDefault="008D0484" w:rsidP="00AC10EF">
      <w:pPr>
        <w:pStyle w:val="Nagwek3"/>
        <w:numPr>
          <w:ilvl w:val="1"/>
          <w:numId w:val="57"/>
        </w:numPr>
        <w:tabs>
          <w:tab w:val="num" w:pos="360"/>
        </w:tabs>
        <w:ind w:left="794" w:hanging="437"/>
        <w:rPr>
          <w:rFonts w:ascii="Lato" w:hAnsi="Lato" w:cstheme="minorHAnsi"/>
          <w:sz w:val="22"/>
          <w:szCs w:val="22"/>
        </w:rPr>
      </w:pPr>
      <w:bookmarkStart w:id="91" w:name="_Toc123805823"/>
      <w:bookmarkStart w:id="92" w:name="_Toc123806390"/>
      <w:bookmarkStart w:id="93" w:name="_Toc123806455"/>
      <w:bookmarkStart w:id="94" w:name="_Toc123806744"/>
      <w:bookmarkStart w:id="95" w:name="_Toc488324570"/>
      <w:r w:rsidRPr="00252CA0">
        <w:rPr>
          <w:rFonts w:ascii="Lato" w:hAnsi="Lato" w:cstheme="minorHAnsi"/>
          <w:sz w:val="22"/>
          <w:szCs w:val="22"/>
        </w:rPr>
        <w:t>Plakaty informujące o projekcie</w:t>
      </w:r>
      <w:bookmarkEnd w:id="91"/>
      <w:bookmarkEnd w:id="92"/>
      <w:bookmarkEnd w:id="93"/>
      <w:bookmarkEnd w:id="94"/>
      <w:r w:rsidRPr="00252CA0">
        <w:rPr>
          <w:rFonts w:ascii="Lato" w:hAnsi="Lato" w:cstheme="minorHAnsi"/>
          <w:sz w:val="22"/>
          <w:szCs w:val="22"/>
        </w:rPr>
        <w:t xml:space="preserve"> </w:t>
      </w:r>
    </w:p>
    <w:p w14:paraId="284AB063" w14:textId="638FB8BC" w:rsidR="008D0484" w:rsidRPr="00081230" w:rsidRDefault="008D0484" w:rsidP="00F71902">
      <w:pPr>
        <w:pStyle w:val="Nagwek3"/>
        <w:numPr>
          <w:ilvl w:val="2"/>
          <w:numId w:val="53"/>
        </w:numPr>
        <w:rPr>
          <w:rFonts w:ascii="Lato" w:hAnsi="Lato" w:cstheme="minorHAnsi"/>
          <w:sz w:val="22"/>
          <w:szCs w:val="22"/>
        </w:rPr>
      </w:pPr>
      <w:bookmarkStart w:id="96" w:name="_Toc123805824"/>
      <w:bookmarkStart w:id="97" w:name="_Toc123806391"/>
      <w:bookmarkStart w:id="98" w:name="_Toc123806456"/>
      <w:bookmarkStart w:id="99" w:name="_Toc123806745"/>
      <w:r w:rsidRPr="00081230">
        <w:rPr>
          <w:rFonts w:ascii="Lato" w:hAnsi="Lato" w:cstheme="minorHAnsi"/>
          <w:sz w:val="22"/>
          <w:szCs w:val="22"/>
        </w:rPr>
        <w:t>Jak powinien wyglądać plakat?</w:t>
      </w:r>
      <w:bookmarkEnd w:id="96"/>
      <w:bookmarkEnd w:id="97"/>
      <w:bookmarkEnd w:id="98"/>
      <w:bookmarkEnd w:id="99"/>
      <w:r w:rsidRPr="00081230">
        <w:rPr>
          <w:rFonts w:ascii="Lato" w:hAnsi="Lato" w:cstheme="minorHAnsi"/>
          <w:sz w:val="22"/>
          <w:szCs w:val="22"/>
        </w:rPr>
        <w:t xml:space="preserve"> </w:t>
      </w:r>
      <w:bookmarkEnd w:id="95"/>
    </w:p>
    <w:p w14:paraId="545D87FA" w14:textId="77777777" w:rsidR="008D0484" w:rsidRPr="00252CA0" w:rsidRDefault="008D0484" w:rsidP="008D0484">
      <w:pPr>
        <w:rPr>
          <w:rFonts w:ascii="Lato" w:hAnsi="Lato" w:cstheme="minorHAnsi"/>
        </w:rPr>
      </w:pPr>
      <w:r w:rsidRPr="00252CA0">
        <w:rPr>
          <w:rFonts w:ascii="Lato" w:hAnsi="Lato" w:cstheme="minorHAnsi"/>
        </w:rPr>
        <w:t>Plakat musi zawierać:</w:t>
      </w:r>
    </w:p>
    <w:p w14:paraId="23365CA3" w14:textId="77777777" w:rsidR="008D0484" w:rsidRPr="00252CA0" w:rsidRDefault="008D0484" w:rsidP="00AC10EF">
      <w:pPr>
        <w:numPr>
          <w:ilvl w:val="0"/>
          <w:numId w:val="59"/>
        </w:numPr>
        <w:suppressAutoHyphens w:val="0"/>
        <w:spacing w:after="0" w:line="240" w:lineRule="auto"/>
        <w:rPr>
          <w:rFonts w:ascii="Lato" w:hAnsi="Lato" w:cstheme="minorHAnsi"/>
        </w:rPr>
      </w:pPr>
      <w:r w:rsidRPr="00252CA0">
        <w:rPr>
          <w:rFonts w:ascii="Lato" w:hAnsi="Lato" w:cstheme="minorHAnsi"/>
        </w:rPr>
        <w:t xml:space="preserve">znak FE oraz znak UE </w:t>
      </w:r>
    </w:p>
    <w:p w14:paraId="778C9262" w14:textId="5EC06983" w:rsidR="008D0484" w:rsidRPr="00252CA0" w:rsidRDefault="008D0484" w:rsidP="1A468804">
      <w:pPr>
        <w:numPr>
          <w:ilvl w:val="0"/>
          <w:numId w:val="59"/>
        </w:numPr>
        <w:suppressAutoHyphens w:val="0"/>
        <w:spacing w:after="0" w:line="240" w:lineRule="auto"/>
        <w:rPr>
          <w:rFonts w:ascii="Lato" w:hAnsi="Lato" w:cstheme="minorBidi"/>
        </w:rPr>
      </w:pPr>
      <w:r w:rsidRPr="1A468804">
        <w:rPr>
          <w:rFonts w:ascii="Lato" w:hAnsi="Lato" w:cstheme="minorBidi"/>
        </w:rPr>
        <w:t xml:space="preserve">nazwę </w:t>
      </w:r>
      <w:r w:rsidR="00D9570B">
        <w:rPr>
          <w:rFonts w:ascii="Lato" w:hAnsi="Lato" w:cstheme="minorBidi"/>
        </w:rPr>
        <w:t xml:space="preserve">przedsiębiorcy jako </w:t>
      </w:r>
      <w:r w:rsidR="6B9103FF" w:rsidRPr="1A468804">
        <w:rPr>
          <w:rFonts w:ascii="Lato" w:hAnsi="Lato" w:cstheme="minorBidi"/>
        </w:rPr>
        <w:t>podmiotu realizującego wsparcie</w:t>
      </w:r>
      <w:r w:rsidRPr="1A468804">
        <w:rPr>
          <w:rFonts w:ascii="Lato" w:hAnsi="Lato" w:cstheme="minorBidi"/>
        </w:rPr>
        <w:t>,</w:t>
      </w:r>
    </w:p>
    <w:p w14:paraId="66D8AA24" w14:textId="77777777" w:rsidR="008D0484" w:rsidRPr="00252CA0" w:rsidRDefault="008D0484" w:rsidP="00AC10EF">
      <w:pPr>
        <w:numPr>
          <w:ilvl w:val="0"/>
          <w:numId w:val="59"/>
        </w:numPr>
        <w:suppressAutoHyphens w:val="0"/>
        <w:spacing w:after="0" w:line="240" w:lineRule="auto"/>
        <w:rPr>
          <w:rFonts w:ascii="Lato" w:hAnsi="Lato" w:cstheme="minorHAnsi"/>
        </w:rPr>
      </w:pPr>
      <w:r w:rsidRPr="00252CA0">
        <w:rPr>
          <w:rFonts w:ascii="Lato" w:hAnsi="Lato" w:cstheme="minorHAnsi"/>
        </w:rPr>
        <w:t>tytuł projektu (maksymalnie 150 znaków),</w:t>
      </w:r>
    </w:p>
    <w:p w14:paraId="210420B0" w14:textId="77777777" w:rsidR="008D0484" w:rsidRPr="00252CA0" w:rsidRDefault="008D0484" w:rsidP="00AC10EF">
      <w:pPr>
        <w:numPr>
          <w:ilvl w:val="0"/>
          <w:numId w:val="59"/>
        </w:numPr>
        <w:suppressAutoHyphens w:val="0"/>
        <w:spacing w:after="0" w:line="240" w:lineRule="auto"/>
        <w:rPr>
          <w:rFonts w:ascii="Lato" w:hAnsi="Lato" w:cstheme="minorHAnsi"/>
        </w:rPr>
      </w:pPr>
      <w:r w:rsidRPr="00252CA0">
        <w:rPr>
          <w:rFonts w:ascii="Lato" w:hAnsi="Lato" w:cstheme="minorHAnsi"/>
        </w:rPr>
        <w:t>wysokość dofinansowania projektu z Unii Europejskiej,</w:t>
      </w:r>
    </w:p>
    <w:p w14:paraId="3666D236" w14:textId="4209215B" w:rsidR="008D0484" w:rsidRPr="00252CA0" w:rsidRDefault="008D0484" w:rsidP="00AC10EF">
      <w:pPr>
        <w:numPr>
          <w:ilvl w:val="0"/>
          <w:numId w:val="59"/>
        </w:numPr>
        <w:suppressAutoHyphens w:val="0"/>
        <w:spacing w:after="0" w:line="240" w:lineRule="auto"/>
        <w:rPr>
          <w:rFonts w:ascii="Lato" w:hAnsi="Lato" w:cstheme="minorHAnsi"/>
        </w:rPr>
      </w:pPr>
      <w:r w:rsidRPr="00252CA0">
        <w:rPr>
          <w:rFonts w:ascii="Lato" w:hAnsi="Lato" w:cstheme="minorHAnsi"/>
        </w:rPr>
        <w:t xml:space="preserve">adres </w:t>
      </w:r>
      <w:r w:rsidR="001B76A3" w:rsidRPr="00252CA0">
        <w:rPr>
          <w:rFonts w:ascii="Lato" w:hAnsi="Lato" w:cstheme="minorHAnsi"/>
        </w:rPr>
        <w:t xml:space="preserve">strony </w:t>
      </w:r>
      <w:hyperlink r:id="rId101" w:history="1">
        <w:r w:rsidRPr="00252CA0">
          <w:rPr>
            <w:rStyle w:val="Hipercze"/>
            <w:rFonts w:ascii="Lato" w:hAnsi="Lato" w:cstheme="minorHAnsi"/>
          </w:rPr>
          <w:t>www.mapadotacji.gov.pl</w:t>
        </w:r>
      </w:hyperlink>
      <w:r w:rsidRPr="00252CA0">
        <w:rPr>
          <w:rFonts w:ascii="Lato" w:hAnsi="Lato" w:cstheme="minorHAnsi"/>
        </w:rPr>
        <w:t xml:space="preserve"> </w:t>
      </w:r>
    </w:p>
    <w:p w14:paraId="219B2607" w14:textId="77777777" w:rsidR="008D0484" w:rsidRPr="00252CA0" w:rsidRDefault="008D0484" w:rsidP="008D0484">
      <w:pPr>
        <w:spacing w:after="0"/>
        <w:ind w:left="720"/>
        <w:rPr>
          <w:rFonts w:ascii="Lato" w:hAnsi="Lato" w:cstheme="minorHAnsi"/>
        </w:rPr>
      </w:pPr>
    </w:p>
    <w:p w14:paraId="580EAE29" w14:textId="169CB08B" w:rsidR="008D0484" w:rsidRPr="00252CA0" w:rsidRDefault="008D0484" w:rsidP="1A468804">
      <w:pPr>
        <w:rPr>
          <w:rFonts w:ascii="Lato" w:hAnsi="Lato" w:cstheme="minorBidi"/>
        </w:rPr>
      </w:pPr>
      <w:r w:rsidRPr="1A468804">
        <w:rPr>
          <w:rFonts w:ascii="Lato" w:hAnsi="Lato" w:cstheme="minorBidi"/>
        </w:rPr>
        <w:t xml:space="preserve">Wzór plakatu    </w:t>
      </w:r>
    </w:p>
    <w:p w14:paraId="463C5002" w14:textId="77777777" w:rsidR="008D0484" w:rsidRPr="00252CA0" w:rsidRDefault="008D0484" w:rsidP="008D0484">
      <w:pPr>
        <w:rPr>
          <w:rFonts w:ascii="Lato" w:hAnsi="Lato" w:cstheme="minorHAnsi"/>
        </w:rPr>
      </w:pPr>
      <w:r w:rsidRPr="00252CA0">
        <w:rPr>
          <w:rFonts w:ascii="Lato" w:hAnsi="Lato" w:cstheme="minorHAnsi"/>
          <w:noProof/>
        </w:rPr>
        <w:drawing>
          <wp:inline distT="0" distB="0" distL="0" distR="0" wp14:anchorId="01ED772F" wp14:editId="0E01EA0B">
            <wp:extent cx="3981450" cy="2809659"/>
            <wp:effectExtent l="152400" t="152400" r="361950" b="35306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4019236" cy="2836324"/>
                    </a:xfrm>
                    <a:prstGeom prst="rect">
                      <a:avLst/>
                    </a:prstGeom>
                    <a:ln>
                      <a:noFill/>
                    </a:ln>
                    <a:effectLst>
                      <a:outerShdw blurRad="292100" dist="139700" dir="2700000" algn="tl" rotWithShape="0">
                        <a:srgbClr val="333333">
                          <a:alpha val="65000"/>
                        </a:srgbClr>
                      </a:outerShdw>
                    </a:effectLst>
                  </pic:spPr>
                </pic:pic>
              </a:graphicData>
            </a:graphic>
          </wp:inline>
        </w:drawing>
      </w:r>
    </w:p>
    <w:p w14:paraId="12D632E6" w14:textId="77777777" w:rsidR="008D0484" w:rsidRPr="00252CA0" w:rsidRDefault="008D0484" w:rsidP="008D0484">
      <w:pPr>
        <w:rPr>
          <w:rFonts w:ascii="Lato" w:hAnsi="Lato" w:cstheme="minorHAnsi"/>
          <w:color w:val="000000"/>
        </w:rPr>
      </w:pPr>
      <w:r w:rsidRPr="00252CA0">
        <w:rPr>
          <w:rFonts w:ascii="Lato" w:hAnsi="Lato" w:cstheme="minorHAnsi"/>
          <w:b/>
          <w:bCs/>
          <w:color w:val="000000"/>
        </w:rPr>
        <w:t>UWAGA: Wzór plakatu jest obowiązkowy, tzn. nie można go modyfikować, dodawać/usuwać znaków poza uzupełnieniem treści we wskazanych polach.</w:t>
      </w:r>
      <w:r w:rsidRPr="00252CA0">
        <w:rPr>
          <w:rFonts w:ascii="Lato" w:hAnsi="Lato" w:cstheme="minorHAnsi"/>
          <w:color w:val="000000"/>
        </w:rPr>
        <w:t xml:space="preserve"> </w:t>
      </w:r>
    </w:p>
    <w:p w14:paraId="3E6B50AF" w14:textId="77777777" w:rsidR="008D0484" w:rsidRPr="00252CA0" w:rsidRDefault="008D0484" w:rsidP="00F71902">
      <w:pPr>
        <w:pStyle w:val="Nagwek3"/>
        <w:numPr>
          <w:ilvl w:val="2"/>
          <w:numId w:val="53"/>
        </w:numPr>
        <w:ind w:left="714" w:hanging="357"/>
        <w:rPr>
          <w:rFonts w:ascii="Lato" w:hAnsi="Lato" w:cstheme="minorHAnsi"/>
          <w:sz w:val="22"/>
          <w:szCs w:val="22"/>
        </w:rPr>
      </w:pPr>
      <w:bookmarkStart w:id="100" w:name="_Toc123805825"/>
      <w:bookmarkStart w:id="101" w:name="_Toc123806392"/>
      <w:bookmarkStart w:id="102" w:name="_Toc123806457"/>
      <w:bookmarkStart w:id="103" w:name="_Toc123806746"/>
      <w:r w:rsidRPr="00252CA0">
        <w:rPr>
          <w:rFonts w:ascii="Lato" w:hAnsi="Lato" w:cstheme="minorHAnsi"/>
          <w:sz w:val="22"/>
          <w:szCs w:val="22"/>
        </w:rPr>
        <w:t>Gdzie umieścić plakat?</w:t>
      </w:r>
      <w:bookmarkEnd w:id="100"/>
      <w:bookmarkEnd w:id="101"/>
      <w:bookmarkEnd w:id="102"/>
      <w:bookmarkEnd w:id="103"/>
    </w:p>
    <w:p w14:paraId="32E53A7F" w14:textId="142D71D5" w:rsidR="008D0484" w:rsidRPr="00252CA0" w:rsidRDefault="008D0484" w:rsidP="008D0484">
      <w:pPr>
        <w:rPr>
          <w:rFonts w:ascii="Lato" w:hAnsi="Lato" w:cstheme="minorHAnsi"/>
        </w:rPr>
      </w:pPr>
      <w:r w:rsidRPr="1C1B2CC1">
        <w:rPr>
          <w:rFonts w:ascii="Lato" w:hAnsi="Lato" w:cstheme="minorBidi"/>
        </w:rPr>
        <w:t>Plakat umieść w widocznym i dostępnym publicznie</w:t>
      </w:r>
      <w:r w:rsidR="001B76A3" w:rsidRPr="1C1B2CC1">
        <w:rPr>
          <w:rStyle w:val="Odwoanieprzypisudolnego"/>
          <w:rFonts w:ascii="Lato" w:hAnsi="Lato" w:cstheme="minorBidi"/>
        </w:rPr>
        <w:footnoteReference w:id="20"/>
      </w:r>
      <w:r w:rsidRPr="1C1B2CC1">
        <w:rPr>
          <w:rFonts w:ascii="Lato" w:hAnsi="Lato" w:cstheme="minorBidi"/>
        </w:rPr>
        <w:t xml:space="preserve"> miejscu. Może być to np. wejście do budynku, w którym masz swoją siedzibę albo w recepcji. Musisz zawiesić przynajmniej jeden plakat, a jeśli działania w ramach projektu realizujesz w kilku lokalizacjach, plakaty umieść w każdej z nich.</w:t>
      </w:r>
    </w:p>
    <w:p w14:paraId="1F01F900" w14:textId="735169C9" w:rsidR="008D0484" w:rsidRPr="00252CA0" w:rsidRDefault="008D0484" w:rsidP="00F71902">
      <w:pPr>
        <w:pStyle w:val="Nagwek3"/>
        <w:numPr>
          <w:ilvl w:val="2"/>
          <w:numId w:val="53"/>
        </w:numPr>
        <w:ind w:left="714" w:hanging="357"/>
        <w:rPr>
          <w:rFonts w:ascii="Lato" w:hAnsi="Lato" w:cstheme="minorBidi"/>
          <w:sz w:val="22"/>
          <w:szCs w:val="22"/>
        </w:rPr>
      </w:pPr>
      <w:bookmarkStart w:id="107" w:name="_Toc488324572"/>
      <w:bookmarkStart w:id="108" w:name="_Toc123805826"/>
      <w:bookmarkStart w:id="109" w:name="_Toc123806393"/>
      <w:bookmarkStart w:id="110" w:name="_Toc123806458"/>
      <w:bookmarkStart w:id="111" w:name="_Toc123806747"/>
      <w:bookmarkStart w:id="112" w:name="_Hlk122089757"/>
      <w:r w:rsidRPr="00252CA0">
        <w:rPr>
          <w:rFonts w:ascii="Lato" w:hAnsi="Lato" w:cstheme="minorBidi"/>
          <w:sz w:val="22"/>
          <w:szCs w:val="22"/>
        </w:rPr>
        <w:lastRenderedPageBreak/>
        <w:t>Kiedy umieścić plakat i na jak długo?</w:t>
      </w:r>
      <w:bookmarkEnd w:id="107"/>
      <w:bookmarkEnd w:id="108"/>
      <w:bookmarkEnd w:id="109"/>
      <w:bookmarkEnd w:id="110"/>
      <w:bookmarkEnd w:id="111"/>
    </w:p>
    <w:p w14:paraId="29BA26D4" w14:textId="77777777" w:rsidR="008D0484" w:rsidRPr="00252CA0" w:rsidRDefault="008D0484" w:rsidP="008D0484">
      <w:pPr>
        <w:rPr>
          <w:rFonts w:ascii="Lato" w:hAnsi="Lato" w:cstheme="minorHAnsi"/>
        </w:rPr>
      </w:pPr>
      <w:r w:rsidRPr="00252CA0">
        <w:rPr>
          <w:rFonts w:ascii="Lato" w:hAnsi="Lato" w:cstheme="minorHAnsi"/>
        </w:rPr>
        <w:t xml:space="preserve">Plakat musi być wyeksponowany w trakcie realizacji projektu. Trzeba go umieścić w widocznym miejscu nie później niż miesiąc od uzyskania dofinansowania. </w:t>
      </w:r>
    </w:p>
    <w:p w14:paraId="657064D6" w14:textId="77777777" w:rsidR="008D0484" w:rsidRPr="00252CA0" w:rsidRDefault="008D0484" w:rsidP="008D0484">
      <w:pPr>
        <w:rPr>
          <w:rFonts w:ascii="Lato" w:hAnsi="Lato" w:cstheme="minorHAnsi"/>
        </w:rPr>
      </w:pPr>
    </w:p>
    <w:p w14:paraId="23D94D12" w14:textId="77777777" w:rsidR="008D0484" w:rsidRPr="00252CA0" w:rsidRDefault="008D0484" w:rsidP="00AC10EF">
      <w:pPr>
        <w:pStyle w:val="Nagwek3"/>
        <w:numPr>
          <w:ilvl w:val="0"/>
          <w:numId w:val="53"/>
        </w:numPr>
        <w:tabs>
          <w:tab w:val="num" w:pos="360"/>
        </w:tabs>
        <w:ind w:left="0" w:firstLine="0"/>
        <w:rPr>
          <w:rFonts w:ascii="Lato" w:hAnsi="Lato" w:cstheme="minorHAnsi"/>
          <w:sz w:val="22"/>
          <w:szCs w:val="22"/>
        </w:rPr>
      </w:pPr>
      <w:bookmarkStart w:id="113" w:name="_Toc123805827"/>
      <w:bookmarkStart w:id="114" w:name="_Toc123806394"/>
      <w:bookmarkStart w:id="115" w:name="_Toc123806459"/>
      <w:bookmarkStart w:id="116" w:name="_Toc123806748"/>
      <w:bookmarkEnd w:id="112"/>
      <w:r w:rsidRPr="00252CA0">
        <w:rPr>
          <w:rFonts w:ascii="Lato" w:hAnsi="Lato" w:cstheme="minorHAnsi"/>
          <w:sz w:val="22"/>
          <w:szCs w:val="22"/>
        </w:rPr>
        <w:t>Jak oznaczyć sprzęt i wyposażenie zakupione/powstałe w projekcie</w:t>
      </w:r>
      <w:bookmarkEnd w:id="113"/>
      <w:bookmarkEnd w:id="114"/>
      <w:bookmarkEnd w:id="115"/>
      <w:bookmarkEnd w:id="116"/>
      <w:r w:rsidRPr="00252CA0">
        <w:rPr>
          <w:rFonts w:ascii="Lato" w:hAnsi="Lato" w:cstheme="minorHAnsi"/>
          <w:sz w:val="22"/>
          <w:szCs w:val="22"/>
        </w:rPr>
        <w:t xml:space="preserve">? </w:t>
      </w:r>
    </w:p>
    <w:p w14:paraId="66DA8F73" w14:textId="77777777" w:rsidR="00081230" w:rsidRDefault="00081230" w:rsidP="246F5612">
      <w:pPr>
        <w:rPr>
          <w:rFonts w:ascii="Lato" w:hAnsi="Lato" w:cstheme="minorBidi"/>
        </w:rPr>
      </w:pPr>
      <w:bookmarkStart w:id="117" w:name="_Hlk126665942"/>
    </w:p>
    <w:p w14:paraId="4205EE2F" w14:textId="0632D323" w:rsidR="008D0484" w:rsidRPr="00252CA0" w:rsidRDefault="008D0484" w:rsidP="246F5612">
      <w:pPr>
        <w:rPr>
          <w:rFonts w:ascii="Lato" w:hAnsi="Lato" w:cstheme="minorBidi"/>
        </w:rPr>
      </w:pPr>
      <w:r w:rsidRPr="00252CA0">
        <w:rPr>
          <w:rFonts w:ascii="Lato" w:hAnsi="Lato" w:cstheme="minorBidi"/>
        </w:rPr>
        <w:t>Jako beneficjent, jesteś zobowiązany do umieszczenia naklejek na wyposażeniu, sprzęcie i środkach transportu, powstałych lub zakupionych w ramach projektu dofinansowanego z Funduszy Europejskich.</w:t>
      </w:r>
      <w:r w:rsidRPr="00252CA0">
        <w:rPr>
          <w:rFonts w:ascii="Lato" w:hAnsi="Lato" w:cstheme="minorBidi"/>
          <w:b/>
          <w:bCs/>
        </w:rPr>
        <w:t xml:space="preserve"> Naklejki powinny znajdować się w dobrze widocznym miejscu.</w:t>
      </w:r>
    </w:p>
    <w:bookmarkEnd w:id="117"/>
    <w:p w14:paraId="788F4601" w14:textId="77777777" w:rsidR="008D0484" w:rsidRPr="00252CA0" w:rsidRDefault="008D0484" w:rsidP="008D0484">
      <w:pPr>
        <w:rPr>
          <w:rFonts w:ascii="Lato" w:hAnsi="Lato" w:cstheme="minorHAnsi"/>
        </w:rPr>
      </w:pPr>
      <w:r w:rsidRPr="00252CA0">
        <w:rPr>
          <w:rFonts w:ascii="Lato" w:hAnsi="Lato" w:cstheme="minorHAnsi"/>
        </w:rPr>
        <w:t>Naklejka musi zawierać:</w:t>
      </w:r>
    </w:p>
    <w:p w14:paraId="2B7D98C3" w14:textId="77777777" w:rsidR="008D0484" w:rsidRPr="00252CA0" w:rsidRDefault="008D0484" w:rsidP="00AC10EF">
      <w:pPr>
        <w:pStyle w:val="Akapitzlist"/>
        <w:numPr>
          <w:ilvl w:val="0"/>
          <w:numId w:val="52"/>
        </w:numPr>
        <w:suppressAutoHyphens w:val="0"/>
        <w:spacing w:before="120" w:after="120"/>
        <w:jc w:val="both"/>
        <w:rPr>
          <w:rFonts w:ascii="Lato" w:hAnsi="Lato" w:cstheme="minorHAnsi"/>
          <w:sz w:val="22"/>
          <w:szCs w:val="22"/>
        </w:rPr>
      </w:pPr>
      <w:r w:rsidRPr="00252CA0">
        <w:rPr>
          <w:rFonts w:ascii="Lato" w:hAnsi="Lato" w:cstheme="minorHAnsi"/>
          <w:sz w:val="22"/>
          <w:szCs w:val="22"/>
        </w:rPr>
        <w:t>zestawienie znaków: Funduszy Europejskich (lub znaku Fundusze Europejskie dla Rozwoju Społecznego), barw Rzeczypospolitej Polskiej, Unii Europejskiej,</w:t>
      </w:r>
    </w:p>
    <w:p w14:paraId="0C5A492F" w14:textId="102C56A2" w:rsidR="008D0484" w:rsidRPr="00252CA0" w:rsidRDefault="008D0484" w:rsidP="00AC10EF">
      <w:pPr>
        <w:pStyle w:val="Akapitzlist"/>
        <w:numPr>
          <w:ilvl w:val="0"/>
          <w:numId w:val="52"/>
        </w:numPr>
        <w:suppressAutoHyphens w:val="0"/>
        <w:spacing w:before="120" w:after="120"/>
        <w:jc w:val="both"/>
        <w:rPr>
          <w:rFonts w:ascii="Lato" w:eastAsia="Calibri" w:hAnsi="Lato" w:cstheme="minorHAnsi"/>
          <w:sz w:val="22"/>
          <w:szCs w:val="22"/>
          <w:lang w:eastAsia="en-US"/>
        </w:rPr>
      </w:pPr>
      <w:r w:rsidRPr="00252CA0">
        <w:rPr>
          <w:rFonts w:ascii="Lato" w:eastAsia="Calibri" w:hAnsi="Lato" w:cstheme="minorHAnsi"/>
          <w:sz w:val="22"/>
          <w:szCs w:val="22"/>
          <w:lang w:eastAsia="en-US"/>
        </w:rPr>
        <w:t>tekst „Zakup współfinansowany ze środków Unii Europejskiej”.</w:t>
      </w:r>
    </w:p>
    <w:p w14:paraId="33C62250" w14:textId="77777777" w:rsidR="00081230" w:rsidRDefault="00081230" w:rsidP="008D0484">
      <w:pPr>
        <w:rPr>
          <w:rFonts w:ascii="Lato" w:hAnsi="Lato" w:cstheme="minorHAnsi"/>
          <w:bCs/>
        </w:rPr>
      </w:pPr>
    </w:p>
    <w:p w14:paraId="322D5FAE" w14:textId="0B5C726D" w:rsidR="008D0484" w:rsidRPr="00252CA0" w:rsidRDefault="008D0484" w:rsidP="008D0484">
      <w:pPr>
        <w:rPr>
          <w:rFonts w:ascii="Lato" w:hAnsi="Lato" w:cstheme="minorHAnsi"/>
          <w:bCs/>
        </w:rPr>
      </w:pPr>
      <w:r w:rsidRPr="00252CA0">
        <w:rPr>
          <w:rFonts w:ascii="Lato" w:hAnsi="Lato" w:cstheme="minorHAnsi"/>
          <w:bCs/>
        </w:rPr>
        <w:t>Wzór naklejki:</w:t>
      </w:r>
    </w:p>
    <w:p w14:paraId="11BC5D05" w14:textId="77777777" w:rsidR="008D0484" w:rsidRPr="00252CA0" w:rsidRDefault="008D0484" w:rsidP="008D0484">
      <w:pPr>
        <w:rPr>
          <w:rFonts w:ascii="Lato" w:hAnsi="Lato" w:cstheme="minorHAnsi"/>
          <w:bCs/>
        </w:rPr>
      </w:pPr>
      <w:r w:rsidRPr="00252CA0">
        <w:rPr>
          <w:rFonts w:ascii="Lato" w:hAnsi="Lato" w:cstheme="minorHAnsi"/>
          <w:noProof/>
        </w:rPr>
        <w:drawing>
          <wp:inline distT="0" distB="0" distL="0" distR="0" wp14:anchorId="7A7C62AA" wp14:editId="10E20D38">
            <wp:extent cx="3054350" cy="1644070"/>
            <wp:effectExtent l="19050" t="19050" r="12700" b="13335"/>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066510" cy="1650615"/>
                    </a:xfrm>
                    <a:prstGeom prst="rect">
                      <a:avLst/>
                    </a:prstGeom>
                    <a:noFill/>
                    <a:ln>
                      <a:solidFill>
                        <a:schemeClr val="accent1"/>
                      </a:solidFill>
                    </a:ln>
                  </pic:spPr>
                </pic:pic>
              </a:graphicData>
            </a:graphic>
          </wp:inline>
        </w:drawing>
      </w:r>
    </w:p>
    <w:p w14:paraId="0249553F" w14:textId="06882D9B" w:rsidR="008D0484" w:rsidRPr="00252CA0" w:rsidRDefault="008D0484" w:rsidP="008D0484">
      <w:pPr>
        <w:spacing w:before="240"/>
        <w:rPr>
          <w:rFonts w:ascii="Lato" w:hAnsi="Lato" w:cstheme="minorHAnsi"/>
          <w:color w:val="000000"/>
        </w:rPr>
      </w:pPr>
      <w:r w:rsidRPr="00252CA0">
        <w:rPr>
          <w:rFonts w:ascii="Lato" w:hAnsi="Lato" w:cstheme="minorHAnsi"/>
          <w:b/>
          <w:bCs/>
          <w:color w:val="000000"/>
        </w:rPr>
        <w:t>UWAGA: Wzór naklejki jest obowiązkowy, tzn. nie można go modyfikować, dodawać/usuwać znaków.</w:t>
      </w:r>
    </w:p>
    <w:p w14:paraId="52580FDA" w14:textId="77777777" w:rsidR="008D0484" w:rsidRPr="00252CA0" w:rsidRDefault="008D0484" w:rsidP="008D0484">
      <w:pPr>
        <w:rPr>
          <w:rFonts w:ascii="Lato" w:hAnsi="Lato" w:cstheme="minorHAnsi"/>
          <w:bCs/>
        </w:rPr>
      </w:pPr>
      <w:r w:rsidRPr="00252CA0">
        <w:rPr>
          <w:rFonts w:ascii="Lato" w:hAnsi="Lato" w:cstheme="minorHAnsi"/>
          <w:color w:val="000000"/>
        </w:rPr>
        <w:t xml:space="preserve">Naklejki </w:t>
      </w:r>
      <w:r w:rsidRPr="00252CA0">
        <w:rPr>
          <w:rFonts w:ascii="Lato" w:hAnsi="Lato" w:cstheme="minorHAnsi"/>
          <w:bCs/>
        </w:rPr>
        <w:t>należy umieścić na:</w:t>
      </w:r>
    </w:p>
    <w:p w14:paraId="1765005B" w14:textId="77777777" w:rsidR="008D0484" w:rsidRPr="00252CA0" w:rsidRDefault="008D0484" w:rsidP="00AC10EF">
      <w:pPr>
        <w:numPr>
          <w:ilvl w:val="0"/>
          <w:numId w:val="54"/>
        </w:numPr>
        <w:suppressAutoHyphens w:val="0"/>
        <w:spacing w:before="120" w:after="120" w:line="240" w:lineRule="auto"/>
        <w:jc w:val="both"/>
        <w:rPr>
          <w:rFonts w:ascii="Lato" w:hAnsi="Lato" w:cstheme="minorHAnsi"/>
        </w:rPr>
      </w:pPr>
      <w:bookmarkStart w:id="118" w:name="_Hlk124339278"/>
      <w:r w:rsidRPr="00252CA0">
        <w:rPr>
          <w:rFonts w:ascii="Lato" w:hAnsi="Lato" w:cstheme="minorHAnsi"/>
        </w:rPr>
        <w:t xml:space="preserve">sprzętach, maszynach, urządzeniach (np. maszyny, urządzenia produkcyjne, laboratoryjne, komputery, laptopy), </w:t>
      </w:r>
    </w:p>
    <w:p w14:paraId="18CB6B98" w14:textId="77777777" w:rsidR="008D0484" w:rsidRPr="00252CA0" w:rsidRDefault="008D0484" w:rsidP="00AC10EF">
      <w:pPr>
        <w:numPr>
          <w:ilvl w:val="0"/>
          <w:numId w:val="54"/>
        </w:numPr>
        <w:suppressAutoHyphens w:val="0"/>
        <w:spacing w:before="120" w:after="120" w:line="240" w:lineRule="auto"/>
        <w:jc w:val="both"/>
        <w:rPr>
          <w:rFonts w:ascii="Lato" w:hAnsi="Lato" w:cstheme="minorHAnsi"/>
        </w:rPr>
      </w:pPr>
      <w:r w:rsidRPr="00252CA0">
        <w:rPr>
          <w:rFonts w:ascii="Lato" w:hAnsi="Lato" w:cstheme="minorHAnsi"/>
        </w:rPr>
        <w:t xml:space="preserve">środkach transportu (np. samochodach, radiowozach, tramwajach, autobusach, wagonach kolejowych), </w:t>
      </w:r>
    </w:p>
    <w:p w14:paraId="4EEB531A" w14:textId="77777777" w:rsidR="008D0484" w:rsidRPr="00252CA0" w:rsidRDefault="008D0484" w:rsidP="00AC10EF">
      <w:pPr>
        <w:numPr>
          <w:ilvl w:val="0"/>
          <w:numId w:val="54"/>
        </w:numPr>
        <w:suppressAutoHyphens w:val="0"/>
        <w:spacing w:before="120" w:after="120" w:line="240" w:lineRule="auto"/>
        <w:jc w:val="both"/>
        <w:rPr>
          <w:rFonts w:ascii="Lato" w:hAnsi="Lato" w:cstheme="minorHAnsi"/>
        </w:rPr>
      </w:pPr>
      <w:r w:rsidRPr="00252CA0">
        <w:rPr>
          <w:rFonts w:ascii="Lato" w:hAnsi="Lato" w:cstheme="minorHAnsi"/>
        </w:rPr>
        <w:t>aparaturze (np. laboratoryjnej, medycznej, modelach szkoleniowych),</w:t>
      </w:r>
    </w:p>
    <w:p w14:paraId="34DFDEB8" w14:textId="77777777" w:rsidR="008D0484" w:rsidRPr="00252CA0" w:rsidRDefault="008D0484" w:rsidP="00AC10EF">
      <w:pPr>
        <w:numPr>
          <w:ilvl w:val="0"/>
          <w:numId w:val="54"/>
        </w:numPr>
        <w:suppressAutoHyphens w:val="0"/>
        <w:spacing w:before="120" w:after="120" w:line="240" w:lineRule="auto"/>
        <w:jc w:val="both"/>
        <w:rPr>
          <w:rFonts w:ascii="Lato" w:hAnsi="Lato" w:cstheme="minorHAnsi"/>
        </w:rPr>
      </w:pPr>
      <w:r w:rsidRPr="00252CA0">
        <w:rPr>
          <w:rFonts w:ascii="Lato" w:hAnsi="Lato" w:cstheme="minorHAnsi"/>
        </w:rPr>
        <w:t>środkach i pomocach dydaktycznych (np. tablicach, maszynach edukacyjnych), itp.</w:t>
      </w:r>
    </w:p>
    <w:bookmarkEnd w:id="118"/>
    <w:p w14:paraId="0B6FFD42" w14:textId="77777777" w:rsidR="008D0484" w:rsidRPr="00252CA0" w:rsidRDefault="008D0484" w:rsidP="008D0484">
      <w:pPr>
        <w:spacing w:before="120" w:after="120" w:line="240" w:lineRule="auto"/>
        <w:ind w:left="435"/>
        <w:jc w:val="both"/>
        <w:rPr>
          <w:rFonts w:ascii="Lato" w:hAnsi="Lato" w:cstheme="minorHAnsi"/>
        </w:rPr>
      </w:pPr>
    </w:p>
    <w:p w14:paraId="62537A3B" w14:textId="09D2EC7B" w:rsidR="008D0484" w:rsidRPr="00252CA0" w:rsidRDefault="008D0484" w:rsidP="00F71902">
      <w:pPr>
        <w:pStyle w:val="Nagwek2"/>
        <w:numPr>
          <w:ilvl w:val="0"/>
          <w:numId w:val="53"/>
        </w:numPr>
        <w:jc w:val="left"/>
        <w:rPr>
          <w:rFonts w:ascii="Lato" w:hAnsi="Lato" w:cstheme="minorHAnsi"/>
        </w:rPr>
      </w:pPr>
      <w:r w:rsidRPr="00252CA0">
        <w:rPr>
          <w:rFonts w:ascii="Lato" w:hAnsi="Lato" w:cstheme="minorHAnsi"/>
        </w:rPr>
        <w:lastRenderedPageBreak/>
        <w:t>Jakie informacje musisz umieścić na oficjalnej stronie internetowej i w mediach społecznościowych?</w:t>
      </w:r>
    </w:p>
    <w:p w14:paraId="37851E8C" w14:textId="77777777" w:rsidR="008D0484" w:rsidRPr="00252CA0" w:rsidRDefault="008D0484" w:rsidP="008D0484">
      <w:pPr>
        <w:rPr>
          <w:rFonts w:ascii="Lato" w:hAnsi="Lato" w:cstheme="minorHAnsi"/>
          <w:b/>
          <w:bCs/>
          <w:color w:val="FF0000"/>
        </w:rPr>
      </w:pPr>
      <w:bookmarkStart w:id="119" w:name="_Hlk126050720"/>
      <w:r w:rsidRPr="00252CA0">
        <w:rPr>
          <w:rFonts w:ascii="Lato" w:hAnsi="Lato" w:cstheme="minorHAnsi"/>
        </w:rPr>
        <w:t>Jeśli posiadasz oficjalną stronę internetową, musisz zamieścić na niej opis projektu, który zawiera</w:t>
      </w:r>
      <w:r w:rsidRPr="00252CA0">
        <w:rPr>
          <w:rFonts w:ascii="Lato" w:hAnsi="Lato" w:cstheme="minorHAnsi"/>
          <w:b/>
          <w:bCs/>
        </w:rPr>
        <w:t>:</w:t>
      </w:r>
    </w:p>
    <w:p w14:paraId="08F1B708" w14:textId="77777777" w:rsidR="008D0484" w:rsidRPr="00252CA0" w:rsidRDefault="008D0484" w:rsidP="00AC10EF">
      <w:pPr>
        <w:numPr>
          <w:ilvl w:val="0"/>
          <w:numId w:val="55"/>
        </w:numPr>
        <w:suppressAutoHyphens w:val="0"/>
        <w:spacing w:before="120" w:after="120" w:line="240" w:lineRule="auto"/>
        <w:rPr>
          <w:rFonts w:ascii="Lato" w:hAnsi="Lato" w:cstheme="minorHAnsi"/>
        </w:rPr>
      </w:pPr>
      <w:r w:rsidRPr="00252CA0">
        <w:rPr>
          <w:rFonts w:ascii="Lato" w:hAnsi="Lato" w:cstheme="minorHAnsi"/>
        </w:rPr>
        <w:t>tytuł projektu lub jego skróconą nazwę (maksymalnie 150 znaków),</w:t>
      </w:r>
    </w:p>
    <w:p w14:paraId="3C075D09" w14:textId="77777777" w:rsidR="008D0484" w:rsidRPr="00252CA0" w:rsidRDefault="008D0484" w:rsidP="00AC10EF">
      <w:pPr>
        <w:numPr>
          <w:ilvl w:val="0"/>
          <w:numId w:val="55"/>
        </w:numPr>
        <w:suppressAutoHyphens w:val="0"/>
        <w:spacing w:before="120" w:after="120" w:line="240" w:lineRule="auto"/>
        <w:rPr>
          <w:rFonts w:ascii="Lato" w:hAnsi="Lato" w:cstheme="minorHAnsi"/>
        </w:rPr>
      </w:pPr>
      <w:r w:rsidRPr="00252CA0">
        <w:rPr>
          <w:rFonts w:ascii="Lato" w:hAnsi="Lato" w:cstheme="minorHAnsi"/>
        </w:rPr>
        <w:t>podkreślenie faktu otrzymania wsparcia finansowego z Unii Europejskiej przez zamieszczenie znaku Funduszy Europejskich, znaku barw Rzeczypospolitej Polskiej i znaku Unii Europejskiej,</w:t>
      </w:r>
    </w:p>
    <w:p w14:paraId="018905C7" w14:textId="77777777" w:rsidR="008D0484" w:rsidRPr="00252CA0" w:rsidRDefault="008D0484" w:rsidP="00AC10EF">
      <w:pPr>
        <w:numPr>
          <w:ilvl w:val="0"/>
          <w:numId w:val="55"/>
        </w:numPr>
        <w:suppressAutoHyphens w:val="0"/>
        <w:spacing w:before="120" w:after="120" w:line="240" w:lineRule="auto"/>
        <w:rPr>
          <w:rFonts w:ascii="Lato" w:hAnsi="Lato" w:cstheme="minorHAnsi"/>
        </w:rPr>
      </w:pPr>
      <w:r w:rsidRPr="00252CA0">
        <w:rPr>
          <w:rFonts w:ascii="Lato" w:hAnsi="Lato" w:cstheme="minorHAnsi"/>
        </w:rPr>
        <w:t>zadania, działania, które będą realizowane w ramach projektu (opis, co zostanie zrobione, zakupione etc.),</w:t>
      </w:r>
    </w:p>
    <w:p w14:paraId="00AF5F2A" w14:textId="77777777" w:rsidR="008D0484" w:rsidRPr="00252CA0" w:rsidRDefault="008D0484" w:rsidP="00AC10EF">
      <w:pPr>
        <w:numPr>
          <w:ilvl w:val="0"/>
          <w:numId w:val="55"/>
        </w:numPr>
        <w:suppressAutoHyphens w:val="0"/>
        <w:spacing w:before="120" w:after="120" w:line="240" w:lineRule="auto"/>
        <w:rPr>
          <w:rFonts w:ascii="Lato" w:hAnsi="Lato" w:cstheme="minorHAnsi"/>
        </w:rPr>
      </w:pPr>
      <w:r w:rsidRPr="00252CA0">
        <w:rPr>
          <w:rFonts w:ascii="Lato" w:hAnsi="Lato" w:cstheme="minorHAnsi"/>
        </w:rPr>
        <w:t>grupy docelowe (do kogo skierowany jest projekt, kto z niego skorzysta),</w:t>
      </w:r>
    </w:p>
    <w:p w14:paraId="62E286C1" w14:textId="77777777" w:rsidR="008D0484" w:rsidRPr="00252CA0" w:rsidRDefault="008D0484" w:rsidP="00AC10EF">
      <w:pPr>
        <w:numPr>
          <w:ilvl w:val="0"/>
          <w:numId w:val="55"/>
        </w:numPr>
        <w:suppressAutoHyphens w:val="0"/>
        <w:spacing w:before="120" w:after="120" w:line="240" w:lineRule="auto"/>
        <w:rPr>
          <w:rFonts w:ascii="Lato" w:hAnsi="Lato" w:cstheme="minorHAnsi"/>
        </w:rPr>
      </w:pPr>
      <w:r w:rsidRPr="00252CA0">
        <w:rPr>
          <w:rFonts w:ascii="Lato" w:hAnsi="Lato" w:cstheme="minorHAnsi"/>
        </w:rPr>
        <w:t xml:space="preserve">cel lub cele projektu, </w:t>
      </w:r>
    </w:p>
    <w:p w14:paraId="27587DCE" w14:textId="77777777" w:rsidR="008D0484" w:rsidRPr="00252CA0" w:rsidRDefault="008D0484" w:rsidP="00AC10EF">
      <w:pPr>
        <w:numPr>
          <w:ilvl w:val="0"/>
          <w:numId w:val="55"/>
        </w:numPr>
        <w:suppressAutoHyphens w:val="0"/>
        <w:spacing w:before="120" w:after="120" w:line="240" w:lineRule="auto"/>
        <w:rPr>
          <w:rFonts w:ascii="Lato" w:hAnsi="Lato" w:cstheme="minorHAnsi"/>
        </w:rPr>
      </w:pPr>
      <w:r w:rsidRPr="00252CA0">
        <w:rPr>
          <w:rFonts w:ascii="Lato" w:hAnsi="Lato" w:cstheme="minorHAnsi"/>
        </w:rPr>
        <w:t>efekty, rezultaty projektu (jeśli opis zadań, działań nie zawiera opisu efektów, rezultatów),</w:t>
      </w:r>
    </w:p>
    <w:p w14:paraId="08DF1158" w14:textId="77777777" w:rsidR="008D0484" w:rsidRPr="00252CA0" w:rsidRDefault="008D0484" w:rsidP="00AC10EF">
      <w:pPr>
        <w:numPr>
          <w:ilvl w:val="0"/>
          <w:numId w:val="55"/>
        </w:numPr>
        <w:suppressAutoHyphens w:val="0"/>
        <w:spacing w:before="120" w:after="120" w:line="240" w:lineRule="auto"/>
        <w:rPr>
          <w:rFonts w:ascii="Lato" w:hAnsi="Lato" w:cstheme="minorHAnsi"/>
        </w:rPr>
      </w:pPr>
      <w:r w:rsidRPr="00252CA0">
        <w:rPr>
          <w:rFonts w:ascii="Lato" w:hAnsi="Lato" w:cstheme="minorHAnsi"/>
        </w:rPr>
        <w:t>wartość projektu (całkowity koszt projektu),</w:t>
      </w:r>
    </w:p>
    <w:p w14:paraId="70A917B6" w14:textId="7B792FC9" w:rsidR="008D0484" w:rsidRPr="00252CA0" w:rsidRDefault="008D0484" w:rsidP="00AC10EF">
      <w:pPr>
        <w:numPr>
          <w:ilvl w:val="0"/>
          <w:numId w:val="55"/>
        </w:numPr>
        <w:spacing w:before="120" w:after="120" w:line="240" w:lineRule="auto"/>
        <w:rPr>
          <w:rFonts w:ascii="Lato" w:hAnsi="Lato" w:cstheme="minorBidi"/>
        </w:rPr>
      </w:pPr>
      <w:r w:rsidRPr="00252CA0">
        <w:rPr>
          <w:rFonts w:ascii="Lato" w:hAnsi="Lato" w:cstheme="minorBidi"/>
        </w:rPr>
        <w:t xml:space="preserve">wysokość </w:t>
      </w:r>
      <w:r w:rsidR="1912AA0F" w:rsidRPr="00252CA0">
        <w:rPr>
          <w:rFonts w:ascii="Lato" w:hAnsi="Lato" w:cstheme="minorBidi"/>
        </w:rPr>
        <w:t>dofinansowania ze środków</w:t>
      </w:r>
      <w:r w:rsidRPr="00252CA0">
        <w:rPr>
          <w:rFonts w:ascii="Lato" w:hAnsi="Lato" w:cstheme="minorBidi"/>
        </w:rPr>
        <w:t xml:space="preserve"> </w:t>
      </w:r>
      <w:r w:rsidR="0EBE7F02" w:rsidRPr="00252CA0">
        <w:rPr>
          <w:rFonts w:ascii="Lato" w:hAnsi="Lato" w:cstheme="minorBidi"/>
        </w:rPr>
        <w:t>europejskich</w:t>
      </w:r>
      <w:r w:rsidRPr="00252CA0">
        <w:rPr>
          <w:rFonts w:ascii="Lato" w:hAnsi="Lato" w:cstheme="minorBidi"/>
        </w:rPr>
        <w:t>.</w:t>
      </w:r>
    </w:p>
    <w:p w14:paraId="21FF8A8B" w14:textId="77777777" w:rsidR="008D0484" w:rsidRPr="00252CA0" w:rsidRDefault="008D0484" w:rsidP="008D0484">
      <w:pPr>
        <w:spacing w:before="120" w:after="120" w:line="240" w:lineRule="auto"/>
        <w:rPr>
          <w:rFonts w:ascii="Lato" w:hAnsi="Lato" w:cstheme="minorHAnsi"/>
        </w:rPr>
      </w:pPr>
    </w:p>
    <w:p w14:paraId="6372BFD9" w14:textId="248210AF" w:rsidR="008D0484" w:rsidRPr="00252CA0" w:rsidRDefault="008D0484" w:rsidP="008D0484">
      <w:pPr>
        <w:spacing w:before="120" w:after="120" w:line="240" w:lineRule="auto"/>
        <w:rPr>
          <w:rFonts w:ascii="Lato" w:hAnsi="Lato" w:cstheme="minorHAnsi"/>
        </w:rPr>
      </w:pPr>
      <w:bookmarkStart w:id="120" w:name="_Hlk227229391"/>
      <w:r w:rsidRPr="00252CA0">
        <w:rPr>
          <w:rFonts w:ascii="Lato" w:hAnsi="Lato" w:cstheme="minorHAnsi"/>
        </w:rPr>
        <w:t xml:space="preserve">Jest to minimalny zakres informacji, obowiązkowy dla każdego projektu. </w:t>
      </w:r>
    </w:p>
    <w:p w14:paraId="0B7E938E" w14:textId="77777777" w:rsidR="001B76A3" w:rsidRPr="00252CA0" w:rsidRDefault="001B76A3" w:rsidP="001B76A3">
      <w:pPr>
        <w:spacing w:before="120" w:after="120" w:line="240" w:lineRule="auto"/>
        <w:rPr>
          <w:rFonts w:ascii="Lato" w:hAnsi="Lato" w:cstheme="minorHAnsi"/>
        </w:rPr>
      </w:pPr>
      <w:bookmarkStart w:id="121" w:name="_Hlk227230351"/>
      <w:r w:rsidRPr="00252CA0">
        <w:rPr>
          <w:rFonts w:ascii="Lato" w:hAnsi="Lato" w:cstheme="minorHAnsi"/>
        </w:rPr>
        <w:t xml:space="preserve">Powyższe informacje i oznaczenia, które wymieniliśmy w punktach od 1 do 8 musisz także umieścić na profilu w mediach społecznościowych. </w:t>
      </w:r>
    </w:p>
    <w:p w14:paraId="3741C903" w14:textId="77777777" w:rsidR="00F14DDF" w:rsidRPr="00252CA0" w:rsidRDefault="00F14DDF" w:rsidP="00F14DDF">
      <w:pPr>
        <w:spacing w:before="120" w:after="120" w:line="240" w:lineRule="auto"/>
        <w:rPr>
          <w:rFonts w:ascii="Lato" w:hAnsi="Lato" w:cstheme="minorHAnsi"/>
        </w:rPr>
      </w:pPr>
      <w:r w:rsidRPr="00252CA0">
        <w:rPr>
          <w:rFonts w:ascii="Lato" w:hAnsi="Lato" w:cstheme="minorHAnsi"/>
        </w:rPr>
        <w:t xml:space="preserve">Jeżeli nie posiadasz takiego profilu, musisz go założyć.  </w:t>
      </w:r>
    </w:p>
    <w:p w14:paraId="26F50FCC" w14:textId="77777777" w:rsidR="001B76A3" w:rsidRPr="00252CA0" w:rsidRDefault="001B76A3" w:rsidP="001B76A3">
      <w:pPr>
        <w:spacing w:before="120" w:after="120" w:line="240" w:lineRule="auto"/>
        <w:rPr>
          <w:rFonts w:ascii="Lato" w:hAnsi="Lato" w:cstheme="minorBidi"/>
          <w:b/>
          <w:bCs/>
        </w:rPr>
      </w:pPr>
      <w:r w:rsidRPr="00252CA0">
        <w:rPr>
          <w:rFonts w:ascii="Lato" w:hAnsi="Lato" w:cstheme="minorBidi"/>
          <w:b/>
          <w:bCs/>
        </w:rPr>
        <w:t xml:space="preserve">Dodatkowo, w przypadku wszelkich informacji o realizowanym projekcie podawanych do wiadomości za pośrednictwem mediów społecznościowych, musisz stosować hasztag #FunduszeUE lub #FunduszeEuropejskie. </w:t>
      </w:r>
    </w:p>
    <w:p w14:paraId="7AD9A427" w14:textId="749E783E" w:rsidR="001B76A3" w:rsidRPr="00252CA0" w:rsidRDefault="001B76A3" w:rsidP="1A468804">
      <w:pPr>
        <w:spacing w:before="120" w:after="120" w:line="240" w:lineRule="auto"/>
        <w:rPr>
          <w:rFonts w:ascii="Lato" w:hAnsi="Lato" w:cstheme="minorBidi"/>
        </w:rPr>
      </w:pPr>
      <w:r w:rsidRPr="1A468804">
        <w:rPr>
          <w:rFonts w:ascii="Lato" w:hAnsi="Lato" w:cstheme="minorBidi"/>
        </w:rPr>
        <w:t>Rekomendujemy też zamieszczanie zdjęć, grafik, materiałów audiowizualnych oraz harmonogramu projektu, prezentującego jego główne etapy i postęp prac.</w:t>
      </w:r>
    </w:p>
    <w:p w14:paraId="0A7B56F2" w14:textId="77777777" w:rsidR="001B76A3" w:rsidRPr="00252CA0" w:rsidRDefault="001B76A3" w:rsidP="001B76A3">
      <w:pPr>
        <w:spacing w:before="120" w:after="120" w:line="240" w:lineRule="auto"/>
        <w:rPr>
          <w:rFonts w:ascii="Lato" w:hAnsi="Lato" w:cstheme="minorBidi"/>
        </w:rPr>
      </w:pPr>
      <w:r w:rsidRPr="00252CA0">
        <w:rPr>
          <w:rFonts w:ascii="Lato" w:hAnsi="Lato" w:cstheme="minorBidi"/>
        </w:rPr>
        <w:t>Zarówno profil w mediach społecznościowych, jak i oficjalna strona internetowa, na której zamieszczasz powyższe informacje, powinny być utrzymywane do końca realizacji projektu.</w:t>
      </w:r>
    </w:p>
    <w:bookmarkEnd w:id="119"/>
    <w:p w14:paraId="78387D34" w14:textId="77777777" w:rsidR="008D0484" w:rsidRPr="00252CA0" w:rsidRDefault="008D0484" w:rsidP="008D0484">
      <w:pPr>
        <w:rPr>
          <w:rFonts w:ascii="Lato" w:hAnsi="Lato" w:cstheme="minorHAnsi"/>
        </w:rPr>
      </w:pPr>
      <w:r w:rsidRPr="00252CA0">
        <w:rPr>
          <w:rFonts w:ascii="Lato" w:hAnsi="Lato" w:cstheme="minorHAnsi"/>
        </w:rPr>
        <w:t xml:space="preserve">Pamiętaj, że oznaczenia na stronach internetowych i w mediach społecznościowych występują </w:t>
      </w:r>
      <w:r w:rsidRPr="00252CA0">
        <w:rPr>
          <w:rFonts w:ascii="Lato" w:hAnsi="Lato" w:cstheme="minorHAnsi"/>
          <w:b/>
          <w:bCs/>
        </w:rPr>
        <w:t xml:space="preserve">zawsze w wariancie </w:t>
      </w:r>
      <w:proofErr w:type="spellStart"/>
      <w:r w:rsidRPr="00252CA0">
        <w:rPr>
          <w:rFonts w:ascii="Lato" w:hAnsi="Lato" w:cstheme="minorHAnsi"/>
          <w:b/>
          <w:bCs/>
        </w:rPr>
        <w:t>pełnokolorowym</w:t>
      </w:r>
      <w:proofErr w:type="spellEnd"/>
      <w:r w:rsidRPr="00252CA0">
        <w:rPr>
          <w:rFonts w:ascii="Lato" w:hAnsi="Lato" w:cstheme="minorHAnsi"/>
        </w:rPr>
        <w:t xml:space="preserve">. Nie można tu zastosować wersji achromatycznych. </w:t>
      </w:r>
    </w:p>
    <w:bookmarkEnd w:id="120"/>
    <w:bookmarkEnd w:id="121"/>
    <w:p w14:paraId="602D3373" w14:textId="77777777" w:rsidR="008D0484" w:rsidRPr="00252CA0" w:rsidRDefault="008D0484" w:rsidP="008D0484">
      <w:pPr>
        <w:rPr>
          <w:rFonts w:ascii="Lato" w:hAnsi="Lato" w:cstheme="minorHAnsi"/>
        </w:rPr>
      </w:pPr>
    </w:p>
    <w:p w14:paraId="57F3B16E" w14:textId="2046E823" w:rsidR="008D0484" w:rsidRPr="00252CA0" w:rsidRDefault="008D0484" w:rsidP="00F71902">
      <w:pPr>
        <w:pStyle w:val="Nagwek3"/>
        <w:numPr>
          <w:ilvl w:val="0"/>
          <w:numId w:val="53"/>
        </w:numPr>
        <w:rPr>
          <w:rFonts w:ascii="Lato" w:hAnsi="Lato" w:cstheme="minorHAnsi"/>
          <w:sz w:val="22"/>
          <w:szCs w:val="22"/>
        </w:rPr>
      </w:pPr>
      <w:bookmarkStart w:id="122" w:name="_Toc488324599"/>
      <w:bookmarkStart w:id="123" w:name="_Toc123805837"/>
      <w:bookmarkStart w:id="124" w:name="_Toc123806404"/>
      <w:bookmarkStart w:id="125" w:name="_Toc123806469"/>
      <w:bookmarkStart w:id="126" w:name="_Toc123806758"/>
      <w:r w:rsidRPr="00252CA0">
        <w:rPr>
          <w:rFonts w:ascii="Lato" w:hAnsi="Lato" w:cstheme="minorHAnsi"/>
          <w:sz w:val="22"/>
          <w:szCs w:val="22"/>
        </w:rPr>
        <w:t>Gdzie znajdziesz znaki: FE, barw RP, UE i wzory materiałów?</w:t>
      </w:r>
      <w:bookmarkEnd w:id="122"/>
      <w:bookmarkEnd w:id="123"/>
      <w:bookmarkEnd w:id="124"/>
      <w:bookmarkEnd w:id="125"/>
      <w:bookmarkEnd w:id="126"/>
    </w:p>
    <w:p w14:paraId="3AEAADD1" w14:textId="77777777" w:rsidR="008D0484" w:rsidRPr="00252CA0" w:rsidRDefault="008D0484" w:rsidP="008D0484">
      <w:pPr>
        <w:rPr>
          <w:rFonts w:ascii="Lato" w:hAnsi="Lato" w:cstheme="minorHAnsi"/>
        </w:rPr>
      </w:pPr>
      <w:r w:rsidRPr="00252CA0">
        <w:rPr>
          <w:rFonts w:ascii="Lato" w:hAnsi="Lato" w:cstheme="minorHAnsi"/>
        </w:rPr>
        <w:t xml:space="preserve">Potrzebne znaki i zestawienia znaków zapisane w plikach programów graficznych, </w:t>
      </w:r>
      <w:r w:rsidRPr="00252CA0">
        <w:rPr>
          <w:rFonts w:ascii="Lato" w:hAnsi="Lato" w:cstheme="minorHAnsi"/>
        </w:rPr>
        <w:br/>
        <w:t>a także wzory plakatów, tablic, naklejek i poglądowe wzory innych materiałów informacyjno-promocyjnych znajdziesz na portalu Funduszy Europejskich:</w:t>
      </w:r>
    </w:p>
    <w:p w14:paraId="581AF122" w14:textId="47E96E04" w:rsidR="008D0484" w:rsidRPr="00B67F59" w:rsidRDefault="001138D4" w:rsidP="4A9C57A6">
      <w:pPr>
        <w:rPr>
          <w:rFonts w:ascii="Lato" w:hAnsi="Lato" w:cstheme="minorBidi"/>
        </w:rPr>
      </w:pPr>
      <w:hyperlink r:id="rId104" w:history="1">
        <w:r w:rsidR="00B67F59" w:rsidRPr="00F71902">
          <w:rPr>
            <w:rStyle w:val="Hipercze"/>
            <w:rFonts w:ascii="Lato" w:hAnsi="Lato"/>
          </w:rPr>
          <w:t>https://funduszeeuropejskie.gov.pl/zasady-komunikacji-marki-fundusze-europejskie/</w:t>
        </w:r>
      </w:hyperlink>
      <w:r w:rsidR="00B67F59" w:rsidRPr="00F71902">
        <w:rPr>
          <w:rFonts w:ascii="Lato" w:hAnsi="Lato"/>
        </w:rPr>
        <w:t xml:space="preserve"> </w:t>
      </w:r>
      <w:r w:rsidR="008D0484" w:rsidRPr="00B67F59">
        <w:rPr>
          <w:rFonts w:ascii="Lato" w:hAnsi="Lato" w:cstheme="minorBidi"/>
        </w:rPr>
        <w:t>oraz na stronach internetowych programów.</w:t>
      </w:r>
    </w:p>
    <w:p w14:paraId="7BBB9F68" w14:textId="22017FBC" w:rsidR="008D0484" w:rsidRPr="00B74ED0" w:rsidRDefault="008D0484" w:rsidP="008D0484">
      <w:pPr>
        <w:rPr>
          <w:rFonts w:ascii="Lato" w:hAnsi="Lato" w:cstheme="minorHAnsi"/>
        </w:rPr>
      </w:pPr>
      <w:r w:rsidRPr="00252CA0">
        <w:rPr>
          <w:rFonts w:ascii="Lato" w:hAnsi="Lato" w:cstheme="minorHAnsi"/>
        </w:rPr>
        <w:lastRenderedPageBreak/>
        <w:t>Jest tam również dostępna „Księga Tożsamości Wizualnej marki Fundusze Europejskie 2021-2027”, w której znajdziesz</w:t>
      </w:r>
      <w:r w:rsidRPr="00252CA0">
        <w:rPr>
          <w:rFonts w:ascii="Lato" w:hAnsi="Lato" w:cstheme="minorHAnsi"/>
          <w:i/>
          <w:iCs/>
        </w:rPr>
        <w:t xml:space="preserve"> </w:t>
      </w:r>
      <w:r w:rsidRPr="00252CA0">
        <w:rPr>
          <w:rFonts w:ascii="Lato" w:hAnsi="Lato" w:cstheme="minorHAnsi"/>
        </w:rPr>
        <w:t>szczegółowe zasady tworzenia i używania oznaczeń projektów.</w:t>
      </w:r>
    </w:p>
    <w:p w14:paraId="13BCCA28" w14:textId="77777777" w:rsidR="008008CE" w:rsidRDefault="008008CE" w:rsidP="00F71902">
      <w:pPr>
        <w:suppressAutoHyphens w:val="0"/>
        <w:spacing w:after="0" w:line="240" w:lineRule="auto"/>
        <w:rPr>
          <w:rFonts w:ascii="Lato" w:hAnsi="Lato" w:cstheme="minorHAnsi"/>
          <w:iCs/>
        </w:rPr>
      </w:pPr>
      <w:bookmarkStart w:id="127" w:name="_Toc488235590"/>
      <w:bookmarkStart w:id="128" w:name="_Toc488235716"/>
      <w:bookmarkStart w:id="129" w:name="_Toc488324554"/>
      <w:bookmarkStart w:id="130" w:name="_Toc415586316"/>
      <w:bookmarkStart w:id="131" w:name="_Toc415586319"/>
      <w:bookmarkStart w:id="132" w:name="_Toc415586321"/>
      <w:bookmarkStart w:id="133" w:name="_Toc415586322"/>
      <w:bookmarkStart w:id="134" w:name="_Toc415586323"/>
      <w:bookmarkStart w:id="135" w:name="_Toc415586324"/>
      <w:bookmarkStart w:id="136" w:name="_Toc415586325"/>
      <w:bookmarkStart w:id="137" w:name="_Toc488235597"/>
      <w:bookmarkStart w:id="138" w:name="_Toc488235723"/>
      <w:bookmarkStart w:id="139" w:name="_Toc488324561"/>
      <w:bookmarkStart w:id="140" w:name="_Toc488235598"/>
      <w:bookmarkStart w:id="141" w:name="_Toc488235724"/>
      <w:bookmarkStart w:id="142" w:name="_Toc488324562"/>
      <w:bookmarkStart w:id="143" w:name="_Toc406086914"/>
      <w:bookmarkStart w:id="144" w:name="_Toc406087006"/>
      <w:bookmarkStart w:id="145" w:name="_Toc407625471"/>
      <w:bookmarkStart w:id="146" w:name="_Toc406085437"/>
      <w:bookmarkStart w:id="147" w:name="_Toc406086725"/>
      <w:bookmarkStart w:id="148" w:name="_Toc406086916"/>
      <w:bookmarkStart w:id="149" w:name="_Toc406087008"/>
      <w:bookmarkStart w:id="150" w:name="_Toc405560069"/>
      <w:bookmarkStart w:id="151" w:name="_Toc405560139"/>
      <w:bookmarkStart w:id="152" w:name="_Toc405905541"/>
      <w:bookmarkStart w:id="153" w:name="_Toc406085455"/>
      <w:bookmarkStart w:id="154" w:name="_Toc406086743"/>
      <w:bookmarkStart w:id="155" w:name="_Toc406086934"/>
      <w:bookmarkStart w:id="156" w:name="_Toc406087026"/>
      <w:bookmarkStart w:id="157" w:name="_Toc405560070"/>
      <w:bookmarkStart w:id="158" w:name="_Toc405560140"/>
      <w:bookmarkStart w:id="159" w:name="_Toc405905542"/>
      <w:bookmarkStart w:id="160" w:name="_Toc406085456"/>
      <w:bookmarkStart w:id="161" w:name="_Toc406086744"/>
      <w:bookmarkStart w:id="162" w:name="_Toc406086935"/>
      <w:bookmarkStart w:id="163" w:name="_Toc406087027"/>
      <w:bookmarkStart w:id="164" w:name="_Toc406086938"/>
      <w:bookmarkStart w:id="165" w:name="_Toc406087030"/>
      <w:bookmarkStart w:id="166" w:name="_Toc406086940"/>
      <w:bookmarkStart w:id="167" w:name="_Toc406087032"/>
      <w:bookmarkStart w:id="168" w:name="_Toc406086945"/>
      <w:bookmarkStart w:id="169" w:name="_Toc406087037"/>
      <w:bookmarkStart w:id="170" w:name="_Toc406086947"/>
      <w:bookmarkStart w:id="171" w:name="_Toc406087039"/>
      <w:bookmarkStart w:id="172" w:name="_Toc406086954"/>
      <w:bookmarkStart w:id="173" w:name="_Toc406087046"/>
      <w:bookmarkStart w:id="174" w:name="_Toc406086957"/>
      <w:bookmarkStart w:id="175" w:name="_Toc406087049"/>
      <w:bookmarkStart w:id="176" w:name="_Toc415586344"/>
      <w:bookmarkStart w:id="177" w:name="_Toc415586346"/>
      <w:bookmarkStart w:id="178" w:name="_Toc415586347"/>
      <w:bookmarkStart w:id="179" w:name="_Toc405543179"/>
      <w:bookmarkStart w:id="180" w:name="_Toc405560032"/>
      <w:bookmarkStart w:id="181" w:name="_Toc405560102"/>
      <w:bookmarkStart w:id="182" w:name="_Toc405905504"/>
      <w:bookmarkStart w:id="183" w:name="_Toc406085416"/>
      <w:bookmarkStart w:id="184" w:name="_Toc406086704"/>
      <w:bookmarkStart w:id="185" w:name="_Toc406086895"/>
      <w:bookmarkStart w:id="186" w:name="_Toc406086987"/>
      <w:bookmarkStart w:id="187" w:name="_Toc405543183"/>
      <w:bookmarkStart w:id="188" w:name="_Toc405560036"/>
      <w:bookmarkStart w:id="189" w:name="_Toc405560106"/>
      <w:bookmarkStart w:id="190" w:name="_Toc405905508"/>
      <w:bookmarkStart w:id="191" w:name="_Toc406085420"/>
      <w:bookmarkStart w:id="192" w:name="_Toc406086708"/>
      <w:bookmarkStart w:id="193" w:name="_Toc406086899"/>
      <w:bookmarkStart w:id="194" w:name="_Toc406086991"/>
      <w:bookmarkStart w:id="195" w:name="_Toc488324595"/>
      <w:bookmarkStart w:id="196" w:name="_Toc407619989"/>
      <w:bookmarkStart w:id="197" w:name="_Toc407625463"/>
      <w:bookmarkStart w:id="198" w:name="_Toc405543188"/>
      <w:bookmarkStart w:id="199" w:name="_Toc405560041"/>
      <w:bookmarkStart w:id="200" w:name="_Toc405560111"/>
      <w:bookmarkStart w:id="201" w:name="_Toc405905513"/>
      <w:bookmarkStart w:id="202" w:name="_Toc406085425"/>
      <w:bookmarkStart w:id="203" w:name="_Toc406086713"/>
      <w:bookmarkStart w:id="204" w:name="_Toc406086904"/>
      <w:bookmarkStart w:id="205" w:name="_Toc406086996"/>
      <w:bookmarkStart w:id="206" w:name="_Toc405543192"/>
      <w:bookmarkStart w:id="207" w:name="_Toc405560045"/>
      <w:bookmarkStart w:id="208" w:name="_Toc405560115"/>
      <w:bookmarkStart w:id="209" w:name="_Toc405905517"/>
      <w:bookmarkStart w:id="210" w:name="_Toc406085429"/>
      <w:bookmarkStart w:id="211" w:name="_Toc406086717"/>
      <w:bookmarkStart w:id="212" w:name="_Toc406086908"/>
      <w:bookmarkStart w:id="213" w:name="_Toc406087000"/>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14:paraId="3E7DA4CC" w14:textId="01BB912B" w:rsidR="00857A52" w:rsidRPr="00252CA0" w:rsidRDefault="00857A52" w:rsidP="00F71902">
      <w:pPr>
        <w:suppressAutoHyphens w:val="0"/>
        <w:spacing w:after="0" w:line="240" w:lineRule="auto"/>
        <w:rPr>
          <w:rFonts w:ascii="Lato" w:hAnsi="Lato" w:cstheme="minorHAnsi"/>
          <w:iCs/>
        </w:rPr>
        <w:sectPr w:rsidR="00857A52" w:rsidRPr="00252CA0">
          <w:pgSz w:w="11906" w:h="16838"/>
          <w:pgMar w:top="1417" w:right="1417" w:bottom="1417" w:left="1417" w:header="708" w:footer="708" w:gutter="0"/>
          <w:cols w:space="708"/>
          <w:docGrid w:linePitch="600" w:charSpace="36864"/>
        </w:sectPr>
      </w:pPr>
    </w:p>
    <w:p w14:paraId="50DD2FE1" w14:textId="77777777" w:rsidR="008008CE" w:rsidRPr="00252CA0" w:rsidRDefault="008008CE" w:rsidP="00825374">
      <w:pPr>
        <w:pStyle w:val="Text"/>
        <w:spacing w:after="0"/>
        <w:ind w:firstLine="0"/>
        <w:rPr>
          <w:rFonts w:ascii="Lato" w:hAnsi="Lato" w:cstheme="minorHAnsi"/>
          <w:sz w:val="22"/>
          <w:szCs w:val="22"/>
          <w:lang w:val="pl-PL"/>
        </w:rPr>
      </w:pPr>
    </w:p>
    <w:sectPr w:rsidR="008008CE" w:rsidRPr="00252CA0" w:rsidSect="00FD46E3">
      <w:pgSz w:w="16838" w:h="11906" w:orient="landscape"/>
      <w:pgMar w:top="1418" w:right="1418" w:bottom="1418" w:left="1418" w:header="709" w:footer="709"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0D952" w14:textId="77777777" w:rsidR="001138D4" w:rsidRDefault="001138D4">
      <w:pPr>
        <w:spacing w:after="0" w:line="240" w:lineRule="auto"/>
      </w:pPr>
      <w:r>
        <w:separator/>
      </w:r>
    </w:p>
  </w:endnote>
  <w:endnote w:type="continuationSeparator" w:id="0">
    <w:p w14:paraId="6AC5A084" w14:textId="77777777" w:rsidR="001138D4" w:rsidRDefault="001138D4">
      <w:pPr>
        <w:spacing w:after="0" w:line="240" w:lineRule="auto"/>
      </w:pPr>
      <w:r>
        <w:continuationSeparator/>
      </w:r>
    </w:p>
  </w:endnote>
  <w:endnote w:type="continuationNotice" w:id="1">
    <w:p w14:paraId="6C80D709" w14:textId="77777777" w:rsidR="001138D4" w:rsidRDefault="001138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EFF" w:usb1="C000785B" w:usb2="00000009" w:usb3="00000000" w:csb0="000001FF" w:csb1="00000000"/>
  </w:font>
  <w:font w:name="Lato">
    <w:panose1 w:val="020F0502020204030203"/>
    <w:charset w:val="EE"/>
    <w:family w:val="swiss"/>
    <w:pitch w:val="variable"/>
    <w:sig w:usb0="800000AF" w:usb1="4000604A" w:usb2="00000000" w:usb3="00000000" w:csb0="00000093"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9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EUAlbertina">
    <w:altName w:val="Cambria"/>
    <w:panose1 w:val="00000000000000000000"/>
    <w:charset w:val="00"/>
    <w:family w:val="roman"/>
    <w:notTrueType/>
    <w:pitch w:val="default"/>
    <w:sig w:usb0="00000001" w:usb1="00000000" w:usb2="00000000" w:usb3="00000000" w:csb0="00000003" w:csb1="00000000"/>
  </w:font>
  <w:font w:name="Noto Sans">
    <w:charset w:val="00"/>
    <w:family w:val="swiss"/>
    <w:pitch w:val="variable"/>
    <w:sig w:usb0="E00082FF" w:usb1="400078FF" w:usb2="00000021" w:usb3="00000000" w:csb0="0000019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02F45" w14:textId="77777777" w:rsidR="00CF1666" w:rsidRDefault="00CF1666">
    <w:pPr>
      <w:pStyle w:val="Stopka"/>
      <w:jc w:val="right"/>
    </w:pPr>
    <w:r>
      <w:rPr>
        <w:rFonts w:cs="Calibri"/>
      </w:rPr>
      <w:fldChar w:fldCharType="begin"/>
    </w:r>
    <w:r>
      <w:rPr>
        <w:rFonts w:cs="Calibri"/>
      </w:rPr>
      <w:instrText xml:space="preserve"> PAGE </w:instrText>
    </w:r>
    <w:r>
      <w:rPr>
        <w:rFonts w:cs="Calibri"/>
      </w:rPr>
      <w:fldChar w:fldCharType="separate"/>
    </w:r>
    <w:r w:rsidR="006E7390">
      <w:rPr>
        <w:rFonts w:cs="Calibri"/>
        <w:noProof/>
      </w:rPr>
      <w:t>2</w:t>
    </w:r>
    <w:r>
      <w:rPr>
        <w:rFonts w:cs="Calibri"/>
      </w:rPr>
      <w:fldChar w:fldCharType="end"/>
    </w:r>
  </w:p>
  <w:p w14:paraId="78A235BE" w14:textId="77777777" w:rsidR="00CF1666" w:rsidRDefault="00CF166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9F8C6" w14:textId="1B6D9CD0" w:rsidR="00CF1666" w:rsidRDefault="00827D15">
    <w:pPr>
      <w:pStyle w:val="Stopka"/>
      <w:ind w:right="360"/>
      <w:jc w:val="center"/>
    </w:pPr>
    <w:r>
      <w:rPr>
        <w:noProof/>
      </w:rPr>
      <mc:AlternateContent>
        <mc:Choice Requires="wps">
          <w:drawing>
            <wp:anchor distT="0" distB="0" distL="0" distR="0" simplePos="0" relativeHeight="251658240" behindDoc="0" locked="0" layoutInCell="1" allowOverlap="1" wp14:anchorId="5DAF6149" wp14:editId="5445F8FB">
              <wp:simplePos x="0" y="0"/>
              <wp:positionH relativeFrom="page">
                <wp:posOffset>6595745</wp:posOffset>
              </wp:positionH>
              <wp:positionV relativeFrom="paragraph">
                <wp:posOffset>635</wp:posOffset>
              </wp:positionV>
              <wp:extent cx="63500" cy="146050"/>
              <wp:effectExtent l="4445" t="8890" r="8255" b="6985"/>
              <wp:wrapSquare wrapText="largest"/>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 cy="1460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D574E4" w14:textId="77777777" w:rsidR="00CF1666" w:rsidRDefault="00CF1666">
                          <w:pPr>
                            <w:pStyle w:val="Stopka"/>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AF6149" id="_x0000_t202" coordsize="21600,21600" o:spt="202" path="m,l,21600r21600,l21600,xe">
              <v:stroke joinstyle="miter"/>
              <v:path gradientshapeok="t" o:connecttype="rect"/>
            </v:shapetype>
            <v:shape id="Text Box 2" o:spid="_x0000_s1026" type="#_x0000_t202" style="position:absolute;left:0;text-align:left;margin-left:519.35pt;margin-top:.05pt;width:5pt;height:11.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" stroked="f">
              <v:fill opacity="0"/>
              <v:textbox inset="0,0,0,0">
                <w:txbxContent>
                  <w:p w14:paraId="25D574E4" w14:textId="77777777" w:rsidR="00CF1666" w:rsidRDefault="00CF1666">
                    <w:pPr>
                      <w:pStyle w:val="Stopka"/>
                    </w:pPr>
                  </w:p>
                </w:txbxContent>
              </v:textbox>
              <w10:wrap type="square" side="largest" anchorx="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993A9" w14:textId="77777777" w:rsidR="00CF1666" w:rsidRDefault="00CF1666"/>
  <w:p w14:paraId="439B0D8F" w14:textId="77777777" w:rsidR="00FA21E6" w:rsidRDefault="00FA21E6"/>
  <w:p w14:paraId="5D390220" w14:textId="77777777" w:rsidR="00FA21E6" w:rsidRDefault="00FA21E6"/>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C0988" w14:textId="77777777" w:rsidR="00CF1666" w:rsidRPr="004D69C2" w:rsidRDefault="00CF1666">
    <w:pPr>
      <w:pStyle w:val="Stopka"/>
      <w:jc w:val="right"/>
      <w:rPr>
        <w:rFonts w:ascii="Calibri" w:hAnsi="Calibri" w:cs="Calibri"/>
        <w:sz w:val="22"/>
        <w:szCs w:val="22"/>
      </w:rPr>
    </w:pPr>
    <w:r w:rsidRPr="004D69C2">
      <w:rPr>
        <w:rFonts w:ascii="Calibri" w:hAnsi="Calibri" w:cs="Calibri"/>
        <w:sz w:val="22"/>
        <w:szCs w:val="22"/>
      </w:rPr>
      <w:fldChar w:fldCharType="begin"/>
    </w:r>
    <w:r w:rsidRPr="004D69C2">
      <w:rPr>
        <w:rFonts w:ascii="Calibri" w:hAnsi="Calibri" w:cs="Calibri"/>
        <w:sz w:val="22"/>
        <w:szCs w:val="22"/>
      </w:rPr>
      <w:instrText xml:space="preserve"> PAGE </w:instrText>
    </w:r>
    <w:r w:rsidRPr="004D69C2">
      <w:rPr>
        <w:rFonts w:ascii="Calibri" w:hAnsi="Calibri" w:cs="Calibri"/>
        <w:sz w:val="22"/>
        <w:szCs w:val="22"/>
      </w:rPr>
      <w:fldChar w:fldCharType="separate"/>
    </w:r>
    <w:r w:rsidR="009324E9">
      <w:rPr>
        <w:rFonts w:ascii="Calibri" w:hAnsi="Calibri" w:cs="Calibri"/>
        <w:noProof/>
        <w:sz w:val="22"/>
        <w:szCs w:val="22"/>
      </w:rPr>
      <w:t>58</w:t>
    </w:r>
    <w:r w:rsidRPr="004D69C2">
      <w:rPr>
        <w:rFonts w:ascii="Calibri" w:hAnsi="Calibri" w:cs="Calibri"/>
        <w:sz w:val="22"/>
        <w:szCs w:val="22"/>
      </w:rPr>
      <w:fldChar w:fldCharType="end"/>
    </w:r>
  </w:p>
  <w:p w14:paraId="362655B0" w14:textId="77777777" w:rsidR="00CF1666" w:rsidRDefault="00CF1666">
    <w:pPr>
      <w:pStyle w:val="Stopka"/>
    </w:pPr>
  </w:p>
  <w:p w14:paraId="058F2B9E" w14:textId="77777777" w:rsidR="00FA21E6" w:rsidRDefault="00FA21E6"/>
  <w:p w14:paraId="70F1D2C3" w14:textId="77777777" w:rsidR="00FA21E6" w:rsidRDefault="00FA21E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D63B9" w14:textId="77777777" w:rsidR="00CF1666" w:rsidRDefault="00CF1666"/>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3024"/>
      <w:gridCol w:w="3023"/>
      <w:gridCol w:w="3023"/>
    </w:tblGrid>
    <w:tr w:rsidR="00EF6835" w14:paraId="22E79BE9" w14:textId="77777777">
      <w:trPr>
        <w:trHeight w:val="240"/>
      </w:trPr>
      <w:tc>
        <w:tcPr>
          <w:tcW w:w="0" w:type="auto"/>
          <w:tcMar>
            <w:left w:w="100" w:type="dxa"/>
            <w:right w:w="100" w:type="dxa"/>
          </w:tcMar>
        </w:tcPr>
        <w:p w14:paraId="7FD66BD3" w14:textId="77777777" w:rsidR="00EF6835" w:rsidRDefault="00EF6835">
          <w:pPr>
            <w:rPr>
              <w:b/>
              <w:color w:val="000000"/>
            </w:rPr>
          </w:pPr>
        </w:p>
      </w:tc>
      <w:tc>
        <w:tcPr>
          <w:tcW w:w="0" w:type="auto"/>
          <w:tcMar>
            <w:left w:w="100" w:type="dxa"/>
            <w:right w:w="100" w:type="dxa"/>
          </w:tcMar>
        </w:tcPr>
        <w:p w14:paraId="5FF38AD1" w14:textId="77777777" w:rsidR="00EF6835" w:rsidRDefault="00EF6835">
          <w:pPr>
            <w:jc w:val="center"/>
            <w:rPr>
              <w:b/>
              <w:color w:val="000000"/>
              <w:sz w:val="32"/>
            </w:rPr>
          </w:pPr>
        </w:p>
      </w:tc>
      <w:tc>
        <w:tcPr>
          <w:tcW w:w="0" w:type="auto"/>
          <w:tcMar>
            <w:left w:w="100" w:type="dxa"/>
            <w:right w:w="100" w:type="dxa"/>
          </w:tcMar>
        </w:tcPr>
        <w:p w14:paraId="1D2155DC" w14:textId="77777777" w:rsidR="00EF6835" w:rsidRDefault="00EF6835">
          <w:pPr>
            <w:jc w:val="right"/>
            <w:rPr>
              <w:b/>
              <w:color w:val="000000"/>
              <w:sz w:val="32"/>
            </w:rPr>
          </w:pPr>
        </w:p>
      </w:tc>
    </w:tr>
  </w:tbl>
  <w:p w14:paraId="2A54FBF5" w14:textId="77777777" w:rsidR="00EF6835" w:rsidRDefault="00EF6835">
    <w:pPr>
      <w:rPr>
        <w:b/>
        <w:color w:val="00000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1DEB9" w14:textId="77777777" w:rsidR="00EF6835" w:rsidRDefault="00EF6835"/>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3024"/>
      <w:gridCol w:w="3023"/>
      <w:gridCol w:w="3023"/>
    </w:tblGrid>
    <w:tr w:rsidR="00EF6835" w14:paraId="24899ACF" w14:textId="77777777">
      <w:trPr>
        <w:trHeight w:val="240"/>
      </w:trPr>
      <w:tc>
        <w:tcPr>
          <w:tcW w:w="0" w:type="auto"/>
          <w:tcMar>
            <w:top w:w="0" w:type="dxa"/>
            <w:left w:w="60" w:type="dxa"/>
            <w:bottom w:w="80" w:type="dxa"/>
            <w:right w:w="60" w:type="dxa"/>
          </w:tcMar>
        </w:tcPr>
        <w:p w14:paraId="41731918" w14:textId="77777777" w:rsidR="00EF6835" w:rsidRDefault="00EF6835">
          <w:pPr>
            <w:rPr>
              <w:b/>
              <w:color w:val="000000"/>
            </w:rPr>
          </w:pPr>
        </w:p>
      </w:tc>
      <w:tc>
        <w:tcPr>
          <w:tcW w:w="0" w:type="auto"/>
          <w:tcMar>
            <w:top w:w="0" w:type="dxa"/>
            <w:left w:w="60" w:type="dxa"/>
            <w:bottom w:w="80" w:type="dxa"/>
            <w:right w:w="60" w:type="dxa"/>
          </w:tcMar>
        </w:tcPr>
        <w:p w14:paraId="7796824F" w14:textId="77777777" w:rsidR="00EF6835" w:rsidRDefault="00EF6835">
          <w:pPr>
            <w:jc w:val="center"/>
            <w:rPr>
              <w:b/>
              <w:color w:val="000000"/>
              <w:sz w:val="32"/>
            </w:rPr>
          </w:pPr>
        </w:p>
      </w:tc>
      <w:tc>
        <w:tcPr>
          <w:tcW w:w="0" w:type="auto"/>
          <w:tcMar>
            <w:top w:w="0" w:type="dxa"/>
            <w:left w:w="60" w:type="dxa"/>
            <w:bottom w:w="80" w:type="dxa"/>
            <w:right w:w="60" w:type="dxa"/>
          </w:tcMar>
        </w:tcPr>
        <w:p w14:paraId="641213AC" w14:textId="77777777" w:rsidR="00EF6835" w:rsidRDefault="00EF6835">
          <w:pPr>
            <w:jc w:val="right"/>
            <w:rPr>
              <w:b/>
              <w:color w:val="000000"/>
              <w:sz w:val="32"/>
            </w:rPr>
          </w:pPr>
        </w:p>
      </w:tc>
    </w:tr>
  </w:tbl>
  <w:p w14:paraId="4E04AB33" w14:textId="77777777" w:rsidR="00EF6835" w:rsidRDefault="00EF6835">
    <w:pPr>
      <w:rPr>
        <w:b/>
        <w:color w:val="00000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52485" w14:textId="77777777" w:rsidR="00EF6835" w:rsidRDefault="00EF6835"/>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55BBA" w14:textId="77777777" w:rsidR="00EF6835" w:rsidRDefault="00EF6835"/>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3024"/>
      <w:gridCol w:w="3023"/>
      <w:gridCol w:w="3023"/>
    </w:tblGrid>
    <w:tr w:rsidR="00EF6835" w14:paraId="5276F78C" w14:textId="77777777">
      <w:trPr>
        <w:trHeight w:val="240"/>
      </w:trPr>
      <w:tc>
        <w:tcPr>
          <w:tcW w:w="0" w:type="auto"/>
          <w:tcMar>
            <w:top w:w="0" w:type="dxa"/>
            <w:left w:w="60" w:type="dxa"/>
            <w:bottom w:w="80" w:type="dxa"/>
            <w:right w:w="60" w:type="dxa"/>
          </w:tcMar>
        </w:tcPr>
        <w:p w14:paraId="7B258AD2" w14:textId="77777777" w:rsidR="00EF6835" w:rsidRDefault="00EF6835">
          <w:pPr>
            <w:rPr>
              <w:b/>
              <w:color w:val="000000"/>
            </w:rPr>
          </w:pPr>
        </w:p>
      </w:tc>
      <w:tc>
        <w:tcPr>
          <w:tcW w:w="0" w:type="auto"/>
          <w:tcMar>
            <w:top w:w="0" w:type="dxa"/>
            <w:left w:w="60" w:type="dxa"/>
            <w:bottom w:w="80" w:type="dxa"/>
            <w:right w:w="60" w:type="dxa"/>
          </w:tcMar>
        </w:tcPr>
        <w:p w14:paraId="6A4B9518" w14:textId="77777777" w:rsidR="00EF6835" w:rsidRDefault="00EF6835">
          <w:pPr>
            <w:jc w:val="center"/>
            <w:rPr>
              <w:b/>
              <w:color w:val="000000"/>
              <w:sz w:val="32"/>
            </w:rPr>
          </w:pPr>
        </w:p>
      </w:tc>
      <w:tc>
        <w:tcPr>
          <w:tcW w:w="0" w:type="auto"/>
          <w:tcMar>
            <w:top w:w="0" w:type="dxa"/>
            <w:left w:w="60" w:type="dxa"/>
            <w:bottom w:w="80" w:type="dxa"/>
            <w:right w:w="60" w:type="dxa"/>
          </w:tcMar>
        </w:tcPr>
        <w:p w14:paraId="70A3AED4" w14:textId="77777777" w:rsidR="00EF6835" w:rsidRDefault="00EF6835">
          <w:pPr>
            <w:jc w:val="right"/>
            <w:rPr>
              <w:b/>
              <w:color w:val="000000"/>
              <w:sz w:val="32"/>
            </w:rPr>
          </w:pPr>
        </w:p>
      </w:tc>
    </w:tr>
  </w:tbl>
  <w:p w14:paraId="39038B81" w14:textId="77777777" w:rsidR="00EF6835" w:rsidRDefault="00EF6835">
    <w:pPr>
      <w:rPr>
        <w:b/>
        <w:color w:val="00000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E882C" w14:textId="77777777" w:rsidR="00EF6835" w:rsidRDefault="00EF6835"/>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4781F" w14:textId="77777777" w:rsidR="00EF6835" w:rsidRDefault="00EF6835"/>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3024"/>
      <w:gridCol w:w="3023"/>
      <w:gridCol w:w="3023"/>
    </w:tblGrid>
    <w:tr w:rsidR="00EF6835" w14:paraId="3463591F" w14:textId="77777777">
      <w:trPr>
        <w:trHeight w:val="240"/>
      </w:trPr>
      <w:tc>
        <w:tcPr>
          <w:tcW w:w="0" w:type="auto"/>
          <w:tcMar>
            <w:top w:w="0" w:type="dxa"/>
            <w:left w:w="60" w:type="dxa"/>
            <w:bottom w:w="80" w:type="dxa"/>
            <w:right w:w="60" w:type="dxa"/>
          </w:tcMar>
        </w:tcPr>
        <w:p w14:paraId="5D7725E3" w14:textId="77777777" w:rsidR="00EF6835" w:rsidRDefault="00EF6835">
          <w:pPr>
            <w:rPr>
              <w:b/>
              <w:color w:val="000000"/>
            </w:rPr>
          </w:pPr>
        </w:p>
      </w:tc>
      <w:tc>
        <w:tcPr>
          <w:tcW w:w="0" w:type="auto"/>
          <w:tcMar>
            <w:top w:w="0" w:type="dxa"/>
            <w:left w:w="60" w:type="dxa"/>
            <w:bottom w:w="80" w:type="dxa"/>
            <w:right w:w="60" w:type="dxa"/>
          </w:tcMar>
        </w:tcPr>
        <w:p w14:paraId="3EF558E5" w14:textId="77777777" w:rsidR="00EF6835" w:rsidRDefault="00EF6835">
          <w:pPr>
            <w:jc w:val="center"/>
            <w:rPr>
              <w:b/>
              <w:color w:val="000000"/>
              <w:sz w:val="32"/>
            </w:rPr>
          </w:pPr>
        </w:p>
      </w:tc>
      <w:tc>
        <w:tcPr>
          <w:tcW w:w="0" w:type="auto"/>
          <w:tcMar>
            <w:top w:w="0" w:type="dxa"/>
            <w:left w:w="60" w:type="dxa"/>
            <w:bottom w:w="80" w:type="dxa"/>
            <w:right w:w="60" w:type="dxa"/>
          </w:tcMar>
        </w:tcPr>
        <w:p w14:paraId="65602474" w14:textId="77777777" w:rsidR="00EF6835" w:rsidRDefault="00EF6835">
          <w:pPr>
            <w:jc w:val="right"/>
            <w:rPr>
              <w:b/>
              <w:color w:val="000000"/>
              <w:sz w:val="32"/>
            </w:rPr>
          </w:pPr>
        </w:p>
      </w:tc>
    </w:tr>
  </w:tbl>
  <w:p w14:paraId="625ED213" w14:textId="77777777" w:rsidR="00EF6835" w:rsidRDefault="00EF6835">
    <w:pPr>
      <w:rPr>
        <w:b/>
        <w:color w:val="000000"/>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F36F6" w14:textId="77777777" w:rsidR="00EF6835" w:rsidRDefault="00EF6835"/>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29456" w14:textId="77777777" w:rsidR="00EF6835" w:rsidRDefault="00EF6835"/>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3024"/>
      <w:gridCol w:w="3023"/>
      <w:gridCol w:w="3023"/>
    </w:tblGrid>
    <w:tr w:rsidR="00EF6835" w14:paraId="113C9505" w14:textId="77777777">
      <w:trPr>
        <w:trHeight w:val="240"/>
      </w:trPr>
      <w:tc>
        <w:tcPr>
          <w:tcW w:w="0" w:type="auto"/>
          <w:tcMar>
            <w:top w:w="0" w:type="dxa"/>
            <w:left w:w="60" w:type="dxa"/>
            <w:bottom w:w="80" w:type="dxa"/>
            <w:right w:w="60" w:type="dxa"/>
          </w:tcMar>
        </w:tcPr>
        <w:p w14:paraId="5BE72837" w14:textId="77777777" w:rsidR="00EF6835" w:rsidRDefault="00EF6835">
          <w:pPr>
            <w:rPr>
              <w:b/>
              <w:color w:val="000000"/>
            </w:rPr>
          </w:pPr>
        </w:p>
      </w:tc>
      <w:tc>
        <w:tcPr>
          <w:tcW w:w="0" w:type="auto"/>
          <w:tcMar>
            <w:top w:w="0" w:type="dxa"/>
            <w:left w:w="60" w:type="dxa"/>
            <w:bottom w:w="80" w:type="dxa"/>
            <w:right w:w="60" w:type="dxa"/>
          </w:tcMar>
        </w:tcPr>
        <w:p w14:paraId="4DFEB433" w14:textId="77777777" w:rsidR="00EF6835" w:rsidRDefault="00EF6835">
          <w:pPr>
            <w:jc w:val="center"/>
            <w:rPr>
              <w:b/>
              <w:color w:val="000000"/>
              <w:sz w:val="32"/>
            </w:rPr>
          </w:pPr>
        </w:p>
      </w:tc>
      <w:tc>
        <w:tcPr>
          <w:tcW w:w="0" w:type="auto"/>
          <w:tcMar>
            <w:top w:w="0" w:type="dxa"/>
            <w:left w:w="60" w:type="dxa"/>
            <w:bottom w:w="80" w:type="dxa"/>
            <w:right w:w="60" w:type="dxa"/>
          </w:tcMar>
        </w:tcPr>
        <w:p w14:paraId="3F53E9C9" w14:textId="77777777" w:rsidR="00EF6835" w:rsidRDefault="00EF6835">
          <w:pPr>
            <w:jc w:val="right"/>
            <w:rPr>
              <w:b/>
              <w:color w:val="000000"/>
              <w:sz w:val="32"/>
            </w:rPr>
          </w:pPr>
        </w:p>
      </w:tc>
    </w:tr>
  </w:tbl>
  <w:p w14:paraId="5C2DA1DA" w14:textId="77777777" w:rsidR="00EF6835" w:rsidRDefault="00EF6835">
    <w:pPr>
      <w:rPr>
        <w:b/>
        <w:color w:val="000000"/>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CD2CB" w14:textId="77777777" w:rsidR="00EF6835" w:rsidRDefault="00EF6835"/>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FD0A6" w14:textId="77777777" w:rsidR="00EF6835" w:rsidRDefault="00EF6835"/>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3024"/>
      <w:gridCol w:w="3023"/>
      <w:gridCol w:w="3023"/>
    </w:tblGrid>
    <w:tr w:rsidR="00EF6835" w14:paraId="7DFE16B3" w14:textId="77777777">
      <w:trPr>
        <w:trHeight w:val="160"/>
      </w:trPr>
      <w:tc>
        <w:tcPr>
          <w:tcW w:w="0" w:type="auto"/>
          <w:tcMar>
            <w:top w:w="0" w:type="dxa"/>
            <w:left w:w="100" w:type="dxa"/>
            <w:bottom w:w="80" w:type="dxa"/>
            <w:right w:w="100" w:type="dxa"/>
          </w:tcMar>
          <w:vAlign w:val="center"/>
        </w:tcPr>
        <w:p w14:paraId="79C9CE0E" w14:textId="77777777" w:rsidR="00EF6835" w:rsidRDefault="00EF6835">
          <w:pPr>
            <w:rPr>
              <w:b/>
              <w:color w:val="000000"/>
            </w:rPr>
          </w:pPr>
        </w:p>
      </w:tc>
      <w:tc>
        <w:tcPr>
          <w:tcW w:w="0" w:type="auto"/>
          <w:tcMar>
            <w:top w:w="0" w:type="dxa"/>
            <w:left w:w="100" w:type="dxa"/>
            <w:bottom w:w="80" w:type="dxa"/>
            <w:right w:w="100" w:type="dxa"/>
          </w:tcMar>
          <w:vAlign w:val="center"/>
        </w:tcPr>
        <w:p w14:paraId="4DF2EE9D" w14:textId="77777777" w:rsidR="00EF6835" w:rsidRDefault="00EF6835">
          <w:pPr>
            <w:jc w:val="center"/>
            <w:rPr>
              <w:b/>
              <w:color w:val="000000"/>
              <w:sz w:val="32"/>
            </w:rPr>
          </w:pPr>
        </w:p>
      </w:tc>
      <w:tc>
        <w:tcPr>
          <w:tcW w:w="0" w:type="auto"/>
          <w:tcMar>
            <w:top w:w="0" w:type="dxa"/>
            <w:left w:w="100" w:type="dxa"/>
            <w:bottom w:w="80" w:type="dxa"/>
            <w:right w:w="100" w:type="dxa"/>
          </w:tcMar>
          <w:vAlign w:val="center"/>
        </w:tcPr>
        <w:p w14:paraId="7BB8DCDD" w14:textId="77777777" w:rsidR="00EF6835" w:rsidRDefault="00EF6835">
          <w:pPr>
            <w:jc w:val="right"/>
            <w:rPr>
              <w:b/>
              <w:color w:val="000000"/>
              <w:sz w:val="32"/>
            </w:rPr>
          </w:pPr>
        </w:p>
      </w:tc>
    </w:tr>
  </w:tbl>
  <w:p w14:paraId="17B9BA28" w14:textId="77777777" w:rsidR="00EF6835" w:rsidRDefault="00EF6835">
    <w:pPr>
      <w:rPr>
        <w:b/>
        <w:color w:val="000000"/>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00F6C" w14:textId="77777777" w:rsidR="00EF6835" w:rsidRDefault="00EF6835"/>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1D39F" w14:textId="77777777" w:rsidR="00EF6835" w:rsidRDefault="00EF6835"/>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3024"/>
      <w:gridCol w:w="3023"/>
      <w:gridCol w:w="3023"/>
    </w:tblGrid>
    <w:tr w:rsidR="00EF6835" w14:paraId="44B26D78" w14:textId="77777777">
      <w:trPr>
        <w:trHeight w:val="240"/>
      </w:trPr>
      <w:tc>
        <w:tcPr>
          <w:tcW w:w="0" w:type="auto"/>
          <w:shd w:val="clear" w:color="auto" w:fill="FFFFFF"/>
          <w:tcMar>
            <w:top w:w="0" w:type="dxa"/>
            <w:left w:w="60" w:type="dxa"/>
            <w:bottom w:w="80" w:type="dxa"/>
            <w:right w:w="60" w:type="dxa"/>
          </w:tcMar>
        </w:tcPr>
        <w:p w14:paraId="6441737A" w14:textId="77777777" w:rsidR="00EF6835" w:rsidRDefault="00EF6835">
          <w:pPr>
            <w:rPr>
              <w:b/>
              <w:color w:val="000000"/>
            </w:rPr>
          </w:pPr>
        </w:p>
      </w:tc>
      <w:tc>
        <w:tcPr>
          <w:tcW w:w="0" w:type="auto"/>
          <w:shd w:val="clear" w:color="auto" w:fill="FFFFFF"/>
          <w:tcMar>
            <w:top w:w="0" w:type="dxa"/>
            <w:left w:w="60" w:type="dxa"/>
            <w:bottom w:w="80" w:type="dxa"/>
            <w:right w:w="60" w:type="dxa"/>
          </w:tcMar>
        </w:tcPr>
        <w:p w14:paraId="3DF7FED0" w14:textId="77777777" w:rsidR="00EF6835" w:rsidRDefault="00EF6835">
          <w:pPr>
            <w:jc w:val="center"/>
            <w:rPr>
              <w:b/>
              <w:color w:val="000000"/>
              <w:sz w:val="32"/>
            </w:rPr>
          </w:pPr>
        </w:p>
      </w:tc>
      <w:tc>
        <w:tcPr>
          <w:tcW w:w="0" w:type="auto"/>
          <w:shd w:val="clear" w:color="auto" w:fill="FFFFFF"/>
          <w:tcMar>
            <w:top w:w="0" w:type="dxa"/>
            <w:left w:w="60" w:type="dxa"/>
            <w:bottom w:w="80" w:type="dxa"/>
            <w:right w:w="60" w:type="dxa"/>
          </w:tcMar>
        </w:tcPr>
        <w:p w14:paraId="6DF75630" w14:textId="77777777" w:rsidR="00EF6835" w:rsidRDefault="00EF6835">
          <w:pPr>
            <w:jc w:val="right"/>
            <w:rPr>
              <w:b/>
              <w:color w:val="000000"/>
              <w:sz w:val="32"/>
            </w:rPr>
          </w:pPr>
        </w:p>
      </w:tc>
    </w:tr>
  </w:tbl>
  <w:p w14:paraId="0C1E5C27" w14:textId="77777777" w:rsidR="00EF6835" w:rsidRDefault="00EF6835">
    <w:pPr>
      <w:rPr>
        <w:b/>
        <w:color w:val="000000"/>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DDA48" w14:textId="77777777" w:rsidR="00EF6835" w:rsidRDefault="00EF6835"/>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F60C6" w14:textId="77777777" w:rsidR="00EF6835" w:rsidRDefault="00EF6835"/>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3024"/>
      <w:gridCol w:w="3023"/>
      <w:gridCol w:w="3023"/>
    </w:tblGrid>
    <w:tr w:rsidR="00EF6835" w14:paraId="077EE3C4" w14:textId="77777777">
      <w:trPr>
        <w:trHeight w:val="240"/>
      </w:trPr>
      <w:tc>
        <w:tcPr>
          <w:tcW w:w="0" w:type="auto"/>
          <w:shd w:val="clear" w:color="auto" w:fill="FFFFFF"/>
          <w:tcMar>
            <w:top w:w="0" w:type="dxa"/>
            <w:left w:w="60" w:type="dxa"/>
            <w:bottom w:w="80" w:type="dxa"/>
            <w:right w:w="60" w:type="dxa"/>
          </w:tcMar>
        </w:tcPr>
        <w:p w14:paraId="3D0EE4F3" w14:textId="77777777" w:rsidR="00EF6835" w:rsidRDefault="00EF6835">
          <w:pPr>
            <w:rPr>
              <w:b/>
              <w:color w:val="000000"/>
            </w:rPr>
          </w:pPr>
        </w:p>
      </w:tc>
      <w:tc>
        <w:tcPr>
          <w:tcW w:w="0" w:type="auto"/>
          <w:shd w:val="clear" w:color="auto" w:fill="FFFFFF"/>
          <w:tcMar>
            <w:top w:w="0" w:type="dxa"/>
            <w:left w:w="60" w:type="dxa"/>
            <w:bottom w:w="80" w:type="dxa"/>
            <w:right w:w="60" w:type="dxa"/>
          </w:tcMar>
        </w:tcPr>
        <w:p w14:paraId="7F7211D2" w14:textId="77777777" w:rsidR="00EF6835" w:rsidRDefault="00EF6835">
          <w:pPr>
            <w:jc w:val="center"/>
            <w:rPr>
              <w:b/>
              <w:color w:val="000000"/>
              <w:sz w:val="32"/>
            </w:rPr>
          </w:pPr>
        </w:p>
      </w:tc>
      <w:tc>
        <w:tcPr>
          <w:tcW w:w="0" w:type="auto"/>
          <w:shd w:val="clear" w:color="auto" w:fill="FFFFFF"/>
          <w:tcMar>
            <w:top w:w="0" w:type="dxa"/>
            <w:left w:w="60" w:type="dxa"/>
            <w:bottom w:w="80" w:type="dxa"/>
            <w:right w:w="60" w:type="dxa"/>
          </w:tcMar>
        </w:tcPr>
        <w:p w14:paraId="5622936F" w14:textId="77777777" w:rsidR="00EF6835" w:rsidRDefault="00EF6835">
          <w:pPr>
            <w:jc w:val="right"/>
            <w:rPr>
              <w:b/>
              <w:color w:val="000000"/>
              <w:sz w:val="32"/>
            </w:rPr>
          </w:pPr>
        </w:p>
      </w:tc>
    </w:tr>
  </w:tbl>
  <w:p w14:paraId="29F492E6" w14:textId="77777777" w:rsidR="00EF6835" w:rsidRDefault="00EF6835">
    <w:pPr>
      <w:rPr>
        <w:b/>
        <w:color w:val="000000"/>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53237" w14:textId="77777777" w:rsidR="00EF6835" w:rsidRDefault="00EF6835"/>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6B405" w14:textId="77777777" w:rsidR="00EF6835" w:rsidRDefault="00EF6835"/>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3024"/>
      <w:gridCol w:w="3023"/>
      <w:gridCol w:w="3023"/>
    </w:tblGrid>
    <w:tr w:rsidR="00EF6835" w14:paraId="5939D369" w14:textId="77777777">
      <w:trPr>
        <w:trHeight w:val="240"/>
      </w:trPr>
      <w:tc>
        <w:tcPr>
          <w:tcW w:w="0" w:type="auto"/>
          <w:tcMar>
            <w:top w:w="0" w:type="dxa"/>
            <w:left w:w="60" w:type="dxa"/>
            <w:bottom w:w="80" w:type="dxa"/>
            <w:right w:w="60" w:type="dxa"/>
          </w:tcMar>
        </w:tcPr>
        <w:p w14:paraId="18419F3F" w14:textId="77777777" w:rsidR="00EF6835" w:rsidRDefault="00EF6835">
          <w:pPr>
            <w:rPr>
              <w:b/>
              <w:color w:val="000000"/>
            </w:rPr>
          </w:pPr>
        </w:p>
      </w:tc>
      <w:tc>
        <w:tcPr>
          <w:tcW w:w="0" w:type="auto"/>
          <w:tcMar>
            <w:top w:w="0" w:type="dxa"/>
            <w:left w:w="60" w:type="dxa"/>
            <w:bottom w:w="80" w:type="dxa"/>
            <w:right w:w="60" w:type="dxa"/>
          </w:tcMar>
        </w:tcPr>
        <w:p w14:paraId="2886EA70" w14:textId="77777777" w:rsidR="00EF6835" w:rsidRDefault="00EF6835">
          <w:pPr>
            <w:jc w:val="center"/>
            <w:rPr>
              <w:b/>
              <w:color w:val="000000"/>
              <w:sz w:val="32"/>
            </w:rPr>
          </w:pPr>
        </w:p>
      </w:tc>
      <w:tc>
        <w:tcPr>
          <w:tcW w:w="0" w:type="auto"/>
          <w:tcMar>
            <w:top w:w="0" w:type="dxa"/>
            <w:left w:w="60" w:type="dxa"/>
            <w:bottom w:w="80" w:type="dxa"/>
            <w:right w:w="60" w:type="dxa"/>
          </w:tcMar>
        </w:tcPr>
        <w:p w14:paraId="5ADC8727" w14:textId="77777777" w:rsidR="00EF6835" w:rsidRDefault="00EF6835">
          <w:pPr>
            <w:jc w:val="right"/>
            <w:rPr>
              <w:b/>
              <w:color w:val="000000"/>
              <w:sz w:val="32"/>
            </w:rPr>
          </w:pPr>
        </w:p>
      </w:tc>
    </w:tr>
  </w:tbl>
  <w:p w14:paraId="1A7040BC" w14:textId="77777777" w:rsidR="00EF6835" w:rsidRDefault="00EF6835">
    <w:pPr>
      <w:rPr>
        <w:b/>
        <w:color w:val="000000"/>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98CE1" w14:textId="77777777" w:rsidR="00EF6835" w:rsidRDefault="00EF6835"/>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3B849" w14:textId="77777777" w:rsidR="00EF6835" w:rsidRDefault="00EF6835"/>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3024"/>
      <w:gridCol w:w="3023"/>
      <w:gridCol w:w="3023"/>
    </w:tblGrid>
    <w:tr w:rsidR="00EF6835" w14:paraId="773F7DD8" w14:textId="77777777">
      <w:trPr>
        <w:trHeight w:val="240"/>
      </w:trPr>
      <w:tc>
        <w:tcPr>
          <w:tcW w:w="0" w:type="auto"/>
          <w:tcMar>
            <w:top w:w="0" w:type="dxa"/>
            <w:left w:w="60" w:type="dxa"/>
            <w:bottom w:w="80" w:type="dxa"/>
            <w:right w:w="60" w:type="dxa"/>
          </w:tcMar>
        </w:tcPr>
        <w:p w14:paraId="55FF6373" w14:textId="77777777" w:rsidR="00EF6835" w:rsidRDefault="00EF6835">
          <w:pPr>
            <w:rPr>
              <w:b/>
              <w:color w:val="000000"/>
            </w:rPr>
          </w:pPr>
        </w:p>
      </w:tc>
      <w:tc>
        <w:tcPr>
          <w:tcW w:w="0" w:type="auto"/>
          <w:tcMar>
            <w:top w:w="0" w:type="dxa"/>
            <w:left w:w="60" w:type="dxa"/>
            <w:bottom w:w="80" w:type="dxa"/>
            <w:right w:w="60" w:type="dxa"/>
          </w:tcMar>
        </w:tcPr>
        <w:p w14:paraId="4197093F" w14:textId="77777777" w:rsidR="00EF6835" w:rsidRDefault="00EF6835">
          <w:pPr>
            <w:jc w:val="center"/>
            <w:rPr>
              <w:b/>
              <w:color w:val="000000"/>
              <w:sz w:val="32"/>
            </w:rPr>
          </w:pPr>
        </w:p>
      </w:tc>
      <w:tc>
        <w:tcPr>
          <w:tcW w:w="0" w:type="auto"/>
          <w:tcMar>
            <w:top w:w="0" w:type="dxa"/>
            <w:left w:w="60" w:type="dxa"/>
            <w:bottom w:w="80" w:type="dxa"/>
            <w:right w:w="60" w:type="dxa"/>
          </w:tcMar>
        </w:tcPr>
        <w:p w14:paraId="5A4A80E3" w14:textId="77777777" w:rsidR="00EF6835" w:rsidRDefault="00EF6835">
          <w:pPr>
            <w:jc w:val="right"/>
            <w:rPr>
              <w:b/>
              <w:color w:val="000000"/>
              <w:sz w:val="32"/>
            </w:rPr>
          </w:pPr>
        </w:p>
      </w:tc>
    </w:tr>
  </w:tbl>
  <w:p w14:paraId="59CBD18F" w14:textId="77777777" w:rsidR="00EF6835" w:rsidRDefault="00EF6835">
    <w:pPr>
      <w:rPr>
        <w:b/>
        <w:color w:val="000000"/>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9A2D9" w14:textId="77777777" w:rsidR="00EF6835" w:rsidRDefault="00EF6835"/>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CB7F8" w14:textId="77777777" w:rsidR="00EF6835" w:rsidRDefault="00EF6835"/>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3024"/>
      <w:gridCol w:w="3023"/>
      <w:gridCol w:w="3023"/>
    </w:tblGrid>
    <w:tr w:rsidR="00EF6835" w14:paraId="45329286" w14:textId="77777777">
      <w:trPr>
        <w:trHeight w:val="240"/>
      </w:trPr>
      <w:tc>
        <w:tcPr>
          <w:tcW w:w="0" w:type="auto"/>
          <w:tcMar>
            <w:top w:w="0" w:type="dxa"/>
            <w:left w:w="100" w:type="dxa"/>
            <w:bottom w:w="80" w:type="dxa"/>
            <w:right w:w="100" w:type="dxa"/>
          </w:tcMar>
        </w:tcPr>
        <w:p w14:paraId="1FD303EA" w14:textId="77777777" w:rsidR="00EF6835" w:rsidRDefault="00EF6835">
          <w:pPr>
            <w:rPr>
              <w:b/>
              <w:color w:val="000000"/>
            </w:rPr>
          </w:pPr>
        </w:p>
      </w:tc>
      <w:tc>
        <w:tcPr>
          <w:tcW w:w="0" w:type="auto"/>
          <w:tcMar>
            <w:top w:w="0" w:type="dxa"/>
            <w:left w:w="100" w:type="dxa"/>
            <w:bottom w:w="80" w:type="dxa"/>
            <w:right w:w="100" w:type="dxa"/>
          </w:tcMar>
        </w:tcPr>
        <w:p w14:paraId="7D49F8DA" w14:textId="77777777" w:rsidR="00EF6835" w:rsidRDefault="00EF6835">
          <w:pPr>
            <w:jc w:val="center"/>
            <w:rPr>
              <w:b/>
              <w:color w:val="000000"/>
              <w:sz w:val="32"/>
            </w:rPr>
          </w:pPr>
        </w:p>
      </w:tc>
      <w:tc>
        <w:tcPr>
          <w:tcW w:w="0" w:type="auto"/>
          <w:tcMar>
            <w:top w:w="0" w:type="dxa"/>
            <w:left w:w="100" w:type="dxa"/>
            <w:bottom w:w="80" w:type="dxa"/>
            <w:right w:w="100" w:type="dxa"/>
          </w:tcMar>
        </w:tcPr>
        <w:p w14:paraId="19DCC307" w14:textId="77777777" w:rsidR="00EF6835" w:rsidRDefault="00EF6835">
          <w:pPr>
            <w:jc w:val="right"/>
            <w:rPr>
              <w:b/>
              <w:color w:val="000000"/>
              <w:sz w:val="32"/>
            </w:rPr>
          </w:pPr>
        </w:p>
      </w:tc>
    </w:tr>
  </w:tbl>
  <w:p w14:paraId="402BF440" w14:textId="77777777" w:rsidR="00EF6835" w:rsidRDefault="00EF6835">
    <w:pPr>
      <w:rPr>
        <w:b/>
        <w:color w:val="000000"/>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7C240" w14:textId="77777777" w:rsidR="00EF6835" w:rsidRDefault="00EF6835"/>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BA71D" w14:textId="77777777" w:rsidR="00EF6835" w:rsidRDefault="00EF6835"/>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3024"/>
      <w:gridCol w:w="3023"/>
      <w:gridCol w:w="3023"/>
    </w:tblGrid>
    <w:tr w:rsidR="00EF6835" w14:paraId="1384FED5" w14:textId="77777777">
      <w:trPr>
        <w:trHeight w:val="240"/>
      </w:trPr>
      <w:tc>
        <w:tcPr>
          <w:tcW w:w="0" w:type="auto"/>
          <w:tcMar>
            <w:top w:w="0" w:type="dxa"/>
            <w:left w:w="100" w:type="dxa"/>
            <w:bottom w:w="80" w:type="dxa"/>
            <w:right w:w="100" w:type="dxa"/>
          </w:tcMar>
        </w:tcPr>
        <w:p w14:paraId="4020F08F" w14:textId="77777777" w:rsidR="00EF6835" w:rsidRDefault="00EF6835">
          <w:pPr>
            <w:rPr>
              <w:b/>
              <w:color w:val="000000"/>
            </w:rPr>
          </w:pPr>
        </w:p>
      </w:tc>
      <w:tc>
        <w:tcPr>
          <w:tcW w:w="0" w:type="auto"/>
          <w:tcMar>
            <w:top w:w="0" w:type="dxa"/>
            <w:left w:w="100" w:type="dxa"/>
            <w:bottom w:w="80" w:type="dxa"/>
            <w:right w:w="100" w:type="dxa"/>
          </w:tcMar>
        </w:tcPr>
        <w:p w14:paraId="4AB96F52" w14:textId="77777777" w:rsidR="00EF6835" w:rsidRDefault="00EF6835">
          <w:pPr>
            <w:jc w:val="center"/>
            <w:rPr>
              <w:b/>
              <w:color w:val="000000"/>
              <w:sz w:val="32"/>
            </w:rPr>
          </w:pPr>
        </w:p>
      </w:tc>
      <w:tc>
        <w:tcPr>
          <w:tcW w:w="0" w:type="auto"/>
          <w:tcMar>
            <w:top w:w="0" w:type="dxa"/>
            <w:left w:w="100" w:type="dxa"/>
            <w:bottom w:w="80" w:type="dxa"/>
            <w:right w:w="100" w:type="dxa"/>
          </w:tcMar>
        </w:tcPr>
        <w:p w14:paraId="46F080AB" w14:textId="77777777" w:rsidR="00EF6835" w:rsidRDefault="00EF6835">
          <w:pPr>
            <w:jc w:val="right"/>
            <w:rPr>
              <w:b/>
              <w:color w:val="000000"/>
              <w:sz w:val="32"/>
            </w:rPr>
          </w:pPr>
        </w:p>
      </w:tc>
    </w:tr>
  </w:tbl>
  <w:p w14:paraId="7030FBA1" w14:textId="77777777" w:rsidR="00EF6835" w:rsidRDefault="00EF6835">
    <w:pPr>
      <w:rPr>
        <w:b/>
        <w:color w:val="000000"/>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FD699" w14:textId="77777777" w:rsidR="00EF6835" w:rsidRDefault="00EF6835"/>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2076E" w14:textId="77777777" w:rsidR="00EF6835" w:rsidRDefault="00EF6835"/>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3024"/>
      <w:gridCol w:w="3023"/>
      <w:gridCol w:w="3023"/>
    </w:tblGrid>
    <w:tr w:rsidR="00EF6835" w14:paraId="543771E3" w14:textId="77777777">
      <w:trPr>
        <w:trHeight w:val="240"/>
      </w:trPr>
      <w:tc>
        <w:tcPr>
          <w:tcW w:w="0" w:type="auto"/>
          <w:tcMar>
            <w:top w:w="0" w:type="dxa"/>
            <w:left w:w="100" w:type="dxa"/>
            <w:bottom w:w="80" w:type="dxa"/>
            <w:right w:w="100" w:type="dxa"/>
          </w:tcMar>
        </w:tcPr>
        <w:p w14:paraId="0C7D7C71" w14:textId="77777777" w:rsidR="00EF6835" w:rsidRDefault="00EF6835">
          <w:pPr>
            <w:rPr>
              <w:b/>
              <w:color w:val="000000"/>
            </w:rPr>
          </w:pPr>
        </w:p>
      </w:tc>
      <w:tc>
        <w:tcPr>
          <w:tcW w:w="0" w:type="auto"/>
          <w:tcMar>
            <w:top w:w="0" w:type="dxa"/>
            <w:left w:w="100" w:type="dxa"/>
            <w:bottom w:w="80" w:type="dxa"/>
            <w:right w:w="100" w:type="dxa"/>
          </w:tcMar>
        </w:tcPr>
        <w:p w14:paraId="451BB3FF" w14:textId="77777777" w:rsidR="00EF6835" w:rsidRDefault="00EF6835">
          <w:pPr>
            <w:jc w:val="center"/>
            <w:rPr>
              <w:b/>
              <w:color w:val="000000"/>
              <w:sz w:val="32"/>
            </w:rPr>
          </w:pPr>
        </w:p>
      </w:tc>
      <w:tc>
        <w:tcPr>
          <w:tcW w:w="0" w:type="auto"/>
          <w:tcMar>
            <w:top w:w="0" w:type="dxa"/>
            <w:left w:w="100" w:type="dxa"/>
            <w:bottom w:w="80" w:type="dxa"/>
            <w:right w:w="100" w:type="dxa"/>
          </w:tcMar>
        </w:tcPr>
        <w:p w14:paraId="52D51946" w14:textId="77777777" w:rsidR="00EF6835" w:rsidRDefault="00EF6835">
          <w:pPr>
            <w:jc w:val="right"/>
            <w:rPr>
              <w:b/>
              <w:color w:val="000000"/>
              <w:sz w:val="32"/>
            </w:rPr>
          </w:pPr>
        </w:p>
      </w:tc>
    </w:tr>
  </w:tbl>
  <w:p w14:paraId="6E18FB09" w14:textId="77777777" w:rsidR="00EF6835" w:rsidRDefault="00EF6835">
    <w:pPr>
      <w:rPr>
        <w:b/>
        <w:color w:val="000000"/>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976DE" w14:textId="77777777" w:rsidR="00EF6835" w:rsidRDefault="00EF6835"/>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5DB1E" w14:textId="77777777" w:rsidR="00EF6835" w:rsidRDefault="00EF6835"/>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3024"/>
      <w:gridCol w:w="3023"/>
      <w:gridCol w:w="3023"/>
    </w:tblGrid>
    <w:tr w:rsidR="00EF6835" w14:paraId="519E099F" w14:textId="77777777">
      <w:trPr>
        <w:trHeight w:val="240"/>
      </w:trPr>
      <w:tc>
        <w:tcPr>
          <w:tcW w:w="0" w:type="auto"/>
          <w:tcMar>
            <w:top w:w="0" w:type="dxa"/>
            <w:left w:w="100" w:type="dxa"/>
            <w:bottom w:w="80" w:type="dxa"/>
            <w:right w:w="100" w:type="dxa"/>
          </w:tcMar>
        </w:tcPr>
        <w:p w14:paraId="0B4E19BD" w14:textId="77777777" w:rsidR="00EF6835" w:rsidRDefault="00EF6835">
          <w:pPr>
            <w:rPr>
              <w:b/>
              <w:color w:val="000000"/>
            </w:rPr>
          </w:pPr>
        </w:p>
      </w:tc>
      <w:tc>
        <w:tcPr>
          <w:tcW w:w="0" w:type="auto"/>
          <w:tcMar>
            <w:top w:w="0" w:type="dxa"/>
            <w:left w:w="100" w:type="dxa"/>
            <w:bottom w:w="80" w:type="dxa"/>
            <w:right w:w="100" w:type="dxa"/>
          </w:tcMar>
        </w:tcPr>
        <w:p w14:paraId="4E3E1D02" w14:textId="77777777" w:rsidR="00EF6835" w:rsidRDefault="00EF6835">
          <w:pPr>
            <w:jc w:val="center"/>
            <w:rPr>
              <w:b/>
              <w:color w:val="000000"/>
              <w:sz w:val="32"/>
            </w:rPr>
          </w:pPr>
        </w:p>
      </w:tc>
      <w:tc>
        <w:tcPr>
          <w:tcW w:w="0" w:type="auto"/>
          <w:tcMar>
            <w:top w:w="0" w:type="dxa"/>
            <w:left w:w="100" w:type="dxa"/>
            <w:bottom w:w="80" w:type="dxa"/>
            <w:right w:w="100" w:type="dxa"/>
          </w:tcMar>
        </w:tcPr>
        <w:p w14:paraId="3FEBBC27" w14:textId="77777777" w:rsidR="00EF6835" w:rsidRDefault="00EF6835">
          <w:pPr>
            <w:jc w:val="right"/>
            <w:rPr>
              <w:b/>
              <w:color w:val="000000"/>
              <w:sz w:val="32"/>
            </w:rPr>
          </w:pPr>
        </w:p>
      </w:tc>
    </w:tr>
  </w:tbl>
  <w:p w14:paraId="36E3F05B" w14:textId="77777777" w:rsidR="00EF6835" w:rsidRDefault="00EF6835">
    <w:pPr>
      <w:rPr>
        <w:b/>
        <w:color w:val="000000"/>
      </w:rP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0175A" w14:textId="77777777" w:rsidR="00EF6835" w:rsidRDefault="00EF683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E08A4F" w14:textId="77777777" w:rsidR="001138D4" w:rsidRDefault="001138D4">
      <w:pPr>
        <w:spacing w:after="0" w:line="240" w:lineRule="auto"/>
      </w:pPr>
      <w:r>
        <w:separator/>
      </w:r>
    </w:p>
  </w:footnote>
  <w:footnote w:type="continuationSeparator" w:id="0">
    <w:p w14:paraId="69C98568" w14:textId="77777777" w:rsidR="001138D4" w:rsidRDefault="001138D4">
      <w:pPr>
        <w:spacing w:after="0" w:line="240" w:lineRule="auto"/>
      </w:pPr>
      <w:r>
        <w:continuationSeparator/>
      </w:r>
    </w:p>
  </w:footnote>
  <w:footnote w:type="continuationNotice" w:id="1">
    <w:p w14:paraId="404BCF31" w14:textId="77777777" w:rsidR="001138D4" w:rsidRDefault="001138D4">
      <w:pPr>
        <w:spacing w:after="0" w:line="240" w:lineRule="auto"/>
      </w:pPr>
    </w:p>
  </w:footnote>
  <w:footnote w:id="2">
    <w:p w14:paraId="15EEE13C" w14:textId="7FFF1EC1" w:rsidR="00521102" w:rsidRDefault="00521102" w:rsidP="00521102">
      <w:pPr>
        <w:spacing w:after="60"/>
        <w:jc w:val="both"/>
      </w:pPr>
      <w:r w:rsidRPr="00521102">
        <w:rPr>
          <w:rFonts w:cs="Calibri"/>
          <w:sz w:val="16"/>
          <w:szCs w:val="16"/>
          <w:vertAlign w:val="superscript"/>
        </w:rPr>
        <w:footnoteRef/>
      </w:r>
      <w:r w:rsidRPr="00521102">
        <w:rPr>
          <w:rFonts w:cs="Calibri"/>
          <w:sz w:val="16"/>
          <w:szCs w:val="16"/>
        </w:rPr>
        <w:t xml:space="preserve"> Należy wpisać datę podpisania umowy przez ostatnią ze </w:t>
      </w:r>
      <w:r w:rsidR="008B1B2A">
        <w:rPr>
          <w:rFonts w:cs="Calibri"/>
          <w:sz w:val="16"/>
          <w:szCs w:val="16"/>
        </w:rPr>
        <w:t>S</w:t>
      </w:r>
      <w:r w:rsidRPr="00521102">
        <w:rPr>
          <w:rFonts w:cs="Calibri"/>
          <w:sz w:val="16"/>
          <w:szCs w:val="16"/>
        </w:rPr>
        <w:t>tron.</w:t>
      </w:r>
      <w:r>
        <w:t xml:space="preserve"> </w:t>
      </w:r>
    </w:p>
  </w:footnote>
  <w:footnote w:id="3">
    <w:p w14:paraId="178D6415" w14:textId="7E7C7354" w:rsidR="00CF1666" w:rsidRPr="00522260" w:rsidRDefault="00CF1666" w:rsidP="00522260">
      <w:pPr>
        <w:pStyle w:val="Tekstprzypisudolnego"/>
        <w:spacing w:after="60"/>
        <w:jc w:val="both"/>
        <w:rPr>
          <w:sz w:val="16"/>
          <w:szCs w:val="16"/>
        </w:rPr>
      </w:pPr>
      <w:r w:rsidRPr="00522260">
        <w:rPr>
          <w:rStyle w:val="Znakiprzypiswdolnych"/>
          <w:rFonts w:ascii="Calibri" w:hAnsi="Calibri"/>
          <w:sz w:val="16"/>
          <w:szCs w:val="16"/>
        </w:rPr>
        <w:footnoteRef/>
      </w:r>
      <w:r w:rsidRPr="00522260">
        <w:rPr>
          <w:rFonts w:ascii="Calibri" w:hAnsi="Calibri" w:cs="Calibri"/>
          <w:sz w:val="16"/>
          <w:szCs w:val="16"/>
        </w:rPr>
        <w:t xml:space="preserve"> Należy przywołać pełnomocnictwo oraz je załączyć, jeśli </w:t>
      </w:r>
      <w:r w:rsidR="008B1B2A">
        <w:rPr>
          <w:rFonts w:ascii="Calibri" w:hAnsi="Calibri" w:cs="Calibri"/>
          <w:sz w:val="16"/>
          <w:szCs w:val="16"/>
        </w:rPr>
        <w:t>S</w:t>
      </w:r>
      <w:r w:rsidRPr="00522260">
        <w:rPr>
          <w:rFonts w:ascii="Calibri" w:hAnsi="Calibri" w:cs="Calibri"/>
          <w:sz w:val="16"/>
          <w:szCs w:val="16"/>
        </w:rPr>
        <w:t>trona jest reprezentowana przez pełnomocnika – załącznik nr 1</w:t>
      </w:r>
      <w:r w:rsidR="00C939EF">
        <w:rPr>
          <w:rFonts w:ascii="Calibri" w:hAnsi="Calibri" w:cs="Calibri"/>
          <w:sz w:val="16"/>
          <w:szCs w:val="16"/>
        </w:rPr>
        <w:t>a</w:t>
      </w:r>
      <w:r w:rsidRPr="00522260">
        <w:rPr>
          <w:rFonts w:ascii="Calibri" w:hAnsi="Calibri" w:cs="Calibri"/>
          <w:sz w:val="16"/>
          <w:szCs w:val="16"/>
        </w:rPr>
        <w:t xml:space="preserve"> do umowy. </w:t>
      </w:r>
    </w:p>
  </w:footnote>
  <w:footnote w:id="4">
    <w:p w14:paraId="6BA25CC9" w14:textId="076158A0" w:rsidR="00CF1666" w:rsidRPr="00522260" w:rsidRDefault="00CF1666" w:rsidP="00522260">
      <w:pPr>
        <w:pStyle w:val="Tekstprzypisudolnego"/>
        <w:spacing w:after="60"/>
        <w:jc w:val="both"/>
        <w:rPr>
          <w:sz w:val="16"/>
          <w:szCs w:val="16"/>
        </w:rPr>
      </w:pPr>
      <w:r w:rsidRPr="00522260">
        <w:rPr>
          <w:rStyle w:val="Znakiprzypiswdolnych"/>
          <w:rFonts w:ascii="Calibri" w:hAnsi="Calibri"/>
          <w:sz w:val="16"/>
          <w:szCs w:val="16"/>
        </w:rPr>
        <w:footnoteRef/>
      </w:r>
      <w:r w:rsidRPr="00522260">
        <w:rPr>
          <w:sz w:val="16"/>
          <w:szCs w:val="16"/>
        </w:rPr>
        <w:t xml:space="preserve"> </w:t>
      </w:r>
      <w:r w:rsidRPr="00522260">
        <w:rPr>
          <w:rFonts w:ascii="Calibri" w:hAnsi="Calibri" w:cs="Calibri"/>
          <w:sz w:val="16"/>
          <w:szCs w:val="16"/>
        </w:rPr>
        <w:t xml:space="preserve">Należy przywołać pełnomocnictwo oraz je załączyć, jeśli </w:t>
      </w:r>
      <w:r w:rsidR="008B1B2A">
        <w:rPr>
          <w:rFonts w:ascii="Calibri" w:hAnsi="Calibri" w:cs="Calibri"/>
          <w:sz w:val="16"/>
          <w:szCs w:val="16"/>
        </w:rPr>
        <w:t>S</w:t>
      </w:r>
      <w:r w:rsidRPr="00522260">
        <w:rPr>
          <w:rFonts w:ascii="Calibri" w:hAnsi="Calibri" w:cs="Calibri"/>
          <w:sz w:val="16"/>
          <w:szCs w:val="16"/>
        </w:rPr>
        <w:t>trona jest reprezentowana przez pełnomocnika – załącznik nr 1</w:t>
      </w:r>
      <w:r w:rsidR="00EE03A9">
        <w:rPr>
          <w:rFonts w:ascii="Calibri" w:hAnsi="Calibri" w:cs="Calibri"/>
          <w:sz w:val="16"/>
          <w:szCs w:val="16"/>
        </w:rPr>
        <w:t>b</w:t>
      </w:r>
      <w:r w:rsidRPr="00522260">
        <w:rPr>
          <w:rFonts w:ascii="Calibri" w:hAnsi="Calibri" w:cs="Calibri"/>
          <w:sz w:val="16"/>
          <w:szCs w:val="16"/>
        </w:rPr>
        <w:t xml:space="preserve"> do umowy.</w:t>
      </w:r>
    </w:p>
  </w:footnote>
  <w:footnote w:id="5">
    <w:p w14:paraId="29DCF867" w14:textId="77777777" w:rsidR="00CF1666" w:rsidRPr="00522260" w:rsidRDefault="00CF1666" w:rsidP="00820772">
      <w:pPr>
        <w:pStyle w:val="Tekstprzypisudolnego"/>
        <w:spacing w:after="60"/>
        <w:rPr>
          <w:sz w:val="16"/>
          <w:szCs w:val="16"/>
        </w:rPr>
      </w:pPr>
      <w:r w:rsidRPr="00522260">
        <w:rPr>
          <w:rStyle w:val="Znakiprzypiswdolnych"/>
          <w:rFonts w:ascii="Calibri" w:hAnsi="Calibri"/>
          <w:sz w:val="16"/>
          <w:szCs w:val="16"/>
        </w:rPr>
        <w:footnoteRef/>
      </w:r>
      <w:r w:rsidRPr="00522260">
        <w:rPr>
          <w:rStyle w:val="Znakiprzypiswdolnych"/>
          <w:rFonts w:ascii="Calibri" w:hAnsi="Calibri" w:cs="Calibri"/>
          <w:sz w:val="16"/>
          <w:szCs w:val="16"/>
        </w:rPr>
        <w:t xml:space="preserve"> </w:t>
      </w:r>
      <w:r w:rsidRPr="00522260">
        <w:rPr>
          <w:rStyle w:val="Znakiprzypiswdolnych"/>
          <w:rFonts w:ascii="Calibri" w:hAnsi="Calibri" w:cs="Calibri"/>
          <w:sz w:val="16"/>
          <w:szCs w:val="16"/>
          <w:vertAlign w:val="baseline"/>
        </w:rPr>
        <w:t>Przez kontrolę rozumie się również audyty upoważnionych organów audytowych.</w:t>
      </w:r>
    </w:p>
  </w:footnote>
  <w:footnote w:id="6">
    <w:p w14:paraId="7D0F9404" w14:textId="7BAF1D13" w:rsidR="005812FD" w:rsidRPr="002E12A8" w:rsidRDefault="005812FD" w:rsidP="002E12A8">
      <w:pPr>
        <w:pStyle w:val="Tekstprzypisudolnego"/>
        <w:spacing w:after="60"/>
        <w:rPr>
          <w:rFonts w:ascii="Calibri" w:hAnsi="Calibri"/>
          <w:sz w:val="16"/>
        </w:rPr>
      </w:pPr>
      <w:r w:rsidRPr="002E12A8">
        <w:rPr>
          <w:rStyle w:val="Odwoanieprzypisudolnego"/>
          <w:rFonts w:ascii="Calibri" w:hAnsi="Calibri"/>
          <w:sz w:val="16"/>
        </w:rPr>
        <w:footnoteRef/>
      </w:r>
      <w:r w:rsidRPr="002E12A8">
        <w:rPr>
          <w:rFonts w:ascii="Calibri" w:hAnsi="Calibri"/>
          <w:sz w:val="16"/>
        </w:rPr>
        <w:t xml:space="preserve"> W tym utworów zależnych w rozumieniu ustawy</w:t>
      </w:r>
      <w:r w:rsidRPr="002E12A8">
        <w:rPr>
          <w:rFonts w:ascii="Calibri" w:hAnsi="Calibri" w:cs="Calibri"/>
          <w:sz w:val="16"/>
        </w:rPr>
        <w:t xml:space="preserve"> o prawie autorskim</w:t>
      </w:r>
      <w:r w:rsidR="002E12A8" w:rsidRPr="002E12A8">
        <w:rPr>
          <w:rFonts w:ascii="Calibri" w:hAnsi="Calibri" w:cs="Calibri"/>
          <w:sz w:val="16"/>
        </w:rPr>
        <w:t>.</w:t>
      </w:r>
    </w:p>
  </w:footnote>
  <w:footnote w:id="7">
    <w:p w14:paraId="16044AAA" w14:textId="77777777" w:rsidR="00A47A09" w:rsidRPr="00D01F09" w:rsidRDefault="00A47A09" w:rsidP="00820772">
      <w:pPr>
        <w:pStyle w:val="Tekstprzypisudolnego"/>
        <w:spacing w:after="60"/>
        <w:rPr>
          <w:rFonts w:ascii="Calibri" w:hAnsi="Calibri"/>
          <w:sz w:val="16"/>
        </w:rPr>
      </w:pPr>
      <w:r w:rsidRPr="00D01F09">
        <w:rPr>
          <w:rStyle w:val="Odwoanieprzypisudolnego"/>
          <w:rFonts w:ascii="Calibri" w:hAnsi="Calibri"/>
          <w:sz w:val="16"/>
        </w:rPr>
        <w:footnoteRef/>
      </w:r>
      <w:r w:rsidRPr="00D01F09">
        <w:rPr>
          <w:rFonts w:ascii="Calibri" w:hAnsi="Calibri"/>
          <w:sz w:val="16"/>
        </w:rPr>
        <w:t xml:space="preserve"> W przypadku, gdy umowa </w:t>
      </w:r>
      <w:r>
        <w:rPr>
          <w:rFonts w:ascii="Calibri" w:hAnsi="Calibri"/>
          <w:sz w:val="16"/>
        </w:rPr>
        <w:t xml:space="preserve">jest </w:t>
      </w:r>
      <w:r w:rsidRPr="00D01F09">
        <w:rPr>
          <w:rFonts w:ascii="Calibri" w:hAnsi="Calibri"/>
          <w:sz w:val="16"/>
        </w:rPr>
        <w:t>zawierana elektronicznie, należy wykreślić.</w:t>
      </w:r>
    </w:p>
  </w:footnote>
  <w:footnote w:id="8">
    <w:p w14:paraId="3DB12078" w14:textId="77777777" w:rsidR="00CF1666" w:rsidRPr="00907FC8" w:rsidRDefault="00CF1666" w:rsidP="00820772">
      <w:pPr>
        <w:pStyle w:val="Tekstprzypisudolnego"/>
        <w:spacing w:after="60"/>
        <w:jc w:val="both"/>
        <w:rPr>
          <w:sz w:val="16"/>
          <w:szCs w:val="16"/>
        </w:rPr>
      </w:pPr>
      <w:r w:rsidRPr="00907FC8">
        <w:rPr>
          <w:rStyle w:val="Znakiprzypiswdolnych"/>
          <w:rFonts w:ascii="Calibri" w:hAnsi="Calibri"/>
          <w:sz w:val="16"/>
          <w:szCs w:val="16"/>
        </w:rPr>
        <w:footnoteRef/>
      </w:r>
      <w:r w:rsidRPr="00907FC8">
        <w:rPr>
          <w:rFonts w:ascii="Calibri" w:hAnsi="Calibri" w:cs="Calibri"/>
          <w:sz w:val="16"/>
          <w:szCs w:val="16"/>
        </w:rPr>
        <w:t xml:space="preserve"> Nie dotyczy przypadku, gdy żadna ze stron umowy nie jest reprezentowana przez pełnomocnika.</w:t>
      </w:r>
    </w:p>
  </w:footnote>
  <w:footnote w:id="9">
    <w:p w14:paraId="637E8FD6" w14:textId="07AB57BE" w:rsidR="00E25D37" w:rsidRDefault="00E25D37" w:rsidP="00E25D37">
      <w:pPr>
        <w:pStyle w:val="Tekstprzypisudolnego"/>
      </w:pPr>
      <w:r>
        <w:rPr>
          <w:rStyle w:val="Odwoanieprzypisudolnego"/>
        </w:rPr>
        <w:footnoteRef/>
      </w:r>
      <w:r>
        <w:t xml:space="preserve"> Ostatni dzień </w:t>
      </w:r>
      <w:r w:rsidR="009620D2">
        <w:t>realizacji skoordynowanego pakietu</w:t>
      </w:r>
      <w:r>
        <w:t>.</w:t>
      </w:r>
    </w:p>
  </w:footnote>
  <w:footnote w:id="10">
    <w:p w14:paraId="0418CA55" w14:textId="20F0CA87" w:rsidR="00F50ECB" w:rsidRDefault="00F50ECB">
      <w:pPr>
        <w:pStyle w:val="Tekstprzypisudolnego"/>
      </w:pPr>
      <w:r>
        <w:rPr>
          <w:rStyle w:val="Odwoanieprzypisudolnego"/>
        </w:rPr>
        <w:footnoteRef/>
      </w:r>
      <w:r>
        <w:t xml:space="preserve"> Wzór raportu końcowego do celów informacyjnych. Instytucja Zarządzająca zastrzega sobie prawo do </w:t>
      </w:r>
      <w:r w:rsidR="00C672D5">
        <w:t>jego modyfikacji, w szczególności w celu wypełnienia obowiązków informacyjnych wobec Komisji Europejskiej.</w:t>
      </w:r>
      <w:r w:rsidR="006B6F2E">
        <w:t xml:space="preserve"> O każdorazowej zmianie wzoru raportu końcowego Instytucja Zarządzająca poinformuje Przedsiębiorcę.</w:t>
      </w:r>
    </w:p>
  </w:footnote>
  <w:footnote w:id="11">
    <w:p w14:paraId="18AA59A9" w14:textId="77777777" w:rsidR="00EF6835" w:rsidRPr="00EB6310" w:rsidRDefault="00EF6835" w:rsidP="00EF6835">
      <w:pPr>
        <w:pStyle w:val="Tekstprzypisudolnego"/>
      </w:pPr>
      <w:r>
        <w:rPr>
          <w:rStyle w:val="Odwoanieprzypisudolnego"/>
        </w:rPr>
        <w:footnoteRef/>
      </w:r>
      <w:r>
        <w:t xml:space="preserve"> Wypełnia MFiPR</w:t>
      </w:r>
    </w:p>
  </w:footnote>
  <w:footnote w:id="12">
    <w:p w14:paraId="5A3E6862" w14:textId="77777777" w:rsidR="00EF6835" w:rsidRPr="00905AEE" w:rsidRDefault="00EF6835" w:rsidP="00EF6835">
      <w:pPr>
        <w:pStyle w:val="Tekstprzypisudolnego"/>
      </w:pPr>
      <w:r>
        <w:rPr>
          <w:rStyle w:val="Odwoanieprzypisudolnego"/>
        </w:rPr>
        <w:footnoteRef/>
      </w:r>
      <w:r>
        <w:t xml:space="preserve"> Wypełnia MFiPR</w:t>
      </w:r>
    </w:p>
  </w:footnote>
  <w:footnote w:id="13">
    <w:p w14:paraId="27375617" w14:textId="77777777" w:rsidR="00EF6835" w:rsidRPr="00FA31CD" w:rsidRDefault="00EF6835" w:rsidP="00EF6835">
      <w:pPr>
        <w:pStyle w:val="Tekstprzypisudolnego"/>
      </w:pPr>
      <w:r>
        <w:rPr>
          <w:rStyle w:val="Odwoanieprzypisudolnego"/>
        </w:rPr>
        <w:footnoteRef/>
      </w:r>
      <w:r>
        <w:t xml:space="preserve"> Wypełnia MFiPR</w:t>
      </w:r>
    </w:p>
  </w:footnote>
  <w:footnote w:id="14">
    <w:p w14:paraId="10EE65B5" w14:textId="77777777" w:rsidR="00EF6835" w:rsidRPr="00FA31CD" w:rsidRDefault="00EF6835" w:rsidP="00EF6835">
      <w:pPr>
        <w:pStyle w:val="Tekstprzypisudolnego"/>
      </w:pPr>
      <w:r>
        <w:rPr>
          <w:rStyle w:val="Odwoanieprzypisudolnego"/>
        </w:rPr>
        <w:footnoteRef/>
      </w:r>
      <w:r>
        <w:t xml:space="preserve"> Wypełnia MFiPR</w:t>
      </w:r>
    </w:p>
  </w:footnote>
  <w:footnote w:id="15">
    <w:p w14:paraId="24C090D2" w14:textId="77777777" w:rsidR="00EF6835" w:rsidRPr="00FA31CD" w:rsidRDefault="00EF6835" w:rsidP="00EF6835">
      <w:pPr>
        <w:pStyle w:val="Tekstprzypisudolnego"/>
      </w:pPr>
      <w:r>
        <w:rPr>
          <w:rStyle w:val="Odwoanieprzypisudolnego"/>
        </w:rPr>
        <w:footnoteRef/>
      </w:r>
      <w:r>
        <w:t xml:space="preserve"> Wypełnia MFiPR</w:t>
      </w:r>
    </w:p>
  </w:footnote>
  <w:footnote w:id="16">
    <w:p w14:paraId="0A808762" w14:textId="77777777" w:rsidR="00EF6835" w:rsidRPr="00692B87" w:rsidRDefault="00EF6835" w:rsidP="00EF6835">
      <w:pPr>
        <w:pStyle w:val="Tekstprzypisudolnego"/>
      </w:pPr>
      <w:r>
        <w:rPr>
          <w:rStyle w:val="Odwoanieprzypisudolnego"/>
        </w:rPr>
        <w:footnoteRef/>
      </w:r>
      <w:r>
        <w:t xml:space="preserve"> Wypełnia MFiPR</w:t>
      </w:r>
    </w:p>
  </w:footnote>
  <w:footnote w:id="17">
    <w:p w14:paraId="504B44BF" w14:textId="6B9D8B2E" w:rsidR="004F5CC2" w:rsidRPr="004F5CC2" w:rsidRDefault="004F5CC2">
      <w:pPr>
        <w:pStyle w:val="Tekstprzypisudolnego"/>
        <w:rPr>
          <w:rFonts w:asciiTheme="minorHAnsi" w:hAnsiTheme="minorHAnsi" w:cstheme="minorHAnsi"/>
        </w:rPr>
      </w:pPr>
      <w:r w:rsidRPr="004F5CC2">
        <w:rPr>
          <w:rStyle w:val="Odwoanieprzypisudolnego"/>
          <w:rFonts w:asciiTheme="minorHAnsi" w:hAnsiTheme="minorHAnsi" w:cstheme="minorHAnsi"/>
          <w:sz w:val="16"/>
          <w:szCs w:val="16"/>
        </w:rPr>
        <w:footnoteRef/>
      </w:r>
      <w:r w:rsidRPr="004F5CC2">
        <w:rPr>
          <w:rFonts w:asciiTheme="minorHAnsi" w:hAnsiTheme="minorHAnsi" w:cstheme="minorHAnsi"/>
          <w:sz w:val="16"/>
          <w:szCs w:val="16"/>
        </w:rPr>
        <w:t xml:space="preserve"> </w:t>
      </w:r>
      <w:r>
        <w:rPr>
          <w:rFonts w:asciiTheme="minorHAnsi" w:hAnsiTheme="minorHAnsi" w:cstheme="minorHAnsi"/>
          <w:sz w:val="16"/>
          <w:szCs w:val="16"/>
        </w:rPr>
        <w:t>Wartość każdego wskaźnika</w:t>
      </w:r>
      <w:r w:rsidRPr="004F5CC2">
        <w:rPr>
          <w:rFonts w:asciiTheme="minorHAnsi" w:hAnsiTheme="minorHAnsi" w:cstheme="minorHAnsi"/>
          <w:sz w:val="16"/>
          <w:szCs w:val="16"/>
        </w:rPr>
        <w:t xml:space="preserve"> należy przedstawić w podziale na mężczyzn (M) i kobiety (K).</w:t>
      </w:r>
    </w:p>
  </w:footnote>
  <w:footnote w:id="18">
    <w:p w14:paraId="67E0A1C5" w14:textId="793E3D08" w:rsidR="004F5CC2" w:rsidRPr="004F5CC2" w:rsidRDefault="004F5CC2">
      <w:pPr>
        <w:pStyle w:val="Tekstprzypisudolnego"/>
        <w:rPr>
          <w:rFonts w:asciiTheme="minorHAnsi" w:hAnsiTheme="minorHAnsi" w:cstheme="minorHAnsi"/>
        </w:rPr>
      </w:pPr>
      <w:r w:rsidRPr="004F5CC2">
        <w:rPr>
          <w:rStyle w:val="Odwoanieprzypisudolnego"/>
          <w:rFonts w:asciiTheme="minorHAnsi" w:hAnsiTheme="minorHAnsi" w:cstheme="minorHAnsi"/>
          <w:sz w:val="16"/>
          <w:szCs w:val="16"/>
        </w:rPr>
        <w:footnoteRef/>
      </w:r>
      <w:r w:rsidRPr="004F5CC2">
        <w:rPr>
          <w:rFonts w:asciiTheme="minorHAnsi" w:hAnsiTheme="minorHAnsi" w:cstheme="minorHAnsi"/>
          <w:sz w:val="16"/>
          <w:szCs w:val="16"/>
        </w:rPr>
        <w:t xml:space="preserve"> Wartość każdego wskaźnika należy przedstawić w podziale na mężczyzn (M) i kobiety (K).</w:t>
      </w:r>
    </w:p>
  </w:footnote>
  <w:footnote w:id="19">
    <w:p w14:paraId="0B64070D" w14:textId="2B389A8E" w:rsidR="008D0484" w:rsidRPr="00A0233B" w:rsidRDefault="008D0484" w:rsidP="008D0484">
      <w:pPr>
        <w:pStyle w:val="Tekstprzypisudolnego"/>
        <w:rPr>
          <w:rFonts w:asciiTheme="minorHAnsi" w:hAnsiTheme="minorHAnsi" w:cstheme="minorHAnsi"/>
          <w:sz w:val="18"/>
          <w:szCs w:val="18"/>
        </w:rPr>
      </w:pPr>
      <w:r w:rsidRPr="00A0233B">
        <w:rPr>
          <w:rStyle w:val="Odwoanieprzypisudolnego"/>
          <w:rFonts w:asciiTheme="minorHAnsi" w:hAnsiTheme="minorHAnsi" w:cstheme="minorHAnsi"/>
          <w:sz w:val="18"/>
          <w:szCs w:val="18"/>
        </w:rPr>
        <w:footnoteRef/>
      </w:r>
      <w:r w:rsidRPr="00A0233B">
        <w:rPr>
          <w:rFonts w:asciiTheme="minorHAnsi" w:hAnsiTheme="minorHAnsi" w:cstheme="minorHAnsi"/>
          <w:sz w:val="18"/>
          <w:szCs w:val="18"/>
        </w:rPr>
        <w:t xml:space="preserve"> Wyciąg z zapisów „Podręcznika wnioskodawcy i beneficjenta Funduszy Europejskich na lata 2021-2027 w zakresie informacji i promocji”, którego pełna wersja znajduje się na stronie: </w:t>
      </w:r>
      <w:hyperlink r:id="rId1" w:history="1">
        <w:r w:rsidR="00647241" w:rsidRPr="00801AD1">
          <w:rPr>
            <w:rStyle w:val="Hipercze"/>
            <w:rFonts w:asciiTheme="minorHAnsi" w:hAnsiTheme="minorHAnsi" w:cstheme="minorHAnsi"/>
            <w:sz w:val="18"/>
            <w:szCs w:val="18"/>
          </w:rPr>
          <w:t>https://funduszeeuropejskie.gov.pl/zasady-komunikacji-marki-fundusze-europejskie/</w:t>
        </w:r>
      </w:hyperlink>
      <w:r w:rsidR="00647241">
        <w:rPr>
          <w:rFonts w:asciiTheme="minorHAnsi" w:hAnsiTheme="minorHAnsi" w:cstheme="minorHAnsi"/>
          <w:sz w:val="18"/>
          <w:szCs w:val="18"/>
        </w:rPr>
        <w:t xml:space="preserve"> </w:t>
      </w:r>
    </w:p>
  </w:footnote>
  <w:footnote w:id="20">
    <w:p w14:paraId="174DE24B" w14:textId="77777777" w:rsidR="001B76A3" w:rsidRDefault="001B76A3" w:rsidP="001B76A3">
      <w:pPr>
        <w:pStyle w:val="Tekstprzypisudolnego"/>
      </w:pPr>
      <w:r>
        <w:rPr>
          <w:rStyle w:val="Odwoanieprzypisudolnego"/>
        </w:rPr>
        <w:footnoteRef/>
      </w:r>
      <w:r>
        <w:t xml:space="preserve"> </w:t>
      </w:r>
      <w:bookmarkStart w:id="104" w:name="_Hlk227229253"/>
      <w:bookmarkStart w:id="105" w:name="_Hlk227230251"/>
      <w:bookmarkStart w:id="106" w:name="_Hlk227230252"/>
      <w:r w:rsidRPr="00456F91">
        <w:rPr>
          <w:rFonts w:asciiTheme="minorHAnsi" w:hAnsiTheme="minorHAnsi" w:cstheme="minorHAnsi"/>
        </w:rPr>
        <w:t>Jeśli umieszczenie plakatu w miejscu widocznym i dostępnym publicznie może narażać osoby korzystające ze wsparcia FE na stygmatyzację, dyskryminację lub niebezpieczeństwo, można umieścić plakat w miejscu, w którym przynajmniej uczestnicy projektu będą mogli poznać jego treść.</w:t>
      </w:r>
    </w:p>
    <w:bookmarkEnd w:id="104"/>
    <w:bookmarkEnd w:id="105"/>
    <w:bookmarkEnd w:id="106"/>
    <w:p w14:paraId="12E2662F" w14:textId="21EF10B8" w:rsidR="001B76A3" w:rsidRDefault="001B76A3">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3B2A2" w14:textId="458D1926" w:rsidR="00390680" w:rsidRDefault="1A468804">
    <w:pPr>
      <w:pStyle w:val="Nagwek"/>
    </w:pPr>
    <w:r w:rsidRPr="1A468804">
      <w:rPr>
        <w:noProof/>
        <w:lang w:eastAsia="pl-PL"/>
      </w:rPr>
      <w:t xml:space="preserve">               </w:t>
    </w:r>
    <w:r>
      <w:rPr>
        <w:noProof/>
      </w:rPr>
      <w:drawing>
        <wp:inline distT="0" distB="0" distL="0" distR="0" wp14:anchorId="0BC69546" wp14:editId="681D2CF9">
          <wp:extent cx="5762625" cy="904875"/>
          <wp:effectExtent l="0" t="0" r="0" b="0"/>
          <wp:docPr id="12860910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091075" name="Picture 1286091075"/>
                  <pic:cNvPicPr/>
                </pic:nvPicPr>
                <pic:blipFill>
                  <a:blip r:embed="rId1">
                    <a:extLst>
                      <a:ext uri="{28A0092B-C50C-407E-A947-70E740481C1C}">
                        <a14:useLocalDpi xmlns:a14="http://schemas.microsoft.com/office/drawing/2010/main"/>
                      </a:ext>
                    </a:extLst>
                  </a:blip>
                  <a:stretch>
                    <a:fillRect/>
                  </a:stretch>
                </pic:blipFill>
                <pic:spPr>
                  <a:xfrm>
                    <a:off x="0" y="0"/>
                    <a:ext cx="5762625" cy="90487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B7D92" w14:textId="68404CCF" w:rsidR="00C3415F" w:rsidRDefault="00390680">
    <w:pPr>
      <w:pStyle w:val="Nagwek"/>
    </w:pPr>
    <w:r>
      <w:rPr>
        <w:noProof/>
        <w:lang w:eastAsia="pl-PL"/>
      </w:rPr>
      <w:drawing>
        <wp:inline distT="0" distB="0" distL="0" distR="0" wp14:anchorId="54B5546D" wp14:editId="299585F2">
          <wp:extent cx="1320800" cy="717550"/>
          <wp:effectExtent l="0" t="0" r="0" b="635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5"/>
                  <pic:cNvPicPr>
                    <a:picLocks noChangeAspect="1" noChangeArrowheads="1"/>
                  </pic:cNvPicPr>
                </pic:nvPicPr>
                <pic:blipFill>
                  <a:blip r:embed="rId1">
                    <a:extLst>
                      <a:ext uri="{28A0092B-C50C-407E-A947-70E740481C1C}">
                        <a14:useLocalDpi xmlns:a14="http://schemas.microsoft.com/office/drawing/2010/main" val="0"/>
                      </a:ext>
                    </a:extLst>
                  </a:blip>
                  <a:srcRect l="10533" r="55486"/>
                  <a:stretch>
                    <a:fillRect/>
                  </a:stretch>
                </pic:blipFill>
                <pic:spPr bwMode="auto">
                  <a:xfrm>
                    <a:off x="0" y="0"/>
                    <a:ext cx="1320800" cy="717550"/>
                  </a:xfrm>
                  <a:prstGeom prst="rect">
                    <a:avLst/>
                  </a:prstGeom>
                  <a:noFill/>
                  <a:ln>
                    <a:noFill/>
                  </a:ln>
                </pic:spPr>
              </pic:pic>
            </a:graphicData>
          </a:graphic>
        </wp:inline>
      </w:drawing>
    </w:r>
    <w:r>
      <w:tab/>
    </w:r>
    <w:r>
      <w:rPr>
        <w:noProof/>
        <w:lang w:eastAsia="pl-PL"/>
      </w:rPr>
      <w:t xml:space="preserve">          </w:t>
    </w:r>
    <w:r>
      <w:rPr>
        <w:noProof/>
        <w:lang w:eastAsia="pl-PL"/>
      </w:rPr>
      <w:drawing>
        <wp:inline distT="0" distB="0" distL="0" distR="0" wp14:anchorId="4B74B8FB" wp14:editId="344AD720">
          <wp:extent cx="1778000" cy="762000"/>
          <wp:effectExtent l="0" t="0"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78000" cy="762000"/>
                  </a:xfrm>
                  <a:prstGeom prst="rect">
                    <a:avLst/>
                  </a:prstGeom>
                  <a:noFill/>
                  <a:ln>
                    <a:noFill/>
                  </a:ln>
                </pic:spPr>
              </pic:pic>
            </a:graphicData>
          </a:graphic>
        </wp:inline>
      </w:drawing>
    </w:r>
    <w:r>
      <w:rPr>
        <w:noProof/>
        <w:lang w:eastAsia="pl-PL"/>
      </w:rPr>
      <w:t xml:space="preserve">     </w:t>
    </w:r>
    <w:r>
      <w:rPr>
        <w:noProof/>
        <w:lang w:eastAsia="pl-PL"/>
      </w:rPr>
      <w:drawing>
        <wp:inline distT="0" distB="0" distL="0" distR="0" wp14:anchorId="57E957CA" wp14:editId="015F1405">
          <wp:extent cx="1708150" cy="717550"/>
          <wp:effectExtent l="0" t="0" r="6350" b="635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
                  <pic:cNvPicPr>
                    <a:picLocks noChangeAspect="1" noChangeArrowheads="1"/>
                  </pic:cNvPicPr>
                </pic:nvPicPr>
                <pic:blipFill>
                  <a:blip r:embed="rId1">
                    <a:extLst>
                      <a:ext uri="{28A0092B-C50C-407E-A947-70E740481C1C}">
                        <a14:useLocalDpi xmlns:a14="http://schemas.microsoft.com/office/drawing/2010/main" val="0"/>
                      </a:ext>
                    </a:extLst>
                  </a:blip>
                  <a:srcRect l="45074" r="11104"/>
                  <a:stretch>
                    <a:fillRect/>
                  </a:stretch>
                </pic:blipFill>
                <pic:spPr bwMode="auto">
                  <a:xfrm>
                    <a:off x="0" y="0"/>
                    <a:ext cx="1708150" cy="7175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C792D" w14:textId="77777777" w:rsidR="00CF1666" w:rsidRDefault="00CF1666"/>
  <w:p w14:paraId="6DEB3DB3" w14:textId="77777777" w:rsidR="00FA21E6" w:rsidRDefault="00FA21E6"/>
  <w:p w14:paraId="7E604C4C" w14:textId="77777777" w:rsidR="00FA21E6" w:rsidRDefault="00FA21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4BD2F" w14:textId="7D0B7091" w:rsidR="007A4813" w:rsidRDefault="1A468804" w:rsidP="007A4813">
    <w:r w:rsidRPr="1A468804">
      <w:rPr>
        <w:noProof/>
        <w:lang w:eastAsia="pl-PL"/>
      </w:rPr>
      <w:t xml:space="preserve">               </w:t>
    </w:r>
  </w:p>
  <w:p w14:paraId="77166C4D" w14:textId="2F8F02EC" w:rsidR="1A468804" w:rsidRDefault="1A468804" w:rsidP="00F71902">
    <w:r>
      <w:rPr>
        <w:noProof/>
      </w:rPr>
      <w:drawing>
        <wp:inline distT="0" distB="0" distL="0" distR="0" wp14:anchorId="734D12C6" wp14:editId="6A92571D">
          <wp:extent cx="5762625" cy="904875"/>
          <wp:effectExtent l="0" t="0" r="0" b="0"/>
          <wp:docPr id="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091075" name="Picture 1286091075"/>
                  <pic:cNvPicPr/>
                </pic:nvPicPr>
                <pic:blipFill>
                  <a:blip r:embed="rId1">
                    <a:extLst>
                      <a:ext uri="{28A0092B-C50C-407E-A947-70E740481C1C}">
                        <a14:useLocalDpi xmlns:a14="http://schemas.microsoft.com/office/drawing/2010/main"/>
                      </a:ext>
                    </a:extLst>
                  </a:blip>
                  <a:stretch>
                    <a:fillRect/>
                  </a:stretch>
                </pic:blipFill>
                <pic:spPr>
                  <a:xfrm>
                    <a:off x="0" y="0"/>
                    <a:ext cx="5762625" cy="904875"/>
                  </a:xfrm>
                  <a:prstGeom prst="rect">
                    <a:avLst/>
                  </a:prstGeom>
                </pic:spPr>
              </pic:pic>
            </a:graphicData>
          </a:graphic>
        </wp:inline>
      </w:drawing>
    </w:r>
  </w:p>
  <w:p w14:paraId="4E152C88" w14:textId="77777777" w:rsidR="00CF1666" w:rsidRDefault="00CF1666">
    <w:pPr>
      <w:pStyle w:val="Nagwek"/>
    </w:pPr>
  </w:p>
  <w:p w14:paraId="2266A95C" w14:textId="77777777" w:rsidR="00FA21E6" w:rsidRDefault="00FA21E6"/>
  <w:p w14:paraId="6002187B" w14:textId="77777777" w:rsidR="00FA21E6" w:rsidRDefault="00FA21E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D0B8F" w14:textId="77777777" w:rsidR="00CF1666" w:rsidRDefault="00CF166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98391" w14:textId="77777777" w:rsidR="00EF6835" w:rsidRDefault="00EF683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7F112" w14:textId="77777777" w:rsidR="00EF6835" w:rsidRDefault="00EF6835"/>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02CF1" w14:textId="77777777" w:rsidR="00EF6835" w:rsidRDefault="00EF6835"/>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68438" w14:textId="77777777" w:rsidR="00EF6835" w:rsidRDefault="00EF6835"/>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B5BE2" w14:textId="77777777" w:rsidR="00EF6835" w:rsidRDefault="00EF6835"/>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D5D8A" w14:textId="77777777" w:rsidR="00EF6835" w:rsidRDefault="00EF6835"/>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27815" w14:textId="77777777" w:rsidR="00EF6835" w:rsidRDefault="00EF6835"/>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FE753" w14:textId="77777777" w:rsidR="00EF6835" w:rsidRDefault="00EF6835"/>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91C3E" w14:textId="77777777" w:rsidR="00EF6835" w:rsidRDefault="00EF6835"/>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C9A9D" w14:textId="77777777" w:rsidR="00EF6835" w:rsidRDefault="00EF6835"/>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1DC3D" w14:textId="77777777" w:rsidR="00EF6835" w:rsidRDefault="00EF6835"/>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738F8" w14:textId="77777777" w:rsidR="00EF6835" w:rsidRDefault="00EF6835"/>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CB96A" w14:textId="77777777" w:rsidR="00EF6835" w:rsidRDefault="00EF6835"/>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6A085" w14:textId="77777777" w:rsidR="00EF6835" w:rsidRDefault="00EF6835"/>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2DCBF" w14:textId="77777777" w:rsidR="00EF6835" w:rsidRDefault="00EF6835"/>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E7A57" w14:textId="77777777" w:rsidR="00EF6835" w:rsidRDefault="00EF6835"/>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F55BA" w14:textId="77777777" w:rsidR="00EF6835" w:rsidRDefault="00EF6835"/>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547B4" w14:textId="77777777" w:rsidR="00EF6835" w:rsidRDefault="00EF6835"/>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CBB45" w14:textId="77777777" w:rsidR="00EF6835" w:rsidRDefault="00EF6835"/>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429C4" w14:textId="77777777" w:rsidR="00EF6835" w:rsidRDefault="00EF6835"/>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0FD0A" w14:textId="77777777" w:rsidR="00EF6835" w:rsidRDefault="00EF6835"/>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97700" w14:textId="77777777" w:rsidR="00EF6835" w:rsidRDefault="00EF6835"/>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DBB8F" w14:textId="77777777" w:rsidR="00EF6835" w:rsidRDefault="00EF6835"/>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F2944" w14:textId="77777777" w:rsidR="00EF6835" w:rsidRDefault="00EF6835"/>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F4493" w14:textId="77777777" w:rsidR="00EF6835" w:rsidRDefault="00EF6835"/>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6A0F3" w14:textId="77777777" w:rsidR="00EF6835" w:rsidRDefault="00EF6835"/>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3C85B" w14:textId="77777777" w:rsidR="00EF6835" w:rsidRDefault="00EF6835"/>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9A9A3" w14:textId="77777777" w:rsidR="00EF6835" w:rsidRDefault="00EF6835"/>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BFF05" w14:textId="77777777" w:rsidR="00EF6835" w:rsidRDefault="00EF6835"/>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24A89" w14:textId="77777777" w:rsidR="00EF6835" w:rsidRDefault="00EF6835"/>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4946E" w14:textId="77777777" w:rsidR="00EF6835" w:rsidRDefault="00EF6835"/>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01D97" w14:textId="77777777" w:rsidR="00EF6835" w:rsidRDefault="00EF6835"/>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0AABB" w14:textId="77777777" w:rsidR="00EF6835" w:rsidRDefault="00EF6835"/>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5031B" w14:textId="77777777" w:rsidR="00EF6835" w:rsidRDefault="00EF6835"/>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28BBE" w14:textId="77777777" w:rsidR="00EF6835" w:rsidRDefault="00EF6835"/>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2C028" w14:textId="77777777" w:rsidR="00EF6835" w:rsidRDefault="00EF6835"/>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D034D" w14:textId="77777777" w:rsidR="00EF6835" w:rsidRDefault="00EF6835"/>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31205" w14:textId="77777777" w:rsidR="00EF6835" w:rsidRDefault="00EF6835"/>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F5111" w14:textId="77777777" w:rsidR="00EF6835" w:rsidRDefault="00EF683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decimal"/>
      <w:pStyle w:val="Nagwek6"/>
      <w:lvlText w:val="%6"/>
      <w:lvlJc w:val="left"/>
      <w:pPr>
        <w:tabs>
          <w:tab w:val="num" w:pos="1152"/>
        </w:tabs>
        <w:ind w:left="1152" w:hanging="1152"/>
      </w:pPr>
      <w:rPr>
        <w:rFonts w:hint="default"/>
      </w:r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CA467D66"/>
    <w:name w:val="WW8Num1"/>
    <w:lvl w:ilvl="0">
      <w:start w:val="1"/>
      <w:numFmt w:val="decimal"/>
      <w:lvlText w:val="%1."/>
      <w:lvlJc w:val="left"/>
      <w:pPr>
        <w:tabs>
          <w:tab w:val="num" w:pos="360"/>
        </w:tabs>
        <w:ind w:left="360" w:hanging="360"/>
      </w:pPr>
      <w:rPr>
        <w:rFonts w:ascii="Lato" w:hAnsi="Lato" w:cs="Calibri" w:hint="default"/>
        <w:b w:val="0"/>
        <w:i w:val="0"/>
        <w:iCs/>
        <w:sz w:val="22"/>
        <w:szCs w:val="22"/>
        <w:u w:val="none"/>
      </w:rPr>
    </w:lvl>
  </w:abstractNum>
  <w:abstractNum w:abstractNumId="2" w15:restartNumberingAfterBreak="0">
    <w:nsid w:val="00000003"/>
    <w:multiLevelType w:val="singleLevel"/>
    <w:tmpl w:val="00000003"/>
    <w:name w:val="WW8Num2"/>
    <w:lvl w:ilvl="0">
      <w:start w:val="1"/>
      <w:numFmt w:val="bullet"/>
      <w:lvlText w:val=""/>
      <w:lvlJc w:val="left"/>
      <w:pPr>
        <w:tabs>
          <w:tab w:val="num" w:pos="0"/>
        </w:tabs>
        <w:ind w:left="720" w:hanging="360"/>
      </w:pPr>
      <w:rPr>
        <w:rFonts w:ascii="Symbol" w:hAnsi="Symbol" w:cs="Symbol" w:hint="default"/>
        <w:sz w:val="20"/>
        <w:szCs w:val="24"/>
      </w:rPr>
    </w:lvl>
  </w:abstractNum>
  <w:abstractNum w:abstractNumId="3" w15:restartNumberingAfterBreak="0">
    <w:nsid w:val="00000004"/>
    <w:multiLevelType w:val="multilevel"/>
    <w:tmpl w:val="F058E83E"/>
    <w:name w:val="WW8Num3"/>
    <w:lvl w:ilvl="0">
      <w:start w:val="1"/>
      <w:numFmt w:val="decimal"/>
      <w:lvlText w:val="%1."/>
      <w:lvlJc w:val="left"/>
      <w:pPr>
        <w:tabs>
          <w:tab w:val="num" w:pos="360"/>
        </w:tabs>
        <w:ind w:left="360" w:hanging="360"/>
      </w:pPr>
      <w:rPr>
        <w:rFonts w:cs="Calibri" w:hint="default"/>
        <w:b w:val="0"/>
        <w:i w:val="0"/>
        <w:iCs/>
      </w:rPr>
    </w:lvl>
    <w:lvl w:ilvl="1">
      <w:start w:val="1"/>
      <w:numFmt w:val="decimal"/>
      <w:lvlText w:val="%2."/>
      <w:lvlJc w:val="left"/>
      <w:pPr>
        <w:tabs>
          <w:tab w:val="num" w:pos="717"/>
        </w:tabs>
        <w:ind w:left="717" w:hanging="360"/>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4" w15:restartNumberingAfterBreak="0">
    <w:nsid w:val="00000006"/>
    <w:multiLevelType w:val="multilevel"/>
    <w:tmpl w:val="46D23EC2"/>
    <w:name w:val="WW8Num5"/>
    <w:lvl w:ilvl="0">
      <w:start w:val="1"/>
      <w:numFmt w:val="decimal"/>
      <w:lvlText w:val="%1."/>
      <w:lvlJc w:val="left"/>
      <w:pPr>
        <w:tabs>
          <w:tab w:val="num" w:pos="360"/>
        </w:tabs>
        <w:ind w:left="360" w:hanging="360"/>
      </w:pPr>
      <w:rPr>
        <w:rFonts w:ascii="Calibri" w:hAnsi="Calibri" w:cs="Calibri" w:hint="default"/>
        <w:i/>
        <w:sz w:val="22"/>
        <w:szCs w:val="22"/>
      </w:rPr>
    </w:lvl>
    <w:lvl w:ilvl="1">
      <w:start w:val="1"/>
      <w:numFmt w:val="decimal"/>
      <w:lvlText w:val="%2)"/>
      <w:lvlJc w:val="left"/>
      <w:pPr>
        <w:tabs>
          <w:tab w:val="num" w:pos="680"/>
        </w:tabs>
        <w:ind w:left="680" w:hanging="323"/>
      </w:pPr>
      <w:rPr>
        <w:rFonts w:ascii="Calibri" w:hAnsi="Calibri" w:cs="Calibri" w:hint="default"/>
        <w:i w:val="0"/>
        <w:iCs/>
        <w:sz w:val="22"/>
        <w:szCs w:val="22"/>
      </w:rPr>
    </w:lvl>
    <w:lvl w:ilvl="2">
      <w:start w:val="1"/>
      <w:numFmt w:val="lowerLetter"/>
      <w:lvlText w:val="%3)"/>
      <w:lvlJc w:val="left"/>
      <w:pPr>
        <w:tabs>
          <w:tab w:val="num" w:pos="680"/>
        </w:tabs>
        <w:ind w:left="680" w:hanging="323"/>
      </w:pPr>
      <w:rPr>
        <w:rFonts w:ascii="Calibri" w:hAnsi="Calibri" w:cs="Calibri" w:hint="default"/>
        <w:i/>
        <w:sz w:val="22"/>
        <w:szCs w:val="22"/>
      </w:rPr>
    </w:lvl>
    <w:lvl w:ilvl="3">
      <w:start w:val="1"/>
      <w:numFmt w:val="decimal"/>
      <w:lvlText w:val="(%4)"/>
      <w:lvlJc w:val="left"/>
      <w:pPr>
        <w:tabs>
          <w:tab w:val="num" w:pos="709"/>
        </w:tabs>
        <w:ind w:left="567" w:firstLine="142"/>
      </w:pPr>
      <w:rPr>
        <w:rFonts w:ascii="Calibri" w:hAnsi="Calibri" w:cs="Calibri" w:hint="default"/>
        <w:i/>
        <w:sz w:val="22"/>
        <w:szCs w:val="22"/>
      </w:rPr>
    </w:lvl>
    <w:lvl w:ilvl="4">
      <w:start w:val="1"/>
      <w:numFmt w:val="lowerLetter"/>
      <w:lvlText w:val="%5."/>
      <w:lvlJc w:val="left"/>
      <w:pPr>
        <w:tabs>
          <w:tab w:val="num" w:pos="3240"/>
        </w:tabs>
        <w:ind w:left="3240" w:hanging="360"/>
      </w:pPr>
      <w:rPr>
        <w:rFonts w:ascii="Calibri" w:hAnsi="Calibri" w:cs="Calibri" w:hint="default"/>
        <w:i/>
        <w:sz w:val="22"/>
        <w:szCs w:val="22"/>
      </w:rPr>
    </w:lvl>
    <w:lvl w:ilvl="5">
      <w:start w:val="1"/>
      <w:numFmt w:val="lowerRoman"/>
      <w:lvlText w:val="%6."/>
      <w:lvlJc w:val="right"/>
      <w:pPr>
        <w:tabs>
          <w:tab w:val="num" w:pos="3960"/>
        </w:tabs>
        <w:ind w:left="3960" w:hanging="180"/>
      </w:pPr>
      <w:rPr>
        <w:rFonts w:ascii="Calibri" w:hAnsi="Calibri" w:cs="Calibri" w:hint="default"/>
        <w:i/>
        <w:sz w:val="22"/>
        <w:szCs w:val="22"/>
      </w:rPr>
    </w:lvl>
    <w:lvl w:ilvl="6">
      <w:start w:val="1"/>
      <w:numFmt w:val="decimal"/>
      <w:lvlText w:val="%7."/>
      <w:lvlJc w:val="left"/>
      <w:pPr>
        <w:tabs>
          <w:tab w:val="num" w:pos="4680"/>
        </w:tabs>
        <w:ind w:left="4680" w:hanging="360"/>
      </w:pPr>
      <w:rPr>
        <w:rFonts w:ascii="Calibri" w:hAnsi="Calibri" w:cs="Calibri" w:hint="default"/>
        <w:i/>
        <w:sz w:val="22"/>
        <w:szCs w:val="22"/>
      </w:rPr>
    </w:lvl>
    <w:lvl w:ilvl="7">
      <w:start w:val="1"/>
      <w:numFmt w:val="lowerLetter"/>
      <w:lvlText w:val="%8."/>
      <w:lvlJc w:val="left"/>
      <w:pPr>
        <w:tabs>
          <w:tab w:val="num" w:pos="5400"/>
        </w:tabs>
        <w:ind w:left="5400" w:hanging="360"/>
      </w:pPr>
      <w:rPr>
        <w:rFonts w:ascii="Calibri" w:hAnsi="Calibri" w:cs="Calibri" w:hint="default"/>
        <w:i/>
        <w:sz w:val="22"/>
        <w:szCs w:val="22"/>
      </w:rPr>
    </w:lvl>
    <w:lvl w:ilvl="8">
      <w:start w:val="1"/>
      <w:numFmt w:val="lowerRoman"/>
      <w:lvlText w:val="%9."/>
      <w:lvlJc w:val="right"/>
      <w:pPr>
        <w:tabs>
          <w:tab w:val="num" w:pos="6120"/>
        </w:tabs>
        <w:ind w:left="6120" w:hanging="180"/>
      </w:pPr>
      <w:rPr>
        <w:rFonts w:ascii="Calibri" w:hAnsi="Calibri" w:cs="Calibri" w:hint="default"/>
        <w:i/>
        <w:sz w:val="22"/>
        <w:szCs w:val="22"/>
      </w:rPr>
    </w:lvl>
  </w:abstractNum>
  <w:abstractNum w:abstractNumId="5" w15:restartNumberingAfterBreak="0">
    <w:nsid w:val="00000007"/>
    <w:multiLevelType w:val="multilevel"/>
    <w:tmpl w:val="8924CE96"/>
    <w:name w:val="WW8Num6"/>
    <w:lvl w:ilvl="0">
      <w:start w:val="1"/>
      <w:numFmt w:val="decimal"/>
      <w:lvlText w:val="%1."/>
      <w:lvlJc w:val="left"/>
      <w:pPr>
        <w:tabs>
          <w:tab w:val="num" w:pos="360"/>
        </w:tabs>
        <w:ind w:left="0" w:firstLine="0"/>
      </w:pPr>
      <w:rPr>
        <w:rFonts w:cs="Calibri" w:hint="default"/>
      </w:rPr>
    </w:lvl>
    <w:lvl w:ilvl="1">
      <w:start w:val="1"/>
      <w:numFmt w:val="decimal"/>
      <w:lvlText w:val="%2)"/>
      <w:lvlJc w:val="left"/>
      <w:pPr>
        <w:tabs>
          <w:tab w:val="num" w:pos="360"/>
        </w:tabs>
        <w:ind w:left="360" w:hanging="360"/>
      </w:pPr>
      <w:rPr>
        <w:sz w:val="22"/>
        <w:szCs w:val="22"/>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0000008"/>
    <w:multiLevelType w:val="multilevel"/>
    <w:tmpl w:val="B2366A40"/>
    <w:name w:val="WW8Num7"/>
    <w:lvl w:ilvl="0">
      <w:start w:val="1"/>
      <w:numFmt w:val="decimal"/>
      <w:lvlText w:val="%1."/>
      <w:lvlJc w:val="left"/>
      <w:pPr>
        <w:tabs>
          <w:tab w:val="num" w:pos="360"/>
        </w:tabs>
        <w:ind w:left="0" w:firstLine="0"/>
      </w:pPr>
      <w:rPr>
        <w:rFonts w:ascii="Lato" w:hAnsi="Lato" w:cs="Calibri" w:hint="default"/>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540"/>
        </w:tabs>
        <w:ind w:left="540" w:hanging="360"/>
      </w:pPr>
      <w:rPr>
        <w:rFonts w:cs="Calibri"/>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0000009"/>
    <w:multiLevelType w:val="multilevel"/>
    <w:tmpl w:val="00000009"/>
    <w:name w:val="WW8Num8"/>
    <w:lvl w:ilvl="0">
      <w:start w:val="1"/>
      <w:numFmt w:val="decimal"/>
      <w:lvlText w:val="%1."/>
      <w:lvlJc w:val="left"/>
      <w:pPr>
        <w:tabs>
          <w:tab w:val="num" w:pos="360"/>
        </w:tabs>
        <w:ind w:left="360" w:hanging="360"/>
      </w:pPr>
      <w:rPr>
        <w:rFonts w:eastAsia="Times New Roman" w:cs="Calibri" w:hint="default"/>
        <w:b w:val="0"/>
        <w:i w:val="0"/>
      </w:rPr>
    </w:lvl>
    <w:lvl w:ilvl="1">
      <w:start w:val="1"/>
      <w:numFmt w:val="decimal"/>
      <w:lvlText w:val="%2)"/>
      <w:lvlJc w:val="left"/>
      <w:pPr>
        <w:tabs>
          <w:tab w:val="num" w:pos="680"/>
        </w:tabs>
        <w:ind w:left="680" w:hanging="323"/>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8" w15:restartNumberingAfterBreak="0">
    <w:nsid w:val="0000000A"/>
    <w:multiLevelType w:val="multilevel"/>
    <w:tmpl w:val="B8DE8D5E"/>
    <w:name w:val="WW8Num9"/>
    <w:lvl w:ilvl="0">
      <w:start w:val="1"/>
      <w:numFmt w:val="decimal"/>
      <w:lvlText w:val="%1."/>
      <w:lvlJc w:val="left"/>
      <w:pPr>
        <w:tabs>
          <w:tab w:val="num" w:pos="360"/>
        </w:tabs>
        <w:ind w:left="360" w:hanging="360"/>
      </w:pPr>
      <w:rPr>
        <w:rFonts w:ascii="Lato" w:hAnsi="Lato" w:cs="Calibri" w:hint="default"/>
        <w:b w:val="0"/>
        <w:i w:val="0"/>
        <w:sz w:val="22"/>
        <w:szCs w:val="22"/>
      </w:rPr>
    </w:lvl>
    <w:lvl w:ilvl="1">
      <w:start w:val="1"/>
      <w:numFmt w:val="decimal"/>
      <w:lvlText w:val="%2)"/>
      <w:lvlJc w:val="left"/>
      <w:pPr>
        <w:tabs>
          <w:tab w:val="num" w:pos="680"/>
        </w:tabs>
        <w:ind w:left="680" w:hanging="323"/>
      </w:pPr>
      <w:rPr>
        <w:rFonts w:ascii="Lato" w:hAnsi="Lato" w:cs="Calibri" w:hint="default"/>
        <w:sz w:val="22"/>
        <w:szCs w:val="22"/>
      </w:rPr>
    </w:lvl>
    <w:lvl w:ilvl="2">
      <w:start w:val="1"/>
      <w:numFmt w:val="lowerLetter"/>
      <w:lvlText w:val="%3)"/>
      <w:lvlJc w:val="left"/>
      <w:pPr>
        <w:tabs>
          <w:tab w:val="num" w:pos="680"/>
        </w:tabs>
        <w:ind w:left="680" w:hanging="323"/>
      </w:pPr>
      <w:rPr>
        <w:rFonts w:ascii="Calibri" w:hAnsi="Calibri" w:cs="Calibri" w:hint="default"/>
        <w:sz w:val="22"/>
        <w:szCs w:val="22"/>
      </w:rPr>
    </w:lvl>
    <w:lvl w:ilvl="3">
      <w:start w:val="1"/>
      <w:numFmt w:val="decimal"/>
      <w:lvlText w:val="(%4)"/>
      <w:lvlJc w:val="left"/>
      <w:pPr>
        <w:tabs>
          <w:tab w:val="num" w:pos="709"/>
        </w:tabs>
        <w:ind w:left="567" w:firstLine="142"/>
      </w:pPr>
      <w:rPr>
        <w:rFonts w:ascii="Calibri" w:hAnsi="Calibri" w:cs="Calibri" w:hint="default"/>
        <w:sz w:val="22"/>
        <w:szCs w:val="22"/>
      </w:rPr>
    </w:lvl>
    <w:lvl w:ilvl="4">
      <w:start w:val="1"/>
      <w:numFmt w:val="lowerLetter"/>
      <w:lvlText w:val="%5."/>
      <w:lvlJc w:val="left"/>
      <w:pPr>
        <w:tabs>
          <w:tab w:val="num" w:pos="3240"/>
        </w:tabs>
        <w:ind w:left="3240" w:hanging="360"/>
      </w:pPr>
      <w:rPr>
        <w:rFonts w:ascii="Calibri" w:hAnsi="Calibri" w:cs="Calibri" w:hint="default"/>
        <w:sz w:val="22"/>
        <w:szCs w:val="22"/>
      </w:rPr>
    </w:lvl>
    <w:lvl w:ilvl="5">
      <w:start w:val="1"/>
      <w:numFmt w:val="lowerRoman"/>
      <w:lvlText w:val="%6."/>
      <w:lvlJc w:val="right"/>
      <w:pPr>
        <w:tabs>
          <w:tab w:val="num" w:pos="3960"/>
        </w:tabs>
        <w:ind w:left="3960" w:hanging="180"/>
      </w:pPr>
      <w:rPr>
        <w:rFonts w:ascii="Calibri" w:hAnsi="Calibri" w:cs="Calibri" w:hint="default"/>
        <w:sz w:val="22"/>
        <w:szCs w:val="22"/>
      </w:rPr>
    </w:lvl>
    <w:lvl w:ilvl="6">
      <w:start w:val="1"/>
      <w:numFmt w:val="decimal"/>
      <w:lvlText w:val="%7."/>
      <w:lvlJc w:val="left"/>
      <w:pPr>
        <w:tabs>
          <w:tab w:val="num" w:pos="4680"/>
        </w:tabs>
        <w:ind w:left="4680" w:hanging="360"/>
      </w:pPr>
      <w:rPr>
        <w:rFonts w:ascii="Calibri" w:hAnsi="Calibri" w:cs="Calibri" w:hint="default"/>
        <w:sz w:val="22"/>
        <w:szCs w:val="22"/>
      </w:rPr>
    </w:lvl>
    <w:lvl w:ilvl="7">
      <w:start w:val="1"/>
      <w:numFmt w:val="lowerLetter"/>
      <w:lvlText w:val="%8."/>
      <w:lvlJc w:val="left"/>
      <w:pPr>
        <w:tabs>
          <w:tab w:val="num" w:pos="5400"/>
        </w:tabs>
        <w:ind w:left="5400" w:hanging="360"/>
      </w:pPr>
      <w:rPr>
        <w:rFonts w:ascii="Calibri" w:hAnsi="Calibri" w:cs="Calibri" w:hint="default"/>
        <w:sz w:val="22"/>
        <w:szCs w:val="22"/>
      </w:rPr>
    </w:lvl>
    <w:lvl w:ilvl="8">
      <w:start w:val="1"/>
      <w:numFmt w:val="lowerRoman"/>
      <w:lvlText w:val="%9."/>
      <w:lvlJc w:val="right"/>
      <w:pPr>
        <w:tabs>
          <w:tab w:val="num" w:pos="6120"/>
        </w:tabs>
        <w:ind w:left="6120" w:hanging="180"/>
      </w:pPr>
      <w:rPr>
        <w:rFonts w:ascii="Calibri" w:hAnsi="Calibri" w:cs="Calibri" w:hint="default"/>
        <w:sz w:val="22"/>
        <w:szCs w:val="22"/>
      </w:rPr>
    </w:lvl>
  </w:abstractNum>
  <w:abstractNum w:abstractNumId="9" w15:restartNumberingAfterBreak="0">
    <w:nsid w:val="0000000B"/>
    <w:multiLevelType w:val="multilevel"/>
    <w:tmpl w:val="0000000B"/>
    <w:name w:val="WW8Num10"/>
    <w:lvl w:ilvl="0">
      <w:start w:val="1"/>
      <w:numFmt w:val="decimal"/>
      <w:lvlText w:val="%1."/>
      <w:lvlJc w:val="left"/>
      <w:pPr>
        <w:tabs>
          <w:tab w:val="num" w:pos="360"/>
        </w:tabs>
        <w:ind w:left="360" w:hanging="360"/>
      </w:pPr>
      <w:rPr>
        <w:rFonts w:cs="Calibri" w:hint="default"/>
      </w:rPr>
    </w:lvl>
    <w:lvl w:ilvl="1">
      <w:start w:val="1"/>
      <w:numFmt w:val="decimal"/>
      <w:lvlText w:val="%2)"/>
      <w:lvlJc w:val="left"/>
      <w:pPr>
        <w:tabs>
          <w:tab w:val="num" w:pos="680"/>
        </w:tabs>
        <w:ind w:left="680" w:hanging="323"/>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10" w15:restartNumberingAfterBreak="0">
    <w:nsid w:val="0000000C"/>
    <w:multiLevelType w:val="multilevel"/>
    <w:tmpl w:val="6CA2E66C"/>
    <w:name w:val="WW8Num11"/>
    <w:lvl w:ilvl="0">
      <w:start w:val="1"/>
      <w:numFmt w:val="decimal"/>
      <w:lvlText w:val="%1."/>
      <w:lvlJc w:val="left"/>
      <w:pPr>
        <w:tabs>
          <w:tab w:val="num" w:pos="708"/>
        </w:tabs>
        <w:ind w:left="720" w:hanging="360"/>
      </w:pPr>
      <w:rPr>
        <w:rFonts w:eastAsia="Times New Roman" w:hint="default"/>
        <w:b/>
        <w:bCs/>
        <w:iCs/>
        <w:sz w:val="24"/>
        <w:szCs w:val="24"/>
        <w:lang w:val="x-none"/>
      </w:rPr>
    </w:lvl>
    <w:lvl w:ilvl="1">
      <w:start w:val="1"/>
      <w:numFmt w:val="decimal"/>
      <w:lvlText w:val="%1.%2"/>
      <w:lvlJc w:val="left"/>
      <w:pPr>
        <w:tabs>
          <w:tab w:val="num" w:pos="0"/>
        </w:tabs>
        <w:ind w:left="1440" w:hanging="360"/>
      </w:pPr>
      <w:rPr>
        <w:rFonts w:eastAsia="Times New Roman" w:hint="default"/>
        <w:b/>
        <w:bCs/>
        <w:iCs/>
        <w:sz w:val="20"/>
        <w:szCs w:val="24"/>
        <w:lang w:val="x-none"/>
      </w:rPr>
    </w:lvl>
    <w:lvl w:ilvl="2">
      <w:start w:val="1"/>
      <w:numFmt w:val="decimal"/>
      <w:lvlText w:val="%1.%2.%3"/>
      <w:lvlJc w:val="left"/>
      <w:pPr>
        <w:tabs>
          <w:tab w:val="num" w:pos="0"/>
        </w:tabs>
        <w:ind w:left="2520" w:hanging="720"/>
      </w:pPr>
      <w:rPr>
        <w:rFonts w:eastAsia="Times New Roman" w:hint="default"/>
        <w:b/>
        <w:bCs/>
        <w:iCs/>
        <w:sz w:val="24"/>
        <w:szCs w:val="24"/>
        <w:lang w:val="x-none"/>
      </w:rPr>
    </w:lvl>
    <w:lvl w:ilvl="3">
      <w:start w:val="1"/>
      <w:numFmt w:val="decimal"/>
      <w:lvlText w:val="%1.%2.%3.%4"/>
      <w:lvlJc w:val="left"/>
      <w:pPr>
        <w:tabs>
          <w:tab w:val="num" w:pos="0"/>
        </w:tabs>
        <w:ind w:left="3240" w:hanging="720"/>
      </w:pPr>
      <w:rPr>
        <w:rFonts w:eastAsia="Times New Roman" w:hint="default"/>
        <w:b/>
        <w:bCs/>
        <w:iCs/>
        <w:sz w:val="24"/>
        <w:szCs w:val="24"/>
        <w:lang w:val="x-none"/>
      </w:rPr>
    </w:lvl>
    <w:lvl w:ilvl="4">
      <w:start w:val="1"/>
      <w:numFmt w:val="decimal"/>
      <w:lvlText w:val="%1.%2.%3.%4.%5"/>
      <w:lvlJc w:val="left"/>
      <w:pPr>
        <w:tabs>
          <w:tab w:val="num" w:pos="0"/>
        </w:tabs>
        <w:ind w:left="3960" w:hanging="720"/>
      </w:pPr>
      <w:rPr>
        <w:rFonts w:eastAsia="Times New Roman" w:hint="default"/>
        <w:b/>
        <w:bCs/>
        <w:iCs/>
        <w:sz w:val="24"/>
        <w:szCs w:val="24"/>
        <w:lang w:val="x-none"/>
      </w:rPr>
    </w:lvl>
    <w:lvl w:ilvl="5">
      <w:start w:val="1"/>
      <w:numFmt w:val="decimal"/>
      <w:lvlText w:val="%1.%2.%3.%4.%5.%6"/>
      <w:lvlJc w:val="left"/>
      <w:pPr>
        <w:tabs>
          <w:tab w:val="num" w:pos="0"/>
        </w:tabs>
        <w:ind w:left="5040" w:hanging="1080"/>
      </w:pPr>
      <w:rPr>
        <w:rFonts w:eastAsia="Times New Roman" w:hint="default"/>
        <w:b/>
        <w:bCs/>
        <w:iCs/>
        <w:sz w:val="24"/>
        <w:szCs w:val="24"/>
        <w:lang w:val="x-none"/>
      </w:rPr>
    </w:lvl>
    <w:lvl w:ilvl="6">
      <w:start w:val="1"/>
      <w:numFmt w:val="decimal"/>
      <w:lvlText w:val="%1.%2.%3.%4.%5.%6.%7"/>
      <w:lvlJc w:val="left"/>
      <w:pPr>
        <w:tabs>
          <w:tab w:val="num" w:pos="0"/>
        </w:tabs>
        <w:ind w:left="5760" w:hanging="1080"/>
      </w:pPr>
      <w:rPr>
        <w:rFonts w:eastAsia="Times New Roman" w:hint="default"/>
        <w:b/>
        <w:bCs/>
        <w:iCs/>
        <w:sz w:val="24"/>
        <w:szCs w:val="24"/>
        <w:lang w:val="x-none"/>
      </w:rPr>
    </w:lvl>
    <w:lvl w:ilvl="7">
      <w:start w:val="1"/>
      <w:numFmt w:val="decimal"/>
      <w:lvlText w:val="%1.%2.%3.%4.%5.%6.%7.%8"/>
      <w:lvlJc w:val="left"/>
      <w:pPr>
        <w:tabs>
          <w:tab w:val="num" w:pos="0"/>
        </w:tabs>
        <w:ind w:left="6840" w:hanging="1440"/>
      </w:pPr>
      <w:rPr>
        <w:rFonts w:eastAsia="Times New Roman" w:hint="default"/>
        <w:b/>
        <w:bCs/>
        <w:iCs/>
        <w:sz w:val="24"/>
        <w:szCs w:val="24"/>
        <w:lang w:val="x-none"/>
      </w:rPr>
    </w:lvl>
    <w:lvl w:ilvl="8">
      <w:start w:val="1"/>
      <w:numFmt w:val="decimal"/>
      <w:lvlText w:val="%1.%2.%3.%4.%5.%6.%7.%8.%9"/>
      <w:lvlJc w:val="left"/>
      <w:pPr>
        <w:tabs>
          <w:tab w:val="num" w:pos="0"/>
        </w:tabs>
        <w:ind w:left="7560" w:hanging="1440"/>
      </w:pPr>
      <w:rPr>
        <w:rFonts w:eastAsia="Times New Roman" w:hint="default"/>
        <w:b/>
        <w:bCs/>
        <w:iCs/>
        <w:sz w:val="24"/>
        <w:szCs w:val="24"/>
        <w:lang w:val="x-none"/>
      </w:rPr>
    </w:lvl>
  </w:abstractNum>
  <w:abstractNum w:abstractNumId="11" w15:restartNumberingAfterBreak="0">
    <w:nsid w:val="0000000D"/>
    <w:multiLevelType w:val="multilevel"/>
    <w:tmpl w:val="0000000D"/>
    <w:name w:val="WW8Num12"/>
    <w:lvl w:ilvl="0">
      <w:start w:val="1"/>
      <w:numFmt w:val="decimal"/>
      <w:lvlText w:val="%1."/>
      <w:lvlJc w:val="left"/>
      <w:pPr>
        <w:tabs>
          <w:tab w:val="num" w:pos="708"/>
        </w:tabs>
        <w:ind w:left="360" w:hanging="360"/>
      </w:pPr>
      <w:rPr>
        <w:rFonts w:cs="Calibri" w:hint="default"/>
      </w:rPr>
    </w:lvl>
    <w:lvl w:ilvl="1">
      <w:start w:val="1"/>
      <w:numFmt w:val="decimal"/>
      <w:lvlText w:val="%2."/>
      <w:lvlJc w:val="left"/>
      <w:pPr>
        <w:tabs>
          <w:tab w:val="num" w:pos="717"/>
        </w:tabs>
        <w:ind w:left="717" w:hanging="360"/>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12" w15:restartNumberingAfterBreak="0">
    <w:nsid w:val="0000000E"/>
    <w:multiLevelType w:val="multilevel"/>
    <w:tmpl w:val="0000000E"/>
    <w:name w:val="WW8Num13"/>
    <w:lvl w:ilvl="0">
      <w:start w:val="1"/>
      <w:numFmt w:val="decimal"/>
      <w:lvlText w:val="%1."/>
      <w:lvlJc w:val="left"/>
      <w:pPr>
        <w:tabs>
          <w:tab w:val="num" w:pos="360"/>
        </w:tabs>
        <w:ind w:left="360" w:hanging="360"/>
      </w:pPr>
      <w:rPr>
        <w:rFonts w:cs="Calibri" w:hint="default"/>
      </w:rPr>
    </w:lvl>
    <w:lvl w:ilvl="1">
      <w:start w:val="1"/>
      <w:numFmt w:val="decimal"/>
      <w:lvlText w:val="%2)"/>
      <w:lvlJc w:val="left"/>
      <w:pPr>
        <w:tabs>
          <w:tab w:val="num" w:pos="680"/>
        </w:tabs>
        <w:ind w:left="680" w:hanging="323"/>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13" w15:restartNumberingAfterBreak="0">
    <w:nsid w:val="0000000F"/>
    <w:multiLevelType w:val="multilevel"/>
    <w:tmpl w:val="2E9221FE"/>
    <w:name w:val="WW8Num14"/>
    <w:lvl w:ilvl="0">
      <w:start w:val="1"/>
      <w:numFmt w:val="decimal"/>
      <w:lvlText w:val="%1."/>
      <w:lvlJc w:val="left"/>
      <w:pPr>
        <w:tabs>
          <w:tab w:val="num" w:pos="360"/>
        </w:tabs>
        <w:ind w:left="360" w:hanging="360"/>
      </w:pPr>
      <w:rPr>
        <w:b w:val="0"/>
        <w:i w:val="0"/>
        <w:sz w:val="22"/>
        <w:szCs w:val="22"/>
      </w:rPr>
    </w:lvl>
    <w:lvl w:ilvl="1">
      <w:start w:val="1"/>
      <w:numFmt w:val="decimal"/>
      <w:lvlText w:val="%2)"/>
      <w:lvlJc w:val="left"/>
      <w:pPr>
        <w:tabs>
          <w:tab w:val="num" w:pos="680"/>
        </w:tabs>
        <w:ind w:left="680" w:hanging="323"/>
      </w:pPr>
      <w:rPr>
        <w:rFonts w:ascii="Calibri" w:hAnsi="Calibri" w:cs="Calibri" w:hint="default"/>
        <w:sz w:val="22"/>
        <w:szCs w:val="22"/>
      </w:rPr>
    </w:lvl>
    <w:lvl w:ilvl="2">
      <w:start w:val="1"/>
      <w:numFmt w:val="lowerLetter"/>
      <w:lvlText w:val="%3)"/>
      <w:lvlJc w:val="left"/>
      <w:pPr>
        <w:tabs>
          <w:tab w:val="num" w:pos="680"/>
        </w:tabs>
        <w:ind w:left="680" w:hanging="323"/>
      </w:pPr>
      <w:rPr>
        <w:rFonts w:ascii="Calibri" w:hAnsi="Calibri" w:cs="Calibri" w:hint="default"/>
        <w:sz w:val="22"/>
        <w:szCs w:val="22"/>
      </w:rPr>
    </w:lvl>
    <w:lvl w:ilvl="3">
      <w:start w:val="1"/>
      <w:numFmt w:val="decimal"/>
      <w:lvlText w:val="(%4)"/>
      <w:lvlJc w:val="left"/>
      <w:pPr>
        <w:tabs>
          <w:tab w:val="num" w:pos="709"/>
        </w:tabs>
        <w:ind w:left="567" w:firstLine="142"/>
      </w:pPr>
      <w:rPr>
        <w:rFonts w:ascii="Calibri" w:hAnsi="Calibri" w:cs="Calibri" w:hint="default"/>
        <w:sz w:val="22"/>
        <w:szCs w:val="22"/>
      </w:rPr>
    </w:lvl>
    <w:lvl w:ilvl="4">
      <w:start w:val="1"/>
      <w:numFmt w:val="lowerLetter"/>
      <w:lvlText w:val="%5."/>
      <w:lvlJc w:val="left"/>
      <w:pPr>
        <w:tabs>
          <w:tab w:val="num" w:pos="3240"/>
        </w:tabs>
        <w:ind w:left="3240" w:hanging="360"/>
      </w:pPr>
      <w:rPr>
        <w:rFonts w:ascii="Calibri" w:hAnsi="Calibri" w:cs="Calibri" w:hint="default"/>
        <w:sz w:val="22"/>
        <w:szCs w:val="22"/>
      </w:rPr>
    </w:lvl>
    <w:lvl w:ilvl="5">
      <w:start w:val="1"/>
      <w:numFmt w:val="lowerRoman"/>
      <w:lvlText w:val="%6."/>
      <w:lvlJc w:val="right"/>
      <w:pPr>
        <w:tabs>
          <w:tab w:val="num" w:pos="3960"/>
        </w:tabs>
        <w:ind w:left="3960" w:hanging="180"/>
      </w:pPr>
      <w:rPr>
        <w:rFonts w:ascii="Calibri" w:hAnsi="Calibri" w:cs="Calibri" w:hint="default"/>
        <w:sz w:val="22"/>
        <w:szCs w:val="22"/>
      </w:rPr>
    </w:lvl>
    <w:lvl w:ilvl="6">
      <w:start w:val="1"/>
      <w:numFmt w:val="decimal"/>
      <w:lvlText w:val="%7."/>
      <w:lvlJc w:val="left"/>
      <w:pPr>
        <w:tabs>
          <w:tab w:val="num" w:pos="4680"/>
        </w:tabs>
        <w:ind w:left="4680" w:hanging="360"/>
      </w:pPr>
      <w:rPr>
        <w:rFonts w:ascii="Calibri" w:hAnsi="Calibri" w:cs="Calibri" w:hint="default"/>
        <w:sz w:val="22"/>
        <w:szCs w:val="22"/>
      </w:rPr>
    </w:lvl>
    <w:lvl w:ilvl="7">
      <w:start w:val="1"/>
      <w:numFmt w:val="lowerLetter"/>
      <w:lvlText w:val="%8."/>
      <w:lvlJc w:val="left"/>
      <w:pPr>
        <w:tabs>
          <w:tab w:val="num" w:pos="5400"/>
        </w:tabs>
        <w:ind w:left="5400" w:hanging="360"/>
      </w:pPr>
      <w:rPr>
        <w:rFonts w:ascii="Calibri" w:hAnsi="Calibri" w:cs="Calibri" w:hint="default"/>
        <w:sz w:val="22"/>
        <w:szCs w:val="22"/>
      </w:rPr>
    </w:lvl>
    <w:lvl w:ilvl="8">
      <w:start w:val="1"/>
      <w:numFmt w:val="lowerRoman"/>
      <w:lvlText w:val="%9."/>
      <w:lvlJc w:val="right"/>
      <w:pPr>
        <w:tabs>
          <w:tab w:val="num" w:pos="6120"/>
        </w:tabs>
        <w:ind w:left="6120" w:hanging="180"/>
      </w:pPr>
      <w:rPr>
        <w:rFonts w:ascii="Calibri" w:hAnsi="Calibri" w:cs="Calibri" w:hint="default"/>
        <w:sz w:val="22"/>
        <w:szCs w:val="22"/>
      </w:rPr>
    </w:lvl>
  </w:abstractNum>
  <w:abstractNum w:abstractNumId="14" w15:restartNumberingAfterBreak="0">
    <w:nsid w:val="00000010"/>
    <w:multiLevelType w:val="multilevel"/>
    <w:tmpl w:val="00000010"/>
    <w:name w:val="WW8Num15"/>
    <w:lvl w:ilvl="0">
      <w:start w:val="1"/>
      <w:numFmt w:val="decimal"/>
      <w:lvlText w:val="%1"/>
      <w:lvlJc w:val="left"/>
      <w:pPr>
        <w:tabs>
          <w:tab w:val="num" w:pos="720"/>
        </w:tabs>
        <w:ind w:left="360" w:hanging="360"/>
      </w:pPr>
      <w:rPr>
        <w:rFonts w:cs="Calibri" w:hint="default"/>
        <w:b w:val="0"/>
        <w:i w:val="0"/>
      </w:rPr>
    </w:lvl>
    <w:lvl w:ilvl="1">
      <w:start w:val="1"/>
      <w:numFmt w:val="decimal"/>
      <w:lvlText w:val="%2)"/>
      <w:lvlJc w:val="left"/>
      <w:pPr>
        <w:tabs>
          <w:tab w:val="num" w:pos="720"/>
        </w:tabs>
        <w:ind w:left="720" w:hanging="360"/>
      </w:pPr>
      <w:rPr>
        <w:rFonts w:cs="Calibri" w:hint="default"/>
      </w:rPr>
    </w:lvl>
    <w:lvl w:ilvl="2">
      <w:start w:val="1"/>
      <w:numFmt w:val="lowerLetter"/>
      <w:lvlText w:val="%3)"/>
      <w:lvlJc w:val="left"/>
      <w:pPr>
        <w:tabs>
          <w:tab w:val="num" w:pos="1080"/>
        </w:tabs>
        <w:ind w:left="1080" w:hanging="360"/>
      </w:pPr>
      <w:rPr>
        <w:rFonts w:cs="Calibri"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00000011"/>
    <w:multiLevelType w:val="singleLevel"/>
    <w:tmpl w:val="00000011"/>
    <w:name w:val="WW8Num16"/>
    <w:lvl w:ilvl="0">
      <w:start w:val="1"/>
      <w:numFmt w:val="decimal"/>
      <w:lvlText w:val="%1)"/>
      <w:lvlJc w:val="left"/>
      <w:pPr>
        <w:tabs>
          <w:tab w:val="num" w:pos="720"/>
        </w:tabs>
        <w:ind w:left="720" w:hanging="360"/>
      </w:pPr>
      <w:rPr>
        <w:rFonts w:cs="Times New Roman"/>
      </w:rPr>
    </w:lvl>
  </w:abstractNum>
  <w:abstractNum w:abstractNumId="16" w15:restartNumberingAfterBreak="0">
    <w:nsid w:val="00000012"/>
    <w:multiLevelType w:val="multilevel"/>
    <w:tmpl w:val="00000012"/>
    <w:name w:val="WW8Num17"/>
    <w:lvl w:ilvl="0">
      <w:start w:val="1"/>
      <w:numFmt w:val="decimal"/>
      <w:lvlText w:val="%1."/>
      <w:lvlJc w:val="left"/>
      <w:pPr>
        <w:tabs>
          <w:tab w:val="num" w:pos="360"/>
        </w:tabs>
        <w:ind w:left="360" w:hanging="360"/>
      </w:pPr>
      <w:rPr>
        <w:rFonts w:cs="Calibri" w:hint="default"/>
        <w:i w:val="0"/>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7" w15:restartNumberingAfterBreak="0">
    <w:nsid w:val="00000013"/>
    <w:multiLevelType w:val="singleLevel"/>
    <w:tmpl w:val="00000013"/>
    <w:name w:val="WW8Num18"/>
    <w:lvl w:ilvl="0">
      <w:start w:val="1"/>
      <w:numFmt w:val="bullet"/>
      <w:lvlText w:val=""/>
      <w:lvlJc w:val="left"/>
      <w:pPr>
        <w:tabs>
          <w:tab w:val="num" w:pos="0"/>
        </w:tabs>
        <w:ind w:left="720" w:hanging="360"/>
      </w:pPr>
      <w:rPr>
        <w:rFonts w:ascii="Symbol" w:hAnsi="Symbol" w:cs="Symbol" w:hint="default"/>
      </w:rPr>
    </w:lvl>
  </w:abstractNum>
  <w:abstractNum w:abstractNumId="18" w15:restartNumberingAfterBreak="0">
    <w:nsid w:val="00000014"/>
    <w:multiLevelType w:val="multilevel"/>
    <w:tmpl w:val="1166E336"/>
    <w:name w:val="WW8Num19"/>
    <w:lvl w:ilvl="0">
      <w:start w:val="1"/>
      <w:numFmt w:val="decimal"/>
      <w:lvlText w:val="%1."/>
      <w:lvlJc w:val="left"/>
      <w:pPr>
        <w:tabs>
          <w:tab w:val="num" w:pos="0"/>
        </w:tabs>
        <w:ind w:left="360" w:hanging="360"/>
      </w:pPr>
      <w:rPr>
        <w:rFonts w:eastAsia="Times New Roman"/>
        <w:b/>
        <w:bCs/>
        <w:iCs/>
        <w:sz w:val="20"/>
        <w:szCs w:val="20"/>
        <w:lang w:val="x-none"/>
      </w:rPr>
    </w:lvl>
    <w:lvl w:ilvl="1">
      <w:start w:val="1"/>
      <w:numFmt w:val="decimal"/>
      <w:isLgl/>
      <w:lvlText w:val="%1.%2."/>
      <w:lvlJc w:val="left"/>
      <w:pPr>
        <w:ind w:left="1440" w:hanging="360"/>
      </w:pPr>
      <w:rPr>
        <w:rFonts w:cs="Times New Roman" w:hint="default"/>
        <w:b/>
      </w:rPr>
    </w:lvl>
    <w:lvl w:ilvl="2">
      <w:start w:val="1"/>
      <w:numFmt w:val="decimal"/>
      <w:isLgl/>
      <w:lvlText w:val="%1.%2.%3."/>
      <w:lvlJc w:val="left"/>
      <w:pPr>
        <w:ind w:left="2880" w:hanging="720"/>
      </w:pPr>
      <w:rPr>
        <w:rFonts w:cs="Times New Roman" w:hint="default"/>
        <w:b/>
      </w:rPr>
    </w:lvl>
    <w:lvl w:ilvl="3">
      <w:start w:val="1"/>
      <w:numFmt w:val="decimal"/>
      <w:isLgl/>
      <w:lvlText w:val="%1.%2.%3.%4."/>
      <w:lvlJc w:val="left"/>
      <w:pPr>
        <w:ind w:left="3960" w:hanging="720"/>
      </w:pPr>
      <w:rPr>
        <w:rFonts w:cs="Times New Roman" w:hint="default"/>
        <w:b/>
      </w:rPr>
    </w:lvl>
    <w:lvl w:ilvl="4">
      <w:start w:val="1"/>
      <w:numFmt w:val="decimal"/>
      <w:isLgl/>
      <w:lvlText w:val="%1.%2.%3.%4.%5."/>
      <w:lvlJc w:val="left"/>
      <w:pPr>
        <w:ind w:left="5400" w:hanging="1080"/>
      </w:pPr>
      <w:rPr>
        <w:rFonts w:cs="Times New Roman" w:hint="default"/>
        <w:b/>
      </w:rPr>
    </w:lvl>
    <w:lvl w:ilvl="5">
      <w:start w:val="1"/>
      <w:numFmt w:val="decimal"/>
      <w:isLgl/>
      <w:lvlText w:val="%1.%2.%3.%4.%5.%6."/>
      <w:lvlJc w:val="left"/>
      <w:pPr>
        <w:ind w:left="6480" w:hanging="1080"/>
      </w:pPr>
      <w:rPr>
        <w:rFonts w:cs="Times New Roman" w:hint="default"/>
        <w:b/>
      </w:rPr>
    </w:lvl>
    <w:lvl w:ilvl="6">
      <w:start w:val="1"/>
      <w:numFmt w:val="decimal"/>
      <w:isLgl/>
      <w:lvlText w:val="%1.%2.%3.%4.%5.%6.%7."/>
      <w:lvlJc w:val="left"/>
      <w:pPr>
        <w:ind w:left="7560" w:hanging="1080"/>
      </w:pPr>
      <w:rPr>
        <w:rFonts w:cs="Times New Roman" w:hint="default"/>
        <w:b/>
      </w:rPr>
    </w:lvl>
    <w:lvl w:ilvl="7">
      <w:start w:val="1"/>
      <w:numFmt w:val="decimal"/>
      <w:isLgl/>
      <w:lvlText w:val="%1.%2.%3.%4.%5.%6.%7.%8."/>
      <w:lvlJc w:val="left"/>
      <w:pPr>
        <w:ind w:left="9000" w:hanging="1440"/>
      </w:pPr>
      <w:rPr>
        <w:rFonts w:cs="Times New Roman" w:hint="default"/>
        <w:b/>
      </w:rPr>
    </w:lvl>
    <w:lvl w:ilvl="8">
      <w:start w:val="1"/>
      <w:numFmt w:val="decimal"/>
      <w:isLgl/>
      <w:lvlText w:val="%1.%2.%3.%4.%5.%6.%7.%8.%9."/>
      <w:lvlJc w:val="left"/>
      <w:pPr>
        <w:ind w:left="10080" w:hanging="1440"/>
      </w:pPr>
      <w:rPr>
        <w:rFonts w:cs="Times New Roman" w:hint="default"/>
        <w:b/>
      </w:rPr>
    </w:lvl>
  </w:abstractNum>
  <w:abstractNum w:abstractNumId="19" w15:restartNumberingAfterBreak="0">
    <w:nsid w:val="00000015"/>
    <w:multiLevelType w:val="singleLevel"/>
    <w:tmpl w:val="00000015"/>
    <w:name w:val="WW8Num21"/>
    <w:lvl w:ilvl="0">
      <w:start w:val="1"/>
      <w:numFmt w:val="lowerLetter"/>
      <w:lvlText w:val="%1)"/>
      <w:lvlJc w:val="left"/>
      <w:pPr>
        <w:tabs>
          <w:tab w:val="num" w:pos="0"/>
        </w:tabs>
        <w:ind w:left="1080" w:hanging="360"/>
      </w:pPr>
      <w:rPr>
        <w:rFonts w:cs="Calibri" w:hint="default"/>
      </w:rPr>
    </w:lvl>
  </w:abstractNum>
  <w:abstractNum w:abstractNumId="20" w15:restartNumberingAfterBreak="0">
    <w:nsid w:val="00000016"/>
    <w:multiLevelType w:val="singleLevel"/>
    <w:tmpl w:val="00000016"/>
    <w:name w:val="WW8Num22"/>
    <w:lvl w:ilvl="0">
      <w:start w:val="1"/>
      <w:numFmt w:val="bullet"/>
      <w:lvlText w:val=""/>
      <w:lvlJc w:val="left"/>
      <w:pPr>
        <w:tabs>
          <w:tab w:val="num" w:pos="0"/>
        </w:tabs>
        <w:ind w:left="720" w:hanging="360"/>
      </w:pPr>
      <w:rPr>
        <w:rFonts w:ascii="Symbol" w:hAnsi="Symbol" w:cs="Symbol" w:hint="default"/>
      </w:rPr>
    </w:lvl>
  </w:abstractNum>
  <w:abstractNum w:abstractNumId="21" w15:restartNumberingAfterBreak="0">
    <w:nsid w:val="00000017"/>
    <w:multiLevelType w:val="multilevel"/>
    <w:tmpl w:val="00000017"/>
    <w:name w:val="WW8Num23"/>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rPr>
        <w:rFonts w:ascii="Calibri" w:hAnsi="Calibri" w:cs="Calibri"/>
        <w:iCs/>
        <w:sz w:val="22"/>
        <w:szCs w:val="22"/>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15:restartNumberingAfterBreak="0">
    <w:nsid w:val="00000018"/>
    <w:multiLevelType w:val="multilevel"/>
    <w:tmpl w:val="00000018"/>
    <w:name w:val="WW8Num24"/>
    <w:lvl w:ilvl="0">
      <w:start w:val="1"/>
      <w:numFmt w:val="decimal"/>
      <w:lvlText w:val="%1"/>
      <w:lvlJc w:val="left"/>
      <w:pPr>
        <w:tabs>
          <w:tab w:val="num" w:pos="720"/>
        </w:tabs>
        <w:ind w:left="360" w:hanging="360"/>
      </w:pPr>
      <w:rPr>
        <w:rFonts w:cs="Calibri" w:hint="default"/>
      </w:rPr>
    </w:lvl>
    <w:lvl w:ilvl="1">
      <w:start w:val="1"/>
      <w:numFmt w:val="decimal"/>
      <w:lvlText w:val="%2)"/>
      <w:lvlJc w:val="left"/>
      <w:pPr>
        <w:tabs>
          <w:tab w:val="num" w:pos="708"/>
        </w:tabs>
        <w:ind w:left="720" w:hanging="360"/>
      </w:pPr>
      <w:rPr>
        <w:rFonts w:cs="Calibri" w:hint="default"/>
      </w:rPr>
    </w:lvl>
    <w:lvl w:ilvl="2">
      <w:start w:val="1"/>
      <w:numFmt w:val="lowerLetter"/>
      <w:lvlText w:val="%3)"/>
      <w:lvlJc w:val="left"/>
      <w:pPr>
        <w:tabs>
          <w:tab w:val="num" w:pos="708"/>
        </w:tabs>
        <w:ind w:left="1080" w:hanging="360"/>
      </w:pPr>
      <w:rPr>
        <w:rFonts w:cs="Calibri"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23" w15:restartNumberingAfterBreak="0">
    <w:nsid w:val="00000019"/>
    <w:multiLevelType w:val="singleLevel"/>
    <w:tmpl w:val="C9DECDDC"/>
    <w:name w:val="WW8Num25"/>
    <w:lvl w:ilvl="0">
      <w:start w:val="1"/>
      <w:numFmt w:val="decimal"/>
      <w:lvlText w:val="%1."/>
      <w:lvlJc w:val="left"/>
      <w:pPr>
        <w:tabs>
          <w:tab w:val="num" w:pos="360"/>
        </w:tabs>
        <w:ind w:left="360" w:hanging="360"/>
      </w:pPr>
      <w:rPr>
        <w:rFonts w:cs="Calibri"/>
        <w:i w:val="0"/>
        <w:iCs/>
      </w:rPr>
    </w:lvl>
  </w:abstractNum>
  <w:abstractNum w:abstractNumId="24" w15:restartNumberingAfterBreak="0">
    <w:nsid w:val="0000001A"/>
    <w:multiLevelType w:val="singleLevel"/>
    <w:tmpl w:val="0000001A"/>
    <w:name w:val="WW8Num26"/>
    <w:lvl w:ilvl="0">
      <w:start w:val="1"/>
      <w:numFmt w:val="decimal"/>
      <w:lvlText w:val="%1."/>
      <w:lvlJc w:val="left"/>
      <w:pPr>
        <w:tabs>
          <w:tab w:val="num" w:pos="360"/>
        </w:tabs>
        <w:ind w:left="360" w:hanging="360"/>
      </w:pPr>
      <w:rPr>
        <w:rFonts w:ascii="Calibri" w:hAnsi="Calibri" w:cs="Calibri"/>
        <w:sz w:val="22"/>
        <w:szCs w:val="22"/>
      </w:rPr>
    </w:lvl>
  </w:abstractNum>
  <w:abstractNum w:abstractNumId="25" w15:restartNumberingAfterBreak="0">
    <w:nsid w:val="0000001B"/>
    <w:multiLevelType w:val="multilevel"/>
    <w:tmpl w:val="0000001B"/>
    <w:name w:val="WW8Num27"/>
    <w:lvl w:ilvl="0">
      <w:start w:val="1"/>
      <w:numFmt w:val="decimal"/>
      <w:lvlText w:val="%1"/>
      <w:lvlJc w:val="left"/>
      <w:pPr>
        <w:tabs>
          <w:tab w:val="num" w:pos="720"/>
        </w:tabs>
        <w:ind w:left="360" w:hanging="360"/>
      </w:pPr>
      <w:rPr>
        <w:rFonts w:cs="Calibri" w:hint="default"/>
      </w:rPr>
    </w:lvl>
    <w:lvl w:ilvl="1">
      <w:start w:val="1"/>
      <w:numFmt w:val="decimal"/>
      <w:lvlText w:val="%2)"/>
      <w:lvlJc w:val="left"/>
      <w:pPr>
        <w:tabs>
          <w:tab w:val="num" w:pos="708"/>
        </w:tabs>
        <w:ind w:left="720" w:hanging="360"/>
      </w:pPr>
      <w:rPr>
        <w:rFonts w:cs="Calibri" w:hint="default"/>
      </w:rPr>
    </w:lvl>
    <w:lvl w:ilvl="2">
      <w:start w:val="1"/>
      <w:numFmt w:val="lowerLetter"/>
      <w:lvlText w:val="%3)"/>
      <w:lvlJc w:val="left"/>
      <w:pPr>
        <w:tabs>
          <w:tab w:val="num" w:pos="1080"/>
        </w:tabs>
        <w:ind w:left="1080" w:hanging="360"/>
      </w:pPr>
      <w:rPr>
        <w:rFonts w:cs="Calibri"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26" w15:restartNumberingAfterBreak="0">
    <w:nsid w:val="0000001C"/>
    <w:multiLevelType w:val="singleLevel"/>
    <w:tmpl w:val="0000001C"/>
    <w:name w:val="WW8Num28"/>
    <w:lvl w:ilvl="0">
      <w:start w:val="1"/>
      <w:numFmt w:val="lowerLetter"/>
      <w:lvlText w:val="%1)"/>
      <w:lvlJc w:val="left"/>
      <w:pPr>
        <w:tabs>
          <w:tab w:val="num" w:pos="0"/>
        </w:tabs>
        <w:ind w:left="1065" w:hanging="360"/>
      </w:pPr>
      <w:rPr>
        <w:rFonts w:hint="default"/>
        <w:sz w:val="20"/>
        <w:szCs w:val="20"/>
      </w:rPr>
    </w:lvl>
  </w:abstractNum>
  <w:abstractNum w:abstractNumId="27" w15:restartNumberingAfterBreak="0">
    <w:nsid w:val="0000001D"/>
    <w:multiLevelType w:val="singleLevel"/>
    <w:tmpl w:val="0000001D"/>
    <w:name w:val="WW8Num29"/>
    <w:lvl w:ilvl="0">
      <w:start w:val="1"/>
      <w:numFmt w:val="bullet"/>
      <w:lvlText w:val=""/>
      <w:lvlJc w:val="left"/>
      <w:pPr>
        <w:tabs>
          <w:tab w:val="num" w:pos="0"/>
        </w:tabs>
        <w:ind w:left="720" w:hanging="360"/>
      </w:pPr>
      <w:rPr>
        <w:rFonts w:ascii="Symbol" w:hAnsi="Symbol" w:cs="Symbol" w:hint="default"/>
      </w:rPr>
    </w:lvl>
  </w:abstractNum>
  <w:abstractNum w:abstractNumId="28" w15:restartNumberingAfterBreak="0">
    <w:nsid w:val="0000001E"/>
    <w:multiLevelType w:val="multilevel"/>
    <w:tmpl w:val="82CE99C8"/>
    <w:name w:val="WW8Num30"/>
    <w:lvl w:ilvl="0">
      <w:start w:val="1"/>
      <w:numFmt w:val="decimal"/>
      <w:lvlText w:val="%1."/>
      <w:lvlJc w:val="left"/>
      <w:pPr>
        <w:tabs>
          <w:tab w:val="num" w:pos="0"/>
        </w:tabs>
        <w:ind w:left="360" w:hanging="360"/>
      </w:pPr>
    </w:lvl>
    <w:lvl w:ilvl="1">
      <w:start w:val="1"/>
      <w:numFmt w:val="decimal"/>
      <w:lvlText w:val="%1.%2."/>
      <w:lvlJc w:val="left"/>
      <w:pPr>
        <w:tabs>
          <w:tab w:val="num" w:pos="0"/>
        </w:tabs>
        <w:ind w:left="360" w:hanging="360"/>
      </w:pPr>
      <w:rPr>
        <w:rFonts w:ascii="Calibri" w:hAnsi="Calibri" w:cs="Calibri" w:hint="default"/>
        <w:sz w:val="20"/>
        <w:szCs w:val="20"/>
      </w:rPr>
    </w:lvl>
    <w:lvl w:ilvl="2">
      <w:start w:val="1"/>
      <w:numFmt w:val="decimal"/>
      <w:lvlText w:val="%1.%2.%3."/>
      <w:lvlJc w:val="left"/>
      <w:pPr>
        <w:tabs>
          <w:tab w:val="num" w:pos="0"/>
        </w:tabs>
        <w:ind w:left="1080" w:hanging="720"/>
      </w:pPr>
      <w:rPr>
        <w:rFonts w:hint="default"/>
      </w:rPr>
    </w:lvl>
    <w:lvl w:ilvl="3">
      <w:start w:val="1"/>
      <w:numFmt w:val="decimal"/>
      <w:lvlText w:val="%1.%2.%3.%4."/>
      <w:lvlJc w:val="left"/>
      <w:pPr>
        <w:tabs>
          <w:tab w:val="num" w:pos="0"/>
        </w:tabs>
        <w:ind w:left="1080" w:hanging="72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440" w:hanging="1080"/>
      </w:pPr>
      <w:rPr>
        <w:rFonts w:hint="default"/>
      </w:rPr>
    </w:lvl>
    <w:lvl w:ilvl="6">
      <w:start w:val="1"/>
      <w:numFmt w:val="decimal"/>
      <w:lvlText w:val="%1.%2.%3.%4.%5.%6.%7."/>
      <w:lvlJc w:val="left"/>
      <w:pPr>
        <w:tabs>
          <w:tab w:val="num" w:pos="0"/>
        </w:tabs>
        <w:ind w:left="1800" w:hanging="1440"/>
      </w:pPr>
      <w:rPr>
        <w:rFonts w:hint="default"/>
      </w:rPr>
    </w:lvl>
    <w:lvl w:ilvl="7">
      <w:start w:val="1"/>
      <w:numFmt w:val="decimal"/>
      <w:lvlText w:val="%1.%2.%3.%4.%5.%6.%7.%8."/>
      <w:lvlJc w:val="left"/>
      <w:pPr>
        <w:tabs>
          <w:tab w:val="num" w:pos="0"/>
        </w:tabs>
        <w:ind w:left="1800" w:hanging="1440"/>
      </w:pPr>
      <w:rPr>
        <w:rFonts w:hint="default"/>
      </w:rPr>
    </w:lvl>
    <w:lvl w:ilvl="8">
      <w:start w:val="1"/>
      <w:numFmt w:val="decimal"/>
      <w:lvlText w:val="%1.%2.%3.%4.%5.%6.%7.%8.%9."/>
      <w:lvlJc w:val="left"/>
      <w:pPr>
        <w:tabs>
          <w:tab w:val="num" w:pos="0"/>
        </w:tabs>
        <w:ind w:left="2160" w:hanging="1800"/>
      </w:pPr>
      <w:rPr>
        <w:rFonts w:hint="default"/>
      </w:rPr>
    </w:lvl>
  </w:abstractNum>
  <w:abstractNum w:abstractNumId="29" w15:restartNumberingAfterBreak="0">
    <w:nsid w:val="0000001F"/>
    <w:multiLevelType w:val="singleLevel"/>
    <w:tmpl w:val="0000001F"/>
    <w:name w:val="WW8Num31"/>
    <w:lvl w:ilvl="0">
      <w:start w:val="1"/>
      <w:numFmt w:val="bullet"/>
      <w:lvlText w:val=""/>
      <w:lvlJc w:val="left"/>
      <w:pPr>
        <w:tabs>
          <w:tab w:val="num" w:pos="0"/>
        </w:tabs>
        <w:ind w:left="1440" w:hanging="360"/>
      </w:pPr>
      <w:rPr>
        <w:rFonts w:ascii="Symbol" w:hAnsi="Symbol" w:cs="Symbol" w:hint="default"/>
      </w:rPr>
    </w:lvl>
  </w:abstractNum>
  <w:abstractNum w:abstractNumId="30" w15:restartNumberingAfterBreak="0">
    <w:nsid w:val="00000020"/>
    <w:multiLevelType w:val="multilevel"/>
    <w:tmpl w:val="E6D63040"/>
    <w:name w:val="WW8Num32"/>
    <w:lvl w:ilvl="0">
      <w:start w:val="1"/>
      <w:numFmt w:val="decimal"/>
      <w:lvlText w:val="%1)"/>
      <w:lvlJc w:val="left"/>
      <w:pPr>
        <w:tabs>
          <w:tab w:val="num" w:pos="540"/>
        </w:tabs>
        <w:ind w:left="540" w:hanging="360"/>
      </w:pPr>
      <w:rPr>
        <w:rFonts w:cs="Calibri" w:hint="default"/>
        <w:i w:val="0"/>
      </w:rPr>
    </w:lvl>
    <w:lvl w:ilvl="1">
      <w:start w:val="1"/>
      <w:numFmt w:val="lowerLetter"/>
      <w:lvlText w:val="%2."/>
      <w:lvlJc w:val="left"/>
      <w:pPr>
        <w:tabs>
          <w:tab w:val="num" w:pos="1364"/>
        </w:tabs>
        <w:ind w:left="1364" w:hanging="360"/>
      </w:pPr>
    </w:lvl>
    <w:lvl w:ilvl="2">
      <w:start w:val="1"/>
      <w:numFmt w:val="lowerRoman"/>
      <w:lvlText w:val="%3."/>
      <w:lvlJc w:val="right"/>
      <w:pPr>
        <w:tabs>
          <w:tab w:val="num" w:pos="2084"/>
        </w:tabs>
        <w:ind w:left="2084" w:hanging="180"/>
      </w:pPr>
    </w:lvl>
    <w:lvl w:ilvl="3">
      <w:start w:val="1"/>
      <w:numFmt w:val="decimal"/>
      <w:lvlText w:val="%4."/>
      <w:lvlJc w:val="left"/>
      <w:pPr>
        <w:tabs>
          <w:tab w:val="num" w:pos="2804"/>
        </w:tabs>
        <w:ind w:left="2804" w:hanging="360"/>
      </w:pPr>
    </w:lvl>
    <w:lvl w:ilvl="4">
      <w:start w:val="1"/>
      <w:numFmt w:val="lowerLetter"/>
      <w:lvlText w:val="%5."/>
      <w:lvlJc w:val="left"/>
      <w:pPr>
        <w:tabs>
          <w:tab w:val="num" w:pos="3524"/>
        </w:tabs>
        <w:ind w:left="3524" w:hanging="360"/>
      </w:pPr>
    </w:lvl>
    <w:lvl w:ilvl="5">
      <w:start w:val="1"/>
      <w:numFmt w:val="lowerRoman"/>
      <w:lvlText w:val="%6."/>
      <w:lvlJc w:val="right"/>
      <w:pPr>
        <w:tabs>
          <w:tab w:val="num" w:pos="4244"/>
        </w:tabs>
        <w:ind w:left="4244" w:hanging="180"/>
      </w:pPr>
    </w:lvl>
    <w:lvl w:ilvl="6">
      <w:start w:val="1"/>
      <w:numFmt w:val="decimal"/>
      <w:lvlText w:val="%7."/>
      <w:lvlJc w:val="left"/>
      <w:pPr>
        <w:tabs>
          <w:tab w:val="num" w:pos="4964"/>
        </w:tabs>
        <w:ind w:left="4964" w:hanging="360"/>
      </w:pPr>
    </w:lvl>
    <w:lvl w:ilvl="7">
      <w:start w:val="1"/>
      <w:numFmt w:val="lowerLetter"/>
      <w:lvlText w:val="%8."/>
      <w:lvlJc w:val="left"/>
      <w:pPr>
        <w:tabs>
          <w:tab w:val="num" w:pos="5684"/>
        </w:tabs>
        <w:ind w:left="5684" w:hanging="360"/>
      </w:pPr>
    </w:lvl>
    <w:lvl w:ilvl="8">
      <w:start w:val="1"/>
      <w:numFmt w:val="lowerRoman"/>
      <w:lvlText w:val="%9."/>
      <w:lvlJc w:val="right"/>
      <w:pPr>
        <w:tabs>
          <w:tab w:val="num" w:pos="6404"/>
        </w:tabs>
        <w:ind w:left="6404" w:hanging="180"/>
      </w:pPr>
    </w:lvl>
  </w:abstractNum>
  <w:abstractNum w:abstractNumId="31" w15:restartNumberingAfterBreak="0">
    <w:nsid w:val="00000021"/>
    <w:multiLevelType w:val="singleLevel"/>
    <w:tmpl w:val="00000021"/>
    <w:name w:val="WW8Num33"/>
    <w:lvl w:ilvl="0">
      <w:start w:val="1"/>
      <w:numFmt w:val="lowerLetter"/>
      <w:lvlText w:val="%1)"/>
      <w:lvlJc w:val="left"/>
      <w:pPr>
        <w:tabs>
          <w:tab w:val="num" w:pos="0"/>
        </w:tabs>
        <w:ind w:left="1080" w:hanging="360"/>
      </w:pPr>
      <w:rPr>
        <w:rFonts w:cs="Calibri" w:hint="default"/>
      </w:rPr>
    </w:lvl>
  </w:abstractNum>
  <w:abstractNum w:abstractNumId="32" w15:restartNumberingAfterBreak="0">
    <w:nsid w:val="00000022"/>
    <w:multiLevelType w:val="singleLevel"/>
    <w:tmpl w:val="00000022"/>
    <w:name w:val="WW8Num34"/>
    <w:lvl w:ilvl="0">
      <w:start w:val="1"/>
      <w:numFmt w:val="decimal"/>
      <w:lvlText w:val="%1)"/>
      <w:lvlJc w:val="left"/>
      <w:pPr>
        <w:tabs>
          <w:tab w:val="num" w:pos="708"/>
        </w:tabs>
        <w:ind w:left="720" w:hanging="360"/>
      </w:pPr>
      <w:rPr>
        <w:rFonts w:cs="Calibri"/>
      </w:rPr>
    </w:lvl>
  </w:abstractNum>
  <w:abstractNum w:abstractNumId="33" w15:restartNumberingAfterBreak="0">
    <w:nsid w:val="00000023"/>
    <w:multiLevelType w:val="singleLevel"/>
    <w:tmpl w:val="FEFA53B8"/>
    <w:name w:val="WW8Num35"/>
    <w:lvl w:ilvl="0">
      <w:start w:val="1"/>
      <w:numFmt w:val="lowerLetter"/>
      <w:lvlText w:val="%1)"/>
      <w:lvlJc w:val="left"/>
      <w:pPr>
        <w:tabs>
          <w:tab w:val="num" w:pos="0"/>
        </w:tabs>
        <w:ind w:left="1080" w:hanging="360"/>
      </w:pPr>
      <w:rPr>
        <w:rFonts w:ascii="Calibri" w:hAnsi="Calibri" w:cs="Calibri"/>
        <w:i w:val="0"/>
        <w:iCs w:val="0"/>
        <w:sz w:val="22"/>
        <w:szCs w:val="22"/>
      </w:rPr>
    </w:lvl>
  </w:abstractNum>
  <w:abstractNum w:abstractNumId="34" w15:restartNumberingAfterBreak="0">
    <w:nsid w:val="00000024"/>
    <w:multiLevelType w:val="multilevel"/>
    <w:tmpl w:val="00000024"/>
    <w:name w:val="WW8Num36"/>
    <w:lvl w:ilvl="0">
      <w:start w:val="4"/>
      <w:numFmt w:val="decimal"/>
      <w:lvlText w:val="%1"/>
      <w:lvlJc w:val="left"/>
      <w:pPr>
        <w:tabs>
          <w:tab w:val="num" w:pos="0"/>
        </w:tabs>
        <w:ind w:left="360" w:hanging="360"/>
      </w:pPr>
      <w:rPr>
        <w:rFonts w:eastAsia="Times New Roman" w:hint="default"/>
        <w:b/>
        <w:bCs/>
        <w:iCs/>
        <w:sz w:val="20"/>
        <w:szCs w:val="20"/>
        <w:lang w:val="x-none"/>
      </w:rPr>
    </w:lvl>
    <w:lvl w:ilvl="1">
      <w:start w:val="4"/>
      <w:numFmt w:val="decimal"/>
      <w:lvlText w:val="%1.%2"/>
      <w:lvlJc w:val="left"/>
      <w:pPr>
        <w:tabs>
          <w:tab w:val="num" w:pos="0"/>
        </w:tabs>
        <w:ind w:left="1428" w:hanging="360"/>
      </w:pPr>
      <w:rPr>
        <w:rFonts w:eastAsia="Times New Roman" w:hint="default"/>
        <w:b/>
        <w:bCs/>
        <w:iCs/>
        <w:sz w:val="20"/>
        <w:szCs w:val="20"/>
        <w:lang w:val="x-none"/>
      </w:rPr>
    </w:lvl>
    <w:lvl w:ilvl="2">
      <w:start w:val="1"/>
      <w:numFmt w:val="decimal"/>
      <w:lvlText w:val="%1.%2.%3"/>
      <w:lvlJc w:val="left"/>
      <w:pPr>
        <w:tabs>
          <w:tab w:val="num" w:pos="0"/>
        </w:tabs>
        <w:ind w:left="2856" w:hanging="720"/>
      </w:pPr>
      <w:rPr>
        <w:rFonts w:eastAsia="Times New Roman" w:hint="default"/>
        <w:b/>
        <w:bCs/>
        <w:iCs/>
        <w:sz w:val="20"/>
        <w:szCs w:val="20"/>
        <w:lang w:val="x-none"/>
      </w:rPr>
    </w:lvl>
    <w:lvl w:ilvl="3">
      <w:start w:val="1"/>
      <w:numFmt w:val="decimal"/>
      <w:lvlText w:val="%1.%2.%3.%4"/>
      <w:lvlJc w:val="left"/>
      <w:pPr>
        <w:tabs>
          <w:tab w:val="num" w:pos="0"/>
        </w:tabs>
        <w:ind w:left="3924" w:hanging="720"/>
      </w:pPr>
      <w:rPr>
        <w:rFonts w:eastAsia="Times New Roman" w:hint="default"/>
        <w:b/>
        <w:bCs/>
        <w:iCs/>
        <w:sz w:val="20"/>
        <w:szCs w:val="20"/>
        <w:lang w:val="x-none"/>
      </w:rPr>
    </w:lvl>
    <w:lvl w:ilvl="4">
      <w:start w:val="1"/>
      <w:numFmt w:val="decimal"/>
      <w:lvlText w:val="%1.%2.%3.%4.%5"/>
      <w:lvlJc w:val="left"/>
      <w:pPr>
        <w:tabs>
          <w:tab w:val="num" w:pos="0"/>
        </w:tabs>
        <w:ind w:left="4992" w:hanging="720"/>
      </w:pPr>
      <w:rPr>
        <w:rFonts w:eastAsia="Times New Roman" w:hint="default"/>
        <w:b/>
        <w:bCs/>
        <w:iCs/>
        <w:sz w:val="20"/>
        <w:szCs w:val="20"/>
        <w:lang w:val="x-none"/>
      </w:rPr>
    </w:lvl>
    <w:lvl w:ilvl="5">
      <w:start w:val="1"/>
      <w:numFmt w:val="decimal"/>
      <w:lvlText w:val="%1.%2.%3.%4.%5.%6"/>
      <w:lvlJc w:val="left"/>
      <w:pPr>
        <w:tabs>
          <w:tab w:val="num" w:pos="0"/>
        </w:tabs>
        <w:ind w:left="6420" w:hanging="1080"/>
      </w:pPr>
      <w:rPr>
        <w:rFonts w:eastAsia="Times New Roman" w:hint="default"/>
        <w:b/>
        <w:bCs/>
        <w:iCs/>
        <w:sz w:val="20"/>
        <w:szCs w:val="20"/>
        <w:lang w:val="x-none"/>
      </w:rPr>
    </w:lvl>
    <w:lvl w:ilvl="6">
      <w:start w:val="1"/>
      <w:numFmt w:val="decimal"/>
      <w:lvlText w:val="%1.%2.%3.%4.%5.%6.%7"/>
      <w:lvlJc w:val="left"/>
      <w:pPr>
        <w:tabs>
          <w:tab w:val="num" w:pos="0"/>
        </w:tabs>
        <w:ind w:left="7488" w:hanging="1080"/>
      </w:pPr>
      <w:rPr>
        <w:rFonts w:eastAsia="Times New Roman" w:hint="default"/>
        <w:b/>
        <w:bCs/>
        <w:iCs/>
        <w:sz w:val="20"/>
        <w:szCs w:val="20"/>
        <w:lang w:val="x-none"/>
      </w:rPr>
    </w:lvl>
    <w:lvl w:ilvl="7">
      <w:start w:val="1"/>
      <w:numFmt w:val="decimal"/>
      <w:lvlText w:val="%1.%2.%3.%4.%5.%6.%7.%8"/>
      <w:lvlJc w:val="left"/>
      <w:pPr>
        <w:tabs>
          <w:tab w:val="num" w:pos="0"/>
        </w:tabs>
        <w:ind w:left="8916" w:hanging="1440"/>
      </w:pPr>
      <w:rPr>
        <w:rFonts w:eastAsia="Times New Roman" w:hint="default"/>
        <w:b/>
        <w:bCs/>
        <w:iCs/>
        <w:sz w:val="20"/>
        <w:szCs w:val="20"/>
        <w:lang w:val="x-none"/>
      </w:rPr>
    </w:lvl>
    <w:lvl w:ilvl="8">
      <w:start w:val="1"/>
      <w:numFmt w:val="decimal"/>
      <w:lvlText w:val="%1.%2.%3.%4.%5.%6.%7.%8.%9"/>
      <w:lvlJc w:val="left"/>
      <w:pPr>
        <w:tabs>
          <w:tab w:val="num" w:pos="0"/>
        </w:tabs>
        <w:ind w:left="9984" w:hanging="1440"/>
      </w:pPr>
      <w:rPr>
        <w:rFonts w:eastAsia="Times New Roman" w:hint="default"/>
        <w:b/>
        <w:bCs/>
        <w:iCs/>
        <w:sz w:val="20"/>
        <w:szCs w:val="20"/>
        <w:lang w:val="x-none"/>
      </w:rPr>
    </w:lvl>
  </w:abstractNum>
  <w:abstractNum w:abstractNumId="35" w15:restartNumberingAfterBreak="0">
    <w:nsid w:val="00000025"/>
    <w:multiLevelType w:val="singleLevel"/>
    <w:tmpl w:val="289A238A"/>
    <w:name w:val="WW8Num37"/>
    <w:lvl w:ilvl="0">
      <w:start w:val="1"/>
      <w:numFmt w:val="decimal"/>
      <w:lvlText w:val="%1."/>
      <w:lvlJc w:val="left"/>
      <w:pPr>
        <w:tabs>
          <w:tab w:val="num" w:pos="360"/>
        </w:tabs>
        <w:ind w:left="360" w:hanging="360"/>
      </w:pPr>
      <w:rPr>
        <w:rFonts w:cs="Calibri"/>
        <w:i w:val="0"/>
      </w:rPr>
    </w:lvl>
  </w:abstractNum>
  <w:abstractNum w:abstractNumId="36" w15:restartNumberingAfterBreak="0">
    <w:nsid w:val="00000026"/>
    <w:multiLevelType w:val="singleLevel"/>
    <w:tmpl w:val="B150C450"/>
    <w:name w:val="WW8Num38"/>
    <w:lvl w:ilvl="0">
      <w:start w:val="1"/>
      <w:numFmt w:val="decimal"/>
      <w:lvlText w:val="%1)"/>
      <w:lvlJc w:val="left"/>
      <w:pPr>
        <w:tabs>
          <w:tab w:val="num" w:pos="720"/>
        </w:tabs>
        <w:ind w:left="720" w:hanging="360"/>
      </w:pPr>
      <w:rPr>
        <w:rFonts w:ascii="Lato" w:hAnsi="Lato" w:cs="Calibri" w:hint="default"/>
        <w:i w:val="0"/>
        <w:iCs/>
        <w:sz w:val="22"/>
        <w:szCs w:val="22"/>
      </w:rPr>
    </w:lvl>
  </w:abstractNum>
  <w:abstractNum w:abstractNumId="37" w15:restartNumberingAfterBreak="0">
    <w:nsid w:val="00000027"/>
    <w:multiLevelType w:val="singleLevel"/>
    <w:tmpl w:val="00000027"/>
    <w:name w:val="WW8Num39"/>
    <w:lvl w:ilvl="0">
      <w:start w:val="1"/>
      <w:numFmt w:val="lowerRoman"/>
      <w:lvlText w:val="%1."/>
      <w:lvlJc w:val="right"/>
      <w:pPr>
        <w:tabs>
          <w:tab w:val="num" w:pos="0"/>
        </w:tabs>
        <w:ind w:left="1080" w:hanging="360"/>
      </w:pPr>
      <w:rPr>
        <w:rFonts w:eastAsia="Times New Roman" w:cs="Calibri" w:hint="default"/>
        <w:color w:val="auto"/>
        <w:sz w:val="20"/>
        <w:szCs w:val="24"/>
      </w:rPr>
    </w:lvl>
  </w:abstractNum>
  <w:abstractNum w:abstractNumId="38" w15:restartNumberingAfterBreak="0">
    <w:nsid w:val="00000028"/>
    <w:multiLevelType w:val="multilevel"/>
    <w:tmpl w:val="00000028"/>
    <w:name w:val="WW8Num40"/>
    <w:lvl w:ilvl="0">
      <w:start w:val="1"/>
      <w:numFmt w:val="decimal"/>
      <w:lvlText w:val="%1."/>
      <w:lvlJc w:val="left"/>
      <w:pPr>
        <w:tabs>
          <w:tab w:val="num" w:pos="720"/>
        </w:tabs>
        <w:ind w:left="720" w:hanging="360"/>
      </w:pPr>
      <w:rPr>
        <w:rFonts w:cs="Calibri" w:hint="default"/>
      </w:rPr>
    </w:lvl>
    <w:lvl w:ilvl="1">
      <w:start w:val="1"/>
      <w:numFmt w:val="decimal"/>
      <w:lvlText w:val="%2."/>
      <w:lvlJc w:val="left"/>
      <w:pPr>
        <w:tabs>
          <w:tab w:val="num" w:pos="1440"/>
        </w:tabs>
        <w:ind w:left="1440" w:hanging="360"/>
      </w:pPr>
      <w:rPr>
        <w:rFonts w:cs="Calibri"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0">
    <w:nsid w:val="00000029"/>
    <w:multiLevelType w:val="multilevel"/>
    <w:tmpl w:val="966C3248"/>
    <w:name w:val="WW8Num41"/>
    <w:lvl w:ilvl="0">
      <w:start w:val="1"/>
      <w:numFmt w:val="decimal"/>
      <w:lvlText w:val="%1."/>
      <w:lvlJc w:val="left"/>
      <w:pPr>
        <w:tabs>
          <w:tab w:val="num" w:pos="360"/>
        </w:tabs>
        <w:ind w:left="360" w:hanging="360"/>
      </w:pPr>
      <w:rPr>
        <w:rFonts w:cs="Calibri" w:hint="default"/>
        <w:b w:val="0"/>
      </w:rPr>
    </w:lvl>
    <w:lvl w:ilvl="1">
      <w:start w:val="1"/>
      <w:numFmt w:val="decimal"/>
      <w:lvlText w:val="%2)"/>
      <w:lvlJc w:val="left"/>
      <w:pPr>
        <w:tabs>
          <w:tab w:val="num" w:pos="680"/>
        </w:tabs>
        <w:ind w:left="680" w:hanging="323"/>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40" w15:restartNumberingAfterBreak="0">
    <w:nsid w:val="0000002A"/>
    <w:multiLevelType w:val="singleLevel"/>
    <w:tmpl w:val="0000002A"/>
    <w:name w:val="WW8Num42"/>
    <w:lvl w:ilvl="0">
      <w:start w:val="1"/>
      <w:numFmt w:val="lowerLetter"/>
      <w:lvlText w:val="%1)"/>
      <w:lvlJc w:val="left"/>
      <w:pPr>
        <w:tabs>
          <w:tab w:val="num" w:pos="0"/>
        </w:tabs>
        <w:ind w:left="720" w:hanging="360"/>
      </w:pPr>
    </w:lvl>
  </w:abstractNum>
  <w:abstractNum w:abstractNumId="41" w15:restartNumberingAfterBreak="0">
    <w:nsid w:val="0000002B"/>
    <w:multiLevelType w:val="multilevel"/>
    <w:tmpl w:val="B96AA1E2"/>
    <w:name w:val="WW8Num43"/>
    <w:lvl w:ilvl="0">
      <w:start w:val="1"/>
      <w:numFmt w:val="decimal"/>
      <w:lvlText w:val="%1"/>
      <w:lvlJc w:val="left"/>
      <w:pPr>
        <w:tabs>
          <w:tab w:val="num" w:pos="720"/>
        </w:tabs>
        <w:ind w:left="360" w:hanging="360"/>
      </w:pPr>
      <w:rPr>
        <w:rFonts w:hint="default"/>
        <w:b w:val="0"/>
        <w:i w:val="0"/>
      </w:rPr>
    </w:lvl>
    <w:lvl w:ilvl="1">
      <w:start w:val="1"/>
      <w:numFmt w:val="decimal"/>
      <w:lvlText w:val="%2)"/>
      <w:lvlJc w:val="left"/>
      <w:pPr>
        <w:tabs>
          <w:tab w:val="num" w:pos="720"/>
        </w:tabs>
        <w:ind w:left="720" w:hanging="360"/>
      </w:pPr>
      <w:rPr>
        <w:rFonts w:cs="Calibri" w:hint="default"/>
        <w:i w:val="0"/>
      </w:rPr>
    </w:lvl>
    <w:lvl w:ilvl="2">
      <w:start w:val="1"/>
      <w:numFmt w:val="decimal"/>
      <w:lvlText w:val="%3)"/>
      <w:lvlJc w:val="left"/>
      <w:pPr>
        <w:tabs>
          <w:tab w:val="num" w:pos="1080"/>
        </w:tabs>
        <w:ind w:left="1080" w:hanging="360"/>
      </w:pPr>
      <w:rPr>
        <w:rFonts w:cs="Calibri"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42" w15:restartNumberingAfterBreak="0">
    <w:nsid w:val="0000002C"/>
    <w:multiLevelType w:val="singleLevel"/>
    <w:tmpl w:val="0000002C"/>
    <w:name w:val="WW8Num44"/>
    <w:lvl w:ilvl="0">
      <w:start w:val="1"/>
      <w:numFmt w:val="bullet"/>
      <w:lvlText w:val=""/>
      <w:lvlJc w:val="left"/>
      <w:pPr>
        <w:tabs>
          <w:tab w:val="num" w:pos="0"/>
        </w:tabs>
        <w:ind w:left="720" w:hanging="360"/>
      </w:pPr>
      <w:rPr>
        <w:rFonts w:ascii="Symbol" w:hAnsi="Symbol" w:cs="Symbol" w:hint="default"/>
        <w:sz w:val="20"/>
      </w:rPr>
    </w:lvl>
  </w:abstractNum>
  <w:abstractNum w:abstractNumId="43" w15:restartNumberingAfterBreak="0">
    <w:nsid w:val="0000002D"/>
    <w:multiLevelType w:val="multilevel"/>
    <w:tmpl w:val="74DEEBDE"/>
    <w:name w:val="WW8Num45"/>
    <w:lvl w:ilvl="0">
      <w:start w:val="1"/>
      <w:numFmt w:val="decimal"/>
      <w:lvlText w:val="%1."/>
      <w:lvlJc w:val="left"/>
      <w:pPr>
        <w:tabs>
          <w:tab w:val="num" w:pos="360"/>
        </w:tabs>
        <w:ind w:left="0" w:firstLine="0"/>
      </w:pPr>
      <w:rPr>
        <w:rFonts w:cs="Calibri" w:hint="default"/>
        <w:b w:val="0"/>
        <w:i w:val="0"/>
        <w:iCs/>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15:restartNumberingAfterBreak="0">
    <w:nsid w:val="0000002E"/>
    <w:multiLevelType w:val="multilevel"/>
    <w:tmpl w:val="0000002E"/>
    <w:name w:val="WW8Num46"/>
    <w:lvl w:ilvl="0">
      <w:start w:val="1"/>
      <w:numFmt w:val="decimal"/>
      <w:lvlText w:val="%1."/>
      <w:lvlJc w:val="left"/>
      <w:pPr>
        <w:tabs>
          <w:tab w:val="num" w:pos="360"/>
        </w:tabs>
        <w:ind w:left="360" w:hanging="360"/>
      </w:pPr>
      <w:rPr>
        <w:rFonts w:cs="Calibri"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15:restartNumberingAfterBreak="0">
    <w:nsid w:val="0000002F"/>
    <w:multiLevelType w:val="multilevel"/>
    <w:tmpl w:val="D4E61E40"/>
    <w:name w:val="WW8Num47"/>
    <w:lvl w:ilvl="0">
      <w:start w:val="1"/>
      <w:numFmt w:val="decimal"/>
      <w:lvlText w:val="%1."/>
      <w:lvlJc w:val="left"/>
      <w:pPr>
        <w:tabs>
          <w:tab w:val="num" w:pos="360"/>
        </w:tabs>
        <w:ind w:left="360" w:hanging="360"/>
      </w:pPr>
      <w:rPr>
        <w:rFonts w:cs="Calibri" w:hint="default"/>
        <w:b w:val="0"/>
        <w:bCs/>
        <w:i w:val="0"/>
        <w:iCs/>
      </w:rPr>
    </w:lvl>
    <w:lvl w:ilvl="1">
      <w:start w:val="1"/>
      <w:numFmt w:val="decimal"/>
      <w:lvlText w:val="%2)"/>
      <w:lvlJc w:val="left"/>
      <w:pPr>
        <w:tabs>
          <w:tab w:val="num" w:pos="680"/>
        </w:tabs>
        <w:ind w:left="680" w:hanging="323"/>
      </w:pPr>
      <w:rPr>
        <w:rFonts w:cs="Calibri" w:hint="default"/>
        <w:i/>
      </w:rPr>
    </w:lvl>
    <w:lvl w:ilvl="2">
      <w:start w:val="1"/>
      <w:numFmt w:val="lowerLetter"/>
      <w:lvlText w:val="%3)"/>
      <w:lvlJc w:val="left"/>
      <w:pPr>
        <w:tabs>
          <w:tab w:val="num" w:pos="680"/>
        </w:tabs>
        <w:ind w:left="680" w:hanging="323"/>
      </w:pPr>
      <w:rPr>
        <w:rFonts w:cs="Calibri" w:hint="default"/>
        <w:i/>
      </w:rPr>
    </w:lvl>
    <w:lvl w:ilvl="3">
      <w:start w:val="1"/>
      <w:numFmt w:val="decimal"/>
      <w:lvlText w:val="(%4)"/>
      <w:lvlJc w:val="left"/>
      <w:pPr>
        <w:tabs>
          <w:tab w:val="num" w:pos="709"/>
        </w:tabs>
        <w:ind w:left="567" w:firstLine="142"/>
      </w:pPr>
      <w:rPr>
        <w:rFonts w:cs="Calibri" w:hint="default"/>
        <w:i/>
      </w:rPr>
    </w:lvl>
    <w:lvl w:ilvl="4">
      <w:start w:val="1"/>
      <w:numFmt w:val="lowerLetter"/>
      <w:lvlText w:val="%5."/>
      <w:lvlJc w:val="left"/>
      <w:pPr>
        <w:tabs>
          <w:tab w:val="num" w:pos="3240"/>
        </w:tabs>
        <w:ind w:left="3240" w:hanging="360"/>
      </w:pPr>
      <w:rPr>
        <w:rFonts w:cs="Calibri" w:hint="default"/>
        <w:i/>
      </w:rPr>
    </w:lvl>
    <w:lvl w:ilvl="5">
      <w:start w:val="1"/>
      <w:numFmt w:val="lowerRoman"/>
      <w:lvlText w:val="%6."/>
      <w:lvlJc w:val="right"/>
      <w:pPr>
        <w:tabs>
          <w:tab w:val="num" w:pos="3960"/>
        </w:tabs>
        <w:ind w:left="3960" w:hanging="180"/>
      </w:pPr>
      <w:rPr>
        <w:rFonts w:cs="Calibri" w:hint="default"/>
        <w:i/>
      </w:rPr>
    </w:lvl>
    <w:lvl w:ilvl="6">
      <w:start w:val="1"/>
      <w:numFmt w:val="decimal"/>
      <w:lvlText w:val="%7."/>
      <w:lvlJc w:val="left"/>
      <w:pPr>
        <w:tabs>
          <w:tab w:val="num" w:pos="4680"/>
        </w:tabs>
        <w:ind w:left="4680" w:hanging="360"/>
      </w:pPr>
      <w:rPr>
        <w:rFonts w:cs="Calibri" w:hint="default"/>
        <w:i/>
      </w:rPr>
    </w:lvl>
    <w:lvl w:ilvl="7">
      <w:start w:val="1"/>
      <w:numFmt w:val="lowerLetter"/>
      <w:lvlText w:val="%8."/>
      <w:lvlJc w:val="left"/>
      <w:pPr>
        <w:tabs>
          <w:tab w:val="num" w:pos="5400"/>
        </w:tabs>
        <w:ind w:left="5400" w:hanging="360"/>
      </w:pPr>
      <w:rPr>
        <w:rFonts w:cs="Calibri" w:hint="default"/>
        <w:i/>
      </w:rPr>
    </w:lvl>
    <w:lvl w:ilvl="8">
      <w:start w:val="1"/>
      <w:numFmt w:val="lowerRoman"/>
      <w:lvlText w:val="%9."/>
      <w:lvlJc w:val="right"/>
      <w:pPr>
        <w:tabs>
          <w:tab w:val="num" w:pos="6120"/>
        </w:tabs>
        <w:ind w:left="6120" w:hanging="180"/>
      </w:pPr>
      <w:rPr>
        <w:rFonts w:cs="Calibri" w:hint="default"/>
        <w:i/>
      </w:rPr>
    </w:lvl>
  </w:abstractNum>
  <w:abstractNum w:abstractNumId="46" w15:restartNumberingAfterBreak="0">
    <w:nsid w:val="00000030"/>
    <w:multiLevelType w:val="multilevel"/>
    <w:tmpl w:val="00000030"/>
    <w:name w:val="WW8Num48"/>
    <w:lvl w:ilvl="0">
      <w:start w:val="6"/>
      <w:numFmt w:val="decimal"/>
      <w:lvlText w:val="%1"/>
      <w:lvlJc w:val="left"/>
      <w:pPr>
        <w:tabs>
          <w:tab w:val="num" w:pos="0"/>
        </w:tabs>
        <w:ind w:left="360" w:hanging="360"/>
      </w:pPr>
      <w:rPr>
        <w:rFonts w:eastAsia="Times New Roman" w:hint="default"/>
        <w:b/>
        <w:bCs/>
        <w:sz w:val="20"/>
        <w:szCs w:val="20"/>
        <w:lang w:val="x-none"/>
      </w:rPr>
    </w:lvl>
    <w:lvl w:ilvl="1">
      <w:start w:val="1"/>
      <w:numFmt w:val="decimal"/>
      <w:lvlText w:val="%1.%2"/>
      <w:lvlJc w:val="left"/>
      <w:pPr>
        <w:tabs>
          <w:tab w:val="num" w:pos="0"/>
        </w:tabs>
        <w:ind w:left="1428" w:hanging="360"/>
      </w:pPr>
      <w:rPr>
        <w:rFonts w:eastAsia="Times New Roman" w:hint="default"/>
        <w:b/>
        <w:bCs/>
        <w:sz w:val="20"/>
        <w:szCs w:val="20"/>
        <w:lang w:val="x-none"/>
      </w:rPr>
    </w:lvl>
    <w:lvl w:ilvl="2">
      <w:start w:val="1"/>
      <w:numFmt w:val="decimal"/>
      <w:lvlText w:val="%1.%2.%3"/>
      <w:lvlJc w:val="left"/>
      <w:pPr>
        <w:tabs>
          <w:tab w:val="num" w:pos="0"/>
        </w:tabs>
        <w:ind w:left="2856" w:hanging="720"/>
      </w:pPr>
      <w:rPr>
        <w:rFonts w:eastAsia="Times New Roman" w:hint="default"/>
        <w:b/>
        <w:bCs/>
        <w:sz w:val="20"/>
        <w:szCs w:val="20"/>
        <w:lang w:val="x-none"/>
      </w:rPr>
    </w:lvl>
    <w:lvl w:ilvl="3">
      <w:start w:val="1"/>
      <w:numFmt w:val="decimal"/>
      <w:lvlText w:val="%1.%2.%3.%4"/>
      <w:lvlJc w:val="left"/>
      <w:pPr>
        <w:tabs>
          <w:tab w:val="num" w:pos="0"/>
        </w:tabs>
        <w:ind w:left="3924" w:hanging="720"/>
      </w:pPr>
      <w:rPr>
        <w:rFonts w:eastAsia="Times New Roman" w:hint="default"/>
        <w:b/>
        <w:bCs/>
        <w:sz w:val="20"/>
        <w:szCs w:val="20"/>
        <w:lang w:val="x-none"/>
      </w:rPr>
    </w:lvl>
    <w:lvl w:ilvl="4">
      <w:start w:val="1"/>
      <w:numFmt w:val="decimal"/>
      <w:lvlText w:val="%1.%2.%3.%4.%5"/>
      <w:lvlJc w:val="left"/>
      <w:pPr>
        <w:tabs>
          <w:tab w:val="num" w:pos="0"/>
        </w:tabs>
        <w:ind w:left="4992" w:hanging="720"/>
      </w:pPr>
      <w:rPr>
        <w:rFonts w:eastAsia="Times New Roman" w:hint="default"/>
        <w:b/>
        <w:bCs/>
        <w:sz w:val="20"/>
        <w:szCs w:val="20"/>
        <w:lang w:val="x-none"/>
      </w:rPr>
    </w:lvl>
    <w:lvl w:ilvl="5">
      <w:start w:val="1"/>
      <w:numFmt w:val="decimal"/>
      <w:lvlText w:val="%1.%2.%3.%4.%5.%6"/>
      <w:lvlJc w:val="left"/>
      <w:pPr>
        <w:tabs>
          <w:tab w:val="num" w:pos="0"/>
        </w:tabs>
        <w:ind w:left="6420" w:hanging="1080"/>
      </w:pPr>
      <w:rPr>
        <w:rFonts w:eastAsia="Times New Roman" w:hint="default"/>
        <w:b/>
        <w:bCs/>
        <w:sz w:val="20"/>
        <w:szCs w:val="20"/>
        <w:lang w:val="x-none"/>
      </w:rPr>
    </w:lvl>
    <w:lvl w:ilvl="6">
      <w:start w:val="1"/>
      <w:numFmt w:val="decimal"/>
      <w:lvlText w:val="%1.%2.%3.%4.%5.%6.%7"/>
      <w:lvlJc w:val="left"/>
      <w:pPr>
        <w:tabs>
          <w:tab w:val="num" w:pos="0"/>
        </w:tabs>
        <w:ind w:left="7488" w:hanging="1080"/>
      </w:pPr>
      <w:rPr>
        <w:rFonts w:eastAsia="Times New Roman" w:hint="default"/>
        <w:b/>
        <w:bCs/>
        <w:sz w:val="20"/>
        <w:szCs w:val="20"/>
        <w:lang w:val="x-none"/>
      </w:rPr>
    </w:lvl>
    <w:lvl w:ilvl="7">
      <w:start w:val="1"/>
      <w:numFmt w:val="decimal"/>
      <w:lvlText w:val="%1.%2.%3.%4.%5.%6.%7.%8"/>
      <w:lvlJc w:val="left"/>
      <w:pPr>
        <w:tabs>
          <w:tab w:val="num" w:pos="0"/>
        </w:tabs>
        <w:ind w:left="8916" w:hanging="1440"/>
      </w:pPr>
      <w:rPr>
        <w:rFonts w:eastAsia="Times New Roman" w:hint="default"/>
        <w:b/>
        <w:bCs/>
        <w:sz w:val="20"/>
        <w:szCs w:val="20"/>
        <w:lang w:val="x-none"/>
      </w:rPr>
    </w:lvl>
    <w:lvl w:ilvl="8">
      <w:start w:val="1"/>
      <w:numFmt w:val="decimal"/>
      <w:lvlText w:val="%1.%2.%3.%4.%5.%6.%7.%8.%9"/>
      <w:lvlJc w:val="left"/>
      <w:pPr>
        <w:tabs>
          <w:tab w:val="num" w:pos="0"/>
        </w:tabs>
        <w:ind w:left="9984" w:hanging="1440"/>
      </w:pPr>
      <w:rPr>
        <w:rFonts w:eastAsia="Times New Roman" w:hint="default"/>
        <w:b/>
        <w:bCs/>
        <w:sz w:val="20"/>
        <w:szCs w:val="20"/>
        <w:lang w:val="x-none"/>
      </w:rPr>
    </w:lvl>
  </w:abstractNum>
  <w:abstractNum w:abstractNumId="47" w15:restartNumberingAfterBreak="0">
    <w:nsid w:val="00000031"/>
    <w:multiLevelType w:val="multilevel"/>
    <w:tmpl w:val="00000031"/>
    <w:name w:val="WW8Num49"/>
    <w:lvl w:ilvl="0">
      <w:start w:val="1"/>
      <w:numFmt w:val="decimal"/>
      <w:lvlText w:val="%1)"/>
      <w:lvlJc w:val="left"/>
      <w:pPr>
        <w:tabs>
          <w:tab w:val="num" w:pos="720"/>
        </w:tabs>
        <w:ind w:left="720" w:hanging="360"/>
      </w:pPr>
      <w:rPr>
        <w:rFonts w:cs="Calibri"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15:restartNumberingAfterBreak="0">
    <w:nsid w:val="00000032"/>
    <w:multiLevelType w:val="singleLevel"/>
    <w:tmpl w:val="00000032"/>
    <w:name w:val="WW8Num50"/>
    <w:lvl w:ilvl="0">
      <w:start w:val="1"/>
      <w:numFmt w:val="decimal"/>
      <w:lvlText w:val="%1)"/>
      <w:lvlJc w:val="left"/>
      <w:pPr>
        <w:tabs>
          <w:tab w:val="num" w:pos="708"/>
        </w:tabs>
        <w:ind w:left="720" w:hanging="360"/>
      </w:pPr>
      <w:rPr>
        <w:rFonts w:cs="Calibri"/>
      </w:rPr>
    </w:lvl>
  </w:abstractNum>
  <w:abstractNum w:abstractNumId="49" w15:restartNumberingAfterBreak="0">
    <w:nsid w:val="00000033"/>
    <w:multiLevelType w:val="singleLevel"/>
    <w:tmpl w:val="00000033"/>
    <w:name w:val="WW8Num51"/>
    <w:lvl w:ilvl="0">
      <w:start w:val="1"/>
      <w:numFmt w:val="lowerRoman"/>
      <w:lvlText w:val="%1."/>
      <w:lvlJc w:val="left"/>
      <w:pPr>
        <w:tabs>
          <w:tab w:val="num" w:pos="0"/>
        </w:tabs>
        <w:ind w:left="1425" w:hanging="720"/>
      </w:pPr>
      <w:rPr>
        <w:rFonts w:hint="default"/>
        <w:sz w:val="20"/>
        <w:szCs w:val="20"/>
      </w:rPr>
    </w:lvl>
  </w:abstractNum>
  <w:abstractNum w:abstractNumId="50" w15:restartNumberingAfterBreak="0">
    <w:nsid w:val="00000034"/>
    <w:multiLevelType w:val="multilevel"/>
    <w:tmpl w:val="3AD09618"/>
    <w:name w:val="WW8Num52"/>
    <w:lvl w:ilvl="0">
      <w:start w:val="1"/>
      <w:numFmt w:val="decimal"/>
      <w:lvlText w:val="%1"/>
      <w:lvlJc w:val="left"/>
      <w:pPr>
        <w:tabs>
          <w:tab w:val="num" w:pos="720"/>
        </w:tabs>
        <w:ind w:left="360" w:hanging="360"/>
      </w:pPr>
      <w:rPr>
        <w:rFonts w:cs="Calibri" w:hint="default"/>
        <w:i/>
      </w:rPr>
    </w:lvl>
    <w:lvl w:ilvl="1">
      <w:start w:val="1"/>
      <w:numFmt w:val="decimal"/>
      <w:lvlText w:val="%2)"/>
      <w:lvlJc w:val="left"/>
      <w:pPr>
        <w:tabs>
          <w:tab w:val="num" w:pos="720"/>
        </w:tabs>
        <w:ind w:left="720" w:hanging="360"/>
      </w:pPr>
      <w:rPr>
        <w:rFonts w:cs="Calibri" w:hint="default"/>
        <w:i w:val="0"/>
      </w:rPr>
    </w:lvl>
    <w:lvl w:ilvl="2">
      <w:start w:val="1"/>
      <w:numFmt w:val="lowerLetter"/>
      <w:lvlText w:val="%3)"/>
      <w:lvlJc w:val="left"/>
      <w:pPr>
        <w:tabs>
          <w:tab w:val="num" w:pos="1080"/>
        </w:tabs>
        <w:ind w:left="1080" w:hanging="360"/>
      </w:pPr>
      <w:rPr>
        <w:rFonts w:cs="Calibri" w:hint="default"/>
        <w:i/>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51" w15:restartNumberingAfterBreak="0">
    <w:nsid w:val="00000035"/>
    <w:multiLevelType w:val="multilevel"/>
    <w:tmpl w:val="00000035"/>
    <w:name w:val="WW8Num53"/>
    <w:lvl w:ilvl="0">
      <w:start w:val="1"/>
      <w:numFmt w:val="decimal"/>
      <w:lvlText w:val="%1"/>
      <w:lvlJc w:val="left"/>
      <w:pPr>
        <w:tabs>
          <w:tab w:val="num" w:pos="720"/>
        </w:tabs>
        <w:ind w:left="360" w:hanging="360"/>
      </w:pPr>
      <w:rPr>
        <w:rFonts w:cs="Calibri" w:hint="default"/>
      </w:rPr>
    </w:lvl>
    <w:lvl w:ilvl="1">
      <w:start w:val="1"/>
      <w:numFmt w:val="decimal"/>
      <w:lvlText w:val="%2)"/>
      <w:lvlJc w:val="left"/>
      <w:pPr>
        <w:tabs>
          <w:tab w:val="num" w:pos="720"/>
        </w:tabs>
        <w:ind w:left="720" w:hanging="360"/>
      </w:pPr>
      <w:rPr>
        <w:rFonts w:cs="Calibri" w:hint="default"/>
      </w:rPr>
    </w:lvl>
    <w:lvl w:ilvl="2">
      <w:start w:val="1"/>
      <w:numFmt w:val="lowerLetter"/>
      <w:lvlText w:val="%3)"/>
      <w:lvlJc w:val="left"/>
      <w:pPr>
        <w:tabs>
          <w:tab w:val="num" w:pos="1080"/>
        </w:tabs>
        <w:ind w:left="1080" w:hanging="360"/>
      </w:pPr>
      <w:rPr>
        <w:rFonts w:cs="Calibri"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52" w15:restartNumberingAfterBreak="0">
    <w:nsid w:val="00000036"/>
    <w:multiLevelType w:val="multilevel"/>
    <w:tmpl w:val="00000036"/>
    <w:name w:val="WW8Num54"/>
    <w:lvl w:ilvl="0">
      <w:start w:val="1"/>
      <w:numFmt w:val="decimal"/>
      <w:lvlText w:val="%1."/>
      <w:lvlJc w:val="left"/>
      <w:pPr>
        <w:tabs>
          <w:tab w:val="num" w:pos="360"/>
        </w:tabs>
        <w:ind w:left="360" w:hanging="360"/>
      </w:pPr>
      <w:rPr>
        <w:rFonts w:cs="Calibri"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3" w15:restartNumberingAfterBreak="0">
    <w:nsid w:val="00000037"/>
    <w:multiLevelType w:val="singleLevel"/>
    <w:tmpl w:val="00000037"/>
    <w:name w:val="WW8Num55"/>
    <w:lvl w:ilvl="0">
      <w:start w:val="1"/>
      <w:numFmt w:val="decimal"/>
      <w:lvlText w:val="%1)"/>
      <w:lvlJc w:val="left"/>
      <w:pPr>
        <w:tabs>
          <w:tab w:val="num" w:pos="0"/>
        </w:tabs>
        <w:ind w:left="720" w:hanging="360"/>
      </w:pPr>
      <w:rPr>
        <w:rFonts w:cs="Calibri"/>
      </w:rPr>
    </w:lvl>
  </w:abstractNum>
  <w:abstractNum w:abstractNumId="54" w15:restartNumberingAfterBreak="0">
    <w:nsid w:val="00000038"/>
    <w:multiLevelType w:val="singleLevel"/>
    <w:tmpl w:val="00000038"/>
    <w:name w:val="WW8Num56"/>
    <w:lvl w:ilvl="0">
      <w:start w:val="1"/>
      <w:numFmt w:val="lowerLetter"/>
      <w:lvlText w:val="%1)"/>
      <w:lvlJc w:val="left"/>
      <w:pPr>
        <w:tabs>
          <w:tab w:val="num" w:pos="0"/>
        </w:tabs>
        <w:ind w:left="1080" w:hanging="360"/>
      </w:pPr>
      <w:rPr>
        <w:rFonts w:cs="Calibri" w:hint="default"/>
      </w:rPr>
    </w:lvl>
  </w:abstractNum>
  <w:abstractNum w:abstractNumId="55" w15:restartNumberingAfterBreak="0">
    <w:nsid w:val="00000039"/>
    <w:multiLevelType w:val="multilevel"/>
    <w:tmpl w:val="8B32797A"/>
    <w:name w:val="WW8Num57"/>
    <w:lvl w:ilvl="0">
      <w:start w:val="1"/>
      <w:numFmt w:val="decimal"/>
      <w:lvlText w:val="%1."/>
      <w:lvlJc w:val="left"/>
      <w:pPr>
        <w:tabs>
          <w:tab w:val="num" w:pos="360"/>
        </w:tabs>
        <w:ind w:left="360" w:hanging="360"/>
      </w:pPr>
      <w:rPr>
        <w:rFonts w:cs="Calibri" w:hint="default"/>
      </w:rPr>
    </w:lvl>
    <w:lvl w:ilvl="1">
      <w:start w:val="1"/>
      <w:numFmt w:val="decimal"/>
      <w:lvlText w:val="%2)"/>
      <w:lvlJc w:val="left"/>
      <w:pPr>
        <w:tabs>
          <w:tab w:val="num" w:pos="680"/>
        </w:tabs>
        <w:ind w:left="680" w:hanging="323"/>
      </w:pPr>
      <w:rPr>
        <w:rFonts w:ascii="Lato" w:hAnsi="Lato" w:cstheme="minorHAnsi" w:hint="default"/>
        <w:i w:val="0"/>
        <w:iCs/>
        <w:sz w:val="22"/>
        <w:szCs w:val="22"/>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56" w15:restartNumberingAfterBreak="0">
    <w:nsid w:val="0000003A"/>
    <w:multiLevelType w:val="multilevel"/>
    <w:tmpl w:val="0000003A"/>
    <w:name w:val="WW8Num58"/>
    <w:lvl w:ilvl="0">
      <w:start w:val="1"/>
      <w:numFmt w:val="decimal"/>
      <w:lvlText w:val="%1."/>
      <w:lvlJc w:val="left"/>
      <w:pPr>
        <w:tabs>
          <w:tab w:val="num" w:pos="360"/>
        </w:tabs>
        <w:ind w:left="360" w:hanging="360"/>
      </w:pPr>
      <w:rPr>
        <w:rFonts w:cs="Calibri" w:hint="default"/>
      </w:rPr>
    </w:lvl>
    <w:lvl w:ilvl="1">
      <w:start w:val="1"/>
      <w:numFmt w:val="decimal"/>
      <w:lvlText w:val="%2)"/>
      <w:lvlJc w:val="left"/>
      <w:pPr>
        <w:tabs>
          <w:tab w:val="num" w:pos="680"/>
        </w:tabs>
        <w:ind w:left="680" w:hanging="323"/>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57" w15:restartNumberingAfterBreak="0">
    <w:nsid w:val="0000003B"/>
    <w:multiLevelType w:val="multilevel"/>
    <w:tmpl w:val="0000003B"/>
    <w:name w:val="WW8Num59"/>
    <w:lvl w:ilvl="0">
      <w:start w:val="3"/>
      <w:numFmt w:val="decimal"/>
      <w:lvlText w:val="%1"/>
      <w:lvlJc w:val="left"/>
      <w:pPr>
        <w:tabs>
          <w:tab w:val="num" w:pos="0"/>
        </w:tabs>
        <w:ind w:left="360" w:hanging="360"/>
      </w:pPr>
      <w:rPr>
        <w:rFonts w:eastAsia="Times New Roman" w:hint="default"/>
        <w:b/>
        <w:bCs/>
        <w:sz w:val="20"/>
        <w:szCs w:val="26"/>
        <w:lang w:val="x-none"/>
      </w:rPr>
    </w:lvl>
    <w:lvl w:ilvl="1">
      <w:start w:val="2"/>
      <w:numFmt w:val="decimal"/>
      <w:lvlText w:val="%1.%2"/>
      <w:lvlJc w:val="left"/>
      <w:pPr>
        <w:tabs>
          <w:tab w:val="num" w:pos="0"/>
        </w:tabs>
        <w:ind w:left="1800" w:hanging="360"/>
      </w:pPr>
      <w:rPr>
        <w:rFonts w:eastAsia="Times New Roman" w:hint="default"/>
        <w:b/>
        <w:bCs/>
        <w:sz w:val="20"/>
        <w:szCs w:val="26"/>
        <w:lang w:val="x-none"/>
      </w:rPr>
    </w:lvl>
    <w:lvl w:ilvl="2">
      <w:start w:val="1"/>
      <w:numFmt w:val="decimal"/>
      <w:lvlText w:val="%1.%2.%3"/>
      <w:lvlJc w:val="left"/>
      <w:pPr>
        <w:tabs>
          <w:tab w:val="num" w:pos="0"/>
        </w:tabs>
        <w:ind w:left="3600" w:hanging="720"/>
      </w:pPr>
      <w:rPr>
        <w:rFonts w:eastAsia="Times New Roman" w:hint="default"/>
        <w:b/>
        <w:bCs/>
        <w:sz w:val="20"/>
        <w:szCs w:val="26"/>
        <w:lang w:val="x-none"/>
      </w:rPr>
    </w:lvl>
    <w:lvl w:ilvl="3">
      <w:start w:val="1"/>
      <w:numFmt w:val="decimal"/>
      <w:lvlText w:val="%1.%2.%3.%4"/>
      <w:lvlJc w:val="left"/>
      <w:pPr>
        <w:tabs>
          <w:tab w:val="num" w:pos="0"/>
        </w:tabs>
        <w:ind w:left="5040" w:hanging="720"/>
      </w:pPr>
      <w:rPr>
        <w:rFonts w:eastAsia="Times New Roman" w:hint="default"/>
        <w:b/>
        <w:bCs/>
        <w:sz w:val="20"/>
        <w:szCs w:val="26"/>
        <w:lang w:val="x-none"/>
      </w:rPr>
    </w:lvl>
    <w:lvl w:ilvl="4">
      <w:start w:val="1"/>
      <w:numFmt w:val="decimal"/>
      <w:lvlText w:val="%1.%2.%3.%4.%5"/>
      <w:lvlJc w:val="left"/>
      <w:pPr>
        <w:tabs>
          <w:tab w:val="num" w:pos="0"/>
        </w:tabs>
        <w:ind w:left="6480" w:hanging="720"/>
      </w:pPr>
      <w:rPr>
        <w:rFonts w:eastAsia="Times New Roman" w:hint="default"/>
        <w:b/>
        <w:bCs/>
        <w:sz w:val="20"/>
        <w:szCs w:val="26"/>
        <w:lang w:val="x-none"/>
      </w:rPr>
    </w:lvl>
    <w:lvl w:ilvl="5">
      <w:start w:val="1"/>
      <w:numFmt w:val="decimal"/>
      <w:lvlText w:val="%1.%2.%3.%4.%5.%6"/>
      <w:lvlJc w:val="left"/>
      <w:pPr>
        <w:tabs>
          <w:tab w:val="num" w:pos="0"/>
        </w:tabs>
        <w:ind w:left="8280" w:hanging="1080"/>
      </w:pPr>
      <w:rPr>
        <w:rFonts w:eastAsia="Times New Roman" w:hint="default"/>
        <w:b/>
        <w:bCs/>
        <w:sz w:val="20"/>
        <w:szCs w:val="26"/>
        <w:lang w:val="x-none"/>
      </w:rPr>
    </w:lvl>
    <w:lvl w:ilvl="6">
      <w:start w:val="1"/>
      <w:numFmt w:val="decimal"/>
      <w:lvlText w:val="%1.%2.%3.%4.%5.%6.%7"/>
      <w:lvlJc w:val="left"/>
      <w:pPr>
        <w:tabs>
          <w:tab w:val="num" w:pos="0"/>
        </w:tabs>
        <w:ind w:left="9720" w:hanging="1080"/>
      </w:pPr>
      <w:rPr>
        <w:rFonts w:eastAsia="Times New Roman" w:hint="default"/>
        <w:b/>
        <w:bCs/>
        <w:sz w:val="20"/>
        <w:szCs w:val="26"/>
        <w:lang w:val="x-none"/>
      </w:rPr>
    </w:lvl>
    <w:lvl w:ilvl="7">
      <w:start w:val="1"/>
      <w:numFmt w:val="decimal"/>
      <w:lvlText w:val="%1.%2.%3.%4.%5.%6.%7.%8"/>
      <w:lvlJc w:val="left"/>
      <w:pPr>
        <w:tabs>
          <w:tab w:val="num" w:pos="0"/>
        </w:tabs>
        <w:ind w:left="11520" w:hanging="1440"/>
      </w:pPr>
      <w:rPr>
        <w:rFonts w:eastAsia="Times New Roman" w:hint="default"/>
        <w:b/>
        <w:bCs/>
        <w:sz w:val="20"/>
        <w:szCs w:val="26"/>
        <w:lang w:val="x-none"/>
      </w:rPr>
    </w:lvl>
    <w:lvl w:ilvl="8">
      <w:start w:val="1"/>
      <w:numFmt w:val="decimal"/>
      <w:lvlText w:val="%1.%2.%3.%4.%5.%6.%7.%8.%9"/>
      <w:lvlJc w:val="left"/>
      <w:pPr>
        <w:tabs>
          <w:tab w:val="num" w:pos="0"/>
        </w:tabs>
        <w:ind w:left="12960" w:hanging="1440"/>
      </w:pPr>
      <w:rPr>
        <w:rFonts w:eastAsia="Times New Roman" w:hint="default"/>
        <w:b/>
        <w:bCs/>
        <w:sz w:val="20"/>
        <w:szCs w:val="26"/>
        <w:lang w:val="x-none"/>
      </w:rPr>
    </w:lvl>
  </w:abstractNum>
  <w:abstractNum w:abstractNumId="58" w15:restartNumberingAfterBreak="0">
    <w:nsid w:val="0000003C"/>
    <w:multiLevelType w:val="multilevel"/>
    <w:tmpl w:val="0000003C"/>
    <w:name w:val="WW8Num60"/>
    <w:lvl w:ilvl="0">
      <w:start w:val="1"/>
      <w:numFmt w:val="none"/>
      <w:pStyle w:val="CMSHeadL7"/>
      <w:suff w:val="nothing"/>
      <w:lvlText w:val=""/>
      <w:lvlJc w:val="left"/>
      <w:pPr>
        <w:tabs>
          <w:tab w:val="num" w:pos="0"/>
        </w:tabs>
        <w:ind w:left="0" w:firstLine="0"/>
      </w:pPr>
      <w:rPr>
        <w:rFonts w:cs="Times New Roman" w:hint="default"/>
      </w:rPr>
    </w:lvl>
    <w:lvl w:ilvl="1">
      <w:start w:val="1"/>
      <w:numFmt w:val="decimal"/>
      <w:lvlText w:val=".%2"/>
      <w:lvlJc w:val="left"/>
      <w:pPr>
        <w:tabs>
          <w:tab w:val="num" w:pos="0"/>
        </w:tabs>
        <w:ind w:left="850" w:hanging="850"/>
      </w:pPr>
      <w:rPr>
        <w:rFonts w:cs="Times New Roman" w:hint="default"/>
        <w:b w:val="0"/>
      </w:rPr>
    </w:lvl>
    <w:lvl w:ilvl="2">
      <w:start w:val="1"/>
      <w:numFmt w:val="decimal"/>
      <w:lvlText w:val=".%2.%3"/>
      <w:lvlJc w:val="left"/>
      <w:pPr>
        <w:tabs>
          <w:tab w:val="num" w:pos="850"/>
        </w:tabs>
        <w:ind w:left="850" w:hanging="850"/>
      </w:pPr>
      <w:rPr>
        <w:rFonts w:cs="Times New Roman" w:hint="default"/>
        <w:b w:val="0"/>
      </w:rPr>
    </w:lvl>
    <w:lvl w:ilvl="3">
      <w:start w:val="1"/>
      <w:numFmt w:val="decimal"/>
      <w:lvlText w:val=".%2.%3.%4"/>
      <w:lvlJc w:val="left"/>
      <w:pPr>
        <w:tabs>
          <w:tab w:val="num" w:pos="0"/>
        </w:tabs>
        <w:ind w:left="1701" w:hanging="851"/>
      </w:pPr>
      <w:rPr>
        <w:rFonts w:cs="Times New Roman" w:hint="default"/>
      </w:rPr>
    </w:lvl>
    <w:lvl w:ilvl="4">
      <w:start w:val="1"/>
      <w:numFmt w:val="lowerLetter"/>
      <w:lvlText w:val="()%5"/>
      <w:lvlJc w:val="left"/>
      <w:pPr>
        <w:tabs>
          <w:tab w:val="num" w:pos="0"/>
        </w:tabs>
        <w:ind w:left="2551" w:hanging="850"/>
      </w:pPr>
      <w:rPr>
        <w:rFonts w:cs="Times New Roman" w:hint="default"/>
      </w:rPr>
    </w:lvl>
    <w:lvl w:ilvl="5">
      <w:start w:val="1"/>
      <w:numFmt w:val="lowerRoman"/>
      <w:lvlText w:val="()%6"/>
      <w:lvlJc w:val="left"/>
      <w:pPr>
        <w:tabs>
          <w:tab w:val="num" w:pos="0"/>
        </w:tabs>
        <w:ind w:left="3402" w:hanging="851"/>
      </w:pPr>
      <w:rPr>
        <w:rFonts w:cs="Times New Roman" w:hint="default"/>
      </w:rPr>
    </w:lvl>
    <w:lvl w:ilvl="6">
      <w:start w:val="1"/>
      <w:numFmt w:val="none"/>
      <w:suff w:val="nothing"/>
      <w:lvlText w:val=""/>
      <w:lvlJc w:val="left"/>
      <w:pPr>
        <w:tabs>
          <w:tab w:val="num" w:pos="0"/>
        </w:tabs>
        <w:ind w:left="850" w:firstLine="0"/>
      </w:pPr>
      <w:rPr>
        <w:rFonts w:cs="Times New Roman" w:hint="default"/>
      </w:rPr>
    </w:lvl>
    <w:lvl w:ilvl="7">
      <w:start w:val="1"/>
      <w:numFmt w:val="lowerLetter"/>
      <w:lvlText w:val="()%8"/>
      <w:lvlJc w:val="left"/>
      <w:pPr>
        <w:tabs>
          <w:tab w:val="num" w:pos="0"/>
        </w:tabs>
        <w:ind w:left="1701" w:hanging="851"/>
      </w:pPr>
      <w:rPr>
        <w:rFonts w:cs="Times New Roman" w:hint="default"/>
      </w:rPr>
    </w:lvl>
    <w:lvl w:ilvl="8">
      <w:start w:val="1"/>
      <w:numFmt w:val="lowerRoman"/>
      <w:lvlText w:val="()%9"/>
      <w:lvlJc w:val="left"/>
      <w:pPr>
        <w:tabs>
          <w:tab w:val="num" w:pos="0"/>
        </w:tabs>
        <w:ind w:left="2551" w:hanging="850"/>
      </w:pPr>
      <w:rPr>
        <w:rFonts w:cs="Times New Roman" w:hint="default"/>
      </w:rPr>
    </w:lvl>
  </w:abstractNum>
  <w:abstractNum w:abstractNumId="59" w15:restartNumberingAfterBreak="0">
    <w:nsid w:val="0000003D"/>
    <w:multiLevelType w:val="singleLevel"/>
    <w:tmpl w:val="0000003D"/>
    <w:name w:val="WW8Num61"/>
    <w:lvl w:ilvl="0">
      <w:start w:val="1"/>
      <w:numFmt w:val="bullet"/>
      <w:lvlText w:val=""/>
      <w:lvlJc w:val="left"/>
      <w:pPr>
        <w:tabs>
          <w:tab w:val="num" w:pos="0"/>
        </w:tabs>
        <w:ind w:left="720" w:hanging="360"/>
      </w:pPr>
      <w:rPr>
        <w:rFonts w:ascii="Symbol" w:hAnsi="Symbol" w:cs="Symbol" w:hint="default"/>
        <w:sz w:val="20"/>
        <w:szCs w:val="20"/>
      </w:rPr>
    </w:lvl>
  </w:abstractNum>
  <w:abstractNum w:abstractNumId="60" w15:restartNumberingAfterBreak="0">
    <w:nsid w:val="0000003E"/>
    <w:multiLevelType w:val="singleLevel"/>
    <w:tmpl w:val="0000003E"/>
    <w:name w:val="WW8Num62"/>
    <w:lvl w:ilvl="0">
      <w:start w:val="1"/>
      <w:numFmt w:val="lowerLetter"/>
      <w:lvlText w:val="%1)"/>
      <w:lvlJc w:val="left"/>
      <w:pPr>
        <w:tabs>
          <w:tab w:val="num" w:pos="0"/>
        </w:tabs>
        <w:ind w:left="720" w:hanging="360"/>
      </w:pPr>
    </w:lvl>
  </w:abstractNum>
  <w:abstractNum w:abstractNumId="61" w15:restartNumberingAfterBreak="0">
    <w:nsid w:val="0000003F"/>
    <w:multiLevelType w:val="multilevel"/>
    <w:tmpl w:val="0000003F"/>
    <w:name w:val="WW8Num63"/>
    <w:lvl w:ilvl="0">
      <w:start w:val="4"/>
      <w:numFmt w:val="decimal"/>
      <w:lvlText w:val="%1"/>
      <w:lvlJc w:val="left"/>
      <w:pPr>
        <w:tabs>
          <w:tab w:val="num" w:pos="0"/>
        </w:tabs>
        <w:ind w:left="360" w:hanging="360"/>
      </w:pPr>
      <w:rPr>
        <w:rFonts w:cs="Calibri" w:hint="default"/>
        <w:b/>
      </w:rPr>
    </w:lvl>
    <w:lvl w:ilvl="1">
      <w:start w:val="2"/>
      <w:numFmt w:val="decimal"/>
      <w:lvlText w:val="%1.%2"/>
      <w:lvlJc w:val="left"/>
      <w:pPr>
        <w:tabs>
          <w:tab w:val="num" w:pos="0"/>
        </w:tabs>
        <w:ind w:left="1068" w:hanging="360"/>
      </w:pPr>
      <w:rPr>
        <w:rFonts w:cs="Calibri" w:hint="default"/>
        <w:b/>
      </w:rPr>
    </w:lvl>
    <w:lvl w:ilvl="2">
      <w:start w:val="1"/>
      <w:numFmt w:val="decimal"/>
      <w:lvlText w:val="%1.%2.%3"/>
      <w:lvlJc w:val="left"/>
      <w:pPr>
        <w:tabs>
          <w:tab w:val="num" w:pos="0"/>
        </w:tabs>
        <w:ind w:left="2136" w:hanging="720"/>
      </w:pPr>
      <w:rPr>
        <w:rFonts w:cs="Calibri" w:hint="default"/>
        <w:b/>
      </w:rPr>
    </w:lvl>
    <w:lvl w:ilvl="3">
      <w:start w:val="1"/>
      <w:numFmt w:val="decimal"/>
      <w:lvlText w:val="%1.%2.%3.%4"/>
      <w:lvlJc w:val="left"/>
      <w:pPr>
        <w:tabs>
          <w:tab w:val="num" w:pos="0"/>
        </w:tabs>
        <w:ind w:left="2844" w:hanging="720"/>
      </w:pPr>
      <w:rPr>
        <w:rFonts w:cs="Calibri" w:hint="default"/>
        <w:b/>
      </w:rPr>
    </w:lvl>
    <w:lvl w:ilvl="4">
      <w:start w:val="1"/>
      <w:numFmt w:val="decimal"/>
      <w:lvlText w:val="%1.%2.%3.%4.%5"/>
      <w:lvlJc w:val="left"/>
      <w:pPr>
        <w:tabs>
          <w:tab w:val="num" w:pos="0"/>
        </w:tabs>
        <w:ind w:left="3552" w:hanging="720"/>
      </w:pPr>
      <w:rPr>
        <w:rFonts w:cs="Calibri" w:hint="default"/>
        <w:b/>
      </w:rPr>
    </w:lvl>
    <w:lvl w:ilvl="5">
      <w:start w:val="1"/>
      <w:numFmt w:val="decimal"/>
      <w:lvlText w:val="%1.%2.%3.%4.%5.%6"/>
      <w:lvlJc w:val="left"/>
      <w:pPr>
        <w:tabs>
          <w:tab w:val="num" w:pos="0"/>
        </w:tabs>
        <w:ind w:left="4620" w:hanging="1080"/>
      </w:pPr>
      <w:rPr>
        <w:rFonts w:cs="Calibri" w:hint="default"/>
        <w:b/>
      </w:rPr>
    </w:lvl>
    <w:lvl w:ilvl="6">
      <w:start w:val="1"/>
      <w:numFmt w:val="decimal"/>
      <w:lvlText w:val="%1.%2.%3.%4.%5.%6.%7"/>
      <w:lvlJc w:val="left"/>
      <w:pPr>
        <w:tabs>
          <w:tab w:val="num" w:pos="0"/>
        </w:tabs>
        <w:ind w:left="5328" w:hanging="1080"/>
      </w:pPr>
      <w:rPr>
        <w:rFonts w:cs="Calibri" w:hint="default"/>
        <w:b/>
      </w:rPr>
    </w:lvl>
    <w:lvl w:ilvl="7">
      <w:start w:val="1"/>
      <w:numFmt w:val="decimal"/>
      <w:lvlText w:val="%1.%2.%3.%4.%5.%6.%7.%8"/>
      <w:lvlJc w:val="left"/>
      <w:pPr>
        <w:tabs>
          <w:tab w:val="num" w:pos="0"/>
        </w:tabs>
        <w:ind w:left="6396" w:hanging="1440"/>
      </w:pPr>
      <w:rPr>
        <w:rFonts w:cs="Calibri" w:hint="default"/>
        <w:b/>
      </w:rPr>
    </w:lvl>
    <w:lvl w:ilvl="8">
      <w:start w:val="1"/>
      <w:numFmt w:val="decimal"/>
      <w:lvlText w:val="%1.%2.%3.%4.%5.%6.%7.%8.%9"/>
      <w:lvlJc w:val="left"/>
      <w:pPr>
        <w:tabs>
          <w:tab w:val="num" w:pos="0"/>
        </w:tabs>
        <w:ind w:left="7104" w:hanging="1440"/>
      </w:pPr>
      <w:rPr>
        <w:rFonts w:cs="Calibri" w:hint="default"/>
        <w:b/>
      </w:rPr>
    </w:lvl>
  </w:abstractNum>
  <w:abstractNum w:abstractNumId="62" w15:restartNumberingAfterBreak="0">
    <w:nsid w:val="00000040"/>
    <w:multiLevelType w:val="singleLevel"/>
    <w:tmpl w:val="DB780DF6"/>
    <w:name w:val="WW8Num64"/>
    <w:lvl w:ilvl="0">
      <w:start w:val="1"/>
      <w:numFmt w:val="decimal"/>
      <w:lvlText w:val="%1."/>
      <w:lvlJc w:val="left"/>
      <w:pPr>
        <w:tabs>
          <w:tab w:val="num" w:pos="357"/>
        </w:tabs>
        <w:ind w:left="340" w:hanging="340"/>
      </w:pPr>
      <w:rPr>
        <w:rFonts w:cs="Calibri"/>
        <w:i w:val="0"/>
        <w:iCs/>
      </w:rPr>
    </w:lvl>
  </w:abstractNum>
  <w:abstractNum w:abstractNumId="63" w15:restartNumberingAfterBreak="0">
    <w:nsid w:val="00000041"/>
    <w:multiLevelType w:val="singleLevel"/>
    <w:tmpl w:val="00000041"/>
    <w:name w:val="WW8Num65"/>
    <w:lvl w:ilvl="0">
      <w:start w:val="1"/>
      <w:numFmt w:val="bullet"/>
      <w:lvlText w:val=""/>
      <w:lvlJc w:val="left"/>
      <w:pPr>
        <w:tabs>
          <w:tab w:val="num" w:pos="0"/>
        </w:tabs>
        <w:ind w:left="720" w:hanging="360"/>
      </w:pPr>
      <w:rPr>
        <w:rFonts w:ascii="Symbol" w:hAnsi="Symbol" w:cs="Symbol" w:hint="default"/>
        <w:sz w:val="20"/>
        <w:szCs w:val="20"/>
      </w:rPr>
    </w:lvl>
  </w:abstractNum>
  <w:abstractNum w:abstractNumId="64" w15:restartNumberingAfterBreak="0">
    <w:nsid w:val="00000042"/>
    <w:multiLevelType w:val="singleLevel"/>
    <w:tmpl w:val="00000042"/>
    <w:name w:val="WW8Num66"/>
    <w:lvl w:ilvl="0">
      <w:start w:val="1"/>
      <w:numFmt w:val="bullet"/>
      <w:lvlText w:val=""/>
      <w:lvlJc w:val="left"/>
      <w:pPr>
        <w:tabs>
          <w:tab w:val="num" w:pos="0"/>
        </w:tabs>
        <w:ind w:left="720" w:hanging="360"/>
      </w:pPr>
      <w:rPr>
        <w:rFonts w:ascii="Symbol" w:hAnsi="Symbol" w:cs="Symbol" w:hint="default"/>
        <w:sz w:val="20"/>
        <w:szCs w:val="20"/>
      </w:rPr>
    </w:lvl>
  </w:abstractNum>
  <w:abstractNum w:abstractNumId="65" w15:restartNumberingAfterBreak="0">
    <w:nsid w:val="00000043"/>
    <w:multiLevelType w:val="singleLevel"/>
    <w:tmpl w:val="00000043"/>
    <w:name w:val="WW8Num67"/>
    <w:lvl w:ilvl="0">
      <w:start w:val="1"/>
      <w:numFmt w:val="decimal"/>
      <w:lvlText w:val="%1)"/>
      <w:lvlJc w:val="left"/>
      <w:pPr>
        <w:tabs>
          <w:tab w:val="num" w:pos="0"/>
        </w:tabs>
        <w:ind w:left="720" w:hanging="360"/>
      </w:pPr>
      <w:rPr>
        <w:bCs/>
      </w:rPr>
    </w:lvl>
  </w:abstractNum>
  <w:abstractNum w:abstractNumId="66" w15:restartNumberingAfterBreak="0">
    <w:nsid w:val="00000044"/>
    <w:multiLevelType w:val="singleLevel"/>
    <w:tmpl w:val="00000044"/>
    <w:name w:val="WW8Num68"/>
    <w:lvl w:ilvl="0">
      <w:start w:val="1"/>
      <w:numFmt w:val="decimal"/>
      <w:lvlText w:val="%1."/>
      <w:lvlJc w:val="left"/>
      <w:pPr>
        <w:tabs>
          <w:tab w:val="num" w:pos="708"/>
        </w:tabs>
        <w:ind w:left="360" w:hanging="360"/>
      </w:pPr>
      <w:rPr>
        <w:rFonts w:cs="Calibri"/>
        <w:i w:val="0"/>
        <w:iCs/>
      </w:rPr>
    </w:lvl>
  </w:abstractNum>
  <w:abstractNum w:abstractNumId="67" w15:restartNumberingAfterBreak="0">
    <w:nsid w:val="00000045"/>
    <w:multiLevelType w:val="singleLevel"/>
    <w:tmpl w:val="00000045"/>
    <w:name w:val="WW8Num69"/>
    <w:lvl w:ilvl="0">
      <w:start w:val="1"/>
      <w:numFmt w:val="bullet"/>
      <w:lvlText w:val=""/>
      <w:lvlJc w:val="left"/>
      <w:pPr>
        <w:tabs>
          <w:tab w:val="num" w:pos="0"/>
        </w:tabs>
        <w:ind w:left="1080" w:hanging="360"/>
      </w:pPr>
      <w:rPr>
        <w:rFonts w:ascii="Symbol" w:hAnsi="Symbol" w:cs="Symbol" w:hint="default"/>
      </w:rPr>
    </w:lvl>
  </w:abstractNum>
  <w:abstractNum w:abstractNumId="68" w15:restartNumberingAfterBreak="0">
    <w:nsid w:val="00000046"/>
    <w:multiLevelType w:val="multilevel"/>
    <w:tmpl w:val="00000046"/>
    <w:name w:val="WW8Num70"/>
    <w:lvl w:ilvl="0">
      <w:start w:val="1"/>
      <w:numFmt w:val="decimal"/>
      <w:lvlText w:val="%1"/>
      <w:lvlJc w:val="left"/>
      <w:pPr>
        <w:tabs>
          <w:tab w:val="num" w:pos="720"/>
        </w:tabs>
        <w:ind w:left="360" w:hanging="360"/>
      </w:pPr>
      <w:rPr>
        <w:rFonts w:cs="Calibri" w:hint="default"/>
      </w:rPr>
    </w:lvl>
    <w:lvl w:ilvl="1">
      <w:start w:val="1"/>
      <w:numFmt w:val="decimal"/>
      <w:lvlText w:val="%2)"/>
      <w:lvlJc w:val="left"/>
      <w:pPr>
        <w:tabs>
          <w:tab w:val="num" w:pos="720"/>
        </w:tabs>
        <w:ind w:left="720" w:hanging="360"/>
      </w:pPr>
      <w:rPr>
        <w:rFonts w:cs="Calibri" w:hint="default"/>
      </w:rPr>
    </w:lvl>
    <w:lvl w:ilvl="2">
      <w:start w:val="1"/>
      <w:numFmt w:val="lowerLetter"/>
      <w:lvlText w:val="%3)"/>
      <w:lvlJc w:val="left"/>
      <w:pPr>
        <w:tabs>
          <w:tab w:val="num" w:pos="1080"/>
        </w:tabs>
        <w:ind w:left="1080" w:hanging="360"/>
      </w:pPr>
      <w:rPr>
        <w:rFonts w:cs="Calibri"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69" w15:restartNumberingAfterBreak="0">
    <w:nsid w:val="00000047"/>
    <w:multiLevelType w:val="singleLevel"/>
    <w:tmpl w:val="00000047"/>
    <w:name w:val="WW8Num71"/>
    <w:lvl w:ilvl="0">
      <w:start w:val="1"/>
      <w:numFmt w:val="lowerLetter"/>
      <w:lvlText w:val="%1)"/>
      <w:lvlJc w:val="left"/>
      <w:pPr>
        <w:tabs>
          <w:tab w:val="num" w:pos="0"/>
        </w:tabs>
        <w:ind w:left="720" w:hanging="360"/>
      </w:pPr>
    </w:lvl>
  </w:abstractNum>
  <w:abstractNum w:abstractNumId="70" w15:restartNumberingAfterBreak="0">
    <w:nsid w:val="00000048"/>
    <w:multiLevelType w:val="multilevel"/>
    <w:tmpl w:val="5BCE5AD8"/>
    <w:name w:val="WW8Num72"/>
    <w:lvl w:ilvl="0">
      <w:start w:val="1"/>
      <w:numFmt w:val="decimal"/>
      <w:lvlText w:val="%1."/>
      <w:lvlJc w:val="left"/>
      <w:pPr>
        <w:tabs>
          <w:tab w:val="num" w:pos="360"/>
        </w:tabs>
        <w:ind w:left="360" w:hanging="360"/>
      </w:pPr>
      <w:rPr>
        <w:rFonts w:cs="Calibri" w:hint="default"/>
        <w:i w:val="0"/>
        <w:iCs/>
      </w:rPr>
    </w:lvl>
    <w:lvl w:ilvl="1">
      <w:start w:val="1"/>
      <w:numFmt w:val="decimal"/>
      <w:lvlText w:val="%2)"/>
      <w:lvlJc w:val="left"/>
      <w:pPr>
        <w:tabs>
          <w:tab w:val="num" w:pos="680"/>
        </w:tabs>
        <w:ind w:left="680" w:hanging="323"/>
      </w:pPr>
      <w:rPr>
        <w:rFonts w:cs="Calibri" w:hint="default"/>
        <w:i w:val="0"/>
        <w:iCs/>
      </w:rPr>
    </w:lvl>
    <w:lvl w:ilvl="2">
      <w:start w:val="1"/>
      <w:numFmt w:val="lowerLetter"/>
      <w:lvlText w:val="%3)"/>
      <w:lvlJc w:val="left"/>
      <w:pPr>
        <w:tabs>
          <w:tab w:val="num" w:pos="680"/>
        </w:tabs>
        <w:ind w:left="680" w:hanging="323"/>
      </w:pPr>
      <w:rPr>
        <w:rFonts w:cs="Calibri" w:hint="default"/>
        <w:i/>
      </w:rPr>
    </w:lvl>
    <w:lvl w:ilvl="3">
      <w:start w:val="1"/>
      <w:numFmt w:val="decimal"/>
      <w:lvlText w:val="(%4)"/>
      <w:lvlJc w:val="left"/>
      <w:pPr>
        <w:tabs>
          <w:tab w:val="num" w:pos="709"/>
        </w:tabs>
        <w:ind w:left="567" w:firstLine="142"/>
      </w:pPr>
      <w:rPr>
        <w:rFonts w:cs="Calibri" w:hint="default"/>
        <w:i/>
      </w:rPr>
    </w:lvl>
    <w:lvl w:ilvl="4">
      <w:start w:val="1"/>
      <w:numFmt w:val="lowerLetter"/>
      <w:lvlText w:val="%5."/>
      <w:lvlJc w:val="left"/>
      <w:pPr>
        <w:tabs>
          <w:tab w:val="num" w:pos="3240"/>
        </w:tabs>
        <w:ind w:left="3240" w:hanging="360"/>
      </w:pPr>
      <w:rPr>
        <w:rFonts w:cs="Calibri" w:hint="default"/>
        <w:i/>
      </w:rPr>
    </w:lvl>
    <w:lvl w:ilvl="5">
      <w:start w:val="1"/>
      <w:numFmt w:val="lowerRoman"/>
      <w:lvlText w:val="%6."/>
      <w:lvlJc w:val="right"/>
      <w:pPr>
        <w:tabs>
          <w:tab w:val="num" w:pos="3960"/>
        </w:tabs>
        <w:ind w:left="3960" w:hanging="180"/>
      </w:pPr>
      <w:rPr>
        <w:rFonts w:cs="Calibri" w:hint="default"/>
        <w:i/>
      </w:rPr>
    </w:lvl>
    <w:lvl w:ilvl="6">
      <w:start w:val="1"/>
      <w:numFmt w:val="decimal"/>
      <w:lvlText w:val="%7."/>
      <w:lvlJc w:val="left"/>
      <w:pPr>
        <w:tabs>
          <w:tab w:val="num" w:pos="4680"/>
        </w:tabs>
        <w:ind w:left="4680" w:hanging="360"/>
      </w:pPr>
      <w:rPr>
        <w:rFonts w:cs="Calibri" w:hint="default"/>
        <w:i/>
      </w:rPr>
    </w:lvl>
    <w:lvl w:ilvl="7">
      <w:start w:val="1"/>
      <w:numFmt w:val="lowerLetter"/>
      <w:lvlText w:val="%8."/>
      <w:lvlJc w:val="left"/>
      <w:pPr>
        <w:tabs>
          <w:tab w:val="num" w:pos="5400"/>
        </w:tabs>
        <w:ind w:left="5400" w:hanging="360"/>
      </w:pPr>
      <w:rPr>
        <w:rFonts w:cs="Calibri" w:hint="default"/>
        <w:i/>
      </w:rPr>
    </w:lvl>
    <w:lvl w:ilvl="8">
      <w:start w:val="1"/>
      <w:numFmt w:val="lowerRoman"/>
      <w:lvlText w:val="%9."/>
      <w:lvlJc w:val="right"/>
      <w:pPr>
        <w:tabs>
          <w:tab w:val="num" w:pos="6120"/>
        </w:tabs>
        <w:ind w:left="6120" w:hanging="180"/>
      </w:pPr>
      <w:rPr>
        <w:rFonts w:cs="Calibri" w:hint="default"/>
        <w:i/>
      </w:rPr>
    </w:lvl>
  </w:abstractNum>
  <w:abstractNum w:abstractNumId="71" w15:restartNumberingAfterBreak="0">
    <w:nsid w:val="00000049"/>
    <w:multiLevelType w:val="singleLevel"/>
    <w:tmpl w:val="00000049"/>
    <w:name w:val="WW8Num73"/>
    <w:lvl w:ilvl="0">
      <w:start w:val="1"/>
      <w:numFmt w:val="lowerLetter"/>
      <w:lvlText w:val="%1."/>
      <w:lvlJc w:val="left"/>
      <w:pPr>
        <w:tabs>
          <w:tab w:val="num" w:pos="0"/>
        </w:tabs>
        <w:ind w:left="360" w:hanging="360"/>
      </w:pPr>
      <w:rPr>
        <w:rFonts w:eastAsia="Times New Roman" w:cs="Calibri" w:hint="default"/>
        <w:color w:val="auto"/>
        <w:sz w:val="20"/>
        <w:szCs w:val="24"/>
      </w:rPr>
    </w:lvl>
  </w:abstractNum>
  <w:abstractNum w:abstractNumId="72" w15:restartNumberingAfterBreak="0">
    <w:nsid w:val="0000004A"/>
    <w:multiLevelType w:val="multilevel"/>
    <w:tmpl w:val="0000004A"/>
    <w:name w:val="WW8Num74"/>
    <w:lvl w:ilvl="0">
      <w:start w:val="1"/>
      <w:numFmt w:val="decimal"/>
      <w:lvlText w:val="%1."/>
      <w:lvlJc w:val="left"/>
      <w:pPr>
        <w:tabs>
          <w:tab w:val="num" w:pos="360"/>
        </w:tabs>
        <w:ind w:left="360" w:hanging="360"/>
      </w:pPr>
      <w:rPr>
        <w:rFonts w:ascii="Calibri" w:hAnsi="Calibri" w:cs="Calibri" w:hint="default"/>
        <w:color w:val="19161B"/>
        <w:sz w:val="22"/>
        <w:szCs w:val="22"/>
      </w:rPr>
    </w:lvl>
    <w:lvl w:ilvl="1">
      <w:start w:val="1"/>
      <w:numFmt w:val="decimal"/>
      <w:lvlText w:val="%2)"/>
      <w:lvlJc w:val="left"/>
      <w:pPr>
        <w:tabs>
          <w:tab w:val="num" w:pos="680"/>
        </w:tabs>
        <w:ind w:left="680" w:hanging="323"/>
      </w:pPr>
      <w:rPr>
        <w:rFonts w:ascii="Calibri" w:hAnsi="Calibri" w:cs="Calibri" w:hint="default"/>
        <w:color w:val="19161B"/>
        <w:sz w:val="22"/>
        <w:szCs w:val="22"/>
      </w:rPr>
    </w:lvl>
    <w:lvl w:ilvl="2">
      <w:start w:val="1"/>
      <w:numFmt w:val="lowerLetter"/>
      <w:lvlText w:val="%3)"/>
      <w:lvlJc w:val="left"/>
      <w:pPr>
        <w:tabs>
          <w:tab w:val="num" w:pos="680"/>
        </w:tabs>
        <w:ind w:left="680" w:hanging="323"/>
      </w:pPr>
      <w:rPr>
        <w:rFonts w:ascii="Calibri" w:hAnsi="Calibri" w:cs="Calibri" w:hint="default"/>
        <w:color w:val="19161B"/>
        <w:sz w:val="22"/>
        <w:szCs w:val="22"/>
      </w:rPr>
    </w:lvl>
    <w:lvl w:ilvl="3">
      <w:start w:val="1"/>
      <w:numFmt w:val="decimal"/>
      <w:lvlText w:val="(%4)"/>
      <w:lvlJc w:val="left"/>
      <w:pPr>
        <w:tabs>
          <w:tab w:val="num" w:pos="709"/>
        </w:tabs>
        <w:ind w:left="567" w:firstLine="142"/>
      </w:pPr>
      <w:rPr>
        <w:rFonts w:ascii="Calibri" w:hAnsi="Calibri" w:cs="Calibri" w:hint="default"/>
        <w:color w:val="19161B"/>
        <w:sz w:val="22"/>
        <w:szCs w:val="22"/>
      </w:rPr>
    </w:lvl>
    <w:lvl w:ilvl="4">
      <w:start w:val="1"/>
      <w:numFmt w:val="lowerLetter"/>
      <w:lvlText w:val="%5."/>
      <w:lvlJc w:val="left"/>
      <w:pPr>
        <w:tabs>
          <w:tab w:val="num" w:pos="3240"/>
        </w:tabs>
        <w:ind w:left="3240" w:hanging="360"/>
      </w:pPr>
      <w:rPr>
        <w:rFonts w:ascii="Calibri" w:hAnsi="Calibri" w:cs="Calibri" w:hint="default"/>
        <w:color w:val="19161B"/>
        <w:sz w:val="22"/>
        <w:szCs w:val="22"/>
      </w:rPr>
    </w:lvl>
    <w:lvl w:ilvl="5">
      <w:start w:val="1"/>
      <w:numFmt w:val="lowerRoman"/>
      <w:lvlText w:val="%6."/>
      <w:lvlJc w:val="right"/>
      <w:pPr>
        <w:tabs>
          <w:tab w:val="num" w:pos="3960"/>
        </w:tabs>
        <w:ind w:left="3960" w:hanging="180"/>
      </w:pPr>
      <w:rPr>
        <w:rFonts w:ascii="Calibri" w:hAnsi="Calibri" w:cs="Calibri" w:hint="default"/>
        <w:color w:val="19161B"/>
        <w:sz w:val="22"/>
        <w:szCs w:val="22"/>
      </w:rPr>
    </w:lvl>
    <w:lvl w:ilvl="6">
      <w:start w:val="1"/>
      <w:numFmt w:val="decimal"/>
      <w:lvlText w:val="%7."/>
      <w:lvlJc w:val="left"/>
      <w:pPr>
        <w:tabs>
          <w:tab w:val="num" w:pos="4680"/>
        </w:tabs>
        <w:ind w:left="4680" w:hanging="360"/>
      </w:pPr>
      <w:rPr>
        <w:rFonts w:ascii="Calibri" w:hAnsi="Calibri" w:cs="Calibri" w:hint="default"/>
        <w:color w:val="19161B"/>
        <w:sz w:val="22"/>
        <w:szCs w:val="22"/>
      </w:rPr>
    </w:lvl>
    <w:lvl w:ilvl="7">
      <w:start w:val="1"/>
      <w:numFmt w:val="lowerLetter"/>
      <w:lvlText w:val="%8."/>
      <w:lvlJc w:val="left"/>
      <w:pPr>
        <w:tabs>
          <w:tab w:val="num" w:pos="5400"/>
        </w:tabs>
        <w:ind w:left="5400" w:hanging="360"/>
      </w:pPr>
      <w:rPr>
        <w:rFonts w:ascii="Calibri" w:hAnsi="Calibri" w:cs="Calibri" w:hint="default"/>
        <w:color w:val="19161B"/>
        <w:sz w:val="22"/>
        <w:szCs w:val="22"/>
      </w:rPr>
    </w:lvl>
    <w:lvl w:ilvl="8">
      <w:start w:val="1"/>
      <w:numFmt w:val="lowerRoman"/>
      <w:lvlText w:val="%9."/>
      <w:lvlJc w:val="right"/>
      <w:pPr>
        <w:tabs>
          <w:tab w:val="num" w:pos="6120"/>
        </w:tabs>
        <w:ind w:left="6120" w:hanging="180"/>
      </w:pPr>
      <w:rPr>
        <w:rFonts w:ascii="Calibri" w:hAnsi="Calibri" w:cs="Calibri" w:hint="default"/>
        <w:color w:val="19161B"/>
        <w:sz w:val="22"/>
        <w:szCs w:val="22"/>
      </w:rPr>
    </w:lvl>
  </w:abstractNum>
  <w:abstractNum w:abstractNumId="73" w15:restartNumberingAfterBreak="0">
    <w:nsid w:val="0000004B"/>
    <w:multiLevelType w:val="singleLevel"/>
    <w:tmpl w:val="35B01A92"/>
    <w:name w:val="WW8Num75"/>
    <w:lvl w:ilvl="0">
      <w:start w:val="1"/>
      <w:numFmt w:val="decimal"/>
      <w:lvlText w:val="%1."/>
      <w:lvlJc w:val="left"/>
      <w:pPr>
        <w:tabs>
          <w:tab w:val="num" w:pos="360"/>
        </w:tabs>
        <w:ind w:left="360" w:hanging="360"/>
      </w:pPr>
      <w:rPr>
        <w:rFonts w:ascii="Lato" w:hAnsi="Lato" w:cs="Calibri" w:hint="default"/>
        <w:i w:val="0"/>
        <w:iCs w:val="0"/>
        <w:sz w:val="22"/>
        <w:szCs w:val="22"/>
      </w:rPr>
    </w:lvl>
  </w:abstractNum>
  <w:abstractNum w:abstractNumId="74" w15:restartNumberingAfterBreak="0">
    <w:nsid w:val="00A558CA"/>
    <w:multiLevelType w:val="hybridMultilevel"/>
    <w:tmpl w:val="28D4BEF8"/>
    <w:lvl w:ilvl="0" w:tplc="04150017">
      <w:start w:val="1"/>
      <w:numFmt w:val="lowerLetter"/>
      <w:lvlText w:val="%1)"/>
      <w:lvlJc w:val="left"/>
      <w:pPr>
        <w:ind w:left="720" w:hanging="360"/>
      </w:pPr>
    </w:lvl>
    <w:lvl w:ilvl="1" w:tplc="1424055E">
      <w:start w:val="1"/>
      <w:numFmt w:val="lowerLetter"/>
      <w:lvlText w:val="%2."/>
      <w:lvlJc w:val="left"/>
      <w:pPr>
        <w:ind w:left="1440" w:hanging="360"/>
      </w:pPr>
    </w:lvl>
    <w:lvl w:ilvl="2" w:tplc="213ED29C">
      <w:start w:val="1"/>
      <w:numFmt w:val="lowerRoman"/>
      <w:lvlText w:val="%3."/>
      <w:lvlJc w:val="right"/>
      <w:pPr>
        <w:ind w:left="2160" w:hanging="180"/>
      </w:pPr>
    </w:lvl>
    <w:lvl w:ilvl="3" w:tplc="5AF00B98">
      <w:start w:val="1"/>
      <w:numFmt w:val="decimal"/>
      <w:lvlText w:val="%4."/>
      <w:lvlJc w:val="left"/>
      <w:pPr>
        <w:ind w:left="2880" w:hanging="360"/>
      </w:pPr>
    </w:lvl>
    <w:lvl w:ilvl="4" w:tplc="20F243C8">
      <w:start w:val="1"/>
      <w:numFmt w:val="lowerLetter"/>
      <w:lvlText w:val="%5."/>
      <w:lvlJc w:val="left"/>
      <w:pPr>
        <w:ind w:left="3600" w:hanging="360"/>
      </w:pPr>
    </w:lvl>
    <w:lvl w:ilvl="5" w:tplc="E25EB1B4">
      <w:start w:val="1"/>
      <w:numFmt w:val="lowerRoman"/>
      <w:lvlText w:val="%6."/>
      <w:lvlJc w:val="right"/>
      <w:pPr>
        <w:ind w:left="4320" w:hanging="180"/>
      </w:pPr>
    </w:lvl>
    <w:lvl w:ilvl="6" w:tplc="B37E7252">
      <w:start w:val="1"/>
      <w:numFmt w:val="decimal"/>
      <w:lvlText w:val="%7."/>
      <w:lvlJc w:val="left"/>
      <w:pPr>
        <w:ind w:left="5040" w:hanging="360"/>
      </w:pPr>
    </w:lvl>
    <w:lvl w:ilvl="7" w:tplc="482423F8">
      <w:start w:val="1"/>
      <w:numFmt w:val="lowerLetter"/>
      <w:lvlText w:val="%8."/>
      <w:lvlJc w:val="left"/>
      <w:pPr>
        <w:ind w:left="5760" w:hanging="360"/>
      </w:pPr>
    </w:lvl>
    <w:lvl w:ilvl="8" w:tplc="2C8678CE">
      <w:start w:val="1"/>
      <w:numFmt w:val="lowerRoman"/>
      <w:lvlText w:val="%9."/>
      <w:lvlJc w:val="right"/>
      <w:pPr>
        <w:ind w:left="6480" w:hanging="180"/>
      </w:pPr>
    </w:lvl>
  </w:abstractNum>
  <w:abstractNum w:abstractNumId="75" w15:restartNumberingAfterBreak="0">
    <w:nsid w:val="016D608E"/>
    <w:multiLevelType w:val="multilevel"/>
    <w:tmpl w:val="CC3A68C4"/>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6" w15:restartNumberingAfterBreak="0">
    <w:nsid w:val="01FF522B"/>
    <w:multiLevelType w:val="hybridMultilevel"/>
    <w:tmpl w:val="ACCCB87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04B2ECB4"/>
    <w:multiLevelType w:val="hybridMultilevel"/>
    <w:tmpl w:val="4078B41E"/>
    <w:lvl w:ilvl="0" w:tplc="95BAA1AC">
      <w:start w:val="30"/>
      <w:numFmt w:val="decimal"/>
      <w:lvlText w:val="%1."/>
      <w:lvlJc w:val="left"/>
      <w:pPr>
        <w:ind w:left="720" w:hanging="360"/>
      </w:pPr>
    </w:lvl>
    <w:lvl w:ilvl="1" w:tplc="DE80995A">
      <w:start w:val="1"/>
      <w:numFmt w:val="lowerLetter"/>
      <w:lvlText w:val="%2."/>
      <w:lvlJc w:val="left"/>
      <w:pPr>
        <w:ind w:left="1440" w:hanging="360"/>
      </w:pPr>
    </w:lvl>
    <w:lvl w:ilvl="2" w:tplc="9BCEA422">
      <w:start w:val="1"/>
      <w:numFmt w:val="lowerRoman"/>
      <w:lvlText w:val="%3."/>
      <w:lvlJc w:val="right"/>
      <w:pPr>
        <w:ind w:left="2160" w:hanging="180"/>
      </w:pPr>
    </w:lvl>
    <w:lvl w:ilvl="3" w:tplc="58AC470C">
      <w:start w:val="1"/>
      <w:numFmt w:val="decimal"/>
      <w:lvlText w:val="%4."/>
      <w:lvlJc w:val="left"/>
      <w:pPr>
        <w:ind w:left="2880" w:hanging="360"/>
      </w:pPr>
    </w:lvl>
    <w:lvl w:ilvl="4" w:tplc="06BE1BEE">
      <w:start w:val="1"/>
      <w:numFmt w:val="lowerLetter"/>
      <w:lvlText w:val="%5."/>
      <w:lvlJc w:val="left"/>
      <w:pPr>
        <w:ind w:left="3600" w:hanging="360"/>
      </w:pPr>
    </w:lvl>
    <w:lvl w:ilvl="5" w:tplc="E5708FA4">
      <w:start w:val="1"/>
      <w:numFmt w:val="lowerRoman"/>
      <w:lvlText w:val="%6."/>
      <w:lvlJc w:val="right"/>
      <w:pPr>
        <w:ind w:left="4320" w:hanging="180"/>
      </w:pPr>
    </w:lvl>
    <w:lvl w:ilvl="6" w:tplc="1C069D2A">
      <w:start w:val="1"/>
      <w:numFmt w:val="decimal"/>
      <w:lvlText w:val="%7."/>
      <w:lvlJc w:val="left"/>
      <w:pPr>
        <w:ind w:left="5040" w:hanging="360"/>
      </w:pPr>
    </w:lvl>
    <w:lvl w:ilvl="7" w:tplc="BCB86E62">
      <w:start w:val="1"/>
      <w:numFmt w:val="lowerLetter"/>
      <w:lvlText w:val="%8."/>
      <w:lvlJc w:val="left"/>
      <w:pPr>
        <w:ind w:left="5760" w:hanging="360"/>
      </w:pPr>
    </w:lvl>
    <w:lvl w:ilvl="8" w:tplc="0896D4B8">
      <w:start w:val="1"/>
      <w:numFmt w:val="lowerRoman"/>
      <w:lvlText w:val="%9."/>
      <w:lvlJc w:val="right"/>
      <w:pPr>
        <w:ind w:left="6480" w:hanging="180"/>
      </w:pPr>
    </w:lvl>
  </w:abstractNum>
  <w:abstractNum w:abstractNumId="78" w15:restartNumberingAfterBreak="0">
    <w:nsid w:val="053BBD5C"/>
    <w:multiLevelType w:val="hybridMultilevel"/>
    <w:tmpl w:val="D8CC90B8"/>
    <w:lvl w:ilvl="0" w:tplc="5D1420CA">
      <w:start w:val="1"/>
      <w:numFmt w:val="decimal"/>
      <w:lvlText w:val="%1."/>
      <w:lvlJc w:val="left"/>
      <w:pPr>
        <w:ind w:left="720" w:hanging="360"/>
      </w:pPr>
    </w:lvl>
    <w:lvl w:ilvl="1" w:tplc="4FE8D95A">
      <w:start w:val="1"/>
      <w:numFmt w:val="lowerLetter"/>
      <w:lvlText w:val="%2."/>
      <w:lvlJc w:val="left"/>
      <w:pPr>
        <w:ind w:left="1440" w:hanging="360"/>
      </w:pPr>
    </w:lvl>
    <w:lvl w:ilvl="2" w:tplc="E37A5724">
      <w:start w:val="1"/>
      <w:numFmt w:val="lowerRoman"/>
      <w:lvlText w:val="%3."/>
      <w:lvlJc w:val="right"/>
      <w:pPr>
        <w:ind w:left="2160" w:hanging="180"/>
      </w:pPr>
    </w:lvl>
    <w:lvl w:ilvl="3" w:tplc="64F6B8E2">
      <w:start w:val="1"/>
      <w:numFmt w:val="decimal"/>
      <w:lvlText w:val="%4."/>
      <w:lvlJc w:val="left"/>
      <w:pPr>
        <w:ind w:left="2880" w:hanging="360"/>
      </w:pPr>
    </w:lvl>
    <w:lvl w:ilvl="4" w:tplc="4DBCB732">
      <w:start w:val="1"/>
      <w:numFmt w:val="lowerLetter"/>
      <w:lvlText w:val="%5."/>
      <w:lvlJc w:val="left"/>
      <w:pPr>
        <w:ind w:left="3600" w:hanging="360"/>
      </w:pPr>
    </w:lvl>
    <w:lvl w:ilvl="5" w:tplc="66AC5ADC">
      <w:start w:val="1"/>
      <w:numFmt w:val="lowerRoman"/>
      <w:lvlText w:val="%6."/>
      <w:lvlJc w:val="right"/>
      <w:pPr>
        <w:ind w:left="4320" w:hanging="180"/>
      </w:pPr>
    </w:lvl>
    <w:lvl w:ilvl="6" w:tplc="439E6C06">
      <w:start w:val="1"/>
      <w:numFmt w:val="decimal"/>
      <w:lvlText w:val="%7."/>
      <w:lvlJc w:val="left"/>
      <w:pPr>
        <w:ind w:left="5040" w:hanging="360"/>
      </w:pPr>
    </w:lvl>
    <w:lvl w:ilvl="7" w:tplc="7F70836A">
      <w:start w:val="1"/>
      <w:numFmt w:val="lowerLetter"/>
      <w:lvlText w:val="%8."/>
      <w:lvlJc w:val="left"/>
      <w:pPr>
        <w:ind w:left="5760" w:hanging="360"/>
      </w:pPr>
    </w:lvl>
    <w:lvl w:ilvl="8" w:tplc="21029E76">
      <w:start w:val="1"/>
      <w:numFmt w:val="lowerRoman"/>
      <w:lvlText w:val="%9."/>
      <w:lvlJc w:val="right"/>
      <w:pPr>
        <w:ind w:left="6480" w:hanging="180"/>
      </w:pPr>
    </w:lvl>
  </w:abstractNum>
  <w:abstractNum w:abstractNumId="79" w15:restartNumberingAfterBreak="0">
    <w:nsid w:val="075B6E39"/>
    <w:multiLevelType w:val="singleLevel"/>
    <w:tmpl w:val="35B01A92"/>
    <w:lvl w:ilvl="0">
      <w:start w:val="1"/>
      <w:numFmt w:val="decimal"/>
      <w:lvlText w:val="%1."/>
      <w:lvlJc w:val="left"/>
      <w:pPr>
        <w:tabs>
          <w:tab w:val="num" w:pos="360"/>
        </w:tabs>
        <w:ind w:left="360" w:hanging="360"/>
      </w:pPr>
      <w:rPr>
        <w:rFonts w:ascii="Lato" w:hAnsi="Lato" w:cs="Calibri" w:hint="default"/>
        <w:i w:val="0"/>
        <w:iCs w:val="0"/>
        <w:sz w:val="22"/>
        <w:szCs w:val="22"/>
      </w:rPr>
    </w:lvl>
  </w:abstractNum>
  <w:abstractNum w:abstractNumId="80" w15:restartNumberingAfterBreak="0">
    <w:nsid w:val="09343D44"/>
    <w:multiLevelType w:val="multilevel"/>
    <w:tmpl w:val="F33282C8"/>
    <w:lvl w:ilvl="0">
      <w:start w:val="1"/>
      <w:numFmt w:val="decimal"/>
      <w:lvlText w:val="%1."/>
      <w:lvlJc w:val="left"/>
      <w:pPr>
        <w:tabs>
          <w:tab w:val="num" w:pos="360"/>
        </w:tabs>
        <w:ind w:left="360" w:hanging="360"/>
      </w:pPr>
      <w:rPr>
        <w:rFonts w:cs="Calibri" w:hint="default"/>
        <w:b w:val="0"/>
        <w:i w:val="0"/>
        <w:iCs w:val="0"/>
      </w:rPr>
    </w:lvl>
    <w:lvl w:ilvl="1">
      <w:start w:val="1"/>
      <w:numFmt w:val="decimal"/>
      <w:lvlText w:val="%2."/>
      <w:lvlJc w:val="left"/>
      <w:pPr>
        <w:tabs>
          <w:tab w:val="num" w:pos="717"/>
        </w:tabs>
        <w:ind w:left="717" w:hanging="360"/>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81" w15:restartNumberingAfterBreak="0">
    <w:nsid w:val="0A854280"/>
    <w:multiLevelType w:val="multilevel"/>
    <w:tmpl w:val="C9347D1C"/>
    <w:lvl w:ilvl="0">
      <w:start w:val="1"/>
      <w:numFmt w:val="decimal"/>
      <w:lvlText w:val="%1"/>
      <w:lvlJc w:val="left"/>
      <w:pPr>
        <w:tabs>
          <w:tab w:val="num" w:pos="720"/>
        </w:tabs>
        <w:ind w:left="360" w:hanging="360"/>
      </w:pPr>
      <w:rPr>
        <w:rFonts w:cs="Calibri" w:hint="default"/>
      </w:rPr>
    </w:lvl>
    <w:lvl w:ilvl="1">
      <w:start w:val="1"/>
      <w:numFmt w:val="decimal"/>
      <w:lvlText w:val="%2)"/>
      <w:lvlJc w:val="left"/>
      <w:pPr>
        <w:tabs>
          <w:tab w:val="num" w:pos="708"/>
        </w:tabs>
        <w:ind w:left="720" w:hanging="360"/>
      </w:pPr>
      <w:rPr>
        <w:rFonts w:ascii="Lato" w:hAnsi="Lato" w:cs="Calibri" w:hint="default"/>
      </w:rPr>
    </w:lvl>
    <w:lvl w:ilvl="2">
      <w:start w:val="1"/>
      <w:numFmt w:val="lowerLetter"/>
      <w:lvlText w:val="%3)"/>
      <w:lvlJc w:val="left"/>
      <w:pPr>
        <w:tabs>
          <w:tab w:val="num" w:pos="1080"/>
        </w:tabs>
        <w:ind w:left="1080" w:hanging="360"/>
      </w:pPr>
      <w:rPr>
        <w:rFonts w:ascii="Calibri" w:hAnsi="Calibri" w:cs="Calibri" w:hint="default"/>
        <w:sz w:val="22"/>
        <w:szCs w:val="22"/>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82" w15:restartNumberingAfterBreak="0">
    <w:nsid w:val="0EE94481"/>
    <w:multiLevelType w:val="multilevel"/>
    <w:tmpl w:val="5602E88C"/>
    <w:lvl w:ilvl="0">
      <w:start w:val="1"/>
      <w:numFmt w:val="decimal"/>
      <w:lvlText w:val="%1."/>
      <w:lvlJc w:val="left"/>
      <w:pPr>
        <w:tabs>
          <w:tab w:val="num" w:pos="360"/>
        </w:tabs>
        <w:ind w:left="360" w:hanging="360"/>
      </w:pPr>
      <w:rPr>
        <w:rFonts w:cs="Calibri" w:hint="default"/>
        <w:b w:val="0"/>
      </w:rPr>
    </w:lvl>
    <w:lvl w:ilvl="1">
      <w:start w:val="1"/>
      <w:numFmt w:val="decimal"/>
      <w:lvlText w:val="%2."/>
      <w:lvlJc w:val="left"/>
      <w:pPr>
        <w:tabs>
          <w:tab w:val="num" w:pos="717"/>
        </w:tabs>
        <w:ind w:left="717" w:hanging="360"/>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83" w15:restartNumberingAfterBreak="0">
    <w:nsid w:val="1043137C"/>
    <w:multiLevelType w:val="hybridMultilevel"/>
    <w:tmpl w:val="58AA0EA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14F1063C"/>
    <w:multiLevelType w:val="multilevel"/>
    <w:tmpl w:val="0000001B"/>
    <w:lvl w:ilvl="0">
      <w:start w:val="1"/>
      <w:numFmt w:val="decimal"/>
      <w:lvlText w:val="%1"/>
      <w:lvlJc w:val="left"/>
      <w:pPr>
        <w:tabs>
          <w:tab w:val="num" w:pos="720"/>
        </w:tabs>
        <w:ind w:left="360" w:hanging="360"/>
      </w:pPr>
      <w:rPr>
        <w:rFonts w:cs="Calibri" w:hint="default"/>
      </w:rPr>
    </w:lvl>
    <w:lvl w:ilvl="1">
      <w:start w:val="1"/>
      <w:numFmt w:val="decimal"/>
      <w:lvlText w:val="%2)"/>
      <w:lvlJc w:val="left"/>
      <w:pPr>
        <w:tabs>
          <w:tab w:val="num" w:pos="708"/>
        </w:tabs>
        <w:ind w:left="720" w:hanging="360"/>
      </w:pPr>
      <w:rPr>
        <w:rFonts w:cs="Calibri" w:hint="default"/>
      </w:rPr>
    </w:lvl>
    <w:lvl w:ilvl="2">
      <w:start w:val="1"/>
      <w:numFmt w:val="lowerLetter"/>
      <w:lvlText w:val="%3)"/>
      <w:lvlJc w:val="left"/>
      <w:pPr>
        <w:tabs>
          <w:tab w:val="num" w:pos="1080"/>
        </w:tabs>
        <w:ind w:left="1080" w:hanging="360"/>
      </w:pPr>
      <w:rPr>
        <w:rFonts w:cs="Calibri"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85" w15:restartNumberingAfterBreak="0">
    <w:nsid w:val="15DF495B"/>
    <w:multiLevelType w:val="multilevel"/>
    <w:tmpl w:val="F82EB242"/>
    <w:lvl w:ilvl="0">
      <w:start w:val="2"/>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6" w15:restartNumberingAfterBreak="0">
    <w:nsid w:val="16933C5D"/>
    <w:multiLevelType w:val="hybridMultilevel"/>
    <w:tmpl w:val="BA88763E"/>
    <w:lvl w:ilvl="0" w:tplc="1B58673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19395E53"/>
    <w:multiLevelType w:val="multilevel"/>
    <w:tmpl w:val="66DC96CA"/>
    <w:lvl w:ilvl="0">
      <w:start w:val="1"/>
      <w:numFmt w:val="decimal"/>
      <w:lvlText w:val="%1."/>
      <w:lvlJc w:val="left"/>
      <w:pPr>
        <w:tabs>
          <w:tab w:val="num" w:pos="360"/>
        </w:tabs>
        <w:ind w:left="0" w:firstLine="0"/>
      </w:pPr>
      <w:rPr>
        <w:rFonts w:ascii="Lato" w:hAnsi="Lato" w:cs="Calibri" w:hint="default"/>
        <w:b w:val="0"/>
        <w:bCs w:val="0"/>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540"/>
        </w:tabs>
        <w:ind w:left="540" w:hanging="360"/>
      </w:pPr>
      <w:rPr>
        <w:rFonts w:cs="Calibri"/>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8" w15:restartNumberingAfterBreak="0">
    <w:nsid w:val="1B1070E7"/>
    <w:multiLevelType w:val="hybridMultilevel"/>
    <w:tmpl w:val="5644FE6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1B190036"/>
    <w:multiLevelType w:val="hybridMultilevel"/>
    <w:tmpl w:val="688A1378"/>
    <w:lvl w:ilvl="0" w:tplc="29980CF2">
      <w:start w:val="1"/>
      <w:numFmt w:val="decimal"/>
      <w:lvlText w:val="%1."/>
      <w:lvlJc w:val="left"/>
      <w:pPr>
        <w:ind w:left="720" w:hanging="360"/>
      </w:pPr>
      <w:rPr>
        <w:i w:val="0"/>
        <w:iCs/>
      </w:rPr>
    </w:lvl>
    <w:lvl w:ilvl="1" w:tplc="4EC0AA9A">
      <w:start w:val="1"/>
      <w:numFmt w:val="lowerLetter"/>
      <w:lvlText w:val="%2."/>
      <w:lvlJc w:val="left"/>
      <w:pPr>
        <w:ind w:left="1440" w:hanging="360"/>
      </w:pPr>
    </w:lvl>
    <w:lvl w:ilvl="2" w:tplc="62909332">
      <w:start w:val="1"/>
      <w:numFmt w:val="lowerRoman"/>
      <w:lvlText w:val="%3."/>
      <w:lvlJc w:val="right"/>
      <w:pPr>
        <w:ind w:left="2160" w:hanging="180"/>
      </w:pPr>
    </w:lvl>
    <w:lvl w:ilvl="3" w:tplc="55D2DED6">
      <w:start w:val="1"/>
      <w:numFmt w:val="decimal"/>
      <w:lvlText w:val="%4."/>
      <w:lvlJc w:val="left"/>
      <w:pPr>
        <w:ind w:left="2880" w:hanging="360"/>
      </w:pPr>
    </w:lvl>
    <w:lvl w:ilvl="4" w:tplc="43709278">
      <w:start w:val="1"/>
      <w:numFmt w:val="lowerLetter"/>
      <w:lvlText w:val="%5."/>
      <w:lvlJc w:val="left"/>
      <w:pPr>
        <w:ind w:left="3600" w:hanging="360"/>
      </w:pPr>
    </w:lvl>
    <w:lvl w:ilvl="5" w:tplc="6B1CA670">
      <w:start w:val="1"/>
      <w:numFmt w:val="lowerRoman"/>
      <w:lvlText w:val="%6."/>
      <w:lvlJc w:val="right"/>
      <w:pPr>
        <w:ind w:left="4320" w:hanging="180"/>
      </w:pPr>
    </w:lvl>
    <w:lvl w:ilvl="6" w:tplc="C246705A">
      <w:start w:val="1"/>
      <w:numFmt w:val="decimal"/>
      <w:lvlText w:val="%7."/>
      <w:lvlJc w:val="left"/>
      <w:pPr>
        <w:ind w:left="5040" w:hanging="360"/>
      </w:pPr>
    </w:lvl>
    <w:lvl w:ilvl="7" w:tplc="86A0473E">
      <w:start w:val="1"/>
      <w:numFmt w:val="lowerLetter"/>
      <w:lvlText w:val="%8."/>
      <w:lvlJc w:val="left"/>
      <w:pPr>
        <w:ind w:left="5760" w:hanging="360"/>
      </w:pPr>
    </w:lvl>
    <w:lvl w:ilvl="8" w:tplc="6EFC284A">
      <w:start w:val="1"/>
      <w:numFmt w:val="lowerRoman"/>
      <w:lvlText w:val="%9."/>
      <w:lvlJc w:val="right"/>
      <w:pPr>
        <w:ind w:left="6480" w:hanging="180"/>
      </w:pPr>
    </w:lvl>
  </w:abstractNum>
  <w:abstractNum w:abstractNumId="90" w15:restartNumberingAfterBreak="0">
    <w:nsid w:val="1EBA0DA5"/>
    <w:multiLevelType w:val="multilevel"/>
    <w:tmpl w:val="034861DA"/>
    <w:lvl w:ilvl="0">
      <w:start w:val="1"/>
      <w:numFmt w:val="decimal"/>
      <w:lvlText w:val="%1."/>
      <w:lvlJc w:val="left"/>
      <w:pPr>
        <w:tabs>
          <w:tab w:val="num" w:pos="720"/>
        </w:tabs>
        <w:ind w:left="360" w:hanging="360"/>
      </w:pPr>
      <w:rPr>
        <w:rFonts w:hint="default"/>
      </w:rPr>
    </w:lvl>
    <w:lvl w:ilvl="1">
      <w:start w:val="1"/>
      <w:numFmt w:val="decimal"/>
      <w:lvlText w:val="%2)"/>
      <w:lvlJc w:val="left"/>
      <w:pPr>
        <w:tabs>
          <w:tab w:val="num" w:pos="720"/>
        </w:tabs>
        <w:ind w:left="720" w:hanging="360"/>
      </w:pPr>
      <w:rPr>
        <w:rFonts w:cs="Calibri" w:hint="default"/>
      </w:rPr>
    </w:lvl>
    <w:lvl w:ilvl="2">
      <w:start w:val="1"/>
      <w:numFmt w:val="lowerLetter"/>
      <w:lvlText w:val="%3)"/>
      <w:lvlJc w:val="left"/>
      <w:pPr>
        <w:tabs>
          <w:tab w:val="num" w:pos="1080"/>
        </w:tabs>
        <w:ind w:left="1080" w:hanging="360"/>
      </w:pPr>
      <w:rPr>
        <w:rFonts w:cs="Calibri"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91" w15:restartNumberingAfterBreak="0">
    <w:nsid w:val="21F4633B"/>
    <w:multiLevelType w:val="hybridMultilevel"/>
    <w:tmpl w:val="C5D6401E"/>
    <w:lvl w:ilvl="0" w:tplc="333C1390">
      <w:start w:val="1"/>
      <w:numFmt w:val="decimal"/>
      <w:lvlText w:val="2)"/>
      <w:lvlJc w:val="left"/>
      <w:pPr>
        <w:ind w:left="720" w:hanging="360"/>
      </w:pPr>
    </w:lvl>
    <w:lvl w:ilvl="1" w:tplc="CB760A14">
      <w:start w:val="1"/>
      <w:numFmt w:val="lowerLetter"/>
      <w:lvlText w:val="%2."/>
      <w:lvlJc w:val="left"/>
      <w:pPr>
        <w:ind w:left="1440" w:hanging="360"/>
      </w:pPr>
    </w:lvl>
    <w:lvl w:ilvl="2" w:tplc="0534E12C">
      <w:start w:val="1"/>
      <w:numFmt w:val="lowerRoman"/>
      <w:lvlText w:val="%3."/>
      <w:lvlJc w:val="right"/>
      <w:pPr>
        <w:ind w:left="2160" w:hanging="180"/>
      </w:pPr>
    </w:lvl>
    <w:lvl w:ilvl="3" w:tplc="F32A517E">
      <w:start w:val="1"/>
      <w:numFmt w:val="decimal"/>
      <w:lvlText w:val="%4."/>
      <w:lvlJc w:val="left"/>
      <w:pPr>
        <w:ind w:left="2880" w:hanging="360"/>
      </w:pPr>
    </w:lvl>
    <w:lvl w:ilvl="4" w:tplc="DDB895CC">
      <w:start w:val="1"/>
      <w:numFmt w:val="lowerLetter"/>
      <w:lvlText w:val="%5."/>
      <w:lvlJc w:val="left"/>
      <w:pPr>
        <w:ind w:left="3600" w:hanging="360"/>
      </w:pPr>
    </w:lvl>
    <w:lvl w:ilvl="5" w:tplc="19647036">
      <w:start w:val="1"/>
      <w:numFmt w:val="lowerRoman"/>
      <w:lvlText w:val="%6."/>
      <w:lvlJc w:val="right"/>
      <w:pPr>
        <w:ind w:left="4320" w:hanging="180"/>
      </w:pPr>
    </w:lvl>
    <w:lvl w:ilvl="6" w:tplc="4914D4FC">
      <w:start w:val="1"/>
      <w:numFmt w:val="decimal"/>
      <w:lvlText w:val="%7."/>
      <w:lvlJc w:val="left"/>
      <w:pPr>
        <w:ind w:left="5040" w:hanging="360"/>
      </w:pPr>
    </w:lvl>
    <w:lvl w:ilvl="7" w:tplc="62640664">
      <w:start w:val="1"/>
      <w:numFmt w:val="lowerLetter"/>
      <w:lvlText w:val="%8."/>
      <w:lvlJc w:val="left"/>
      <w:pPr>
        <w:ind w:left="5760" w:hanging="360"/>
      </w:pPr>
    </w:lvl>
    <w:lvl w:ilvl="8" w:tplc="8E68B1FE">
      <w:start w:val="1"/>
      <w:numFmt w:val="lowerRoman"/>
      <w:lvlText w:val="%9."/>
      <w:lvlJc w:val="right"/>
      <w:pPr>
        <w:ind w:left="6480" w:hanging="180"/>
      </w:pPr>
    </w:lvl>
  </w:abstractNum>
  <w:abstractNum w:abstractNumId="92" w15:restartNumberingAfterBreak="0">
    <w:nsid w:val="23094C84"/>
    <w:multiLevelType w:val="hybridMultilevel"/>
    <w:tmpl w:val="35267CBC"/>
    <w:lvl w:ilvl="0" w:tplc="CE5C3BF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3" w15:restartNumberingAfterBreak="0">
    <w:nsid w:val="266A19EA"/>
    <w:multiLevelType w:val="hybridMultilevel"/>
    <w:tmpl w:val="134E121A"/>
    <w:lvl w:ilvl="0" w:tplc="F29832A2">
      <w:start w:val="1"/>
      <w:numFmt w:val="decimal"/>
      <w:lvlText w:val="3)"/>
      <w:lvlJc w:val="left"/>
      <w:pPr>
        <w:ind w:left="720" w:hanging="360"/>
      </w:pPr>
    </w:lvl>
    <w:lvl w:ilvl="1" w:tplc="FF62079C">
      <w:start w:val="1"/>
      <w:numFmt w:val="lowerLetter"/>
      <w:lvlText w:val="%2."/>
      <w:lvlJc w:val="left"/>
      <w:pPr>
        <w:ind w:left="1440" w:hanging="360"/>
      </w:pPr>
    </w:lvl>
    <w:lvl w:ilvl="2" w:tplc="58C847FA">
      <w:start w:val="1"/>
      <w:numFmt w:val="lowerRoman"/>
      <w:lvlText w:val="%3."/>
      <w:lvlJc w:val="right"/>
      <w:pPr>
        <w:ind w:left="2160" w:hanging="180"/>
      </w:pPr>
    </w:lvl>
    <w:lvl w:ilvl="3" w:tplc="CECC05E2">
      <w:start w:val="1"/>
      <w:numFmt w:val="decimal"/>
      <w:lvlText w:val="%4."/>
      <w:lvlJc w:val="left"/>
      <w:pPr>
        <w:ind w:left="2880" w:hanging="360"/>
      </w:pPr>
    </w:lvl>
    <w:lvl w:ilvl="4" w:tplc="2F10CB2E">
      <w:start w:val="1"/>
      <w:numFmt w:val="lowerLetter"/>
      <w:lvlText w:val="%5."/>
      <w:lvlJc w:val="left"/>
      <w:pPr>
        <w:ind w:left="3600" w:hanging="360"/>
      </w:pPr>
    </w:lvl>
    <w:lvl w:ilvl="5" w:tplc="202EE85A">
      <w:start w:val="1"/>
      <w:numFmt w:val="lowerRoman"/>
      <w:lvlText w:val="%6."/>
      <w:lvlJc w:val="right"/>
      <w:pPr>
        <w:ind w:left="4320" w:hanging="180"/>
      </w:pPr>
    </w:lvl>
    <w:lvl w:ilvl="6" w:tplc="68006418">
      <w:start w:val="1"/>
      <w:numFmt w:val="decimal"/>
      <w:lvlText w:val="%7."/>
      <w:lvlJc w:val="left"/>
      <w:pPr>
        <w:ind w:left="5040" w:hanging="360"/>
      </w:pPr>
    </w:lvl>
    <w:lvl w:ilvl="7" w:tplc="6E1ED532">
      <w:start w:val="1"/>
      <w:numFmt w:val="lowerLetter"/>
      <w:lvlText w:val="%8."/>
      <w:lvlJc w:val="left"/>
      <w:pPr>
        <w:ind w:left="5760" w:hanging="360"/>
      </w:pPr>
    </w:lvl>
    <w:lvl w:ilvl="8" w:tplc="9384ABCA">
      <w:start w:val="1"/>
      <w:numFmt w:val="lowerRoman"/>
      <w:lvlText w:val="%9."/>
      <w:lvlJc w:val="right"/>
      <w:pPr>
        <w:ind w:left="6480" w:hanging="180"/>
      </w:pPr>
    </w:lvl>
  </w:abstractNum>
  <w:abstractNum w:abstractNumId="94" w15:restartNumberingAfterBreak="0">
    <w:nsid w:val="27383C35"/>
    <w:multiLevelType w:val="multilevel"/>
    <w:tmpl w:val="8E107E5A"/>
    <w:lvl w:ilvl="0">
      <w:start w:val="1"/>
      <w:numFmt w:val="decimal"/>
      <w:lvlText w:val="%1."/>
      <w:lvlJc w:val="left"/>
      <w:pPr>
        <w:tabs>
          <w:tab w:val="num" w:pos="360"/>
        </w:tabs>
        <w:ind w:left="360" w:hanging="360"/>
      </w:pPr>
      <w:rPr>
        <w:rFonts w:cs="Calibri" w:hint="default"/>
      </w:rPr>
    </w:lvl>
    <w:lvl w:ilvl="1">
      <w:start w:val="1"/>
      <w:numFmt w:val="decimal"/>
      <w:lvlText w:val="%2)"/>
      <w:lvlJc w:val="left"/>
      <w:pPr>
        <w:tabs>
          <w:tab w:val="num" w:pos="680"/>
        </w:tabs>
        <w:ind w:left="680" w:hanging="323"/>
      </w:pPr>
      <w:rPr>
        <w:rFonts w:ascii="Lato" w:hAnsi="Lato" w:cstheme="minorHAnsi" w:hint="default"/>
        <w:i w:val="0"/>
        <w:iCs/>
        <w:sz w:val="22"/>
        <w:szCs w:val="22"/>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95" w15:restartNumberingAfterBreak="0">
    <w:nsid w:val="28504E6E"/>
    <w:multiLevelType w:val="hybridMultilevel"/>
    <w:tmpl w:val="5FEAE798"/>
    <w:lvl w:ilvl="0" w:tplc="0415000F">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2E839CA8"/>
    <w:multiLevelType w:val="hybridMultilevel"/>
    <w:tmpl w:val="55948034"/>
    <w:lvl w:ilvl="0" w:tplc="D7E4E360">
      <w:start w:val="38"/>
      <w:numFmt w:val="decimal"/>
      <w:lvlText w:val="%1."/>
      <w:lvlJc w:val="left"/>
      <w:pPr>
        <w:ind w:left="720" w:hanging="360"/>
      </w:pPr>
    </w:lvl>
    <w:lvl w:ilvl="1" w:tplc="9948E198">
      <w:start w:val="1"/>
      <w:numFmt w:val="lowerLetter"/>
      <w:lvlText w:val="%2."/>
      <w:lvlJc w:val="left"/>
      <w:pPr>
        <w:ind w:left="1440" w:hanging="360"/>
      </w:pPr>
    </w:lvl>
    <w:lvl w:ilvl="2" w:tplc="09345096">
      <w:start w:val="1"/>
      <w:numFmt w:val="lowerRoman"/>
      <w:lvlText w:val="%3."/>
      <w:lvlJc w:val="right"/>
      <w:pPr>
        <w:ind w:left="2160" w:hanging="180"/>
      </w:pPr>
    </w:lvl>
    <w:lvl w:ilvl="3" w:tplc="F09073EE">
      <w:start w:val="1"/>
      <w:numFmt w:val="decimal"/>
      <w:lvlText w:val="%4."/>
      <w:lvlJc w:val="left"/>
      <w:pPr>
        <w:ind w:left="2880" w:hanging="360"/>
      </w:pPr>
    </w:lvl>
    <w:lvl w:ilvl="4" w:tplc="126E5538">
      <w:start w:val="1"/>
      <w:numFmt w:val="lowerLetter"/>
      <w:lvlText w:val="%5."/>
      <w:lvlJc w:val="left"/>
      <w:pPr>
        <w:ind w:left="3600" w:hanging="360"/>
      </w:pPr>
    </w:lvl>
    <w:lvl w:ilvl="5" w:tplc="C1047056">
      <w:start w:val="1"/>
      <w:numFmt w:val="lowerRoman"/>
      <w:lvlText w:val="%6."/>
      <w:lvlJc w:val="right"/>
      <w:pPr>
        <w:ind w:left="4320" w:hanging="180"/>
      </w:pPr>
    </w:lvl>
    <w:lvl w:ilvl="6" w:tplc="2256A4F8">
      <w:start w:val="1"/>
      <w:numFmt w:val="decimal"/>
      <w:lvlText w:val="%7."/>
      <w:lvlJc w:val="left"/>
      <w:pPr>
        <w:ind w:left="5040" w:hanging="360"/>
      </w:pPr>
    </w:lvl>
    <w:lvl w:ilvl="7" w:tplc="3BD6D1FE">
      <w:start w:val="1"/>
      <w:numFmt w:val="lowerLetter"/>
      <w:lvlText w:val="%8."/>
      <w:lvlJc w:val="left"/>
      <w:pPr>
        <w:ind w:left="5760" w:hanging="360"/>
      </w:pPr>
    </w:lvl>
    <w:lvl w:ilvl="8" w:tplc="B008D3BC">
      <w:start w:val="1"/>
      <w:numFmt w:val="lowerRoman"/>
      <w:lvlText w:val="%9."/>
      <w:lvlJc w:val="right"/>
      <w:pPr>
        <w:ind w:left="6480" w:hanging="180"/>
      </w:pPr>
    </w:lvl>
  </w:abstractNum>
  <w:abstractNum w:abstractNumId="97" w15:restartNumberingAfterBreak="0">
    <w:nsid w:val="2F970351"/>
    <w:multiLevelType w:val="hybridMultilevel"/>
    <w:tmpl w:val="2DAC935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2FB8584E"/>
    <w:multiLevelType w:val="hybridMultilevel"/>
    <w:tmpl w:val="79844450"/>
    <w:lvl w:ilvl="0" w:tplc="04150011">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9" w15:restartNumberingAfterBreak="0">
    <w:nsid w:val="312FC5F4"/>
    <w:multiLevelType w:val="hybridMultilevel"/>
    <w:tmpl w:val="D7FEB8DE"/>
    <w:lvl w:ilvl="0" w:tplc="04150011">
      <w:start w:val="1"/>
      <w:numFmt w:val="decimal"/>
      <w:lvlText w:val="%1)"/>
      <w:lvlJc w:val="left"/>
      <w:pPr>
        <w:ind w:left="720" w:hanging="360"/>
      </w:pPr>
    </w:lvl>
    <w:lvl w:ilvl="1" w:tplc="046AA0DA">
      <w:start w:val="1"/>
      <w:numFmt w:val="lowerLetter"/>
      <w:lvlText w:val="%2."/>
      <w:lvlJc w:val="left"/>
      <w:pPr>
        <w:ind w:left="1440" w:hanging="360"/>
      </w:pPr>
    </w:lvl>
    <w:lvl w:ilvl="2" w:tplc="3BAE0E48">
      <w:start w:val="1"/>
      <w:numFmt w:val="lowerRoman"/>
      <w:lvlText w:val="%3."/>
      <w:lvlJc w:val="right"/>
      <w:pPr>
        <w:ind w:left="2160" w:hanging="180"/>
      </w:pPr>
    </w:lvl>
    <w:lvl w:ilvl="3" w:tplc="35648B36">
      <w:start w:val="1"/>
      <w:numFmt w:val="decimal"/>
      <w:lvlText w:val="%4."/>
      <w:lvlJc w:val="left"/>
      <w:pPr>
        <w:ind w:left="2880" w:hanging="360"/>
      </w:pPr>
    </w:lvl>
    <w:lvl w:ilvl="4" w:tplc="0ED086B8">
      <w:start w:val="1"/>
      <w:numFmt w:val="lowerLetter"/>
      <w:lvlText w:val="%5."/>
      <w:lvlJc w:val="left"/>
      <w:pPr>
        <w:ind w:left="3600" w:hanging="360"/>
      </w:pPr>
    </w:lvl>
    <w:lvl w:ilvl="5" w:tplc="C206173C">
      <w:start w:val="1"/>
      <w:numFmt w:val="lowerRoman"/>
      <w:lvlText w:val="%6."/>
      <w:lvlJc w:val="right"/>
      <w:pPr>
        <w:ind w:left="4320" w:hanging="180"/>
      </w:pPr>
    </w:lvl>
    <w:lvl w:ilvl="6" w:tplc="A3C2E848">
      <w:start w:val="1"/>
      <w:numFmt w:val="decimal"/>
      <w:lvlText w:val="%7."/>
      <w:lvlJc w:val="left"/>
      <w:pPr>
        <w:ind w:left="5040" w:hanging="360"/>
      </w:pPr>
    </w:lvl>
    <w:lvl w:ilvl="7" w:tplc="930CD42E">
      <w:start w:val="1"/>
      <w:numFmt w:val="lowerLetter"/>
      <w:lvlText w:val="%8."/>
      <w:lvlJc w:val="left"/>
      <w:pPr>
        <w:ind w:left="5760" w:hanging="360"/>
      </w:pPr>
    </w:lvl>
    <w:lvl w:ilvl="8" w:tplc="75CEC0E2">
      <w:start w:val="1"/>
      <w:numFmt w:val="lowerRoman"/>
      <w:lvlText w:val="%9."/>
      <w:lvlJc w:val="right"/>
      <w:pPr>
        <w:ind w:left="6480" w:hanging="180"/>
      </w:pPr>
    </w:lvl>
  </w:abstractNum>
  <w:abstractNum w:abstractNumId="100" w15:restartNumberingAfterBreak="0">
    <w:nsid w:val="32360EE3"/>
    <w:multiLevelType w:val="hybridMultilevel"/>
    <w:tmpl w:val="9FAC352E"/>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1" w15:restartNumberingAfterBreak="0">
    <w:nsid w:val="337A1418"/>
    <w:multiLevelType w:val="singleLevel"/>
    <w:tmpl w:val="4FC46A18"/>
    <w:lvl w:ilvl="0">
      <w:start w:val="1"/>
      <w:numFmt w:val="decimal"/>
      <w:lvlText w:val="%1."/>
      <w:lvlJc w:val="left"/>
      <w:pPr>
        <w:tabs>
          <w:tab w:val="num" w:pos="360"/>
        </w:tabs>
        <w:ind w:left="360" w:hanging="360"/>
      </w:pPr>
      <w:rPr>
        <w:rFonts w:ascii="Lato" w:hAnsi="Lato" w:cs="Calibri" w:hint="default"/>
        <w:sz w:val="22"/>
        <w:szCs w:val="22"/>
      </w:rPr>
    </w:lvl>
  </w:abstractNum>
  <w:abstractNum w:abstractNumId="102" w15:restartNumberingAfterBreak="0">
    <w:nsid w:val="37C967BE"/>
    <w:multiLevelType w:val="multilevel"/>
    <w:tmpl w:val="626C2AF2"/>
    <w:lvl w:ilvl="0">
      <w:start w:val="1"/>
      <w:numFmt w:val="decimal"/>
      <w:lvlText w:val="%1."/>
      <w:lvlJc w:val="left"/>
      <w:pPr>
        <w:tabs>
          <w:tab w:val="num" w:pos="360"/>
        </w:tabs>
        <w:ind w:left="360" w:hanging="360"/>
      </w:pPr>
      <w:rPr>
        <w:rFonts w:ascii="Lato" w:hAnsi="Lato" w:cs="Calibri" w:hint="default"/>
        <w:i w:val="0"/>
        <w:iCs/>
        <w:sz w:val="22"/>
        <w:szCs w:val="22"/>
      </w:rPr>
    </w:lvl>
    <w:lvl w:ilvl="1">
      <w:start w:val="1"/>
      <w:numFmt w:val="decimal"/>
      <w:lvlText w:val="%2)"/>
      <w:lvlJc w:val="left"/>
      <w:pPr>
        <w:tabs>
          <w:tab w:val="num" w:pos="680"/>
        </w:tabs>
        <w:ind w:left="680" w:hanging="323"/>
      </w:pPr>
      <w:rPr>
        <w:rFonts w:ascii="Lato" w:hAnsi="Lato" w:cs="Calibri" w:hint="default"/>
        <w:i w:val="0"/>
        <w:iCs/>
        <w:sz w:val="22"/>
        <w:szCs w:val="22"/>
      </w:rPr>
    </w:lvl>
    <w:lvl w:ilvl="2">
      <w:start w:val="1"/>
      <w:numFmt w:val="lowerLetter"/>
      <w:lvlText w:val="%3)"/>
      <w:lvlJc w:val="left"/>
      <w:pPr>
        <w:tabs>
          <w:tab w:val="num" w:pos="680"/>
        </w:tabs>
        <w:ind w:left="680" w:hanging="323"/>
      </w:pPr>
      <w:rPr>
        <w:rFonts w:ascii="Calibri" w:hAnsi="Calibri" w:cs="Calibri" w:hint="default"/>
        <w:i/>
        <w:sz w:val="22"/>
        <w:szCs w:val="22"/>
      </w:rPr>
    </w:lvl>
    <w:lvl w:ilvl="3">
      <w:start w:val="1"/>
      <w:numFmt w:val="decimal"/>
      <w:lvlText w:val="(%4)"/>
      <w:lvlJc w:val="left"/>
      <w:pPr>
        <w:tabs>
          <w:tab w:val="num" w:pos="709"/>
        </w:tabs>
        <w:ind w:left="567" w:firstLine="142"/>
      </w:pPr>
      <w:rPr>
        <w:rFonts w:ascii="Calibri" w:hAnsi="Calibri" w:cs="Calibri" w:hint="default"/>
        <w:i/>
        <w:sz w:val="22"/>
        <w:szCs w:val="22"/>
      </w:rPr>
    </w:lvl>
    <w:lvl w:ilvl="4">
      <w:start w:val="1"/>
      <w:numFmt w:val="lowerLetter"/>
      <w:lvlText w:val="%5."/>
      <w:lvlJc w:val="left"/>
      <w:pPr>
        <w:tabs>
          <w:tab w:val="num" w:pos="3240"/>
        </w:tabs>
        <w:ind w:left="3240" w:hanging="360"/>
      </w:pPr>
      <w:rPr>
        <w:rFonts w:ascii="Calibri" w:hAnsi="Calibri" w:cs="Calibri" w:hint="default"/>
        <w:i/>
        <w:sz w:val="22"/>
        <w:szCs w:val="22"/>
      </w:rPr>
    </w:lvl>
    <w:lvl w:ilvl="5">
      <w:start w:val="1"/>
      <w:numFmt w:val="lowerRoman"/>
      <w:lvlText w:val="%6."/>
      <w:lvlJc w:val="right"/>
      <w:pPr>
        <w:tabs>
          <w:tab w:val="num" w:pos="3960"/>
        </w:tabs>
        <w:ind w:left="3960" w:hanging="180"/>
      </w:pPr>
      <w:rPr>
        <w:rFonts w:ascii="Calibri" w:hAnsi="Calibri" w:cs="Calibri" w:hint="default"/>
        <w:i/>
        <w:sz w:val="22"/>
        <w:szCs w:val="22"/>
      </w:rPr>
    </w:lvl>
    <w:lvl w:ilvl="6">
      <w:start w:val="1"/>
      <w:numFmt w:val="decimal"/>
      <w:lvlText w:val="%7."/>
      <w:lvlJc w:val="left"/>
      <w:pPr>
        <w:tabs>
          <w:tab w:val="num" w:pos="4680"/>
        </w:tabs>
        <w:ind w:left="4680" w:hanging="360"/>
      </w:pPr>
      <w:rPr>
        <w:rFonts w:ascii="Calibri" w:hAnsi="Calibri" w:cs="Calibri" w:hint="default"/>
        <w:i/>
        <w:sz w:val="22"/>
        <w:szCs w:val="22"/>
      </w:rPr>
    </w:lvl>
    <w:lvl w:ilvl="7">
      <w:start w:val="1"/>
      <w:numFmt w:val="lowerLetter"/>
      <w:lvlText w:val="%8."/>
      <w:lvlJc w:val="left"/>
      <w:pPr>
        <w:tabs>
          <w:tab w:val="num" w:pos="5400"/>
        </w:tabs>
        <w:ind w:left="5400" w:hanging="360"/>
      </w:pPr>
      <w:rPr>
        <w:rFonts w:ascii="Calibri" w:hAnsi="Calibri" w:cs="Calibri" w:hint="default"/>
        <w:i/>
        <w:sz w:val="22"/>
        <w:szCs w:val="22"/>
      </w:rPr>
    </w:lvl>
    <w:lvl w:ilvl="8">
      <w:start w:val="1"/>
      <w:numFmt w:val="lowerRoman"/>
      <w:lvlText w:val="%9."/>
      <w:lvlJc w:val="right"/>
      <w:pPr>
        <w:tabs>
          <w:tab w:val="num" w:pos="6120"/>
        </w:tabs>
        <w:ind w:left="6120" w:hanging="180"/>
      </w:pPr>
      <w:rPr>
        <w:rFonts w:ascii="Calibri" w:hAnsi="Calibri" w:cs="Calibri" w:hint="default"/>
        <w:i/>
        <w:sz w:val="22"/>
        <w:szCs w:val="22"/>
      </w:rPr>
    </w:lvl>
  </w:abstractNum>
  <w:abstractNum w:abstractNumId="103" w15:restartNumberingAfterBreak="0">
    <w:nsid w:val="3A580981"/>
    <w:multiLevelType w:val="hybridMultilevel"/>
    <w:tmpl w:val="1C262EEC"/>
    <w:lvl w:ilvl="0" w:tplc="CA605AEA">
      <w:start w:val="1"/>
      <w:numFmt w:val="lowerLetter"/>
      <w:lvlText w:val="%1)"/>
      <w:lvlJc w:val="left"/>
      <w:pPr>
        <w:ind w:left="1428" w:hanging="360"/>
      </w:pPr>
      <w:rPr>
        <w:rFonts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04" w15:restartNumberingAfterBreak="0">
    <w:nsid w:val="3BFF5D68"/>
    <w:multiLevelType w:val="hybridMultilevel"/>
    <w:tmpl w:val="7E0AEB0C"/>
    <w:lvl w:ilvl="0" w:tplc="EDD47202">
      <w:start w:val="1"/>
      <w:numFmt w:val="decimal"/>
      <w:lvlText w:val="%1."/>
      <w:lvlJc w:val="left"/>
      <w:pPr>
        <w:ind w:left="720" w:hanging="360"/>
      </w:pPr>
    </w:lvl>
    <w:lvl w:ilvl="1" w:tplc="333E2F52">
      <w:start w:val="1"/>
      <w:numFmt w:val="lowerLetter"/>
      <w:lvlText w:val="%2."/>
      <w:lvlJc w:val="left"/>
      <w:pPr>
        <w:ind w:left="1440" w:hanging="360"/>
      </w:pPr>
    </w:lvl>
    <w:lvl w:ilvl="2" w:tplc="ABC05F9E">
      <w:start w:val="1"/>
      <w:numFmt w:val="lowerRoman"/>
      <w:lvlText w:val="%3."/>
      <w:lvlJc w:val="right"/>
      <w:pPr>
        <w:ind w:left="2160" w:hanging="180"/>
      </w:pPr>
    </w:lvl>
    <w:lvl w:ilvl="3" w:tplc="9C1A4016">
      <w:start w:val="1"/>
      <w:numFmt w:val="decimal"/>
      <w:lvlText w:val="%4."/>
      <w:lvlJc w:val="left"/>
      <w:pPr>
        <w:ind w:left="2880" w:hanging="360"/>
      </w:pPr>
    </w:lvl>
    <w:lvl w:ilvl="4" w:tplc="DCBCD52A">
      <w:start w:val="1"/>
      <w:numFmt w:val="lowerLetter"/>
      <w:lvlText w:val="%5."/>
      <w:lvlJc w:val="left"/>
      <w:pPr>
        <w:ind w:left="3600" w:hanging="360"/>
      </w:pPr>
    </w:lvl>
    <w:lvl w:ilvl="5" w:tplc="3D6E294E">
      <w:start w:val="1"/>
      <w:numFmt w:val="lowerRoman"/>
      <w:lvlText w:val="%6."/>
      <w:lvlJc w:val="right"/>
      <w:pPr>
        <w:ind w:left="4320" w:hanging="180"/>
      </w:pPr>
    </w:lvl>
    <w:lvl w:ilvl="6" w:tplc="126C2C8C">
      <w:start w:val="1"/>
      <w:numFmt w:val="decimal"/>
      <w:lvlText w:val="%7."/>
      <w:lvlJc w:val="left"/>
      <w:pPr>
        <w:ind w:left="5040" w:hanging="360"/>
      </w:pPr>
    </w:lvl>
    <w:lvl w:ilvl="7" w:tplc="5A68BAA6">
      <w:start w:val="1"/>
      <w:numFmt w:val="lowerLetter"/>
      <w:lvlText w:val="%8."/>
      <w:lvlJc w:val="left"/>
      <w:pPr>
        <w:ind w:left="5760" w:hanging="360"/>
      </w:pPr>
    </w:lvl>
    <w:lvl w:ilvl="8" w:tplc="25885F4E">
      <w:start w:val="1"/>
      <w:numFmt w:val="lowerRoman"/>
      <w:lvlText w:val="%9."/>
      <w:lvlJc w:val="right"/>
      <w:pPr>
        <w:ind w:left="6480" w:hanging="180"/>
      </w:pPr>
    </w:lvl>
  </w:abstractNum>
  <w:abstractNum w:abstractNumId="105" w15:restartNumberingAfterBreak="0">
    <w:nsid w:val="40E83324"/>
    <w:multiLevelType w:val="singleLevel"/>
    <w:tmpl w:val="289A238A"/>
    <w:lvl w:ilvl="0">
      <w:start w:val="1"/>
      <w:numFmt w:val="decimal"/>
      <w:lvlText w:val="%1."/>
      <w:lvlJc w:val="left"/>
      <w:pPr>
        <w:tabs>
          <w:tab w:val="num" w:pos="360"/>
        </w:tabs>
        <w:ind w:left="360" w:hanging="360"/>
      </w:pPr>
      <w:rPr>
        <w:rFonts w:cs="Calibri"/>
        <w:i w:val="0"/>
      </w:rPr>
    </w:lvl>
  </w:abstractNum>
  <w:abstractNum w:abstractNumId="106" w15:restartNumberingAfterBreak="0">
    <w:nsid w:val="43706DD3"/>
    <w:multiLevelType w:val="multilevel"/>
    <w:tmpl w:val="F33282C8"/>
    <w:lvl w:ilvl="0">
      <w:start w:val="1"/>
      <w:numFmt w:val="decimal"/>
      <w:lvlText w:val="%1."/>
      <w:lvlJc w:val="left"/>
      <w:pPr>
        <w:tabs>
          <w:tab w:val="num" w:pos="360"/>
        </w:tabs>
        <w:ind w:left="360" w:hanging="360"/>
      </w:pPr>
      <w:rPr>
        <w:rFonts w:cs="Calibri" w:hint="default"/>
        <w:b w:val="0"/>
        <w:i w:val="0"/>
        <w:iCs w:val="0"/>
      </w:rPr>
    </w:lvl>
    <w:lvl w:ilvl="1">
      <w:start w:val="1"/>
      <w:numFmt w:val="decimal"/>
      <w:lvlText w:val="%2."/>
      <w:lvlJc w:val="left"/>
      <w:pPr>
        <w:tabs>
          <w:tab w:val="num" w:pos="717"/>
        </w:tabs>
        <w:ind w:left="717" w:hanging="360"/>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107" w15:restartNumberingAfterBreak="0">
    <w:nsid w:val="44A663FA"/>
    <w:multiLevelType w:val="multilevel"/>
    <w:tmpl w:val="6262A47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08" w15:restartNumberingAfterBreak="0">
    <w:nsid w:val="48896F29"/>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9" w15:restartNumberingAfterBreak="0">
    <w:nsid w:val="4B8A511B"/>
    <w:multiLevelType w:val="hybridMultilevel"/>
    <w:tmpl w:val="3900020C"/>
    <w:lvl w:ilvl="0" w:tplc="F0A0E1F4">
      <w:start w:val="1"/>
      <w:numFmt w:val="decimal"/>
      <w:lvlText w:val="%1."/>
      <w:lvlJc w:val="left"/>
      <w:pPr>
        <w:ind w:left="720" w:hanging="360"/>
      </w:pPr>
    </w:lvl>
    <w:lvl w:ilvl="1" w:tplc="EB361A4C">
      <w:start w:val="1"/>
      <w:numFmt w:val="lowerLetter"/>
      <w:lvlText w:val="%2."/>
      <w:lvlJc w:val="left"/>
      <w:pPr>
        <w:ind w:left="1440" w:hanging="360"/>
      </w:pPr>
    </w:lvl>
    <w:lvl w:ilvl="2" w:tplc="3724D588">
      <w:start w:val="1"/>
      <w:numFmt w:val="lowerRoman"/>
      <w:lvlText w:val="%3."/>
      <w:lvlJc w:val="right"/>
      <w:pPr>
        <w:ind w:left="2160" w:hanging="180"/>
      </w:pPr>
    </w:lvl>
    <w:lvl w:ilvl="3" w:tplc="3BFE0B94">
      <w:start w:val="1"/>
      <w:numFmt w:val="decimal"/>
      <w:lvlText w:val="%4."/>
      <w:lvlJc w:val="left"/>
      <w:pPr>
        <w:ind w:left="2880" w:hanging="360"/>
      </w:pPr>
    </w:lvl>
    <w:lvl w:ilvl="4" w:tplc="9E6C3608">
      <w:start w:val="1"/>
      <w:numFmt w:val="lowerLetter"/>
      <w:lvlText w:val="%5."/>
      <w:lvlJc w:val="left"/>
      <w:pPr>
        <w:ind w:left="3600" w:hanging="360"/>
      </w:pPr>
    </w:lvl>
    <w:lvl w:ilvl="5" w:tplc="1FF8D3C6">
      <w:start w:val="1"/>
      <w:numFmt w:val="lowerRoman"/>
      <w:lvlText w:val="%6."/>
      <w:lvlJc w:val="right"/>
      <w:pPr>
        <w:ind w:left="4320" w:hanging="180"/>
      </w:pPr>
    </w:lvl>
    <w:lvl w:ilvl="6" w:tplc="DCA43B66">
      <w:start w:val="1"/>
      <w:numFmt w:val="decimal"/>
      <w:lvlText w:val="%7."/>
      <w:lvlJc w:val="left"/>
      <w:pPr>
        <w:ind w:left="5040" w:hanging="360"/>
      </w:pPr>
    </w:lvl>
    <w:lvl w:ilvl="7" w:tplc="31807B6C">
      <w:start w:val="1"/>
      <w:numFmt w:val="lowerLetter"/>
      <w:lvlText w:val="%8."/>
      <w:lvlJc w:val="left"/>
      <w:pPr>
        <w:ind w:left="5760" w:hanging="360"/>
      </w:pPr>
    </w:lvl>
    <w:lvl w:ilvl="8" w:tplc="7DA007AA">
      <w:start w:val="1"/>
      <w:numFmt w:val="lowerRoman"/>
      <w:lvlText w:val="%9."/>
      <w:lvlJc w:val="right"/>
      <w:pPr>
        <w:ind w:left="6480" w:hanging="180"/>
      </w:pPr>
    </w:lvl>
  </w:abstractNum>
  <w:abstractNum w:abstractNumId="110" w15:restartNumberingAfterBreak="0">
    <w:nsid w:val="4C97040A"/>
    <w:multiLevelType w:val="multilevel"/>
    <w:tmpl w:val="00000028"/>
    <w:lvl w:ilvl="0">
      <w:start w:val="1"/>
      <w:numFmt w:val="decimal"/>
      <w:lvlText w:val="%1."/>
      <w:lvlJc w:val="left"/>
      <w:pPr>
        <w:tabs>
          <w:tab w:val="num" w:pos="360"/>
        </w:tabs>
        <w:ind w:left="360" w:hanging="360"/>
      </w:pPr>
      <w:rPr>
        <w:rFonts w:cs="Calibri" w:hint="default"/>
      </w:rPr>
    </w:lvl>
    <w:lvl w:ilvl="1">
      <w:start w:val="1"/>
      <w:numFmt w:val="decimal"/>
      <w:lvlText w:val="%2."/>
      <w:lvlJc w:val="left"/>
      <w:pPr>
        <w:tabs>
          <w:tab w:val="num" w:pos="1080"/>
        </w:tabs>
        <w:ind w:left="1080" w:hanging="360"/>
      </w:pPr>
      <w:rPr>
        <w:rFonts w:cs="Calibri"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11" w15:restartNumberingAfterBreak="0">
    <w:nsid w:val="4D796326"/>
    <w:multiLevelType w:val="multilevel"/>
    <w:tmpl w:val="0000001B"/>
    <w:lvl w:ilvl="0">
      <w:start w:val="1"/>
      <w:numFmt w:val="decimal"/>
      <w:lvlText w:val="%1"/>
      <w:lvlJc w:val="left"/>
      <w:pPr>
        <w:tabs>
          <w:tab w:val="num" w:pos="720"/>
        </w:tabs>
        <w:ind w:left="360" w:hanging="360"/>
      </w:pPr>
      <w:rPr>
        <w:rFonts w:cs="Calibri" w:hint="default"/>
      </w:rPr>
    </w:lvl>
    <w:lvl w:ilvl="1">
      <w:start w:val="1"/>
      <w:numFmt w:val="decimal"/>
      <w:lvlText w:val="%2)"/>
      <w:lvlJc w:val="left"/>
      <w:pPr>
        <w:tabs>
          <w:tab w:val="num" w:pos="708"/>
        </w:tabs>
        <w:ind w:left="720" w:hanging="360"/>
      </w:pPr>
      <w:rPr>
        <w:rFonts w:cs="Calibri" w:hint="default"/>
      </w:rPr>
    </w:lvl>
    <w:lvl w:ilvl="2">
      <w:start w:val="1"/>
      <w:numFmt w:val="lowerLetter"/>
      <w:lvlText w:val="%3)"/>
      <w:lvlJc w:val="left"/>
      <w:pPr>
        <w:tabs>
          <w:tab w:val="num" w:pos="1080"/>
        </w:tabs>
        <w:ind w:left="1080" w:hanging="360"/>
      </w:pPr>
      <w:rPr>
        <w:rFonts w:cs="Calibri"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12" w15:restartNumberingAfterBreak="0">
    <w:nsid w:val="5076736B"/>
    <w:multiLevelType w:val="hybridMultilevel"/>
    <w:tmpl w:val="6ACA1E7A"/>
    <w:lvl w:ilvl="0" w:tplc="78F859CE">
      <w:start w:val="1"/>
      <w:numFmt w:val="decimal"/>
      <w:lvlText w:val="%1)"/>
      <w:lvlJc w:val="left"/>
      <w:pPr>
        <w:ind w:left="720" w:hanging="360"/>
      </w:pPr>
      <w:rPr>
        <w:b w:val="0"/>
        <w:bCs/>
      </w:rPr>
    </w:lvl>
    <w:lvl w:ilvl="1" w:tplc="895644CC">
      <w:start w:val="1"/>
      <w:numFmt w:val="lowerLetter"/>
      <w:lvlText w:val="%2."/>
      <w:lvlJc w:val="left"/>
      <w:pPr>
        <w:ind w:left="1440" w:hanging="360"/>
      </w:pPr>
    </w:lvl>
    <w:lvl w:ilvl="2" w:tplc="DB74AED8">
      <w:start w:val="1"/>
      <w:numFmt w:val="lowerRoman"/>
      <w:lvlText w:val="%3."/>
      <w:lvlJc w:val="right"/>
      <w:pPr>
        <w:ind w:left="2160" w:hanging="180"/>
      </w:pPr>
    </w:lvl>
    <w:lvl w:ilvl="3" w:tplc="43AA3028">
      <w:start w:val="1"/>
      <w:numFmt w:val="decimal"/>
      <w:lvlText w:val="%4."/>
      <w:lvlJc w:val="left"/>
      <w:pPr>
        <w:ind w:left="2880" w:hanging="360"/>
      </w:pPr>
    </w:lvl>
    <w:lvl w:ilvl="4" w:tplc="F1D62C4A">
      <w:start w:val="1"/>
      <w:numFmt w:val="lowerLetter"/>
      <w:lvlText w:val="%5."/>
      <w:lvlJc w:val="left"/>
      <w:pPr>
        <w:ind w:left="3600" w:hanging="360"/>
      </w:pPr>
    </w:lvl>
    <w:lvl w:ilvl="5" w:tplc="649AC85A">
      <w:start w:val="1"/>
      <w:numFmt w:val="lowerRoman"/>
      <w:lvlText w:val="%6."/>
      <w:lvlJc w:val="right"/>
      <w:pPr>
        <w:ind w:left="4320" w:hanging="180"/>
      </w:pPr>
    </w:lvl>
    <w:lvl w:ilvl="6" w:tplc="E266064E">
      <w:start w:val="1"/>
      <w:numFmt w:val="decimal"/>
      <w:lvlText w:val="%7."/>
      <w:lvlJc w:val="left"/>
      <w:pPr>
        <w:ind w:left="5040" w:hanging="360"/>
      </w:pPr>
    </w:lvl>
    <w:lvl w:ilvl="7" w:tplc="2BF851E2">
      <w:start w:val="1"/>
      <w:numFmt w:val="lowerLetter"/>
      <w:lvlText w:val="%8."/>
      <w:lvlJc w:val="left"/>
      <w:pPr>
        <w:ind w:left="5760" w:hanging="360"/>
      </w:pPr>
    </w:lvl>
    <w:lvl w:ilvl="8" w:tplc="D21E77AC">
      <w:start w:val="1"/>
      <w:numFmt w:val="lowerRoman"/>
      <w:lvlText w:val="%9."/>
      <w:lvlJc w:val="right"/>
      <w:pPr>
        <w:ind w:left="6480" w:hanging="180"/>
      </w:pPr>
    </w:lvl>
  </w:abstractNum>
  <w:abstractNum w:abstractNumId="113" w15:restartNumberingAfterBreak="0">
    <w:nsid w:val="507E31F1"/>
    <w:multiLevelType w:val="hybridMultilevel"/>
    <w:tmpl w:val="2DAC935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5148D687"/>
    <w:multiLevelType w:val="hybridMultilevel"/>
    <w:tmpl w:val="E9F63DB8"/>
    <w:lvl w:ilvl="0" w:tplc="04150011">
      <w:start w:val="1"/>
      <w:numFmt w:val="decimal"/>
      <w:lvlText w:val="%1)"/>
      <w:lvlJc w:val="left"/>
      <w:pPr>
        <w:ind w:left="720" w:hanging="360"/>
      </w:pPr>
    </w:lvl>
    <w:lvl w:ilvl="1" w:tplc="D226B0EE">
      <w:start w:val="1"/>
      <w:numFmt w:val="lowerLetter"/>
      <w:lvlText w:val="%2."/>
      <w:lvlJc w:val="left"/>
      <w:pPr>
        <w:ind w:left="1440" w:hanging="360"/>
      </w:pPr>
    </w:lvl>
    <w:lvl w:ilvl="2" w:tplc="360263CA">
      <w:start w:val="1"/>
      <w:numFmt w:val="lowerRoman"/>
      <w:lvlText w:val="%3."/>
      <w:lvlJc w:val="right"/>
      <w:pPr>
        <w:ind w:left="2160" w:hanging="180"/>
      </w:pPr>
    </w:lvl>
    <w:lvl w:ilvl="3" w:tplc="CD2EF8D2">
      <w:start w:val="1"/>
      <w:numFmt w:val="decimal"/>
      <w:lvlText w:val="%4."/>
      <w:lvlJc w:val="left"/>
      <w:pPr>
        <w:ind w:left="2880" w:hanging="360"/>
      </w:pPr>
    </w:lvl>
    <w:lvl w:ilvl="4" w:tplc="1D8A8118">
      <w:start w:val="1"/>
      <w:numFmt w:val="lowerLetter"/>
      <w:lvlText w:val="%5."/>
      <w:lvlJc w:val="left"/>
      <w:pPr>
        <w:ind w:left="3600" w:hanging="360"/>
      </w:pPr>
    </w:lvl>
    <w:lvl w:ilvl="5" w:tplc="109ECF84">
      <w:start w:val="1"/>
      <w:numFmt w:val="lowerRoman"/>
      <w:lvlText w:val="%6."/>
      <w:lvlJc w:val="right"/>
      <w:pPr>
        <w:ind w:left="4320" w:hanging="180"/>
      </w:pPr>
    </w:lvl>
    <w:lvl w:ilvl="6" w:tplc="96025AC8">
      <w:start w:val="1"/>
      <w:numFmt w:val="decimal"/>
      <w:lvlText w:val="%7."/>
      <w:lvlJc w:val="left"/>
      <w:pPr>
        <w:ind w:left="5040" w:hanging="360"/>
      </w:pPr>
    </w:lvl>
    <w:lvl w:ilvl="7" w:tplc="393290A4">
      <w:start w:val="1"/>
      <w:numFmt w:val="lowerLetter"/>
      <w:lvlText w:val="%8."/>
      <w:lvlJc w:val="left"/>
      <w:pPr>
        <w:ind w:left="5760" w:hanging="360"/>
      </w:pPr>
    </w:lvl>
    <w:lvl w:ilvl="8" w:tplc="6CECF42E">
      <w:start w:val="1"/>
      <w:numFmt w:val="lowerRoman"/>
      <w:lvlText w:val="%9."/>
      <w:lvlJc w:val="right"/>
      <w:pPr>
        <w:ind w:left="6480" w:hanging="180"/>
      </w:pPr>
    </w:lvl>
  </w:abstractNum>
  <w:abstractNum w:abstractNumId="115" w15:restartNumberingAfterBreak="0">
    <w:nsid w:val="56752110"/>
    <w:multiLevelType w:val="multilevel"/>
    <w:tmpl w:val="AD284804"/>
    <w:lvl w:ilvl="0">
      <w:start w:val="1"/>
      <w:numFmt w:val="lowerLetter"/>
      <w:lvlText w:val="%1)"/>
      <w:lvlJc w:val="left"/>
      <w:pPr>
        <w:ind w:left="435" w:hanging="435"/>
      </w:pPr>
      <w:rPr>
        <w:rFonts w:hint="default"/>
        <w:b w:val="0"/>
        <w:bCs/>
      </w:rPr>
    </w:lvl>
    <w:lvl w:ilvl="1">
      <w:start w:val="1"/>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6" w15:restartNumberingAfterBreak="0">
    <w:nsid w:val="59235FB0"/>
    <w:multiLevelType w:val="multilevel"/>
    <w:tmpl w:val="5602E88C"/>
    <w:lvl w:ilvl="0">
      <w:start w:val="1"/>
      <w:numFmt w:val="decimal"/>
      <w:lvlText w:val="%1."/>
      <w:lvlJc w:val="left"/>
      <w:pPr>
        <w:tabs>
          <w:tab w:val="num" w:pos="360"/>
        </w:tabs>
        <w:ind w:left="360" w:hanging="360"/>
      </w:pPr>
      <w:rPr>
        <w:rFonts w:cs="Calibri" w:hint="default"/>
        <w:b w:val="0"/>
      </w:rPr>
    </w:lvl>
    <w:lvl w:ilvl="1">
      <w:start w:val="1"/>
      <w:numFmt w:val="decimal"/>
      <w:lvlText w:val="%2."/>
      <w:lvlJc w:val="left"/>
      <w:pPr>
        <w:tabs>
          <w:tab w:val="num" w:pos="717"/>
        </w:tabs>
        <w:ind w:left="717" w:hanging="360"/>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117" w15:restartNumberingAfterBreak="0">
    <w:nsid w:val="59BF343B"/>
    <w:multiLevelType w:val="multilevel"/>
    <w:tmpl w:val="00000028"/>
    <w:lvl w:ilvl="0">
      <w:start w:val="1"/>
      <w:numFmt w:val="decimal"/>
      <w:lvlText w:val="%1."/>
      <w:lvlJc w:val="left"/>
      <w:pPr>
        <w:tabs>
          <w:tab w:val="num" w:pos="360"/>
        </w:tabs>
        <w:ind w:left="360" w:hanging="360"/>
      </w:pPr>
      <w:rPr>
        <w:rFonts w:cs="Calibri" w:hint="default"/>
      </w:rPr>
    </w:lvl>
    <w:lvl w:ilvl="1">
      <w:start w:val="1"/>
      <w:numFmt w:val="decimal"/>
      <w:lvlText w:val="%2."/>
      <w:lvlJc w:val="left"/>
      <w:pPr>
        <w:tabs>
          <w:tab w:val="num" w:pos="1080"/>
        </w:tabs>
        <w:ind w:left="1080" w:hanging="360"/>
      </w:pPr>
      <w:rPr>
        <w:rFonts w:cs="Calibri"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18" w15:restartNumberingAfterBreak="0">
    <w:nsid w:val="5B9939DC"/>
    <w:multiLevelType w:val="hybridMultilevel"/>
    <w:tmpl w:val="BB7E471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9" w15:restartNumberingAfterBreak="0">
    <w:nsid w:val="64256A13"/>
    <w:multiLevelType w:val="hybridMultilevel"/>
    <w:tmpl w:val="DB1C8194"/>
    <w:lvl w:ilvl="0" w:tplc="9D042E76">
      <w:start w:val="3"/>
      <w:numFmt w:val="decimal"/>
      <w:lvlText w:val="3)"/>
      <w:lvlJc w:val="left"/>
      <w:pPr>
        <w:ind w:left="720" w:hanging="360"/>
      </w:pPr>
    </w:lvl>
    <w:lvl w:ilvl="1" w:tplc="C65AFE2E">
      <w:start w:val="1"/>
      <w:numFmt w:val="lowerLetter"/>
      <w:lvlText w:val="%2."/>
      <w:lvlJc w:val="left"/>
      <w:pPr>
        <w:ind w:left="1440" w:hanging="360"/>
      </w:pPr>
    </w:lvl>
    <w:lvl w:ilvl="2" w:tplc="EBACAB86">
      <w:start w:val="1"/>
      <w:numFmt w:val="lowerRoman"/>
      <w:lvlText w:val="%3."/>
      <w:lvlJc w:val="right"/>
      <w:pPr>
        <w:ind w:left="2160" w:hanging="180"/>
      </w:pPr>
    </w:lvl>
    <w:lvl w:ilvl="3" w:tplc="DADCE14E">
      <w:start w:val="1"/>
      <w:numFmt w:val="decimal"/>
      <w:lvlText w:val="%4."/>
      <w:lvlJc w:val="left"/>
      <w:pPr>
        <w:ind w:left="2880" w:hanging="360"/>
      </w:pPr>
    </w:lvl>
    <w:lvl w:ilvl="4" w:tplc="FB88122A">
      <w:start w:val="1"/>
      <w:numFmt w:val="lowerLetter"/>
      <w:lvlText w:val="%5."/>
      <w:lvlJc w:val="left"/>
      <w:pPr>
        <w:ind w:left="3600" w:hanging="360"/>
      </w:pPr>
    </w:lvl>
    <w:lvl w:ilvl="5" w:tplc="3878B4A2">
      <w:start w:val="1"/>
      <w:numFmt w:val="lowerRoman"/>
      <w:lvlText w:val="%6."/>
      <w:lvlJc w:val="right"/>
      <w:pPr>
        <w:ind w:left="4320" w:hanging="180"/>
      </w:pPr>
    </w:lvl>
    <w:lvl w:ilvl="6" w:tplc="1A7C8026">
      <w:start w:val="1"/>
      <w:numFmt w:val="decimal"/>
      <w:lvlText w:val="%7."/>
      <w:lvlJc w:val="left"/>
      <w:pPr>
        <w:ind w:left="5040" w:hanging="360"/>
      </w:pPr>
    </w:lvl>
    <w:lvl w:ilvl="7" w:tplc="97F0437A">
      <w:start w:val="1"/>
      <w:numFmt w:val="lowerLetter"/>
      <w:lvlText w:val="%8."/>
      <w:lvlJc w:val="left"/>
      <w:pPr>
        <w:ind w:left="5760" w:hanging="360"/>
      </w:pPr>
    </w:lvl>
    <w:lvl w:ilvl="8" w:tplc="F134D894">
      <w:start w:val="1"/>
      <w:numFmt w:val="lowerRoman"/>
      <w:lvlText w:val="%9."/>
      <w:lvlJc w:val="right"/>
      <w:pPr>
        <w:ind w:left="6480" w:hanging="180"/>
      </w:pPr>
    </w:lvl>
  </w:abstractNum>
  <w:abstractNum w:abstractNumId="120" w15:restartNumberingAfterBreak="0">
    <w:nsid w:val="68D922DE"/>
    <w:multiLevelType w:val="hybridMultilevel"/>
    <w:tmpl w:val="D27A540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1" w15:restartNumberingAfterBreak="0">
    <w:nsid w:val="6C612386"/>
    <w:multiLevelType w:val="hybridMultilevel"/>
    <w:tmpl w:val="255211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6E9C2B0D"/>
    <w:multiLevelType w:val="hybridMultilevel"/>
    <w:tmpl w:val="BD96957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4" w15:restartNumberingAfterBreak="0">
    <w:nsid w:val="6F600A58"/>
    <w:multiLevelType w:val="hybridMultilevel"/>
    <w:tmpl w:val="2E3C3B84"/>
    <w:lvl w:ilvl="0" w:tplc="974EF05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721C77F0"/>
    <w:multiLevelType w:val="hybridMultilevel"/>
    <w:tmpl w:val="FFE0D556"/>
    <w:lvl w:ilvl="0" w:tplc="04150011">
      <w:start w:val="1"/>
      <w:numFmt w:val="decimal"/>
      <w:lvlText w:val="%1)"/>
      <w:lvlJc w:val="left"/>
      <w:pPr>
        <w:ind w:left="720" w:hanging="360"/>
      </w:pPr>
    </w:lvl>
    <w:lvl w:ilvl="1" w:tplc="FF62079C">
      <w:start w:val="1"/>
      <w:numFmt w:val="lowerLetter"/>
      <w:lvlText w:val="%2."/>
      <w:lvlJc w:val="left"/>
      <w:pPr>
        <w:ind w:left="1440" w:hanging="360"/>
      </w:pPr>
    </w:lvl>
    <w:lvl w:ilvl="2" w:tplc="58C847FA">
      <w:start w:val="1"/>
      <w:numFmt w:val="lowerRoman"/>
      <w:lvlText w:val="%3."/>
      <w:lvlJc w:val="right"/>
      <w:pPr>
        <w:ind w:left="2160" w:hanging="180"/>
      </w:pPr>
    </w:lvl>
    <w:lvl w:ilvl="3" w:tplc="CECC05E2">
      <w:start w:val="1"/>
      <w:numFmt w:val="decimal"/>
      <w:lvlText w:val="%4."/>
      <w:lvlJc w:val="left"/>
      <w:pPr>
        <w:ind w:left="2880" w:hanging="360"/>
      </w:pPr>
    </w:lvl>
    <w:lvl w:ilvl="4" w:tplc="2F10CB2E">
      <w:start w:val="1"/>
      <w:numFmt w:val="lowerLetter"/>
      <w:lvlText w:val="%5."/>
      <w:lvlJc w:val="left"/>
      <w:pPr>
        <w:ind w:left="3600" w:hanging="360"/>
      </w:pPr>
    </w:lvl>
    <w:lvl w:ilvl="5" w:tplc="202EE85A">
      <w:start w:val="1"/>
      <w:numFmt w:val="lowerRoman"/>
      <w:lvlText w:val="%6."/>
      <w:lvlJc w:val="right"/>
      <w:pPr>
        <w:ind w:left="4320" w:hanging="180"/>
      </w:pPr>
    </w:lvl>
    <w:lvl w:ilvl="6" w:tplc="68006418">
      <w:start w:val="1"/>
      <w:numFmt w:val="decimal"/>
      <w:lvlText w:val="%7."/>
      <w:lvlJc w:val="left"/>
      <w:pPr>
        <w:ind w:left="5040" w:hanging="360"/>
      </w:pPr>
    </w:lvl>
    <w:lvl w:ilvl="7" w:tplc="6E1ED532">
      <w:start w:val="1"/>
      <w:numFmt w:val="lowerLetter"/>
      <w:lvlText w:val="%8."/>
      <w:lvlJc w:val="left"/>
      <w:pPr>
        <w:ind w:left="5760" w:hanging="360"/>
      </w:pPr>
    </w:lvl>
    <w:lvl w:ilvl="8" w:tplc="9384ABCA">
      <w:start w:val="1"/>
      <w:numFmt w:val="lowerRoman"/>
      <w:lvlText w:val="%9."/>
      <w:lvlJc w:val="right"/>
      <w:pPr>
        <w:ind w:left="6480" w:hanging="180"/>
      </w:pPr>
    </w:lvl>
  </w:abstractNum>
  <w:abstractNum w:abstractNumId="126" w15:restartNumberingAfterBreak="0">
    <w:nsid w:val="73584495"/>
    <w:multiLevelType w:val="hybridMultilevel"/>
    <w:tmpl w:val="6F269B1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15:restartNumberingAfterBreak="0">
    <w:nsid w:val="73B11BD5"/>
    <w:multiLevelType w:val="hybridMultilevel"/>
    <w:tmpl w:val="F4865390"/>
    <w:lvl w:ilvl="0" w:tplc="0415001B">
      <w:start w:val="1"/>
      <w:numFmt w:val="lowerRoman"/>
      <w:lvlText w:val="%1."/>
      <w:lvlJc w:val="righ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128" w15:restartNumberingAfterBreak="0">
    <w:nsid w:val="742E5A78"/>
    <w:multiLevelType w:val="multilevel"/>
    <w:tmpl w:val="8924CE96"/>
    <w:lvl w:ilvl="0">
      <w:start w:val="1"/>
      <w:numFmt w:val="decimal"/>
      <w:lvlText w:val="%1."/>
      <w:lvlJc w:val="left"/>
      <w:pPr>
        <w:tabs>
          <w:tab w:val="num" w:pos="360"/>
        </w:tabs>
        <w:ind w:left="0" w:firstLine="0"/>
      </w:pPr>
      <w:rPr>
        <w:rFonts w:cs="Calibri" w:hint="default"/>
      </w:rPr>
    </w:lvl>
    <w:lvl w:ilvl="1">
      <w:start w:val="1"/>
      <w:numFmt w:val="decimal"/>
      <w:lvlText w:val="%2)"/>
      <w:lvlJc w:val="left"/>
      <w:pPr>
        <w:tabs>
          <w:tab w:val="num" w:pos="360"/>
        </w:tabs>
        <w:ind w:left="360" w:hanging="360"/>
      </w:pPr>
      <w:rPr>
        <w:sz w:val="22"/>
        <w:szCs w:val="22"/>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9" w15:restartNumberingAfterBreak="0">
    <w:nsid w:val="78977C26"/>
    <w:multiLevelType w:val="hybridMultilevel"/>
    <w:tmpl w:val="04E2C4AE"/>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0" w15:restartNumberingAfterBreak="0">
    <w:nsid w:val="7B2E3FC6"/>
    <w:multiLevelType w:val="hybridMultilevel"/>
    <w:tmpl w:val="E6169EDC"/>
    <w:lvl w:ilvl="0" w:tplc="007CF802">
      <w:start w:val="1"/>
      <w:numFmt w:val="decimal"/>
      <w:lvlText w:val="%1."/>
      <w:lvlJc w:val="left"/>
      <w:pPr>
        <w:ind w:left="720" w:hanging="360"/>
      </w:pPr>
    </w:lvl>
    <w:lvl w:ilvl="1" w:tplc="0336AF7A">
      <w:start w:val="1"/>
      <w:numFmt w:val="lowerLetter"/>
      <w:lvlText w:val="%2."/>
      <w:lvlJc w:val="left"/>
      <w:pPr>
        <w:ind w:left="1440" w:hanging="360"/>
      </w:pPr>
    </w:lvl>
    <w:lvl w:ilvl="2" w:tplc="81BEDBAC">
      <w:start w:val="1"/>
      <w:numFmt w:val="lowerRoman"/>
      <w:lvlText w:val="%3."/>
      <w:lvlJc w:val="right"/>
      <w:pPr>
        <w:ind w:left="2160" w:hanging="180"/>
      </w:pPr>
    </w:lvl>
    <w:lvl w:ilvl="3" w:tplc="CD70F810">
      <w:start w:val="1"/>
      <w:numFmt w:val="decimal"/>
      <w:lvlText w:val="%4."/>
      <w:lvlJc w:val="left"/>
      <w:pPr>
        <w:ind w:left="2880" w:hanging="360"/>
      </w:pPr>
    </w:lvl>
    <w:lvl w:ilvl="4" w:tplc="0576FBDE">
      <w:start w:val="1"/>
      <w:numFmt w:val="lowerLetter"/>
      <w:lvlText w:val="%5."/>
      <w:lvlJc w:val="left"/>
      <w:pPr>
        <w:ind w:left="3600" w:hanging="360"/>
      </w:pPr>
    </w:lvl>
    <w:lvl w:ilvl="5" w:tplc="415CD3EC">
      <w:start w:val="1"/>
      <w:numFmt w:val="lowerRoman"/>
      <w:lvlText w:val="%6."/>
      <w:lvlJc w:val="right"/>
      <w:pPr>
        <w:ind w:left="4320" w:hanging="180"/>
      </w:pPr>
    </w:lvl>
    <w:lvl w:ilvl="6" w:tplc="A782C69A">
      <w:start w:val="1"/>
      <w:numFmt w:val="decimal"/>
      <w:lvlText w:val="%7."/>
      <w:lvlJc w:val="left"/>
      <w:pPr>
        <w:ind w:left="5040" w:hanging="360"/>
      </w:pPr>
    </w:lvl>
    <w:lvl w:ilvl="7" w:tplc="AB4AD02E">
      <w:start w:val="1"/>
      <w:numFmt w:val="lowerLetter"/>
      <w:lvlText w:val="%8."/>
      <w:lvlJc w:val="left"/>
      <w:pPr>
        <w:ind w:left="5760" w:hanging="360"/>
      </w:pPr>
    </w:lvl>
    <w:lvl w:ilvl="8" w:tplc="EA401F94">
      <w:start w:val="1"/>
      <w:numFmt w:val="lowerRoman"/>
      <w:lvlText w:val="%9."/>
      <w:lvlJc w:val="right"/>
      <w:pPr>
        <w:ind w:left="6480" w:hanging="180"/>
      </w:pPr>
    </w:lvl>
  </w:abstractNum>
  <w:abstractNum w:abstractNumId="131" w15:restartNumberingAfterBreak="0">
    <w:nsid w:val="7BAF44D5"/>
    <w:multiLevelType w:val="multilevel"/>
    <w:tmpl w:val="52747FE8"/>
    <w:lvl w:ilvl="0">
      <w:start w:val="1"/>
      <w:numFmt w:val="decimal"/>
      <w:lvlText w:val="%1."/>
      <w:lvlJc w:val="left"/>
      <w:pPr>
        <w:ind w:left="643" w:hanging="360"/>
      </w:pPr>
      <w:rPr>
        <w:rFonts w:hint="default"/>
      </w:rPr>
    </w:lvl>
    <w:lvl w:ilvl="1">
      <w:start w:val="1"/>
      <w:numFmt w:val="decimal"/>
      <w:isLgl/>
      <w:lvlText w:val="%1.%2."/>
      <w:lvlJc w:val="left"/>
      <w:pPr>
        <w:ind w:left="1494" w:hanging="360"/>
      </w:pPr>
      <w:rPr>
        <w:rFonts w:hint="default"/>
      </w:rPr>
    </w:lvl>
    <w:lvl w:ilvl="2">
      <w:start w:val="1"/>
      <w:numFmt w:val="decimal"/>
      <w:isLgl/>
      <w:lvlText w:val="%1.%2.%3."/>
      <w:lvlJc w:val="left"/>
      <w:pPr>
        <w:ind w:left="1080" w:hanging="720"/>
      </w:pPr>
      <w:rPr>
        <w:rFonts w:ascii="Lato" w:hAnsi="Lato" w:cs="Arial" w:hint="default"/>
        <w:b/>
        <w:bCs/>
        <w:sz w:val="22"/>
        <w:szCs w:val="22"/>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2" w15:restartNumberingAfterBreak="0">
    <w:nsid w:val="7BFB21A2"/>
    <w:multiLevelType w:val="hybridMultilevel"/>
    <w:tmpl w:val="0A98B2F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15:restartNumberingAfterBreak="0">
    <w:nsid w:val="7EA26939"/>
    <w:multiLevelType w:val="hybridMultilevel"/>
    <w:tmpl w:val="0F3E25F0"/>
    <w:lvl w:ilvl="0" w:tplc="0415000F">
      <w:start w:val="1"/>
      <w:numFmt w:val="decimal"/>
      <w:lvlText w:val="%1."/>
      <w:lvlJc w:val="left"/>
      <w:pPr>
        <w:ind w:left="780" w:hanging="360"/>
      </w:pPr>
      <w:rPr>
        <w:rFont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num w:numId="1">
    <w:abstractNumId w:val="119"/>
  </w:num>
  <w:num w:numId="2">
    <w:abstractNumId w:val="74"/>
  </w:num>
  <w:num w:numId="3">
    <w:abstractNumId w:val="99"/>
  </w:num>
  <w:num w:numId="4">
    <w:abstractNumId w:val="109"/>
  </w:num>
  <w:num w:numId="5">
    <w:abstractNumId w:val="96"/>
  </w:num>
  <w:num w:numId="6">
    <w:abstractNumId w:val="114"/>
  </w:num>
  <w:num w:numId="7">
    <w:abstractNumId w:val="77"/>
  </w:num>
  <w:num w:numId="8">
    <w:abstractNumId w:val="93"/>
  </w:num>
  <w:num w:numId="9">
    <w:abstractNumId w:val="78"/>
  </w:num>
  <w:num w:numId="10">
    <w:abstractNumId w:val="91"/>
  </w:num>
  <w:num w:numId="11">
    <w:abstractNumId w:val="130"/>
  </w:num>
  <w:num w:numId="12">
    <w:abstractNumId w:val="104"/>
  </w:num>
  <w:num w:numId="13">
    <w:abstractNumId w:val="0"/>
  </w:num>
  <w:num w:numId="14">
    <w:abstractNumId w:val="1"/>
  </w:num>
  <w:num w:numId="15">
    <w:abstractNumId w:val="5"/>
  </w:num>
  <w:num w:numId="16">
    <w:abstractNumId w:val="6"/>
  </w:num>
  <w:num w:numId="17">
    <w:abstractNumId w:val="7"/>
  </w:num>
  <w:num w:numId="18">
    <w:abstractNumId w:val="8"/>
  </w:num>
  <w:num w:numId="19">
    <w:abstractNumId w:val="15"/>
  </w:num>
  <w:num w:numId="20">
    <w:abstractNumId w:val="16"/>
  </w:num>
  <w:num w:numId="21">
    <w:abstractNumId w:val="24"/>
  </w:num>
  <w:num w:numId="22">
    <w:abstractNumId w:val="30"/>
  </w:num>
  <w:num w:numId="23">
    <w:abstractNumId w:val="36"/>
  </w:num>
  <w:num w:numId="24">
    <w:abstractNumId w:val="38"/>
  </w:num>
  <w:num w:numId="25">
    <w:abstractNumId w:val="43"/>
  </w:num>
  <w:num w:numId="26">
    <w:abstractNumId w:val="47"/>
  </w:num>
  <w:num w:numId="27">
    <w:abstractNumId w:val="50"/>
  </w:num>
  <w:num w:numId="28">
    <w:abstractNumId w:val="52"/>
  </w:num>
  <w:num w:numId="29">
    <w:abstractNumId w:val="55"/>
  </w:num>
  <w:num w:numId="30">
    <w:abstractNumId w:val="58"/>
  </w:num>
  <w:num w:numId="31">
    <w:abstractNumId w:val="62"/>
  </w:num>
  <w:num w:numId="32">
    <w:abstractNumId w:val="70"/>
  </w:num>
  <w:num w:numId="33">
    <w:abstractNumId w:val="73"/>
  </w:num>
  <w:num w:numId="34">
    <w:abstractNumId w:val="90"/>
  </w:num>
  <w:num w:numId="35">
    <w:abstractNumId w:val="112"/>
  </w:num>
  <w:num w:numId="36">
    <w:abstractNumId w:val="82"/>
  </w:num>
  <w:num w:numId="37">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7"/>
  </w:num>
  <w:num w:numId="39">
    <w:abstractNumId w:val="84"/>
  </w:num>
  <w:num w:numId="40">
    <w:abstractNumId w:val="81"/>
  </w:num>
  <w:num w:numId="41">
    <w:abstractNumId w:val="87"/>
  </w:num>
  <w:num w:numId="42">
    <w:abstractNumId w:val="101"/>
  </w:num>
  <w:num w:numId="43">
    <w:abstractNumId w:val="105"/>
  </w:num>
  <w:num w:numId="44">
    <w:abstractNumId w:val="102"/>
  </w:num>
  <w:num w:numId="45">
    <w:abstractNumId w:val="124"/>
  </w:num>
  <w:num w:numId="46">
    <w:abstractNumId w:val="123"/>
  </w:num>
  <w:num w:numId="47">
    <w:abstractNumId w:val="133"/>
  </w:num>
  <w:num w:numId="48">
    <w:abstractNumId w:val="129"/>
  </w:num>
  <w:num w:numId="49">
    <w:abstractNumId w:val="88"/>
  </w:num>
  <w:num w:numId="50">
    <w:abstractNumId w:val="86"/>
  </w:num>
  <w:num w:numId="51">
    <w:abstractNumId w:val="111"/>
  </w:num>
  <w:num w:numId="52">
    <w:abstractNumId w:val="76"/>
  </w:num>
  <w:num w:numId="53">
    <w:abstractNumId w:val="131"/>
  </w:num>
  <w:num w:numId="54">
    <w:abstractNumId w:val="115"/>
  </w:num>
  <w:num w:numId="55">
    <w:abstractNumId w:val="95"/>
  </w:num>
  <w:num w:numId="56">
    <w:abstractNumId w:val="118"/>
  </w:num>
  <w:num w:numId="57">
    <w:abstractNumId w:val="85"/>
  </w:num>
  <w:num w:numId="58">
    <w:abstractNumId w:val="75"/>
  </w:num>
  <w:num w:numId="59">
    <w:abstractNumId w:val="120"/>
  </w:num>
  <w:num w:numId="60">
    <w:abstractNumId w:val="113"/>
  </w:num>
  <w:num w:numId="61">
    <w:abstractNumId w:val="97"/>
  </w:num>
  <w:num w:numId="62">
    <w:abstractNumId w:val="122"/>
  </w:num>
  <w:num w:numId="63">
    <w:abstractNumId w:val="94"/>
  </w:num>
  <w:num w:numId="64">
    <w:abstractNumId w:val="83"/>
  </w:num>
  <w:num w:numId="65">
    <w:abstractNumId w:val="117"/>
  </w:num>
  <w:num w:numId="66">
    <w:abstractNumId w:val="110"/>
  </w:num>
  <w:num w:numId="67">
    <w:abstractNumId w:val="80"/>
  </w:num>
  <w:num w:numId="68">
    <w:abstractNumId w:val="103"/>
  </w:num>
  <w:num w:numId="69">
    <w:abstractNumId w:val="121"/>
  </w:num>
  <w:num w:numId="70">
    <w:abstractNumId w:val="132"/>
  </w:num>
  <w:num w:numId="71">
    <w:abstractNumId w:val="127"/>
  </w:num>
  <w:num w:numId="72">
    <w:abstractNumId w:val="89"/>
  </w:num>
  <w:num w:numId="73">
    <w:abstractNumId w:val="98"/>
  </w:num>
  <w:num w:numId="74">
    <w:abstractNumId w:val="126"/>
  </w:num>
  <w:num w:numId="75">
    <w:abstractNumId w:val="92"/>
  </w:num>
  <w:num w:numId="76">
    <w:abstractNumId w:val="116"/>
  </w:num>
  <w:num w:numId="77">
    <w:abstractNumId w:val="79"/>
  </w:num>
  <w:num w:numId="78">
    <w:abstractNumId w:val="128"/>
  </w:num>
  <w:num w:numId="79">
    <w:abstractNumId w:val="125"/>
  </w:num>
  <w:num w:numId="80">
    <w:abstractNumId w:val="100"/>
  </w:num>
  <w:num w:numId="81">
    <w:abstractNumId w:val="106"/>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6DF"/>
    <w:rsid w:val="00000A47"/>
    <w:rsid w:val="00003825"/>
    <w:rsid w:val="00003ED2"/>
    <w:rsid w:val="0000452F"/>
    <w:rsid w:val="000055A9"/>
    <w:rsid w:val="00005737"/>
    <w:rsid w:val="00005D8B"/>
    <w:rsid w:val="000065E9"/>
    <w:rsid w:val="00014331"/>
    <w:rsid w:val="0001566E"/>
    <w:rsid w:val="000159B2"/>
    <w:rsid w:val="00015A32"/>
    <w:rsid w:val="000208DC"/>
    <w:rsid w:val="000211C1"/>
    <w:rsid w:val="00022C1D"/>
    <w:rsid w:val="00023B7A"/>
    <w:rsid w:val="0002448F"/>
    <w:rsid w:val="00024885"/>
    <w:rsid w:val="00025251"/>
    <w:rsid w:val="00025950"/>
    <w:rsid w:val="00026800"/>
    <w:rsid w:val="00027C59"/>
    <w:rsid w:val="00031DC7"/>
    <w:rsid w:val="00031E9C"/>
    <w:rsid w:val="000346A1"/>
    <w:rsid w:val="000349C5"/>
    <w:rsid w:val="00035659"/>
    <w:rsid w:val="00035B10"/>
    <w:rsid w:val="00036040"/>
    <w:rsid w:val="00037623"/>
    <w:rsid w:val="00037B94"/>
    <w:rsid w:val="00037D1F"/>
    <w:rsid w:val="00040D53"/>
    <w:rsid w:val="0004156A"/>
    <w:rsid w:val="000416E2"/>
    <w:rsid w:val="0004208E"/>
    <w:rsid w:val="000424F3"/>
    <w:rsid w:val="0004270B"/>
    <w:rsid w:val="00042AD3"/>
    <w:rsid w:val="000436B7"/>
    <w:rsid w:val="00043D67"/>
    <w:rsid w:val="000443E7"/>
    <w:rsid w:val="00044780"/>
    <w:rsid w:val="00044E43"/>
    <w:rsid w:val="0004519F"/>
    <w:rsid w:val="0004525C"/>
    <w:rsid w:val="00045558"/>
    <w:rsid w:val="00045DE0"/>
    <w:rsid w:val="00045FFC"/>
    <w:rsid w:val="000464FC"/>
    <w:rsid w:val="000474A1"/>
    <w:rsid w:val="00047938"/>
    <w:rsid w:val="00051B2C"/>
    <w:rsid w:val="000524AB"/>
    <w:rsid w:val="0005318D"/>
    <w:rsid w:val="000546B2"/>
    <w:rsid w:val="00055529"/>
    <w:rsid w:val="0005604C"/>
    <w:rsid w:val="00056557"/>
    <w:rsid w:val="00056A00"/>
    <w:rsid w:val="00056D23"/>
    <w:rsid w:val="00060A9C"/>
    <w:rsid w:val="00062581"/>
    <w:rsid w:val="0006364E"/>
    <w:rsid w:val="0006381B"/>
    <w:rsid w:val="00064B70"/>
    <w:rsid w:val="00065833"/>
    <w:rsid w:val="00065CF2"/>
    <w:rsid w:val="000670C1"/>
    <w:rsid w:val="00070533"/>
    <w:rsid w:val="000708FD"/>
    <w:rsid w:val="00070B0E"/>
    <w:rsid w:val="00070D26"/>
    <w:rsid w:val="000726DC"/>
    <w:rsid w:val="00076D9C"/>
    <w:rsid w:val="00077A65"/>
    <w:rsid w:val="00077F21"/>
    <w:rsid w:val="00080569"/>
    <w:rsid w:val="00081230"/>
    <w:rsid w:val="00081394"/>
    <w:rsid w:val="00082824"/>
    <w:rsid w:val="00084A7B"/>
    <w:rsid w:val="00086806"/>
    <w:rsid w:val="000868FD"/>
    <w:rsid w:val="00087D81"/>
    <w:rsid w:val="00090991"/>
    <w:rsid w:val="00091D42"/>
    <w:rsid w:val="00092E52"/>
    <w:rsid w:val="0009437E"/>
    <w:rsid w:val="000951C2"/>
    <w:rsid w:val="0009572A"/>
    <w:rsid w:val="0009616C"/>
    <w:rsid w:val="00096798"/>
    <w:rsid w:val="00096EA1"/>
    <w:rsid w:val="0009749A"/>
    <w:rsid w:val="00097EB7"/>
    <w:rsid w:val="000A019C"/>
    <w:rsid w:val="000A089A"/>
    <w:rsid w:val="000A0D71"/>
    <w:rsid w:val="000A12DD"/>
    <w:rsid w:val="000A17B8"/>
    <w:rsid w:val="000A2A7F"/>
    <w:rsid w:val="000A303F"/>
    <w:rsid w:val="000A313D"/>
    <w:rsid w:val="000A31A6"/>
    <w:rsid w:val="000A3A01"/>
    <w:rsid w:val="000A44BD"/>
    <w:rsid w:val="000A4D3C"/>
    <w:rsid w:val="000A5434"/>
    <w:rsid w:val="000A66DA"/>
    <w:rsid w:val="000A6EF1"/>
    <w:rsid w:val="000A6F4E"/>
    <w:rsid w:val="000A70A1"/>
    <w:rsid w:val="000A794A"/>
    <w:rsid w:val="000B0237"/>
    <w:rsid w:val="000B4954"/>
    <w:rsid w:val="000B4B1C"/>
    <w:rsid w:val="000B543F"/>
    <w:rsid w:val="000B5CB7"/>
    <w:rsid w:val="000B674C"/>
    <w:rsid w:val="000C11BF"/>
    <w:rsid w:val="000C2613"/>
    <w:rsid w:val="000C3F71"/>
    <w:rsid w:val="000C5808"/>
    <w:rsid w:val="000C5F49"/>
    <w:rsid w:val="000C60D7"/>
    <w:rsid w:val="000C6683"/>
    <w:rsid w:val="000D068B"/>
    <w:rsid w:val="000D0ECB"/>
    <w:rsid w:val="000D0F62"/>
    <w:rsid w:val="000D11FC"/>
    <w:rsid w:val="000D16A4"/>
    <w:rsid w:val="000D54DC"/>
    <w:rsid w:val="000D55DF"/>
    <w:rsid w:val="000D656F"/>
    <w:rsid w:val="000D7362"/>
    <w:rsid w:val="000E0099"/>
    <w:rsid w:val="000E04DA"/>
    <w:rsid w:val="000E07EA"/>
    <w:rsid w:val="000E288A"/>
    <w:rsid w:val="000E294B"/>
    <w:rsid w:val="000E29B2"/>
    <w:rsid w:val="000E47F8"/>
    <w:rsid w:val="000E4E04"/>
    <w:rsid w:val="000E5014"/>
    <w:rsid w:val="000E6115"/>
    <w:rsid w:val="000E6265"/>
    <w:rsid w:val="000E655B"/>
    <w:rsid w:val="000E78A6"/>
    <w:rsid w:val="000F00B3"/>
    <w:rsid w:val="000F5025"/>
    <w:rsid w:val="00100417"/>
    <w:rsid w:val="00102193"/>
    <w:rsid w:val="00104344"/>
    <w:rsid w:val="00105074"/>
    <w:rsid w:val="00105090"/>
    <w:rsid w:val="001054E3"/>
    <w:rsid w:val="0010762D"/>
    <w:rsid w:val="00107734"/>
    <w:rsid w:val="0011053A"/>
    <w:rsid w:val="00111E0B"/>
    <w:rsid w:val="00112FCD"/>
    <w:rsid w:val="001138D4"/>
    <w:rsid w:val="00113CE8"/>
    <w:rsid w:val="00114932"/>
    <w:rsid w:val="00114DE0"/>
    <w:rsid w:val="001150CA"/>
    <w:rsid w:val="001156D4"/>
    <w:rsid w:val="00116118"/>
    <w:rsid w:val="00121685"/>
    <w:rsid w:val="00121BD2"/>
    <w:rsid w:val="00122701"/>
    <w:rsid w:val="00122ED4"/>
    <w:rsid w:val="00122F1B"/>
    <w:rsid w:val="00122F5E"/>
    <w:rsid w:val="001240C0"/>
    <w:rsid w:val="00124952"/>
    <w:rsid w:val="00124DDA"/>
    <w:rsid w:val="0012596D"/>
    <w:rsid w:val="0012634C"/>
    <w:rsid w:val="00126564"/>
    <w:rsid w:val="00127F90"/>
    <w:rsid w:val="00130AE1"/>
    <w:rsid w:val="00131430"/>
    <w:rsid w:val="00131CC1"/>
    <w:rsid w:val="00131E36"/>
    <w:rsid w:val="001320C6"/>
    <w:rsid w:val="00133810"/>
    <w:rsid w:val="001346A4"/>
    <w:rsid w:val="001366D5"/>
    <w:rsid w:val="00141394"/>
    <w:rsid w:val="00144FCC"/>
    <w:rsid w:val="0014510F"/>
    <w:rsid w:val="0014748A"/>
    <w:rsid w:val="0015046A"/>
    <w:rsid w:val="001518B0"/>
    <w:rsid w:val="00151CBB"/>
    <w:rsid w:val="00151EE4"/>
    <w:rsid w:val="00152362"/>
    <w:rsid w:val="001528D3"/>
    <w:rsid w:val="001534CB"/>
    <w:rsid w:val="0015480E"/>
    <w:rsid w:val="001549AE"/>
    <w:rsid w:val="00155467"/>
    <w:rsid w:val="00155BD5"/>
    <w:rsid w:val="00156EDD"/>
    <w:rsid w:val="0015753B"/>
    <w:rsid w:val="00160C31"/>
    <w:rsid w:val="00162470"/>
    <w:rsid w:val="00162508"/>
    <w:rsid w:val="00162CE4"/>
    <w:rsid w:val="00163150"/>
    <w:rsid w:val="001638CC"/>
    <w:rsid w:val="00163A7F"/>
    <w:rsid w:val="00163BEF"/>
    <w:rsid w:val="0016507C"/>
    <w:rsid w:val="00165796"/>
    <w:rsid w:val="001658F9"/>
    <w:rsid w:val="0016594C"/>
    <w:rsid w:val="00165E13"/>
    <w:rsid w:val="001661B6"/>
    <w:rsid w:val="00166677"/>
    <w:rsid w:val="00166BFF"/>
    <w:rsid w:val="00166C21"/>
    <w:rsid w:val="00167B6F"/>
    <w:rsid w:val="00170189"/>
    <w:rsid w:val="001703DC"/>
    <w:rsid w:val="00170805"/>
    <w:rsid w:val="00170BD6"/>
    <w:rsid w:val="00171704"/>
    <w:rsid w:val="00171D8D"/>
    <w:rsid w:val="00171E38"/>
    <w:rsid w:val="00174804"/>
    <w:rsid w:val="00174D22"/>
    <w:rsid w:val="00175187"/>
    <w:rsid w:val="00175A83"/>
    <w:rsid w:val="00175B4A"/>
    <w:rsid w:val="00176775"/>
    <w:rsid w:val="001767CD"/>
    <w:rsid w:val="00177F85"/>
    <w:rsid w:val="00180802"/>
    <w:rsid w:val="0018165F"/>
    <w:rsid w:val="001824F7"/>
    <w:rsid w:val="0018305E"/>
    <w:rsid w:val="001834F4"/>
    <w:rsid w:val="001842A8"/>
    <w:rsid w:val="001844C0"/>
    <w:rsid w:val="001853C3"/>
    <w:rsid w:val="0018797D"/>
    <w:rsid w:val="001902DD"/>
    <w:rsid w:val="001916DF"/>
    <w:rsid w:val="00193193"/>
    <w:rsid w:val="00194664"/>
    <w:rsid w:val="001951C1"/>
    <w:rsid w:val="0019612F"/>
    <w:rsid w:val="0019676D"/>
    <w:rsid w:val="001974FC"/>
    <w:rsid w:val="001A10CB"/>
    <w:rsid w:val="001A14BC"/>
    <w:rsid w:val="001A27A6"/>
    <w:rsid w:val="001A63D5"/>
    <w:rsid w:val="001A7904"/>
    <w:rsid w:val="001B1437"/>
    <w:rsid w:val="001B1A14"/>
    <w:rsid w:val="001B2F9B"/>
    <w:rsid w:val="001B30D0"/>
    <w:rsid w:val="001B34B4"/>
    <w:rsid w:val="001B40A1"/>
    <w:rsid w:val="001B4562"/>
    <w:rsid w:val="001B64BC"/>
    <w:rsid w:val="001B6C5D"/>
    <w:rsid w:val="001B76A3"/>
    <w:rsid w:val="001B7932"/>
    <w:rsid w:val="001C13D4"/>
    <w:rsid w:val="001C1A47"/>
    <w:rsid w:val="001C1F96"/>
    <w:rsid w:val="001C29B5"/>
    <w:rsid w:val="001C3F68"/>
    <w:rsid w:val="001C4290"/>
    <w:rsid w:val="001C463C"/>
    <w:rsid w:val="001C543D"/>
    <w:rsid w:val="001C7105"/>
    <w:rsid w:val="001C732E"/>
    <w:rsid w:val="001D0053"/>
    <w:rsid w:val="001D0F3B"/>
    <w:rsid w:val="001D2877"/>
    <w:rsid w:val="001D2DBA"/>
    <w:rsid w:val="001D3C8C"/>
    <w:rsid w:val="001D3E7E"/>
    <w:rsid w:val="001D42D4"/>
    <w:rsid w:val="001D5343"/>
    <w:rsid w:val="001D60FA"/>
    <w:rsid w:val="001D62A2"/>
    <w:rsid w:val="001D7ABC"/>
    <w:rsid w:val="001E035D"/>
    <w:rsid w:val="001E1419"/>
    <w:rsid w:val="001E16FC"/>
    <w:rsid w:val="001E1D55"/>
    <w:rsid w:val="001E2C17"/>
    <w:rsid w:val="001E3C01"/>
    <w:rsid w:val="001E3EA3"/>
    <w:rsid w:val="001E6159"/>
    <w:rsid w:val="001E666F"/>
    <w:rsid w:val="001E7373"/>
    <w:rsid w:val="001E7547"/>
    <w:rsid w:val="001E7633"/>
    <w:rsid w:val="001E7D0B"/>
    <w:rsid w:val="001F0B28"/>
    <w:rsid w:val="001F0F81"/>
    <w:rsid w:val="001F32C0"/>
    <w:rsid w:val="001F5CD5"/>
    <w:rsid w:val="001F5F67"/>
    <w:rsid w:val="001F6550"/>
    <w:rsid w:val="001F66DB"/>
    <w:rsid w:val="001F7DF8"/>
    <w:rsid w:val="00200422"/>
    <w:rsid w:val="00200CEC"/>
    <w:rsid w:val="00200DB3"/>
    <w:rsid w:val="00201765"/>
    <w:rsid w:val="00201ADB"/>
    <w:rsid w:val="00202CAD"/>
    <w:rsid w:val="00202FB0"/>
    <w:rsid w:val="00203433"/>
    <w:rsid w:val="002036A1"/>
    <w:rsid w:val="0020450C"/>
    <w:rsid w:val="00204A4B"/>
    <w:rsid w:val="00204F18"/>
    <w:rsid w:val="002057AE"/>
    <w:rsid w:val="002057FB"/>
    <w:rsid w:val="00207413"/>
    <w:rsid w:val="00210452"/>
    <w:rsid w:val="00211355"/>
    <w:rsid w:val="00211EC3"/>
    <w:rsid w:val="00212A53"/>
    <w:rsid w:val="00213818"/>
    <w:rsid w:val="00213885"/>
    <w:rsid w:val="00214E6E"/>
    <w:rsid w:val="002152CB"/>
    <w:rsid w:val="00215E6B"/>
    <w:rsid w:val="00216459"/>
    <w:rsid w:val="00220A97"/>
    <w:rsid w:val="00221AA4"/>
    <w:rsid w:val="0022203E"/>
    <w:rsid w:val="00222EB7"/>
    <w:rsid w:val="00223A25"/>
    <w:rsid w:val="00223FEB"/>
    <w:rsid w:val="00224539"/>
    <w:rsid w:val="002250F7"/>
    <w:rsid w:val="0023108E"/>
    <w:rsid w:val="00232A3B"/>
    <w:rsid w:val="00233C10"/>
    <w:rsid w:val="002342D0"/>
    <w:rsid w:val="00234914"/>
    <w:rsid w:val="00234C6A"/>
    <w:rsid w:val="00237CFA"/>
    <w:rsid w:val="002402A0"/>
    <w:rsid w:val="002413D2"/>
    <w:rsid w:val="00241550"/>
    <w:rsid w:val="002429C5"/>
    <w:rsid w:val="002446CC"/>
    <w:rsid w:val="00244777"/>
    <w:rsid w:val="00245284"/>
    <w:rsid w:val="00245D1A"/>
    <w:rsid w:val="002477B0"/>
    <w:rsid w:val="00247A33"/>
    <w:rsid w:val="002521E6"/>
    <w:rsid w:val="002525B6"/>
    <w:rsid w:val="00252CA0"/>
    <w:rsid w:val="00253409"/>
    <w:rsid w:val="00253F1B"/>
    <w:rsid w:val="002541B2"/>
    <w:rsid w:val="00254209"/>
    <w:rsid w:val="00254A87"/>
    <w:rsid w:val="00255BE1"/>
    <w:rsid w:val="00257B1C"/>
    <w:rsid w:val="00260587"/>
    <w:rsid w:val="0026086A"/>
    <w:rsid w:val="00261DE7"/>
    <w:rsid w:val="002628C2"/>
    <w:rsid w:val="0026312B"/>
    <w:rsid w:val="00263A11"/>
    <w:rsid w:val="002646F1"/>
    <w:rsid w:val="0026494D"/>
    <w:rsid w:val="00264E90"/>
    <w:rsid w:val="002659B1"/>
    <w:rsid w:val="00265F47"/>
    <w:rsid w:val="0026767C"/>
    <w:rsid w:val="0026CC73"/>
    <w:rsid w:val="002717FE"/>
    <w:rsid w:val="00272B46"/>
    <w:rsid w:val="002744F7"/>
    <w:rsid w:val="00276CF5"/>
    <w:rsid w:val="00277297"/>
    <w:rsid w:val="002823A3"/>
    <w:rsid w:val="0028289B"/>
    <w:rsid w:val="0028389F"/>
    <w:rsid w:val="00285D76"/>
    <w:rsid w:val="002860DA"/>
    <w:rsid w:val="00286449"/>
    <w:rsid w:val="00287BF9"/>
    <w:rsid w:val="00291563"/>
    <w:rsid w:val="002928E1"/>
    <w:rsid w:val="00292DBD"/>
    <w:rsid w:val="00292FDE"/>
    <w:rsid w:val="00293D95"/>
    <w:rsid w:val="00294025"/>
    <w:rsid w:val="00294339"/>
    <w:rsid w:val="0029556B"/>
    <w:rsid w:val="00295766"/>
    <w:rsid w:val="0029608C"/>
    <w:rsid w:val="00297C3B"/>
    <w:rsid w:val="00297F7F"/>
    <w:rsid w:val="002A1388"/>
    <w:rsid w:val="002A1B66"/>
    <w:rsid w:val="002A2A2F"/>
    <w:rsid w:val="002A2C63"/>
    <w:rsid w:val="002A46F2"/>
    <w:rsid w:val="002A4E34"/>
    <w:rsid w:val="002A52F1"/>
    <w:rsid w:val="002A69A0"/>
    <w:rsid w:val="002A98B2"/>
    <w:rsid w:val="002B066B"/>
    <w:rsid w:val="002B1F90"/>
    <w:rsid w:val="002B21E0"/>
    <w:rsid w:val="002B386D"/>
    <w:rsid w:val="002B3EBA"/>
    <w:rsid w:val="002B45F7"/>
    <w:rsid w:val="002B50B2"/>
    <w:rsid w:val="002B65AA"/>
    <w:rsid w:val="002B66DD"/>
    <w:rsid w:val="002B6F2D"/>
    <w:rsid w:val="002C0884"/>
    <w:rsid w:val="002C0BC4"/>
    <w:rsid w:val="002C169C"/>
    <w:rsid w:val="002C2638"/>
    <w:rsid w:val="002C31F4"/>
    <w:rsid w:val="002C356D"/>
    <w:rsid w:val="002C3B05"/>
    <w:rsid w:val="002C3FD8"/>
    <w:rsid w:val="002C40B2"/>
    <w:rsid w:val="002C48BF"/>
    <w:rsid w:val="002C4A08"/>
    <w:rsid w:val="002C6CBE"/>
    <w:rsid w:val="002C7665"/>
    <w:rsid w:val="002D01BE"/>
    <w:rsid w:val="002D1728"/>
    <w:rsid w:val="002D1BEC"/>
    <w:rsid w:val="002D1EB9"/>
    <w:rsid w:val="002D2708"/>
    <w:rsid w:val="002D296D"/>
    <w:rsid w:val="002D5F69"/>
    <w:rsid w:val="002D6985"/>
    <w:rsid w:val="002D6E21"/>
    <w:rsid w:val="002D6E7A"/>
    <w:rsid w:val="002D7204"/>
    <w:rsid w:val="002D7593"/>
    <w:rsid w:val="002E0C50"/>
    <w:rsid w:val="002E12A8"/>
    <w:rsid w:val="002E16A2"/>
    <w:rsid w:val="002E1BE5"/>
    <w:rsid w:val="002E2618"/>
    <w:rsid w:val="002E2648"/>
    <w:rsid w:val="002E2869"/>
    <w:rsid w:val="002E4423"/>
    <w:rsid w:val="002E5DFF"/>
    <w:rsid w:val="002E68B0"/>
    <w:rsid w:val="002E76D9"/>
    <w:rsid w:val="002F048B"/>
    <w:rsid w:val="002F22F6"/>
    <w:rsid w:val="002F25D2"/>
    <w:rsid w:val="002F2B6B"/>
    <w:rsid w:val="002F70E9"/>
    <w:rsid w:val="002F788E"/>
    <w:rsid w:val="002F7F75"/>
    <w:rsid w:val="003000AB"/>
    <w:rsid w:val="00300D35"/>
    <w:rsid w:val="00301E3E"/>
    <w:rsid w:val="0030435D"/>
    <w:rsid w:val="00304629"/>
    <w:rsid w:val="00304847"/>
    <w:rsid w:val="00304B52"/>
    <w:rsid w:val="00304CEE"/>
    <w:rsid w:val="003055A9"/>
    <w:rsid w:val="003062D8"/>
    <w:rsid w:val="00306C13"/>
    <w:rsid w:val="00306C64"/>
    <w:rsid w:val="003072E6"/>
    <w:rsid w:val="00307BCA"/>
    <w:rsid w:val="003107BA"/>
    <w:rsid w:val="00310F82"/>
    <w:rsid w:val="003124F3"/>
    <w:rsid w:val="00313B18"/>
    <w:rsid w:val="00315B9B"/>
    <w:rsid w:val="00316433"/>
    <w:rsid w:val="00316E17"/>
    <w:rsid w:val="00321014"/>
    <w:rsid w:val="00321E46"/>
    <w:rsid w:val="00322353"/>
    <w:rsid w:val="00323A90"/>
    <w:rsid w:val="00324DCA"/>
    <w:rsid w:val="003267F8"/>
    <w:rsid w:val="00327794"/>
    <w:rsid w:val="00330E6E"/>
    <w:rsid w:val="00331D4B"/>
    <w:rsid w:val="00331EF7"/>
    <w:rsid w:val="003325B6"/>
    <w:rsid w:val="00334E40"/>
    <w:rsid w:val="0033558F"/>
    <w:rsid w:val="003364AD"/>
    <w:rsid w:val="003371E7"/>
    <w:rsid w:val="003373F4"/>
    <w:rsid w:val="00337643"/>
    <w:rsid w:val="00341462"/>
    <w:rsid w:val="003424B6"/>
    <w:rsid w:val="00342A13"/>
    <w:rsid w:val="003434CA"/>
    <w:rsid w:val="00343FBB"/>
    <w:rsid w:val="00344D32"/>
    <w:rsid w:val="0034608F"/>
    <w:rsid w:val="003461AC"/>
    <w:rsid w:val="003464A0"/>
    <w:rsid w:val="00346D6A"/>
    <w:rsid w:val="00347206"/>
    <w:rsid w:val="003475A3"/>
    <w:rsid w:val="003508E8"/>
    <w:rsid w:val="00352DCB"/>
    <w:rsid w:val="00352F32"/>
    <w:rsid w:val="0035312C"/>
    <w:rsid w:val="00354094"/>
    <w:rsid w:val="0035466B"/>
    <w:rsid w:val="003546AA"/>
    <w:rsid w:val="00354ABE"/>
    <w:rsid w:val="003560D3"/>
    <w:rsid w:val="0035690B"/>
    <w:rsid w:val="00356A19"/>
    <w:rsid w:val="003600F2"/>
    <w:rsid w:val="003605A8"/>
    <w:rsid w:val="00360975"/>
    <w:rsid w:val="00360FC6"/>
    <w:rsid w:val="00362D56"/>
    <w:rsid w:val="00362EE6"/>
    <w:rsid w:val="00364EF8"/>
    <w:rsid w:val="0036549E"/>
    <w:rsid w:val="00365A56"/>
    <w:rsid w:val="00370612"/>
    <w:rsid w:val="00372E1A"/>
    <w:rsid w:val="003732B2"/>
    <w:rsid w:val="00373B0B"/>
    <w:rsid w:val="00374650"/>
    <w:rsid w:val="0037498E"/>
    <w:rsid w:val="0037499E"/>
    <w:rsid w:val="00374C7A"/>
    <w:rsid w:val="003755C4"/>
    <w:rsid w:val="00375B82"/>
    <w:rsid w:val="00375F95"/>
    <w:rsid w:val="00377764"/>
    <w:rsid w:val="00380284"/>
    <w:rsid w:val="00380414"/>
    <w:rsid w:val="00381C60"/>
    <w:rsid w:val="003834B1"/>
    <w:rsid w:val="00384D61"/>
    <w:rsid w:val="00385AC0"/>
    <w:rsid w:val="003861DF"/>
    <w:rsid w:val="00386DDC"/>
    <w:rsid w:val="00387433"/>
    <w:rsid w:val="00390680"/>
    <w:rsid w:val="00391DAF"/>
    <w:rsid w:val="00392415"/>
    <w:rsid w:val="00393293"/>
    <w:rsid w:val="0039333F"/>
    <w:rsid w:val="003936C6"/>
    <w:rsid w:val="00393FEB"/>
    <w:rsid w:val="00396D92"/>
    <w:rsid w:val="003974FE"/>
    <w:rsid w:val="00397E9D"/>
    <w:rsid w:val="003A129E"/>
    <w:rsid w:val="003A2AF4"/>
    <w:rsid w:val="003A3CE3"/>
    <w:rsid w:val="003A42F4"/>
    <w:rsid w:val="003A5EFE"/>
    <w:rsid w:val="003A7215"/>
    <w:rsid w:val="003B1BB9"/>
    <w:rsid w:val="003B354C"/>
    <w:rsid w:val="003B52B5"/>
    <w:rsid w:val="003B6800"/>
    <w:rsid w:val="003C0709"/>
    <w:rsid w:val="003C0FD0"/>
    <w:rsid w:val="003C1555"/>
    <w:rsid w:val="003C156E"/>
    <w:rsid w:val="003C3507"/>
    <w:rsid w:val="003C3F60"/>
    <w:rsid w:val="003C4D38"/>
    <w:rsid w:val="003C525B"/>
    <w:rsid w:val="003C55AD"/>
    <w:rsid w:val="003C5CB4"/>
    <w:rsid w:val="003C66C2"/>
    <w:rsid w:val="003C70D1"/>
    <w:rsid w:val="003C7250"/>
    <w:rsid w:val="003C7DAB"/>
    <w:rsid w:val="003D1E1F"/>
    <w:rsid w:val="003D2314"/>
    <w:rsid w:val="003D2C45"/>
    <w:rsid w:val="003D32E9"/>
    <w:rsid w:val="003D3769"/>
    <w:rsid w:val="003D3A0D"/>
    <w:rsid w:val="003D46E1"/>
    <w:rsid w:val="003D4B79"/>
    <w:rsid w:val="003E37AA"/>
    <w:rsid w:val="003E4141"/>
    <w:rsid w:val="003E5D99"/>
    <w:rsid w:val="003E60A5"/>
    <w:rsid w:val="003E7707"/>
    <w:rsid w:val="003F224E"/>
    <w:rsid w:val="003F2479"/>
    <w:rsid w:val="003F2EDE"/>
    <w:rsid w:val="003F47AD"/>
    <w:rsid w:val="003F4D77"/>
    <w:rsid w:val="003F71B5"/>
    <w:rsid w:val="003F71BC"/>
    <w:rsid w:val="003F7645"/>
    <w:rsid w:val="003F7893"/>
    <w:rsid w:val="004001B4"/>
    <w:rsid w:val="00400D22"/>
    <w:rsid w:val="004015B3"/>
    <w:rsid w:val="00401804"/>
    <w:rsid w:val="00401AFD"/>
    <w:rsid w:val="00401DDE"/>
    <w:rsid w:val="00402E31"/>
    <w:rsid w:val="0040309F"/>
    <w:rsid w:val="004034E2"/>
    <w:rsid w:val="00403B51"/>
    <w:rsid w:val="00403C15"/>
    <w:rsid w:val="00403CD5"/>
    <w:rsid w:val="00404A41"/>
    <w:rsid w:val="0040657A"/>
    <w:rsid w:val="00406B22"/>
    <w:rsid w:val="0040718A"/>
    <w:rsid w:val="00410111"/>
    <w:rsid w:val="00410910"/>
    <w:rsid w:val="00411BC9"/>
    <w:rsid w:val="00412CCD"/>
    <w:rsid w:val="0041384D"/>
    <w:rsid w:val="0041394E"/>
    <w:rsid w:val="00415D46"/>
    <w:rsid w:val="00415DA6"/>
    <w:rsid w:val="004162B2"/>
    <w:rsid w:val="00417472"/>
    <w:rsid w:val="004206E3"/>
    <w:rsid w:val="0042111E"/>
    <w:rsid w:val="00422676"/>
    <w:rsid w:val="00422F13"/>
    <w:rsid w:val="0042340A"/>
    <w:rsid w:val="00424B73"/>
    <w:rsid w:val="00425991"/>
    <w:rsid w:val="00425EC3"/>
    <w:rsid w:val="004303F3"/>
    <w:rsid w:val="00431224"/>
    <w:rsid w:val="00431DF3"/>
    <w:rsid w:val="004325BF"/>
    <w:rsid w:val="004339C3"/>
    <w:rsid w:val="00433ABC"/>
    <w:rsid w:val="00434794"/>
    <w:rsid w:val="00434FC6"/>
    <w:rsid w:val="00435404"/>
    <w:rsid w:val="00435A88"/>
    <w:rsid w:val="004403B1"/>
    <w:rsid w:val="00440A6A"/>
    <w:rsid w:val="0044278E"/>
    <w:rsid w:val="004449DE"/>
    <w:rsid w:val="00445046"/>
    <w:rsid w:val="00445856"/>
    <w:rsid w:val="004468CA"/>
    <w:rsid w:val="00450BD3"/>
    <w:rsid w:val="00450DC9"/>
    <w:rsid w:val="00451C64"/>
    <w:rsid w:val="00451CC0"/>
    <w:rsid w:val="00451E2F"/>
    <w:rsid w:val="00452984"/>
    <w:rsid w:val="0045372E"/>
    <w:rsid w:val="004541AC"/>
    <w:rsid w:val="00454824"/>
    <w:rsid w:val="00455B60"/>
    <w:rsid w:val="00455C79"/>
    <w:rsid w:val="004566E0"/>
    <w:rsid w:val="00456825"/>
    <w:rsid w:val="00457614"/>
    <w:rsid w:val="004613AB"/>
    <w:rsid w:val="004643E3"/>
    <w:rsid w:val="00465226"/>
    <w:rsid w:val="004658A2"/>
    <w:rsid w:val="00466C73"/>
    <w:rsid w:val="0046789F"/>
    <w:rsid w:val="004702CE"/>
    <w:rsid w:val="00472146"/>
    <w:rsid w:val="0047396A"/>
    <w:rsid w:val="004741FF"/>
    <w:rsid w:val="0047639E"/>
    <w:rsid w:val="0047689E"/>
    <w:rsid w:val="00476BAA"/>
    <w:rsid w:val="004816B8"/>
    <w:rsid w:val="00481813"/>
    <w:rsid w:val="00481F46"/>
    <w:rsid w:val="00482E6E"/>
    <w:rsid w:val="004830FE"/>
    <w:rsid w:val="00483CDE"/>
    <w:rsid w:val="004847B8"/>
    <w:rsid w:val="00485377"/>
    <w:rsid w:val="004859A8"/>
    <w:rsid w:val="00486043"/>
    <w:rsid w:val="00486CDD"/>
    <w:rsid w:val="00487668"/>
    <w:rsid w:val="0049171C"/>
    <w:rsid w:val="00491EBD"/>
    <w:rsid w:val="00492545"/>
    <w:rsid w:val="00493094"/>
    <w:rsid w:val="00493B33"/>
    <w:rsid w:val="00494A8B"/>
    <w:rsid w:val="00495616"/>
    <w:rsid w:val="0049778E"/>
    <w:rsid w:val="004A0101"/>
    <w:rsid w:val="004A01C5"/>
    <w:rsid w:val="004A465F"/>
    <w:rsid w:val="004A4B76"/>
    <w:rsid w:val="004A63BC"/>
    <w:rsid w:val="004A67F7"/>
    <w:rsid w:val="004A6AA9"/>
    <w:rsid w:val="004A7592"/>
    <w:rsid w:val="004A7A04"/>
    <w:rsid w:val="004B0439"/>
    <w:rsid w:val="004B1CEB"/>
    <w:rsid w:val="004B1F92"/>
    <w:rsid w:val="004B4170"/>
    <w:rsid w:val="004B447A"/>
    <w:rsid w:val="004B54BC"/>
    <w:rsid w:val="004B6C3E"/>
    <w:rsid w:val="004B6F1C"/>
    <w:rsid w:val="004C042E"/>
    <w:rsid w:val="004C10F7"/>
    <w:rsid w:val="004C2BF6"/>
    <w:rsid w:val="004C4341"/>
    <w:rsid w:val="004C5A64"/>
    <w:rsid w:val="004C715E"/>
    <w:rsid w:val="004D0723"/>
    <w:rsid w:val="004D0EFF"/>
    <w:rsid w:val="004D1203"/>
    <w:rsid w:val="004D1CB6"/>
    <w:rsid w:val="004D3098"/>
    <w:rsid w:val="004D3B53"/>
    <w:rsid w:val="004D4A4B"/>
    <w:rsid w:val="004D5F6E"/>
    <w:rsid w:val="004D649E"/>
    <w:rsid w:val="004D69C2"/>
    <w:rsid w:val="004D7258"/>
    <w:rsid w:val="004D768E"/>
    <w:rsid w:val="004E1623"/>
    <w:rsid w:val="004E34CD"/>
    <w:rsid w:val="004E4A4D"/>
    <w:rsid w:val="004E593B"/>
    <w:rsid w:val="004E6A03"/>
    <w:rsid w:val="004E7987"/>
    <w:rsid w:val="004F111E"/>
    <w:rsid w:val="004F129B"/>
    <w:rsid w:val="004F155A"/>
    <w:rsid w:val="004F1CF8"/>
    <w:rsid w:val="004F3B0C"/>
    <w:rsid w:val="004F5CC2"/>
    <w:rsid w:val="004F638B"/>
    <w:rsid w:val="004F69C5"/>
    <w:rsid w:val="00502B32"/>
    <w:rsid w:val="0050465C"/>
    <w:rsid w:val="00504E82"/>
    <w:rsid w:val="00506B36"/>
    <w:rsid w:val="00506F77"/>
    <w:rsid w:val="0050744D"/>
    <w:rsid w:val="005104FE"/>
    <w:rsid w:val="00511452"/>
    <w:rsid w:val="00511B6D"/>
    <w:rsid w:val="00511CED"/>
    <w:rsid w:val="00512252"/>
    <w:rsid w:val="00512885"/>
    <w:rsid w:val="00513E68"/>
    <w:rsid w:val="00514345"/>
    <w:rsid w:val="00515105"/>
    <w:rsid w:val="005151D4"/>
    <w:rsid w:val="00515729"/>
    <w:rsid w:val="00515963"/>
    <w:rsid w:val="00515C18"/>
    <w:rsid w:val="0051691C"/>
    <w:rsid w:val="00517DB6"/>
    <w:rsid w:val="00521102"/>
    <w:rsid w:val="0052132A"/>
    <w:rsid w:val="0052215B"/>
    <w:rsid w:val="00522260"/>
    <w:rsid w:val="005239D9"/>
    <w:rsid w:val="00523F0C"/>
    <w:rsid w:val="005250B1"/>
    <w:rsid w:val="005251C4"/>
    <w:rsid w:val="00525E51"/>
    <w:rsid w:val="005274DB"/>
    <w:rsid w:val="005302CF"/>
    <w:rsid w:val="00530BB5"/>
    <w:rsid w:val="00531299"/>
    <w:rsid w:val="00532ACD"/>
    <w:rsid w:val="005337F8"/>
    <w:rsid w:val="00537663"/>
    <w:rsid w:val="0053779C"/>
    <w:rsid w:val="00537F6F"/>
    <w:rsid w:val="00541427"/>
    <w:rsid w:val="00544717"/>
    <w:rsid w:val="0054472E"/>
    <w:rsid w:val="005456B3"/>
    <w:rsid w:val="005463AB"/>
    <w:rsid w:val="005479FD"/>
    <w:rsid w:val="0054E496"/>
    <w:rsid w:val="0055096D"/>
    <w:rsid w:val="00551529"/>
    <w:rsid w:val="005518BD"/>
    <w:rsid w:val="00552947"/>
    <w:rsid w:val="00552969"/>
    <w:rsid w:val="00553694"/>
    <w:rsid w:val="00553A2F"/>
    <w:rsid w:val="00554A88"/>
    <w:rsid w:val="00555C50"/>
    <w:rsid w:val="00556B4E"/>
    <w:rsid w:val="00556BEF"/>
    <w:rsid w:val="0055761C"/>
    <w:rsid w:val="00560ED0"/>
    <w:rsid w:val="00561261"/>
    <w:rsid w:val="00562918"/>
    <w:rsid w:val="00565922"/>
    <w:rsid w:val="00566434"/>
    <w:rsid w:val="005666F1"/>
    <w:rsid w:val="00567601"/>
    <w:rsid w:val="0057014D"/>
    <w:rsid w:val="0057170D"/>
    <w:rsid w:val="00572751"/>
    <w:rsid w:val="005739BE"/>
    <w:rsid w:val="00574BCF"/>
    <w:rsid w:val="00574DCD"/>
    <w:rsid w:val="0057627E"/>
    <w:rsid w:val="0057664D"/>
    <w:rsid w:val="00576FA1"/>
    <w:rsid w:val="00577CF5"/>
    <w:rsid w:val="0058041F"/>
    <w:rsid w:val="00580B9E"/>
    <w:rsid w:val="00580FA8"/>
    <w:rsid w:val="00581050"/>
    <w:rsid w:val="00581251"/>
    <w:rsid w:val="005812FD"/>
    <w:rsid w:val="00581589"/>
    <w:rsid w:val="00581F4C"/>
    <w:rsid w:val="00582EF5"/>
    <w:rsid w:val="005838EF"/>
    <w:rsid w:val="00583F3E"/>
    <w:rsid w:val="00584BE3"/>
    <w:rsid w:val="00585707"/>
    <w:rsid w:val="0058594B"/>
    <w:rsid w:val="00585EFD"/>
    <w:rsid w:val="0058791F"/>
    <w:rsid w:val="00590713"/>
    <w:rsid w:val="005919FE"/>
    <w:rsid w:val="00591DE4"/>
    <w:rsid w:val="00592D46"/>
    <w:rsid w:val="00593E1A"/>
    <w:rsid w:val="005944F2"/>
    <w:rsid w:val="00595DD7"/>
    <w:rsid w:val="00596C41"/>
    <w:rsid w:val="00596F51"/>
    <w:rsid w:val="0059753F"/>
    <w:rsid w:val="005976C2"/>
    <w:rsid w:val="00597EC7"/>
    <w:rsid w:val="005A0E00"/>
    <w:rsid w:val="005A18F9"/>
    <w:rsid w:val="005A2886"/>
    <w:rsid w:val="005A49AD"/>
    <w:rsid w:val="005A5B74"/>
    <w:rsid w:val="005A5B88"/>
    <w:rsid w:val="005A5CF5"/>
    <w:rsid w:val="005A6170"/>
    <w:rsid w:val="005A7BAB"/>
    <w:rsid w:val="005B02D0"/>
    <w:rsid w:val="005B12C3"/>
    <w:rsid w:val="005B3F12"/>
    <w:rsid w:val="005B46F5"/>
    <w:rsid w:val="005B4F4A"/>
    <w:rsid w:val="005B6C90"/>
    <w:rsid w:val="005B7868"/>
    <w:rsid w:val="005C0C6A"/>
    <w:rsid w:val="005C1736"/>
    <w:rsid w:val="005C207E"/>
    <w:rsid w:val="005C34EE"/>
    <w:rsid w:val="005C42A8"/>
    <w:rsid w:val="005C67B0"/>
    <w:rsid w:val="005C6976"/>
    <w:rsid w:val="005C6C2B"/>
    <w:rsid w:val="005C7CD0"/>
    <w:rsid w:val="005D1E2F"/>
    <w:rsid w:val="005D2B5E"/>
    <w:rsid w:val="005D3290"/>
    <w:rsid w:val="005D337B"/>
    <w:rsid w:val="005D3E03"/>
    <w:rsid w:val="005D4532"/>
    <w:rsid w:val="005D4755"/>
    <w:rsid w:val="005D5168"/>
    <w:rsid w:val="005D5A92"/>
    <w:rsid w:val="005D5C66"/>
    <w:rsid w:val="005D61AE"/>
    <w:rsid w:val="005D738B"/>
    <w:rsid w:val="005D79A0"/>
    <w:rsid w:val="005E1382"/>
    <w:rsid w:val="005E186E"/>
    <w:rsid w:val="005E1E01"/>
    <w:rsid w:val="005E27F0"/>
    <w:rsid w:val="005E3112"/>
    <w:rsid w:val="005E52CB"/>
    <w:rsid w:val="005E57C3"/>
    <w:rsid w:val="005F0163"/>
    <w:rsid w:val="005F05ED"/>
    <w:rsid w:val="005F1810"/>
    <w:rsid w:val="005F29A8"/>
    <w:rsid w:val="005F3277"/>
    <w:rsid w:val="005F3997"/>
    <w:rsid w:val="005F3E7E"/>
    <w:rsid w:val="005F56B0"/>
    <w:rsid w:val="005F5B42"/>
    <w:rsid w:val="005F6ADA"/>
    <w:rsid w:val="005F738C"/>
    <w:rsid w:val="005F7655"/>
    <w:rsid w:val="006002C4"/>
    <w:rsid w:val="00600938"/>
    <w:rsid w:val="00601062"/>
    <w:rsid w:val="00602049"/>
    <w:rsid w:val="006028D7"/>
    <w:rsid w:val="00604BFF"/>
    <w:rsid w:val="00606991"/>
    <w:rsid w:val="0060778D"/>
    <w:rsid w:val="006079E3"/>
    <w:rsid w:val="00607DC3"/>
    <w:rsid w:val="006118AD"/>
    <w:rsid w:val="006127F9"/>
    <w:rsid w:val="00612B9D"/>
    <w:rsid w:val="006152DC"/>
    <w:rsid w:val="00615380"/>
    <w:rsid w:val="00615AC9"/>
    <w:rsid w:val="00616265"/>
    <w:rsid w:val="006163ED"/>
    <w:rsid w:val="00617892"/>
    <w:rsid w:val="006202C5"/>
    <w:rsid w:val="006204FC"/>
    <w:rsid w:val="0062201C"/>
    <w:rsid w:val="006243AC"/>
    <w:rsid w:val="0062602A"/>
    <w:rsid w:val="006268CD"/>
    <w:rsid w:val="0062704F"/>
    <w:rsid w:val="006313CD"/>
    <w:rsid w:val="00631F99"/>
    <w:rsid w:val="0063274D"/>
    <w:rsid w:val="00632E42"/>
    <w:rsid w:val="00633D9F"/>
    <w:rsid w:val="00633E9E"/>
    <w:rsid w:val="006343CF"/>
    <w:rsid w:val="00634A49"/>
    <w:rsid w:val="0063567D"/>
    <w:rsid w:val="00635EE1"/>
    <w:rsid w:val="00636916"/>
    <w:rsid w:val="00636F13"/>
    <w:rsid w:val="00636F8D"/>
    <w:rsid w:val="00637577"/>
    <w:rsid w:val="00640F4B"/>
    <w:rsid w:val="006415CD"/>
    <w:rsid w:val="006430C3"/>
    <w:rsid w:val="006439EB"/>
    <w:rsid w:val="006439F6"/>
    <w:rsid w:val="00643D88"/>
    <w:rsid w:val="006457B9"/>
    <w:rsid w:val="00645B0A"/>
    <w:rsid w:val="00645C23"/>
    <w:rsid w:val="00646143"/>
    <w:rsid w:val="00647128"/>
    <w:rsid w:val="00647241"/>
    <w:rsid w:val="00647AE4"/>
    <w:rsid w:val="00650158"/>
    <w:rsid w:val="00651426"/>
    <w:rsid w:val="0065182E"/>
    <w:rsid w:val="00651CAE"/>
    <w:rsid w:val="00651DBC"/>
    <w:rsid w:val="00652545"/>
    <w:rsid w:val="00652761"/>
    <w:rsid w:val="00655BAB"/>
    <w:rsid w:val="00655EA3"/>
    <w:rsid w:val="006564E3"/>
    <w:rsid w:val="00656705"/>
    <w:rsid w:val="0065789C"/>
    <w:rsid w:val="006578BD"/>
    <w:rsid w:val="006609E1"/>
    <w:rsid w:val="006616E2"/>
    <w:rsid w:val="006623B6"/>
    <w:rsid w:val="00662753"/>
    <w:rsid w:val="0066278E"/>
    <w:rsid w:val="00662A87"/>
    <w:rsid w:val="00662B9E"/>
    <w:rsid w:val="00662C15"/>
    <w:rsid w:val="00663577"/>
    <w:rsid w:val="006639C1"/>
    <w:rsid w:val="00664C35"/>
    <w:rsid w:val="00664F2D"/>
    <w:rsid w:val="00665E33"/>
    <w:rsid w:val="00665F16"/>
    <w:rsid w:val="006666DB"/>
    <w:rsid w:val="006668D4"/>
    <w:rsid w:val="006668D6"/>
    <w:rsid w:val="0066DCB8"/>
    <w:rsid w:val="00671D6F"/>
    <w:rsid w:val="00672F24"/>
    <w:rsid w:val="006735D9"/>
    <w:rsid w:val="00674318"/>
    <w:rsid w:val="006748F4"/>
    <w:rsid w:val="00675B91"/>
    <w:rsid w:val="00675CED"/>
    <w:rsid w:val="00680A90"/>
    <w:rsid w:val="00681535"/>
    <w:rsid w:val="0068287B"/>
    <w:rsid w:val="00683142"/>
    <w:rsid w:val="00683157"/>
    <w:rsid w:val="00683236"/>
    <w:rsid w:val="006841D9"/>
    <w:rsid w:val="006842C0"/>
    <w:rsid w:val="006844BD"/>
    <w:rsid w:val="0069124C"/>
    <w:rsid w:val="006923D6"/>
    <w:rsid w:val="00692406"/>
    <w:rsid w:val="006926CA"/>
    <w:rsid w:val="00695BE6"/>
    <w:rsid w:val="006975B7"/>
    <w:rsid w:val="00697CAE"/>
    <w:rsid w:val="006A152D"/>
    <w:rsid w:val="006A1B41"/>
    <w:rsid w:val="006A1C74"/>
    <w:rsid w:val="006A21BB"/>
    <w:rsid w:val="006A2C90"/>
    <w:rsid w:val="006A444A"/>
    <w:rsid w:val="006A49BE"/>
    <w:rsid w:val="006A4E48"/>
    <w:rsid w:val="006A6774"/>
    <w:rsid w:val="006A7176"/>
    <w:rsid w:val="006A7707"/>
    <w:rsid w:val="006A7E2F"/>
    <w:rsid w:val="006B01B0"/>
    <w:rsid w:val="006B29A9"/>
    <w:rsid w:val="006B30D9"/>
    <w:rsid w:val="006B41D2"/>
    <w:rsid w:val="006B4FE3"/>
    <w:rsid w:val="006B5C8D"/>
    <w:rsid w:val="006B6F2E"/>
    <w:rsid w:val="006C07C0"/>
    <w:rsid w:val="006C19D5"/>
    <w:rsid w:val="006C2770"/>
    <w:rsid w:val="006C2774"/>
    <w:rsid w:val="006C3454"/>
    <w:rsid w:val="006C4661"/>
    <w:rsid w:val="006C5327"/>
    <w:rsid w:val="006C5B6D"/>
    <w:rsid w:val="006C600F"/>
    <w:rsid w:val="006C68B2"/>
    <w:rsid w:val="006C6ED3"/>
    <w:rsid w:val="006C72EE"/>
    <w:rsid w:val="006C7E86"/>
    <w:rsid w:val="006D0184"/>
    <w:rsid w:val="006D15B6"/>
    <w:rsid w:val="006D1E12"/>
    <w:rsid w:val="006D1F71"/>
    <w:rsid w:val="006D1FD8"/>
    <w:rsid w:val="006D24D9"/>
    <w:rsid w:val="006D3AAA"/>
    <w:rsid w:val="006D413A"/>
    <w:rsid w:val="006D4176"/>
    <w:rsid w:val="006D4592"/>
    <w:rsid w:val="006D4D31"/>
    <w:rsid w:val="006D55CC"/>
    <w:rsid w:val="006D71B5"/>
    <w:rsid w:val="006D79F9"/>
    <w:rsid w:val="006D7CBD"/>
    <w:rsid w:val="006E046D"/>
    <w:rsid w:val="006E0C96"/>
    <w:rsid w:val="006E43C6"/>
    <w:rsid w:val="006E4946"/>
    <w:rsid w:val="006E49F8"/>
    <w:rsid w:val="006E6021"/>
    <w:rsid w:val="006E6265"/>
    <w:rsid w:val="006E6314"/>
    <w:rsid w:val="006E6617"/>
    <w:rsid w:val="006E6885"/>
    <w:rsid w:val="006E6B2E"/>
    <w:rsid w:val="006E6D2F"/>
    <w:rsid w:val="006E6FA3"/>
    <w:rsid w:val="006E7390"/>
    <w:rsid w:val="006F00B9"/>
    <w:rsid w:val="006F0709"/>
    <w:rsid w:val="006F192D"/>
    <w:rsid w:val="006F1F94"/>
    <w:rsid w:val="006F27A5"/>
    <w:rsid w:val="006F4BE5"/>
    <w:rsid w:val="006F66D2"/>
    <w:rsid w:val="006F7918"/>
    <w:rsid w:val="006F7A17"/>
    <w:rsid w:val="00700214"/>
    <w:rsid w:val="007003A1"/>
    <w:rsid w:val="007006A9"/>
    <w:rsid w:val="00700CAD"/>
    <w:rsid w:val="007014D6"/>
    <w:rsid w:val="00701C93"/>
    <w:rsid w:val="00701CD8"/>
    <w:rsid w:val="007024E1"/>
    <w:rsid w:val="00704EF3"/>
    <w:rsid w:val="007050F8"/>
    <w:rsid w:val="0070697F"/>
    <w:rsid w:val="00707213"/>
    <w:rsid w:val="00707D73"/>
    <w:rsid w:val="00707F4D"/>
    <w:rsid w:val="007104B6"/>
    <w:rsid w:val="00710CDE"/>
    <w:rsid w:val="0071164E"/>
    <w:rsid w:val="007138B0"/>
    <w:rsid w:val="007139DC"/>
    <w:rsid w:val="00714A9F"/>
    <w:rsid w:val="00714D9A"/>
    <w:rsid w:val="007153E7"/>
    <w:rsid w:val="007158BE"/>
    <w:rsid w:val="00716442"/>
    <w:rsid w:val="007209FC"/>
    <w:rsid w:val="00720D12"/>
    <w:rsid w:val="00721112"/>
    <w:rsid w:val="0072133C"/>
    <w:rsid w:val="00722BBD"/>
    <w:rsid w:val="00724A98"/>
    <w:rsid w:val="00724D10"/>
    <w:rsid w:val="007250FF"/>
    <w:rsid w:val="00725274"/>
    <w:rsid w:val="0072612D"/>
    <w:rsid w:val="0072754E"/>
    <w:rsid w:val="0072756E"/>
    <w:rsid w:val="00730DDA"/>
    <w:rsid w:val="00730F40"/>
    <w:rsid w:val="00731183"/>
    <w:rsid w:val="0073263C"/>
    <w:rsid w:val="00732756"/>
    <w:rsid w:val="007327BA"/>
    <w:rsid w:val="00732A63"/>
    <w:rsid w:val="00732F33"/>
    <w:rsid w:val="007331AE"/>
    <w:rsid w:val="0073366F"/>
    <w:rsid w:val="00733B9F"/>
    <w:rsid w:val="007343DC"/>
    <w:rsid w:val="00735026"/>
    <w:rsid w:val="00737764"/>
    <w:rsid w:val="00737EA9"/>
    <w:rsid w:val="007402B8"/>
    <w:rsid w:val="007406C4"/>
    <w:rsid w:val="007408F8"/>
    <w:rsid w:val="00740E27"/>
    <w:rsid w:val="00741016"/>
    <w:rsid w:val="00741E4F"/>
    <w:rsid w:val="007425A7"/>
    <w:rsid w:val="0074283D"/>
    <w:rsid w:val="007432F7"/>
    <w:rsid w:val="0074389A"/>
    <w:rsid w:val="0074455C"/>
    <w:rsid w:val="00744856"/>
    <w:rsid w:val="0074490E"/>
    <w:rsid w:val="00747239"/>
    <w:rsid w:val="0074737D"/>
    <w:rsid w:val="00747EC7"/>
    <w:rsid w:val="007503B7"/>
    <w:rsid w:val="00750454"/>
    <w:rsid w:val="00751A36"/>
    <w:rsid w:val="00751BDE"/>
    <w:rsid w:val="00751EE7"/>
    <w:rsid w:val="0075356E"/>
    <w:rsid w:val="00753854"/>
    <w:rsid w:val="00754ABD"/>
    <w:rsid w:val="00756565"/>
    <w:rsid w:val="007569F0"/>
    <w:rsid w:val="007577B4"/>
    <w:rsid w:val="00761E2F"/>
    <w:rsid w:val="00762216"/>
    <w:rsid w:val="007622B6"/>
    <w:rsid w:val="00762321"/>
    <w:rsid w:val="00763AD4"/>
    <w:rsid w:val="00764BA9"/>
    <w:rsid w:val="00765213"/>
    <w:rsid w:val="007658AE"/>
    <w:rsid w:val="007663E6"/>
    <w:rsid w:val="0076696A"/>
    <w:rsid w:val="007675C7"/>
    <w:rsid w:val="00770D6B"/>
    <w:rsid w:val="007716D0"/>
    <w:rsid w:val="00771926"/>
    <w:rsid w:val="007719C2"/>
    <w:rsid w:val="00771F17"/>
    <w:rsid w:val="00773B9F"/>
    <w:rsid w:val="00773DCD"/>
    <w:rsid w:val="00776278"/>
    <w:rsid w:val="007815C4"/>
    <w:rsid w:val="0078303C"/>
    <w:rsid w:val="00783280"/>
    <w:rsid w:val="00784ABE"/>
    <w:rsid w:val="007856EE"/>
    <w:rsid w:val="00785A37"/>
    <w:rsid w:val="007910E0"/>
    <w:rsid w:val="00791355"/>
    <w:rsid w:val="007915DA"/>
    <w:rsid w:val="00791CA8"/>
    <w:rsid w:val="00792E9C"/>
    <w:rsid w:val="0079329B"/>
    <w:rsid w:val="0079372B"/>
    <w:rsid w:val="00793C0D"/>
    <w:rsid w:val="00793F9F"/>
    <w:rsid w:val="00795101"/>
    <w:rsid w:val="00795166"/>
    <w:rsid w:val="007962A5"/>
    <w:rsid w:val="00796D2C"/>
    <w:rsid w:val="007A0DC5"/>
    <w:rsid w:val="007A1620"/>
    <w:rsid w:val="007A1AED"/>
    <w:rsid w:val="007A1BF1"/>
    <w:rsid w:val="007A2A35"/>
    <w:rsid w:val="007A3A46"/>
    <w:rsid w:val="007A4813"/>
    <w:rsid w:val="007A4AEA"/>
    <w:rsid w:val="007A5C10"/>
    <w:rsid w:val="007A7656"/>
    <w:rsid w:val="007B2A40"/>
    <w:rsid w:val="007B34C9"/>
    <w:rsid w:val="007B3817"/>
    <w:rsid w:val="007B50ED"/>
    <w:rsid w:val="007B569D"/>
    <w:rsid w:val="007B5BCA"/>
    <w:rsid w:val="007B6034"/>
    <w:rsid w:val="007B7A17"/>
    <w:rsid w:val="007B7C1D"/>
    <w:rsid w:val="007C0FDD"/>
    <w:rsid w:val="007C2630"/>
    <w:rsid w:val="007C40FB"/>
    <w:rsid w:val="007C5618"/>
    <w:rsid w:val="007C6230"/>
    <w:rsid w:val="007C6C5E"/>
    <w:rsid w:val="007D0A47"/>
    <w:rsid w:val="007D1E3D"/>
    <w:rsid w:val="007D2801"/>
    <w:rsid w:val="007D4428"/>
    <w:rsid w:val="007D4ED0"/>
    <w:rsid w:val="007D7381"/>
    <w:rsid w:val="007D7BFB"/>
    <w:rsid w:val="007E3118"/>
    <w:rsid w:val="007E478B"/>
    <w:rsid w:val="007E6145"/>
    <w:rsid w:val="007E63BA"/>
    <w:rsid w:val="007E68F1"/>
    <w:rsid w:val="007E74B7"/>
    <w:rsid w:val="007F04C9"/>
    <w:rsid w:val="007F2248"/>
    <w:rsid w:val="007F239A"/>
    <w:rsid w:val="007F27A5"/>
    <w:rsid w:val="007F38ED"/>
    <w:rsid w:val="007F596E"/>
    <w:rsid w:val="007F5BBD"/>
    <w:rsid w:val="007F675F"/>
    <w:rsid w:val="007F6D9A"/>
    <w:rsid w:val="007F7868"/>
    <w:rsid w:val="007F78D4"/>
    <w:rsid w:val="007F7CDB"/>
    <w:rsid w:val="008008CE"/>
    <w:rsid w:val="00801438"/>
    <w:rsid w:val="008018E4"/>
    <w:rsid w:val="00801E19"/>
    <w:rsid w:val="008025D9"/>
    <w:rsid w:val="00803117"/>
    <w:rsid w:val="00804612"/>
    <w:rsid w:val="00806935"/>
    <w:rsid w:val="008103C3"/>
    <w:rsid w:val="00811754"/>
    <w:rsid w:val="00814082"/>
    <w:rsid w:val="00820772"/>
    <w:rsid w:val="0082120F"/>
    <w:rsid w:val="008216C3"/>
    <w:rsid w:val="0082368F"/>
    <w:rsid w:val="00825374"/>
    <w:rsid w:val="00825938"/>
    <w:rsid w:val="00826485"/>
    <w:rsid w:val="008265E4"/>
    <w:rsid w:val="00826F2F"/>
    <w:rsid w:val="00827D15"/>
    <w:rsid w:val="00830C73"/>
    <w:rsid w:val="00830F7A"/>
    <w:rsid w:val="00830F88"/>
    <w:rsid w:val="0083193A"/>
    <w:rsid w:val="0083201A"/>
    <w:rsid w:val="008321A7"/>
    <w:rsid w:val="00834507"/>
    <w:rsid w:val="00835942"/>
    <w:rsid w:val="0083646D"/>
    <w:rsid w:val="00836846"/>
    <w:rsid w:val="00836F3D"/>
    <w:rsid w:val="008371B0"/>
    <w:rsid w:val="008378C2"/>
    <w:rsid w:val="00840194"/>
    <w:rsid w:val="0084241C"/>
    <w:rsid w:val="00842421"/>
    <w:rsid w:val="008432FC"/>
    <w:rsid w:val="008435C5"/>
    <w:rsid w:val="00843DB6"/>
    <w:rsid w:val="008445FF"/>
    <w:rsid w:val="00845C4C"/>
    <w:rsid w:val="0084725A"/>
    <w:rsid w:val="00850192"/>
    <w:rsid w:val="00851252"/>
    <w:rsid w:val="008529C9"/>
    <w:rsid w:val="00853867"/>
    <w:rsid w:val="0085526E"/>
    <w:rsid w:val="00857A52"/>
    <w:rsid w:val="0086044E"/>
    <w:rsid w:val="0086125A"/>
    <w:rsid w:val="00861714"/>
    <w:rsid w:val="00863D79"/>
    <w:rsid w:val="0086696B"/>
    <w:rsid w:val="008669AE"/>
    <w:rsid w:val="00866AE5"/>
    <w:rsid w:val="008677ED"/>
    <w:rsid w:val="0087100D"/>
    <w:rsid w:val="00872131"/>
    <w:rsid w:val="00872682"/>
    <w:rsid w:val="00872E69"/>
    <w:rsid w:val="00873A02"/>
    <w:rsid w:val="008740C8"/>
    <w:rsid w:val="0087463E"/>
    <w:rsid w:val="0087499E"/>
    <w:rsid w:val="00876977"/>
    <w:rsid w:val="0087784D"/>
    <w:rsid w:val="00880667"/>
    <w:rsid w:val="00881428"/>
    <w:rsid w:val="00881F0E"/>
    <w:rsid w:val="00884DFB"/>
    <w:rsid w:val="008874B2"/>
    <w:rsid w:val="00890160"/>
    <w:rsid w:val="0089077A"/>
    <w:rsid w:val="0089095A"/>
    <w:rsid w:val="00890B68"/>
    <w:rsid w:val="00891ACD"/>
    <w:rsid w:val="008926B2"/>
    <w:rsid w:val="008934F5"/>
    <w:rsid w:val="00896EB6"/>
    <w:rsid w:val="00897C56"/>
    <w:rsid w:val="008A10DA"/>
    <w:rsid w:val="008A110D"/>
    <w:rsid w:val="008A29BE"/>
    <w:rsid w:val="008A3B86"/>
    <w:rsid w:val="008A401E"/>
    <w:rsid w:val="008A4451"/>
    <w:rsid w:val="008A47FE"/>
    <w:rsid w:val="008A5474"/>
    <w:rsid w:val="008A6A25"/>
    <w:rsid w:val="008B0E62"/>
    <w:rsid w:val="008B1B2A"/>
    <w:rsid w:val="008B2A00"/>
    <w:rsid w:val="008B3CED"/>
    <w:rsid w:val="008B469E"/>
    <w:rsid w:val="008B5B65"/>
    <w:rsid w:val="008B6768"/>
    <w:rsid w:val="008B6868"/>
    <w:rsid w:val="008C0147"/>
    <w:rsid w:val="008C2124"/>
    <w:rsid w:val="008C2683"/>
    <w:rsid w:val="008C2F06"/>
    <w:rsid w:val="008C4FB4"/>
    <w:rsid w:val="008C5C70"/>
    <w:rsid w:val="008C5F4A"/>
    <w:rsid w:val="008C71C9"/>
    <w:rsid w:val="008D031A"/>
    <w:rsid w:val="008D0484"/>
    <w:rsid w:val="008D1B6D"/>
    <w:rsid w:val="008D21B0"/>
    <w:rsid w:val="008D3003"/>
    <w:rsid w:val="008D4758"/>
    <w:rsid w:val="008D479A"/>
    <w:rsid w:val="008D4CF7"/>
    <w:rsid w:val="008D4FF3"/>
    <w:rsid w:val="008D7E6E"/>
    <w:rsid w:val="008E051E"/>
    <w:rsid w:val="008E26F8"/>
    <w:rsid w:val="008E2A15"/>
    <w:rsid w:val="008E2AA8"/>
    <w:rsid w:val="008E2DBF"/>
    <w:rsid w:val="008E34C8"/>
    <w:rsid w:val="008E3A0A"/>
    <w:rsid w:val="008E3F91"/>
    <w:rsid w:val="008E420F"/>
    <w:rsid w:val="008E5722"/>
    <w:rsid w:val="008E5760"/>
    <w:rsid w:val="008E6A4E"/>
    <w:rsid w:val="008F1D30"/>
    <w:rsid w:val="008F3BAD"/>
    <w:rsid w:val="008F3F68"/>
    <w:rsid w:val="008F3F9F"/>
    <w:rsid w:val="008F4AD9"/>
    <w:rsid w:val="008F50AB"/>
    <w:rsid w:val="008F5485"/>
    <w:rsid w:val="008F5AAF"/>
    <w:rsid w:val="008F6830"/>
    <w:rsid w:val="008F6871"/>
    <w:rsid w:val="008F75D3"/>
    <w:rsid w:val="008F765C"/>
    <w:rsid w:val="008F7DF4"/>
    <w:rsid w:val="00900719"/>
    <w:rsid w:val="009023E7"/>
    <w:rsid w:val="0090541D"/>
    <w:rsid w:val="00906418"/>
    <w:rsid w:val="00906E09"/>
    <w:rsid w:val="0090718C"/>
    <w:rsid w:val="0090782D"/>
    <w:rsid w:val="00907AD9"/>
    <w:rsid w:val="00907FC8"/>
    <w:rsid w:val="00909AAC"/>
    <w:rsid w:val="0090A038"/>
    <w:rsid w:val="009113A6"/>
    <w:rsid w:val="00912183"/>
    <w:rsid w:val="00912C7F"/>
    <w:rsid w:val="009134A3"/>
    <w:rsid w:val="009139B0"/>
    <w:rsid w:val="00913FD6"/>
    <w:rsid w:val="00914835"/>
    <w:rsid w:val="00915D5E"/>
    <w:rsid w:val="00915F25"/>
    <w:rsid w:val="00916D14"/>
    <w:rsid w:val="00916D9E"/>
    <w:rsid w:val="00917AF4"/>
    <w:rsid w:val="009202E5"/>
    <w:rsid w:val="009213AF"/>
    <w:rsid w:val="009217D8"/>
    <w:rsid w:val="00921991"/>
    <w:rsid w:val="00926A2B"/>
    <w:rsid w:val="00927882"/>
    <w:rsid w:val="009279D5"/>
    <w:rsid w:val="00927FB1"/>
    <w:rsid w:val="00931206"/>
    <w:rsid w:val="00931440"/>
    <w:rsid w:val="00932432"/>
    <w:rsid w:val="009324E9"/>
    <w:rsid w:val="00932D71"/>
    <w:rsid w:val="00933AAC"/>
    <w:rsid w:val="00933C98"/>
    <w:rsid w:val="00934028"/>
    <w:rsid w:val="009349A5"/>
    <w:rsid w:val="00934E4C"/>
    <w:rsid w:val="009352CD"/>
    <w:rsid w:val="009367E5"/>
    <w:rsid w:val="00937D62"/>
    <w:rsid w:val="0093B0BB"/>
    <w:rsid w:val="0094015F"/>
    <w:rsid w:val="009425E3"/>
    <w:rsid w:val="00942B29"/>
    <w:rsid w:val="00942FE5"/>
    <w:rsid w:val="0094356C"/>
    <w:rsid w:val="009437AF"/>
    <w:rsid w:val="00944636"/>
    <w:rsid w:val="009449CA"/>
    <w:rsid w:val="00944ECE"/>
    <w:rsid w:val="00945603"/>
    <w:rsid w:val="0094582D"/>
    <w:rsid w:val="00945F29"/>
    <w:rsid w:val="009462B3"/>
    <w:rsid w:val="00947DEE"/>
    <w:rsid w:val="00947F1E"/>
    <w:rsid w:val="0095019C"/>
    <w:rsid w:val="00952DC8"/>
    <w:rsid w:val="00953241"/>
    <w:rsid w:val="00954EE9"/>
    <w:rsid w:val="00955720"/>
    <w:rsid w:val="00955E89"/>
    <w:rsid w:val="00956A6C"/>
    <w:rsid w:val="00957B11"/>
    <w:rsid w:val="00957C14"/>
    <w:rsid w:val="0096157D"/>
    <w:rsid w:val="0096199F"/>
    <w:rsid w:val="009620D2"/>
    <w:rsid w:val="009632D3"/>
    <w:rsid w:val="009664E9"/>
    <w:rsid w:val="009671EF"/>
    <w:rsid w:val="00967278"/>
    <w:rsid w:val="0096770D"/>
    <w:rsid w:val="009705D5"/>
    <w:rsid w:val="00970D65"/>
    <w:rsid w:val="00971355"/>
    <w:rsid w:val="00971F92"/>
    <w:rsid w:val="009746DC"/>
    <w:rsid w:val="00974F49"/>
    <w:rsid w:val="009751D3"/>
    <w:rsid w:val="00976DC5"/>
    <w:rsid w:val="009812FD"/>
    <w:rsid w:val="00983CEF"/>
    <w:rsid w:val="00984D4E"/>
    <w:rsid w:val="0098501B"/>
    <w:rsid w:val="00985394"/>
    <w:rsid w:val="009875BA"/>
    <w:rsid w:val="0098785D"/>
    <w:rsid w:val="00991824"/>
    <w:rsid w:val="00991AB0"/>
    <w:rsid w:val="00992CB3"/>
    <w:rsid w:val="00993589"/>
    <w:rsid w:val="00993895"/>
    <w:rsid w:val="009940F6"/>
    <w:rsid w:val="0099433A"/>
    <w:rsid w:val="00994FCB"/>
    <w:rsid w:val="009952BA"/>
    <w:rsid w:val="00995BF7"/>
    <w:rsid w:val="00995D6C"/>
    <w:rsid w:val="00996A61"/>
    <w:rsid w:val="00997183"/>
    <w:rsid w:val="009972F8"/>
    <w:rsid w:val="00997A32"/>
    <w:rsid w:val="009A09E1"/>
    <w:rsid w:val="009A0D50"/>
    <w:rsid w:val="009A1677"/>
    <w:rsid w:val="009A1845"/>
    <w:rsid w:val="009A1AB2"/>
    <w:rsid w:val="009A213F"/>
    <w:rsid w:val="009A3017"/>
    <w:rsid w:val="009A32EB"/>
    <w:rsid w:val="009A343C"/>
    <w:rsid w:val="009A3B85"/>
    <w:rsid w:val="009A6483"/>
    <w:rsid w:val="009A65E6"/>
    <w:rsid w:val="009A7CD5"/>
    <w:rsid w:val="009B0C17"/>
    <w:rsid w:val="009B2BC1"/>
    <w:rsid w:val="009B31C8"/>
    <w:rsid w:val="009B4F29"/>
    <w:rsid w:val="009B5A16"/>
    <w:rsid w:val="009B6667"/>
    <w:rsid w:val="009B7032"/>
    <w:rsid w:val="009C2361"/>
    <w:rsid w:val="009C2A1C"/>
    <w:rsid w:val="009C2F12"/>
    <w:rsid w:val="009C340E"/>
    <w:rsid w:val="009C395C"/>
    <w:rsid w:val="009C3C42"/>
    <w:rsid w:val="009C3CCA"/>
    <w:rsid w:val="009C3FD3"/>
    <w:rsid w:val="009C485B"/>
    <w:rsid w:val="009C57FF"/>
    <w:rsid w:val="009C5E0F"/>
    <w:rsid w:val="009C7639"/>
    <w:rsid w:val="009C7BEB"/>
    <w:rsid w:val="009D01BA"/>
    <w:rsid w:val="009D0AE5"/>
    <w:rsid w:val="009D0D33"/>
    <w:rsid w:val="009D17BC"/>
    <w:rsid w:val="009D1B77"/>
    <w:rsid w:val="009D222C"/>
    <w:rsid w:val="009D354E"/>
    <w:rsid w:val="009D51C2"/>
    <w:rsid w:val="009D6E29"/>
    <w:rsid w:val="009D7110"/>
    <w:rsid w:val="009D7585"/>
    <w:rsid w:val="009D76A6"/>
    <w:rsid w:val="009D7A80"/>
    <w:rsid w:val="009E0F40"/>
    <w:rsid w:val="009E1CE6"/>
    <w:rsid w:val="009E1F3A"/>
    <w:rsid w:val="009E3F98"/>
    <w:rsid w:val="009E619B"/>
    <w:rsid w:val="009E769D"/>
    <w:rsid w:val="009E7747"/>
    <w:rsid w:val="009E7B2D"/>
    <w:rsid w:val="009F08AB"/>
    <w:rsid w:val="009F1CD7"/>
    <w:rsid w:val="009F1F1E"/>
    <w:rsid w:val="009F22D5"/>
    <w:rsid w:val="009F2976"/>
    <w:rsid w:val="009F34C1"/>
    <w:rsid w:val="009F43E6"/>
    <w:rsid w:val="009F5A50"/>
    <w:rsid w:val="009F75E2"/>
    <w:rsid w:val="009F7638"/>
    <w:rsid w:val="009F79BD"/>
    <w:rsid w:val="009FA13D"/>
    <w:rsid w:val="00A0056D"/>
    <w:rsid w:val="00A012EC"/>
    <w:rsid w:val="00A01B0E"/>
    <w:rsid w:val="00A0273D"/>
    <w:rsid w:val="00A03DB3"/>
    <w:rsid w:val="00A03EF2"/>
    <w:rsid w:val="00A042B5"/>
    <w:rsid w:val="00A0433C"/>
    <w:rsid w:val="00A0438D"/>
    <w:rsid w:val="00A043E1"/>
    <w:rsid w:val="00A051F4"/>
    <w:rsid w:val="00A05A59"/>
    <w:rsid w:val="00A06930"/>
    <w:rsid w:val="00A06BB0"/>
    <w:rsid w:val="00A07586"/>
    <w:rsid w:val="00A10F70"/>
    <w:rsid w:val="00A13A28"/>
    <w:rsid w:val="00A15B82"/>
    <w:rsid w:val="00A15D9C"/>
    <w:rsid w:val="00A1607B"/>
    <w:rsid w:val="00A170BF"/>
    <w:rsid w:val="00A17D5E"/>
    <w:rsid w:val="00A20673"/>
    <w:rsid w:val="00A2097F"/>
    <w:rsid w:val="00A211AC"/>
    <w:rsid w:val="00A21273"/>
    <w:rsid w:val="00A2343F"/>
    <w:rsid w:val="00A2433E"/>
    <w:rsid w:val="00A254FC"/>
    <w:rsid w:val="00A2566B"/>
    <w:rsid w:val="00A25876"/>
    <w:rsid w:val="00A25945"/>
    <w:rsid w:val="00A26599"/>
    <w:rsid w:val="00A31CB8"/>
    <w:rsid w:val="00A32418"/>
    <w:rsid w:val="00A32426"/>
    <w:rsid w:val="00A32A70"/>
    <w:rsid w:val="00A330E2"/>
    <w:rsid w:val="00A34E09"/>
    <w:rsid w:val="00A361C1"/>
    <w:rsid w:val="00A362C6"/>
    <w:rsid w:val="00A40155"/>
    <w:rsid w:val="00A40796"/>
    <w:rsid w:val="00A407AF"/>
    <w:rsid w:val="00A41004"/>
    <w:rsid w:val="00A4109A"/>
    <w:rsid w:val="00A426E0"/>
    <w:rsid w:val="00A427C1"/>
    <w:rsid w:val="00A42F38"/>
    <w:rsid w:val="00A4311C"/>
    <w:rsid w:val="00A43BA5"/>
    <w:rsid w:val="00A4483C"/>
    <w:rsid w:val="00A44F27"/>
    <w:rsid w:val="00A45404"/>
    <w:rsid w:val="00A47A09"/>
    <w:rsid w:val="00A50675"/>
    <w:rsid w:val="00A52088"/>
    <w:rsid w:val="00A5363C"/>
    <w:rsid w:val="00A538A9"/>
    <w:rsid w:val="00A53D11"/>
    <w:rsid w:val="00A53D13"/>
    <w:rsid w:val="00A540C8"/>
    <w:rsid w:val="00A54815"/>
    <w:rsid w:val="00A54F30"/>
    <w:rsid w:val="00A55886"/>
    <w:rsid w:val="00A55A97"/>
    <w:rsid w:val="00A56D75"/>
    <w:rsid w:val="00A5756E"/>
    <w:rsid w:val="00A60F7B"/>
    <w:rsid w:val="00A6261D"/>
    <w:rsid w:val="00A626C1"/>
    <w:rsid w:val="00A636EF"/>
    <w:rsid w:val="00A6397F"/>
    <w:rsid w:val="00A64098"/>
    <w:rsid w:val="00A6488C"/>
    <w:rsid w:val="00A64F8A"/>
    <w:rsid w:val="00A65087"/>
    <w:rsid w:val="00A65ED3"/>
    <w:rsid w:val="00A66290"/>
    <w:rsid w:val="00A6676E"/>
    <w:rsid w:val="00A667DC"/>
    <w:rsid w:val="00A66BE6"/>
    <w:rsid w:val="00A6714C"/>
    <w:rsid w:val="00A7068A"/>
    <w:rsid w:val="00A70DE3"/>
    <w:rsid w:val="00A71C0C"/>
    <w:rsid w:val="00A72647"/>
    <w:rsid w:val="00A727F8"/>
    <w:rsid w:val="00A74A87"/>
    <w:rsid w:val="00A753D0"/>
    <w:rsid w:val="00A76465"/>
    <w:rsid w:val="00A76832"/>
    <w:rsid w:val="00A76BDC"/>
    <w:rsid w:val="00A80273"/>
    <w:rsid w:val="00A80BBA"/>
    <w:rsid w:val="00A813D1"/>
    <w:rsid w:val="00A816A0"/>
    <w:rsid w:val="00A836AF"/>
    <w:rsid w:val="00A83873"/>
    <w:rsid w:val="00A84313"/>
    <w:rsid w:val="00A84BEC"/>
    <w:rsid w:val="00A84E84"/>
    <w:rsid w:val="00A85026"/>
    <w:rsid w:val="00A85F70"/>
    <w:rsid w:val="00A868C3"/>
    <w:rsid w:val="00A90FBB"/>
    <w:rsid w:val="00A90FBF"/>
    <w:rsid w:val="00A92061"/>
    <w:rsid w:val="00A92A1C"/>
    <w:rsid w:val="00A93CD2"/>
    <w:rsid w:val="00A9474C"/>
    <w:rsid w:val="00A94D46"/>
    <w:rsid w:val="00A96333"/>
    <w:rsid w:val="00A97C24"/>
    <w:rsid w:val="00AA0309"/>
    <w:rsid w:val="00AA09AE"/>
    <w:rsid w:val="00AA1286"/>
    <w:rsid w:val="00AA4390"/>
    <w:rsid w:val="00AA48AD"/>
    <w:rsid w:val="00AA50F6"/>
    <w:rsid w:val="00AA55EB"/>
    <w:rsid w:val="00AA63F2"/>
    <w:rsid w:val="00AA764B"/>
    <w:rsid w:val="00AB0557"/>
    <w:rsid w:val="00AB162A"/>
    <w:rsid w:val="00AB2AB9"/>
    <w:rsid w:val="00AB31CF"/>
    <w:rsid w:val="00AB3BC1"/>
    <w:rsid w:val="00AB4140"/>
    <w:rsid w:val="00AB42DB"/>
    <w:rsid w:val="00AB4631"/>
    <w:rsid w:val="00AB56D8"/>
    <w:rsid w:val="00AB6609"/>
    <w:rsid w:val="00AB7A55"/>
    <w:rsid w:val="00AC0719"/>
    <w:rsid w:val="00AC0ECE"/>
    <w:rsid w:val="00AC10EF"/>
    <w:rsid w:val="00AC13EC"/>
    <w:rsid w:val="00AC184D"/>
    <w:rsid w:val="00AC2569"/>
    <w:rsid w:val="00AC2659"/>
    <w:rsid w:val="00AC29DF"/>
    <w:rsid w:val="00AC2CE6"/>
    <w:rsid w:val="00AC3755"/>
    <w:rsid w:val="00AC4316"/>
    <w:rsid w:val="00AC43EA"/>
    <w:rsid w:val="00AC43FC"/>
    <w:rsid w:val="00AC4C54"/>
    <w:rsid w:val="00AC4D67"/>
    <w:rsid w:val="00AC4E29"/>
    <w:rsid w:val="00AC4F7D"/>
    <w:rsid w:val="00AC6F75"/>
    <w:rsid w:val="00AD0586"/>
    <w:rsid w:val="00AD0693"/>
    <w:rsid w:val="00AD12F5"/>
    <w:rsid w:val="00AD2018"/>
    <w:rsid w:val="00AD20EE"/>
    <w:rsid w:val="00AD2A42"/>
    <w:rsid w:val="00AD332D"/>
    <w:rsid w:val="00AD33F2"/>
    <w:rsid w:val="00AD3422"/>
    <w:rsid w:val="00AD35EB"/>
    <w:rsid w:val="00AD37FC"/>
    <w:rsid w:val="00AD52FC"/>
    <w:rsid w:val="00AD5553"/>
    <w:rsid w:val="00AD59E1"/>
    <w:rsid w:val="00AD5EA4"/>
    <w:rsid w:val="00AE11E3"/>
    <w:rsid w:val="00AE1434"/>
    <w:rsid w:val="00AE1518"/>
    <w:rsid w:val="00AE1FEA"/>
    <w:rsid w:val="00AE565A"/>
    <w:rsid w:val="00AE5EBF"/>
    <w:rsid w:val="00AE60D7"/>
    <w:rsid w:val="00AE610D"/>
    <w:rsid w:val="00AE6431"/>
    <w:rsid w:val="00AE70EE"/>
    <w:rsid w:val="00AF086F"/>
    <w:rsid w:val="00AF1231"/>
    <w:rsid w:val="00AF180D"/>
    <w:rsid w:val="00AF2619"/>
    <w:rsid w:val="00AF27B5"/>
    <w:rsid w:val="00AF34FA"/>
    <w:rsid w:val="00AF4972"/>
    <w:rsid w:val="00AF51CF"/>
    <w:rsid w:val="00AF5619"/>
    <w:rsid w:val="00AF634C"/>
    <w:rsid w:val="00AF66BE"/>
    <w:rsid w:val="00AF6CD1"/>
    <w:rsid w:val="00B00205"/>
    <w:rsid w:val="00B01124"/>
    <w:rsid w:val="00B0133C"/>
    <w:rsid w:val="00B027BB"/>
    <w:rsid w:val="00B04D74"/>
    <w:rsid w:val="00B04EE5"/>
    <w:rsid w:val="00B054FB"/>
    <w:rsid w:val="00B07497"/>
    <w:rsid w:val="00B106A9"/>
    <w:rsid w:val="00B10E7F"/>
    <w:rsid w:val="00B11493"/>
    <w:rsid w:val="00B11B3B"/>
    <w:rsid w:val="00B12B0F"/>
    <w:rsid w:val="00B1324C"/>
    <w:rsid w:val="00B139ED"/>
    <w:rsid w:val="00B13B8E"/>
    <w:rsid w:val="00B14152"/>
    <w:rsid w:val="00B15C6A"/>
    <w:rsid w:val="00B16635"/>
    <w:rsid w:val="00B178BD"/>
    <w:rsid w:val="00B21000"/>
    <w:rsid w:val="00B21173"/>
    <w:rsid w:val="00B22163"/>
    <w:rsid w:val="00B228C7"/>
    <w:rsid w:val="00B240F4"/>
    <w:rsid w:val="00B24263"/>
    <w:rsid w:val="00B27006"/>
    <w:rsid w:val="00B274B7"/>
    <w:rsid w:val="00B277A6"/>
    <w:rsid w:val="00B27EC6"/>
    <w:rsid w:val="00B30203"/>
    <w:rsid w:val="00B306E2"/>
    <w:rsid w:val="00B3161D"/>
    <w:rsid w:val="00B3177B"/>
    <w:rsid w:val="00B32C85"/>
    <w:rsid w:val="00B330DB"/>
    <w:rsid w:val="00B3358B"/>
    <w:rsid w:val="00B3500E"/>
    <w:rsid w:val="00B36C70"/>
    <w:rsid w:val="00B37741"/>
    <w:rsid w:val="00B37769"/>
    <w:rsid w:val="00B37E58"/>
    <w:rsid w:val="00B407C7"/>
    <w:rsid w:val="00B41DCA"/>
    <w:rsid w:val="00B42EEC"/>
    <w:rsid w:val="00B435CD"/>
    <w:rsid w:val="00B439AF"/>
    <w:rsid w:val="00B4471C"/>
    <w:rsid w:val="00B4578B"/>
    <w:rsid w:val="00B46068"/>
    <w:rsid w:val="00B46788"/>
    <w:rsid w:val="00B46AC8"/>
    <w:rsid w:val="00B46FEA"/>
    <w:rsid w:val="00B46FFA"/>
    <w:rsid w:val="00B4717A"/>
    <w:rsid w:val="00B47AE3"/>
    <w:rsid w:val="00B47C1D"/>
    <w:rsid w:val="00B47E76"/>
    <w:rsid w:val="00B506DF"/>
    <w:rsid w:val="00B50A76"/>
    <w:rsid w:val="00B51C93"/>
    <w:rsid w:val="00B52CD2"/>
    <w:rsid w:val="00B53623"/>
    <w:rsid w:val="00B53D68"/>
    <w:rsid w:val="00B57E09"/>
    <w:rsid w:val="00B57E7B"/>
    <w:rsid w:val="00B608A4"/>
    <w:rsid w:val="00B62F9D"/>
    <w:rsid w:val="00B6341D"/>
    <w:rsid w:val="00B6359C"/>
    <w:rsid w:val="00B64399"/>
    <w:rsid w:val="00B64A9A"/>
    <w:rsid w:val="00B671FB"/>
    <w:rsid w:val="00B6771F"/>
    <w:rsid w:val="00B67F59"/>
    <w:rsid w:val="00B70452"/>
    <w:rsid w:val="00B71F50"/>
    <w:rsid w:val="00B721EC"/>
    <w:rsid w:val="00B73D29"/>
    <w:rsid w:val="00B743FE"/>
    <w:rsid w:val="00B74ED0"/>
    <w:rsid w:val="00B75695"/>
    <w:rsid w:val="00B76251"/>
    <w:rsid w:val="00B766F9"/>
    <w:rsid w:val="00B76EF9"/>
    <w:rsid w:val="00B8013A"/>
    <w:rsid w:val="00B809E4"/>
    <w:rsid w:val="00B80F8B"/>
    <w:rsid w:val="00B81E75"/>
    <w:rsid w:val="00B84854"/>
    <w:rsid w:val="00B864BD"/>
    <w:rsid w:val="00B86D9B"/>
    <w:rsid w:val="00B8707B"/>
    <w:rsid w:val="00B87110"/>
    <w:rsid w:val="00B8773C"/>
    <w:rsid w:val="00B87969"/>
    <w:rsid w:val="00B90583"/>
    <w:rsid w:val="00B905AD"/>
    <w:rsid w:val="00B90975"/>
    <w:rsid w:val="00B9122B"/>
    <w:rsid w:val="00B916DF"/>
    <w:rsid w:val="00B91A16"/>
    <w:rsid w:val="00B92844"/>
    <w:rsid w:val="00B939ED"/>
    <w:rsid w:val="00B9551F"/>
    <w:rsid w:val="00B9556C"/>
    <w:rsid w:val="00B95A75"/>
    <w:rsid w:val="00B95EF6"/>
    <w:rsid w:val="00B966C6"/>
    <w:rsid w:val="00B97AD6"/>
    <w:rsid w:val="00BA20B4"/>
    <w:rsid w:val="00BA45C5"/>
    <w:rsid w:val="00BA6869"/>
    <w:rsid w:val="00BA6F98"/>
    <w:rsid w:val="00BA706B"/>
    <w:rsid w:val="00BA70B7"/>
    <w:rsid w:val="00BA70DA"/>
    <w:rsid w:val="00BA7BED"/>
    <w:rsid w:val="00BB00BD"/>
    <w:rsid w:val="00BB146B"/>
    <w:rsid w:val="00BB2E49"/>
    <w:rsid w:val="00BB4531"/>
    <w:rsid w:val="00BB4AA9"/>
    <w:rsid w:val="00BB4BE1"/>
    <w:rsid w:val="00BB547C"/>
    <w:rsid w:val="00BB628A"/>
    <w:rsid w:val="00BB7242"/>
    <w:rsid w:val="00BB7A05"/>
    <w:rsid w:val="00BB7D6E"/>
    <w:rsid w:val="00BC052B"/>
    <w:rsid w:val="00BC0628"/>
    <w:rsid w:val="00BC2FC4"/>
    <w:rsid w:val="00BD3250"/>
    <w:rsid w:val="00BD3A37"/>
    <w:rsid w:val="00BD4E4C"/>
    <w:rsid w:val="00BD5897"/>
    <w:rsid w:val="00BD5E0F"/>
    <w:rsid w:val="00BD64D8"/>
    <w:rsid w:val="00BD70E1"/>
    <w:rsid w:val="00BD7B52"/>
    <w:rsid w:val="00BD7B9D"/>
    <w:rsid w:val="00BD8C4F"/>
    <w:rsid w:val="00BE045C"/>
    <w:rsid w:val="00BE0FD0"/>
    <w:rsid w:val="00BE1183"/>
    <w:rsid w:val="00BE1D27"/>
    <w:rsid w:val="00BE20E3"/>
    <w:rsid w:val="00BE25C7"/>
    <w:rsid w:val="00BE2AC2"/>
    <w:rsid w:val="00BE399D"/>
    <w:rsid w:val="00BE3FA5"/>
    <w:rsid w:val="00BE4122"/>
    <w:rsid w:val="00BE4AE0"/>
    <w:rsid w:val="00BE598F"/>
    <w:rsid w:val="00BE5A02"/>
    <w:rsid w:val="00BE5B8F"/>
    <w:rsid w:val="00BE5D95"/>
    <w:rsid w:val="00BE60C4"/>
    <w:rsid w:val="00BE629A"/>
    <w:rsid w:val="00BE69F0"/>
    <w:rsid w:val="00BE6B2C"/>
    <w:rsid w:val="00BF1090"/>
    <w:rsid w:val="00BF1723"/>
    <w:rsid w:val="00BF176D"/>
    <w:rsid w:val="00BF2425"/>
    <w:rsid w:val="00BF2C98"/>
    <w:rsid w:val="00BF3B24"/>
    <w:rsid w:val="00BF3CD4"/>
    <w:rsid w:val="00BF58F8"/>
    <w:rsid w:val="00BF5B2C"/>
    <w:rsid w:val="00BF731C"/>
    <w:rsid w:val="00BF7DCB"/>
    <w:rsid w:val="00C00011"/>
    <w:rsid w:val="00C0086F"/>
    <w:rsid w:val="00C0098C"/>
    <w:rsid w:val="00C01749"/>
    <w:rsid w:val="00C0240B"/>
    <w:rsid w:val="00C030DD"/>
    <w:rsid w:val="00C03954"/>
    <w:rsid w:val="00C04A95"/>
    <w:rsid w:val="00C04DB2"/>
    <w:rsid w:val="00C0602C"/>
    <w:rsid w:val="00C0625A"/>
    <w:rsid w:val="00C06ED4"/>
    <w:rsid w:val="00C07851"/>
    <w:rsid w:val="00C07BEA"/>
    <w:rsid w:val="00C07CDA"/>
    <w:rsid w:val="00C12484"/>
    <w:rsid w:val="00C12FBA"/>
    <w:rsid w:val="00C13EC9"/>
    <w:rsid w:val="00C14143"/>
    <w:rsid w:val="00C14401"/>
    <w:rsid w:val="00C147DF"/>
    <w:rsid w:val="00C1585A"/>
    <w:rsid w:val="00C16269"/>
    <w:rsid w:val="00C162D3"/>
    <w:rsid w:val="00C16F57"/>
    <w:rsid w:val="00C170B4"/>
    <w:rsid w:val="00C17CEA"/>
    <w:rsid w:val="00C20D62"/>
    <w:rsid w:val="00C21268"/>
    <w:rsid w:val="00C226A6"/>
    <w:rsid w:val="00C25259"/>
    <w:rsid w:val="00C25A15"/>
    <w:rsid w:val="00C26046"/>
    <w:rsid w:val="00C26B29"/>
    <w:rsid w:val="00C278D4"/>
    <w:rsid w:val="00C305A5"/>
    <w:rsid w:val="00C306DF"/>
    <w:rsid w:val="00C30B0A"/>
    <w:rsid w:val="00C30DDD"/>
    <w:rsid w:val="00C3177B"/>
    <w:rsid w:val="00C32007"/>
    <w:rsid w:val="00C32ECA"/>
    <w:rsid w:val="00C32F3B"/>
    <w:rsid w:val="00C33BDC"/>
    <w:rsid w:val="00C3415F"/>
    <w:rsid w:val="00C34781"/>
    <w:rsid w:val="00C34EFA"/>
    <w:rsid w:val="00C35774"/>
    <w:rsid w:val="00C362EE"/>
    <w:rsid w:val="00C367C3"/>
    <w:rsid w:val="00C36B87"/>
    <w:rsid w:val="00C40E23"/>
    <w:rsid w:val="00C4133E"/>
    <w:rsid w:val="00C419E7"/>
    <w:rsid w:val="00C4261F"/>
    <w:rsid w:val="00C4292A"/>
    <w:rsid w:val="00C43D37"/>
    <w:rsid w:val="00C4456B"/>
    <w:rsid w:val="00C446F1"/>
    <w:rsid w:val="00C44868"/>
    <w:rsid w:val="00C45C40"/>
    <w:rsid w:val="00C461B7"/>
    <w:rsid w:val="00C463EE"/>
    <w:rsid w:val="00C468A7"/>
    <w:rsid w:val="00C46E78"/>
    <w:rsid w:val="00C47057"/>
    <w:rsid w:val="00C470BE"/>
    <w:rsid w:val="00C47345"/>
    <w:rsid w:val="00C47700"/>
    <w:rsid w:val="00C47B34"/>
    <w:rsid w:val="00C50360"/>
    <w:rsid w:val="00C504F1"/>
    <w:rsid w:val="00C508A3"/>
    <w:rsid w:val="00C50D23"/>
    <w:rsid w:val="00C51843"/>
    <w:rsid w:val="00C51979"/>
    <w:rsid w:val="00C51AA4"/>
    <w:rsid w:val="00C525F3"/>
    <w:rsid w:val="00C52940"/>
    <w:rsid w:val="00C53189"/>
    <w:rsid w:val="00C537E0"/>
    <w:rsid w:val="00C5465B"/>
    <w:rsid w:val="00C54741"/>
    <w:rsid w:val="00C54A03"/>
    <w:rsid w:val="00C56DF1"/>
    <w:rsid w:val="00C57B08"/>
    <w:rsid w:val="00C601FB"/>
    <w:rsid w:val="00C60D2C"/>
    <w:rsid w:val="00C61AF2"/>
    <w:rsid w:val="00C62225"/>
    <w:rsid w:val="00C63FB2"/>
    <w:rsid w:val="00C6450B"/>
    <w:rsid w:val="00C65E0B"/>
    <w:rsid w:val="00C66CE7"/>
    <w:rsid w:val="00C672D5"/>
    <w:rsid w:val="00C72487"/>
    <w:rsid w:val="00C7277B"/>
    <w:rsid w:val="00C72AF1"/>
    <w:rsid w:val="00C72E33"/>
    <w:rsid w:val="00C7314B"/>
    <w:rsid w:val="00C732D3"/>
    <w:rsid w:val="00C7471B"/>
    <w:rsid w:val="00C75655"/>
    <w:rsid w:val="00C76035"/>
    <w:rsid w:val="00C7696D"/>
    <w:rsid w:val="00C76C03"/>
    <w:rsid w:val="00C76E2B"/>
    <w:rsid w:val="00C773DC"/>
    <w:rsid w:val="00C779CF"/>
    <w:rsid w:val="00C77CC2"/>
    <w:rsid w:val="00C80C1D"/>
    <w:rsid w:val="00C819A0"/>
    <w:rsid w:val="00C81A00"/>
    <w:rsid w:val="00C82AC7"/>
    <w:rsid w:val="00C83755"/>
    <w:rsid w:val="00C83BD6"/>
    <w:rsid w:val="00C83CF5"/>
    <w:rsid w:val="00C84004"/>
    <w:rsid w:val="00C852CA"/>
    <w:rsid w:val="00C85A57"/>
    <w:rsid w:val="00C85C7B"/>
    <w:rsid w:val="00C868B5"/>
    <w:rsid w:val="00C91620"/>
    <w:rsid w:val="00C917DA"/>
    <w:rsid w:val="00C91FBF"/>
    <w:rsid w:val="00C92109"/>
    <w:rsid w:val="00C92270"/>
    <w:rsid w:val="00C93279"/>
    <w:rsid w:val="00C939EF"/>
    <w:rsid w:val="00C94235"/>
    <w:rsid w:val="00C944AF"/>
    <w:rsid w:val="00C95E07"/>
    <w:rsid w:val="00C95E7D"/>
    <w:rsid w:val="00C96807"/>
    <w:rsid w:val="00C969C4"/>
    <w:rsid w:val="00C96A5B"/>
    <w:rsid w:val="00C96AC4"/>
    <w:rsid w:val="00C96F4E"/>
    <w:rsid w:val="00CA0C45"/>
    <w:rsid w:val="00CA0E5E"/>
    <w:rsid w:val="00CA19DC"/>
    <w:rsid w:val="00CA2FC6"/>
    <w:rsid w:val="00CA39A6"/>
    <w:rsid w:val="00CA4C09"/>
    <w:rsid w:val="00CA4DE7"/>
    <w:rsid w:val="00CA5546"/>
    <w:rsid w:val="00CA68B6"/>
    <w:rsid w:val="00CA7579"/>
    <w:rsid w:val="00CB008D"/>
    <w:rsid w:val="00CB0747"/>
    <w:rsid w:val="00CB0BBD"/>
    <w:rsid w:val="00CB1C27"/>
    <w:rsid w:val="00CB207E"/>
    <w:rsid w:val="00CB2FC6"/>
    <w:rsid w:val="00CB43F1"/>
    <w:rsid w:val="00CB446F"/>
    <w:rsid w:val="00CB4B66"/>
    <w:rsid w:val="00CB5D43"/>
    <w:rsid w:val="00CB5F2C"/>
    <w:rsid w:val="00CB696C"/>
    <w:rsid w:val="00CB6E34"/>
    <w:rsid w:val="00CB6F6D"/>
    <w:rsid w:val="00CC00AB"/>
    <w:rsid w:val="00CC0803"/>
    <w:rsid w:val="00CC1276"/>
    <w:rsid w:val="00CC1CE4"/>
    <w:rsid w:val="00CC20F2"/>
    <w:rsid w:val="00CC290C"/>
    <w:rsid w:val="00CC3BC1"/>
    <w:rsid w:val="00CC435A"/>
    <w:rsid w:val="00CC4C13"/>
    <w:rsid w:val="00CC568E"/>
    <w:rsid w:val="00CC6B19"/>
    <w:rsid w:val="00CC7461"/>
    <w:rsid w:val="00CD080F"/>
    <w:rsid w:val="00CD17A8"/>
    <w:rsid w:val="00CD32DF"/>
    <w:rsid w:val="00CD33E3"/>
    <w:rsid w:val="00CD3BC4"/>
    <w:rsid w:val="00CD421A"/>
    <w:rsid w:val="00CD437A"/>
    <w:rsid w:val="00CD4A1B"/>
    <w:rsid w:val="00CD6BAA"/>
    <w:rsid w:val="00CD7769"/>
    <w:rsid w:val="00CE0439"/>
    <w:rsid w:val="00CE0749"/>
    <w:rsid w:val="00CE0DFF"/>
    <w:rsid w:val="00CE1535"/>
    <w:rsid w:val="00CE2ED0"/>
    <w:rsid w:val="00CE3106"/>
    <w:rsid w:val="00CE5A4D"/>
    <w:rsid w:val="00CE5D42"/>
    <w:rsid w:val="00CE63C1"/>
    <w:rsid w:val="00CE655A"/>
    <w:rsid w:val="00CE6D8C"/>
    <w:rsid w:val="00CE7B40"/>
    <w:rsid w:val="00CF155D"/>
    <w:rsid w:val="00CF1666"/>
    <w:rsid w:val="00CF234F"/>
    <w:rsid w:val="00CF449E"/>
    <w:rsid w:val="00CF666C"/>
    <w:rsid w:val="00CF6ECD"/>
    <w:rsid w:val="00CF723A"/>
    <w:rsid w:val="00CF7625"/>
    <w:rsid w:val="00CF771E"/>
    <w:rsid w:val="00CF7757"/>
    <w:rsid w:val="00CF79B7"/>
    <w:rsid w:val="00CF7B71"/>
    <w:rsid w:val="00D00F82"/>
    <w:rsid w:val="00D0133B"/>
    <w:rsid w:val="00D014AB"/>
    <w:rsid w:val="00D02876"/>
    <w:rsid w:val="00D03C1A"/>
    <w:rsid w:val="00D0422F"/>
    <w:rsid w:val="00D05D16"/>
    <w:rsid w:val="00D105B9"/>
    <w:rsid w:val="00D11529"/>
    <w:rsid w:val="00D11E9F"/>
    <w:rsid w:val="00D13A5E"/>
    <w:rsid w:val="00D14297"/>
    <w:rsid w:val="00D16275"/>
    <w:rsid w:val="00D17446"/>
    <w:rsid w:val="00D2024E"/>
    <w:rsid w:val="00D216B7"/>
    <w:rsid w:val="00D2269E"/>
    <w:rsid w:val="00D2294F"/>
    <w:rsid w:val="00D22FB2"/>
    <w:rsid w:val="00D23316"/>
    <w:rsid w:val="00D23643"/>
    <w:rsid w:val="00D23DFB"/>
    <w:rsid w:val="00D2654E"/>
    <w:rsid w:val="00D27E88"/>
    <w:rsid w:val="00D306FC"/>
    <w:rsid w:val="00D322E1"/>
    <w:rsid w:val="00D335FB"/>
    <w:rsid w:val="00D339D1"/>
    <w:rsid w:val="00D36E18"/>
    <w:rsid w:val="00D37748"/>
    <w:rsid w:val="00D3787F"/>
    <w:rsid w:val="00D4156A"/>
    <w:rsid w:val="00D4187A"/>
    <w:rsid w:val="00D43646"/>
    <w:rsid w:val="00D437FD"/>
    <w:rsid w:val="00D43A57"/>
    <w:rsid w:val="00D43A6F"/>
    <w:rsid w:val="00D44AF8"/>
    <w:rsid w:val="00D44D5F"/>
    <w:rsid w:val="00D456FB"/>
    <w:rsid w:val="00D467CC"/>
    <w:rsid w:val="00D47DF1"/>
    <w:rsid w:val="00D53518"/>
    <w:rsid w:val="00D53749"/>
    <w:rsid w:val="00D538CE"/>
    <w:rsid w:val="00D53B06"/>
    <w:rsid w:val="00D546AF"/>
    <w:rsid w:val="00D54D8F"/>
    <w:rsid w:val="00D558BB"/>
    <w:rsid w:val="00D60B80"/>
    <w:rsid w:val="00D62069"/>
    <w:rsid w:val="00D62C7A"/>
    <w:rsid w:val="00D636A6"/>
    <w:rsid w:val="00D6496A"/>
    <w:rsid w:val="00D65078"/>
    <w:rsid w:val="00D661B2"/>
    <w:rsid w:val="00D66FB2"/>
    <w:rsid w:val="00D6CDC4"/>
    <w:rsid w:val="00D72A4B"/>
    <w:rsid w:val="00D73800"/>
    <w:rsid w:val="00D73D27"/>
    <w:rsid w:val="00D77318"/>
    <w:rsid w:val="00D77CB6"/>
    <w:rsid w:val="00D77E30"/>
    <w:rsid w:val="00D80A81"/>
    <w:rsid w:val="00D81367"/>
    <w:rsid w:val="00D82049"/>
    <w:rsid w:val="00D832EB"/>
    <w:rsid w:val="00D84E3E"/>
    <w:rsid w:val="00D853D1"/>
    <w:rsid w:val="00D858D8"/>
    <w:rsid w:val="00D8681E"/>
    <w:rsid w:val="00D868AE"/>
    <w:rsid w:val="00D86C6A"/>
    <w:rsid w:val="00D86D89"/>
    <w:rsid w:val="00D86FF4"/>
    <w:rsid w:val="00D92AD1"/>
    <w:rsid w:val="00D932B6"/>
    <w:rsid w:val="00D9570B"/>
    <w:rsid w:val="00D95E94"/>
    <w:rsid w:val="00D96180"/>
    <w:rsid w:val="00D9641C"/>
    <w:rsid w:val="00D97ECF"/>
    <w:rsid w:val="00D9C9D0"/>
    <w:rsid w:val="00DA218C"/>
    <w:rsid w:val="00DA45F5"/>
    <w:rsid w:val="00DA53CB"/>
    <w:rsid w:val="00DA639B"/>
    <w:rsid w:val="00DA7630"/>
    <w:rsid w:val="00DB490E"/>
    <w:rsid w:val="00DB4B60"/>
    <w:rsid w:val="00DB69C9"/>
    <w:rsid w:val="00DB748A"/>
    <w:rsid w:val="00DC08F5"/>
    <w:rsid w:val="00DC25D0"/>
    <w:rsid w:val="00DD02D3"/>
    <w:rsid w:val="00DD0B7E"/>
    <w:rsid w:val="00DD14A3"/>
    <w:rsid w:val="00DD1A72"/>
    <w:rsid w:val="00DD2978"/>
    <w:rsid w:val="00DD29C2"/>
    <w:rsid w:val="00DD2CF4"/>
    <w:rsid w:val="00DD341C"/>
    <w:rsid w:val="00DD42DB"/>
    <w:rsid w:val="00DD4923"/>
    <w:rsid w:val="00DD69E2"/>
    <w:rsid w:val="00DE1620"/>
    <w:rsid w:val="00DE18ED"/>
    <w:rsid w:val="00DE211F"/>
    <w:rsid w:val="00DE2F92"/>
    <w:rsid w:val="00DE43C4"/>
    <w:rsid w:val="00DE5002"/>
    <w:rsid w:val="00DE5181"/>
    <w:rsid w:val="00DE524B"/>
    <w:rsid w:val="00DE6070"/>
    <w:rsid w:val="00DE6A6F"/>
    <w:rsid w:val="00DE74D0"/>
    <w:rsid w:val="00DE76F8"/>
    <w:rsid w:val="00DE7F48"/>
    <w:rsid w:val="00DF1153"/>
    <w:rsid w:val="00DF14B8"/>
    <w:rsid w:val="00DF2996"/>
    <w:rsid w:val="00DF38A3"/>
    <w:rsid w:val="00DF4D9C"/>
    <w:rsid w:val="00DF58EA"/>
    <w:rsid w:val="00DF5A3F"/>
    <w:rsid w:val="00DF5DE2"/>
    <w:rsid w:val="00DF7C16"/>
    <w:rsid w:val="00E00729"/>
    <w:rsid w:val="00E012D9"/>
    <w:rsid w:val="00E015B1"/>
    <w:rsid w:val="00E02E0D"/>
    <w:rsid w:val="00E03EC5"/>
    <w:rsid w:val="00E0519E"/>
    <w:rsid w:val="00E061BB"/>
    <w:rsid w:val="00E06BBD"/>
    <w:rsid w:val="00E10B50"/>
    <w:rsid w:val="00E14329"/>
    <w:rsid w:val="00E14878"/>
    <w:rsid w:val="00E16D57"/>
    <w:rsid w:val="00E16E64"/>
    <w:rsid w:val="00E177EE"/>
    <w:rsid w:val="00E20B42"/>
    <w:rsid w:val="00E22E82"/>
    <w:rsid w:val="00E2340E"/>
    <w:rsid w:val="00E23597"/>
    <w:rsid w:val="00E23ADD"/>
    <w:rsid w:val="00E25D37"/>
    <w:rsid w:val="00E27E51"/>
    <w:rsid w:val="00E2DF43"/>
    <w:rsid w:val="00E301B8"/>
    <w:rsid w:val="00E316B9"/>
    <w:rsid w:val="00E31F08"/>
    <w:rsid w:val="00E324A8"/>
    <w:rsid w:val="00E32B6B"/>
    <w:rsid w:val="00E3313A"/>
    <w:rsid w:val="00E336EF"/>
    <w:rsid w:val="00E365D0"/>
    <w:rsid w:val="00E37181"/>
    <w:rsid w:val="00E4075B"/>
    <w:rsid w:val="00E41C66"/>
    <w:rsid w:val="00E42B3B"/>
    <w:rsid w:val="00E432F4"/>
    <w:rsid w:val="00E43681"/>
    <w:rsid w:val="00E443A9"/>
    <w:rsid w:val="00E46DCD"/>
    <w:rsid w:val="00E46F28"/>
    <w:rsid w:val="00E51421"/>
    <w:rsid w:val="00E51607"/>
    <w:rsid w:val="00E5164D"/>
    <w:rsid w:val="00E51B2E"/>
    <w:rsid w:val="00E51B5E"/>
    <w:rsid w:val="00E524B4"/>
    <w:rsid w:val="00E531ED"/>
    <w:rsid w:val="00E54DE9"/>
    <w:rsid w:val="00E565AC"/>
    <w:rsid w:val="00E56622"/>
    <w:rsid w:val="00E568A9"/>
    <w:rsid w:val="00E60E08"/>
    <w:rsid w:val="00E60E93"/>
    <w:rsid w:val="00E61D88"/>
    <w:rsid w:val="00E630E6"/>
    <w:rsid w:val="00E6370E"/>
    <w:rsid w:val="00E63B2C"/>
    <w:rsid w:val="00E63B7D"/>
    <w:rsid w:val="00E649B5"/>
    <w:rsid w:val="00E650A3"/>
    <w:rsid w:val="00E66467"/>
    <w:rsid w:val="00E67DF1"/>
    <w:rsid w:val="00E70C6C"/>
    <w:rsid w:val="00E70F6E"/>
    <w:rsid w:val="00E70FA6"/>
    <w:rsid w:val="00E70FB9"/>
    <w:rsid w:val="00E7116F"/>
    <w:rsid w:val="00E744BD"/>
    <w:rsid w:val="00E74D8C"/>
    <w:rsid w:val="00E74EE8"/>
    <w:rsid w:val="00E764C7"/>
    <w:rsid w:val="00E77247"/>
    <w:rsid w:val="00E7CC25"/>
    <w:rsid w:val="00E802F1"/>
    <w:rsid w:val="00E8377F"/>
    <w:rsid w:val="00E84C39"/>
    <w:rsid w:val="00E87BC2"/>
    <w:rsid w:val="00E90023"/>
    <w:rsid w:val="00E90175"/>
    <w:rsid w:val="00E905E6"/>
    <w:rsid w:val="00E90624"/>
    <w:rsid w:val="00E90B83"/>
    <w:rsid w:val="00E90D84"/>
    <w:rsid w:val="00E916E4"/>
    <w:rsid w:val="00E91CDB"/>
    <w:rsid w:val="00E93BF6"/>
    <w:rsid w:val="00E97D9A"/>
    <w:rsid w:val="00EA019A"/>
    <w:rsid w:val="00EA02CE"/>
    <w:rsid w:val="00EA0486"/>
    <w:rsid w:val="00EA119B"/>
    <w:rsid w:val="00EA20A0"/>
    <w:rsid w:val="00EA255B"/>
    <w:rsid w:val="00EA2761"/>
    <w:rsid w:val="00EA2C2A"/>
    <w:rsid w:val="00EA391B"/>
    <w:rsid w:val="00EA3E63"/>
    <w:rsid w:val="00EA43F4"/>
    <w:rsid w:val="00EA4BE2"/>
    <w:rsid w:val="00EA4F2D"/>
    <w:rsid w:val="00EA57CD"/>
    <w:rsid w:val="00EA598F"/>
    <w:rsid w:val="00EA5E70"/>
    <w:rsid w:val="00EA6556"/>
    <w:rsid w:val="00EA6B85"/>
    <w:rsid w:val="00EA7266"/>
    <w:rsid w:val="00EA7D8E"/>
    <w:rsid w:val="00EB02FB"/>
    <w:rsid w:val="00EB04EC"/>
    <w:rsid w:val="00EB3068"/>
    <w:rsid w:val="00EB3331"/>
    <w:rsid w:val="00EB3B2A"/>
    <w:rsid w:val="00EB3B8F"/>
    <w:rsid w:val="00EB400F"/>
    <w:rsid w:val="00EB403E"/>
    <w:rsid w:val="00EB4251"/>
    <w:rsid w:val="00EB6789"/>
    <w:rsid w:val="00EB6E16"/>
    <w:rsid w:val="00EB7B3E"/>
    <w:rsid w:val="00EB7FB2"/>
    <w:rsid w:val="00EC1502"/>
    <w:rsid w:val="00EC2C9D"/>
    <w:rsid w:val="00EC2DAD"/>
    <w:rsid w:val="00EC3FFE"/>
    <w:rsid w:val="00EC4C70"/>
    <w:rsid w:val="00EC5084"/>
    <w:rsid w:val="00EC78D0"/>
    <w:rsid w:val="00ED2297"/>
    <w:rsid w:val="00ED26DE"/>
    <w:rsid w:val="00ED3D32"/>
    <w:rsid w:val="00ED410D"/>
    <w:rsid w:val="00ED5617"/>
    <w:rsid w:val="00ED60BB"/>
    <w:rsid w:val="00ED6161"/>
    <w:rsid w:val="00ED6931"/>
    <w:rsid w:val="00ED7676"/>
    <w:rsid w:val="00ED7722"/>
    <w:rsid w:val="00ED7907"/>
    <w:rsid w:val="00ED7EA9"/>
    <w:rsid w:val="00EE03A9"/>
    <w:rsid w:val="00EE09A9"/>
    <w:rsid w:val="00EE0C66"/>
    <w:rsid w:val="00EE1887"/>
    <w:rsid w:val="00EE297F"/>
    <w:rsid w:val="00EE449E"/>
    <w:rsid w:val="00EE53F2"/>
    <w:rsid w:val="00EE5C8A"/>
    <w:rsid w:val="00EE6203"/>
    <w:rsid w:val="00EE7847"/>
    <w:rsid w:val="00EE7DFF"/>
    <w:rsid w:val="00EF13F0"/>
    <w:rsid w:val="00EF28DF"/>
    <w:rsid w:val="00EF3321"/>
    <w:rsid w:val="00EF3E88"/>
    <w:rsid w:val="00EF6303"/>
    <w:rsid w:val="00EF6835"/>
    <w:rsid w:val="00EF797C"/>
    <w:rsid w:val="00EF7B87"/>
    <w:rsid w:val="00F011AE"/>
    <w:rsid w:val="00F0196D"/>
    <w:rsid w:val="00F02BC6"/>
    <w:rsid w:val="00F04260"/>
    <w:rsid w:val="00F05A1E"/>
    <w:rsid w:val="00F075A7"/>
    <w:rsid w:val="00F11FB1"/>
    <w:rsid w:val="00F12413"/>
    <w:rsid w:val="00F1273F"/>
    <w:rsid w:val="00F128F2"/>
    <w:rsid w:val="00F12969"/>
    <w:rsid w:val="00F1338A"/>
    <w:rsid w:val="00F13904"/>
    <w:rsid w:val="00F13D13"/>
    <w:rsid w:val="00F14141"/>
    <w:rsid w:val="00F149A8"/>
    <w:rsid w:val="00F14DDF"/>
    <w:rsid w:val="00F17967"/>
    <w:rsid w:val="00F17E73"/>
    <w:rsid w:val="00F207A7"/>
    <w:rsid w:val="00F20DBC"/>
    <w:rsid w:val="00F2164E"/>
    <w:rsid w:val="00F2170A"/>
    <w:rsid w:val="00F219F6"/>
    <w:rsid w:val="00F21A9D"/>
    <w:rsid w:val="00F21B07"/>
    <w:rsid w:val="00F21B79"/>
    <w:rsid w:val="00F21EA1"/>
    <w:rsid w:val="00F226D6"/>
    <w:rsid w:val="00F22EC0"/>
    <w:rsid w:val="00F23483"/>
    <w:rsid w:val="00F24751"/>
    <w:rsid w:val="00F24949"/>
    <w:rsid w:val="00F263BF"/>
    <w:rsid w:val="00F27A74"/>
    <w:rsid w:val="00F309E2"/>
    <w:rsid w:val="00F315DF"/>
    <w:rsid w:val="00F329CB"/>
    <w:rsid w:val="00F332E7"/>
    <w:rsid w:val="00F3488D"/>
    <w:rsid w:val="00F35BCA"/>
    <w:rsid w:val="00F35C7E"/>
    <w:rsid w:val="00F3634A"/>
    <w:rsid w:val="00F3657B"/>
    <w:rsid w:val="00F37338"/>
    <w:rsid w:val="00F4103A"/>
    <w:rsid w:val="00F411AF"/>
    <w:rsid w:val="00F4145B"/>
    <w:rsid w:val="00F419C5"/>
    <w:rsid w:val="00F43B02"/>
    <w:rsid w:val="00F443E7"/>
    <w:rsid w:val="00F44787"/>
    <w:rsid w:val="00F44B7B"/>
    <w:rsid w:val="00F457FF"/>
    <w:rsid w:val="00F45F0F"/>
    <w:rsid w:val="00F46026"/>
    <w:rsid w:val="00F460EB"/>
    <w:rsid w:val="00F4730C"/>
    <w:rsid w:val="00F5021C"/>
    <w:rsid w:val="00F50ECB"/>
    <w:rsid w:val="00F51115"/>
    <w:rsid w:val="00F51E6E"/>
    <w:rsid w:val="00F533E9"/>
    <w:rsid w:val="00F53967"/>
    <w:rsid w:val="00F53F9D"/>
    <w:rsid w:val="00F57360"/>
    <w:rsid w:val="00F6165B"/>
    <w:rsid w:val="00F61B9D"/>
    <w:rsid w:val="00F6212A"/>
    <w:rsid w:val="00F630A7"/>
    <w:rsid w:val="00F643CA"/>
    <w:rsid w:val="00F64E49"/>
    <w:rsid w:val="00F660B3"/>
    <w:rsid w:val="00F66621"/>
    <w:rsid w:val="00F667C6"/>
    <w:rsid w:val="00F67472"/>
    <w:rsid w:val="00F71902"/>
    <w:rsid w:val="00F7308D"/>
    <w:rsid w:val="00F733F4"/>
    <w:rsid w:val="00F75852"/>
    <w:rsid w:val="00F75C75"/>
    <w:rsid w:val="00F75CF1"/>
    <w:rsid w:val="00F8258D"/>
    <w:rsid w:val="00F83903"/>
    <w:rsid w:val="00F84329"/>
    <w:rsid w:val="00F84473"/>
    <w:rsid w:val="00F852F9"/>
    <w:rsid w:val="00F8560B"/>
    <w:rsid w:val="00F86510"/>
    <w:rsid w:val="00F8669E"/>
    <w:rsid w:val="00F8705A"/>
    <w:rsid w:val="00F8727A"/>
    <w:rsid w:val="00F87E90"/>
    <w:rsid w:val="00F9015A"/>
    <w:rsid w:val="00F906B5"/>
    <w:rsid w:val="00F91AC8"/>
    <w:rsid w:val="00F925E5"/>
    <w:rsid w:val="00F92921"/>
    <w:rsid w:val="00F930EA"/>
    <w:rsid w:val="00F9347A"/>
    <w:rsid w:val="00F94902"/>
    <w:rsid w:val="00F969E5"/>
    <w:rsid w:val="00FA21E6"/>
    <w:rsid w:val="00FA2C47"/>
    <w:rsid w:val="00FA2DE0"/>
    <w:rsid w:val="00FA3685"/>
    <w:rsid w:val="00FA3E99"/>
    <w:rsid w:val="00FA3F86"/>
    <w:rsid w:val="00FA423E"/>
    <w:rsid w:val="00FA4A67"/>
    <w:rsid w:val="00FA57DF"/>
    <w:rsid w:val="00FA59C8"/>
    <w:rsid w:val="00FA5FD4"/>
    <w:rsid w:val="00FA6606"/>
    <w:rsid w:val="00FA6889"/>
    <w:rsid w:val="00FB202D"/>
    <w:rsid w:val="00FB234D"/>
    <w:rsid w:val="00FB687B"/>
    <w:rsid w:val="00FB6B54"/>
    <w:rsid w:val="00FB71FA"/>
    <w:rsid w:val="00FC09BA"/>
    <w:rsid w:val="00FC4187"/>
    <w:rsid w:val="00FC4A0B"/>
    <w:rsid w:val="00FC52E5"/>
    <w:rsid w:val="00FC5F82"/>
    <w:rsid w:val="00FC69F8"/>
    <w:rsid w:val="00FC7748"/>
    <w:rsid w:val="00FC7AC7"/>
    <w:rsid w:val="00FD152B"/>
    <w:rsid w:val="00FD164D"/>
    <w:rsid w:val="00FD227B"/>
    <w:rsid w:val="00FD353E"/>
    <w:rsid w:val="00FD46E3"/>
    <w:rsid w:val="00FD49AA"/>
    <w:rsid w:val="00FD5255"/>
    <w:rsid w:val="00FD65C7"/>
    <w:rsid w:val="00FD68AF"/>
    <w:rsid w:val="00FE1C3F"/>
    <w:rsid w:val="00FE3486"/>
    <w:rsid w:val="00FE49EF"/>
    <w:rsid w:val="00FE4A67"/>
    <w:rsid w:val="00FF0250"/>
    <w:rsid w:val="00FF138C"/>
    <w:rsid w:val="00FF1649"/>
    <w:rsid w:val="00FF4428"/>
    <w:rsid w:val="00FF4593"/>
    <w:rsid w:val="00FF50F9"/>
    <w:rsid w:val="00FFA38F"/>
    <w:rsid w:val="010EADFB"/>
    <w:rsid w:val="012A3B41"/>
    <w:rsid w:val="0132706D"/>
    <w:rsid w:val="0134455A"/>
    <w:rsid w:val="0151270E"/>
    <w:rsid w:val="01671018"/>
    <w:rsid w:val="0177A181"/>
    <w:rsid w:val="01AADD6D"/>
    <w:rsid w:val="01AFD5A3"/>
    <w:rsid w:val="01C06BBF"/>
    <w:rsid w:val="01C5CC32"/>
    <w:rsid w:val="01D248F0"/>
    <w:rsid w:val="01D7C03A"/>
    <w:rsid w:val="01DAEC67"/>
    <w:rsid w:val="01EDF84D"/>
    <w:rsid w:val="02120E9C"/>
    <w:rsid w:val="02188937"/>
    <w:rsid w:val="023665F6"/>
    <w:rsid w:val="023F4E8D"/>
    <w:rsid w:val="0242A62B"/>
    <w:rsid w:val="026A4DCB"/>
    <w:rsid w:val="026CAD4E"/>
    <w:rsid w:val="026DC983"/>
    <w:rsid w:val="02A3FD54"/>
    <w:rsid w:val="02A4B7FC"/>
    <w:rsid w:val="02AFAB9D"/>
    <w:rsid w:val="02B7A5C6"/>
    <w:rsid w:val="02B8336F"/>
    <w:rsid w:val="02BF031B"/>
    <w:rsid w:val="02D11CD9"/>
    <w:rsid w:val="02D44E3B"/>
    <w:rsid w:val="02FBAB45"/>
    <w:rsid w:val="03211DBE"/>
    <w:rsid w:val="032FC3C7"/>
    <w:rsid w:val="0331FE86"/>
    <w:rsid w:val="0390AC99"/>
    <w:rsid w:val="0391AA14"/>
    <w:rsid w:val="03AAD888"/>
    <w:rsid w:val="03B4636E"/>
    <w:rsid w:val="03C0033C"/>
    <w:rsid w:val="03C20AC2"/>
    <w:rsid w:val="03FF9356"/>
    <w:rsid w:val="0413C0A2"/>
    <w:rsid w:val="041E310C"/>
    <w:rsid w:val="042AB610"/>
    <w:rsid w:val="045A3DD4"/>
    <w:rsid w:val="0477D613"/>
    <w:rsid w:val="048E6722"/>
    <w:rsid w:val="049F1042"/>
    <w:rsid w:val="04A6FEB9"/>
    <w:rsid w:val="04B35C02"/>
    <w:rsid w:val="04D0D2A0"/>
    <w:rsid w:val="04D4AD69"/>
    <w:rsid w:val="04D8B804"/>
    <w:rsid w:val="04E40689"/>
    <w:rsid w:val="05118CE3"/>
    <w:rsid w:val="0523AACE"/>
    <w:rsid w:val="0535BB98"/>
    <w:rsid w:val="054831BF"/>
    <w:rsid w:val="054BE366"/>
    <w:rsid w:val="054C57F5"/>
    <w:rsid w:val="0553D65A"/>
    <w:rsid w:val="055E7D6D"/>
    <w:rsid w:val="059A1039"/>
    <w:rsid w:val="059CD1CE"/>
    <w:rsid w:val="05AA3516"/>
    <w:rsid w:val="05AC685B"/>
    <w:rsid w:val="05B52A44"/>
    <w:rsid w:val="05BD6A9F"/>
    <w:rsid w:val="05CFA8C8"/>
    <w:rsid w:val="05D454DE"/>
    <w:rsid w:val="05DBA4FE"/>
    <w:rsid w:val="05ECE6C7"/>
    <w:rsid w:val="05EDAF20"/>
    <w:rsid w:val="06000EB7"/>
    <w:rsid w:val="060F242D"/>
    <w:rsid w:val="0613CCD3"/>
    <w:rsid w:val="06144755"/>
    <w:rsid w:val="062014BB"/>
    <w:rsid w:val="062C527E"/>
    <w:rsid w:val="065139D9"/>
    <w:rsid w:val="0656718E"/>
    <w:rsid w:val="0658BE80"/>
    <w:rsid w:val="0662F94D"/>
    <w:rsid w:val="06630942"/>
    <w:rsid w:val="0665AF2D"/>
    <w:rsid w:val="068A54CB"/>
    <w:rsid w:val="06904C91"/>
    <w:rsid w:val="06993D55"/>
    <w:rsid w:val="06CB38E1"/>
    <w:rsid w:val="06D6B836"/>
    <w:rsid w:val="06DB1004"/>
    <w:rsid w:val="07002672"/>
    <w:rsid w:val="070558A9"/>
    <w:rsid w:val="07167036"/>
    <w:rsid w:val="071B4484"/>
    <w:rsid w:val="07300FEC"/>
    <w:rsid w:val="073C56FB"/>
    <w:rsid w:val="073D2C3A"/>
    <w:rsid w:val="073F8DE6"/>
    <w:rsid w:val="07589942"/>
    <w:rsid w:val="075B51C9"/>
    <w:rsid w:val="07A7AF5E"/>
    <w:rsid w:val="07A7CEBA"/>
    <w:rsid w:val="07AA5AA7"/>
    <w:rsid w:val="07ABD779"/>
    <w:rsid w:val="07BEC54C"/>
    <w:rsid w:val="07C98FF1"/>
    <w:rsid w:val="07CED572"/>
    <w:rsid w:val="080EEA2D"/>
    <w:rsid w:val="081324BF"/>
    <w:rsid w:val="0826252C"/>
    <w:rsid w:val="08567728"/>
    <w:rsid w:val="085A549F"/>
    <w:rsid w:val="085B4B90"/>
    <w:rsid w:val="085F5C3B"/>
    <w:rsid w:val="0860CCA3"/>
    <w:rsid w:val="088B51BF"/>
    <w:rsid w:val="088EEB94"/>
    <w:rsid w:val="08A64001"/>
    <w:rsid w:val="08A7AFDC"/>
    <w:rsid w:val="08B88446"/>
    <w:rsid w:val="08BE861F"/>
    <w:rsid w:val="08DFBF20"/>
    <w:rsid w:val="08E617A6"/>
    <w:rsid w:val="09155498"/>
    <w:rsid w:val="093EF0B0"/>
    <w:rsid w:val="09426A3D"/>
    <w:rsid w:val="0945A28B"/>
    <w:rsid w:val="0974F322"/>
    <w:rsid w:val="097F72A1"/>
    <w:rsid w:val="09992CC7"/>
    <w:rsid w:val="09C5073D"/>
    <w:rsid w:val="09C5CFAB"/>
    <w:rsid w:val="09C657B6"/>
    <w:rsid w:val="09DB0F96"/>
    <w:rsid w:val="09E2EA28"/>
    <w:rsid w:val="09F3C968"/>
    <w:rsid w:val="0A09BEAE"/>
    <w:rsid w:val="0A18D818"/>
    <w:rsid w:val="0A50D9A5"/>
    <w:rsid w:val="0A67B0AE"/>
    <w:rsid w:val="0A760E88"/>
    <w:rsid w:val="0A7DD2C7"/>
    <w:rsid w:val="0A88AF6B"/>
    <w:rsid w:val="0AD51D4F"/>
    <w:rsid w:val="0AE7D39D"/>
    <w:rsid w:val="0AE9E040"/>
    <w:rsid w:val="0AEC83E5"/>
    <w:rsid w:val="0B056BBA"/>
    <w:rsid w:val="0B5A1D36"/>
    <w:rsid w:val="0B5AC34D"/>
    <w:rsid w:val="0B5B86E2"/>
    <w:rsid w:val="0B5BC53D"/>
    <w:rsid w:val="0B5D53DA"/>
    <w:rsid w:val="0B79ED6E"/>
    <w:rsid w:val="0B7E07AA"/>
    <w:rsid w:val="0B913C9B"/>
    <w:rsid w:val="0B9D8F31"/>
    <w:rsid w:val="0B9E183F"/>
    <w:rsid w:val="0BB60BEB"/>
    <w:rsid w:val="0BBB14AD"/>
    <w:rsid w:val="0BE788AD"/>
    <w:rsid w:val="0BEC5324"/>
    <w:rsid w:val="0BF3A85D"/>
    <w:rsid w:val="0C2FED47"/>
    <w:rsid w:val="0C7A9BC3"/>
    <w:rsid w:val="0CB3296F"/>
    <w:rsid w:val="0CBC8081"/>
    <w:rsid w:val="0CCA9B54"/>
    <w:rsid w:val="0CD95454"/>
    <w:rsid w:val="0CE06DF2"/>
    <w:rsid w:val="0CEEC648"/>
    <w:rsid w:val="0CF26E40"/>
    <w:rsid w:val="0D273E59"/>
    <w:rsid w:val="0D303EBA"/>
    <w:rsid w:val="0D42A2DC"/>
    <w:rsid w:val="0D483EF9"/>
    <w:rsid w:val="0D623F35"/>
    <w:rsid w:val="0D65923C"/>
    <w:rsid w:val="0D6C689F"/>
    <w:rsid w:val="0D8B597B"/>
    <w:rsid w:val="0D9F5170"/>
    <w:rsid w:val="0DB5E80A"/>
    <w:rsid w:val="0DBC9EC9"/>
    <w:rsid w:val="0DC1EF0E"/>
    <w:rsid w:val="0DE18804"/>
    <w:rsid w:val="0DF34C62"/>
    <w:rsid w:val="0DF7587F"/>
    <w:rsid w:val="0E367E16"/>
    <w:rsid w:val="0E8E4E71"/>
    <w:rsid w:val="0EBE7F02"/>
    <w:rsid w:val="0F20A0CB"/>
    <w:rsid w:val="0F21F974"/>
    <w:rsid w:val="0F28AC6B"/>
    <w:rsid w:val="0F3F8F53"/>
    <w:rsid w:val="0F57DCCD"/>
    <w:rsid w:val="0F5B61E2"/>
    <w:rsid w:val="0F781E50"/>
    <w:rsid w:val="0F883CA7"/>
    <w:rsid w:val="0F92D2BC"/>
    <w:rsid w:val="0FBC9188"/>
    <w:rsid w:val="0FC5C893"/>
    <w:rsid w:val="0FE1BD6E"/>
    <w:rsid w:val="0FFE7718"/>
    <w:rsid w:val="102466AB"/>
    <w:rsid w:val="102EF766"/>
    <w:rsid w:val="103B32A8"/>
    <w:rsid w:val="105B6F61"/>
    <w:rsid w:val="1088FEFB"/>
    <w:rsid w:val="108D1C72"/>
    <w:rsid w:val="10E1845B"/>
    <w:rsid w:val="10E6DB74"/>
    <w:rsid w:val="1107E8D9"/>
    <w:rsid w:val="11113E5C"/>
    <w:rsid w:val="111AF95A"/>
    <w:rsid w:val="113CB32C"/>
    <w:rsid w:val="1143B672"/>
    <w:rsid w:val="114E0CE6"/>
    <w:rsid w:val="1150B946"/>
    <w:rsid w:val="11726541"/>
    <w:rsid w:val="118488CB"/>
    <w:rsid w:val="118CCB90"/>
    <w:rsid w:val="11903BDC"/>
    <w:rsid w:val="11946F4A"/>
    <w:rsid w:val="119F146C"/>
    <w:rsid w:val="11AAB2AE"/>
    <w:rsid w:val="11CF17C2"/>
    <w:rsid w:val="11D23DF5"/>
    <w:rsid w:val="11DA678B"/>
    <w:rsid w:val="11DDCB3D"/>
    <w:rsid w:val="11E7CE17"/>
    <w:rsid w:val="1206E833"/>
    <w:rsid w:val="1220B9F6"/>
    <w:rsid w:val="122BAA14"/>
    <w:rsid w:val="12579440"/>
    <w:rsid w:val="125D775D"/>
    <w:rsid w:val="1281223C"/>
    <w:rsid w:val="12A2ADCA"/>
    <w:rsid w:val="12A312CA"/>
    <w:rsid w:val="12A4246F"/>
    <w:rsid w:val="12B17B79"/>
    <w:rsid w:val="12C86C05"/>
    <w:rsid w:val="12D64565"/>
    <w:rsid w:val="12DE0CA6"/>
    <w:rsid w:val="13072BA5"/>
    <w:rsid w:val="131DA499"/>
    <w:rsid w:val="1336C385"/>
    <w:rsid w:val="1338DFA0"/>
    <w:rsid w:val="133A2637"/>
    <w:rsid w:val="1344567C"/>
    <w:rsid w:val="13474BE1"/>
    <w:rsid w:val="13488B40"/>
    <w:rsid w:val="1395CCF5"/>
    <w:rsid w:val="1397F660"/>
    <w:rsid w:val="13AA96A8"/>
    <w:rsid w:val="13B0043A"/>
    <w:rsid w:val="13F6EDB4"/>
    <w:rsid w:val="14053341"/>
    <w:rsid w:val="142EBD4B"/>
    <w:rsid w:val="144AB24F"/>
    <w:rsid w:val="144F540B"/>
    <w:rsid w:val="145691C4"/>
    <w:rsid w:val="146580A1"/>
    <w:rsid w:val="148A1328"/>
    <w:rsid w:val="14976547"/>
    <w:rsid w:val="1497788C"/>
    <w:rsid w:val="149883BC"/>
    <w:rsid w:val="14AB2AD9"/>
    <w:rsid w:val="14C7DC9E"/>
    <w:rsid w:val="14D3FEE8"/>
    <w:rsid w:val="14D64539"/>
    <w:rsid w:val="14F31EEE"/>
    <w:rsid w:val="14F89FE9"/>
    <w:rsid w:val="14FBC927"/>
    <w:rsid w:val="1512B55C"/>
    <w:rsid w:val="151BD1D3"/>
    <w:rsid w:val="152639C3"/>
    <w:rsid w:val="154B91DC"/>
    <w:rsid w:val="154EFF12"/>
    <w:rsid w:val="15760E97"/>
    <w:rsid w:val="157A29F0"/>
    <w:rsid w:val="159A1E4B"/>
    <w:rsid w:val="15C9079F"/>
    <w:rsid w:val="15CC0370"/>
    <w:rsid w:val="15DE37C1"/>
    <w:rsid w:val="15DF965B"/>
    <w:rsid w:val="15E128D3"/>
    <w:rsid w:val="15E3658F"/>
    <w:rsid w:val="16030A46"/>
    <w:rsid w:val="1629ACA0"/>
    <w:rsid w:val="1656B4BA"/>
    <w:rsid w:val="16642F63"/>
    <w:rsid w:val="16826B87"/>
    <w:rsid w:val="168C414B"/>
    <w:rsid w:val="169FCB9A"/>
    <w:rsid w:val="16A5FCA8"/>
    <w:rsid w:val="16BA9700"/>
    <w:rsid w:val="16BD6A71"/>
    <w:rsid w:val="16C99B9F"/>
    <w:rsid w:val="16F1985D"/>
    <w:rsid w:val="16F42B19"/>
    <w:rsid w:val="1706710F"/>
    <w:rsid w:val="172523BB"/>
    <w:rsid w:val="173CA801"/>
    <w:rsid w:val="1750FC27"/>
    <w:rsid w:val="176AB311"/>
    <w:rsid w:val="1770D358"/>
    <w:rsid w:val="17761AFD"/>
    <w:rsid w:val="1781FE12"/>
    <w:rsid w:val="179C3C25"/>
    <w:rsid w:val="17F68ED0"/>
    <w:rsid w:val="17F93D59"/>
    <w:rsid w:val="17FA5C8F"/>
    <w:rsid w:val="186C9760"/>
    <w:rsid w:val="18786660"/>
    <w:rsid w:val="189C1DBC"/>
    <w:rsid w:val="189F3CBF"/>
    <w:rsid w:val="18A712F8"/>
    <w:rsid w:val="18B01DC0"/>
    <w:rsid w:val="18BF5005"/>
    <w:rsid w:val="18CA9F29"/>
    <w:rsid w:val="18D765AC"/>
    <w:rsid w:val="18D92A0B"/>
    <w:rsid w:val="18DFDF41"/>
    <w:rsid w:val="18FE2870"/>
    <w:rsid w:val="19021C4F"/>
    <w:rsid w:val="19068372"/>
    <w:rsid w:val="190D3A3F"/>
    <w:rsid w:val="1911AB34"/>
    <w:rsid w:val="1912AA0F"/>
    <w:rsid w:val="191BFD73"/>
    <w:rsid w:val="1941E896"/>
    <w:rsid w:val="1944ACED"/>
    <w:rsid w:val="19469E10"/>
    <w:rsid w:val="19592E63"/>
    <w:rsid w:val="195E4F58"/>
    <w:rsid w:val="195F77B8"/>
    <w:rsid w:val="196E0197"/>
    <w:rsid w:val="1974422E"/>
    <w:rsid w:val="19744DBF"/>
    <w:rsid w:val="1989CE5C"/>
    <w:rsid w:val="198C3101"/>
    <w:rsid w:val="19942F1F"/>
    <w:rsid w:val="19A6B047"/>
    <w:rsid w:val="19B3E336"/>
    <w:rsid w:val="19CA29F3"/>
    <w:rsid w:val="19DA8554"/>
    <w:rsid w:val="19E147A9"/>
    <w:rsid w:val="19EC8F67"/>
    <w:rsid w:val="19F95F66"/>
    <w:rsid w:val="1A0A480D"/>
    <w:rsid w:val="1A16662F"/>
    <w:rsid w:val="1A1AB53B"/>
    <w:rsid w:val="1A1F02FF"/>
    <w:rsid w:val="1A319E30"/>
    <w:rsid w:val="1A36E968"/>
    <w:rsid w:val="1A410A84"/>
    <w:rsid w:val="1A468804"/>
    <w:rsid w:val="1A506C5E"/>
    <w:rsid w:val="1A72FAF6"/>
    <w:rsid w:val="1A811DA2"/>
    <w:rsid w:val="1A88BC37"/>
    <w:rsid w:val="1A8F113C"/>
    <w:rsid w:val="1AADC2C7"/>
    <w:rsid w:val="1AD43C47"/>
    <w:rsid w:val="1B3370AD"/>
    <w:rsid w:val="1B3C59F1"/>
    <w:rsid w:val="1B3D3BEE"/>
    <w:rsid w:val="1B7F790E"/>
    <w:rsid w:val="1B823A66"/>
    <w:rsid w:val="1B92882C"/>
    <w:rsid w:val="1BAFDB6F"/>
    <w:rsid w:val="1BC56017"/>
    <w:rsid w:val="1BD8DF67"/>
    <w:rsid w:val="1BDD2213"/>
    <w:rsid w:val="1BDF195D"/>
    <w:rsid w:val="1BDFB858"/>
    <w:rsid w:val="1BFDA3E0"/>
    <w:rsid w:val="1C0D64DE"/>
    <w:rsid w:val="1C1B2CC1"/>
    <w:rsid w:val="1C28F3F4"/>
    <w:rsid w:val="1C2C9A9C"/>
    <w:rsid w:val="1C30A8B6"/>
    <w:rsid w:val="1C587908"/>
    <w:rsid w:val="1C5CDCA4"/>
    <w:rsid w:val="1C5F583F"/>
    <w:rsid w:val="1C600B8A"/>
    <w:rsid w:val="1C6286C2"/>
    <w:rsid w:val="1C700CA8"/>
    <w:rsid w:val="1C9F5488"/>
    <w:rsid w:val="1CF45690"/>
    <w:rsid w:val="1CF96AC8"/>
    <w:rsid w:val="1D1FA788"/>
    <w:rsid w:val="1D243A87"/>
    <w:rsid w:val="1D290AAF"/>
    <w:rsid w:val="1D622285"/>
    <w:rsid w:val="1D636C9D"/>
    <w:rsid w:val="1D6CE529"/>
    <w:rsid w:val="1D6E8A2A"/>
    <w:rsid w:val="1D876F51"/>
    <w:rsid w:val="1DAAB553"/>
    <w:rsid w:val="1DAEBFE0"/>
    <w:rsid w:val="1DB5753A"/>
    <w:rsid w:val="1DB6720D"/>
    <w:rsid w:val="1DB80828"/>
    <w:rsid w:val="1DC4A8B9"/>
    <w:rsid w:val="1DE31FCC"/>
    <w:rsid w:val="1E00E6D6"/>
    <w:rsid w:val="1E0B3141"/>
    <w:rsid w:val="1E106F9A"/>
    <w:rsid w:val="1E1A987E"/>
    <w:rsid w:val="1E2411B3"/>
    <w:rsid w:val="1E2F1A6D"/>
    <w:rsid w:val="1E515894"/>
    <w:rsid w:val="1E8886CF"/>
    <w:rsid w:val="1E96E48B"/>
    <w:rsid w:val="1EA4F3E0"/>
    <w:rsid w:val="1EB3DBE2"/>
    <w:rsid w:val="1EBE8BDD"/>
    <w:rsid w:val="1EBF8468"/>
    <w:rsid w:val="1ED29DA8"/>
    <w:rsid w:val="1ED4300C"/>
    <w:rsid w:val="1EE2258D"/>
    <w:rsid w:val="1EE650DB"/>
    <w:rsid w:val="1EEF212A"/>
    <w:rsid w:val="1EFE3B03"/>
    <w:rsid w:val="1F072A84"/>
    <w:rsid w:val="1F2C6663"/>
    <w:rsid w:val="1F401559"/>
    <w:rsid w:val="1F4E228A"/>
    <w:rsid w:val="1F59CD6A"/>
    <w:rsid w:val="1F5ADDFE"/>
    <w:rsid w:val="1F5BEA26"/>
    <w:rsid w:val="1F610981"/>
    <w:rsid w:val="1F762C71"/>
    <w:rsid w:val="1FAF53CC"/>
    <w:rsid w:val="1FB431D0"/>
    <w:rsid w:val="1FD1B47B"/>
    <w:rsid w:val="1FFFC4AF"/>
    <w:rsid w:val="202A5AE5"/>
    <w:rsid w:val="202D62DD"/>
    <w:rsid w:val="202F0666"/>
    <w:rsid w:val="20387883"/>
    <w:rsid w:val="203D0AEB"/>
    <w:rsid w:val="204E0EAB"/>
    <w:rsid w:val="2054C3B7"/>
    <w:rsid w:val="207676BC"/>
    <w:rsid w:val="207FB068"/>
    <w:rsid w:val="2081A219"/>
    <w:rsid w:val="2084E9A9"/>
    <w:rsid w:val="208600D2"/>
    <w:rsid w:val="208E4483"/>
    <w:rsid w:val="20BECBC3"/>
    <w:rsid w:val="20C72C35"/>
    <w:rsid w:val="20D3D269"/>
    <w:rsid w:val="20D5A01D"/>
    <w:rsid w:val="20E401F2"/>
    <w:rsid w:val="20E659D6"/>
    <w:rsid w:val="211CA30A"/>
    <w:rsid w:val="21207E86"/>
    <w:rsid w:val="213014D0"/>
    <w:rsid w:val="21304EA6"/>
    <w:rsid w:val="215CBE0A"/>
    <w:rsid w:val="216D1103"/>
    <w:rsid w:val="2178A7CD"/>
    <w:rsid w:val="21F893BE"/>
    <w:rsid w:val="2202C456"/>
    <w:rsid w:val="2206E3D8"/>
    <w:rsid w:val="22127A85"/>
    <w:rsid w:val="2235E950"/>
    <w:rsid w:val="2236DDC0"/>
    <w:rsid w:val="223D9E23"/>
    <w:rsid w:val="2243481C"/>
    <w:rsid w:val="227C4F27"/>
    <w:rsid w:val="229DF62C"/>
    <w:rsid w:val="22AE34E7"/>
    <w:rsid w:val="22B5856B"/>
    <w:rsid w:val="22B67F62"/>
    <w:rsid w:val="22D21D7F"/>
    <w:rsid w:val="2326D35F"/>
    <w:rsid w:val="238333F8"/>
    <w:rsid w:val="23834FA1"/>
    <w:rsid w:val="23B0C75D"/>
    <w:rsid w:val="23C1FC00"/>
    <w:rsid w:val="23D6F4CF"/>
    <w:rsid w:val="24013C3C"/>
    <w:rsid w:val="24204132"/>
    <w:rsid w:val="24239348"/>
    <w:rsid w:val="243E32FD"/>
    <w:rsid w:val="24466EE6"/>
    <w:rsid w:val="24493712"/>
    <w:rsid w:val="24556753"/>
    <w:rsid w:val="246F5612"/>
    <w:rsid w:val="249DC8CE"/>
    <w:rsid w:val="24AFF154"/>
    <w:rsid w:val="24B3331C"/>
    <w:rsid w:val="24D18EA1"/>
    <w:rsid w:val="24DF4FD8"/>
    <w:rsid w:val="24FF5154"/>
    <w:rsid w:val="2517CD4C"/>
    <w:rsid w:val="2517E97D"/>
    <w:rsid w:val="254B2D01"/>
    <w:rsid w:val="2557489B"/>
    <w:rsid w:val="25794E83"/>
    <w:rsid w:val="25815D1F"/>
    <w:rsid w:val="25867F3D"/>
    <w:rsid w:val="2587216C"/>
    <w:rsid w:val="25886A6B"/>
    <w:rsid w:val="25B7D8F2"/>
    <w:rsid w:val="25C8D056"/>
    <w:rsid w:val="25D9B428"/>
    <w:rsid w:val="25DC359F"/>
    <w:rsid w:val="25DECEDC"/>
    <w:rsid w:val="25E361C3"/>
    <w:rsid w:val="25EBA2F8"/>
    <w:rsid w:val="25EE425E"/>
    <w:rsid w:val="25F2D440"/>
    <w:rsid w:val="25F6A212"/>
    <w:rsid w:val="260A670B"/>
    <w:rsid w:val="26115E51"/>
    <w:rsid w:val="261173DB"/>
    <w:rsid w:val="26191A89"/>
    <w:rsid w:val="262E576E"/>
    <w:rsid w:val="26332D0C"/>
    <w:rsid w:val="265B879B"/>
    <w:rsid w:val="26624175"/>
    <w:rsid w:val="2677C74C"/>
    <w:rsid w:val="268A355A"/>
    <w:rsid w:val="26AA3DE3"/>
    <w:rsid w:val="26CB16FD"/>
    <w:rsid w:val="26CB5A73"/>
    <w:rsid w:val="26DE2FFC"/>
    <w:rsid w:val="26E68CFA"/>
    <w:rsid w:val="26ED5918"/>
    <w:rsid w:val="2705E887"/>
    <w:rsid w:val="2707C07F"/>
    <w:rsid w:val="2715A3C5"/>
    <w:rsid w:val="27165627"/>
    <w:rsid w:val="2719BA14"/>
    <w:rsid w:val="272FDE4C"/>
    <w:rsid w:val="2738512E"/>
    <w:rsid w:val="273970D7"/>
    <w:rsid w:val="27422499"/>
    <w:rsid w:val="2746696C"/>
    <w:rsid w:val="274F474E"/>
    <w:rsid w:val="2768B468"/>
    <w:rsid w:val="276BA98B"/>
    <w:rsid w:val="27949B15"/>
    <w:rsid w:val="279D7ADF"/>
    <w:rsid w:val="27B6E55F"/>
    <w:rsid w:val="27BDCEA0"/>
    <w:rsid w:val="27E12BCE"/>
    <w:rsid w:val="27E93F92"/>
    <w:rsid w:val="2839E911"/>
    <w:rsid w:val="2844B47C"/>
    <w:rsid w:val="285CCE30"/>
    <w:rsid w:val="286104BF"/>
    <w:rsid w:val="286AABDC"/>
    <w:rsid w:val="287499CE"/>
    <w:rsid w:val="287E315A"/>
    <w:rsid w:val="28886917"/>
    <w:rsid w:val="288F746F"/>
    <w:rsid w:val="2895CF1D"/>
    <w:rsid w:val="28986D53"/>
    <w:rsid w:val="28AA8EAC"/>
    <w:rsid w:val="28B40EF5"/>
    <w:rsid w:val="28B8436F"/>
    <w:rsid w:val="28C19526"/>
    <w:rsid w:val="28D27CD2"/>
    <w:rsid w:val="28DA2C8F"/>
    <w:rsid w:val="28DD6155"/>
    <w:rsid w:val="28E6ED0A"/>
    <w:rsid w:val="290C95D5"/>
    <w:rsid w:val="2918BA2A"/>
    <w:rsid w:val="291AC89F"/>
    <w:rsid w:val="291AE1CE"/>
    <w:rsid w:val="2935DEF1"/>
    <w:rsid w:val="297EE3D7"/>
    <w:rsid w:val="29905DCE"/>
    <w:rsid w:val="29AAC54D"/>
    <w:rsid w:val="29B472E7"/>
    <w:rsid w:val="29DB35D1"/>
    <w:rsid w:val="29E537F4"/>
    <w:rsid w:val="29FE7A35"/>
    <w:rsid w:val="2A1A0B49"/>
    <w:rsid w:val="2A2A5B6B"/>
    <w:rsid w:val="2A45470E"/>
    <w:rsid w:val="2A6ED0CF"/>
    <w:rsid w:val="2A75D00F"/>
    <w:rsid w:val="2A7F2D52"/>
    <w:rsid w:val="2A87C58E"/>
    <w:rsid w:val="2A8BF883"/>
    <w:rsid w:val="2AAB9CB5"/>
    <w:rsid w:val="2AD47500"/>
    <w:rsid w:val="2AF8C26D"/>
    <w:rsid w:val="2B0DD916"/>
    <w:rsid w:val="2B3A4EEF"/>
    <w:rsid w:val="2B3E4CCC"/>
    <w:rsid w:val="2B4AEAE6"/>
    <w:rsid w:val="2B94ACA9"/>
    <w:rsid w:val="2BA4917E"/>
    <w:rsid w:val="2BACB95D"/>
    <w:rsid w:val="2BBB0D33"/>
    <w:rsid w:val="2BC395AE"/>
    <w:rsid w:val="2BD048A9"/>
    <w:rsid w:val="2BD495AC"/>
    <w:rsid w:val="2BD85E04"/>
    <w:rsid w:val="2BDFDC05"/>
    <w:rsid w:val="2BE662C8"/>
    <w:rsid w:val="2BE81962"/>
    <w:rsid w:val="2BE99E74"/>
    <w:rsid w:val="2BF232C8"/>
    <w:rsid w:val="2BF5ACE1"/>
    <w:rsid w:val="2C10CD77"/>
    <w:rsid w:val="2C13B43D"/>
    <w:rsid w:val="2C19E055"/>
    <w:rsid w:val="2C26642C"/>
    <w:rsid w:val="2C2FCCC4"/>
    <w:rsid w:val="2C303D91"/>
    <w:rsid w:val="2C3A4A0F"/>
    <w:rsid w:val="2C3C5FD6"/>
    <w:rsid w:val="2C3F8C89"/>
    <w:rsid w:val="2C72A142"/>
    <w:rsid w:val="2CA9D2A7"/>
    <w:rsid w:val="2CAB50EF"/>
    <w:rsid w:val="2CBE7ACC"/>
    <w:rsid w:val="2CC8A579"/>
    <w:rsid w:val="2CD99899"/>
    <w:rsid w:val="2CF689A4"/>
    <w:rsid w:val="2D060817"/>
    <w:rsid w:val="2D08D6AF"/>
    <w:rsid w:val="2D3E730C"/>
    <w:rsid w:val="2D41C056"/>
    <w:rsid w:val="2D4F7A06"/>
    <w:rsid w:val="2D5D92C6"/>
    <w:rsid w:val="2D5EF3C6"/>
    <w:rsid w:val="2D708C7C"/>
    <w:rsid w:val="2D71021A"/>
    <w:rsid w:val="2D9F349D"/>
    <w:rsid w:val="2DB7A148"/>
    <w:rsid w:val="2DBC6378"/>
    <w:rsid w:val="2DC66638"/>
    <w:rsid w:val="2DDF062E"/>
    <w:rsid w:val="2DF0A5A4"/>
    <w:rsid w:val="2DF223CC"/>
    <w:rsid w:val="2DFDE26F"/>
    <w:rsid w:val="2E01ADB7"/>
    <w:rsid w:val="2E0D9706"/>
    <w:rsid w:val="2E184193"/>
    <w:rsid w:val="2E1E1F58"/>
    <w:rsid w:val="2E30C36F"/>
    <w:rsid w:val="2E31182D"/>
    <w:rsid w:val="2E38265C"/>
    <w:rsid w:val="2E642D0E"/>
    <w:rsid w:val="2E64FB51"/>
    <w:rsid w:val="2E6D535A"/>
    <w:rsid w:val="2E6ECD24"/>
    <w:rsid w:val="2E789570"/>
    <w:rsid w:val="2E851CB3"/>
    <w:rsid w:val="2E863690"/>
    <w:rsid w:val="2E8A7296"/>
    <w:rsid w:val="2E96A749"/>
    <w:rsid w:val="2EA97020"/>
    <w:rsid w:val="2EBF2679"/>
    <w:rsid w:val="2EC7AC17"/>
    <w:rsid w:val="2EC82F79"/>
    <w:rsid w:val="2F0EC1A6"/>
    <w:rsid w:val="2F11F3A0"/>
    <w:rsid w:val="2F25D092"/>
    <w:rsid w:val="2F3B04FE"/>
    <w:rsid w:val="2F424DD6"/>
    <w:rsid w:val="2F4CA2D9"/>
    <w:rsid w:val="2F5E04EE"/>
    <w:rsid w:val="2F6FDD0E"/>
    <w:rsid w:val="2F76BAF3"/>
    <w:rsid w:val="2F83207D"/>
    <w:rsid w:val="2F969EC9"/>
    <w:rsid w:val="2FBFAC87"/>
    <w:rsid w:val="2FC13ACB"/>
    <w:rsid w:val="2FCAA42E"/>
    <w:rsid w:val="2FCF4ABE"/>
    <w:rsid w:val="2FD49767"/>
    <w:rsid w:val="2FDA6E86"/>
    <w:rsid w:val="3000CBB2"/>
    <w:rsid w:val="300FEFF5"/>
    <w:rsid w:val="301582EC"/>
    <w:rsid w:val="3024ED6D"/>
    <w:rsid w:val="30286E27"/>
    <w:rsid w:val="30331B71"/>
    <w:rsid w:val="304ED619"/>
    <w:rsid w:val="307F4D54"/>
    <w:rsid w:val="3097B36C"/>
    <w:rsid w:val="3099639F"/>
    <w:rsid w:val="30B42CC2"/>
    <w:rsid w:val="30BC3C76"/>
    <w:rsid w:val="30CE84E9"/>
    <w:rsid w:val="30F9D54F"/>
    <w:rsid w:val="311EBA3A"/>
    <w:rsid w:val="3144E26D"/>
    <w:rsid w:val="318D7693"/>
    <w:rsid w:val="319B09AD"/>
    <w:rsid w:val="31A10B94"/>
    <w:rsid w:val="31B14E43"/>
    <w:rsid w:val="31B25813"/>
    <w:rsid w:val="31BB7F88"/>
    <w:rsid w:val="31BE54CC"/>
    <w:rsid w:val="31BF2DAF"/>
    <w:rsid w:val="31CB0675"/>
    <w:rsid w:val="31E599AB"/>
    <w:rsid w:val="32051E70"/>
    <w:rsid w:val="322CB959"/>
    <w:rsid w:val="323574FA"/>
    <w:rsid w:val="323734ED"/>
    <w:rsid w:val="324B50C2"/>
    <w:rsid w:val="3251396E"/>
    <w:rsid w:val="326058E5"/>
    <w:rsid w:val="3285E3FE"/>
    <w:rsid w:val="32869F41"/>
    <w:rsid w:val="32C29954"/>
    <w:rsid w:val="32C98EFE"/>
    <w:rsid w:val="32EB5D34"/>
    <w:rsid w:val="32EB998A"/>
    <w:rsid w:val="32F2CE3D"/>
    <w:rsid w:val="331141D3"/>
    <w:rsid w:val="33166837"/>
    <w:rsid w:val="33238EA6"/>
    <w:rsid w:val="333D8687"/>
    <w:rsid w:val="335BED50"/>
    <w:rsid w:val="3389BCCF"/>
    <w:rsid w:val="338F5C56"/>
    <w:rsid w:val="3394B728"/>
    <w:rsid w:val="33B176FD"/>
    <w:rsid w:val="33C2674E"/>
    <w:rsid w:val="33C46FBF"/>
    <w:rsid w:val="33D34ADF"/>
    <w:rsid w:val="33DDB9F9"/>
    <w:rsid w:val="33EF444D"/>
    <w:rsid w:val="33F8BC50"/>
    <w:rsid w:val="33FD1710"/>
    <w:rsid w:val="33FFB8B4"/>
    <w:rsid w:val="3403C83F"/>
    <w:rsid w:val="3411A52D"/>
    <w:rsid w:val="344771BB"/>
    <w:rsid w:val="34561E9D"/>
    <w:rsid w:val="347766BC"/>
    <w:rsid w:val="3482321E"/>
    <w:rsid w:val="34A19504"/>
    <w:rsid w:val="34B326D3"/>
    <w:rsid w:val="34C1E0DB"/>
    <w:rsid w:val="34C85526"/>
    <w:rsid w:val="34CD3B0B"/>
    <w:rsid w:val="34CDE889"/>
    <w:rsid w:val="34D52513"/>
    <w:rsid w:val="34DA6869"/>
    <w:rsid w:val="34E6022E"/>
    <w:rsid w:val="350EB118"/>
    <w:rsid w:val="3512521A"/>
    <w:rsid w:val="351C5AF2"/>
    <w:rsid w:val="3528AA7F"/>
    <w:rsid w:val="3528F826"/>
    <w:rsid w:val="3544EB32"/>
    <w:rsid w:val="355CDF22"/>
    <w:rsid w:val="355D3FA1"/>
    <w:rsid w:val="355F4E10"/>
    <w:rsid w:val="356D0725"/>
    <w:rsid w:val="357E3DAE"/>
    <w:rsid w:val="35877549"/>
    <w:rsid w:val="35A0CBB2"/>
    <w:rsid w:val="35D8A5C5"/>
    <w:rsid w:val="35E59C54"/>
    <w:rsid w:val="35FFC696"/>
    <w:rsid w:val="360EE8DC"/>
    <w:rsid w:val="3611F5E7"/>
    <w:rsid w:val="36178F03"/>
    <w:rsid w:val="361AA8D4"/>
    <w:rsid w:val="363420D6"/>
    <w:rsid w:val="364C5AEA"/>
    <w:rsid w:val="36672A68"/>
    <w:rsid w:val="3667AE35"/>
    <w:rsid w:val="369705ED"/>
    <w:rsid w:val="369E0562"/>
    <w:rsid w:val="36A0E715"/>
    <w:rsid w:val="36AEA088"/>
    <w:rsid w:val="36B78292"/>
    <w:rsid w:val="36C66B53"/>
    <w:rsid w:val="36C719AF"/>
    <w:rsid w:val="36F51792"/>
    <w:rsid w:val="37391473"/>
    <w:rsid w:val="374B7A51"/>
    <w:rsid w:val="37706040"/>
    <w:rsid w:val="379EF744"/>
    <w:rsid w:val="37A50872"/>
    <w:rsid w:val="37BAFB43"/>
    <w:rsid w:val="37CCAB3A"/>
    <w:rsid w:val="37DC4085"/>
    <w:rsid w:val="37E3ED29"/>
    <w:rsid w:val="37EA48BF"/>
    <w:rsid w:val="37FC80EC"/>
    <w:rsid w:val="380B038E"/>
    <w:rsid w:val="3810931A"/>
    <w:rsid w:val="383AA856"/>
    <w:rsid w:val="383AC03A"/>
    <w:rsid w:val="383E9881"/>
    <w:rsid w:val="383F9776"/>
    <w:rsid w:val="3845D077"/>
    <w:rsid w:val="38A78306"/>
    <w:rsid w:val="38BD0F54"/>
    <w:rsid w:val="38CD1AA9"/>
    <w:rsid w:val="390D8371"/>
    <w:rsid w:val="393B6D59"/>
    <w:rsid w:val="394831F4"/>
    <w:rsid w:val="394E87A6"/>
    <w:rsid w:val="3952CCDB"/>
    <w:rsid w:val="39548201"/>
    <w:rsid w:val="39619C6A"/>
    <w:rsid w:val="3977EDEF"/>
    <w:rsid w:val="397EB2C8"/>
    <w:rsid w:val="39B372AB"/>
    <w:rsid w:val="39C0CCE4"/>
    <w:rsid w:val="39CE066E"/>
    <w:rsid w:val="39CFBDE4"/>
    <w:rsid w:val="39D1A4B9"/>
    <w:rsid w:val="39D8BA62"/>
    <w:rsid w:val="39ED1B13"/>
    <w:rsid w:val="39F543BA"/>
    <w:rsid w:val="39FD9DA7"/>
    <w:rsid w:val="3A008652"/>
    <w:rsid w:val="3A0FBED9"/>
    <w:rsid w:val="3A375C62"/>
    <w:rsid w:val="3A39EC31"/>
    <w:rsid w:val="3A3D0A36"/>
    <w:rsid w:val="3A4ACED5"/>
    <w:rsid w:val="3A5EA11A"/>
    <w:rsid w:val="3AAD5769"/>
    <w:rsid w:val="3AB3232D"/>
    <w:rsid w:val="3ABC05E0"/>
    <w:rsid w:val="3ADCFAAD"/>
    <w:rsid w:val="3AF00193"/>
    <w:rsid w:val="3AF865FE"/>
    <w:rsid w:val="3B041789"/>
    <w:rsid w:val="3B0C873E"/>
    <w:rsid w:val="3B12F368"/>
    <w:rsid w:val="3B13C904"/>
    <w:rsid w:val="3B1C0F6B"/>
    <w:rsid w:val="3B2C9100"/>
    <w:rsid w:val="3B4E3B48"/>
    <w:rsid w:val="3B522868"/>
    <w:rsid w:val="3B6617D8"/>
    <w:rsid w:val="3B84B6A2"/>
    <w:rsid w:val="3BBBE1D2"/>
    <w:rsid w:val="3BC5127F"/>
    <w:rsid w:val="3BCF113D"/>
    <w:rsid w:val="3BD0FC21"/>
    <w:rsid w:val="3C1A07A3"/>
    <w:rsid w:val="3C7D4CF1"/>
    <w:rsid w:val="3C9089E0"/>
    <w:rsid w:val="3C96894B"/>
    <w:rsid w:val="3CA047EB"/>
    <w:rsid w:val="3CA5DAC6"/>
    <w:rsid w:val="3CA8B433"/>
    <w:rsid w:val="3CBC69B5"/>
    <w:rsid w:val="3CE116C1"/>
    <w:rsid w:val="3CEDF8C9"/>
    <w:rsid w:val="3CFDE3ED"/>
    <w:rsid w:val="3D023278"/>
    <w:rsid w:val="3D04DA50"/>
    <w:rsid w:val="3D40EDCB"/>
    <w:rsid w:val="3D4B22E4"/>
    <w:rsid w:val="3D597962"/>
    <w:rsid w:val="3D723EBE"/>
    <w:rsid w:val="3DABB4A2"/>
    <w:rsid w:val="3DB72FC6"/>
    <w:rsid w:val="3DBD5726"/>
    <w:rsid w:val="3DC266FB"/>
    <w:rsid w:val="3DDF8AC4"/>
    <w:rsid w:val="3DF8AB9C"/>
    <w:rsid w:val="3DF9E3B4"/>
    <w:rsid w:val="3DFB18A2"/>
    <w:rsid w:val="3E10329D"/>
    <w:rsid w:val="3E2D9235"/>
    <w:rsid w:val="3E391FAA"/>
    <w:rsid w:val="3E39F68A"/>
    <w:rsid w:val="3E4AB985"/>
    <w:rsid w:val="3EA20483"/>
    <w:rsid w:val="3EAEDA28"/>
    <w:rsid w:val="3EB0212E"/>
    <w:rsid w:val="3EB500AB"/>
    <w:rsid w:val="3EC4012D"/>
    <w:rsid w:val="3ED45F9C"/>
    <w:rsid w:val="3EE216F4"/>
    <w:rsid w:val="3EEFB1CB"/>
    <w:rsid w:val="3EF07A10"/>
    <w:rsid w:val="3F03BA15"/>
    <w:rsid w:val="3F25D1E2"/>
    <w:rsid w:val="3F2718ED"/>
    <w:rsid w:val="3F273FE2"/>
    <w:rsid w:val="3F2A7C19"/>
    <w:rsid w:val="3F32FB95"/>
    <w:rsid w:val="3F45DF5B"/>
    <w:rsid w:val="3F607B7E"/>
    <w:rsid w:val="3F621595"/>
    <w:rsid w:val="3FC47684"/>
    <w:rsid w:val="3FD22A54"/>
    <w:rsid w:val="3FE38591"/>
    <w:rsid w:val="3FE868FB"/>
    <w:rsid w:val="3FF19BC3"/>
    <w:rsid w:val="3FF5B02A"/>
    <w:rsid w:val="3FF605CB"/>
    <w:rsid w:val="3FFE64DB"/>
    <w:rsid w:val="400D6382"/>
    <w:rsid w:val="40216403"/>
    <w:rsid w:val="40283AD2"/>
    <w:rsid w:val="402EA4A6"/>
    <w:rsid w:val="405827C5"/>
    <w:rsid w:val="4074514B"/>
    <w:rsid w:val="4077346A"/>
    <w:rsid w:val="40A1FBCE"/>
    <w:rsid w:val="40B1A550"/>
    <w:rsid w:val="40D59803"/>
    <w:rsid w:val="40F259A3"/>
    <w:rsid w:val="40FC4BDF"/>
    <w:rsid w:val="410B13F0"/>
    <w:rsid w:val="410B14FA"/>
    <w:rsid w:val="41177FA0"/>
    <w:rsid w:val="41684A2D"/>
    <w:rsid w:val="41695B26"/>
    <w:rsid w:val="416CD5B2"/>
    <w:rsid w:val="41825A79"/>
    <w:rsid w:val="41920AAB"/>
    <w:rsid w:val="41B3499F"/>
    <w:rsid w:val="41C0B337"/>
    <w:rsid w:val="41C662D2"/>
    <w:rsid w:val="41D321D5"/>
    <w:rsid w:val="42008F59"/>
    <w:rsid w:val="4208533F"/>
    <w:rsid w:val="42341F49"/>
    <w:rsid w:val="42377ECF"/>
    <w:rsid w:val="424241E8"/>
    <w:rsid w:val="42752C09"/>
    <w:rsid w:val="428BA030"/>
    <w:rsid w:val="42938404"/>
    <w:rsid w:val="4296B900"/>
    <w:rsid w:val="42A3AD3B"/>
    <w:rsid w:val="42BA5077"/>
    <w:rsid w:val="42BAC20C"/>
    <w:rsid w:val="42C16F05"/>
    <w:rsid w:val="42CB8156"/>
    <w:rsid w:val="42D5B5A3"/>
    <w:rsid w:val="42D9151C"/>
    <w:rsid w:val="42E7BB19"/>
    <w:rsid w:val="42F1E40A"/>
    <w:rsid w:val="42F52514"/>
    <w:rsid w:val="4304E938"/>
    <w:rsid w:val="430C4700"/>
    <w:rsid w:val="431591BD"/>
    <w:rsid w:val="43281082"/>
    <w:rsid w:val="43424C2A"/>
    <w:rsid w:val="43504EE8"/>
    <w:rsid w:val="43538432"/>
    <w:rsid w:val="43783B42"/>
    <w:rsid w:val="439E6DA7"/>
    <w:rsid w:val="43A91604"/>
    <w:rsid w:val="43F0DA24"/>
    <w:rsid w:val="44073ABB"/>
    <w:rsid w:val="441AF1C6"/>
    <w:rsid w:val="4430B512"/>
    <w:rsid w:val="4469A72F"/>
    <w:rsid w:val="447664CF"/>
    <w:rsid w:val="447EF764"/>
    <w:rsid w:val="4488BC26"/>
    <w:rsid w:val="44908B82"/>
    <w:rsid w:val="449D374D"/>
    <w:rsid w:val="449E73C5"/>
    <w:rsid w:val="44D4FAEE"/>
    <w:rsid w:val="44E8CF4E"/>
    <w:rsid w:val="4501BD87"/>
    <w:rsid w:val="454F8222"/>
    <w:rsid w:val="458919CF"/>
    <w:rsid w:val="459BB59A"/>
    <w:rsid w:val="459EBF9F"/>
    <w:rsid w:val="45A651A5"/>
    <w:rsid w:val="45A76205"/>
    <w:rsid w:val="45A9B64C"/>
    <w:rsid w:val="45B2513C"/>
    <w:rsid w:val="45E2B764"/>
    <w:rsid w:val="45FB65AF"/>
    <w:rsid w:val="4622FD79"/>
    <w:rsid w:val="462CAD59"/>
    <w:rsid w:val="462EE9DC"/>
    <w:rsid w:val="4632A692"/>
    <w:rsid w:val="4654E019"/>
    <w:rsid w:val="465920A4"/>
    <w:rsid w:val="465F1776"/>
    <w:rsid w:val="466E77C5"/>
    <w:rsid w:val="46848D4C"/>
    <w:rsid w:val="4685ED0E"/>
    <w:rsid w:val="468A3A70"/>
    <w:rsid w:val="468D6FF3"/>
    <w:rsid w:val="46A5508F"/>
    <w:rsid w:val="46BBDEE4"/>
    <w:rsid w:val="46C67305"/>
    <w:rsid w:val="46F06ABC"/>
    <w:rsid w:val="46F2C3B1"/>
    <w:rsid w:val="47108822"/>
    <w:rsid w:val="47128E9A"/>
    <w:rsid w:val="47144502"/>
    <w:rsid w:val="471AC86B"/>
    <w:rsid w:val="4728DB45"/>
    <w:rsid w:val="4756658A"/>
    <w:rsid w:val="4775CCE0"/>
    <w:rsid w:val="47A51F7C"/>
    <w:rsid w:val="47AEA14A"/>
    <w:rsid w:val="47BB1C1F"/>
    <w:rsid w:val="47BE4684"/>
    <w:rsid w:val="47CF5016"/>
    <w:rsid w:val="47D292EC"/>
    <w:rsid w:val="47D5525D"/>
    <w:rsid w:val="47DCD3C1"/>
    <w:rsid w:val="47E16A16"/>
    <w:rsid w:val="47E79287"/>
    <w:rsid w:val="481ACE0E"/>
    <w:rsid w:val="481D1C99"/>
    <w:rsid w:val="48271AEE"/>
    <w:rsid w:val="482EA46A"/>
    <w:rsid w:val="4848105B"/>
    <w:rsid w:val="484B2FC9"/>
    <w:rsid w:val="485B4D89"/>
    <w:rsid w:val="485C90FC"/>
    <w:rsid w:val="486FD0DD"/>
    <w:rsid w:val="48C08494"/>
    <w:rsid w:val="48C47084"/>
    <w:rsid w:val="48CCE989"/>
    <w:rsid w:val="48D18C1B"/>
    <w:rsid w:val="48D9DFCA"/>
    <w:rsid w:val="48DF02C7"/>
    <w:rsid w:val="48F4BC6D"/>
    <w:rsid w:val="48F82B24"/>
    <w:rsid w:val="4905975B"/>
    <w:rsid w:val="4908B2A7"/>
    <w:rsid w:val="491E07A6"/>
    <w:rsid w:val="49201C33"/>
    <w:rsid w:val="4922F884"/>
    <w:rsid w:val="49455DFC"/>
    <w:rsid w:val="494E4032"/>
    <w:rsid w:val="49668F72"/>
    <w:rsid w:val="498444C1"/>
    <w:rsid w:val="498EFDBB"/>
    <w:rsid w:val="499C6362"/>
    <w:rsid w:val="49A21865"/>
    <w:rsid w:val="49A7FA26"/>
    <w:rsid w:val="49B4258D"/>
    <w:rsid w:val="49B79129"/>
    <w:rsid w:val="49BA80C4"/>
    <w:rsid w:val="49C2D14A"/>
    <w:rsid w:val="49C970C6"/>
    <w:rsid w:val="49DD6FD3"/>
    <w:rsid w:val="49E61110"/>
    <w:rsid w:val="49FB8E10"/>
    <w:rsid w:val="4A127735"/>
    <w:rsid w:val="4A22E000"/>
    <w:rsid w:val="4A298D25"/>
    <w:rsid w:val="4A4B51EF"/>
    <w:rsid w:val="4A52692D"/>
    <w:rsid w:val="4A6AF743"/>
    <w:rsid w:val="4A7AD328"/>
    <w:rsid w:val="4A8FD51A"/>
    <w:rsid w:val="4A94C4B0"/>
    <w:rsid w:val="4A9C57A6"/>
    <w:rsid w:val="4AA8DEA1"/>
    <w:rsid w:val="4AB6348F"/>
    <w:rsid w:val="4AD4B060"/>
    <w:rsid w:val="4AD6F92D"/>
    <w:rsid w:val="4AE54FD1"/>
    <w:rsid w:val="4AF0A758"/>
    <w:rsid w:val="4AF2BCE1"/>
    <w:rsid w:val="4B03A721"/>
    <w:rsid w:val="4B1BD1F8"/>
    <w:rsid w:val="4B2ACE1C"/>
    <w:rsid w:val="4B3E1249"/>
    <w:rsid w:val="4B476F59"/>
    <w:rsid w:val="4B5940DD"/>
    <w:rsid w:val="4B5FC80A"/>
    <w:rsid w:val="4B6197A3"/>
    <w:rsid w:val="4B695E9F"/>
    <w:rsid w:val="4B795A1A"/>
    <w:rsid w:val="4B7DDD1E"/>
    <w:rsid w:val="4BA19878"/>
    <w:rsid w:val="4BAC0E13"/>
    <w:rsid w:val="4BAE4796"/>
    <w:rsid w:val="4BB6F3B5"/>
    <w:rsid w:val="4BC0D5E7"/>
    <w:rsid w:val="4BD5F1F6"/>
    <w:rsid w:val="4BDFF802"/>
    <w:rsid w:val="4BF22424"/>
    <w:rsid w:val="4BFE01CF"/>
    <w:rsid w:val="4C049FA7"/>
    <w:rsid w:val="4C065E7E"/>
    <w:rsid w:val="4C3D50C9"/>
    <w:rsid w:val="4C4615B9"/>
    <w:rsid w:val="4C6F3FAD"/>
    <w:rsid w:val="4C830880"/>
    <w:rsid w:val="4C863050"/>
    <w:rsid w:val="4C8E7EC0"/>
    <w:rsid w:val="4C9283D2"/>
    <w:rsid w:val="4C9930E6"/>
    <w:rsid w:val="4C9BF9A1"/>
    <w:rsid w:val="4C9FF316"/>
    <w:rsid w:val="4CCEAAE1"/>
    <w:rsid w:val="4CD9E2AA"/>
    <w:rsid w:val="4CDFC6DA"/>
    <w:rsid w:val="4CF28678"/>
    <w:rsid w:val="4D052ECA"/>
    <w:rsid w:val="4D05CB07"/>
    <w:rsid w:val="4D260A0C"/>
    <w:rsid w:val="4D2E81B8"/>
    <w:rsid w:val="4D30723C"/>
    <w:rsid w:val="4D3D2FCE"/>
    <w:rsid w:val="4D9785FF"/>
    <w:rsid w:val="4DAFC2E5"/>
    <w:rsid w:val="4DBE553B"/>
    <w:rsid w:val="4DEC382C"/>
    <w:rsid w:val="4DEC440E"/>
    <w:rsid w:val="4DF1BFE1"/>
    <w:rsid w:val="4DFB38A3"/>
    <w:rsid w:val="4DFEC6F6"/>
    <w:rsid w:val="4E001637"/>
    <w:rsid w:val="4E2C6A31"/>
    <w:rsid w:val="4E3401A8"/>
    <w:rsid w:val="4E3A31A6"/>
    <w:rsid w:val="4E3ADB0E"/>
    <w:rsid w:val="4E5251B2"/>
    <w:rsid w:val="4E55875D"/>
    <w:rsid w:val="4E7A9EA6"/>
    <w:rsid w:val="4E81278E"/>
    <w:rsid w:val="4E8183F7"/>
    <w:rsid w:val="4EAA39BF"/>
    <w:rsid w:val="4EE73C01"/>
    <w:rsid w:val="4EFE14E8"/>
    <w:rsid w:val="4F25DA50"/>
    <w:rsid w:val="4F6E9EF3"/>
    <w:rsid w:val="4F7092FE"/>
    <w:rsid w:val="4F70F78E"/>
    <w:rsid w:val="4F725E27"/>
    <w:rsid w:val="4F738799"/>
    <w:rsid w:val="4FB4CED8"/>
    <w:rsid w:val="4FC62E04"/>
    <w:rsid w:val="4FC949EA"/>
    <w:rsid w:val="4FE3E81E"/>
    <w:rsid w:val="500A7844"/>
    <w:rsid w:val="500C4EBA"/>
    <w:rsid w:val="5013E051"/>
    <w:rsid w:val="505395FF"/>
    <w:rsid w:val="50669C99"/>
    <w:rsid w:val="506E236A"/>
    <w:rsid w:val="507CA2C1"/>
    <w:rsid w:val="50907B7D"/>
    <w:rsid w:val="50A3A441"/>
    <w:rsid w:val="50A952BB"/>
    <w:rsid w:val="50AE0D80"/>
    <w:rsid w:val="50C86772"/>
    <w:rsid w:val="51015022"/>
    <w:rsid w:val="5112B30F"/>
    <w:rsid w:val="5114CC53"/>
    <w:rsid w:val="5133B18B"/>
    <w:rsid w:val="5144B24D"/>
    <w:rsid w:val="5148D608"/>
    <w:rsid w:val="5155C25E"/>
    <w:rsid w:val="51617BA1"/>
    <w:rsid w:val="516B26E1"/>
    <w:rsid w:val="516E08DE"/>
    <w:rsid w:val="51A24AAC"/>
    <w:rsid w:val="51A98D18"/>
    <w:rsid w:val="51AFB0B2"/>
    <w:rsid w:val="51B0E9B8"/>
    <w:rsid w:val="51BA392C"/>
    <w:rsid w:val="51C000D9"/>
    <w:rsid w:val="51C6DB5A"/>
    <w:rsid w:val="51D816D0"/>
    <w:rsid w:val="51F3B19B"/>
    <w:rsid w:val="51F5E807"/>
    <w:rsid w:val="51FBEEB0"/>
    <w:rsid w:val="5203C335"/>
    <w:rsid w:val="5216B323"/>
    <w:rsid w:val="5234F084"/>
    <w:rsid w:val="523D432E"/>
    <w:rsid w:val="525DB2E4"/>
    <w:rsid w:val="5274E814"/>
    <w:rsid w:val="529F5666"/>
    <w:rsid w:val="52AD93A3"/>
    <w:rsid w:val="52B4FBCE"/>
    <w:rsid w:val="52B62D90"/>
    <w:rsid w:val="52C1D642"/>
    <w:rsid w:val="52CDEE8C"/>
    <w:rsid w:val="53093763"/>
    <w:rsid w:val="530DDA21"/>
    <w:rsid w:val="5310BA1D"/>
    <w:rsid w:val="531228B5"/>
    <w:rsid w:val="5319EE6A"/>
    <w:rsid w:val="5326AE69"/>
    <w:rsid w:val="536DB251"/>
    <w:rsid w:val="53708132"/>
    <w:rsid w:val="538E327C"/>
    <w:rsid w:val="53ADD7AD"/>
    <w:rsid w:val="53BF69E5"/>
    <w:rsid w:val="53CA9116"/>
    <w:rsid w:val="53CB7DCE"/>
    <w:rsid w:val="53DB0BA6"/>
    <w:rsid w:val="53F36C40"/>
    <w:rsid w:val="53F94B73"/>
    <w:rsid w:val="53FABB59"/>
    <w:rsid w:val="5407EFD0"/>
    <w:rsid w:val="540AFA53"/>
    <w:rsid w:val="54296712"/>
    <w:rsid w:val="542B73B7"/>
    <w:rsid w:val="54417EED"/>
    <w:rsid w:val="545CFA40"/>
    <w:rsid w:val="5465CB04"/>
    <w:rsid w:val="5467418B"/>
    <w:rsid w:val="546B64F8"/>
    <w:rsid w:val="546EA55D"/>
    <w:rsid w:val="54904ACD"/>
    <w:rsid w:val="5496A31C"/>
    <w:rsid w:val="54A08A3B"/>
    <w:rsid w:val="54B3418E"/>
    <w:rsid w:val="54DCE7D7"/>
    <w:rsid w:val="54E996CB"/>
    <w:rsid w:val="5506E3BC"/>
    <w:rsid w:val="550832F0"/>
    <w:rsid w:val="550DEFAE"/>
    <w:rsid w:val="5521115B"/>
    <w:rsid w:val="5527000F"/>
    <w:rsid w:val="552B1973"/>
    <w:rsid w:val="5535DD9E"/>
    <w:rsid w:val="5538A72C"/>
    <w:rsid w:val="5549FBC3"/>
    <w:rsid w:val="55550136"/>
    <w:rsid w:val="555EA6BC"/>
    <w:rsid w:val="55784BC5"/>
    <w:rsid w:val="558F27D9"/>
    <w:rsid w:val="558FBF7A"/>
    <w:rsid w:val="559F6834"/>
    <w:rsid w:val="55AB201A"/>
    <w:rsid w:val="55B67583"/>
    <w:rsid w:val="55EB648E"/>
    <w:rsid w:val="55FA5041"/>
    <w:rsid w:val="56043C8B"/>
    <w:rsid w:val="5609342F"/>
    <w:rsid w:val="562444CE"/>
    <w:rsid w:val="5636D500"/>
    <w:rsid w:val="563CA85D"/>
    <w:rsid w:val="564C7DB7"/>
    <w:rsid w:val="5670ADC6"/>
    <w:rsid w:val="5672488A"/>
    <w:rsid w:val="568ED5D4"/>
    <w:rsid w:val="56DF2781"/>
    <w:rsid w:val="57389A70"/>
    <w:rsid w:val="575EAAB2"/>
    <w:rsid w:val="5760C078"/>
    <w:rsid w:val="57672E91"/>
    <w:rsid w:val="5772F258"/>
    <w:rsid w:val="577B62F9"/>
    <w:rsid w:val="57C17382"/>
    <w:rsid w:val="57C5E1FF"/>
    <w:rsid w:val="57D6ABC9"/>
    <w:rsid w:val="57EFE85E"/>
    <w:rsid w:val="57FBEFA8"/>
    <w:rsid w:val="5801EE32"/>
    <w:rsid w:val="581A617D"/>
    <w:rsid w:val="581B149B"/>
    <w:rsid w:val="5838A85E"/>
    <w:rsid w:val="583CFBF7"/>
    <w:rsid w:val="5846ACB8"/>
    <w:rsid w:val="5859FEEB"/>
    <w:rsid w:val="586BC11B"/>
    <w:rsid w:val="5876C932"/>
    <w:rsid w:val="589FE8A4"/>
    <w:rsid w:val="58BD7304"/>
    <w:rsid w:val="58CF5FC6"/>
    <w:rsid w:val="58E2365F"/>
    <w:rsid w:val="58FBE1C8"/>
    <w:rsid w:val="58FC90D9"/>
    <w:rsid w:val="593F30B1"/>
    <w:rsid w:val="5958A317"/>
    <w:rsid w:val="5968ACDC"/>
    <w:rsid w:val="59727C2A"/>
    <w:rsid w:val="5973213A"/>
    <w:rsid w:val="59935A18"/>
    <w:rsid w:val="599C4471"/>
    <w:rsid w:val="59A2496B"/>
    <w:rsid w:val="59B9D7E7"/>
    <w:rsid w:val="59BDBFC5"/>
    <w:rsid w:val="59C0D7DC"/>
    <w:rsid w:val="59CED581"/>
    <w:rsid w:val="59D33F3D"/>
    <w:rsid w:val="59EFDC99"/>
    <w:rsid w:val="59F2C3D1"/>
    <w:rsid w:val="5A135DC2"/>
    <w:rsid w:val="5A1CC02E"/>
    <w:rsid w:val="5A4015F4"/>
    <w:rsid w:val="5A45777C"/>
    <w:rsid w:val="5A5D3B15"/>
    <w:rsid w:val="5A773111"/>
    <w:rsid w:val="5A90BB13"/>
    <w:rsid w:val="5AA0373F"/>
    <w:rsid w:val="5AAD4EFD"/>
    <w:rsid w:val="5AC4B510"/>
    <w:rsid w:val="5ACAADD3"/>
    <w:rsid w:val="5B109E36"/>
    <w:rsid w:val="5B2947ED"/>
    <w:rsid w:val="5B3A0CF4"/>
    <w:rsid w:val="5B92A685"/>
    <w:rsid w:val="5BC1CBEE"/>
    <w:rsid w:val="5BC582EF"/>
    <w:rsid w:val="5BD04703"/>
    <w:rsid w:val="5BE9B27C"/>
    <w:rsid w:val="5BEF6D2D"/>
    <w:rsid w:val="5C2FF945"/>
    <w:rsid w:val="5C3762B6"/>
    <w:rsid w:val="5C577D9B"/>
    <w:rsid w:val="5C824C41"/>
    <w:rsid w:val="5C941485"/>
    <w:rsid w:val="5C982FFF"/>
    <w:rsid w:val="5C9BC089"/>
    <w:rsid w:val="5CAC42AF"/>
    <w:rsid w:val="5CAE634D"/>
    <w:rsid w:val="5CB805AD"/>
    <w:rsid w:val="5CD18B0C"/>
    <w:rsid w:val="5CD326E7"/>
    <w:rsid w:val="5CD3E853"/>
    <w:rsid w:val="5CD4D85D"/>
    <w:rsid w:val="5CE6429D"/>
    <w:rsid w:val="5CF178A9"/>
    <w:rsid w:val="5CFE9531"/>
    <w:rsid w:val="5D2BF17E"/>
    <w:rsid w:val="5D4EBB15"/>
    <w:rsid w:val="5D5CE1AB"/>
    <w:rsid w:val="5D5F04E6"/>
    <w:rsid w:val="5D9F6489"/>
    <w:rsid w:val="5DA066D5"/>
    <w:rsid w:val="5DBC11FF"/>
    <w:rsid w:val="5DD01FEE"/>
    <w:rsid w:val="5DD4A005"/>
    <w:rsid w:val="5DD6943C"/>
    <w:rsid w:val="5DD6B150"/>
    <w:rsid w:val="5E1A04E6"/>
    <w:rsid w:val="5E2F56B3"/>
    <w:rsid w:val="5E33589E"/>
    <w:rsid w:val="5E38BF3B"/>
    <w:rsid w:val="5E41C5D4"/>
    <w:rsid w:val="5E49B88D"/>
    <w:rsid w:val="5E4D28BD"/>
    <w:rsid w:val="5E6D2D9D"/>
    <w:rsid w:val="5E792FA5"/>
    <w:rsid w:val="5E80FD57"/>
    <w:rsid w:val="5E8AAB51"/>
    <w:rsid w:val="5E93F0AC"/>
    <w:rsid w:val="5EADC900"/>
    <w:rsid w:val="5EB5AD30"/>
    <w:rsid w:val="5EE9CCC8"/>
    <w:rsid w:val="5EE9CE3D"/>
    <w:rsid w:val="5EEC001A"/>
    <w:rsid w:val="5F1666C3"/>
    <w:rsid w:val="5F2B4B94"/>
    <w:rsid w:val="5F677A56"/>
    <w:rsid w:val="5F8A6409"/>
    <w:rsid w:val="5FA4E404"/>
    <w:rsid w:val="5FB1C61D"/>
    <w:rsid w:val="5FCF28FF"/>
    <w:rsid w:val="5FE6310C"/>
    <w:rsid w:val="5FED5ACD"/>
    <w:rsid w:val="5FFA3FB7"/>
    <w:rsid w:val="60178015"/>
    <w:rsid w:val="601AF9A6"/>
    <w:rsid w:val="601E3E7E"/>
    <w:rsid w:val="60216031"/>
    <w:rsid w:val="60255CBD"/>
    <w:rsid w:val="602F5B4D"/>
    <w:rsid w:val="60318BFF"/>
    <w:rsid w:val="6041CED4"/>
    <w:rsid w:val="604552DC"/>
    <w:rsid w:val="60486FDD"/>
    <w:rsid w:val="60582351"/>
    <w:rsid w:val="6060DC30"/>
    <w:rsid w:val="60687C97"/>
    <w:rsid w:val="6096D330"/>
    <w:rsid w:val="60A1EA29"/>
    <w:rsid w:val="60A9E585"/>
    <w:rsid w:val="60AFB270"/>
    <w:rsid w:val="60BB4F4A"/>
    <w:rsid w:val="60C22BF5"/>
    <w:rsid w:val="60FF3E62"/>
    <w:rsid w:val="611C20A3"/>
    <w:rsid w:val="611F863F"/>
    <w:rsid w:val="612D6EAA"/>
    <w:rsid w:val="613428B2"/>
    <w:rsid w:val="6137B611"/>
    <w:rsid w:val="61462D2C"/>
    <w:rsid w:val="617581A6"/>
    <w:rsid w:val="6177649F"/>
    <w:rsid w:val="618B9171"/>
    <w:rsid w:val="61903C2D"/>
    <w:rsid w:val="619AD367"/>
    <w:rsid w:val="61A0A152"/>
    <w:rsid w:val="61B26911"/>
    <w:rsid w:val="61B55888"/>
    <w:rsid w:val="61C4E9CC"/>
    <w:rsid w:val="61CC13C3"/>
    <w:rsid w:val="61E596F4"/>
    <w:rsid w:val="61F22520"/>
    <w:rsid w:val="61F48B6F"/>
    <w:rsid w:val="62141DE1"/>
    <w:rsid w:val="622CA34F"/>
    <w:rsid w:val="626FBFB6"/>
    <w:rsid w:val="6272D4B2"/>
    <w:rsid w:val="62ACC07F"/>
    <w:rsid w:val="62F30F30"/>
    <w:rsid w:val="62F3DF4C"/>
    <w:rsid w:val="63013F08"/>
    <w:rsid w:val="63042279"/>
    <w:rsid w:val="631BA882"/>
    <w:rsid w:val="633D0420"/>
    <w:rsid w:val="63425056"/>
    <w:rsid w:val="6381029D"/>
    <w:rsid w:val="638CC6DB"/>
    <w:rsid w:val="63A0DAB6"/>
    <w:rsid w:val="63A40539"/>
    <w:rsid w:val="63A90E33"/>
    <w:rsid w:val="63B31A99"/>
    <w:rsid w:val="63B35209"/>
    <w:rsid w:val="63D094D4"/>
    <w:rsid w:val="63D6DB4F"/>
    <w:rsid w:val="63DFB2EC"/>
    <w:rsid w:val="63E49CFA"/>
    <w:rsid w:val="64011813"/>
    <w:rsid w:val="640D2163"/>
    <w:rsid w:val="6425463E"/>
    <w:rsid w:val="643A2DA4"/>
    <w:rsid w:val="643FC6BE"/>
    <w:rsid w:val="644D7C47"/>
    <w:rsid w:val="644F3C67"/>
    <w:rsid w:val="64576C0E"/>
    <w:rsid w:val="64632E58"/>
    <w:rsid w:val="6471044F"/>
    <w:rsid w:val="647935BA"/>
    <w:rsid w:val="647E3BB1"/>
    <w:rsid w:val="64856FDA"/>
    <w:rsid w:val="649222DC"/>
    <w:rsid w:val="649904F6"/>
    <w:rsid w:val="64A1E161"/>
    <w:rsid w:val="64A4073B"/>
    <w:rsid w:val="64ADC123"/>
    <w:rsid w:val="64C28A84"/>
    <w:rsid w:val="64F8B99B"/>
    <w:rsid w:val="6503C092"/>
    <w:rsid w:val="6521C66D"/>
    <w:rsid w:val="652B592F"/>
    <w:rsid w:val="652B6628"/>
    <w:rsid w:val="653EB984"/>
    <w:rsid w:val="65645527"/>
    <w:rsid w:val="65700BA8"/>
    <w:rsid w:val="657DD5B1"/>
    <w:rsid w:val="65833527"/>
    <w:rsid w:val="6588CF75"/>
    <w:rsid w:val="65B25196"/>
    <w:rsid w:val="65C41045"/>
    <w:rsid w:val="65C61D33"/>
    <w:rsid w:val="65C77872"/>
    <w:rsid w:val="65DEFBDD"/>
    <w:rsid w:val="65E7DE5F"/>
    <w:rsid w:val="65F1C188"/>
    <w:rsid w:val="65FF4771"/>
    <w:rsid w:val="661D27E6"/>
    <w:rsid w:val="662A9596"/>
    <w:rsid w:val="66300F56"/>
    <w:rsid w:val="6647C291"/>
    <w:rsid w:val="6649DA96"/>
    <w:rsid w:val="664F7867"/>
    <w:rsid w:val="66536DAF"/>
    <w:rsid w:val="665495D8"/>
    <w:rsid w:val="6668F207"/>
    <w:rsid w:val="66740BBB"/>
    <w:rsid w:val="6685DA34"/>
    <w:rsid w:val="668E264B"/>
    <w:rsid w:val="66A46E71"/>
    <w:rsid w:val="66B85266"/>
    <w:rsid w:val="66C38E80"/>
    <w:rsid w:val="66C7416A"/>
    <w:rsid w:val="66CCED3D"/>
    <w:rsid w:val="66D0F772"/>
    <w:rsid w:val="66DA2DF4"/>
    <w:rsid w:val="66F239EC"/>
    <w:rsid w:val="66F6B08E"/>
    <w:rsid w:val="670636E0"/>
    <w:rsid w:val="6730DBDA"/>
    <w:rsid w:val="674B2E70"/>
    <w:rsid w:val="67718350"/>
    <w:rsid w:val="678BC2C4"/>
    <w:rsid w:val="67BAA2DC"/>
    <w:rsid w:val="67F4BD19"/>
    <w:rsid w:val="67FFDB11"/>
    <w:rsid w:val="68158F6D"/>
    <w:rsid w:val="68225E37"/>
    <w:rsid w:val="682F70F8"/>
    <w:rsid w:val="683037A3"/>
    <w:rsid w:val="6830AD7A"/>
    <w:rsid w:val="683DF5C8"/>
    <w:rsid w:val="68427AA9"/>
    <w:rsid w:val="6859139B"/>
    <w:rsid w:val="68A405F7"/>
    <w:rsid w:val="68A5A35F"/>
    <w:rsid w:val="68C08D09"/>
    <w:rsid w:val="68E243EC"/>
    <w:rsid w:val="691C0052"/>
    <w:rsid w:val="695A4D7D"/>
    <w:rsid w:val="696A692F"/>
    <w:rsid w:val="69737FC9"/>
    <w:rsid w:val="697451F5"/>
    <w:rsid w:val="69745F1E"/>
    <w:rsid w:val="69792E3A"/>
    <w:rsid w:val="6991BD64"/>
    <w:rsid w:val="69A83694"/>
    <w:rsid w:val="69B53F44"/>
    <w:rsid w:val="69B7020A"/>
    <w:rsid w:val="69D5BAE6"/>
    <w:rsid w:val="69DB6AFF"/>
    <w:rsid w:val="69EA1510"/>
    <w:rsid w:val="69EB7BF1"/>
    <w:rsid w:val="69F25646"/>
    <w:rsid w:val="6A07198F"/>
    <w:rsid w:val="6A122AA7"/>
    <w:rsid w:val="6A195669"/>
    <w:rsid w:val="6A24719C"/>
    <w:rsid w:val="6A2A2452"/>
    <w:rsid w:val="6A4795FE"/>
    <w:rsid w:val="6A497442"/>
    <w:rsid w:val="6A4E4235"/>
    <w:rsid w:val="6A520D2A"/>
    <w:rsid w:val="6A5752AD"/>
    <w:rsid w:val="6A8F518F"/>
    <w:rsid w:val="6A9D5F2D"/>
    <w:rsid w:val="6AA876DA"/>
    <w:rsid w:val="6AAC0A07"/>
    <w:rsid w:val="6AAC9C7A"/>
    <w:rsid w:val="6AAD3AA8"/>
    <w:rsid w:val="6AC0F202"/>
    <w:rsid w:val="6AD4B958"/>
    <w:rsid w:val="6B0643C7"/>
    <w:rsid w:val="6B1BA486"/>
    <w:rsid w:val="6B255C45"/>
    <w:rsid w:val="6B37D52B"/>
    <w:rsid w:val="6B3B131A"/>
    <w:rsid w:val="6B3C67F3"/>
    <w:rsid w:val="6B47A8DB"/>
    <w:rsid w:val="6B4BEA29"/>
    <w:rsid w:val="6B6A76D0"/>
    <w:rsid w:val="6B9103FF"/>
    <w:rsid w:val="6B94FCBE"/>
    <w:rsid w:val="6B97F6D1"/>
    <w:rsid w:val="6BA8AE3D"/>
    <w:rsid w:val="6BC76912"/>
    <w:rsid w:val="6BDCBB01"/>
    <w:rsid w:val="6BE01F2A"/>
    <w:rsid w:val="6BEA000E"/>
    <w:rsid w:val="6BEA6771"/>
    <w:rsid w:val="6C17F58F"/>
    <w:rsid w:val="6C29B5A9"/>
    <w:rsid w:val="6C2BB766"/>
    <w:rsid w:val="6C40F73A"/>
    <w:rsid w:val="6C46018E"/>
    <w:rsid w:val="6C88E9C1"/>
    <w:rsid w:val="6C8D1DCC"/>
    <w:rsid w:val="6CA39D91"/>
    <w:rsid w:val="6CDA0825"/>
    <w:rsid w:val="6CDA5AB1"/>
    <w:rsid w:val="6D051573"/>
    <w:rsid w:val="6D0AC55E"/>
    <w:rsid w:val="6D22D295"/>
    <w:rsid w:val="6D3520A4"/>
    <w:rsid w:val="6D35789E"/>
    <w:rsid w:val="6D4CCBE2"/>
    <w:rsid w:val="6D4DAA07"/>
    <w:rsid w:val="6D5CD1D2"/>
    <w:rsid w:val="6D664A6C"/>
    <w:rsid w:val="6D760C21"/>
    <w:rsid w:val="6D84A174"/>
    <w:rsid w:val="6D90E3B0"/>
    <w:rsid w:val="6D91F07F"/>
    <w:rsid w:val="6DBB7CC5"/>
    <w:rsid w:val="6DC22682"/>
    <w:rsid w:val="6DD36E8E"/>
    <w:rsid w:val="6DDD094A"/>
    <w:rsid w:val="6E0144CA"/>
    <w:rsid w:val="6E1D9E88"/>
    <w:rsid w:val="6E24DDB9"/>
    <w:rsid w:val="6E26D857"/>
    <w:rsid w:val="6E2C405D"/>
    <w:rsid w:val="6E36B681"/>
    <w:rsid w:val="6E4D2F5C"/>
    <w:rsid w:val="6E5F6815"/>
    <w:rsid w:val="6E698959"/>
    <w:rsid w:val="6E6E0DA7"/>
    <w:rsid w:val="6E9260F6"/>
    <w:rsid w:val="6EA28FCE"/>
    <w:rsid w:val="6EAAAFCA"/>
    <w:rsid w:val="6EB60F9F"/>
    <w:rsid w:val="6EBD66C3"/>
    <w:rsid w:val="6EF7A635"/>
    <w:rsid w:val="6F140E09"/>
    <w:rsid w:val="6F18278D"/>
    <w:rsid w:val="6F29392A"/>
    <w:rsid w:val="6F32091B"/>
    <w:rsid w:val="6F5238E5"/>
    <w:rsid w:val="6F574D26"/>
    <w:rsid w:val="6F6CEAEA"/>
    <w:rsid w:val="6F7C141F"/>
    <w:rsid w:val="6F9036D0"/>
    <w:rsid w:val="6FBE370D"/>
    <w:rsid w:val="6FE7D0CE"/>
    <w:rsid w:val="70016190"/>
    <w:rsid w:val="70018CF5"/>
    <w:rsid w:val="700B0E20"/>
    <w:rsid w:val="70178C96"/>
    <w:rsid w:val="7048A3C0"/>
    <w:rsid w:val="7057E928"/>
    <w:rsid w:val="705AF73E"/>
    <w:rsid w:val="707D9869"/>
    <w:rsid w:val="707F0EA5"/>
    <w:rsid w:val="7089BA8E"/>
    <w:rsid w:val="70949DF9"/>
    <w:rsid w:val="709BB372"/>
    <w:rsid w:val="70A2D31D"/>
    <w:rsid w:val="70B02418"/>
    <w:rsid w:val="70B3F7EE"/>
    <w:rsid w:val="70BC34CA"/>
    <w:rsid w:val="70C49658"/>
    <w:rsid w:val="70CA41B2"/>
    <w:rsid w:val="70CBC130"/>
    <w:rsid w:val="71292310"/>
    <w:rsid w:val="712D463A"/>
    <w:rsid w:val="7143BEFB"/>
    <w:rsid w:val="71656677"/>
    <w:rsid w:val="71665E0F"/>
    <w:rsid w:val="71841516"/>
    <w:rsid w:val="71A1A1AC"/>
    <w:rsid w:val="71B4E157"/>
    <w:rsid w:val="71B91B08"/>
    <w:rsid w:val="71BDDC87"/>
    <w:rsid w:val="71EB6DB0"/>
    <w:rsid w:val="71F0108A"/>
    <w:rsid w:val="71FDEE0C"/>
    <w:rsid w:val="72251D66"/>
    <w:rsid w:val="724CAB4B"/>
    <w:rsid w:val="724D5767"/>
    <w:rsid w:val="724E2A20"/>
    <w:rsid w:val="72575697"/>
    <w:rsid w:val="7263E9F2"/>
    <w:rsid w:val="72744BB2"/>
    <w:rsid w:val="7286818D"/>
    <w:rsid w:val="72999783"/>
    <w:rsid w:val="72C9D7B3"/>
    <w:rsid w:val="72D5173A"/>
    <w:rsid w:val="72F194B9"/>
    <w:rsid w:val="72F65BED"/>
    <w:rsid w:val="72FFC343"/>
    <w:rsid w:val="73053656"/>
    <w:rsid w:val="732DE023"/>
    <w:rsid w:val="7342EAAA"/>
    <w:rsid w:val="734751BF"/>
    <w:rsid w:val="735CEC33"/>
    <w:rsid w:val="735E9E58"/>
    <w:rsid w:val="73662024"/>
    <w:rsid w:val="73668DD0"/>
    <w:rsid w:val="73697A87"/>
    <w:rsid w:val="7371315E"/>
    <w:rsid w:val="7395FD2A"/>
    <w:rsid w:val="73BD3632"/>
    <w:rsid w:val="73C024E2"/>
    <w:rsid w:val="73D38E70"/>
    <w:rsid w:val="73F78821"/>
    <w:rsid w:val="740A6CF5"/>
    <w:rsid w:val="74186583"/>
    <w:rsid w:val="7426D8BF"/>
    <w:rsid w:val="743770C1"/>
    <w:rsid w:val="74B87890"/>
    <w:rsid w:val="74B8A78A"/>
    <w:rsid w:val="74CC0BC5"/>
    <w:rsid w:val="74E10C8B"/>
    <w:rsid w:val="74E514C7"/>
    <w:rsid w:val="75108ACA"/>
    <w:rsid w:val="7530D909"/>
    <w:rsid w:val="75357716"/>
    <w:rsid w:val="756B8CDC"/>
    <w:rsid w:val="75806E0D"/>
    <w:rsid w:val="758C9F52"/>
    <w:rsid w:val="7594E0B8"/>
    <w:rsid w:val="75983C6D"/>
    <w:rsid w:val="75A14A9F"/>
    <w:rsid w:val="75AFA3D4"/>
    <w:rsid w:val="75CEBE5F"/>
    <w:rsid w:val="75D6E98A"/>
    <w:rsid w:val="75E4596D"/>
    <w:rsid w:val="75F29E0E"/>
    <w:rsid w:val="75FF5D91"/>
    <w:rsid w:val="7619B004"/>
    <w:rsid w:val="76482FFD"/>
    <w:rsid w:val="764E59E1"/>
    <w:rsid w:val="76512753"/>
    <w:rsid w:val="7663F98C"/>
    <w:rsid w:val="76659589"/>
    <w:rsid w:val="766D040A"/>
    <w:rsid w:val="76BB8C18"/>
    <w:rsid w:val="76BDDDDD"/>
    <w:rsid w:val="76D11D14"/>
    <w:rsid w:val="76D5A965"/>
    <w:rsid w:val="76EF08C2"/>
    <w:rsid w:val="77100316"/>
    <w:rsid w:val="77194F81"/>
    <w:rsid w:val="77286852"/>
    <w:rsid w:val="7744C443"/>
    <w:rsid w:val="774E1DDE"/>
    <w:rsid w:val="776A8F5F"/>
    <w:rsid w:val="777B4EA9"/>
    <w:rsid w:val="777CFC25"/>
    <w:rsid w:val="7784416A"/>
    <w:rsid w:val="77A241AC"/>
    <w:rsid w:val="77BD758A"/>
    <w:rsid w:val="77E73DE7"/>
    <w:rsid w:val="77F7CD4F"/>
    <w:rsid w:val="783E2428"/>
    <w:rsid w:val="786BBE28"/>
    <w:rsid w:val="787CE667"/>
    <w:rsid w:val="789188F9"/>
    <w:rsid w:val="78933A5A"/>
    <w:rsid w:val="789D9617"/>
    <w:rsid w:val="789DDC1B"/>
    <w:rsid w:val="78A5EA25"/>
    <w:rsid w:val="78B382E4"/>
    <w:rsid w:val="78BD6F29"/>
    <w:rsid w:val="78BD9390"/>
    <w:rsid w:val="78CA4083"/>
    <w:rsid w:val="78D8EB61"/>
    <w:rsid w:val="78F1614B"/>
    <w:rsid w:val="78F7091D"/>
    <w:rsid w:val="78F8C10F"/>
    <w:rsid w:val="790A685A"/>
    <w:rsid w:val="792CA6BF"/>
    <w:rsid w:val="792EB22B"/>
    <w:rsid w:val="793A801A"/>
    <w:rsid w:val="79435298"/>
    <w:rsid w:val="79448498"/>
    <w:rsid w:val="79870CFF"/>
    <w:rsid w:val="798B3613"/>
    <w:rsid w:val="7994C457"/>
    <w:rsid w:val="79A70DFB"/>
    <w:rsid w:val="7A06900D"/>
    <w:rsid w:val="7A1D1E9E"/>
    <w:rsid w:val="7A1DB5DA"/>
    <w:rsid w:val="7A1F5445"/>
    <w:rsid w:val="7A3A4794"/>
    <w:rsid w:val="7A62C7BA"/>
    <w:rsid w:val="7A6A9E1A"/>
    <w:rsid w:val="7A8BCA79"/>
    <w:rsid w:val="7A94A8A7"/>
    <w:rsid w:val="7A977952"/>
    <w:rsid w:val="7AA7F192"/>
    <w:rsid w:val="7AB00FFD"/>
    <w:rsid w:val="7ABC2619"/>
    <w:rsid w:val="7ABE3926"/>
    <w:rsid w:val="7AE7FF65"/>
    <w:rsid w:val="7AE808C2"/>
    <w:rsid w:val="7B07357A"/>
    <w:rsid w:val="7B0936F9"/>
    <w:rsid w:val="7B0AD528"/>
    <w:rsid w:val="7B0FBC6A"/>
    <w:rsid w:val="7B1CDFD1"/>
    <w:rsid w:val="7B1E72F8"/>
    <w:rsid w:val="7B89C305"/>
    <w:rsid w:val="7B92D6C5"/>
    <w:rsid w:val="7BCC0315"/>
    <w:rsid w:val="7BFABFAB"/>
    <w:rsid w:val="7BFD2B62"/>
    <w:rsid w:val="7C2C039A"/>
    <w:rsid w:val="7C4A9C7D"/>
    <w:rsid w:val="7C844890"/>
    <w:rsid w:val="7C8BDEFD"/>
    <w:rsid w:val="7C985723"/>
    <w:rsid w:val="7CD2458A"/>
    <w:rsid w:val="7D167770"/>
    <w:rsid w:val="7D23C2EE"/>
    <w:rsid w:val="7D425A1F"/>
    <w:rsid w:val="7D5708C1"/>
    <w:rsid w:val="7D68CD58"/>
    <w:rsid w:val="7D6C4ADB"/>
    <w:rsid w:val="7D6C6A75"/>
    <w:rsid w:val="7D7DFD6D"/>
    <w:rsid w:val="7D845BBC"/>
    <w:rsid w:val="7D927070"/>
    <w:rsid w:val="7D9A5B9D"/>
    <w:rsid w:val="7DB73994"/>
    <w:rsid w:val="7DC015E9"/>
    <w:rsid w:val="7DDC844A"/>
    <w:rsid w:val="7E07B71E"/>
    <w:rsid w:val="7E144873"/>
    <w:rsid w:val="7E1581AE"/>
    <w:rsid w:val="7E367EB0"/>
    <w:rsid w:val="7E48E7DD"/>
    <w:rsid w:val="7E55E314"/>
    <w:rsid w:val="7E56A699"/>
    <w:rsid w:val="7E71D6AD"/>
    <w:rsid w:val="7EA01F77"/>
    <w:rsid w:val="7EA2676F"/>
    <w:rsid w:val="7EAE9395"/>
    <w:rsid w:val="7EB0E046"/>
    <w:rsid w:val="7EC062DD"/>
    <w:rsid w:val="7ED8778F"/>
    <w:rsid w:val="7EE2BE7E"/>
    <w:rsid w:val="7EEC32D4"/>
    <w:rsid w:val="7EF10BC0"/>
    <w:rsid w:val="7EF79701"/>
    <w:rsid w:val="7F4C4A07"/>
    <w:rsid w:val="7F5D0DE6"/>
    <w:rsid w:val="7F7A1BF3"/>
    <w:rsid w:val="7F923300"/>
    <w:rsid w:val="7FA41FDB"/>
    <w:rsid w:val="7FB9F486"/>
    <w:rsid w:val="7FBD4B5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77277B40"/>
  <w15:chartTrackingRefBased/>
  <w15:docId w15:val="{EA8045E4-4300-45A6-AFDA-6B3ABD3D6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07BEA"/>
    <w:pPr>
      <w:suppressAutoHyphens/>
      <w:spacing w:after="200" w:line="276" w:lineRule="auto"/>
    </w:pPr>
    <w:rPr>
      <w:rFonts w:ascii="Calibri" w:eastAsia="Calibri" w:hAnsi="Calibri"/>
      <w:sz w:val="22"/>
      <w:szCs w:val="22"/>
      <w:lang w:eastAsia="ar-SA"/>
    </w:rPr>
  </w:style>
  <w:style w:type="paragraph" w:styleId="Nagwek1">
    <w:name w:val="heading 1"/>
    <w:basedOn w:val="Normalny"/>
    <w:next w:val="Normalny"/>
    <w:qFormat/>
    <w:pPr>
      <w:keepNext/>
      <w:tabs>
        <w:tab w:val="left" w:pos="540"/>
      </w:tabs>
      <w:spacing w:after="0" w:line="240" w:lineRule="auto"/>
      <w:ind w:left="540"/>
      <w:jc w:val="both"/>
      <w:outlineLvl w:val="0"/>
    </w:pPr>
    <w:rPr>
      <w:rFonts w:ascii="Times New Roman" w:eastAsia="Times New Roman" w:hAnsi="Times New Roman"/>
      <w:b/>
      <w:bCs/>
      <w:sz w:val="24"/>
      <w:szCs w:val="24"/>
    </w:rPr>
  </w:style>
  <w:style w:type="paragraph" w:styleId="Nagwek2">
    <w:name w:val="heading 2"/>
    <w:basedOn w:val="Normalny"/>
    <w:next w:val="Normalny"/>
    <w:qFormat/>
    <w:pPr>
      <w:keepNext/>
      <w:tabs>
        <w:tab w:val="left" w:pos="180"/>
      </w:tabs>
      <w:spacing w:after="120" w:line="360" w:lineRule="auto"/>
      <w:jc w:val="both"/>
      <w:outlineLvl w:val="1"/>
    </w:pPr>
    <w:rPr>
      <w:rFonts w:ascii="Arial" w:eastAsia="Times New Roman" w:hAnsi="Arial" w:cs="Arial"/>
      <w:b/>
      <w:bCs/>
    </w:rPr>
  </w:style>
  <w:style w:type="paragraph" w:styleId="Nagwek3">
    <w:name w:val="heading 3"/>
    <w:basedOn w:val="Normalny"/>
    <w:next w:val="Normalny"/>
    <w:qFormat/>
    <w:pPr>
      <w:keepNext/>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pPr>
      <w:keepNext/>
      <w:spacing w:after="0" w:line="360" w:lineRule="auto"/>
      <w:jc w:val="center"/>
      <w:outlineLvl w:val="3"/>
    </w:pPr>
    <w:rPr>
      <w:rFonts w:ascii="Arial" w:eastAsia="Times New Roman" w:hAnsi="Arial" w:cs="Arial"/>
      <w:b/>
      <w:bCs/>
      <w:sz w:val="24"/>
    </w:rPr>
  </w:style>
  <w:style w:type="paragraph" w:styleId="Nagwek5">
    <w:name w:val="heading 5"/>
    <w:basedOn w:val="Normalny"/>
    <w:next w:val="Normalny"/>
    <w:qFormat/>
    <w:pPr>
      <w:spacing w:before="240" w:after="60" w:line="240" w:lineRule="auto"/>
      <w:outlineLvl w:val="4"/>
    </w:pPr>
    <w:rPr>
      <w:rFonts w:ascii="Times New Roman" w:eastAsia="Times New Roman" w:hAnsi="Times New Roman"/>
      <w:b/>
      <w:bCs/>
      <w:i/>
      <w:iCs/>
      <w:sz w:val="26"/>
      <w:szCs w:val="26"/>
    </w:rPr>
  </w:style>
  <w:style w:type="paragraph" w:styleId="Nagwek6">
    <w:name w:val="heading 6"/>
    <w:basedOn w:val="Normalny"/>
    <w:next w:val="Normalny"/>
    <w:qFormat/>
    <w:pPr>
      <w:numPr>
        <w:ilvl w:val="5"/>
        <w:numId w:val="13"/>
      </w:numPr>
      <w:spacing w:before="240" w:after="60" w:line="240" w:lineRule="auto"/>
      <w:outlineLvl w:val="5"/>
    </w:pPr>
    <w:rPr>
      <w:rFonts w:ascii="Times New Roman" w:eastAsia="Times New Roman" w:hAnsi="Times New Roman"/>
      <w:b/>
      <w:bCs/>
    </w:rPr>
  </w:style>
  <w:style w:type="paragraph" w:styleId="Nagwek7">
    <w:name w:val="heading 7"/>
    <w:basedOn w:val="Normalny"/>
    <w:next w:val="Normalny"/>
    <w:qFormat/>
    <w:pPr>
      <w:keepNext/>
      <w:spacing w:after="120" w:line="240" w:lineRule="auto"/>
      <w:outlineLvl w:val="6"/>
    </w:pPr>
    <w:rPr>
      <w:rFonts w:ascii="Times New Roman" w:eastAsia="Times New Roman" w:hAnsi="Times New Roman"/>
      <w:b/>
      <w:bCs/>
      <w:sz w:val="28"/>
      <w:szCs w:val="24"/>
    </w:rPr>
  </w:style>
  <w:style w:type="paragraph" w:styleId="Nagwek8">
    <w:name w:val="heading 8"/>
    <w:basedOn w:val="Normalny"/>
    <w:next w:val="Normalny"/>
    <w:qFormat/>
    <w:pPr>
      <w:spacing w:before="240" w:after="60" w:line="240" w:lineRule="auto"/>
      <w:outlineLvl w:val="7"/>
    </w:pPr>
    <w:rPr>
      <w:rFonts w:ascii="Times New Roman" w:eastAsia="Times New Roman" w:hAnsi="Times New Roman"/>
      <w:i/>
      <w:iCs/>
      <w:sz w:val="24"/>
      <w:szCs w:val="24"/>
    </w:rPr>
  </w:style>
  <w:style w:type="paragraph" w:styleId="Nagwek9">
    <w:name w:val="heading 9"/>
    <w:basedOn w:val="Normalny"/>
    <w:next w:val="Normalny"/>
    <w:qFormat/>
    <w:pPr>
      <w:spacing w:before="240" w:after="60" w:line="240" w:lineRule="auto"/>
      <w:outlineLvl w:val="8"/>
    </w:pPr>
    <w:rPr>
      <w:rFonts w:ascii="Arial" w:eastAsia="Times New Roman" w:hAnsi="Arial" w:cs="Ari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Pr>
      <w:rFonts w:ascii="Calibri" w:hAnsi="Calibri" w:cs="Calibri"/>
      <w:i/>
      <w:sz w:val="22"/>
      <w:szCs w:val="22"/>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eastAsia="Times New Roman" w:hAnsi="Symbol" w:cs="Symbol" w:hint="default"/>
      <w:sz w:val="20"/>
      <w:szCs w:val="24"/>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rPr>
      <w:rFonts w:cs="Calibri" w:hint="default"/>
    </w:rPr>
  </w:style>
  <w:style w:type="character" w:customStyle="1" w:styleId="WW8Num4z0">
    <w:name w:val="WW8Num4z0"/>
    <w:rPr>
      <w:rFonts w:cs="Calibri" w:hint="default"/>
      <w:b w:val="0"/>
      <w:i w:val="0"/>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Calibri" w:hAnsi="Calibri" w:cs="Calibri" w:hint="default"/>
      <w:i/>
      <w:sz w:val="22"/>
      <w:szCs w:val="22"/>
    </w:rPr>
  </w:style>
  <w:style w:type="character" w:customStyle="1" w:styleId="WW8Num6z0">
    <w:name w:val="WW8Num6z0"/>
    <w:rPr>
      <w:rFonts w:cs="Calibri"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Calibri" w:hAnsi="Calibri" w:cs="Calibri" w:hint="default"/>
      <w:sz w:val="22"/>
      <w:szCs w:val="22"/>
    </w:rPr>
  </w:style>
  <w:style w:type="character" w:customStyle="1" w:styleId="WW8Num7z1">
    <w:name w:val="WW8Num7z1"/>
  </w:style>
  <w:style w:type="character" w:customStyle="1" w:styleId="WW8Num7z2">
    <w:name w:val="WW8Num7z2"/>
  </w:style>
  <w:style w:type="character" w:customStyle="1" w:styleId="WW8Num7z3">
    <w:name w:val="WW8Num7z3"/>
    <w:rPr>
      <w:rFonts w:cs="Calibri"/>
      <w:i w:val="0"/>
    </w:rPr>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eastAsia="Times New Roman" w:cs="Calibri" w:hint="default"/>
      <w:b w:val="0"/>
      <w:i w:val="0"/>
    </w:rPr>
  </w:style>
  <w:style w:type="character" w:customStyle="1" w:styleId="WW8Num8z1">
    <w:name w:val="WW8Num8z1"/>
    <w:rPr>
      <w:rFonts w:cs="Calibri" w:hint="default"/>
    </w:rPr>
  </w:style>
  <w:style w:type="character" w:customStyle="1" w:styleId="WW8Num9z0">
    <w:name w:val="WW8Num9z0"/>
    <w:rPr>
      <w:rFonts w:ascii="Calibri" w:hAnsi="Calibri" w:cs="Calibri" w:hint="default"/>
      <w:sz w:val="22"/>
      <w:szCs w:val="22"/>
    </w:rPr>
  </w:style>
  <w:style w:type="character" w:customStyle="1" w:styleId="WW8Num10z0">
    <w:name w:val="WW8Num10z0"/>
    <w:rPr>
      <w:rFonts w:cs="Calibri" w:hint="default"/>
    </w:rPr>
  </w:style>
  <w:style w:type="character" w:customStyle="1" w:styleId="WW8Num11z0">
    <w:name w:val="WW8Num11z0"/>
    <w:rPr>
      <w:rFonts w:eastAsia="Times New Roman" w:hint="default"/>
      <w:b/>
      <w:bCs/>
      <w:iCs/>
      <w:sz w:val="24"/>
      <w:szCs w:val="24"/>
      <w:lang w:val="x-none"/>
    </w:rPr>
  </w:style>
  <w:style w:type="character" w:customStyle="1" w:styleId="WW8Num12z0">
    <w:name w:val="WW8Num12z0"/>
    <w:rPr>
      <w:rFonts w:cs="Calibri" w:hint="default"/>
    </w:rPr>
  </w:style>
  <w:style w:type="character" w:customStyle="1" w:styleId="WW8Num13z0">
    <w:name w:val="WW8Num13z0"/>
    <w:rPr>
      <w:rFonts w:cs="Calibri" w:hint="default"/>
    </w:rPr>
  </w:style>
  <w:style w:type="character" w:customStyle="1" w:styleId="WW8Num14z0">
    <w:name w:val="WW8Num14z0"/>
    <w:rPr>
      <w:rFonts w:ascii="Calibri" w:hAnsi="Calibri" w:cs="Calibri" w:hint="default"/>
      <w:sz w:val="22"/>
      <w:szCs w:val="22"/>
    </w:rPr>
  </w:style>
  <w:style w:type="character" w:customStyle="1" w:styleId="WW8Num15z0">
    <w:name w:val="WW8Num15z0"/>
    <w:rPr>
      <w:rFonts w:cs="Calibri" w:hint="default"/>
      <w:b w:val="0"/>
      <w:i w:val="0"/>
    </w:rPr>
  </w:style>
  <w:style w:type="character" w:customStyle="1" w:styleId="WW8Num15z1">
    <w:name w:val="WW8Num15z1"/>
    <w:rPr>
      <w:rFonts w:cs="Calibri" w:hint="default"/>
    </w:rPr>
  </w:style>
  <w:style w:type="character" w:customStyle="1" w:styleId="WW8Num15z3">
    <w:name w:val="WW8Num15z3"/>
    <w:rPr>
      <w:rFonts w:ascii="Symbol" w:hAnsi="Symbol" w:cs="Symbol" w:hint="default"/>
    </w:rPr>
  </w:style>
  <w:style w:type="character" w:customStyle="1" w:styleId="WW8Num15z5">
    <w:name w:val="WW8Num15z5"/>
    <w:rPr>
      <w:rFonts w:ascii="Wingdings" w:hAnsi="Wingdings" w:cs="Wingdings" w:hint="default"/>
    </w:rPr>
  </w:style>
  <w:style w:type="character" w:customStyle="1" w:styleId="WW8Num16z0">
    <w:name w:val="WW8Num16z0"/>
    <w:rPr>
      <w:rFonts w:cs="Times New Roman"/>
    </w:rPr>
  </w:style>
  <w:style w:type="character" w:customStyle="1" w:styleId="WW8Num17z0">
    <w:name w:val="WW8Num17z0"/>
    <w:rPr>
      <w:rFonts w:cs="Calibri" w:hint="default"/>
      <w:i w:val="0"/>
    </w:rPr>
  </w:style>
  <w:style w:type="character" w:customStyle="1" w:styleId="WW8Num17z1">
    <w:name w:val="WW8Num17z1"/>
    <w:rPr>
      <w:rFonts w:hint="default"/>
    </w:rPr>
  </w:style>
  <w:style w:type="character" w:customStyle="1" w:styleId="WW8Num18z0">
    <w:name w:val="WW8Num18z0"/>
    <w:rPr>
      <w:rFonts w:ascii="Symbol" w:hAnsi="Symbol" w:cs="Symbol" w:hint="default"/>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9z0">
    <w:name w:val="WW8Num19z0"/>
    <w:rPr>
      <w:rFonts w:eastAsia="Times New Roman"/>
      <w:b/>
      <w:bCs/>
      <w:iCs/>
      <w:sz w:val="20"/>
      <w:szCs w:val="20"/>
      <w:lang w:val="x-none"/>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hint="default"/>
    </w:rPr>
  </w:style>
  <w:style w:type="character" w:customStyle="1" w:styleId="WW8Num20z1">
    <w:name w:val="WW8Num20z1"/>
    <w:rPr>
      <w:rFonts w:ascii="Tahoma" w:hAnsi="Tahoma" w:cs="Tahoma" w:hint="default"/>
    </w:rPr>
  </w:style>
  <w:style w:type="character" w:customStyle="1" w:styleId="WW8Num21z0">
    <w:name w:val="WW8Num21z0"/>
    <w:rPr>
      <w:rFonts w:cs="Calibri" w:hint="default"/>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ascii="Symbol" w:hAnsi="Symbol" w:cs="Symbol" w:hint="default"/>
    </w:rPr>
  </w:style>
  <w:style w:type="character" w:customStyle="1" w:styleId="WW8Num22z1">
    <w:name w:val="WW8Num22z1"/>
    <w:rPr>
      <w:rFonts w:ascii="Courier New" w:hAnsi="Courier New" w:cs="Courier New" w:hint="default"/>
    </w:rPr>
  </w:style>
  <w:style w:type="character" w:customStyle="1" w:styleId="WW8Num22z2">
    <w:name w:val="WW8Num22z2"/>
    <w:rPr>
      <w:rFonts w:ascii="Wingdings" w:hAnsi="Wingdings" w:cs="Wingdings" w:hint="default"/>
    </w:rPr>
  </w:style>
  <w:style w:type="character" w:customStyle="1" w:styleId="WW8Num23z0">
    <w:name w:val="WW8Num23z0"/>
  </w:style>
  <w:style w:type="character" w:customStyle="1" w:styleId="WW8Num23z1">
    <w:name w:val="WW8Num23z1"/>
    <w:rPr>
      <w:rFonts w:ascii="Calibri" w:hAnsi="Calibri" w:cs="Calibri"/>
      <w:iCs/>
      <w:sz w:val="22"/>
      <w:szCs w:val="22"/>
    </w:rPr>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cs="Calibri" w:hint="default"/>
    </w:rPr>
  </w:style>
  <w:style w:type="character" w:customStyle="1" w:styleId="WW8Num24z3">
    <w:name w:val="WW8Num24z3"/>
    <w:rPr>
      <w:rFonts w:ascii="Symbol" w:hAnsi="Symbol" w:cs="Symbol" w:hint="default"/>
    </w:rPr>
  </w:style>
  <w:style w:type="character" w:customStyle="1" w:styleId="WW8Num24z5">
    <w:name w:val="WW8Num24z5"/>
    <w:rPr>
      <w:rFonts w:ascii="Wingdings" w:hAnsi="Wingdings" w:cs="Wingdings" w:hint="default"/>
    </w:rPr>
  </w:style>
  <w:style w:type="character" w:customStyle="1" w:styleId="WW8Num25z0">
    <w:name w:val="WW8Num25z0"/>
    <w:rPr>
      <w:rFonts w:cs="Calibri"/>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Calibri" w:hAnsi="Calibri" w:cs="Calibri"/>
      <w:sz w:val="22"/>
      <w:szCs w:val="22"/>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cs="Calibri" w:hint="default"/>
    </w:rPr>
  </w:style>
  <w:style w:type="character" w:customStyle="1" w:styleId="WW8Num27z3">
    <w:name w:val="WW8Num27z3"/>
    <w:rPr>
      <w:rFonts w:ascii="Symbol" w:hAnsi="Symbol" w:cs="Symbol" w:hint="default"/>
    </w:rPr>
  </w:style>
  <w:style w:type="character" w:customStyle="1" w:styleId="WW8Num27z5">
    <w:name w:val="WW8Num27z5"/>
    <w:rPr>
      <w:rFonts w:ascii="Wingdings" w:hAnsi="Wingdings" w:cs="Wingdings" w:hint="default"/>
    </w:rPr>
  </w:style>
  <w:style w:type="character" w:customStyle="1" w:styleId="WW8Num28z0">
    <w:name w:val="WW8Num28z0"/>
    <w:rPr>
      <w:rFonts w:hint="default"/>
      <w:sz w:val="20"/>
      <w:szCs w:val="20"/>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ascii="Symbol" w:hAnsi="Symbol" w:cs="Symbol" w:hint="default"/>
    </w:rPr>
  </w:style>
  <w:style w:type="character" w:customStyle="1" w:styleId="WW8Num29z1">
    <w:name w:val="WW8Num29z1"/>
    <w:rPr>
      <w:rFonts w:ascii="Courier New" w:hAnsi="Courier New" w:cs="Courier New" w:hint="default"/>
    </w:rPr>
  </w:style>
  <w:style w:type="character" w:customStyle="1" w:styleId="WW8Num29z2">
    <w:name w:val="WW8Num29z2"/>
    <w:rPr>
      <w:rFonts w:ascii="Wingdings" w:hAnsi="Wingdings" w:cs="Wingdings" w:hint="default"/>
    </w:rPr>
  </w:style>
  <w:style w:type="character" w:customStyle="1" w:styleId="WW8Num30z0">
    <w:name w:val="WW8Num30z0"/>
  </w:style>
  <w:style w:type="character" w:customStyle="1" w:styleId="WW8Num30z1">
    <w:name w:val="WW8Num30z1"/>
    <w:rPr>
      <w:rFonts w:hint="default"/>
      <w:sz w:val="20"/>
      <w:szCs w:val="20"/>
    </w:rPr>
  </w:style>
  <w:style w:type="character" w:customStyle="1" w:styleId="WW8Num30z2">
    <w:name w:val="WW8Num30z2"/>
    <w:rPr>
      <w:rFonts w:hint="default"/>
    </w:rPr>
  </w:style>
  <w:style w:type="character" w:customStyle="1" w:styleId="WW8Num31z0">
    <w:name w:val="WW8Num31z0"/>
    <w:rPr>
      <w:rFonts w:ascii="Symbol" w:hAnsi="Symbol" w:cs="Symbol" w:hint="default"/>
    </w:rPr>
  </w:style>
  <w:style w:type="character" w:customStyle="1" w:styleId="WW8Num31z1">
    <w:name w:val="WW8Num31z1"/>
    <w:rPr>
      <w:rFonts w:ascii="Courier New" w:hAnsi="Courier New" w:cs="Courier New" w:hint="default"/>
    </w:rPr>
  </w:style>
  <w:style w:type="character" w:customStyle="1" w:styleId="WW8Num31z2">
    <w:name w:val="WW8Num31z2"/>
    <w:rPr>
      <w:rFonts w:ascii="Wingdings" w:hAnsi="Wingdings" w:cs="Wingdings" w:hint="default"/>
    </w:rPr>
  </w:style>
  <w:style w:type="character" w:customStyle="1" w:styleId="WW8Num32z0">
    <w:name w:val="WW8Num32z0"/>
    <w:rPr>
      <w:rFonts w:cs="Calibri" w:hint="default"/>
      <w:i/>
    </w:rPr>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cs="Calibri" w:hint="default"/>
    </w:rPr>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rPr>
      <w:rFonts w:cs="Calibri"/>
    </w:rPr>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0">
    <w:name w:val="WW8Num35z0"/>
    <w:rPr>
      <w:rFonts w:ascii="Calibri" w:hAnsi="Calibri" w:cs="Calibri"/>
      <w:i/>
      <w:sz w:val="22"/>
      <w:szCs w:val="22"/>
    </w:rPr>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rPr>
      <w:rFonts w:eastAsia="Times New Roman" w:hint="default"/>
      <w:b/>
      <w:bCs/>
      <w:iCs/>
      <w:sz w:val="20"/>
      <w:szCs w:val="20"/>
      <w:lang w:val="x-none"/>
    </w:rPr>
  </w:style>
  <w:style w:type="character" w:customStyle="1" w:styleId="WW8Num37z0">
    <w:name w:val="WW8Num37z0"/>
    <w:rPr>
      <w:rFonts w:cs="Calibri"/>
      <w:i/>
    </w:rPr>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0">
    <w:name w:val="WW8Num38z0"/>
    <w:rPr>
      <w:rFonts w:ascii="Calibri" w:hAnsi="Calibri" w:cs="Calibri"/>
      <w:i/>
      <w:sz w:val="22"/>
      <w:szCs w:val="22"/>
    </w:rPr>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0">
    <w:name w:val="WW8Num39z0"/>
    <w:rPr>
      <w:rFonts w:eastAsia="Times New Roman" w:cs="Calibri" w:hint="default"/>
      <w:color w:val="auto"/>
      <w:sz w:val="20"/>
      <w:szCs w:val="24"/>
    </w:rPr>
  </w:style>
  <w:style w:type="character" w:customStyle="1" w:styleId="WW8Num39z1">
    <w:name w:val="WW8Num39z1"/>
  </w:style>
  <w:style w:type="character" w:customStyle="1" w:styleId="WW8Num39z2">
    <w:name w:val="WW8Num39z2"/>
  </w:style>
  <w:style w:type="character" w:customStyle="1" w:styleId="WW8Num39z3">
    <w:name w:val="WW8Num39z3"/>
  </w:style>
  <w:style w:type="character" w:customStyle="1" w:styleId="WW8Num39z4">
    <w:name w:val="WW8Num39z4"/>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character" w:customStyle="1" w:styleId="WW8Num40z0">
    <w:name w:val="WW8Num40z0"/>
    <w:rPr>
      <w:rFonts w:cs="Calibri" w:hint="default"/>
    </w:rPr>
  </w:style>
  <w:style w:type="character" w:customStyle="1" w:styleId="WW8Num40z2">
    <w:name w:val="WW8Num40z2"/>
  </w:style>
  <w:style w:type="character" w:customStyle="1" w:styleId="WW8Num40z3">
    <w:name w:val="WW8Num40z3"/>
  </w:style>
  <w:style w:type="character" w:customStyle="1" w:styleId="WW8Num40z4">
    <w:name w:val="WW8Num40z4"/>
  </w:style>
  <w:style w:type="character" w:customStyle="1" w:styleId="WW8Num40z5">
    <w:name w:val="WW8Num40z5"/>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WW8Num41z0">
    <w:name w:val="WW8Num41z0"/>
    <w:rPr>
      <w:rFonts w:cs="Calibri" w:hint="default"/>
    </w:rPr>
  </w:style>
  <w:style w:type="character" w:customStyle="1" w:styleId="WW8Num42z0">
    <w:name w:val="WW8Num42z0"/>
  </w:style>
  <w:style w:type="character" w:customStyle="1" w:styleId="WW8Num42z1">
    <w:name w:val="WW8Num42z1"/>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43z0">
    <w:name w:val="WW8Num43z0"/>
    <w:rPr>
      <w:rFonts w:hint="default"/>
      <w:b w:val="0"/>
      <w:i w:val="0"/>
    </w:rPr>
  </w:style>
  <w:style w:type="character" w:customStyle="1" w:styleId="WW8Num43z1">
    <w:name w:val="WW8Num43z1"/>
    <w:rPr>
      <w:rFonts w:cs="Calibri" w:hint="default"/>
    </w:rPr>
  </w:style>
  <w:style w:type="character" w:customStyle="1" w:styleId="WW8Num43z3">
    <w:name w:val="WW8Num43z3"/>
    <w:rPr>
      <w:rFonts w:ascii="Symbol" w:hAnsi="Symbol" w:cs="Symbol" w:hint="default"/>
    </w:rPr>
  </w:style>
  <w:style w:type="character" w:customStyle="1" w:styleId="WW8Num43z5">
    <w:name w:val="WW8Num43z5"/>
    <w:rPr>
      <w:rFonts w:ascii="Wingdings" w:hAnsi="Wingdings" w:cs="Wingdings" w:hint="default"/>
    </w:rPr>
  </w:style>
  <w:style w:type="character" w:customStyle="1" w:styleId="WW8Num44z0">
    <w:name w:val="WW8Num44z0"/>
    <w:rPr>
      <w:rFonts w:ascii="Symbol" w:hAnsi="Symbol" w:cs="Symbol" w:hint="default"/>
      <w:sz w:val="20"/>
    </w:rPr>
  </w:style>
  <w:style w:type="character" w:customStyle="1" w:styleId="WW8Num44z1">
    <w:name w:val="WW8Num44z1"/>
    <w:rPr>
      <w:rFonts w:ascii="Courier New" w:hAnsi="Courier New" w:cs="Courier New" w:hint="default"/>
    </w:rPr>
  </w:style>
  <w:style w:type="character" w:customStyle="1" w:styleId="WW8Num44z2">
    <w:name w:val="WW8Num44z2"/>
    <w:rPr>
      <w:rFonts w:ascii="Wingdings" w:hAnsi="Wingdings" w:cs="Wingdings" w:hint="default"/>
    </w:rPr>
  </w:style>
  <w:style w:type="character" w:customStyle="1" w:styleId="WW8Num45z0">
    <w:name w:val="WW8Num45z0"/>
    <w:rPr>
      <w:rFonts w:cs="Calibri" w:hint="default"/>
      <w:i/>
    </w:rPr>
  </w:style>
  <w:style w:type="character" w:customStyle="1" w:styleId="WW8Num45z1">
    <w:name w:val="WW8Num45z1"/>
  </w:style>
  <w:style w:type="character" w:customStyle="1" w:styleId="WW8Num45z2">
    <w:name w:val="WW8Num45z2"/>
  </w:style>
  <w:style w:type="character" w:customStyle="1" w:styleId="WW8Num45z3">
    <w:name w:val="WW8Num45z3"/>
  </w:style>
  <w:style w:type="character" w:customStyle="1" w:styleId="WW8Num45z4">
    <w:name w:val="WW8Num45z4"/>
  </w:style>
  <w:style w:type="character" w:customStyle="1" w:styleId="WW8Num45z5">
    <w:name w:val="WW8Num45z5"/>
  </w:style>
  <w:style w:type="character" w:customStyle="1" w:styleId="WW8Num45z6">
    <w:name w:val="WW8Num45z6"/>
  </w:style>
  <w:style w:type="character" w:customStyle="1" w:styleId="WW8Num45z7">
    <w:name w:val="WW8Num45z7"/>
  </w:style>
  <w:style w:type="character" w:customStyle="1" w:styleId="WW8Num45z8">
    <w:name w:val="WW8Num45z8"/>
  </w:style>
  <w:style w:type="character" w:customStyle="1" w:styleId="WW8Num46z0">
    <w:name w:val="WW8Num46z0"/>
    <w:rPr>
      <w:rFonts w:cs="Calibri" w:hint="default"/>
    </w:rPr>
  </w:style>
  <w:style w:type="character" w:customStyle="1" w:styleId="WW8Num46z1">
    <w:name w:val="WW8Num46z1"/>
  </w:style>
  <w:style w:type="character" w:customStyle="1" w:styleId="WW8Num46z2">
    <w:name w:val="WW8Num46z2"/>
  </w:style>
  <w:style w:type="character" w:customStyle="1" w:styleId="WW8Num46z3">
    <w:name w:val="WW8Num46z3"/>
  </w:style>
  <w:style w:type="character" w:customStyle="1" w:styleId="WW8Num46z4">
    <w:name w:val="WW8Num46z4"/>
  </w:style>
  <w:style w:type="character" w:customStyle="1" w:styleId="WW8Num46z5">
    <w:name w:val="WW8Num46z5"/>
  </w:style>
  <w:style w:type="character" w:customStyle="1" w:styleId="WW8Num46z6">
    <w:name w:val="WW8Num46z6"/>
  </w:style>
  <w:style w:type="character" w:customStyle="1" w:styleId="WW8Num46z7">
    <w:name w:val="WW8Num46z7"/>
  </w:style>
  <w:style w:type="character" w:customStyle="1" w:styleId="WW8Num46z8">
    <w:name w:val="WW8Num46z8"/>
  </w:style>
  <w:style w:type="character" w:customStyle="1" w:styleId="WW8Num47z0">
    <w:name w:val="WW8Num47z0"/>
    <w:rPr>
      <w:rFonts w:cs="Calibri" w:hint="default"/>
      <w:i/>
    </w:rPr>
  </w:style>
  <w:style w:type="character" w:customStyle="1" w:styleId="WW8Num48z0">
    <w:name w:val="WW8Num48z0"/>
    <w:rPr>
      <w:rFonts w:eastAsia="Times New Roman" w:hint="default"/>
      <w:b/>
      <w:bCs/>
      <w:sz w:val="20"/>
      <w:szCs w:val="20"/>
      <w:lang w:val="x-none"/>
    </w:rPr>
  </w:style>
  <w:style w:type="character" w:customStyle="1" w:styleId="WW8Num49z0">
    <w:name w:val="WW8Num49z0"/>
    <w:rPr>
      <w:rFonts w:cs="Calibri" w:hint="default"/>
    </w:rPr>
  </w:style>
  <w:style w:type="character" w:customStyle="1" w:styleId="WW8Num49z1">
    <w:name w:val="WW8Num49z1"/>
  </w:style>
  <w:style w:type="character" w:customStyle="1" w:styleId="WW8Num49z2">
    <w:name w:val="WW8Num49z2"/>
  </w:style>
  <w:style w:type="character" w:customStyle="1" w:styleId="WW8Num49z3">
    <w:name w:val="WW8Num49z3"/>
  </w:style>
  <w:style w:type="character" w:customStyle="1" w:styleId="WW8Num49z4">
    <w:name w:val="WW8Num49z4"/>
  </w:style>
  <w:style w:type="character" w:customStyle="1" w:styleId="WW8Num49z5">
    <w:name w:val="WW8Num49z5"/>
  </w:style>
  <w:style w:type="character" w:customStyle="1" w:styleId="WW8Num49z6">
    <w:name w:val="WW8Num49z6"/>
  </w:style>
  <w:style w:type="character" w:customStyle="1" w:styleId="WW8Num49z7">
    <w:name w:val="WW8Num49z7"/>
  </w:style>
  <w:style w:type="character" w:customStyle="1" w:styleId="WW8Num49z8">
    <w:name w:val="WW8Num49z8"/>
  </w:style>
  <w:style w:type="character" w:customStyle="1" w:styleId="WW8Num50z0">
    <w:name w:val="WW8Num50z0"/>
    <w:rPr>
      <w:rFonts w:cs="Calibri"/>
    </w:rPr>
  </w:style>
  <w:style w:type="character" w:customStyle="1" w:styleId="WW8Num50z1">
    <w:name w:val="WW8Num50z1"/>
  </w:style>
  <w:style w:type="character" w:customStyle="1" w:styleId="WW8Num50z2">
    <w:name w:val="WW8Num50z2"/>
  </w:style>
  <w:style w:type="character" w:customStyle="1" w:styleId="WW8Num50z3">
    <w:name w:val="WW8Num50z3"/>
  </w:style>
  <w:style w:type="character" w:customStyle="1" w:styleId="WW8Num50z4">
    <w:name w:val="WW8Num50z4"/>
  </w:style>
  <w:style w:type="character" w:customStyle="1" w:styleId="WW8Num50z5">
    <w:name w:val="WW8Num50z5"/>
  </w:style>
  <w:style w:type="character" w:customStyle="1" w:styleId="WW8Num50z6">
    <w:name w:val="WW8Num50z6"/>
  </w:style>
  <w:style w:type="character" w:customStyle="1" w:styleId="WW8Num50z7">
    <w:name w:val="WW8Num50z7"/>
  </w:style>
  <w:style w:type="character" w:customStyle="1" w:styleId="WW8Num50z8">
    <w:name w:val="WW8Num50z8"/>
  </w:style>
  <w:style w:type="character" w:customStyle="1" w:styleId="WW8Num51z0">
    <w:name w:val="WW8Num51z0"/>
    <w:rPr>
      <w:rFonts w:hint="default"/>
      <w:sz w:val="20"/>
      <w:szCs w:val="20"/>
    </w:rPr>
  </w:style>
  <w:style w:type="character" w:customStyle="1" w:styleId="WW8Num51z1">
    <w:name w:val="WW8Num51z1"/>
  </w:style>
  <w:style w:type="character" w:customStyle="1" w:styleId="WW8Num51z2">
    <w:name w:val="WW8Num51z2"/>
  </w:style>
  <w:style w:type="character" w:customStyle="1" w:styleId="WW8Num51z3">
    <w:name w:val="WW8Num51z3"/>
  </w:style>
  <w:style w:type="character" w:customStyle="1" w:styleId="WW8Num51z4">
    <w:name w:val="WW8Num51z4"/>
  </w:style>
  <w:style w:type="character" w:customStyle="1" w:styleId="WW8Num51z5">
    <w:name w:val="WW8Num51z5"/>
  </w:style>
  <w:style w:type="character" w:customStyle="1" w:styleId="WW8Num51z6">
    <w:name w:val="WW8Num51z6"/>
  </w:style>
  <w:style w:type="character" w:customStyle="1" w:styleId="WW8Num51z7">
    <w:name w:val="WW8Num51z7"/>
  </w:style>
  <w:style w:type="character" w:customStyle="1" w:styleId="WW8Num51z8">
    <w:name w:val="WW8Num51z8"/>
  </w:style>
  <w:style w:type="character" w:customStyle="1" w:styleId="WW8Num52z0">
    <w:name w:val="WW8Num52z0"/>
    <w:rPr>
      <w:rFonts w:cs="Calibri" w:hint="default"/>
      <w:i/>
    </w:rPr>
  </w:style>
  <w:style w:type="character" w:customStyle="1" w:styleId="WW8Num52z3">
    <w:name w:val="WW8Num52z3"/>
    <w:rPr>
      <w:rFonts w:ascii="Symbol" w:hAnsi="Symbol" w:cs="Symbol" w:hint="default"/>
    </w:rPr>
  </w:style>
  <w:style w:type="character" w:customStyle="1" w:styleId="WW8Num52z5">
    <w:name w:val="WW8Num52z5"/>
    <w:rPr>
      <w:rFonts w:ascii="Wingdings" w:hAnsi="Wingdings" w:cs="Wingdings" w:hint="default"/>
    </w:rPr>
  </w:style>
  <w:style w:type="character" w:customStyle="1" w:styleId="WW8Num53z0">
    <w:name w:val="WW8Num53z0"/>
    <w:rPr>
      <w:rFonts w:cs="Calibri" w:hint="default"/>
    </w:rPr>
  </w:style>
  <w:style w:type="character" w:customStyle="1" w:styleId="WW8Num53z3">
    <w:name w:val="WW8Num53z3"/>
    <w:rPr>
      <w:rFonts w:ascii="Symbol" w:hAnsi="Symbol" w:cs="Symbol" w:hint="default"/>
    </w:rPr>
  </w:style>
  <w:style w:type="character" w:customStyle="1" w:styleId="WW8Num53z5">
    <w:name w:val="WW8Num53z5"/>
    <w:rPr>
      <w:rFonts w:ascii="Wingdings" w:hAnsi="Wingdings" w:cs="Wingdings" w:hint="default"/>
    </w:rPr>
  </w:style>
  <w:style w:type="character" w:customStyle="1" w:styleId="WW8Num54z0">
    <w:name w:val="WW8Num54z0"/>
    <w:rPr>
      <w:rFonts w:cs="Calibri" w:hint="default"/>
    </w:rPr>
  </w:style>
  <w:style w:type="character" w:customStyle="1" w:styleId="WW8Num54z1">
    <w:name w:val="WW8Num54z1"/>
  </w:style>
  <w:style w:type="character" w:customStyle="1" w:styleId="WW8Num54z2">
    <w:name w:val="WW8Num54z2"/>
  </w:style>
  <w:style w:type="character" w:customStyle="1" w:styleId="WW8Num54z3">
    <w:name w:val="WW8Num54z3"/>
  </w:style>
  <w:style w:type="character" w:customStyle="1" w:styleId="WW8Num54z4">
    <w:name w:val="WW8Num54z4"/>
  </w:style>
  <w:style w:type="character" w:customStyle="1" w:styleId="WW8Num54z5">
    <w:name w:val="WW8Num54z5"/>
  </w:style>
  <w:style w:type="character" w:customStyle="1" w:styleId="WW8Num54z6">
    <w:name w:val="WW8Num54z6"/>
  </w:style>
  <w:style w:type="character" w:customStyle="1" w:styleId="WW8Num54z7">
    <w:name w:val="WW8Num54z7"/>
  </w:style>
  <w:style w:type="character" w:customStyle="1" w:styleId="WW8Num54z8">
    <w:name w:val="WW8Num54z8"/>
  </w:style>
  <w:style w:type="character" w:customStyle="1" w:styleId="WW8Num55z0">
    <w:name w:val="WW8Num55z0"/>
    <w:rPr>
      <w:rFonts w:cs="Calibri"/>
    </w:rPr>
  </w:style>
  <w:style w:type="character" w:customStyle="1" w:styleId="WW8Num55z1">
    <w:name w:val="WW8Num55z1"/>
  </w:style>
  <w:style w:type="character" w:customStyle="1" w:styleId="WW8Num55z2">
    <w:name w:val="WW8Num55z2"/>
  </w:style>
  <w:style w:type="character" w:customStyle="1" w:styleId="WW8Num55z3">
    <w:name w:val="WW8Num55z3"/>
  </w:style>
  <w:style w:type="character" w:customStyle="1" w:styleId="WW8Num55z4">
    <w:name w:val="WW8Num55z4"/>
  </w:style>
  <w:style w:type="character" w:customStyle="1" w:styleId="WW8Num55z5">
    <w:name w:val="WW8Num55z5"/>
  </w:style>
  <w:style w:type="character" w:customStyle="1" w:styleId="WW8Num55z6">
    <w:name w:val="WW8Num55z6"/>
  </w:style>
  <w:style w:type="character" w:customStyle="1" w:styleId="WW8Num55z7">
    <w:name w:val="WW8Num55z7"/>
  </w:style>
  <w:style w:type="character" w:customStyle="1" w:styleId="WW8Num55z8">
    <w:name w:val="WW8Num55z8"/>
  </w:style>
  <w:style w:type="character" w:customStyle="1" w:styleId="WW8Num56z0">
    <w:name w:val="WW8Num56z0"/>
    <w:rPr>
      <w:rFonts w:cs="Calibri" w:hint="default"/>
    </w:rPr>
  </w:style>
  <w:style w:type="character" w:customStyle="1" w:styleId="WW8Num56z1">
    <w:name w:val="WW8Num56z1"/>
  </w:style>
  <w:style w:type="character" w:customStyle="1" w:styleId="WW8Num56z2">
    <w:name w:val="WW8Num56z2"/>
  </w:style>
  <w:style w:type="character" w:customStyle="1" w:styleId="WW8Num56z3">
    <w:name w:val="WW8Num56z3"/>
  </w:style>
  <w:style w:type="character" w:customStyle="1" w:styleId="WW8Num56z4">
    <w:name w:val="WW8Num56z4"/>
  </w:style>
  <w:style w:type="character" w:customStyle="1" w:styleId="WW8Num56z5">
    <w:name w:val="WW8Num56z5"/>
  </w:style>
  <w:style w:type="character" w:customStyle="1" w:styleId="WW8Num56z6">
    <w:name w:val="WW8Num56z6"/>
  </w:style>
  <w:style w:type="character" w:customStyle="1" w:styleId="WW8Num56z7">
    <w:name w:val="WW8Num56z7"/>
  </w:style>
  <w:style w:type="character" w:customStyle="1" w:styleId="WW8Num56z8">
    <w:name w:val="WW8Num56z8"/>
  </w:style>
  <w:style w:type="character" w:customStyle="1" w:styleId="WW8Num57z0">
    <w:name w:val="WW8Num57z0"/>
    <w:rPr>
      <w:rFonts w:cs="Calibri" w:hint="default"/>
    </w:rPr>
  </w:style>
  <w:style w:type="character" w:customStyle="1" w:styleId="WW8Num58z0">
    <w:name w:val="WW8Num58z0"/>
    <w:rPr>
      <w:rFonts w:cs="Calibri" w:hint="default"/>
    </w:rPr>
  </w:style>
  <w:style w:type="character" w:customStyle="1" w:styleId="WW8Num59z0">
    <w:name w:val="WW8Num59z0"/>
    <w:rPr>
      <w:rFonts w:eastAsia="Times New Roman" w:hint="default"/>
      <w:b/>
      <w:bCs/>
      <w:sz w:val="20"/>
      <w:szCs w:val="26"/>
      <w:lang w:val="x-none"/>
    </w:rPr>
  </w:style>
  <w:style w:type="character" w:customStyle="1" w:styleId="WW8Num60z0">
    <w:name w:val="WW8Num60z0"/>
    <w:rPr>
      <w:rFonts w:cs="Times New Roman" w:hint="default"/>
    </w:rPr>
  </w:style>
  <w:style w:type="character" w:customStyle="1" w:styleId="WW8Num60z1">
    <w:name w:val="WW8Num60z1"/>
    <w:rPr>
      <w:rFonts w:cs="Times New Roman" w:hint="default"/>
      <w:b w:val="0"/>
    </w:rPr>
  </w:style>
  <w:style w:type="character" w:customStyle="1" w:styleId="WW8Num61z0">
    <w:name w:val="WW8Num61z0"/>
    <w:rPr>
      <w:rFonts w:ascii="Symbol" w:eastAsia="Times New Roman" w:hAnsi="Symbol" w:cs="Symbol" w:hint="default"/>
      <w:sz w:val="20"/>
      <w:szCs w:val="20"/>
    </w:rPr>
  </w:style>
  <w:style w:type="character" w:customStyle="1" w:styleId="WW8Num61z1">
    <w:name w:val="WW8Num61z1"/>
    <w:rPr>
      <w:rFonts w:ascii="Courier New" w:hAnsi="Courier New" w:cs="Courier New" w:hint="default"/>
    </w:rPr>
  </w:style>
  <w:style w:type="character" w:customStyle="1" w:styleId="WW8Num61z2">
    <w:name w:val="WW8Num61z2"/>
    <w:rPr>
      <w:rFonts w:ascii="Wingdings" w:hAnsi="Wingdings" w:cs="Wingdings" w:hint="default"/>
    </w:rPr>
  </w:style>
  <w:style w:type="character" w:customStyle="1" w:styleId="WW8Num62z0">
    <w:name w:val="WW8Num62z0"/>
  </w:style>
  <w:style w:type="character" w:customStyle="1" w:styleId="WW8Num62z1">
    <w:name w:val="WW8Num62z1"/>
  </w:style>
  <w:style w:type="character" w:customStyle="1" w:styleId="WW8Num62z2">
    <w:name w:val="WW8Num62z2"/>
  </w:style>
  <w:style w:type="character" w:customStyle="1" w:styleId="WW8Num62z3">
    <w:name w:val="WW8Num62z3"/>
  </w:style>
  <w:style w:type="character" w:customStyle="1" w:styleId="WW8Num62z4">
    <w:name w:val="WW8Num62z4"/>
  </w:style>
  <w:style w:type="character" w:customStyle="1" w:styleId="WW8Num62z5">
    <w:name w:val="WW8Num62z5"/>
  </w:style>
  <w:style w:type="character" w:customStyle="1" w:styleId="WW8Num62z6">
    <w:name w:val="WW8Num62z6"/>
  </w:style>
  <w:style w:type="character" w:customStyle="1" w:styleId="WW8Num62z7">
    <w:name w:val="WW8Num62z7"/>
  </w:style>
  <w:style w:type="character" w:customStyle="1" w:styleId="WW8Num62z8">
    <w:name w:val="WW8Num62z8"/>
  </w:style>
  <w:style w:type="character" w:customStyle="1" w:styleId="WW8Num63z0">
    <w:name w:val="WW8Num63z0"/>
    <w:rPr>
      <w:rFonts w:cs="Calibri" w:hint="default"/>
      <w:b/>
    </w:rPr>
  </w:style>
  <w:style w:type="character" w:customStyle="1" w:styleId="WW8Num64z0">
    <w:name w:val="WW8Num64z0"/>
    <w:rPr>
      <w:rFonts w:cs="Calibri"/>
    </w:rPr>
  </w:style>
  <w:style w:type="character" w:customStyle="1" w:styleId="WW8Num64z1">
    <w:name w:val="WW8Num64z1"/>
  </w:style>
  <w:style w:type="character" w:customStyle="1" w:styleId="WW8Num64z2">
    <w:name w:val="WW8Num64z2"/>
  </w:style>
  <w:style w:type="character" w:customStyle="1" w:styleId="WW8Num64z3">
    <w:name w:val="WW8Num64z3"/>
  </w:style>
  <w:style w:type="character" w:customStyle="1" w:styleId="WW8Num64z4">
    <w:name w:val="WW8Num64z4"/>
  </w:style>
  <w:style w:type="character" w:customStyle="1" w:styleId="WW8Num64z5">
    <w:name w:val="WW8Num64z5"/>
  </w:style>
  <w:style w:type="character" w:customStyle="1" w:styleId="WW8Num64z6">
    <w:name w:val="WW8Num64z6"/>
  </w:style>
  <w:style w:type="character" w:customStyle="1" w:styleId="WW8Num64z7">
    <w:name w:val="WW8Num64z7"/>
  </w:style>
  <w:style w:type="character" w:customStyle="1" w:styleId="WW8Num64z8">
    <w:name w:val="WW8Num64z8"/>
  </w:style>
  <w:style w:type="character" w:customStyle="1" w:styleId="WW8Num65z0">
    <w:name w:val="WW8Num65z0"/>
    <w:rPr>
      <w:rFonts w:ascii="Symbol" w:eastAsia="Times New Roman" w:hAnsi="Symbol" w:cs="Symbol" w:hint="default"/>
      <w:sz w:val="20"/>
      <w:szCs w:val="20"/>
    </w:rPr>
  </w:style>
  <w:style w:type="character" w:customStyle="1" w:styleId="WW8Num65z1">
    <w:name w:val="WW8Num65z1"/>
    <w:rPr>
      <w:rFonts w:ascii="Courier New" w:hAnsi="Courier New" w:cs="Courier New" w:hint="default"/>
    </w:rPr>
  </w:style>
  <w:style w:type="character" w:customStyle="1" w:styleId="WW8Num65z2">
    <w:name w:val="WW8Num65z2"/>
    <w:rPr>
      <w:rFonts w:ascii="Wingdings" w:hAnsi="Wingdings" w:cs="Wingdings" w:hint="default"/>
    </w:rPr>
  </w:style>
  <w:style w:type="character" w:customStyle="1" w:styleId="WW8Num66z0">
    <w:name w:val="WW8Num66z0"/>
    <w:rPr>
      <w:rFonts w:ascii="Symbol" w:eastAsia="Times New Roman" w:hAnsi="Symbol" w:cs="Symbol" w:hint="default"/>
      <w:sz w:val="20"/>
      <w:szCs w:val="20"/>
    </w:rPr>
  </w:style>
  <w:style w:type="character" w:customStyle="1" w:styleId="WW8Num66z1">
    <w:name w:val="WW8Num66z1"/>
    <w:rPr>
      <w:rFonts w:ascii="Courier New" w:hAnsi="Courier New" w:cs="Courier New" w:hint="default"/>
    </w:rPr>
  </w:style>
  <w:style w:type="character" w:customStyle="1" w:styleId="WW8Num66z2">
    <w:name w:val="WW8Num66z2"/>
    <w:rPr>
      <w:rFonts w:ascii="Wingdings" w:hAnsi="Wingdings" w:cs="Wingdings" w:hint="default"/>
    </w:rPr>
  </w:style>
  <w:style w:type="character" w:customStyle="1" w:styleId="WW8Num67z0">
    <w:name w:val="WW8Num67z0"/>
    <w:rPr>
      <w:bCs/>
    </w:rPr>
  </w:style>
  <w:style w:type="character" w:customStyle="1" w:styleId="WW8Num67z1">
    <w:name w:val="WW8Num67z1"/>
  </w:style>
  <w:style w:type="character" w:customStyle="1" w:styleId="WW8Num67z2">
    <w:name w:val="WW8Num67z2"/>
  </w:style>
  <w:style w:type="character" w:customStyle="1" w:styleId="WW8Num67z3">
    <w:name w:val="WW8Num67z3"/>
  </w:style>
  <w:style w:type="character" w:customStyle="1" w:styleId="WW8Num67z4">
    <w:name w:val="WW8Num67z4"/>
  </w:style>
  <w:style w:type="character" w:customStyle="1" w:styleId="WW8Num67z5">
    <w:name w:val="WW8Num67z5"/>
  </w:style>
  <w:style w:type="character" w:customStyle="1" w:styleId="WW8Num67z6">
    <w:name w:val="WW8Num67z6"/>
  </w:style>
  <w:style w:type="character" w:customStyle="1" w:styleId="WW8Num67z7">
    <w:name w:val="WW8Num67z7"/>
  </w:style>
  <w:style w:type="character" w:customStyle="1" w:styleId="WW8Num67z8">
    <w:name w:val="WW8Num67z8"/>
  </w:style>
  <w:style w:type="character" w:customStyle="1" w:styleId="WW8Num68z0">
    <w:name w:val="WW8Num68z0"/>
    <w:rPr>
      <w:rFonts w:cs="Calibri"/>
      <w:i w:val="0"/>
      <w:iCs/>
    </w:rPr>
  </w:style>
  <w:style w:type="character" w:customStyle="1" w:styleId="WW8Num68z1">
    <w:name w:val="WW8Num68z1"/>
  </w:style>
  <w:style w:type="character" w:customStyle="1" w:styleId="WW8Num68z2">
    <w:name w:val="WW8Num68z2"/>
  </w:style>
  <w:style w:type="character" w:customStyle="1" w:styleId="WW8Num68z3">
    <w:name w:val="WW8Num68z3"/>
  </w:style>
  <w:style w:type="character" w:customStyle="1" w:styleId="WW8Num68z4">
    <w:name w:val="WW8Num68z4"/>
  </w:style>
  <w:style w:type="character" w:customStyle="1" w:styleId="WW8Num68z5">
    <w:name w:val="WW8Num68z5"/>
  </w:style>
  <w:style w:type="character" w:customStyle="1" w:styleId="WW8Num68z6">
    <w:name w:val="WW8Num68z6"/>
  </w:style>
  <w:style w:type="character" w:customStyle="1" w:styleId="WW8Num68z7">
    <w:name w:val="WW8Num68z7"/>
  </w:style>
  <w:style w:type="character" w:customStyle="1" w:styleId="WW8Num68z8">
    <w:name w:val="WW8Num68z8"/>
  </w:style>
  <w:style w:type="character" w:customStyle="1" w:styleId="WW8Num69z0">
    <w:name w:val="WW8Num69z0"/>
    <w:rPr>
      <w:rFonts w:ascii="Symbol" w:hAnsi="Symbol" w:cs="Symbol" w:hint="default"/>
    </w:rPr>
  </w:style>
  <w:style w:type="character" w:customStyle="1" w:styleId="WW8Num69z1">
    <w:name w:val="WW8Num69z1"/>
    <w:rPr>
      <w:rFonts w:ascii="Courier New" w:hAnsi="Courier New" w:cs="Courier New" w:hint="default"/>
    </w:rPr>
  </w:style>
  <w:style w:type="character" w:customStyle="1" w:styleId="WW8Num69z2">
    <w:name w:val="WW8Num69z2"/>
    <w:rPr>
      <w:rFonts w:ascii="Wingdings" w:hAnsi="Wingdings" w:cs="Wingdings" w:hint="default"/>
    </w:rPr>
  </w:style>
  <w:style w:type="character" w:customStyle="1" w:styleId="WW8Num70z0">
    <w:name w:val="WW8Num70z0"/>
    <w:rPr>
      <w:rFonts w:cs="Calibri" w:hint="default"/>
    </w:rPr>
  </w:style>
  <w:style w:type="character" w:customStyle="1" w:styleId="WW8Num70z3">
    <w:name w:val="WW8Num70z3"/>
    <w:rPr>
      <w:rFonts w:ascii="Symbol" w:hAnsi="Symbol" w:cs="Symbol" w:hint="default"/>
    </w:rPr>
  </w:style>
  <w:style w:type="character" w:customStyle="1" w:styleId="WW8Num70z5">
    <w:name w:val="WW8Num70z5"/>
    <w:rPr>
      <w:rFonts w:ascii="Wingdings" w:hAnsi="Wingdings" w:cs="Wingdings" w:hint="default"/>
    </w:rPr>
  </w:style>
  <w:style w:type="character" w:customStyle="1" w:styleId="WW8Num71z0">
    <w:name w:val="WW8Num71z0"/>
  </w:style>
  <w:style w:type="character" w:customStyle="1" w:styleId="WW8Num71z1">
    <w:name w:val="WW8Num71z1"/>
  </w:style>
  <w:style w:type="character" w:customStyle="1" w:styleId="WW8Num71z2">
    <w:name w:val="WW8Num71z2"/>
  </w:style>
  <w:style w:type="character" w:customStyle="1" w:styleId="WW8Num71z3">
    <w:name w:val="WW8Num71z3"/>
  </w:style>
  <w:style w:type="character" w:customStyle="1" w:styleId="WW8Num71z4">
    <w:name w:val="WW8Num71z4"/>
  </w:style>
  <w:style w:type="character" w:customStyle="1" w:styleId="WW8Num71z5">
    <w:name w:val="WW8Num71z5"/>
  </w:style>
  <w:style w:type="character" w:customStyle="1" w:styleId="WW8Num71z6">
    <w:name w:val="WW8Num71z6"/>
  </w:style>
  <w:style w:type="character" w:customStyle="1" w:styleId="WW8Num71z7">
    <w:name w:val="WW8Num71z7"/>
  </w:style>
  <w:style w:type="character" w:customStyle="1" w:styleId="WW8Num71z8">
    <w:name w:val="WW8Num71z8"/>
  </w:style>
  <w:style w:type="character" w:customStyle="1" w:styleId="WW8Num72z0">
    <w:name w:val="WW8Num72z0"/>
    <w:rPr>
      <w:rFonts w:cs="Calibri" w:hint="default"/>
      <w:i/>
    </w:rPr>
  </w:style>
  <w:style w:type="character" w:customStyle="1" w:styleId="WW8Num73z0">
    <w:name w:val="WW8Num73z0"/>
    <w:rPr>
      <w:rFonts w:eastAsia="Times New Roman" w:cs="Calibri" w:hint="default"/>
      <w:color w:val="auto"/>
      <w:sz w:val="20"/>
      <w:szCs w:val="24"/>
    </w:rPr>
  </w:style>
  <w:style w:type="character" w:customStyle="1" w:styleId="WW8Num73z1">
    <w:name w:val="WW8Num73z1"/>
    <w:rPr>
      <w:rFonts w:ascii="Courier New" w:hAnsi="Courier New" w:cs="Courier New" w:hint="default"/>
    </w:rPr>
  </w:style>
  <w:style w:type="character" w:customStyle="1" w:styleId="WW8Num73z2">
    <w:name w:val="WW8Num73z2"/>
    <w:rPr>
      <w:rFonts w:ascii="Wingdings" w:hAnsi="Wingdings" w:cs="Wingdings" w:hint="default"/>
    </w:rPr>
  </w:style>
  <w:style w:type="character" w:customStyle="1" w:styleId="WW8Num73z3">
    <w:name w:val="WW8Num73z3"/>
    <w:rPr>
      <w:rFonts w:ascii="Symbol" w:hAnsi="Symbol" w:cs="Symbol" w:hint="default"/>
    </w:rPr>
  </w:style>
  <w:style w:type="character" w:customStyle="1" w:styleId="WW8Num74z0">
    <w:name w:val="WW8Num74z0"/>
    <w:rPr>
      <w:rFonts w:ascii="Calibri" w:hAnsi="Calibri" w:cs="Calibri" w:hint="default"/>
      <w:color w:val="19161B"/>
      <w:sz w:val="22"/>
      <w:szCs w:val="22"/>
    </w:rPr>
  </w:style>
  <w:style w:type="character" w:customStyle="1" w:styleId="WW8Num75z0">
    <w:name w:val="WW8Num75z0"/>
    <w:rPr>
      <w:rFonts w:ascii="Calibri" w:hAnsi="Calibri" w:cs="Calibri"/>
      <w:i/>
      <w:iCs/>
      <w:sz w:val="22"/>
      <w:szCs w:val="22"/>
    </w:rPr>
  </w:style>
  <w:style w:type="character" w:customStyle="1" w:styleId="WW8Num75z1">
    <w:name w:val="WW8Num75z1"/>
  </w:style>
  <w:style w:type="character" w:customStyle="1" w:styleId="WW8Num75z2">
    <w:name w:val="WW8Num75z2"/>
  </w:style>
  <w:style w:type="character" w:customStyle="1" w:styleId="WW8Num75z3">
    <w:name w:val="WW8Num75z3"/>
  </w:style>
  <w:style w:type="character" w:customStyle="1" w:styleId="WW8Num75z4">
    <w:name w:val="WW8Num75z4"/>
  </w:style>
  <w:style w:type="character" w:customStyle="1" w:styleId="WW8Num75z5">
    <w:name w:val="WW8Num75z5"/>
  </w:style>
  <w:style w:type="character" w:customStyle="1" w:styleId="WW8Num75z6">
    <w:name w:val="WW8Num75z6"/>
  </w:style>
  <w:style w:type="character" w:customStyle="1" w:styleId="WW8Num75z7">
    <w:name w:val="WW8Num75z7"/>
  </w:style>
  <w:style w:type="character" w:customStyle="1" w:styleId="WW8Num75z8">
    <w:name w:val="WW8Num75z8"/>
  </w:style>
  <w:style w:type="character" w:customStyle="1" w:styleId="Domylnaczcionkaakapitu1">
    <w:name w:val="Domyślna czcionka akapitu1"/>
  </w:style>
  <w:style w:type="character" w:customStyle="1" w:styleId="Nagwek1Znak">
    <w:name w:val="Nagłówek 1 Znak"/>
    <w:rPr>
      <w:rFonts w:ascii="Times New Roman" w:eastAsia="Times New Roman" w:hAnsi="Times New Roman" w:cs="Times New Roman"/>
      <w:b/>
      <w:bCs/>
      <w:sz w:val="24"/>
      <w:szCs w:val="24"/>
    </w:rPr>
  </w:style>
  <w:style w:type="character" w:customStyle="1" w:styleId="Nagwek2Znak">
    <w:name w:val="Nagłówek 2 Znak"/>
    <w:rPr>
      <w:rFonts w:ascii="Arial" w:eastAsia="Times New Roman" w:hAnsi="Arial" w:cs="Arial"/>
      <w:b/>
      <w:bCs/>
      <w:sz w:val="22"/>
      <w:szCs w:val="22"/>
    </w:rPr>
  </w:style>
  <w:style w:type="character" w:customStyle="1" w:styleId="Nagwek3Znak">
    <w:name w:val="Nagłówek 3 Znak"/>
    <w:rPr>
      <w:rFonts w:ascii="Arial" w:eastAsia="Times New Roman" w:hAnsi="Arial" w:cs="Arial"/>
      <w:b/>
      <w:bCs/>
      <w:sz w:val="26"/>
      <w:szCs w:val="26"/>
    </w:rPr>
  </w:style>
  <w:style w:type="character" w:customStyle="1" w:styleId="Nagwek4Znak">
    <w:name w:val="Nagłówek 4 Znak"/>
    <w:rPr>
      <w:rFonts w:ascii="Arial" w:eastAsia="Times New Roman" w:hAnsi="Arial" w:cs="Arial"/>
      <w:b/>
      <w:bCs/>
      <w:sz w:val="24"/>
      <w:szCs w:val="22"/>
    </w:rPr>
  </w:style>
  <w:style w:type="character" w:customStyle="1" w:styleId="Nagwek5Znak">
    <w:name w:val="Nagłówek 5 Znak"/>
    <w:rPr>
      <w:rFonts w:ascii="Times New Roman" w:eastAsia="Times New Roman" w:hAnsi="Times New Roman" w:cs="Times New Roman"/>
      <w:b/>
      <w:bCs/>
      <w:i/>
      <w:iCs/>
      <w:sz w:val="26"/>
      <w:szCs w:val="26"/>
    </w:rPr>
  </w:style>
  <w:style w:type="character" w:customStyle="1" w:styleId="Nagwek6Znak">
    <w:name w:val="Nagłówek 6 Znak"/>
    <w:rPr>
      <w:rFonts w:ascii="Times New Roman" w:eastAsia="Times New Roman" w:hAnsi="Times New Roman" w:cs="Times New Roman"/>
      <w:b/>
      <w:bCs/>
      <w:sz w:val="22"/>
      <w:szCs w:val="22"/>
    </w:rPr>
  </w:style>
  <w:style w:type="character" w:customStyle="1" w:styleId="Nagwek7Znak">
    <w:name w:val="Nagłówek 7 Znak"/>
    <w:rPr>
      <w:rFonts w:ascii="Times New Roman" w:eastAsia="Times New Roman" w:hAnsi="Times New Roman" w:cs="Times New Roman"/>
      <w:b/>
      <w:bCs/>
      <w:sz w:val="28"/>
      <w:szCs w:val="24"/>
    </w:rPr>
  </w:style>
  <w:style w:type="character" w:customStyle="1" w:styleId="Nagwek8Znak">
    <w:name w:val="Nagłówek 8 Znak"/>
    <w:rPr>
      <w:rFonts w:ascii="Times New Roman" w:eastAsia="Times New Roman" w:hAnsi="Times New Roman" w:cs="Times New Roman"/>
      <w:i/>
      <w:iCs/>
      <w:sz w:val="24"/>
      <w:szCs w:val="24"/>
    </w:rPr>
  </w:style>
  <w:style w:type="character" w:customStyle="1" w:styleId="Nagwek9Znak">
    <w:name w:val="Nagłówek 9 Znak"/>
    <w:rPr>
      <w:rFonts w:ascii="Arial" w:eastAsia="Times New Roman" w:hAnsi="Arial" w:cs="Arial"/>
      <w:sz w:val="22"/>
      <w:szCs w:val="22"/>
    </w:rPr>
  </w:style>
  <w:style w:type="character" w:customStyle="1" w:styleId="StopkaZnak">
    <w:name w:val="Stopka Znak"/>
    <w:rPr>
      <w:rFonts w:ascii="Times New Roman" w:eastAsia="Times New Roman" w:hAnsi="Times New Roman" w:cs="Times New Roman"/>
      <w:sz w:val="24"/>
      <w:szCs w:val="24"/>
    </w:rPr>
  </w:style>
  <w:style w:type="character" w:styleId="Numerstrony">
    <w:name w:val="page number"/>
  </w:style>
  <w:style w:type="character" w:customStyle="1" w:styleId="TekstprzypisudolnegoZnak">
    <w:name w:val="Tekst przypisu dolnego Znak"/>
    <w:aliases w:val="Podrozdział Znak,Footnote Znak,Podrozdzia3 Znak,Przypis Znak,-E Fuﬂnotentext Znak,Fuﬂnotentext Ursprung Znak,Fußnotentext Ursprung Znak,-E Fußnotentext Znak,Fußnote Znak,Footnote text Znak,Char Znak,single spac Znak"/>
    <w:rPr>
      <w:rFonts w:ascii="Times New Roman" w:eastAsia="Times New Roman" w:hAnsi="Times New Roman" w:cs="Times New Roman"/>
    </w:rPr>
  </w:style>
  <w:style w:type="character" w:customStyle="1" w:styleId="Znakiprzypiswdolnych">
    <w:name w:val="Znaki przypisów dolnych"/>
    <w:rPr>
      <w:vertAlign w:val="superscript"/>
    </w:rPr>
  </w:style>
  <w:style w:type="character" w:customStyle="1" w:styleId="TekstprzypisukocowegoZnak">
    <w:name w:val="Tekst przypisu końcowego Znak"/>
    <w:uiPriority w:val="99"/>
    <w:rPr>
      <w:rFonts w:ascii="Times New Roman" w:eastAsia="Times New Roman" w:hAnsi="Times New Roman" w:cs="Times New Roman"/>
    </w:rPr>
  </w:style>
  <w:style w:type="character" w:customStyle="1" w:styleId="TekstkomentarzaZnak">
    <w:name w:val="Tekst komentarza Znak"/>
    <w:uiPriority w:val="99"/>
    <w:rPr>
      <w:rFonts w:ascii="Times New Roman" w:eastAsia="Times New Roman" w:hAnsi="Times New Roman" w:cs="Times New Roman"/>
    </w:rPr>
  </w:style>
  <w:style w:type="character" w:customStyle="1" w:styleId="TematkomentarzaZnak">
    <w:name w:val="Temat komentarza Znak"/>
    <w:rPr>
      <w:rFonts w:ascii="Times New Roman" w:eastAsia="Times New Roman" w:hAnsi="Times New Roman" w:cs="Times New Roman"/>
      <w:b/>
      <w:bCs/>
    </w:rPr>
  </w:style>
  <w:style w:type="character" w:customStyle="1" w:styleId="TekstdymkaZnak">
    <w:name w:val="Tekst dymka Znak"/>
    <w:rPr>
      <w:rFonts w:ascii="Tahoma" w:eastAsia="Times New Roman" w:hAnsi="Tahoma" w:cs="Tahoma"/>
      <w:sz w:val="16"/>
      <w:szCs w:val="16"/>
    </w:rPr>
  </w:style>
  <w:style w:type="character" w:customStyle="1" w:styleId="TekstpodstawowyZnak">
    <w:name w:val="Tekst podstawowy Znak"/>
    <w:rPr>
      <w:rFonts w:ascii="Times New Roman" w:eastAsia="Times New Roman" w:hAnsi="Times New Roman" w:cs="Times New Roman"/>
      <w:sz w:val="24"/>
      <w:szCs w:val="24"/>
    </w:rPr>
  </w:style>
  <w:style w:type="character" w:customStyle="1" w:styleId="Tekstpodstawowy2Znak">
    <w:name w:val="Tekst podstawowy 2 Znak"/>
    <w:rPr>
      <w:rFonts w:ascii="Arial" w:eastAsia="Times New Roman" w:hAnsi="Arial" w:cs="Arial"/>
      <w:sz w:val="22"/>
      <w:szCs w:val="24"/>
    </w:rPr>
  </w:style>
  <w:style w:type="character" w:customStyle="1" w:styleId="TekstpodstawowywcityZnak">
    <w:name w:val="Tekst podstawowy wcięty Znak"/>
    <w:rPr>
      <w:rFonts w:ascii="Arial" w:eastAsia="Times New Roman" w:hAnsi="Arial" w:cs="Arial"/>
      <w:sz w:val="22"/>
      <w:szCs w:val="22"/>
    </w:rPr>
  </w:style>
  <w:style w:type="character" w:customStyle="1" w:styleId="Tekstpodstawowywcity3Znak">
    <w:name w:val="Tekst podstawowy wcięty 3 Znak"/>
    <w:rPr>
      <w:rFonts w:ascii="Times New Roman" w:eastAsia="Times New Roman" w:hAnsi="Times New Roman" w:cs="Times New Roman"/>
      <w:sz w:val="16"/>
      <w:szCs w:val="16"/>
    </w:rPr>
  </w:style>
  <w:style w:type="character" w:customStyle="1" w:styleId="Tekstpodstawowywcity2Znak">
    <w:name w:val="Tekst podstawowy wcięty 2 Znak"/>
    <w:rPr>
      <w:rFonts w:ascii="Times New Roman" w:eastAsia="Times New Roman" w:hAnsi="Times New Roman" w:cs="Times New Roman"/>
      <w:sz w:val="24"/>
      <w:szCs w:val="24"/>
    </w:rPr>
  </w:style>
  <w:style w:type="character" w:customStyle="1" w:styleId="eltit1">
    <w:name w:val="eltit1"/>
    <w:rPr>
      <w:rFonts w:ascii="Verdana" w:hAnsi="Verdana" w:cs="Verdana" w:hint="default"/>
      <w:color w:val="333366"/>
      <w:sz w:val="20"/>
      <w:szCs w:val="20"/>
    </w:rPr>
  </w:style>
  <w:style w:type="character" w:customStyle="1" w:styleId="Tekstpodstawowy3Znak">
    <w:name w:val="Tekst podstawowy 3 Znak"/>
    <w:rPr>
      <w:rFonts w:ascii="Times New Roman" w:eastAsia="Times New Roman" w:hAnsi="Times New Roman" w:cs="Times New Roman"/>
      <w:b/>
      <w:bCs/>
      <w:sz w:val="28"/>
      <w:szCs w:val="24"/>
    </w:rPr>
  </w:style>
  <w:style w:type="character" w:customStyle="1" w:styleId="ZwykytekstZnak">
    <w:name w:val="Zwykły tekst Znak"/>
    <w:rPr>
      <w:rFonts w:ascii="Courier New" w:eastAsia="Times New Roman" w:hAnsi="Courier New" w:cs="Courier New"/>
    </w:rPr>
  </w:style>
  <w:style w:type="character" w:customStyle="1" w:styleId="TytuZnak">
    <w:name w:val="Tytuł Znak"/>
    <w:rPr>
      <w:rFonts w:ascii="Times New Roman" w:eastAsia="Times New Roman" w:hAnsi="Times New Roman" w:cs="Times New Roman"/>
      <w:b/>
      <w:sz w:val="28"/>
    </w:rPr>
  </w:style>
  <w:style w:type="character" w:styleId="UyteHipercze">
    <w:name w:val="FollowedHyperlink"/>
    <w:rPr>
      <w:color w:val="800080"/>
      <w:u w:val="single"/>
    </w:rPr>
  </w:style>
  <w:style w:type="character" w:customStyle="1" w:styleId="NagwekZnak">
    <w:name w:val="Nagłówek Znak"/>
    <w:rPr>
      <w:rFonts w:ascii="Times New Roman" w:eastAsia="Times New Roman" w:hAnsi="Times New Roman" w:cs="Times New Roman"/>
      <w:sz w:val="24"/>
      <w:szCs w:val="24"/>
    </w:rPr>
  </w:style>
  <w:style w:type="character" w:customStyle="1" w:styleId="PodtytuZnak">
    <w:name w:val="Podtytuł Znak"/>
    <w:rPr>
      <w:rFonts w:ascii="Tahoma" w:eastAsia="Times New Roman" w:hAnsi="Tahoma" w:cs="Tahoma"/>
      <w:b/>
      <w:bCs/>
      <w:sz w:val="22"/>
      <w:szCs w:val="22"/>
    </w:rPr>
  </w:style>
  <w:style w:type="character" w:styleId="Hipercze">
    <w:name w:val="Hyperlink"/>
    <w:uiPriority w:val="99"/>
    <w:rPr>
      <w:color w:val="0000FF"/>
      <w:u w:val="single"/>
    </w:rPr>
  </w:style>
  <w:style w:type="character" w:customStyle="1" w:styleId="TekstpodstawowyzwciciemZnak">
    <w:name w:val="Tekst podstawowy z wcięciem Znak"/>
    <w:basedOn w:val="TekstpodstawowyZnak"/>
    <w:rPr>
      <w:rFonts w:ascii="Times New Roman" w:eastAsia="Times New Roman" w:hAnsi="Times New Roman" w:cs="Times New Roman"/>
      <w:sz w:val="24"/>
      <w:szCs w:val="24"/>
    </w:rPr>
  </w:style>
  <w:style w:type="character" w:customStyle="1" w:styleId="Tekstpodstawowyzwciciem2Znak">
    <w:name w:val="Tekst podstawowy z wcięciem 2 Znak"/>
    <w:rPr>
      <w:rFonts w:ascii="Times New Roman" w:eastAsia="Times New Roman" w:hAnsi="Times New Roman" w:cs="Arial"/>
      <w:sz w:val="24"/>
      <w:szCs w:val="24"/>
    </w:rPr>
  </w:style>
  <w:style w:type="character" w:customStyle="1" w:styleId="Odwoaniedokomentarza1">
    <w:name w:val="Odwołanie do komentarza1"/>
    <w:rPr>
      <w:sz w:val="16"/>
      <w:szCs w:val="16"/>
    </w:rPr>
  </w:style>
  <w:style w:type="character" w:customStyle="1" w:styleId="Znakiprzypiswkocowych">
    <w:name w:val="Znaki przypisów końcowych"/>
    <w:rPr>
      <w:vertAlign w:val="superscript"/>
    </w:rPr>
  </w:style>
  <w:style w:type="character" w:customStyle="1" w:styleId="h11">
    <w:name w:val="h11"/>
    <w:rPr>
      <w:rFonts w:ascii="Verdana" w:hAnsi="Verdana" w:cs="Verdana" w:hint="default"/>
      <w:b/>
      <w:bCs/>
      <w:i w:val="0"/>
      <w:iCs w:val="0"/>
      <w:sz w:val="23"/>
      <w:szCs w:val="23"/>
    </w:rPr>
  </w:style>
  <w:style w:type="character" w:styleId="Pogrubienie">
    <w:name w:val="Strong"/>
    <w:uiPriority w:val="22"/>
    <w:qFormat/>
    <w:rPr>
      <w:b/>
      <w:bCs/>
    </w:rPr>
  </w:style>
  <w:style w:type="character" w:customStyle="1" w:styleId="Teksttreci2">
    <w:name w:val="Tekst treści (2)_"/>
    <w:rPr>
      <w:b/>
      <w:bCs/>
      <w:sz w:val="22"/>
      <w:szCs w:val="22"/>
      <w:shd w:val="clear" w:color="auto" w:fill="FFFFFF"/>
    </w:rPr>
  </w:style>
  <w:style w:type="character" w:customStyle="1" w:styleId="Teksttreci">
    <w:name w:val="Tekst treści_"/>
    <w:rPr>
      <w:rFonts w:ascii="Times New Roman" w:eastAsia="Times New Roman" w:hAnsi="Times New Roman" w:cs="Times New Roman"/>
      <w:b w:val="0"/>
      <w:bCs w:val="0"/>
      <w:i w:val="0"/>
      <w:iCs w:val="0"/>
      <w:caps w:val="0"/>
      <w:smallCaps w:val="0"/>
      <w:strike w:val="0"/>
      <w:dstrike w:val="0"/>
      <w:sz w:val="23"/>
      <w:szCs w:val="23"/>
      <w:u w:val="none"/>
    </w:rPr>
  </w:style>
  <w:style w:type="character" w:customStyle="1" w:styleId="Teksttreci0">
    <w:name w:val="Tekst treści"/>
    <w:rPr>
      <w:rFonts w:ascii="Times New Roman" w:eastAsia="Times New Roman" w:hAnsi="Times New Roman" w:cs="Times New Roman"/>
      <w:b w:val="0"/>
      <w:bCs w:val="0"/>
      <w:i w:val="0"/>
      <w:iCs w:val="0"/>
      <w:caps w:val="0"/>
      <w:smallCaps w:val="0"/>
      <w:strike w:val="0"/>
      <w:dstrike w:val="0"/>
      <w:color w:val="000000"/>
      <w:spacing w:val="0"/>
      <w:w w:val="100"/>
      <w:position w:val="0"/>
      <w:sz w:val="23"/>
      <w:szCs w:val="23"/>
      <w:u w:val="none"/>
      <w:vertAlign w:val="baseline"/>
      <w:lang w:val="pl-PL"/>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fr,o,Footnotemark"/>
    <w:rPr>
      <w:vertAlign w:val="superscript"/>
    </w:rPr>
  </w:style>
  <w:style w:type="character" w:styleId="Odwoanieprzypisukocowego">
    <w:name w:val="endnote reference"/>
    <w:uiPriority w:val="99"/>
    <w:rPr>
      <w:vertAlign w:val="superscript"/>
    </w:rPr>
  </w:style>
  <w:style w:type="paragraph" w:customStyle="1" w:styleId="Nagwek10">
    <w:name w:val="Nagłówek1"/>
    <w:basedOn w:val="Normalny"/>
    <w:next w:val="Tekstpodstawowy"/>
    <w:pPr>
      <w:keepNext/>
      <w:spacing w:before="240" w:after="120"/>
    </w:pPr>
    <w:rPr>
      <w:rFonts w:ascii="Arial" w:eastAsia="Microsoft YaHei" w:hAnsi="Arial" w:cs="Lucida Sans"/>
      <w:sz w:val="28"/>
      <w:szCs w:val="28"/>
    </w:rPr>
  </w:style>
  <w:style w:type="paragraph" w:styleId="Tekstpodstawowy">
    <w:name w:val="Body Text"/>
    <w:basedOn w:val="Normalny"/>
    <w:pPr>
      <w:tabs>
        <w:tab w:val="left" w:pos="900"/>
      </w:tabs>
      <w:spacing w:after="0" w:line="240" w:lineRule="auto"/>
      <w:jc w:val="both"/>
    </w:pPr>
    <w:rPr>
      <w:rFonts w:ascii="Times New Roman" w:eastAsia="Times New Roman" w:hAnsi="Times New Roman"/>
      <w:sz w:val="24"/>
      <w:szCs w:val="24"/>
    </w:rPr>
  </w:style>
  <w:style w:type="paragraph" w:styleId="Lista">
    <w:name w:val="List"/>
    <w:basedOn w:val="Normalny"/>
    <w:pPr>
      <w:spacing w:after="0" w:line="240" w:lineRule="auto"/>
      <w:ind w:left="283" w:hanging="283"/>
    </w:pPr>
    <w:rPr>
      <w:rFonts w:ascii="Times New Roman" w:eastAsia="Times New Roman" w:hAnsi="Times New Roman"/>
      <w:sz w:val="24"/>
      <w:szCs w:val="24"/>
    </w:rPr>
  </w:style>
  <w:style w:type="paragraph" w:customStyle="1" w:styleId="Podpis1">
    <w:name w:val="Podpis1"/>
    <w:basedOn w:val="Normalny"/>
    <w:pPr>
      <w:suppressLineNumbers/>
      <w:spacing w:before="120" w:after="120"/>
    </w:pPr>
    <w:rPr>
      <w:rFonts w:cs="Lucida Sans"/>
      <w:i/>
      <w:iCs/>
      <w:sz w:val="24"/>
      <w:szCs w:val="24"/>
    </w:rPr>
  </w:style>
  <w:style w:type="paragraph" w:customStyle="1" w:styleId="Indeks">
    <w:name w:val="Indeks"/>
    <w:basedOn w:val="Normalny"/>
    <w:pPr>
      <w:suppressLineNumbers/>
    </w:pPr>
    <w:rPr>
      <w:rFonts w:cs="Lucida Sans"/>
    </w:rPr>
  </w:style>
  <w:style w:type="paragraph" w:styleId="Stopka">
    <w:name w:val="footer"/>
    <w:basedOn w:val="Normalny"/>
    <w:pPr>
      <w:tabs>
        <w:tab w:val="center" w:pos="4536"/>
        <w:tab w:val="right" w:pos="9072"/>
      </w:tabs>
      <w:spacing w:after="0" w:line="240" w:lineRule="auto"/>
    </w:pPr>
    <w:rPr>
      <w:rFonts w:ascii="Times New Roman" w:eastAsia="Times New Roman" w:hAnsi="Times New Roman"/>
      <w:sz w:val="24"/>
      <w:szCs w:val="24"/>
    </w:rPr>
  </w:style>
  <w:style w:type="paragraph" w:styleId="Tekstprzypisudolnego">
    <w:name w:val="footnote text"/>
    <w:aliases w:val="Podrozdział,Footnote,Podrozdzia3,Przypis,-E Fuﬂnotentext,Fuﬂnotentext Ursprung,Fußnotentext Ursprung,-E Fußnotentext,Fußnote,Footnote text,Tekst przypisu Znak Znak Znak Znak,Tekst przypisu Znak Znak Znak Znak Znak,Char,single spac"/>
    <w:basedOn w:val="Normalny"/>
    <w:pPr>
      <w:spacing w:after="0" w:line="240" w:lineRule="auto"/>
    </w:pPr>
    <w:rPr>
      <w:rFonts w:ascii="Times New Roman" w:eastAsia="Times New Roman" w:hAnsi="Times New Roman"/>
      <w:sz w:val="20"/>
      <w:szCs w:val="20"/>
    </w:rPr>
  </w:style>
  <w:style w:type="paragraph" w:styleId="Tekstprzypisukocowego">
    <w:name w:val="endnote text"/>
    <w:basedOn w:val="Normalny"/>
    <w:uiPriority w:val="99"/>
    <w:pPr>
      <w:spacing w:after="0" w:line="240" w:lineRule="auto"/>
    </w:pPr>
    <w:rPr>
      <w:rFonts w:ascii="Times New Roman" w:eastAsia="Times New Roman" w:hAnsi="Times New Roman"/>
      <w:sz w:val="20"/>
      <w:szCs w:val="20"/>
    </w:rPr>
  </w:style>
  <w:style w:type="paragraph" w:customStyle="1" w:styleId="Tekstkomentarza1">
    <w:name w:val="Tekst komentarza1"/>
    <w:basedOn w:val="Normalny"/>
    <w:pPr>
      <w:spacing w:after="0" w:line="240" w:lineRule="auto"/>
    </w:pPr>
    <w:rPr>
      <w:rFonts w:ascii="Times New Roman" w:eastAsia="Times New Roman" w:hAnsi="Times New Roman"/>
      <w:sz w:val="20"/>
      <w:szCs w:val="20"/>
    </w:rPr>
  </w:style>
  <w:style w:type="paragraph" w:styleId="Tematkomentarza">
    <w:name w:val="annotation subject"/>
    <w:basedOn w:val="Tekstkomentarza1"/>
    <w:next w:val="Tekstkomentarza1"/>
    <w:rPr>
      <w:b/>
      <w:bCs/>
    </w:rPr>
  </w:style>
  <w:style w:type="paragraph" w:styleId="Tekstdymka">
    <w:name w:val="Balloon Text"/>
    <w:basedOn w:val="Normalny"/>
    <w:pPr>
      <w:spacing w:after="0" w:line="240" w:lineRule="auto"/>
    </w:pPr>
    <w:rPr>
      <w:rFonts w:ascii="Tahoma" w:eastAsia="Times New Roman" w:hAnsi="Tahoma" w:cs="Tahoma"/>
      <w:sz w:val="16"/>
      <w:szCs w:val="16"/>
    </w:rPr>
  </w:style>
  <w:style w:type="paragraph" w:customStyle="1" w:styleId="Tekstpodstawowy21">
    <w:name w:val="Tekst podstawowy 21"/>
    <w:basedOn w:val="Normalny"/>
    <w:pPr>
      <w:spacing w:after="0" w:line="360" w:lineRule="auto"/>
      <w:jc w:val="both"/>
    </w:pPr>
    <w:rPr>
      <w:rFonts w:ascii="Arial" w:eastAsia="Times New Roman" w:hAnsi="Arial" w:cs="Arial"/>
      <w:szCs w:val="24"/>
    </w:rPr>
  </w:style>
  <w:style w:type="paragraph" w:styleId="Tekstpodstawowywcity">
    <w:name w:val="Body Text Indent"/>
    <w:basedOn w:val="Normalny"/>
    <w:pPr>
      <w:tabs>
        <w:tab w:val="left" w:pos="180"/>
        <w:tab w:val="left" w:pos="540"/>
      </w:tabs>
      <w:spacing w:after="120" w:line="360" w:lineRule="auto"/>
      <w:ind w:left="540" w:hanging="180"/>
      <w:jc w:val="both"/>
    </w:pPr>
    <w:rPr>
      <w:rFonts w:ascii="Arial" w:eastAsia="Times New Roman" w:hAnsi="Arial" w:cs="Arial"/>
    </w:rPr>
  </w:style>
  <w:style w:type="paragraph" w:customStyle="1" w:styleId="Tekstpodstawowywcity31">
    <w:name w:val="Tekst podstawowy wcięty 31"/>
    <w:basedOn w:val="Normalny"/>
    <w:pPr>
      <w:spacing w:after="120" w:line="240" w:lineRule="auto"/>
      <w:ind w:left="283"/>
    </w:pPr>
    <w:rPr>
      <w:rFonts w:ascii="Times New Roman" w:eastAsia="Times New Roman" w:hAnsi="Times New Roman"/>
      <w:sz w:val="16"/>
      <w:szCs w:val="16"/>
    </w:rPr>
  </w:style>
  <w:style w:type="paragraph" w:customStyle="1" w:styleId="Tekstpodstawowywcity21">
    <w:name w:val="Tekst podstawowy wcięty 21"/>
    <w:basedOn w:val="Normalny"/>
    <w:pPr>
      <w:spacing w:after="120" w:line="480" w:lineRule="auto"/>
      <w:ind w:left="283"/>
    </w:pPr>
    <w:rPr>
      <w:rFonts w:ascii="Times New Roman" w:eastAsia="Times New Roman" w:hAnsi="Times New Roman"/>
      <w:sz w:val="24"/>
      <w:szCs w:val="24"/>
    </w:rPr>
  </w:style>
  <w:style w:type="paragraph" w:customStyle="1" w:styleId="BodyText22">
    <w:name w:val="Body Text 22"/>
    <w:basedOn w:val="Normalny"/>
    <w:pPr>
      <w:overflowPunct w:val="0"/>
      <w:autoSpaceDE w:val="0"/>
      <w:spacing w:after="0" w:line="240" w:lineRule="auto"/>
      <w:jc w:val="both"/>
      <w:textAlignment w:val="baseline"/>
    </w:pPr>
    <w:rPr>
      <w:rFonts w:ascii="Times New Roman" w:eastAsia="Times New Roman" w:hAnsi="Times New Roman"/>
      <w:sz w:val="24"/>
      <w:szCs w:val="20"/>
    </w:rPr>
  </w:style>
  <w:style w:type="paragraph" w:customStyle="1" w:styleId="Tekstpodstawowy31">
    <w:name w:val="Tekst podstawowy 31"/>
    <w:basedOn w:val="Normalny"/>
    <w:pPr>
      <w:tabs>
        <w:tab w:val="left" w:pos="180"/>
      </w:tabs>
      <w:spacing w:after="120" w:line="240" w:lineRule="auto"/>
      <w:jc w:val="both"/>
    </w:pPr>
    <w:rPr>
      <w:rFonts w:ascii="Times New Roman" w:eastAsia="Times New Roman" w:hAnsi="Times New Roman"/>
      <w:b/>
      <w:bCs/>
      <w:sz w:val="28"/>
      <w:szCs w:val="24"/>
    </w:rPr>
  </w:style>
  <w:style w:type="paragraph" w:customStyle="1" w:styleId="Zwykytekst1">
    <w:name w:val="Zwykły tekst1"/>
    <w:basedOn w:val="Normalny"/>
    <w:pPr>
      <w:spacing w:after="0" w:line="240" w:lineRule="auto"/>
    </w:pPr>
    <w:rPr>
      <w:rFonts w:ascii="Courier New" w:eastAsia="Times New Roman" w:hAnsi="Courier New" w:cs="Courier New"/>
      <w:sz w:val="20"/>
      <w:szCs w:val="20"/>
    </w:rPr>
  </w:style>
  <w:style w:type="paragraph" w:customStyle="1" w:styleId="font6">
    <w:name w:val="font6"/>
    <w:basedOn w:val="Normalny"/>
    <w:pPr>
      <w:spacing w:before="100" w:after="100" w:line="240" w:lineRule="auto"/>
    </w:pPr>
    <w:rPr>
      <w:rFonts w:ascii="Times New Roman" w:eastAsia="Arial Unicode MS" w:hAnsi="Times New Roman"/>
      <w:sz w:val="20"/>
      <w:szCs w:val="20"/>
    </w:rPr>
  </w:style>
  <w:style w:type="paragraph" w:customStyle="1" w:styleId="BodyText31">
    <w:name w:val="Body Text 31"/>
    <w:basedOn w:val="Normalny"/>
    <w:pPr>
      <w:overflowPunct w:val="0"/>
      <w:autoSpaceDE w:val="0"/>
      <w:spacing w:after="0" w:line="240" w:lineRule="auto"/>
      <w:jc w:val="both"/>
      <w:textAlignment w:val="baseline"/>
    </w:pPr>
    <w:rPr>
      <w:rFonts w:ascii="Times New Roman" w:eastAsia="Times New Roman" w:hAnsi="Times New Roman"/>
      <w:sz w:val="20"/>
      <w:szCs w:val="20"/>
    </w:rPr>
  </w:style>
  <w:style w:type="paragraph" w:styleId="Tytu">
    <w:name w:val="Title"/>
    <w:basedOn w:val="Normalny"/>
    <w:next w:val="Podtytu"/>
    <w:qFormat/>
    <w:pPr>
      <w:spacing w:after="0" w:line="240" w:lineRule="auto"/>
      <w:jc w:val="center"/>
    </w:pPr>
    <w:rPr>
      <w:rFonts w:ascii="Times New Roman" w:eastAsia="Times New Roman" w:hAnsi="Times New Roman"/>
      <w:b/>
      <w:sz w:val="28"/>
      <w:szCs w:val="20"/>
    </w:rPr>
  </w:style>
  <w:style w:type="paragraph" w:styleId="Podtytu">
    <w:name w:val="Subtitle"/>
    <w:basedOn w:val="Normalny"/>
    <w:next w:val="Tekstpodstawowy"/>
    <w:qFormat/>
    <w:pPr>
      <w:tabs>
        <w:tab w:val="left" w:pos="1080"/>
      </w:tabs>
      <w:autoSpaceDE w:val="0"/>
      <w:spacing w:after="0" w:line="360" w:lineRule="auto"/>
      <w:ind w:left="1080" w:hanging="720"/>
      <w:jc w:val="center"/>
    </w:pPr>
    <w:rPr>
      <w:rFonts w:ascii="Tahoma" w:eastAsia="Times New Roman" w:hAnsi="Tahoma" w:cs="Tahoma"/>
      <w:b/>
      <w:bCs/>
    </w:rPr>
  </w:style>
  <w:style w:type="paragraph" w:styleId="Nagwek">
    <w:name w:val="header"/>
    <w:basedOn w:val="Normalny"/>
    <w:pPr>
      <w:tabs>
        <w:tab w:val="center" w:pos="4536"/>
        <w:tab w:val="right" w:pos="9072"/>
      </w:tabs>
      <w:spacing w:after="0" w:line="240" w:lineRule="auto"/>
    </w:pPr>
    <w:rPr>
      <w:rFonts w:ascii="Times New Roman" w:eastAsia="Times New Roman" w:hAnsi="Times New Roman"/>
      <w:sz w:val="24"/>
      <w:szCs w:val="24"/>
    </w:rPr>
  </w:style>
  <w:style w:type="paragraph" w:customStyle="1" w:styleId="BodyText21">
    <w:name w:val="Body Text 21"/>
    <w:basedOn w:val="Normalny"/>
    <w:pPr>
      <w:spacing w:after="0" w:line="240" w:lineRule="auto"/>
      <w:jc w:val="both"/>
    </w:pPr>
    <w:rPr>
      <w:rFonts w:ascii="Times New Roman" w:eastAsia="Times New Roman" w:hAnsi="Times New Roman"/>
      <w:sz w:val="24"/>
      <w:szCs w:val="20"/>
    </w:rPr>
  </w:style>
  <w:style w:type="paragraph" w:styleId="NormalnyWeb">
    <w:name w:val="Normal (Web)"/>
    <w:basedOn w:val="Normalny"/>
    <w:pPr>
      <w:spacing w:before="280" w:after="280" w:line="240" w:lineRule="auto"/>
    </w:pPr>
    <w:rPr>
      <w:rFonts w:ascii="Times New Roman" w:eastAsia="Times New Roman" w:hAnsi="Times New Roman"/>
      <w:sz w:val="24"/>
      <w:szCs w:val="24"/>
    </w:rPr>
  </w:style>
  <w:style w:type="paragraph" w:customStyle="1" w:styleId="xl33">
    <w:name w:val="xl33"/>
    <w:basedOn w:val="Normalny"/>
    <w:pPr>
      <w:autoSpaceDE w:val="0"/>
      <w:spacing w:before="100" w:after="100" w:line="240" w:lineRule="auto"/>
      <w:jc w:val="center"/>
    </w:pPr>
    <w:rPr>
      <w:rFonts w:ascii="Times New Roman" w:eastAsia="Times New Roman" w:hAnsi="Times New Roman"/>
      <w:sz w:val="20"/>
      <w:szCs w:val="24"/>
    </w:rPr>
  </w:style>
  <w:style w:type="paragraph" w:customStyle="1" w:styleId="Pisma">
    <w:name w:val="Pisma"/>
    <w:basedOn w:val="Normalny"/>
    <w:pPr>
      <w:autoSpaceDE w:val="0"/>
      <w:spacing w:after="0" w:line="240" w:lineRule="auto"/>
      <w:jc w:val="both"/>
    </w:pPr>
    <w:rPr>
      <w:rFonts w:ascii="Times New Roman" w:eastAsia="Times New Roman" w:hAnsi="Times New Roman"/>
      <w:sz w:val="20"/>
      <w:szCs w:val="24"/>
    </w:rPr>
  </w:style>
  <w:style w:type="paragraph" w:styleId="Spistreci1">
    <w:name w:val="toc 1"/>
    <w:basedOn w:val="Normalny"/>
    <w:next w:val="Normalny"/>
    <w:pPr>
      <w:spacing w:before="120" w:after="120" w:line="240" w:lineRule="auto"/>
    </w:pPr>
    <w:rPr>
      <w:rFonts w:ascii="Times New Roman" w:eastAsia="Times New Roman" w:hAnsi="Times New Roman"/>
      <w:b/>
      <w:bCs/>
      <w:caps/>
      <w:sz w:val="20"/>
      <w:szCs w:val="20"/>
    </w:rPr>
  </w:style>
  <w:style w:type="paragraph" w:styleId="Spistreci2">
    <w:name w:val="toc 2"/>
    <w:basedOn w:val="Normalny"/>
    <w:next w:val="Normalny"/>
    <w:pPr>
      <w:spacing w:after="0" w:line="240" w:lineRule="auto"/>
      <w:ind w:left="240"/>
    </w:pPr>
    <w:rPr>
      <w:rFonts w:ascii="Times New Roman" w:eastAsia="Times New Roman" w:hAnsi="Times New Roman"/>
      <w:smallCaps/>
      <w:sz w:val="20"/>
      <w:szCs w:val="20"/>
    </w:rPr>
  </w:style>
  <w:style w:type="paragraph" w:styleId="Spistreci3">
    <w:name w:val="toc 3"/>
    <w:basedOn w:val="Normalny"/>
    <w:next w:val="Normalny"/>
    <w:pPr>
      <w:tabs>
        <w:tab w:val="right" w:leader="dot" w:pos="9062"/>
      </w:tabs>
      <w:spacing w:after="0" w:line="240" w:lineRule="auto"/>
      <w:ind w:left="480"/>
    </w:pPr>
    <w:rPr>
      <w:rFonts w:ascii="Times New Roman" w:eastAsia="Times New Roman" w:hAnsi="Times New Roman"/>
      <w:i/>
      <w:iCs/>
      <w:sz w:val="20"/>
      <w:szCs w:val="20"/>
    </w:rPr>
  </w:style>
  <w:style w:type="paragraph" w:styleId="Spistreci4">
    <w:name w:val="toc 4"/>
    <w:basedOn w:val="Normalny"/>
    <w:next w:val="Normalny"/>
    <w:pPr>
      <w:tabs>
        <w:tab w:val="right" w:leader="dot" w:pos="9062"/>
      </w:tabs>
      <w:spacing w:after="0" w:line="240" w:lineRule="auto"/>
      <w:ind w:left="720"/>
    </w:pPr>
    <w:rPr>
      <w:rFonts w:ascii="Times New Roman" w:eastAsia="Times New Roman" w:hAnsi="Times New Roman"/>
      <w:sz w:val="18"/>
      <w:szCs w:val="18"/>
    </w:rPr>
  </w:style>
  <w:style w:type="paragraph" w:styleId="Spistreci5">
    <w:name w:val="toc 5"/>
    <w:basedOn w:val="Normalny"/>
    <w:next w:val="Normalny"/>
    <w:pPr>
      <w:spacing w:after="0" w:line="240" w:lineRule="auto"/>
      <w:ind w:left="960"/>
    </w:pPr>
    <w:rPr>
      <w:rFonts w:ascii="Times New Roman" w:eastAsia="Times New Roman" w:hAnsi="Times New Roman"/>
      <w:sz w:val="18"/>
      <w:szCs w:val="18"/>
    </w:rPr>
  </w:style>
  <w:style w:type="paragraph" w:styleId="Spistreci6">
    <w:name w:val="toc 6"/>
    <w:basedOn w:val="Normalny"/>
    <w:next w:val="Normalny"/>
    <w:pPr>
      <w:spacing w:after="0" w:line="240" w:lineRule="auto"/>
      <w:ind w:left="1200"/>
    </w:pPr>
    <w:rPr>
      <w:rFonts w:ascii="Times New Roman" w:eastAsia="Times New Roman" w:hAnsi="Times New Roman"/>
      <w:sz w:val="18"/>
      <w:szCs w:val="18"/>
    </w:rPr>
  </w:style>
  <w:style w:type="paragraph" w:styleId="Spistreci7">
    <w:name w:val="toc 7"/>
    <w:basedOn w:val="Normalny"/>
    <w:next w:val="Normalny"/>
    <w:pPr>
      <w:spacing w:after="0" w:line="240" w:lineRule="auto"/>
      <w:ind w:left="1440"/>
    </w:pPr>
    <w:rPr>
      <w:rFonts w:ascii="Times New Roman" w:eastAsia="Times New Roman" w:hAnsi="Times New Roman"/>
      <w:sz w:val="18"/>
      <w:szCs w:val="18"/>
    </w:rPr>
  </w:style>
  <w:style w:type="paragraph" w:styleId="Spistreci8">
    <w:name w:val="toc 8"/>
    <w:basedOn w:val="Normalny"/>
    <w:next w:val="Normalny"/>
    <w:pPr>
      <w:spacing w:after="0" w:line="240" w:lineRule="auto"/>
      <w:ind w:left="1680"/>
    </w:pPr>
    <w:rPr>
      <w:rFonts w:ascii="Times New Roman" w:eastAsia="Times New Roman" w:hAnsi="Times New Roman"/>
      <w:sz w:val="18"/>
      <w:szCs w:val="18"/>
    </w:rPr>
  </w:style>
  <w:style w:type="paragraph" w:styleId="Spistreci9">
    <w:name w:val="toc 9"/>
    <w:basedOn w:val="Normalny"/>
    <w:next w:val="Normalny"/>
    <w:pPr>
      <w:spacing w:after="0" w:line="240" w:lineRule="auto"/>
      <w:ind w:left="1920"/>
    </w:pPr>
    <w:rPr>
      <w:rFonts w:ascii="Times New Roman" w:eastAsia="Times New Roman" w:hAnsi="Times New Roman"/>
      <w:sz w:val="18"/>
      <w:szCs w:val="18"/>
    </w:rPr>
  </w:style>
  <w:style w:type="paragraph" w:customStyle="1" w:styleId="Tytuowa1">
    <w:name w:val="Tytułowa 1"/>
    <w:basedOn w:val="Tytu"/>
    <w:pPr>
      <w:spacing w:before="240" w:after="60" w:line="360" w:lineRule="auto"/>
    </w:pPr>
    <w:rPr>
      <w:rFonts w:ascii="Arial" w:hAnsi="Arial" w:cs="Arial"/>
      <w:bCs/>
      <w:kern w:val="1"/>
      <w:sz w:val="32"/>
      <w:szCs w:val="32"/>
    </w:rPr>
  </w:style>
  <w:style w:type="paragraph" w:customStyle="1" w:styleId="Lista21">
    <w:name w:val="Lista 21"/>
    <w:basedOn w:val="Normalny"/>
    <w:pPr>
      <w:spacing w:after="0" w:line="240" w:lineRule="auto"/>
      <w:ind w:left="566" w:hanging="283"/>
    </w:pPr>
    <w:rPr>
      <w:rFonts w:ascii="Times New Roman" w:eastAsia="Times New Roman" w:hAnsi="Times New Roman"/>
      <w:sz w:val="24"/>
      <w:szCs w:val="24"/>
    </w:rPr>
  </w:style>
  <w:style w:type="paragraph" w:customStyle="1" w:styleId="Lista31">
    <w:name w:val="Lista 31"/>
    <w:basedOn w:val="Normalny"/>
    <w:pPr>
      <w:spacing w:after="0" w:line="240" w:lineRule="auto"/>
      <w:ind w:left="849" w:hanging="283"/>
    </w:pPr>
    <w:rPr>
      <w:rFonts w:ascii="Times New Roman" w:eastAsia="Times New Roman" w:hAnsi="Times New Roman"/>
      <w:sz w:val="24"/>
      <w:szCs w:val="24"/>
    </w:rPr>
  </w:style>
  <w:style w:type="paragraph" w:customStyle="1" w:styleId="Listapunktowana1">
    <w:name w:val="Lista punktowana1"/>
    <w:basedOn w:val="Normalny"/>
    <w:pPr>
      <w:tabs>
        <w:tab w:val="left" w:pos="360"/>
      </w:tabs>
      <w:spacing w:after="0" w:line="240" w:lineRule="auto"/>
      <w:ind w:left="360" w:hanging="360"/>
    </w:pPr>
    <w:rPr>
      <w:rFonts w:ascii="Times New Roman" w:eastAsia="Times New Roman" w:hAnsi="Times New Roman"/>
      <w:sz w:val="24"/>
      <w:szCs w:val="24"/>
    </w:rPr>
  </w:style>
  <w:style w:type="paragraph" w:customStyle="1" w:styleId="Listapunktowana21">
    <w:name w:val="Lista punktowana 21"/>
    <w:basedOn w:val="Normalny"/>
    <w:pPr>
      <w:tabs>
        <w:tab w:val="left" w:pos="643"/>
      </w:tabs>
      <w:spacing w:after="0" w:line="240" w:lineRule="auto"/>
      <w:ind w:left="643" w:hanging="360"/>
    </w:pPr>
    <w:rPr>
      <w:rFonts w:ascii="Times New Roman" w:eastAsia="Times New Roman" w:hAnsi="Times New Roman"/>
      <w:sz w:val="24"/>
      <w:szCs w:val="24"/>
    </w:rPr>
  </w:style>
  <w:style w:type="paragraph" w:customStyle="1" w:styleId="Listapunktowana31">
    <w:name w:val="Lista punktowana 31"/>
    <w:basedOn w:val="Normalny"/>
    <w:pPr>
      <w:tabs>
        <w:tab w:val="left" w:pos="926"/>
      </w:tabs>
      <w:spacing w:after="0" w:line="240" w:lineRule="auto"/>
      <w:ind w:left="926" w:hanging="360"/>
    </w:pPr>
    <w:rPr>
      <w:rFonts w:ascii="Times New Roman" w:eastAsia="Times New Roman" w:hAnsi="Times New Roman"/>
      <w:sz w:val="24"/>
      <w:szCs w:val="24"/>
    </w:rPr>
  </w:style>
  <w:style w:type="paragraph" w:customStyle="1" w:styleId="Tekstpodstawowyzwciciem1">
    <w:name w:val="Tekst podstawowy z wcięciem1"/>
    <w:basedOn w:val="Tekstpodstawowy"/>
    <w:pPr>
      <w:tabs>
        <w:tab w:val="clear" w:pos="900"/>
      </w:tabs>
      <w:spacing w:after="120"/>
      <w:ind w:firstLine="210"/>
      <w:jc w:val="left"/>
    </w:pPr>
  </w:style>
  <w:style w:type="paragraph" w:customStyle="1" w:styleId="Tekstpodstawowyzwciciem21">
    <w:name w:val="Tekst podstawowy z wcięciem 21"/>
    <w:basedOn w:val="Tekstpodstawowywcity"/>
    <w:pPr>
      <w:tabs>
        <w:tab w:val="clear" w:pos="180"/>
        <w:tab w:val="clear" w:pos="540"/>
      </w:tabs>
      <w:spacing w:line="240" w:lineRule="auto"/>
      <w:ind w:left="283" w:firstLine="210"/>
      <w:jc w:val="left"/>
    </w:pPr>
    <w:rPr>
      <w:rFonts w:ascii="Times New Roman" w:hAnsi="Times New Roman" w:cs="Times New Roman"/>
      <w:sz w:val="24"/>
      <w:szCs w:val="24"/>
    </w:rPr>
  </w:style>
  <w:style w:type="paragraph" w:customStyle="1" w:styleId="xl151">
    <w:name w:val="xl151"/>
    <w:basedOn w:val="Normalny"/>
    <w:pPr>
      <w:autoSpaceDE w:val="0"/>
      <w:spacing w:before="100" w:after="100" w:line="240" w:lineRule="auto"/>
    </w:pPr>
    <w:rPr>
      <w:rFonts w:ascii="Times New Roman" w:eastAsia="Times New Roman" w:hAnsi="Times New Roman"/>
      <w:b/>
      <w:bCs/>
      <w:sz w:val="20"/>
      <w:szCs w:val="24"/>
    </w:rPr>
  </w:style>
  <w:style w:type="paragraph" w:customStyle="1" w:styleId="Text">
    <w:name w:val="Text"/>
    <w:basedOn w:val="Normalny"/>
    <w:pPr>
      <w:spacing w:after="240" w:line="240" w:lineRule="auto"/>
      <w:ind w:firstLine="1440"/>
    </w:pPr>
    <w:rPr>
      <w:rFonts w:ascii="Times New Roman" w:eastAsia="Times New Roman" w:hAnsi="Times New Roman"/>
      <w:sz w:val="24"/>
      <w:szCs w:val="20"/>
      <w:lang w:val="en-US"/>
    </w:rPr>
  </w:style>
  <w:style w:type="paragraph" w:customStyle="1" w:styleId="ust">
    <w:name w:val="ust"/>
    <w:basedOn w:val="Normalny"/>
    <w:pPr>
      <w:overflowPunct w:val="0"/>
      <w:autoSpaceDE w:val="0"/>
      <w:spacing w:before="60" w:after="60" w:line="240" w:lineRule="auto"/>
      <w:ind w:left="426" w:hanging="284"/>
      <w:jc w:val="both"/>
    </w:pPr>
    <w:rPr>
      <w:rFonts w:ascii="Times New Roman" w:eastAsia="Times New Roman" w:hAnsi="Times New Roman"/>
      <w:sz w:val="24"/>
      <w:szCs w:val="24"/>
    </w:rPr>
  </w:style>
  <w:style w:type="paragraph" w:customStyle="1" w:styleId="pkt">
    <w:name w:val="pkt"/>
    <w:basedOn w:val="Normalny"/>
    <w:pPr>
      <w:overflowPunct w:val="0"/>
      <w:autoSpaceDE w:val="0"/>
      <w:spacing w:before="60" w:after="60" w:line="240" w:lineRule="auto"/>
      <w:ind w:left="851" w:hanging="295"/>
      <w:jc w:val="both"/>
    </w:pPr>
    <w:rPr>
      <w:rFonts w:ascii="Times New Roman" w:eastAsia="Times New Roman" w:hAnsi="Times New Roman"/>
      <w:sz w:val="24"/>
      <w:szCs w:val="24"/>
    </w:rPr>
  </w:style>
  <w:style w:type="paragraph" w:customStyle="1" w:styleId="tekst">
    <w:name w:val="tekst"/>
    <w:basedOn w:val="Normalny"/>
    <w:pPr>
      <w:suppressLineNumbers/>
      <w:overflowPunct w:val="0"/>
      <w:autoSpaceDE w:val="0"/>
      <w:spacing w:before="60" w:after="60" w:line="240" w:lineRule="auto"/>
      <w:jc w:val="both"/>
      <w:textAlignment w:val="baseline"/>
    </w:pPr>
    <w:rPr>
      <w:rFonts w:ascii="Times New Roman" w:eastAsia="Times New Roman" w:hAnsi="Times New Roman"/>
      <w:sz w:val="24"/>
      <w:szCs w:val="20"/>
    </w:rPr>
  </w:style>
  <w:style w:type="paragraph" w:customStyle="1" w:styleId="ZnakZnakZnakZnak">
    <w:name w:val="Znak Znak Znak Znak"/>
    <w:basedOn w:val="Normalny"/>
    <w:pPr>
      <w:spacing w:after="0" w:line="240" w:lineRule="auto"/>
    </w:pPr>
    <w:rPr>
      <w:rFonts w:ascii="Times New Roman" w:eastAsia="Times New Roman" w:hAnsi="Times New Roman"/>
      <w:sz w:val="20"/>
      <w:szCs w:val="20"/>
    </w:rPr>
  </w:style>
  <w:style w:type="paragraph" w:customStyle="1" w:styleId="Teksttreci20">
    <w:name w:val="Tekst treści (2)"/>
    <w:basedOn w:val="Normalny"/>
    <w:pPr>
      <w:widowControl w:val="0"/>
      <w:shd w:val="clear" w:color="auto" w:fill="FFFFFF"/>
      <w:spacing w:after="0" w:line="624" w:lineRule="exact"/>
      <w:jc w:val="center"/>
    </w:pPr>
    <w:rPr>
      <w:b/>
      <w:bCs/>
    </w:rPr>
  </w:style>
  <w:style w:type="paragraph" w:styleId="Poprawka">
    <w:name w:val="Revision"/>
    <w:pPr>
      <w:suppressAutoHyphens/>
    </w:pPr>
    <w:rPr>
      <w:sz w:val="24"/>
      <w:szCs w:val="24"/>
      <w:lang w:eastAsia="ar-SA"/>
    </w:rPr>
  </w:style>
  <w:style w:type="paragraph" w:customStyle="1" w:styleId="ZnakZnak">
    <w:name w:val="Znak Znak"/>
    <w:basedOn w:val="Normalny"/>
    <w:pPr>
      <w:spacing w:after="0" w:line="360" w:lineRule="auto"/>
      <w:jc w:val="both"/>
    </w:pPr>
    <w:rPr>
      <w:rFonts w:ascii="Verdana" w:eastAsia="Times New Roman" w:hAnsi="Verdana" w:cs="Verdana"/>
      <w:sz w:val="20"/>
      <w:szCs w:val="20"/>
    </w:rPr>
  </w:style>
  <w:style w:type="paragraph" w:styleId="Akapitzlist">
    <w:name w:val="List Paragraph"/>
    <w:basedOn w:val="Normalny"/>
    <w:link w:val="AkapitzlistZnak"/>
    <w:uiPriority w:val="34"/>
    <w:qFormat/>
    <w:pPr>
      <w:spacing w:after="0" w:line="240" w:lineRule="auto"/>
      <w:ind w:left="708"/>
    </w:pPr>
    <w:rPr>
      <w:rFonts w:ascii="Times New Roman" w:eastAsia="Times New Roman" w:hAnsi="Times New Roman"/>
      <w:sz w:val="24"/>
      <w:szCs w:val="24"/>
    </w:rPr>
  </w:style>
  <w:style w:type="paragraph" w:customStyle="1" w:styleId="CM1">
    <w:name w:val="CM1"/>
    <w:basedOn w:val="Normalny"/>
    <w:next w:val="Normalny"/>
    <w:pPr>
      <w:autoSpaceDE w:val="0"/>
      <w:spacing w:after="0" w:line="240" w:lineRule="auto"/>
    </w:pPr>
    <w:rPr>
      <w:rFonts w:ascii="EUAlbertina" w:hAnsi="EUAlbertina" w:cs="EUAlbertina"/>
      <w:sz w:val="24"/>
      <w:szCs w:val="24"/>
    </w:rPr>
  </w:style>
  <w:style w:type="paragraph" w:customStyle="1" w:styleId="CM3">
    <w:name w:val="CM3"/>
    <w:basedOn w:val="Normalny"/>
    <w:next w:val="Normalny"/>
    <w:pPr>
      <w:autoSpaceDE w:val="0"/>
      <w:spacing w:after="0" w:line="240" w:lineRule="auto"/>
    </w:pPr>
    <w:rPr>
      <w:rFonts w:ascii="EUAlbertina" w:hAnsi="EUAlbertina" w:cs="EUAlbertina"/>
      <w:sz w:val="24"/>
      <w:szCs w:val="24"/>
    </w:rPr>
  </w:style>
  <w:style w:type="paragraph" w:customStyle="1" w:styleId="Default">
    <w:name w:val="Default"/>
    <w:pPr>
      <w:suppressAutoHyphens/>
      <w:autoSpaceDE w:val="0"/>
    </w:pPr>
    <w:rPr>
      <w:rFonts w:ascii="Arial" w:eastAsia="Calibri" w:hAnsi="Arial" w:cs="Arial"/>
      <w:color w:val="000000"/>
      <w:sz w:val="24"/>
      <w:szCs w:val="24"/>
      <w:lang w:eastAsia="ar-SA"/>
    </w:rPr>
  </w:style>
  <w:style w:type="paragraph" w:customStyle="1" w:styleId="CMSHeadL7">
    <w:name w:val="CMS Head L7"/>
    <w:basedOn w:val="Normalny"/>
    <w:pPr>
      <w:numPr>
        <w:numId w:val="30"/>
      </w:numPr>
      <w:spacing w:after="240" w:line="240" w:lineRule="auto"/>
    </w:pPr>
    <w:rPr>
      <w:rFonts w:ascii="Times New Roman" w:eastAsia="Times New Roman" w:hAnsi="Times New Roman"/>
      <w:szCs w:val="24"/>
      <w:lang w:val="en-GB"/>
    </w:rPr>
  </w:style>
  <w:style w:type="paragraph" w:customStyle="1" w:styleId="Zawartotabeli">
    <w:name w:val="Zawartość tabeli"/>
    <w:basedOn w:val="Normalny"/>
    <w:pPr>
      <w:suppressLineNumbers/>
    </w:pPr>
  </w:style>
  <w:style w:type="paragraph" w:customStyle="1" w:styleId="Nagwektabeli">
    <w:name w:val="Nagłówek tabeli"/>
    <w:basedOn w:val="Zawartotabeli"/>
    <w:pPr>
      <w:jc w:val="center"/>
    </w:pPr>
    <w:rPr>
      <w:b/>
      <w:bCs/>
    </w:rPr>
  </w:style>
  <w:style w:type="paragraph" w:customStyle="1" w:styleId="Zawartoramki">
    <w:name w:val="Zawartość ramki"/>
    <w:basedOn w:val="Tekstpodstawowy"/>
  </w:style>
  <w:style w:type="character" w:styleId="Odwoaniedokomentarza">
    <w:name w:val="annotation reference"/>
    <w:uiPriority w:val="99"/>
    <w:unhideWhenUsed/>
    <w:rsid w:val="000208DC"/>
    <w:rPr>
      <w:sz w:val="16"/>
      <w:szCs w:val="16"/>
    </w:rPr>
  </w:style>
  <w:style w:type="paragraph" w:styleId="Tekstkomentarza">
    <w:name w:val="annotation text"/>
    <w:basedOn w:val="Normalny"/>
    <w:link w:val="TekstkomentarzaZnak1"/>
    <w:uiPriority w:val="99"/>
    <w:unhideWhenUsed/>
    <w:rsid w:val="000208DC"/>
    <w:rPr>
      <w:sz w:val="20"/>
      <w:szCs w:val="20"/>
    </w:rPr>
  </w:style>
  <w:style w:type="character" w:customStyle="1" w:styleId="TekstkomentarzaZnak1">
    <w:name w:val="Tekst komentarza Znak1"/>
    <w:link w:val="Tekstkomentarza"/>
    <w:uiPriority w:val="99"/>
    <w:rsid w:val="000208DC"/>
    <w:rPr>
      <w:rFonts w:ascii="Calibri" w:eastAsia="Calibri" w:hAnsi="Calibri"/>
      <w:lang w:eastAsia="ar-SA"/>
    </w:rPr>
  </w:style>
  <w:style w:type="character" w:customStyle="1" w:styleId="AkapitzlistZnak">
    <w:name w:val="Akapit z listą Znak"/>
    <w:link w:val="Akapitzlist"/>
    <w:locked/>
    <w:rsid w:val="00EA7D8E"/>
    <w:rPr>
      <w:sz w:val="24"/>
      <w:szCs w:val="24"/>
      <w:lang w:eastAsia="ar-SA"/>
    </w:rPr>
  </w:style>
  <w:style w:type="character" w:styleId="Nierozpoznanawzmianka">
    <w:name w:val="Unresolved Mention"/>
    <w:basedOn w:val="Domylnaczcionkaakapitu"/>
    <w:uiPriority w:val="99"/>
    <w:semiHidden/>
    <w:unhideWhenUsed/>
    <w:rsid w:val="0014748A"/>
    <w:rPr>
      <w:color w:val="605E5C"/>
      <w:shd w:val="clear" w:color="auto" w:fill="E1DFDD"/>
    </w:rPr>
  </w:style>
  <w:style w:type="character" w:customStyle="1" w:styleId="new">
    <w:name w:val="new"/>
    <w:basedOn w:val="Domylnaczcionkaakapitu"/>
    <w:rsid w:val="00B274B7"/>
  </w:style>
  <w:style w:type="character" w:customStyle="1" w:styleId="old">
    <w:name w:val="old"/>
    <w:basedOn w:val="Domylnaczcionkaakapitu"/>
    <w:rsid w:val="00B274B7"/>
  </w:style>
  <w:style w:type="character" w:styleId="Uwydatnienie">
    <w:name w:val="Emphasis"/>
    <w:uiPriority w:val="20"/>
    <w:qFormat/>
    <w:rsid w:val="00096798"/>
    <w:rPr>
      <w:i/>
      <w:iCs/>
    </w:rPr>
  </w:style>
  <w:style w:type="paragraph" w:customStyle="1" w:styleId="xmsonormal">
    <w:name w:val="x_msonormal"/>
    <w:basedOn w:val="Normalny"/>
    <w:rsid w:val="000443E7"/>
    <w:pPr>
      <w:suppressAutoHyphens w:val="0"/>
      <w:spacing w:after="0" w:line="240" w:lineRule="auto"/>
    </w:pPr>
    <w:rPr>
      <w:rFonts w:eastAsiaTheme="minorHAnsi" w:cs="Calibri"/>
      <w:lang w:eastAsia="pl-PL"/>
    </w:rPr>
  </w:style>
  <w:style w:type="table" w:styleId="Tabela-Siatka">
    <w:name w:val="Table Grid"/>
    <w:basedOn w:val="Standardowy"/>
    <w:uiPriority w:val="39"/>
    <w:rsid w:val="008008C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2">
    <w:name w:val="List 2"/>
    <w:basedOn w:val="Normalny"/>
    <w:uiPriority w:val="99"/>
    <w:semiHidden/>
    <w:unhideWhenUsed/>
    <w:rsid w:val="000A66DA"/>
    <w:pPr>
      <w:ind w:left="566"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10397">
      <w:bodyDiv w:val="1"/>
      <w:marLeft w:val="0"/>
      <w:marRight w:val="0"/>
      <w:marTop w:val="0"/>
      <w:marBottom w:val="0"/>
      <w:divBdr>
        <w:top w:val="none" w:sz="0" w:space="0" w:color="auto"/>
        <w:left w:val="none" w:sz="0" w:space="0" w:color="auto"/>
        <w:bottom w:val="none" w:sz="0" w:space="0" w:color="auto"/>
        <w:right w:val="none" w:sz="0" w:space="0" w:color="auto"/>
      </w:divBdr>
    </w:div>
    <w:div w:id="545605787">
      <w:bodyDiv w:val="1"/>
      <w:marLeft w:val="0"/>
      <w:marRight w:val="0"/>
      <w:marTop w:val="0"/>
      <w:marBottom w:val="0"/>
      <w:divBdr>
        <w:top w:val="none" w:sz="0" w:space="0" w:color="auto"/>
        <w:left w:val="none" w:sz="0" w:space="0" w:color="auto"/>
        <w:bottom w:val="none" w:sz="0" w:space="0" w:color="auto"/>
        <w:right w:val="none" w:sz="0" w:space="0" w:color="auto"/>
      </w:divBdr>
    </w:div>
    <w:div w:id="909387649">
      <w:bodyDiv w:val="1"/>
      <w:marLeft w:val="0"/>
      <w:marRight w:val="0"/>
      <w:marTop w:val="0"/>
      <w:marBottom w:val="0"/>
      <w:divBdr>
        <w:top w:val="none" w:sz="0" w:space="0" w:color="auto"/>
        <w:left w:val="none" w:sz="0" w:space="0" w:color="auto"/>
        <w:bottom w:val="none" w:sz="0" w:space="0" w:color="auto"/>
        <w:right w:val="none" w:sz="0" w:space="0" w:color="auto"/>
      </w:divBdr>
    </w:div>
    <w:div w:id="1033114976">
      <w:bodyDiv w:val="1"/>
      <w:marLeft w:val="0"/>
      <w:marRight w:val="0"/>
      <w:marTop w:val="0"/>
      <w:marBottom w:val="0"/>
      <w:divBdr>
        <w:top w:val="none" w:sz="0" w:space="0" w:color="auto"/>
        <w:left w:val="none" w:sz="0" w:space="0" w:color="auto"/>
        <w:bottom w:val="none" w:sz="0" w:space="0" w:color="auto"/>
        <w:right w:val="none" w:sz="0" w:space="0" w:color="auto"/>
      </w:divBdr>
    </w:div>
    <w:div w:id="1055542155">
      <w:bodyDiv w:val="1"/>
      <w:marLeft w:val="0"/>
      <w:marRight w:val="0"/>
      <w:marTop w:val="0"/>
      <w:marBottom w:val="0"/>
      <w:divBdr>
        <w:top w:val="none" w:sz="0" w:space="0" w:color="auto"/>
        <w:left w:val="none" w:sz="0" w:space="0" w:color="auto"/>
        <w:bottom w:val="none" w:sz="0" w:space="0" w:color="auto"/>
        <w:right w:val="none" w:sz="0" w:space="0" w:color="auto"/>
      </w:divBdr>
    </w:div>
    <w:div w:id="1295255670">
      <w:bodyDiv w:val="1"/>
      <w:marLeft w:val="0"/>
      <w:marRight w:val="0"/>
      <w:marTop w:val="0"/>
      <w:marBottom w:val="0"/>
      <w:divBdr>
        <w:top w:val="none" w:sz="0" w:space="0" w:color="auto"/>
        <w:left w:val="none" w:sz="0" w:space="0" w:color="auto"/>
        <w:bottom w:val="none" w:sz="0" w:space="0" w:color="auto"/>
        <w:right w:val="none" w:sz="0" w:space="0" w:color="auto"/>
      </w:divBdr>
    </w:div>
    <w:div w:id="1936212085">
      <w:bodyDiv w:val="1"/>
      <w:marLeft w:val="0"/>
      <w:marRight w:val="0"/>
      <w:marTop w:val="0"/>
      <w:marBottom w:val="0"/>
      <w:divBdr>
        <w:top w:val="none" w:sz="0" w:space="0" w:color="auto"/>
        <w:left w:val="none" w:sz="0" w:space="0" w:color="auto"/>
        <w:bottom w:val="none" w:sz="0" w:space="0" w:color="auto"/>
        <w:right w:val="none" w:sz="0" w:space="0" w:color="auto"/>
      </w:divBdr>
    </w:div>
    <w:div w:id="2039504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9.xml"/><Relationship Id="rId21" Type="http://schemas.openxmlformats.org/officeDocument/2006/relationships/header" Target="header7.xml"/><Relationship Id="rId42" Type="http://schemas.openxmlformats.org/officeDocument/2006/relationships/header" Target="header17.xml"/><Relationship Id="rId47" Type="http://schemas.openxmlformats.org/officeDocument/2006/relationships/footer" Target="footer20.xml"/><Relationship Id="rId63" Type="http://schemas.openxmlformats.org/officeDocument/2006/relationships/header" Target="header28.xml"/><Relationship Id="rId68" Type="http://schemas.openxmlformats.org/officeDocument/2006/relationships/header" Target="header30.xml"/><Relationship Id="rId84" Type="http://schemas.openxmlformats.org/officeDocument/2006/relationships/header" Target="header38.xml"/><Relationship Id="rId89" Type="http://schemas.openxmlformats.org/officeDocument/2006/relationships/footer" Target="footer41.xml"/><Relationship Id="rId16" Type="http://schemas.openxmlformats.org/officeDocument/2006/relationships/footer" Target="footer4.xml"/><Relationship Id="rId107" Type="http://schemas.microsoft.com/office/2019/05/relationships/documenttasks" Target="documenttasks/documenttasks1.xml"/><Relationship Id="rId11" Type="http://schemas.openxmlformats.org/officeDocument/2006/relationships/footer" Target="footer2.xml"/><Relationship Id="rId32" Type="http://schemas.openxmlformats.org/officeDocument/2006/relationships/header" Target="header12.xml"/><Relationship Id="rId37" Type="http://schemas.openxmlformats.org/officeDocument/2006/relationships/footer" Target="footer15.xml"/><Relationship Id="rId53" Type="http://schemas.openxmlformats.org/officeDocument/2006/relationships/footer" Target="footer23.xml"/><Relationship Id="rId58" Type="http://schemas.openxmlformats.org/officeDocument/2006/relationships/footer" Target="footer25.xml"/><Relationship Id="rId74" Type="http://schemas.openxmlformats.org/officeDocument/2006/relationships/header" Target="header33.xml"/><Relationship Id="rId79" Type="http://schemas.openxmlformats.org/officeDocument/2006/relationships/footer" Target="footer36.xml"/><Relationship Id="rId102" Type="http://schemas.openxmlformats.org/officeDocument/2006/relationships/image" Target="media/image4.png"/><Relationship Id="rId5" Type="http://schemas.openxmlformats.org/officeDocument/2006/relationships/webSettings" Target="webSettings.xml"/><Relationship Id="rId90" Type="http://schemas.openxmlformats.org/officeDocument/2006/relationships/header" Target="header41.xml"/><Relationship Id="rId95" Type="http://schemas.openxmlformats.org/officeDocument/2006/relationships/footer" Target="footer44.xml"/><Relationship Id="rId22" Type="http://schemas.openxmlformats.org/officeDocument/2006/relationships/footer" Target="footer7.xml"/><Relationship Id="rId27" Type="http://schemas.openxmlformats.org/officeDocument/2006/relationships/header" Target="header10.xml"/><Relationship Id="rId43" Type="http://schemas.openxmlformats.org/officeDocument/2006/relationships/footer" Target="footer18.xml"/><Relationship Id="rId48" Type="http://schemas.openxmlformats.org/officeDocument/2006/relationships/header" Target="header20.xml"/><Relationship Id="rId64" Type="http://schemas.openxmlformats.org/officeDocument/2006/relationships/footer" Target="footer28.xml"/><Relationship Id="rId69" Type="http://schemas.openxmlformats.org/officeDocument/2006/relationships/header" Target="header31.xml"/><Relationship Id="rId80" Type="http://schemas.openxmlformats.org/officeDocument/2006/relationships/header" Target="header36.xml"/><Relationship Id="rId85" Type="http://schemas.openxmlformats.org/officeDocument/2006/relationships/footer" Target="footer39.xml"/><Relationship Id="rId12" Type="http://schemas.openxmlformats.org/officeDocument/2006/relationships/hyperlink" Target="mailto:sekretariatDZF@mfipr.gov.pl" TargetMode="External"/><Relationship Id="rId17" Type="http://schemas.openxmlformats.org/officeDocument/2006/relationships/header" Target="header5.xml"/><Relationship Id="rId33" Type="http://schemas.openxmlformats.org/officeDocument/2006/relationships/header" Target="header13.xml"/><Relationship Id="rId38" Type="http://schemas.openxmlformats.org/officeDocument/2006/relationships/header" Target="header15.xml"/><Relationship Id="rId59" Type="http://schemas.openxmlformats.org/officeDocument/2006/relationships/footer" Target="footer26.xml"/><Relationship Id="rId103" Type="http://schemas.openxmlformats.org/officeDocument/2006/relationships/image" Target="media/image5.jpeg"/><Relationship Id="rId20" Type="http://schemas.openxmlformats.org/officeDocument/2006/relationships/header" Target="header6.xml"/><Relationship Id="rId41" Type="http://schemas.openxmlformats.org/officeDocument/2006/relationships/footer" Target="footer17.xml"/><Relationship Id="rId54" Type="http://schemas.openxmlformats.org/officeDocument/2006/relationships/header" Target="header23.xml"/><Relationship Id="rId62" Type="http://schemas.openxmlformats.org/officeDocument/2006/relationships/header" Target="header27.xml"/><Relationship Id="rId70" Type="http://schemas.openxmlformats.org/officeDocument/2006/relationships/footer" Target="footer31.xml"/><Relationship Id="rId75" Type="http://schemas.openxmlformats.org/officeDocument/2006/relationships/header" Target="header34.xml"/><Relationship Id="rId83" Type="http://schemas.openxmlformats.org/officeDocument/2006/relationships/footer" Target="footer38.xml"/><Relationship Id="rId88" Type="http://schemas.openxmlformats.org/officeDocument/2006/relationships/footer" Target="footer40.xml"/><Relationship Id="rId91" Type="http://schemas.openxmlformats.org/officeDocument/2006/relationships/footer" Target="footer42.xml"/><Relationship Id="rId96" Type="http://schemas.openxmlformats.org/officeDocument/2006/relationships/header" Target="header4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oter" Target="footer8.xml"/><Relationship Id="rId28" Type="http://schemas.openxmlformats.org/officeDocument/2006/relationships/footer" Target="footer10.xml"/><Relationship Id="rId36" Type="http://schemas.openxmlformats.org/officeDocument/2006/relationships/header" Target="header14.xml"/><Relationship Id="rId49" Type="http://schemas.openxmlformats.org/officeDocument/2006/relationships/footer" Target="footer21.xml"/><Relationship Id="rId57" Type="http://schemas.openxmlformats.org/officeDocument/2006/relationships/header" Target="header25.xml"/><Relationship Id="rId106" Type="http://schemas.openxmlformats.org/officeDocument/2006/relationships/theme" Target="theme/theme1.xml"/><Relationship Id="rId10" Type="http://schemas.openxmlformats.org/officeDocument/2006/relationships/header" Target="header2.xml"/><Relationship Id="rId31" Type="http://schemas.openxmlformats.org/officeDocument/2006/relationships/footer" Target="footer12.xml"/><Relationship Id="rId44" Type="http://schemas.openxmlformats.org/officeDocument/2006/relationships/header" Target="header18.xml"/><Relationship Id="rId52" Type="http://schemas.openxmlformats.org/officeDocument/2006/relationships/footer" Target="footer22.xml"/><Relationship Id="rId60" Type="http://schemas.openxmlformats.org/officeDocument/2006/relationships/header" Target="header26.xml"/><Relationship Id="rId65" Type="http://schemas.openxmlformats.org/officeDocument/2006/relationships/footer" Target="footer29.xml"/><Relationship Id="rId73" Type="http://schemas.openxmlformats.org/officeDocument/2006/relationships/footer" Target="footer33.xml"/><Relationship Id="rId78" Type="http://schemas.openxmlformats.org/officeDocument/2006/relationships/header" Target="header35.xml"/><Relationship Id="rId81" Type="http://schemas.openxmlformats.org/officeDocument/2006/relationships/header" Target="header37.xml"/><Relationship Id="rId86" Type="http://schemas.openxmlformats.org/officeDocument/2006/relationships/header" Target="header39.xml"/><Relationship Id="rId94" Type="http://schemas.openxmlformats.org/officeDocument/2006/relationships/footer" Target="footer43.xml"/><Relationship Id="rId99" Type="http://schemas.openxmlformats.org/officeDocument/2006/relationships/hyperlink" Target="mailto:iod@mfipr.gov.pl" TargetMode="External"/><Relationship Id="rId101" Type="http://schemas.openxmlformats.org/officeDocument/2006/relationships/hyperlink" Target="http://www.mapadotacji.gov.pl"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header" Target="header16.xml"/><Relationship Id="rId34" Type="http://schemas.openxmlformats.org/officeDocument/2006/relationships/footer" Target="footer13.xml"/><Relationship Id="rId50" Type="http://schemas.openxmlformats.org/officeDocument/2006/relationships/header" Target="header21.xml"/><Relationship Id="rId55" Type="http://schemas.openxmlformats.org/officeDocument/2006/relationships/footer" Target="footer24.xml"/><Relationship Id="rId76" Type="http://schemas.openxmlformats.org/officeDocument/2006/relationships/footer" Target="footer34.xml"/><Relationship Id="rId97" Type="http://schemas.openxmlformats.org/officeDocument/2006/relationships/footer" Target="footer45.xml"/><Relationship Id="rId104" Type="http://schemas.openxmlformats.org/officeDocument/2006/relationships/hyperlink" Target="https://funduszeeuropejskie.gov.pl/zasady-komunikacji-marki-fundusze-europejskie/" TargetMode="External"/><Relationship Id="rId7" Type="http://schemas.openxmlformats.org/officeDocument/2006/relationships/endnotes" Target="endnotes.xml"/><Relationship Id="rId71" Type="http://schemas.openxmlformats.org/officeDocument/2006/relationships/footer" Target="footer32.xml"/><Relationship Id="rId92" Type="http://schemas.openxmlformats.org/officeDocument/2006/relationships/header" Target="header42.xml"/><Relationship Id="rId2" Type="http://schemas.openxmlformats.org/officeDocument/2006/relationships/numbering" Target="numbering.xml"/><Relationship Id="rId29" Type="http://schemas.openxmlformats.org/officeDocument/2006/relationships/footer" Target="footer11.xml"/><Relationship Id="rId24" Type="http://schemas.openxmlformats.org/officeDocument/2006/relationships/header" Target="header8.xml"/><Relationship Id="rId40" Type="http://schemas.openxmlformats.org/officeDocument/2006/relationships/footer" Target="footer16.xml"/><Relationship Id="rId45" Type="http://schemas.openxmlformats.org/officeDocument/2006/relationships/header" Target="header19.xml"/><Relationship Id="rId66" Type="http://schemas.openxmlformats.org/officeDocument/2006/relationships/header" Target="header29.xml"/><Relationship Id="rId87" Type="http://schemas.openxmlformats.org/officeDocument/2006/relationships/header" Target="header40.xml"/><Relationship Id="rId61" Type="http://schemas.openxmlformats.org/officeDocument/2006/relationships/footer" Target="footer27.xml"/><Relationship Id="rId82" Type="http://schemas.openxmlformats.org/officeDocument/2006/relationships/footer" Target="footer37.xml"/><Relationship Id="rId19" Type="http://schemas.openxmlformats.org/officeDocument/2006/relationships/footer" Target="footer6.xml"/><Relationship Id="rId14" Type="http://schemas.openxmlformats.org/officeDocument/2006/relationships/header" Target="header4.xml"/><Relationship Id="rId30" Type="http://schemas.openxmlformats.org/officeDocument/2006/relationships/header" Target="header11.xml"/><Relationship Id="rId35" Type="http://schemas.openxmlformats.org/officeDocument/2006/relationships/footer" Target="footer14.xml"/><Relationship Id="rId56" Type="http://schemas.openxmlformats.org/officeDocument/2006/relationships/header" Target="header24.xml"/><Relationship Id="rId77" Type="http://schemas.openxmlformats.org/officeDocument/2006/relationships/footer" Target="footer35.xml"/><Relationship Id="rId100" Type="http://schemas.openxmlformats.org/officeDocument/2006/relationships/image" Target="media/image1.png"/><Relationship Id="rId105"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eader" Target="header22.xml"/><Relationship Id="rId72" Type="http://schemas.openxmlformats.org/officeDocument/2006/relationships/header" Target="header32.xml"/><Relationship Id="rId93" Type="http://schemas.openxmlformats.org/officeDocument/2006/relationships/header" Target="header43.xml"/><Relationship Id="rId98" Type="http://schemas.openxmlformats.org/officeDocument/2006/relationships/hyperlink" Target="mailto:IOD@mfipr.gov.pl" TargetMode="External"/><Relationship Id="rId3" Type="http://schemas.openxmlformats.org/officeDocument/2006/relationships/styles" Target="styles.xml"/><Relationship Id="rId25" Type="http://schemas.openxmlformats.org/officeDocument/2006/relationships/footer" Target="footer9.xml"/><Relationship Id="rId46" Type="http://schemas.openxmlformats.org/officeDocument/2006/relationships/footer" Target="footer19.xml"/><Relationship Id="rId67" Type="http://schemas.openxmlformats.org/officeDocument/2006/relationships/footer" Target="footer30.xml"/></Relationships>
</file>

<file path=word/_rels/footnotes.xml.rels><?xml version="1.0" encoding="UTF-8" standalone="yes"?>
<Relationships xmlns="http://schemas.openxmlformats.org/package/2006/relationships"><Relationship Id="rId1" Type="http://schemas.openxmlformats.org/officeDocument/2006/relationships/hyperlink" Target="https://funduszeeuropejskie.gov.pl/zasady-komunikacji-marki-fundusze-europejsk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emf"/></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6D61D44E-BA93-4663-AB83-7A7A590C729B}">
    <t:Anchor>
      <t:Comment id="1318740123"/>
    </t:Anchor>
    <t:History>
      <t:Event id="{323EAB5C-1ABF-421C-A117-7342837BED02}" time="2026-03-17T17:18:35.425Z">
        <t:Attribution userId="S::anna.walenkiewicz@mfipr.gov.pl::8e111205-e49d-4b37-8957-e687df70f99f" userProvider="AD" userName="Walenkiewicz Anna"/>
        <t:Anchor>
          <t:Comment id="822374315"/>
        </t:Anchor>
        <t:Create/>
      </t:Event>
      <t:Event id="{22558DD6-3761-4099-B337-5A522AF7BFC2}" time="2026-03-17T17:18:35.425Z">
        <t:Attribution userId="S::anna.walenkiewicz@mfipr.gov.pl::8e111205-e49d-4b37-8957-e687df70f99f" userProvider="AD" userName="Walenkiewicz Anna"/>
        <t:Anchor>
          <t:Comment id="822374315"/>
        </t:Anchor>
        <t:Assign userId="S::Igor.Kamienski@mfipr.gov.pl::d9b17ba7-72c8-4868-b1b1-c12d386a69d6" userProvider="AD" userName="Kamieński Igor"/>
      </t:Event>
      <t:Event id="{28EB7278-EBAE-4233-AC83-5212E8C08A42}" time="2026-03-17T17:18:35.425Z">
        <t:Attribution userId="S::anna.walenkiewicz@mfipr.gov.pl::8e111205-e49d-4b37-8957-e687df70f99f" userProvider="AD" userName="Walenkiewicz Anna"/>
        <t:Anchor>
          <t:Comment id="822374315"/>
        </t:Anchor>
        <t:SetTitle title="@Kamieński Igor możesz rzucić okiem na uwagi do umów, pls"/>
      </t:Event>
    </t:History>
  </t:Task>
  <t:Task id="{937C894D-5955-4D1B-B5E5-5877FE04495B}">
    <t:Anchor>
      <t:Comment id="383546148"/>
    </t:Anchor>
    <t:History>
      <t:Event id="{2272DC40-A95C-4377-A3D1-2896CBCA9F37}" time="2026-07-01T11:29:10.663Z">
        <t:Attribution userId="S::malgorzata.jablecka-kiluk@mfipr.gov.pl::9bc41991-1876-4e09-ad60-560b6d998c8b" userProvider="AD" userName="Jabłecka-Kiluk Małgorzata"/>
        <t:Anchor>
          <t:Comment id="383546148"/>
        </t:Anchor>
        <t:Create/>
      </t:Event>
      <t:Event id="{F454F991-E80B-414E-BAC3-0D7752C06865}" time="2026-07-01T11:29:10.663Z">
        <t:Attribution userId="S::malgorzata.jablecka-kiluk@mfipr.gov.pl::9bc41991-1876-4e09-ad60-560b6d998c8b" userProvider="AD" userName="Jabłecka-Kiluk Małgorzata"/>
        <t:Anchor>
          <t:Comment id="383546148"/>
        </t:Anchor>
        <t:Assign userId="S::Pawel.Michniewicz@mfipr.gov.pl::538cf65c-c02c-4adb-b0e4-4dd381a1eeff" userProvider="AD" userName="Michniewicz Paweł"/>
      </t:Event>
      <t:Event id="{5D03CD03-44BE-4143-95A8-C795FF6AC173}" time="2026-07-01T11:29:10.663Z">
        <t:Attribution userId="S::malgorzata.jablecka-kiluk@mfipr.gov.pl::9bc41991-1876-4e09-ad60-560b6d998c8b" userProvider="AD" userName="Jabłecka-Kiluk Małgorzata"/>
        <t:Anchor>
          <t:Comment id="383546148"/>
        </t:Anchor>
        <t:SetTitle title="@Michniewicz Paweł czy wiesz może czy wskaźniki rezultatu długoterminowego są wyliczane właśnie na podstawie tej ewaluacji? Tak by było najbardziej racjonalnie, choć niestety Artykuł 20 sugeruje obowiązek Państwa członkowskiego w tym zakresie"/>
      </t:Event>
    </t:History>
  </t:Task>
  <t:Task id="{54522D98-1421-4321-8B57-BE3844CAB704}">
    <t:Anchor>
      <t:Comment id="1179073263"/>
    </t:Anchor>
    <t:History>
      <t:Event id="{8EC79FF4-151A-47C4-BDE0-3F08F5C4DDB6}" time="2026-07-02T09:32:52.289Z">
        <t:Attribution userId="S::malgorzata.jablecka-kiluk@mfipr.gov.pl::9bc41991-1876-4e09-ad60-560b6d998c8b" userProvider="AD" userName="Jabłecka-Kiluk Małgorzata"/>
        <t:Anchor>
          <t:Comment id="1179073263"/>
        </t:Anchor>
        <t:Create/>
      </t:Event>
      <t:Event id="{E9FB6212-D024-408D-898E-21DC65D2C54E}" time="2026-07-02T09:32:52.289Z">
        <t:Attribution userId="S::malgorzata.jablecka-kiluk@mfipr.gov.pl::9bc41991-1876-4e09-ad60-560b6d998c8b" userProvider="AD" userName="Jabłecka-Kiluk Małgorzata"/>
        <t:Anchor>
          <t:Comment id="1179073263"/>
        </t:Anchor>
        <t:Assign userId="S::Przemyslaw.Herman@mfipr.gov.pl::7783f506-690a-4886-80c9-3de4c2be8fe8" userProvider="AD" userName="Herman Przemysław"/>
      </t:Event>
      <t:Event id="{C267976C-01A2-4BD9-9B5F-F4B80A6328FF}" time="2026-07-02T09:32:52.289Z">
        <t:Attribution userId="S::malgorzata.jablecka-kiluk@mfipr.gov.pl::9bc41991-1876-4e09-ad60-560b6d998c8b" userProvider="AD" userName="Jabłecka-Kiluk Małgorzata"/>
        <t:Anchor>
          <t:Comment id="1179073263"/>
        </t:Anchor>
        <t:SetTitle title="@Herman Przemysław czy rzeczywiście chcemy wprowadzać taryfikator?"/>
      </t:Event>
    </t:History>
  </t:Task>
  <t:Task id="{16719243-8BC7-4F6D-8463-BCD5263C8C22}">
    <t:Anchor>
      <t:Comment id="767746238"/>
    </t:Anchor>
    <t:History>
      <t:Event id="{809F9BD4-99A5-4C62-83C2-9D7C48FCF2C3}" time="2026-07-09T14:02:58.823Z">
        <t:Attribution userId="S::lukasz.mikulec@mfipr.gov.pl::4c06039f-c5a3-4593-ac99-3722187d0b9e" userProvider="AD" userName="Mikulec Łukasz"/>
        <t:Anchor>
          <t:Comment id="305668231"/>
        </t:Anchor>
        <t:Create/>
      </t:Event>
      <t:Event id="{E31619A5-242D-436B-B325-695BAEF5F19C}" time="2026-07-09T14:02:58.823Z">
        <t:Attribution userId="S::lukasz.mikulec@mfipr.gov.pl::4c06039f-c5a3-4593-ac99-3722187d0b9e" userProvider="AD" userName="Mikulec Łukasz"/>
        <t:Anchor>
          <t:Comment id="305668231"/>
        </t:Anchor>
        <t:Assign userId="S::Magdalena.Olszewska@mfipr.gov.pl::8ca3b449-363e-4f81-83c9-a842e79cf2a3" userProvider="AD" userName="Olszewska Magdalena"/>
      </t:Event>
      <t:Event id="{D1C501DF-1E36-4FF5-BC7B-1BF972E51D03}" time="2026-07-09T14:02:58.823Z">
        <t:Attribution userId="S::lukasz.mikulec@mfipr.gov.pl::4c06039f-c5a3-4593-ac99-3722187d0b9e" userProvider="AD" userName="Mikulec Łukasz"/>
        <t:Anchor>
          <t:Comment id="305668231"/>
        </t:Anchor>
        <t:SetTitle title="@Olszewska Magdalena prośba o Waszą opinię - będzie to miało przełożenie na kilka zapisów w umowie"/>
      </t:Event>
      <t:Event id="{BABCEB63-3748-4481-B1F2-89896B7DAEA0}" time="2026-07-14T11:50:06.315Z">
        <t:Attribution userId="S::barbara.woszczyk-kepinska@mfipr.gov.pl::7501f949-efbc-4b4d-b2e9-2434cd191069" userProvider="AD" userName="Woszczyk-Kępińska Barbara"/>
        <t:Anchor>
          <t:Comment id="527631011"/>
        </t:Anchor>
        <t:UnassignAll/>
      </t:Event>
      <t:Event id="{9AFF80C1-ED1E-4F6C-813C-A61725B9067E}" time="2026-07-14T11:50:06.315Z">
        <t:Attribution userId="S::barbara.woszczyk-kepinska@mfipr.gov.pl::7501f949-efbc-4b4d-b2e9-2434cd191069" userProvider="AD" userName="Woszczyk-Kępińska Barbara"/>
        <t:Anchor>
          <t:Comment id="527631011"/>
        </t:Anchor>
        <t:Assign userId="S::Paulina.Tarsa@mfipr.gov.pl::12f872c7-aeac-452f-8155-08de98839ed3" userProvider="AD" userName="Tarsa Paulina"/>
      </t:Event>
    </t:History>
  </t:Task>
  <t:Task id="{32238402-05A7-4CDF-ADA8-9A8A93B4B524}">
    <t:Anchor>
      <t:Comment id="1931416238"/>
    </t:Anchor>
    <t:History>
      <t:Event id="{96E6FA03-840F-48A0-A4B3-2EE212BA9200}" time="2026-07-14T10:19:16.879Z">
        <t:Attribution userId="S::barbara.woszczyk-kepinska@mfipr.gov.pl::7501f949-efbc-4b4d-b2e9-2434cd191069" userProvider="AD" userName="Woszczyk-Kępińska Barbara"/>
        <t:Anchor>
          <t:Comment id="1422346439"/>
        </t:Anchor>
        <t:Create/>
      </t:Event>
      <t:Event id="{72835E76-9A17-4632-ABF2-9365264331A5}" time="2026-07-14T10:19:16.879Z">
        <t:Attribution userId="S::barbara.woszczyk-kepinska@mfipr.gov.pl::7501f949-efbc-4b4d-b2e9-2434cd191069" userProvider="AD" userName="Woszczyk-Kępińska Barbara"/>
        <t:Anchor>
          <t:Comment id="1422346439"/>
        </t:Anchor>
        <t:Assign userId="S::malgorzata.jablecka-kiluk@mfipr.gov.pl::9bc41991-1876-4e09-ad60-560b6d998c8b" userProvider="AD" userName="Jabłecka-Kiluk Małgorzata"/>
      </t:Event>
      <t:Event id="{D9470642-179F-4C55-A083-8A715CD72345}" time="2026-07-14T10:19:16.879Z">
        <t:Attribution userId="S::barbara.woszczyk-kepinska@mfipr.gov.pl::7501f949-efbc-4b4d-b2e9-2434cd191069" userProvider="AD" userName="Woszczyk-Kępińska Barbara"/>
        <t:Anchor>
          <t:Comment id="1422346439"/>
        </t:Anchor>
        <t:SetTitle title="@Jabłecka-Kiluk Małgorzata prośba o potwierdzenie, które logotypy powinny zostać zastosowane."/>
      </t:Event>
      <t:Event id="{001CC0F4-9643-4191-AE50-4B4CB3C97065}" time="2026-07-14T10:45:29.622Z">
        <t:Attribution userId="S::barbara.woszczyk-kepinska@mfipr.gov.pl::7501f949-efbc-4b4d-b2e9-2434cd191069" userProvider="AD" userName="Woszczyk-Kępińska Barbara"/>
        <t:Progress percentComplete="100"/>
      </t:Event>
    </t:History>
  </t:Task>
  <t:Task id="{C6755E41-82A0-49EE-8708-7B994DD7A506}">
    <t:Anchor>
      <t:Comment id="1718576956"/>
    </t:Anchor>
    <t:History>
      <t:Event id="{7D78B89A-9430-435A-B523-3796755E8623}" time="2026-07-14T10:26:11.68Z">
        <t:Attribution userId="S::barbara.woszczyk-kepinska@mfipr.gov.pl::7501f949-efbc-4b4d-b2e9-2434cd191069" userProvider="AD" userName="Woszczyk-Kępińska Barbara"/>
        <t:Anchor>
          <t:Comment id="1718576956"/>
        </t:Anchor>
        <t:Create/>
      </t:Event>
      <t:Event id="{F0A50339-5538-4BCA-B5C7-7B281244BD14}" time="2026-07-14T10:26:11.68Z">
        <t:Attribution userId="S::barbara.woszczyk-kepinska@mfipr.gov.pl::7501f949-efbc-4b4d-b2e9-2434cd191069" userProvider="AD" userName="Woszczyk-Kępińska Barbara"/>
        <t:Anchor>
          <t:Comment id="1718576956"/>
        </t:Anchor>
        <t:Assign userId="S::robert.grabel@mfipr.gov.pl::09d8b120-8cc7-4c1b-8efc-70b22fc491d1" userProvider="AD" userName="Grabeł Robert"/>
      </t:Event>
      <t:Event id="{96D31A5B-70B7-4BAA-BDFA-C0C478F59D88}" time="2026-07-14T10:26:11.68Z">
        <t:Attribution userId="S::barbara.woszczyk-kepinska@mfipr.gov.pl::7501f949-efbc-4b4d-b2e9-2434cd191069" userProvider="AD" userName="Woszczyk-Kępińska Barbara"/>
        <t:Anchor>
          <t:Comment id="1718576956"/>
        </t:Anchor>
        <t:SetTitle title="@Grabeł Robert moim zdaniem taki raport który stanowi rozliczenie wydatków powinien stanowić załącznik do umowy."/>
      </t:Event>
    </t:History>
  </t:Task>
  <t:Task id="{C17D2F0C-9194-4EF3-A88A-5AF5B08C78BA}">
    <t:Anchor>
      <t:Comment id="767747764"/>
    </t:Anchor>
    <t:History>
      <t:Event id="{E525EB8F-6D3B-4DED-B3C8-A2FDAC25F79F}" time="2026-07-14T10:28:24.893Z">
        <t:Attribution userId="S::barbara.woszczyk-kepinska@mfipr.gov.pl::7501f949-efbc-4b4d-b2e9-2434cd191069" userProvider="AD" userName="Woszczyk-Kępińska Barbara"/>
        <t:Anchor>
          <t:Comment id="517200838"/>
        </t:Anchor>
        <t:Create/>
      </t:Event>
      <t:Event id="{8F1DFAA5-EDE7-4B18-9AE4-4F3EF5DAAEE3}" time="2026-07-14T10:28:24.893Z">
        <t:Attribution userId="S::barbara.woszczyk-kepinska@mfipr.gov.pl::7501f949-efbc-4b4d-b2e9-2434cd191069" userProvider="AD" userName="Woszczyk-Kępińska Barbara"/>
        <t:Anchor>
          <t:Comment id="517200838"/>
        </t:Anchor>
        <t:Assign userId="S::Lukasz.Mikulec@mfipr.gov.pl::4c06039f-c5a3-4593-ac99-3722187d0b9e" userProvider="AD" userName="Mikulec Łukasz"/>
      </t:Event>
      <t:Event id="{1EB289A0-9F87-43A3-AAB2-EAF0E3D3B856}" time="2026-07-14T10:28:24.893Z">
        <t:Attribution userId="S::barbara.woszczyk-kepinska@mfipr.gov.pl::7501f949-efbc-4b4d-b2e9-2434cd191069" userProvider="AD" userName="Woszczyk-Kępińska Barbara"/>
        <t:Anchor>
          <t:Comment id="517200838"/>
        </t:Anchor>
        <t:SetTitle title="@Mikulec Łukasz @Grabeł Robert moim zdaniem to musi być załącznik do umowy, bo stanowi również rozliczenie wydatków. Zaproponujemy coś i się dopiszecie najwyżej"/>
      </t:Event>
    </t:History>
  </t:Task>
  <t:Task id="{63D58385-D72E-409C-8EF4-9394B4B906A2}">
    <t:Anchor>
      <t:Comment id="1052203544"/>
    </t:Anchor>
    <t:History>
      <t:Event id="{321447E1-D9E9-40C7-80D9-58DB4A2BF056}" time="2026-07-14T11:53:00.456Z">
        <t:Attribution userId="S::barbara.woszczyk-kepinska@mfipr.gov.pl::7501f949-efbc-4b4d-b2e9-2434cd191069" userProvider="AD" userName="Woszczyk-Kępińska Barbara"/>
        <t:Anchor>
          <t:Comment id="1052203544"/>
        </t:Anchor>
        <t:Create/>
      </t:Event>
      <t:Event id="{8D696690-3DD7-4F70-A1D4-21EA7582DE48}" time="2026-07-14T11:53:00.456Z">
        <t:Attribution userId="S::barbara.woszczyk-kepinska@mfipr.gov.pl::7501f949-efbc-4b4d-b2e9-2434cd191069" userProvider="AD" userName="Woszczyk-Kępińska Barbara"/>
        <t:Anchor>
          <t:Comment id="1052203544"/>
        </t:Anchor>
        <t:Assign userId="S::robert.grabel@mfipr.gov.pl::09d8b120-8cc7-4c1b-8efc-70b22fc491d1" userProvider="AD" userName="Grabeł Robert"/>
      </t:Event>
      <t:Event id="{11D72030-5F6C-4314-8D24-8135572D8753}" time="2026-07-14T11:53:00.456Z">
        <t:Attribution userId="S::barbara.woszczyk-kepinska@mfipr.gov.pl::7501f949-efbc-4b4d-b2e9-2434cd191069" userProvider="AD" userName="Woszczyk-Kępińska Barbara"/>
        <t:Anchor>
          <t:Comment id="1052203544"/>
        </t:Anchor>
        <t:SetTitle title="@Grabeł Robert odesłanie do zmiany."/>
      </t:Event>
    </t:History>
  </t:Task>
  <t:Task id="{4C0BBC90-3FE0-459D-B8C4-E8CA9B3C89B8}">
    <t:Anchor>
      <t:Comment id="767829708"/>
    </t:Anchor>
    <t:History>
      <t:Event id="{EB7A2DE6-993B-4C9E-836A-69740A6FEA1D}" time="2026-07-14T12:13:05.21Z">
        <t:Attribution userId="S::barbara.woszczyk-kepinska@mfipr.gov.pl::7501f949-efbc-4b4d-b2e9-2434cd191069" userProvider="AD" userName="Woszczyk-Kępińska Barbara"/>
        <t:Anchor>
          <t:Comment id="2118815907"/>
        </t:Anchor>
        <t:Create/>
      </t:Event>
      <t:Event id="{1BE5B83D-3B6E-4031-A926-C81100FC137F}" time="2026-07-14T12:13:05.21Z">
        <t:Attribution userId="S::barbara.woszczyk-kepinska@mfipr.gov.pl::7501f949-efbc-4b4d-b2e9-2434cd191069" userProvider="AD" userName="Woszczyk-Kępińska Barbara"/>
        <t:Anchor>
          <t:Comment id="2118815907"/>
        </t:Anchor>
        <t:Assign userId="S::Julia.Falborska@mfipr.gov.pl::aa089d7b-3edf-4eef-8f8d-6a1ce66fda64" userProvider="AD" userName="Falborska Julia"/>
      </t:Event>
      <t:Event id="{7A264C31-B28E-4B75-BFD2-2183F0F85643}" time="2026-07-14T12:13:05.21Z">
        <t:Attribution userId="S::barbara.woszczyk-kepinska@mfipr.gov.pl::7501f949-efbc-4b4d-b2e9-2434cd191069" userProvider="AD" userName="Woszczyk-Kępińska Barbara"/>
        <t:Anchor>
          <t:Comment id="2118815907"/>
        </t:Anchor>
        <t:SetTitle title="@Falborska Julia prośba o info"/>
      </t:Event>
    </t:History>
  </t:Task>
  <t:Task id="{92DF1D66-B40F-468D-820C-C7AFF01C8D3F}">
    <t:Anchor>
      <t:Comment id="224755708"/>
    </t:Anchor>
    <t:History>
      <t:Event id="{C4D1014A-15C3-40DA-9594-E030FC1BF0E3}" time="2026-07-14T13:41:11.83Z">
        <t:Attribution userId="S::barbara.woszczyk-kepinska@mfipr.gov.pl::7501f949-efbc-4b4d-b2e9-2434cd191069" userProvider="AD" userName="Woszczyk-Kępińska Barbara"/>
        <t:Anchor>
          <t:Comment id="1148393331"/>
        </t:Anchor>
        <t:Create/>
      </t:Event>
      <t:Event id="{CE41709F-7734-4DB8-87EF-C1D093A2750B}" time="2026-07-14T13:41:11.83Z">
        <t:Attribution userId="S::barbara.woszczyk-kepinska@mfipr.gov.pl::7501f949-efbc-4b4d-b2e9-2434cd191069" userProvider="AD" userName="Woszczyk-Kępińska Barbara"/>
        <t:Anchor>
          <t:Comment id="1148393331"/>
        </t:Anchor>
        <t:Assign userId="S::robert.grabel@mfipr.gov.pl::09d8b120-8cc7-4c1b-8efc-70b22fc491d1" userProvider="AD" userName="Grabeł Robert"/>
      </t:Event>
      <t:Event id="{910D4D83-C9A1-46DF-9686-8DDFE4E3C01C}" time="2026-07-14T13:41:11.83Z">
        <t:Attribution userId="S::barbara.woszczyk-kepinska@mfipr.gov.pl::7501f949-efbc-4b4d-b2e9-2434cd191069" userProvider="AD" userName="Woszczyk-Kępińska Barbara"/>
        <t:Anchor>
          <t:Comment id="1148393331"/>
        </t:Anchor>
        <t:SetTitle title="@Grabeł Robert trzeba uzupełnić wniosek o wypłatę, bo teraz nie da się tego potwierdzić. W załączniku umowy o dotacje jest ta pierwsza tabelka co ją macie u siebie we wniosku o wypłatę ale poniżej jest jeszcze druga z kwotami miesięcznymi i tą trzeba …"/>
      </t:Event>
    </t:History>
  </t:Task>
  <t:Task id="{C6BCE396-3AC9-4457-B932-1722ACDFB0B2}">
    <t:Anchor>
      <t:Comment id="767747152"/>
    </t:Anchor>
    <t:History>
      <t:Event id="{1701A661-3EF2-4D2D-B3F6-07E9509249EE}" time="2026-07-15T06:22:31.475Z">
        <t:Attribution userId="S::magdalena.olszewska@mfipr.gov.pl::8ca3b449-363e-4f81-83c9-a842e79cf2a3" userProvider="AD" userName="Olszewska Magdalena"/>
        <t:Anchor>
          <t:Comment id="2041671869"/>
        </t:Anchor>
        <t:Create/>
      </t:Event>
      <t:Event id="{7C40D0F2-426F-4F96-803E-229FA93D4F33}" time="2026-07-15T06:22:31.475Z">
        <t:Attribution userId="S::magdalena.olszewska@mfipr.gov.pl::8ca3b449-363e-4f81-83c9-a842e79cf2a3" userProvider="AD" userName="Olszewska Magdalena"/>
        <t:Anchor>
          <t:Comment id="2041671869"/>
        </t:Anchor>
        <t:Assign userId="S::Paulina.Tarsa@mfipr.gov.pl::12f872c7-aeac-452f-8155-08de98839ed3" userProvider="AD" userName="Tarsa Paulina"/>
      </t:Event>
      <t:Event id="{398D9283-6234-42E0-BC3B-F96DBF2DFCE0}" time="2026-07-15T06:22:31.475Z">
        <t:Attribution userId="S::magdalena.olszewska@mfipr.gov.pl::8ca3b449-363e-4f81-83c9-a842e79cf2a3" userProvider="AD" userName="Olszewska Magdalena"/>
        <t:Anchor>
          <t:Comment id="2041671869"/>
        </t:Anchor>
        <t:SetTitle title="@Tarsa Paulina samą procedure tak - zostaje tylko ogólny zapis - czyli par 4 pkt 3 - zgodnie z rozmową z Przemkiem. Moim zd jest ok tak ja teraz"/>
      </t:Event>
    </t:History>
  </t:Task>
  <t:Task id="{994A63BE-075D-4375-BF0C-6B4F09BDCDF3}">
    <t:Anchor>
      <t:Comment id="445983480"/>
    </t:Anchor>
    <t:History>
      <t:Event id="{A20213C3-FF71-4F2E-804F-1AF8700F4320}" time="2026-07-15T19:42:36.594Z">
        <t:Attribution userId="S::barbara.woszczyk-kepinska@mfipr.gov.pl::7501f949-efbc-4b4d-b2e9-2434cd191069" userProvider="AD" userName="Woszczyk-Kępińska Barbara"/>
        <t:Anchor>
          <t:Comment id="445983480"/>
        </t:Anchor>
        <t:Create/>
      </t:Event>
      <t:Event id="{304F06AB-98AC-48E8-B4A8-5DA5BDD41905}" time="2026-07-15T19:42:36.594Z">
        <t:Attribution userId="S::barbara.woszczyk-kepinska@mfipr.gov.pl::7501f949-efbc-4b4d-b2e9-2434cd191069" userProvider="AD" userName="Woszczyk-Kępińska Barbara"/>
        <t:Anchor>
          <t:Comment id="445983480"/>
        </t:Anchor>
        <t:Assign userId="S::robert.grabel@mfipr.gov.pl::09d8b120-8cc7-4c1b-8efc-70b22fc491d1" userProvider="AD" userName="Grabeł Robert"/>
      </t:Event>
      <t:Event id="{84685A3B-F8BC-4DCF-AB80-1F8E2525571B}" time="2026-07-15T19:42:36.594Z">
        <t:Attribution userId="S::barbara.woszczyk-kepinska@mfipr.gov.pl::7501f949-efbc-4b4d-b2e9-2434cd191069" userProvider="AD" userName="Woszczyk-Kępińska Barbara"/>
        <t:Anchor>
          <t:Comment id="445983480"/>
        </t:Anchor>
        <t:SetTitle title="@Grabeł Robert rozmawiałam jeszcze z Asią i wprowadźmy przy weryfikacji raportu jeszcze weryfikację dokumentów finansowych na próbie."/>
      </t:Event>
    </t:History>
  </t:Task>
  <t:Task id="{8CD08CD2-05C4-49BB-B3F1-91EE9DBD0A21}">
    <t:Anchor>
      <t:Comment id="483313141"/>
    </t:Anchor>
    <t:History>
      <t:Event id="{4201E9A3-1676-488F-9D1E-78C1FC72934E}" time="2026-07-20T07:34:14.826Z">
        <t:Attribution userId="S::barbara.woszczyk-kepinska@mfipr.gov.pl::7501f949-efbc-4b4d-b2e9-2434cd191069" userProvider="AD" userName="Woszczyk-Kępińska Barbara"/>
        <t:Anchor>
          <t:Comment id="483313141"/>
        </t:Anchor>
        <t:Create/>
      </t:Event>
      <t:Event id="{9CA3CCBF-251B-413A-B666-F515B5C13738}" time="2026-07-20T07:34:14.826Z">
        <t:Attribution userId="S::barbara.woszczyk-kepinska@mfipr.gov.pl::7501f949-efbc-4b4d-b2e9-2434cd191069" userProvider="AD" userName="Woszczyk-Kępińska Barbara"/>
        <t:Anchor>
          <t:Comment id="483313141"/>
        </t:Anchor>
        <t:Assign userId="S::robert.grabel@mfipr.gov.pl::09d8b120-8cc7-4c1b-8efc-70b22fc491d1" userProvider="AD" userName="Grabeł Robert"/>
      </t:Event>
      <t:Event id="{1BB7F515-0892-4F39-8848-CE93BAE3CBB3}" time="2026-07-20T07:34:14.826Z">
        <t:Attribution userId="S::barbara.woszczyk-kepinska@mfipr.gov.pl::7501f949-efbc-4b4d-b2e9-2434cd191069" userProvider="AD" userName="Woszczyk-Kępińska Barbara"/>
        <t:Anchor>
          <t:Comment id="483313141"/>
        </t:Anchor>
        <t:SetTitle title="@Grabeł Robert trzeba by przetłumaczyć to co podesłała KE. I ja bym chyba załączyła ten wzór i gdzieś napisała, że zmiana wzoru nie oznacza konieczności aneksowania umowy i może spróbować zamarkować gdzieś że jeśli wzór zmieni się bo KE opublikuje nowy …"/>
      </t:Event>
    </t:History>
  </t:Task>
  <t:Task id="{BBDA7268-06A0-4833-99D7-7DEDEE00F3A0}">
    <t:Anchor>
      <t:Comment id="771882540"/>
    </t:Anchor>
    <t:History>
      <t:Event id="{0C6A864D-CA1F-4C16-B3DC-A967A7FB9617}" time="2026-07-20T07:38:46.001Z">
        <t:Attribution userId="S::barbara.woszczyk-kepinska@mfipr.gov.pl::7501f949-efbc-4b4d-b2e9-2434cd191069" userProvider="AD" userName="Woszczyk-Kępińska Barbara"/>
        <t:Anchor>
          <t:Comment id="165475387"/>
        </t:Anchor>
        <t:Create/>
      </t:Event>
      <t:Event id="{761E9617-EF6D-4AA3-A988-BC3D0A50A99F}" time="2026-07-20T07:38:46.001Z">
        <t:Attribution userId="S::barbara.woszczyk-kepinska@mfipr.gov.pl::7501f949-efbc-4b4d-b2e9-2434cd191069" userProvider="AD" userName="Woszczyk-Kępińska Barbara"/>
        <t:Anchor>
          <t:Comment id="165475387"/>
        </t:Anchor>
        <t:Assign userId="S::robert.grabel@mfipr.gov.pl::09d8b120-8cc7-4c1b-8efc-70b22fc491d1" userProvider="AD" userName="Grabeł Robert"/>
      </t:Event>
      <t:Event id="{D829DF43-89FB-40FF-89E1-3F2C41A994C1}" time="2026-07-20T07:38:46.001Z">
        <t:Attribution userId="S::barbara.woszczyk-kepinska@mfipr.gov.pl::7501f949-efbc-4b4d-b2e9-2434cd191069" userProvider="AD" userName="Woszczyk-Kępińska Barbara"/>
        <t:Anchor>
          <t:Comment id="165475387"/>
        </t:Anchor>
        <t:SetTitle title="@Grabeł Robert przetłumacz co mamy od KE. Dodaj może przypis o tej potencjalnej zmianie."/>
      </t:Event>
    </t:History>
  </t:Task>
</t:Task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EEEE4B-4AC1-4C38-8ABF-AA897514C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87</Pages>
  <Words>13963</Words>
  <Characters>83781</Characters>
  <Application>Microsoft Office Word</Application>
  <DocSecurity>0</DocSecurity>
  <Lines>698</Lines>
  <Paragraphs>195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97549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Chrzęściewska-Placek</dc:creator>
  <cp:keywords/>
  <cp:lastModifiedBy>Grabeł Robert</cp:lastModifiedBy>
  <cp:revision>3</cp:revision>
  <cp:lastPrinted>2026-05-14T13:21:00Z</cp:lastPrinted>
  <dcterms:created xsi:type="dcterms:W3CDTF">2026-09-22T09:42:00Z</dcterms:created>
  <dcterms:modified xsi:type="dcterms:W3CDTF">2026-09-29T13:09:00Z</dcterms:modified>
</cp:coreProperties>
</file>