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B13C42C" w14:textId="4658A6F6" w:rsidR="003C1587" w:rsidRPr="005160F6" w:rsidRDefault="003C1587" w:rsidP="00642385">
      <w:pPr>
        <w:tabs>
          <w:tab w:val="center" w:pos="5102"/>
          <w:tab w:val="right" w:pos="10205"/>
        </w:tabs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Umowa nr </w:t>
      </w:r>
      <w:r w:rsidR="008406A7">
        <w:rPr>
          <w:rFonts w:ascii="Lato" w:hAnsi="Lato" w:cs="Times New Roman"/>
          <w:color w:val="auto"/>
          <w:sz w:val="20"/>
          <w:szCs w:val="20"/>
        </w:rPr>
        <w:t>2601.26</w:t>
      </w:r>
      <w:r w:rsidR="001F2980">
        <w:rPr>
          <w:rFonts w:ascii="Lato" w:hAnsi="Lato" w:cs="Times New Roman"/>
          <w:color w:val="auto"/>
          <w:sz w:val="20"/>
          <w:szCs w:val="20"/>
        </w:rPr>
        <w:t>9</w:t>
      </w:r>
      <w:r w:rsidR="008406A7">
        <w:rPr>
          <w:rFonts w:ascii="Lato" w:hAnsi="Lato" w:cs="Times New Roman"/>
          <w:color w:val="auto"/>
          <w:sz w:val="20"/>
          <w:szCs w:val="20"/>
        </w:rPr>
        <w:t>.</w:t>
      </w:r>
      <w:r w:rsidR="005160F6" w:rsidRPr="005160F6">
        <w:rPr>
          <w:rFonts w:ascii="Lato" w:hAnsi="Lato" w:cs="Times New Roman"/>
          <w:color w:val="auto"/>
          <w:sz w:val="20"/>
          <w:szCs w:val="20"/>
        </w:rPr>
        <w:t>202</w:t>
      </w:r>
      <w:r w:rsidR="009B64B8">
        <w:rPr>
          <w:rFonts w:ascii="Lato" w:hAnsi="Lato" w:cs="Times New Roman"/>
          <w:color w:val="auto"/>
          <w:sz w:val="20"/>
          <w:szCs w:val="20"/>
        </w:rPr>
        <w:t>6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Pr="005160F6">
        <w:rPr>
          <w:rFonts w:ascii="Lato" w:hAnsi="Lato" w:cs="Times New Roman"/>
          <w:color w:val="auto"/>
          <w:sz w:val="20"/>
          <w:szCs w:val="20"/>
        </w:rPr>
        <w:br/>
      </w:r>
    </w:p>
    <w:p w14:paraId="2059BB8E" w14:textId="4F6E6248" w:rsidR="003C1587" w:rsidRPr="005160F6" w:rsidRDefault="003C1587" w:rsidP="00F97430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zawarta pomiędzy</w:t>
      </w:r>
      <w:r w:rsidR="00216DEB" w:rsidRPr="005160F6">
        <w:rPr>
          <w:rFonts w:ascii="Lato" w:hAnsi="Lato" w:cs="Times New Roman"/>
          <w:color w:val="auto"/>
          <w:sz w:val="20"/>
          <w:szCs w:val="20"/>
        </w:rPr>
        <w:t>:</w:t>
      </w:r>
    </w:p>
    <w:p w14:paraId="2D7CFBD2" w14:textId="77777777" w:rsidR="003C1587" w:rsidRPr="005160F6" w:rsidRDefault="003C1587" w:rsidP="00F97430">
      <w:pPr>
        <w:jc w:val="center"/>
        <w:rPr>
          <w:rFonts w:ascii="Lato" w:hAnsi="Lato" w:cs="Times New Roman"/>
          <w:color w:val="auto"/>
          <w:sz w:val="20"/>
          <w:szCs w:val="20"/>
        </w:rPr>
      </w:pPr>
    </w:p>
    <w:p w14:paraId="146A7FBB" w14:textId="0A2A3BB6" w:rsidR="00EE216E" w:rsidRPr="005160F6" w:rsidRDefault="008406A7" w:rsidP="00E03E7B">
      <w:pPr>
        <w:shd w:val="clear" w:color="auto" w:fill="FFFFFF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 xml:space="preserve">Powiatową </w:t>
      </w:r>
      <w:r w:rsidR="00EE216E" w:rsidRPr="005160F6">
        <w:rPr>
          <w:rFonts w:ascii="Lato" w:hAnsi="Lato" w:cs="Times New Roman"/>
          <w:sz w:val="20"/>
          <w:szCs w:val="20"/>
        </w:rPr>
        <w:t>Stacją Sanitarno-Epidemiologiczną w P</w:t>
      </w:r>
      <w:r>
        <w:rPr>
          <w:rFonts w:ascii="Lato" w:hAnsi="Lato" w:cs="Times New Roman"/>
          <w:sz w:val="20"/>
          <w:szCs w:val="20"/>
        </w:rPr>
        <w:t>ile</w:t>
      </w:r>
      <w:r w:rsidR="00EE216E" w:rsidRPr="005160F6">
        <w:rPr>
          <w:rFonts w:ascii="Lato" w:hAnsi="Lato" w:cs="Times New Roman"/>
          <w:sz w:val="20"/>
          <w:szCs w:val="20"/>
        </w:rPr>
        <w:t xml:space="preserve">, </w:t>
      </w:r>
      <w:r>
        <w:rPr>
          <w:rFonts w:ascii="Lato" w:hAnsi="Lato" w:cs="Times New Roman"/>
          <w:spacing w:val="-1"/>
          <w:sz w:val="20"/>
          <w:szCs w:val="20"/>
        </w:rPr>
        <w:t>a</w:t>
      </w:r>
      <w:r w:rsidR="00EE216E" w:rsidRPr="005160F6">
        <w:rPr>
          <w:rFonts w:ascii="Lato" w:hAnsi="Lato" w:cs="Times New Roman"/>
          <w:spacing w:val="-1"/>
          <w:sz w:val="20"/>
          <w:szCs w:val="20"/>
        </w:rPr>
        <w:t xml:space="preserve">l. </w:t>
      </w:r>
      <w:r>
        <w:rPr>
          <w:rFonts w:ascii="Lato" w:hAnsi="Lato" w:cs="Times New Roman"/>
          <w:spacing w:val="-1"/>
          <w:sz w:val="20"/>
          <w:szCs w:val="20"/>
        </w:rPr>
        <w:t xml:space="preserve">Wojska Polskiego 43, </w:t>
      </w:r>
      <w:r w:rsidR="00EE216E" w:rsidRPr="005160F6">
        <w:rPr>
          <w:rFonts w:ascii="Lato" w:hAnsi="Lato" w:cs="Times New Roman"/>
          <w:sz w:val="20"/>
          <w:szCs w:val="20"/>
        </w:rPr>
        <w:t>6</w:t>
      </w:r>
      <w:r>
        <w:rPr>
          <w:rFonts w:ascii="Lato" w:hAnsi="Lato" w:cs="Times New Roman"/>
          <w:sz w:val="20"/>
          <w:szCs w:val="20"/>
        </w:rPr>
        <w:t>4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920 Piła</w:t>
      </w:r>
      <w:r w:rsidR="00EE216E" w:rsidRPr="005160F6">
        <w:rPr>
          <w:rFonts w:ascii="Lato" w:hAnsi="Lato" w:cs="Times New Roman"/>
          <w:sz w:val="20"/>
          <w:szCs w:val="20"/>
        </w:rPr>
        <w:t>, NIP: 7</w:t>
      </w:r>
      <w:r>
        <w:rPr>
          <w:rFonts w:ascii="Lato" w:hAnsi="Lato" w:cs="Times New Roman"/>
          <w:sz w:val="20"/>
          <w:szCs w:val="20"/>
        </w:rPr>
        <w:t>64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21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29</w:t>
      </w:r>
      <w:r w:rsidR="00EE216E" w:rsidRPr="005160F6">
        <w:rPr>
          <w:rFonts w:ascii="Lato" w:hAnsi="Lato" w:cs="Times New Roman"/>
          <w:sz w:val="20"/>
          <w:szCs w:val="20"/>
        </w:rPr>
        <w:t>-</w:t>
      </w:r>
      <w:r>
        <w:rPr>
          <w:rFonts w:ascii="Lato" w:hAnsi="Lato" w:cs="Times New Roman"/>
          <w:sz w:val="20"/>
          <w:szCs w:val="20"/>
        </w:rPr>
        <w:t>905</w:t>
      </w:r>
      <w:r w:rsidR="00EE216E" w:rsidRPr="005160F6">
        <w:rPr>
          <w:rFonts w:ascii="Lato" w:hAnsi="Lato" w:cs="Times New Roman"/>
          <w:sz w:val="20"/>
          <w:szCs w:val="20"/>
        </w:rPr>
        <w:t xml:space="preserve">, REGON: </w:t>
      </w:r>
      <w:r>
        <w:rPr>
          <w:rFonts w:ascii="Lato" w:hAnsi="Lato" w:cs="Times New Roman"/>
          <w:sz w:val="20"/>
          <w:szCs w:val="20"/>
        </w:rPr>
        <w:t>570293265</w:t>
      </w:r>
      <w:r w:rsidR="00EE216E" w:rsidRPr="005160F6">
        <w:rPr>
          <w:rFonts w:ascii="Lato" w:hAnsi="Lato" w:cs="Times New Roman"/>
          <w:sz w:val="20"/>
          <w:szCs w:val="20"/>
        </w:rPr>
        <w:t xml:space="preserve">, </w:t>
      </w:r>
      <w:r w:rsidR="00EE216E" w:rsidRPr="005160F6">
        <w:rPr>
          <w:rFonts w:ascii="Lato" w:hAnsi="Lato" w:cs="Times New Roman"/>
          <w:spacing w:val="-1"/>
          <w:sz w:val="20"/>
          <w:szCs w:val="20"/>
        </w:rPr>
        <w:t>zwaną dalej Zamawiającym, reprezentowaną przez:</w:t>
      </w:r>
      <w:r w:rsidR="00EE216E" w:rsidRPr="005160F6">
        <w:rPr>
          <w:rFonts w:ascii="Lato" w:hAnsi="Lato" w:cs="Times New Roman"/>
          <w:sz w:val="20"/>
          <w:szCs w:val="20"/>
        </w:rPr>
        <w:t xml:space="preserve"> </w:t>
      </w:r>
      <w:r>
        <w:rPr>
          <w:rFonts w:ascii="Lato" w:hAnsi="Lato" w:cs="Times New Roman"/>
          <w:sz w:val="20"/>
          <w:szCs w:val="20"/>
        </w:rPr>
        <w:t xml:space="preserve">Danutę </w:t>
      </w:r>
      <w:proofErr w:type="gramStart"/>
      <w:r>
        <w:rPr>
          <w:rFonts w:ascii="Lato" w:hAnsi="Lato" w:cs="Times New Roman"/>
          <w:sz w:val="20"/>
          <w:szCs w:val="20"/>
        </w:rPr>
        <w:t xml:space="preserve">Kmieciak </w:t>
      </w:r>
      <w:r w:rsidR="00EE216E" w:rsidRPr="005160F6">
        <w:rPr>
          <w:rFonts w:ascii="Lato" w:hAnsi="Lato" w:cs="Times New Roman"/>
          <w:sz w:val="20"/>
          <w:szCs w:val="20"/>
        </w:rPr>
        <w:t xml:space="preserve"> –</w:t>
      </w:r>
      <w:proofErr w:type="gramEnd"/>
      <w:r w:rsidR="00EE216E" w:rsidRPr="005160F6">
        <w:rPr>
          <w:rFonts w:ascii="Lato" w:hAnsi="Lato" w:cs="Times New Roman"/>
          <w:sz w:val="20"/>
          <w:szCs w:val="20"/>
        </w:rPr>
        <w:t xml:space="preserve"> Dyrektora </w:t>
      </w:r>
      <w:r>
        <w:rPr>
          <w:rFonts w:ascii="Lato" w:hAnsi="Lato" w:cs="Times New Roman"/>
          <w:sz w:val="20"/>
          <w:szCs w:val="20"/>
        </w:rPr>
        <w:t>Powiatowej Stacji Sanitarno-Epidemiologicznej w Pile</w:t>
      </w:r>
      <w:r w:rsidR="00EE216E" w:rsidRPr="005160F6">
        <w:rPr>
          <w:rFonts w:ascii="Lato" w:hAnsi="Lato" w:cs="Times New Roman"/>
          <w:sz w:val="20"/>
          <w:szCs w:val="20"/>
        </w:rPr>
        <w:t>,</w:t>
      </w:r>
    </w:p>
    <w:p w14:paraId="54B2F090" w14:textId="4D022E47" w:rsidR="00EE216E" w:rsidRPr="005160F6" w:rsidRDefault="00EE216E" w:rsidP="005160F6">
      <w:pPr>
        <w:rPr>
          <w:rFonts w:ascii="Lato" w:hAnsi="Lato" w:cs="Times New Roman"/>
          <w:sz w:val="20"/>
          <w:szCs w:val="20"/>
        </w:rPr>
      </w:pPr>
      <w:r w:rsidRPr="005160F6">
        <w:rPr>
          <w:rFonts w:ascii="Lato" w:hAnsi="Lato" w:cs="Times New Roman"/>
          <w:sz w:val="20"/>
          <w:szCs w:val="20"/>
        </w:rPr>
        <w:t>a</w:t>
      </w:r>
    </w:p>
    <w:p w14:paraId="6FC3B706" w14:textId="550152D9" w:rsidR="00EE216E" w:rsidRPr="005160F6" w:rsidRDefault="00EE216E" w:rsidP="005160F6">
      <w:pPr>
        <w:shd w:val="clear" w:color="auto" w:fill="FFFFFF"/>
        <w:ind w:right="14"/>
        <w:rPr>
          <w:rFonts w:ascii="Lato" w:hAnsi="Lato" w:cs="Times New Roman"/>
          <w:sz w:val="20"/>
          <w:szCs w:val="20"/>
        </w:rPr>
      </w:pPr>
      <w:r w:rsidRPr="005160F6">
        <w:rPr>
          <w:rFonts w:ascii="Lato" w:hAnsi="Lato" w:cs="Times New Roman"/>
          <w:sz w:val="20"/>
          <w:szCs w:val="20"/>
        </w:rPr>
        <w:t>firmą …………………………………………………………… z siedzibą: ……………</w:t>
      </w:r>
      <w:proofErr w:type="gramStart"/>
      <w:r w:rsidRPr="005160F6">
        <w:rPr>
          <w:rFonts w:ascii="Lato" w:hAnsi="Lato" w:cs="Times New Roman"/>
          <w:sz w:val="20"/>
          <w:szCs w:val="20"/>
        </w:rPr>
        <w:t>…….</w:t>
      </w:r>
      <w:proofErr w:type="gramEnd"/>
      <w:r w:rsidRPr="005160F6">
        <w:rPr>
          <w:rFonts w:ascii="Lato" w:hAnsi="Lato" w:cs="Times New Roman"/>
          <w:sz w:val="20"/>
          <w:szCs w:val="20"/>
        </w:rPr>
        <w:t>., …………</w:t>
      </w:r>
      <w:proofErr w:type="gramStart"/>
      <w:r w:rsidRPr="005160F6">
        <w:rPr>
          <w:rFonts w:ascii="Lato" w:hAnsi="Lato" w:cs="Times New Roman"/>
          <w:sz w:val="20"/>
          <w:szCs w:val="20"/>
        </w:rPr>
        <w:t>…….</w:t>
      </w:r>
      <w:proofErr w:type="gramEnd"/>
      <w:r w:rsidRPr="005160F6">
        <w:rPr>
          <w:rFonts w:ascii="Lato" w:hAnsi="Lato" w:cs="Times New Roman"/>
          <w:sz w:val="20"/>
          <w:szCs w:val="20"/>
        </w:rPr>
        <w:t>., NIP: ………………</w:t>
      </w:r>
      <w:proofErr w:type="gramStart"/>
      <w:r w:rsidRPr="005160F6">
        <w:rPr>
          <w:rFonts w:ascii="Lato" w:hAnsi="Lato" w:cs="Times New Roman"/>
          <w:sz w:val="20"/>
          <w:szCs w:val="20"/>
        </w:rPr>
        <w:t>…….</w:t>
      </w:r>
      <w:proofErr w:type="gramEnd"/>
      <w:r w:rsidRPr="005160F6">
        <w:rPr>
          <w:rFonts w:ascii="Lato" w:hAnsi="Lato" w:cs="Times New Roman"/>
          <w:sz w:val="20"/>
          <w:szCs w:val="20"/>
        </w:rPr>
        <w:t>.</w:t>
      </w:r>
      <w:r w:rsidRPr="005160F6">
        <w:rPr>
          <w:rFonts w:ascii="Lato" w:hAnsi="Lato" w:cs="Times New Roman"/>
          <w:sz w:val="20"/>
          <w:szCs w:val="20"/>
          <w:shd w:val="clear" w:color="auto" w:fill="FFFFFF"/>
        </w:rPr>
        <w:t xml:space="preserve">, REGON: …………………… </w:t>
      </w:r>
      <w:r w:rsidRPr="005160F6">
        <w:rPr>
          <w:rFonts w:ascii="Lato" w:hAnsi="Lato" w:cs="Times New Roman"/>
          <w:sz w:val="20"/>
          <w:szCs w:val="20"/>
        </w:rPr>
        <w:t>zwanym dalej Wykonawcą, reprezentowanym przez: …………………………………….</w:t>
      </w:r>
    </w:p>
    <w:p w14:paraId="425164E7" w14:textId="77777777" w:rsidR="00EE216E" w:rsidRPr="005160F6" w:rsidRDefault="00EE216E" w:rsidP="005160F6">
      <w:pPr>
        <w:shd w:val="clear" w:color="auto" w:fill="FFFFFF"/>
        <w:ind w:right="14"/>
        <w:rPr>
          <w:rFonts w:ascii="Lato" w:hAnsi="Lato" w:cs="Times New Roman"/>
          <w:spacing w:val="-1"/>
          <w:sz w:val="20"/>
          <w:szCs w:val="20"/>
        </w:rPr>
      </w:pPr>
    </w:p>
    <w:p w14:paraId="0CF97BA8" w14:textId="07CA61EE" w:rsidR="009B64B8" w:rsidRPr="00DA6798" w:rsidRDefault="009B64B8" w:rsidP="00E03E7B">
      <w:pPr>
        <w:shd w:val="clear" w:color="auto" w:fill="FFFFFF"/>
        <w:autoSpaceDE w:val="0"/>
        <w:jc w:val="both"/>
        <w:rPr>
          <w:rFonts w:ascii="Lato" w:eastAsia="Times New Roman" w:hAnsi="Lato" w:cs="Times New Roman"/>
          <w:color w:val="auto"/>
          <w:sz w:val="20"/>
          <w:szCs w:val="20"/>
        </w:rPr>
      </w:pPr>
      <w:r w:rsidRPr="00DA6798">
        <w:rPr>
          <w:rFonts w:ascii="Lato" w:eastAsia="Times New Roman" w:hAnsi="Lato" w:cs="Times New Roman"/>
          <w:spacing w:val="-1"/>
          <w:sz w:val="20"/>
          <w:szCs w:val="20"/>
        </w:rPr>
        <w:t xml:space="preserve">W wyniku </w:t>
      </w:r>
      <w:r w:rsidRPr="00CD6BD9">
        <w:rPr>
          <w:rFonts w:ascii="Lato" w:eastAsia="Times New Roman" w:hAnsi="Lato" w:cs="Times New Roman"/>
          <w:spacing w:val="-1"/>
          <w:sz w:val="20"/>
          <w:szCs w:val="20"/>
        </w:rPr>
        <w:t xml:space="preserve">rozstrzygnięcia 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>postępowania o udzielenie zamówienia publicznego o wartości poniżej</w:t>
      </w:r>
      <w:r>
        <w:rPr>
          <w:rFonts w:ascii="Lato" w:eastAsia="Times New Roman" w:hAnsi="Lato" w:cs="Times New Roman"/>
          <w:spacing w:val="-1"/>
          <w:sz w:val="20"/>
          <w:szCs w:val="20"/>
        </w:rPr>
        <w:t xml:space="preserve"> 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>1</w:t>
      </w:r>
      <w:r>
        <w:rPr>
          <w:rFonts w:ascii="Lato" w:eastAsia="Times New Roman" w:hAnsi="Lato" w:cs="Times New Roman"/>
          <w:spacing w:val="-1"/>
          <w:sz w:val="20"/>
          <w:szCs w:val="20"/>
        </w:rPr>
        <w:t>7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>0</w:t>
      </w:r>
      <w:r>
        <w:rPr>
          <w:rFonts w:ascii="Lato" w:eastAsia="Times New Roman" w:hAnsi="Lato" w:cs="Times New Roman"/>
          <w:spacing w:val="-1"/>
          <w:sz w:val="20"/>
          <w:szCs w:val="20"/>
        </w:rPr>
        <w:t>.</w:t>
      </w:r>
      <w:r w:rsidRPr="00DA6798">
        <w:rPr>
          <w:rFonts w:ascii="Lato" w:eastAsia="Times New Roman" w:hAnsi="Lato" w:cs="Times New Roman"/>
          <w:spacing w:val="-1"/>
          <w:sz w:val="20"/>
          <w:szCs w:val="20"/>
        </w:rPr>
        <w:t xml:space="preserve">000,00 zł netto zawarta została </w:t>
      </w:r>
      <w:r w:rsidRPr="00DA6798">
        <w:rPr>
          <w:rFonts w:ascii="Lato" w:eastAsia="Times New Roman" w:hAnsi="Lato" w:cs="Times New Roman"/>
          <w:sz w:val="20"/>
          <w:szCs w:val="20"/>
        </w:rPr>
        <w:t>umowa o następującej treści:</w:t>
      </w:r>
    </w:p>
    <w:p w14:paraId="68D388ED" w14:textId="77777777" w:rsidR="003C1587" w:rsidRPr="005160F6" w:rsidRDefault="003C1587" w:rsidP="005160F6">
      <w:pPr>
        <w:rPr>
          <w:rFonts w:ascii="Lato" w:hAnsi="Lato" w:cs="Times New Roman"/>
          <w:color w:val="auto"/>
          <w:sz w:val="20"/>
          <w:szCs w:val="20"/>
        </w:rPr>
      </w:pPr>
    </w:p>
    <w:p w14:paraId="1638CC15" w14:textId="77777777" w:rsidR="003C1587" w:rsidRPr="00B47C81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B47C81">
        <w:rPr>
          <w:rFonts w:ascii="Lato" w:hAnsi="Lato" w:cs="Times New Roman"/>
          <w:b/>
          <w:color w:val="auto"/>
          <w:sz w:val="20"/>
          <w:szCs w:val="20"/>
        </w:rPr>
        <w:t>§ 1</w:t>
      </w:r>
    </w:p>
    <w:p w14:paraId="15B63713" w14:textId="243673AB" w:rsidR="005160F6" w:rsidRPr="00B47C81" w:rsidRDefault="003C1587" w:rsidP="00E03E7B">
      <w:pPr>
        <w:jc w:val="both"/>
        <w:rPr>
          <w:rFonts w:ascii="Lato" w:hAnsi="Lato" w:cs="Times New Roman"/>
          <w:b/>
          <w:color w:val="auto"/>
          <w:sz w:val="20"/>
          <w:szCs w:val="20"/>
        </w:rPr>
      </w:pPr>
      <w:r w:rsidRPr="00B47C81">
        <w:rPr>
          <w:rFonts w:ascii="Lato" w:hAnsi="Lato" w:cs="Times New Roman"/>
          <w:color w:val="auto"/>
          <w:sz w:val="20"/>
          <w:szCs w:val="20"/>
        </w:rPr>
        <w:t>Wykonawca</w:t>
      </w:r>
      <w:r w:rsidR="00F256D5" w:rsidRPr="00B47C81">
        <w:rPr>
          <w:rFonts w:ascii="Lato" w:hAnsi="Lato" w:cs="Times New Roman"/>
          <w:color w:val="auto"/>
          <w:sz w:val="20"/>
          <w:szCs w:val="20"/>
        </w:rPr>
        <w:t xml:space="preserve"> </w:t>
      </w:r>
      <w:r w:rsidRPr="00B47C81">
        <w:rPr>
          <w:rFonts w:ascii="Lato" w:hAnsi="Lato" w:cs="Times New Roman"/>
          <w:color w:val="auto"/>
          <w:sz w:val="20"/>
          <w:szCs w:val="20"/>
        </w:rPr>
        <w:t>dostarcza</w:t>
      </w:r>
      <w:r w:rsidR="00B27646" w:rsidRPr="00B47C81">
        <w:rPr>
          <w:rFonts w:ascii="Lato" w:hAnsi="Lato" w:cs="Times New Roman"/>
          <w:color w:val="auto"/>
          <w:sz w:val="20"/>
          <w:szCs w:val="20"/>
        </w:rPr>
        <w:t xml:space="preserve">, montuje i uruchamia, </w:t>
      </w:r>
      <w:r w:rsidRPr="00B47C81">
        <w:rPr>
          <w:rFonts w:ascii="Lato" w:hAnsi="Lato" w:cs="Times New Roman"/>
          <w:color w:val="auto"/>
          <w:sz w:val="20"/>
          <w:szCs w:val="20"/>
        </w:rPr>
        <w:t>na własny koszt</w:t>
      </w:r>
      <w:r w:rsidR="00B27646" w:rsidRPr="00B47C81">
        <w:rPr>
          <w:rFonts w:ascii="Lato" w:hAnsi="Lato" w:cs="Times New Roman"/>
          <w:color w:val="auto"/>
          <w:sz w:val="20"/>
          <w:szCs w:val="20"/>
        </w:rPr>
        <w:t>,</w:t>
      </w:r>
      <w:r w:rsidR="00BD5822" w:rsidRPr="00B47C81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4C2D8E" w:rsidRPr="00B47C81">
        <w:rPr>
          <w:rFonts w:ascii="Lato" w:hAnsi="Lato" w:cs="Times New Roman"/>
          <w:sz w:val="20"/>
          <w:szCs w:val="20"/>
        </w:rPr>
        <w:t>fabrycznie nową, wolną od wad</w:t>
      </w:r>
      <w:r w:rsidR="00697488" w:rsidRPr="00B47C81">
        <w:rPr>
          <w:rFonts w:ascii="Lato" w:hAnsi="Lato" w:cs="Times New Roman"/>
          <w:sz w:val="20"/>
          <w:szCs w:val="20"/>
        </w:rPr>
        <w:t xml:space="preserve"> </w:t>
      </w:r>
      <w:r w:rsidR="004C2D8E" w:rsidRPr="00B47C81">
        <w:rPr>
          <w:rFonts w:ascii="Lato" w:hAnsi="Lato" w:cs="Times New Roman"/>
          <w:sz w:val="20"/>
          <w:szCs w:val="20"/>
        </w:rPr>
        <w:t xml:space="preserve">fizycznych i prawnych, </w:t>
      </w:r>
      <w:r w:rsidR="00697488" w:rsidRPr="00B47C81">
        <w:rPr>
          <w:rFonts w:ascii="Lato" w:hAnsi="Lato" w:cs="Times New Roman"/>
          <w:sz w:val="20"/>
          <w:szCs w:val="20"/>
        </w:rPr>
        <w:t>z</w:t>
      </w:r>
      <w:r w:rsidR="00697488" w:rsidRPr="00B47C81">
        <w:rPr>
          <w:rFonts w:ascii="Lato" w:hAnsi="Lato"/>
          <w:sz w:val="20"/>
          <w:szCs w:val="20"/>
        </w:rPr>
        <w:t xml:space="preserve">mywarkę laboratoryjną </w:t>
      </w:r>
      <w:r w:rsidR="00B47C81" w:rsidRPr="00B47C81">
        <w:rPr>
          <w:rFonts w:ascii="Lato" w:hAnsi="Lato"/>
          <w:sz w:val="20"/>
          <w:szCs w:val="20"/>
        </w:rPr>
        <w:t>MIELE PLW 86</w:t>
      </w:r>
      <w:r w:rsidR="008406A7">
        <w:rPr>
          <w:rFonts w:ascii="Lato" w:hAnsi="Lato"/>
          <w:sz w:val="20"/>
          <w:szCs w:val="20"/>
        </w:rPr>
        <w:t>9</w:t>
      </w:r>
      <w:r w:rsidR="00B47C81" w:rsidRPr="00B47C81">
        <w:rPr>
          <w:rFonts w:ascii="Lato" w:hAnsi="Lato"/>
          <w:sz w:val="20"/>
          <w:szCs w:val="20"/>
        </w:rPr>
        <w:t xml:space="preserve">3 (SST DS10), z modułami do mycia iniekcyjnego, </w:t>
      </w:r>
      <w:r w:rsidR="00E03E7B">
        <w:rPr>
          <w:rFonts w:ascii="Lato" w:hAnsi="Lato"/>
          <w:sz w:val="20"/>
          <w:szCs w:val="20"/>
        </w:rPr>
        <w:br/>
      </w:r>
      <w:r w:rsidR="00B47C81" w:rsidRPr="00B47C81">
        <w:rPr>
          <w:rFonts w:ascii="Lato" w:hAnsi="Lato"/>
          <w:sz w:val="20"/>
          <w:szCs w:val="20"/>
        </w:rPr>
        <w:t xml:space="preserve">z dozowaniem płynów, koszami wraz z dedykowaną stacją zasilającą system w wodę demineralizowaną </w:t>
      </w:r>
      <w:r w:rsidR="008406A7">
        <w:rPr>
          <w:rFonts w:ascii="Lato" w:hAnsi="Lato" w:cs="Times New Roman"/>
          <w:sz w:val="20"/>
          <w:szCs w:val="20"/>
        </w:rPr>
        <w:t>SolPure XIO ZERO 20+</w:t>
      </w:r>
      <w:r w:rsidR="00B47C81" w:rsidRPr="00B47C81">
        <w:rPr>
          <w:rFonts w:ascii="Lato" w:hAnsi="Lato" w:cs="Times New Roman"/>
          <w:sz w:val="20"/>
          <w:szCs w:val="20"/>
        </w:rPr>
        <w:t xml:space="preserve">, </w:t>
      </w:r>
      <w:r w:rsidR="00B47C81" w:rsidRPr="00B47C81">
        <w:rPr>
          <w:rFonts w:ascii="Lato" w:hAnsi="Lato"/>
          <w:sz w:val="20"/>
          <w:szCs w:val="20"/>
        </w:rPr>
        <w:t xml:space="preserve">na potrzeby Laboratorium Badania Wody </w:t>
      </w:r>
      <w:r w:rsidR="008406A7">
        <w:rPr>
          <w:rFonts w:ascii="Lato" w:hAnsi="Lato"/>
          <w:sz w:val="20"/>
          <w:szCs w:val="20"/>
        </w:rPr>
        <w:t>P</w:t>
      </w:r>
      <w:r w:rsidR="00B47C81" w:rsidRPr="00B47C81">
        <w:rPr>
          <w:rFonts w:ascii="Lato" w:hAnsi="Lato"/>
          <w:sz w:val="20"/>
          <w:szCs w:val="20"/>
        </w:rPr>
        <w:t>SSE w P</w:t>
      </w:r>
      <w:r w:rsidR="008406A7">
        <w:rPr>
          <w:rFonts w:ascii="Lato" w:hAnsi="Lato"/>
          <w:sz w:val="20"/>
          <w:szCs w:val="20"/>
        </w:rPr>
        <w:t>ile</w:t>
      </w:r>
      <w:r w:rsidR="00B27646" w:rsidRPr="00B47C81">
        <w:rPr>
          <w:rFonts w:ascii="Lato" w:hAnsi="Lato"/>
          <w:sz w:val="20"/>
          <w:szCs w:val="20"/>
        </w:rPr>
        <w:t xml:space="preserve"> – zgodnie z opisem przedmiotu zamówienia i złożoną ofertą</w:t>
      </w:r>
      <w:r w:rsidR="000032D5" w:rsidRPr="00B47C81">
        <w:rPr>
          <w:rFonts w:ascii="Lato" w:hAnsi="Lato"/>
          <w:sz w:val="20"/>
          <w:szCs w:val="20"/>
        </w:rPr>
        <w:t>.</w:t>
      </w:r>
    </w:p>
    <w:p w14:paraId="42C86013" w14:textId="77777777" w:rsidR="00E96FB0" w:rsidRDefault="00E96FB0" w:rsidP="005160F6">
      <w:pPr>
        <w:jc w:val="center"/>
        <w:rPr>
          <w:rFonts w:ascii="Lato" w:hAnsi="Lato" w:cs="Times New Roman"/>
          <w:b/>
          <w:color w:val="auto"/>
          <w:sz w:val="20"/>
          <w:szCs w:val="20"/>
        </w:rPr>
      </w:pPr>
    </w:p>
    <w:p w14:paraId="71D673E4" w14:textId="068BF87C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2</w:t>
      </w:r>
    </w:p>
    <w:p w14:paraId="4B28E285" w14:textId="77777777" w:rsidR="003C1587" w:rsidRPr="005160F6" w:rsidRDefault="003C1587" w:rsidP="00E03E7B">
      <w:pPr>
        <w:numPr>
          <w:ilvl w:val="0"/>
          <w:numId w:val="4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Wykonawca oświadcza, że posiada odpowiednie środki potrzebne do realizacji niniejszej umowy.</w:t>
      </w:r>
    </w:p>
    <w:p w14:paraId="7A86E958" w14:textId="77777777" w:rsidR="003C1587" w:rsidRPr="005160F6" w:rsidRDefault="003C1587" w:rsidP="00E03E7B">
      <w:pPr>
        <w:numPr>
          <w:ilvl w:val="0"/>
          <w:numId w:val="4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Wykonawca nie może wykonać cesji praw wykonania niniejszej umowy na rzecz osoby trzeciej bez pisemnej zgody Zamawiającego.</w:t>
      </w:r>
    </w:p>
    <w:p w14:paraId="24B2DDCA" w14:textId="77777777" w:rsidR="003C1587" w:rsidRPr="005160F6" w:rsidRDefault="003C1587" w:rsidP="00E03E7B">
      <w:pPr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7CF35BEE" w14:textId="77777777" w:rsidR="003C1587" w:rsidRPr="005160F6" w:rsidRDefault="003C1587" w:rsidP="00E03E7B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3</w:t>
      </w:r>
    </w:p>
    <w:p w14:paraId="1F1AB997" w14:textId="376AE4FF" w:rsidR="003C1587" w:rsidRPr="005160F6" w:rsidRDefault="003C1587" w:rsidP="00E03E7B">
      <w:pPr>
        <w:numPr>
          <w:ilvl w:val="0"/>
          <w:numId w:val="3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Strony ustalają, że </w:t>
      </w:r>
      <w:r w:rsidR="00B27646">
        <w:rPr>
          <w:rFonts w:ascii="Lato" w:hAnsi="Lato" w:cs="Times New Roman"/>
          <w:color w:val="auto"/>
          <w:sz w:val="20"/>
          <w:szCs w:val="20"/>
        </w:rPr>
        <w:t>realizacja</w:t>
      </w:r>
      <w:r w:rsidR="00525D78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D937A3" w:rsidRPr="005160F6">
        <w:rPr>
          <w:rFonts w:ascii="Lato" w:hAnsi="Lato" w:cs="Times New Roman"/>
          <w:color w:val="auto"/>
          <w:sz w:val="20"/>
          <w:szCs w:val="20"/>
        </w:rPr>
        <w:t xml:space="preserve">Przedmiotu Umowy 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nastąpi w terminie </w:t>
      </w:r>
      <w:r w:rsidR="00642385" w:rsidRPr="005160F6">
        <w:rPr>
          <w:rFonts w:ascii="Lato" w:hAnsi="Lato" w:cs="Times New Roman"/>
          <w:bCs/>
          <w:color w:val="auto"/>
          <w:sz w:val="20"/>
          <w:szCs w:val="20"/>
        </w:rPr>
        <w:t xml:space="preserve">do </w:t>
      </w:r>
      <w:r w:rsidR="00B47C81">
        <w:rPr>
          <w:rFonts w:ascii="Lato" w:hAnsi="Lato" w:cs="Times New Roman"/>
          <w:bCs/>
          <w:color w:val="auto"/>
          <w:sz w:val="20"/>
          <w:szCs w:val="20"/>
        </w:rPr>
        <w:t>30</w:t>
      </w:r>
      <w:r w:rsidR="001426B1">
        <w:rPr>
          <w:rFonts w:ascii="Lato" w:hAnsi="Lato" w:cs="Times New Roman"/>
          <w:bCs/>
          <w:color w:val="auto"/>
          <w:sz w:val="20"/>
          <w:szCs w:val="20"/>
        </w:rPr>
        <w:t>.1</w:t>
      </w:r>
      <w:r w:rsidR="00B47C81">
        <w:rPr>
          <w:rFonts w:ascii="Lato" w:hAnsi="Lato" w:cs="Times New Roman"/>
          <w:bCs/>
          <w:color w:val="auto"/>
          <w:sz w:val="20"/>
          <w:szCs w:val="20"/>
        </w:rPr>
        <w:t>1</w:t>
      </w:r>
      <w:r w:rsidR="001426B1">
        <w:rPr>
          <w:rFonts w:ascii="Lato" w:hAnsi="Lato" w:cs="Times New Roman"/>
          <w:bCs/>
          <w:color w:val="auto"/>
          <w:sz w:val="20"/>
          <w:szCs w:val="20"/>
        </w:rPr>
        <w:t>.2026 r.</w:t>
      </w:r>
      <w:r w:rsidR="0048153D">
        <w:rPr>
          <w:rFonts w:ascii="Lato" w:hAnsi="Lato" w:cs="Times New Roman"/>
          <w:bCs/>
          <w:color w:val="auto"/>
          <w:sz w:val="20"/>
          <w:szCs w:val="20"/>
        </w:rPr>
        <w:t xml:space="preserve"> </w:t>
      </w:r>
    </w:p>
    <w:p w14:paraId="7701AAC3" w14:textId="40676CA8" w:rsidR="00077F91" w:rsidRPr="005160F6" w:rsidRDefault="003C1587" w:rsidP="00E03E7B">
      <w:pPr>
        <w:numPr>
          <w:ilvl w:val="0"/>
          <w:numId w:val="3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Wykonawca dostarczy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rzedmiot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>mowy na własny koszt i ryzyko do</w:t>
      </w:r>
      <w:r w:rsidR="00525D78" w:rsidRPr="005160F6">
        <w:rPr>
          <w:rFonts w:ascii="Lato" w:hAnsi="Lato" w:cs="Times New Roman"/>
          <w:color w:val="auto"/>
          <w:sz w:val="20"/>
          <w:szCs w:val="20"/>
        </w:rPr>
        <w:t xml:space="preserve"> miejsca posadowienia wskazanego </w:t>
      </w:r>
      <w:r w:rsidR="0032271E" w:rsidRPr="005160F6">
        <w:rPr>
          <w:rFonts w:ascii="Lato" w:hAnsi="Lato" w:cs="Times New Roman"/>
          <w:color w:val="auto"/>
          <w:sz w:val="20"/>
          <w:szCs w:val="20"/>
        </w:rPr>
        <w:t>przez Zamawiającego</w:t>
      </w:r>
      <w:r w:rsidRPr="005160F6">
        <w:rPr>
          <w:rFonts w:ascii="Lato" w:hAnsi="Lato" w:cs="Times New Roman"/>
          <w:color w:val="auto"/>
          <w:sz w:val="20"/>
          <w:szCs w:val="20"/>
        </w:rPr>
        <w:t>.</w:t>
      </w:r>
      <w:r w:rsidR="00525D78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</w:p>
    <w:p w14:paraId="5D16CBAC" w14:textId="10699A13" w:rsidR="003C1587" w:rsidRDefault="003C1587" w:rsidP="00E03E7B">
      <w:pPr>
        <w:numPr>
          <w:ilvl w:val="0"/>
          <w:numId w:val="3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8422B">
        <w:rPr>
          <w:rFonts w:ascii="Lato" w:hAnsi="Lato" w:cs="Times New Roman"/>
          <w:color w:val="auto"/>
          <w:sz w:val="20"/>
          <w:szCs w:val="20"/>
        </w:rPr>
        <w:t xml:space="preserve">Odbiór przedmiotu umowy potwierdzony zostanie pisemnym protokołem podpisanym przez przedstawicieli stron. </w:t>
      </w:r>
    </w:p>
    <w:p w14:paraId="37158572" w14:textId="77777777" w:rsidR="0058422B" w:rsidRPr="0058422B" w:rsidRDefault="0058422B" w:rsidP="00E03E7B">
      <w:pPr>
        <w:ind w:left="283"/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4E907966" w14:textId="118335D8" w:rsidR="003C1587" w:rsidRPr="005160F6" w:rsidRDefault="003C1587" w:rsidP="00E03E7B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4</w:t>
      </w:r>
    </w:p>
    <w:p w14:paraId="41349DFE" w14:textId="204564D6" w:rsidR="003C1587" w:rsidRPr="005160F6" w:rsidRDefault="003C1587" w:rsidP="00E03E7B">
      <w:pPr>
        <w:numPr>
          <w:ilvl w:val="0"/>
          <w:numId w:val="2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Ustala się cenę za wykonanie</w:t>
      </w:r>
      <w:r w:rsidR="00A204CB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="00A204CB" w:rsidRPr="005160F6">
        <w:rPr>
          <w:rFonts w:ascii="Lato" w:hAnsi="Lato" w:cs="Times New Roman"/>
          <w:color w:val="auto"/>
          <w:sz w:val="20"/>
          <w:szCs w:val="20"/>
        </w:rPr>
        <w:t>rzedmiotu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>mowy w wysokości:</w:t>
      </w:r>
      <w:r w:rsidR="0032271E" w:rsidRPr="005160F6">
        <w:rPr>
          <w:rFonts w:ascii="Lato" w:hAnsi="Lato" w:cs="Times New Roman"/>
          <w:color w:val="auto"/>
          <w:sz w:val="20"/>
          <w:szCs w:val="20"/>
        </w:rPr>
        <w:t xml:space="preserve"> </w:t>
      </w:r>
      <w:r w:rsidRPr="005160F6">
        <w:rPr>
          <w:rFonts w:ascii="Lato" w:hAnsi="Lato" w:cs="Times New Roman"/>
          <w:color w:val="auto"/>
          <w:sz w:val="20"/>
          <w:szCs w:val="20"/>
        </w:rPr>
        <w:t>brutto: …......................</w:t>
      </w:r>
      <w:r w:rsidR="008406A7">
        <w:rPr>
          <w:rFonts w:ascii="Lato" w:hAnsi="Lato" w:cs="Times New Roman"/>
          <w:color w:val="auto"/>
          <w:sz w:val="20"/>
          <w:szCs w:val="20"/>
        </w:rPr>
        <w:t>...............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zł.</w:t>
      </w:r>
    </w:p>
    <w:p w14:paraId="1154A495" w14:textId="11AF3497" w:rsidR="009B64B8" w:rsidRPr="00720318" w:rsidRDefault="00884D02" w:rsidP="00E03E7B">
      <w:pPr>
        <w:numPr>
          <w:ilvl w:val="0"/>
          <w:numId w:val="2"/>
        </w:numPr>
        <w:tabs>
          <w:tab w:val="clear" w:pos="283"/>
          <w:tab w:val="left" w:pos="284"/>
          <w:tab w:val="num" w:pos="850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>
        <w:rPr>
          <w:rFonts w:ascii="Lato" w:hAnsi="Lato" w:cs="Times New Roman"/>
          <w:sz w:val="20"/>
          <w:szCs w:val="20"/>
        </w:rPr>
        <w:t>R</w:t>
      </w:r>
      <w:r w:rsidR="009B64B8" w:rsidRPr="00720318">
        <w:rPr>
          <w:rFonts w:ascii="Lato" w:hAnsi="Lato" w:cs="Times New Roman"/>
          <w:sz w:val="20"/>
          <w:szCs w:val="20"/>
        </w:rPr>
        <w:t xml:space="preserve">ozliczenia realizacji </w:t>
      </w:r>
      <w:r>
        <w:rPr>
          <w:rFonts w:ascii="Lato" w:hAnsi="Lato" w:cs="Times New Roman"/>
          <w:sz w:val="20"/>
          <w:szCs w:val="20"/>
        </w:rPr>
        <w:t xml:space="preserve">nastąpi </w:t>
      </w:r>
      <w:r w:rsidR="009B64B8" w:rsidRPr="00720318">
        <w:rPr>
          <w:rFonts w:ascii="Lato" w:hAnsi="Lato" w:cs="Times New Roman"/>
          <w:sz w:val="20"/>
          <w:szCs w:val="20"/>
        </w:rPr>
        <w:t>umowy na podstawie faktur</w:t>
      </w:r>
      <w:r>
        <w:rPr>
          <w:rFonts w:ascii="Lato" w:hAnsi="Lato" w:cs="Times New Roman"/>
          <w:sz w:val="20"/>
          <w:szCs w:val="20"/>
        </w:rPr>
        <w:t xml:space="preserve">y </w:t>
      </w:r>
      <w:r w:rsidR="009B64B8" w:rsidRPr="00720318">
        <w:rPr>
          <w:rFonts w:ascii="Lato" w:hAnsi="Lato" w:cs="Times New Roman"/>
          <w:sz w:val="20"/>
          <w:szCs w:val="20"/>
        </w:rPr>
        <w:t>wystawion</w:t>
      </w:r>
      <w:r>
        <w:rPr>
          <w:rFonts w:ascii="Lato" w:hAnsi="Lato" w:cs="Times New Roman"/>
          <w:sz w:val="20"/>
          <w:szCs w:val="20"/>
        </w:rPr>
        <w:t>ej</w:t>
      </w:r>
      <w:r w:rsidR="009B64B8" w:rsidRPr="00720318">
        <w:rPr>
          <w:rFonts w:ascii="Lato" w:hAnsi="Lato" w:cs="Times New Roman"/>
          <w:sz w:val="20"/>
          <w:szCs w:val="20"/>
        </w:rPr>
        <w:t xml:space="preserve"> zgodnie z ilością i rodzajem dostarczonych materiałów.</w:t>
      </w:r>
    </w:p>
    <w:p w14:paraId="773A9D7A" w14:textId="0F8A06FE" w:rsidR="009B64B8" w:rsidRPr="00B6539D" w:rsidRDefault="009B64B8" w:rsidP="00E03E7B">
      <w:pPr>
        <w:numPr>
          <w:ilvl w:val="0"/>
          <w:numId w:val="2"/>
        </w:numPr>
        <w:tabs>
          <w:tab w:val="clear" w:pos="283"/>
          <w:tab w:val="left" w:pos="284"/>
          <w:tab w:val="num" w:pos="850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B6539D">
        <w:rPr>
          <w:rFonts w:ascii="Lato" w:hAnsi="Lato" w:cs="Times New Roman"/>
          <w:sz w:val="20"/>
          <w:szCs w:val="20"/>
        </w:rPr>
        <w:t xml:space="preserve">Zamawiający </w:t>
      </w:r>
      <w:r w:rsidR="00B6539D" w:rsidRPr="00B6539D">
        <w:rPr>
          <w:rFonts w:ascii="Lato" w:hAnsi="Lato" w:cs="Times New Roman"/>
          <w:sz w:val="20"/>
          <w:szCs w:val="20"/>
        </w:rPr>
        <w:t>dokona</w:t>
      </w:r>
      <w:r w:rsidRPr="00B6539D">
        <w:rPr>
          <w:rFonts w:ascii="Lato" w:hAnsi="Lato" w:cs="Times New Roman"/>
          <w:sz w:val="20"/>
          <w:szCs w:val="20"/>
        </w:rPr>
        <w:t xml:space="preserve"> zapłaty należności przelewem na konto Wykonawcy do 30 dni od daty wystawienia faktury</w:t>
      </w:r>
      <w:r w:rsidR="00FC2637" w:rsidRPr="00B6539D">
        <w:rPr>
          <w:rFonts w:ascii="Lato" w:hAnsi="Lato" w:cs="Times New Roman"/>
          <w:bCs/>
          <w:sz w:val="20"/>
          <w:szCs w:val="20"/>
        </w:rPr>
        <w:t xml:space="preserve"> przy użyciu Krajowego Systemu e-Faktur (dalej KSeF)</w:t>
      </w:r>
      <w:r w:rsidRPr="00B6539D">
        <w:rPr>
          <w:rFonts w:ascii="Lato" w:hAnsi="Lato" w:cs="Times New Roman"/>
          <w:sz w:val="20"/>
          <w:szCs w:val="20"/>
        </w:rPr>
        <w:t xml:space="preserve">, </w:t>
      </w:r>
      <w:r w:rsidR="00B6539D" w:rsidRPr="00B6539D">
        <w:rPr>
          <w:rFonts w:ascii="Lato" w:hAnsi="Lato" w:cs="Times New Roman"/>
          <w:sz w:val="20"/>
          <w:szCs w:val="20"/>
        </w:rPr>
        <w:t>albo</w:t>
      </w:r>
      <w:r w:rsidR="00FC2637" w:rsidRPr="00B6539D">
        <w:rPr>
          <w:rFonts w:ascii="Lato" w:hAnsi="Lato" w:cs="Times New Roman"/>
          <w:sz w:val="20"/>
          <w:szCs w:val="20"/>
        </w:rPr>
        <w:t xml:space="preserve"> jej złożenia w innej dopuszczalnej formie</w:t>
      </w:r>
      <w:r w:rsidR="00B6539D" w:rsidRPr="00B6539D">
        <w:rPr>
          <w:rFonts w:ascii="Lato" w:hAnsi="Lato" w:cs="Times New Roman"/>
          <w:sz w:val="20"/>
          <w:szCs w:val="20"/>
        </w:rPr>
        <w:t>,</w:t>
      </w:r>
      <w:r w:rsidR="00FC2637" w:rsidRPr="00B6539D">
        <w:rPr>
          <w:rFonts w:ascii="Lato" w:hAnsi="Lato" w:cs="Times New Roman"/>
          <w:sz w:val="20"/>
          <w:szCs w:val="20"/>
        </w:rPr>
        <w:t xml:space="preserve"> </w:t>
      </w:r>
      <w:r w:rsidRPr="00B6539D">
        <w:rPr>
          <w:rFonts w:ascii="Lato" w:hAnsi="Lato" w:cs="Times New Roman"/>
          <w:sz w:val="20"/>
          <w:szCs w:val="20"/>
        </w:rPr>
        <w:t>po</w:t>
      </w:r>
      <w:r w:rsidR="00FC2637" w:rsidRPr="00B6539D">
        <w:rPr>
          <w:rFonts w:ascii="Lato" w:hAnsi="Lato" w:cs="Times New Roman"/>
          <w:sz w:val="20"/>
          <w:szCs w:val="20"/>
        </w:rPr>
        <w:t>d</w:t>
      </w:r>
      <w:r w:rsidRPr="00B6539D">
        <w:rPr>
          <w:rFonts w:ascii="Lato" w:hAnsi="Lato" w:cs="Times New Roman"/>
          <w:sz w:val="20"/>
          <w:szCs w:val="20"/>
        </w:rPr>
        <w:t xml:space="preserve"> warunkiem</w:t>
      </w:r>
      <w:r w:rsidR="00B6539D" w:rsidRPr="00B6539D">
        <w:rPr>
          <w:rFonts w:ascii="Lato" w:hAnsi="Lato" w:cs="Times New Roman"/>
          <w:sz w:val="20"/>
          <w:szCs w:val="20"/>
        </w:rPr>
        <w:t xml:space="preserve"> </w:t>
      </w:r>
      <w:r w:rsidRPr="00B6539D">
        <w:rPr>
          <w:rFonts w:ascii="Lato" w:hAnsi="Lato" w:cs="Times New Roman"/>
          <w:sz w:val="20"/>
          <w:szCs w:val="20"/>
        </w:rPr>
        <w:t xml:space="preserve">prawidłowego </w:t>
      </w:r>
      <w:r w:rsidR="00FC2637" w:rsidRPr="00B6539D">
        <w:rPr>
          <w:rFonts w:ascii="Lato" w:hAnsi="Lato" w:cs="Times New Roman"/>
          <w:sz w:val="20"/>
          <w:szCs w:val="20"/>
        </w:rPr>
        <w:t>wpływu faktury do</w:t>
      </w:r>
      <w:r w:rsidRPr="00B6539D">
        <w:rPr>
          <w:rFonts w:ascii="Lato" w:hAnsi="Lato" w:cs="Times New Roman"/>
          <w:sz w:val="20"/>
          <w:szCs w:val="20"/>
        </w:rPr>
        <w:t xml:space="preserve"> Zamawiającego w terminie 7 dni od daty wystawienia.</w:t>
      </w:r>
    </w:p>
    <w:p w14:paraId="1EB837C0" w14:textId="4EB23653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  <w:tab w:val="num" w:pos="850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sz w:val="20"/>
          <w:szCs w:val="20"/>
        </w:rPr>
        <w:t>Za termin zapłaty uznaje się dzień obciążenia rachunku bankowego Zamawiającego kwotą</w:t>
      </w:r>
      <w:r w:rsidR="008406A7">
        <w:rPr>
          <w:rFonts w:ascii="Lato" w:hAnsi="Lato" w:cs="Times New Roman"/>
          <w:sz w:val="20"/>
          <w:szCs w:val="20"/>
        </w:rPr>
        <w:t xml:space="preserve"> </w:t>
      </w:r>
      <w:r w:rsidRPr="00720318">
        <w:rPr>
          <w:rFonts w:ascii="Lato" w:hAnsi="Lato" w:cs="Times New Roman"/>
          <w:sz w:val="20"/>
          <w:szCs w:val="20"/>
        </w:rPr>
        <w:t>wynikającą z prawidłowo wystawionej faktury.</w:t>
      </w:r>
    </w:p>
    <w:p w14:paraId="1C3F7FEB" w14:textId="77777777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>Wykonawca oświadcza, że jest podatnikiem podatku VAT i posiada numer identyfikacji podatkowej NIP wskazany w komparycji umowy.</w:t>
      </w:r>
    </w:p>
    <w:p w14:paraId="4B1B1291" w14:textId="3D3AF1B6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 xml:space="preserve">Wykonawca ma obowiązek wskazać odpowiedni do spełnienia świadczenia wynikającego </w:t>
      </w:r>
      <w:r w:rsidR="00B27646">
        <w:rPr>
          <w:rFonts w:ascii="Lato" w:hAnsi="Lato" w:cs="Times New Roman"/>
          <w:bCs/>
          <w:sz w:val="20"/>
          <w:szCs w:val="20"/>
        </w:rPr>
        <w:br/>
      </w:r>
      <w:r w:rsidRPr="00720318">
        <w:rPr>
          <w:rFonts w:ascii="Lato" w:hAnsi="Lato" w:cs="Times New Roman"/>
          <w:bCs/>
          <w:sz w:val="20"/>
          <w:szCs w:val="20"/>
        </w:rPr>
        <w:t>z niniejszej Umowy rachunek bankowy lub rachunek wirtualny, który jest powiązany z rachunkiem rozliczeniowym należącym do Wykonawcy znajdującym się w elektronicznym wykazie podmiotów prowadzonych przez Szefa Krajowej Administracji Skarbowej zgodnie z art. 96b ust.3 pkt 13 ustawy o podatku od towarów i usług rachunek.</w:t>
      </w:r>
    </w:p>
    <w:p w14:paraId="68A4275B" w14:textId="77777777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>Zamawiający oświadcza, że płatność za fakturę będzie realizowana z zastosowaniem mechanizmu podzielonej płatności, tzw. split payment.</w:t>
      </w:r>
    </w:p>
    <w:p w14:paraId="7C86B05C" w14:textId="77777777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sz w:val="20"/>
          <w:szCs w:val="20"/>
        </w:rPr>
      </w:pPr>
      <w:r w:rsidRPr="00720318">
        <w:rPr>
          <w:rFonts w:ascii="Lato" w:hAnsi="Lato" w:cs="Times New Roman"/>
          <w:bCs/>
          <w:sz w:val="20"/>
          <w:szCs w:val="20"/>
        </w:rPr>
        <w:t>Wierzytelność wynikająca z Umowy nie może być przedmiotem cesji na rzecz osób trzecich bez zgody Nabywcy wyrażonej na piśmie.</w:t>
      </w:r>
    </w:p>
    <w:p w14:paraId="52D66635" w14:textId="31E6295C" w:rsidR="009B64B8" w:rsidRPr="00720318" w:rsidRDefault="009B64B8" w:rsidP="00E03E7B">
      <w:pPr>
        <w:numPr>
          <w:ilvl w:val="0"/>
          <w:numId w:val="2"/>
        </w:numPr>
        <w:tabs>
          <w:tab w:val="clear" w:pos="283"/>
          <w:tab w:val="left" w:pos="284"/>
        </w:tabs>
        <w:spacing w:line="240" w:lineRule="exact"/>
        <w:ind w:left="284"/>
        <w:jc w:val="both"/>
        <w:rPr>
          <w:rFonts w:ascii="Lato" w:hAnsi="Lato" w:cs="Times New Roman"/>
          <w:bCs/>
          <w:sz w:val="20"/>
          <w:szCs w:val="20"/>
        </w:rPr>
      </w:pPr>
      <w:r w:rsidRPr="00720318">
        <w:rPr>
          <w:rFonts w:ascii="Lato" w:hAnsi="Lato" w:cs="Times New Roman"/>
          <w:sz w:val="20"/>
          <w:szCs w:val="20"/>
        </w:rPr>
        <w:t xml:space="preserve">Fakturę uznaje się za złożoną prawidłowo, jeśli została dostarczona do siedziby Zamawiającego </w:t>
      </w:r>
      <w:r w:rsidRPr="00720318">
        <w:rPr>
          <w:rFonts w:ascii="Lato" w:hAnsi="Lato" w:cs="Times New Roman"/>
          <w:sz w:val="20"/>
          <w:szCs w:val="20"/>
        </w:rPr>
        <w:br/>
        <w:t xml:space="preserve">w terminie określonym w ust. </w:t>
      </w:r>
      <w:r w:rsidR="00FC2637">
        <w:rPr>
          <w:rFonts w:ascii="Lato" w:hAnsi="Lato" w:cs="Times New Roman"/>
          <w:sz w:val="20"/>
          <w:szCs w:val="20"/>
        </w:rPr>
        <w:t>3</w:t>
      </w:r>
      <w:r w:rsidRPr="00720318">
        <w:rPr>
          <w:rFonts w:ascii="Lato" w:hAnsi="Lato" w:cs="Times New Roman"/>
          <w:sz w:val="20"/>
          <w:szCs w:val="20"/>
        </w:rPr>
        <w:t xml:space="preserve"> </w:t>
      </w:r>
    </w:p>
    <w:p w14:paraId="3363A5F8" w14:textId="153F725A" w:rsidR="00810BC9" w:rsidRPr="002372F6" w:rsidRDefault="00810BC9" w:rsidP="00E03E7B">
      <w:pPr>
        <w:numPr>
          <w:ilvl w:val="0"/>
          <w:numId w:val="2"/>
        </w:numPr>
        <w:shd w:val="clear" w:color="auto" w:fill="FFFFFF"/>
        <w:tabs>
          <w:tab w:val="left" w:pos="426"/>
          <w:tab w:val="left" w:pos="1805"/>
          <w:tab w:val="left" w:leader="dot" w:pos="2990"/>
          <w:tab w:val="left" w:leader="dot" w:pos="9461"/>
        </w:tabs>
        <w:autoSpaceDE w:val="0"/>
        <w:jc w:val="both"/>
        <w:rPr>
          <w:rFonts w:ascii="Lato" w:hAnsi="Lato"/>
          <w:sz w:val="20"/>
          <w:szCs w:val="20"/>
        </w:rPr>
      </w:pPr>
      <w:r w:rsidRPr="006618EA">
        <w:rPr>
          <w:rFonts w:ascii="Lato" w:hAnsi="Lato"/>
          <w:bCs/>
          <w:sz w:val="20"/>
          <w:szCs w:val="20"/>
        </w:rPr>
        <w:t xml:space="preserve">W sytuacji niedostępności lub awarii KSeF, wizualizację faktury ustrukturyzowanej wraz z kodem QR oraz numerem identyfikacyjnym KSeF należy przesłać na adres mailowy </w:t>
      </w:r>
      <w:hyperlink r:id="rId8" w:history="1">
        <w:r w:rsidR="00D00915" w:rsidRPr="00A45034">
          <w:rPr>
            <w:rStyle w:val="Hipercze"/>
            <w:rFonts w:ascii="Lato" w:hAnsi="Lato"/>
            <w:sz w:val="20"/>
            <w:szCs w:val="20"/>
          </w:rPr>
          <w:t>sekretariat.psse.pila@sanepid.gov.pl</w:t>
        </w:r>
      </w:hyperlink>
      <w:r w:rsidRPr="002372F6">
        <w:rPr>
          <w:rFonts w:ascii="Lato" w:hAnsi="Lato"/>
          <w:sz w:val="20"/>
          <w:szCs w:val="20"/>
        </w:rPr>
        <w:t xml:space="preserve">, niezwłocznie, jednakże </w:t>
      </w:r>
      <w:proofErr w:type="gramStart"/>
      <w:r w:rsidRPr="002372F6">
        <w:rPr>
          <w:rFonts w:ascii="Lato" w:hAnsi="Lato"/>
          <w:sz w:val="20"/>
          <w:szCs w:val="20"/>
        </w:rPr>
        <w:t>nie później</w:t>
      </w:r>
      <w:proofErr w:type="gramEnd"/>
      <w:r w:rsidRPr="002372F6">
        <w:rPr>
          <w:rFonts w:ascii="Lato" w:hAnsi="Lato"/>
          <w:sz w:val="20"/>
          <w:szCs w:val="20"/>
        </w:rPr>
        <w:t xml:space="preserve"> niż 3 dni po ustaniu niedostępności lub usunięciu awarii KSeF.</w:t>
      </w:r>
    </w:p>
    <w:p w14:paraId="13D11DA6" w14:textId="77777777" w:rsidR="003C1587" w:rsidRPr="005160F6" w:rsidRDefault="003C1587" w:rsidP="005160F6">
      <w:pPr>
        <w:rPr>
          <w:rFonts w:ascii="Lato" w:hAnsi="Lato" w:cs="Times New Roman"/>
          <w:color w:val="auto"/>
          <w:sz w:val="20"/>
          <w:szCs w:val="20"/>
        </w:rPr>
      </w:pPr>
    </w:p>
    <w:p w14:paraId="586B2B2A" w14:textId="77777777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5</w:t>
      </w:r>
    </w:p>
    <w:p w14:paraId="3F25D563" w14:textId="77777777" w:rsidR="000E28F4" w:rsidRPr="000E28F4" w:rsidRDefault="000E28F4" w:rsidP="000E28F4">
      <w:pPr>
        <w:tabs>
          <w:tab w:val="left" w:pos="284"/>
        </w:tabs>
        <w:jc w:val="center"/>
        <w:rPr>
          <w:rFonts w:ascii="Lato" w:hAnsi="Lato" w:cs="Times New Roman"/>
          <w:color w:val="auto"/>
          <w:sz w:val="20"/>
          <w:szCs w:val="20"/>
        </w:rPr>
      </w:pPr>
    </w:p>
    <w:p w14:paraId="6154CDE5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Wykonawca udziela na dostarczony przedmiot umowy </w:t>
      </w:r>
      <w:r w:rsidRPr="000E28F4">
        <w:rPr>
          <w:rFonts w:ascii="Lato" w:hAnsi="Lato" w:cs="Times New Roman"/>
          <w:b/>
          <w:bCs/>
          <w:color w:val="auto"/>
          <w:sz w:val="20"/>
          <w:szCs w:val="20"/>
        </w:rPr>
        <w:t xml:space="preserve">24 miesiące </w:t>
      </w:r>
      <w:r w:rsidRPr="000E28F4">
        <w:rPr>
          <w:rFonts w:ascii="Lato" w:hAnsi="Lato" w:cs="Times New Roman"/>
          <w:color w:val="auto"/>
          <w:sz w:val="20"/>
          <w:szCs w:val="20"/>
        </w:rPr>
        <w:t xml:space="preserve">gwarancji. </w:t>
      </w:r>
    </w:p>
    <w:p w14:paraId="1FE50C39" w14:textId="64CB5716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>Bieg terminu gwarancji i rękojmi rozpoczyna się z dniem podpisania Protokołu Odbioru, o którym mowa w §</w:t>
      </w:r>
      <w:r>
        <w:rPr>
          <w:rFonts w:ascii="Lato" w:hAnsi="Lato" w:cs="Times New Roman"/>
          <w:color w:val="auto"/>
          <w:sz w:val="20"/>
          <w:szCs w:val="20"/>
        </w:rPr>
        <w:t>3</w:t>
      </w:r>
      <w:r w:rsidRPr="000E28F4">
        <w:rPr>
          <w:rFonts w:ascii="Lato" w:hAnsi="Lato" w:cs="Times New Roman"/>
          <w:color w:val="auto"/>
          <w:sz w:val="20"/>
          <w:szCs w:val="20"/>
        </w:rPr>
        <w:t xml:space="preserve"> ust. 3, przez osoby upoważnione ze strony Wykonawcy oraz Zamawiającego. </w:t>
      </w:r>
    </w:p>
    <w:p w14:paraId="13D06F4B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Wykonawca odpowiedzialny jest względem Zamawiającego za wszelkie wady fizyczne i prawne dostarczonego przedmiotu Umowy, w szczególności za jakąkolwiek niezgodność z warunkami niniejszej Umowy lub jej załączników. </w:t>
      </w:r>
    </w:p>
    <w:p w14:paraId="77326A0D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Wykonawca pokrywa koszty wszelkich napraw i wymiany części w okresie gwarancji. </w:t>
      </w:r>
    </w:p>
    <w:p w14:paraId="2964F417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>W przypadku zgłoszenia przez Zamawiającego awarii, wady lub usterki przedmiotu umowy, Wykonawca przystąpi do jej usunięcia następnego dnia roboczego od dnia zgłoszenia reklamacji (przyjmowanie zgłoszeń w dni robocze w godzinach 8:00 – 16:00 tel. ……………………</w:t>
      </w:r>
      <w:proofErr w:type="gramStart"/>
      <w:r w:rsidRPr="000E28F4">
        <w:rPr>
          <w:rFonts w:ascii="Lato" w:hAnsi="Lato" w:cs="Times New Roman"/>
          <w:color w:val="auto"/>
          <w:sz w:val="20"/>
          <w:szCs w:val="20"/>
        </w:rPr>
        <w:t>…….</w:t>
      </w:r>
      <w:proofErr w:type="gramEnd"/>
      <w:r w:rsidRPr="000E28F4">
        <w:rPr>
          <w:rFonts w:ascii="Lato" w:hAnsi="Lato" w:cs="Times New Roman"/>
          <w:color w:val="auto"/>
          <w:sz w:val="20"/>
          <w:szCs w:val="20"/>
        </w:rPr>
        <w:t xml:space="preserve">. e-mail ………………… Wykonawca dokona naprawy i wymiany części na nowe i oryginalne, w terminie nieprzekraczającym 14 dni liczonych od dnia zgłoszenia reklamacji. W przypadku nieprzystąpienia do naprawy i wymiany części na koszt i ryzyko Wykonawcy, Zamawiającemu przysługuje również prawo do naliczenia kary umownej, o której mowa w §6 ust. 1 lit. e Umowy. </w:t>
      </w:r>
    </w:p>
    <w:p w14:paraId="0FA625ED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 </w:t>
      </w:r>
      <w:proofErr w:type="gramStart"/>
      <w:r w:rsidRPr="000E28F4">
        <w:rPr>
          <w:rFonts w:ascii="Lato" w:hAnsi="Lato" w:cs="Times New Roman"/>
          <w:color w:val="auto"/>
          <w:sz w:val="20"/>
          <w:szCs w:val="20"/>
        </w:rPr>
        <w:t>razie</w:t>
      </w:r>
      <w:proofErr w:type="gramEnd"/>
      <w:r w:rsidRPr="000E28F4">
        <w:rPr>
          <w:rFonts w:ascii="Lato" w:hAnsi="Lato" w:cs="Times New Roman"/>
          <w:color w:val="auto"/>
          <w:sz w:val="20"/>
          <w:szCs w:val="20"/>
        </w:rPr>
        <w:t xml:space="preserve"> gdy naprawa potrwa dłużej niż 14 dni, okres gwarancji będzie wydłużony o czas trwania naprawy. </w:t>
      </w:r>
    </w:p>
    <w:p w14:paraId="6CC4E234" w14:textId="77777777" w:rsid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>Wykonawca zobowiązuje się po każdej naprawie sporządzić protokół naprawy i przekazać go Zamawiającemu w dniu zakończenia naprawy. Protokół naprawy musi zawierać co najmniej określenie wykonanych czynności, uszkodzonych elementów, precyzyjne określenie wymienionych elementów.</w:t>
      </w:r>
    </w:p>
    <w:p w14:paraId="7AD9DFB0" w14:textId="1FED46E1" w:rsidR="000E28F4" w:rsidRPr="000E28F4" w:rsidRDefault="000E28F4" w:rsidP="00E03E7B">
      <w:pPr>
        <w:pStyle w:val="Akapitzlist"/>
        <w:numPr>
          <w:ilvl w:val="0"/>
          <w:numId w:val="26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</w:rPr>
      </w:pPr>
      <w:r w:rsidRPr="000E28F4">
        <w:rPr>
          <w:rFonts w:ascii="Lato" w:hAnsi="Lato" w:cs="Times New Roman"/>
          <w:color w:val="auto"/>
          <w:sz w:val="20"/>
          <w:szCs w:val="20"/>
        </w:rPr>
        <w:t xml:space="preserve">Wszystkie części wymienione w ramach naprawy gwarancyjnej objęte będą gwarancją nie krótszą niż do końca gwarancji na wymienioną część. </w:t>
      </w:r>
    </w:p>
    <w:p w14:paraId="064AA834" w14:textId="18452BB5" w:rsidR="003C1587" w:rsidRPr="005160F6" w:rsidRDefault="00F9317C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br/>
      </w:r>
      <w:r w:rsidR="003C1587" w:rsidRPr="005160F6">
        <w:rPr>
          <w:rFonts w:ascii="Lato" w:hAnsi="Lato" w:cs="Times New Roman"/>
          <w:b/>
          <w:color w:val="auto"/>
          <w:sz w:val="20"/>
          <w:szCs w:val="20"/>
        </w:rPr>
        <w:t>§ 6</w:t>
      </w:r>
    </w:p>
    <w:p w14:paraId="7923756E" w14:textId="77777777" w:rsidR="003C1587" w:rsidRPr="005160F6" w:rsidRDefault="003C1587" w:rsidP="005160F6">
      <w:pPr>
        <w:numPr>
          <w:ilvl w:val="0"/>
          <w:numId w:val="7"/>
        </w:numPr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Wykonawca zobowiązuje się zapłacić Zamawiającemu kary umowne w wysokości:</w:t>
      </w:r>
    </w:p>
    <w:p w14:paraId="605CF30C" w14:textId="0371C4B3" w:rsidR="003C1587" w:rsidRPr="00792046" w:rsidRDefault="003C1587" w:rsidP="00E03E7B">
      <w:pPr>
        <w:pStyle w:val="Akapitzlist"/>
        <w:numPr>
          <w:ilvl w:val="0"/>
          <w:numId w:val="8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792046">
        <w:rPr>
          <w:rFonts w:ascii="Lato" w:hAnsi="Lato" w:cs="Times New Roman"/>
          <w:color w:val="auto"/>
          <w:sz w:val="20"/>
          <w:szCs w:val="20"/>
        </w:rPr>
        <w:t xml:space="preserve">10% łącznej wartości brutto </w:t>
      </w:r>
      <w:r w:rsidR="00C1249F" w:rsidRPr="00792046">
        <w:rPr>
          <w:rFonts w:ascii="Lato" w:hAnsi="Lato" w:cs="Times New Roman"/>
          <w:color w:val="auto"/>
          <w:sz w:val="20"/>
          <w:szCs w:val="20"/>
        </w:rPr>
        <w:t>P</w:t>
      </w:r>
      <w:r w:rsidRPr="00792046">
        <w:rPr>
          <w:rFonts w:ascii="Lato" w:hAnsi="Lato" w:cs="Times New Roman"/>
          <w:color w:val="auto"/>
          <w:sz w:val="20"/>
          <w:szCs w:val="20"/>
        </w:rPr>
        <w:t xml:space="preserve">rzedmiotu </w:t>
      </w:r>
      <w:r w:rsidR="00C1249F" w:rsidRPr="00792046">
        <w:rPr>
          <w:rFonts w:ascii="Lato" w:hAnsi="Lato" w:cs="Times New Roman"/>
          <w:color w:val="auto"/>
          <w:sz w:val="20"/>
          <w:szCs w:val="20"/>
        </w:rPr>
        <w:t>U</w:t>
      </w:r>
      <w:r w:rsidRPr="00792046">
        <w:rPr>
          <w:rFonts w:ascii="Lato" w:hAnsi="Lato" w:cs="Times New Roman"/>
          <w:color w:val="auto"/>
          <w:sz w:val="20"/>
          <w:szCs w:val="20"/>
        </w:rPr>
        <w:t xml:space="preserve">mowy, gdy Zamawiający odstąpi od umowy </w:t>
      </w:r>
      <w:r w:rsidR="00F35FA8" w:rsidRPr="00792046">
        <w:rPr>
          <w:rFonts w:ascii="Lato" w:hAnsi="Lato" w:cs="Times New Roman"/>
          <w:color w:val="auto"/>
          <w:sz w:val="20"/>
          <w:szCs w:val="20"/>
        </w:rPr>
        <w:br/>
      </w:r>
      <w:r w:rsidRPr="00792046">
        <w:rPr>
          <w:rFonts w:ascii="Lato" w:hAnsi="Lato" w:cs="Times New Roman"/>
          <w:color w:val="auto"/>
          <w:sz w:val="20"/>
          <w:szCs w:val="20"/>
        </w:rPr>
        <w:t>z powodu okoliczności, za które odpowiada Wykonawca,</w:t>
      </w:r>
    </w:p>
    <w:p w14:paraId="68E4F763" w14:textId="7A9B16D0" w:rsidR="003C1587" w:rsidRPr="005160F6" w:rsidRDefault="003C1587" w:rsidP="00E03E7B">
      <w:pPr>
        <w:numPr>
          <w:ilvl w:val="0"/>
          <w:numId w:val="8"/>
        </w:numPr>
        <w:ind w:left="58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za </w:t>
      </w:r>
      <w:r w:rsidR="00006F7C" w:rsidRPr="005160F6">
        <w:rPr>
          <w:rFonts w:ascii="Lato" w:hAnsi="Lato" w:cs="Times New Roman"/>
          <w:color w:val="auto"/>
          <w:sz w:val="20"/>
          <w:szCs w:val="20"/>
        </w:rPr>
        <w:t>zwłokę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w oddaniu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rzedmiotu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mowy w wysokości </w:t>
      </w:r>
      <w:r w:rsidR="005942D9" w:rsidRPr="005160F6">
        <w:rPr>
          <w:rFonts w:ascii="Lato" w:hAnsi="Lato" w:cs="Times New Roman"/>
          <w:color w:val="auto"/>
          <w:sz w:val="20"/>
          <w:szCs w:val="20"/>
        </w:rPr>
        <w:t>0,1% wynagrodzenia brutto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za każdy dzień </w:t>
      </w:r>
      <w:r w:rsidR="00006F7C" w:rsidRPr="005160F6">
        <w:rPr>
          <w:rFonts w:ascii="Lato" w:hAnsi="Lato" w:cs="Times New Roman"/>
          <w:color w:val="auto"/>
          <w:sz w:val="20"/>
          <w:szCs w:val="20"/>
        </w:rPr>
        <w:t>zwłoki</w:t>
      </w:r>
      <w:r w:rsidRPr="005160F6">
        <w:rPr>
          <w:rFonts w:ascii="Lato" w:hAnsi="Lato" w:cs="Times New Roman"/>
          <w:color w:val="auto"/>
          <w:sz w:val="20"/>
          <w:szCs w:val="20"/>
        </w:rPr>
        <w:t>.</w:t>
      </w:r>
    </w:p>
    <w:p w14:paraId="32F37D9D" w14:textId="77777777" w:rsidR="003C1587" w:rsidRPr="005160F6" w:rsidRDefault="003C1587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Wykonawcy od faktur niezapłaconych w terminie określonym w § 4 ust. 3 przysługują odsetki ustawowe.</w:t>
      </w:r>
    </w:p>
    <w:p w14:paraId="4226B20C" w14:textId="77777777" w:rsidR="006A64AD" w:rsidRPr="005160F6" w:rsidRDefault="003C1587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Postanowienia ust. 1 nie wyłączają prawa Zamawiającego do dochodzenia od Wykonawcy odszkodowania uzupełniającego na zasadach ogólnych, jeżeli wartość powstałej szkody przekroczy wysokość kar umownych.</w:t>
      </w:r>
    </w:p>
    <w:p w14:paraId="6189512C" w14:textId="77777777" w:rsidR="006A64AD" w:rsidRPr="005160F6" w:rsidRDefault="006A64AD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Zamawiający może w każdym czasie odstąpić od żądania zapłaty przez Wykonawcę kary umownej.</w:t>
      </w:r>
    </w:p>
    <w:p w14:paraId="2D6CB762" w14:textId="5084EABB" w:rsidR="006A64AD" w:rsidRPr="005160F6" w:rsidRDefault="006A64AD" w:rsidP="00C344AA">
      <w:pPr>
        <w:numPr>
          <w:ilvl w:val="0"/>
          <w:numId w:val="9"/>
        </w:numPr>
        <w:ind w:left="273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  <w:lang w:eastAsia="pl-PL"/>
        </w:rPr>
        <w:t xml:space="preserve">Łączna, maksymalna wysokość kar umownych nie może przekroczyć wysokości </w:t>
      </w:r>
      <w:r w:rsidR="005942D9" w:rsidRPr="005160F6">
        <w:rPr>
          <w:rFonts w:ascii="Lato" w:hAnsi="Lato" w:cs="Times New Roman"/>
          <w:color w:val="auto"/>
          <w:sz w:val="20"/>
          <w:szCs w:val="20"/>
          <w:lang w:eastAsia="pl-PL"/>
        </w:rPr>
        <w:t xml:space="preserve">20% </w:t>
      </w:r>
      <w:r w:rsidRPr="005160F6">
        <w:rPr>
          <w:rFonts w:ascii="Lato" w:hAnsi="Lato" w:cs="Times New Roman"/>
          <w:color w:val="auto"/>
          <w:sz w:val="20"/>
          <w:szCs w:val="20"/>
          <w:lang w:eastAsia="pl-PL"/>
        </w:rPr>
        <w:t xml:space="preserve">wynagrodzenia brutto określonego w </w:t>
      </w:r>
      <w:r w:rsidRPr="005160F6">
        <w:rPr>
          <w:rFonts w:ascii="Lato" w:hAnsi="Lato" w:cs="Times New Roman"/>
          <w:bCs/>
          <w:color w:val="auto"/>
          <w:sz w:val="20"/>
          <w:szCs w:val="20"/>
          <w:lang w:eastAsia="pl-PL"/>
        </w:rPr>
        <w:t xml:space="preserve">§ 4 ust </w:t>
      </w:r>
      <w:r w:rsidR="00006F7C" w:rsidRPr="005160F6">
        <w:rPr>
          <w:rFonts w:ascii="Lato" w:hAnsi="Lato" w:cs="Times New Roman"/>
          <w:bCs/>
          <w:color w:val="auto"/>
          <w:sz w:val="20"/>
          <w:szCs w:val="20"/>
          <w:lang w:eastAsia="pl-PL"/>
        </w:rPr>
        <w:t>1</w:t>
      </w:r>
      <w:r w:rsidRPr="005160F6">
        <w:rPr>
          <w:rFonts w:ascii="Lato" w:hAnsi="Lato" w:cs="Times New Roman"/>
          <w:bCs/>
          <w:color w:val="auto"/>
          <w:sz w:val="20"/>
          <w:szCs w:val="20"/>
          <w:lang w:eastAsia="pl-PL"/>
        </w:rPr>
        <w:t>.</w:t>
      </w:r>
    </w:p>
    <w:p w14:paraId="027F5850" w14:textId="306C00DE" w:rsidR="00F20751" w:rsidRPr="005160F6" w:rsidRDefault="00F20751" w:rsidP="00C344AA">
      <w:pPr>
        <w:numPr>
          <w:ilvl w:val="0"/>
          <w:numId w:val="9"/>
        </w:numPr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Zamawiający zobowiązuje się zapłacić Wykonawcy karę umowną w wysokości 10% łącznej wartości brutto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P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rzedmiotu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mowy, gdy Wykonawca odstąpi od </w:t>
      </w:r>
      <w:r w:rsidR="00C1249F" w:rsidRPr="005160F6">
        <w:rPr>
          <w:rFonts w:ascii="Lato" w:hAnsi="Lato" w:cs="Times New Roman"/>
          <w:color w:val="auto"/>
          <w:sz w:val="20"/>
          <w:szCs w:val="20"/>
        </w:rPr>
        <w:t>U</w:t>
      </w:r>
      <w:r w:rsidRPr="005160F6">
        <w:rPr>
          <w:rFonts w:ascii="Lato" w:hAnsi="Lato" w:cs="Times New Roman"/>
          <w:color w:val="auto"/>
          <w:sz w:val="20"/>
          <w:szCs w:val="20"/>
        </w:rPr>
        <w:t>mowy z powodu okoliczności, za które odpowiada Zamawiający.</w:t>
      </w:r>
    </w:p>
    <w:p w14:paraId="3EC3FCE0" w14:textId="77777777" w:rsidR="006A64AD" w:rsidRPr="005160F6" w:rsidRDefault="006A64AD" w:rsidP="005160F6">
      <w:pPr>
        <w:shd w:val="clear" w:color="auto" w:fill="FFFFFF"/>
        <w:autoSpaceDE w:val="0"/>
        <w:ind w:left="283"/>
        <w:rPr>
          <w:rFonts w:ascii="Lato" w:hAnsi="Lato" w:cs="Times New Roman"/>
          <w:color w:val="auto"/>
          <w:sz w:val="20"/>
          <w:szCs w:val="20"/>
          <w:lang w:eastAsia="pl-PL"/>
        </w:rPr>
      </w:pPr>
    </w:p>
    <w:p w14:paraId="7FC8E1C8" w14:textId="77777777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t>§ 7</w:t>
      </w:r>
    </w:p>
    <w:p w14:paraId="31B71050" w14:textId="37D6BCA1" w:rsidR="006A64AD" w:rsidRPr="005160F6" w:rsidRDefault="006A64AD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Zamawiający ma prawo odstąpienia od umowy, w </w:t>
      </w:r>
      <w:r w:rsidR="007F12B3" w:rsidRPr="005160F6">
        <w:rPr>
          <w:rFonts w:ascii="Lato" w:hAnsi="Lato" w:cs="Times New Roman"/>
          <w:color w:val="auto"/>
          <w:sz w:val="20"/>
          <w:szCs w:val="20"/>
        </w:rPr>
        <w:t>przypadku,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gdy Wykonawca narusza postanowienia niniejszej umowy.</w:t>
      </w:r>
    </w:p>
    <w:p w14:paraId="56F9A7CD" w14:textId="3CB003C5" w:rsidR="006A64AD" w:rsidRPr="005160F6" w:rsidRDefault="006A64AD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 xml:space="preserve">Uprawnienie do odstąpienia od umowy przysługiwało będzie po bezskutecznym pisemnym </w:t>
      </w:r>
      <w:r w:rsidR="002222DF">
        <w:rPr>
          <w:rFonts w:ascii="Lato" w:hAnsi="Lato" w:cs="Times New Roman"/>
          <w:color w:val="auto"/>
          <w:sz w:val="20"/>
          <w:szCs w:val="20"/>
        </w:rPr>
        <w:t>w</w:t>
      </w:r>
      <w:r w:rsidRPr="005160F6">
        <w:rPr>
          <w:rFonts w:ascii="Lato" w:hAnsi="Lato" w:cs="Times New Roman"/>
          <w:color w:val="auto"/>
          <w:sz w:val="20"/>
          <w:szCs w:val="20"/>
        </w:rPr>
        <w:t>ezwaniu Wykonawcy do należytego wykonania umowy z wyznaczeniem dodatkowego terminu, nie krótszego niż 5 dni roboczych,</w:t>
      </w:r>
    </w:p>
    <w:p w14:paraId="42A73C0A" w14:textId="77777777" w:rsidR="006A64AD" w:rsidRPr="005160F6" w:rsidRDefault="006A64AD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W razie wystąpienia istotnej zmiany okoliczności powodującej, że wykonanie umowy nie będzie służyło interesowi publicznemu, czego nie można było przewidzieć w chwili zawarcia umowy, Zamawiający może odstąpić od umowy w terminie 30 dni od daty powzięcia wiadomości o tej zmianie, o czym poinformuje Wykonawcy na piśmie.</w:t>
      </w:r>
    </w:p>
    <w:p w14:paraId="24B719EF" w14:textId="478D5F7A" w:rsidR="003C1587" w:rsidRPr="005160F6" w:rsidRDefault="003C1587" w:rsidP="00C344AA">
      <w:pPr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color w:val="auto"/>
          <w:sz w:val="20"/>
          <w:szCs w:val="20"/>
        </w:rPr>
        <w:t>Odstąpienie od umowy, o którym mowa w ust. 1</w:t>
      </w:r>
      <w:r w:rsidR="00216DEB" w:rsidRPr="005160F6">
        <w:rPr>
          <w:rFonts w:ascii="Lato" w:hAnsi="Lato" w:cs="Times New Roman"/>
          <w:color w:val="auto"/>
          <w:sz w:val="20"/>
          <w:szCs w:val="20"/>
        </w:rPr>
        <w:t xml:space="preserve"> i 2</w:t>
      </w:r>
      <w:r w:rsidRPr="005160F6">
        <w:rPr>
          <w:rFonts w:ascii="Lato" w:hAnsi="Lato" w:cs="Times New Roman"/>
          <w:color w:val="auto"/>
          <w:sz w:val="20"/>
          <w:szCs w:val="20"/>
        </w:rPr>
        <w:t xml:space="preserve"> powinno nastąpić w formie pisemnej pod rygorem nieważności.</w:t>
      </w:r>
    </w:p>
    <w:p w14:paraId="5103E5D7" w14:textId="77777777" w:rsidR="005160F6" w:rsidRDefault="005160F6" w:rsidP="00B6539D">
      <w:pPr>
        <w:rPr>
          <w:rFonts w:ascii="Lato" w:hAnsi="Lato" w:cs="Times New Roman"/>
          <w:b/>
          <w:color w:val="auto"/>
          <w:sz w:val="20"/>
          <w:szCs w:val="20"/>
        </w:rPr>
      </w:pPr>
    </w:p>
    <w:p w14:paraId="5C369AB7" w14:textId="6D706777" w:rsidR="003C1587" w:rsidRPr="005160F6" w:rsidRDefault="003C1587" w:rsidP="005160F6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160F6">
        <w:rPr>
          <w:rFonts w:ascii="Lato" w:hAnsi="Lato" w:cs="Times New Roman"/>
          <w:b/>
          <w:color w:val="auto"/>
          <w:sz w:val="20"/>
          <w:szCs w:val="20"/>
        </w:rPr>
        <w:lastRenderedPageBreak/>
        <w:t xml:space="preserve">§ </w:t>
      </w:r>
      <w:r w:rsidR="00B27646">
        <w:rPr>
          <w:rFonts w:ascii="Lato" w:hAnsi="Lato" w:cs="Times New Roman"/>
          <w:b/>
          <w:color w:val="auto"/>
          <w:sz w:val="20"/>
          <w:szCs w:val="20"/>
        </w:rPr>
        <w:t>8</w:t>
      </w:r>
    </w:p>
    <w:p w14:paraId="413B3322" w14:textId="77777777" w:rsidR="00B27646" w:rsidRPr="00B27646" w:rsidRDefault="00B27646" w:rsidP="00C344AA">
      <w:pPr>
        <w:pStyle w:val="Akapitzlist"/>
        <w:numPr>
          <w:ilvl w:val="0"/>
          <w:numId w:val="22"/>
        </w:numPr>
        <w:tabs>
          <w:tab w:val="left" w:pos="284"/>
        </w:tabs>
        <w:ind w:left="284" w:hanging="284"/>
        <w:jc w:val="both"/>
        <w:rPr>
          <w:rFonts w:ascii="Lato" w:hAnsi="Lato" w:cs="Times New Roman"/>
          <w:b/>
          <w:color w:val="auto"/>
          <w:sz w:val="20"/>
          <w:szCs w:val="20"/>
        </w:rPr>
      </w:pPr>
      <w:r w:rsidRPr="00B27646">
        <w:rPr>
          <w:rFonts w:ascii="Lato" w:hAnsi="Lato" w:cs="Times New Roman"/>
          <w:color w:val="auto"/>
          <w:sz w:val="20"/>
          <w:szCs w:val="20"/>
        </w:rPr>
        <w:t>Zmiany niniejszej umowy wymagają dla swej ważności formy pisemnej pod rygorem nieważności.</w:t>
      </w:r>
    </w:p>
    <w:p w14:paraId="2BB7DF77" w14:textId="77777777" w:rsidR="00B27646" w:rsidRDefault="003C1587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 xml:space="preserve">Spory powstałe na tle realizacji niniejszej umowy będą rozstrzygane przez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s</w:t>
      </w:r>
      <w:r w:rsidRPr="00AC0336">
        <w:rPr>
          <w:rFonts w:ascii="Lato" w:hAnsi="Lato" w:cs="Times New Roman"/>
          <w:color w:val="auto"/>
          <w:sz w:val="20"/>
          <w:szCs w:val="20"/>
        </w:rPr>
        <w:t xml:space="preserve">ąd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p</w:t>
      </w:r>
      <w:r w:rsidRPr="00AC0336">
        <w:rPr>
          <w:rFonts w:ascii="Lato" w:hAnsi="Lato" w:cs="Times New Roman"/>
          <w:color w:val="auto"/>
          <w:sz w:val="20"/>
          <w:szCs w:val="20"/>
        </w:rPr>
        <w:t>owszechny właściwy dla siedziby Zamawiającego.</w:t>
      </w:r>
    </w:p>
    <w:p w14:paraId="185ADC65" w14:textId="56C05996" w:rsidR="00B27646" w:rsidRPr="00B27646" w:rsidRDefault="00B27646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B27646">
        <w:rPr>
          <w:rFonts w:ascii="Lato" w:hAnsi="Lato" w:cs="Times New Roman"/>
          <w:sz w:val="20"/>
          <w:szCs w:val="20"/>
        </w:rPr>
        <w:t xml:space="preserve">Zamawiający informacje o zawarciu niniejszej umowy wprowadzi, opublikuje i zaktualizuje </w:t>
      </w:r>
      <w:r>
        <w:rPr>
          <w:rFonts w:ascii="Lato" w:hAnsi="Lato" w:cs="Times New Roman"/>
          <w:sz w:val="20"/>
          <w:szCs w:val="20"/>
        </w:rPr>
        <w:br/>
      </w:r>
      <w:r w:rsidRPr="00B27646">
        <w:rPr>
          <w:rFonts w:ascii="Lato" w:hAnsi="Lato" w:cs="Times New Roman"/>
          <w:sz w:val="20"/>
          <w:szCs w:val="20"/>
        </w:rPr>
        <w:t>w Centralnym Rejestrze Umów zgodnie z obowiązkiem nałożonym na Zmawiającego zapisami ustawy z dnia 27.08.2009 r. o finansach publicznych (Dz.U.</w:t>
      </w:r>
      <w:r w:rsidR="00D00915">
        <w:rPr>
          <w:rFonts w:ascii="Lato" w:hAnsi="Lato" w:cs="Times New Roman"/>
          <w:sz w:val="20"/>
          <w:szCs w:val="20"/>
        </w:rPr>
        <w:t xml:space="preserve"> z </w:t>
      </w:r>
      <w:r w:rsidRPr="00B27646">
        <w:rPr>
          <w:rFonts w:ascii="Lato" w:hAnsi="Lato" w:cs="Times New Roman"/>
          <w:sz w:val="20"/>
          <w:szCs w:val="20"/>
        </w:rPr>
        <w:t>2025</w:t>
      </w:r>
      <w:r w:rsidR="00D00915">
        <w:rPr>
          <w:rFonts w:ascii="Lato" w:hAnsi="Lato" w:cs="Times New Roman"/>
          <w:sz w:val="20"/>
          <w:szCs w:val="20"/>
        </w:rPr>
        <w:t xml:space="preserve"> r., poz. </w:t>
      </w:r>
      <w:r w:rsidRPr="00B27646">
        <w:rPr>
          <w:rFonts w:ascii="Lato" w:hAnsi="Lato" w:cs="Times New Roman"/>
          <w:sz w:val="20"/>
          <w:szCs w:val="20"/>
        </w:rPr>
        <w:t>1483 tj.).</w:t>
      </w:r>
    </w:p>
    <w:p w14:paraId="60DD1559" w14:textId="53B6DCBF" w:rsidR="003C1587" w:rsidRPr="00AC0336" w:rsidRDefault="003C1587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 xml:space="preserve">W sprawach nieuregulowanych w umowie zastosowanie mają przepisy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k</w:t>
      </w:r>
      <w:r w:rsidRPr="00AC0336">
        <w:rPr>
          <w:rFonts w:ascii="Lato" w:hAnsi="Lato" w:cs="Times New Roman"/>
          <w:color w:val="auto"/>
          <w:sz w:val="20"/>
          <w:szCs w:val="20"/>
        </w:rPr>
        <w:t xml:space="preserve">odeksu 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>c</w:t>
      </w:r>
      <w:r w:rsidRPr="00AC0336">
        <w:rPr>
          <w:rFonts w:ascii="Lato" w:hAnsi="Lato" w:cs="Times New Roman"/>
          <w:color w:val="auto"/>
          <w:sz w:val="20"/>
          <w:szCs w:val="20"/>
        </w:rPr>
        <w:t>ywilnego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 xml:space="preserve"> oraz Praw</w:t>
      </w:r>
      <w:r w:rsidR="00006F7C" w:rsidRPr="00AC0336">
        <w:rPr>
          <w:rFonts w:ascii="Lato" w:hAnsi="Lato" w:cs="Times New Roman"/>
          <w:color w:val="auto"/>
          <w:sz w:val="20"/>
          <w:szCs w:val="20"/>
        </w:rPr>
        <w:t>a</w:t>
      </w:r>
      <w:r w:rsidR="00216DEB" w:rsidRPr="00AC0336">
        <w:rPr>
          <w:rFonts w:ascii="Lato" w:hAnsi="Lato" w:cs="Times New Roman"/>
          <w:color w:val="auto"/>
          <w:sz w:val="20"/>
          <w:szCs w:val="20"/>
        </w:rPr>
        <w:t xml:space="preserve"> zamówień publicznych.</w:t>
      </w:r>
      <w:r w:rsidR="00A204CB" w:rsidRPr="00AC0336">
        <w:rPr>
          <w:rFonts w:ascii="Lato" w:hAnsi="Lato" w:cs="Times New Roman"/>
          <w:color w:val="auto"/>
          <w:sz w:val="20"/>
          <w:szCs w:val="20"/>
        </w:rPr>
        <w:t xml:space="preserve"> </w:t>
      </w:r>
    </w:p>
    <w:p w14:paraId="71103CE5" w14:textId="65BB9967" w:rsidR="00AC0336" w:rsidRPr="00AC0336" w:rsidRDefault="00AC0336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>Umowę sporządzono elektronicznie.</w:t>
      </w:r>
    </w:p>
    <w:p w14:paraId="2FE06B3A" w14:textId="16D922D3" w:rsidR="00AC0336" w:rsidRDefault="00AC0336" w:rsidP="00C344AA">
      <w:pPr>
        <w:pStyle w:val="Akapitzlist"/>
        <w:numPr>
          <w:ilvl w:val="0"/>
          <w:numId w:val="22"/>
        </w:numPr>
        <w:ind w:left="284" w:hanging="284"/>
        <w:jc w:val="both"/>
        <w:rPr>
          <w:rFonts w:ascii="Lato" w:hAnsi="Lato" w:cs="Times New Roman"/>
          <w:color w:val="auto"/>
          <w:sz w:val="20"/>
          <w:szCs w:val="20"/>
        </w:rPr>
      </w:pPr>
      <w:r w:rsidRPr="00AC0336">
        <w:rPr>
          <w:rFonts w:ascii="Lato" w:hAnsi="Lato" w:cs="Times New Roman"/>
          <w:color w:val="auto"/>
          <w:sz w:val="20"/>
          <w:szCs w:val="20"/>
        </w:rPr>
        <w:t>Załącznikami do umowy jest oferta Wykonawcy i treść zapytania cenowego.</w:t>
      </w:r>
    </w:p>
    <w:p w14:paraId="471C2F8D" w14:textId="77777777" w:rsid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</w:p>
    <w:p w14:paraId="398475AB" w14:textId="14E27E68" w:rsidR="005053B5" w:rsidRPr="005053B5" w:rsidRDefault="005053B5" w:rsidP="005053B5">
      <w:pPr>
        <w:jc w:val="center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b/>
          <w:bCs/>
          <w:color w:val="auto"/>
          <w:sz w:val="20"/>
          <w:szCs w:val="20"/>
        </w:rPr>
        <w:t xml:space="preserve">§ </w:t>
      </w:r>
      <w:r>
        <w:rPr>
          <w:rFonts w:ascii="Lato" w:hAnsi="Lato" w:cs="Times New Roman"/>
          <w:b/>
          <w:bCs/>
          <w:color w:val="auto"/>
          <w:sz w:val="20"/>
          <w:szCs w:val="20"/>
        </w:rPr>
        <w:t>9</w:t>
      </w:r>
    </w:p>
    <w:p w14:paraId="45814EFC" w14:textId="77777777" w:rsid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 xml:space="preserve">Do kontaktów, koordynacji i przekazywania wzajemnych uwag wynikających z postanowień i realizacji niniejszej umowy upoważnieni są: ze strony Zamawiającego: </w:t>
      </w:r>
    </w:p>
    <w:p w14:paraId="77BC3121" w14:textId="6CC9E1B9" w:rsidR="005053B5" w:rsidRPr="005053B5" w:rsidRDefault="005053B5" w:rsidP="005053B5">
      <w:pPr>
        <w:pStyle w:val="Akapitzlist"/>
        <w:widowControl/>
        <w:numPr>
          <w:ilvl w:val="0"/>
          <w:numId w:val="28"/>
        </w:numPr>
        <w:suppressAutoHyphens w:val="0"/>
        <w:ind w:left="284" w:hanging="284"/>
        <w:jc w:val="both"/>
        <w:rPr>
          <w:rFonts w:ascii="Lato" w:hAnsi="Lato" w:cs="Times New Roman"/>
          <w:bCs/>
          <w:sz w:val="20"/>
          <w:szCs w:val="20"/>
        </w:rPr>
      </w:pPr>
      <w:r w:rsidRPr="005053B5">
        <w:rPr>
          <w:rFonts w:ascii="Lato" w:hAnsi="Lato" w:cs="Times New Roman"/>
          <w:bCs/>
          <w:sz w:val="20"/>
          <w:szCs w:val="20"/>
        </w:rPr>
        <w:t>Pani Magdalena Kulczak tel. 67 3519888,</w:t>
      </w:r>
      <w:r>
        <w:rPr>
          <w:rFonts w:ascii="Lato" w:hAnsi="Lato" w:cs="Times New Roman"/>
          <w:bCs/>
          <w:sz w:val="20"/>
          <w:szCs w:val="20"/>
        </w:rPr>
        <w:t xml:space="preserve"> 785102747, </w:t>
      </w:r>
      <w:r w:rsidRPr="005053B5">
        <w:rPr>
          <w:rFonts w:ascii="Lato" w:hAnsi="Lato" w:cs="Times New Roman"/>
          <w:bCs/>
          <w:sz w:val="20"/>
          <w:szCs w:val="20"/>
        </w:rPr>
        <w:t xml:space="preserve">e-mail: </w:t>
      </w:r>
      <w:hyperlink r:id="rId9" w:history="1">
        <w:r w:rsidRPr="005053B5">
          <w:rPr>
            <w:rStyle w:val="Hipercze"/>
            <w:rFonts w:ascii="Lato" w:hAnsi="Lato" w:cs="Times New Roman"/>
            <w:bCs/>
            <w:color w:val="auto"/>
            <w:sz w:val="20"/>
            <w:szCs w:val="20"/>
          </w:rPr>
          <w:t>magdalena.kulczak@sanepid.gov.pl</w:t>
        </w:r>
      </w:hyperlink>
      <w:r w:rsidRPr="005053B5">
        <w:rPr>
          <w:rFonts w:ascii="Lato" w:hAnsi="Lato" w:cs="Times New Roman"/>
          <w:bCs/>
          <w:color w:val="auto"/>
          <w:sz w:val="20"/>
          <w:szCs w:val="20"/>
        </w:rPr>
        <w:t>,</w:t>
      </w:r>
    </w:p>
    <w:p w14:paraId="09B5AC63" w14:textId="7B318D8D" w:rsidR="005053B5" w:rsidRPr="005053B5" w:rsidRDefault="005053B5" w:rsidP="005053B5">
      <w:pPr>
        <w:pStyle w:val="Akapitzlist"/>
        <w:widowControl/>
        <w:numPr>
          <w:ilvl w:val="0"/>
          <w:numId w:val="28"/>
        </w:numPr>
        <w:suppressAutoHyphens w:val="0"/>
        <w:spacing w:before="120"/>
        <w:ind w:left="284" w:hanging="284"/>
        <w:jc w:val="both"/>
        <w:rPr>
          <w:rFonts w:ascii="Lato" w:hAnsi="Lato" w:cs="Times New Roman"/>
          <w:bCs/>
          <w:sz w:val="20"/>
          <w:szCs w:val="20"/>
        </w:rPr>
      </w:pPr>
      <w:r w:rsidRPr="005053B5">
        <w:rPr>
          <w:rFonts w:ascii="Lato" w:hAnsi="Lato" w:cs="Times New Roman"/>
          <w:bCs/>
          <w:sz w:val="20"/>
          <w:szCs w:val="20"/>
        </w:rPr>
        <w:t>Pani Hanna Kozera</w:t>
      </w:r>
      <w:r>
        <w:rPr>
          <w:rFonts w:ascii="Lato" w:hAnsi="Lato" w:cs="Times New Roman"/>
          <w:bCs/>
          <w:sz w:val="20"/>
          <w:szCs w:val="20"/>
        </w:rPr>
        <w:t xml:space="preserve"> </w:t>
      </w:r>
      <w:r w:rsidRPr="005053B5">
        <w:rPr>
          <w:rFonts w:ascii="Lato" w:hAnsi="Lato" w:cs="Times New Roman"/>
          <w:bCs/>
          <w:sz w:val="20"/>
          <w:szCs w:val="20"/>
        </w:rPr>
        <w:t xml:space="preserve">tel. 67 3497132, </w:t>
      </w:r>
      <w:r>
        <w:rPr>
          <w:rFonts w:ascii="Lato" w:hAnsi="Lato" w:cs="Times New Roman"/>
          <w:bCs/>
          <w:sz w:val="20"/>
          <w:szCs w:val="20"/>
        </w:rPr>
        <w:t xml:space="preserve">785102869, </w:t>
      </w:r>
      <w:r w:rsidRPr="005053B5">
        <w:rPr>
          <w:rFonts w:ascii="Lato" w:hAnsi="Lato" w:cs="Times New Roman"/>
          <w:bCs/>
          <w:sz w:val="20"/>
          <w:szCs w:val="20"/>
        </w:rPr>
        <w:t xml:space="preserve">e-mail: </w:t>
      </w:r>
      <w:hyperlink r:id="rId10" w:history="1">
        <w:r w:rsidRPr="005053B5">
          <w:rPr>
            <w:rStyle w:val="Hipercze"/>
            <w:rFonts w:ascii="Lato" w:hAnsi="Lato" w:cs="Times New Roman"/>
            <w:bCs/>
            <w:color w:val="auto"/>
            <w:sz w:val="20"/>
            <w:szCs w:val="20"/>
          </w:rPr>
          <w:t>hanna.kozera@sanepid.gov.pl</w:t>
        </w:r>
      </w:hyperlink>
      <w:r w:rsidRPr="005053B5">
        <w:rPr>
          <w:rFonts w:ascii="Lato" w:hAnsi="Lato" w:cs="Times New Roman"/>
          <w:bCs/>
          <w:color w:val="auto"/>
          <w:sz w:val="20"/>
          <w:szCs w:val="20"/>
        </w:rPr>
        <w:t xml:space="preserve">. </w:t>
      </w:r>
    </w:p>
    <w:p w14:paraId="29A2F0EC" w14:textId="00E35E20" w:rsidR="005053B5" w:rsidRP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 xml:space="preserve">ze strony Wykonawcy: </w:t>
      </w:r>
    </w:p>
    <w:p w14:paraId="3C20C45A" w14:textId="77777777" w:rsidR="005053B5" w:rsidRDefault="005053B5" w:rsidP="005053B5">
      <w:pPr>
        <w:pStyle w:val="Akapitzlist"/>
        <w:numPr>
          <w:ilvl w:val="0"/>
          <w:numId w:val="27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  <w:lang w:val="en-US"/>
        </w:rPr>
      </w:pPr>
      <w:r w:rsidRPr="005053B5">
        <w:rPr>
          <w:rFonts w:ascii="Lato" w:hAnsi="Lato" w:cs="Times New Roman"/>
          <w:color w:val="auto"/>
          <w:sz w:val="20"/>
          <w:szCs w:val="20"/>
          <w:lang w:val="en-US"/>
        </w:rPr>
        <w:t>…………………………………………………… tel. ………………………………</w:t>
      </w:r>
      <w:proofErr w:type="gramStart"/>
      <w:r w:rsidRPr="005053B5">
        <w:rPr>
          <w:rFonts w:ascii="Lato" w:hAnsi="Lato" w:cs="Times New Roman"/>
          <w:color w:val="auto"/>
          <w:sz w:val="20"/>
          <w:szCs w:val="20"/>
          <w:lang w:val="en-US"/>
        </w:rPr>
        <w:t>…..</w:t>
      </w:r>
      <w:proofErr w:type="gramEnd"/>
      <w:r w:rsidRPr="005053B5">
        <w:rPr>
          <w:rFonts w:ascii="Lato" w:hAnsi="Lato" w:cs="Times New Roman"/>
          <w:color w:val="auto"/>
          <w:sz w:val="20"/>
          <w:szCs w:val="20"/>
          <w:lang w:val="en-US"/>
        </w:rPr>
        <w:t xml:space="preserve"> e-mail: ……………………………………… </w:t>
      </w:r>
    </w:p>
    <w:p w14:paraId="2D2D0143" w14:textId="6001B244" w:rsidR="005053B5" w:rsidRPr="005053B5" w:rsidRDefault="005053B5" w:rsidP="005053B5">
      <w:pPr>
        <w:pStyle w:val="Akapitzlist"/>
        <w:numPr>
          <w:ilvl w:val="0"/>
          <w:numId w:val="27"/>
        </w:numPr>
        <w:tabs>
          <w:tab w:val="left" w:pos="284"/>
        </w:tabs>
        <w:ind w:left="0"/>
        <w:jc w:val="both"/>
        <w:rPr>
          <w:rFonts w:ascii="Lato" w:hAnsi="Lato" w:cs="Times New Roman"/>
          <w:color w:val="auto"/>
          <w:sz w:val="20"/>
          <w:szCs w:val="20"/>
          <w:lang w:val="en-US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>…………………………………………………… tel. ……………………………</w:t>
      </w:r>
      <w:proofErr w:type="gramStart"/>
      <w:r w:rsidRPr="005053B5">
        <w:rPr>
          <w:rFonts w:ascii="Lato" w:hAnsi="Lato" w:cs="Times New Roman"/>
          <w:color w:val="auto"/>
          <w:sz w:val="20"/>
          <w:szCs w:val="20"/>
        </w:rPr>
        <w:t>…….</w:t>
      </w:r>
      <w:proofErr w:type="gramEnd"/>
      <w:r w:rsidRPr="005053B5">
        <w:rPr>
          <w:rFonts w:ascii="Lato" w:hAnsi="Lato" w:cs="Times New Roman"/>
          <w:color w:val="auto"/>
          <w:sz w:val="20"/>
          <w:szCs w:val="20"/>
        </w:rPr>
        <w:t xml:space="preserve">. e-mail: ……………………………………… </w:t>
      </w:r>
    </w:p>
    <w:p w14:paraId="498F33FA" w14:textId="32962322" w:rsidR="005053B5" w:rsidRPr="005053B5" w:rsidRDefault="005053B5" w:rsidP="005053B5">
      <w:pPr>
        <w:jc w:val="both"/>
        <w:rPr>
          <w:rFonts w:ascii="Lato" w:hAnsi="Lato" w:cs="Times New Roman"/>
          <w:color w:val="auto"/>
          <w:sz w:val="20"/>
          <w:szCs w:val="20"/>
        </w:rPr>
      </w:pPr>
      <w:r w:rsidRPr="005053B5">
        <w:rPr>
          <w:rFonts w:ascii="Lato" w:hAnsi="Lato" w:cs="Times New Roman"/>
          <w:color w:val="auto"/>
          <w:sz w:val="20"/>
          <w:szCs w:val="20"/>
        </w:rPr>
        <w:t>2. Osobom wymienionym w ust. 1 nie przysługują uprawnienia do zmiany umowy.</w:t>
      </w:r>
    </w:p>
    <w:p w14:paraId="65AFCB69" w14:textId="77777777" w:rsidR="00A6669C" w:rsidRPr="005160F6" w:rsidRDefault="00A6669C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241B76DA" w14:textId="77777777" w:rsidR="003C1587" w:rsidRDefault="003C158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30DCBCB7" w14:textId="77777777" w:rsidR="00211507" w:rsidRDefault="0021150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0843479B" w14:textId="77777777" w:rsidR="00211507" w:rsidRPr="005160F6" w:rsidRDefault="0021150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655F4950" w14:textId="77777777" w:rsidR="003C1587" w:rsidRPr="005160F6" w:rsidRDefault="003C1587" w:rsidP="005160F6">
      <w:pPr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</w:p>
    <w:p w14:paraId="138C602D" w14:textId="2C0C72A8" w:rsidR="003C1587" w:rsidRPr="005160F6" w:rsidRDefault="00211507" w:rsidP="00211507">
      <w:pPr>
        <w:rPr>
          <w:rFonts w:ascii="Lato" w:hAnsi="Lato" w:cs="Times New Roman"/>
          <w:color w:val="auto"/>
          <w:sz w:val="20"/>
          <w:szCs w:val="20"/>
        </w:rPr>
      </w:pPr>
      <w:r>
        <w:rPr>
          <w:rFonts w:ascii="Lato" w:hAnsi="Lato" w:cs="Times New Roman"/>
          <w:color w:val="auto"/>
          <w:sz w:val="20"/>
          <w:szCs w:val="20"/>
        </w:rPr>
        <w:t>……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.........</w:t>
      </w:r>
      <w:r>
        <w:rPr>
          <w:rFonts w:ascii="Lato" w:hAnsi="Lato" w:cs="Times New Roman"/>
          <w:color w:val="auto"/>
          <w:sz w:val="20"/>
          <w:szCs w:val="20"/>
        </w:rPr>
        <w:t>....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.....................................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  <w:t>………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...............................................</w:t>
      </w:r>
    </w:p>
    <w:p w14:paraId="70E8D403" w14:textId="25CABA45" w:rsidR="003C1587" w:rsidRPr="005160F6" w:rsidRDefault="00211507" w:rsidP="00211507">
      <w:pPr>
        <w:pStyle w:val="Tekstpodstawowy"/>
        <w:tabs>
          <w:tab w:val="left" w:pos="0"/>
          <w:tab w:val="left" w:pos="15"/>
        </w:tabs>
        <w:rPr>
          <w:rFonts w:ascii="Lato" w:hAnsi="Lato" w:cs="Times New Roman"/>
          <w:color w:val="auto"/>
          <w:sz w:val="20"/>
          <w:szCs w:val="20"/>
        </w:rPr>
      </w:pPr>
      <w:r>
        <w:rPr>
          <w:rFonts w:ascii="Lato" w:hAnsi="Lato" w:cs="Times New Roman"/>
          <w:color w:val="auto"/>
          <w:sz w:val="20"/>
          <w:szCs w:val="20"/>
        </w:rPr>
        <w:t xml:space="preserve">                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 xml:space="preserve">Wykonawca 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</w:r>
      <w:r>
        <w:rPr>
          <w:rFonts w:ascii="Lato" w:hAnsi="Lato" w:cs="Times New Roman"/>
          <w:color w:val="auto"/>
          <w:sz w:val="20"/>
          <w:szCs w:val="20"/>
        </w:rPr>
        <w:tab/>
        <w:t xml:space="preserve">   </w:t>
      </w:r>
      <w:r w:rsidR="003C1587" w:rsidRPr="005160F6">
        <w:rPr>
          <w:rFonts w:ascii="Lato" w:hAnsi="Lato" w:cs="Times New Roman"/>
          <w:color w:val="auto"/>
          <w:sz w:val="20"/>
          <w:szCs w:val="20"/>
        </w:rPr>
        <w:t>Zamawiający</w:t>
      </w:r>
    </w:p>
    <w:sectPr w:rsidR="003C1587" w:rsidRPr="005160F6" w:rsidSect="00F35FA8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ED4FB" w14:textId="77777777" w:rsidR="00572421" w:rsidRDefault="00572421">
      <w:r>
        <w:separator/>
      </w:r>
    </w:p>
  </w:endnote>
  <w:endnote w:type="continuationSeparator" w:id="0">
    <w:p w14:paraId="22A117FF" w14:textId="77777777" w:rsidR="00572421" w:rsidRDefault="00572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G Mincho Light J">
    <w:altName w:val="Calibri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orndale">
    <w:altName w:val="Times New Roman"/>
    <w:charset w:val="00"/>
    <w:family w:val="roman"/>
    <w:pitch w:val="variable"/>
  </w:font>
  <w:font w:name="OpenSymbol">
    <w:altName w:val="Segoe UI Symbol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03D18" w14:textId="660D0931" w:rsidR="003C1587" w:rsidRPr="00EE216E" w:rsidRDefault="003C1587" w:rsidP="00413729">
    <w:pPr>
      <w:pStyle w:val="Stopka"/>
      <w:tabs>
        <w:tab w:val="left" w:pos="5055"/>
      </w:tabs>
      <w:rPr>
        <w:rFonts w:asciiTheme="minorHAnsi" w:hAnsiTheme="minorHAnsi" w:cstheme="minorHAnsi"/>
        <w:bCs/>
        <w:iCs/>
        <w:sz w:val="18"/>
        <w:szCs w:val="18"/>
      </w:rPr>
    </w:pPr>
    <w:r w:rsidRPr="00EE216E">
      <w:rPr>
        <w:rFonts w:asciiTheme="minorHAnsi" w:hAnsiTheme="minorHAnsi" w:cstheme="minorHAnsi"/>
        <w:bCs/>
        <w:iCs/>
        <w:sz w:val="18"/>
        <w:szCs w:val="18"/>
      </w:rPr>
      <w:tab/>
    </w:r>
    <w:r w:rsidRPr="00EE216E">
      <w:rPr>
        <w:rFonts w:asciiTheme="minorHAnsi" w:hAnsiTheme="minorHAnsi" w:cstheme="minorHAnsi"/>
        <w:bCs/>
        <w:iCs/>
        <w:sz w:val="18"/>
        <w:szCs w:val="18"/>
      </w:rPr>
      <w:tab/>
    </w:r>
    <w:r w:rsidR="00413729" w:rsidRPr="00EE216E">
      <w:rPr>
        <w:rFonts w:asciiTheme="minorHAnsi" w:hAnsiTheme="minorHAnsi" w:cstheme="minorHAnsi"/>
        <w:bCs/>
        <w:iCs/>
        <w:sz w:val="18"/>
        <w:szCs w:val="18"/>
      </w:rPr>
      <w:tab/>
    </w:r>
    <w:r w:rsidRPr="00EE216E">
      <w:rPr>
        <w:rFonts w:asciiTheme="minorHAnsi" w:hAnsiTheme="minorHAnsi" w:cstheme="minorHAnsi"/>
        <w:bCs/>
        <w:iCs/>
        <w:sz w:val="18"/>
        <w:szCs w:val="18"/>
      </w:rPr>
      <w:t xml:space="preserve">Strona 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begin"/>
    </w:r>
    <w:r w:rsidRPr="00EE216E">
      <w:rPr>
        <w:rFonts w:asciiTheme="minorHAnsi" w:hAnsiTheme="minorHAnsi" w:cstheme="minorHAnsi"/>
        <w:bCs/>
        <w:iCs/>
        <w:sz w:val="18"/>
        <w:szCs w:val="18"/>
      </w:rPr>
      <w:instrText xml:space="preserve"> PAGE </w:instrTex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separate"/>
    </w:r>
    <w:r w:rsidRPr="00EE216E">
      <w:rPr>
        <w:rFonts w:asciiTheme="minorHAnsi" w:hAnsiTheme="minorHAnsi" w:cstheme="minorHAnsi"/>
        <w:bCs/>
        <w:iCs/>
        <w:sz w:val="18"/>
        <w:szCs w:val="18"/>
      </w:rPr>
      <w:t>3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end"/>
    </w:r>
    <w:r w:rsidRPr="00EE216E">
      <w:rPr>
        <w:rFonts w:asciiTheme="minorHAnsi" w:hAnsiTheme="minorHAnsi" w:cstheme="minorHAnsi"/>
        <w:bCs/>
        <w:iCs/>
        <w:sz w:val="18"/>
        <w:szCs w:val="18"/>
      </w:rPr>
      <w:t xml:space="preserve"> z 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begin"/>
    </w:r>
    <w:r w:rsidRPr="00EE216E">
      <w:rPr>
        <w:rFonts w:asciiTheme="minorHAnsi" w:hAnsiTheme="minorHAnsi" w:cstheme="minorHAnsi"/>
        <w:bCs/>
        <w:iCs/>
        <w:sz w:val="18"/>
        <w:szCs w:val="18"/>
      </w:rPr>
      <w:instrText xml:space="preserve"> NUMPAGES \*Arabic </w:instrTex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separate"/>
    </w:r>
    <w:r w:rsidRPr="00EE216E">
      <w:rPr>
        <w:rFonts w:asciiTheme="minorHAnsi" w:hAnsiTheme="minorHAnsi" w:cstheme="minorHAnsi"/>
        <w:bCs/>
        <w:iCs/>
        <w:sz w:val="18"/>
        <w:szCs w:val="18"/>
      </w:rPr>
      <w:t>3</w:t>
    </w:r>
    <w:r w:rsidRPr="00EE216E">
      <w:rPr>
        <w:rFonts w:asciiTheme="minorHAnsi" w:hAnsiTheme="minorHAnsi" w:cstheme="minorHAnsi"/>
        <w:bCs/>
        <w:i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55B85C" w14:textId="77777777" w:rsidR="00572421" w:rsidRDefault="00572421">
      <w:r>
        <w:separator/>
      </w:r>
    </w:p>
  </w:footnote>
  <w:footnote w:type="continuationSeparator" w:id="0">
    <w:p w14:paraId="43F3A3D8" w14:textId="77777777" w:rsidR="00572421" w:rsidRDefault="005724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845D6" w14:textId="4F8F3588" w:rsidR="00642385" w:rsidRPr="001C37AD" w:rsidRDefault="008406A7" w:rsidP="00B27646">
    <w:pPr>
      <w:rPr>
        <w:rFonts w:ascii="Lato" w:hAnsi="Lato" w:cstheme="minorHAnsi"/>
        <w:b/>
        <w:iCs/>
        <w:sz w:val="18"/>
        <w:szCs w:val="18"/>
        <w:u w:val="single"/>
      </w:rPr>
    </w:pPr>
    <w:bookmarkStart w:id="0" w:name="_Hlk135202295"/>
    <w:bookmarkStart w:id="1" w:name="_Hlk135202296"/>
    <w:bookmarkStart w:id="2" w:name="_Hlk135203262"/>
    <w:bookmarkStart w:id="3" w:name="_Hlk135203263"/>
    <w:bookmarkStart w:id="4" w:name="_Hlk135203286"/>
    <w:bookmarkStart w:id="5" w:name="_Hlk135203287"/>
    <w:bookmarkStart w:id="6" w:name="_Hlk135203317"/>
    <w:bookmarkStart w:id="7" w:name="_Hlk135203318"/>
    <w:bookmarkStart w:id="8" w:name="_Hlk135203332"/>
    <w:bookmarkStart w:id="9" w:name="_Hlk135203333"/>
    <w:bookmarkStart w:id="10" w:name="_Hlk135203352"/>
    <w:bookmarkStart w:id="11" w:name="_Hlk135203353"/>
    <w:bookmarkStart w:id="12" w:name="_Hlk137621018"/>
    <w:bookmarkStart w:id="13" w:name="_Hlk137621019"/>
    <w:bookmarkStart w:id="14" w:name="_Hlk137621036"/>
    <w:bookmarkStart w:id="15" w:name="_Hlk137621037"/>
    <w:bookmarkStart w:id="16" w:name="_Hlk137621078"/>
    <w:bookmarkStart w:id="17" w:name="_Hlk137621079"/>
    <w:bookmarkStart w:id="18" w:name="_Hlk137621093"/>
    <w:bookmarkStart w:id="19" w:name="_Hlk137621094"/>
    <w:bookmarkStart w:id="20" w:name="_Hlk137621137"/>
    <w:bookmarkStart w:id="21" w:name="_Hlk137621138"/>
    <w:bookmarkStart w:id="22" w:name="_Hlk137621276"/>
    <w:bookmarkStart w:id="23" w:name="_Hlk137621277"/>
    <w:bookmarkStart w:id="24" w:name="_Hlk137621294"/>
    <w:bookmarkStart w:id="25" w:name="_Hlk137621295"/>
    <w:bookmarkStart w:id="26" w:name="_Hlk137621373"/>
    <w:bookmarkStart w:id="27" w:name="_Hlk137621374"/>
    <w:bookmarkStart w:id="28" w:name="_Hlk137621648"/>
    <w:bookmarkStart w:id="29" w:name="_Hlk137621649"/>
    <w:bookmarkStart w:id="30" w:name="_Hlk137621680"/>
    <w:bookmarkStart w:id="31" w:name="_Hlk137621681"/>
    <w:bookmarkStart w:id="32" w:name="_Hlk137621694"/>
    <w:bookmarkStart w:id="33" w:name="_Hlk137621695"/>
    <w:bookmarkStart w:id="34" w:name="_Hlk137621835"/>
    <w:bookmarkStart w:id="35" w:name="_Hlk137621836"/>
    <w:bookmarkStart w:id="36" w:name="_Hlk137621873"/>
    <w:bookmarkStart w:id="37" w:name="_Hlk137621874"/>
    <w:bookmarkStart w:id="38" w:name="_Hlk137621885"/>
    <w:bookmarkStart w:id="39" w:name="_Hlk137621886"/>
    <w:r>
      <w:rPr>
        <w:rFonts w:ascii="Lato" w:hAnsi="Lato" w:cstheme="minorHAnsi"/>
        <w:noProof/>
        <w:sz w:val="18"/>
        <w:szCs w:val="18"/>
        <w:lang w:eastAsia="pl-PL"/>
      </w:rPr>
      <w:t>OEA-A.2601.26</w:t>
    </w:r>
    <w:r w:rsidR="001F2980">
      <w:rPr>
        <w:rFonts w:ascii="Lato" w:hAnsi="Lato" w:cstheme="minorHAnsi"/>
        <w:noProof/>
        <w:sz w:val="18"/>
        <w:szCs w:val="18"/>
        <w:lang w:eastAsia="pl-PL"/>
      </w:rPr>
      <w:t>9</w:t>
    </w:r>
    <w:r>
      <w:rPr>
        <w:rFonts w:ascii="Lato" w:hAnsi="Lato" w:cstheme="minorHAnsi"/>
        <w:noProof/>
        <w:sz w:val="18"/>
        <w:szCs w:val="18"/>
        <w:lang w:eastAsia="pl-PL"/>
      </w:rPr>
      <w:t>.</w:t>
    </w:r>
    <w:r w:rsidR="006A612A" w:rsidRPr="001C37AD">
      <w:rPr>
        <w:rFonts w:ascii="Lato" w:hAnsi="Lato" w:cstheme="minorHAnsi"/>
        <w:noProof/>
        <w:sz w:val="18"/>
        <w:szCs w:val="18"/>
        <w:lang w:eastAsia="pl-PL"/>
      </w:rPr>
      <w:t>202</w: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r w:rsidR="009B64B8">
      <w:rPr>
        <w:rFonts w:ascii="Lato" w:hAnsi="Lato" w:cstheme="minorHAnsi"/>
        <w:noProof/>
        <w:sz w:val="18"/>
        <w:szCs w:val="18"/>
        <w:lang w:eastAsia="pl-PL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3"/>
    <w:multiLevelType w:val="multilevel"/>
    <w:tmpl w:val="336AB806"/>
    <w:name w:val="WW8Num3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  <w:b w:val="0"/>
        <w:bCs w:val="0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0000004"/>
    <w:multiLevelType w:val="multilevel"/>
    <w:tmpl w:val="D0189FB6"/>
    <w:name w:val="WW8Num4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  <w:color w:val="auto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4" w15:restartNumberingAfterBreak="0">
    <w:nsid w:val="00000005"/>
    <w:multiLevelType w:val="multilevel"/>
    <w:tmpl w:val="C4E87092"/>
    <w:name w:val="WW8Num5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5" w15:restartNumberingAfterBreak="0">
    <w:nsid w:val="00000006"/>
    <w:multiLevelType w:val="multilevel"/>
    <w:tmpl w:val="22AA51F4"/>
    <w:name w:val="WW8Num6"/>
    <w:lvl w:ilvl="0">
      <w:start w:val="1"/>
      <w:numFmt w:val="decimal"/>
      <w:lvlText w:val=" %1."/>
      <w:lvlJc w:val="left"/>
      <w:pPr>
        <w:tabs>
          <w:tab w:val="num" w:pos="283"/>
        </w:tabs>
        <w:ind w:left="283" w:hanging="283"/>
      </w:pPr>
      <w:rPr>
        <w:rFonts w:asciiTheme="minorHAnsi" w:hAnsiTheme="minorHAnsi" w:cstheme="minorHAnsi" w:hint="default"/>
        <w:b w:val="0"/>
        <w:bCs/>
        <w:strike w:val="0"/>
        <w:dstrike w:val="0"/>
        <w:color w:val="auto"/>
      </w:rPr>
    </w:lvl>
    <w:lvl w:ilvl="1">
      <w:start w:val="1"/>
      <w:numFmt w:val="lowerLetter"/>
      <w:lvlText w:val=" %2)"/>
      <w:lvlJc w:val="left"/>
      <w:pPr>
        <w:tabs>
          <w:tab w:val="num" w:pos="567"/>
        </w:tabs>
        <w:ind w:left="567" w:hanging="283"/>
      </w:pPr>
      <w:rPr>
        <w:b/>
      </w:rPr>
    </w:lvl>
    <w:lvl w:ilvl="2">
      <w:start w:val="1"/>
      <w:numFmt w:val="bullet"/>
      <w:lvlText w:val=""/>
      <w:lvlJc w:val="left"/>
      <w:pPr>
        <w:tabs>
          <w:tab w:val="num" w:pos="850"/>
        </w:tabs>
        <w:ind w:left="850" w:hanging="283"/>
      </w:pPr>
      <w:rPr>
        <w:rFonts w:ascii="Symbol" w:hAnsi="Symbol"/>
      </w:rPr>
    </w:lvl>
    <w:lvl w:ilvl="3">
      <w:start w:val="1"/>
      <w:numFmt w:val="bullet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num" w:pos="1417"/>
        </w:tabs>
        <w:ind w:left="1417" w:hanging="283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num" w:pos="1984"/>
        </w:tabs>
        <w:ind w:left="1984" w:hanging="283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num" w:pos="2268"/>
        </w:tabs>
        <w:ind w:left="2268" w:hanging="283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num" w:pos="2551"/>
        </w:tabs>
        <w:ind w:left="2551" w:hanging="283"/>
      </w:pPr>
      <w:rPr>
        <w:rFonts w:ascii="Symbol" w:hAnsi="Symbol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7" w15:restartNumberingAfterBreak="0">
    <w:nsid w:val="00000008"/>
    <w:multiLevelType w:val="multilevel"/>
    <w:tmpl w:val="3F3C7174"/>
    <w:name w:val="WW8Num8"/>
    <w:lvl w:ilvl="0">
      <w:start w:val="1"/>
      <w:numFmt w:val="decimal"/>
      <w:lvlText w:val="%1)"/>
      <w:lvlJc w:val="left"/>
      <w:pPr>
        <w:tabs>
          <w:tab w:val="num" w:pos="567"/>
        </w:tabs>
        <w:ind w:left="567" w:hanging="283"/>
      </w:pPr>
      <w:rPr>
        <w:rFonts w:ascii="Lato" w:eastAsia="HG Mincho Light J" w:hAnsi="Lato" w:cs="Times New Roman"/>
      </w:rPr>
    </w:lvl>
    <w:lvl w:ilvl="1">
      <w:start w:val="1"/>
      <w:numFmt w:val="lowerLetter"/>
      <w:lvlText w:val="%2)"/>
      <w:lvlJc w:val="left"/>
      <w:pPr>
        <w:tabs>
          <w:tab w:val="num" w:pos="851"/>
        </w:tabs>
        <w:ind w:left="851" w:hanging="283"/>
      </w:p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283"/>
      </w:pPr>
    </w:lvl>
    <w:lvl w:ilvl="3">
      <w:start w:val="1"/>
      <w:numFmt w:val="lowerLetter"/>
      <w:lvlText w:val="%4)"/>
      <w:lvlJc w:val="left"/>
      <w:pPr>
        <w:tabs>
          <w:tab w:val="num" w:pos="1418"/>
        </w:tabs>
        <w:ind w:left="1418" w:hanging="283"/>
      </w:p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283"/>
      </w:pPr>
    </w:lvl>
    <w:lvl w:ilvl="5">
      <w:start w:val="1"/>
      <w:numFmt w:val="lowerLetter"/>
      <w:lvlText w:val="%6)"/>
      <w:lvlJc w:val="left"/>
      <w:pPr>
        <w:tabs>
          <w:tab w:val="num" w:pos="1985"/>
        </w:tabs>
        <w:ind w:left="1985" w:hanging="283"/>
      </w:pPr>
    </w:lvl>
    <w:lvl w:ilvl="6">
      <w:start w:val="1"/>
      <w:numFmt w:val="lowerLetter"/>
      <w:lvlText w:val="%7)"/>
      <w:lvlJc w:val="left"/>
      <w:pPr>
        <w:tabs>
          <w:tab w:val="num" w:pos="2268"/>
        </w:tabs>
        <w:ind w:left="2268" w:hanging="283"/>
      </w:pPr>
    </w:lvl>
    <w:lvl w:ilvl="7">
      <w:start w:val="1"/>
      <w:numFmt w:val="lowerLetter"/>
      <w:lvlText w:val="%8)"/>
      <w:lvlJc w:val="left"/>
      <w:pPr>
        <w:tabs>
          <w:tab w:val="num" w:pos="2552"/>
        </w:tabs>
        <w:ind w:left="2552" w:hanging="283"/>
      </w:pPr>
    </w:lvl>
    <w:lvl w:ilvl="8">
      <w:start w:val="1"/>
      <w:numFmt w:val="lowerLetter"/>
      <w:lvlText w:val="%9)"/>
      <w:lvlJc w:val="left"/>
      <w:pPr>
        <w:tabs>
          <w:tab w:val="num" w:pos="2835"/>
        </w:tabs>
        <w:ind w:left="2835" w:hanging="283"/>
      </w:pPr>
    </w:lvl>
  </w:abstractNum>
  <w:abstractNum w:abstractNumId="8" w15:restartNumberingAfterBreak="0">
    <w:nsid w:val="00000009"/>
    <w:multiLevelType w:val="multilevel"/>
    <w:tmpl w:val="4D3A2A6C"/>
    <w:name w:val="WW8Num9"/>
    <w:lvl w:ilvl="0">
      <w:start w:val="2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Lato" w:hAnsi="Lato" w:cstheme="minorHAnsi" w:hint="default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</w:abstractNum>
  <w:abstractNum w:abstractNumId="12" w15:restartNumberingAfterBreak="0">
    <w:nsid w:val="0000000D"/>
    <w:multiLevelType w:val="singleLevel"/>
    <w:tmpl w:val="F98861EA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 w:val="0"/>
        <w:bCs/>
      </w:rPr>
    </w:lvl>
  </w:abstractNum>
  <w:abstractNum w:abstractNumId="13" w15:restartNumberingAfterBreak="0">
    <w:nsid w:val="0000000E"/>
    <w:multiLevelType w:val="multilevel"/>
    <w:tmpl w:val="0000000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4" w15:restartNumberingAfterBreak="0">
    <w:nsid w:val="0A95313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0D2F6D65"/>
    <w:multiLevelType w:val="hybridMultilevel"/>
    <w:tmpl w:val="A9EEC10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32000E"/>
    <w:multiLevelType w:val="hybridMultilevel"/>
    <w:tmpl w:val="D1D44AAE"/>
    <w:lvl w:ilvl="0" w:tplc="48AC6B32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0978E4"/>
    <w:multiLevelType w:val="hybridMultilevel"/>
    <w:tmpl w:val="13B20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C510E"/>
    <w:multiLevelType w:val="hybridMultilevel"/>
    <w:tmpl w:val="BFDE25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6E1ED9"/>
    <w:multiLevelType w:val="hybridMultilevel"/>
    <w:tmpl w:val="1312E76A"/>
    <w:lvl w:ilvl="0" w:tplc="4DD69282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 w15:restartNumberingAfterBreak="0">
    <w:nsid w:val="338F37C0"/>
    <w:multiLevelType w:val="hybridMultilevel"/>
    <w:tmpl w:val="F22636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865D598"/>
    <w:multiLevelType w:val="hybridMultilevel"/>
    <w:tmpl w:val="F9E694EE"/>
    <w:lvl w:ilvl="0" w:tplc="0414C2C0">
      <w:start w:val="1"/>
      <w:numFmt w:val="decimal"/>
      <w:lvlText w:val="%1."/>
      <w:lvlJc w:val="left"/>
      <w:rPr>
        <w:rFonts w:ascii="Lato" w:eastAsia="HG Mincho Light J" w:hAnsi="Lato" w:cs="Times New Roman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544819C2"/>
    <w:multiLevelType w:val="hybridMultilevel"/>
    <w:tmpl w:val="10B6873E"/>
    <w:lvl w:ilvl="0" w:tplc="BE705744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8ADA24"/>
    <w:multiLevelType w:val="hybridMultilevel"/>
    <w:tmpl w:val="EE3E415A"/>
    <w:lvl w:ilvl="0" w:tplc="04150001">
      <w:start w:val="1"/>
      <w:numFmt w:val="bullet"/>
      <w:lvlText w:val=""/>
      <w:lvlJc w:val="left"/>
      <w:rPr>
        <w:rFonts w:ascii="Symbol" w:hAnsi="Symbol" w:hint="default"/>
      </w:rPr>
    </w:lvl>
    <w:lvl w:ilvl="1" w:tplc="8754480C">
      <w:start w:val="1"/>
      <w:numFmt w:val="decimal"/>
      <w:lvlText w:val="%2."/>
      <w:lvlJc w:val="left"/>
      <w:rPr>
        <w:rFonts w:ascii="Lato" w:eastAsia="HG Mincho Light J" w:hAnsi="Lato" w:cs="Times New Roman"/>
      </w:r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67AE5DE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6FED16BA"/>
    <w:multiLevelType w:val="hybridMultilevel"/>
    <w:tmpl w:val="40C2D4A4"/>
    <w:lvl w:ilvl="0" w:tplc="9FBA3B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sz w:val="24"/>
        <w:szCs w:val="24"/>
      </w:rPr>
    </w:lvl>
    <w:lvl w:ilvl="1" w:tplc="6BF65722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  <w:rPr>
        <w:color w:val="auto"/>
      </w:rPr>
    </w:lvl>
    <w:lvl w:ilvl="2" w:tplc="178A694E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BCF24422">
      <w:start w:val="1"/>
      <w:numFmt w:val="lowerLetter"/>
      <w:lvlText w:val="%4."/>
      <w:lvlJc w:val="left"/>
      <w:pPr>
        <w:ind w:left="2880" w:hanging="360"/>
      </w:pPr>
      <w:rPr>
        <w:rFonts w:hint="default"/>
        <w:color w:val="auto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D00E1E"/>
    <w:multiLevelType w:val="hybridMultilevel"/>
    <w:tmpl w:val="69D8EE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7D1AFE"/>
    <w:multiLevelType w:val="hybridMultilevel"/>
    <w:tmpl w:val="4C50EB7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8803162">
    <w:abstractNumId w:val="0"/>
  </w:num>
  <w:num w:numId="2" w16cid:durableId="92674292">
    <w:abstractNumId w:val="1"/>
  </w:num>
  <w:num w:numId="3" w16cid:durableId="2086493701">
    <w:abstractNumId w:val="2"/>
  </w:num>
  <w:num w:numId="4" w16cid:durableId="592907157">
    <w:abstractNumId w:val="3"/>
  </w:num>
  <w:num w:numId="5" w16cid:durableId="375395968">
    <w:abstractNumId w:val="4"/>
  </w:num>
  <w:num w:numId="6" w16cid:durableId="1956790259">
    <w:abstractNumId w:val="5"/>
  </w:num>
  <w:num w:numId="7" w16cid:durableId="432555121">
    <w:abstractNumId w:val="6"/>
  </w:num>
  <w:num w:numId="8" w16cid:durableId="1533760411">
    <w:abstractNumId w:val="7"/>
  </w:num>
  <w:num w:numId="9" w16cid:durableId="452137603">
    <w:abstractNumId w:val="8"/>
  </w:num>
  <w:num w:numId="10" w16cid:durableId="1906212800">
    <w:abstractNumId w:val="9"/>
  </w:num>
  <w:num w:numId="11" w16cid:durableId="745414833">
    <w:abstractNumId w:val="10"/>
  </w:num>
  <w:num w:numId="12" w16cid:durableId="1366909362">
    <w:abstractNumId w:val="11"/>
  </w:num>
  <w:num w:numId="13" w16cid:durableId="1076395026">
    <w:abstractNumId w:val="12"/>
  </w:num>
  <w:num w:numId="14" w16cid:durableId="620382391">
    <w:abstractNumId w:val="13"/>
  </w:num>
  <w:num w:numId="15" w16cid:durableId="159010758">
    <w:abstractNumId w:val="16"/>
  </w:num>
  <w:num w:numId="16" w16cid:durableId="179124209">
    <w:abstractNumId w:val="25"/>
  </w:num>
  <w:num w:numId="17" w16cid:durableId="93677450">
    <w:abstractNumId w:val="27"/>
  </w:num>
  <w:num w:numId="18" w16cid:durableId="961108084">
    <w:abstractNumId w:val="17"/>
  </w:num>
  <w:num w:numId="19" w16cid:durableId="267128686">
    <w:abstractNumId w:val="20"/>
  </w:num>
  <w:num w:numId="20" w16cid:durableId="740712757">
    <w:abstractNumId w:val="26"/>
  </w:num>
  <w:num w:numId="21" w16cid:durableId="815953998">
    <w:abstractNumId w:val="19"/>
  </w:num>
  <w:num w:numId="22" w16cid:durableId="653070445">
    <w:abstractNumId w:val="22"/>
  </w:num>
  <w:num w:numId="23" w16cid:durableId="146477852">
    <w:abstractNumId w:val="15"/>
  </w:num>
  <w:num w:numId="24" w16cid:durableId="1951550817">
    <w:abstractNumId w:val="14"/>
  </w:num>
  <w:num w:numId="25" w16cid:durableId="1901790908">
    <w:abstractNumId w:val="24"/>
  </w:num>
  <w:num w:numId="26" w16cid:durableId="2122915278">
    <w:abstractNumId w:val="21"/>
  </w:num>
  <w:num w:numId="27" w16cid:durableId="12153416">
    <w:abstractNumId w:val="23"/>
  </w:num>
  <w:num w:numId="28" w16cid:durableId="118891134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FA8"/>
    <w:rsid w:val="000032D5"/>
    <w:rsid w:val="00006F7C"/>
    <w:rsid w:val="00010D47"/>
    <w:rsid w:val="000608B2"/>
    <w:rsid w:val="00077F91"/>
    <w:rsid w:val="00080187"/>
    <w:rsid w:val="000943E1"/>
    <w:rsid w:val="000B7787"/>
    <w:rsid w:val="000D3D1F"/>
    <w:rsid w:val="000E28F4"/>
    <w:rsid w:val="000E3F52"/>
    <w:rsid w:val="00100A8A"/>
    <w:rsid w:val="00113933"/>
    <w:rsid w:val="00125A0A"/>
    <w:rsid w:val="001426B1"/>
    <w:rsid w:val="00150A2E"/>
    <w:rsid w:val="00160A7F"/>
    <w:rsid w:val="00161000"/>
    <w:rsid w:val="00181964"/>
    <w:rsid w:val="00182819"/>
    <w:rsid w:val="001B7952"/>
    <w:rsid w:val="001C37AD"/>
    <w:rsid w:val="001C4E62"/>
    <w:rsid w:val="001D5AA4"/>
    <w:rsid w:val="001F2980"/>
    <w:rsid w:val="00211507"/>
    <w:rsid w:val="00216DEB"/>
    <w:rsid w:val="002222DF"/>
    <w:rsid w:val="002515AA"/>
    <w:rsid w:val="002A0846"/>
    <w:rsid w:val="00310242"/>
    <w:rsid w:val="0032271E"/>
    <w:rsid w:val="00331A29"/>
    <w:rsid w:val="00357BD2"/>
    <w:rsid w:val="0037096A"/>
    <w:rsid w:val="003C0C8C"/>
    <w:rsid w:val="003C1587"/>
    <w:rsid w:val="003C2DCA"/>
    <w:rsid w:val="003E155C"/>
    <w:rsid w:val="0040368B"/>
    <w:rsid w:val="00404076"/>
    <w:rsid w:val="00406C47"/>
    <w:rsid w:val="00413729"/>
    <w:rsid w:val="004246FC"/>
    <w:rsid w:val="004713B2"/>
    <w:rsid w:val="0048153D"/>
    <w:rsid w:val="00482CC1"/>
    <w:rsid w:val="00494626"/>
    <w:rsid w:val="004B2E21"/>
    <w:rsid w:val="004C2D8E"/>
    <w:rsid w:val="004E1339"/>
    <w:rsid w:val="004F629A"/>
    <w:rsid w:val="005053B5"/>
    <w:rsid w:val="0051466B"/>
    <w:rsid w:val="005160F6"/>
    <w:rsid w:val="005217C9"/>
    <w:rsid w:val="00524CAF"/>
    <w:rsid w:val="00525D78"/>
    <w:rsid w:val="00572421"/>
    <w:rsid w:val="00576003"/>
    <w:rsid w:val="0058422B"/>
    <w:rsid w:val="00587058"/>
    <w:rsid w:val="005942D9"/>
    <w:rsid w:val="00594771"/>
    <w:rsid w:val="005A018B"/>
    <w:rsid w:val="00642385"/>
    <w:rsid w:val="00671333"/>
    <w:rsid w:val="00697488"/>
    <w:rsid w:val="006A0A8D"/>
    <w:rsid w:val="006A612A"/>
    <w:rsid w:val="006A64AD"/>
    <w:rsid w:val="006F483A"/>
    <w:rsid w:val="00710450"/>
    <w:rsid w:val="00714948"/>
    <w:rsid w:val="00715A41"/>
    <w:rsid w:val="00722AF1"/>
    <w:rsid w:val="00751FE1"/>
    <w:rsid w:val="007756BE"/>
    <w:rsid w:val="00775F41"/>
    <w:rsid w:val="00792046"/>
    <w:rsid w:val="007F12B3"/>
    <w:rsid w:val="00806AFA"/>
    <w:rsid w:val="00810BC9"/>
    <w:rsid w:val="008204A4"/>
    <w:rsid w:val="008406A7"/>
    <w:rsid w:val="0086586E"/>
    <w:rsid w:val="0087340B"/>
    <w:rsid w:val="00884D02"/>
    <w:rsid w:val="008A2B3B"/>
    <w:rsid w:val="008A5EA4"/>
    <w:rsid w:val="008B5221"/>
    <w:rsid w:val="008B6D0F"/>
    <w:rsid w:val="008C1556"/>
    <w:rsid w:val="008C35FE"/>
    <w:rsid w:val="008D6D2F"/>
    <w:rsid w:val="008F2055"/>
    <w:rsid w:val="008F5A23"/>
    <w:rsid w:val="00942BBB"/>
    <w:rsid w:val="0095030F"/>
    <w:rsid w:val="0095750C"/>
    <w:rsid w:val="0096332E"/>
    <w:rsid w:val="0097797E"/>
    <w:rsid w:val="009B64B8"/>
    <w:rsid w:val="009D2618"/>
    <w:rsid w:val="009E08CC"/>
    <w:rsid w:val="00A06AC7"/>
    <w:rsid w:val="00A204CB"/>
    <w:rsid w:val="00A60A60"/>
    <w:rsid w:val="00A6669C"/>
    <w:rsid w:val="00A95AFF"/>
    <w:rsid w:val="00AB2E8F"/>
    <w:rsid w:val="00AB401F"/>
    <w:rsid w:val="00AC0336"/>
    <w:rsid w:val="00AC34B1"/>
    <w:rsid w:val="00AF3787"/>
    <w:rsid w:val="00B02E90"/>
    <w:rsid w:val="00B0331A"/>
    <w:rsid w:val="00B12D8C"/>
    <w:rsid w:val="00B27646"/>
    <w:rsid w:val="00B47C81"/>
    <w:rsid w:val="00B6539D"/>
    <w:rsid w:val="00B84AE2"/>
    <w:rsid w:val="00B86470"/>
    <w:rsid w:val="00BA66D7"/>
    <w:rsid w:val="00BD5822"/>
    <w:rsid w:val="00BF6D9F"/>
    <w:rsid w:val="00C11D35"/>
    <w:rsid w:val="00C1249F"/>
    <w:rsid w:val="00C17261"/>
    <w:rsid w:val="00C336C6"/>
    <w:rsid w:val="00C344AA"/>
    <w:rsid w:val="00C35E48"/>
    <w:rsid w:val="00C438B5"/>
    <w:rsid w:val="00C651EF"/>
    <w:rsid w:val="00C701B1"/>
    <w:rsid w:val="00C87C18"/>
    <w:rsid w:val="00CB5EC6"/>
    <w:rsid w:val="00CB7A71"/>
    <w:rsid w:val="00CE2C57"/>
    <w:rsid w:val="00CF1270"/>
    <w:rsid w:val="00CF70DD"/>
    <w:rsid w:val="00D00915"/>
    <w:rsid w:val="00D12548"/>
    <w:rsid w:val="00D13787"/>
    <w:rsid w:val="00D84197"/>
    <w:rsid w:val="00D90F73"/>
    <w:rsid w:val="00D937A3"/>
    <w:rsid w:val="00D96AB1"/>
    <w:rsid w:val="00DC1C99"/>
    <w:rsid w:val="00DE0801"/>
    <w:rsid w:val="00E03E7B"/>
    <w:rsid w:val="00E36125"/>
    <w:rsid w:val="00E96FB0"/>
    <w:rsid w:val="00EA2DC8"/>
    <w:rsid w:val="00EE216E"/>
    <w:rsid w:val="00EE5BFB"/>
    <w:rsid w:val="00EF370C"/>
    <w:rsid w:val="00F20751"/>
    <w:rsid w:val="00F256D5"/>
    <w:rsid w:val="00F33DAB"/>
    <w:rsid w:val="00F35FA8"/>
    <w:rsid w:val="00F4730A"/>
    <w:rsid w:val="00F509CD"/>
    <w:rsid w:val="00F63EDB"/>
    <w:rsid w:val="00F74A6D"/>
    <w:rsid w:val="00F9013B"/>
    <w:rsid w:val="00F9317C"/>
    <w:rsid w:val="00F96B0D"/>
    <w:rsid w:val="00F97430"/>
    <w:rsid w:val="00FC2637"/>
    <w:rsid w:val="00FE2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8875768"/>
  <w15:chartTrackingRefBased/>
  <w15:docId w15:val="{D8F9BFA5-8477-464C-8962-01769FCB8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249F"/>
    <w:pPr>
      <w:widowControl w:val="0"/>
      <w:suppressAutoHyphens/>
    </w:pPr>
    <w:rPr>
      <w:rFonts w:ascii="Thorndale" w:eastAsia="HG Mincho Light J" w:hAnsi="Thorndale" w:cs="Thorndale"/>
      <w:color w:val="00000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rFonts w:ascii="Times New Roman" w:hAnsi="Times New Roman" w:cs="Times New Roman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ascii="Times New Roman" w:hAnsi="Times New Roman" w:cs="Times New Roman"/>
      <w:b/>
      <w:color w:val="auto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Times New Roman"/>
      <w:color w:val="auto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ascii="Times New Roman" w:hAnsi="Times New Roman" w:cs="Times New Roman"/>
      <w:strike w:val="0"/>
      <w:dstrike w:val="0"/>
      <w:color w:val="auto"/>
    </w:rPr>
  </w:style>
  <w:style w:type="character" w:customStyle="1" w:styleId="WW8Num6z1">
    <w:name w:val="WW8Num6z1"/>
    <w:rPr>
      <w:b/>
    </w:rPr>
  </w:style>
  <w:style w:type="character" w:customStyle="1" w:styleId="WW8Num6z2">
    <w:name w:val="WW8Num6z2"/>
  </w:style>
  <w:style w:type="character" w:customStyle="1" w:styleId="WW8Num7z0">
    <w:name w:val="WW8Num7z0"/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ascii="Times New Roman" w:hAnsi="Times New Roman" w:cs="Times New Roman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ascii="Times New Roman" w:hAnsi="Times New Roman" w:cs="Times New Roman"/>
    </w:rPr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  <w:rPr>
      <w:rFonts w:cs="Times New Roman"/>
    </w:rPr>
  </w:style>
  <w:style w:type="character" w:customStyle="1" w:styleId="WW8Num12z0">
    <w:name w:val="WW8Num12z0"/>
    <w:rPr>
      <w:rFonts w:cs="Times New Roman"/>
    </w:rPr>
  </w:style>
  <w:style w:type="character" w:customStyle="1" w:styleId="WW8Num13z0">
    <w:name w:val="WW8Num13z0"/>
    <w:rPr>
      <w:rFonts w:ascii="Times New Roman" w:hAnsi="Times New Roman" w:cs="Times New Roman"/>
    </w:rPr>
  </w:style>
  <w:style w:type="character" w:customStyle="1" w:styleId="WW8Num14z0">
    <w:name w:val="WW8Num14z0"/>
    <w:rPr>
      <w:b/>
    </w:rPr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5z0">
    <w:name w:val="WW8Num15z0"/>
    <w:rPr>
      <w:b w:val="0"/>
      <w:i w:val="0"/>
    </w:rPr>
  </w:style>
  <w:style w:type="character" w:customStyle="1" w:styleId="WW8Num15z1">
    <w:name w:val="WW8Num15z1"/>
  </w:style>
  <w:style w:type="character" w:customStyle="1" w:styleId="WW8Num15z2">
    <w:name w:val="WW8Num15z2"/>
  </w:style>
  <w:style w:type="character" w:customStyle="1" w:styleId="WW8Num15z3">
    <w:name w:val="WW8Num15z3"/>
  </w:style>
  <w:style w:type="character" w:customStyle="1" w:styleId="WW8Num15z4">
    <w:name w:val="WW8Num15z4"/>
  </w:style>
  <w:style w:type="character" w:customStyle="1" w:styleId="WW8Num15z5">
    <w:name w:val="WW8Num15z5"/>
  </w:style>
  <w:style w:type="character" w:customStyle="1" w:styleId="WW8Num15z6">
    <w:name w:val="WW8Num15z6"/>
  </w:style>
  <w:style w:type="character" w:customStyle="1" w:styleId="WW8Num15z7">
    <w:name w:val="WW8Num15z7"/>
  </w:style>
  <w:style w:type="character" w:customStyle="1" w:styleId="WW8Num15z8">
    <w:name w:val="WW8Num15z8"/>
  </w:style>
  <w:style w:type="character" w:customStyle="1" w:styleId="Domylnaczcionkaakapitu3">
    <w:name w:val="Domyślna czcionka akapitu3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Domylnaczcionkaakapitu2">
    <w:name w:val="Domyślna czcionka akapitu2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3">
    <w:name w:val="Nagłówek3"/>
    <w:basedOn w:val="Normalny"/>
    <w:next w:val="Tekstpodstawow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Tekstpodstawowy">
    <w:name w:val="Body Text"/>
    <w:basedOn w:val="Normalny"/>
    <w:pPr>
      <w:spacing w:after="283"/>
    </w:pPr>
  </w:style>
  <w:style w:type="paragraph" w:styleId="Lista">
    <w:name w:val="List"/>
    <w:basedOn w:val="Tekstpodstawowy"/>
    <w:rPr>
      <w:rFonts w:cs="Mangal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ny"/>
    <w:pPr>
      <w:suppressLineNumbers/>
      <w:spacing w:before="120" w:after="120"/>
    </w:pPr>
    <w:rPr>
      <w:rFonts w:cs="Mangal"/>
      <w:i/>
      <w:iCs/>
    </w:rPr>
  </w:style>
  <w:style w:type="paragraph" w:styleId="Nagwek">
    <w:name w:val="header"/>
    <w:aliases w:val="Nagłówek strony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unhideWhenUsed/>
    <w:rsid w:val="00A6669C"/>
    <w:rPr>
      <w:color w:val="0563C1"/>
      <w:u w:val="single"/>
    </w:rPr>
  </w:style>
  <w:style w:type="character" w:styleId="Nierozpoznanawzmianka">
    <w:name w:val="Unresolved Mention"/>
    <w:uiPriority w:val="99"/>
    <w:semiHidden/>
    <w:unhideWhenUsed/>
    <w:rsid w:val="00A6669C"/>
    <w:rPr>
      <w:color w:val="605E5C"/>
      <w:shd w:val="clear" w:color="auto" w:fill="E1DFDD"/>
    </w:rPr>
  </w:style>
  <w:style w:type="paragraph" w:styleId="Akapitzlist">
    <w:name w:val="List Paragraph"/>
    <w:aliases w:val="L1,Numerowanie,List Paragraph,2 heading,A_wyliczenie,K-P_odwolanie,Akapit z listą5,maz_wyliczenie,opis dzialania,CW_Lista,sw tekst,Akapit z listą BS,normalny tekst,Nagł. 4 SW,naglowek,lp1,List Paragraph2,lp11,BulletC,Wyliczanie,Obiekt"/>
    <w:basedOn w:val="Normalny"/>
    <w:link w:val="AkapitzlistZnak"/>
    <w:uiPriority w:val="34"/>
    <w:qFormat/>
    <w:rsid w:val="00077F91"/>
    <w:pPr>
      <w:ind w:left="720"/>
      <w:contextualSpacing/>
    </w:pPr>
  </w:style>
  <w:style w:type="paragraph" w:styleId="Poprawka">
    <w:name w:val="Revision"/>
    <w:hidden/>
    <w:uiPriority w:val="99"/>
    <w:semiHidden/>
    <w:rsid w:val="008F2055"/>
    <w:rPr>
      <w:rFonts w:ascii="Thorndale" w:eastAsia="HG Mincho Light J" w:hAnsi="Thorndale" w:cs="Thorndale"/>
      <w:color w:val="000000"/>
      <w:sz w:val="24"/>
      <w:szCs w:val="24"/>
      <w:lang w:eastAsia="ar-SA"/>
    </w:rPr>
  </w:style>
  <w:style w:type="character" w:customStyle="1" w:styleId="NagwekZnak">
    <w:name w:val="Nagłówek Znak"/>
    <w:aliases w:val="Nagłówek strony Znak"/>
    <w:link w:val="Nagwek"/>
    <w:uiPriority w:val="99"/>
    <w:rsid w:val="00E36125"/>
    <w:rPr>
      <w:rFonts w:ascii="Thorndale" w:eastAsia="HG Mincho Light J" w:hAnsi="Thorndale" w:cs="Thorndale"/>
      <w:color w:val="000000"/>
      <w:sz w:val="24"/>
      <w:szCs w:val="24"/>
      <w:lang w:eastAsia="ar-SA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06AC7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06AC7"/>
    <w:rPr>
      <w:rFonts w:ascii="Thorndale" w:eastAsia="HG Mincho Light J" w:hAnsi="Thorndale" w:cs="Thorndale"/>
      <w:color w:val="000000"/>
      <w:lang w:eastAsia="ar-SA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06AC7"/>
    <w:rPr>
      <w:vertAlign w:val="superscript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CW_Lista Znak,sw tekst Znak,Akapit z listą BS Znak,normalny tekst Znak"/>
    <w:link w:val="Akapitzlist"/>
    <w:qFormat/>
    <w:locked/>
    <w:rsid w:val="00A06AC7"/>
    <w:rPr>
      <w:rFonts w:ascii="Thorndale" w:eastAsia="HG Mincho Light J" w:hAnsi="Thorndale" w:cs="Thorndale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.psse.pila@sanepid.gov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hanna.kozera@sanepid.gov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magdalena.kulczak@sanepid.gov.p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1D2B76-3934-463C-9F69-C5BCC009C7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3</Pages>
  <Words>1219</Words>
  <Characters>7315</Characters>
  <Application>Microsoft Office Word</Application>
  <DocSecurity>0</DocSecurity>
  <Lines>60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nr ………</vt:lpstr>
    </vt:vector>
  </TitlesOfParts>
  <Company/>
  <LinksUpToDate>false</LinksUpToDate>
  <CharactersWithSpaces>8517</CharactersWithSpaces>
  <SharedDoc>false</SharedDoc>
  <HLinks>
    <vt:vector size="6" baseType="variant">
      <vt:variant>
        <vt:i4>2555985</vt:i4>
      </vt:variant>
      <vt:variant>
        <vt:i4>0</vt:i4>
      </vt:variant>
      <vt:variant>
        <vt:i4>0</vt:i4>
      </vt:variant>
      <vt:variant>
        <vt:i4>5</vt:i4>
      </vt:variant>
      <vt:variant>
        <vt:lpwstr>mailto:oddzial.techniczny.wssepoznan@sanepid.gov.pl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nr ………</dc:title>
  <dc:subject/>
  <dc:creator>SWroblewicz</dc:creator>
  <cp:keywords/>
  <cp:lastModifiedBy>PSSE Piła - Magdalena Kulczak</cp:lastModifiedBy>
  <cp:revision>36</cp:revision>
  <cp:lastPrinted>2026-02-09T10:58:00Z</cp:lastPrinted>
  <dcterms:created xsi:type="dcterms:W3CDTF">2024-11-25T06:27:00Z</dcterms:created>
  <dcterms:modified xsi:type="dcterms:W3CDTF">2026-10-12T06:49:00Z</dcterms:modified>
</cp:coreProperties>
</file>