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0219" w:rsidRPr="009431F0" w:rsidRDefault="00650219" w:rsidP="00650219">
      <w:pPr>
        <w:pStyle w:val="Nagwek1"/>
        <w:spacing w:after="120"/>
        <w:jc w:val="center"/>
        <w:rPr>
          <w:rFonts w:ascii="Arial" w:hAnsi="Arial" w:cs="Arial"/>
          <w:bCs w:val="0"/>
          <w:sz w:val="20"/>
          <w:szCs w:val="20"/>
        </w:rPr>
      </w:pPr>
      <w:r w:rsidRPr="009431F0">
        <w:rPr>
          <w:rFonts w:ascii="Arial" w:hAnsi="Arial" w:cs="Arial"/>
          <w:bCs w:val="0"/>
          <w:sz w:val="20"/>
          <w:szCs w:val="20"/>
        </w:rPr>
        <w:t>FORMULARZ OFERTOWY</w:t>
      </w:r>
    </w:p>
    <w:p w:rsidR="007B5EC0" w:rsidRPr="007B5EC0" w:rsidRDefault="007B5EC0" w:rsidP="007B5EC0">
      <w:pPr>
        <w:spacing w:after="0" w:line="240" w:lineRule="exact"/>
        <w:rPr>
          <w:rFonts w:ascii="Arial" w:eastAsia="Times New Roman" w:hAnsi="Arial" w:cs="Arial"/>
          <w:noProof/>
          <w:sz w:val="20"/>
          <w:szCs w:val="20"/>
          <w:lang w:val="x-none" w:eastAsia="x-none"/>
        </w:rPr>
      </w:pPr>
      <w:r w:rsidRPr="007B5EC0">
        <w:rPr>
          <w:rFonts w:ascii="Arial" w:eastAsia="Times New Roman" w:hAnsi="Arial" w:cs="Arial"/>
          <w:noProof/>
          <w:sz w:val="20"/>
          <w:szCs w:val="20"/>
          <w:lang w:val="x-none" w:eastAsia="x-none"/>
        </w:rPr>
        <w:t xml:space="preserve">Ja/ My, niżej podpisani: </w:t>
      </w:r>
    </w:p>
    <w:p w:rsidR="007B5EC0" w:rsidRPr="007B5EC0" w:rsidRDefault="007B5EC0" w:rsidP="007B5EC0">
      <w:pPr>
        <w:spacing w:after="0" w:line="240" w:lineRule="exact"/>
        <w:rPr>
          <w:rFonts w:ascii="Arial" w:eastAsia="Times New Roman" w:hAnsi="Arial" w:cs="Arial"/>
          <w:noProof/>
          <w:sz w:val="20"/>
          <w:szCs w:val="20"/>
          <w:lang w:val="x-none" w:eastAsia="x-none"/>
        </w:rPr>
      </w:pPr>
      <w:r w:rsidRPr="007B5EC0">
        <w:rPr>
          <w:rFonts w:ascii="Arial" w:eastAsia="Times New Roman" w:hAnsi="Arial" w:cs="Arial"/>
          <w:noProof/>
          <w:sz w:val="20"/>
          <w:szCs w:val="20"/>
          <w:lang w:val="x-none" w:eastAsia="x-none"/>
        </w:rPr>
        <w:t>........................................................................</w:t>
      </w:r>
    </w:p>
    <w:p w:rsidR="007B5EC0" w:rsidRPr="007B5EC0" w:rsidRDefault="007B5EC0" w:rsidP="007B5EC0">
      <w:pPr>
        <w:spacing w:after="0" w:line="240" w:lineRule="exact"/>
        <w:rPr>
          <w:rFonts w:ascii="Arial" w:eastAsia="Times New Roman" w:hAnsi="Arial" w:cs="Arial"/>
          <w:noProof/>
          <w:sz w:val="20"/>
          <w:szCs w:val="20"/>
          <w:lang w:val="x-none" w:eastAsia="x-none"/>
        </w:rPr>
      </w:pPr>
      <w:r w:rsidRPr="007B5EC0">
        <w:rPr>
          <w:rFonts w:ascii="Arial" w:eastAsia="Times New Roman" w:hAnsi="Arial" w:cs="Arial"/>
          <w:noProof/>
          <w:sz w:val="20"/>
          <w:szCs w:val="20"/>
          <w:lang w:val="x-none" w:eastAsia="x-none"/>
        </w:rPr>
        <w:t>........................................................................</w:t>
      </w:r>
    </w:p>
    <w:p w:rsidR="007B5EC0" w:rsidRPr="007B5EC0" w:rsidRDefault="007B5EC0" w:rsidP="007B5EC0">
      <w:pPr>
        <w:spacing w:before="120" w:after="0" w:line="240" w:lineRule="exact"/>
        <w:rPr>
          <w:rFonts w:ascii="Arial" w:eastAsia="Times New Roman" w:hAnsi="Arial" w:cs="Arial"/>
          <w:noProof/>
          <w:sz w:val="20"/>
          <w:szCs w:val="20"/>
          <w:lang w:val="x-none" w:eastAsia="x-none"/>
        </w:rPr>
      </w:pPr>
      <w:r w:rsidRPr="007B5EC0">
        <w:rPr>
          <w:rFonts w:ascii="Arial" w:eastAsia="Times New Roman" w:hAnsi="Arial" w:cs="Arial"/>
          <w:noProof/>
          <w:sz w:val="20"/>
          <w:szCs w:val="20"/>
          <w:lang w:val="x-none" w:eastAsia="x-none"/>
        </w:rPr>
        <w:t>działając w imieniu i na rzecz Wykonawcy</w:t>
      </w:r>
    </w:p>
    <w:p w:rsidR="007B5EC0" w:rsidRPr="007B5EC0" w:rsidRDefault="007B5EC0" w:rsidP="007B5EC0">
      <w:pPr>
        <w:tabs>
          <w:tab w:val="right" w:leader="dot" w:pos="9072"/>
        </w:tabs>
        <w:spacing w:before="120" w:after="0" w:line="240" w:lineRule="exact"/>
        <w:rPr>
          <w:rFonts w:ascii="Arial" w:eastAsia="Times New Roman" w:hAnsi="Arial" w:cs="Arial"/>
          <w:noProof/>
          <w:sz w:val="20"/>
          <w:szCs w:val="20"/>
          <w:lang w:val="x-none" w:eastAsia="x-none"/>
        </w:rPr>
      </w:pPr>
      <w:r w:rsidRPr="007B5EC0">
        <w:rPr>
          <w:rFonts w:ascii="Arial" w:eastAsia="Times New Roman" w:hAnsi="Arial" w:cs="Arial"/>
          <w:noProof/>
          <w:sz w:val="20"/>
          <w:szCs w:val="20"/>
          <w:lang w:val="x-none" w:eastAsia="x-none"/>
        </w:rPr>
        <w:tab/>
      </w:r>
    </w:p>
    <w:p w:rsidR="007B5EC0" w:rsidRPr="007B5EC0" w:rsidRDefault="007B5EC0" w:rsidP="007B5EC0">
      <w:pPr>
        <w:spacing w:after="240" w:line="240" w:lineRule="exact"/>
        <w:jc w:val="center"/>
        <w:rPr>
          <w:rFonts w:ascii="Arial" w:eastAsia="Times New Roman" w:hAnsi="Arial" w:cs="Arial"/>
          <w:i/>
          <w:noProof/>
          <w:sz w:val="18"/>
          <w:szCs w:val="18"/>
          <w:lang w:val="x-none" w:eastAsia="x-none"/>
        </w:rPr>
      </w:pPr>
      <w:r w:rsidRPr="007B5EC0">
        <w:rPr>
          <w:rFonts w:ascii="Arial" w:eastAsia="Times New Roman" w:hAnsi="Arial" w:cs="Arial"/>
          <w:i/>
          <w:noProof/>
          <w:sz w:val="18"/>
          <w:szCs w:val="18"/>
          <w:lang w:val="x-none" w:eastAsia="x-none"/>
        </w:rPr>
        <w:t xml:space="preserve">(Zarejestrowana nazwa Wykonawcy/ </w:t>
      </w:r>
    </w:p>
    <w:p w:rsidR="007B5EC0" w:rsidRPr="007B5EC0" w:rsidRDefault="007B5EC0" w:rsidP="007B5EC0">
      <w:pPr>
        <w:spacing w:after="120" w:line="240" w:lineRule="auto"/>
        <w:rPr>
          <w:rFonts w:ascii="Arial" w:eastAsia="Times New Roman" w:hAnsi="Arial" w:cs="Arial"/>
          <w:noProof/>
          <w:sz w:val="20"/>
          <w:szCs w:val="20"/>
        </w:rPr>
      </w:pPr>
      <w:r w:rsidRPr="007B5EC0">
        <w:rPr>
          <w:rFonts w:ascii="Arial" w:eastAsia="Times New Roman" w:hAnsi="Arial" w:cs="Arial"/>
          <w:noProof/>
          <w:sz w:val="20"/>
          <w:szCs w:val="20"/>
        </w:rPr>
        <w:t xml:space="preserve">Numer telefonu …………………………………………………………………… </w:t>
      </w:r>
    </w:p>
    <w:p w:rsidR="007B5EC0" w:rsidRPr="007B5EC0" w:rsidRDefault="007B5EC0" w:rsidP="007B5EC0">
      <w:pPr>
        <w:spacing w:after="120" w:line="240" w:lineRule="auto"/>
        <w:rPr>
          <w:rFonts w:ascii="Arial" w:eastAsia="Times New Roman" w:hAnsi="Arial" w:cs="Arial"/>
          <w:noProof/>
          <w:sz w:val="20"/>
          <w:szCs w:val="20"/>
        </w:rPr>
      </w:pPr>
      <w:r w:rsidRPr="007B5EC0">
        <w:rPr>
          <w:rFonts w:ascii="Arial" w:eastAsia="Times New Roman" w:hAnsi="Arial" w:cs="Arial"/>
          <w:noProof/>
          <w:sz w:val="20"/>
          <w:szCs w:val="20"/>
        </w:rPr>
        <w:t>Adres email:…………………………………………………………………………</w:t>
      </w:r>
    </w:p>
    <w:p w:rsidR="00650219" w:rsidRPr="009C1607" w:rsidRDefault="009C1607" w:rsidP="00B63EAA">
      <w:pPr>
        <w:pStyle w:val="Tekstpodstawowy"/>
        <w:widowControl/>
        <w:numPr>
          <w:ilvl w:val="0"/>
          <w:numId w:val="20"/>
        </w:numPr>
        <w:spacing w:before="0" w:after="120"/>
        <w:jc w:val="both"/>
        <w:rPr>
          <w:lang w:val="pl-PL"/>
        </w:rPr>
      </w:pPr>
      <w:r w:rsidRPr="00FC6B9D">
        <w:rPr>
          <w:lang w:val="pl-PL"/>
        </w:rPr>
        <w:t xml:space="preserve">W odpowiedzi na ogłoszenie </w:t>
      </w:r>
      <w:r w:rsidR="00717D15">
        <w:rPr>
          <w:lang w:val="pl-PL"/>
        </w:rPr>
        <w:t>dotyczące</w:t>
      </w:r>
      <w:r w:rsidR="00B63EAA" w:rsidRPr="00B63EAA">
        <w:t xml:space="preserve"> </w:t>
      </w:r>
      <w:r w:rsidR="00B63EAA">
        <w:t>p</w:t>
      </w:r>
      <w:proofErr w:type="spellStart"/>
      <w:r w:rsidR="00B63EAA" w:rsidRPr="00B63EAA">
        <w:rPr>
          <w:lang w:val="pl-PL"/>
        </w:rPr>
        <w:t>rzeniesieni</w:t>
      </w:r>
      <w:r w:rsidR="00B63EAA">
        <w:rPr>
          <w:lang w:val="pl-PL"/>
        </w:rPr>
        <w:t>a</w:t>
      </w:r>
      <w:proofErr w:type="spellEnd"/>
      <w:r w:rsidR="00B63EAA" w:rsidRPr="00B63EAA">
        <w:rPr>
          <w:lang w:val="pl-PL"/>
        </w:rPr>
        <w:t xml:space="preserve"> centrali telefonicznej MITEL do nowej lokalizacji, rozbudow</w:t>
      </w:r>
      <w:r w:rsidR="00B63EAA">
        <w:rPr>
          <w:lang w:val="pl-PL"/>
        </w:rPr>
        <w:t>y</w:t>
      </w:r>
      <w:r w:rsidR="00B63EAA" w:rsidRPr="00B63EAA">
        <w:rPr>
          <w:lang w:val="pl-PL"/>
        </w:rPr>
        <w:t xml:space="preserve"> o nowe numery wewnętrzne wraz z licencjami, </w:t>
      </w:r>
      <w:proofErr w:type="spellStart"/>
      <w:r w:rsidR="00B63EAA" w:rsidRPr="00B63EAA">
        <w:rPr>
          <w:lang w:val="pl-PL"/>
        </w:rPr>
        <w:t>upgrade</w:t>
      </w:r>
      <w:r w:rsidR="00B63EAA">
        <w:rPr>
          <w:lang w:val="pl-PL"/>
        </w:rPr>
        <w:t>u</w:t>
      </w:r>
      <w:proofErr w:type="spellEnd"/>
      <w:r w:rsidR="00B63EAA" w:rsidRPr="00B63EAA">
        <w:rPr>
          <w:lang w:val="pl-PL"/>
        </w:rPr>
        <w:t xml:space="preserve"> centrali MITEL wraz z system zapowiedzi głosowych ONEBOX, instalacj</w:t>
      </w:r>
      <w:r w:rsidR="00B63EAA">
        <w:rPr>
          <w:lang w:val="pl-PL"/>
        </w:rPr>
        <w:t>i</w:t>
      </w:r>
      <w:r w:rsidR="00B63EAA" w:rsidRPr="00B63EAA">
        <w:rPr>
          <w:lang w:val="pl-PL"/>
        </w:rPr>
        <w:t xml:space="preserve"> ONEBOX w nowej lokalizacji, zmian konfiguracyjn</w:t>
      </w:r>
      <w:r w:rsidR="00B63EAA">
        <w:rPr>
          <w:lang w:val="pl-PL"/>
        </w:rPr>
        <w:t>ych</w:t>
      </w:r>
      <w:r w:rsidR="009E77CF">
        <w:rPr>
          <w:lang w:val="pl-PL"/>
        </w:rPr>
        <w:t>,</w:t>
      </w:r>
      <w:bookmarkStart w:id="0" w:name="_GoBack"/>
      <w:bookmarkEnd w:id="0"/>
      <w:r w:rsidR="00B63EAA" w:rsidRPr="00B63EAA">
        <w:rPr>
          <w:lang w:val="pl-PL"/>
        </w:rPr>
        <w:t xml:space="preserve"> </w:t>
      </w:r>
      <w:r w:rsidR="00B63EAA">
        <w:rPr>
          <w:lang w:val="pl-PL"/>
        </w:rPr>
        <w:t xml:space="preserve">dostawy </w:t>
      </w:r>
      <w:r w:rsidR="00B63EAA" w:rsidRPr="00B63EAA">
        <w:rPr>
          <w:lang w:val="pl-PL"/>
        </w:rPr>
        <w:t>now</w:t>
      </w:r>
      <w:r w:rsidR="00B63EAA">
        <w:rPr>
          <w:lang w:val="pl-PL"/>
        </w:rPr>
        <w:t>ych</w:t>
      </w:r>
      <w:r w:rsidR="00B63EAA" w:rsidRPr="00B63EAA">
        <w:rPr>
          <w:lang w:val="pl-PL"/>
        </w:rPr>
        <w:t xml:space="preserve"> aparat</w:t>
      </w:r>
      <w:r w:rsidR="00B63EAA">
        <w:rPr>
          <w:lang w:val="pl-PL"/>
        </w:rPr>
        <w:t>ów</w:t>
      </w:r>
      <w:r w:rsidR="00B63EAA" w:rsidRPr="00B63EAA">
        <w:rPr>
          <w:lang w:val="pl-PL"/>
        </w:rPr>
        <w:t xml:space="preserve"> telefoniczn</w:t>
      </w:r>
      <w:r w:rsidR="00B63EAA">
        <w:rPr>
          <w:lang w:val="pl-PL"/>
        </w:rPr>
        <w:t>ych</w:t>
      </w:r>
      <w:r w:rsidR="00B63EAA" w:rsidRPr="00B63EAA">
        <w:rPr>
          <w:lang w:val="pl-PL"/>
        </w:rPr>
        <w:t xml:space="preserve"> oraz połączeni</w:t>
      </w:r>
      <w:r w:rsidR="00B63EAA">
        <w:rPr>
          <w:lang w:val="pl-PL"/>
        </w:rPr>
        <w:t>a</w:t>
      </w:r>
      <w:r w:rsidR="00B63EAA" w:rsidRPr="00B63EAA">
        <w:rPr>
          <w:lang w:val="pl-PL"/>
        </w:rPr>
        <w:t xml:space="preserve"> z obecną centralą CISCO wykorzystaniem łącza SIP TRUNK z terminem realizacji 60 dni od podpisania umowy</w:t>
      </w:r>
      <w:r w:rsidR="00046477">
        <w:rPr>
          <w:lang w:val="pl-PL"/>
        </w:rPr>
        <w:t>,</w:t>
      </w:r>
      <w:r>
        <w:rPr>
          <w:lang w:val="pl-PL"/>
        </w:rPr>
        <w:t xml:space="preserve"> </w:t>
      </w:r>
      <w:r w:rsidRPr="009C1607">
        <w:rPr>
          <w:lang w:val="pl-PL"/>
        </w:rPr>
        <w:t>oświadczam/y, że zapoznałem/liśmy się z</w:t>
      </w:r>
      <w:r w:rsidR="00711D62">
        <w:rPr>
          <w:lang w:val="pl-PL"/>
        </w:rPr>
        <w:t> </w:t>
      </w:r>
      <w:r w:rsidRPr="009C1607">
        <w:rPr>
          <w:lang w:val="pl-PL"/>
        </w:rPr>
        <w:t xml:space="preserve">wymaganiami Zamawiającego, dotyczącymi przedmiotu zamówienia </w:t>
      </w:r>
      <w:r>
        <w:rPr>
          <w:lang w:val="pl-PL"/>
        </w:rPr>
        <w:t xml:space="preserve">i </w:t>
      </w:r>
      <w:r w:rsidRPr="009C1607">
        <w:rPr>
          <w:lang w:val="pl-PL"/>
        </w:rPr>
        <w:t xml:space="preserve">przedstawiam/y </w:t>
      </w:r>
      <w:r>
        <w:rPr>
          <w:lang w:val="pl-PL"/>
        </w:rPr>
        <w:t>niniejszą</w:t>
      </w:r>
      <w:r w:rsidRPr="009C1607">
        <w:rPr>
          <w:lang w:val="pl-PL"/>
        </w:rPr>
        <w:t xml:space="preserve"> </w:t>
      </w:r>
      <w:r>
        <w:rPr>
          <w:lang w:val="pl-PL"/>
        </w:rPr>
        <w:t>ofertę cenową</w:t>
      </w:r>
      <w:r w:rsidRPr="009C1607">
        <w:rPr>
          <w:lang w:val="pl-PL"/>
        </w:rPr>
        <w:t>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1"/>
        <w:gridCol w:w="4252"/>
        <w:gridCol w:w="709"/>
        <w:gridCol w:w="1276"/>
        <w:gridCol w:w="1275"/>
        <w:gridCol w:w="1463"/>
      </w:tblGrid>
      <w:tr w:rsidR="009C1607" w:rsidRPr="00046477" w:rsidTr="001151D7">
        <w:trPr>
          <w:trHeight w:val="84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  <w:hideMark/>
          </w:tcPr>
          <w:p w:rsidR="009C1607" w:rsidRPr="00046477" w:rsidRDefault="009C1607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Lp.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</w:tcPr>
          <w:p w:rsidR="009C1607" w:rsidRPr="00046477" w:rsidRDefault="009C1607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Przedmiot zamówienia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  <w:hideMark/>
          </w:tcPr>
          <w:p w:rsidR="009C1607" w:rsidRPr="00046477" w:rsidRDefault="009C1607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Ilość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</w:tcPr>
          <w:p w:rsidR="009C1607" w:rsidRPr="00046477" w:rsidRDefault="009C1607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Cena jednostkowa netto zł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  <w:hideMark/>
          </w:tcPr>
          <w:p w:rsidR="009C1607" w:rsidRPr="00046477" w:rsidRDefault="009C1607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Cena jednostkowa brutto zł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  <w:hideMark/>
          </w:tcPr>
          <w:p w:rsidR="009C1607" w:rsidRPr="00046477" w:rsidRDefault="005A2035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 xml:space="preserve">Cena brutto zł (kolumna 4 x </w:t>
            </w:r>
            <w:r w:rsidR="00393FC1" w:rsidRPr="00046477">
              <w:rPr>
                <w:rFonts w:ascii="Arial" w:hAnsi="Arial" w:cs="Arial"/>
                <w:bCs/>
                <w:sz w:val="18"/>
                <w:szCs w:val="18"/>
              </w:rPr>
              <w:t>6</w:t>
            </w:r>
            <w:r w:rsidR="009C1607" w:rsidRPr="00046477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</w:tr>
      <w:tr w:rsidR="009C1607" w:rsidRPr="00046477" w:rsidTr="001151D7">
        <w:trPr>
          <w:trHeight w:val="77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</w:tcPr>
          <w:p w:rsidR="009C1607" w:rsidRPr="00046477" w:rsidRDefault="009C1607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</w:tcPr>
          <w:p w:rsidR="009C1607" w:rsidRPr="00046477" w:rsidRDefault="009C1607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</w:tcPr>
          <w:p w:rsidR="009C1607" w:rsidRPr="00046477" w:rsidRDefault="009C1607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</w:tcPr>
          <w:p w:rsidR="009C1607" w:rsidRPr="00046477" w:rsidRDefault="005A2035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</w:tcPr>
          <w:p w:rsidR="009C1607" w:rsidRPr="00046477" w:rsidRDefault="005A2035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8EAADB" w:themeFill="accent5" w:themeFillTint="99"/>
            <w:vAlign w:val="center"/>
          </w:tcPr>
          <w:p w:rsidR="009C1607" w:rsidRPr="00046477" w:rsidRDefault="005A2035" w:rsidP="00393FC1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046477">
              <w:rPr>
                <w:rFonts w:ascii="Arial" w:hAnsi="Arial" w:cs="Arial"/>
                <w:bCs/>
                <w:sz w:val="18"/>
                <w:szCs w:val="18"/>
              </w:rPr>
              <w:t>7</w:t>
            </w:r>
          </w:p>
        </w:tc>
      </w:tr>
      <w:tr w:rsidR="00B63EAA" w:rsidRPr="00046477" w:rsidTr="001151D7">
        <w:trPr>
          <w:trHeight w:val="575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  <w:hideMark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Upgrade centrali MX-ONE MITEL, system zapowiedzi ONEBOX, wsparcie producenta</w:t>
            </w:r>
          </w:p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>(do 31.12.2025)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  <w:hideMark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63EAA" w:rsidRPr="00046477" w:rsidTr="001151D7">
        <w:trPr>
          <w:trHeight w:val="446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Licencja na numer wewnętrzny (bezterminowa) (MITEL)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63EAA" w:rsidRPr="00046477" w:rsidTr="001151D7">
        <w:trPr>
          <w:trHeight w:val="348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Licencja na 30 kanałów SIP TRUNK (MITEL)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63EAA" w:rsidRPr="00046477" w:rsidTr="001151D7">
        <w:trPr>
          <w:trHeight w:val="348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Licencja na 30 kanałów ISDN (MITEL)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63EAA" w:rsidRPr="00046477" w:rsidTr="001151D7">
        <w:trPr>
          <w:trHeight w:val="348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>Telefon</w:t>
            </w:r>
            <w:proofErr w:type="spellEnd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 xml:space="preserve"> IP MITEL 6905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117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63EAA" w:rsidRPr="00046477" w:rsidTr="001151D7">
        <w:trPr>
          <w:trHeight w:val="348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>Telefon</w:t>
            </w:r>
            <w:proofErr w:type="spellEnd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 xml:space="preserve"> IP MITEL 6940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63EAA" w:rsidRPr="00046477" w:rsidTr="001151D7">
        <w:trPr>
          <w:trHeight w:val="348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Dodatkowy panel klawiszy do telefonu IP MITEL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63EAA" w:rsidRPr="00046477" w:rsidTr="001151D7">
        <w:trPr>
          <w:trHeight w:val="348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Karta numerów wewnętrznych analogowych (32 porty) MX-ONE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63EAA" w:rsidRPr="00046477" w:rsidTr="001151D7">
        <w:trPr>
          <w:trHeight w:val="348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proofErr w:type="spellStart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Reinstalacja</w:t>
            </w:r>
            <w:proofErr w:type="spellEnd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i konfiguracja centrali MX-ONE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63EAA" w:rsidRPr="00046477" w:rsidTr="001151D7">
        <w:trPr>
          <w:trHeight w:val="348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proofErr w:type="spellStart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Reinstalacja</w:t>
            </w:r>
            <w:proofErr w:type="spellEnd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i konfiguracja system zapowiedzi ONEBOX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63EAA" w:rsidRPr="00046477" w:rsidTr="001151D7">
        <w:trPr>
          <w:trHeight w:val="348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B63EAA" w:rsidRPr="00F4649A" w:rsidRDefault="009E77CF" w:rsidP="00B63EA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Zestawienie łącza SIP TRUNK pomiędzy centralami MITEL i CISCO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B63EAA" w:rsidRPr="00F4649A" w:rsidRDefault="00B63EAA" w:rsidP="00B63EAA">
            <w:pPr>
              <w:jc w:val="center"/>
              <w:rPr>
                <w:rFonts w:ascii="Arial" w:hAnsi="Arial" w:cs="Arial"/>
                <w:color w:val="000000"/>
              </w:rPr>
            </w:pPr>
            <w:r w:rsidRPr="00F4649A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B63EAA" w:rsidRPr="00046477" w:rsidRDefault="00B63EAA" w:rsidP="00B63EAA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82451B" w:rsidRPr="00046477" w:rsidTr="001151D7">
        <w:trPr>
          <w:trHeight w:val="93"/>
          <w:jc w:val="center"/>
        </w:trPr>
        <w:tc>
          <w:tcPr>
            <w:tcW w:w="538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82451B" w:rsidRPr="00046477" w:rsidRDefault="0082451B" w:rsidP="0082451B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46477">
              <w:rPr>
                <w:rFonts w:ascii="Arial" w:hAnsi="Arial" w:cs="Arial"/>
                <w:color w:val="000000"/>
                <w:sz w:val="18"/>
                <w:szCs w:val="18"/>
              </w:rPr>
              <w:t>ŁĄCZNIE: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82451B" w:rsidRPr="00046477" w:rsidRDefault="0082451B" w:rsidP="00393FC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82451B" w:rsidRPr="00046477" w:rsidRDefault="0082451B" w:rsidP="00393FC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82451B" w:rsidRPr="00046477" w:rsidRDefault="0082451B" w:rsidP="00393FC1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:rsidR="00717D15" w:rsidRPr="006C58B5" w:rsidRDefault="00717D15" w:rsidP="00123FDB">
      <w:pPr>
        <w:pStyle w:val="Tekstpodstawowy"/>
        <w:widowControl/>
        <w:numPr>
          <w:ilvl w:val="0"/>
          <w:numId w:val="20"/>
        </w:numPr>
        <w:spacing w:after="120"/>
        <w:jc w:val="both"/>
        <w:rPr>
          <w:lang w:val="pl-PL"/>
        </w:rPr>
      </w:pPr>
      <w:r w:rsidRPr="006C58B5">
        <w:rPr>
          <w:lang w:val="pl-PL"/>
        </w:rPr>
        <w:lastRenderedPageBreak/>
        <w:t>Oświadczam</w:t>
      </w:r>
      <w:r>
        <w:rPr>
          <w:lang w:val="pl-PL"/>
        </w:rPr>
        <w:t>/</w:t>
      </w:r>
      <w:r w:rsidRPr="006C58B5">
        <w:rPr>
          <w:lang w:val="pl-PL"/>
        </w:rPr>
        <w:t>y, że zapoznaliśmy się z założeniami i zobowiązujemy się, w przypadku wyboru naszej oferty, realizacji zamówienia na warunkach określonych w założeniach.</w:t>
      </w:r>
    </w:p>
    <w:p w:rsidR="00717D15" w:rsidRPr="006C58B5" w:rsidRDefault="00717D15" w:rsidP="00717D15">
      <w:pPr>
        <w:pStyle w:val="Tekstpodstawowy"/>
        <w:widowControl/>
        <w:numPr>
          <w:ilvl w:val="0"/>
          <w:numId w:val="20"/>
        </w:numPr>
        <w:spacing w:before="0" w:after="120"/>
        <w:jc w:val="both"/>
        <w:rPr>
          <w:lang w:val="pl-PL"/>
        </w:rPr>
      </w:pPr>
      <w:r w:rsidRPr="006C58B5">
        <w:rPr>
          <w:lang w:val="pl-PL"/>
        </w:rPr>
        <w:t>Oświadczam</w:t>
      </w:r>
      <w:r>
        <w:rPr>
          <w:lang w:val="pl-PL"/>
        </w:rPr>
        <w:t>/</w:t>
      </w:r>
      <w:r w:rsidRPr="006C58B5">
        <w:rPr>
          <w:lang w:val="pl-PL"/>
        </w:rPr>
        <w:t>y, że informacje i dokumenty zawarte w ofercie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na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stronach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od nr</w:t>
      </w:r>
      <w:r w:rsidR="00EA30F1">
        <w:rPr>
          <w:lang w:val="pl-PL"/>
        </w:rPr>
        <w:t xml:space="preserve"> </w:t>
      </w:r>
      <w:r w:rsidRPr="006C58B5">
        <w:rPr>
          <w:lang w:val="pl-PL"/>
        </w:rPr>
        <w:t>... do nr</w:t>
      </w:r>
      <w:r w:rsidR="00EA30F1">
        <w:rPr>
          <w:lang w:val="pl-PL"/>
        </w:rPr>
        <w:t xml:space="preserve"> </w:t>
      </w:r>
      <w:r w:rsidRPr="006C58B5">
        <w:rPr>
          <w:lang w:val="pl-PL"/>
        </w:rPr>
        <w:t>... stanowią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tajemnicę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przedsiębiorstwa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w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rozumieniu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przepisów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o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zwalczaniu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nieuczciwej konkurencji i zastrzegamy, że nie mogą być one udostępniane. Informacje i dokumenty zawarte na pozostałych stronach oferty są jawne. W przypadku utajnienia oferty Wykonawca zobowiązany jest wykazać, iż zastrzeżone informacje stanowią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tajemnicę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przedsiębiorstwa,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w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szczególności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określając,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w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jaki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sposób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zostały spełnione przesłanki, o których mowa w art. 11 ust. 2 ustawy z 16 kwietnia 1993 r. o zwalczaniu nieuczciwej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 xml:space="preserve"> konkurencji,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zgodnie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z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którym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przez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tajemnicę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przedsiębiorstwa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rozumie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się informacje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techniczne,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technologiczne,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organizacyjne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przedsiębiorstwa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lub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inne</w:t>
      </w:r>
      <w:r w:rsidR="00A90421">
        <w:rPr>
          <w:lang w:val="pl-PL"/>
        </w:rPr>
        <w:t xml:space="preserve"> </w:t>
      </w:r>
      <w:r w:rsidRPr="006C58B5">
        <w:rPr>
          <w:lang w:val="pl-PL"/>
        </w:rPr>
        <w:t>informacje posiadające wartość gospodarczą, które jako całość lub w szczególnym zestawieniu i zbiorze ich elementów nie są powszechnie znane osobom zwykle zajmującym się tym rodzajem informacji albo nie są łatwo dostępne dla takich osób, o ile uprawniony do korzystania</w:t>
      </w:r>
      <w:r w:rsidR="0073169E">
        <w:rPr>
          <w:lang w:val="pl-PL"/>
        </w:rPr>
        <w:t xml:space="preserve"> z informacji</w:t>
      </w:r>
      <w:r w:rsidR="00E30A8B">
        <w:rPr>
          <w:lang w:val="pl-PL"/>
        </w:rPr>
        <w:t xml:space="preserve"> </w:t>
      </w:r>
      <w:r w:rsidR="00E30A8B" w:rsidRPr="00E30A8B">
        <w:rPr>
          <w:lang w:val="pl-PL"/>
        </w:rPr>
        <w:t>lub rozporządzania nimi podjął, przy zachowaniu należytej staranności, działania w celu utrzymania ich w poufności</w:t>
      </w:r>
      <w:r w:rsidR="0073169E">
        <w:rPr>
          <w:lang w:val="pl-PL"/>
        </w:rPr>
        <w:t>.</w:t>
      </w:r>
    </w:p>
    <w:p w:rsidR="00717D15" w:rsidRDefault="00717D15" w:rsidP="00717D15">
      <w:pPr>
        <w:pStyle w:val="Tekstpodstawowy"/>
        <w:widowControl/>
        <w:numPr>
          <w:ilvl w:val="0"/>
          <w:numId w:val="20"/>
        </w:numPr>
        <w:spacing w:before="0" w:after="120"/>
        <w:jc w:val="both"/>
        <w:rPr>
          <w:lang w:val="pl-PL"/>
        </w:rPr>
      </w:pPr>
      <w:r w:rsidRPr="006C58B5">
        <w:rPr>
          <w:lang w:val="pl-PL"/>
        </w:rPr>
        <w:t>Załącznikami do niniejszej oferty są:</w:t>
      </w:r>
    </w:p>
    <w:p w:rsidR="00717D15" w:rsidRDefault="00717D15" w:rsidP="00717D15">
      <w:pPr>
        <w:pStyle w:val="Tekstpodstawowy"/>
        <w:widowControl/>
        <w:numPr>
          <w:ilvl w:val="1"/>
          <w:numId w:val="22"/>
        </w:numPr>
        <w:spacing w:before="0"/>
        <w:ind w:hanging="357"/>
        <w:jc w:val="both"/>
        <w:rPr>
          <w:lang w:val="pl-PL"/>
        </w:rPr>
      </w:pPr>
      <w:r>
        <w:rPr>
          <w:lang w:val="pl-PL"/>
        </w:rPr>
        <w:t>…………………………</w:t>
      </w:r>
    </w:p>
    <w:p w:rsidR="00650219" w:rsidRDefault="00717D15" w:rsidP="00711D62">
      <w:pPr>
        <w:pStyle w:val="Tekstpodstawowy"/>
        <w:widowControl/>
        <w:numPr>
          <w:ilvl w:val="1"/>
          <w:numId w:val="22"/>
        </w:numPr>
        <w:spacing w:before="0"/>
        <w:ind w:hanging="357"/>
        <w:jc w:val="both"/>
        <w:rPr>
          <w:lang w:val="pl-PL"/>
        </w:rPr>
      </w:pPr>
      <w:r>
        <w:rPr>
          <w:lang w:val="pl-PL"/>
        </w:rPr>
        <w:t>…………………………</w:t>
      </w:r>
    </w:p>
    <w:p w:rsidR="00711D62" w:rsidRPr="00711D62" w:rsidRDefault="00711D62" w:rsidP="00711D62">
      <w:pPr>
        <w:pStyle w:val="Tekstpodstawowy"/>
        <w:widowControl/>
        <w:spacing w:before="0"/>
        <w:ind w:left="1083" w:firstLine="0"/>
        <w:jc w:val="both"/>
        <w:rPr>
          <w:lang w:val="pl-PL"/>
        </w:rPr>
      </w:pPr>
    </w:p>
    <w:p w:rsidR="00650219" w:rsidRPr="009431F0" w:rsidRDefault="00650219" w:rsidP="00650219">
      <w:pPr>
        <w:spacing w:after="120"/>
        <w:ind w:left="426" w:hanging="426"/>
        <w:rPr>
          <w:rFonts w:ascii="Arial" w:hAnsi="Arial" w:cs="Arial"/>
          <w:sz w:val="16"/>
          <w:szCs w:val="16"/>
        </w:rPr>
      </w:pPr>
    </w:p>
    <w:tbl>
      <w:tblPr>
        <w:tblW w:w="10105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435"/>
        <w:gridCol w:w="1599"/>
        <w:gridCol w:w="4071"/>
      </w:tblGrid>
      <w:tr w:rsidR="00650219" w:rsidRPr="009431F0" w:rsidTr="00413F87">
        <w:trPr>
          <w:trHeight w:val="609"/>
        </w:trPr>
        <w:tc>
          <w:tcPr>
            <w:tcW w:w="4435" w:type="dxa"/>
            <w:tcBorders>
              <w:top w:val="dotted" w:sz="4" w:space="0" w:color="auto"/>
            </w:tcBorders>
          </w:tcPr>
          <w:p w:rsidR="00650219" w:rsidRPr="009431F0" w:rsidRDefault="00650219" w:rsidP="00413F87">
            <w:pPr>
              <w:tabs>
                <w:tab w:val="left" w:pos="1050"/>
              </w:tabs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431F0">
              <w:rPr>
                <w:rFonts w:ascii="Arial" w:hAnsi="Arial" w:cs="Arial"/>
                <w:sz w:val="16"/>
                <w:szCs w:val="16"/>
              </w:rPr>
              <w:t>(miejscowość i data)</w:t>
            </w:r>
          </w:p>
        </w:tc>
        <w:tc>
          <w:tcPr>
            <w:tcW w:w="1599" w:type="dxa"/>
          </w:tcPr>
          <w:p w:rsidR="00650219" w:rsidRPr="009431F0" w:rsidRDefault="00650219" w:rsidP="00413F87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71" w:type="dxa"/>
            <w:tcBorders>
              <w:top w:val="dotted" w:sz="4" w:space="0" w:color="auto"/>
            </w:tcBorders>
          </w:tcPr>
          <w:p w:rsidR="00650219" w:rsidRPr="009431F0" w:rsidRDefault="00650219" w:rsidP="0073169E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431F0">
              <w:rPr>
                <w:rFonts w:ascii="Arial" w:hAnsi="Arial" w:cs="Arial"/>
                <w:sz w:val="16"/>
                <w:szCs w:val="16"/>
              </w:rPr>
              <w:t xml:space="preserve">(podpis osoby/ </w:t>
            </w:r>
            <w:proofErr w:type="spellStart"/>
            <w:r w:rsidRPr="009431F0">
              <w:rPr>
                <w:rFonts w:ascii="Arial" w:hAnsi="Arial" w:cs="Arial"/>
                <w:sz w:val="16"/>
                <w:szCs w:val="16"/>
              </w:rPr>
              <w:t>ób</w:t>
            </w:r>
            <w:proofErr w:type="spellEnd"/>
            <w:r w:rsidRPr="009431F0">
              <w:rPr>
                <w:rFonts w:ascii="Arial" w:hAnsi="Arial" w:cs="Arial"/>
                <w:sz w:val="16"/>
                <w:szCs w:val="16"/>
              </w:rPr>
              <w:t xml:space="preserve"> uprawnionej/ </w:t>
            </w:r>
            <w:proofErr w:type="spellStart"/>
            <w:r w:rsidRPr="009431F0">
              <w:rPr>
                <w:rFonts w:ascii="Arial" w:hAnsi="Arial" w:cs="Arial"/>
                <w:sz w:val="16"/>
                <w:szCs w:val="16"/>
              </w:rPr>
              <w:t>ych</w:t>
            </w:r>
            <w:proofErr w:type="spellEnd"/>
          </w:p>
          <w:p w:rsidR="00650219" w:rsidRPr="009431F0" w:rsidRDefault="00650219" w:rsidP="0073169E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431F0">
              <w:rPr>
                <w:rFonts w:ascii="Arial" w:hAnsi="Arial" w:cs="Arial"/>
                <w:sz w:val="16"/>
                <w:szCs w:val="16"/>
              </w:rPr>
              <w:t>do reprezentowania Oferenta)</w:t>
            </w:r>
          </w:p>
        </w:tc>
      </w:tr>
    </w:tbl>
    <w:p w:rsidR="00650219" w:rsidRPr="007B5EC0" w:rsidRDefault="00650219" w:rsidP="007B5EC0">
      <w:pPr>
        <w:autoSpaceDE w:val="0"/>
        <w:autoSpaceDN w:val="0"/>
        <w:adjustRightInd w:val="0"/>
        <w:spacing w:line="252" w:lineRule="auto"/>
        <w:jc w:val="both"/>
        <w:rPr>
          <w:rFonts w:ascii="Arial" w:hAnsi="Arial" w:cs="Arial"/>
          <w:sz w:val="20"/>
          <w:szCs w:val="20"/>
        </w:rPr>
      </w:pPr>
    </w:p>
    <w:sectPr w:rsidR="00650219" w:rsidRPr="007B5EC0" w:rsidSect="000D0E39">
      <w:headerReference w:type="default" r:id="rId7"/>
      <w:footerReference w:type="first" r:id="rId8"/>
      <w:pgSz w:w="12240" w:h="15840"/>
      <w:pgMar w:top="1417" w:right="1417" w:bottom="1417" w:left="1417" w:header="708" w:footer="708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564E" w:rsidRDefault="006D564E" w:rsidP="0033433D">
      <w:pPr>
        <w:spacing w:after="0" w:line="240" w:lineRule="auto"/>
      </w:pPr>
      <w:r>
        <w:separator/>
      </w:r>
    </w:p>
  </w:endnote>
  <w:endnote w:type="continuationSeparator" w:id="0">
    <w:p w:rsidR="006D564E" w:rsidRDefault="006D564E" w:rsidP="00334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69E" w:rsidRDefault="0073169E" w:rsidP="0073169E">
    <w:pPr>
      <w:pStyle w:val="Stopka"/>
      <w:tabs>
        <w:tab w:val="clear" w:pos="4536"/>
        <w:tab w:val="clear" w:pos="9072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564E" w:rsidRDefault="006D564E" w:rsidP="0033433D">
      <w:pPr>
        <w:spacing w:after="0" w:line="240" w:lineRule="auto"/>
      </w:pPr>
      <w:r>
        <w:separator/>
      </w:r>
    </w:p>
  </w:footnote>
  <w:footnote w:type="continuationSeparator" w:id="0">
    <w:p w:rsidR="006D564E" w:rsidRDefault="006D564E" w:rsidP="00334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E39" w:rsidRPr="00EB3F3F" w:rsidRDefault="000D0E39" w:rsidP="000D0E39">
    <w:pPr>
      <w:pStyle w:val="Tekstpodstawowy"/>
      <w:spacing w:before="8"/>
      <w:ind w:left="0" w:firstLine="0"/>
      <w:jc w:val="right"/>
      <w:rPr>
        <w:lang w:val="pl-PL"/>
      </w:rPr>
    </w:pPr>
    <w:r>
      <w:rPr>
        <w:lang w:val="pl-PL"/>
      </w:rPr>
      <w:t>Załącznik Nr … do SIWZ</w:t>
    </w:r>
  </w:p>
  <w:p w:rsidR="0033433D" w:rsidRPr="00EB3F3F" w:rsidRDefault="0033433D" w:rsidP="0033433D">
    <w:pPr>
      <w:pStyle w:val="Tekstpodstawowy"/>
      <w:spacing w:before="8"/>
      <w:ind w:left="0" w:firstLine="0"/>
      <w:rPr>
        <w:lang w:val="pl-PL"/>
      </w:rPr>
    </w:pPr>
    <w:r>
      <w:rPr>
        <w:b/>
        <w:lang w:val="pl-PL"/>
      </w:rPr>
      <w:tab/>
    </w:r>
    <w:r>
      <w:rPr>
        <w:lang w:val="pl-PL"/>
      </w:rPr>
      <w:tab/>
    </w:r>
    <w:r>
      <w:rPr>
        <w:lang w:val="pl-PL"/>
      </w:rPr>
      <w:tab/>
    </w:r>
    <w:r>
      <w:rPr>
        <w:lang w:val="pl-PL"/>
      </w:rPr>
      <w:tab/>
    </w:r>
    <w:r>
      <w:rPr>
        <w:lang w:val="pl-PL"/>
      </w:rPr>
      <w:tab/>
    </w:r>
    <w:r>
      <w:rPr>
        <w:lang w:val="pl-PL"/>
      </w:rPr>
      <w:tab/>
    </w:r>
    <w:r>
      <w:rPr>
        <w:lang w:val="pl-PL"/>
      </w:rPr>
      <w:tab/>
    </w:r>
    <w:r>
      <w:rPr>
        <w:lang w:val="pl-PL"/>
      </w:rPr>
      <w:tab/>
    </w:r>
    <w:r w:rsidR="009503E0">
      <w:rPr>
        <w:lang w:val="pl-PL"/>
      </w:rPr>
      <w:tab/>
    </w:r>
    <w:r w:rsidR="009503E0">
      <w:rPr>
        <w:lang w:val="pl-PL"/>
      </w:rPr>
      <w:tab/>
    </w:r>
  </w:p>
  <w:p w:rsidR="0033433D" w:rsidRDefault="0033433D" w:rsidP="0033433D">
    <w:pPr>
      <w:pStyle w:val="Nagwek"/>
      <w:tabs>
        <w:tab w:val="clear" w:pos="9072"/>
        <w:tab w:val="right" w:pos="9356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00000000"/>
    <w:lvl w:ilvl="0" w:tplc="FFFFFFFF">
      <w:start w:val="1"/>
      <w:numFmt w:val="decimal"/>
      <w:lvlText w:val="%1."/>
      <w:lvlJc w:val="left"/>
      <w:pPr>
        <w:tabs>
          <w:tab w:val="num" w:pos="0"/>
        </w:tabs>
      </w:pPr>
    </w:lvl>
    <w:lvl w:ilvl="1" w:tplc="FFFFFFFF">
      <w:start w:val="1"/>
      <w:numFmt w:val="lowerLetter"/>
      <w:lvlText w:val="%2."/>
      <w:lvlJc w:val="left"/>
      <w:pPr>
        <w:tabs>
          <w:tab w:val="num" w:pos="0"/>
        </w:tabs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0"/>
    <w:lvl w:ilvl="0" w:tplc="FFFFFFFF">
      <w:start w:val="1"/>
      <w:numFmt w:val="decimal"/>
      <w:lvlText w:val="%1."/>
      <w:lvlJc w:val="left"/>
      <w:pPr>
        <w:tabs>
          <w:tab w:val="num" w:pos="0"/>
        </w:tabs>
      </w:pPr>
    </w:lvl>
    <w:lvl w:ilvl="1" w:tplc="FFFFFFFF">
      <w:start w:val="1"/>
      <w:numFmt w:val="lowerLetter"/>
      <w:lvlText w:val="%2."/>
      <w:lvlJc w:val="left"/>
      <w:pPr>
        <w:tabs>
          <w:tab w:val="num" w:pos="0"/>
        </w:tabs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0"/>
    <w:lvl w:ilvl="0" w:tplc="FFFFFFFF">
      <w:start w:val="1"/>
      <w:numFmt w:val="decimal"/>
      <w:lvlText w:val="%1."/>
      <w:lvlJc w:val="left"/>
      <w:pPr>
        <w:tabs>
          <w:tab w:val="num" w:pos="0"/>
        </w:tabs>
      </w:pPr>
    </w:lvl>
    <w:lvl w:ilvl="1" w:tplc="FFFFFFFF">
      <w:start w:val="1"/>
      <w:numFmt w:val="lowerLetter"/>
      <w:lvlText w:val="%2."/>
      <w:lvlJc w:val="left"/>
      <w:pPr>
        <w:tabs>
          <w:tab w:val="num" w:pos="0"/>
        </w:tabs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2866D9B"/>
    <w:multiLevelType w:val="hybridMultilevel"/>
    <w:tmpl w:val="41A6FE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CC6817"/>
    <w:multiLevelType w:val="hybridMultilevel"/>
    <w:tmpl w:val="3C28133E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1">
      <w:start w:val="1"/>
      <w:numFmt w:val="decimal"/>
      <w:lvlText w:val="%2)"/>
      <w:lvlJc w:val="left"/>
      <w:pPr>
        <w:ind w:left="1865" w:hanging="360"/>
      </w:pPr>
    </w:lvl>
    <w:lvl w:ilvl="2" w:tplc="8A1A951A">
      <w:start w:val="1"/>
      <w:numFmt w:val="decimal"/>
      <w:lvlText w:val="%3."/>
      <w:lvlJc w:val="left"/>
      <w:pPr>
        <w:ind w:left="2765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5" w15:restartNumberingAfterBreak="0">
    <w:nsid w:val="04B66982"/>
    <w:multiLevelType w:val="hybridMultilevel"/>
    <w:tmpl w:val="87869C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9A297C"/>
    <w:multiLevelType w:val="hybridMultilevel"/>
    <w:tmpl w:val="1D7A270A"/>
    <w:lvl w:ilvl="0" w:tplc="8CCE625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212A1315"/>
    <w:multiLevelType w:val="hybridMultilevel"/>
    <w:tmpl w:val="8A381BA6"/>
    <w:lvl w:ilvl="0" w:tplc="E270A888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226B86"/>
    <w:multiLevelType w:val="hybridMultilevel"/>
    <w:tmpl w:val="B5841B22"/>
    <w:lvl w:ilvl="0" w:tplc="598A8A3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9" w15:restartNumberingAfterBreak="0">
    <w:nsid w:val="27924A56"/>
    <w:multiLevelType w:val="hybridMultilevel"/>
    <w:tmpl w:val="1D7A270A"/>
    <w:lvl w:ilvl="0" w:tplc="8CCE625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2A5A78E2"/>
    <w:multiLevelType w:val="hybridMultilevel"/>
    <w:tmpl w:val="E2C6841C"/>
    <w:lvl w:ilvl="0" w:tplc="0C580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B23E6E"/>
    <w:multiLevelType w:val="hybridMultilevel"/>
    <w:tmpl w:val="A418A1EE"/>
    <w:lvl w:ilvl="0" w:tplc="0C5806A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485A43"/>
    <w:multiLevelType w:val="hybridMultilevel"/>
    <w:tmpl w:val="6FB267B8"/>
    <w:lvl w:ilvl="0" w:tplc="3FF05954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70" w:hanging="360"/>
      </w:pPr>
    </w:lvl>
    <w:lvl w:ilvl="2" w:tplc="0415001B" w:tentative="1">
      <w:start w:val="1"/>
      <w:numFmt w:val="lowerRoman"/>
      <w:lvlText w:val="%3."/>
      <w:lvlJc w:val="right"/>
      <w:pPr>
        <w:ind w:left="1890" w:hanging="180"/>
      </w:pPr>
    </w:lvl>
    <w:lvl w:ilvl="3" w:tplc="0415000F" w:tentative="1">
      <w:start w:val="1"/>
      <w:numFmt w:val="decimal"/>
      <w:lvlText w:val="%4."/>
      <w:lvlJc w:val="left"/>
      <w:pPr>
        <w:ind w:left="2610" w:hanging="360"/>
      </w:pPr>
    </w:lvl>
    <w:lvl w:ilvl="4" w:tplc="04150019" w:tentative="1">
      <w:start w:val="1"/>
      <w:numFmt w:val="lowerLetter"/>
      <w:lvlText w:val="%5."/>
      <w:lvlJc w:val="left"/>
      <w:pPr>
        <w:ind w:left="3330" w:hanging="360"/>
      </w:pPr>
    </w:lvl>
    <w:lvl w:ilvl="5" w:tplc="0415001B" w:tentative="1">
      <w:start w:val="1"/>
      <w:numFmt w:val="lowerRoman"/>
      <w:lvlText w:val="%6."/>
      <w:lvlJc w:val="right"/>
      <w:pPr>
        <w:ind w:left="4050" w:hanging="180"/>
      </w:pPr>
    </w:lvl>
    <w:lvl w:ilvl="6" w:tplc="0415000F" w:tentative="1">
      <w:start w:val="1"/>
      <w:numFmt w:val="decimal"/>
      <w:lvlText w:val="%7."/>
      <w:lvlJc w:val="left"/>
      <w:pPr>
        <w:ind w:left="4770" w:hanging="360"/>
      </w:pPr>
    </w:lvl>
    <w:lvl w:ilvl="7" w:tplc="04150019" w:tentative="1">
      <w:start w:val="1"/>
      <w:numFmt w:val="lowerLetter"/>
      <w:lvlText w:val="%8."/>
      <w:lvlJc w:val="left"/>
      <w:pPr>
        <w:ind w:left="5490" w:hanging="360"/>
      </w:pPr>
    </w:lvl>
    <w:lvl w:ilvl="8" w:tplc="0415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3" w15:restartNumberingAfterBreak="0">
    <w:nsid w:val="3D7168A5"/>
    <w:multiLevelType w:val="hybridMultilevel"/>
    <w:tmpl w:val="D1C2AD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0766A7"/>
    <w:multiLevelType w:val="hybridMultilevel"/>
    <w:tmpl w:val="AC20F4B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5" w15:restartNumberingAfterBreak="0">
    <w:nsid w:val="536472BD"/>
    <w:multiLevelType w:val="hybridMultilevel"/>
    <w:tmpl w:val="30D49808"/>
    <w:lvl w:ilvl="0" w:tplc="0415000F">
      <w:start w:val="1"/>
      <w:numFmt w:val="decimal"/>
      <w:lvlText w:val="%1."/>
      <w:lvlJc w:val="left"/>
      <w:pPr>
        <w:ind w:left="3228" w:hanging="360"/>
      </w:pPr>
    </w:lvl>
    <w:lvl w:ilvl="1" w:tplc="04150019" w:tentative="1">
      <w:start w:val="1"/>
      <w:numFmt w:val="lowerLetter"/>
      <w:lvlText w:val="%2."/>
      <w:lvlJc w:val="left"/>
      <w:pPr>
        <w:ind w:left="3948" w:hanging="360"/>
      </w:pPr>
    </w:lvl>
    <w:lvl w:ilvl="2" w:tplc="0415001B" w:tentative="1">
      <w:start w:val="1"/>
      <w:numFmt w:val="lowerRoman"/>
      <w:lvlText w:val="%3."/>
      <w:lvlJc w:val="right"/>
      <w:pPr>
        <w:ind w:left="4668" w:hanging="180"/>
      </w:pPr>
    </w:lvl>
    <w:lvl w:ilvl="3" w:tplc="0415000F" w:tentative="1">
      <w:start w:val="1"/>
      <w:numFmt w:val="decimal"/>
      <w:lvlText w:val="%4."/>
      <w:lvlJc w:val="left"/>
      <w:pPr>
        <w:ind w:left="5388" w:hanging="360"/>
      </w:pPr>
    </w:lvl>
    <w:lvl w:ilvl="4" w:tplc="04150019" w:tentative="1">
      <w:start w:val="1"/>
      <w:numFmt w:val="lowerLetter"/>
      <w:lvlText w:val="%5."/>
      <w:lvlJc w:val="left"/>
      <w:pPr>
        <w:ind w:left="6108" w:hanging="360"/>
      </w:pPr>
    </w:lvl>
    <w:lvl w:ilvl="5" w:tplc="0415001B" w:tentative="1">
      <w:start w:val="1"/>
      <w:numFmt w:val="lowerRoman"/>
      <w:lvlText w:val="%6."/>
      <w:lvlJc w:val="right"/>
      <w:pPr>
        <w:ind w:left="6828" w:hanging="180"/>
      </w:pPr>
    </w:lvl>
    <w:lvl w:ilvl="6" w:tplc="0415000F" w:tentative="1">
      <w:start w:val="1"/>
      <w:numFmt w:val="decimal"/>
      <w:lvlText w:val="%7."/>
      <w:lvlJc w:val="left"/>
      <w:pPr>
        <w:ind w:left="7548" w:hanging="360"/>
      </w:pPr>
    </w:lvl>
    <w:lvl w:ilvl="7" w:tplc="04150019" w:tentative="1">
      <w:start w:val="1"/>
      <w:numFmt w:val="lowerLetter"/>
      <w:lvlText w:val="%8."/>
      <w:lvlJc w:val="left"/>
      <w:pPr>
        <w:ind w:left="8268" w:hanging="360"/>
      </w:pPr>
    </w:lvl>
    <w:lvl w:ilvl="8" w:tplc="0415001B" w:tentative="1">
      <w:start w:val="1"/>
      <w:numFmt w:val="lowerRoman"/>
      <w:lvlText w:val="%9."/>
      <w:lvlJc w:val="right"/>
      <w:pPr>
        <w:ind w:left="8988" w:hanging="180"/>
      </w:pPr>
    </w:lvl>
  </w:abstractNum>
  <w:abstractNum w:abstractNumId="16" w15:restartNumberingAfterBreak="0">
    <w:nsid w:val="58CD7EE7"/>
    <w:multiLevelType w:val="hybridMultilevel"/>
    <w:tmpl w:val="72B0673A"/>
    <w:lvl w:ilvl="0" w:tplc="FFFFFFFF">
      <w:numFmt w:val="decimal"/>
      <w:lvlText w:val=""/>
      <w:lvlJc w:val="left"/>
      <w:pPr>
        <w:tabs>
          <w:tab w:val="num" w:pos="0"/>
        </w:tabs>
      </w:pPr>
    </w:lvl>
    <w:lvl w:ilvl="1" w:tplc="FFFFFFFF">
      <w:start w:val="1"/>
      <w:numFmt w:val="lowerLetter"/>
      <w:lvlText w:val="%2."/>
      <w:lvlJc w:val="left"/>
      <w:pPr>
        <w:tabs>
          <w:tab w:val="num" w:pos="0"/>
        </w:tabs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5C420D9D"/>
    <w:multiLevelType w:val="hybridMultilevel"/>
    <w:tmpl w:val="EC446D88"/>
    <w:lvl w:ilvl="0" w:tplc="E270A888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D00217"/>
    <w:multiLevelType w:val="hybridMultilevel"/>
    <w:tmpl w:val="63D8DF2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7FF34E6"/>
    <w:multiLevelType w:val="hybridMultilevel"/>
    <w:tmpl w:val="94840F96"/>
    <w:lvl w:ilvl="0" w:tplc="B4E092F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AC4D3E"/>
    <w:multiLevelType w:val="singleLevel"/>
    <w:tmpl w:val="0F0A41E0"/>
    <w:lvl w:ilvl="0">
      <w:start w:val="1"/>
      <w:numFmt w:val="decimal"/>
      <w:lvlText w:val="%1."/>
      <w:legacy w:legacy="1" w:legacySpace="0" w:legacyIndent="0"/>
      <w:lvlJc w:val="left"/>
      <w:rPr>
        <w:rFonts w:ascii="Calibri" w:hAnsi="Calibri" w:cs="Calibri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0"/>
  </w:num>
  <w:num w:numId="5">
    <w:abstractNumId w:val="10"/>
  </w:num>
  <w:num w:numId="6">
    <w:abstractNumId w:val="17"/>
  </w:num>
  <w:num w:numId="7">
    <w:abstractNumId w:val="16"/>
  </w:num>
  <w:num w:numId="8">
    <w:abstractNumId w:val="18"/>
  </w:num>
  <w:num w:numId="9">
    <w:abstractNumId w:val="11"/>
  </w:num>
  <w:num w:numId="10">
    <w:abstractNumId w:val="14"/>
  </w:num>
  <w:num w:numId="11">
    <w:abstractNumId w:val="14"/>
  </w:num>
  <w:num w:numId="12">
    <w:abstractNumId w:val="7"/>
  </w:num>
  <w:num w:numId="13">
    <w:abstractNumId w:val="12"/>
  </w:num>
  <w:num w:numId="14">
    <w:abstractNumId w:val="6"/>
  </w:num>
  <w:num w:numId="15">
    <w:abstractNumId w:val="19"/>
  </w:num>
  <w:num w:numId="16">
    <w:abstractNumId w:val="9"/>
  </w:num>
  <w:num w:numId="17">
    <w:abstractNumId w:val="15"/>
  </w:num>
  <w:num w:numId="18">
    <w:abstractNumId w:val="5"/>
  </w:num>
  <w:num w:numId="19">
    <w:abstractNumId w:val="4"/>
  </w:num>
  <w:num w:numId="20">
    <w:abstractNumId w:val="8"/>
  </w:num>
  <w:num w:numId="21">
    <w:abstractNumId w:val="3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F21"/>
    <w:rsid w:val="000463A9"/>
    <w:rsid w:val="00046477"/>
    <w:rsid w:val="000622A9"/>
    <w:rsid w:val="0006475D"/>
    <w:rsid w:val="00071400"/>
    <w:rsid w:val="000815D6"/>
    <w:rsid w:val="000C682A"/>
    <w:rsid w:val="000D0E39"/>
    <w:rsid w:val="001151D7"/>
    <w:rsid w:val="00123FDB"/>
    <w:rsid w:val="00141707"/>
    <w:rsid w:val="00153EAA"/>
    <w:rsid w:val="001A7B94"/>
    <w:rsid w:val="001C353F"/>
    <w:rsid w:val="001C4904"/>
    <w:rsid w:val="001E057C"/>
    <w:rsid w:val="00220ACF"/>
    <w:rsid w:val="002216D5"/>
    <w:rsid w:val="00226DEC"/>
    <w:rsid w:val="00295DEF"/>
    <w:rsid w:val="002D7C95"/>
    <w:rsid w:val="0031788A"/>
    <w:rsid w:val="0033433D"/>
    <w:rsid w:val="00362624"/>
    <w:rsid w:val="00367114"/>
    <w:rsid w:val="00393FC1"/>
    <w:rsid w:val="003E1601"/>
    <w:rsid w:val="00422824"/>
    <w:rsid w:val="004671C7"/>
    <w:rsid w:val="004F7F21"/>
    <w:rsid w:val="00503DC5"/>
    <w:rsid w:val="00561096"/>
    <w:rsid w:val="005A2035"/>
    <w:rsid w:val="005D20ED"/>
    <w:rsid w:val="005D715B"/>
    <w:rsid w:val="005E4921"/>
    <w:rsid w:val="0060352D"/>
    <w:rsid w:val="006407C8"/>
    <w:rsid w:val="00650219"/>
    <w:rsid w:val="00667500"/>
    <w:rsid w:val="00673528"/>
    <w:rsid w:val="006A1FF3"/>
    <w:rsid w:val="006D564E"/>
    <w:rsid w:val="00711D62"/>
    <w:rsid w:val="00717D15"/>
    <w:rsid w:val="0072341E"/>
    <w:rsid w:val="00723E89"/>
    <w:rsid w:val="00730F4B"/>
    <w:rsid w:val="0073169E"/>
    <w:rsid w:val="00735F7A"/>
    <w:rsid w:val="007424CD"/>
    <w:rsid w:val="007A4436"/>
    <w:rsid w:val="007B5EC0"/>
    <w:rsid w:val="007C1443"/>
    <w:rsid w:val="007E4B9A"/>
    <w:rsid w:val="007F02DB"/>
    <w:rsid w:val="00800AC2"/>
    <w:rsid w:val="0082451B"/>
    <w:rsid w:val="0082707C"/>
    <w:rsid w:val="00887FDA"/>
    <w:rsid w:val="008B40DE"/>
    <w:rsid w:val="008E1BDD"/>
    <w:rsid w:val="00903DEF"/>
    <w:rsid w:val="009431F0"/>
    <w:rsid w:val="00943D02"/>
    <w:rsid w:val="009503E0"/>
    <w:rsid w:val="009A04AC"/>
    <w:rsid w:val="009C1607"/>
    <w:rsid w:val="009E77CF"/>
    <w:rsid w:val="009F5AF4"/>
    <w:rsid w:val="00A62330"/>
    <w:rsid w:val="00A6752B"/>
    <w:rsid w:val="00A90421"/>
    <w:rsid w:val="00A97961"/>
    <w:rsid w:val="00AA422B"/>
    <w:rsid w:val="00AC0AC5"/>
    <w:rsid w:val="00AC7B3D"/>
    <w:rsid w:val="00AD3E4E"/>
    <w:rsid w:val="00AE7908"/>
    <w:rsid w:val="00B101DE"/>
    <w:rsid w:val="00B12CBD"/>
    <w:rsid w:val="00B2067A"/>
    <w:rsid w:val="00B56D66"/>
    <w:rsid w:val="00B63EAA"/>
    <w:rsid w:val="00BB6C56"/>
    <w:rsid w:val="00BD4477"/>
    <w:rsid w:val="00C14D72"/>
    <w:rsid w:val="00C209F3"/>
    <w:rsid w:val="00C3310D"/>
    <w:rsid w:val="00C556D3"/>
    <w:rsid w:val="00C65339"/>
    <w:rsid w:val="00C703AB"/>
    <w:rsid w:val="00C809A3"/>
    <w:rsid w:val="00D5791F"/>
    <w:rsid w:val="00D77B49"/>
    <w:rsid w:val="00D77E5D"/>
    <w:rsid w:val="00D832EE"/>
    <w:rsid w:val="00D918E0"/>
    <w:rsid w:val="00DA260F"/>
    <w:rsid w:val="00DA5600"/>
    <w:rsid w:val="00DC5350"/>
    <w:rsid w:val="00E30A8B"/>
    <w:rsid w:val="00E62CA4"/>
    <w:rsid w:val="00E81D89"/>
    <w:rsid w:val="00EA30F1"/>
    <w:rsid w:val="00EA579A"/>
    <w:rsid w:val="00EA6F31"/>
    <w:rsid w:val="00EC5E75"/>
    <w:rsid w:val="00ED5B17"/>
    <w:rsid w:val="00F3606F"/>
    <w:rsid w:val="00FA4FCF"/>
    <w:rsid w:val="00FF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AB78FEF-FDF9-42A9-8BC9-B46ADE17F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650219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C3310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343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433D"/>
  </w:style>
  <w:style w:type="paragraph" w:styleId="Stopka">
    <w:name w:val="footer"/>
    <w:basedOn w:val="Normalny"/>
    <w:link w:val="StopkaZnak"/>
    <w:uiPriority w:val="99"/>
    <w:unhideWhenUsed/>
    <w:rsid w:val="003343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3433D"/>
  </w:style>
  <w:style w:type="paragraph" w:styleId="Tekstpodstawowy">
    <w:name w:val="Body Text"/>
    <w:basedOn w:val="Normalny"/>
    <w:link w:val="TekstpodstawowyZnak"/>
    <w:uiPriority w:val="1"/>
    <w:qFormat/>
    <w:rsid w:val="0033433D"/>
    <w:pPr>
      <w:widowControl w:val="0"/>
      <w:spacing w:before="120" w:after="0" w:line="240" w:lineRule="auto"/>
      <w:ind w:left="402" w:hanging="284"/>
    </w:pPr>
    <w:rPr>
      <w:rFonts w:ascii="Arial" w:eastAsia="Arial" w:hAnsi="Arial" w:cs="Arial"/>
      <w:sz w:val="20"/>
      <w:szCs w:val="20"/>
      <w:lang w:val="en-US"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3433D"/>
    <w:rPr>
      <w:rFonts w:ascii="Arial" w:eastAsia="Arial" w:hAnsi="Arial" w:cs="Arial"/>
      <w:sz w:val="20"/>
      <w:szCs w:val="20"/>
      <w:lang w:val="en-US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71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7114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E1BD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E1BD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E1BD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E1BD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E1BDD"/>
    <w:rPr>
      <w:b/>
      <w:bCs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A97961"/>
    <w:rPr>
      <w:b/>
      <w:bCs/>
    </w:rPr>
  </w:style>
  <w:style w:type="table" w:customStyle="1" w:styleId="Tabela-Siatka1">
    <w:name w:val="Tabela - Siatka1"/>
    <w:basedOn w:val="Standardowy"/>
    <w:next w:val="Tabela-Siatka"/>
    <w:uiPriority w:val="59"/>
    <w:rsid w:val="008B40DE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8B40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rsid w:val="0065021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Zwykytekst">
    <w:name w:val="Plain Text"/>
    <w:basedOn w:val="Normalny"/>
    <w:link w:val="ZwykytekstZnak"/>
    <w:uiPriority w:val="99"/>
    <w:rsid w:val="00650219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50219"/>
    <w:rPr>
      <w:rFonts w:ascii="Courier New" w:eastAsia="Times New Roman" w:hAnsi="Courier New" w:cs="Times New Roman"/>
      <w:sz w:val="20"/>
      <w:szCs w:val="20"/>
    </w:rPr>
  </w:style>
  <w:style w:type="character" w:customStyle="1" w:styleId="AkapitzlistZnak">
    <w:name w:val="Akapit z listą Znak"/>
    <w:link w:val="Akapitzlist"/>
    <w:uiPriority w:val="34"/>
    <w:locked/>
    <w:rsid w:val="006502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63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3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6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452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Gora Dariusz</dc:creator>
  <cp:lastModifiedBy>Sopotnicka Maria</cp:lastModifiedBy>
  <cp:revision>16</cp:revision>
  <cp:lastPrinted>2019-05-13T12:16:00Z</cp:lastPrinted>
  <dcterms:created xsi:type="dcterms:W3CDTF">2022-06-13T09:34:00Z</dcterms:created>
  <dcterms:modified xsi:type="dcterms:W3CDTF">2022-07-15T11:54:00Z</dcterms:modified>
</cp:coreProperties>
</file>