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12918C6D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601797">
        <w:rPr>
          <w:rFonts w:ascii="Cambria" w:hAnsi="Cambria"/>
          <w:sz w:val="22"/>
          <w:szCs w:val="22"/>
        </w:rPr>
        <w:t>nr postępowania: B.270.9</w:t>
      </w:r>
      <w:r w:rsidR="00390958">
        <w:rPr>
          <w:rFonts w:ascii="Cambria" w:hAnsi="Cambria"/>
          <w:sz w:val="22"/>
          <w:szCs w:val="22"/>
        </w:rPr>
        <w:t>8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 nr 1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9F3FEB2" w:rsidR="003E1694" w:rsidRPr="00D4711C" w:rsidRDefault="003E1694" w:rsidP="00390958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390958">
              <w:rPr>
                <w:rFonts w:ascii="Cambria" w:hAnsi="Cambria" w:cs="Arial"/>
              </w:rPr>
              <w:t>1000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54C7DCDB" w:rsidR="003E1694" w:rsidRPr="00D4711C" w:rsidRDefault="00390958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370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42E616A1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390958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A2DDB-E3E4-4462-B952-0419DA74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810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46</cp:revision>
  <cp:lastPrinted>2022-06-27T10:12:00Z</cp:lastPrinted>
  <dcterms:created xsi:type="dcterms:W3CDTF">2022-06-26T12:56:00Z</dcterms:created>
  <dcterms:modified xsi:type="dcterms:W3CDTF">2022-09-16T06:52:00Z</dcterms:modified>
</cp:coreProperties>
</file>