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D033C" w14:textId="24D5A530" w:rsidR="008003AE" w:rsidRPr="00692DE3" w:rsidRDefault="00B909CD" w:rsidP="008003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auto" w:fill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>2401-ILZ.261.</w:t>
      </w:r>
      <w:r w:rsidR="00EB61F3">
        <w:rPr>
          <w:rFonts w:asciiTheme="minorHAnsi" w:hAnsiTheme="minorHAnsi" w:cstheme="minorHAnsi"/>
          <w:b/>
          <w:sz w:val="22"/>
          <w:szCs w:val="22"/>
          <w:lang w:eastAsia="ar-SA"/>
        </w:rPr>
        <w:t>33</w:t>
      </w:r>
      <w:r w:rsidR="008003AE" w:rsidRPr="00692DE3">
        <w:rPr>
          <w:rFonts w:asciiTheme="minorHAnsi" w:hAnsiTheme="minorHAnsi" w:cstheme="minorHAnsi"/>
          <w:b/>
          <w:sz w:val="22"/>
          <w:szCs w:val="22"/>
          <w:lang w:eastAsia="ar-SA"/>
        </w:rPr>
        <w:t>.202</w:t>
      </w:r>
      <w:r w:rsidR="00EB61F3">
        <w:rPr>
          <w:rFonts w:asciiTheme="minorHAnsi" w:hAnsiTheme="minorHAnsi" w:cstheme="minorHAnsi"/>
          <w:b/>
          <w:sz w:val="22"/>
          <w:szCs w:val="22"/>
          <w:lang w:eastAsia="ar-SA"/>
        </w:rPr>
        <w:t>6</w:t>
      </w:r>
      <w:r w:rsidR="008003AE" w:rsidRPr="00692DE3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                                                                      </w:t>
      </w:r>
      <w:r w:rsidR="00B965E1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 </w:t>
      </w:r>
      <w:r w:rsidR="00B965E1">
        <w:rPr>
          <w:rFonts w:asciiTheme="minorHAnsi" w:hAnsiTheme="minorHAnsi" w:cstheme="minorHAnsi"/>
          <w:b/>
          <w:sz w:val="22"/>
          <w:szCs w:val="22"/>
          <w:lang w:eastAsia="ar-SA"/>
        </w:rPr>
        <w:tab/>
      </w:r>
      <w:r w:rsidR="008003AE" w:rsidRPr="00692DE3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  </w:t>
      </w:r>
      <w:r w:rsidR="008003AE" w:rsidRPr="00692DE3">
        <w:rPr>
          <w:rFonts w:asciiTheme="minorHAnsi" w:hAnsiTheme="minorHAnsi" w:cstheme="minorHAnsi"/>
          <w:b/>
          <w:sz w:val="22"/>
          <w:szCs w:val="22"/>
        </w:rPr>
        <w:t>Załącznik nr 2 do Zaproszenia</w:t>
      </w:r>
    </w:p>
    <w:p w14:paraId="4868CA81" w14:textId="77777777" w:rsidR="0018637F" w:rsidRDefault="0018637F" w:rsidP="008003AE">
      <w:pPr>
        <w:pStyle w:val="Nagwek2"/>
        <w:spacing w:line="276" w:lineRule="auto"/>
        <w:jc w:val="center"/>
        <w:rPr>
          <w:rFonts w:asciiTheme="minorHAnsi" w:eastAsia="Cambria" w:hAnsiTheme="minorHAnsi" w:cstheme="minorHAnsi"/>
          <w:b/>
          <w:color w:val="000000" w:themeColor="text1"/>
          <w:sz w:val="28"/>
          <w:szCs w:val="22"/>
        </w:rPr>
      </w:pPr>
    </w:p>
    <w:p w14:paraId="2A41ED83" w14:textId="49151238" w:rsidR="008003AE" w:rsidRPr="00692DE3" w:rsidRDefault="008003AE" w:rsidP="008003AE">
      <w:pPr>
        <w:pStyle w:val="Nagwek2"/>
        <w:spacing w:line="276" w:lineRule="auto"/>
        <w:jc w:val="center"/>
        <w:rPr>
          <w:rFonts w:asciiTheme="minorHAnsi" w:eastAsia="Cambria" w:hAnsiTheme="minorHAnsi" w:cstheme="minorHAnsi"/>
          <w:b/>
          <w:color w:val="000000" w:themeColor="text1"/>
          <w:sz w:val="28"/>
          <w:szCs w:val="22"/>
        </w:rPr>
      </w:pPr>
      <w:r w:rsidRPr="00692DE3">
        <w:rPr>
          <w:rFonts w:asciiTheme="minorHAnsi" w:eastAsia="Cambria" w:hAnsiTheme="minorHAnsi" w:cstheme="minorHAnsi"/>
          <w:b/>
          <w:color w:val="000000" w:themeColor="text1"/>
          <w:sz w:val="28"/>
          <w:szCs w:val="22"/>
        </w:rPr>
        <w:t>FORMULARZ OFERTY</w:t>
      </w:r>
    </w:p>
    <w:p w14:paraId="3E4196D4" w14:textId="77777777" w:rsidR="008003AE" w:rsidRPr="00692DE3" w:rsidRDefault="008003AE" w:rsidP="008003AE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2DE3">
        <w:rPr>
          <w:rFonts w:asciiTheme="minorHAnsi" w:hAnsiTheme="minorHAnsi" w:cstheme="minorHAnsi"/>
          <w:sz w:val="22"/>
          <w:szCs w:val="22"/>
        </w:rPr>
        <w:t>Wykonawca:</w:t>
      </w:r>
    </w:p>
    <w:p w14:paraId="75440D7E" w14:textId="77777777" w:rsidR="008003AE" w:rsidRPr="00692DE3" w:rsidRDefault="008003AE" w:rsidP="008003AE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EC689BE" w14:textId="77777777" w:rsidR="008003AE" w:rsidRPr="00692DE3" w:rsidRDefault="008003AE" w:rsidP="008003AE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2DE3">
        <w:rPr>
          <w:rFonts w:asciiTheme="minorHAnsi" w:hAnsiTheme="minorHAnsi" w:cstheme="minorHAnsi"/>
          <w:sz w:val="22"/>
          <w:szCs w:val="22"/>
        </w:rPr>
        <w:t>Nazwa/Imię i nazwisko: ………………..…………..…………………….………………………………………………….…………</w:t>
      </w:r>
    </w:p>
    <w:p w14:paraId="319F1850" w14:textId="77777777" w:rsidR="008003AE" w:rsidRPr="00692DE3" w:rsidRDefault="008003AE" w:rsidP="008003AE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F748A2E" w14:textId="77777777" w:rsidR="008003AE" w:rsidRPr="00692DE3" w:rsidRDefault="008003AE" w:rsidP="008003AE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2DE3">
        <w:rPr>
          <w:rFonts w:asciiTheme="minorHAnsi" w:hAnsiTheme="minorHAnsi" w:cstheme="minorHAnsi"/>
          <w:sz w:val="22"/>
          <w:szCs w:val="22"/>
        </w:rPr>
        <w:t>Siedziba/Adres: …………………………………….….……………………………………………………………………………………</w:t>
      </w:r>
    </w:p>
    <w:p w14:paraId="74E5EDBC" w14:textId="77777777" w:rsidR="008003AE" w:rsidRPr="00692DE3" w:rsidRDefault="008003AE" w:rsidP="008003AE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3DE3C22" w14:textId="77777777" w:rsidR="008003AE" w:rsidRPr="00692DE3" w:rsidRDefault="008003AE" w:rsidP="008003AE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2DE3">
        <w:rPr>
          <w:rFonts w:asciiTheme="minorHAnsi" w:hAnsiTheme="minorHAnsi" w:cstheme="minorHAnsi"/>
          <w:sz w:val="22"/>
          <w:szCs w:val="22"/>
        </w:rPr>
        <w:t>NIP: …………………………………….………..………..…</w:t>
      </w:r>
      <w:r w:rsidRPr="00692DE3">
        <w:rPr>
          <w:rFonts w:asciiTheme="minorHAnsi" w:hAnsiTheme="minorHAnsi" w:cstheme="minorHAnsi"/>
          <w:sz w:val="22"/>
          <w:szCs w:val="22"/>
        </w:rPr>
        <w:tab/>
        <w:t>REGON: …………..……………….……………………..…………..……</w:t>
      </w:r>
    </w:p>
    <w:p w14:paraId="6FB5C17C" w14:textId="77777777" w:rsidR="008003AE" w:rsidRPr="00692DE3" w:rsidRDefault="008003AE" w:rsidP="008003AE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ACCA9C9" w14:textId="77777777" w:rsidR="008003AE" w:rsidRPr="00692DE3" w:rsidRDefault="008003AE" w:rsidP="008003AE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2DE3">
        <w:rPr>
          <w:rFonts w:asciiTheme="minorHAnsi" w:hAnsiTheme="minorHAnsi" w:cstheme="minorHAnsi"/>
          <w:sz w:val="22"/>
          <w:szCs w:val="22"/>
        </w:rPr>
        <w:t>Nr telefonu: ………………………………………………………………………………………………………………………….......……</w:t>
      </w:r>
    </w:p>
    <w:p w14:paraId="089A41B0" w14:textId="77777777" w:rsidR="008003AE" w:rsidRPr="00692DE3" w:rsidRDefault="008003AE" w:rsidP="008003AE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0D6C339" w14:textId="77777777" w:rsidR="008003AE" w:rsidRDefault="008003AE" w:rsidP="008003AE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2DE3">
        <w:rPr>
          <w:rFonts w:asciiTheme="minorHAnsi" w:hAnsiTheme="minorHAnsi" w:cstheme="minorHAnsi"/>
          <w:sz w:val="22"/>
          <w:szCs w:val="22"/>
        </w:rPr>
        <w:t>Adres email: ……………………………………………</w:t>
      </w:r>
      <w:proofErr w:type="gramStart"/>
      <w:r w:rsidRPr="00692DE3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692DE3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……………………………………………………………………………....</w:t>
      </w:r>
    </w:p>
    <w:p w14:paraId="7A741884" w14:textId="77777777" w:rsidR="0018637F" w:rsidRPr="00692DE3" w:rsidRDefault="0018637F" w:rsidP="008003AE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4D9ABBD" w14:textId="0DBC14CD" w:rsidR="006E75C5" w:rsidRPr="00C01C0D" w:rsidRDefault="0021173E" w:rsidP="00C01C0D">
      <w:pPr>
        <w:spacing w:after="240" w:line="276" w:lineRule="auto"/>
        <w:jc w:val="both"/>
        <w:rPr>
          <w:rFonts w:asciiTheme="minorHAnsi" w:hAnsiTheme="minorHAnsi" w:cstheme="minorHAnsi"/>
        </w:rPr>
      </w:pPr>
      <w:r w:rsidRPr="00C01C0D">
        <w:rPr>
          <w:rFonts w:asciiTheme="minorHAnsi" w:hAnsiTheme="minorHAnsi" w:cstheme="minorHAnsi"/>
        </w:rPr>
        <w:t>W odpowiedzi na zaproszeni</w:t>
      </w:r>
      <w:r w:rsidR="00E33AD7">
        <w:rPr>
          <w:rFonts w:asciiTheme="minorHAnsi" w:hAnsiTheme="minorHAnsi" w:cstheme="minorHAnsi"/>
        </w:rPr>
        <w:t>e do składania ofert 2401-ILZ</w:t>
      </w:r>
      <w:r w:rsidR="00653034" w:rsidRPr="00C01C0D">
        <w:rPr>
          <w:rFonts w:asciiTheme="minorHAnsi" w:hAnsiTheme="minorHAnsi" w:cstheme="minorHAnsi"/>
        </w:rPr>
        <w:t>.261</w:t>
      </w:r>
      <w:r w:rsidR="0024425F">
        <w:rPr>
          <w:rFonts w:asciiTheme="minorHAnsi" w:hAnsiTheme="minorHAnsi" w:cstheme="minorHAnsi"/>
        </w:rPr>
        <w:t>.</w:t>
      </w:r>
      <w:r w:rsidR="0018637F">
        <w:rPr>
          <w:rFonts w:asciiTheme="minorHAnsi" w:hAnsiTheme="minorHAnsi" w:cstheme="minorHAnsi"/>
        </w:rPr>
        <w:t>33</w:t>
      </w:r>
      <w:r w:rsidR="0024425F">
        <w:rPr>
          <w:rFonts w:asciiTheme="minorHAnsi" w:hAnsiTheme="minorHAnsi" w:cstheme="minorHAnsi"/>
        </w:rPr>
        <w:t>.202</w:t>
      </w:r>
      <w:r w:rsidR="0018637F">
        <w:rPr>
          <w:rFonts w:asciiTheme="minorHAnsi" w:hAnsiTheme="minorHAnsi" w:cstheme="minorHAnsi"/>
        </w:rPr>
        <w:t>6</w:t>
      </w:r>
      <w:r w:rsidR="00F55E41" w:rsidRPr="00C01C0D">
        <w:rPr>
          <w:rFonts w:asciiTheme="minorHAnsi" w:hAnsiTheme="minorHAnsi" w:cstheme="minorHAnsi"/>
        </w:rPr>
        <w:t xml:space="preserve"> </w:t>
      </w:r>
      <w:r w:rsidR="008003AE">
        <w:rPr>
          <w:rFonts w:asciiTheme="minorHAnsi" w:hAnsiTheme="minorHAnsi" w:cstheme="minorHAnsi"/>
        </w:rPr>
        <w:t>na</w:t>
      </w:r>
      <w:r w:rsidR="008003AE" w:rsidRPr="008003AE">
        <w:rPr>
          <w:rFonts w:asciiTheme="minorHAnsi" w:hAnsiTheme="minorHAnsi" w:cstheme="minorHAnsi"/>
        </w:rPr>
        <w:t xml:space="preserve"> </w:t>
      </w:r>
      <w:r w:rsidR="00B965E1" w:rsidRPr="00B965E1">
        <w:rPr>
          <w:rFonts w:asciiTheme="minorHAnsi" w:hAnsiTheme="minorHAnsi" w:cstheme="minorHAnsi"/>
          <w:i/>
        </w:rPr>
        <w:t>„</w:t>
      </w:r>
      <w:r w:rsidR="0018637F" w:rsidRPr="0018637F">
        <w:rPr>
          <w:rFonts w:asciiTheme="minorHAnsi" w:hAnsiTheme="minorHAnsi" w:cstheme="minorHAnsi"/>
          <w:i/>
        </w:rPr>
        <w:t xml:space="preserve">Zakup amunicji 9x19 mm z pociskiem typu TFMJ </w:t>
      </w:r>
      <w:proofErr w:type="spellStart"/>
      <w:r w:rsidR="0018637F" w:rsidRPr="0018637F">
        <w:rPr>
          <w:rFonts w:asciiTheme="minorHAnsi" w:hAnsiTheme="minorHAnsi" w:cstheme="minorHAnsi"/>
          <w:i/>
        </w:rPr>
        <w:t>Nontox</w:t>
      </w:r>
      <w:proofErr w:type="spellEnd"/>
      <w:r w:rsidR="0018637F" w:rsidRPr="0018637F">
        <w:rPr>
          <w:rFonts w:asciiTheme="minorHAnsi" w:hAnsiTheme="minorHAnsi" w:cstheme="minorHAnsi"/>
          <w:i/>
        </w:rPr>
        <w:t xml:space="preserve"> dla funkcjonariuszy SCS</w:t>
      </w:r>
      <w:r w:rsidR="00B965E1" w:rsidRPr="00B965E1">
        <w:rPr>
          <w:rFonts w:asciiTheme="minorHAnsi" w:hAnsiTheme="minorHAnsi" w:cstheme="minorHAnsi"/>
          <w:i/>
        </w:rPr>
        <w:t>”</w:t>
      </w:r>
      <w:r w:rsidR="00653034" w:rsidRPr="00B965E1">
        <w:rPr>
          <w:rFonts w:asciiTheme="minorHAnsi" w:hAnsiTheme="minorHAnsi" w:cstheme="minorHAnsi"/>
          <w:i/>
        </w:rPr>
        <w:t xml:space="preserve"> </w:t>
      </w:r>
      <w:r w:rsidR="006E75C5" w:rsidRPr="00C01C0D">
        <w:rPr>
          <w:rFonts w:asciiTheme="minorHAnsi" w:hAnsiTheme="minorHAnsi" w:cstheme="minorHAnsi"/>
        </w:rPr>
        <w:t xml:space="preserve">składamy ofertę na realizację przedmiotu zamówienia </w:t>
      </w:r>
      <w:r w:rsidR="0018637F">
        <w:rPr>
          <w:rFonts w:asciiTheme="minorHAnsi" w:hAnsiTheme="minorHAnsi" w:cstheme="minorHAnsi"/>
        </w:rPr>
        <w:t>na</w:t>
      </w:r>
      <w:r w:rsidR="006E75C5" w:rsidRPr="00C01C0D">
        <w:rPr>
          <w:rFonts w:asciiTheme="minorHAnsi" w:hAnsiTheme="minorHAnsi" w:cstheme="minorHAnsi"/>
        </w:rPr>
        <w:t>:</w:t>
      </w: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4"/>
      </w:tblGrid>
      <w:tr w:rsidR="008003AE" w:rsidRPr="00EC0386" w14:paraId="6D168037" w14:textId="77777777" w:rsidTr="008003AE">
        <w:trPr>
          <w:trHeight w:val="922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26CB9" w14:textId="20A2D3B0" w:rsidR="008003AE" w:rsidRPr="00E33AD7" w:rsidRDefault="0018637F" w:rsidP="008003AE">
            <w:pPr>
              <w:tabs>
                <w:tab w:val="left" w:pos="1100"/>
              </w:tabs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eastAsia="Times New Roman" w:hAnsiTheme="minorHAnsi" w:cstheme="minorHAnsi"/>
              </w:rPr>
              <w:t>A</w:t>
            </w:r>
            <w:r w:rsidRPr="0018637F">
              <w:rPr>
                <w:rFonts w:asciiTheme="minorHAnsi" w:eastAsia="Times New Roman" w:hAnsiTheme="minorHAnsi" w:cstheme="minorHAnsi"/>
              </w:rPr>
              <w:t>municj</w:t>
            </w:r>
            <w:r>
              <w:rPr>
                <w:rFonts w:asciiTheme="minorHAnsi" w:eastAsia="Times New Roman" w:hAnsiTheme="minorHAnsi" w:cstheme="minorHAnsi"/>
              </w:rPr>
              <w:t>ę</w:t>
            </w:r>
            <w:r w:rsidRPr="0018637F">
              <w:rPr>
                <w:rFonts w:asciiTheme="minorHAnsi" w:eastAsia="Times New Roman" w:hAnsiTheme="minorHAnsi" w:cstheme="minorHAnsi"/>
              </w:rPr>
              <w:t xml:space="preserve"> pistoletowej 9 x 19 mm firmy </w:t>
            </w:r>
            <w:proofErr w:type="spellStart"/>
            <w:r w:rsidRPr="0018637F">
              <w:rPr>
                <w:rFonts w:asciiTheme="minorHAnsi" w:eastAsia="Times New Roman" w:hAnsiTheme="minorHAnsi" w:cstheme="minorHAnsi"/>
              </w:rPr>
              <w:t>Sellier</w:t>
            </w:r>
            <w:proofErr w:type="spellEnd"/>
            <w:r w:rsidRPr="0018637F">
              <w:rPr>
                <w:rFonts w:asciiTheme="minorHAnsi" w:eastAsia="Times New Roman" w:hAnsiTheme="minorHAnsi" w:cstheme="minorHAnsi"/>
              </w:rPr>
              <w:t xml:space="preserve"> &amp; </w:t>
            </w:r>
            <w:proofErr w:type="spellStart"/>
            <w:r w:rsidRPr="0018637F">
              <w:rPr>
                <w:rFonts w:asciiTheme="minorHAnsi" w:eastAsia="Times New Roman" w:hAnsiTheme="minorHAnsi" w:cstheme="minorHAnsi"/>
              </w:rPr>
              <w:t>Bellot</w:t>
            </w:r>
            <w:proofErr w:type="spellEnd"/>
            <w:r w:rsidRPr="0018637F">
              <w:rPr>
                <w:rFonts w:asciiTheme="minorHAnsi" w:eastAsia="Times New Roman" w:hAnsiTheme="minorHAnsi" w:cstheme="minorHAnsi"/>
              </w:rPr>
              <w:t xml:space="preserve"> z pociskiem typu TFMJ </w:t>
            </w:r>
            <w:proofErr w:type="spellStart"/>
            <w:r w:rsidRPr="0018637F">
              <w:rPr>
                <w:rFonts w:asciiTheme="minorHAnsi" w:eastAsia="Times New Roman" w:hAnsiTheme="minorHAnsi" w:cstheme="minorHAnsi"/>
              </w:rPr>
              <w:t>Nontox</w:t>
            </w:r>
            <w:proofErr w:type="spellEnd"/>
            <w:r w:rsidRPr="0018637F">
              <w:rPr>
                <w:rFonts w:asciiTheme="minorHAnsi" w:eastAsia="Times New Roman" w:hAnsiTheme="minorHAnsi" w:cstheme="minorHAnsi"/>
              </w:rPr>
              <w:t xml:space="preserve"> </w:t>
            </w:r>
            <w:r w:rsidR="00E33AD7" w:rsidRPr="00E33AD7">
              <w:rPr>
                <w:rFonts w:asciiTheme="minorHAnsi" w:hAnsiTheme="minorHAnsi" w:cstheme="minorHAnsi"/>
              </w:rPr>
              <w:t>– 50</w:t>
            </w:r>
            <w:r>
              <w:rPr>
                <w:rFonts w:asciiTheme="minorHAnsi" w:hAnsiTheme="minorHAnsi" w:cstheme="minorHAnsi"/>
              </w:rPr>
              <w:t xml:space="preserve"> 000</w:t>
            </w:r>
            <w:r w:rsidR="00E33AD7" w:rsidRPr="00E33AD7">
              <w:rPr>
                <w:rFonts w:asciiTheme="minorHAnsi" w:hAnsiTheme="minorHAnsi" w:cstheme="minorHAnsi"/>
              </w:rPr>
              <w:t xml:space="preserve"> sztuk,</w:t>
            </w:r>
          </w:p>
        </w:tc>
      </w:tr>
    </w:tbl>
    <w:p w14:paraId="541B8385" w14:textId="71E47649" w:rsidR="00306D7E" w:rsidRDefault="006E75C5" w:rsidP="006E5860">
      <w:pPr>
        <w:spacing w:before="240" w:after="240" w:line="276" w:lineRule="auto"/>
        <w:jc w:val="both"/>
        <w:rPr>
          <w:rFonts w:asciiTheme="minorHAnsi" w:hAnsiTheme="minorHAnsi" w:cstheme="minorHAnsi"/>
          <w:b/>
          <w:bCs/>
        </w:rPr>
      </w:pPr>
      <w:r w:rsidRPr="006E75C5">
        <w:rPr>
          <w:rFonts w:asciiTheme="minorHAnsi" w:hAnsiTheme="minorHAnsi" w:cstheme="minorHAnsi"/>
          <w:bCs/>
        </w:rPr>
        <w:t>Oferujemy wykonanie przedmiotu zamówienia zgodnie z wymagan</w:t>
      </w:r>
      <w:r w:rsidRPr="006E75C5">
        <w:rPr>
          <w:rFonts w:asciiTheme="minorHAnsi" w:hAnsiTheme="minorHAnsi" w:cstheme="minorHAnsi"/>
        </w:rPr>
        <w:t>iami określonymi w Zaproszeniu do składania ofert wraz z załącznikami za niżej określoną cenę</w:t>
      </w:r>
      <w:r w:rsidR="008003AE">
        <w:rPr>
          <w:rFonts w:asciiTheme="minorHAnsi" w:hAnsiTheme="minorHAnsi" w:cstheme="minorHAnsi"/>
        </w:rPr>
        <w:t>:</w:t>
      </w:r>
    </w:p>
    <w:tbl>
      <w:tblPr>
        <w:tblW w:w="10050" w:type="dxa"/>
        <w:tblInd w:w="-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50"/>
        <w:gridCol w:w="6500"/>
      </w:tblGrid>
      <w:tr w:rsidR="00DB2F2E" w:rsidRPr="0017196E" w14:paraId="3AE667FE" w14:textId="77777777" w:rsidTr="00A446EA">
        <w:trPr>
          <w:trHeight w:val="1312"/>
        </w:trPr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44F1677" w14:textId="77777777" w:rsidR="00DB2F2E" w:rsidRPr="00683F68" w:rsidRDefault="00DB2F2E" w:rsidP="00E13999">
            <w:pPr>
              <w:suppressAutoHyphens/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lang w:bidi="ar-SA"/>
              </w:rPr>
            </w:pPr>
            <w:r w:rsidRPr="00683F68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lang w:bidi="ar-SA"/>
              </w:rPr>
              <w:t>Wartość oferty netto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91D8DAD" w14:textId="77777777" w:rsidR="00DB2F2E" w:rsidRPr="005210D3" w:rsidRDefault="00DB2F2E" w:rsidP="00E13999">
            <w:pPr>
              <w:spacing w:line="276" w:lineRule="auto"/>
              <w:ind w:firstLine="314"/>
              <w:rPr>
                <w:rFonts w:ascii="Calibri" w:eastAsia="Cambria" w:hAnsi="Calibri" w:cs="Calibri"/>
                <w:iCs/>
                <w:sz w:val="22"/>
                <w:szCs w:val="22"/>
                <w:lang w:eastAsia="zh-CN"/>
              </w:rPr>
            </w:pPr>
            <w:r w:rsidRPr="005210D3">
              <w:rPr>
                <w:rFonts w:ascii="Calibri" w:eastAsia="Cambria" w:hAnsi="Calibri" w:cs="Calibri"/>
                <w:iCs/>
                <w:sz w:val="22"/>
                <w:szCs w:val="22"/>
                <w:lang w:eastAsia="zh-CN"/>
              </w:rPr>
              <w:t>......................................................</w:t>
            </w:r>
            <w:r>
              <w:rPr>
                <w:rFonts w:ascii="Calibri" w:eastAsia="Cambria" w:hAnsi="Calibri" w:cs="Calibri"/>
                <w:iCs/>
                <w:sz w:val="22"/>
                <w:szCs w:val="22"/>
                <w:lang w:eastAsia="zh-CN"/>
              </w:rPr>
              <w:t>...................</w:t>
            </w:r>
            <w:r w:rsidRPr="005210D3">
              <w:rPr>
                <w:rFonts w:ascii="Calibri" w:eastAsia="Cambria" w:hAnsi="Calibri" w:cs="Calibri"/>
                <w:iCs/>
                <w:sz w:val="22"/>
                <w:szCs w:val="22"/>
                <w:lang w:eastAsia="zh-CN"/>
              </w:rPr>
              <w:t>............. złotych</w:t>
            </w:r>
          </w:p>
          <w:p w14:paraId="3DD0F366" w14:textId="77777777" w:rsidR="00DB2F2E" w:rsidRPr="005210D3" w:rsidRDefault="00DB2F2E" w:rsidP="00E13999">
            <w:pPr>
              <w:spacing w:line="276" w:lineRule="auto"/>
              <w:ind w:firstLine="314"/>
              <w:rPr>
                <w:rFonts w:ascii="Calibri" w:eastAsia="Cambria" w:hAnsi="Calibri" w:cs="Calibri"/>
                <w:iCs/>
                <w:sz w:val="22"/>
                <w:szCs w:val="22"/>
                <w:lang w:eastAsia="zh-CN"/>
              </w:rPr>
            </w:pPr>
            <w:r w:rsidRPr="005210D3">
              <w:rPr>
                <w:rFonts w:ascii="Calibri" w:eastAsia="Cambria" w:hAnsi="Calibri" w:cs="Calibri"/>
                <w:iCs/>
                <w:sz w:val="22"/>
                <w:szCs w:val="22"/>
                <w:lang w:eastAsia="zh-CN"/>
              </w:rPr>
              <w:t>(słownie: ................................</w:t>
            </w:r>
            <w:r>
              <w:rPr>
                <w:rFonts w:ascii="Calibri" w:eastAsia="Cambria" w:hAnsi="Calibri" w:cs="Calibri"/>
                <w:iCs/>
                <w:sz w:val="22"/>
                <w:szCs w:val="22"/>
                <w:lang w:eastAsia="zh-CN"/>
              </w:rPr>
              <w:t>................</w:t>
            </w:r>
            <w:r w:rsidRPr="005210D3">
              <w:rPr>
                <w:rFonts w:ascii="Calibri" w:eastAsia="Cambria" w:hAnsi="Calibri" w:cs="Calibri"/>
                <w:iCs/>
                <w:sz w:val="22"/>
                <w:szCs w:val="22"/>
                <w:lang w:eastAsia="zh-CN"/>
              </w:rPr>
              <w:t>.............................. zł)</w:t>
            </w:r>
          </w:p>
          <w:p w14:paraId="141669D2" w14:textId="66A516A3" w:rsidR="00DB2F2E" w:rsidRPr="0017196E" w:rsidRDefault="00DB2F2E" w:rsidP="00DB2F2E">
            <w:pPr>
              <w:suppressAutoHyphens/>
              <w:spacing w:line="276" w:lineRule="auto"/>
              <w:ind w:firstLine="30"/>
              <w:jc w:val="center"/>
              <w:rPr>
                <w:rFonts w:asciiTheme="minorHAnsi" w:eastAsia="Times New Roman" w:hAnsiTheme="minorHAnsi" w:cstheme="minorHAnsi"/>
                <w:i/>
                <w:iCs/>
                <w:color w:val="000000"/>
                <w:kern w:val="0"/>
                <w:lang w:bidi="ar-SA"/>
              </w:rPr>
            </w:pPr>
          </w:p>
        </w:tc>
      </w:tr>
      <w:tr w:rsidR="00DB2F2E" w:rsidRPr="0017196E" w14:paraId="5CF1AF74" w14:textId="77777777" w:rsidTr="00A446EA">
        <w:trPr>
          <w:trHeight w:val="1273"/>
        </w:trPr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43058C9" w14:textId="77777777" w:rsidR="00DB2F2E" w:rsidRPr="004E627B" w:rsidRDefault="00DB2F2E" w:rsidP="00E13999">
            <w:pPr>
              <w:suppressAutoHyphens/>
              <w:spacing w:line="276" w:lineRule="auto"/>
              <w:ind w:left="55" w:right="95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lang w:bidi="ar-SA"/>
              </w:rPr>
            </w:pPr>
            <w:r w:rsidRPr="00683F68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lang w:bidi="ar-SA"/>
              </w:rPr>
              <w:t xml:space="preserve">Kwota VAT 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3DCAE4DF" w14:textId="77777777" w:rsidR="00DB2F2E" w:rsidRPr="005210D3" w:rsidRDefault="00DB2F2E" w:rsidP="00E13999">
            <w:pPr>
              <w:spacing w:line="276" w:lineRule="auto"/>
              <w:ind w:firstLine="314"/>
              <w:rPr>
                <w:rFonts w:ascii="Calibri" w:eastAsia="Cambria" w:hAnsi="Calibri" w:cs="Calibri"/>
                <w:iCs/>
                <w:sz w:val="22"/>
                <w:szCs w:val="22"/>
                <w:lang w:eastAsia="zh-CN"/>
              </w:rPr>
            </w:pPr>
            <w:r w:rsidRPr="005210D3">
              <w:rPr>
                <w:rFonts w:ascii="Calibri" w:eastAsia="Cambria" w:hAnsi="Calibri" w:cs="Calibri"/>
                <w:iCs/>
                <w:sz w:val="22"/>
                <w:szCs w:val="22"/>
                <w:lang w:eastAsia="zh-CN"/>
              </w:rPr>
              <w:t>......................................................</w:t>
            </w:r>
            <w:r>
              <w:rPr>
                <w:rFonts w:ascii="Calibri" w:eastAsia="Cambria" w:hAnsi="Calibri" w:cs="Calibri"/>
                <w:iCs/>
                <w:sz w:val="22"/>
                <w:szCs w:val="22"/>
                <w:lang w:eastAsia="zh-CN"/>
              </w:rPr>
              <w:t>...................</w:t>
            </w:r>
            <w:r w:rsidRPr="005210D3">
              <w:rPr>
                <w:rFonts w:ascii="Calibri" w:eastAsia="Cambria" w:hAnsi="Calibri" w:cs="Calibri"/>
                <w:iCs/>
                <w:sz w:val="22"/>
                <w:szCs w:val="22"/>
                <w:lang w:eastAsia="zh-CN"/>
              </w:rPr>
              <w:t>............. złotych</w:t>
            </w:r>
          </w:p>
          <w:p w14:paraId="2BBB0E4A" w14:textId="77777777" w:rsidR="00DB2F2E" w:rsidRPr="005210D3" w:rsidRDefault="00DB2F2E" w:rsidP="00E13999">
            <w:pPr>
              <w:spacing w:line="276" w:lineRule="auto"/>
              <w:ind w:firstLine="314"/>
              <w:rPr>
                <w:rFonts w:ascii="Calibri" w:eastAsia="Cambria" w:hAnsi="Calibri" w:cs="Calibri"/>
                <w:iCs/>
                <w:sz w:val="22"/>
                <w:szCs w:val="22"/>
                <w:lang w:eastAsia="zh-CN"/>
              </w:rPr>
            </w:pPr>
            <w:r w:rsidRPr="005210D3">
              <w:rPr>
                <w:rFonts w:ascii="Calibri" w:eastAsia="Cambria" w:hAnsi="Calibri" w:cs="Calibri"/>
                <w:iCs/>
                <w:sz w:val="22"/>
                <w:szCs w:val="22"/>
                <w:lang w:eastAsia="zh-CN"/>
              </w:rPr>
              <w:t>(słownie: ................................</w:t>
            </w:r>
            <w:r>
              <w:rPr>
                <w:rFonts w:ascii="Calibri" w:eastAsia="Cambria" w:hAnsi="Calibri" w:cs="Calibri"/>
                <w:iCs/>
                <w:sz w:val="22"/>
                <w:szCs w:val="22"/>
                <w:lang w:eastAsia="zh-CN"/>
              </w:rPr>
              <w:t>................</w:t>
            </w:r>
            <w:r w:rsidRPr="005210D3">
              <w:rPr>
                <w:rFonts w:ascii="Calibri" w:eastAsia="Cambria" w:hAnsi="Calibri" w:cs="Calibri"/>
                <w:iCs/>
                <w:sz w:val="22"/>
                <w:szCs w:val="22"/>
                <w:lang w:eastAsia="zh-CN"/>
              </w:rPr>
              <w:t>.............................. zł)</w:t>
            </w:r>
          </w:p>
          <w:p w14:paraId="421FE71A" w14:textId="666257EF" w:rsidR="00DB2F2E" w:rsidRPr="0017196E" w:rsidRDefault="00DB2F2E" w:rsidP="00DB2F2E">
            <w:pPr>
              <w:suppressAutoHyphens/>
              <w:spacing w:line="276" w:lineRule="auto"/>
              <w:ind w:firstLine="30"/>
              <w:jc w:val="center"/>
              <w:rPr>
                <w:rFonts w:asciiTheme="minorHAnsi" w:eastAsia="Times New Roman" w:hAnsiTheme="minorHAnsi" w:cstheme="minorHAnsi"/>
                <w:i/>
                <w:iCs/>
                <w:color w:val="000000"/>
                <w:kern w:val="0"/>
                <w:lang w:bidi="ar-SA"/>
              </w:rPr>
            </w:pPr>
          </w:p>
        </w:tc>
      </w:tr>
      <w:tr w:rsidR="00DB2F2E" w:rsidRPr="0017196E" w14:paraId="2C551F01" w14:textId="77777777" w:rsidTr="00E13999">
        <w:trPr>
          <w:trHeight w:val="1320"/>
        </w:trPr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EE4DB45" w14:textId="77777777" w:rsidR="00DB2F2E" w:rsidRPr="004E627B" w:rsidRDefault="00DB2F2E" w:rsidP="00E13999">
            <w:pPr>
              <w:suppressAutoHyphens/>
              <w:spacing w:line="276" w:lineRule="auto"/>
              <w:ind w:left="55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lang w:bidi="ar-SA"/>
              </w:rPr>
            </w:pPr>
            <w:r w:rsidRPr="00683F68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lang w:bidi="ar-SA"/>
              </w:rPr>
              <w:t xml:space="preserve">Wartość oferty brutto 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CBCAFA5" w14:textId="77777777" w:rsidR="00DB2F2E" w:rsidRPr="005210D3" w:rsidRDefault="00DB2F2E" w:rsidP="00E13999">
            <w:pPr>
              <w:spacing w:line="276" w:lineRule="auto"/>
              <w:ind w:firstLine="314"/>
              <w:rPr>
                <w:rFonts w:ascii="Calibri" w:eastAsia="Cambria" w:hAnsi="Calibri" w:cs="Calibri"/>
                <w:iCs/>
                <w:sz w:val="22"/>
                <w:szCs w:val="22"/>
                <w:lang w:eastAsia="zh-CN"/>
              </w:rPr>
            </w:pPr>
            <w:r w:rsidRPr="005210D3">
              <w:rPr>
                <w:rFonts w:ascii="Calibri" w:eastAsia="Cambria" w:hAnsi="Calibri" w:cs="Calibri"/>
                <w:iCs/>
                <w:sz w:val="22"/>
                <w:szCs w:val="22"/>
                <w:lang w:eastAsia="zh-CN"/>
              </w:rPr>
              <w:t>......................................................</w:t>
            </w:r>
            <w:r>
              <w:rPr>
                <w:rFonts w:ascii="Calibri" w:eastAsia="Cambria" w:hAnsi="Calibri" w:cs="Calibri"/>
                <w:iCs/>
                <w:sz w:val="22"/>
                <w:szCs w:val="22"/>
                <w:lang w:eastAsia="zh-CN"/>
              </w:rPr>
              <w:t>...................</w:t>
            </w:r>
            <w:r w:rsidRPr="005210D3">
              <w:rPr>
                <w:rFonts w:ascii="Calibri" w:eastAsia="Cambria" w:hAnsi="Calibri" w:cs="Calibri"/>
                <w:iCs/>
                <w:sz w:val="22"/>
                <w:szCs w:val="22"/>
                <w:lang w:eastAsia="zh-CN"/>
              </w:rPr>
              <w:t>............. złotych</w:t>
            </w:r>
          </w:p>
          <w:p w14:paraId="1DAB3505" w14:textId="77777777" w:rsidR="00DB2F2E" w:rsidRPr="005210D3" w:rsidRDefault="00DB2F2E" w:rsidP="00E13999">
            <w:pPr>
              <w:spacing w:line="276" w:lineRule="auto"/>
              <w:ind w:firstLine="314"/>
              <w:rPr>
                <w:rFonts w:ascii="Calibri" w:eastAsia="Cambria" w:hAnsi="Calibri" w:cs="Calibri"/>
                <w:iCs/>
                <w:sz w:val="22"/>
                <w:szCs w:val="22"/>
                <w:lang w:eastAsia="zh-CN"/>
              </w:rPr>
            </w:pPr>
            <w:r w:rsidRPr="005210D3">
              <w:rPr>
                <w:rFonts w:ascii="Calibri" w:eastAsia="Cambria" w:hAnsi="Calibri" w:cs="Calibri"/>
                <w:iCs/>
                <w:sz w:val="22"/>
                <w:szCs w:val="22"/>
                <w:lang w:eastAsia="zh-CN"/>
              </w:rPr>
              <w:t>(słownie: ................................</w:t>
            </w:r>
            <w:r>
              <w:rPr>
                <w:rFonts w:ascii="Calibri" w:eastAsia="Cambria" w:hAnsi="Calibri" w:cs="Calibri"/>
                <w:iCs/>
                <w:sz w:val="22"/>
                <w:szCs w:val="22"/>
                <w:lang w:eastAsia="zh-CN"/>
              </w:rPr>
              <w:t>................</w:t>
            </w:r>
            <w:r w:rsidRPr="005210D3">
              <w:rPr>
                <w:rFonts w:ascii="Calibri" w:eastAsia="Cambria" w:hAnsi="Calibri" w:cs="Calibri"/>
                <w:iCs/>
                <w:sz w:val="22"/>
                <w:szCs w:val="22"/>
                <w:lang w:eastAsia="zh-CN"/>
              </w:rPr>
              <w:t>.............................. zł)</w:t>
            </w:r>
          </w:p>
          <w:p w14:paraId="4C1DBFD5" w14:textId="65D45B2A" w:rsidR="00DB2F2E" w:rsidRPr="0017196E" w:rsidRDefault="00DB2F2E" w:rsidP="00DB2F2E">
            <w:pPr>
              <w:suppressAutoHyphens/>
              <w:spacing w:line="276" w:lineRule="auto"/>
              <w:ind w:right="76"/>
              <w:jc w:val="center"/>
              <w:rPr>
                <w:rFonts w:asciiTheme="minorHAnsi" w:eastAsia="Times New Roman" w:hAnsiTheme="minorHAnsi" w:cstheme="minorHAnsi"/>
                <w:i/>
                <w:iCs/>
                <w:color w:val="000000"/>
                <w:kern w:val="0"/>
                <w:lang w:bidi="ar-SA"/>
              </w:rPr>
            </w:pPr>
          </w:p>
        </w:tc>
      </w:tr>
    </w:tbl>
    <w:p w14:paraId="229F25C9" w14:textId="77777777" w:rsidR="00306D7E" w:rsidRPr="00C01C0D" w:rsidRDefault="00306D7E" w:rsidP="00A446EA">
      <w:pPr>
        <w:spacing w:before="360" w:line="276" w:lineRule="auto"/>
        <w:jc w:val="both"/>
        <w:rPr>
          <w:rFonts w:asciiTheme="minorHAnsi" w:hAnsiTheme="minorHAnsi" w:cstheme="minorHAnsi"/>
          <w:bCs/>
          <w:kern w:val="0"/>
          <w:lang w:eastAsia="en-US"/>
        </w:rPr>
      </w:pPr>
      <w:r w:rsidRPr="00C01C0D">
        <w:rPr>
          <w:rFonts w:asciiTheme="minorHAnsi" w:hAnsiTheme="minorHAnsi" w:cstheme="minorHAnsi"/>
          <w:bCs/>
          <w:kern w:val="0"/>
          <w:lang w:eastAsia="en-US"/>
        </w:rPr>
        <w:t>Wykonawca udziela na przedmiot zamówienia gwarancji przez okres …….… miesięcy liczonych od dnia protokolarnego odbioru przedmiotu zamówienia.</w:t>
      </w:r>
    </w:p>
    <w:p w14:paraId="4E795122" w14:textId="162B4A32" w:rsidR="00306D7E" w:rsidRPr="00C01C0D" w:rsidRDefault="00306D7E" w:rsidP="00C01C0D">
      <w:pPr>
        <w:spacing w:before="120" w:line="276" w:lineRule="auto"/>
        <w:jc w:val="both"/>
        <w:rPr>
          <w:rFonts w:asciiTheme="minorHAnsi" w:hAnsiTheme="minorHAnsi" w:cstheme="minorHAnsi"/>
          <w:bCs/>
          <w:u w:val="single"/>
        </w:rPr>
      </w:pPr>
      <w:r w:rsidRPr="00C01C0D">
        <w:rPr>
          <w:rFonts w:asciiTheme="minorHAnsi" w:hAnsiTheme="minorHAnsi" w:cstheme="minorHAnsi"/>
          <w:bCs/>
          <w:u w:val="single"/>
        </w:rPr>
        <w:t xml:space="preserve">(Minimalny wymagany okres gwarancji to </w:t>
      </w:r>
      <w:r w:rsidR="0018637F">
        <w:rPr>
          <w:rFonts w:asciiTheme="minorHAnsi" w:hAnsiTheme="minorHAnsi" w:cstheme="minorHAnsi"/>
          <w:b/>
          <w:bCs/>
          <w:u w:val="single"/>
        </w:rPr>
        <w:t>24</w:t>
      </w:r>
      <w:r w:rsidR="00E33AD7">
        <w:rPr>
          <w:rFonts w:asciiTheme="minorHAnsi" w:hAnsiTheme="minorHAnsi" w:cstheme="minorHAnsi"/>
          <w:b/>
          <w:bCs/>
          <w:u w:val="single"/>
        </w:rPr>
        <w:t xml:space="preserve"> miesięcy</w:t>
      </w:r>
      <w:r w:rsidRPr="00C01C0D">
        <w:rPr>
          <w:rFonts w:asciiTheme="minorHAnsi" w:hAnsiTheme="minorHAnsi" w:cstheme="minorHAnsi"/>
          <w:bCs/>
          <w:u w:val="single"/>
        </w:rPr>
        <w:t xml:space="preserve">. Brak wpisu oznacza, że gwarancja udzielana jest przez minimalny wymagany okres </w:t>
      </w:r>
      <w:r w:rsidR="0018637F">
        <w:rPr>
          <w:rFonts w:asciiTheme="minorHAnsi" w:hAnsiTheme="minorHAnsi" w:cstheme="minorHAnsi"/>
          <w:b/>
          <w:bCs/>
          <w:u w:val="single"/>
        </w:rPr>
        <w:t>24</w:t>
      </w:r>
      <w:r w:rsidR="00E33AD7">
        <w:rPr>
          <w:rFonts w:asciiTheme="minorHAnsi" w:hAnsiTheme="minorHAnsi" w:cstheme="minorHAnsi"/>
          <w:b/>
          <w:bCs/>
          <w:u w:val="single"/>
        </w:rPr>
        <w:t xml:space="preserve"> miesięcy</w:t>
      </w:r>
      <w:r w:rsidRPr="00C01C0D">
        <w:rPr>
          <w:rFonts w:asciiTheme="minorHAnsi" w:hAnsiTheme="minorHAnsi" w:cstheme="minorHAnsi"/>
          <w:bCs/>
          <w:u w:val="single"/>
        </w:rPr>
        <w:t>).</w:t>
      </w:r>
    </w:p>
    <w:p w14:paraId="32EB7DBC" w14:textId="77777777" w:rsidR="00ED028E" w:rsidRPr="00A446EA" w:rsidRDefault="00ED028E" w:rsidP="00DB6642">
      <w:pPr>
        <w:spacing w:before="240" w:line="276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A446EA">
        <w:rPr>
          <w:rFonts w:asciiTheme="minorHAnsi" w:hAnsiTheme="minorHAnsi" w:cstheme="minorHAnsi"/>
          <w:b/>
          <w:bCs/>
          <w:color w:val="000000"/>
          <w:u w:val="single"/>
        </w:rPr>
        <w:t>UWAGA:</w:t>
      </w:r>
      <w:r w:rsidRPr="00A446EA">
        <w:rPr>
          <w:rFonts w:asciiTheme="minorHAnsi" w:hAnsiTheme="minorHAnsi" w:cstheme="minorHAnsi"/>
          <w:b/>
          <w:bCs/>
          <w:color w:val="000000"/>
        </w:rPr>
        <w:t xml:space="preserve"> </w:t>
      </w:r>
    </w:p>
    <w:p w14:paraId="2883872E" w14:textId="52535597" w:rsidR="00CE2BA8" w:rsidRPr="006E75C5" w:rsidRDefault="00ED028E" w:rsidP="00A446EA">
      <w:pPr>
        <w:spacing w:after="120" w:line="276" w:lineRule="auto"/>
        <w:jc w:val="both"/>
        <w:rPr>
          <w:rFonts w:asciiTheme="minorHAnsi" w:hAnsiTheme="minorHAnsi" w:cstheme="minorHAnsi"/>
          <w:color w:val="000000"/>
        </w:rPr>
      </w:pPr>
      <w:r w:rsidRPr="004F5490">
        <w:rPr>
          <w:rFonts w:asciiTheme="minorHAnsi" w:hAnsiTheme="minorHAnsi" w:cstheme="minorHAnsi"/>
        </w:rPr>
        <w:lastRenderedPageBreak/>
        <w:t>Podana wyżej cena oferty obejmuje wszelkie zobowiązania Zamawiającego w stosunku do Wykonawcy i zawiera wszystkie koszty bezpośrednie i pośrednie, związane z prawidłową realizacją przedmiotu zamówienia m.in. transport, załadunek oraz rozładunek w miejsce wskazane przez Zamawiającego.</w:t>
      </w:r>
    </w:p>
    <w:p w14:paraId="58E5B05F" w14:textId="77777777" w:rsidR="00ED028E" w:rsidRPr="006E75C5" w:rsidRDefault="00ED028E" w:rsidP="00DB6642">
      <w:pPr>
        <w:numPr>
          <w:ilvl w:val="0"/>
          <w:numId w:val="27"/>
        </w:numPr>
        <w:spacing w:before="120" w:after="120"/>
        <w:ind w:left="284" w:hanging="284"/>
        <w:jc w:val="both"/>
        <w:rPr>
          <w:rFonts w:asciiTheme="minorHAnsi" w:hAnsiTheme="minorHAnsi" w:cstheme="minorHAnsi"/>
          <w:b/>
        </w:rPr>
      </w:pPr>
      <w:r w:rsidRPr="006E75C5">
        <w:rPr>
          <w:rFonts w:asciiTheme="minorHAnsi" w:hAnsiTheme="minorHAnsi" w:cstheme="minorHAnsi"/>
          <w:b/>
        </w:rPr>
        <w:t>Termin realizacji</w:t>
      </w:r>
    </w:p>
    <w:p w14:paraId="14447658" w14:textId="6B3EC1CD" w:rsidR="00DB6642" w:rsidRPr="00DB6642" w:rsidRDefault="00DB6642" w:rsidP="00DB6642">
      <w:pPr>
        <w:spacing w:line="276" w:lineRule="auto"/>
        <w:jc w:val="both"/>
        <w:rPr>
          <w:rFonts w:asciiTheme="minorHAnsi" w:eastAsia="SimSun" w:hAnsiTheme="minorHAnsi" w:cstheme="minorHAnsi"/>
          <w:kern w:val="2"/>
          <w:lang w:eastAsia="zh-CN"/>
        </w:rPr>
      </w:pPr>
      <w:r w:rsidRPr="00DB6642">
        <w:rPr>
          <w:rFonts w:asciiTheme="minorHAnsi" w:eastAsia="SimSun" w:hAnsiTheme="minorHAnsi" w:cstheme="minorHAnsi"/>
          <w:kern w:val="2"/>
          <w:lang w:eastAsia="zh-CN"/>
        </w:rPr>
        <w:t xml:space="preserve">Zamówienie należy zrealizować w terminie </w:t>
      </w:r>
      <w:r w:rsidR="0018637F">
        <w:rPr>
          <w:rFonts w:asciiTheme="minorHAnsi" w:eastAsia="SimSun" w:hAnsiTheme="minorHAnsi" w:cstheme="minorHAnsi"/>
          <w:b/>
          <w:kern w:val="2"/>
          <w:lang w:eastAsia="zh-CN"/>
        </w:rPr>
        <w:t>8</w:t>
      </w:r>
      <w:r w:rsidR="008003AE">
        <w:rPr>
          <w:rFonts w:asciiTheme="minorHAnsi" w:eastAsia="SimSun" w:hAnsiTheme="minorHAnsi" w:cstheme="minorHAnsi"/>
          <w:b/>
          <w:kern w:val="2"/>
          <w:lang w:eastAsia="zh-CN"/>
        </w:rPr>
        <w:t xml:space="preserve"> tygodni </w:t>
      </w:r>
      <w:r w:rsidRPr="00DB6642">
        <w:rPr>
          <w:rFonts w:asciiTheme="minorHAnsi" w:eastAsia="SimSun" w:hAnsiTheme="minorHAnsi" w:cstheme="minorHAnsi"/>
          <w:b/>
          <w:kern w:val="2"/>
          <w:lang w:eastAsia="zh-CN"/>
        </w:rPr>
        <w:t xml:space="preserve">od daty </w:t>
      </w:r>
      <w:r w:rsidR="008003AE">
        <w:rPr>
          <w:rFonts w:asciiTheme="minorHAnsi" w:eastAsia="SimSun" w:hAnsiTheme="minorHAnsi" w:cstheme="minorHAnsi"/>
          <w:b/>
          <w:kern w:val="2"/>
          <w:lang w:eastAsia="zh-CN"/>
        </w:rPr>
        <w:t>podpisania</w:t>
      </w:r>
      <w:r w:rsidRPr="00DB6642">
        <w:rPr>
          <w:rFonts w:asciiTheme="minorHAnsi" w:eastAsia="SimSun" w:hAnsiTheme="minorHAnsi" w:cstheme="minorHAnsi"/>
          <w:b/>
          <w:kern w:val="2"/>
          <w:lang w:eastAsia="zh-CN"/>
        </w:rPr>
        <w:t xml:space="preserve"> umowy.</w:t>
      </w:r>
    </w:p>
    <w:p w14:paraId="7EAC2358" w14:textId="0A9868EC" w:rsidR="001C201A" w:rsidRPr="00DB6642" w:rsidRDefault="00DB6642" w:rsidP="00DB6642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DB6642">
        <w:rPr>
          <w:rFonts w:asciiTheme="minorHAnsi" w:hAnsiTheme="minorHAnsi" w:cstheme="minorHAnsi"/>
          <w:kern w:val="2"/>
          <w:lang w:eastAsia="zh-CN"/>
        </w:rPr>
        <w:t>Termin wykonania oznacza czas od dnia rozpoczęcia obowiązywania umowy do dnia podpisania bez zastrzeżeń protokołu odbioru przedmiotu umowy.</w:t>
      </w:r>
    </w:p>
    <w:p w14:paraId="2CD4EA52" w14:textId="77777777" w:rsidR="00ED028E" w:rsidRPr="004F5490" w:rsidRDefault="00ED028E" w:rsidP="00DB6642">
      <w:pPr>
        <w:numPr>
          <w:ilvl w:val="0"/>
          <w:numId w:val="27"/>
        </w:numPr>
        <w:spacing w:before="120" w:after="120"/>
        <w:ind w:left="284" w:hanging="284"/>
        <w:jc w:val="both"/>
        <w:rPr>
          <w:rFonts w:asciiTheme="minorHAnsi" w:hAnsiTheme="minorHAnsi" w:cstheme="minorHAnsi"/>
          <w:b/>
        </w:rPr>
      </w:pPr>
      <w:r w:rsidRPr="004F5490">
        <w:rPr>
          <w:rFonts w:asciiTheme="minorHAnsi" w:hAnsiTheme="minorHAnsi" w:cstheme="minorHAnsi"/>
          <w:b/>
        </w:rPr>
        <w:t>Miejsce r</w:t>
      </w:r>
      <w:r w:rsidR="00260051">
        <w:rPr>
          <w:rFonts w:asciiTheme="minorHAnsi" w:hAnsiTheme="minorHAnsi" w:cstheme="minorHAnsi"/>
          <w:b/>
        </w:rPr>
        <w:t>ealizacji przedmiotu zamówienia</w:t>
      </w:r>
    </w:p>
    <w:p w14:paraId="7F2E0F4C" w14:textId="434F3090" w:rsidR="001C201A" w:rsidRPr="00DB6642" w:rsidRDefault="00ED028E" w:rsidP="001C201A">
      <w:pPr>
        <w:spacing w:line="276" w:lineRule="auto"/>
        <w:jc w:val="both"/>
        <w:rPr>
          <w:rFonts w:asciiTheme="minorHAnsi" w:hAnsiTheme="minorHAnsi" w:cstheme="minorHAnsi"/>
        </w:rPr>
      </w:pPr>
      <w:r w:rsidRPr="00DB6642">
        <w:rPr>
          <w:rFonts w:asciiTheme="minorHAnsi" w:hAnsiTheme="minorHAnsi" w:cstheme="minorHAnsi"/>
        </w:rPr>
        <w:t xml:space="preserve">Przedmiot zamówienia zostanie dostarczony </w:t>
      </w:r>
      <w:r w:rsidR="001C201A" w:rsidRPr="00DB6642">
        <w:rPr>
          <w:rFonts w:asciiTheme="minorHAnsi" w:hAnsiTheme="minorHAnsi" w:cstheme="minorHAnsi"/>
        </w:rPr>
        <w:t>do magazynu</w:t>
      </w:r>
      <w:r w:rsidR="00F55E41" w:rsidRPr="00DB6642">
        <w:rPr>
          <w:rFonts w:asciiTheme="minorHAnsi" w:hAnsiTheme="minorHAnsi" w:cstheme="minorHAnsi"/>
        </w:rPr>
        <w:t xml:space="preserve"> Śląskiego Urzędu Celno-Skarbowego w Katowicach</w:t>
      </w:r>
      <w:r w:rsidR="00DB6642" w:rsidRPr="00DB6642">
        <w:rPr>
          <w:rFonts w:asciiTheme="minorHAnsi" w:hAnsiTheme="minorHAnsi" w:cstheme="minorHAnsi"/>
        </w:rPr>
        <w:t>,</w:t>
      </w:r>
      <w:r w:rsidR="00F55E41" w:rsidRPr="00DB6642">
        <w:rPr>
          <w:rFonts w:asciiTheme="minorHAnsi" w:hAnsiTheme="minorHAnsi" w:cstheme="minorHAnsi"/>
        </w:rPr>
        <w:t xml:space="preserve"> ul Słoneczna 34, 40-136 Katowice</w:t>
      </w:r>
      <w:r w:rsidR="00F55E41" w:rsidRPr="00DB6642">
        <w:rPr>
          <w:rFonts w:asciiTheme="minorHAnsi" w:hAnsiTheme="minorHAnsi" w:cstheme="minorHAnsi"/>
          <w:bCs/>
        </w:rPr>
        <w:t>.</w:t>
      </w:r>
    </w:p>
    <w:p w14:paraId="250DC9B4" w14:textId="77777777" w:rsidR="001C201A" w:rsidRDefault="001C201A" w:rsidP="00DB6642">
      <w:pPr>
        <w:numPr>
          <w:ilvl w:val="0"/>
          <w:numId w:val="27"/>
        </w:numPr>
        <w:spacing w:before="120" w:after="120"/>
        <w:ind w:left="284" w:hanging="284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Warunki płatności</w:t>
      </w:r>
    </w:p>
    <w:p w14:paraId="28A37A77" w14:textId="77777777" w:rsidR="0018637F" w:rsidRDefault="0018637F" w:rsidP="0018637F">
      <w:pPr>
        <w:numPr>
          <w:ilvl w:val="0"/>
          <w:numId w:val="31"/>
        </w:numPr>
        <w:ind w:left="284" w:firstLine="0"/>
        <w:jc w:val="both"/>
        <w:rPr>
          <w:rFonts w:asciiTheme="minorHAnsi" w:hAnsiTheme="minorHAnsi" w:cstheme="minorHAnsi"/>
          <w:kern w:val="2"/>
        </w:rPr>
      </w:pPr>
      <w:r>
        <w:rPr>
          <w:rFonts w:asciiTheme="minorHAnsi" w:hAnsiTheme="minorHAnsi" w:cstheme="minorHAnsi"/>
        </w:rPr>
        <w:t>Podstawą wystawienia faktury przez Wykonawcę będzie podpisany protokół potwierdzenia wykonania usługi (</w:t>
      </w:r>
      <w:r w:rsidRPr="0018637F">
        <w:rPr>
          <w:rFonts w:asciiTheme="minorHAnsi" w:hAnsiTheme="minorHAnsi" w:cstheme="minorHAnsi"/>
          <w:highlight w:val="yellow"/>
        </w:rPr>
        <w:t>załącznik nr 1 do umowy).</w:t>
      </w:r>
    </w:p>
    <w:p w14:paraId="229DED11" w14:textId="77777777" w:rsidR="0018637F" w:rsidRDefault="0018637F" w:rsidP="0018637F">
      <w:pPr>
        <w:numPr>
          <w:ilvl w:val="0"/>
          <w:numId w:val="31"/>
        </w:numPr>
        <w:ind w:left="284" w:firstLine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Faktura powinna zostać wystawiona na: Izbę Administracji Skarbowej w Katowicach, ul. Damrota 25, 40-022 Katowice, NIP 9541302993.</w:t>
      </w:r>
    </w:p>
    <w:p w14:paraId="1F9C63BE" w14:textId="77777777" w:rsidR="0018637F" w:rsidRDefault="0018637F" w:rsidP="0018637F">
      <w:pPr>
        <w:numPr>
          <w:ilvl w:val="0"/>
          <w:numId w:val="31"/>
        </w:numPr>
        <w:ind w:left="284" w:firstLine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 dzień zapłaty uważa się dzień obciążenia rachunku bankowego Zamawiającego.</w:t>
      </w:r>
    </w:p>
    <w:p w14:paraId="4DAB3D33" w14:textId="77777777" w:rsidR="0018637F" w:rsidRDefault="0018637F" w:rsidP="0018637F">
      <w:pPr>
        <w:numPr>
          <w:ilvl w:val="0"/>
          <w:numId w:val="31"/>
        </w:numPr>
        <w:ind w:left="284" w:firstLine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Należność za przedmiot zamówienia płatna będzie przelewem na wyszczególniony na fakturze rachunek bankowy Wykonawcy w ciągu 21 dni od dnia otrzymania przez Zamawiającego prawidłowo wystawionej faktury.</w:t>
      </w:r>
    </w:p>
    <w:p w14:paraId="3D57AAD0" w14:textId="77777777" w:rsidR="0018637F" w:rsidRDefault="0018637F" w:rsidP="0018637F">
      <w:pPr>
        <w:numPr>
          <w:ilvl w:val="0"/>
          <w:numId w:val="31"/>
        </w:numPr>
        <w:ind w:left="284" w:firstLine="0"/>
        <w:jc w:val="both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 xml:space="preserve">Strony uzgadniają, że w przypadkach dopuszczonych przez ustawę o podatku od towarów i usług (w szczególności w przypadku awarii systemu </w:t>
      </w:r>
      <w:proofErr w:type="spellStart"/>
      <w:r>
        <w:rPr>
          <w:rFonts w:ascii="Calibri" w:hAnsi="Calibri" w:cs="Calibri"/>
          <w:iCs/>
        </w:rPr>
        <w:t>KSeF</w:t>
      </w:r>
      <w:proofErr w:type="spellEnd"/>
      <w:r>
        <w:rPr>
          <w:rFonts w:ascii="Calibri" w:hAnsi="Calibri" w:cs="Calibri"/>
          <w:iCs/>
        </w:rPr>
        <w:t xml:space="preserve"> lub braku obowiązku wystawiania i odbierania faktur w </w:t>
      </w:r>
      <w:proofErr w:type="spellStart"/>
      <w:r>
        <w:rPr>
          <w:rFonts w:ascii="Calibri" w:hAnsi="Calibri" w:cs="Calibri"/>
          <w:iCs/>
        </w:rPr>
        <w:t>KSeF</w:t>
      </w:r>
      <w:proofErr w:type="spellEnd"/>
      <w:r>
        <w:rPr>
          <w:rFonts w:ascii="Calibri" w:hAnsi="Calibri" w:cs="Calibri"/>
          <w:iCs/>
        </w:rPr>
        <w:t>):</w:t>
      </w:r>
    </w:p>
    <w:p w14:paraId="6740CCDF" w14:textId="77777777" w:rsidR="0018637F" w:rsidRDefault="0018637F" w:rsidP="0018637F">
      <w:pPr>
        <w:pStyle w:val="Akapitzlist"/>
        <w:numPr>
          <w:ilvl w:val="1"/>
          <w:numId w:val="31"/>
        </w:numPr>
        <w:ind w:firstLine="0"/>
        <w:jc w:val="both"/>
        <w:rPr>
          <w:rFonts w:ascii="Calibri" w:hAnsi="Calibri" w:cs="Calibri"/>
          <w:iCs/>
          <w:szCs w:val="24"/>
        </w:rPr>
      </w:pPr>
      <w:r>
        <w:rPr>
          <w:rFonts w:ascii="Calibri" w:hAnsi="Calibri" w:cs="Calibri"/>
          <w:iCs/>
          <w:szCs w:val="24"/>
        </w:rPr>
        <w:t>faktury i faktury korygujące oraz</w:t>
      </w:r>
    </w:p>
    <w:p w14:paraId="3C0062A6" w14:textId="77777777" w:rsidR="0018637F" w:rsidRDefault="0018637F" w:rsidP="0018637F">
      <w:pPr>
        <w:pStyle w:val="Akapitzlist"/>
        <w:numPr>
          <w:ilvl w:val="1"/>
          <w:numId w:val="31"/>
        </w:numPr>
        <w:ind w:firstLine="0"/>
        <w:jc w:val="both"/>
        <w:rPr>
          <w:rFonts w:ascii="Calibri" w:hAnsi="Calibri" w:cs="Calibri"/>
          <w:iCs/>
          <w:szCs w:val="24"/>
        </w:rPr>
      </w:pPr>
      <w:r>
        <w:rPr>
          <w:rFonts w:ascii="Calibri" w:hAnsi="Calibri" w:cs="Calibri"/>
          <w:iCs/>
          <w:szCs w:val="24"/>
        </w:rPr>
        <w:t>wymagane umową dokumenty świadczące o jej wykonaniu (protokoły, raporty, rozliczenia itp.)</w:t>
      </w:r>
    </w:p>
    <w:p w14:paraId="75D559C3" w14:textId="77777777" w:rsidR="0018637F" w:rsidRDefault="0018637F" w:rsidP="0018637F">
      <w:pPr>
        <w:pStyle w:val="Akapitzlist"/>
        <w:ind w:left="709"/>
        <w:jc w:val="both"/>
        <w:rPr>
          <w:rFonts w:ascii="Calibri" w:hAnsi="Calibri" w:cs="Calibri"/>
          <w:bCs/>
          <w:iCs/>
          <w:szCs w:val="24"/>
        </w:rPr>
      </w:pPr>
      <w:r>
        <w:rPr>
          <w:rFonts w:ascii="Calibri" w:hAnsi="Calibri" w:cs="Calibri"/>
          <w:iCs/>
          <w:szCs w:val="24"/>
        </w:rPr>
        <w:t xml:space="preserve">przesyłane będą na adres poczty elektronicznej Zamawiającego: </w:t>
      </w:r>
      <w:hyperlink r:id="rId8" w:history="1">
        <w:r>
          <w:rPr>
            <w:rStyle w:val="Hipercze"/>
            <w:rFonts w:ascii="Calibri" w:hAnsi="Calibri" w:cs="Calibri"/>
            <w:bCs/>
            <w:iCs/>
            <w:szCs w:val="24"/>
          </w:rPr>
          <w:t>kancelaria.ias.katowice@mf.gov.pl</w:t>
        </w:r>
      </w:hyperlink>
    </w:p>
    <w:p w14:paraId="14E1776B" w14:textId="77777777" w:rsidR="0018637F" w:rsidRDefault="0018637F" w:rsidP="0018637F">
      <w:pPr>
        <w:numPr>
          <w:ilvl w:val="0"/>
          <w:numId w:val="31"/>
        </w:numPr>
        <w:ind w:left="284" w:firstLine="0"/>
        <w:jc w:val="both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Wykonawca, działając zgodnie z przepisami prawa, zapewnia autentyczność pochodzenia, integralność treści i czytelność dokumentów, które przesyła w sposób wskazany w ust. 5.</w:t>
      </w:r>
    </w:p>
    <w:p w14:paraId="28AEF4CD" w14:textId="77777777" w:rsidR="0018637F" w:rsidRDefault="0018637F" w:rsidP="0018637F">
      <w:pPr>
        <w:numPr>
          <w:ilvl w:val="0"/>
          <w:numId w:val="31"/>
        </w:numPr>
        <w:ind w:left="284" w:firstLine="0"/>
        <w:jc w:val="both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>W sytuacji opisanej w ust. 5, w przypadku zaistnienia przeszkód technicznych, które uniemożliwią przesłanie dokumentów we wskazany sposób, Zamawiający zobowiązuje się przyjmować dokumenty w formie papierowej.</w:t>
      </w:r>
    </w:p>
    <w:p w14:paraId="4AF472D0" w14:textId="77777777" w:rsidR="0018637F" w:rsidRDefault="0018637F" w:rsidP="0018637F">
      <w:pPr>
        <w:numPr>
          <w:ilvl w:val="0"/>
          <w:numId w:val="31"/>
        </w:numPr>
        <w:ind w:left="284" w:firstLine="0"/>
        <w:jc w:val="both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>Za dzień zapłaty uważa się dzień obciążenia rachunku Zamawiającego.</w:t>
      </w:r>
    </w:p>
    <w:p w14:paraId="1EE56BA8" w14:textId="77777777" w:rsidR="0018637F" w:rsidRDefault="0018637F" w:rsidP="0018637F">
      <w:pPr>
        <w:numPr>
          <w:ilvl w:val="0"/>
          <w:numId w:val="31"/>
        </w:numPr>
        <w:ind w:left="284" w:firstLine="0"/>
        <w:jc w:val="both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>Wykonawca nie może przenosić wierzytelności wynikających z Umowy na osoby trzecie bez pisemnej zgody Zamawiającego ani dokonywać kompensaty.</w:t>
      </w:r>
    </w:p>
    <w:p w14:paraId="625FDA8E" w14:textId="77777777" w:rsidR="0018637F" w:rsidRDefault="0018637F" w:rsidP="0018637F">
      <w:pPr>
        <w:numPr>
          <w:ilvl w:val="0"/>
          <w:numId w:val="31"/>
        </w:numPr>
        <w:ind w:left="284" w:firstLine="0"/>
        <w:jc w:val="both"/>
        <w:rPr>
          <w:rFonts w:asciiTheme="minorHAnsi" w:eastAsia="Cambria" w:hAnsiTheme="minorHAnsi" w:cstheme="minorHAnsi"/>
          <w:bCs/>
        </w:rPr>
      </w:pPr>
      <w:r>
        <w:rPr>
          <w:rFonts w:asciiTheme="minorHAnsi" w:eastAsia="Cambria" w:hAnsiTheme="minorHAnsi" w:cstheme="minorHAnsi"/>
          <w:bCs/>
        </w:rPr>
        <w:t>W czasie trwania umowy wynagrodzenie Wykonawcy z tytułu wykonania umowy nie podlega zmianie i waloryzacji.</w:t>
      </w:r>
    </w:p>
    <w:p w14:paraId="1FCD469E" w14:textId="77777777" w:rsidR="00EE788D" w:rsidRPr="004F5490" w:rsidRDefault="006D1915" w:rsidP="00DB6642">
      <w:pPr>
        <w:numPr>
          <w:ilvl w:val="0"/>
          <w:numId w:val="27"/>
        </w:numPr>
        <w:spacing w:before="120" w:after="120"/>
        <w:ind w:left="284" w:hanging="284"/>
        <w:jc w:val="both"/>
        <w:rPr>
          <w:rFonts w:asciiTheme="minorHAnsi" w:hAnsiTheme="minorHAnsi" w:cstheme="minorHAnsi"/>
          <w:b/>
        </w:rPr>
      </w:pPr>
      <w:r w:rsidRPr="004F5490">
        <w:rPr>
          <w:rFonts w:asciiTheme="minorHAnsi" w:hAnsiTheme="minorHAnsi" w:cstheme="minorHAnsi"/>
          <w:b/>
        </w:rPr>
        <w:t>Oświadczam</w:t>
      </w:r>
      <w:r w:rsidR="00E04237" w:rsidRPr="004F5490">
        <w:rPr>
          <w:rFonts w:asciiTheme="minorHAnsi" w:hAnsiTheme="minorHAnsi" w:cstheme="minorHAnsi"/>
          <w:b/>
        </w:rPr>
        <w:t>, że</w:t>
      </w:r>
      <w:r w:rsidR="00EE788D" w:rsidRPr="004F5490">
        <w:rPr>
          <w:rFonts w:asciiTheme="minorHAnsi" w:hAnsiTheme="minorHAnsi" w:cstheme="minorHAnsi"/>
          <w:b/>
        </w:rPr>
        <w:t>:</w:t>
      </w:r>
    </w:p>
    <w:p w14:paraId="211AF10B" w14:textId="223E48AD" w:rsidR="00C40298" w:rsidRDefault="00242FA6" w:rsidP="00DB6642">
      <w:pPr>
        <w:numPr>
          <w:ilvl w:val="0"/>
          <w:numId w:val="25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="00800A18" w:rsidRPr="00C40298">
        <w:rPr>
          <w:rFonts w:asciiTheme="minorHAnsi" w:hAnsiTheme="minorHAnsi" w:cstheme="minorHAnsi"/>
        </w:rPr>
        <w:t xml:space="preserve">ostarczymy przedmiot zamówienia o parametrach </w:t>
      </w:r>
      <w:r w:rsidR="00B33278" w:rsidRPr="00C40298">
        <w:rPr>
          <w:rFonts w:asciiTheme="minorHAnsi" w:hAnsiTheme="minorHAnsi" w:cstheme="minorHAnsi"/>
        </w:rPr>
        <w:t>zgodnych</w:t>
      </w:r>
      <w:r w:rsidR="00800A18" w:rsidRPr="00C40298">
        <w:rPr>
          <w:rFonts w:asciiTheme="minorHAnsi" w:hAnsiTheme="minorHAnsi" w:cstheme="minorHAnsi"/>
        </w:rPr>
        <w:t xml:space="preserve"> </w:t>
      </w:r>
      <w:r w:rsidR="005356B8" w:rsidRPr="00C40298">
        <w:rPr>
          <w:rFonts w:asciiTheme="minorHAnsi" w:hAnsiTheme="minorHAnsi" w:cstheme="minorHAnsi"/>
        </w:rPr>
        <w:t xml:space="preserve">z wymaganiami określonymi w </w:t>
      </w:r>
      <w:r w:rsidR="00C40298">
        <w:rPr>
          <w:rFonts w:asciiTheme="minorHAnsi" w:hAnsiTheme="minorHAnsi" w:cstheme="minorHAnsi"/>
        </w:rPr>
        <w:t>Zaproszeniu do składania ofert</w:t>
      </w:r>
      <w:r w:rsidR="005356B8" w:rsidRPr="00C40298">
        <w:rPr>
          <w:rFonts w:asciiTheme="minorHAnsi" w:hAnsiTheme="minorHAnsi" w:cstheme="minorHAnsi"/>
        </w:rPr>
        <w:t xml:space="preserve"> oraz </w:t>
      </w:r>
      <w:r w:rsidR="00B33278" w:rsidRPr="00C40298">
        <w:rPr>
          <w:rFonts w:asciiTheme="minorHAnsi" w:hAnsiTheme="minorHAnsi" w:cstheme="minorHAnsi"/>
        </w:rPr>
        <w:t>z</w:t>
      </w:r>
      <w:r w:rsidR="005356B8" w:rsidRPr="00C40298">
        <w:rPr>
          <w:rFonts w:asciiTheme="minorHAnsi" w:hAnsiTheme="minorHAnsi" w:cstheme="minorHAnsi"/>
        </w:rPr>
        <w:t xml:space="preserve"> </w:t>
      </w:r>
      <w:r w:rsidR="007255C5" w:rsidRPr="00C40298">
        <w:rPr>
          <w:rFonts w:asciiTheme="minorHAnsi" w:hAnsiTheme="minorHAnsi" w:cstheme="minorHAnsi"/>
        </w:rPr>
        <w:t>wytycznymi określonymi w</w:t>
      </w:r>
      <w:r w:rsidR="005356B8" w:rsidRPr="00C40298">
        <w:rPr>
          <w:rFonts w:asciiTheme="minorHAnsi" w:hAnsiTheme="minorHAnsi" w:cstheme="minorHAnsi"/>
        </w:rPr>
        <w:t xml:space="preserve"> </w:t>
      </w:r>
      <w:r w:rsidR="00B33278" w:rsidRPr="00C40298">
        <w:rPr>
          <w:rFonts w:asciiTheme="minorHAnsi" w:hAnsiTheme="minorHAnsi" w:cstheme="minorHAnsi"/>
        </w:rPr>
        <w:t>S</w:t>
      </w:r>
      <w:r w:rsidR="00800A18" w:rsidRPr="00C40298">
        <w:rPr>
          <w:rFonts w:asciiTheme="minorHAnsi" w:hAnsiTheme="minorHAnsi" w:cstheme="minorHAnsi"/>
        </w:rPr>
        <w:t>zczegółowym opis</w:t>
      </w:r>
      <w:r w:rsidR="005356B8" w:rsidRPr="00C40298">
        <w:rPr>
          <w:rFonts w:asciiTheme="minorHAnsi" w:hAnsiTheme="minorHAnsi" w:cstheme="minorHAnsi"/>
        </w:rPr>
        <w:t>ie</w:t>
      </w:r>
      <w:r w:rsidR="00800A18" w:rsidRPr="00C40298">
        <w:rPr>
          <w:rFonts w:asciiTheme="minorHAnsi" w:hAnsiTheme="minorHAnsi" w:cstheme="minorHAnsi"/>
        </w:rPr>
        <w:t xml:space="preserve"> przedmiotu zamówienia, stanowiącym </w:t>
      </w:r>
      <w:r w:rsidR="0088261A" w:rsidRPr="00C40298">
        <w:rPr>
          <w:rFonts w:asciiTheme="minorHAnsi" w:hAnsiTheme="minorHAnsi" w:cstheme="minorHAnsi"/>
        </w:rPr>
        <w:t>Z</w:t>
      </w:r>
      <w:r w:rsidR="00800A18" w:rsidRPr="00C40298">
        <w:rPr>
          <w:rFonts w:asciiTheme="minorHAnsi" w:hAnsiTheme="minorHAnsi" w:cstheme="minorHAnsi"/>
        </w:rPr>
        <w:t>ałączn</w:t>
      </w:r>
      <w:r>
        <w:rPr>
          <w:rFonts w:asciiTheme="minorHAnsi" w:hAnsiTheme="minorHAnsi" w:cstheme="minorHAnsi"/>
        </w:rPr>
        <w:t>ik nr 1</w:t>
      </w:r>
      <w:r w:rsidR="00532382" w:rsidRPr="00C40298">
        <w:rPr>
          <w:rFonts w:asciiTheme="minorHAnsi" w:hAnsiTheme="minorHAnsi" w:cstheme="minorHAnsi"/>
        </w:rPr>
        <w:t xml:space="preserve"> do </w:t>
      </w:r>
      <w:r w:rsidR="00C40298">
        <w:rPr>
          <w:rFonts w:asciiTheme="minorHAnsi" w:hAnsiTheme="minorHAnsi" w:cstheme="minorHAnsi"/>
        </w:rPr>
        <w:t>Z</w:t>
      </w:r>
      <w:r w:rsidR="00532382" w:rsidRPr="00C40298">
        <w:rPr>
          <w:rFonts w:asciiTheme="minorHAnsi" w:hAnsiTheme="minorHAnsi" w:cstheme="minorHAnsi"/>
        </w:rPr>
        <w:t>ap</w:t>
      </w:r>
      <w:r w:rsidR="00C40298">
        <w:rPr>
          <w:rFonts w:asciiTheme="minorHAnsi" w:hAnsiTheme="minorHAnsi" w:cstheme="minorHAnsi"/>
        </w:rPr>
        <w:t>rosze</w:t>
      </w:r>
      <w:r w:rsidR="00532382" w:rsidRPr="00C40298">
        <w:rPr>
          <w:rFonts w:asciiTheme="minorHAnsi" w:hAnsiTheme="minorHAnsi" w:cstheme="minorHAnsi"/>
        </w:rPr>
        <w:t>nia</w:t>
      </w:r>
      <w:r>
        <w:rPr>
          <w:rFonts w:asciiTheme="minorHAnsi" w:hAnsiTheme="minorHAnsi" w:cstheme="minorHAnsi"/>
        </w:rPr>
        <w:t>.</w:t>
      </w:r>
    </w:p>
    <w:p w14:paraId="219DFE14" w14:textId="4A76DE34" w:rsidR="00C40298" w:rsidRPr="00D929D7" w:rsidRDefault="00242FA6" w:rsidP="00DB6642">
      <w:pPr>
        <w:numPr>
          <w:ilvl w:val="0"/>
          <w:numId w:val="25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</w:rPr>
        <w:t>D</w:t>
      </w:r>
      <w:r w:rsidR="00C40298" w:rsidRPr="00C40298">
        <w:rPr>
          <w:rFonts w:asciiTheme="minorHAnsi" w:eastAsia="Times New Roman" w:hAnsiTheme="minorHAnsi" w:cstheme="minorHAnsi"/>
        </w:rPr>
        <w:t xml:space="preserve">ostawę </w:t>
      </w:r>
      <w:r w:rsidR="00C40298" w:rsidRPr="00D929D7">
        <w:rPr>
          <w:rFonts w:asciiTheme="minorHAnsi" w:eastAsia="Times New Roman" w:hAnsiTheme="minorHAnsi" w:cstheme="minorHAnsi"/>
        </w:rPr>
        <w:t>zrealizujemy w terminie wskazanym w Zaproszeniu do składania ofert</w:t>
      </w:r>
      <w:r w:rsidR="00DB6642">
        <w:rPr>
          <w:rFonts w:asciiTheme="minorHAnsi" w:eastAsia="Times New Roman" w:hAnsiTheme="minorHAnsi" w:cstheme="minorHAnsi"/>
        </w:rPr>
        <w:t>.</w:t>
      </w:r>
    </w:p>
    <w:p w14:paraId="4528F8E4" w14:textId="77777777" w:rsidR="00C40298" w:rsidRPr="00D929D7" w:rsidRDefault="00242FA6" w:rsidP="00DB6642">
      <w:pPr>
        <w:numPr>
          <w:ilvl w:val="0"/>
          <w:numId w:val="25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D929D7">
        <w:rPr>
          <w:rFonts w:asciiTheme="minorHAnsi" w:hAnsiTheme="minorHAnsi" w:cstheme="minorHAnsi"/>
        </w:rPr>
        <w:t>Z</w:t>
      </w:r>
      <w:r w:rsidR="00C40298" w:rsidRPr="00D929D7">
        <w:rPr>
          <w:rFonts w:asciiTheme="minorHAnsi" w:hAnsiTheme="minorHAnsi" w:cstheme="minorHAnsi"/>
        </w:rPr>
        <w:t>najdujemy się w sytuacji ekonomicznej i finansowej zap</w:t>
      </w:r>
      <w:r w:rsidRPr="00D929D7">
        <w:rPr>
          <w:rFonts w:asciiTheme="minorHAnsi" w:hAnsiTheme="minorHAnsi" w:cstheme="minorHAnsi"/>
        </w:rPr>
        <w:t>ewniającej wykonanie zamówienia.</w:t>
      </w:r>
    </w:p>
    <w:p w14:paraId="4FE12270" w14:textId="77777777" w:rsidR="00EE788D" w:rsidRPr="00C40298" w:rsidRDefault="00242FA6" w:rsidP="00DB6642">
      <w:pPr>
        <w:numPr>
          <w:ilvl w:val="0"/>
          <w:numId w:val="25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D929D7">
        <w:rPr>
          <w:rFonts w:asciiTheme="minorHAnsi" w:hAnsiTheme="minorHAnsi" w:cstheme="minorHAnsi"/>
        </w:rPr>
        <w:lastRenderedPageBreak/>
        <w:t>Z</w:t>
      </w:r>
      <w:r w:rsidR="00EE788D" w:rsidRPr="00D929D7">
        <w:rPr>
          <w:rFonts w:asciiTheme="minorHAnsi" w:hAnsiTheme="minorHAnsi" w:cstheme="minorHAnsi"/>
        </w:rPr>
        <w:t xml:space="preserve">apoznaliśmy się z </w:t>
      </w:r>
      <w:r w:rsidR="00C40298" w:rsidRPr="00D929D7">
        <w:rPr>
          <w:rFonts w:asciiTheme="minorHAnsi" w:hAnsiTheme="minorHAnsi" w:cstheme="minorHAnsi"/>
        </w:rPr>
        <w:t>Zaproszeniem</w:t>
      </w:r>
      <w:r w:rsidR="00C40298">
        <w:rPr>
          <w:rFonts w:asciiTheme="minorHAnsi" w:hAnsiTheme="minorHAnsi" w:cstheme="minorHAnsi"/>
        </w:rPr>
        <w:t xml:space="preserve"> do składania ofert</w:t>
      </w:r>
      <w:r w:rsidR="00EE788D" w:rsidRPr="00C40298">
        <w:rPr>
          <w:rFonts w:asciiTheme="minorHAnsi" w:hAnsiTheme="minorHAnsi" w:cstheme="minorHAnsi"/>
        </w:rPr>
        <w:t xml:space="preserve"> i nie wnosimy do niego zastrzeżeń oraz zdobyliśmy konieczne inf</w:t>
      </w:r>
      <w:r>
        <w:rPr>
          <w:rFonts w:asciiTheme="minorHAnsi" w:hAnsiTheme="minorHAnsi" w:cstheme="minorHAnsi"/>
        </w:rPr>
        <w:t>ormacje do przygotowania oferty.</w:t>
      </w:r>
    </w:p>
    <w:p w14:paraId="0AF2F3D7" w14:textId="77777777" w:rsidR="00B33278" w:rsidRPr="00C40298" w:rsidRDefault="00242FA6" w:rsidP="00DB6642">
      <w:pPr>
        <w:pStyle w:val="Standard"/>
        <w:numPr>
          <w:ilvl w:val="0"/>
          <w:numId w:val="25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B33278" w:rsidRPr="00C40298">
        <w:rPr>
          <w:rFonts w:asciiTheme="minorHAnsi" w:hAnsiTheme="minorHAnsi" w:cstheme="minorHAnsi"/>
        </w:rPr>
        <w:t>ferta</w:t>
      </w:r>
      <w:r w:rsidR="00B33278" w:rsidRPr="00C40298">
        <w:rPr>
          <w:rFonts w:asciiTheme="minorHAnsi" w:eastAsia="Times New Roman" w:hAnsiTheme="minorHAnsi" w:cstheme="minorHAnsi"/>
        </w:rPr>
        <w:t xml:space="preserve"> </w:t>
      </w:r>
      <w:r w:rsidR="00B33278" w:rsidRPr="00C40298">
        <w:rPr>
          <w:rFonts w:asciiTheme="minorHAnsi" w:hAnsiTheme="minorHAnsi" w:cstheme="minorHAnsi"/>
        </w:rPr>
        <w:t>cenowa</w:t>
      </w:r>
      <w:r w:rsidR="00B33278" w:rsidRPr="00C40298">
        <w:rPr>
          <w:rFonts w:asciiTheme="minorHAnsi" w:eastAsia="Times New Roman" w:hAnsiTheme="minorHAnsi" w:cstheme="minorHAnsi"/>
        </w:rPr>
        <w:t xml:space="preserve"> </w:t>
      </w:r>
      <w:r w:rsidR="00B33278" w:rsidRPr="00C40298">
        <w:rPr>
          <w:rFonts w:asciiTheme="minorHAnsi" w:hAnsiTheme="minorHAnsi" w:cstheme="minorHAnsi"/>
        </w:rPr>
        <w:t>została</w:t>
      </w:r>
      <w:r w:rsidR="00B33278" w:rsidRPr="00C40298">
        <w:rPr>
          <w:rFonts w:asciiTheme="minorHAnsi" w:eastAsia="Times New Roman" w:hAnsiTheme="minorHAnsi" w:cstheme="minorHAnsi"/>
        </w:rPr>
        <w:t xml:space="preserve"> </w:t>
      </w:r>
      <w:r w:rsidR="00B33278" w:rsidRPr="00C40298">
        <w:rPr>
          <w:rFonts w:asciiTheme="minorHAnsi" w:hAnsiTheme="minorHAnsi" w:cstheme="minorHAnsi"/>
        </w:rPr>
        <w:t>opracowana</w:t>
      </w:r>
      <w:r w:rsidR="00B33278" w:rsidRPr="00C40298">
        <w:rPr>
          <w:rFonts w:asciiTheme="minorHAnsi" w:eastAsia="Times New Roman" w:hAnsiTheme="minorHAnsi" w:cstheme="minorHAnsi"/>
        </w:rPr>
        <w:t xml:space="preserve"> </w:t>
      </w:r>
      <w:r w:rsidR="00B33278" w:rsidRPr="00C40298">
        <w:rPr>
          <w:rFonts w:asciiTheme="minorHAnsi" w:hAnsiTheme="minorHAnsi" w:cstheme="minorHAnsi"/>
        </w:rPr>
        <w:t>zgodnie</w:t>
      </w:r>
      <w:r w:rsidR="00B33278" w:rsidRPr="00C40298">
        <w:rPr>
          <w:rFonts w:asciiTheme="minorHAnsi" w:eastAsia="Times New Roman" w:hAnsiTheme="minorHAnsi" w:cstheme="minorHAnsi"/>
        </w:rPr>
        <w:t xml:space="preserve"> </w:t>
      </w:r>
      <w:r w:rsidR="00B33278" w:rsidRPr="00C40298">
        <w:rPr>
          <w:rFonts w:asciiTheme="minorHAnsi" w:hAnsiTheme="minorHAnsi" w:cstheme="minorHAnsi"/>
        </w:rPr>
        <w:t>z</w:t>
      </w:r>
      <w:r w:rsidR="00B33278" w:rsidRPr="00C40298">
        <w:rPr>
          <w:rFonts w:asciiTheme="minorHAnsi" w:eastAsia="Times New Roman" w:hAnsiTheme="minorHAnsi" w:cstheme="minorHAnsi"/>
        </w:rPr>
        <w:t xml:space="preserve"> </w:t>
      </w:r>
      <w:r w:rsidR="00B33278" w:rsidRPr="00C40298">
        <w:rPr>
          <w:rFonts w:asciiTheme="minorHAnsi" w:hAnsiTheme="minorHAnsi" w:cstheme="minorHAnsi"/>
        </w:rPr>
        <w:t>otrzymanym</w:t>
      </w:r>
      <w:r w:rsidR="00B33278" w:rsidRPr="00C40298">
        <w:rPr>
          <w:rFonts w:asciiTheme="minorHAnsi" w:eastAsia="Times New Roman" w:hAnsiTheme="minorHAnsi" w:cstheme="minorHAnsi"/>
        </w:rPr>
        <w:t xml:space="preserve"> </w:t>
      </w:r>
      <w:r w:rsidR="00B33278" w:rsidRPr="00C40298">
        <w:rPr>
          <w:rFonts w:asciiTheme="minorHAnsi" w:hAnsiTheme="minorHAnsi" w:cstheme="minorHAnsi"/>
        </w:rPr>
        <w:t>opisem</w:t>
      </w:r>
      <w:r w:rsidR="00B33278" w:rsidRPr="00C40298">
        <w:rPr>
          <w:rFonts w:asciiTheme="minorHAnsi" w:eastAsia="Times New Roman" w:hAnsiTheme="minorHAnsi" w:cstheme="minorHAnsi"/>
        </w:rPr>
        <w:t xml:space="preserve"> </w:t>
      </w:r>
      <w:r w:rsidR="00B33278" w:rsidRPr="00C40298">
        <w:rPr>
          <w:rFonts w:asciiTheme="minorHAnsi" w:hAnsiTheme="minorHAnsi" w:cstheme="minorHAnsi"/>
        </w:rPr>
        <w:t>przedmiotu</w:t>
      </w:r>
      <w:r w:rsidR="00B33278" w:rsidRPr="00C40298">
        <w:rPr>
          <w:rFonts w:asciiTheme="minorHAnsi" w:eastAsia="Times New Roman" w:hAnsiTheme="minorHAnsi" w:cstheme="minorHAnsi"/>
        </w:rPr>
        <w:t xml:space="preserve"> </w:t>
      </w:r>
      <w:r w:rsidR="00B33278" w:rsidRPr="00C40298">
        <w:rPr>
          <w:rFonts w:asciiTheme="minorHAnsi" w:hAnsiTheme="minorHAnsi" w:cstheme="minorHAnsi"/>
        </w:rPr>
        <w:t>zamówienia,</w:t>
      </w:r>
      <w:r w:rsidR="00B33278" w:rsidRPr="00C40298">
        <w:rPr>
          <w:rFonts w:asciiTheme="minorHAnsi" w:eastAsia="Times New Roman" w:hAnsiTheme="minorHAnsi" w:cstheme="minorHAnsi"/>
        </w:rPr>
        <w:t xml:space="preserve"> </w:t>
      </w:r>
      <w:r w:rsidR="00B33278" w:rsidRPr="00C40298">
        <w:rPr>
          <w:rFonts w:asciiTheme="minorHAnsi" w:hAnsiTheme="minorHAnsi" w:cstheme="minorHAnsi"/>
        </w:rPr>
        <w:t>cena</w:t>
      </w:r>
      <w:r w:rsidR="00B33278" w:rsidRPr="00C40298">
        <w:rPr>
          <w:rFonts w:asciiTheme="minorHAnsi" w:eastAsia="Times New Roman" w:hAnsiTheme="minorHAnsi" w:cstheme="minorHAnsi"/>
        </w:rPr>
        <w:t xml:space="preserve"> </w:t>
      </w:r>
      <w:r w:rsidR="00B33278" w:rsidRPr="00C40298">
        <w:rPr>
          <w:rFonts w:asciiTheme="minorHAnsi" w:hAnsiTheme="minorHAnsi" w:cstheme="minorHAnsi"/>
        </w:rPr>
        <w:t>brutto</w:t>
      </w:r>
      <w:r w:rsidR="00B33278" w:rsidRPr="00C40298">
        <w:rPr>
          <w:rFonts w:asciiTheme="minorHAnsi" w:eastAsia="Times New Roman" w:hAnsiTheme="minorHAnsi" w:cstheme="minorHAnsi"/>
        </w:rPr>
        <w:t xml:space="preserve"> </w:t>
      </w:r>
      <w:r w:rsidR="00B33278" w:rsidRPr="00C40298">
        <w:rPr>
          <w:rFonts w:asciiTheme="minorHAnsi" w:hAnsiTheme="minorHAnsi" w:cstheme="minorHAnsi"/>
        </w:rPr>
        <w:t>zawiera</w:t>
      </w:r>
      <w:r w:rsidR="00B33278" w:rsidRPr="00C40298">
        <w:rPr>
          <w:rFonts w:asciiTheme="minorHAnsi" w:eastAsia="Times New Roman" w:hAnsiTheme="minorHAnsi" w:cstheme="minorHAnsi"/>
        </w:rPr>
        <w:t xml:space="preserve"> </w:t>
      </w:r>
      <w:r w:rsidR="00B33278" w:rsidRPr="00C40298">
        <w:rPr>
          <w:rFonts w:asciiTheme="minorHAnsi" w:hAnsiTheme="minorHAnsi" w:cstheme="minorHAnsi"/>
        </w:rPr>
        <w:t>wszystkie</w:t>
      </w:r>
      <w:r w:rsidR="00B33278" w:rsidRPr="00C40298">
        <w:rPr>
          <w:rFonts w:asciiTheme="minorHAnsi" w:eastAsia="Times New Roman" w:hAnsiTheme="minorHAnsi" w:cstheme="minorHAnsi"/>
        </w:rPr>
        <w:t xml:space="preserve"> </w:t>
      </w:r>
      <w:r w:rsidR="00B33278" w:rsidRPr="00C40298">
        <w:rPr>
          <w:rFonts w:asciiTheme="minorHAnsi" w:hAnsiTheme="minorHAnsi" w:cstheme="minorHAnsi"/>
        </w:rPr>
        <w:t>koszty,</w:t>
      </w:r>
      <w:r w:rsidR="00B33278" w:rsidRPr="00C40298">
        <w:rPr>
          <w:rFonts w:asciiTheme="minorHAnsi" w:eastAsia="Times New Roman" w:hAnsiTheme="minorHAnsi" w:cstheme="minorHAnsi"/>
        </w:rPr>
        <w:t xml:space="preserve"> </w:t>
      </w:r>
      <w:r w:rsidR="00B33278" w:rsidRPr="00C40298">
        <w:rPr>
          <w:rFonts w:asciiTheme="minorHAnsi" w:hAnsiTheme="minorHAnsi" w:cstheme="minorHAnsi"/>
        </w:rPr>
        <w:t>jakie</w:t>
      </w:r>
      <w:r w:rsidR="00B33278" w:rsidRPr="00C40298">
        <w:rPr>
          <w:rFonts w:asciiTheme="minorHAnsi" w:eastAsia="Times New Roman" w:hAnsiTheme="minorHAnsi" w:cstheme="minorHAnsi"/>
        </w:rPr>
        <w:t xml:space="preserve"> </w:t>
      </w:r>
      <w:r w:rsidR="00B33278" w:rsidRPr="00C40298">
        <w:rPr>
          <w:rFonts w:asciiTheme="minorHAnsi" w:hAnsiTheme="minorHAnsi" w:cstheme="minorHAnsi"/>
        </w:rPr>
        <w:t>ponosi</w:t>
      </w:r>
      <w:r w:rsidR="00B33278" w:rsidRPr="00C40298">
        <w:rPr>
          <w:rFonts w:asciiTheme="minorHAnsi" w:eastAsia="Times New Roman" w:hAnsiTheme="minorHAnsi" w:cstheme="minorHAnsi"/>
        </w:rPr>
        <w:t xml:space="preserve"> </w:t>
      </w:r>
      <w:r w:rsidR="00B33278" w:rsidRPr="00C40298">
        <w:rPr>
          <w:rFonts w:asciiTheme="minorHAnsi" w:hAnsiTheme="minorHAnsi" w:cstheme="minorHAnsi"/>
        </w:rPr>
        <w:t>zamawiający</w:t>
      </w:r>
      <w:r w:rsidR="00B33278" w:rsidRPr="00C40298">
        <w:rPr>
          <w:rFonts w:asciiTheme="minorHAnsi" w:eastAsia="Times New Roman" w:hAnsiTheme="minorHAnsi" w:cstheme="minorHAnsi"/>
        </w:rPr>
        <w:t xml:space="preserve"> </w:t>
      </w:r>
      <w:r w:rsidR="00B33278" w:rsidRPr="00C40298">
        <w:rPr>
          <w:rFonts w:asciiTheme="minorHAnsi" w:hAnsiTheme="minorHAnsi" w:cstheme="minorHAnsi"/>
        </w:rPr>
        <w:t>w</w:t>
      </w:r>
      <w:r w:rsidR="00B33278" w:rsidRPr="00C40298">
        <w:rPr>
          <w:rFonts w:asciiTheme="minorHAnsi" w:eastAsia="Times New Roman" w:hAnsiTheme="minorHAnsi" w:cstheme="minorHAnsi"/>
        </w:rPr>
        <w:t> </w:t>
      </w:r>
      <w:r w:rsidR="00B33278" w:rsidRPr="00C40298">
        <w:rPr>
          <w:rFonts w:asciiTheme="minorHAnsi" w:hAnsiTheme="minorHAnsi" w:cstheme="minorHAnsi"/>
        </w:rPr>
        <w:t>przypadku</w:t>
      </w:r>
      <w:r w:rsidR="00B33278" w:rsidRPr="00C40298">
        <w:rPr>
          <w:rFonts w:asciiTheme="minorHAnsi" w:eastAsia="Times New Roman" w:hAnsiTheme="minorHAnsi" w:cstheme="minorHAnsi"/>
        </w:rPr>
        <w:t xml:space="preserve"> </w:t>
      </w:r>
      <w:r w:rsidR="00B33278" w:rsidRPr="00C40298">
        <w:rPr>
          <w:rFonts w:asciiTheme="minorHAnsi" w:hAnsiTheme="minorHAnsi" w:cstheme="minorHAnsi"/>
        </w:rPr>
        <w:t>wyboru</w:t>
      </w:r>
      <w:r w:rsidR="00B33278" w:rsidRPr="00C40298">
        <w:rPr>
          <w:rFonts w:asciiTheme="minorHAnsi" w:eastAsia="Times New Roman" w:hAnsiTheme="minorHAnsi" w:cstheme="minorHAnsi"/>
        </w:rPr>
        <w:t xml:space="preserve"> </w:t>
      </w:r>
      <w:r w:rsidR="00B33278" w:rsidRPr="00C40298">
        <w:rPr>
          <w:rFonts w:asciiTheme="minorHAnsi" w:hAnsiTheme="minorHAnsi" w:cstheme="minorHAnsi"/>
        </w:rPr>
        <w:t>niniejszej</w:t>
      </w:r>
      <w:r w:rsidR="00B33278" w:rsidRPr="00C40298">
        <w:rPr>
          <w:rFonts w:asciiTheme="minorHAnsi" w:eastAsia="Times New Roman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oferty.</w:t>
      </w:r>
    </w:p>
    <w:p w14:paraId="258127B8" w14:textId="77777777" w:rsidR="00EE788D" w:rsidRPr="00C40298" w:rsidRDefault="00242FA6" w:rsidP="00DB6642">
      <w:pPr>
        <w:numPr>
          <w:ilvl w:val="0"/>
          <w:numId w:val="25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</w:t>
      </w:r>
      <w:r w:rsidR="00EE788D" w:rsidRPr="00C40298">
        <w:rPr>
          <w:rFonts w:asciiTheme="minorHAnsi" w:hAnsiTheme="minorHAnsi" w:cstheme="minorHAnsi"/>
        </w:rPr>
        <w:t xml:space="preserve">kceptujemy </w:t>
      </w:r>
      <w:r w:rsidR="004644D0" w:rsidRPr="00C40298">
        <w:rPr>
          <w:rFonts w:asciiTheme="minorHAnsi" w:hAnsiTheme="minorHAnsi" w:cstheme="minorHAnsi"/>
        </w:rPr>
        <w:t xml:space="preserve">dołączony do </w:t>
      </w:r>
      <w:r w:rsidR="00C40298">
        <w:rPr>
          <w:rFonts w:asciiTheme="minorHAnsi" w:hAnsiTheme="minorHAnsi" w:cstheme="minorHAnsi"/>
        </w:rPr>
        <w:t>Zaproszenia do składania ofert</w:t>
      </w:r>
      <w:r w:rsidR="00EE788D" w:rsidRPr="00C40298">
        <w:rPr>
          <w:rFonts w:asciiTheme="minorHAnsi" w:hAnsiTheme="minorHAnsi" w:cstheme="minorHAnsi"/>
        </w:rPr>
        <w:t xml:space="preserve"> projekt u</w:t>
      </w:r>
      <w:r w:rsidR="004644D0" w:rsidRPr="00C40298">
        <w:rPr>
          <w:rFonts w:asciiTheme="minorHAnsi" w:hAnsiTheme="minorHAnsi" w:cstheme="minorHAnsi"/>
        </w:rPr>
        <w:t>mowy i</w:t>
      </w:r>
      <w:r w:rsidR="00B33278" w:rsidRPr="00C40298">
        <w:rPr>
          <w:rFonts w:asciiTheme="minorHAnsi" w:hAnsiTheme="minorHAnsi" w:cstheme="minorHAnsi"/>
        </w:rPr>
        <w:t xml:space="preserve"> </w:t>
      </w:r>
      <w:r w:rsidR="004644D0" w:rsidRPr="00C40298">
        <w:rPr>
          <w:rFonts w:asciiTheme="minorHAnsi" w:hAnsiTheme="minorHAnsi" w:cstheme="minorHAnsi"/>
        </w:rPr>
        <w:t>zobowiązujemy się, w </w:t>
      </w:r>
      <w:r w:rsidR="00EE788D" w:rsidRPr="00C40298">
        <w:rPr>
          <w:rFonts w:asciiTheme="minorHAnsi" w:hAnsiTheme="minorHAnsi" w:cstheme="minorHAnsi"/>
        </w:rPr>
        <w:t>przypadku wyboru naszej oferty, do zawar</w:t>
      </w:r>
      <w:r>
        <w:rPr>
          <w:rFonts w:asciiTheme="minorHAnsi" w:hAnsiTheme="minorHAnsi" w:cstheme="minorHAnsi"/>
        </w:rPr>
        <w:t>cia umowy na podanych warunkach.</w:t>
      </w:r>
    </w:p>
    <w:p w14:paraId="66DD828D" w14:textId="77777777" w:rsidR="00C40298" w:rsidRDefault="00242FA6" w:rsidP="00DB6642">
      <w:pPr>
        <w:numPr>
          <w:ilvl w:val="0"/>
          <w:numId w:val="25"/>
        </w:numPr>
        <w:spacing w:line="276" w:lineRule="auto"/>
        <w:ind w:left="284" w:hanging="284"/>
        <w:jc w:val="both"/>
        <w:rPr>
          <w:rFonts w:asciiTheme="minorHAnsi" w:eastAsia="Times New Roman" w:hAnsiTheme="minorHAnsi" w:cstheme="minorHAnsi"/>
        </w:rPr>
      </w:pPr>
      <w:r>
        <w:rPr>
          <w:rFonts w:asciiTheme="minorHAnsi" w:hAnsiTheme="minorHAnsi" w:cstheme="minorHAnsi"/>
        </w:rPr>
        <w:t>P</w:t>
      </w:r>
      <w:r w:rsidR="00EE788D" w:rsidRPr="00C40298">
        <w:rPr>
          <w:rFonts w:asciiTheme="minorHAnsi" w:hAnsiTheme="minorHAnsi" w:cstheme="minorHAnsi"/>
        </w:rPr>
        <w:t>osiadamy niezbędną wiedzę i doświadczenie oraz potencjał techniczny, a także dysponuje</w:t>
      </w:r>
      <w:r w:rsidR="004206E4" w:rsidRPr="00C40298">
        <w:rPr>
          <w:rFonts w:asciiTheme="minorHAnsi" w:hAnsiTheme="minorHAnsi" w:cstheme="minorHAnsi"/>
        </w:rPr>
        <w:t>my</w:t>
      </w:r>
      <w:r w:rsidR="00EE788D" w:rsidRPr="00C40298">
        <w:rPr>
          <w:rFonts w:asciiTheme="minorHAnsi" w:hAnsiTheme="minorHAnsi" w:cstheme="minorHAnsi"/>
        </w:rPr>
        <w:t xml:space="preserve"> osobami zdolny</w:t>
      </w:r>
      <w:r w:rsidR="00E04237" w:rsidRPr="00C40298">
        <w:rPr>
          <w:rFonts w:asciiTheme="minorHAnsi" w:hAnsiTheme="minorHAnsi" w:cstheme="minorHAnsi"/>
        </w:rPr>
        <w:t xml:space="preserve">mi do wykonania nin. </w:t>
      </w:r>
      <w:r w:rsidR="00800A18" w:rsidRPr="00C40298">
        <w:rPr>
          <w:rFonts w:asciiTheme="minorHAnsi" w:hAnsiTheme="minorHAnsi" w:cstheme="minorHAnsi"/>
        </w:rPr>
        <w:t>z</w:t>
      </w:r>
      <w:r w:rsidR="00E04237" w:rsidRPr="00C40298">
        <w:rPr>
          <w:rFonts w:asciiTheme="minorHAnsi" w:hAnsiTheme="minorHAnsi" w:cstheme="minorHAnsi"/>
        </w:rPr>
        <w:t>amówienia.</w:t>
      </w:r>
    </w:p>
    <w:p w14:paraId="5AE64AB7" w14:textId="77777777" w:rsidR="00C40298" w:rsidRDefault="00242FA6" w:rsidP="00DB6642">
      <w:pPr>
        <w:numPr>
          <w:ilvl w:val="0"/>
          <w:numId w:val="25"/>
        </w:numPr>
        <w:spacing w:line="276" w:lineRule="auto"/>
        <w:ind w:left="284" w:hanging="284"/>
        <w:jc w:val="both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D</w:t>
      </w:r>
      <w:r w:rsidR="00C40298" w:rsidRPr="00C40298">
        <w:rPr>
          <w:rFonts w:asciiTheme="minorHAnsi" w:eastAsia="Times New Roman" w:hAnsiTheme="minorHAnsi" w:cstheme="minorHAnsi"/>
        </w:rPr>
        <w:t>ane w rejestrze, w którym widniejemy (KRS/CEIDG) są aktualne i w terminie 30 dni poprzedzających złożenie oferty nie były zgłaszane do rejestru żadne zmiany.</w:t>
      </w:r>
    </w:p>
    <w:p w14:paraId="4FCD331C" w14:textId="42B7E693" w:rsidR="00242FA6" w:rsidRPr="00242FA6" w:rsidRDefault="00242FA6" w:rsidP="00DB6642">
      <w:pPr>
        <w:numPr>
          <w:ilvl w:val="0"/>
          <w:numId w:val="25"/>
        </w:numPr>
        <w:spacing w:line="276" w:lineRule="auto"/>
        <w:ind w:left="284" w:hanging="284"/>
        <w:jc w:val="both"/>
        <w:rPr>
          <w:rFonts w:asciiTheme="minorHAnsi" w:eastAsia="Times New Roman" w:hAnsiTheme="minorHAnsi" w:cstheme="minorHAnsi"/>
        </w:rPr>
      </w:pPr>
      <w:bookmarkStart w:id="0" w:name="_Hlk168402572"/>
      <w:r w:rsidRPr="00242FA6">
        <w:rPr>
          <w:rFonts w:asciiTheme="minorHAnsi" w:eastAsia="Times New Roman" w:hAnsiTheme="minorHAnsi" w:cstheme="minorHAnsi"/>
        </w:rPr>
        <w:t xml:space="preserve">Zapoznaliśmy się z projektem umowy stanowiącym Załącznik nr </w:t>
      </w:r>
      <w:r w:rsidR="008003AE">
        <w:rPr>
          <w:rFonts w:asciiTheme="minorHAnsi" w:eastAsia="Times New Roman" w:hAnsiTheme="minorHAnsi" w:cstheme="minorHAnsi"/>
        </w:rPr>
        <w:t>3</w:t>
      </w:r>
      <w:r w:rsidRPr="00242FA6">
        <w:rPr>
          <w:rFonts w:asciiTheme="minorHAnsi" w:eastAsia="Times New Roman" w:hAnsiTheme="minorHAnsi" w:cstheme="minorHAnsi"/>
        </w:rPr>
        <w:t xml:space="preserve"> do Zaproszenia, został on przez nas zaakceptowany i w przypadku wyboru naszej oferty zobowiązujemy się do zawarcia umowy na podanych warunkach w miejscu i terminie wyznaczonym przez Zamawiającego pod rygorem wystąpienia Zamawiającego na drogę sądową w celu uzyskania orzeczenia sądu zastępującego oświadczenia woli o wskazanej treści na podstawie art. 64 kodeksu cywilnego w związku z art. 1047 kodeksu postępowania cywilnego.</w:t>
      </w:r>
      <w:bookmarkEnd w:id="0"/>
    </w:p>
    <w:p w14:paraId="0E2E90D7" w14:textId="77777777" w:rsidR="00242FA6" w:rsidRPr="00242FA6" w:rsidRDefault="00242FA6" w:rsidP="00DB6642">
      <w:pPr>
        <w:numPr>
          <w:ilvl w:val="0"/>
          <w:numId w:val="25"/>
        </w:numPr>
        <w:spacing w:line="276" w:lineRule="auto"/>
        <w:ind w:left="284" w:hanging="284"/>
        <w:jc w:val="both"/>
        <w:rPr>
          <w:rFonts w:asciiTheme="minorHAnsi" w:eastAsia="Times New Roman" w:hAnsiTheme="minorHAnsi" w:cstheme="minorHAnsi"/>
        </w:rPr>
      </w:pPr>
      <w:r w:rsidRPr="00242FA6">
        <w:rPr>
          <w:rFonts w:asciiTheme="minorHAnsi" w:eastAsia="Times New Roman" w:hAnsiTheme="minorHAnsi" w:cstheme="minorHAnsi"/>
        </w:rPr>
        <w:t>Oświadczamy, że oferta jest ważna i wiążąca przez okres 30 dni licząc od dnia, w którym upływa termin składania ofert.</w:t>
      </w:r>
    </w:p>
    <w:p w14:paraId="1B323267" w14:textId="77777777" w:rsidR="004206E4" w:rsidRPr="004F5490" w:rsidRDefault="004206E4" w:rsidP="00EE1E26">
      <w:pPr>
        <w:spacing w:before="60"/>
        <w:ind w:left="714"/>
        <w:rPr>
          <w:rFonts w:asciiTheme="minorHAnsi" w:eastAsia="Times New Roman" w:hAnsiTheme="minorHAnsi" w:cstheme="minorHAnsi"/>
          <w:i/>
          <w:sz w:val="4"/>
          <w:szCs w:val="4"/>
          <w:lang w:eastAsia="ar-SA"/>
        </w:rPr>
      </w:pPr>
    </w:p>
    <w:p w14:paraId="5B282372" w14:textId="670ED56E" w:rsidR="00A53A6A" w:rsidRPr="00DB6642" w:rsidRDefault="00EE1E26" w:rsidP="00DB6642">
      <w:pPr>
        <w:numPr>
          <w:ilvl w:val="0"/>
          <w:numId w:val="27"/>
        </w:numPr>
        <w:spacing w:after="120"/>
        <w:ind w:left="284" w:hanging="284"/>
        <w:jc w:val="both"/>
        <w:rPr>
          <w:rFonts w:asciiTheme="minorHAnsi" w:eastAsia="Times New Roman" w:hAnsiTheme="minorHAnsi" w:cstheme="minorHAnsi"/>
          <w:b/>
          <w:szCs w:val="21"/>
        </w:rPr>
      </w:pPr>
      <w:r w:rsidRPr="004F5490">
        <w:rPr>
          <w:rFonts w:asciiTheme="minorHAnsi" w:eastAsia="Times New Roman" w:hAnsiTheme="minorHAnsi" w:cstheme="minorHAnsi"/>
          <w:b/>
        </w:rPr>
        <w:t xml:space="preserve">Dane </w:t>
      </w:r>
      <w:r w:rsidR="00AA7D4A">
        <w:rPr>
          <w:rFonts w:asciiTheme="minorHAnsi" w:eastAsia="Times New Roman" w:hAnsiTheme="minorHAnsi" w:cstheme="minorHAnsi"/>
          <w:b/>
        </w:rPr>
        <w:t>do kontaktów</w:t>
      </w:r>
    </w:p>
    <w:tbl>
      <w:tblPr>
        <w:tblW w:w="9685" w:type="dxa"/>
        <w:tblInd w:w="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85"/>
      </w:tblGrid>
      <w:tr w:rsidR="004206E4" w:rsidRPr="004F5490" w14:paraId="7DE26A17" w14:textId="77777777" w:rsidTr="00AA7D4A">
        <w:trPr>
          <w:trHeight w:val="416"/>
        </w:trPr>
        <w:tc>
          <w:tcPr>
            <w:tcW w:w="9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4AEA5" w14:textId="77777777" w:rsidR="004206E4" w:rsidRPr="004F5490" w:rsidRDefault="004206E4" w:rsidP="00A60719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F5490">
              <w:rPr>
                <w:rFonts w:asciiTheme="minorHAnsi" w:hAnsiTheme="minorHAnsi" w:cstheme="minorHAnsi"/>
                <w:sz w:val="22"/>
                <w:szCs w:val="22"/>
              </w:rPr>
              <w:br w:type="page"/>
            </w:r>
            <w:r w:rsidRPr="004F5490">
              <w:rPr>
                <w:rFonts w:asciiTheme="minorHAnsi" w:hAnsiTheme="minorHAnsi" w:cstheme="minorHAnsi"/>
                <w:i/>
                <w:sz w:val="22"/>
                <w:szCs w:val="22"/>
              </w:rPr>
              <w:br w:type="page"/>
            </w:r>
            <w:r w:rsidRPr="004F5490">
              <w:rPr>
                <w:rFonts w:asciiTheme="minorHAnsi" w:hAnsiTheme="minorHAnsi" w:cstheme="minorHAnsi"/>
                <w:bCs/>
                <w:sz w:val="22"/>
                <w:szCs w:val="22"/>
              </w:rPr>
              <w:t>Imię i nazwisko osoby upoważnionej do kontaktu z Zamawiającym</w:t>
            </w:r>
            <w:r w:rsidRPr="004F5490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390CCECD" w14:textId="77777777" w:rsidR="004206E4" w:rsidRPr="004F5490" w:rsidRDefault="004206E4" w:rsidP="00AA7D4A">
            <w:pPr>
              <w:spacing w:line="360" w:lineRule="auto"/>
              <w:ind w:right="43"/>
              <w:jc w:val="both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4F5490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..........................................................................................................................................................................</w:t>
            </w:r>
          </w:p>
          <w:p w14:paraId="3B6666AA" w14:textId="25A89A75" w:rsidR="004206E4" w:rsidRPr="00B94B4A" w:rsidRDefault="004206E4" w:rsidP="00AA7D4A">
            <w:pPr>
              <w:spacing w:line="360" w:lineRule="auto"/>
              <w:ind w:right="-29"/>
              <w:rPr>
                <w:rFonts w:asciiTheme="minorHAnsi" w:hAnsiTheme="minorHAnsi" w:cstheme="minorHAnsi"/>
                <w:sz w:val="22"/>
                <w:szCs w:val="22"/>
              </w:rPr>
            </w:pPr>
            <w:r w:rsidRPr="00B94B4A">
              <w:rPr>
                <w:rFonts w:asciiTheme="minorHAnsi" w:hAnsiTheme="minorHAnsi" w:cstheme="minorHAnsi"/>
                <w:bCs/>
                <w:sz w:val="22"/>
                <w:szCs w:val="22"/>
              </w:rPr>
              <w:t>nr telefonu</w:t>
            </w:r>
            <w:r w:rsidRPr="00B94B4A">
              <w:rPr>
                <w:rFonts w:asciiTheme="minorHAnsi" w:hAnsiTheme="minorHAnsi" w:cstheme="minorHAnsi"/>
                <w:sz w:val="22"/>
                <w:szCs w:val="22"/>
              </w:rPr>
              <w:t xml:space="preserve"> .................................................................</w:t>
            </w:r>
            <w:r w:rsidR="00DB6642">
              <w:rPr>
                <w:rFonts w:asciiTheme="minorHAnsi" w:hAnsiTheme="minorHAnsi" w:cstheme="minorHAnsi"/>
                <w:sz w:val="22"/>
                <w:szCs w:val="22"/>
              </w:rPr>
              <w:t>....................................................................</w:t>
            </w:r>
            <w:r w:rsidR="00DB6642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………………</w:t>
            </w:r>
          </w:p>
          <w:p w14:paraId="627D5994" w14:textId="77777777" w:rsidR="004206E4" w:rsidRPr="004F5490" w:rsidRDefault="004206E4" w:rsidP="00A60719">
            <w:pPr>
              <w:spacing w:before="60" w:line="360" w:lineRule="auto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B94B4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e-mail </w:t>
            </w:r>
            <w:r w:rsidRPr="00B94B4A">
              <w:rPr>
                <w:rFonts w:asciiTheme="minorHAnsi" w:hAnsiTheme="minorHAnsi" w:cstheme="minorHAnsi"/>
                <w:sz w:val="22"/>
                <w:szCs w:val="22"/>
              </w:rPr>
              <w:t>...............................................................................................................................................................</w:t>
            </w:r>
          </w:p>
        </w:tc>
      </w:tr>
      <w:tr w:rsidR="004206E4" w:rsidRPr="004F5490" w14:paraId="67EB6863" w14:textId="77777777" w:rsidTr="00A60719">
        <w:trPr>
          <w:trHeight w:val="1126"/>
        </w:trPr>
        <w:tc>
          <w:tcPr>
            <w:tcW w:w="9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CE0B3" w14:textId="77777777" w:rsidR="004206E4" w:rsidRPr="004F5490" w:rsidRDefault="00A95B68" w:rsidP="00A60719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F5490">
              <w:rPr>
                <w:rFonts w:asciiTheme="minorHAnsi" w:hAnsiTheme="minorHAnsi" w:cstheme="minorHAnsi"/>
                <w:bCs/>
                <w:sz w:val="22"/>
                <w:szCs w:val="22"/>
              </w:rPr>
              <w:t>Adres do korespondencji</w:t>
            </w:r>
            <w:r w:rsidRPr="004F5490">
              <w:rPr>
                <w:rFonts w:asciiTheme="minorHAnsi" w:hAnsiTheme="minorHAnsi" w:cstheme="minorHAnsi"/>
              </w:rPr>
              <w:t xml:space="preserve"> </w:t>
            </w:r>
            <w:r w:rsidRPr="004F5490">
              <w:rPr>
                <w:rFonts w:asciiTheme="minorHAnsi" w:hAnsiTheme="minorHAnsi" w:cstheme="minorHAnsi"/>
                <w:bCs/>
                <w:sz w:val="22"/>
                <w:szCs w:val="22"/>
              </w:rPr>
              <w:t>– wypełnić, jeżeli jest inny niż na pieczęci firmowej:</w:t>
            </w:r>
          </w:p>
          <w:p w14:paraId="7315260A" w14:textId="77777777" w:rsidR="004206E4" w:rsidRPr="004F5490" w:rsidRDefault="004206E4" w:rsidP="00A60719">
            <w:pPr>
              <w:spacing w:before="6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F5490">
              <w:rPr>
                <w:rFonts w:asciiTheme="minorHAnsi" w:hAnsiTheme="minorHAnsi" w:cstheme="minorHAnsi"/>
                <w:bCs/>
                <w:sz w:val="22"/>
                <w:szCs w:val="22"/>
              </w:rPr>
              <w:t>kod</w:t>
            </w:r>
            <w:r w:rsidRPr="004F5490">
              <w:rPr>
                <w:rFonts w:asciiTheme="minorHAnsi" w:hAnsiTheme="minorHAnsi" w:cstheme="minorHAnsi"/>
                <w:sz w:val="22"/>
                <w:szCs w:val="22"/>
              </w:rPr>
              <w:t xml:space="preserve"> ........................................................................... </w:t>
            </w:r>
            <w:r w:rsidRPr="004F549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miasto </w:t>
            </w:r>
            <w:r w:rsidRPr="004F5490">
              <w:rPr>
                <w:rFonts w:asciiTheme="minorHAnsi" w:hAnsiTheme="minorHAnsi" w:cstheme="minorHAnsi"/>
                <w:sz w:val="22"/>
                <w:szCs w:val="22"/>
              </w:rPr>
              <w:t>...........................................................................</w:t>
            </w:r>
          </w:p>
          <w:p w14:paraId="0D6146F2" w14:textId="77777777" w:rsidR="004206E4" w:rsidRPr="004F5490" w:rsidRDefault="004206E4" w:rsidP="00A60719">
            <w:pPr>
              <w:spacing w:before="6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F549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ulica nr </w:t>
            </w:r>
            <w:r w:rsidRPr="004F5490">
              <w:rPr>
                <w:rFonts w:asciiTheme="minorHAnsi" w:hAnsiTheme="minorHAnsi" w:cstheme="minorHAnsi"/>
                <w:sz w:val="22"/>
                <w:szCs w:val="22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</w:tbl>
    <w:p w14:paraId="4D1079D4" w14:textId="77777777" w:rsidR="00EE1E26" w:rsidRPr="004F5490" w:rsidRDefault="00EE1E26" w:rsidP="00EE1E26">
      <w:pPr>
        <w:spacing w:before="60"/>
        <w:ind w:left="714"/>
        <w:rPr>
          <w:rFonts w:asciiTheme="minorHAnsi" w:eastAsia="Times New Roman" w:hAnsiTheme="minorHAnsi" w:cstheme="minorHAnsi"/>
          <w:i/>
          <w:sz w:val="4"/>
          <w:szCs w:val="4"/>
          <w:lang w:eastAsia="ar-SA"/>
        </w:rPr>
      </w:pPr>
    </w:p>
    <w:p w14:paraId="0C1E8805" w14:textId="503A444F" w:rsidR="00B33278" w:rsidRPr="004F5490" w:rsidRDefault="00B33278" w:rsidP="00DE38CB">
      <w:pPr>
        <w:spacing w:line="276" w:lineRule="auto"/>
        <w:ind w:right="282"/>
        <w:jc w:val="both"/>
        <w:rPr>
          <w:rFonts w:asciiTheme="minorHAnsi" w:hAnsiTheme="minorHAnsi" w:cstheme="minorHAnsi"/>
        </w:rPr>
      </w:pPr>
      <w:r w:rsidRPr="004F5490">
        <w:rPr>
          <w:rFonts w:asciiTheme="minorHAnsi" w:hAnsiTheme="minorHAnsi" w:cstheme="minorHAnsi"/>
        </w:rPr>
        <w:t>Podane wyżej dane kontaktowe (nr adres poczty elektronicznej) posłużą do przekazywania informacji w niniejszym rozpoznaniu rynku oraz wszelkich informacji związanych z realizacją umowy, będącej wynikiem tego rozpoznania. Dotyczy to również przekazywania informacji w zakresie naliczania kar umownych w przypadku niewykonania lub nienależytego wykonania umowy. Dokumenty przesłane na ww. nr faksu/adres poczty elektronicznej uważa się za doręczone Wykonawcy. Wykonawca zobowiązany jest do niezwłocznego potwierdzenia ich otrzymania.</w:t>
      </w:r>
    </w:p>
    <w:p w14:paraId="0A54DEAB" w14:textId="77777777" w:rsidR="00F55E41" w:rsidRDefault="00B33278" w:rsidP="00DE38CB">
      <w:pPr>
        <w:spacing w:after="120" w:line="276" w:lineRule="auto"/>
        <w:ind w:right="284"/>
        <w:jc w:val="both"/>
        <w:rPr>
          <w:rFonts w:asciiTheme="minorHAnsi" w:hAnsiTheme="minorHAnsi" w:cstheme="minorHAnsi"/>
        </w:rPr>
      </w:pPr>
      <w:r w:rsidRPr="004F5490">
        <w:rPr>
          <w:rFonts w:asciiTheme="minorHAnsi" w:hAnsiTheme="minorHAnsi" w:cstheme="minorHAnsi"/>
        </w:rPr>
        <w:t>Za prawidłowe podanie danych teleadresowych odpowiada Wykonawca. W związku z powyższym, Wykonawca ponosi pełną odpowiedzialność za odbieranie na bieżąco poczty przekazywanej drogą elektroniczną na wyżej podany nr fak</w:t>
      </w:r>
      <w:r w:rsidR="00F55E41">
        <w:rPr>
          <w:rFonts w:asciiTheme="minorHAnsi" w:hAnsiTheme="minorHAnsi" w:cstheme="minorHAnsi"/>
        </w:rPr>
        <w:t>su/adres poczty elektronicznej.</w:t>
      </w:r>
    </w:p>
    <w:p w14:paraId="0EB0B6D8" w14:textId="77777777" w:rsidR="00F55E41" w:rsidRPr="00F55E41" w:rsidRDefault="00F55E41" w:rsidP="00DE38CB">
      <w:pPr>
        <w:numPr>
          <w:ilvl w:val="0"/>
          <w:numId w:val="27"/>
        </w:numPr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1" w:name="_Hlk168402331"/>
      <w:r w:rsidRPr="00F55E41">
        <w:rPr>
          <w:rFonts w:asciiTheme="minorHAnsi" w:hAnsiTheme="minorHAnsi" w:cstheme="minorHAnsi"/>
          <w:b/>
          <w:sz w:val="22"/>
          <w:szCs w:val="22"/>
        </w:rPr>
        <w:t>PODPISANIE UMOWY</w:t>
      </w:r>
    </w:p>
    <w:p w14:paraId="2C633557" w14:textId="77777777" w:rsidR="00F55E41" w:rsidRPr="002B0865" w:rsidRDefault="00F55E41" w:rsidP="00F55E41">
      <w:pPr>
        <w:pStyle w:val="NormalnyWeb"/>
        <w:spacing w:before="120"/>
        <w:ind w:left="142"/>
        <w:rPr>
          <w:rFonts w:asciiTheme="minorHAnsi" w:hAnsiTheme="minorHAnsi" w:cstheme="minorHAnsi"/>
          <w:color w:val="000000"/>
        </w:rPr>
      </w:pPr>
      <w:r w:rsidRPr="002B0865">
        <w:rPr>
          <w:rFonts w:asciiTheme="minorHAnsi" w:hAnsiTheme="minorHAnsi" w:cstheme="minorHAnsi"/>
          <w:color w:val="000000"/>
        </w:rPr>
        <w:t>Oświadczamy, że w przypadku wyboru naszej oferty jako najkorzystniejszej, umowa zostanie przez nas zawarta:</w:t>
      </w:r>
    </w:p>
    <w:p w14:paraId="75021F46" w14:textId="0028A426" w:rsidR="00F55E41" w:rsidRPr="002B0865" w:rsidRDefault="00F55E41" w:rsidP="00F55E41">
      <w:pPr>
        <w:pStyle w:val="NormalnyWeb"/>
        <w:spacing w:before="120"/>
        <w:ind w:left="142"/>
        <w:rPr>
          <w:rFonts w:asciiTheme="minorHAnsi" w:hAnsiTheme="minorHAnsi" w:cstheme="minorHAnsi"/>
          <w:color w:val="000000"/>
        </w:rPr>
      </w:pPr>
      <w:r w:rsidRPr="002B0865">
        <w:rPr>
          <w:rFonts w:asciiTheme="minorHAnsi" w:hAnsiTheme="minorHAnsi" w:cstheme="minorHAnsi"/>
          <w:color w:val="000000"/>
        </w:rPr>
        <w:lastRenderedPageBreak/>
        <w:sym w:font="Wingdings" w:char="F0A8"/>
      </w:r>
      <w:r w:rsidRPr="002B0865">
        <w:rPr>
          <w:rFonts w:asciiTheme="minorHAnsi" w:hAnsiTheme="minorHAnsi" w:cstheme="minorHAnsi"/>
          <w:color w:val="000000"/>
        </w:rPr>
        <w:t>*) postaci elektronicznej (kwalifikowany podpis elektroniczny)</w:t>
      </w:r>
    </w:p>
    <w:p w14:paraId="6D76A402" w14:textId="78AF67FA" w:rsidR="00F55E41" w:rsidRPr="002B0865" w:rsidRDefault="00F55E41" w:rsidP="00F55E41">
      <w:pPr>
        <w:pStyle w:val="NormalnyWeb"/>
        <w:spacing w:before="120"/>
        <w:ind w:left="142"/>
        <w:rPr>
          <w:rFonts w:asciiTheme="minorHAnsi" w:hAnsiTheme="minorHAnsi" w:cstheme="minorHAnsi"/>
          <w:color w:val="000000"/>
        </w:rPr>
      </w:pPr>
      <w:r w:rsidRPr="002B0865">
        <w:rPr>
          <w:rFonts w:asciiTheme="minorHAnsi" w:hAnsiTheme="minorHAnsi" w:cstheme="minorHAnsi"/>
          <w:color w:val="000000"/>
        </w:rPr>
        <w:sym w:font="Wingdings" w:char="F0A8"/>
      </w:r>
      <w:r w:rsidRPr="002B0865">
        <w:rPr>
          <w:rFonts w:asciiTheme="minorHAnsi" w:hAnsiTheme="minorHAnsi" w:cstheme="minorHAnsi"/>
          <w:color w:val="000000"/>
        </w:rPr>
        <w:t>*) w formie papierowej</w:t>
      </w:r>
    </w:p>
    <w:bookmarkEnd w:id="1"/>
    <w:p w14:paraId="7B7EC9FF" w14:textId="69EC2A28" w:rsidR="00327516" w:rsidRPr="00327516" w:rsidRDefault="00327516" w:rsidP="002B0865">
      <w:pPr>
        <w:numPr>
          <w:ilvl w:val="0"/>
          <w:numId w:val="27"/>
        </w:numPr>
        <w:spacing w:after="120"/>
        <w:ind w:left="284" w:hanging="426"/>
        <w:jc w:val="both"/>
        <w:rPr>
          <w:rFonts w:asciiTheme="minorHAnsi" w:hAnsiTheme="minorHAnsi" w:cstheme="minorHAnsi"/>
          <w:b/>
        </w:rPr>
      </w:pPr>
      <w:r w:rsidRPr="00327516">
        <w:rPr>
          <w:rFonts w:asciiTheme="minorHAnsi" w:hAnsiTheme="minorHAnsi" w:cstheme="minorHAnsi"/>
          <w:b/>
        </w:rPr>
        <w:t>Oświadczenie Wykonawcy w zakresie wypełnienia obowiązków informacyjnych przewidzianych w art. 13 RODO</w:t>
      </w:r>
      <w:r w:rsidRPr="00327516">
        <w:rPr>
          <w:rFonts w:asciiTheme="minorHAnsi" w:hAnsiTheme="minorHAnsi" w:cstheme="minorHAnsi"/>
          <w:b/>
          <w:vertAlign w:val="superscript"/>
        </w:rPr>
        <w:footnoteReference w:id="1"/>
      </w:r>
      <w:r w:rsidRPr="00327516">
        <w:rPr>
          <w:rFonts w:asciiTheme="minorHAnsi" w:hAnsiTheme="minorHAnsi" w:cstheme="minorHAnsi"/>
          <w:b/>
        </w:rPr>
        <w:t>.</w:t>
      </w:r>
    </w:p>
    <w:p w14:paraId="4A1843C8" w14:textId="24156833" w:rsidR="00994BAA" w:rsidRDefault="00A95B68" w:rsidP="00DE38CB">
      <w:pPr>
        <w:spacing w:before="120" w:line="276" w:lineRule="auto"/>
        <w:ind w:right="284"/>
        <w:jc w:val="both"/>
        <w:rPr>
          <w:rFonts w:asciiTheme="minorHAnsi" w:hAnsiTheme="minorHAnsi" w:cstheme="minorHAnsi"/>
        </w:rPr>
      </w:pPr>
      <w:r w:rsidRPr="004F5490">
        <w:rPr>
          <w:rFonts w:asciiTheme="minorHAnsi" w:hAnsiTheme="minorHAnsi" w:cstheme="minorHAnsi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</w:t>
      </w:r>
      <w:r w:rsidR="00F62D02">
        <w:rPr>
          <w:rStyle w:val="Odwoanieprzypisudolnego"/>
          <w:rFonts w:asciiTheme="minorHAnsi" w:hAnsiTheme="minorHAnsi" w:cstheme="minorHAnsi"/>
        </w:rPr>
        <w:footnoteReference w:id="2"/>
      </w:r>
      <w:r w:rsidRPr="004F5490">
        <w:rPr>
          <w:rFonts w:asciiTheme="minorHAnsi" w:hAnsiTheme="minorHAnsi" w:cstheme="minorHAnsi"/>
        </w:rPr>
        <w:t>.</w:t>
      </w:r>
    </w:p>
    <w:p w14:paraId="644B3B5A" w14:textId="77777777" w:rsidR="008003AE" w:rsidRPr="00327516" w:rsidRDefault="008003AE" w:rsidP="00DE38CB">
      <w:pPr>
        <w:spacing w:before="120" w:line="276" w:lineRule="auto"/>
        <w:ind w:right="284"/>
        <w:jc w:val="both"/>
        <w:rPr>
          <w:rFonts w:asciiTheme="minorHAnsi" w:hAnsiTheme="minorHAnsi" w:cstheme="minorHAnsi"/>
        </w:rPr>
      </w:pPr>
    </w:p>
    <w:p w14:paraId="697AFE2E" w14:textId="77777777" w:rsidR="00EE1E26" w:rsidRPr="004F5490" w:rsidRDefault="00EE1E26" w:rsidP="00327516">
      <w:pPr>
        <w:pStyle w:val="CM12"/>
        <w:spacing w:before="480"/>
        <w:rPr>
          <w:rFonts w:asciiTheme="minorHAnsi" w:hAnsiTheme="minorHAnsi" w:cstheme="minorHAnsi"/>
        </w:rPr>
      </w:pPr>
      <w:bookmarkStart w:id="2" w:name="_Hlk168402347"/>
      <w:r w:rsidRPr="004F5490">
        <w:rPr>
          <w:rFonts w:asciiTheme="minorHAnsi" w:hAnsiTheme="minorHAnsi" w:cstheme="minorHAnsi"/>
        </w:rPr>
        <w:t>………....……….....….dnia …...</w:t>
      </w:r>
      <w:r w:rsidR="00327516">
        <w:rPr>
          <w:rFonts w:asciiTheme="minorHAnsi" w:hAnsiTheme="minorHAnsi" w:cstheme="minorHAnsi"/>
        </w:rPr>
        <w:t>.........</w:t>
      </w:r>
      <w:r w:rsidRPr="004F5490">
        <w:rPr>
          <w:rFonts w:asciiTheme="minorHAnsi" w:hAnsiTheme="minorHAnsi" w:cstheme="minorHAnsi"/>
        </w:rPr>
        <w:t>.…………..</w:t>
      </w:r>
    </w:p>
    <w:p w14:paraId="42806385" w14:textId="16F7E142" w:rsidR="00F55E41" w:rsidRDefault="00EE1E26" w:rsidP="00F55E41">
      <w:pPr>
        <w:pStyle w:val="CM12"/>
        <w:ind w:left="3969"/>
        <w:jc w:val="right"/>
        <w:rPr>
          <w:rFonts w:asciiTheme="minorHAnsi" w:hAnsiTheme="minorHAnsi" w:cstheme="minorHAnsi"/>
        </w:rPr>
      </w:pPr>
      <w:r w:rsidRPr="00327516">
        <w:rPr>
          <w:rFonts w:asciiTheme="minorHAnsi" w:hAnsiTheme="minorHAnsi" w:cstheme="minorHAnsi"/>
        </w:rPr>
        <w:t>…………………….................................</w:t>
      </w:r>
      <w:r w:rsidR="00F55E41">
        <w:rPr>
          <w:rFonts w:asciiTheme="minorHAnsi" w:hAnsiTheme="minorHAnsi" w:cstheme="minorHAnsi"/>
        </w:rPr>
        <w:t>...............................</w:t>
      </w:r>
    </w:p>
    <w:p w14:paraId="5276C90C" w14:textId="3E89501B" w:rsidR="003350AA" w:rsidRPr="00327516" w:rsidRDefault="00EE1E26" w:rsidP="002B0865">
      <w:pPr>
        <w:pStyle w:val="CM12"/>
        <w:ind w:left="3969" w:firstLine="567"/>
        <w:jc w:val="center"/>
        <w:rPr>
          <w:rFonts w:asciiTheme="minorHAnsi" w:hAnsiTheme="minorHAnsi" w:cstheme="minorHAnsi"/>
          <w:b/>
          <w:bCs/>
          <w:sz w:val="32"/>
          <w:szCs w:val="32"/>
          <w:vertAlign w:val="superscript"/>
        </w:rPr>
      </w:pPr>
      <w:r w:rsidRPr="00327516">
        <w:rPr>
          <w:rFonts w:asciiTheme="minorHAnsi" w:hAnsiTheme="minorHAnsi" w:cstheme="minorHAnsi"/>
          <w:sz w:val="20"/>
          <w:szCs w:val="20"/>
        </w:rPr>
        <w:t>(podpis osoby</w:t>
      </w:r>
      <w:r w:rsidR="00315E88">
        <w:rPr>
          <w:rFonts w:asciiTheme="minorHAnsi" w:hAnsiTheme="minorHAnsi" w:cstheme="minorHAnsi"/>
          <w:sz w:val="20"/>
          <w:szCs w:val="20"/>
        </w:rPr>
        <w:t>/osób</w:t>
      </w:r>
      <w:r w:rsidRPr="00327516">
        <w:rPr>
          <w:rFonts w:asciiTheme="minorHAnsi" w:hAnsiTheme="minorHAnsi" w:cstheme="minorHAnsi"/>
          <w:sz w:val="20"/>
          <w:szCs w:val="20"/>
        </w:rPr>
        <w:t xml:space="preserve"> upoważnionej do złożenia oferty)</w:t>
      </w:r>
      <w:bookmarkEnd w:id="2"/>
    </w:p>
    <w:sectPr w:rsidR="003350AA" w:rsidRPr="00327516" w:rsidSect="000E246D">
      <w:pgSz w:w="11906" w:h="16838"/>
      <w:pgMar w:top="1134" w:right="1134" w:bottom="1134" w:left="1134" w:header="709" w:footer="709" w:gutter="0"/>
      <w:cols w:space="708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1CE65" w14:textId="77777777" w:rsidR="00FE4617" w:rsidRDefault="00FE4617">
      <w:r>
        <w:separator/>
      </w:r>
    </w:p>
  </w:endnote>
  <w:endnote w:type="continuationSeparator" w:id="0">
    <w:p w14:paraId="007524F9" w14:textId="77777777" w:rsidR="00FE4617" w:rsidRDefault="00FE4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190BC" w14:textId="77777777" w:rsidR="00FE4617" w:rsidRDefault="00FE4617">
      <w:r>
        <w:separator/>
      </w:r>
    </w:p>
  </w:footnote>
  <w:footnote w:type="continuationSeparator" w:id="0">
    <w:p w14:paraId="60CA8547" w14:textId="77777777" w:rsidR="00FE4617" w:rsidRDefault="00FE4617">
      <w:r>
        <w:continuationSeparator/>
      </w:r>
    </w:p>
  </w:footnote>
  <w:footnote w:id="1">
    <w:p w14:paraId="35076EED" w14:textId="77777777" w:rsidR="00327516" w:rsidRDefault="00327516" w:rsidP="00327516">
      <w:pPr>
        <w:pStyle w:val="Tekstprzypisudolnego"/>
        <w:jc w:val="both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cs="Times New Roman"/>
          <w:sz w:val="16"/>
          <w:szCs w:val="16"/>
        </w:rPr>
        <w:t xml:space="preserve">rozporządzenie Parlamentu Europejskiego i Rady (UE) 2016/679 z dnia 27 kwietnia 2016 r. w sprawie ochrony osób fizycznych w </w:t>
      </w:r>
      <w:proofErr w:type="gramStart"/>
      <w:r>
        <w:rPr>
          <w:rFonts w:cs="Times New Roman"/>
          <w:sz w:val="16"/>
          <w:szCs w:val="16"/>
        </w:rPr>
        <w:t>związku  z</w:t>
      </w:r>
      <w:proofErr w:type="gramEnd"/>
      <w:r>
        <w:rPr>
          <w:rFonts w:cs="Times New Roman"/>
          <w:sz w:val="16"/>
          <w:szCs w:val="16"/>
        </w:rPr>
        <w:t xml:space="preserve"> przetwarzaniem danych osobowych i w sprawie swobodnego przepływu takich danych oraz uchylenia dyrektywy 95/46/WE (ogólne rozporządzenie o ochronie danych) </w:t>
      </w:r>
    </w:p>
  </w:footnote>
  <w:footnote w:id="2">
    <w:p w14:paraId="7937440C" w14:textId="77777777" w:rsidR="00F62D02" w:rsidRDefault="00F62D0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B6C6D">
        <w:rPr>
          <w:rFonts w:cstheme="minorHAnsi"/>
          <w:color w:val="000000"/>
          <w:sz w:val="16"/>
          <w:szCs w:val="16"/>
        </w:rPr>
        <w:t xml:space="preserve">W przypadku gdy wykonawca </w:t>
      </w:r>
      <w:r w:rsidRPr="007B6C6D">
        <w:rPr>
          <w:rFonts w:cstheme="minorHAnsi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-152"/>
        </w:tabs>
        <w:ind w:left="928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-152"/>
        </w:tabs>
        <w:ind w:left="928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</w:abstractNum>
  <w:abstractNum w:abstractNumId="7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8" w15:restartNumberingAfterBreak="0">
    <w:nsid w:val="007C4CB4"/>
    <w:multiLevelType w:val="hybridMultilevel"/>
    <w:tmpl w:val="BBC64A56"/>
    <w:lvl w:ilvl="0" w:tplc="52DC4B66">
      <w:start w:val="1"/>
      <w:numFmt w:val="upperRoman"/>
      <w:lvlText w:val="%1."/>
      <w:lvlJc w:val="left"/>
      <w:pPr>
        <w:ind w:left="720" w:hanging="720"/>
      </w:pPr>
      <w:rPr>
        <w:rFonts w:eastAsia="Cambria"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067D0F7C"/>
    <w:multiLevelType w:val="hybridMultilevel"/>
    <w:tmpl w:val="747C23E8"/>
    <w:lvl w:ilvl="0" w:tplc="F782EE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0B9A4C3E"/>
    <w:multiLevelType w:val="hybridMultilevel"/>
    <w:tmpl w:val="6B9827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B65AEC"/>
    <w:multiLevelType w:val="hybridMultilevel"/>
    <w:tmpl w:val="E48690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72049D"/>
    <w:multiLevelType w:val="hybridMultilevel"/>
    <w:tmpl w:val="449EF86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EC631C"/>
    <w:multiLevelType w:val="hybridMultilevel"/>
    <w:tmpl w:val="52E8F4BA"/>
    <w:lvl w:ilvl="0" w:tplc="314A471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F111CF"/>
    <w:multiLevelType w:val="hybridMultilevel"/>
    <w:tmpl w:val="0458E684"/>
    <w:lvl w:ilvl="0" w:tplc="A1744C92">
      <w:start w:val="1"/>
      <w:numFmt w:val="decimal"/>
      <w:lvlText w:val="%1)"/>
      <w:lvlJc w:val="left"/>
      <w:pPr>
        <w:ind w:left="7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2" w:hanging="360"/>
      </w:pPr>
    </w:lvl>
    <w:lvl w:ilvl="2" w:tplc="0415001B" w:tentative="1">
      <w:start w:val="1"/>
      <w:numFmt w:val="lowerRoman"/>
      <w:lvlText w:val="%3."/>
      <w:lvlJc w:val="right"/>
      <w:pPr>
        <w:ind w:left="2152" w:hanging="180"/>
      </w:pPr>
    </w:lvl>
    <w:lvl w:ilvl="3" w:tplc="0415000F" w:tentative="1">
      <w:start w:val="1"/>
      <w:numFmt w:val="decimal"/>
      <w:lvlText w:val="%4."/>
      <w:lvlJc w:val="left"/>
      <w:pPr>
        <w:ind w:left="2872" w:hanging="360"/>
      </w:pPr>
    </w:lvl>
    <w:lvl w:ilvl="4" w:tplc="04150019" w:tentative="1">
      <w:start w:val="1"/>
      <w:numFmt w:val="lowerLetter"/>
      <w:lvlText w:val="%5."/>
      <w:lvlJc w:val="left"/>
      <w:pPr>
        <w:ind w:left="3592" w:hanging="360"/>
      </w:pPr>
    </w:lvl>
    <w:lvl w:ilvl="5" w:tplc="0415001B" w:tentative="1">
      <w:start w:val="1"/>
      <w:numFmt w:val="lowerRoman"/>
      <w:lvlText w:val="%6."/>
      <w:lvlJc w:val="right"/>
      <w:pPr>
        <w:ind w:left="4312" w:hanging="180"/>
      </w:pPr>
    </w:lvl>
    <w:lvl w:ilvl="6" w:tplc="0415000F" w:tentative="1">
      <w:start w:val="1"/>
      <w:numFmt w:val="decimal"/>
      <w:lvlText w:val="%7."/>
      <w:lvlJc w:val="left"/>
      <w:pPr>
        <w:ind w:left="5032" w:hanging="360"/>
      </w:pPr>
    </w:lvl>
    <w:lvl w:ilvl="7" w:tplc="04150019" w:tentative="1">
      <w:start w:val="1"/>
      <w:numFmt w:val="lowerLetter"/>
      <w:lvlText w:val="%8."/>
      <w:lvlJc w:val="left"/>
      <w:pPr>
        <w:ind w:left="5752" w:hanging="360"/>
      </w:pPr>
    </w:lvl>
    <w:lvl w:ilvl="8" w:tplc="0415001B" w:tentative="1">
      <w:start w:val="1"/>
      <w:numFmt w:val="lowerRoman"/>
      <w:lvlText w:val="%9."/>
      <w:lvlJc w:val="right"/>
      <w:pPr>
        <w:ind w:left="6472" w:hanging="180"/>
      </w:pPr>
    </w:lvl>
  </w:abstractNum>
  <w:abstractNum w:abstractNumId="15" w15:restartNumberingAfterBreak="0">
    <w:nsid w:val="26FF3B42"/>
    <w:multiLevelType w:val="hybridMultilevel"/>
    <w:tmpl w:val="FF20FD6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036957"/>
    <w:multiLevelType w:val="hybridMultilevel"/>
    <w:tmpl w:val="0EECB282"/>
    <w:lvl w:ilvl="0" w:tplc="CD4456EC">
      <w:start w:val="1"/>
      <w:numFmt w:val="upperRoman"/>
      <w:lvlText w:val="%1."/>
      <w:lvlJc w:val="left"/>
      <w:pPr>
        <w:ind w:left="1080" w:hanging="720"/>
      </w:pPr>
      <w:rPr>
        <w:rFonts w:eastAsia="Courier New" w:cs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1B2F8A"/>
    <w:multiLevelType w:val="hybridMultilevel"/>
    <w:tmpl w:val="F858FBEE"/>
    <w:lvl w:ilvl="0" w:tplc="C3AC59F2">
      <w:start w:val="1"/>
      <w:numFmt w:val="upperRoman"/>
      <w:lvlText w:val="%1."/>
      <w:lvlJc w:val="left"/>
      <w:pPr>
        <w:ind w:left="2865" w:hanging="25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984CC6"/>
    <w:multiLevelType w:val="hybridMultilevel"/>
    <w:tmpl w:val="3EC0C0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02FC5"/>
    <w:multiLevelType w:val="hybridMultilevel"/>
    <w:tmpl w:val="FAEA9D8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89C41C1"/>
    <w:multiLevelType w:val="hybridMultilevel"/>
    <w:tmpl w:val="D6A64F90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 w15:restartNumberingAfterBreak="0">
    <w:nsid w:val="503E1250"/>
    <w:multiLevelType w:val="hybridMultilevel"/>
    <w:tmpl w:val="FC2EF918"/>
    <w:lvl w:ilvl="0" w:tplc="A056890C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CF052B"/>
    <w:multiLevelType w:val="hybridMultilevel"/>
    <w:tmpl w:val="06A417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4E4BDE"/>
    <w:multiLevelType w:val="multilevel"/>
    <w:tmpl w:val="0C26760A"/>
    <w:lvl w:ilvl="0">
      <w:start w:val="3"/>
      <w:numFmt w:val="upperRoman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56390EA2"/>
    <w:multiLevelType w:val="hybridMultilevel"/>
    <w:tmpl w:val="2A3CCE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7A46F6"/>
    <w:multiLevelType w:val="multilevel"/>
    <w:tmpl w:val="0C26760A"/>
    <w:lvl w:ilvl="0">
      <w:start w:val="3"/>
      <w:numFmt w:val="upperRoman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67882C0A"/>
    <w:multiLevelType w:val="hybridMultilevel"/>
    <w:tmpl w:val="4FFA92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DA0E70"/>
    <w:multiLevelType w:val="multilevel"/>
    <w:tmpl w:val="0C26760A"/>
    <w:lvl w:ilvl="0">
      <w:start w:val="3"/>
      <w:numFmt w:val="upperRoman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727B1707"/>
    <w:multiLevelType w:val="hybridMultilevel"/>
    <w:tmpl w:val="C2AE11F4"/>
    <w:lvl w:ilvl="0" w:tplc="0B76EC0E">
      <w:start w:val="1"/>
      <w:numFmt w:val="upperRoman"/>
      <w:lvlText w:val="%1."/>
      <w:lvlJc w:val="left"/>
      <w:pPr>
        <w:ind w:left="720" w:hanging="720"/>
      </w:pPr>
      <w:rPr>
        <w:rFonts w:eastAsia="Cambria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49172E"/>
    <w:multiLevelType w:val="hybridMultilevel"/>
    <w:tmpl w:val="328EFB82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2067728">
    <w:abstractNumId w:val="0"/>
  </w:num>
  <w:num w:numId="2" w16cid:durableId="2125686718">
    <w:abstractNumId w:val="1"/>
  </w:num>
  <w:num w:numId="3" w16cid:durableId="580723408">
    <w:abstractNumId w:val="2"/>
  </w:num>
  <w:num w:numId="4" w16cid:durableId="2095130652">
    <w:abstractNumId w:val="3"/>
  </w:num>
  <w:num w:numId="5" w16cid:durableId="1420954484">
    <w:abstractNumId w:val="4"/>
  </w:num>
  <w:num w:numId="6" w16cid:durableId="1721246825">
    <w:abstractNumId w:val="5"/>
  </w:num>
  <w:num w:numId="7" w16cid:durableId="1954163826">
    <w:abstractNumId w:val="10"/>
  </w:num>
  <w:num w:numId="8" w16cid:durableId="1674722187">
    <w:abstractNumId w:val="29"/>
  </w:num>
  <w:num w:numId="9" w16cid:durableId="1552687344">
    <w:abstractNumId w:val="22"/>
  </w:num>
  <w:num w:numId="10" w16cid:durableId="1526363565">
    <w:abstractNumId w:val="6"/>
  </w:num>
  <w:num w:numId="11" w16cid:durableId="1959490283">
    <w:abstractNumId w:val="14"/>
  </w:num>
  <w:num w:numId="12" w16cid:durableId="980573961">
    <w:abstractNumId w:val="7"/>
  </w:num>
  <w:num w:numId="13" w16cid:durableId="607854453">
    <w:abstractNumId w:val="16"/>
  </w:num>
  <w:num w:numId="14" w16cid:durableId="1801075900">
    <w:abstractNumId w:val="15"/>
  </w:num>
  <w:num w:numId="15" w16cid:durableId="1930383017">
    <w:abstractNumId w:val="17"/>
  </w:num>
  <w:num w:numId="16" w16cid:durableId="27147484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45891843">
    <w:abstractNumId w:val="19"/>
  </w:num>
  <w:num w:numId="18" w16cid:durableId="525868323">
    <w:abstractNumId w:val="27"/>
  </w:num>
  <w:num w:numId="19" w16cid:durableId="62021815">
    <w:abstractNumId w:val="23"/>
  </w:num>
  <w:num w:numId="20" w16cid:durableId="215360007">
    <w:abstractNumId w:val="25"/>
  </w:num>
  <w:num w:numId="21" w16cid:durableId="435565523">
    <w:abstractNumId w:val="21"/>
  </w:num>
  <w:num w:numId="22" w16cid:durableId="1089421371">
    <w:abstractNumId w:val="9"/>
  </w:num>
  <w:num w:numId="23" w16cid:durableId="765689477">
    <w:abstractNumId w:val="20"/>
  </w:num>
  <w:num w:numId="24" w16cid:durableId="1746411499">
    <w:abstractNumId w:val="18"/>
  </w:num>
  <w:num w:numId="25" w16cid:durableId="1077243090">
    <w:abstractNumId w:val="12"/>
  </w:num>
  <w:num w:numId="26" w16cid:durableId="1695882473">
    <w:abstractNumId w:val="28"/>
  </w:num>
  <w:num w:numId="27" w16cid:durableId="1182206600">
    <w:abstractNumId w:val="8"/>
  </w:num>
  <w:num w:numId="28" w16cid:durableId="1223323410">
    <w:abstractNumId w:val="11"/>
  </w:num>
  <w:num w:numId="29" w16cid:durableId="16665147">
    <w:abstractNumId w:val="26"/>
  </w:num>
  <w:num w:numId="30" w16cid:durableId="2110351660">
    <w:abstractNumId w:val="24"/>
  </w:num>
  <w:num w:numId="31" w16cid:durableId="38772356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64D"/>
    <w:rsid w:val="00013636"/>
    <w:rsid w:val="00024077"/>
    <w:rsid w:val="0003296D"/>
    <w:rsid w:val="0004289E"/>
    <w:rsid w:val="00072E5F"/>
    <w:rsid w:val="00076683"/>
    <w:rsid w:val="0009724E"/>
    <w:rsid w:val="000A099D"/>
    <w:rsid w:val="000C4F28"/>
    <w:rsid w:val="000E246D"/>
    <w:rsid w:val="0012149E"/>
    <w:rsid w:val="0013712C"/>
    <w:rsid w:val="0017196E"/>
    <w:rsid w:val="0018083C"/>
    <w:rsid w:val="0018637F"/>
    <w:rsid w:val="001874C5"/>
    <w:rsid w:val="00195EAF"/>
    <w:rsid w:val="001A3E3C"/>
    <w:rsid w:val="001B3F6E"/>
    <w:rsid w:val="001B7DD5"/>
    <w:rsid w:val="001B7F10"/>
    <w:rsid w:val="001C201A"/>
    <w:rsid w:val="001D7EA8"/>
    <w:rsid w:val="0021173E"/>
    <w:rsid w:val="00212F62"/>
    <w:rsid w:val="00224FDF"/>
    <w:rsid w:val="00225D93"/>
    <w:rsid w:val="00242FA6"/>
    <w:rsid w:val="0024425F"/>
    <w:rsid w:val="00260051"/>
    <w:rsid w:val="002610C2"/>
    <w:rsid w:val="0027559D"/>
    <w:rsid w:val="002853EE"/>
    <w:rsid w:val="002865E5"/>
    <w:rsid w:val="002B0865"/>
    <w:rsid w:val="002B22BA"/>
    <w:rsid w:val="002D1E07"/>
    <w:rsid w:val="002E4CAC"/>
    <w:rsid w:val="002F6485"/>
    <w:rsid w:val="002F68E2"/>
    <w:rsid w:val="00306D7E"/>
    <w:rsid w:val="00315C1F"/>
    <w:rsid w:val="00315E88"/>
    <w:rsid w:val="003209DC"/>
    <w:rsid w:val="00327516"/>
    <w:rsid w:val="00333E3F"/>
    <w:rsid w:val="003350AA"/>
    <w:rsid w:val="003558F5"/>
    <w:rsid w:val="00355E0C"/>
    <w:rsid w:val="00382AAE"/>
    <w:rsid w:val="003925C8"/>
    <w:rsid w:val="003A3219"/>
    <w:rsid w:val="003A4705"/>
    <w:rsid w:val="003E53AC"/>
    <w:rsid w:val="004068EF"/>
    <w:rsid w:val="004133F2"/>
    <w:rsid w:val="004206E4"/>
    <w:rsid w:val="0042442A"/>
    <w:rsid w:val="00425402"/>
    <w:rsid w:val="00441485"/>
    <w:rsid w:val="004644D0"/>
    <w:rsid w:val="00477305"/>
    <w:rsid w:val="004B2C50"/>
    <w:rsid w:val="004E627B"/>
    <w:rsid w:val="004F4A1C"/>
    <w:rsid w:val="004F5490"/>
    <w:rsid w:val="00502585"/>
    <w:rsid w:val="005044F7"/>
    <w:rsid w:val="00514487"/>
    <w:rsid w:val="00514D6B"/>
    <w:rsid w:val="00532382"/>
    <w:rsid w:val="005356B8"/>
    <w:rsid w:val="0054570F"/>
    <w:rsid w:val="00545D00"/>
    <w:rsid w:val="00554B7A"/>
    <w:rsid w:val="00583576"/>
    <w:rsid w:val="00590CE7"/>
    <w:rsid w:val="005A24A4"/>
    <w:rsid w:val="005B66FB"/>
    <w:rsid w:val="005D3587"/>
    <w:rsid w:val="005F16F2"/>
    <w:rsid w:val="00602BA3"/>
    <w:rsid w:val="00636F9F"/>
    <w:rsid w:val="0064047F"/>
    <w:rsid w:val="00653034"/>
    <w:rsid w:val="00675777"/>
    <w:rsid w:val="00683F68"/>
    <w:rsid w:val="006900BB"/>
    <w:rsid w:val="006D1915"/>
    <w:rsid w:val="006E5860"/>
    <w:rsid w:val="006E6EBA"/>
    <w:rsid w:val="006E75C5"/>
    <w:rsid w:val="00717827"/>
    <w:rsid w:val="00722A47"/>
    <w:rsid w:val="007255C5"/>
    <w:rsid w:val="00747831"/>
    <w:rsid w:val="0076182B"/>
    <w:rsid w:val="00762AEB"/>
    <w:rsid w:val="00771CDA"/>
    <w:rsid w:val="007A6FF5"/>
    <w:rsid w:val="007B152B"/>
    <w:rsid w:val="007C0228"/>
    <w:rsid w:val="007C48AD"/>
    <w:rsid w:val="007D3270"/>
    <w:rsid w:val="007F0434"/>
    <w:rsid w:val="008003AE"/>
    <w:rsid w:val="00800A18"/>
    <w:rsid w:val="00820CC1"/>
    <w:rsid w:val="00833D35"/>
    <w:rsid w:val="008549D9"/>
    <w:rsid w:val="00862B2E"/>
    <w:rsid w:val="00863154"/>
    <w:rsid w:val="0088261A"/>
    <w:rsid w:val="008A55F1"/>
    <w:rsid w:val="008C0ECD"/>
    <w:rsid w:val="008D0444"/>
    <w:rsid w:val="008D3579"/>
    <w:rsid w:val="008D4DCF"/>
    <w:rsid w:val="00936175"/>
    <w:rsid w:val="00946B4E"/>
    <w:rsid w:val="00950B6B"/>
    <w:rsid w:val="00980C1F"/>
    <w:rsid w:val="00991816"/>
    <w:rsid w:val="00994BAA"/>
    <w:rsid w:val="009A5120"/>
    <w:rsid w:val="009B012C"/>
    <w:rsid w:val="009B5826"/>
    <w:rsid w:val="009C2932"/>
    <w:rsid w:val="009E22CB"/>
    <w:rsid w:val="009E59E5"/>
    <w:rsid w:val="009F7005"/>
    <w:rsid w:val="00A03A94"/>
    <w:rsid w:val="00A142F1"/>
    <w:rsid w:val="00A27A84"/>
    <w:rsid w:val="00A30F21"/>
    <w:rsid w:val="00A319B4"/>
    <w:rsid w:val="00A34C8D"/>
    <w:rsid w:val="00A446EA"/>
    <w:rsid w:val="00A53A6A"/>
    <w:rsid w:val="00A60719"/>
    <w:rsid w:val="00A61089"/>
    <w:rsid w:val="00A95B68"/>
    <w:rsid w:val="00A97F15"/>
    <w:rsid w:val="00AA7D4A"/>
    <w:rsid w:val="00AC072D"/>
    <w:rsid w:val="00AD2E2F"/>
    <w:rsid w:val="00AD5A90"/>
    <w:rsid w:val="00AD6B14"/>
    <w:rsid w:val="00AF10E0"/>
    <w:rsid w:val="00AF2E01"/>
    <w:rsid w:val="00AF46BD"/>
    <w:rsid w:val="00AF53B7"/>
    <w:rsid w:val="00B221EE"/>
    <w:rsid w:val="00B33278"/>
    <w:rsid w:val="00B40F0A"/>
    <w:rsid w:val="00B67CDA"/>
    <w:rsid w:val="00B776D7"/>
    <w:rsid w:val="00B852A8"/>
    <w:rsid w:val="00B909CD"/>
    <w:rsid w:val="00B9164D"/>
    <w:rsid w:val="00B94086"/>
    <w:rsid w:val="00B94B4A"/>
    <w:rsid w:val="00B965E1"/>
    <w:rsid w:val="00BA2F6F"/>
    <w:rsid w:val="00BB21DC"/>
    <w:rsid w:val="00BB2DA5"/>
    <w:rsid w:val="00BC5581"/>
    <w:rsid w:val="00BD2AD6"/>
    <w:rsid w:val="00BD79BB"/>
    <w:rsid w:val="00BE47F0"/>
    <w:rsid w:val="00BF15F1"/>
    <w:rsid w:val="00BF1D28"/>
    <w:rsid w:val="00C01C0D"/>
    <w:rsid w:val="00C12898"/>
    <w:rsid w:val="00C20DEA"/>
    <w:rsid w:val="00C21403"/>
    <w:rsid w:val="00C32096"/>
    <w:rsid w:val="00C40298"/>
    <w:rsid w:val="00C50246"/>
    <w:rsid w:val="00C61E80"/>
    <w:rsid w:val="00C84975"/>
    <w:rsid w:val="00CB2A75"/>
    <w:rsid w:val="00CD18D2"/>
    <w:rsid w:val="00CE2BA8"/>
    <w:rsid w:val="00D04B80"/>
    <w:rsid w:val="00D04D04"/>
    <w:rsid w:val="00D60B81"/>
    <w:rsid w:val="00D85C77"/>
    <w:rsid w:val="00D92784"/>
    <w:rsid w:val="00D929D7"/>
    <w:rsid w:val="00DB2F2E"/>
    <w:rsid w:val="00DB6642"/>
    <w:rsid w:val="00DE0F42"/>
    <w:rsid w:val="00DE38CB"/>
    <w:rsid w:val="00E04237"/>
    <w:rsid w:val="00E33AD7"/>
    <w:rsid w:val="00E4079C"/>
    <w:rsid w:val="00E83306"/>
    <w:rsid w:val="00EA2478"/>
    <w:rsid w:val="00EB4CD5"/>
    <w:rsid w:val="00EB61F3"/>
    <w:rsid w:val="00EC6AA3"/>
    <w:rsid w:val="00ED028E"/>
    <w:rsid w:val="00ED4BCD"/>
    <w:rsid w:val="00EE1E26"/>
    <w:rsid w:val="00EE3CC0"/>
    <w:rsid w:val="00EE6052"/>
    <w:rsid w:val="00EE73DB"/>
    <w:rsid w:val="00EE788D"/>
    <w:rsid w:val="00EF4214"/>
    <w:rsid w:val="00F12089"/>
    <w:rsid w:val="00F35F29"/>
    <w:rsid w:val="00F44DB0"/>
    <w:rsid w:val="00F5213C"/>
    <w:rsid w:val="00F55E41"/>
    <w:rsid w:val="00F62D02"/>
    <w:rsid w:val="00F66040"/>
    <w:rsid w:val="00F96B51"/>
    <w:rsid w:val="00FA4B7C"/>
    <w:rsid w:val="00FC3AC5"/>
    <w:rsid w:val="00FD2A20"/>
    <w:rsid w:val="00FD45FF"/>
    <w:rsid w:val="00FE4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178B40B"/>
  <w15:chartTrackingRefBased/>
  <w15:docId w15:val="{B4B4350A-CED4-4AB1-95CF-1BD407751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028E"/>
    <w:rPr>
      <w:rFonts w:eastAsia="Courier New" w:cs="Symbol"/>
      <w:kern w:val="1"/>
      <w:sz w:val="24"/>
      <w:szCs w:val="24"/>
      <w:lang w:bidi="hi-IN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sz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003A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3"/>
    </w:rPr>
  </w:style>
  <w:style w:type="paragraph" w:styleId="Nagwek3">
    <w:name w:val="heading 3"/>
    <w:basedOn w:val="Normalny"/>
    <w:next w:val="Tekstpodstawowy"/>
    <w:qFormat/>
    <w:pPr>
      <w:keepNext/>
      <w:numPr>
        <w:ilvl w:val="2"/>
        <w:numId w:val="1"/>
      </w:numPr>
      <w:outlineLvl w:val="2"/>
    </w:pPr>
    <w:rPr>
      <w:sz w:val="28"/>
    </w:rPr>
  </w:style>
  <w:style w:type="paragraph" w:styleId="Nagwek7">
    <w:name w:val="heading 7"/>
    <w:basedOn w:val="Normalny"/>
    <w:next w:val="Tekstpodstawowy"/>
    <w:qFormat/>
    <w:pPr>
      <w:numPr>
        <w:ilvl w:val="6"/>
        <w:numId w:val="1"/>
      </w:num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mbria" w:eastAsia="Times New Roman" w:hAnsi="Cambria" w:cs="Cambria"/>
      <w:b/>
      <w:kern w:val="1"/>
      <w:sz w:val="32"/>
    </w:rPr>
  </w:style>
  <w:style w:type="character" w:customStyle="1" w:styleId="Nagwek3Znak">
    <w:name w:val="Nagłówek 3 Znak"/>
    <w:rPr>
      <w:rFonts w:ascii="Cambria" w:eastAsia="Times New Roman" w:hAnsi="Cambria" w:cs="Cambria"/>
      <w:b/>
      <w:sz w:val="26"/>
    </w:rPr>
  </w:style>
  <w:style w:type="character" w:customStyle="1" w:styleId="Nagwek7Znak">
    <w:name w:val="Nagłówek 7 Znak"/>
    <w:rPr>
      <w:rFonts w:ascii="Calibri" w:eastAsia="Times New Roman" w:hAnsi="Calibri" w:cs="Calibri"/>
      <w:sz w:val="24"/>
    </w:rPr>
  </w:style>
  <w:style w:type="character" w:customStyle="1" w:styleId="TekstpodstawowyZnak">
    <w:name w:val="Tekst podstawowy Znak"/>
    <w:rPr>
      <w:sz w:val="24"/>
    </w:rPr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Znakiprzypiswdolnych">
    <w:name w:val="Znaki przypisów dolnych"/>
  </w:style>
  <w:style w:type="character" w:styleId="Odwoanieprzypisudolnego">
    <w:name w:val="footnote reference"/>
    <w:uiPriority w:val="99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DocumentMap">
    <w:name w:val="DocumentMap"/>
    <w:pPr>
      <w:suppressAutoHyphens/>
    </w:pPr>
    <w:rPr>
      <w:rFonts w:eastAsia="Courier New" w:cs="Symbol"/>
      <w:kern w:val="1"/>
      <w:szCs w:val="24"/>
      <w:lang w:bidi="hi-IN"/>
    </w:rPr>
  </w:style>
  <w:style w:type="paragraph" w:customStyle="1" w:styleId="TableText">
    <w:name w:val="Table Text"/>
    <w:pPr>
      <w:suppressAutoHyphens/>
    </w:pPr>
    <w:rPr>
      <w:rFonts w:eastAsia="Courier New" w:cs="Symbol"/>
      <w:color w:val="000000"/>
      <w:kern w:val="1"/>
      <w:sz w:val="24"/>
      <w:szCs w:val="24"/>
      <w:lang w:bidi="hi-IN"/>
    </w:rPr>
  </w:style>
  <w:style w:type="paragraph" w:customStyle="1" w:styleId="NormalnyWeb1">
    <w:name w:val="Normalny (Web)1"/>
    <w:basedOn w:val="Normalny"/>
    <w:pPr>
      <w:spacing w:before="280" w:after="280"/>
    </w:pPr>
    <w:rPr>
      <w:rFonts w:ascii="Arial Unicode MS" w:eastAsia="Arial Unicode MS" w:hAnsi="Arial Unicode MS" w:cs="Times New Roman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pPr>
      <w:suppressLineNumbers/>
      <w:ind w:left="339" w:hanging="339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BD2AD6"/>
    <w:rPr>
      <w:rFonts w:eastAsia="Courier New" w:cs="Symbol"/>
      <w:kern w:val="1"/>
      <w:lang w:bidi="hi-IN"/>
    </w:rPr>
  </w:style>
  <w:style w:type="paragraph" w:customStyle="1" w:styleId="CM12">
    <w:name w:val="CM12"/>
    <w:basedOn w:val="Normalny"/>
    <w:next w:val="Normalny"/>
    <w:uiPriority w:val="99"/>
    <w:rsid w:val="00EE1E26"/>
    <w:pPr>
      <w:widowControl w:val="0"/>
      <w:autoSpaceDE w:val="0"/>
      <w:autoSpaceDN w:val="0"/>
      <w:adjustRightInd w:val="0"/>
      <w:jc w:val="both"/>
    </w:pPr>
    <w:rPr>
      <w:rFonts w:eastAsia="Times New Roman" w:cs="Times New Roman"/>
      <w:kern w:val="0"/>
      <w:lang w:bidi="ar-SA"/>
    </w:rPr>
  </w:style>
  <w:style w:type="paragraph" w:styleId="Nagwek">
    <w:name w:val="header"/>
    <w:basedOn w:val="Normalny"/>
    <w:link w:val="NagwekZnak"/>
    <w:rsid w:val="008A55F1"/>
    <w:pPr>
      <w:tabs>
        <w:tab w:val="center" w:pos="4536"/>
        <w:tab w:val="right" w:pos="9072"/>
      </w:tabs>
      <w:suppressAutoHyphens/>
    </w:pPr>
    <w:rPr>
      <w:rFonts w:eastAsia="Times New Roman" w:cs="Times New Roman"/>
      <w:sz w:val="20"/>
      <w:szCs w:val="20"/>
      <w:lang w:eastAsia="zh-CN" w:bidi="ar-SA"/>
    </w:rPr>
  </w:style>
  <w:style w:type="character" w:customStyle="1" w:styleId="NagwekZnak">
    <w:name w:val="Nagłówek Znak"/>
    <w:link w:val="Nagwek"/>
    <w:rsid w:val="008A55F1"/>
    <w:rPr>
      <w:kern w:val="1"/>
      <w:lang w:eastAsia="zh-CN"/>
    </w:rPr>
  </w:style>
  <w:style w:type="paragraph" w:customStyle="1" w:styleId="Standard">
    <w:name w:val="Standard"/>
    <w:rsid w:val="00B33278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56B8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5356B8"/>
    <w:rPr>
      <w:rFonts w:ascii="Segoe UI" w:eastAsia="Courier New" w:hAnsi="Segoe UI" w:cs="Mangal"/>
      <w:kern w:val="1"/>
      <w:sz w:val="18"/>
      <w:szCs w:val="16"/>
      <w:lang w:bidi="hi-IN"/>
    </w:rPr>
  </w:style>
  <w:style w:type="table" w:styleId="Tabela-Siatka">
    <w:name w:val="Table Grid"/>
    <w:basedOn w:val="Standardowy"/>
    <w:uiPriority w:val="59"/>
    <w:rsid w:val="002D1E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sw tekst,lp1,List Paragraph2,Numerowanie,List Paragraph,Podsis rysunku,maz_wyliczenie,opis dzialania,K-P_odwolanie,A_wyliczenie,Akapit z listą 1,normalny tekst,BulletC,Wyliczanie,Obiekt,Akapit z listą31,Bullets,List Paragraph1,L1,CW_Lista"/>
    <w:basedOn w:val="Normalny"/>
    <w:link w:val="AkapitzlistZnak"/>
    <w:qFormat/>
    <w:rsid w:val="001C201A"/>
    <w:pPr>
      <w:ind w:left="720"/>
      <w:contextualSpacing/>
    </w:pPr>
    <w:rPr>
      <w:rFonts w:cs="Mangal"/>
      <w:szCs w:val="21"/>
    </w:rPr>
  </w:style>
  <w:style w:type="character" w:customStyle="1" w:styleId="AkapitzlistZnak">
    <w:name w:val="Akapit z listą Znak"/>
    <w:aliases w:val="sw tekst Znak,lp1 Znak,List Paragraph2 Znak,Numerowanie Znak,List Paragraph Znak,Podsis rysunku Znak,maz_wyliczenie Znak,opis dzialania Znak,K-P_odwolanie Znak,A_wyliczenie Znak,Akapit z listą 1 Znak,normalny tekst Znak,BulletC Znak"/>
    <w:link w:val="Akapitzlist"/>
    <w:qFormat/>
    <w:locked/>
    <w:rsid w:val="00242FA6"/>
    <w:rPr>
      <w:rFonts w:eastAsia="Courier New" w:cs="Mangal"/>
      <w:kern w:val="1"/>
      <w:sz w:val="24"/>
      <w:szCs w:val="21"/>
      <w:lang w:bidi="hi-IN"/>
    </w:rPr>
  </w:style>
  <w:style w:type="paragraph" w:styleId="NormalnyWeb">
    <w:name w:val="Normal (Web)"/>
    <w:basedOn w:val="Normalny"/>
    <w:uiPriority w:val="99"/>
    <w:unhideWhenUsed/>
    <w:qFormat/>
    <w:rsid w:val="00F55E41"/>
    <w:pPr>
      <w:spacing w:before="100" w:beforeAutospacing="1" w:after="142" w:line="288" w:lineRule="auto"/>
    </w:pPr>
    <w:rPr>
      <w:rFonts w:eastAsia="Times New Roman" w:cs="Times New Roman"/>
      <w:kern w:val="0"/>
      <w:lang w:bidi="ar-SA"/>
    </w:rPr>
  </w:style>
  <w:style w:type="paragraph" w:styleId="Stopka">
    <w:name w:val="footer"/>
    <w:basedOn w:val="Normalny"/>
    <w:link w:val="StopkaZnak"/>
    <w:uiPriority w:val="99"/>
    <w:unhideWhenUsed/>
    <w:rsid w:val="00306D7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06D7E"/>
    <w:rPr>
      <w:rFonts w:eastAsia="Courier New" w:cs="Mangal"/>
      <w:kern w:val="1"/>
      <w:sz w:val="24"/>
      <w:szCs w:val="21"/>
      <w:lang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E627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627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627B"/>
    <w:rPr>
      <w:rFonts w:eastAsia="Courier New" w:cs="Mangal"/>
      <w:kern w:val="1"/>
      <w:szCs w:val="18"/>
      <w:lang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E627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E627B"/>
    <w:rPr>
      <w:rFonts w:eastAsia="Courier New" w:cs="Mangal"/>
      <w:b/>
      <w:bCs/>
      <w:kern w:val="1"/>
      <w:szCs w:val="18"/>
      <w:lang w:bidi="hi-I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003AE"/>
    <w:rPr>
      <w:rFonts w:asciiTheme="majorHAnsi" w:eastAsiaTheme="majorEastAsia" w:hAnsiTheme="majorHAnsi" w:cstheme="majorBidi"/>
      <w:color w:val="2E74B5" w:themeColor="accent1" w:themeShade="BF"/>
      <w:kern w:val="1"/>
      <w:sz w:val="26"/>
      <w:szCs w:val="23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.ias.katowice@mf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16B3D-F73A-4D87-A133-BBC5CA673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1234</Words>
  <Characters>7409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IZBA SKARBOWA W KATOWICACH</vt:lpstr>
    </vt:vector>
  </TitlesOfParts>
  <Company>Microsoft</Company>
  <LinksUpToDate>false</LinksUpToDate>
  <CharactersWithSpaces>8626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IZBA SKARBOWA W KATOWICACH</dc:title>
  <dc:subject/>
  <dc:creator>srebnickama</dc:creator>
  <cp:keywords/>
  <cp:lastModifiedBy>Namyślak Aleksandra</cp:lastModifiedBy>
  <cp:revision>25</cp:revision>
  <cp:lastPrinted>2019-01-22T08:43:00Z</cp:lastPrinted>
  <dcterms:created xsi:type="dcterms:W3CDTF">2024-03-07T07:19:00Z</dcterms:created>
  <dcterms:modified xsi:type="dcterms:W3CDTF">2026-08-31T04:48:00Z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IS Katowice</vt:lpwstr>
  </property>
  <property fmtid="{D5CDD505-2E9C-101B-9397-08002B2CF9AE}" pid="3" name="Operator">
    <vt:lpwstr>FUJN</vt:lpwstr>
  </property>
  <property fmtid="{D5CDD505-2E9C-101B-9397-08002B2CF9AE}" pid="4" name="MFCATEGORY">
    <vt:lpwstr>InformacjePubliczneInformacjeSektoraPublicznego</vt:lpwstr>
  </property>
  <property fmtid="{D5CDD505-2E9C-101B-9397-08002B2CF9AE}" pid="5" name="MFClassifiedBy">
    <vt:lpwstr>UxC4dwLulzfINJ8nQH+xvX5LNGipWa4BRSZhPgxsCvlWOJrl3YuRVsCvjo91CkVhWO1/lr6MR/Ik3t6dgAZLsg==</vt:lpwstr>
  </property>
  <property fmtid="{D5CDD505-2E9C-101B-9397-08002B2CF9AE}" pid="6" name="MFClassificationDate">
    <vt:lpwstr>2022-03-22T12:36:55.4794585+01:00</vt:lpwstr>
  </property>
  <property fmtid="{D5CDD505-2E9C-101B-9397-08002B2CF9AE}" pid="7" name="MFClassifiedBySID">
    <vt:lpwstr>UxC4dwLulzfINJ8nQH+xvX5LNGipWa4BRSZhPgxsCvm42mrIC/DSDv0ggS+FjUN/2v1BBotkLlY5aAiEhoi6uVpL0J1vXp10zepl2+9ML4XmL/UPiFwdEQOh1YnTrCiA</vt:lpwstr>
  </property>
  <property fmtid="{D5CDD505-2E9C-101B-9397-08002B2CF9AE}" pid="8" name="MFGRNItemId">
    <vt:lpwstr>GRN-35582b39-42d5-4f11-a4d6-79e178029678</vt:lpwstr>
  </property>
  <property fmtid="{D5CDD505-2E9C-101B-9397-08002B2CF9AE}" pid="9" name="MFHash">
    <vt:lpwstr>YjckEDCVY08c1dE4AHA7xZqa7HvZ8O7YHN+fEpBZmBg=</vt:lpwstr>
  </property>
  <property fmtid="{D5CDD505-2E9C-101B-9397-08002B2CF9AE}" pid="10" name="DLPManualFileClassification">
    <vt:lpwstr>{2755b7d9-e53d-4779-a40c-03797dcf43b3}</vt:lpwstr>
  </property>
  <property fmtid="{D5CDD505-2E9C-101B-9397-08002B2CF9AE}" pid="11" name="MFRefresh">
    <vt:lpwstr>False</vt:lpwstr>
  </property>
</Properties>
</file>