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818377" w14:textId="413164C2" w:rsidR="009B4A3B" w:rsidRPr="002B695A" w:rsidRDefault="003204CF" w:rsidP="00577825">
      <w:pPr>
        <w:spacing w:before="0" w:line="360" w:lineRule="auto"/>
        <w:ind w:firstLine="567"/>
        <w:jc w:val="right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A608DE" w:rsidRPr="002B695A">
        <w:rPr>
          <w:rFonts w:ascii="Arial" w:hAnsi="Arial" w:cs="Arial"/>
          <w:b/>
          <w:bCs/>
          <w:sz w:val="22"/>
          <w:szCs w:val="22"/>
        </w:rPr>
        <w:t>1</w:t>
      </w:r>
      <w:r w:rsidR="0091636E" w:rsidRPr="002B695A">
        <w:rPr>
          <w:rFonts w:ascii="Arial" w:hAnsi="Arial" w:cs="Arial"/>
          <w:b/>
          <w:bCs/>
          <w:sz w:val="22"/>
          <w:szCs w:val="22"/>
        </w:rPr>
        <w:t>0</w:t>
      </w:r>
      <w:r w:rsidR="003B435B">
        <w:rPr>
          <w:rFonts w:ascii="Arial" w:hAnsi="Arial" w:cs="Arial"/>
          <w:b/>
          <w:bCs/>
          <w:sz w:val="22"/>
          <w:szCs w:val="22"/>
        </w:rPr>
        <w:t>b</w:t>
      </w:r>
      <w:r w:rsidR="00A26FCD" w:rsidRPr="002B695A">
        <w:rPr>
          <w:rFonts w:ascii="Arial" w:hAnsi="Arial" w:cs="Arial"/>
          <w:b/>
          <w:bCs/>
          <w:sz w:val="22"/>
          <w:szCs w:val="22"/>
        </w:rPr>
        <w:t xml:space="preserve"> </w:t>
      </w:r>
      <w:r w:rsidR="009B4A3B" w:rsidRPr="002B695A">
        <w:rPr>
          <w:rFonts w:ascii="Arial" w:hAnsi="Arial" w:cs="Arial"/>
          <w:b/>
          <w:bCs/>
          <w:sz w:val="22"/>
          <w:szCs w:val="22"/>
        </w:rPr>
        <w:t>do SWZ</w:t>
      </w:r>
      <w:r w:rsidR="005D0683" w:rsidRPr="002B695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09D3F7A" w14:textId="77777777" w:rsidR="00A00D97" w:rsidRPr="002B695A" w:rsidRDefault="00A00D97" w:rsidP="00577825">
      <w:pPr>
        <w:pStyle w:val="Nagwek1"/>
        <w:spacing w:before="0" w:line="360" w:lineRule="auto"/>
        <w:jc w:val="center"/>
        <w:rPr>
          <w:sz w:val="22"/>
          <w:szCs w:val="22"/>
        </w:rPr>
      </w:pPr>
      <w:r w:rsidRPr="002B695A">
        <w:rPr>
          <w:sz w:val="22"/>
          <w:szCs w:val="22"/>
        </w:rPr>
        <w:t>Umowa nr WPN.262…</w:t>
      </w:r>
      <w:proofErr w:type="gramStart"/>
      <w:r w:rsidRPr="002B695A">
        <w:rPr>
          <w:sz w:val="22"/>
          <w:szCs w:val="22"/>
        </w:rPr>
        <w:t>…….</w:t>
      </w:r>
      <w:proofErr w:type="gramEnd"/>
      <w:r w:rsidRPr="002B695A">
        <w:rPr>
          <w:sz w:val="22"/>
          <w:szCs w:val="22"/>
        </w:rPr>
        <w:t>.</w:t>
      </w:r>
    </w:p>
    <w:p w14:paraId="3B98FD98" w14:textId="6028FD10" w:rsidR="00B92B70" w:rsidRPr="002B695A" w:rsidRDefault="00B92B70" w:rsidP="0057782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 xml:space="preserve">zawarta w </w:t>
      </w:r>
      <w:r w:rsidR="00ED6A93" w:rsidRPr="002B695A">
        <w:rPr>
          <w:rFonts w:ascii="Arial" w:hAnsi="Arial" w:cs="Arial"/>
          <w:sz w:val="22"/>
          <w:szCs w:val="22"/>
        </w:rPr>
        <w:t xml:space="preserve">dniu </w:t>
      </w:r>
      <w:r w:rsidR="009B4A3B" w:rsidRPr="002B695A">
        <w:rPr>
          <w:rFonts w:ascii="Arial" w:hAnsi="Arial" w:cs="Arial"/>
          <w:sz w:val="22"/>
          <w:szCs w:val="22"/>
        </w:rPr>
        <w:t>……</w:t>
      </w:r>
      <w:r w:rsidR="004E72E9" w:rsidRPr="002B695A">
        <w:rPr>
          <w:rFonts w:ascii="Arial" w:hAnsi="Arial" w:cs="Arial"/>
          <w:sz w:val="22"/>
          <w:szCs w:val="22"/>
        </w:rPr>
        <w:t xml:space="preserve">  202</w:t>
      </w:r>
      <w:r w:rsidR="00EC3FF0" w:rsidRPr="002B695A">
        <w:rPr>
          <w:rFonts w:ascii="Arial" w:hAnsi="Arial" w:cs="Arial"/>
          <w:sz w:val="22"/>
          <w:szCs w:val="22"/>
        </w:rPr>
        <w:t>5</w:t>
      </w:r>
      <w:r w:rsidR="00A87F87" w:rsidRPr="002B695A">
        <w:rPr>
          <w:rFonts w:ascii="Arial" w:hAnsi="Arial" w:cs="Arial"/>
          <w:sz w:val="22"/>
          <w:szCs w:val="22"/>
        </w:rPr>
        <w:t xml:space="preserve"> </w:t>
      </w:r>
      <w:r w:rsidRPr="002B695A">
        <w:rPr>
          <w:rFonts w:ascii="Arial" w:hAnsi="Arial" w:cs="Arial"/>
          <w:sz w:val="22"/>
          <w:szCs w:val="22"/>
        </w:rPr>
        <w:t>r. w Rzeszowie pomi</w:t>
      </w:r>
      <w:r w:rsidRPr="002B695A">
        <w:rPr>
          <w:rFonts w:ascii="Arial" w:eastAsia="TT45Co00" w:hAnsi="Arial" w:cs="Arial"/>
          <w:sz w:val="22"/>
          <w:szCs w:val="22"/>
        </w:rPr>
        <w:t>ę</w:t>
      </w:r>
      <w:r w:rsidRPr="002B695A">
        <w:rPr>
          <w:rFonts w:ascii="Arial" w:hAnsi="Arial" w:cs="Arial"/>
          <w:sz w:val="22"/>
          <w:szCs w:val="22"/>
        </w:rPr>
        <w:t>dzy</w:t>
      </w:r>
      <w:r w:rsidR="00CB03D9" w:rsidRPr="002B695A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2B695A">
        <w:rPr>
          <w:rFonts w:ascii="Arial" w:hAnsi="Arial" w:cs="Arial"/>
          <w:sz w:val="22"/>
          <w:szCs w:val="22"/>
        </w:rPr>
        <w:t>:</w:t>
      </w:r>
    </w:p>
    <w:p w14:paraId="774574A0" w14:textId="77777777" w:rsidR="00B92B70" w:rsidRPr="002B695A" w:rsidRDefault="00204DD9" w:rsidP="00577825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2B695A">
        <w:rPr>
          <w:rFonts w:ascii="Arial" w:hAnsi="Arial" w:cs="Arial"/>
          <w:b/>
          <w:bCs/>
          <w:sz w:val="22"/>
          <w:szCs w:val="22"/>
        </w:rPr>
        <w:t>Regionalną</w:t>
      </w:r>
      <w:r w:rsidRPr="002B695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2B695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2B695A">
        <w:rPr>
          <w:rFonts w:ascii="Arial" w:hAnsi="Arial" w:cs="Arial"/>
          <w:sz w:val="22"/>
          <w:szCs w:val="22"/>
        </w:rPr>
        <w:t xml:space="preserve"> z siedzibą </w:t>
      </w:r>
      <w:r w:rsidRPr="002B695A">
        <w:rPr>
          <w:rFonts w:ascii="Arial" w:hAnsi="Arial" w:cs="Arial"/>
          <w:sz w:val="22"/>
          <w:szCs w:val="22"/>
        </w:rPr>
        <w:br/>
      </w:r>
      <w:r w:rsidR="00A87F87" w:rsidRPr="002B695A">
        <w:rPr>
          <w:rFonts w:ascii="Arial" w:hAnsi="Arial" w:cs="Arial"/>
          <w:sz w:val="22"/>
          <w:szCs w:val="22"/>
        </w:rPr>
        <w:t>w Rzeszowie przy</w:t>
      </w:r>
      <w:r w:rsidRPr="002B695A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2B695A">
        <w:rPr>
          <w:rFonts w:ascii="Arial" w:hAnsi="Arial" w:cs="Arial"/>
          <w:sz w:val="22"/>
          <w:szCs w:val="22"/>
        </w:rPr>
        <w:t>a</w:t>
      </w:r>
      <w:r w:rsidR="00A87F87" w:rsidRPr="002B695A">
        <w:rPr>
          <w:rFonts w:ascii="Arial" w:hAnsi="Arial" w:cs="Arial"/>
          <w:sz w:val="22"/>
          <w:szCs w:val="22"/>
        </w:rPr>
        <w:t>l. Józefa Piłsudskiego 38,</w:t>
      </w:r>
      <w:r w:rsidR="00561AEB" w:rsidRPr="002B695A">
        <w:rPr>
          <w:rFonts w:ascii="Arial" w:hAnsi="Arial" w:cs="Arial"/>
          <w:sz w:val="22"/>
          <w:szCs w:val="22"/>
        </w:rPr>
        <w:t xml:space="preserve"> 35-001 Rzeszów</w:t>
      </w:r>
      <w:r w:rsidR="00AC5096" w:rsidRPr="002B695A">
        <w:rPr>
          <w:rFonts w:ascii="Arial" w:hAnsi="Arial" w:cs="Arial"/>
          <w:sz w:val="22"/>
          <w:szCs w:val="22"/>
        </w:rPr>
        <w:t>, NIP: 813 35 69 045,</w:t>
      </w:r>
      <w:r w:rsidR="00A87F87" w:rsidRPr="002B695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2B695A">
        <w:rPr>
          <w:rFonts w:ascii="Arial" w:hAnsi="Arial" w:cs="Arial"/>
          <w:sz w:val="22"/>
          <w:szCs w:val="22"/>
        </w:rPr>
        <w:t>……</w:t>
      </w:r>
      <w:proofErr w:type="gramStart"/>
      <w:r w:rsidR="009B4A3B" w:rsidRPr="002B695A">
        <w:rPr>
          <w:rFonts w:ascii="Arial" w:hAnsi="Arial" w:cs="Arial"/>
          <w:sz w:val="22"/>
          <w:szCs w:val="22"/>
        </w:rPr>
        <w:t>…….</w:t>
      </w:r>
      <w:proofErr w:type="gramEnd"/>
      <w:r w:rsidR="00C074FC" w:rsidRPr="002B695A">
        <w:rPr>
          <w:rFonts w:ascii="Arial" w:hAnsi="Arial" w:cs="Arial"/>
          <w:sz w:val="22"/>
          <w:szCs w:val="22"/>
        </w:rPr>
        <w:t>, zwaną</w:t>
      </w:r>
      <w:r w:rsidR="00A87F87" w:rsidRPr="002B695A">
        <w:rPr>
          <w:rFonts w:ascii="Arial" w:hAnsi="Arial" w:cs="Arial"/>
          <w:sz w:val="22"/>
          <w:szCs w:val="22"/>
        </w:rPr>
        <w:t xml:space="preserve"> dalej</w:t>
      </w:r>
      <w:r w:rsidR="00A87F87" w:rsidRPr="002B695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2B695A">
        <w:rPr>
          <w:rFonts w:ascii="Arial" w:hAnsi="Arial" w:cs="Arial"/>
          <w:sz w:val="22"/>
          <w:szCs w:val="22"/>
        </w:rPr>
        <w:t>,</w:t>
      </w:r>
    </w:p>
    <w:p w14:paraId="3E98181C" w14:textId="77777777" w:rsidR="00256B2B" w:rsidRPr="002B695A" w:rsidRDefault="00256B2B" w:rsidP="0057782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a</w:t>
      </w:r>
    </w:p>
    <w:p w14:paraId="6BE1B8EB" w14:textId="77777777" w:rsidR="00256B2B" w:rsidRPr="002B695A" w:rsidRDefault="009B4A3B" w:rsidP="0057782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b/>
          <w:sz w:val="22"/>
          <w:szCs w:val="22"/>
        </w:rPr>
        <w:t>…………</w:t>
      </w:r>
      <w:proofErr w:type="gramStart"/>
      <w:r w:rsidRPr="002B695A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2B695A">
        <w:rPr>
          <w:rFonts w:ascii="Arial" w:hAnsi="Arial" w:cs="Arial"/>
          <w:b/>
          <w:sz w:val="22"/>
          <w:szCs w:val="22"/>
        </w:rPr>
        <w:t>.</w:t>
      </w:r>
      <w:r w:rsidR="00256B2B" w:rsidRPr="002B695A">
        <w:rPr>
          <w:rFonts w:ascii="Arial" w:hAnsi="Arial" w:cs="Arial"/>
          <w:sz w:val="22"/>
          <w:szCs w:val="22"/>
        </w:rPr>
        <w:t>, zwanym</w:t>
      </w:r>
      <w:r w:rsidR="00C074FC" w:rsidRPr="002B695A">
        <w:rPr>
          <w:rFonts w:ascii="Arial" w:hAnsi="Arial" w:cs="Arial"/>
          <w:sz w:val="22"/>
          <w:szCs w:val="22"/>
        </w:rPr>
        <w:t>/ą</w:t>
      </w:r>
      <w:r w:rsidR="00256B2B" w:rsidRPr="002B695A">
        <w:rPr>
          <w:rFonts w:ascii="Arial" w:hAnsi="Arial" w:cs="Arial"/>
          <w:sz w:val="22"/>
          <w:szCs w:val="22"/>
        </w:rPr>
        <w:t xml:space="preserve"> dalej „</w:t>
      </w:r>
      <w:r w:rsidR="00256B2B" w:rsidRPr="002B695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2B695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2B695A">
        <w:rPr>
          <w:rFonts w:ascii="Arial" w:hAnsi="Arial" w:cs="Arial"/>
          <w:sz w:val="22"/>
          <w:szCs w:val="22"/>
        </w:rPr>
        <w:t>.</w:t>
      </w:r>
    </w:p>
    <w:p w14:paraId="0B3675FE" w14:textId="77777777" w:rsidR="00EC3FF0" w:rsidRPr="002B695A" w:rsidRDefault="00EC3FF0" w:rsidP="0057782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4D800BE7" w14:textId="53C44C81" w:rsidR="000A27B4" w:rsidRPr="002B695A" w:rsidRDefault="00507171" w:rsidP="00577825">
      <w:pPr>
        <w:widowControl w:val="0"/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 xml:space="preserve">Umowę zawiera się w wyniku udzielenia zamówienia publicznego w trybie </w:t>
      </w:r>
      <w:r w:rsidR="00223176" w:rsidRPr="002B695A">
        <w:rPr>
          <w:rFonts w:ascii="Arial" w:hAnsi="Arial" w:cs="Arial"/>
          <w:sz w:val="22"/>
          <w:szCs w:val="22"/>
        </w:rPr>
        <w:t xml:space="preserve">przetargu nieograniczonego </w:t>
      </w:r>
      <w:r w:rsidR="00256B2B" w:rsidRPr="002B695A">
        <w:rPr>
          <w:rFonts w:ascii="Arial" w:hAnsi="Arial" w:cs="Arial"/>
          <w:sz w:val="22"/>
          <w:szCs w:val="22"/>
        </w:rPr>
        <w:t>pn.:</w:t>
      </w:r>
      <w:r w:rsidR="00693144" w:rsidRPr="002B695A">
        <w:rPr>
          <w:rFonts w:ascii="Arial" w:hAnsi="Arial" w:cs="Arial"/>
          <w:sz w:val="22"/>
          <w:szCs w:val="22"/>
        </w:rPr>
        <w:t xml:space="preserve"> </w:t>
      </w:r>
      <w:r w:rsidR="00CB03D9" w:rsidRPr="002B695A">
        <w:rPr>
          <w:rFonts w:ascii="Arial" w:hAnsi="Arial" w:cs="Arial"/>
          <w:b/>
          <w:bCs/>
          <w:sz w:val="22"/>
          <w:szCs w:val="22"/>
          <w:lang w:eastAsia="en-US"/>
        </w:rPr>
        <w:t xml:space="preserve">Działania ochrony czynnej dla obszarów Natura 2000 </w:t>
      </w:r>
      <w:r w:rsidR="00CB03D9" w:rsidRPr="002B695A">
        <w:rPr>
          <w:rFonts w:ascii="Arial" w:hAnsi="Arial" w:cs="Arial"/>
          <w:b/>
          <w:bCs/>
          <w:sz w:val="22"/>
          <w:szCs w:val="22"/>
          <w:lang w:eastAsia="en-US"/>
        </w:rPr>
        <w:br/>
        <w:t>w województwie podkarpackim.</w:t>
      </w:r>
    </w:p>
    <w:p w14:paraId="7FDF05B8" w14:textId="77777777" w:rsidR="00ED1D5C" w:rsidRPr="002B695A" w:rsidRDefault="00ED1D5C" w:rsidP="00577825">
      <w:pPr>
        <w:spacing w:before="0" w:line="360" w:lineRule="auto"/>
        <w:jc w:val="left"/>
        <w:rPr>
          <w:rFonts w:ascii="Arial" w:hAnsi="Arial" w:cs="Arial"/>
          <w:bCs/>
          <w:i/>
          <w:iCs/>
          <w:sz w:val="22"/>
          <w:szCs w:val="22"/>
          <w:lang w:eastAsia="pl-PL"/>
        </w:rPr>
      </w:pPr>
    </w:p>
    <w:p w14:paraId="29BCE857" w14:textId="77777777" w:rsidR="00A30966" w:rsidRPr="002B695A" w:rsidRDefault="008468FC" w:rsidP="00577825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  <w:bookmarkStart w:id="0" w:name="_Hlk166136013"/>
      <w:r w:rsidRPr="002B695A">
        <w:rPr>
          <w:rFonts w:ascii="Arial" w:eastAsia="Lucida Sans Unicode" w:hAnsi="Arial" w:cs="Arial"/>
          <w:sz w:val="22"/>
          <w:szCs w:val="22"/>
        </w:rPr>
        <w:t xml:space="preserve">Usługa realizowana </w:t>
      </w:r>
      <w:r w:rsidR="0091636E" w:rsidRPr="002B695A">
        <w:rPr>
          <w:rFonts w:ascii="Arial" w:eastAsia="Lucida Sans Unicode" w:hAnsi="Arial" w:cs="Arial"/>
          <w:sz w:val="22"/>
          <w:szCs w:val="22"/>
        </w:rPr>
        <w:t xml:space="preserve">w ramach </w:t>
      </w:r>
      <w:r w:rsidR="00A30966" w:rsidRPr="002B695A">
        <w:rPr>
          <w:rFonts w:ascii="Arial" w:eastAsia="Lucida Sans Unicode" w:hAnsi="Arial" w:cs="Arial"/>
          <w:sz w:val="22"/>
          <w:szCs w:val="22"/>
        </w:rPr>
        <w:t xml:space="preserve">projektu nr FENX.01.05-IW.01-0113/24 </w:t>
      </w:r>
    </w:p>
    <w:p w14:paraId="53DFA5AC" w14:textId="1CE627B7" w:rsidR="007F7634" w:rsidRPr="002B695A" w:rsidRDefault="00A30966" w:rsidP="00577825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  <w:r w:rsidRPr="002B695A">
        <w:rPr>
          <w:rFonts w:ascii="Arial" w:eastAsia="Lucida Sans Unicode" w:hAnsi="Arial" w:cs="Arial"/>
          <w:sz w:val="22"/>
          <w:szCs w:val="22"/>
        </w:rPr>
        <w:t>pn. „Wdrażanie działań z zakresu ochrony czynnej na obszarach Natura 2000”.</w:t>
      </w:r>
    </w:p>
    <w:p w14:paraId="4B1BED59" w14:textId="49D8995F" w:rsidR="008468FC" w:rsidRPr="002B695A" w:rsidRDefault="008468FC" w:rsidP="00577825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  <w:r w:rsidRPr="002B695A">
        <w:rPr>
          <w:rFonts w:ascii="Arial" w:eastAsia="Lucida Sans Unicode" w:hAnsi="Arial" w:cs="Arial"/>
          <w:sz w:val="22"/>
          <w:szCs w:val="22"/>
        </w:rPr>
        <w:t xml:space="preserve">  </w:t>
      </w:r>
    </w:p>
    <w:bookmarkEnd w:id="0"/>
    <w:p w14:paraId="1D18C965" w14:textId="77777777" w:rsidR="00B92B70" w:rsidRPr="002B695A" w:rsidRDefault="00ED6A93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§ 1</w:t>
      </w:r>
    </w:p>
    <w:p w14:paraId="5AF2DB51" w14:textId="7FF5C757" w:rsidR="00630848" w:rsidRPr="002B695A" w:rsidRDefault="00630848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 xml:space="preserve">Przedmiot </w:t>
      </w:r>
      <w:r w:rsidR="00483345">
        <w:rPr>
          <w:rFonts w:ascii="Arial" w:hAnsi="Arial" w:cs="Arial"/>
          <w:b/>
          <w:bCs/>
          <w:sz w:val="22"/>
          <w:szCs w:val="22"/>
        </w:rPr>
        <w:t>umowy</w:t>
      </w:r>
    </w:p>
    <w:p w14:paraId="31D49209" w14:textId="52930C24" w:rsidR="00B62DF2" w:rsidRPr="002B695A" w:rsidRDefault="00B62DF2" w:rsidP="00577825">
      <w:pPr>
        <w:numPr>
          <w:ilvl w:val="1"/>
          <w:numId w:val="25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 w:rsidRPr="002B695A">
        <w:rPr>
          <w:rFonts w:ascii="Arial" w:hAnsi="Arial" w:cs="Arial"/>
          <w:sz w:val="22"/>
          <w:szCs w:val="22"/>
        </w:rPr>
        <w:t xml:space="preserve">wykonać </w:t>
      </w:r>
      <w:r w:rsidR="0091636E" w:rsidRPr="002B695A">
        <w:rPr>
          <w:rFonts w:ascii="Arial" w:hAnsi="Arial" w:cs="Arial"/>
          <w:sz w:val="22"/>
          <w:szCs w:val="22"/>
        </w:rPr>
        <w:t xml:space="preserve">działania ochrony czynnej </w:t>
      </w:r>
      <w:r w:rsidR="0091636E" w:rsidRPr="002B695A">
        <w:rPr>
          <w:rFonts w:ascii="Arial" w:hAnsi="Arial" w:cs="Arial"/>
          <w:sz w:val="22"/>
          <w:szCs w:val="22"/>
        </w:rPr>
        <w:br/>
      </w:r>
      <w:r w:rsidR="00CB03D9" w:rsidRPr="002B695A">
        <w:rPr>
          <w:rFonts w:ascii="Arial" w:hAnsi="Arial" w:cs="Arial"/>
          <w:sz w:val="22"/>
          <w:szCs w:val="22"/>
        </w:rPr>
        <w:t xml:space="preserve">na obszarze Natura 2000 </w:t>
      </w:r>
      <w:r w:rsidR="00B759D9" w:rsidRPr="002B695A">
        <w:rPr>
          <w:rFonts w:ascii="Arial" w:hAnsi="Arial" w:cs="Arial"/>
          <w:b/>
          <w:bCs/>
          <w:sz w:val="22"/>
          <w:szCs w:val="22"/>
        </w:rPr>
        <w:t>Łukawiec PLH180024</w:t>
      </w:r>
      <w:r w:rsidR="0091636E" w:rsidRPr="002B695A">
        <w:rPr>
          <w:rFonts w:ascii="Arial" w:hAnsi="Arial" w:cs="Arial"/>
          <w:sz w:val="22"/>
          <w:szCs w:val="22"/>
        </w:rPr>
        <w:t>.</w:t>
      </w:r>
    </w:p>
    <w:p w14:paraId="1235984A" w14:textId="2CB7E4A1" w:rsidR="007F7634" w:rsidRPr="002B695A" w:rsidRDefault="007F7634" w:rsidP="00577825">
      <w:pPr>
        <w:numPr>
          <w:ilvl w:val="1"/>
          <w:numId w:val="3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1" w:name="_Hlk190080227"/>
      <w:r w:rsidRPr="002B695A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="00CB03D9" w:rsidRPr="002B695A">
        <w:rPr>
          <w:rFonts w:ascii="Arial" w:hAnsi="Arial" w:cs="Arial"/>
          <w:sz w:val="22"/>
          <w:szCs w:val="22"/>
        </w:rPr>
        <w:br/>
      </w:r>
      <w:r w:rsidRPr="002B695A">
        <w:rPr>
          <w:rFonts w:ascii="Arial" w:hAnsi="Arial" w:cs="Arial"/>
          <w:sz w:val="22"/>
          <w:szCs w:val="22"/>
        </w:rPr>
        <w:t>z postanowieniami umowy, w sposób zgodny ze SWZ</w:t>
      </w:r>
      <w:r w:rsidR="0091636E" w:rsidRPr="002B695A">
        <w:rPr>
          <w:rFonts w:ascii="Arial" w:hAnsi="Arial" w:cs="Arial"/>
          <w:sz w:val="22"/>
          <w:szCs w:val="22"/>
        </w:rPr>
        <w:t xml:space="preserve"> wraz z załącznikami </w:t>
      </w:r>
      <w:r w:rsidRPr="002B695A">
        <w:rPr>
          <w:rFonts w:ascii="Arial" w:hAnsi="Arial" w:cs="Arial"/>
          <w:sz w:val="22"/>
          <w:szCs w:val="22"/>
        </w:rPr>
        <w:t>oraz innymi aktami prawnymi, aktualnymi na dzień odbioru przedmiotu umowy, dotyczącymi przedmiotu umowy.</w:t>
      </w:r>
    </w:p>
    <w:bookmarkEnd w:id="1"/>
    <w:p w14:paraId="2D1FFED7" w14:textId="59188DE7" w:rsidR="007F7634" w:rsidRPr="002B695A" w:rsidRDefault="007F7634" w:rsidP="00577825">
      <w:pPr>
        <w:numPr>
          <w:ilvl w:val="1"/>
          <w:numId w:val="3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Integralną cz</w:t>
      </w:r>
      <w:r w:rsidRPr="002B695A">
        <w:rPr>
          <w:rFonts w:ascii="Arial" w:eastAsia="TT45Co00" w:hAnsi="Arial" w:cs="Arial"/>
          <w:sz w:val="22"/>
          <w:szCs w:val="22"/>
        </w:rPr>
        <w:t>ęś</w:t>
      </w:r>
      <w:r w:rsidRPr="002B695A">
        <w:rPr>
          <w:rFonts w:ascii="Arial" w:hAnsi="Arial" w:cs="Arial"/>
          <w:sz w:val="22"/>
          <w:szCs w:val="22"/>
        </w:rPr>
        <w:t>ć niniejszej umowy stanowi</w:t>
      </w:r>
      <w:r w:rsidRPr="002B695A">
        <w:rPr>
          <w:rFonts w:ascii="Arial" w:eastAsia="TT45Co00" w:hAnsi="Arial" w:cs="Arial"/>
          <w:sz w:val="22"/>
          <w:szCs w:val="22"/>
        </w:rPr>
        <w:t xml:space="preserve">ą </w:t>
      </w:r>
      <w:r w:rsidRPr="002B695A">
        <w:rPr>
          <w:rFonts w:ascii="Arial" w:hAnsi="Arial" w:cs="Arial"/>
          <w:sz w:val="22"/>
          <w:szCs w:val="22"/>
        </w:rPr>
        <w:t>nast</w:t>
      </w:r>
      <w:r w:rsidRPr="002B695A">
        <w:rPr>
          <w:rFonts w:ascii="Arial" w:eastAsia="TT45Co00" w:hAnsi="Arial" w:cs="Arial"/>
          <w:sz w:val="22"/>
          <w:szCs w:val="22"/>
        </w:rPr>
        <w:t>ę</w:t>
      </w:r>
      <w:r w:rsidRPr="002B695A">
        <w:rPr>
          <w:rFonts w:ascii="Arial" w:hAnsi="Arial" w:cs="Arial"/>
          <w:sz w:val="22"/>
          <w:szCs w:val="22"/>
        </w:rPr>
        <w:t>puj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ce dokumenty, które b</w:t>
      </w:r>
      <w:r w:rsidRPr="002B695A">
        <w:rPr>
          <w:rFonts w:ascii="Arial" w:eastAsia="TT45Co00" w:hAnsi="Arial" w:cs="Arial"/>
          <w:sz w:val="22"/>
          <w:szCs w:val="22"/>
        </w:rPr>
        <w:t>ę</w:t>
      </w:r>
      <w:r w:rsidRPr="002B695A">
        <w:rPr>
          <w:rFonts w:ascii="Arial" w:hAnsi="Arial" w:cs="Arial"/>
          <w:sz w:val="22"/>
          <w:szCs w:val="22"/>
        </w:rPr>
        <w:t>d</w:t>
      </w:r>
      <w:r w:rsidRPr="002B695A">
        <w:rPr>
          <w:rFonts w:ascii="Arial" w:eastAsia="TT45Co00" w:hAnsi="Arial" w:cs="Arial"/>
          <w:sz w:val="22"/>
          <w:szCs w:val="22"/>
        </w:rPr>
        <w:t xml:space="preserve">ą </w:t>
      </w:r>
      <w:r w:rsidRPr="002B695A">
        <w:rPr>
          <w:rFonts w:ascii="Arial" w:hAnsi="Arial" w:cs="Arial"/>
          <w:sz w:val="22"/>
          <w:szCs w:val="22"/>
        </w:rPr>
        <w:t>odczytywane jako je</w:t>
      </w:r>
      <w:r w:rsidR="00E155BC" w:rsidRPr="002B695A">
        <w:rPr>
          <w:rFonts w:ascii="Arial" w:hAnsi="Arial" w:cs="Arial"/>
          <w:sz w:val="22"/>
          <w:szCs w:val="22"/>
        </w:rPr>
        <w:t>j</w:t>
      </w:r>
      <w:r w:rsidRPr="002B695A">
        <w:rPr>
          <w:rFonts w:ascii="Arial" w:hAnsi="Arial" w:cs="Arial"/>
          <w:sz w:val="22"/>
          <w:szCs w:val="22"/>
        </w:rPr>
        <w:t xml:space="preserve"> cz</w:t>
      </w:r>
      <w:r w:rsidRPr="002B695A">
        <w:rPr>
          <w:rFonts w:ascii="Arial" w:eastAsia="TT45Co00" w:hAnsi="Arial" w:cs="Arial"/>
          <w:sz w:val="22"/>
          <w:szCs w:val="22"/>
        </w:rPr>
        <w:t>ęś</w:t>
      </w:r>
      <w:r w:rsidRPr="002B695A">
        <w:rPr>
          <w:rFonts w:ascii="Arial" w:hAnsi="Arial" w:cs="Arial"/>
          <w:sz w:val="22"/>
          <w:szCs w:val="22"/>
        </w:rPr>
        <w:t>ci:</w:t>
      </w:r>
    </w:p>
    <w:p w14:paraId="3F803B2C" w14:textId="77777777" w:rsidR="007F7634" w:rsidRPr="002B695A" w:rsidRDefault="007F7634" w:rsidP="0057782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Specyfikacja Warunków Zamówienia (wraz z zał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cznikami),</w:t>
      </w:r>
    </w:p>
    <w:p w14:paraId="356AE23F" w14:textId="77777777" w:rsidR="007F7634" w:rsidRPr="002B695A" w:rsidRDefault="007F7634" w:rsidP="0057782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Oferta zło</w:t>
      </w:r>
      <w:r w:rsidRPr="002B695A">
        <w:rPr>
          <w:rFonts w:ascii="Arial" w:eastAsia="TT45Co00" w:hAnsi="Arial" w:cs="Arial"/>
          <w:sz w:val="22"/>
          <w:szCs w:val="22"/>
        </w:rPr>
        <w:t>ż</w:t>
      </w:r>
      <w:r w:rsidRPr="002B695A">
        <w:rPr>
          <w:rFonts w:ascii="Arial" w:hAnsi="Arial" w:cs="Arial"/>
          <w:sz w:val="22"/>
          <w:szCs w:val="22"/>
        </w:rPr>
        <w:t>ona przez Wykonawc</w:t>
      </w:r>
      <w:r w:rsidRPr="002B695A">
        <w:rPr>
          <w:rFonts w:ascii="Arial" w:eastAsia="TT45Co00" w:hAnsi="Arial" w:cs="Arial"/>
          <w:sz w:val="22"/>
          <w:szCs w:val="22"/>
        </w:rPr>
        <w:t>ę</w:t>
      </w:r>
      <w:r w:rsidRPr="002B695A">
        <w:rPr>
          <w:rFonts w:ascii="Arial" w:hAnsi="Arial" w:cs="Arial"/>
          <w:sz w:val="22"/>
          <w:szCs w:val="22"/>
        </w:rPr>
        <w:t>.</w:t>
      </w:r>
    </w:p>
    <w:p w14:paraId="1602F21D" w14:textId="3B5A5AA2" w:rsidR="00B759D9" w:rsidRPr="002B695A" w:rsidRDefault="00B759D9" w:rsidP="00577825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EF34EC7" w14:textId="77777777" w:rsidR="003B435B" w:rsidRPr="002B695A" w:rsidRDefault="003B435B" w:rsidP="003B43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§ 2</w:t>
      </w:r>
    </w:p>
    <w:p w14:paraId="7721FC22" w14:textId="77777777" w:rsidR="003B435B" w:rsidRPr="002B695A" w:rsidRDefault="003B435B" w:rsidP="003B43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B695A">
        <w:rPr>
          <w:rFonts w:ascii="Arial" w:hAnsi="Arial" w:cs="Arial"/>
          <w:b/>
          <w:sz w:val="22"/>
          <w:szCs w:val="22"/>
        </w:rPr>
        <w:t>Obowiązki Wykonawcy</w:t>
      </w:r>
    </w:p>
    <w:p w14:paraId="6DD2AE5E" w14:textId="77777777" w:rsidR="003B435B" w:rsidRPr="002B695A" w:rsidRDefault="003B435B" w:rsidP="003B435B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2B695A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2B695A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46783C77" w14:textId="77777777" w:rsidR="003B435B" w:rsidRPr="002B695A" w:rsidRDefault="003B435B" w:rsidP="003B435B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lastRenderedPageBreak/>
        <w:t>Wykonawca zobowi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zany jest w ka</w:t>
      </w:r>
      <w:r w:rsidRPr="002B695A">
        <w:rPr>
          <w:rFonts w:ascii="Arial" w:eastAsia="TT45Co00" w:hAnsi="Arial" w:cs="Arial"/>
          <w:sz w:val="22"/>
          <w:szCs w:val="22"/>
        </w:rPr>
        <w:t>ż</w:t>
      </w:r>
      <w:r w:rsidRPr="002B695A">
        <w:rPr>
          <w:rFonts w:ascii="Arial" w:hAnsi="Arial" w:cs="Arial"/>
          <w:sz w:val="22"/>
          <w:szCs w:val="22"/>
        </w:rPr>
        <w:t>dym przypadku działa</w:t>
      </w:r>
      <w:r w:rsidRPr="002B695A">
        <w:rPr>
          <w:rFonts w:ascii="Arial" w:eastAsia="TT45Co00" w:hAnsi="Arial" w:cs="Arial"/>
          <w:sz w:val="22"/>
          <w:szCs w:val="22"/>
        </w:rPr>
        <w:t xml:space="preserve">ć </w:t>
      </w:r>
      <w:r w:rsidRPr="002B695A">
        <w:rPr>
          <w:rFonts w:ascii="Arial" w:hAnsi="Arial" w:cs="Arial"/>
          <w:sz w:val="22"/>
          <w:szCs w:val="22"/>
        </w:rPr>
        <w:t>bezstronnie i z nale</w:t>
      </w:r>
      <w:r w:rsidRPr="002B695A">
        <w:rPr>
          <w:rFonts w:ascii="Arial" w:eastAsia="TT45Co00" w:hAnsi="Arial" w:cs="Arial"/>
          <w:sz w:val="22"/>
          <w:szCs w:val="22"/>
        </w:rPr>
        <w:t>ż</w:t>
      </w:r>
      <w:r w:rsidRPr="002B695A">
        <w:rPr>
          <w:rFonts w:ascii="Arial" w:hAnsi="Arial" w:cs="Arial"/>
          <w:sz w:val="22"/>
          <w:szCs w:val="22"/>
        </w:rPr>
        <w:t>yt</w:t>
      </w:r>
      <w:r w:rsidRPr="002B695A">
        <w:rPr>
          <w:rFonts w:ascii="Arial" w:eastAsia="TT45Co00" w:hAnsi="Arial" w:cs="Arial"/>
          <w:sz w:val="22"/>
          <w:szCs w:val="22"/>
        </w:rPr>
        <w:t xml:space="preserve">ą </w:t>
      </w:r>
      <w:r w:rsidRPr="002B695A">
        <w:rPr>
          <w:rFonts w:ascii="Arial" w:hAnsi="Arial" w:cs="Arial"/>
          <w:sz w:val="22"/>
          <w:szCs w:val="22"/>
        </w:rPr>
        <w:t>staranno</w:t>
      </w:r>
      <w:r w:rsidRPr="002B695A">
        <w:rPr>
          <w:rFonts w:ascii="Arial" w:eastAsia="TT45Co00" w:hAnsi="Arial" w:cs="Arial"/>
          <w:sz w:val="22"/>
          <w:szCs w:val="22"/>
        </w:rPr>
        <w:t>ś</w:t>
      </w:r>
      <w:r w:rsidRPr="002B695A">
        <w:rPr>
          <w:rFonts w:ascii="Arial" w:hAnsi="Arial" w:cs="Arial"/>
          <w:sz w:val="22"/>
          <w:szCs w:val="22"/>
        </w:rPr>
        <w:t>ci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zanych</w:t>
      </w:r>
      <w:r w:rsidRPr="002B695A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cego.</w:t>
      </w:r>
    </w:p>
    <w:p w14:paraId="0DB485DD" w14:textId="49348F52" w:rsidR="003B435B" w:rsidRDefault="003B435B" w:rsidP="003B435B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 xml:space="preserve">Przed rozpoczęciem prac Wykonawca zobowiązany jest do ustalenia z </w:t>
      </w:r>
      <w:r>
        <w:rPr>
          <w:rFonts w:ascii="Arial" w:hAnsi="Arial" w:cs="Arial"/>
          <w:sz w:val="22"/>
          <w:szCs w:val="22"/>
        </w:rPr>
        <w:t>właścicielem</w:t>
      </w:r>
      <w:r w:rsidRPr="002B695A">
        <w:rPr>
          <w:rFonts w:ascii="Arial" w:hAnsi="Arial" w:cs="Arial"/>
          <w:sz w:val="22"/>
          <w:szCs w:val="22"/>
        </w:rPr>
        <w:t xml:space="preserve"> terenu warunków przebywania podczas realizacji przedmiotu </w:t>
      </w:r>
      <w:r>
        <w:rPr>
          <w:rFonts w:ascii="Arial" w:hAnsi="Arial" w:cs="Arial"/>
          <w:sz w:val="22"/>
          <w:szCs w:val="22"/>
        </w:rPr>
        <w:t>umowy</w:t>
      </w:r>
      <w:r w:rsidRPr="002B695A">
        <w:rPr>
          <w:rFonts w:ascii="Arial" w:hAnsi="Arial" w:cs="Arial"/>
          <w:sz w:val="22"/>
          <w:szCs w:val="22"/>
        </w:rPr>
        <w:t xml:space="preserve"> na gruntach </w:t>
      </w:r>
      <w:r w:rsidR="00B92FF5">
        <w:rPr>
          <w:rFonts w:ascii="Arial" w:hAnsi="Arial" w:cs="Arial"/>
          <w:sz w:val="22"/>
          <w:szCs w:val="22"/>
        </w:rPr>
        <w:t>będących jego własnością</w:t>
      </w:r>
      <w:r w:rsidRPr="002B695A">
        <w:rPr>
          <w:rFonts w:ascii="Arial" w:hAnsi="Arial" w:cs="Arial"/>
          <w:sz w:val="22"/>
          <w:szCs w:val="22"/>
        </w:rPr>
        <w:t xml:space="preserve"> i stosowania się do jego wskazówek, np. dotyczących trasy dojazdu do poszczególnych powierzchni, gdzie prowadzone będą </w:t>
      </w:r>
      <w:r>
        <w:rPr>
          <w:rFonts w:ascii="Arial" w:hAnsi="Arial" w:cs="Arial"/>
          <w:sz w:val="22"/>
          <w:szCs w:val="22"/>
        </w:rPr>
        <w:t xml:space="preserve">działania ochrony czynnej, o których mowa w </w:t>
      </w:r>
      <w:r w:rsidRPr="008A2F3D">
        <w:rPr>
          <w:rFonts w:ascii="Arial" w:hAnsi="Arial" w:cs="Arial"/>
          <w:sz w:val="22"/>
          <w:szCs w:val="22"/>
        </w:rPr>
        <w:t>§ 1</w:t>
      </w:r>
      <w:r>
        <w:rPr>
          <w:rFonts w:ascii="Arial" w:hAnsi="Arial" w:cs="Arial"/>
          <w:sz w:val="22"/>
          <w:szCs w:val="22"/>
        </w:rPr>
        <w:t xml:space="preserve"> ust. 1</w:t>
      </w:r>
      <w:r w:rsidRPr="002B695A">
        <w:rPr>
          <w:rFonts w:ascii="Arial" w:hAnsi="Arial" w:cs="Arial"/>
          <w:sz w:val="22"/>
          <w:szCs w:val="22"/>
        </w:rPr>
        <w:t>.</w:t>
      </w:r>
    </w:p>
    <w:p w14:paraId="61802096" w14:textId="77777777" w:rsidR="003B435B" w:rsidRDefault="003B435B" w:rsidP="003B435B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 xml:space="preserve">W ramach prac przygotowawczych Wykonawca zobowiązany jest do przeprowadzenia na swój koszt wizji terenowej obszaru realizacji przedmiotu </w:t>
      </w:r>
      <w:r>
        <w:rPr>
          <w:rFonts w:ascii="Arial" w:hAnsi="Arial" w:cs="Arial"/>
          <w:sz w:val="22"/>
          <w:szCs w:val="22"/>
        </w:rPr>
        <w:t>umowy</w:t>
      </w:r>
      <w:r w:rsidRPr="002B695A">
        <w:rPr>
          <w:rFonts w:ascii="Arial" w:hAnsi="Arial" w:cs="Arial"/>
          <w:sz w:val="22"/>
          <w:szCs w:val="22"/>
        </w:rPr>
        <w:t>.</w:t>
      </w:r>
    </w:p>
    <w:p w14:paraId="0B6F0844" w14:textId="77777777" w:rsidR="003B435B" w:rsidRDefault="003B435B" w:rsidP="003B435B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 xml:space="preserve">O terminie rozpoczęcia prac terenowych, Wykonawca powiadomi pisemnie lub za pośrednictwem poczty elektronicznej Zamawiającego oraz </w:t>
      </w:r>
      <w:r>
        <w:rPr>
          <w:rFonts w:ascii="Arial" w:hAnsi="Arial" w:cs="Arial"/>
          <w:sz w:val="22"/>
          <w:szCs w:val="22"/>
        </w:rPr>
        <w:t>właściciela</w:t>
      </w:r>
      <w:r w:rsidRPr="002B695A">
        <w:rPr>
          <w:rFonts w:ascii="Arial" w:hAnsi="Arial" w:cs="Arial"/>
          <w:sz w:val="22"/>
          <w:szCs w:val="22"/>
        </w:rPr>
        <w:t xml:space="preserve"> terenu, w terminie minimum tygodnia przed ich rozpoczęciem wraz z przedstawieniem harmonogramu prac terenowych. </w:t>
      </w:r>
    </w:p>
    <w:p w14:paraId="3D9CD027" w14:textId="77777777" w:rsidR="003B435B" w:rsidRPr="002B695A" w:rsidRDefault="003B435B" w:rsidP="003B435B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>Wykonawca na wniosek Zamawiającego będzie składał na piśmie lub za pośrednictwem poczty elektronicznej informacje/wyjaśnienia odnośnie zakresu przeprowadzonych prac.</w:t>
      </w:r>
    </w:p>
    <w:p w14:paraId="43EA2B87" w14:textId="77777777" w:rsidR="003B435B" w:rsidRDefault="003B435B" w:rsidP="003B435B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 xml:space="preserve">Zamawiający zastrzega sobie prawo do kontroli stanu zaawansowania prac na każdym etapie realizacji przedmiotu </w:t>
      </w:r>
      <w:r>
        <w:rPr>
          <w:rFonts w:ascii="Arial" w:hAnsi="Arial" w:cs="Arial"/>
          <w:sz w:val="22"/>
          <w:szCs w:val="22"/>
        </w:rPr>
        <w:t>umowy</w:t>
      </w:r>
      <w:r w:rsidRPr="002B695A">
        <w:rPr>
          <w:rFonts w:ascii="Arial" w:hAnsi="Arial" w:cs="Arial"/>
          <w:sz w:val="22"/>
          <w:szCs w:val="22"/>
        </w:rPr>
        <w:t>, żądania stosownych wyjaśnień, w tym przeprowadzenia kontroli w terenie.</w:t>
      </w:r>
    </w:p>
    <w:p w14:paraId="0994BF33" w14:textId="77777777" w:rsidR="003B435B" w:rsidRDefault="003B435B" w:rsidP="003B435B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>Zamawiający bezwzględnie wymaga, aby podczas prac terenowych nie dopuścić do zniszczenia siedlisk przyrodniczych.</w:t>
      </w:r>
    </w:p>
    <w:p w14:paraId="2A77C33F" w14:textId="77777777" w:rsidR="003B435B" w:rsidRPr="008A2F3D" w:rsidRDefault="003B435B" w:rsidP="003B435B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8A2F3D">
        <w:rPr>
          <w:rFonts w:ascii="Arial" w:hAnsi="Arial" w:cs="Arial"/>
          <w:sz w:val="22"/>
          <w:szCs w:val="22"/>
        </w:rPr>
        <w:t>Wykonawca zapewni na terenie wykonywanych działań porządek, tj. nie pozostawi po sobie śmieci, odpadków itp. W trakcie wykonywania zabiegów Wykonawca zapewni oszczędne korzystanie z terenu.</w:t>
      </w:r>
    </w:p>
    <w:p w14:paraId="4F8A18CF" w14:textId="5DB42A02" w:rsidR="003B435B" w:rsidRPr="008A2F3D" w:rsidRDefault="003B435B" w:rsidP="003B435B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8A2F3D">
        <w:rPr>
          <w:rFonts w:ascii="Arial" w:hAnsi="Arial" w:cs="Arial"/>
          <w:sz w:val="22"/>
          <w:szCs w:val="22"/>
        </w:rPr>
        <w:t>Wykonawca zobowiązany jest zapewnić należyte wykonani</w:t>
      </w:r>
      <w:r w:rsidRPr="008A2F3D">
        <w:rPr>
          <w:rFonts w:ascii="Arial" w:hAnsi="Arial" w:cs="Arial"/>
          <w:strike/>
          <w:sz w:val="22"/>
          <w:szCs w:val="22"/>
        </w:rPr>
        <w:t>e</w:t>
      </w:r>
      <w:r w:rsidRPr="008A2F3D">
        <w:rPr>
          <w:rFonts w:ascii="Arial" w:hAnsi="Arial" w:cs="Arial"/>
          <w:sz w:val="22"/>
          <w:szCs w:val="22"/>
        </w:rPr>
        <w:t xml:space="preserve"> prac, zwłaszcza </w:t>
      </w:r>
      <w:r w:rsidRPr="008A2F3D">
        <w:rPr>
          <w:rFonts w:ascii="Arial" w:hAnsi="Arial" w:cs="Arial"/>
          <w:sz w:val="22"/>
          <w:szCs w:val="22"/>
        </w:rPr>
        <w:br/>
        <w:t xml:space="preserve">z poszanowaniem przepisów obowiązującego prawa, w tym w szczególności przepisów </w:t>
      </w:r>
      <w:r w:rsidRPr="008A2F3D">
        <w:rPr>
          <w:rFonts w:ascii="Arial" w:hAnsi="Arial" w:cs="Arial"/>
          <w:sz w:val="22"/>
          <w:szCs w:val="22"/>
        </w:rPr>
        <w:br/>
        <w:t>o ochronie przyrody. Naruszenie przepisów prawa przez Wykonawcę będzie podstawą do odstąpienia od umowy z winy Wykonawcy, o którym mowa w § 1</w:t>
      </w:r>
      <w:r w:rsidR="00A32CB1">
        <w:rPr>
          <w:rFonts w:ascii="Arial" w:hAnsi="Arial" w:cs="Arial"/>
          <w:sz w:val="22"/>
          <w:szCs w:val="22"/>
        </w:rPr>
        <w:t>3</w:t>
      </w:r>
      <w:r w:rsidRPr="008A2F3D">
        <w:rPr>
          <w:rFonts w:ascii="Arial" w:hAnsi="Arial" w:cs="Arial"/>
          <w:sz w:val="22"/>
          <w:szCs w:val="22"/>
        </w:rPr>
        <w:t xml:space="preserve"> ust. 1 pkt 3. </w:t>
      </w:r>
    </w:p>
    <w:p w14:paraId="7FE69DA1" w14:textId="77777777" w:rsidR="003B435B" w:rsidRDefault="003B435B" w:rsidP="003B435B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Wykonawca oraz jego pracownicy zobowiązani są do przestrzegania zasad bezpieczeństwa i higieny pracy.</w:t>
      </w:r>
    </w:p>
    <w:p w14:paraId="4D3A20EC" w14:textId="77777777" w:rsidR="003B435B" w:rsidRDefault="003B435B" w:rsidP="003B435B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 xml:space="preserve">Wykonawca zobowiązany jest do sporządzenia dokumentacji fotograficznej obrazującej przebieg realizacji przedmiotu </w:t>
      </w:r>
      <w:r>
        <w:rPr>
          <w:rFonts w:ascii="Arial" w:hAnsi="Arial" w:cs="Arial"/>
          <w:sz w:val="22"/>
          <w:szCs w:val="22"/>
        </w:rPr>
        <w:t>umowy</w:t>
      </w:r>
      <w:r w:rsidRPr="002B695A">
        <w:rPr>
          <w:rFonts w:ascii="Arial" w:hAnsi="Arial" w:cs="Arial"/>
          <w:sz w:val="22"/>
          <w:szCs w:val="22"/>
        </w:rPr>
        <w:t xml:space="preserve"> na każdej powierzchni, gdzie prowadzone będą zabiegi ochronn</w:t>
      </w:r>
      <w:r>
        <w:rPr>
          <w:rFonts w:ascii="Arial" w:hAnsi="Arial" w:cs="Arial"/>
          <w:sz w:val="22"/>
          <w:szCs w:val="22"/>
        </w:rPr>
        <w:t xml:space="preserve">y czynnej, o których mowa w </w:t>
      </w:r>
      <w:r w:rsidRPr="002B695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1 ust. 1</w:t>
      </w:r>
      <w:r w:rsidRPr="002B695A">
        <w:rPr>
          <w:rFonts w:ascii="Arial" w:hAnsi="Arial" w:cs="Arial"/>
          <w:sz w:val="22"/>
          <w:szCs w:val="22"/>
        </w:rPr>
        <w:t xml:space="preserve"> (zdjęcia obrazujące stan przed rozpoczęciem prac i po ich zakończeniu, wykonane w tych samych miejscach w sposób umożliwiający jednoznaczne dopasowanie zdjęć do powierzchni). Zdjęcia należy skatalogować np. opisując katalog adresem leśnym powierzchni </w:t>
      </w:r>
      <w:r>
        <w:rPr>
          <w:rFonts w:ascii="Arial" w:hAnsi="Arial" w:cs="Arial"/>
          <w:sz w:val="22"/>
          <w:szCs w:val="22"/>
        </w:rPr>
        <w:t>działań ochronny czynnej</w:t>
      </w:r>
      <w:r w:rsidRPr="002B695A">
        <w:rPr>
          <w:rFonts w:ascii="Arial" w:hAnsi="Arial" w:cs="Arial"/>
          <w:sz w:val="22"/>
          <w:szCs w:val="22"/>
        </w:rPr>
        <w:t xml:space="preserve"> </w:t>
      </w:r>
      <w:r w:rsidRPr="002B695A">
        <w:rPr>
          <w:rFonts w:ascii="Arial" w:hAnsi="Arial" w:cs="Arial"/>
          <w:sz w:val="22"/>
          <w:szCs w:val="22"/>
        </w:rPr>
        <w:lastRenderedPageBreak/>
        <w:t>lub numerem ewidencyjnym działki. Zdjęcia należy przekazać Zamawiającemu w formie cyfrowej, na adres e-mail wskazany w §</w:t>
      </w:r>
      <w:r>
        <w:rPr>
          <w:rFonts w:ascii="Arial" w:hAnsi="Arial" w:cs="Arial"/>
          <w:sz w:val="22"/>
          <w:szCs w:val="22"/>
        </w:rPr>
        <w:t xml:space="preserve"> 7 ust. 1</w:t>
      </w:r>
      <w:r w:rsidRPr="002B695A">
        <w:rPr>
          <w:rFonts w:ascii="Arial" w:hAnsi="Arial" w:cs="Arial"/>
          <w:sz w:val="22"/>
          <w:szCs w:val="22"/>
        </w:rPr>
        <w:t>, przed odbiorem prac</w:t>
      </w:r>
      <w:r>
        <w:rPr>
          <w:rFonts w:ascii="Arial" w:hAnsi="Arial" w:cs="Arial"/>
          <w:sz w:val="22"/>
          <w:szCs w:val="22"/>
        </w:rPr>
        <w:t xml:space="preserve">, o którym mowa w </w:t>
      </w:r>
      <w:r w:rsidRPr="002B695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 ust. 1.</w:t>
      </w:r>
    </w:p>
    <w:p w14:paraId="4A0DEC41" w14:textId="77777777" w:rsidR="003B435B" w:rsidRPr="002B695A" w:rsidRDefault="003B435B" w:rsidP="003B435B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 xml:space="preserve">Dokumentacja fotograficzna </w:t>
      </w:r>
      <w:r>
        <w:rPr>
          <w:rFonts w:ascii="Arial" w:hAnsi="Arial" w:cs="Arial"/>
          <w:sz w:val="22"/>
          <w:szCs w:val="22"/>
        </w:rPr>
        <w:t>zostanie przygotowana i oznaczona znakami graficznymi zgodnie z zasadami określonymi w ust.15 i 16 załącznika nr 1 do SWZ – Szczegółowego opisu przedmiotu zamówienia</w:t>
      </w:r>
      <w:r w:rsidRPr="002B695A">
        <w:rPr>
          <w:rFonts w:ascii="Arial" w:hAnsi="Arial" w:cs="Arial"/>
          <w:sz w:val="22"/>
          <w:szCs w:val="22"/>
        </w:rPr>
        <w:t xml:space="preserve">. </w:t>
      </w:r>
    </w:p>
    <w:p w14:paraId="132D5062" w14:textId="77777777" w:rsidR="003B435B" w:rsidRPr="002B695A" w:rsidRDefault="003B435B" w:rsidP="003B435B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 w:rsidRPr="002B695A">
        <w:rPr>
          <w:rFonts w:ascii="Arial" w:hAnsi="Arial" w:cs="Arial"/>
          <w:sz w:val="22"/>
          <w:szCs w:val="22"/>
        </w:rPr>
        <w:br/>
        <w:t>o którym mowa w § 5 ust. 1.</w:t>
      </w:r>
    </w:p>
    <w:p w14:paraId="4C71801D" w14:textId="77777777" w:rsidR="003B435B" w:rsidRPr="002B695A" w:rsidRDefault="003B435B" w:rsidP="003B435B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394CC16F" w14:textId="597F3F0C" w:rsidR="003B435B" w:rsidRPr="00B92FF5" w:rsidRDefault="003B435B" w:rsidP="00B92FF5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</w:t>
      </w:r>
      <w:r w:rsidR="00B92FF5">
        <w:rPr>
          <w:rFonts w:ascii="Arial" w:hAnsi="Arial" w:cs="Arial"/>
          <w:sz w:val="22"/>
          <w:szCs w:val="22"/>
        </w:rPr>
        <w:t>na co Wykonawca wyraża zgodę</w:t>
      </w:r>
      <w:r w:rsidR="00B92FF5">
        <w:rPr>
          <w:rFonts w:ascii="Arial" w:hAnsi="Arial" w:cs="Arial"/>
          <w:sz w:val="22"/>
          <w:szCs w:val="22"/>
        </w:rPr>
        <w:t xml:space="preserve">, </w:t>
      </w:r>
      <w:r w:rsidRPr="00B92FF5">
        <w:rPr>
          <w:rFonts w:ascii="Arial" w:hAnsi="Arial" w:cs="Arial"/>
          <w:sz w:val="22"/>
          <w:szCs w:val="22"/>
        </w:rPr>
        <w:t xml:space="preserve">co nie uchybia roszczeniom Zamawiającego o naprawienie szkody powstałej na skutek pojawienia się wad. </w:t>
      </w:r>
    </w:p>
    <w:p w14:paraId="6F2DA896" w14:textId="77777777" w:rsidR="003B435B" w:rsidRDefault="003B435B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235AE8" w14:textId="26C1AD9A" w:rsidR="00C074FC" w:rsidRPr="002B695A" w:rsidRDefault="00C074FC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§ 3</w:t>
      </w:r>
    </w:p>
    <w:p w14:paraId="10634675" w14:textId="77777777" w:rsidR="00C074FC" w:rsidRPr="002B695A" w:rsidRDefault="00C074FC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4B92B79E" w14:textId="77777777" w:rsidR="00C074FC" w:rsidRPr="002B695A" w:rsidRDefault="00C074FC" w:rsidP="0057782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569AFC51" w14:textId="77777777" w:rsidR="00C074FC" w:rsidRPr="002B695A" w:rsidRDefault="00C074FC" w:rsidP="0057782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Zamawiający ma prawo kontrolowa</w:t>
      </w:r>
      <w:r w:rsidRPr="002B695A">
        <w:rPr>
          <w:rFonts w:ascii="Arial" w:eastAsia="TT45Co00" w:hAnsi="Arial" w:cs="Arial"/>
          <w:sz w:val="22"/>
          <w:szCs w:val="22"/>
        </w:rPr>
        <w:t xml:space="preserve">ć – </w:t>
      </w:r>
      <w:r w:rsidRPr="002B695A">
        <w:rPr>
          <w:rFonts w:ascii="Arial" w:hAnsi="Arial" w:cs="Arial"/>
          <w:sz w:val="22"/>
          <w:szCs w:val="22"/>
        </w:rPr>
        <w:t>poprzez swoich przedstawicieli – post</w:t>
      </w:r>
      <w:r w:rsidRPr="002B695A">
        <w:rPr>
          <w:rFonts w:ascii="Arial" w:eastAsia="TT45Co00" w:hAnsi="Arial" w:cs="Arial"/>
          <w:sz w:val="22"/>
          <w:szCs w:val="22"/>
        </w:rPr>
        <w:t>ę</w:t>
      </w:r>
      <w:r w:rsidRPr="002B695A">
        <w:rPr>
          <w:rFonts w:ascii="Arial" w:hAnsi="Arial" w:cs="Arial"/>
          <w:sz w:val="22"/>
          <w:szCs w:val="22"/>
        </w:rPr>
        <w:t>py wykonywania umowy oraz jej jako</w:t>
      </w:r>
      <w:r w:rsidRPr="002B695A">
        <w:rPr>
          <w:rFonts w:ascii="Arial" w:eastAsia="TT45Co00" w:hAnsi="Arial" w:cs="Arial"/>
          <w:sz w:val="22"/>
          <w:szCs w:val="22"/>
        </w:rPr>
        <w:t xml:space="preserve">ść </w:t>
      </w:r>
      <w:r w:rsidRPr="002B695A">
        <w:rPr>
          <w:rFonts w:ascii="Arial" w:hAnsi="Arial" w:cs="Arial"/>
          <w:sz w:val="22"/>
          <w:szCs w:val="22"/>
        </w:rPr>
        <w:t>na ka</w:t>
      </w:r>
      <w:r w:rsidRPr="002B695A">
        <w:rPr>
          <w:rFonts w:ascii="Arial" w:eastAsia="TT45Co00" w:hAnsi="Arial" w:cs="Arial"/>
          <w:sz w:val="22"/>
          <w:szCs w:val="22"/>
        </w:rPr>
        <w:t>ż</w:t>
      </w:r>
      <w:r w:rsidRPr="002B695A">
        <w:rPr>
          <w:rFonts w:ascii="Arial" w:hAnsi="Arial" w:cs="Arial"/>
          <w:sz w:val="22"/>
          <w:szCs w:val="22"/>
        </w:rPr>
        <w:t>dym etapie realizacji, w tym równie</w:t>
      </w:r>
      <w:r w:rsidRPr="002B695A">
        <w:rPr>
          <w:rFonts w:ascii="Arial" w:eastAsia="TT45Co00" w:hAnsi="Arial" w:cs="Arial"/>
          <w:sz w:val="22"/>
          <w:szCs w:val="22"/>
        </w:rPr>
        <w:t xml:space="preserve">ż </w:t>
      </w:r>
      <w:r w:rsidRPr="002B695A">
        <w:rPr>
          <w:rFonts w:ascii="Arial" w:hAnsi="Arial" w:cs="Arial"/>
          <w:sz w:val="22"/>
          <w:szCs w:val="22"/>
        </w:rPr>
        <w:t xml:space="preserve">poprzez </w:t>
      </w:r>
      <w:r w:rsidRPr="002B695A">
        <w:rPr>
          <w:rFonts w:ascii="Arial" w:eastAsia="TT45Co00" w:hAnsi="Arial" w:cs="Arial"/>
          <w:sz w:val="22"/>
          <w:szCs w:val="22"/>
        </w:rPr>
        <w:t>żą</w:t>
      </w:r>
      <w:r w:rsidRPr="002B695A">
        <w:rPr>
          <w:rFonts w:ascii="Arial" w:hAnsi="Arial" w:cs="Arial"/>
          <w:sz w:val="22"/>
          <w:szCs w:val="22"/>
        </w:rPr>
        <w:t>danie pisemnych sprawozda</w:t>
      </w:r>
      <w:r w:rsidRPr="002B695A">
        <w:rPr>
          <w:rFonts w:ascii="Arial" w:eastAsia="TT45Co00" w:hAnsi="Arial" w:cs="Arial"/>
          <w:sz w:val="22"/>
          <w:szCs w:val="22"/>
        </w:rPr>
        <w:t xml:space="preserve">ń </w:t>
      </w:r>
      <w:r w:rsidRPr="002B695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cego.</w:t>
      </w:r>
    </w:p>
    <w:p w14:paraId="12CE9A0D" w14:textId="34C690A0" w:rsidR="00C074FC" w:rsidRPr="002B695A" w:rsidRDefault="00C074FC" w:rsidP="00577825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2B695A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424975" w:rsidRPr="002B695A">
        <w:rPr>
          <w:rFonts w:ascii="Arial" w:hAnsi="Arial" w:cs="Arial"/>
          <w:bCs/>
          <w:sz w:val="22"/>
          <w:szCs w:val="22"/>
        </w:rPr>
        <w:br/>
      </w:r>
      <w:r w:rsidRPr="002B695A">
        <w:rPr>
          <w:rFonts w:ascii="Arial" w:hAnsi="Arial" w:cs="Arial"/>
          <w:bCs/>
          <w:sz w:val="22"/>
          <w:szCs w:val="22"/>
        </w:rPr>
        <w:t>w szczególności do:</w:t>
      </w:r>
    </w:p>
    <w:p w14:paraId="1AF8AA69" w14:textId="40A71341" w:rsidR="00C074FC" w:rsidRPr="002B695A" w:rsidRDefault="00C074FC" w:rsidP="0057782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2B695A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posiadanych informacji, materiałów i dokumentów oraz dokonywania innych czynności faktycznych i prawnych, </w:t>
      </w:r>
    </w:p>
    <w:p w14:paraId="45453759" w14:textId="24979B74" w:rsidR="00B555D3" w:rsidRPr="002B695A" w:rsidRDefault="00C074FC" w:rsidP="0057782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2B695A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26BA0E2B" w14:textId="096CE47A" w:rsidR="006D78CF" w:rsidRPr="002B695A" w:rsidRDefault="006D78CF" w:rsidP="00577825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E811FE0" w14:textId="0C0067FC" w:rsidR="00577825" w:rsidRPr="002B695A" w:rsidRDefault="00577825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B692DDF" w14:textId="3D999832" w:rsidR="009255A6" w:rsidRPr="002B695A" w:rsidRDefault="00A6601C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br/>
      </w:r>
      <w:r w:rsidR="009255A6" w:rsidRPr="002B695A">
        <w:rPr>
          <w:rFonts w:ascii="Arial" w:hAnsi="Arial" w:cs="Arial"/>
          <w:b/>
          <w:bCs/>
          <w:sz w:val="22"/>
          <w:szCs w:val="22"/>
        </w:rPr>
        <w:t>§ 4</w:t>
      </w:r>
    </w:p>
    <w:p w14:paraId="5D118400" w14:textId="77777777" w:rsidR="00630848" w:rsidRPr="002B695A" w:rsidRDefault="004A37BC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7149DBFA" w14:textId="1F7DC064" w:rsidR="001C7939" w:rsidRPr="002B695A" w:rsidRDefault="007F7634" w:rsidP="0057782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Wykonawca zobowiązuje się wykonać przedmiot umowy, w terminie</w:t>
      </w:r>
      <w:r w:rsidR="003B435B">
        <w:rPr>
          <w:rFonts w:ascii="Arial" w:hAnsi="Arial" w:cs="Arial"/>
          <w:sz w:val="22"/>
          <w:szCs w:val="22"/>
        </w:rPr>
        <w:t xml:space="preserve"> od podpisania umowy</w:t>
      </w:r>
      <w:r w:rsidRPr="002B695A">
        <w:rPr>
          <w:rFonts w:ascii="Arial" w:hAnsi="Arial" w:cs="Arial"/>
          <w:sz w:val="22"/>
          <w:szCs w:val="22"/>
        </w:rPr>
        <w:t xml:space="preserve"> </w:t>
      </w:r>
      <w:r w:rsidR="00BC7942" w:rsidRPr="002B695A">
        <w:rPr>
          <w:rFonts w:ascii="Arial" w:hAnsi="Arial" w:cs="Arial"/>
          <w:sz w:val="22"/>
          <w:szCs w:val="22"/>
        </w:rPr>
        <w:t xml:space="preserve">do 15 </w:t>
      </w:r>
      <w:r w:rsidR="00CB03D9" w:rsidRPr="002B695A">
        <w:rPr>
          <w:rFonts w:ascii="Arial" w:hAnsi="Arial" w:cs="Arial"/>
          <w:sz w:val="22"/>
          <w:szCs w:val="22"/>
        </w:rPr>
        <w:t>grudnia</w:t>
      </w:r>
      <w:r w:rsidR="00BC7942" w:rsidRPr="002B695A">
        <w:rPr>
          <w:rFonts w:ascii="Arial" w:hAnsi="Arial" w:cs="Arial"/>
          <w:sz w:val="22"/>
          <w:szCs w:val="22"/>
        </w:rPr>
        <w:t xml:space="preserve"> 2025 </w:t>
      </w:r>
      <w:r w:rsidRPr="002B695A">
        <w:rPr>
          <w:rFonts w:ascii="Arial" w:hAnsi="Arial" w:cs="Arial"/>
          <w:sz w:val="22"/>
          <w:szCs w:val="22"/>
        </w:rPr>
        <w:t>r.</w:t>
      </w:r>
      <w:r w:rsidR="00703748" w:rsidRPr="002B695A">
        <w:rPr>
          <w:rFonts w:ascii="Arial" w:hAnsi="Arial" w:cs="Arial"/>
          <w:sz w:val="22"/>
          <w:szCs w:val="22"/>
        </w:rPr>
        <w:t xml:space="preserve"> </w:t>
      </w:r>
      <w:r w:rsidR="00B759D9" w:rsidRPr="002B695A">
        <w:rPr>
          <w:rFonts w:ascii="Arial" w:hAnsi="Arial" w:cs="Arial"/>
          <w:sz w:val="22"/>
          <w:szCs w:val="22"/>
        </w:rPr>
        <w:t>oraz od 1 lipca 202</w:t>
      </w:r>
      <w:r w:rsidR="003B435B">
        <w:rPr>
          <w:rFonts w:ascii="Arial" w:hAnsi="Arial" w:cs="Arial"/>
          <w:sz w:val="22"/>
          <w:szCs w:val="22"/>
        </w:rPr>
        <w:t>6</w:t>
      </w:r>
      <w:r w:rsidR="00B759D9" w:rsidRPr="002B695A">
        <w:rPr>
          <w:rFonts w:ascii="Arial" w:hAnsi="Arial" w:cs="Arial"/>
          <w:sz w:val="22"/>
          <w:szCs w:val="22"/>
        </w:rPr>
        <w:t xml:space="preserve"> r. do 15 lipca 202</w:t>
      </w:r>
      <w:r w:rsidR="003B435B">
        <w:rPr>
          <w:rFonts w:ascii="Arial" w:hAnsi="Arial" w:cs="Arial"/>
          <w:sz w:val="22"/>
          <w:szCs w:val="22"/>
        </w:rPr>
        <w:t>6</w:t>
      </w:r>
      <w:r w:rsidR="00B759D9" w:rsidRPr="002B695A">
        <w:rPr>
          <w:rFonts w:ascii="Arial" w:hAnsi="Arial" w:cs="Arial"/>
          <w:sz w:val="22"/>
          <w:szCs w:val="22"/>
        </w:rPr>
        <w:t xml:space="preserve"> r.</w:t>
      </w:r>
    </w:p>
    <w:p w14:paraId="60D236DF" w14:textId="77777777" w:rsidR="00B759D9" w:rsidRPr="002B695A" w:rsidRDefault="00B759D9" w:rsidP="0057782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4F4BAC2" w14:textId="18326826" w:rsidR="00561AEB" w:rsidRPr="002B695A" w:rsidRDefault="009255A6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§ 5</w:t>
      </w:r>
    </w:p>
    <w:p w14:paraId="4BAD8AE7" w14:textId="77777777" w:rsidR="00630848" w:rsidRPr="002B695A" w:rsidRDefault="00AC5096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O</w:t>
      </w:r>
      <w:r w:rsidR="00630848" w:rsidRPr="002B695A">
        <w:rPr>
          <w:rFonts w:ascii="Arial" w:hAnsi="Arial" w:cs="Arial"/>
          <w:b/>
          <w:bCs/>
          <w:sz w:val="22"/>
          <w:szCs w:val="22"/>
        </w:rPr>
        <w:t>dbi</w:t>
      </w:r>
      <w:r w:rsidR="005D0683" w:rsidRPr="002B695A">
        <w:rPr>
          <w:rFonts w:ascii="Arial" w:hAnsi="Arial" w:cs="Arial"/>
          <w:b/>
          <w:bCs/>
          <w:sz w:val="22"/>
          <w:szCs w:val="22"/>
        </w:rPr>
        <w:t>ó</w:t>
      </w:r>
      <w:r w:rsidR="00630848" w:rsidRPr="002B695A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6B31A4A1" w14:textId="7D33FBD2" w:rsidR="00017257" w:rsidRPr="002B695A" w:rsidRDefault="007F7634" w:rsidP="00577825">
      <w:pPr>
        <w:numPr>
          <w:ilvl w:val="0"/>
          <w:numId w:val="38"/>
        </w:numPr>
        <w:suppressAutoHyphens w:val="0"/>
        <w:spacing w:before="0" w:after="5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 xml:space="preserve">Podstawą odbioru przedmiotu umowy, o której mowa w </w:t>
      </w:r>
      <w:r w:rsidR="00BC7942" w:rsidRPr="002B695A">
        <w:rPr>
          <w:rFonts w:ascii="Arial" w:hAnsi="Arial" w:cs="Arial"/>
          <w:sz w:val="22"/>
          <w:szCs w:val="22"/>
        </w:rPr>
        <w:t xml:space="preserve">§ 1 </w:t>
      </w:r>
      <w:r w:rsidRPr="002B695A">
        <w:rPr>
          <w:rFonts w:ascii="Arial" w:hAnsi="Arial" w:cs="Arial"/>
          <w:sz w:val="22"/>
          <w:szCs w:val="22"/>
        </w:rPr>
        <w:t>ust. 1</w:t>
      </w:r>
      <w:r w:rsidR="00BC7942" w:rsidRPr="002B695A">
        <w:rPr>
          <w:rFonts w:ascii="Arial" w:hAnsi="Arial" w:cs="Arial"/>
          <w:sz w:val="22"/>
          <w:szCs w:val="22"/>
        </w:rPr>
        <w:t xml:space="preserve"> </w:t>
      </w:r>
      <w:r w:rsidRPr="002B695A">
        <w:rPr>
          <w:rFonts w:ascii="Arial" w:hAnsi="Arial" w:cs="Arial"/>
          <w:sz w:val="22"/>
          <w:szCs w:val="22"/>
        </w:rPr>
        <w:t>jest spisan</w:t>
      </w:r>
      <w:r w:rsidR="00A32CB1">
        <w:rPr>
          <w:rFonts w:ascii="Arial" w:hAnsi="Arial" w:cs="Arial"/>
          <w:sz w:val="22"/>
          <w:szCs w:val="22"/>
        </w:rPr>
        <w:t>ie</w:t>
      </w:r>
      <w:r w:rsidRPr="002B695A">
        <w:rPr>
          <w:rFonts w:ascii="Arial" w:hAnsi="Arial" w:cs="Arial"/>
          <w:sz w:val="22"/>
          <w:szCs w:val="22"/>
        </w:rPr>
        <w:t xml:space="preserve"> pomiędzy przedstawicielami Wykonawcy i Zamawiającego</w:t>
      </w:r>
      <w:r w:rsidR="00B759D9" w:rsidRPr="002B695A">
        <w:rPr>
          <w:rFonts w:ascii="Arial" w:hAnsi="Arial" w:cs="Arial"/>
          <w:sz w:val="22"/>
          <w:szCs w:val="22"/>
        </w:rPr>
        <w:t xml:space="preserve"> częściowych</w:t>
      </w:r>
      <w:r w:rsidRPr="002B695A">
        <w:rPr>
          <w:rFonts w:ascii="Arial" w:hAnsi="Arial" w:cs="Arial"/>
          <w:sz w:val="22"/>
          <w:szCs w:val="22"/>
        </w:rPr>
        <w:t xml:space="preserve"> protokół odbioru</w:t>
      </w:r>
      <w:r w:rsidR="00BC7942" w:rsidRPr="002B695A">
        <w:rPr>
          <w:rFonts w:ascii="Arial" w:hAnsi="Arial" w:cs="Arial"/>
          <w:sz w:val="22"/>
          <w:szCs w:val="22"/>
        </w:rPr>
        <w:t xml:space="preserve"> bez zastrzeżeń</w:t>
      </w:r>
      <w:r w:rsidRPr="002B695A">
        <w:rPr>
          <w:rFonts w:ascii="Arial" w:hAnsi="Arial" w:cs="Arial"/>
          <w:sz w:val="22"/>
          <w:szCs w:val="22"/>
        </w:rPr>
        <w:t xml:space="preserve">. </w:t>
      </w:r>
    </w:p>
    <w:p w14:paraId="31DB2EF8" w14:textId="34C4D959" w:rsidR="00BC7942" w:rsidRPr="002B695A" w:rsidRDefault="00BC7942" w:rsidP="0057782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Po zakończeniu realizacji przedmiotu umowy,</w:t>
      </w:r>
      <w:r w:rsidR="00B759D9" w:rsidRPr="002B695A">
        <w:rPr>
          <w:rFonts w:ascii="Arial" w:hAnsi="Arial" w:cs="Arial"/>
          <w:sz w:val="22"/>
          <w:szCs w:val="22"/>
        </w:rPr>
        <w:t xml:space="preserve"> w terminach określonych w § 4, osoby</w:t>
      </w:r>
      <w:r w:rsidRPr="002B695A">
        <w:rPr>
          <w:rFonts w:ascii="Arial" w:hAnsi="Arial" w:cs="Arial"/>
          <w:sz w:val="22"/>
          <w:szCs w:val="22"/>
        </w:rPr>
        <w:t xml:space="preserve"> wskazane w § 7 ustalają termin wizji terenowej na obszarze objętym pracami, w celu kontroli poprawności wykonania przedmiotu umowy.</w:t>
      </w:r>
    </w:p>
    <w:p w14:paraId="51AFD2BB" w14:textId="77777777" w:rsidR="00BC7942" w:rsidRPr="002B695A" w:rsidRDefault="00BC7942" w:rsidP="0057782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Podczas wizji, o której mowa w ust. 2 zostanie spisany protokół odbioru, o którym mowa w ust. 1.</w:t>
      </w:r>
    </w:p>
    <w:p w14:paraId="240BB13E" w14:textId="2BE6B860" w:rsidR="007F7634" w:rsidRPr="002B695A" w:rsidRDefault="00B759D9" w:rsidP="0057782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Częściowy p</w:t>
      </w:r>
      <w:r w:rsidR="007F7634" w:rsidRPr="002B695A">
        <w:rPr>
          <w:rFonts w:ascii="Arial" w:hAnsi="Arial" w:cs="Arial"/>
          <w:sz w:val="22"/>
          <w:szCs w:val="22"/>
        </w:rPr>
        <w:t>rotokół odbioru powinien zawierać w szczególności:</w:t>
      </w:r>
    </w:p>
    <w:p w14:paraId="390BEF20" w14:textId="77777777" w:rsidR="00BC7942" w:rsidRPr="002B695A" w:rsidRDefault="007F7634" w:rsidP="00577825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dzień odbioru,</w:t>
      </w:r>
    </w:p>
    <w:p w14:paraId="10C9B462" w14:textId="77777777" w:rsidR="00BC7942" w:rsidRPr="002B695A" w:rsidRDefault="007F7634" w:rsidP="00577825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opis odbieranego przedmiotu umowy,</w:t>
      </w:r>
    </w:p>
    <w:p w14:paraId="30E732A3" w14:textId="6A09B09F" w:rsidR="007F7634" w:rsidRPr="002B695A" w:rsidRDefault="007F7634" w:rsidP="00577825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0177A288" w14:textId="77F2CFA1" w:rsidR="006D78CF" w:rsidRPr="002B695A" w:rsidRDefault="00BC7942" w:rsidP="00577825">
      <w:pPr>
        <w:pStyle w:val="Akapitzlist"/>
        <w:numPr>
          <w:ilvl w:val="0"/>
          <w:numId w:val="38"/>
        </w:numPr>
        <w:suppressAutoHyphens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Stwierdzone nieprawidłowości przy odbiorze zleconych prac Wykonawca usuwa na własny koszt, w terminie 10 dni od daty wizji terenowej, o której mowa w ust.</w:t>
      </w:r>
      <w:r w:rsidR="00600D4E" w:rsidRPr="002B695A">
        <w:rPr>
          <w:rFonts w:ascii="Arial" w:hAnsi="Arial" w:cs="Arial"/>
          <w:sz w:val="22"/>
          <w:szCs w:val="22"/>
        </w:rPr>
        <w:t xml:space="preserve"> </w:t>
      </w:r>
      <w:r w:rsidRPr="002B695A">
        <w:rPr>
          <w:rFonts w:ascii="Arial" w:hAnsi="Arial" w:cs="Arial"/>
          <w:sz w:val="22"/>
          <w:szCs w:val="22"/>
        </w:rPr>
        <w:t>2</w:t>
      </w:r>
      <w:r w:rsidR="00600D4E" w:rsidRPr="002B695A">
        <w:rPr>
          <w:rFonts w:ascii="Arial" w:hAnsi="Arial" w:cs="Arial"/>
          <w:sz w:val="22"/>
          <w:szCs w:val="22"/>
        </w:rPr>
        <w:t xml:space="preserve">. </w:t>
      </w:r>
      <w:r w:rsidRPr="002B695A">
        <w:rPr>
          <w:rFonts w:ascii="Arial" w:hAnsi="Arial" w:cs="Arial"/>
          <w:sz w:val="22"/>
          <w:szCs w:val="22"/>
        </w:rPr>
        <w:t>Zamawiający dokonuje wówczas ponownej wizji terenowej, w celu podpisania</w:t>
      </w:r>
      <w:r w:rsidR="00A32CB1">
        <w:rPr>
          <w:rFonts w:ascii="Arial" w:hAnsi="Arial" w:cs="Arial"/>
          <w:sz w:val="22"/>
          <w:szCs w:val="22"/>
        </w:rPr>
        <w:t xml:space="preserve"> częściowego</w:t>
      </w:r>
      <w:r w:rsidRPr="002B695A">
        <w:rPr>
          <w:rFonts w:ascii="Arial" w:hAnsi="Arial" w:cs="Arial"/>
          <w:sz w:val="22"/>
          <w:szCs w:val="22"/>
        </w:rPr>
        <w:t xml:space="preserve"> protokołu odbioru. Jeśli stwierdzone nieprawidłowości nie zostały usunięte, naliczana jest kara umowna zgodnie z § 10 ust. 1 pkt. 2.</w:t>
      </w:r>
    </w:p>
    <w:p w14:paraId="28C0FFF1" w14:textId="77777777" w:rsidR="00600D4E" w:rsidRPr="002B695A" w:rsidRDefault="00600D4E" w:rsidP="00577825">
      <w:pPr>
        <w:pStyle w:val="Akapitzlist"/>
        <w:suppressAutoHyphens w:val="0"/>
        <w:spacing w:before="0"/>
        <w:ind w:left="283"/>
        <w:jc w:val="left"/>
        <w:rPr>
          <w:rFonts w:ascii="Arial" w:hAnsi="Arial" w:cs="Arial"/>
          <w:sz w:val="22"/>
          <w:szCs w:val="22"/>
        </w:rPr>
      </w:pPr>
    </w:p>
    <w:p w14:paraId="6D2CF2C2" w14:textId="4ABE4C08" w:rsidR="00B92B70" w:rsidRPr="002B695A" w:rsidRDefault="009255A6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§ 6</w:t>
      </w:r>
    </w:p>
    <w:p w14:paraId="7069DF9B" w14:textId="77777777" w:rsidR="00630848" w:rsidRPr="002B695A" w:rsidRDefault="00630848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Wynagrodzenie</w:t>
      </w:r>
    </w:p>
    <w:p w14:paraId="28B42323" w14:textId="50D7A521" w:rsidR="00E5532F" w:rsidRPr="002B695A" w:rsidRDefault="00B92B70" w:rsidP="0057782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Za wykonanie przedmiotu umowy</w:t>
      </w:r>
      <w:r w:rsidR="009F710F" w:rsidRPr="002B695A">
        <w:rPr>
          <w:rFonts w:ascii="Arial" w:hAnsi="Arial" w:cs="Arial"/>
          <w:sz w:val="22"/>
          <w:szCs w:val="22"/>
        </w:rPr>
        <w:t xml:space="preserve"> </w:t>
      </w:r>
      <w:r w:rsidR="00B00717" w:rsidRPr="002B695A">
        <w:rPr>
          <w:rFonts w:ascii="Arial" w:hAnsi="Arial" w:cs="Arial"/>
          <w:sz w:val="22"/>
          <w:szCs w:val="22"/>
        </w:rPr>
        <w:t>opisane</w:t>
      </w:r>
      <w:r w:rsidR="00E9794D" w:rsidRPr="002B695A">
        <w:rPr>
          <w:rFonts w:ascii="Arial" w:hAnsi="Arial" w:cs="Arial"/>
          <w:sz w:val="22"/>
          <w:szCs w:val="22"/>
        </w:rPr>
        <w:t>go</w:t>
      </w:r>
      <w:r w:rsidR="00B00717" w:rsidRPr="002B695A">
        <w:rPr>
          <w:rFonts w:ascii="Arial" w:hAnsi="Arial" w:cs="Arial"/>
          <w:sz w:val="22"/>
          <w:szCs w:val="22"/>
        </w:rPr>
        <w:t xml:space="preserve"> w § 1 </w:t>
      </w:r>
      <w:r w:rsidR="009F710F" w:rsidRPr="002B695A">
        <w:rPr>
          <w:rFonts w:ascii="Arial" w:hAnsi="Arial" w:cs="Arial"/>
          <w:sz w:val="22"/>
          <w:szCs w:val="22"/>
        </w:rPr>
        <w:t xml:space="preserve">Wykonawca otrzyma </w:t>
      </w:r>
      <w:r w:rsidR="00D8323D" w:rsidRPr="002B695A">
        <w:rPr>
          <w:rFonts w:ascii="Arial" w:hAnsi="Arial" w:cs="Arial"/>
          <w:sz w:val="22"/>
          <w:szCs w:val="22"/>
        </w:rPr>
        <w:t xml:space="preserve">łączne </w:t>
      </w:r>
      <w:r w:rsidRPr="002B695A">
        <w:rPr>
          <w:rFonts w:ascii="Arial" w:hAnsi="Arial" w:cs="Arial"/>
          <w:sz w:val="22"/>
          <w:szCs w:val="22"/>
        </w:rPr>
        <w:t>wynagrodzenie w</w:t>
      </w:r>
      <w:r w:rsidR="00B00717" w:rsidRPr="002B695A">
        <w:rPr>
          <w:rFonts w:ascii="Arial" w:hAnsi="Arial" w:cs="Arial"/>
          <w:sz w:val="22"/>
          <w:szCs w:val="22"/>
        </w:rPr>
        <w:t> </w:t>
      </w:r>
      <w:r w:rsidRPr="002B695A">
        <w:rPr>
          <w:rFonts w:ascii="Arial" w:hAnsi="Arial" w:cs="Arial"/>
          <w:sz w:val="22"/>
          <w:szCs w:val="22"/>
        </w:rPr>
        <w:t>wysoko</w:t>
      </w:r>
      <w:r w:rsidRPr="002B695A">
        <w:rPr>
          <w:rFonts w:ascii="Arial" w:eastAsia="TT45Co00" w:hAnsi="Arial" w:cs="Arial"/>
          <w:sz w:val="22"/>
          <w:szCs w:val="22"/>
        </w:rPr>
        <w:t>ś</w:t>
      </w:r>
      <w:r w:rsidRPr="002B695A">
        <w:rPr>
          <w:rFonts w:ascii="Arial" w:hAnsi="Arial" w:cs="Arial"/>
          <w:sz w:val="22"/>
          <w:szCs w:val="22"/>
        </w:rPr>
        <w:t>ci</w:t>
      </w:r>
      <w:r w:rsidR="00E5532F" w:rsidRPr="002B695A">
        <w:rPr>
          <w:rFonts w:ascii="Arial" w:hAnsi="Arial" w:cs="Arial"/>
          <w:sz w:val="22"/>
          <w:szCs w:val="22"/>
        </w:rPr>
        <w:t>:</w:t>
      </w:r>
    </w:p>
    <w:p w14:paraId="21B4C9DD" w14:textId="725BD3B2" w:rsidR="00E5532F" w:rsidRPr="002B695A" w:rsidRDefault="009B4A3B" w:rsidP="00577825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…</w:t>
      </w:r>
      <w:r w:rsidR="00E5532F" w:rsidRPr="002B695A">
        <w:rPr>
          <w:rFonts w:ascii="Arial" w:hAnsi="Arial" w:cs="Arial"/>
          <w:sz w:val="22"/>
          <w:szCs w:val="22"/>
        </w:rPr>
        <w:t xml:space="preserve"> zł netto,</w:t>
      </w:r>
    </w:p>
    <w:p w14:paraId="04AEC942" w14:textId="47D53EF6" w:rsidR="004E35DE" w:rsidRPr="002B695A" w:rsidRDefault="00D653E0" w:rsidP="00577825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… zł podatek VAT</w:t>
      </w:r>
      <w:r w:rsidR="004E35DE" w:rsidRPr="002B695A">
        <w:rPr>
          <w:rFonts w:ascii="Arial" w:hAnsi="Arial" w:cs="Arial"/>
          <w:sz w:val="22"/>
          <w:szCs w:val="22"/>
        </w:rPr>
        <w:t>,</w:t>
      </w:r>
    </w:p>
    <w:p w14:paraId="581E23DB" w14:textId="1FEB4D56" w:rsidR="00C53446" w:rsidRPr="002B695A" w:rsidRDefault="009B4A3B" w:rsidP="00577825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…</w:t>
      </w:r>
      <w:r w:rsidR="00E5532F" w:rsidRPr="002B695A">
        <w:rPr>
          <w:rFonts w:ascii="Arial" w:hAnsi="Arial" w:cs="Arial"/>
          <w:sz w:val="22"/>
          <w:szCs w:val="22"/>
        </w:rPr>
        <w:t xml:space="preserve"> </w:t>
      </w:r>
      <w:r w:rsidR="00B92B70" w:rsidRPr="002B695A">
        <w:rPr>
          <w:rFonts w:ascii="Arial" w:hAnsi="Arial" w:cs="Arial"/>
          <w:sz w:val="22"/>
          <w:szCs w:val="22"/>
        </w:rPr>
        <w:t xml:space="preserve">zł brutto (słownie brutto: </w:t>
      </w:r>
      <w:r w:rsidRPr="002B695A">
        <w:rPr>
          <w:rFonts w:ascii="Arial" w:hAnsi="Arial" w:cs="Arial"/>
          <w:sz w:val="22"/>
          <w:szCs w:val="22"/>
        </w:rPr>
        <w:t>…. złote/</w:t>
      </w:r>
      <w:proofErr w:type="spellStart"/>
      <w:r w:rsidRPr="002B695A">
        <w:rPr>
          <w:rFonts w:ascii="Arial" w:hAnsi="Arial" w:cs="Arial"/>
          <w:sz w:val="22"/>
          <w:szCs w:val="22"/>
        </w:rPr>
        <w:t>ych</w:t>
      </w:r>
      <w:proofErr w:type="spellEnd"/>
      <w:r w:rsidR="009B46D8" w:rsidRPr="002B695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26AB1" w:rsidRPr="002B695A">
        <w:rPr>
          <w:rFonts w:ascii="Arial" w:hAnsi="Arial" w:cs="Arial"/>
          <w:sz w:val="22"/>
          <w:szCs w:val="22"/>
        </w:rPr>
        <w:t xml:space="preserve"> </w:t>
      </w:r>
      <w:r w:rsidRPr="002B695A">
        <w:rPr>
          <w:rFonts w:ascii="Arial" w:hAnsi="Arial" w:cs="Arial"/>
          <w:sz w:val="22"/>
          <w:szCs w:val="22"/>
        </w:rPr>
        <w:t>..</w:t>
      </w:r>
      <w:proofErr w:type="gramEnd"/>
      <w:r w:rsidR="00426AB1" w:rsidRPr="002B695A">
        <w:rPr>
          <w:rFonts w:ascii="Arial" w:hAnsi="Arial" w:cs="Arial"/>
          <w:sz w:val="22"/>
          <w:szCs w:val="22"/>
        </w:rPr>
        <w:t>/100)</w:t>
      </w:r>
      <w:r w:rsidR="00BC7C3F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426AB1" w:rsidRPr="002B695A">
        <w:rPr>
          <w:rFonts w:ascii="Arial" w:hAnsi="Arial" w:cs="Arial"/>
          <w:sz w:val="22"/>
          <w:szCs w:val="22"/>
        </w:rPr>
        <w:t>.</w:t>
      </w:r>
    </w:p>
    <w:p w14:paraId="4DC2413D" w14:textId="1B29C14E" w:rsidR="00B759D9" w:rsidRPr="002B695A" w:rsidRDefault="00B759D9" w:rsidP="00577825">
      <w:pPr>
        <w:pStyle w:val="Akapitzlist"/>
        <w:numPr>
          <w:ilvl w:val="1"/>
          <w:numId w:val="10"/>
        </w:numPr>
        <w:tabs>
          <w:tab w:val="clear" w:pos="1080"/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lastRenderedPageBreak/>
        <w:t>Wynagrodzenie, o którym mowa w ust. 1 płatne będzie w 2 transzach po zrealizowaniu części przedmiotu umowy w danym roku, potwierdzonym spisaniem częściowego protokołu odbioru bez zastrzeżeń, o którym mowa w § 5 ust. 1. Każda z dwóch transz wynosi odpowiednio:</w:t>
      </w:r>
    </w:p>
    <w:p w14:paraId="304DA005" w14:textId="22D5A888" w:rsidR="00B759D9" w:rsidRPr="00BC7C3F" w:rsidRDefault="00B759D9" w:rsidP="00577825">
      <w:pPr>
        <w:pStyle w:val="Akapitzlist"/>
        <w:numPr>
          <w:ilvl w:val="2"/>
          <w:numId w:val="22"/>
        </w:numPr>
        <w:tabs>
          <w:tab w:val="clear" w:pos="1440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C7C3F">
        <w:rPr>
          <w:rFonts w:ascii="Arial" w:hAnsi="Arial" w:cs="Arial"/>
          <w:sz w:val="22"/>
          <w:szCs w:val="22"/>
        </w:rPr>
        <w:t>…. zł brutto (słownie brutto: … złotych …/100) w 2025 r.</w:t>
      </w:r>
    </w:p>
    <w:p w14:paraId="2D00B802" w14:textId="37A7E031" w:rsidR="00B759D9" w:rsidRPr="002B695A" w:rsidRDefault="00B759D9" w:rsidP="00577825">
      <w:pPr>
        <w:pStyle w:val="Akapitzlist"/>
        <w:numPr>
          <w:ilvl w:val="2"/>
          <w:numId w:val="22"/>
        </w:numPr>
        <w:tabs>
          <w:tab w:val="clear" w:pos="1440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C7C3F">
        <w:rPr>
          <w:rFonts w:ascii="Arial" w:hAnsi="Arial" w:cs="Arial"/>
          <w:sz w:val="22"/>
          <w:szCs w:val="22"/>
        </w:rPr>
        <w:t>….. zł brutto</w:t>
      </w:r>
      <w:r w:rsidRPr="002B695A">
        <w:rPr>
          <w:rFonts w:ascii="Arial" w:hAnsi="Arial" w:cs="Arial"/>
          <w:sz w:val="22"/>
          <w:szCs w:val="22"/>
        </w:rPr>
        <w:t xml:space="preserve"> (słownie brutto: …. złotych …/100) w 2026 r.</w:t>
      </w:r>
    </w:p>
    <w:p w14:paraId="003E69F8" w14:textId="77777777" w:rsidR="009B4A3B" w:rsidRPr="002B695A" w:rsidRDefault="009B4A3B" w:rsidP="0057782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7573F395" w14:textId="778F9473" w:rsidR="009B4A3B" w:rsidRPr="002B695A" w:rsidRDefault="00C074FC" w:rsidP="0057782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Podstawą wys</w:t>
      </w:r>
      <w:r w:rsidR="00A32D7C" w:rsidRPr="002B695A">
        <w:rPr>
          <w:rFonts w:ascii="Arial" w:hAnsi="Arial" w:cs="Arial"/>
          <w:sz w:val="22"/>
          <w:szCs w:val="22"/>
        </w:rPr>
        <w:t>tawienia przez Wykonawcę faktur</w:t>
      </w:r>
      <w:r w:rsidR="00B14F42" w:rsidRPr="002B695A">
        <w:rPr>
          <w:rFonts w:ascii="Arial" w:hAnsi="Arial" w:cs="Arial"/>
          <w:sz w:val="22"/>
          <w:szCs w:val="22"/>
        </w:rPr>
        <w:t>y</w:t>
      </w:r>
      <w:r w:rsidRPr="002B695A">
        <w:rPr>
          <w:rFonts w:ascii="Arial" w:hAnsi="Arial" w:cs="Arial"/>
          <w:sz w:val="22"/>
          <w:szCs w:val="22"/>
        </w:rPr>
        <w:t>/</w:t>
      </w:r>
      <w:r w:rsidR="00C94F1C">
        <w:rPr>
          <w:rFonts w:ascii="Arial" w:hAnsi="Arial" w:cs="Arial"/>
          <w:sz w:val="22"/>
          <w:szCs w:val="22"/>
        </w:rPr>
        <w:t xml:space="preserve"> </w:t>
      </w:r>
      <w:r w:rsidRPr="002B695A">
        <w:rPr>
          <w:rFonts w:ascii="Arial" w:hAnsi="Arial" w:cs="Arial"/>
          <w:sz w:val="22"/>
          <w:szCs w:val="22"/>
        </w:rPr>
        <w:t>rachunk</w:t>
      </w:r>
      <w:r w:rsidR="00B14F42" w:rsidRPr="002B695A">
        <w:rPr>
          <w:rFonts w:ascii="Arial" w:hAnsi="Arial" w:cs="Arial"/>
          <w:sz w:val="22"/>
          <w:szCs w:val="22"/>
        </w:rPr>
        <w:t>u</w:t>
      </w:r>
      <w:r w:rsidRPr="002B695A">
        <w:rPr>
          <w:rFonts w:ascii="Arial" w:hAnsi="Arial" w:cs="Arial"/>
          <w:sz w:val="22"/>
          <w:szCs w:val="22"/>
        </w:rPr>
        <w:t xml:space="preserve"> jest po</w:t>
      </w:r>
      <w:r w:rsidR="0054305B" w:rsidRPr="002B695A">
        <w:rPr>
          <w:rFonts w:ascii="Arial" w:hAnsi="Arial" w:cs="Arial"/>
          <w:sz w:val="22"/>
          <w:szCs w:val="22"/>
        </w:rPr>
        <w:t xml:space="preserve">dpisanie przez Strony </w:t>
      </w:r>
      <w:r w:rsidR="00121E06" w:rsidRPr="002B695A">
        <w:rPr>
          <w:rFonts w:ascii="Arial" w:hAnsi="Arial" w:cs="Arial"/>
          <w:sz w:val="22"/>
          <w:szCs w:val="22"/>
        </w:rPr>
        <w:t xml:space="preserve">częściowych </w:t>
      </w:r>
      <w:r w:rsidR="0054305B" w:rsidRPr="002B695A">
        <w:rPr>
          <w:rFonts w:ascii="Arial" w:hAnsi="Arial" w:cs="Arial"/>
          <w:sz w:val="22"/>
          <w:szCs w:val="22"/>
        </w:rPr>
        <w:t>protok</w:t>
      </w:r>
      <w:r w:rsidR="003F1399" w:rsidRPr="002B695A">
        <w:rPr>
          <w:rFonts w:ascii="Arial" w:hAnsi="Arial" w:cs="Arial"/>
          <w:sz w:val="22"/>
          <w:szCs w:val="22"/>
        </w:rPr>
        <w:t>o</w:t>
      </w:r>
      <w:r w:rsidR="00B14F42" w:rsidRPr="002B695A">
        <w:rPr>
          <w:rFonts w:ascii="Arial" w:hAnsi="Arial" w:cs="Arial"/>
          <w:sz w:val="22"/>
          <w:szCs w:val="22"/>
        </w:rPr>
        <w:t>ł</w:t>
      </w:r>
      <w:r w:rsidR="00121E06" w:rsidRPr="002B695A">
        <w:rPr>
          <w:rFonts w:ascii="Arial" w:hAnsi="Arial" w:cs="Arial"/>
          <w:sz w:val="22"/>
          <w:szCs w:val="22"/>
        </w:rPr>
        <w:t>ów</w:t>
      </w:r>
      <w:r w:rsidRPr="002B695A">
        <w:rPr>
          <w:rFonts w:ascii="Arial" w:hAnsi="Arial" w:cs="Arial"/>
          <w:sz w:val="22"/>
          <w:szCs w:val="22"/>
        </w:rPr>
        <w:t xml:space="preserve"> odbi</w:t>
      </w:r>
      <w:r w:rsidR="0054305B" w:rsidRPr="002B695A">
        <w:rPr>
          <w:rFonts w:ascii="Arial" w:hAnsi="Arial" w:cs="Arial"/>
          <w:sz w:val="22"/>
          <w:szCs w:val="22"/>
        </w:rPr>
        <w:t>oru, o który</w:t>
      </w:r>
      <w:r w:rsidR="002A3D1E" w:rsidRPr="002B695A">
        <w:rPr>
          <w:rFonts w:ascii="Arial" w:hAnsi="Arial" w:cs="Arial"/>
          <w:sz w:val="22"/>
          <w:szCs w:val="22"/>
        </w:rPr>
        <w:t>ch</w:t>
      </w:r>
      <w:r w:rsidR="0054305B" w:rsidRPr="002B695A">
        <w:rPr>
          <w:rFonts w:ascii="Arial" w:hAnsi="Arial" w:cs="Arial"/>
          <w:sz w:val="22"/>
          <w:szCs w:val="22"/>
        </w:rPr>
        <w:t xml:space="preserve"> mowa w § 5</w:t>
      </w:r>
      <w:r w:rsidR="009B4A3B" w:rsidRPr="002B695A">
        <w:rPr>
          <w:rFonts w:ascii="Arial" w:hAnsi="Arial" w:cs="Arial"/>
          <w:sz w:val="22"/>
          <w:szCs w:val="22"/>
        </w:rPr>
        <w:t xml:space="preserve">. </w:t>
      </w:r>
    </w:p>
    <w:p w14:paraId="7C548693" w14:textId="26286AA2" w:rsidR="00495D26" w:rsidRPr="002B695A" w:rsidRDefault="00495D26" w:rsidP="0057782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Wykonawca wystawi fakturę/</w:t>
      </w:r>
      <w:r w:rsidR="00C94F1C">
        <w:rPr>
          <w:rFonts w:ascii="Arial" w:hAnsi="Arial" w:cs="Arial"/>
          <w:sz w:val="22"/>
          <w:szCs w:val="22"/>
        </w:rPr>
        <w:t xml:space="preserve"> </w:t>
      </w:r>
      <w:r w:rsidRPr="002B695A">
        <w:rPr>
          <w:rFonts w:ascii="Arial" w:hAnsi="Arial" w:cs="Arial"/>
          <w:sz w:val="22"/>
          <w:szCs w:val="22"/>
        </w:rPr>
        <w:t xml:space="preserve">rachunek w ciągu 5 dni roboczych od dnia podpisania protokołu odbioru, </w:t>
      </w:r>
      <w:r w:rsidR="0054305B" w:rsidRPr="002B695A">
        <w:rPr>
          <w:rFonts w:ascii="Arial" w:hAnsi="Arial" w:cs="Arial"/>
          <w:sz w:val="22"/>
          <w:szCs w:val="22"/>
        </w:rPr>
        <w:t>o którym mowa w § 5</w:t>
      </w:r>
      <w:r w:rsidRPr="002B695A">
        <w:rPr>
          <w:rFonts w:ascii="Arial" w:hAnsi="Arial" w:cs="Arial"/>
          <w:sz w:val="22"/>
          <w:szCs w:val="22"/>
        </w:rPr>
        <w:t>.</w:t>
      </w:r>
    </w:p>
    <w:p w14:paraId="51BBAFC2" w14:textId="5A3F0A8B" w:rsidR="001B6652" w:rsidRPr="002B695A" w:rsidRDefault="001B6652" w:rsidP="0057782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Zapłata wynagrodzenia, o którym mowa w ust. 1 nastąpi na rachunek bankowy wskazany przez Wykonawcę, w terminie do 21 dni od wystawienia</w:t>
      </w:r>
      <w:r w:rsidR="00223440" w:rsidRPr="002B695A">
        <w:rPr>
          <w:rFonts w:ascii="Arial" w:hAnsi="Arial" w:cs="Arial"/>
          <w:sz w:val="22"/>
          <w:szCs w:val="22"/>
        </w:rPr>
        <w:t xml:space="preserve"> faktury/</w:t>
      </w:r>
      <w:r w:rsidR="00C94F1C">
        <w:rPr>
          <w:rFonts w:ascii="Arial" w:hAnsi="Arial" w:cs="Arial"/>
          <w:sz w:val="22"/>
          <w:szCs w:val="22"/>
        </w:rPr>
        <w:t xml:space="preserve"> </w:t>
      </w:r>
      <w:r w:rsidR="00223440" w:rsidRPr="002B695A">
        <w:rPr>
          <w:rFonts w:ascii="Arial" w:hAnsi="Arial" w:cs="Arial"/>
          <w:sz w:val="22"/>
          <w:szCs w:val="22"/>
        </w:rPr>
        <w:t>rachunku</w:t>
      </w:r>
      <w:r w:rsidRPr="002B695A">
        <w:rPr>
          <w:rFonts w:ascii="Arial" w:hAnsi="Arial" w:cs="Arial"/>
          <w:sz w:val="22"/>
          <w:szCs w:val="22"/>
        </w:rPr>
        <w:t>.</w:t>
      </w:r>
    </w:p>
    <w:p w14:paraId="28529725" w14:textId="77777777" w:rsidR="009B4A3B" w:rsidRPr="002B695A" w:rsidRDefault="009B4A3B" w:rsidP="0057782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037D2EFA" w14:textId="77777777" w:rsidR="00B555D3" w:rsidRPr="002B695A" w:rsidRDefault="00AF0A80" w:rsidP="0057782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2B695A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4148563E" w14:textId="77777777" w:rsidR="002A3D1E" w:rsidRPr="002B695A" w:rsidRDefault="009B4A3B" w:rsidP="0057782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2B695A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2B695A">
        <w:rPr>
          <w:rFonts w:ascii="Arial" w:hAnsi="Arial" w:cs="Arial"/>
          <w:sz w:val="22"/>
          <w:szCs w:val="22"/>
        </w:rPr>
        <w:t>10</w:t>
      </w:r>
      <w:r w:rsidR="009C03AB" w:rsidRPr="002B695A">
        <w:rPr>
          <w:rFonts w:ascii="Arial" w:hAnsi="Arial" w:cs="Arial"/>
          <w:sz w:val="22"/>
          <w:szCs w:val="22"/>
        </w:rPr>
        <w:t>.</w:t>
      </w:r>
      <w:r w:rsidR="001271DB" w:rsidRPr="002B695A">
        <w:rPr>
          <w:rFonts w:ascii="Arial" w:hAnsi="Arial" w:cs="Arial"/>
          <w:sz w:val="22"/>
          <w:szCs w:val="22"/>
        </w:rPr>
        <w:t xml:space="preserve"> </w:t>
      </w:r>
    </w:p>
    <w:p w14:paraId="67CFA0A9" w14:textId="3F845F9F" w:rsidR="0037032C" w:rsidRPr="002B695A" w:rsidRDefault="0037032C" w:rsidP="0057782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Wykonawca, który będzie świadczył</w:t>
      </w:r>
      <w:r w:rsidR="00714D0E" w:rsidRPr="002B695A">
        <w:rPr>
          <w:rFonts w:ascii="Arial" w:hAnsi="Arial" w:cs="Arial"/>
          <w:color w:val="000000" w:themeColor="text1"/>
          <w:sz w:val="22"/>
          <w:szCs w:val="22"/>
        </w:rPr>
        <w:t xml:space="preserve"> osobiście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usługi na podstawie</w:t>
      </w:r>
      <w:r w:rsidR="00714D0E" w:rsidRPr="002B695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niniejszej umowy jako osoba fizyczna</w:t>
      </w:r>
      <w:r w:rsidR="00B1165A" w:rsidRPr="002B695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zobowiązany jest prowadzić ewidencj</w:t>
      </w:r>
      <w:r w:rsidR="00714D0E" w:rsidRPr="002B695A">
        <w:rPr>
          <w:rFonts w:ascii="Arial" w:hAnsi="Arial" w:cs="Arial"/>
          <w:color w:val="000000" w:themeColor="text1"/>
          <w:sz w:val="22"/>
          <w:szCs w:val="22"/>
        </w:rPr>
        <w:t>ę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 czasu pracy i przedstawić ją Zamawiającemu razem z fakturą/</w:t>
      </w:r>
      <w:r w:rsidR="00C94F1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rachunkiem, </w:t>
      </w:r>
      <w:r w:rsidR="00B1165A" w:rsidRPr="002B695A">
        <w:rPr>
          <w:rFonts w:ascii="Arial" w:hAnsi="Arial" w:cs="Arial"/>
          <w:color w:val="000000" w:themeColor="text1"/>
          <w:sz w:val="22"/>
          <w:szCs w:val="22"/>
        </w:rPr>
        <w:br/>
      </w:r>
      <w:r w:rsidRPr="002B695A">
        <w:rPr>
          <w:rFonts w:ascii="Arial" w:hAnsi="Arial" w:cs="Arial"/>
          <w:color w:val="000000" w:themeColor="text1"/>
          <w:sz w:val="22"/>
          <w:szCs w:val="22"/>
        </w:rPr>
        <w:t>o którym</w:t>
      </w:r>
      <w:r w:rsidR="00A65CB3" w:rsidRPr="002B695A">
        <w:rPr>
          <w:rFonts w:ascii="Arial" w:hAnsi="Arial" w:cs="Arial"/>
          <w:color w:val="000000" w:themeColor="text1"/>
          <w:sz w:val="22"/>
          <w:szCs w:val="22"/>
        </w:rPr>
        <w:t>/ej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 mowa w ust. </w:t>
      </w:r>
      <w:r w:rsidR="00600D4E" w:rsidRPr="002B695A">
        <w:rPr>
          <w:rFonts w:ascii="Arial" w:hAnsi="Arial" w:cs="Arial"/>
          <w:color w:val="000000" w:themeColor="text1"/>
          <w:sz w:val="22"/>
          <w:szCs w:val="22"/>
        </w:rPr>
        <w:t>3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 niniejszego paragrafu umowy. </w:t>
      </w:r>
    </w:p>
    <w:p w14:paraId="2D39625A" w14:textId="77777777" w:rsidR="005F1DEF" w:rsidRPr="002B695A" w:rsidRDefault="005F1DEF" w:rsidP="0057782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562AFB" w14:textId="0B25339A" w:rsidR="00B92B70" w:rsidRPr="002B695A" w:rsidRDefault="00056152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§ 7</w:t>
      </w:r>
    </w:p>
    <w:p w14:paraId="14BBCC0F" w14:textId="77777777" w:rsidR="00630848" w:rsidRPr="002B695A" w:rsidRDefault="00630848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03900C02" w14:textId="77777777" w:rsidR="00B92B70" w:rsidRPr="002B695A" w:rsidRDefault="00B92B70" w:rsidP="0057782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Osob</w:t>
      </w:r>
      <w:r w:rsidR="00E9794D" w:rsidRPr="002B695A">
        <w:rPr>
          <w:rFonts w:ascii="Arial" w:eastAsia="TT45Co00" w:hAnsi="Arial" w:cs="Arial"/>
          <w:sz w:val="22"/>
          <w:szCs w:val="22"/>
        </w:rPr>
        <w:t>ami</w:t>
      </w:r>
      <w:r w:rsidRPr="002B695A">
        <w:rPr>
          <w:rFonts w:ascii="Arial" w:eastAsia="TT45Co00" w:hAnsi="Arial" w:cs="Arial"/>
          <w:sz w:val="22"/>
          <w:szCs w:val="22"/>
        </w:rPr>
        <w:t xml:space="preserve"> </w:t>
      </w:r>
      <w:r w:rsidRPr="002B695A">
        <w:rPr>
          <w:rFonts w:ascii="Arial" w:hAnsi="Arial" w:cs="Arial"/>
          <w:sz w:val="22"/>
          <w:szCs w:val="22"/>
        </w:rPr>
        <w:t>uprawnion</w:t>
      </w:r>
      <w:r w:rsidR="00E9794D" w:rsidRPr="002B695A">
        <w:rPr>
          <w:rFonts w:ascii="Arial" w:hAnsi="Arial" w:cs="Arial"/>
          <w:sz w:val="22"/>
          <w:szCs w:val="22"/>
        </w:rPr>
        <w:t>ymi</w:t>
      </w:r>
      <w:r w:rsidRPr="002B695A">
        <w:rPr>
          <w:rFonts w:ascii="Arial" w:eastAsia="TT45Co00" w:hAnsi="Arial" w:cs="Arial"/>
          <w:sz w:val="22"/>
          <w:szCs w:val="22"/>
        </w:rPr>
        <w:t xml:space="preserve"> </w:t>
      </w:r>
      <w:r w:rsidRPr="002B695A">
        <w:rPr>
          <w:rFonts w:ascii="Arial" w:hAnsi="Arial" w:cs="Arial"/>
          <w:sz w:val="22"/>
          <w:szCs w:val="22"/>
        </w:rPr>
        <w:t>przez Zamawiaj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cego do koordynowania spraw zwi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zanych z</w:t>
      </w:r>
      <w:r w:rsidR="00E9794D" w:rsidRPr="002B695A">
        <w:rPr>
          <w:rFonts w:ascii="Arial" w:hAnsi="Arial" w:cs="Arial"/>
          <w:sz w:val="22"/>
          <w:szCs w:val="22"/>
        </w:rPr>
        <w:t> </w:t>
      </w:r>
      <w:r w:rsidRPr="002B695A">
        <w:rPr>
          <w:rFonts w:ascii="Arial" w:hAnsi="Arial" w:cs="Arial"/>
          <w:sz w:val="22"/>
          <w:szCs w:val="22"/>
        </w:rPr>
        <w:t>realizacj</w:t>
      </w:r>
      <w:r w:rsidRPr="002B695A">
        <w:rPr>
          <w:rFonts w:ascii="Arial" w:eastAsia="TT45Co00" w:hAnsi="Arial" w:cs="Arial"/>
          <w:sz w:val="22"/>
          <w:szCs w:val="22"/>
        </w:rPr>
        <w:t xml:space="preserve">ą </w:t>
      </w:r>
      <w:r w:rsidRPr="002B695A">
        <w:rPr>
          <w:rFonts w:ascii="Arial" w:hAnsi="Arial" w:cs="Arial"/>
          <w:sz w:val="22"/>
          <w:szCs w:val="22"/>
        </w:rPr>
        <w:t>umowy i koordy</w:t>
      </w:r>
      <w:r w:rsidR="009C03AB" w:rsidRPr="002B695A">
        <w:rPr>
          <w:rFonts w:ascii="Arial" w:hAnsi="Arial" w:cs="Arial"/>
          <w:sz w:val="22"/>
          <w:szCs w:val="22"/>
        </w:rPr>
        <w:t>nowania</w:t>
      </w:r>
      <w:r w:rsidRPr="002B695A">
        <w:rPr>
          <w:rFonts w:ascii="Arial" w:hAnsi="Arial" w:cs="Arial"/>
          <w:sz w:val="22"/>
          <w:szCs w:val="22"/>
        </w:rPr>
        <w:t xml:space="preserve"> w zakresie obowi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zków umownyc</w:t>
      </w:r>
      <w:r w:rsidR="009C03AB" w:rsidRPr="002B695A">
        <w:rPr>
          <w:rFonts w:ascii="Arial" w:hAnsi="Arial" w:cs="Arial"/>
          <w:sz w:val="22"/>
          <w:szCs w:val="22"/>
        </w:rPr>
        <w:t>h</w:t>
      </w:r>
      <w:r w:rsidR="00953AE0" w:rsidRPr="002B695A">
        <w:rPr>
          <w:rFonts w:ascii="Arial" w:hAnsi="Arial" w:cs="Arial"/>
          <w:sz w:val="22"/>
          <w:szCs w:val="22"/>
        </w:rPr>
        <w:t>, w tym do podpisania protokołu</w:t>
      </w:r>
      <w:r w:rsidRPr="002B695A">
        <w:rPr>
          <w:rFonts w:ascii="Arial" w:hAnsi="Arial" w:cs="Arial"/>
          <w:sz w:val="22"/>
          <w:szCs w:val="22"/>
        </w:rPr>
        <w:t xml:space="preserve"> odbioru </w:t>
      </w:r>
      <w:r w:rsidR="00E9794D" w:rsidRPr="002B695A">
        <w:rPr>
          <w:rFonts w:ascii="Arial" w:hAnsi="Arial" w:cs="Arial"/>
          <w:sz w:val="22"/>
          <w:szCs w:val="22"/>
        </w:rPr>
        <w:t>są:</w:t>
      </w:r>
      <w:r w:rsidRPr="002B695A">
        <w:rPr>
          <w:rFonts w:ascii="Arial" w:hAnsi="Arial" w:cs="Arial"/>
          <w:sz w:val="22"/>
          <w:szCs w:val="22"/>
        </w:rPr>
        <w:t xml:space="preserve"> </w:t>
      </w:r>
      <w:r w:rsidR="003A766D" w:rsidRPr="002B695A">
        <w:rPr>
          <w:rFonts w:ascii="Arial" w:hAnsi="Arial" w:cs="Arial"/>
          <w:sz w:val="22"/>
          <w:szCs w:val="22"/>
        </w:rPr>
        <w:t>…</w:t>
      </w:r>
      <w:proofErr w:type="gramStart"/>
      <w:r w:rsidR="003A766D" w:rsidRPr="002B695A">
        <w:rPr>
          <w:rFonts w:ascii="Arial" w:hAnsi="Arial" w:cs="Arial"/>
          <w:sz w:val="22"/>
          <w:szCs w:val="22"/>
        </w:rPr>
        <w:t>…….</w:t>
      </w:r>
      <w:proofErr w:type="gramEnd"/>
      <w:r w:rsidR="003A766D" w:rsidRPr="002B695A">
        <w:rPr>
          <w:rFonts w:ascii="Arial" w:hAnsi="Arial" w:cs="Arial"/>
          <w:sz w:val="22"/>
          <w:szCs w:val="22"/>
        </w:rPr>
        <w:t>.</w:t>
      </w:r>
      <w:r w:rsidR="00B57D49" w:rsidRPr="002B695A">
        <w:rPr>
          <w:rFonts w:ascii="Arial" w:hAnsi="Arial" w:cs="Arial"/>
          <w:sz w:val="22"/>
          <w:szCs w:val="22"/>
        </w:rPr>
        <w:t>, tel</w:t>
      </w:r>
      <w:r w:rsidRPr="002B695A">
        <w:rPr>
          <w:rFonts w:ascii="Arial" w:hAnsi="Arial" w:cs="Arial"/>
          <w:sz w:val="22"/>
          <w:szCs w:val="22"/>
        </w:rPr>
        <w:t xml:space="preserve">. </w:t>
      </w:r>
      <w:r w:rsidR="003A766D" w:rsidRPr="002B695A">
        <w:rPr>
          <w:rFonts w:ascii="Arial" w:hAnsi="Arial" w:cs="Arial"/>
          <w:sz w:val="22"/>
          <w:szCs w:val="22"/>
        </w:rPr>
        <w:t>………</w:t>
      </w:r>
      <w:r w:rsidRPr="002B695A">
        <w:rPr>
          <w:rFonts w:ascii="Arial" w:hAnsi="Arial" w:cs="Arial"/>
          <w:sz w:val="22"/>
          <w:szCs w:val="22"/>
        </w:rPr>
        <w:t xml:space="preserve">, </w:t>
      </w:r>
      <w:r w:rsidR="00B57D49" w:rsidRPr="002B695A">
        <w:rPr>
          <w:rFonts w:ascii="Arial" w:hAnsi="Arial" w:cs="Arial"/>
          <w:sz w:val="22"/>
          <w:szCs w:val="22"/>
        </w:rPr>
        <w:t xml:space="preserve">fax </w:t>
      </w:r>
      <w:r w:rsidR="003A766D" w:rsidRPr="002B695A">
        <w:rPr>
          <w:rFonts w:ascii="Arial" w:hAnsi="Arial" w:cs="Arial"/>
          <w:sz w:val="22"/>
          <w:szCs w:val="22"/>
        </w:rPr>
        <w:t>……</w:t>
      </w:r>
      <w:proofErr w:type="gramStart"/>
      <w:r w:rsidR="003A766D" w:rsidRPr="002B695A">
        <w:rPr>
          <w:rFonts w:ascii="Arial" w:hAnsi="Arial" w:cs="Arial"/>
          <w:sz w:val="22"/>
          <w:szCs w:val="22"/>
        </w:rPr>
        <w:t>…….</w:t>
      </w:r>
      <w:proofErr w:type="gramEnd"/>
      <w:r w:rsidR="003A766D" w:rsidRPr="002B695A">
        <w:rPr>
          <w:rFonts w:ascii="Arial" w:hAnsi="Arial" w:cs="Arial"/>
          <w:sz w:val="22"/>
          <w:szCs w:val="22"/>
        </w:rPr>
        <w:t>.</w:t>
      </w:r>
      <w:r w:rsidR="00B57D49" w:rsidRPr="002B695A">
        <w:rPr>
          <w:rFonts w:ascii="Arial" w:hAnsi="Arial" w:cs="Arial"/>
          <w:sz w:val="22"/>
          <w:szCs w:val="22"/>
        </w:rPr>
        <w:t>, e-mail</w:t>
      </w:r>
      <w:r w:rsidRPr="002B695A">
        <w:rPr>
          <w:rFonts w:ascii="Arial" w:hAnsi="Arial" w:cs="Arial"/>
          <w:sz w:val="22"/>
          <w:szCs w:val="22"/>
        </w:rPr>
        <w:t xml:space="preserve">: </w:t>
      </w:r>
      <w:r w:rsidR="003A766D" w:rsidRPr="002B695A">
        <w:rPr>
          <w:rFonts w:ascii="Arial" w:hAnsi="Arial" w:cs="Arial"/>
          <w:sz w:val="22"/>
          <w:szCs w:val="22"/>
        </w:rPr>
        <w:t>…….</w:t>
      </w:r>
      <w:r w:rsidR="00E9794D" w:rsidRPr="002B695A">
        <w:rPr>
          <w:rFonts w:ascii="Arial" w:hAnsi="Arial" w:cs="Arial"/>
          <w:sz w:val="22"/>
          <w:szCs w:val="22"/>
        </w:rPr>
        <w:t xml:space="preserve"> </w:t>
      </w:r>
    </w:p>
    <w:p w14:paraId="482950D0" w14:textId="77777777" w:rsidR="00B92B70" w:rsidRPr="002B695A" w:rsidRDefault="00B92B70" w:rsidP="0057782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Przedstawicielem Wykonawcy upowa</w:t>
      </w:r>
      <w:r w:rsidRPr="002B695A">
        <w:rPr>
          <w:rFonts w:ascii="Arial" w:eastAsia="TT45Co00" w:hAnsi="Arial" w:cs="Arial"/>
          <w:sz w:val="22"/>
          <w:szCs w:val="22"/>
        </w:rPr>
        <w:t>ż</w:t>
      </w:r>
      <w:r w:rsidRPr="002B695A">
        <w:rPr>
          <w:rFonts w:ascii="Arial" w:hAnsi="Arial" w:cs="Arial"/>
          <w:sz w:val="22"/>
          <w:szCs w:val="22"/>
        </w:rPr>
        <w:t>nionym do koordynowania spraw zwi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zanych</w:t>
      </w:r>
      <w:r w:rsidRPr="002B695A">
        <w:rPr>
          <w:rFonts w:ascii="Arial" w:hAnsi="Arial" w:cs="Arial"/>
          <w:sz w:val="22"/>
          <w:szCs w:val="22"/>
        </w:rPr>
        <w:br/>
        <w:t>z realizacj</w:t>
      </w:r>
      <w:r w:rsidRPr="002B695A">
        <w:rPr>
          <w:rFonts w:ascii="Arial" w:eastAsia="TT45Co00" w:hAnsi="Arial" w:cs="Arial"/>
          <w:sz w:val="22"/>
          <w:szCs w:val="22"/>
        </w:rPr>
        <w:t xml:space="preserve">ą </w:t>
      </w:r>
      <w:r w:rsidRPr="002B695A">
        <w:rPr>
          <w:rFonts w:ascii="Arial" w:hAnsi="Arial" w:cs="Arial"/>
          <w:sz w:val="22"/>
          <w:szCs w:val="22"/>
        </w:rPr>
        <w:t>umowy i koordynatorem w zakresie obowi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proofErr w:type="gramStart"/>
      <w:r w:rsidR="003A766D" w:rsidRPr="002B695A">
        <w:rPr>
          <w:rFonts w:ascii="Arial" w:hAnsi="Arial" w:cs="Arial"/>
          <w:sz w:val="22"/>
          <w:szCs w:val="22"/>
        </w:rPr>
        <w:t>…….</w:t>
      </w:r>
      <w:proofErr w:type="gramEnd"/>
      <w:r w:rsidRPr="002B695A">
        <w:rPr>
          <w:rFonts w:ascii="Arial" w:hAnsi="Arial" w:cs="Arial"/>
          <w:sz w:val="22"/>
          <w:szCs w:val="22"/>
        </w:rPr>
        <w:t>, tel.:</w:t>
      </w:r>
      <w:r w:rsidR="00E5532F" w:rsidRPr="002B695A">
        <w:rPr>
          <w:rFonts w:ascii="Arial" w:hAnsi="Arial" w:cs="Arial"/>
          <w:sz w:val="22"/>
          <w:szCs w:val="22"/>
        </w:rPr>
        <w:t xml:space="preserve"> </w:t>
      </w:r>
      <w:r w:rsidR="003A766D" w:rsidRPr="002B695A">
        <w:rPr>
          <w:rFonts w:ascii="Arial" w:hAnsi="Arial" w:cs="Arial"/>
          <w:sz w:val="22"/>
          <w:szCs w:val="22"/>
        </w:rPr>
        <w:t>………</w:t>
      </w:r>
      <w:r w:rsidRPr="002B695A">
        <w:rPr>
          <w:rFonts w:ascii="Arial" w:hAnsi="Arial" w:cs="Arial"/>
          <w:sz w:val="22"/>
          <w:szCs w:val="22"/>
        </w:rPr>
        <w:t xml:space="preserve">, </w:t>
      </w:r>
      <w:r w:rsidR="00E5532F" w:rsidRPr="002B695A">
        <w:rPr>
          <w:rFonts w:ascii="Arial" w:hAnsi="Arial" w:cs="Arial"/>
          <w:sz w:val="22"/>
          <w:szCs w:val="22"/>
        </w:rPr>
        <w:t xml:space="preserve">e-mail: </w:t>
      </w:r>
      <w:r w:rsidR="003A766D" w:rsidRPr="002B695A">
        <w:rPr>
          <w:rFonts w:ascii="Arial" w:hAnsi="Arial" w:cs="Arial"/>
          <w:sz w:val="22"/>
          <w:szCs w:val="22"/>
        </w:rPr>
        <w:t>………</w:t>
      </w:r>
      <w:r w:rsidR="00E61D2A" w:rsidRPr="002B695A">
        <w:rPr>
          <w:rFonts w:ascii="Arial" w:hAnsi="Arial" w:cs="Arial"/>
          <w:sz w:val="22"/>
          <w:szCs w:val="22"/>
        </w:rPr>
        <w:t>.</w:t>
      </w:r>
    </w:p>
    <w:p w14:paraId="740E1C38" w14:textId="77777777" w:rsidR="00D26A63" w:rsidRPr="002B695A" w:rsidRDefault="00D26A63" w:rsidP="0057782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lastRenderedPageBreak/>
        <w:t>Każ</w:t>
      </w:r>
      <w:r w:rsidR="0054305B" w:rsidRPr="002B695A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2B695A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 w:rsidRPr="002B695A">
        <w:rPr>
          <w:rFonts w:ascii="Arial" w:hAnsi="Arial" w:cs="Arial"/>
          <w:sz w:val="22"/>
          <w:szCs w:val="22"/>
        </w:rPr>
        <w:t>.</w:t>
      </w:r>
    </w:p>
    <w:p w14:paraId="089109E0" w14:textId="07251546" w:rsidR="00004B0D" w:rsidRPr="002B695A" w:rsidRDefault="005D0683" w:rsidP="0057782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eastAsia="Arial Unicode MS" w:hAnsi="Arial" w:cs="Arial"/>
          <w:sz w:val="22"/>
          <w:szCs w:val="22"/>
        </w:rPr>
        <w:t>Zmiana osób, o których mowa w ust. 1 i 2, numerów telefonów i adresów e-mail następuje poprzez pisemne powiadomienie drugiej Strony umowy i nie wymaga sporządzenia aneksu do umowy.</w:t>
      </w:r>
    </w:p>
    <w:p w14:paraId="5869081D" w14:textId="4E181F52" w:rsidR="00577825" w:rsidRDefault="00577825">
      <w:pPr>
        <w:suppressAutoHyphens w:val="0"/>
        <w:spacing w:before="0"/>
        <w:jc w:val="left"/>
        <w:rPr>
          <w:rFonts w:ascii="Arial" w:hAnsi="Arial" w:cs="Arial"/>
          <w:b/>
          <w:sz w:val="22"/>
          <w:szCs w:val="22"/>
        </w:rPr>
      </w:pPr>
    </w:p>
    <w:p w14:paraId="710F4BDA" w14:textId="77777777" w:rsidR="00483345" w:rsidRPr="002B695A" w:rsidRDefault="00483345">
      <w:pPr>
        <w:suppressAutoHyphens w:val="0"/>
        <w:spacing w:before="0"/>
        <w:jc w:val="left"/>
        <w:rPr>
          <w:rFonts w:ascii="Arial" w:hAnsi="Arial" w:cs="Arial"/>
          <w:b/>
          <w:sz w:val="22"/>
          <w:szCs w:val="22"/>
        </w:rPr>
      </w:pPr>
    </w:p>
    <w:p w14:paraId="3F3480EF" w14:textId="3588B3DD" w:rsidR="00D26A63" w:rsidRPr="002B695A" w:rsidRDefault="00056152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B695A">
        <w:rPr>
          <w:rFonts w:ascii="Arial" w:hAnsi="Arial" w:cs="Arial"/>
          <w:b/>
          <w:sz w:val="22"/>
          <w:szCs w:val="22"/>
        </w:rPr>
        <w:t>§ 8</w:t>
      </w:r>
    </w:p>
    <w:p w14:paraId="5C433141" w14:textId="77777777" w:rsidR="00D26A63" w:rsidRPr="002B695A" w:rsidRDefault="00D26A63" w:rsidP="00577825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B695A">
        <w:rPr>
          <w:rFonts w:ascii="Arial" w:hAnsi="Arial" w:cs="Arial"/>
          <w:b/>
          <w:sz w:val="22"/>
          <w:szCs w:val="22"/>
        </w:rPr>
        <w:t>Konflikt interesów</w:t>
      </w:r>
    </w:p>
    <w:p w14:paraId="18C5820D" w14:textId="77777777" w:rsidR="00D26A63" w:rsidRPr="002B695A" w:rsidRDefault="00D26A63" w:rsidP="0057782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6C1AF4BA" w14:textId="77777777" w:rsidR="00D26A63" w:rsidRPr="002B695A" w:rsidRDefault="00D26A63" w:rsidP="0057782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460BD60B" w14:textId="0D6FB9CE" w:rsidR="00B1165A" w:rsidRPr="002B695A" w:rsidRDefault="00B1165A" w:rsidP="00577825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  <w:bookmarkStart w:id="2" w:name="_Hlk102128443"/>
    </w:p>
    <w:p w14:paraId="5ADE91F5" w14:textId="72DDEF1E" w:rsidR="0030204F" w:rsidRPr="002B695A" w:rsidRDefault="0030204F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§ 9</w:t>
      </w:r>
    </w:p>
    <w:p w14:paraId="27924C28" w14:textId="77777777" w:rsidR="0030204F" w:rsidRPr="002B695A" w:rsidRDefault="0030204F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Prawa autorskie</w:t>
      </w:r>
    </w:p>
    <w:bookmarkEnd w:id="2"/>
    <w:p w14:paraId="179828BC" w14:textId="3C7133C0" w:rsidR="0096356C" w:rsidRPr="002B695A" w:rsidRDefault="0096356C" w:rsidP="0057782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="00424975" w:rsidRPr="002B695A">
        <w:rPr>
          <w:rFonts w:ascii="Arial" w:hAnsi="Arial" w:cs="Arial"/>
          <w:color w:val="000000" w:themeColor="text1"/>
          <w:sz w:val="22"/>
          <w:szCs w:val="22"/>
        </w:rPr>
        <w:br/>
      </w:r>
      <w:r w:rsidRPr="002B695A">
        <w:rPr>
          <w:rFonts w:ascii="Arial" w:hAnsi="Arial" w:cs="Arial"/>
          <w:color w:val="000000" w:themeColor="text1"/>
          <w:sz w:val="22"/>
          <w:szCs w:val="22"/>
        </w:rPr>
        <w:t>w wyniku wykonywaniu obowiązków określonych w Umowie - nabywa Zamawiający bez ograniczenia czasowego i terytorialnego, na polach eksploatacji w szczególności obejmujących:</w:t>
      </w:r>
    </w:p>
    <w:p w14:paraId="435F85AB" w14:textId="77777777" w:rsidR="0096356C" w:rsidRPr="002B695A" w:rsidRDefault="0096356C" w:rsidP="00577825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utrwalanie utworu w dowolnie wybranej przez Zamawiaj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cego formie i w dowolny sposób,</w:t>
      </w:r>
    </w:p>
    <w:p w14:paraId="4297D500" w14:textId="5DDB15CE" w:rsidR="0096356C" w:rsidRPr="002B695A" w:rsidRDefault="0096356C" w:rsidP="0057782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zwielokrotnienie (tak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e w sieci Internet), w tym na ka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dym no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niku audiowizualnym, </w:t>
      </w:r>
      <w:r w:rsidR="00424975" w:rsidRPr="002B695A">
        <w:rPr>
          <w:rFonts w:ascii="Arial" w:hAnsi="Arial" w:cs="Arial"/>
          <w:color w:val="000000" w:themeColor="text1"/>
          <w:sz w:val="22"/>
          <w:szCs w:val="22"/>
        </w:rPr>
        <w:br/>
      </w:r>
      <w:r w:rsidRPr="002B695A">
        <w:rPr>
          <w:rFonts w:ascii="Arial" w:hAnsi="Arial" w:cs="Arial"/>
          <w:color w:val="000000" w:themeColor="text1"/>
          <w:sz w:val="22"/>
          <w:szCs w:val="22"/>
        </w:rPr>
        <w:t>a w szczególno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ci na no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niku video, ta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mie 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wiatłoczułej, magnetycznej i dysku komputerowym oraz wszystkich typach no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ników przeznaczonych do zapisu cyfrowego,</w:t>
      </w:r>
    </w:p>
    <w:p w14:paraId="55D33FB5" w14:textId="77777777" w:rsidR="0096356C" w:rsidRPr="002B695A" w:rsidRDefault="0096356C" w:rsidP="0057782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użyczanie, wypo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yczanie, najem, dzier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awę utworu lub wymianę no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ników, na których utwór utrwalono, wykorzystanie na stronach internetowych i w utworach multimedialnych,</w:t>
      </w:r>
    </w:p>
    <w:p w14:paraId="243FF360" w14:textId="77777777" w:rsidR="0096356C" w:rsidRPr="002B695A" w:rsidRDefault="0096356C" w:rsidP="0057782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wytwarzanie okre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lon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technik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egzemplarzy utworu, w tym technik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drukarsk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reprograficzn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zapisu magnetycznego oraz technik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cyfrow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4685D93" w14:textId="77777777" w:rsidR="0096356C" w:rsidRPr="002B695A" w:rsidRDefault="0096356C" w:rsidP="0057782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lastRenderedPageBreak/>
        <w:t>wprowadzanie utworu do obrotu (tak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e w sieci Internet), w tym wielokrotne rozpowszechnianie utworu (w cało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ci i we fragmentach) poprzez jego emisj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telewizyjn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w programach krajowych i zagranicznych stacji telewizyjnych, także satelitarnych,</w:t>
      </w:r>
    </w:p>
    <w:p w14:paraId="72DAB6FA" w14:textId="77777777" w:rsidR="0096356C" w:rsidRPr="002B695A" w:rsidRDefault="0096356C" w:rsidP="0057782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publiczne rozpowszechnianie utworu (tak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e w sieci Internet),</w:t>
      </w:r>
    </w:p>
    <w:p w14:paraId="4BAA8836" w14:textId="77777777" w:rsidR="0096356C" w:rsidRPr="002B695A" w:rsidRDefault="0096356C" w:rsidP="0057782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publiczne wykonanie, wystawienie, wy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wietlenie, odtworzenie oraz nadawanie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br/>
        <w:t>i remitowanie utworu, a tak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e publiczne udost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pnianie utworu w taki sposób, aby ka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dy mógł mie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 xml:space="preserve">ć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do niego dost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p w miejscu i w czasie przez siebie wybranym,</w:t>
      </w:r>
    </w:p>
    <w:p w14:paraId="68384EF7" w14:textId="77777777" w:rsidR="0096356C" w:rsidRPr="002B695A" w:rsidRDefault="0096356C" w:rsidP="0057782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33A4148" w14:textId="77777777" w:rsidR="0096356C" w:rsidRPr="002B695A" w:rsidRDefault="0096356C" w:rsidP="0057782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nadawanie utworu za pomoc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wizji lub fonii przewodowej albo bezprzewodowej przez stacj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naziemn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lub za po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rednictwem satelity,</w:t>
      </w:r>
    </w:p>
    <w:p w14:paraId="7CE7420A" w14:textId="77777777" w:rsidR="0096356C" w:rsidRPr="002B695A" w:rsidRDefault="0096356C" w:rsidP="0057782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wprowadzanie utworu do pami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ci komputera.</w:t>
      </w:r>
    </w:p>
    <w:p w14:paraId="4EDD867F" w14:textId="77777777" w:rsidR="0096356C" w:rsidRPr="002B695A" w:rsidRDefault="0096356C" w:rsidP="0057782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237DA28F" w14:textId="4870EE55" w:rsidR="0096356C" w:rsidRPr="002B695A" w:rsidRDefault="0096356C" w:rsidP="0057782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Wykonawca zobowi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zuje si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w stosunku do Zamawiaj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cego i jego następców prawnych do niewykonywania, przez czas nieoznaczony autorskich praw osobistych przysługuj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cych mu do utworu, co do których autorskie prawa maj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tkowe przysługuj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Zamawiaj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cemu. W szczególno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ci Wykonawca zobowi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zuje si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w stosunku do Zamawiaj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cego do </w:t>
      </w:r>
      <w:r w:rsidR="009B46D8" w:rsidRPr="002B695A">
        <w:rPr>
          <w:rFonts w:ascii="Arial" w:hAnsi="Arial" w:cs="Arial"/>
          <w:color w:val="000000" w:themeColor="text1"/>
          <w:sz w:val="22"/>
          <w:szCs w:val="22"/>
        </w:rPr>
        <w:t>niewykonywania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: prawa do autorstwa utworu, do udost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pnienia go anonimowo, prawa do nienaruszalno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ci tre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ci i formy utworu oraz jego rzetelnego wykorzystywania, prawa do decydowania o pierwszym udost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pnieniu utworu publiczno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ci, prawa do nadzoru nad sposobem korzystania z utworu.</w:t>
      </w:r>
    </w:p>
    <w:p w14:paraId="25D21B6C" w14:textId="77777777" w:rsidR="0096356C" w:rsidRPr="002B695A" w:rsidRDefault="0096356C" w:rsidP="0057782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Wykonawca niniejszym zezwala na wykonywanie przez Zamawiaj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cego przez czas nieoznaczony w jego imieniu autorskich praw osobistych.</w:t>
      </w:r>
    </w:p>
    <w:p w14:paraId="0872BF0D" w14:textId="77777777" w:rsidR="0096356C" w:rsidRPr="002B695A" w:rsidRDefault="0096356C" w:rsidP="0057782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Nabycie praw, o których mowa w ust. 1 obejmuje nabycie prawa do wykonywania praw zale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nych przez Zamawiaj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cego, zezwalania na wykonywanie zale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nych praw autorskich oraz nabycie prawa własno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ci no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ników, na których utrwalono utwór.</w:t>
      </w:r>
    </w:p>
    <w:p w14:paraId="35180DC5" w14:textId="38E05D7F" w:rsidR="0096356C" w:rsidRPr="002B695A" w:rsidRDefault="0096356C" w:rsidP="0057782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Wynagrodzenie, o którym mowa w § 6 ust. 1 umowy obejmuje wynagrodzenie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br/>
        <w:t>z tytułu przeniesienia autorskich praw maj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tkowych do cało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ci utworów, praw zale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nych, </w:t>
      </w:r>
      <w:r w:rsidR="00424975" w:rsidRPr="002B695A">
        <w:rPr>
          <w:rFonts w:ascii="Arial" w:hAnsi="Arial" w:cs="Arial"/>
          <w:color w:val="000000" w:themeColor="text1"/>
          <w:sz w:val="22"/>
          <w:szCs w:val="22"/>
        </w:rPr>
        <w:br/>
      </w:r>
      <w:r w:rsidRPr="002B695A">
        <w:rPr>
          <w:rFonts w:ascii="Arial" w:hAnsi="Arial" w:cs="Arial"/>
          <w:color w:val="000000" w:themeColor="text1"/>
          <w:sz w:val="22"/>
          <w:szCs w:val="22"/>
        </w:rPr>
        <w:t>z tytułu ich eksploatacji.</w:t>
      </w:r>
    </w:p>
    <w:p w14:paraId="76D5134F" w14:textId="27837D98" w:rsidR="0096356C" w:rsidRPr="002B695A" w:rsidRDefault="009B46D8" w:rsidP="0057782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Zamawiaj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cy</w:t>
      </w:r>
      <w:r w:rsidR="0096356C" w:rsidRPr="002B695A">
        <w:rPr>
          <w:rFonts w:ascii="Arial" w:hAnsi="Arial" w:cs="Arial"/>
          <w:color w:val="000000" w:themeColor="text1"/>
          <w:sz w:val="22"/>
          <w:szCs w:val="22"/>
        </w:rPr>
        <w:t xml:space="preserve"> jako nabywca praw autorskich ma prawo do przeniesienia praw </w:t>
      </w:r>
      <w:r w:rsidR="0096356C" w:rsidRPr="002B695A">
        <w:rPr>
          <w:rFonts w:ascii="Arial" w:hAnsi="Arial" w:cs="Arial"/>
          <w:color w:val="000000" w:themeColor="text1"/>
          <w:sz w:val="22"/>
          <w:szCs w:val="22"/>
        </w:rPr>
        <w:br/>
        <w:t>i obowi</w:t>
      </w:r>
      <w:r w:rsidR="0096356C" w:rsidRPr="002B695A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="0096356C" w:rsidRPr="002B695A">
        <w:rPr>
          <w:rFonts w:ascii="Arial" w:hAnsi="Arial" w:cs="Arial"/>
          <w:color w:val="000000" w:themeColor="text1"/>
          <w:sz w:val="22"/>
          <w:szCs w:val="22"/>
        </w:rPr>
        <w:t>zków wynikaj</w:t>
      </w:r>
      <w:r w:rsidR="0096356C" w:rsidRPr="002B695A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="0096356C" w:rsidRPr="002B695A">
        <w:rPr>
          <w:rFonts w:ascii="Arial" w:hAnsi="Arial" w:cs="Arial"/>
          <w:color w:val="000000" w:themeColor="text1"/>
          <w:sz w:val="22"/>
          <w:szCs w:val="22"/>
        </w:rPr>
        <w:t>cych z przekazanych mu przez Wykonawc</w:t>
      </w:r>
      <w:r w:rsidR="0096356C" w:rsidRPr="002B695A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="0096356C" w:rsidRPr="002B695A">
        <w:rPr>
          <w:rFonts w:ascii="Arial" w:hAnsi="Arial" w:cs="Arial"/>
          <w:color w:val="000000" w:themeColor="text1"/>
          <w:sz w:val="22"/>
          <w:szCs w:val="22"/>
        </w:rPr>
        <w:t>praw na osoby trzecie. Dotyczy to tak cało</w:t>
      </w:r>
      <w:r w:rsidR="0096356C"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="0096356C" w:rsidRPr="002B695A">
        <w:rPr>
          <w:rFonts w:ascii="Arial" w:hAnsi="Arial" w:cs="Arial"/>
          <w:color w:val="000000" w:themeColor="text1"/>
          <w:sz w:val="22"/>
          <w:szCs w:val="22"/>
        </w:rPr>
        <w:t>ci, jak i cz</w:t>
      </w:r>
      <w:r w:rsidR="0096356C" w:rsidRPr="002B695A">
        <w:rPr>
          <w:rFonts w:ascii="Arial" w:eastAsia="TT45Co00" w:hAnsi="Arial" w:cs="Arial"/>
          <w:color w:val="000000" w:themeColor="text1"/>
          <w:sz w:val="22"/>
          <w:szCs w:val="22"/>
        </w:rPr>
        <w:t>ęś</w:t>
      </w:r>
      <w:r w:rsidR="0096356C" w:rsidRPr="002B695A">
        <w:rPr>
          <w:rFonts w:ascii="Arial" w:hAnsi="Arial" w:cs="Arial"/>
          <w:color w:val="000000" w:themeColor="text1"/>
          <w:sz w:val="22"/>
          <w:szCs w:val="22"/>
        </w:rPr>
        <w:t>ci składowych utworów.</w:t>
      </w:r>
    </w:p>
    <w:p w14:paraId="6752A83F" w14:textId="77777777" w:rsidR="0096356C" w:rsidRPr="002B695A" w:rsidRDefault="0096356C" w:rsidP="0057782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lastRenderedPageBreak/>
        <w:t>Zamawiający ma prawo do udzielania nieodpłatnie osobom trzecim licencji na czas nieokreślony do nieodpłatnego korzystania z utworów na wszystkich polach eksploatacji, o których mowa w ust. 1.</w:t>
      </w:r>
    </w:p>
    <w:p w14:paraId="7BF2B24A" w14:textId="7C521A66" w:rsidR="0096356C" w:rsidRPr="002B695A" w:rsidRDefault="0096356C" w:rsidP="0057782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Wykonawca o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wiadcza, 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e</w:t>
      </w:r>
      <w:r w:rsidR="00600D4E" w:rsidRPr="002B695A">
        <w:rPr>
          <w:rFonts w:ascii="Arial" w:hAnsi="Arial" w:cs="Arial"/>
          <w:color w:val="000000" w:themeColor="text1"/>
          <w:sz w:val="22"/>
          <w:szCs w:val="22"/>
        </w:rPr>
        <w:t xml:space="preserve"> do dokumentacji fotograficznej obrazującej stan przed realizacją działań ochronnych oraz stan po ich zrealizowaniu, która powstała w wyniku wykonywania niniejszej umowy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w zakresie, w jakim stanowi utwór w rozumieniu ustawy </w:t>
      </w:r>
      <w:r w:rsidR="00600D4E" w:rsidRPr="002B695A">
        <w:rPr>
          <w:rFonts w:ascii="Arial" w:hAnsi="Arial" w:cs="Arial"/>
          <w:color w:val="000000" w:themeColor="text1"/>
          <w:sz w:val="22"/>
          <w:szCs w:val="22"/>
        </w:rPr>
        <w:br/>
      </w:r>
      <w:r w:rsidRPr="002B695A">
        <w:rPr>
          <w:rFonts w:ascii="Arial" w:hAnsi="Arial" w:cs="Arial"/>
          <w:color w:val="000000" w:themeColor="text1"/>
          <w:sz w:val="22"/>
          <w:szCs w:val="22"/>
        </w:rPr>
        <w:t>z dnia 4 lutego 1994 r. o prawie autorskim</w:t>
      </w:r>
      <w:r w:rsidR="00600D4E" w:rsidRPr="002B695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i prawach pokrewnych (Dz. U. </w:t>
      </w:r>
      <w:r w:rsidR="00B1165A" w:rsidRPr="002B695A">
        <w:rPr>
          <w:rFonts w:ascii="Arial" w:hAnsi="Arial" w:cs="Arial"/>
          <w:color w:val="000000" w:themeColor="text1"/>
          <w:sz w:val="22"/>
          <w:szCs w:val="22"/>
        </w:rPr>
        <w:t xml:space="preserve">z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202</w:t>
      </w:r>
      <w:r w:rsidR="00B1165A" w:rsidRPr="002B695A">
        <w:rPr>
          <w:rFonts w:ascii="Arial" w:hAnsi="Arial" w:cs="Arial"/>
          <w:color w:val="000000" w:themeColor="text1"/>
          <w:sz w:val="22"/>
          <w:szCs w:val="22"/>
        </w:rPr>
        <w:t>5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 r. poz. </w:t>
      </w:r>
      <w:r w:rsidR="00B1165A" w:rsidRPr="002B695A">
        <w:rPr>
          <w:rFonts w:ascii="Arial" w:hAnsi="Arial" w:cs="Arial"/>
          <w:color w:val="000000" w:themeColor="text1"/>
          <w:sz w:val="22"/>
          <w:szCs w:val="22"/>
        </w:rPr>
        <w:t>2</w:t>
      </w:r>
      <w:r w:rsidR="003B435B">
        <w:rPr>
          <w:rFonts w:ascii="Arial" w:hAnsi="Arial" w:cs="Arial"/>
          <w:color w:val="000000" w:themeColor="text1"/>
          <w:sz w:val="22"/>
          <w:szCs w:val="22"/>
        </w:rPr>
        <w:t>4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), przysługuj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mu nieograniczone prawa autorskie</w:t>
      </w:r>
      <w:r w:rsidR="00600D4E" w:rsidRPr="002B695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oraz nie jest obci</w:t>
      </w:r>
      <w:r w:rsidRPr="002B695A">
        <w:rPr>
          <w:rFonts w:ascii="Arial" w:eastAsia="TT45Co00" w:hAnsi="Arial" w:cs="Arial"/>
          <w:color w:val="000000" w:themeColor="text1"/>
          <w:sz w:val="22"/>
          <w:szCs w:val="22"/>
        </w:rPr>
        <w:t>ąż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one prawami osób trzecich.</w:t>
      </w:r>
    </w:p>
    <w:p w14:paraId="73341F92" w14:textId="1C4A9366" w:rsidR="0037032C" w:rsidRPr="002B695A" w:rsidRDefault="0037032C" w:rsidP="00577825">
      <w:pPr>
        <w:tabs>
          <w:tab w:val="left" w:pos="284"/>
        </w:tabs>
        <w:autoSpaceDE w:val="0"/>
        <w:spacing w:before="0" w:line="360" w:lineRule="auto"/>
        <w:ind w:left="284"/>
        <w:jc w:val="left"/>
        <w:rPr>
          <w:rFonts w:ascii="Arial" w:hAnsi="Arial" w:cs="Arial"/>
          <w:b/>
          <w:bCs/>
          <w:sz w:val="22"/>
          <w:szCs w:val="22"/>
        </w:rPr>
      </w:pPr>
    </w:p>
    <w:p w14:paraId="31AC1FBF" w14:textId="1DDF79A6" w:rsidR="0037032C" w:rsidRPr="002B695A" w:rsidRDefault="0037032C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§ 10</w:t>
      </w:r>
    </w:p>
    <w:p w14:paraId="334AB808" w14:textId="77777777" w:rsidR="0037032C" w:rsidRPr="002B695A" w:rsidRDefault="0037032C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Kary umowne</w:t>
      </w:r>
    </w:p>
    <w:p w14:paraId="578C020E" w14:textId="63AC5297" w:rsidR="00FE2E6F" w:rsidRPr="002B695A" w:rsidRDefault="00FE2E6F" w:rsidP="00577825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Strony ustanawiaj</w:t>
      </w:r>
      <w:r w:rsidRPr="002B695A">
        <w:rPr>
          <w:rFonts w:ascii="Arial" w:eastAsia="TT45Co00" w:hAnsi="Arial" w:cs="Arial"/>
          <w:sz w:val="22"/>
          <w:szCs w:val="22"/>
        </w:rPr>
        <w:t xml:space="preserve">ą </w:t>
      </w:r>
      <w:r w:rsidRPr="002B695A">
        <w:rPr>
          <w:rFonts w:ascii="Arial" w:hAnsi="Arial" w:cs="Arial"/>
          <w:sz w:val="22"/>
          <w:szCs w:val="22"/>
        </w:rPr>
        <w:t>odpowiedzialno</w:t>
      </w:r>
      <w:r w:rsidRPr="002B695A">
        <w:rPr>
          <w:rFonts w:ascii="Arial" w:eastAsia="TT45Co00" w:hAnsi="Arial" w:cs="Arial"/>
          <w:sz w:val="22"/>
          <w:szCs w:val="22"/>
        </w:rPr>
        <w:t xml:space="preserve">ść </w:t>
      </w:r>
      <w:r w:rsidRPr="002B695A">
        <w:rPr>
          <w:rFonts w:ascii="Arial" w:hAnsi="Arial" w:cs="Arial"/>
          <w:sz w:val="22"/>
          <w:szCs w:val="22"/>
        </w:rPr>
        <w:t>za niewykonanie lub nienale</w:t>
      </w:r>
      <w:r w:rsidRPr="002B695A">
        <w:rPr>
          <w:rFonts w:ascii="Arial" w:eastAsia="TT45Co00" w:hAnsi="Arial" w:cs="Arial"/>
          <w:sz w:val="22"/>
          <w:szCs w:val="22"/>
        </w:rPr>
        <w:t>ż</w:t>
      </w:r>
      <w:r w:rsidRPr="002B695A">
        <w:rPr>
          <w:rFonts w:ascii="Arial" w:hAnsi="Arial" w:cs="Arial"/>
          <w:sz w:val="22"/>
          <w:szCs w:val="22"/>
        </w:rPr>
        <w:t>yte wykonanie zobowi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zania, na ni</w:t>
      </w:r>
      <w:r w:rsidRPr="002B695A">
        <w:rPr>
          <w:rFonts w:ascii="Arial" w:eastAsia="TT45Co00" w:hAnsi="Arial" w:cs="Arial"/>
          <w:sz w:val="22"/>
          <w:szCs w:val="22"/>
        </w:rPr>
        <w:t>ż</w:t>
      </w:r>
      <w:r w:rsidRPr="002B695A">
        <w:rPr>
          <w:rFonts w:ascii="Arial" w:hAnsi="Arial" w:cs="Arial"/>
          <w:sz w:val="22"/>
          <w:szCs w:val="22"/>
        </w:rPr>
        <w:t>ej opisanych zasadach</w:t>
      </w:r>
      <w:r w:rsidR="001218A7" w:rsidRPr="002B695A">
        <w:rPr>
          <w:rFonts w:ascii="Arial" w:hAnsi="Arial" w:cs="Arial"/>
          <w:sz w:val="22"/>
          <w:szCs w:val="22"/>
        </w:rPr>
        <w:t>:</w:t>
      </w:r>
    </w:p>
    <w:p w14:paraId="3137B6BE" w14:textId="6A7DBCA0" w:rsidR="00FE2E6F" w:rsidRPr="002B695A" w:rsidRDefault="00FE2E6F" w:rsidP="00577825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 w:rsidR="00600D4E" w:rsidRPr="002B695A">
        <w:rPr>
          <w:rFonts w:ascii="Arial" w:eastAsia="Calibri" w:hAnsi="Arial" w:cs="Arial"/>
          <w:sz w:val="22"/>
          <w:szCs w:val="22"/>
          <w:lang w:eastAsia="en-US"/>
        </w:rPr>
        <w:t xml:space="preserve">wykonaniu </w:t>
      </w:r>
      <w:r w:rsidR="00A32CB1">
        <w:rPr>
          <w:rFonts w:ascii="Arial" w:eastAsia="Calibri" w:hAnsi="Arial" w:cs="Arial"/>
          <w:sz w:val="22"/>
          <w:szCs w:val="22"/>
          <w:lang w:eastAsia="en-US"/>
        </w:rPr>
        <w:t xml:space="preserve">części </w:t>
      </w:r>
      <w:r w:rsidRPr="002B695A">
        <w:rPr>
          <w:rFonts w:ascii="Arial" w:eastAsia="Calibri" w:hAnsi="Arial" w:cs="Arial"/>
          <w:sz w:val="22"/>
          <w:szCs w:val="22"/>
          <w:lang w:eastAsia="en-US"/>
        </w:rPr>
        <w:t xml:space="preserve">przedmiotu umowy w wysokości </w:t>
      </w:r>
      <w:r w:rsidR="00600D4E" w:rsidRPr="002B695A">
        <w:rPr>
          <w:rFonts w:ascii="Arial" w:eastAsia="Calibri" w:hAnsi="Arial" w:cs="Arial"/>
          <w:sz w:val="22"/>
          <w:szCs w:val="22"/>
          <w:lang w:eastAsia="en-US"/>
        </w:rPr>
        <w:t>0,</w:t>
      </w:r>
      <w:r w:rsidR="003B435B">
        <w:rPr>
          <w:rFonts w:ascii="Arial" w:eastAsia="Calibri" w:hAnsi="Arial" w:cs="Arial"/>
          <w:sz w:val="22"/>
          <w:szCs w:val="22"/>
          <w:lang w:eastAsia="en-US"/>
        </w:rPr>
        <w:t>0</w:t>
      </w:r>
      <w:r w:rsidR="00600D4E" w:rsidRPr="002B695A">
        <w:rPr>
          <w:rFonts w:ascii="Arial" w:eastAsia="Calibri" w:hAnsi="Arial" w:cs="Arial"/>
          <w:sz w:val="22"/>
          <w:szCs w:val="22"/>
          <w:lang w:eastAsia="en-US"/>
        </w:rPr>
        <w:t>5</w:t>
      </w:r>
      <w:r w:rsidRPr="002B695A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F65917" w:rsidRPr="002B695A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Pr="002B695A">
        <w:rPr>
          <w:rFonts w:ascii="Arial" w:eastAsia="Calibri" w:hAnsi="Arial" w:cs="Arial"/>
          <w:sz w:val="22"/>
          <w:szCs w:val="22"/>
          <w:lang w:eastAsia="en-US"/>
        </w:rPr>
        <w:t>wynagrodzenia brutto, o</w:t>
      </w:r>
      <w:r w:rsidR="00365AF2" w:rsidRPr="002B695A">
        <w:rPr>
          <w:rFonts w:ascii="Arial" w:eastAsia="Calibri" w:hAnsi="Arial" w:cs="Arial"/>
          <w:sz w:val="22"/>
          <w:szCs w:val="22"/>
          <w:lang w:eastAsia="en-US"/>
        </w:rPr>
        <w:t xml:space="preserve"> którym mowa</w:t>
      </w:r>
      <w:r w:rsidRPr="002B695A">
        <w:rPr>
          <w:rFonts w:ascii="Arial" w:eastAsia="Calibri" w:hAnsi="Arial" w:cs="Arial"/>
          <w:sz w:val="22"/>
          <w:szCs w:val="22"/>
          <w:lang w:eastAsia="en-US"/>
        </w:rPr>
        <w:t xml:space="preserve"> w § </w:t>
      </w:r>
      <w:r w:rsidR="00600D4E" w:rsidRPr="002B695A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2B695A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218A7" w:rsidRPr="002B695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16A60D4" w14:textId="46975B75" w:rsidR="00FE2E6F" w:rsidRPr="002B695A" w:rsidRDefault="00FE2E6F" w:rsidP="00577825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usunięciu wad stwierdzonych przy odbiorze </w:t>
      </w:r>
      <w:r w:rsidR="00A32CB1">
        <w:rPr>
          <w:rFonts w:ascii="Arial" w:eastAsia="Calibri" w:hAnsi="Arial" w:cs="Arial"/>
          <w:sz w:val="22"/>
          <w:szCs w:val="22"/>
          <w:lang w:eastAsia="en-US"/>
        </w:rPr>
        <w:t xml:space="preserve">części </w:t>
      </w:r>
      <w:r w:rsidRPr="002B695A">
        <w:rPr>
          <w:rFonts w:ascii="Arial" w:eastAsia="Calibri" w:hAnsi="Arial" w:cs="Arial"/>
          <w:sz w:val="22"/>
          <w:szCs w:val="22"/>
          <w:lang w:eastAsia="en-US"/>
        </w:rPr>
        <w:t xml:space="preserve">przedmiotu umowy w wysokości </w:t>
      </w:r>
      <w:r w:rsidR="00600D4E" w:rsidRPr="002B695A">
        <w:rPr>
          <w:rFonts w:ascii="Arial" w:eastAsia="Calibri" w:hAnsi="Arial" w:cs="Arial"/>
          <w:sz w:val="22"/>
          <w:szCs w:val="22"/>
          <w:lang w:eastAsia="en-US"/>
        </w:rPr>
        <w:t>0,</w:t>
      </w:r>
      <w:r w:rsidR="003B435B">
        <w:rPr>
          <w:rFonts w:ascii="Arial" w:eastAsia="Calibri" w:hAnsi="Arial" w:cs="Arial"/>
          <w:sz w:val="22"/>
          <w:szCs w:val="22"/>
          <w:lang w:eastAsia="en-US"/>
        </w:rPr>
        <w:t>0</w:t>
      </w:r>
      <w:r w:rsidR="00600D4E" w:rsidRPr="002B695A">
        <w:rPr>
          <w:rFonts w:ascii="Arial" w:eastAsia="Calibri" w:hAnsi="Arial" w:cs="Arial"/>
          <w:sz w:val="22"/>
          <w:szCs w:val="22"/>
          <w:lang w:eastAsia="en-US"/>
        </w:rPr>
        <w:t>5</w:t>
      </w:r>
      <w:r w:rsidRPr="002B695A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F65917" w:rsidRPr="002B695A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="00600D4E" w:rsidRPr="002B695A">
        <w:rPr>
          <w:rFonts w:ascii="Arial" w:eastAsia="Calibri" w:hAnsi="Arial" w:cs="Arial"/>
          <w:sz w:val="22"/>
          <w:szCs w:val="22"/>
          <w:lang w:eastAsia="en-US"/>
        </w:rPr>
        <w:t>w</w:t>
      </w:r>
      <w:r w:rsidRPr="002B695A">
        <w:rPr>
          <w:rFonts w:ascii="Arial" w:eastAsia="Calibri" w:hAnsi="Arial" w:cs="Arial"/>
          <w:sz w:val="22"/>
          <w:szCs w:val="22"/>
          <w:lang w:eastAsia="en-US"/>
        </w:rPr>
        <w:t>ynagrodzenia brutto, o</w:t>
      </w:r>
      <w:r w:rsidR="00B14F42" w:rsidRPr="002B695A">
        <w:rPr>
          <w:rFonts w:ascii="Arial" w:eastAsia="Calibri" w:hAnsi="Arial" w:cs="Arial"/>
          <w:sz w:val="22"/>
          <w:szCs w:val="22"/>
          <w:lang w:eastAsia="en-US"/>
        </w:rPr>
        <w:t xml:space="preserve"> którym mowa</w:t>
      </w:r>
      <w:r w:rsidRPr="002B695A">
        <w:rPr>
          <w:rFonts w:ascii="Arial" w:eastAsia="Calibri" w:hAnsi="Arial" w:cs="Arial"/>
          <w:sz w:val="22"/>
          <w:szCs w:val="22"/>
          <w:lang w:eastAsia="en-US"/>
        </w:rPr>
        <w:t xml:space="preserve"> w § </w:t>
      </w:r>
      <w:r w:rsidR="00600D4E" w:rsidRPr="002B695A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2B695A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218A7" w:rsidRPr="002B695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FA8FC4D" w14:textId="7A75E531" w:rsidR="00424975" w:rsidRPr="002B695A" w:rsidRDefault="00424975" w:rsidP="00577825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</w:t>
      </w:r>
      <w:r w:rsidR="001218A7" w:rsidRPr="002B695A">
        <w:rPr>
          <w:rFonts w:ascii="Arial" w:eastAsia="Calibri" w:hAnsi="Arial" w:cs="Arial"/>
          <w:sz w:val="22"/>
          <w:szCs w:val="22"/>
          <w:lang w:eastAsia="en-US"/>
        </w:rPr>
        <w:t xml:space="preserve"> przez Wykonawcę </w:t>
      </w:r>
      <w:r w:rsidRPr="002B695A">
        <w:rPr>
          <w:rFonts w:ascii="Arial" w:eastAsia="Calibri" w:hAnsi="Arial" w:cs="Arial"/>
          <w:sz w:val="22"/>
          <w:szCs w:val="22"/>
          <w:lang w:eastAsia="en-US"/>
        </w:rPr>
        <w:t xml:space="preserve">albo za odstąpienie od umowy przez Zamawiającego z przyczyn leżących po stronie Wykonawcy w wysokości 10% </w:t>
      </w:r>
      <w:r w:rsidR="00D8323D" w:rsidRPr="002B695A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Pr="002B695A">
        <w:rPr>
          <w:rFonts w:ascii="Arial" w:eastAsia="Calibri" w:hAnsi="Arial" w:cs="Arial"/>
          <w:sz w:val="22"/>
          <w:szCs w:val="22"/>
          <w:lang w:eastAsia="en-US"/>
        </w:rPr>
        <w:t xml:space="preserve">wynagrodzenia umownego brutto, </w:t>
      </w:r>
      <w:r w:rsidR="009B46D8" w:rsidRPr="002B695A">
        <w:rPr>
          <w:rFonts w:ascii="Arial" w:eastAsia="Calibri" w:hAnsi="Arial" w:cs="Arial"/>
          <w:sz w:val="22"/>
          <w:szCs w:val="22"/>
          <w:lang w:eastAsia="en-US"/>
        </w:rPr>
        <w:br/>
      </w:r>
      <w:r w:rsidRPr="002B695A">
        <w:rPr>
          <w:rFonts w:ascii="Arial" w:eastAsia="Calibri" w:hAnsi="Arial" w:cs="Arial"/>
          <w:sz w:val="22"/>
          <w:szCs w:val="22"/>
          <w:lang w:eastAsia="en-US"/>
        </w:rPr>
        <w:t xml:space="preserve">o którym mowa w § </w:t>
      </w:r>
      <w:r w:rsidR="00772478" w:rsidRPr="002B695A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2B695A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561DC" w:rsidRPr="002B695A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EC0CECB" w14:textId="0A97EC27" w:rsidR="00FE2E6F" w:rsidRPr="002B695A" w:rsidRDefault="00FE2E6F" w:rsidP="0057782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96356C" w:rsidRPr="002B695A">
        <w:rPr>
          <w:rFonts w:ascii="Arial" w:hAnsi="Arial" w:cs="Arial"/>
          <w:sz w:val="22"/>
          <w:szCs w:val="22"/>
        </w:rPr>
        <w:t>2</w:t>
      </w:r>
      <w:r w:rsidRPr="002B695A">
        <w:rPr>
          <w:rFonts w:ascii="Arial" w:hAnsi="Arial" w:cs="Arial"/>
          <w:sz w:val="22"/>
          <w:szCs w:val="22"/>
        </w:rPr>
        <w:t xml:space="preserve">0% </w:t>
      </w:r>
      <w:r w:rsidR="00D8323D" w:rsidRPr="002B695A">
        <w:rPr>
          <w:rFonts w:ascii="Arial" w:hAnsi="Arial" w:cs="Arial"/>
          <w:sz w:val="22"/>
          <w:szCs w:val="22"/>
        </w:rPr>
        <w:t xml:space="preserve">łącznego </w:t>
      </w:r>
      <w:r w:rsidRPr="002B695A">
        <w:rPr>
          <w:rFonts w:ascii="Arial" w:hAnsi="Arial" w:cs="Arial"/>
          <w:sz w:val="22"/>
          <w:szCs w:val="22"/>
        </w:rPr>
        <w:t xml:space="preserve">wynagrodzenia </w:t>
      </w:r>
      <w:r w:rsidR="00D8323D" w:rsidRPr="002B695A">
        <w:rPr>
          <w:rFonts w:ascii="Arial" w:hAnsi="Arial" w:cs="Arial"/>
          <w:sz w:val="22"/>
          <w:szCs w:val="22"/>
        </w:rPr>
        <w:t xml:space="preserve">umownego </w:t>
      </w:r>
      <w:r w:rsidRPr="002B695A">
        <w:rPr>
          <w:rFonts w:ascii="Arial" w:hAnsi="Arial" w:cs="Arial"/>
          <w:sz w:val="22"/>
          <w:szCs w:val="22"/>
        </w:rPr>
        <w:t>brutto, o którym mowa w § 6 ust. 1.</w:t>
      </w:r>
    </w:p>
    <w:p w14:paraId="65CA0C86" w14:textId="77777777" w:rsidR="00FE2E6F" w:rsidRPr="002B695A" w:rsidRDefault="00FE2E6F" w:rsidP="0057782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134F5529" w14:textId="77777777" w:rsidR="00FE2E6F" w:rsidRPr="002B695A" w:rsidRDefault="00FE2E6F" w:rsidP="00577825">
      <w:pPr>
        <w:numPr>
          <w:ilvl w:val="0"/>
          <w:numId w:val="1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Roszczenie o zapłat</w:t>
      </w:r>
      <w:r w:rsidRPr="002B695A">
        <w:rPr>
          <w:rFonts w:ascii="Arial" w:eastAsia="TT45Co00" w:hAnsi="Arial" w:cs="Arial"/>
          <w:sz w:val="22"/>
          <w:szCs w:val="22"/>
        </w:rPr>
        <w:t xml:space="preserve">ę </w:t>
      </w:r>
      <w:r w:rsidRPr="002B695A">
        <w:rPr>
          <w:rFonts w:ascii="Arial" w:hAnsi="Arial" w:cs="Arial"/>
          <w:sz w:val="22"/>
          <w:szCs w:val="22"/>
        </w:rPr>
        <w:t>kar umownych z tytułu zwłoki, ustalonych za ka</w:t>
      </w:r>
      <w:r w:rsidRPr="002B695A">
        <w:rPr>
          <w:rFonts w:ascii="Arial" w:eastAsia="TT45Co00" w:hAnsi="Arial" w:cs="Arial"/>
          <w:sz w:val="22"/>
          <w:szCs w:val="22"/>
        </w:rPr>
        <w:t>ż</w:t>
      </w:r>
      <w:r w:rsidRPr="002B695A">
        <w:rPr>
          <w:rFonts w:ascii="Arial" w:hAnsi="Arial" w:cs="Arial"/>
          <w:sz w:val="22"/>
          <w:szCs w:val="22"/>
        </w:rPr>
        <w:t>dy rozpocz</w:t>
      </w:r>
      <w:r w:rsidRPr="002B695A">
        <w:rPr>
          <w:rFonts w:ascii="Arial" w:eastAsia="TT45Co00" w:hAnsi="Arial" w:cs="Arial"/>
          <w:sz w:val="22"/>
          <w:szCs w:val="22"/>
        </w:rPr>
        <w:t>ę</w:t>
      </w:r>
      <w:r w:rsidRPr="002B695A">
        <w:rPr>
          <w:rFonts w:ascii="Arial" w:hAnsi="Arial" w:cs="Arial"/>
          <w:sz w:val="22"/>
          <w:szCs w:val="22"/>
        </w:rPr>
        <w:t>ty dzie</w:t>
      </w:r>
      <w:r w:rsidRPr="002B695A">
        <w:rPr>
          <w:rFonts w:ascii="Arial" w:eastAsia="TT45Co00" w:hAnsi="Arial" w:cs="Arial"/>
          <w:sz w:val="22"/>
          <w:szCs w:val="22"/>
        </w:rPr>
        <w:t xml:space="preserve">ń </w:t>
      </w:r>
      <w:r w:rsidRPr="002B695A">
        <w:rPr>
          <w:rFonts w:ascii="Arial" w:hAnsi="Arial" w:cs="Arial"/>
          <w:sz w:val="22"/>
          <w:szCs w:val="22"/>
        </w:rPr>
        <w:t>zwłoki, staje si</w:t>
      </w:r>
      <w:r w:rsidRPr="002B695A">
        <w:rPr>
          <w:rFonts w:ascii="Arial" w:eastAsia="TT45Co00" w:hAnsi="Arial" w:cs="Arial"/>
          <w:sz w:val="22"/>
          <w:szCs w:val="22"/>
        </w:rPr>
        <w:t xml:space="preserve">ę </w:t>
      </w:r>
      <w:r w:rsidRPr="002B695A">
        <w:rPr>
          <w:rFonts w:ascii="Arial" w:hAnsi="Arial" w:cs="Arial"/>
          <w:sz w:val="22"/>
          <w:szCs w:val="22"/>
        </w:rPr>
        <w:t>wymagalne:</w:t>
      </w:r>
    </w:p>
    <w:p w14:paraId="6582CF9F" w14:textId="77777777" w:rsidR="00FE2E6F" w:rsidRPr="002B695A" w:rsidRDefault="00FE2E6F" w:rsidP="0057782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za pierwszy rozpocz</w:t>
      </w:r>
      <w:r w:rsidRPr="002B695A">
        <w:rPr>
          <w:rFonts w:ascii="Arial" w:eastAsia="TT45Co00" w:hAnsi="Arial" w:cs="Arial"/>
          <w:sz w:val="22"/>
          <w:szCs w:val="22"/>
        </w:rPr>
        <w:t>ę</w:t>
      </w:r>
      <w:r w:rsidRPr="002B695A">
        <w:rPr>
          <w:rFonts w:ascii="Arial" w:hAnsi="Arial" w:cs="Arial"/>
          <w:sz w:val="22"/>
          <w:szCs w:val="22"/>
        </w:rPr>
        <w:t>ty dzie</w:t>
      </w:r>
      <w:r w:rsidRPr="002B695A">
        <w:rPr>
          <w:rFonts w:ascii="Arial" w:eastAsia="TT45Co00" w:hAnsi="Arial" w:cs="Arial"/>
          <w:sz w:val="22"/>
          <w:szCs w:val="22"/>
        </w:rPr>
        <w:t xml:space="preserve">ń </w:t>
      </w:r>
      <w:r w:rsidRPr="002B695A">
        <w:rPr>
          <w:rFonts w:ascii="Arial" w:hAnsi="Arial" w:cs="Arial"/>
          <w:sz w:val="22"/>
          <w:szCs w:val="22"/>
        </w:rPr>
        <w:t>zwłoki - w tym dniu,</w:t>
      </w:r>
    </w:p>
    <w:p w14:paraId="6663FCC6" w14:textId="77777777" w:rsidR="00FE2E6F" w:rsidRPr="002B695A" w:rsidRDefault="00FE2E6F" w:rsidP="0057782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za ka</w:t>
      </w:r>
      <w:r w:rsidRPr="002B695A">
        <w:rPr>
          <w:rFonts w:ascii="Arial" w:eastAsia="TT45Co00" w:hAnsi="Arial" w:cs="Arial"/>
          <w:sz w:val="22"/>
          <w:szCs w:val="22"/>
        </w:rPr>
        <w:t>ż</w:t>
      </w:r>
      <w:r w:rsidRPr="002B695A">
        <w:rPr>
          <w:rFonts w:ascii="Arial" w:hAnsi="Arial" w:cs="Arial"/>
          <w:sz w:val="22"/>
          <w:szCs w:val="22"/>
        </w:rPr>
        <w:t>dy nast</w:t>
      </w:r>
      <w:r w:rsidRPr="002B695A">
        <w:rPr>
          <w:rFonts w:ascii="Arial" w:eastAsia="TT45Co00" w:hAnsi="Arial" w:cs="Arial"/>
          <w:sz w:val="22"/>
          <w:szCs w:val="22"/>
        </w:rPr>
        <w:t>ę</w:t>
      </w:r>
      <w:r w:rsidRPr="002B695A">
        <w:rPr>
          <w:rFonts w:ascii="Arial" w:hAnsi="Arial" w:cs="Arial"/>
          <w:sz w:val="22"/>
          <w:szCs w:val="22"/>
        </w:rPr>
        <w:t>pny rozpocz</w:t>
      </w:r>
      <w:r w:rsidRPr="002B695A">
        <w:rPr>
          <w:rFonts w:ascii="Arial" w:eastAsia="TT45Co00" w:hAnsi="Arial" w:cs="Arial"/>
          <w:sz w:val="22"/>
          <w:szCs w:val="22"/>
        </w:rPr>
        <w:t>ę</w:t>
      </w:r>
      <w:r w:rsidRPr="002B695A">
        <w:rPr>
          <w:rFonts w:ascii="Arial" w:hAnsi="Arial" w:cs="Arial"/>
          <w:sz w:val="22"/>
          <w:szCs w:val="22"/>
        </w:rPr>
        <w:t>ty dzie</w:t>
      </w:r>
      <w:r w:rsidRPr="002B695A">
        <w:rPr>
          <w:rFonts w:ascii="Arial" w:eastAsia="TT45Co00" w:hAnsi="Arial" w:cs="Arial"/>
          <w:sz w:val="22"/>
          <w:szCs w:val="22"/>
        </w:rPr>
        <w:t xml:space="preserve">ń </w:t>
      </w:r>
      <w:r w:rsidRPr="002B695A">
        <w:rPr>
          <w:rFonts w:ascii="Arial" w:hAnsi="Arial" w:cs="Arial"/>
          <w:sz w:val="22"/>
          <w:szCs w:val="22"/>
        </w:rPr>
        <w:t>zwłoki - odpowiednio w ka</w:t>
      </w:r>
      <w:r w:rsidRPr="002B695A">
        <w:rPr>
          <w:rFonts w:ascii="Arial" w:eastAsia="TT45Co00" w:hAnsi="Arial" w:cs="Arial"/>
          <w:sz w:val="22"/>
          <w:szCs w:val="22"/>
        </w:rPr>
        <w:t>ż</w:t>
      </w:r>
      <w:r w:rsidRPr="002B695A">
        <w:rPr>
          <w:rFonts w:ascii="Arial" w:hAnsi="Arial" w:cs="Arial"/>
          <w:sz w:val="22"/>
          <w:szCs w:val="22"/>
        </w:rPr>
        <w:t>dym z tych dni.</w:t>
      </w:r>
    </w:p>
    <w:p w14:paraId="6149C721" w14:textId="7AB17F5F" w:rsidR="00424975" w:rsidRPr="002B695A" w:rsidRDefault="00424975" w:rsidP="00577825">
      <w:pPr>
        <w:suppressAutoHyphens w:val="0"/>
        <w:spacing w:befor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EA246F2" w14:textId="77777777" w:rsidR="00A6601C" w:rsidRDefault="00A6601C">
      <w:pPr>
        <w:suppressAutoHyphens w:val="0"/>
        <w:spacing w:befor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44018823" w14:textId="48707E18" w:rsidR="002A3D1E" w:rsidRPr="002B695A" w:rsidRDefault="002A3D1E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§ 11</w:t>
      </w:r>
    </w:p>
    <w:p w14:paraId="09D0856E" w14:textId="77777777" w:rsidR="002A3D1E" w:rsidRPr="002B695A" w:rsidRDefault="002A3D1E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b/>
          <w:bCs/>
          <w:color w:val="000000" w:themeColor="text1"/>
          <w:sz w:val="22"/>
          <w:szCs w:val="22"/>
        </w:rPr>
        <w:t>Zmiany umowy</w:t>
      </w:r>
    </w:p>
    <w:p w14:paraId="1F9B70DB" w14:textId="77777777" w:rsidR="002A3D1E" w:rsidRPr="002B695A" w:rsidRDefault="002A3D1E" w:rsidP="0057782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Zmiany postanowień niniejszej umowy mogą nastąpić za zgodą obu stron w formie pisemnego aneksu pod rygorem nieważności.</w:t>
      </w:r>
    </w:p>
    <w:p w14:paraId="29453543" w14:textId="77777777" w:rsidR="002A3D1E" w:rsidRPr="002B695A" w:rsidRDefault="002A3D1E" w:rsidP="0057782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Dopuszczalne zmiany postanowień umowy:</w:t>
      </w:r>
    </w:p>
    <w:p w14:paraId="5F190B8D" w14:textId="698D7854" w:rsidR="002A3D1E" w:rsidRPr="002B695A" w:rsidRDefault="002A3D1E" w:rsidP="0057782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podpisaniu umowy, </w:t>
      </w:r>
      <w:r w:rsidR="009B46D8" w:rsidRPr="002B695A">
        <w:rPr>
          <w:rFonts w:ascii="Arial" w:hAnsi="Arial" w:cs="Arial"/>
          <w:color w:val="000000" w:themeColor="text1"/>
          <w:sz w:val="22"/>
          <w:szCs w:val="22"/>
        </w:rPr>
        <w:t>a powodujące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 niemożliwość wywiązania się z umowy w jej brzmieniu, w </w:t>
      </w:r>
      <w:r w:rsidR="009B46D8" w:rsidRPr="002B695A">
        <w:rPr>
          <w:rFonts w:ascii="Arial" w:hAnsi="Arial" w:cs="Arial"/>
          <w:color w:val="000000" w:themeColor="text1"/>
          <w:sz w:val="22"/>
          <w:szCs w:val="22"/>
        </w:rPr>
        <w:t>tym w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 szczególności pożaru, zalania, wojny, zamieszek i klęsk żywiołowych;</w:t>
      </w:r>
    </w:p>
    <w:p w14:paraId="5EDD139C" w14:textId="77777777" w:rsidR="002A3D1E" w:rsidRPr="002B695A" w:rsidRDefault="002A3D1E" w:rsidP="0057782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terminu realizacji umowy, który może ulec zmianie o czas, w jakim poniżej wskazane okoliczności wpłynęły na termin wykonania umowy przez Wykonawcę, to jest uniemożliwiły Wykonawcy terminową realizację przedmiotu umowy: </w:t>
      </w:r>
    </w:p>
    <w:p w14:paraId="62463D62" w14:textId="77777777" w:rsidR="002A3D1E" w:rsidRPr="002B695A" w:rsidRDefault="002A3D1E" w:rsidP="0057782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w przypadku wyjątkowo niesprzyjających warunków atmosferycznych uniemożliwiających realizację prac, z tym zastrzeżeniem, że Wykonawca powołujący się na wyjątkowo niesprzyjające warunki atmosferyczne powinien wykazać, że warunki pogodowe były w okresie wykonywania umowy nietypowe dla danej pory roku,</w:t>
      </w:r>
    </w:p>
    <w:p w14:paraId="3BADC027" w14:textId="77777777" w:rsidR="002A3D1E" w:rsidRPr="002B695A" w:rsidRDefault="002A3D1E" w:rsidP="00577825">
      <w:pPr>
        <w:pStyle w:val="Akapitzlist"/>
        <w:numPr>
          <w:ilvl w:val="0"/>
          <w:numId w:val="28"/>
        </w:numPr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działań osób trzecich uniemożliwiających wykonanie prac, które to działania nie są konsekwencją winy Wykonawcy,</w:t>
      </w:r>
    </w:p>
    <w:p w14:paraId="13B1730F" w14:textId="77777777" w:rsidR="002A3D1E" w:rsidRPr="002B695A" w:rsidRDefault="002A3D1E" w:rsidP="0057782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wystąpienia siły wyższej, która uniemożliwiła lub istotnie ograniczyła możliwość wykonania przedmiotu umowy albo jej części, określonej w ust. 2 pkt 1;</w:t>
      </w:r>
    </w:p>
    <w:p w14:paraId="16D09F53" w14:textId="25288812" w:rsidR="00FE2E6F" w:rsidRPr="002B695A" w:rsidRDefault="002A3D1E" w:rsidP="0057782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zmiany po upływie składania ofert powszechnie obowiązujących przepisów prawa, które miały wpływ na możliwość wykonania umowy w terminie w niej ustalonym</w:t>
      </w:r>
      <w:r w:rsidR="00FE2E6F" w:rsidRPr="002B695A">
        <w:rPr>
          <w:rFonts w:ascii="Arial" w:hAnsi="Arial" w:cs="Arial"/>
          <w:sz w:val="22"/>
          <w:szCs w:val="22"/>
        </w:rPr>
        <w:t>.</w:t>
      </w:r>
    </w:p>
    <w:p w14:paraId="671CF7A5" w14:textId="3C671386" w:rsidR="002A3D1E" w:rsidRPr="002B695A" w:rsidRDefault="002A3D1E" w:rsidP="0057782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zmiany w zakresie wynagrodzenia Wykonawcy dopuszczalne w sytuacji konieczności</w:t>
      </w:r>
      <w:r w:rsidR="00B14F42" w:rsidRPr="002B695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>zmiany zakresu przedmiotu umowy, o której mowa w ust. 2 pkt 1. W takim przypadku wynagrodzenie Wykonawcy zmniejsza sią odpowiednio w stosunku do zmniejszenia zakresu przedmiotu umowy i zostanie ustalone na podstawie wyliczenia, o którym mowa w ust. 4 pkt 4.</w:t>
      </w:r>
    </w:p>
    <w:p w14:paraId="0C281F62" w14:textId="77777777" w:rsidR="00FE2E6F" w:rsidRPr="002B695A" w:rsidRDefault="00FE2E6F" w:rsidP="00577825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Zmiana umowy jest dopuszczalna w przypadku, o których mowa w art. 455 ust. 1 pkt 2-4 i ust. 2 ustawy PZP.</w:t>
      </w:r>
    </w:p>
    <w:p w14:paraId="2E213AE6" w14:textId="153E6A3D" w:rsidR="002A3D1E" w:rsidRPr="002B695A" w:rsidRDefault="002A3D1E" w:rsidP="00577825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Strona występująca o zmianę </w:t>
      </w:r>
      <w:r w:rsidR="009B46D8" w:rsidRPr="002B695A">
        <w:rPr>
          <w:rFonts w:ascii="Arial" w:hAnsi="Arial" w:cs="Arial"/>
          <w:color w:val="000000" w:themeColor="text1"/>
          <w:sz w:val="22"/>
          <w:szCs w:val="22"/>
        </w:rPr>
        <w:t>postanowień umowy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 zobowiązana jest do udokumentowania zaistnienia okoliczności, o których mowa w ust. 2 i 3. Wniosek </w:t>
      </w:r>
      <w:r w:rsidR="00424975" w:rsidRPr="002B695A">
        <w:rPr>
          <w:rFonts w:ascii="Arial" w:hAnsi="Arial" w:cs="Arial"/>
          <w:color w:val="000000" w:themeColor="text1"/>
          <w:sz w:val="22"/>
          <w:szCs w:val="22"/>
        </w:rPr>
        <w:br/>
      </w:r>
      <w:r w:rsidRPr="002B695A">
        <w:rPr>
          <w:rFonts w:ascii="Arial" w:hAnsi="Arial" w:cs="Arial"/>
          <w:color w:val="000000" w:themeColor="text1"/>
          <w:sz w:val="22"/>
          <w:szCs w:val="22"/>
        </w:rPr>
        <w:t>o zmianę postanowień umowy musi być wyrażony na piśmie i zawierać:</w:t>
      </w:r>
    </w:p>
    <w:p w14:paraId="4BDD6797" w14:textId="77777777" w:rsidR="002A3D1E" w:rsidRPr="002B695A" w:rsidRDefault="002A3D1E" w:rsidP="0057782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opis propozycji zmiany,</w:t>
      </w:r>
    </w:p>
    <w:p w14:paraId="07DBE420" w14:textId="77777777" w:rsidR="002A3D1E" w:rsidRPr="002B695A" w:rsidRDefault="002A3D1E" w:rsidP="0057782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dowody, z których wynika powód do jej dokonania,</w:t>
      </w:r>
    </w:p>
    <w:p w14:paraId="19CB520E" w14:textId="77777777" w:rsidR="002A3D1E" w:rsidRPr="002B695A" w:rsidRDefault="002A3D1E" w:rsidP="0057782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uzasadnienie zmiany,</w:t>
      </w:r>
    </w:p>
    <w:p w14:paraId="28179FEE" w14:textId="77777777" w:rsidR="002A3D1E" w:rsidRPr="002B695A" w:rsidRDefault="002A3D1E" w:rsidP="0057782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wyliczenie kosztów zmiany, jeżeli zmiana będzie miała wpływ na wynagrodzenie Wykonawcy, </w:t>
      </w:r>
    </w:p>
    <w:p w14:paraId="2D5F33D2" w14:textId="77777777" w:rsidR="002A3D1E" w:rsidRPr="002B695A" w:rsidRDefault="002A3D1E" w:rsidP="0057782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opis wpływu zmiany na termin wykonania umowy.</w:t>
      </w:r>
    </w:p>
    <w:p w14:paraId="0143273A" w14:textId="77777777" w:rsidR="00121E06" w:rsidRPr="002B695A" w:rsidRDefault="002A3D1E" w:rsidP="00577825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Strona zobowiązuje się do dokonania analizy dokumentów, o których mowa </w:t>
      </w:r>
      <w:r w:rsidR="00424975" w:rsidRPr="002B695A">
        <w:rPr>
          <w:rFonts w:ascii="Arial" w:hAnsi="Arial" w:cs="Arial"/>
          <w:color w:val="000000" w:themeColor="text1"/>
          <w:sz w:val="22"/>
          <w:szCs w:val="22"/>
        </w:rPr>
        <w:br/>
      </w:r>
      <w:r w:rsidRPr="002B695A">
        <w:rPr>
          <w:rFonts w:ascii="Arial" w:hAnsi="Arial" w:cs="Arial"/>
          <w:color w:val="000000" w:themeColor="text1"/>
          <w:sz w:val="22"/>
          <w:szCs w:val="22"/>
        </w:rPr>
        <w:t>w ust. 4,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262DC046" w14:textId="77777777" w:rsidR="00121E06" w:rsidRPr="002B695A" w:rsidRDefault="00121E06" w:rsidP="00577825">
      <w:pPr>
        <w:autoSpaceDE w:val="0"/>
        <w:spacing w:before="0" w:line="360" w:lineRule="auto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14:paraId="5C1E4220" w14:textId="77777777" w:rsidR="00121E06" w:rsidRPr="002B695A" w:rsidRDefault="00121E06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b/>
          <w:bCs/>
          <w:color w:val="000000" w:themeColor="text1"/>
          <w:sz w:val="22"/>
          <w:szCs w:val="22"/>
        </w:rPr>
        <w:t>§ 12</w:t>
      </w:r>
    </w:p>
    <w:p w14:paraId="0FDB9F05" w14:textId="77777777" w:rsidR="00121E06" w:rsidRPr="002B695A" w:rsidRDefault="00121E06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b/>
          <w:bCs/>
          <w:color w:val="000000" w:themeColor="text1"/>
          <w:sz w:val="22"/>
          <w:szCs w:val="22"/>
        </w:rPr>
        <w:t>Waloryzacja wynagrodzenia</w:t>
      </w:r>
    </w:p>
    <w:p w14:paraId="77702AAD" w14:textId="77777777" w:rsidR="00121E06" w:rsidRPr="002B695A" w:rsidRDefault="00121E06" w:rsidP="00483345">
      <w:pPr>
        <w:pStyle w:val="Akapitzlist"/>
        <w:numPr>
          <w:ilvl w:val="0"/>
          <w:numId w:val="31"/>
        </w:numPr>
        <w:suppressAutoHyphens w:val="0"/>
        <w:autoSpaceDE w:val="0"/>
        <w:autoSpaceDN w:val="0"/>
        <w:adjustRightInd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Strony dopuszczają możliwość waloryzacji wynagrodzenia Wykonawcy, w przypadku istotnej zmiany ceny materiałów lub kosztów związanych z realizacją zamówienia, rozumianej jako wzrost odpowiednio cen lub kosztów, jak i ich obniżenie, względem ceny lub kosztu przyjętych w celu ustalenia wynagrodzenia Wykonawcy zawartego w ofercie Wykonawcy.</w:t>
      </w:r>
    </w:p>
    <w:p w14:paraId="7520276C" w14:textId="6129EA0B" w:rsidR="00C94F1C" w:rsidRPr="00C94F1C" w:rsidRDefault="00121E06" w:rsidP="00C94F1C">
      <w:pPr>
        <w:pStyle w:val="Akapitzlist"/>
        <w:numPr>
          <w:ilvl w:val="0"/>
          <w:numId w:val="31"/>
        </w:numPr>
        <w:suppressAutoHyphens w:val="0"/>
        <w:autoSpaceDE w:val="0"/>
        <w:autoSpaceDN w:val="0"/>
        <w:adjustRightInd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Wynagrodzenie Wykonawcy, będzie waloryzowane w przypadku zmiany (zwiększenia lub obniżenia) średniorocznego wskaźnika cen towarów i usług konsumpcyjnych ogółem, publikowanego w Monitorze Polskim jako komunikat Prezesa Głównego Urzędu Statystycznego na podstawie przepisu art. 94 ust. 1 pkt 1 lit.  a ustawy z dnia 17 grudnia 1998 r. o emeryturach i rentach z Funduszu Ubezpieczeń Społecznych (Dz. U. z 202</w:t>
      </w:r>
      <w:r w:rsidR="003B43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4</w:t>
      </w:r>
      <w:r w:rsidRPr="002B695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r. poz. </w:t>
      </w:r>
      <w:r w:rsidR="003B43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1631</w:t>
      </w:r>
      <w:r w:rsidRPr="002B695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z </w:t>
      </w:r>
      <w:proofErr w:type="spellStart"/>
      <w:r w:rsidRPr="002B695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późn</w:t>
      </w:r>
      <w:proofErr w:type="spellEnd"/>
      <w:r w:rsidRPr="002B695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 zm.).</w:t>
      </w:r>
    </w:p>
    <w:p w14:paraId="3A12181F" w14:textId="55B7540C" w:rsidR="00C94F1C" w:rsidRPr="00C94F1C" w:rsidRDefault="00C94F1C" w:rsidP="00C94F1C">
      <w:pPr>
        <w:pStyle w:val="Akapitzlist"/>
        <w:numPr>
          <w:ilvl w:val="0"/>
          <w:numId w:val="31"/>
        </w:numPr>
        <w:suppressAutoHyphens w:val="0"/>
        <w:autoSpaceDE w:val="0"/>
        <w:autoSpaceDN w:val="0"/>
        <w:adjustRightInd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94F1C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Zmiana wynagrodzenia Wykonawcy będzie dokonana w roku 2026 (Rok Waloryzacji).</w:t>
      </w:r>
    </w:p>
    <w:p w14:paraId="1A683382" w14:textId="77777777" w:rsidR="00121E06" w:rsidRPr="002B695A" w:rsidRDefault="00121E06" w:rsidP="00483345">
      <w:pPr>
        <w:pStyle w:val="Akapitzlist"/>
        <w:numPr>
          <w:ilvl w:val="0"/>
          <w:numId w:val="31"/>
        </w:numPr>
        <w:suppressAutoHyphens w:val="0"/>
        <w:autoSpaceDE w:val="0"/>
        <w:autoSpaceDN w:val="0"/>
        <w:adjustRightInd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Strony dokonują zmiany wynagrodzenia w danym Roku Waloryzacji pod warunkiem, że wyrażony w procentach średnioroczny wskaźnik cen towarów i usług konsumpcyjnych ogółem ogłaszany w Monitorze Polskim jako komunikat Prezesa Głównego Urzędu Statystycznego za rok poprzedni („Komunikat Prezesa GUS”) zmieni się o więcej niż 15% licząc w stosunku do jego wartości w roku poprzednim.</w:t>
      </w:r>
    </w:p>
    <w:p w14:paraId="2A8CD2A0" w14:textId="77777777" w:rsidR="00121E06" w:rsidRPr="002B695A" w:rsidRDefault="00121E06" w:rsidP="00483345">
      <w:pPr>
        <w:pStyle w:val="Akapitzlist"/>
        <w:numPr>
          <w:ilvl w:val="0"/>
          <w:numId w:val="31"/>
        </w:numPr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Maksymalna wartość zmiany wynagrodzenia Wykonawcy, jaką dopuszcza Zamawiający w efekcie zastosowania postanowień o zasadach wprowadzania zmian wysokości </w:t>
      </w:r>
      <w:r w:rsidRPr="002B695A">
        <w:rPr>
          <w:rFonts w:ascii="Arial" w:hAnsi="Arial" w:cs="Arial"/>
          <w:color w:val="000000" w:themeColor="text1"/>
          <w:sz w:val="22"/>
          <w:szCs w:val="22"/>
        </w:rPr>
        <w:lastRenderedPageBreak/>
        <w:t>wynagrodzenia w wyniku waloryzacji, o której mowa w ust. 1, wynosi 10% wynagrodzenia Wykonawcy i dotyczy części wynagrodzenia należnego za niezrealizowaną cześć przedmiotu umowy, na dzień zwaloryzowania wynagrodzenia.</w:t>
      </w:r>
    </w:p>
    <w:p w14:paraId="77791A24" w14:textId="77777777" w:rsidR="00121E06" w:rsidRPr="002B695A" w:rsidRDefault="00121E06" w:rsidP="00483345">
      <w:pPr>
        <w:pStyle w:val="Akapitzlist"/>
        <w:numPr>
          <w:ilvl w:val="0"/>
          <w:numId w:val="31"/>
        </w:numPr>
        <w:suppressAutoHyphens w:val="0"/>
        <w:autoSpaceDE w:val="0"/>
        <w:autoSpaceDN w:val="0"/>
        <w:adjustRightInd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 xml:space="preserve">Strona wnioskująca o dokonanie zmiany wynagrodzenia powinna wystąpić z wnioskiem do drugiej Strony o zmianę wynagrodzenia w terminie 30 dni od opublikowania </w:t>
      </w:r>
      <w:r w:rsidRPr="002B695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Komunikatu Prezesa GUS w Monitorze Polskim. Jeżeli w terminie, o którym mowa w zdaniu poprzednim Strona nie wystąpi do drugiej Strony z wnioskiem o dokonanie zmian wynagrodzenia, to wówczas Strony przyjmować będą, że zrzeka się roszczenia o zmianę wynagrodzenia. </w:t>
      </w:r>
    </w:p>
    <w:p w14:paraId="7BECC4FF" w14:textId="77777777" w:rsidR="00121E06" w:rsidRPr="002B695A" w:rsidRDefault="00121E06" w:rsidP="00483345">
      <w:pPr>
        <w:pStyle w:val="Akapitzlist"/>
        <w:numPr>
          <w:ilvl w:val="0"/>
          <w:numId w:val="31"/>
        </w:numPr>
        <w:suppressAutoHyphens w:val="0"/>
        <w:autoSpaceDE w:val="0"/>
        <w:autoSpaceDN w:val="0"/>
        <w:adjustRightInd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We wniosku Wykonawca zobowiązany jest do wskazania i udokumentowania okoliczności, na które powołuje się wnosząc o zmianę wynagrodzenia oraz wykazania kwoty zmiany wynagrodzenia.</w:t>
      </w:r>
    </w:p>
    <w:p w14:paraId="454E5675" w14:textId="77777777" w:rsidR="00121E06" w:rsidRPr="002B695A" w:rsidRDefault="00121E06" w:rsidP="00483345">
      <w:pPr>
        <w:pStyle w:val="Akapitzlist"/>
        <w:numPr>
          <w:ilvl w:val="0"/>
          <w:numId w:val="31"/>
        </w:numPr>
        <w:suppressAutoHyphens w:val="0"/>
        <w:autoSpaceDE w:val="0"/>
        <w:autoSpaceDN w:val="0"/>
        <w:adjustRightInd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 terminie 14 dni od dnia otrzymania żądania zmiany, Zamawiający powiadomi Wykonawcę o akceptacji żądania zmiany umowy i terminie podpisania aneksu do umowy lub odpowiednio o braku akceptacji zmiany wraz z uzasadnieniem.</w:t>
      </w:r>
    </w:p>
    <w:p w14:paraId="6957AF07" w14:textId="77777777" w:rsidR="00121E06" w:rsidRPr="002B695A" w:rsidRDefault="00121E06" w:rsidP="00483345">
      <w:pPr>
        <w:pStyle w:val="Akapitzlist"/>
        <w:numPr>
          <w:ilvl w:val="0"/>
          <w:numId w:val="31"/>
        </w:numPr>
        <w:suppressAutoHyphens w:val="0"/>
        <w:autoSpaceDE w:val="0"/>
        <w:autoSpaceDN w:val="0"/>
        <w:adjustRightInd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B695A">
        <w:rPr>
          <w:rFonts w:ascii="Arial" w:hAnsi="Arial" w:cs="Arial"/>
          <w:color w:val="000000" w:themeColor="text1"/>
          <w:sz w:val="22"/>
          <w:szCs w:val="22"/>
        </w:rPr>
        <w:t>Wykonawca ma obowiązek zmiany wynagrodzenia należnego podwykonawcom, jeżeli Wykonawcy temu zmieniono wartość wynagrodzenia, w związku ze zmianami cen i kosztów realizacji zamówienia.</w:t>
      </w:r>
    </w:p>
    <w:p w14:paraId="0A9F0A39" w14:textId="77777777" w:rsidR="00121E06" w:rsidRPr="002B695A" w:rsidRDefault="00121E06" w:rsidP="0057782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1F48ED2" w14:textId="4EE74C44" w:rsidR="00056152" w:rsidRPr="002B695A" w:rsidRDefault="00905211" w:rsidP="0057782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§ 1</w:t>
      </w:r>
      <w:r w:rsidR="00121E06" w:rsidRPr="002B695A">
        <w:rPr>
          <w:rFonts w:ascii="Arial" w:hAnsi="Arial" w:cs="Arial"/>
          <w:b/>
          <w:bCs/>
          <w:sz w:val="22"/>
          <w:szCs w:val="22"/>
        </w:rPr>
        <w:t>3</w:t>
      </w:r>
    </w:p>
    <w:p w14:paraId="0E17D626" w14:textId="77777777" w:rsidR="00056152" w:rsidRPr="002B695A" w:rsidRDefault="00056152" w:rsidP="00577825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7F2AB3" w14:textId="77777777" w:rsidR="00D61C17" w:rsidRPr="002B695A" w:rsidRDefault="00D61C17" w:rsidP="00577825">
      <w:pPr>
        <w:pStyle w:val="Akapitzlist"/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3D3ABCC7" w14:textId="52744FFA" w:rsidR="00E20559" w:rsidRPr="002B695A" w:rsidRDefault="00E20559" w:rsidP="00577825">
      <w:pPr>
        <w:widowControl w:val="0"/>
        <w:numPr>
          <w:ilvl w:val="0"/>
          <w:numId w:val="35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 xml:space="preserve">jeżeli Wykonawca </w:t>
      </w:r>
      <w:r w:rsidR="003E338F" w:rsidRPr="002B695A">
        <w:rPr>
          <w:rFonts w:ascii="Arial" w:hAnsi="Arial" w:cs="Arial"/>
          <w:sz w:val="22"/>
          <w:szCs w:val="22"/>
        </w:rPr>
        <w:t xml:space="preserve">z własnej winy </w:t>
      </w:r>
      <w:r w:rsidRPr="002B695A">
        <w:rPr>
          <w:rFonts w:ascii="Arial" w:hAnsi="Arial" w:cs="Arial"/>
          <w:sz w:val="22"/>
          <w:szCs w:val="22"/>
        </w:rPr>
        <w:t xml:space="preserve">realizuje prace przewidziane Umową w sposób niezgodny </w:t>
      </w:r>
      <w:r w:rsidR="003E338F" w:rsidRPr="002B695A">
        <w:rPr>
          <w:rFonts w:ascii="Arial" w:hAnsi="Arial" w:cs="Arial"/>
          <w:sz w:val="22"/>
          <w:szCs w:val="22"/>
        </w:rPr>
        <w:t>z</w:t>
      </w:r>
      <w:r w:rsidRPr="002B695A">
        <w:rPr>
          <w:rFonts w:ascii="Arial" w:hAnsi="Arial" w:cs="Arial"/>
          <w:sz w:val="22"/>
          <w:szCs w:val="22"/>
        </w:rPr>
        <w:t xml:space="preserve"> opisem przedmiotu zamówienia lub umową i nie zmienił sposobu wykonywania umowy w terminie 2 (dwóch) dni</w:t>
      </w:r>
      <w:r w:rsidR="003E338F" w:rsidRPr="002B695A">
        <w:rPr>
          <w:rFonts w:ascii="Arial" w:hAnsi="Arial" w:cs="Arial"/>
          <w:sz w:val="22"/>
          <w:szCs w:val="22"/>
        </w:rPr>
        <w:t xml:space="preserve"> roboczych</w:t>
      </w:r>
      <w:r w:rsidRPr="002B695A">
        <w:rPr>
          <w:rFonts w:ascii="Arial" w:hAnsi="Arial" w:cs="Arial"/>
          <w:sz w:val="22"/>
          <w:szCs w:val="22"/>
        </w:rPr>
        <w:t xml:space="preserve"> od dnia pisemnego wezwania przez Zamawiającego do należytego jej wykonywania,</w:t>
      </w:r>
    </w:p>
    <w:p w14:paraId="11A65B95" w14:textId="77777777" w:rsidR="001B6652" w:rsidRPr="002B695A" w:rsidRDefault="00D61C17" w:rsidP="00577825">
      <w:pPr>
        <w:pStyle w:val="Akapitzlist"/>
        <w:numPr>
          <w:ilvl w:val="0"/>
          <w:numId w:val="35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</w:t>
      </w:r>
      <w:r w:rsidR="00E50E92" w:rsidRPr="002B695A">
        <w:rPr>
          <w:rFonts w:ascii="Arial" w:hAnsi="Arial" w:cs="Arial"/>
          <w:sz w:val="22"/>
          <w:szCs w:val="22"/>
        </w:rPr>
        <w:t>e</w:t>
      </w:r>
      <w:r w:rsidR="001B6652" w:rsidRPr="002B695A">
        <w:rPr>
          <w:rFonts w:ascii="Arial" w:hAnsi="Arial" w:cs="Arial"/>
          <w:sz w:val="22"/>
          <w:szCs w:val="22"/>
        </w:rPr>
        <w:t>,</w:t>
      </w:r>
    </w:p>
    <w:p w14:paraId="36143015" w14:textId="77777777" w:rsidR="00D61C17" w:rsidRPr="002B695A" w:rsidRDefault="001B6652" w:rsidP="00577825">
      <w:pPr>
        <w:pStyle w:val="Akapitzlist"/>
        <w:numPr>
          <w:ilvl w:val="0"/>
          <w:numId w:val="35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jeżeli Wykonawca naruszy przepisy prawa</w:t>
      </w:r>
      <w:r w:rsidR="00D61C17" w:rsidRPr="002B695A">
        <w:rPr>
          <w:rFonts w:ascii="Arial" w:hAnsi="Arial" w:cs="Arial"/>
          <w:sz w:val="22"/>
          <w:szCs w:val="22"/>
        </w:rPr>
        <w:t>.</w:t>
      </w:r>
    </w:p>
    <w:p w14:paraId="3F856983" w14:textId="77777777" w:rsidR="0054017F" w:rsidRPr="002B695A" w:rsidRDefault="0054017F" w:rsidP="00577825">
      <w:pPr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C2D9A82" w14:textId="0BDF2A3F" w:rsidR="005F4BBA" w:rsidRPr="002B695A" w:rsidRDefault="005F4BBA" w:rsidP="0057782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lastRenderedPageBreak/>
        <w:t xml:space="preserve">Zamawiający może odstąpić od umowy w przypadkach, o których mowa </w:t>
      </w:r>
      <w:r w:rsidR="009B46D8" w:rsidRPr="002B695A">
        <w:rPr>
          <w:rFonts w:ascii="Arial" w:hAnsi="Arial" w:cs="Arial"/>
          <w:sz w:val="22"/>
          <w:szCs w:val="22"/>
        </w:rPr>
        <w:t>w art.</w:t>
      </w:r>
      <w:r w:rsidRPr="002B695A">
        <w:rPr>
          <w:rFonts w:ascii="Arial" w:hAnsi="Arial" w:cs="Arial"/>
          <w:sz w:val="22"/>
          <w:szCs w:val="22"/>
        </w:rPr>
        <w:t xml:space="preserve"> 456 ust. 1 pkt 2 ustawy PZP.</w:t>
      </w:r>
    </w:p>
    <w:p w14:paraId="7C8D57D9" w14:textId="77777777" w:rsidR="0054017F" w:rsidRPr="002B695A" w:rsidRDefault="0054017F" w:rsidP="0057782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81595F" w:rsidRPr="002B695A">
        <w:rPr>
          <w:rFonts w:ascii="Arial" w:hAnsi="Arial" w:cs="Arial"/>
          <w:sz w:val="22"/>
          <w:szCs w:val="22"/>
        </w:rPr>
        <w:br/>
      </w:r>
      <w:r w:rsidRPr="002B695A">
        <w:rPr>
          <w:rFonts w:ascii="Arial" w:hAnsi="Arial" w:cs="Arial"/>
          <w:sz w:val="22"/>
          <w:szCs w:val="22"/>
        </w:rPr>
        <w:t>o okolicznościach, o których mowa w ust. 1</w:t>
      </w:r>
      <w:r w:rsidR="005F4BBA" w:rsidRPr="002B695A">
        <w:rPr>
          <w:rFonts w:ascii="Arial" w:hAnsi="Arial" w:cs="Arial"/>
          <w:sz w:val="22"/>
          <w:szCs w:val="22"/>
        </w:rPr>
        <w:t>,</w:t>
      </w:r>
      <w:r w:rsidRPr="002B695A">
        <w:rPr>
          <w:rFonts w:ascii="Arial" w:hAnsi="Arial" w:cs="Arial"/>
          <w:sz w:val="22"/>
          <w:szCs w:val="22"/>
        </w:rPr>
        <w:t xml:space="preserve"> 2</w:t>
      </w:r>
      <w:r w:rsidR="005F4BBA" w:rsidRPr="002B695A">
        <w:rPr>
          <w:rFonts w:ascii="Arial" w:hAnsi="Arial" w:cs="Arial"/>
          <w:sz w:val="22"/>
          <w:szCs w:val="22"/>
        </w:rPr>
        <w:t xml:space="preserve"> i 3</w:t>
      </w:r>
      <w:r w:rsidRPr="002B695A">
        <w:rPr>
          <w:rFonts w:ascii="Arial" w:hAnsi="Arial" w:cs="Arial"/>
          <w:sz w:val="22"/>
          <w:szCs w:val="22"/>
        </w:rPr>
        <w:t>.</w:t>
      </w:r>
    </w:p>
    <w:p w14:paraId="55700BF4" w14:textId="306D379B" w:rsidR="002F5999" w:rsidRPr="002B695A" w:rsidRDefault="002F5999" w:rsidP="0057782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81595F" w:rsidRPr="002B695A">
        <w:rPr>
          <w:rFonts w:ascii="Arial" w:hAnsi="Arial" w:cs="Arial"/>
          <w:sz w:val="22"/>
          <w:szCs w:val="22"/>
        </w:rPr>
        <w:br/>
      </w:r>
      <w:r w:rsidRPr="002B695A">
        <w:rPr>
          <w:rFonts w:ascii="Arial" w:hAnsi="Arial" w:cs="Arial"/>
          <w:sz w:val="22"/>
          <w:szCs w:val="22"/>
        </w:rPr>
        <w:t xml:space="preserve">z podaniem uzasadnienia. </w:t>
      </w:r>
    </w:p>
    <w:p w14:paraId="46876DAD" w14:textId="77777777" w:rsidR="0054017F" w:rsidRPr="002B695A" w:rsidRDefault="0054017F" w:rsidP="0057782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W przypadku, o którym mowa w ust. 1</w:t>
      </w:r>
      <w:r w:rsidR="00AF0A80" w:rsidRPr="002B695A">
        <w:rPr>
          <w:rFonts w:ascii="Arial" w:hAnsi="Arial" w:cs="Arial"/>
          <w:sz w:val="22"/>
          <w:szCs w:val="22"/>
        </w:rPr>
        <w:t xml:space="preserve">, </w:t>
      </w:r>
      <w:r w:rsidRPr="002B695A">
        <w:rPr>
          <w:rFonts w:ascii="Arial" w:hAnsi="Arial" w:cs="Arial"/>
          <w:sz w:val="22"/>
          <w:szCs w:val="22"/>
        </w:rPr>
        <w:t xml:space="preserve">2 </w:t>
      </w:r>
      <w:r w:rsidR="00AF0A80" w:rsidRPr="002B695A">
        <w:rPr>
          <w:rFonts w:ascii="Arial" w:hAnsi="Arial" w:cs="Arial"/>
          <w:sz w:val="22"/>
          <w:szCs w:val="22"/>
        </w:rPr>
        <w:t xml:space="preserve">i </w:t>
      </w:r>
      <w:r w:rsidR="005F4BBA" w:rsidRPr="002B695A">
        <w:rPr>
          <w:rFonts w:ascii="Arial" w:hAnsi="Arial" w:cs="Arial"/>
          <w:sz w:val="22"/>
          <w:szCs w:val="22"/>
        </w:rPr>
        <w:t>3</w:t>
      </w:r>
      <w:r w:rsidR="00AF0A80" w:rsidRPr="002B695A">
        <w:rPr>
          <w:rFonts w:ascii="Arial" w:hAnsi="Arial" w:cs="Arial"/>
          <w:sz w:val="22"/>
          <w:szCs w:val="22"/>
        </w:rPr>
        <w:t xml:space="preserve"> </w:t>
      </w:r>
      <w:r w:rsidRPr="002B695A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0B9F89A8" w14:textId="1A65A1E6" w:rsidR="00B14F42" w:rsidRPr="002B695A" w:rsidRDefault="00B14F42" w:rsidP="00577825">
      <w:pPr>
        <w:suppressAutoHyphens w:val="0"/>
        <w:spacing w:before="0"/>
        <w:jc w:val="left"/>
        <w:rPr>
          <w:rFonts w:ascii="Arial" w:hAnsi="Arial" w:cs="Arial"/>
          <w:b/>
          <w:sz w:val="22"/>
          <w:szCs w:val="22"/>
        </w:rPr>
      </w:pPr>
    </w:p>
    <w:p w14:paraId="68325753" w14:textId="5F4049CA" w:rsidR="0054017F" w:rsidRPr="002B695A" w:rsidRDefault="0054017F" w:rsidP="00577825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B695A">
        <w:rPr>
          <w:rFonts w:ascii="Arial" w:hAnsi="Arial" w:cs="Arial"/>
          <w:b/>
          <w:sz w:val="22"/>
          <w:szCs w:val="22"/>
        </w:rPr>
        <w:t>§ 1</w:t>
      </w:r>
      <w:r w:rsidR="00121E06" w:rsidRPr="002B695A">
        <w:rPr>
          <w:rFonts w:ascii="Arial" w:hAnsi="Arial" w:cs="Arial"/>
          <w:b/>
          <w:sz w:val="22"/>
          <w:szCs w:val="22"/>
        </w:rPr>
        <w:t>4</w:t>
      </w:r>
    </w:p>
    <w:p w14:paraId="23C4B199" w14:textId="77777777" w:rsidR="000C7574" w:rsidRPr="002B695A" w:rsidRDefault="000C7574" w:rsidP="000C7574">
      <w:pPr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95A">
        <w:rPr>
          <w:rFonts w:ascii="Arial" w:hAnsi="Arial" w:cs="Arial"/>
          <w:b/>
          <w:bCs/>
          <w:sz w:val="22"/>
          <w:szCs w:val="22"/>
        </w:rPr>
        <w:t>Mechanizm zgłaszania nieprawidłowości</w:t>
      </w:r>
    </w:p>
    <w:p w14:paraId="4BDE0B94" w14:textId="77777777" w:rsidR="000C7574" w:rsidRPr="002B695A" w:rsidRDefault="000C7574" w:rsidP="000C7574">
      <w:pPr>
        <w:widowControl w:val="0"/>
        <w:numPr>
          <w:ilvl w:val="3"/>
          <w:numId w:val="48"/>
        </w:numPr>
        <w:tabs>
          <w:tab w:val="clear" w:pos="180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Wykonawca przyjmuje do wiadomości, że w związku z realizacją projektu nr FENX.01.05-IW.01-0113/24 pn. „Wdrażanie działań z zakresu ochrony czynnej na obszarach Natura 2000”, obowiązuje mechanizm umożliwiający zgłaszanie potencjalnych nieprawidłowości lub nadużyć finansowych.</w:t>
      </w:r>
    </w:p>
    <w:p w14:paraId="206F142B" w14:textId="77777777" w:rsidR="000C7574" w:rsidRPr="002B695A" w:rsidRDefault="000C7574" w:rsidP="000C7574">
      <w:pPr>
        <w:widowControl w:val="0"/>
        <w:numPr>
          <w:ilvl w:val="3"/>
          <w:numId w:val="48"/>
        </w:numPr>
        <w:tabs>
          <w:tab w:val="clear" w:pos="180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 xml:space="preserve">Informacja o funkcjonowaniu mechanizmu, o którym mowa w ust. 1 została upubliczniona przez Zamawiającego na stronie internetowej pod adresem: </w:t>
      </w:r>
      <w:hyperlink r:id="rId8" w:history="1">
        <w:r w:rsidRPr="002B695A">
          <w:rPr>
            <w:rStyle w:val="Hipercze"/>
            <w:rFonts w:ascii="Arial" w:hAnsi="Arial" w:cs="Arial"/>
            <w:sz w:val="22"/>
            <w:szCs w:val="22"/>
          </w:rPr>
          <w:t>https://www.gov.pl/web/rdos-rzeszow/zglaszanie-nieprawidlowosci</w:t>
        </w:r>
      </w:hyperlink>
      <w:r w:rsidRPr="002B695A">
        <w:rPr>
          <w:rFonts w:ascii="Arial" w:hAnsi="Arial" w:cs="Arial"/>
          <w:sz w:val="22"/>
          <w:szCs w:val="22"/>
        </w:rPr>
        <w:t>.</w:t>
      </w:r>
    </w:p>
    <w:p w14:paraId="60658292" w14:textId="77777777" w:rsidR="000C7574" w:rsidRPr="002B695A" w:rsidRDefault="000C7574" w:rsidP="000C7574">
      <w:pPr>
        <w:widowControl w:val="0"/>
        <w:numPr>
          <w:ilvl w:val="3"/>
          <w:numId w:val="48"/>
        </w:numPr>
        <w:tabs>
          <w:tab w:val="clear" w:pos="180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 xml:space="preserve">Wykonawca zobowiązuje się do zapoznania się z treścią tej informacji oraz do poinformowania osób zaangażowanych przez niego do realizacji umowy również </w:t>
      </w:r>
      <w:r w:rsidRPr="002B695A">
        <w:rPr>
          <w:rFonts w:ascii="Arial" w:hAnsi="Arial" w:cs="Arial"/>
          <w:sz w:val="22"/>
          <w:szCs w:val="22"/>
        </w:rPr>
        <w:br/>
        <w:t>o możliwości zgłaszania nieprawidłowości za pośrednictwem mechanizmu, o którym mowa w ust. 1.</w:t>
      </w:r>
    </w:p>
    <w:p w14:paraId="18B3EB66" w14:textId="0D1C9438" w:rsidR="000C7574" w:rsidRPr="002B695A" w:rsidRDefault="000C7574" w:rsidP="000C7574">
      <w:pPr>
        <w:tabs>
          <w:tab w:val="num" w:pos="284"/>
        </w:tabs>
        <w:autoSpaceDE w:val="0"/>
        <w:spacing w:before="0" w:line="360" w:lineRule="auto"/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2B695A">
        <w:rPr>
          <w:rFonts w:ascii="Arial" w:hAnsi="Arial" w:cs="Arial"/>
          <w:b/>
          <w:sz w:val="22"/>
          <w:szCs w:val="22"/>
        </w:rPr>
        <w:t>§ 15</w:t>
      </w:r>
    </w:p>
    <w:p w14:paraId="6E4CEE5B" w14:textId="77777777" w:rsidR="0054017F" w:rsidRPr="002B695A" w:rsidRDefault="0054017F" w:rsidP="00577825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B695A">
        <w:rPr>
          <w:rFonts w:ascii="Arial" w:hAnsi="Arial" w:cs="Arial"/>
          <w:b/>
          <w:sz w:val="22"/>
          <w:szCs w:val="22"/>
        </w:rPr>
        <w:t>Postanowienia końcowe</w:t>
      </w:r>
    </w:p>
    <w:p w14:paraId="186105C8" w14:textId="77777777" w:rsidR="0054017F" w:rsidRPr="002B695A" w:rsidRDefault="0054017F" w:rsidP="00577825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5D2792B6" w14:textId="77777777" w:rsidR="0054017F" w:rsidRPr="002B695A" w:rsidRDefault="0054017F" w:rsidP="00577825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W przypadku braku rozwi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za</w:t>
      </w:r>
      <w:r w:rsidRPr="002B695A">
        <w:rPr>
          <w:rFonts w:ascii="Arial" w:eastAsia="TT45Co00" w:hAnsi="Arial" w:cs="Arial"/>
          <w:sz w:val="22"/>
          <w:szCs w:val="22"/>
        </w:rPr>
        <w:t xml:space="preserve">ń </w:t>
      </w:r>
      <w:r w:rsidRPr="002B695A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52342DC7" w14:textId="61F34CC0" w:rsidR="0054017F" w:rsidRPr="002B695A" w:rsidRDefault="0054017F" w:rsidP="00577825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W sprawach nieuregulowanych niniejsz</w:t>
      </w:r>
      <w:r w:rsidRPr="002B695A">
        <w:rPr>
          <w:rFonts w:ascii="Arial" w:eastAsia="TT45Co00" w:hAnsi="Arial" w:cs="Arial"/>
          <w:sz w:val="22"/>
          <w:szCs w:val="22"/>
        </w:rPr>
        <w:t xml:space="preserve">ą </w:t>
      </w:r>
      <w:r w:rsidRPr="002B695A">
        <w:rPr>
          <w:rFonts w:ascii="Arial" w:hAnsi="Arial" w:cs="Arial"/>
          <w:sz w:val="22"/>
          <w:szCs w:val="22"/>
        </w:rPr>
        <w:t>umow</w:t>
      </w:r>
      <w:r w:rsidRPr="002B695A">
        <w:rPr>
          <w:rFonts w:ascii="Arial" w:eastAsia="TT45Co00" w:hAnsi="Arial" w:cs="Arial"/>
          <w:sz w:val="22"/>
          <w:szCs w:val="22"/>
        </w:rPr>
        <w:t xml:space="preserve">ą </w:t>
      </w:r>
      <w:r w:rsidRPr="002B695A">
        <w:rPr>
          <w:rFonts w:ascii="Arial" w:hAnsi="Arial" w:cs="Arial"/>
          <w:sz w:val="22"/>
          <w:szCs w:val="22"/>
        </w:rPr>
        <w:t>zastosowanie maj</w:t>
      </w:r>
      <w:r w:rsidRPr="002B695A">
        <w:rPr>
          <w:rFonts w:ascii="Arial" w:eastAsia="TT45Co00" w:hAnsi="Arial" w:cs="Arial"/>
          <w:sz w:val="22"/>
          <w:szCs w:val="22"/>
        </w:rPr>
        <w:t xml:space="preserve">ą </w:t>
      </w:r>
      <w:r w:rsidRPr="002B695A">
        <w:rPr>
          <w:rFonts w:ascii="Arial" w:hAnsi="Arial" w:cs="Arial"/>
          <w:sz w:val="22"/>
          <w:szCs w:val="22"/>
        </w:rPr>
        <w:t xml:space="preserve">przepisy ustawy </w:t>
      </w:r>
      <w:r w:rsidRPr="002B695A">
        <w:rPr>
          <w:rFonts w:ascii="Arial" w:hAnsi="Arial" w:cs="Arial"/>
          <w:sz w:val="22"/>
          <w:szCs w:val="22"/>
        </w:rPr>
        <w:br/>
        <w:t>z dnia 11 września 2019 r. Prawo zamówień publicznych</w:t>
      </w:r>
      <w:r w:rsidR="00CD66FD" w:rsidRPr="002B695A">
        <w:rPr>
          <w:rFonts w:ascii="Arial" w:hAnsi="Arial" w:cs="Arial"/>
          <w:sz w:val="22"/>
          <w:szCs w:val="22"/>
        </w:rPr>
        <w:t xml:space="preserve"> (</w:t>
      </w:r>
      <w:r w:rsidR="00934541" w:rsidRPr="002B695A">
        <w:rPr>
          <w:rFonts w:ascii="Arial" w:hAnsi="Arial" w:cs="Arial"/>
          <w:sz w:val="22"/>
          <w:szCs w:val="22"/>
        </w:rPr>
        <w:t>Dz. U. z 202</w:t>
      </w:r>
      <w:r w:rsidR="0010433C" w:rsidRPr="002B695A">
        <w:rPr>
          <w:rFonts w:ascii="Arial" w:hAnsi="Arial" w:cs="Arial"/>
          <w:sz w:val="22"/>
          <w:szCs w:val="22"/>
        </w:rPr>
        <w:t>4</w:t>
      </w:r>
      <w:r w:rsidR="00934541" w:rsidRPr="002B695A">
        <w:rPr>
          <w:rFonts w:ascii="Arial" w:hAnsi="Arial" w:cs="Arial"/>
          <w:sz w:val="22"/>
          <w:szCs w:val="22"/>
        </w:rPr>
        <w:t xml:space="preserve"> r. poz.</w:t>
      </w:r>
      <w:r w:rsidR="0010433C" w:rsidRPr="002B695A">
        <w:rPr>
          <w:rFonts w:ascii="Arial" w:hAnsi="Arial" w:cs="Arial"/>
          <w:sz w:val="22"/>
          <w:szCs w:val="22"/>
        </w:rPr>
        <w:t xml:space="preserve"> 1320</w:t>
      </w:r>
      <w:r w:rsidR="00B14F42" w:rsidRPr="002B695A">
        <w:rPr>
          <w:rFonts w:ascii="Arial" w:hAnsi="Arial" w:cs="Arial"/>
          <w:sz w:val="22"/>
          <w:szCs w:val="22"/>
        </w:rPr>
        <w:t xml:space="preserve"> </w:t>
      </w:r>
      <w:r w:rsidR="00483345">
        <w:rPr>
          <w:rFonts w:ascii="Arial" w:hAnsi="Arial" w:cs="Arial"/>
          <w:sz w:val="22"/>
          <w:szCs w:val="22"/>
        </w:rPr>
        <w:br/>
      </w:r>
      <w:r w:rsidR="00B14F42" w:rsidRPr="002B695A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B14F42" w:rsidRPr="002B695A">
        <w:rPr>
          <w:rFonts w:ascii="Arial" w:hAnsi="Arial" w:cs="Arial"/>
          <w:sz w:val="22"/>
          <w:szCs w:val="22"/>
        </w:rPr>
        <w:t>późn</w:t>
      </w:r>
      <w:proofErr w:type="spellEnd"/>
      <w:r w:rsidR="00B14F42" w:rsidRPr="002B695A">
        <w:rPr>
          <w:rFonts w:ascii="Arial" w:hAnsi="Arial" w:cs="Arial"/>
          <w:sz w:val="22"/>
          <w:szCs w:val="22"/>
        </w:rPr>
        <w:t>. zm.</w:t>
      </w:r>
      <w:r w:rsidR="00934541" w:rsidRPr="002B695A">
        <w:rPr>
          <w:rFonts w:ascii="Arial" w:hAnsi="Arial" w:cs="Arial"/>
          <w:sz w:val="22"/>
          <w:szCs w:val="22"/>
        </w:rPr>
        <w:t>)</w:t>
      </w:r>
      <w:r w:rsidR="00096759" w:rsidRPr="002B695A">
        <w:rPr>
          <w:rFonts w:ascii="Arial" w:hAnsi="Arial" w:cs="Arial"/>
          <w:sz w:val="22"/>
          <w:szCs w:val="22"/>
        </w:rPr>
        <w:t>,</w:t>
      </w:r>
      <w:r w:rsidRPr="002B695A">
        <w:rPr>
          <w:rFonts w:ascii="Arial" w:hAnsi="Arial" w:cs="Arial"/>
          <w:sz w:val="22"/>
          <w:szCs w:val="22"/>
        </w:rPr>
        <w:t xml:space="preserve"> ustawy z dnia 23 kwietnia 1964 r.</w:t>
      </w:r>
      <w:r w:rsidR="0065627F" w:rsidRPr="002B695A">
        <w:rPr>
          <w:rFonts w:ascii="Arial" w:hAnsi="Arial" w:cs="Arial"/>
          <w:sz w:val="22"/>
          <w:szCs w:val="22"/>
        </w:rPr>
        <w:t xml:space="preserve"> - Kodeks cywilny </w:t>
      </w:r>
      <w:r w:rsidR="00CD66FD" w:rsidRPr="002B695A">
        <w:rPr>
          <w:rFonts w:ascii="Arial" w:hAnsi="Arial" w:cs="Arial"/>
          <w:sz w:val="22"/>
          <w:szCs w:val="22"/>
        </w:rPr>
        <w:t>(</w:t>
      </w:r>
      <w:r w:rsidR="00934541" w:rsidRPr="002B695A">
        <w:rPr>
          <w:rFonts w:ascii="Arial" w:hAnsi="Arial" w:cs="Arial"/>
          <w:sz w:val="22"/>
          <w:szCs w:val="22"/>
        </w:rPr>
        <w:t>Dz. U. z 202</w:t>
      </w:r>
      <w:r w:rsidR="00483345">
        <w:rPr>
          <w:rFonts w:ascii="Arial" w:hAnsi="Arial" w:cs="Arial"/>
          <w:sz w:val="22"/>
          <w:szCs w:val="22"/>
        </w:rPr>
        <w:t>5</w:t>
      </w:r>
      <w:r w:rsidR="00934541" w:rsidRPr="002B695A">
        <w:rPr>
          <w:rFonts w:ascii="Arial" w:hAnsi="Arial" w:cs="Arial"/>
          <w:sz w:val="22"/>
          <w:szCs w:val="22"/>
        </w:rPr>
        <w:t xml:space="preserve"> r. poz. 1</w:t>
      </w:r>
      <w:r w:rsidR="0010433C" w:rsidRPr="002B695A">
        <w:rPr>
          <w:rFonts w:ascii="Arial" w:hAnsi="Arial" w:cs="Arial"/>
          <w:sz w:val="22"/>
          <w:szCs w:val="22"/>
        </w:rPr>
        <w:t>0</w:t>
      </w:r>
      <w:r w:rsidR="00483345">
        <w:rPr>
          <w:rFonts w:ascii="Arial" w:hAnsi="Arial" w:cs="Arial"/>
          <w:sz w:val="22"/>
          <w:szCs w:val="22"/>
        </w:rPr>
        <w:t>71</w:t>
      </w:r>
      <w:r w:rsidR="00934541" w:rsidRPr="002B695A">
        <w:rPr>
          <w:rFonts w:ascii="Arial" w:hAnsi="Arial" w:cs="Arial"/>
          <w:sz w:val="22"/>
          <w:szCs w:val="22"/>
        </w:rPr>
        <w:t xml:space="preserve">) </w:t>
      </w:r>
      <w:r w:rsidRPr="002B695A">
        <w:rPr>
          <w:rFonts w:ascii="Arial" w:hAnsi="Arial" w:cs="Arial"/>
          <w:sz w:val="22"/>
          <w:szCs w:val="22"/>
        </w:rPr>
        <w:t>oraz inne powszechnie obowi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zuj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 xml:space="preserve">ce przepisy prawa. </w:t>
      </w:r>
    </w:p>
    <w:p w14:paraId="265D18BA" w14:textId="77777777" w:rsidR="009B46D8" w:rsidRPr="002B695A" w:rsidRDefault="002D5ABC" w:rsidP="00577825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2B695A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43EBD4D0" w14:textId="77777777" w:rsidR="009B46D8" w:rsidRPr="002B695A" w:rsidRDefault="009B46D8" w:rsidP="00577825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lastRenderedPageBreak/>
        <w:t>W przypadku umowy zawartej w formie elektronicznej Wykonawca oraz Zamawiający składają kwalifikowany podpis elektroniczny na umowie. Datą zawarcia umowy jest data złożenia podpisu przez ostatnią ze stron.</w:t>
      </w:r>
    </w:p>
    <w:p w14:paraId="2FCDDEB4" w14:textId="5C8A6259" w:rsidR="009B46D8" w:rsidRPr="002B695A" w:rsidRDefault="009B46D8" w:rsidP="00577825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Umowę niniejszą sporządzono w czterech jednobrzmiących egzemplarzach, w tym trzy dla Zamawiającego i jeden dla Wykonawcy.</w:t>
      </w:r>
      <w:r w:rsidRPr="002B695A">
        <w:rPr>
          <w:rStyle w:val="Odwoanieprzypisudolnego"/>
          <w:rFonts w:ascii="Arial" w:hAnsi="Arial" w:cs="Arial"/>
          <w:sz w:val="22"/>
          <w:szCs w:val="22"/>
        </w:rPr>
        <w:footnoteReference w:id="3"/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E9724E" w:rsidRPr="002B695A" w14:paraId="4E5C66D3" w14:textId="77777777" w:rsidTr="003B15F0">
        <w:trPr>
          <w:trHeight w:val="20"/>
        </w:trPr>
        <w:tc>
          <w:tcPr>
            <w:tcW w:w="4645" w:type="dxa"/>
            <w:vAlign w:val="center"/>
          </w:tcPr>
          <w:p w14:paraId="3CF70A9D" w14:textId="3D9FA7E3" w:rsidR="00E9724E" w:rsidRPr="002B695A" w:rsidRDefault="00E9724E" w:rsidP="00577825">
            <w:pPr>
              <w:spacing w:before="0" w:after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695A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vAlign w:val="center"/>
          </w:tcPr>
          <w:p w14:paraId="10B6C2D0" w14:textId="30F89239" w:rsidR="00E9724E" w:rsidRPr="002B695A" w:rsidRDefault="00E9724E" w:rsidP="00577825">
            <w:pPr>
              <w:spacing w:before="0" w:after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695A">
              <w:rPr>
                <w:rFonts w:ascii="Arial" w:hAnsi="Arial" w:cs="Arial"/>
                <w:b/>
                <w:sz w:val="22"/>
                <w:szCs w:val="22"/>
              </w:rPr>
              <w:t>ZAMAWIAJ</w:t>
            </w:r>
            <w:r w:rsidRPr="002B695A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2B695A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6D858325" w14:textId="1AE38705" w:rsidR="00365AF2" w:rsidRPr="002B695A" w:rsidRDefault="00365AF2" w:rsidP="00577825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</w:p>
    <w:sectPr w:rsidR="00365AF2" w:rsidRPr="002B695A" w:rsidSect="0005548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701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E5E83" w14:textId="77777777" w:rsidR="00A26EF1" w:rsidRDefault="00A26EF1">
      <w:pPr>
        <w:spacing w:before="0"/>
      </w:pPr>
      <w:r>
        <w:separator/>
      </w:r>
    </w:p>
  </w:endnote>
  <w:endnote w:type="continuationSeparator" w:id="0">
    <w:p w14:paraId="59E04711" w14:textId="77777777" w:rsidR="00A26EF1" w:rsidRDefault="00A26EF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Fo00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0F1D" w14:textId="77777777" w:rsidR="0011763E" w:rsidRPr="005C5677" w:rsidRDefault="00E9724E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 w:rsidRPr="0078752A">
      <w:rPr>
        <w:rFonts w:ascii="Arial" w:hAnsi="Arial" w:cs="Arial"/>
        <w:bCs/>
        <w:sz w:val="20"/>
      </w:rPr>
      <w:t>WPN.262………</w:t>
    </w:r>
    <w:r w:rsidR="0011763E" w:rsidRPr="008F4295">
      <w:rPr>
        <w:rFonts w:ascii="Arial" w:hAnsi="Arial" w:cs="Arial"/>
        <w:sz w:val="20"/>
      </w:rPr>
      <w:tab/>
      <w:t xml:space="preserve">Str. </w:t>
    </w:r>
    <w:r w:rsidR="003928C4" w:rsidRPr="008F4295">
      <w:rPr>
        <w:rFonts w:ascii="Arial" w:hAnsi="Arial" w:cs="Arial"/>
        <w:sz w:val="20"/>
      </w:rPr>
      <w:fldChar w:fldCharType="begin"/>
    </w:r>
    <w:r w:rsidR="0011763E" w:rsidRPr="008F4295">
      <w:rPr>
        <w:rFonts w:ascii="Arial" w:hAnsi="Arial" w:cs="Arial"/>
        <w:sz w:val="20"/>
      </w:rPr>
      <w:instrText>PAGE  \* Arabic  \* MERGEFORMAT</w:instrText>
    </w:r>
    <w:r w:rsidR="003928C4" w:rsidRPr="008F4295">
      <w:rPr>
        <w:rFonts w:ascii="Arial" w:hAnsi="Arial" w:cs="Arial"/>
        <w:sz w:val="20"/>
      </w:rPr>
      <w:fldChar w:fldCharType="separate"/>
    </w:r>
    <w:r w:rsidR="001F27E8">
      <w:rPr>
        <w:rFonts w:ascii="Arial" w:hAnsi="Arial" w:cs="Arial"/>
        <w:noProof/>
        <w:sz w:val="20"/>
      </w:rPr>
      <w:t>3</w:t>
    </w:r>
    <w:r w:rsidR="003928C4" w:rsidRPr="008F4295">
      <w:rPr>
        <w:rFonts w:ascii="Arial" w:hAnsi="Arial" w:cs="Arial"/>
        <w:sz w:val="20"/>
      </w:rPr>
      <w:fldChar w:fldCharType="end"/>
    </w:r>
    <w:r w:rsidR="0011763E" w:rsidRPr="008F4295">
      <w:rPr>
        <w:rFonts w:ascii="Arial" w:hAnsi="Arial" w:cs="Arial"/>
        <w:sz w:val="20"/>
      </w:rPr>
      <w:t xml:space="preserve"> z </w:t>
    </w:r>
    <w:fldSimple w:instr="NUMPAGES  \* Arabic  \* MERGEFORMAT">
      <w:r w:rsidR="001F27E8" w:rsidRPr="001F27E8">
        <w:rPr>
          <w:rFonts w:ascii="Arial" w:hAnsi="Arial" w:cs="Arial"/>
          <w:noProof/>
          <w:sz w:val="20"/>
        </w:rPr>
        <w:t>10</w:t>
      </w:r>
    </w:fldSimple>
  </w:p>
  <w:p w14:paraId="25189677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F296" w14:textId="11867A6F" w:rsidR="006E078F" w:rsidRDefault="006C7F1E">
    <w:pPr>
      <w:pStyle w:val="Stopka"/>
    </w:pPr>
    <w:r w:rsidRPr="00274FBA">
      <w:rPr>
        <w:noProof/>
      </w:rPr>
      <w:drawing>
        <wp:inline distT="0" distB="0" distL="0" distR="0" wp14:anchorId="6F13A7DF" wp14:editId="601C1503">
          <wp:extent cx="5753735" cy="819785"/>
          <wp:effectExtent l="0" t="0" r="0" b="0"/>
          <wp:docPr id="661155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6D1C2" w14:textId="77777777" w:rsidR="00A26EF1" w:rsidRDefault="00A26EF1">
      <w:pPr>
        <w:spacing w:before="0"/>
      </w:pPr>
      <w:r>
        <w:separator/>
      </w:r>
    </w:p>
  </w:footnote>
  <w:footnote w:type="continuationSeparator" w:id="0">
    <w:p w14:paraId="0C4BF6A5" w14:textId="77777777" w:rsidR="00A26EF1" w:rsidRDefault="00A26EF1">
      <w:pPr>
        <w:spacing w:before="0"/>
      </w:pPr>
      <w:r>
        <w:continuationSeparator/>
      </w:r>
    </w:p>
  </w:footnote>
  <w:footnote w:id="1">
    <w:p w14:paraId="1F8126A1" w14:textId="7BFD898F" w:rsidR="00CB03D9" w:rsidRDefault="00CB03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>zapis o dacie i miejscu zostanie usunięty</w:t>
      </w:r>
      <w:r>
        <w:t xml:space="preserve"> </w:t>
      </w:r>
    </w:p>
  </w:footnote>
  <w:footnote w:id="2">
    <w:p w14:paraId="08C5B95F" w14:textId="77777777" w:rsidR="00BC7C3F" w:rsidRPr="004E35DE" w:rsidRDefault="00BC7C3F" w:rsidP="00BC7C3F">
      <w:pPr>
        <w:pStyle w:val="Tekstprzypisudolnego"/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4E35DE">
        <w:rPr>
          <w:sz w:val="18"/>
          <w:szCs w:val="18"/>
        </w:rPr>
        <w:t>W przypadku Wykonawców wspólnie ubiegających się o zamówienie, będących osobami fizycznymi, którzy nie są podatnikami VAT ust. 1 będzie dostosowany do liczby osób i będzie brzmiał: Za wykonanie przedmiotu umowy opisanego w § 1 Wykonawca otrzyma</w:t>
      </w:r>
      <w:r>
        <w:rPr>
          <w:sz w:val="18"/>
          <w:szCs w:val="18"/>
        </w:rPr>
        <w:t xml:space="preserve"> łączne</w:t>
      </w:r>
      <w:r w:rsidRPr="004E35DE">
        <w:rPr>
          <w:sz w:val="18"/>
          <w:szCs w:val="18"/>
        </w:rPr>
        <w:t xml:space="preserve"> wynagrodzenie w wysokości: … zł brutto (słownie brutto: …. złote/</w:t>
      </w:r>
      <w:proofErr w:type="spellStart"/>
      <w:r w:rsidRPr="004E35DE">
        <w:rPr>
          <w:sz w:val="18"/>
          <w:szCs w:val="18"/>
        </w:rPr>
        <w:t>ych</w:t>
      </w:r>
      <w:proofErr w:type="spellEnd"/>
      <w:proofErr w:type="gramStart"/>
      <w:r w:rsidRPr="004E35DE">
        <w:rPr>
          <w:sz w:val="18"/>
          <w:szCs w:val="18"/>
        </w:rPr>
        <w:t xml:space="preserve"> ..</w:t>
      </w:r>
      <w:proofErr w:type="gramEnd"/>
      <w:r w:rsidRPr="004E35DE">
        <w:rPr>
          <w:sz w:val="18"/>
          <w:szCs w:val="18"/>
        </w:rPr>
        <w:t>/100). Wykonawcy są osobami fizycznymi i nie są płatnikami podatku VAT. Pani/Panu</w:t>
      </w:r>
      <w:proofErr w:type="gramStart"/>
      <w:r w:rsidRPr="004E35DE">
        <w:rPr>
          <w:sz w:val="18"/>
          <w:szCs w:val="18"/>
        </w:rPr>
        <w:t xml:space="preserve"> ….</w:t>
      </w:r>
      <w:proofErr w:type="gramEnd"/>
      <w:r w:rsidRPr="004E35DE">
        <w:rPr>
          <w:sz w:val="18"/>
          <w:szCs w:val="18"/>
        </w:rPr>
        <w:t>. przysługuje udział w wynagrodzeniu wynoszący …. % kwoty wynagrodzenia,</w:t>
      </w:r>
      <w:r>
        <w:rPr>
          <w:sz w:val="18"/>
          <w:szCs w:val="18"/>
        </w:rPr>
        <w:t xml:space="preserve"> o którym mowa w zadaniu pierwszym</w:t>
      </w:r>
      <w:r w:rsidRPr="004E35DE">
        <w:rPr>
          <w:sz w:val="18"/>
          <w:szCs w:val="18"/>
        </w:rPr>
        <w:t xml:space="preserve">, to jest …. </w:t>
      </w:r>
      <w:r>
        <w:rPr>
          <w:sz w:val="18"/>
          <w:szCs w:val="18"/>
        </w:rPr>
        <w:t>z</w:t>
      </w:r>
      <w:r w:rsidRPr="004E35DE">
        <w:rPr>
          <w:sz w:val="18"/>
          <w:szCs w:val="18"/>
        </w:rPr>
        <w:t>ł</w:t>
      </w:r>
      <w:r>
        <w:rPr>
          <w:sz w:val="18"/>
          <w:szCs w:val="18"/>
        </w:rPr>
        <w:t xml:space="preserve"> brutto</w:t>
      </w:r>
      <w:r w:rsidRPr="004E35DE">
        <w:rPr>
          <w:sz w:val="18"/>
          <w:szCs w:val="18"/>
        </w:rPr>
        <w:t>.</w:t>
      </w:r>
    </w:p>
    <w:p w14:paraId="21029B2F" w14:textId="2465231E" w:rsidR="00BC7C3F" w:rsidRDefault="00BC7C3F">
      <w:pPr>
        <w:pStyle w:val="Tekstprzypisudolnego"/>
      </w:pPr>
    </w:p>
  </w:footnote>
  <w:footnote w:id="3">
    <w:p w14:paraId="0A3D548A" w14:textId="6E82FC77" w:rsidR="009B46D8" w:rsidRDefault="009B46D8" w:rsidP="00121E06">
      <w:pPr>
        <w:spacing w:line="360" w:lineRule="auto"/>
      </w:pPr>
      <w:r>
        <w:rPr>
          <w:rStyle w:val="Odwoanieprzypisudolnego"/>
        </w:rPr>
        <w:footnoteRef/>
      </w:r>
      <w: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>zapis zostanie usunięty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7A82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8C7F" w14:textId="2DADAB89" w:rsidR="0011763E" w:rsidRPr="00256B2B" w:rsidRDefault="008C2F41" w:rsidP="00B62DF2">
    <w:pPr>
      <w:pStyle w:val="Nagwek"/>
      <w:spacing w:before="0" w:after="0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1E5E5E28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0" w15:restartNumberingAfterBreak="0">
    <w:nsid w:val="0000000F"/>
    <w:multiLevelType w:val="multilevel"/>
    <w:tmpl w:val="04EC0BF2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2F6142"/>
    <w:multiLevelType w:val="multilevel"/>
    <w:tmpl w:val="9C9818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82F171D"/>
    <w:multiLevelType w:val="multilevel"/>
    <w:tmpl w:val="B45CE3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C315F1C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13265CC3"/>
    <w:multiLevelType w:val="hybridMultilevel"/>
    <w:tmpl w:val="C582A0F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6A3F5F"/>
    <w:multiLevelType w:val="hybridMultilevel"/>
    <w:tmpl w:val="6304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602C09"/>
    <w:multiLevelType w:val="multilevel"/>
    <w:tmpl w:val="B8842E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23022E5F"/>
    <w:multiLevelType w:val="hybridMultilevel"/>
    <w:tmpl w:val="11BCB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409AA">
      <w:start w:val="1"/>
      <w:numFmt w:val="decimal"/>
      <w:lvlText w:val="%2)"/>
      <w:lvlJc w:val="left"/>
      <w:pPr>
        <w:ind w:left="1785" w:hanging="705"/>
      </w:pPr>
      <w:rPr>
        <w:rFonts w:ascii="Arial" w:eastAsia="Times New Roman" w:hAnsi="Arial" w:cs="Arial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062D6A"/>
    <w:multiLevelType w:val="hybridMultilevel"/>
    <w:tmpl w:val="0E762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27813863"/>
    <w:multiLevelType w:val="hybridMultilevel"/>
    <w:tmpl w:val="5B569014"/>
    <w:lvl w:ilvl="0" w:tplc="D674CB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6976D5"/>
    <w:multiLevelType w:val="hybridMultilevel"/>
    <w:tmpl w:val="F8F0AE1E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066C2F"/>
    <w:multiLevelType w:val="hybridMultilevel"/>
    <w:tmpl w:val="60E46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34A435B0"/>
    <w:multiLevelType w:val="hybridMultilevel"/>
    <w:tmpl w:val="909A09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8734E96"/>
    <w:multiLevelType w:val="hybridMultilevel"/>
    <w:tmpl w:val="06B0E6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37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5D6B1A31"/>
    <w:multiLevelType w:val="hybridMultilevel"/>
    <w:tmpl w:val="462683EE"/>
    <w:lvl w:ilvl="0" w:tplc="A6FC91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7FDED730">
      <w:start w:val="1"/>
      <w:numFmt w:val="upperRoman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FC70BE"/>
    <w:multiLevelType w:val="hybridMultilevel"/>
    <w:tmpl w:val="8326BA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F60A38"/>
    <w:multiLevelType w:val="hybridMultilevel"/>
    <w:tmpl w:val="6B9256B8"/>
    <w:lvl w:ilvl="0" w:tplc="40128498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F6558E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2C1260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AE9C40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C644FC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38E15A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149BC8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703506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321EB0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BAD24B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4694527">
    <w:abstractNumId w:val="0"/>
  </w:num>
  <w:num w:numId="2" w16cid:durableId="851257327">
    <w:abstractNumId w:val="1"/>
  </w:num>
  <w:num w:numId="3" w16cid:durableId="1534463819">
    <w:abstractNumId w:val="2"/>
  </w:num>
  <w:num w:numId="4" w16cid:durableId="1673528727">
    <w:abstractNumId w:val="3"/>
  </w:num>
  <w:num w:numId="5" w16cid:durableId="1195582659">
    <w:abstractNumId w:val="4"/>
  </w:num>
  <w:num w:numId="6" w16cid:durableId="956832567">
    <w:abstractNumId w:val="5"/>
  </w:num>
  <w:num w:numId="7" w16cid:durableId="277689045">
    <w:abstractNumId w:val="6"/>
  </w:num>
  <w:num w:numId="8" w16cid:durableId="161431614">
    <w:abstractNumId w:val="7"/>
  </w:num>
  <w:num w:numId="9" w16cid:durableId="1084885570">
    <w:abstractNumId w:val="11"/>
  </w:num>
  <w:num w:numId="10" w16cid:durableId="1011642866">
    <w:abstractNumId w:val="35"/>
  </w:num>
  <w:num w:numId="11" w16cid:durableId="844174416">
    <w:abstractNumId w:val="12"/>
  </w:num>
  <w:num w:numId="12" w16cid:durableId="1229194663">
    <w:abstractNumId w:val="47"/>
  </w:num>
  <w:num w:numId="13" w16cid:durableId="1915432487">
    <w:abstractNumId w:val="34"/>
  </w:num>
  <w:num w:numId="14" w16cid:durableId="1586066660">
    <w:abstractNumId w:val="23"/>
  </w:num>
  <w:num w:numId="15" w16cid:durableId="375783961">
    <w:abstractNumId w:val="31"/>
  </w:num>
  <w:num w:numId="16" w16cid:durableId="760832455">
    <w:abstractNumId w:val="41"/>
  </w:num>
  <w:num w:numId="17" w16cid:durableId="135345875">
    <w:abstractNumId w:val="21"/>
  </w:num>
  <w:num w:numId="18" w16cid:durableId="199712617">
    <w:abstractNumId w:val="27"/>
  </w:num>
  <w:num w:numId="19" w16cid:durableId="687830729">
    <w:abstractNumId w:val="46"/>
  </w:num>
  <w:num w:numId="20" w16cid:durableId="2061711532">
    <w:abstractNumId w:val="29"/>
  </w:num>
  <w:num w:numId="21" w16cid:durableId="19096806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87824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08213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46067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929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92520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675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0236590">
    <w:abstractNumId w:val="20"/>
  </w:num>
  <w:num w:numId="29" w16cid:durableId="1914001889">
    <w:abstractNumId w:val="36"/>
  </w:num>
  <w:num w:numId="30" w16cid:durableId="1301767973">
    <w:abstractNumId w:val="38"/>
  </w:num>
  <w:num w:numId="31" w16cid:durableId="532574460">
    <w:abstractNumId w:val="30"/>
  </w:num>
  <w:num w:numId="32" w16cid:durableId="171353358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73758">
    <w:abstractNumId w:val="17"/>
  </w:num>
  <w:num w:numId="34" w16cid:durableId="1415857780">
    <w:abstractNumId w:val="22"/>
  </w:num>
  <w:num w:numId="35" w16cid:durableId="109935171">
    <w:abstractNumId w:val="26"/>
  </w:num>
  <w:num w:numId="36" w16cid:durableId="905726386">
    <w:abstractNumId w:val="8"/>
  </w:num>
  <w:num w:numId="37" w16cid:durableId="92865788">
    <w:abstractNumId w:val="33"/>
  </w:num>
  <w:num w:numId="38" w16cid:durableId="589461594">
    <w:abstractNumId w:val="43"/>
  </w:num>
  <w:num w:numId="39" w16cid:durableId="1872573433">
    <w:abstractNumId w:val="37"/>
  </w:num>
  <w:num w:numId="40" w16cid:durableId="1796606635">
    <w:abstractNumId w:val="44"/>
  </w:num>
  <w:num w:numId="41" w16cid:durableId="176927640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42688495">
    <w:abstractNumId w:val="18"/>
  </w:num>
  <w:num w:numId="43" w16cid:durableId="1410694007">
    <w:abstractNumId w:val="28"/>
  </w:num>
  <w:num w:numId="44" w16cid:durableId="329524065">
    <w:abstractNumId w:val="25"/>
  </w:num>
  <w:num w:numId="45" w16cid:durableId="182133698">
    <w:abstractNumId w:val="16"/>
  </w:num>
  <w:num w:numId="46" w16cid:durableId="1745570240">
    <w:abstractNumId w:val="14"/>
  </w:num>
  <w:num w:numId="47" w16cid:durableId="342585186">
    <w:abstractNumId w:val="40"/>
  </w:num>
  <w:num w:numId="48" w16cid:durableId="6536105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37079862">
    <w:abstractNumId w:val="39"/>
  </w:num>
  <w:num w:numId="50" w16cid:durableId="1725175910">
    <w:abstractNumId w:val="2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07DD5"/>
    <w:rsid w:val="000102AF"/>
    <w:rsid w:val="00013C7A"/>
    <w:rsid w:val="00014022"/>
    <w:rsid w:val="000154B6"/>
    <w:rsid w:val="00017257"/>
    <w:rsid w:val="000267C4"/>
    <w:rsid w:val="00027507"/>
    <w:rsid w:val="00033066"/>
    <w:rsid w:val="00035CE8"/>
    <w:rsid w:val="00042069"/>
    <w:rsid w:val="000421CF"/>
    <w:rsid w:val="00044912"/>
    <w:rsid w:val="0005548D"/>
    <w:rsid w:val="00056152"/>
    <w:rsid w:val="000626BE"/>
    <w:rsid w:val="00064A17"/>
    <w:rsid w:val="00070644"/>
    <w:rsid w:val="00073B56"/>
    <w:rsid w:val="00076096"/>
    <w:rsid w:val="00076FB5"/>
    <w:rsid w:val="000775C1"/>
    <w:rsid w:val="00090E89"/>
    <w:rsid w:val="000922C9"/>
    <w:rsid w:val="00096759"/>
    <w:rsid w:val="000A27B4"/>
    <w:rsid w:val="000A3046"/>
    <w:rsid w:val="000A3F15"/>
    <w:rsid w:val="000A5291"/>
    <w:rsid w:val="000B1B43"/>
    <w:rsid w:val="000B39E4"/>
    <w:rsid w:val="000C3F61"/>
    <w:rsid w:val="000C5C4E"/>
    <w:rsid w:val="000C7574"/>
    <w:rsid w:val="000D51A4"/>
    <w:rsid w:val="000D627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33C"/>
    <w:rsid w:val="00104786"/>
    <w:rsid w:val="00107ACF"/>
    <w:rsid w:val="001139A6"/>
    <w:rsid w:val="001157F6"/>
    <w:rsid w:val="0011763E"/>
    <w:rsid w:val="001218A7"/>
    <w:rsid w:val="00121E06"/>
    <w:rsid w:val="001271DB"/>
    <w:rsid w:val="00131A13"/>
    <w:rsid w:val="00134661"/>
    <w:rsid w:val="0014203C"/>
    <w:rsid w:val="00142D22"/>
    <w:rsid w:val="00147A80"/>
    <w:rsid w:val="001505B7"/>
    <w:rsid w:val="00151CA8"/>
    <w:rsid w:val="00152804"/>
    <w:rsid w:val="00153CB7"/>
    <w:rsid w:val="001561DC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9346E"/>
    <w:rsid w:val="001A169A"/>
    <w:rsid w:val="001B07D1"/>
    <w:rsid w:val="001B6652"/>
    <w:rsid w:val="001B6A5D"/>
    <w:rsid w:val="001B74A2"/>
    <w:rsid w:val="001C1648"/>
    <w:rsid w:val="001C73D9"/>
    <w:rsid w:val="001C7939"/>
    <w:rsid w:val="001D271D"/>
    <w:rsid w:val="001D3791"/>
    <w:rsid w:val="001D48F0"/>
    <w:rsid w:val="001D7255"/>
    <w:rsid w:val="001E21B9"/>
    <w:rsid w:val="001E2DCB"/>
    <w:rsid w:val="001E5C38"/>
    <w:rsid w:val="001E6D5D"/>
    <w:rsid w:val="001E760A"/>
    <w:rsid w:val="001F055B"/>
    <w:rsid w:val="001F27E8"/>
    <w:rsid w:val="001F295A"/>
    <w:rsid w:val="001F3748"/>
    <w:rsid w:val="001F69CB"/>
    <w:rsid w:val="001F6ACA"/>
    <w:rsid w:val="001F77AE"/>
    <w:rsid w:val="00200147"/>
    <w:rsid w:val="002035A9"/>
    <w:rsid w:val="00204DD9"/>
    <w:rsid w:val="00205A15"/>
    <w:rsid w:val="002074A6"/>
    <w:rsid w:val="00211D03"/>
    <w:rsid w:val="00213E96"/>
    <w:rsid w:val="00217EF3"/>
    <w:rsid w:val="002200B6"/>
    <w:rsid w:val="00223176"/>
    <w:rsid w:val="00223440"/>
    <w:rsid w:val="002247F0"/>
    <w:rsid w:val="00226265"/>
    <w:rsid w:val="00230DA5"/>
    <w:rsid w:val="00231AB7"/>
    <w:rsid w:val="002339AC"/>
    <w:rsid w:val="0023594C"/>
    <w:rsid w:val="00245DE2"/>
    <w:rsid w:val="00247C40"/>
    <w:rsid w:val="00252934"/>
    <w:rsid w:val="00256A47"/>
    <w:rsid w:val="00256B2B"/>
    <w:rsid w:val="002617E7"/>
    <w:rsid w:val="002627C6"/>
    <w:rsid w:val="00263428"/>
    <w:rsid w:val="00263928"/>
    <w:rsid w:val="00263A03"/>
    <w:rsid w:val="00265A5B"/>
    <w:rsid w:val="00273DB9"/>
    <w:rsid w:val="0027548D"/>
    <w:rsid w:val="002802B4"/>
    <w:rsid w:val="00281F57"/>
    <w:rsid w:val="0028674F"/>
    <w:rsid w:val="002914B4"/>
    <w:rsid w:val="002923AD"/>
    <w:rsid w:val="002943FD"/>
    <w:rsid w:val="002A0EE4"/>
    <w:rsid w:val="002A3B74"/>
    <w:rsid w:val="002A3D1E"/>
    <w:rsid w:val="002A6202"/>
    <w:rsid w:val="002A66EC"/>
    <w:rsid w:val="002A7172"/>
    <w:rsid w:val="002B695A"/>
    <w:rsid w:val="002B7157"/>
    <w:rsid w:val="002C2A14"/>
    <w:rsid w:val="002C33B3"/>
    <w:rsid w:val="002C5CFC"/>
    <w:rsid w:val="002C719D"/>
    <w:rsid w:val="002D1D95"/>
    <w:rsid w:val="002D5ABC"/>
    <w:rsid w:val="002E2E3C"/>
    <w:rsid w:val="002E2E76"/>
    <w:rsid w:val="002E4802"/>
    <w:rsid w:val="002E6D62"/>
    <w:rsid w:val="002E79C0"/>
    <w:rsid w:val="002F434F"/>
    <w:rsid w:val="002F4463"/>
    <w:rsid w:val="002F47E0"/>
    <w:rsid w:val="002F5999"/>
    <w:rsid w:val="002F7E48"/>
    <w:rsid w:val="00301B5B"/>
    <w:rsid w:val="0030204F"/>
    <w:rsid w:val="00303C95"/>
    <w:rsid w:val="00313CEC"/>
    <w:rsid w:val="003159B2"/>
    <w:rsid w:val="003204CF"/>
    <w:rsid w:val="0032104A"/>
    <w:rsid w:val="00322777"/>
    <w:rsid w:val="0032729A"/>
    <w:rsid w:val="00335B91"/>
    <w:rsid w:val="003363E4"/>
    <w:rsid w:val="00347ACE"/>
    <w:rsid w:val="003505C9"/>
    <w:rsid w:val="003515AA"/>
    <w:rsid w:val="00365AF2"/>
    <w:rsid w:val="0037032C"/>
    <w:rsid w:val="00371FF0"/>
    <w:rsid w:val="00374BC3"/>
    <w:rsid w:val="003764CA"/>
    <w:rsid w:val="00376E6D"/>
    <w:rsid w:val="003777B5"/>
    <w:rsid w:val="00383850"/>
    <w:rsid w:val="00384903"/>
    <w:rsid w:val="003869CE"/>
    <w:rsid w:val="003874D3"/>
    <w:rsid w:val="00387FDD"/>
    <w:rsid w:val="003928C4"/>
    <w:rsid w:val="003A1662"/>
    <w:rsid w:val="003A30FF"/>
    <w:rsid w:val="003A562F"/>
    <w:rsid w:val="003A766D"/>
    <w:rsid w:val="003B15F0"/>
    <w:rsid w:val="003B3EB3"/>
    <w:rsid w:val="003B435B"/>
    <w:rsid w:val="003B57EC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E338F"/>
    <w:rsid w:val="003F1399"/>
    <w:rsid w:val="003F2793"/>
    <w:rsid w:val="003F2EF8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4975"/>
    <w:rsid w:val="00426AB1"/>
    <w:rsid w:val="00432CAB"/>
    <w:rsid w:val="00435364"/>
    <w:rsid w:val="00435E3D"/>
    <w:rsid w:val="00447E1E"/>
    <w:rsid w:val="00450975"/>
    <w:rsid w:val="00452E40"/>
    <w:rsid w:val="0045597C"/>
    <w:rsid w:val="00457558"/>
    <w:rsid w:val="004576BE"/>
    <w:rsid w:val="00457FF7"/>
    <w:rsid w:val="004629D7"/>
    <w:rsid w:val="00472108"/>
    <w:rsid w:val="00481298"/>
    <w:rsid w:val="0048188B"/>
    <w:rsid w:val="00482021"/>
    <w:rsid w:val="00483345"/>
    <w:rsid w:val="00490AA8"/>
    <w:rsid w:val="004935D6"/>
    <w:rsid w:val="00495D26"/>
    <w:rsid w:val="004A1187"/>
    <w:rsid w:val="004A33DB"/>
    <w:rsid w:val="004A37BC"/>
    <w:rsid w:val="004A40D0"/>
    <w:rsid w:val="004A4FED"/>
    <w:rsid w:val="004A690A"/>
    <w:rsid w:val="004B045D"/>
    <w:rsid w:val="004B4A0B"/>
    <w:rsid w:val="004B5C19"/>
    <w:rsid w:val="004B6C95"/>
    <w:rsid w:val="004B6FD6"/>
    <w:rsid w:val="004C4EC8"/>
    <w:rsid w:val="004C5133"/>
    <w:rsid w:val="004D49A5"/>
    <w:rsid w:val="004E35DE"/>
    <w:rsid w:val="004E3797"/>
    <w:rsid w:val="004E3E6C"/>
    <w:rsid w:val="004E5CB1"/>
    <w:rsid w:val="004E72E9"/>
    <w:rsid w:val="004F327B"/>
    <w:rsid w:val="004F75C8"/>
    <w:rsid w:val="00503B20"/>
    <w:rsid w:val="005047BE"/>
    <w:rsid w:val="00504C4E"/>
    <w:rsid w:val="00507171"/>
    <w:rsid w:val="00511C8F"/>
    <w:rsid w:val="00520EA0"/>
    <w:rsid w:val="005306B2"/>
    <w:rsid w:val="00531D39"/>
    <w:rsid w:val="00532E61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5D0A"/>
    <w:rsid w:val="00577825"/>
    <w:rsid w:val="005806CE"/>
    <w:rsid w:val="005819E8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3A9E"/>
    <w:rsid w:val="005C5677"/>
    <w:rsid w:val="005C5E36"/>
    <w:rsid w:val="005C74CA"/>
    <w:rsid w:val="005C7539"/>
    <w:rsid w:val="005D0683"/>
    <w:rsid w:val="005D4D61"/>
    <w:rsid w:val="005D58C5"/>
    <w:rsid w:val="005E7D7F"/>
    <w:rsid w:val="005F1DEF"/>
    <w:rsid w:val="005F4BBA"/>
    <w:rsid w:val="00600446"/>
    <w:rsid w:val="00600D4E"/>
    <w:rsid w:val="006039AE"/>
    <w:rsid w:val="006050AA"/>
    <w:rsid w:val="00605169"/>
    <w:rsid w:val="0060687D"/>
    <w:rsid w:val="00612E44"/>
    <w:rsid w:val="00615E99"/>
    <w:rsid w:val="00617DB8"/>
    <w:rsid w:val="00630848"/>
    <w:rsid w:val="0063709F"/>
    <w:rsid w:val="0063745F"/>
    <w:rsid w:val="00643C0D"/>
    <w:rsid w:val="00644FA5"/>
    <w:rsid w:val="00646E35"/>
    <w:rsid w:val="00650817"/>
    <w:rsid w:val="00652A53"/>
    <w:rsid w:val="00653DB7"/>
    <w:rsid w:val="00654237"/>
    <w:rsid w:val="0065581B"/>
    <w:rsid w:val="0065627F"/>
    <w:rsid w:val="00656434"/>
    <w:rsid w:val="006564E2"/>
    <w:rsid w:val="00660D5B"/>
    <w:rsid w:val="00667F77"/>
    <w:rsid w:val="00675C74"/>
    <w:rsid w:val="0068475B"/>
    <w:rsid w:val="006867A6"/>
    <w:rsid w:val="00691CFE"/>
    <w:rsid w:val="00693144"/>
    <w:rsid w:val="00697425"/>
    <w:rsid w:val="006A0382"/>
    <w:rsid w:val="006A1DAD"/>
    <w:rsid w:val="006C7F1E"/>
    <w:rsid w:val="006D11C3"/>
    <w:rsid w:val="006D560B"/>
    <w:rsid w:val="006D78CF"/>
    <w:rsid w:val="006D7D0F"/>
    <w:rsid w:val="006E078F"/>
    <w:rsid w:val="006E2189"/>
    <w:rsid w:val="006E2626"/>
    <w:rsid w:val="006E3BC1"/>
    <w:rsid w:val="006E41AF"/>
    <w:rsid w:val="006E6F04"/>
    <w:rsid w:val="007033AF"/>
    <w:rsid w:val="00703748"/>
    <w:rsid w:val="00704A91"/>
    <w:rsid w:val="00706163"/>
    <w:rsid w:val="00706DF0"/>
    <w:rsid w:val="007134BB"/>
    <w:rsid w:val="007138C5"/>
    <w:rsid w:val="00714CF4"/>
    <w:rsid w:val="00714D0E"/>
    <w:rsid w:val="0071555B"/>
    <w:rsid w:val="00717717"/>
    <w:rsid w:val="00717F6A"/>
    <w:rsid w:val="00725F98"/>
    <w:rsid w:val="00725FB9"/>
    <w:rsid w:val="00730528"/>
    <w:rsid w:val="00734F09"/>
    <w:rsid w:val="00736614"/>
    <w:rsid w:val="00736757"/>
    <w:rsid w:val="0075336D"/>
    <w:rsid w:val="0075417A"/>
    <w:rsid w:val="00755515"/>
    <w:rsid w:val="00760206"/>
    <w:rsid w:val="007634C8"/>
    <w:rsid w:val="00765DA3"/>
    <w:rsid w:val="00767268"/>
    <w:rsid w:val="00771FC8"/>
    <w:rsid w:val="00772478"/>
    <w:rsid w:val="00772494"/>
    <w:rsid w:val="0077392F"/>
    <w:rsid w:val="00774A82"/>
    <w:rsid w:val="00776DED"/>
    <w:rsid w:val="00777A1F"/>
    <w:rsid w:val="007829BA"/>
    <w:rsid w:val="00783FED"/>
    <w:rsid w:val="0078752A"/>
    <w:rsid w:val="00792C90"/>
    <w:rsid w:val="00796090"/>
    <w:rsid w:val="00797462"/>
    <w:rsid w:val="00797CB7"/>
    <w:rsid w:val="007A6BD7"/>
    <w:rsid w:val="007B4AB1"/>
    <w:rsid w:val="007B5606"/>
    <w:rsid w:val="007B5A06"/>
    <w:rsid w:val="007B6928"/>
    <w:rsid w:val="007C2CBC"/>
    <w:rsid w:val="007C2FE7"/>
    <w:rsid w:val="007C30FD"/>
    <w:rsid w:val="007C569B"/>
    <w:rsid w:val="007D0202"/>
    <w:rsid w:val="007D07DB"/>
    <w:rsid w:val="007D1013"/>
    <w:rsid w:val="007D23EF"/>
    <w:rsid w:val="007D7BC1"/>
    <w:rsid w:val="007E1216"/>
    <w:rsid w:val="007E35B5"/>
    <w:rsid w:val="007E5232"/>
    <w:rsid w:val="007E6AA6"/>
    <w:rsid w:val="007F4724"/>
    <w:rsid w:val="007F7634"/>
    <w:rsid w:val="007F7958"/>
    <w:rsid w:val="007F7DB3"/>
    <w:rsid w:val="008070BA"/>
    <w:rsid w:val="0080751E"/>
    <w:rsid w:val="0081595F"/>
    <w:rsid w:val="008165FB"/>
    <w:rsid w:val="00817BE3"/>
    <w:rsid w:val="00817CAE"/>
    <w:rsid w:val="00823756"/>
    <w:rsid w:val="0082767E"/>
    <w:rsid w:val="008468FC"/>
    <w:rsid w:val="008504F3"/>
    <w:rsid w:val="00850A7C"/>
    <w:rsid w:val="00850F16"/>
    <w:rsid w:val="0085477B"/>
    <w:rsid w:val="0085724B"/>
    <w:rsid w:val="00861F4C"/>
    <w:rsid w:val="0086224F"/>
    <w:rsid w:val="00867B62"/>
    <w:rsid w:val="00870387"/>
    <w:rsid w:val="00876998"/>
    <w:rsid w:val="0089048E"/>
    <w:rsid w:val="008945BF"/>
    <w:rsid w:val="00895FA0"/>
    <w:rsid w:val="00896B89"/>
    <w:rsid w:val="00896F2C"/>
    <w:rsid w:val="00896F6B"/>
    <w:rsid w:val="008A2073"/>
    <w:rsid w:val="008A54CF"/>
    <w:rsid w:val="008A54EA"/>
    <w:rsid w:val="008A6D88"/>
    <w:rsid w:val="008A6F69"/>
    <w:rsid w:val="008C2F41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8F7A6F"/>
    <w:rsid w:val="00904B2E"/>
    <w:rsid w:val="00905211"/>
    <w:rsid w:val="00910F10"/>
    <w:rsid w:val="00912422"/>
    <w:rsid w:val="0091636E"/>
    <w:rsid w:val="0091693B"/>
    <w:rsid w:val="00916F42"/>
    <w:rsid w:val="009210A4"/>
    <w:rsid w:val="0092397B"/>
    <w:rsid w:val="009255A6"/>
    <w:rsid w:val="00934541"/>
    <w:rsid w:val="0093471F"/>
    <w:rsid w:val="00944F1E"/>
    <w:rsid w:val="00947112"/>
    <w:rsid w:val="009501F0"/>
    <w:rsid w:val="00950314"/>
    <w:rsid w:val="00953AE0"/>
    <w:rsid w:val="00953B10"/>
    <w:rsid w:val="009619B3"/>
    <w:rsid w:val="0096356C"/>
    <w:rsid w:val="00964DE3"/>
    <w:rsid w:val="00972F59"/>
    <w:rsid w:val="009746D1"/>
    <w:rsid w:val="00982B19"/>
    <w:rsid w:val="009857AB"/>
    <w:rsid w:val="00987BC3"/>
    <w:rsid w:val="00993988"/>
    <w:rsid w:val="009960BD"/>
    <w:rsid w:val="00996364"/>
    <w:rsid w:val="009973FA"/>
    <w:rsid w:val="009A0362"/>
    <w:rsid w:val="009A4282"/>
    <w:rsid w:val="009A5367"/>
    <w:rsid w:val="009B46D8"/>
    <w:rsid w:val="009B4A3B"/>
    <w:rsid w:val="009B4CAF"/>
    <w:rsid w:val="009C03AB"/>
    <w:rsid w:val="009C1DC6"/>
    <w:rsid w:val="009C6522"/>
    <w:rsid w:val="009C6978"/>
    <w:rsid w:val="009E20DC"/>
    <w:rsid w:val="009E3E6D"/>
    <w:rsid w:val="009E6A51"/>
    <w:rsid w:val="009F710F"/>
    <w:rsid w:val="00A00D97"/>
    <w:rsid w:val="00A04C12"/>
    <w:rsid w:val="00A11705"/>
    <w:rsid w:val="00A13BCE"/>
    <w:rsid w:val="00A144A4"/>
    <w:rsid w:val="00A154E8"/>
    <w:rsid w:val="00A15525"/>
    <w:rsid w:val="00A25030"/>
    <w:rsid w:val="00A26EF1"/>
    <w:rsid w:val="00A26FCD"/>
    <w:rsid w:val="00A27383"/>
    <w:rsid w:val="00A30317"/>
    <w:rsid w:val="00A30966"/>
    <w:rsid w:val="00A3111D"/>
    <w:rsid w:val="00A32CB1"/>
    <w:rsid w:val="00A32D7C"/>
    <w:rsid w:val="00A33881"/>
    <w:rsid w:val="00A371A1"/>
    <w:rsid w:val="00A3788A"/>
    <w:rsid w:val="00A40649"/>
    <w:rsid w:val="00A40AAE"/>
    <w:rsid w:val="00A45B07"/>
    <w:rsid w:val="00A46D51"/>
    <w:rsid w:val="00A47E63"/>
    <w:rsid w:val="00A55329"/>
    <w:rsid w:val="00A56018"/>
    <w:rsid w:val="00A575B8"/>
    <w:rsid w:val="00A608DE"/>
    <w:rsid w:val="00A63F9C"/>
    <w:rsid w:val="00A65CB3"/>
    <w:rsid w:val="00A6601C"/>
    <w:rsid w:val="00A66C03"/>
    <w:rsid w:val="00A77887"/>
    <w:rsid w:val="00A77892"/>
    <w:rsid w:val="00A87F87"/>
    <w:rsid w:val="00A939CE"/>
    <w:rsid w:val="00A94D6D"/>
    <w:rsid w:val="00A96733"/>
    <w:rsid w:val="00AA5371"/>
    <w:rsid w:val="00AA6A3E"/>
    <w:rsid w:val="00AB15D6"/>
    <w:rsid w:val="00AB239C"/>
    <w:rsid w:val="00AB2DA8"/>
    <w:rsid w:val="00AB7025"/>
    <w:rsid w:val="00AC0D44"/>
    <w:rsid w:val="00AC14F5"/>
    <w:rsid w:val="00AC5096"/>
    <w:rsid w:val="00AC55F7"/>
    <w:rsid w:val="00AE0A7E"/>
    <w:rsid w:val="00AE0B76"/>
    <w:rsid w:val="00AE0F5C"/>
    <w:rsid w:val="00AE38BA"/>
    <w:rsid w:val="00AE519C"/>
    <w:rsid w:val="00AE51C1"/>
    <w:rsid w:val="00AF0224"/>
    <w:rsid w:val="00AF0A80"/>
    <w:rsid w:val="00AF1732"/>
    <w:rsid w:val="00AF60FD"/>
    <w:rsid w:val="00B0055B"/>
    <w:rsid w:val="00B00717"/>
    <w:rsid w:val="00B0177D"/>
    <w:rsid w:val="00B04820"/>
    <w:rsid w:val="00B1165A"/>
    <w:rsid w:val="00B13BE9"/>
    <w:rsid w:val="00B1473F"/>
    <w:rsid w:val="00B14F42"/>
    <w:rsid w:val="00B17E85"/>
    <w:rsid w:val="00B20120"/>
    <w:rsid w:val="00B20C50"/>
    <w:rsid w:val="00B22716"/>
    <w:rsid w:val="00B250A4"/>
    <w:rsid w:val="00B316A9"/>
    <w:rsid w:val="00B31864"/>
    <w:rsid w:val="00B359F5"/>
    <w:rsid w:val="00B36D9E"/>
    <w:rsid w:val="00B40FAD"/>
    <w:rsid w:val="00B44C24"/>
    <w:rsid w:val="00B54D9A"/>
    <w:rsid w:val="00B555D3"/>
    <w:rsid w:val="00B5752A"/>
    <w:rsid w:val="00B57D49"/>
    <w:rsid w:val="00B61823"/>
    <w:rsid w:val="00B61E4E"/>
    <w:rsid w:val="00B62AD8"/>
    <w:rsid w:val="00B62DF2"/>
    <w:rsid w:val="00B6411C"/>
    <w:rsid w:val="00B65D46"/>
    <w:rsid w:val="00B7021F"/>
    <w:rsid w:val="00B7129C"/>
    <w:rsid w:val="00B71739"/>
    <w:rsid w:val="00B71E4F"/>
    <w:rsid w:val="00B729DD"/>
    <w:rsid w:val="00B72D34"/>
    <w:rsid w:val="00B759D9"/>
    <w:rsid w:val="00B77C2C"/>
    <w:rsid w:val="00B83B57"/>
    <w:rsid w:val="00B83F7D"/>
    <w:rsid w:val="00B92B70"/>
    <w:rsid w:val="00B92FF5"/>
    <w:rsid w:val="00B949F4"/>
    <w:rsid w:val="00BA06E1"/>
    <w:rsid w:val="00BA0CA0"/>
    <w:rsid w:val="00BA331E"/>
    <w:rsid w:val="00BA52F2"/>
    <w:rsid w:val="00BA5822"/>
    <w:rsid w:val="00BA5A61"/>
    <w:rsid w:val="00BB2C4E"/>
    <w:rsid w:val="00BB6CE2"/>
    <w:rsid w:val="00BC05E0"/>
    <w:rsid w:val="00BC0B47"/>
    <w:rsid w:val="00BC0C8E"/>
    <w:rsid w:val="00BC2FA9"/>
    <w:rsid w:val="00BC617E"/>
    <w:rsid w:val="00BC642D"/>
    <w:rsid w:val="00BC7942"/>
    <w:rsid w:val="00BC7C3F"/>
    <w:rsid w:val="00BD2B04"/>
    <w:rsid w:val="00BD3F62"/>
    <w:rsid w:val="00BE6A49"/>
    <w:rsid w:val="00BE6CEE"/>
    <w:rsid w:val="00BF0923"/>
    <w:rsid w:val="00BF50A4"/>
    <w:rsid w:val="00C017AE"/>
    <w:rsid w:val="00C037BB"/>
    <w:rsid w:val="00C055B3"/>
    <w:rsid w:val="00C074FC"/>
    <w:rsid w:val="00C11C63"/>
    <w:rsid w:val="00C16EBB"/>
    <w:rsid w:val="00C201A2"/>
    <w:rsid w:val="00C2020B"/>
    <w:rsid w:val="00C2304A"/>
    <w:rsid w:val="00C23A1D"/>
    <w:rsid w:val="00C24623"/>
    <w:rsid w:val="00C26D4E"/>
    <w:rsid w:val="00C27D47"/>
    <w:rsid w:val="00C308B9"/>
    <w:rsid w:val="00C354D6"/>
    <w:rsid w:val="00C368C8"/>
    <w:rsid w:val="00C45E4A"/>
    <w:rsid w:val="00C46F34"/>
    <w:rsid w:val="00C5235B"/>
    <w:rsid w:val="00C53446"/>
    <w:rsid w:val="00C60214"/>
    <w:rsid w:val="00C6070A"/>
    <w:rsid w:val="00C658D6"/>
    <w:rsid w:val="00C66814"/>
    <w:rsid w:val="00C70E52"/>
    <w:rsid w:val="00C761D3"/>
    <w:rsid w:val="00C77556"/>
    <w:rsid w:val="00C77F27"/>
    <w:rsid w:val="00C806B5"/>
    <w:rsid w:val="00C841A8"/>
    <w:rsid w:val="00C84361"/>
    <w:rsid w:val="00C85E7D"/>
    <w:rsid w:val="00C94F1C"/>
    <w:rsid w:val="00C95CD6"/>
    <w:rsid w:val="00CA267F"/>
    <w:rsid w:val="00CB03D9"/>
    <w:rsid w:val="00CB577F"/>
    <w:rsid w:val="00CC43BF"/>
    <w:rsid w:val="00CD2408"/>
    <w:rsid w:val="00CD2ECF"/>
    <w:rsid w:val="00CD36F0"/>
    <w:rsid w:val="00CD66FD"/>
    <w:rsid w:val="00CE57A1"/>
    <w:rsid w:val="00CF213D"/>
    <w:rsid w:val="00CF30DA"/>
    <w:rsid w:val="00CF677A"/>
    <w:rsid w:val="00D011C6"/>
    <w:rsid w:val="00D0231B"/>
    <w:rsid w:val="00D0453E"/>
    <w:rsid w:val="00D04E62"/>
    <w:rsid w:val="00D10329"/>
    <w:rsid w:val="00D1442E"/>
    <w:rsid w:val="00D15E6F"/>
    <w:rsid w:val="00D26A63"/>
    <w:rsid w:val="00D2711D"/>
    <w:rsid w:val="00D33089"/>
    <w:rsid w:val="00D33CCC"/>
    <w:rsid w:val="00D34DF9"/>
    <w:rsid w:val="00D36CA9"/>
    <w:rsid w:val="00D405DC"/>
    <w:rsid w:val="00D43288"/>
    <w:rsid w:val="00D432AF"/>
    <w:rsid w:val="00D45B89"/>
    <w:rsid w:val="00D46896"/>
    <w:rsid w:val="00D50F6F"/>
    <w:rsid w:val="00D53692"/>
    <w:rsid w:val="00D53B11"/>
    <w:rsid w:val="00D543BC"/>
    <w:rsid w:val="00D554FB"/>
    <w:rsid w:val="00D61C17"/>
    <w:rsid w:val="00D653E0"/>
    <w:rsid w:val="00D66210"/>
    <w:rsid w:val="00D8323D"/>
    <w:rsid w:val="00D956DE"/>
    <w:rsid w:val="00DA16FD"/>
    <w:rsid w:val="00DA4BB1"/>
    <w:rsid w:val="00DA6A71"/>
    <w:rsid w:val="00DB233B"/>
    <w:rsid w:val="00DB2D4B"/>
    <w:rsid w:val="00DB7A58"/>
    <w:rsid w:val="00DC07AC"/>
    <w:rsid w:val="00DC0963"/>
    <w:rsid w:val="00DC169A"/>
    <w:rsid w:val="00DC7FD0"/>
    <w:rsid w:val="00DD2493"/>
    <w:rsid w:val="00DD3A0B"/>
    <w:rsid w:val="00DD4992"/>
    <w:rsid w:val="00DE1B9D"/>
    <w:rsid w:val="00DE1C43"/>
    <w:rsid w:val="00DE4925"/>
    <w:rsid w:val="00DF01F2"/>
    <w:rsid w:val="00DF0CD2"/>
    <w:rsid w:val="00DF1903"/>
    <w:rsid w:val="00DF23F0"/>
    <w:rsid w:val="00DF5AC9"/>
    <w:rsid w:val="00E012A7"/>
    <w:rsid w:val="00E04A6C"/>
    <w:rsid w:val="00E05223"/>
    <w:rsid w:val="00E069C3"/>
    <w:rsid w:val="00E155BC"/>
    <w:rsid w:val="00E17520"/>
    <w:rsid w:val="00E1756D"/>
    <w:rsid w:val="00E20559"/>
    <w:rsid w:val="00E24423"/>
    <w:rsid w:val="00E24A4D"/>
    <w:rsid w:val="00E261BA"/>
    <w:rsid w:val="00E264F2"/>
    <w:rsid w:val="00E34493"/>
    <w:rsid w:val="00E409C0"/>
    <w:rsid w:val="00E50E92"/>
    <w:rsid w:val="00E549B8"/>
    <w:rsid w:val="00E5532F"/>
    <w:rsid w:val="00E557F3"/>
    <w:rsid w:val="00E608D9"/>
    <w:rsid w:val="00E61D2A"/>
    <w:rsid w:val="00E64711"/>
    <w:rsid w:val="00E6674D"/>
    <w:rsid w:val="00E67C0C"/>
    <w:rsid w:val="00E7304E"/>
    <w:rsid w:val="00E73500"/>
    <w:rsid w:val="00E779FD"/>
    <w:rsid w:val="00E81235"/>
    <w:rsid w:val="00E95B36"/>
    <w:rsid w:val="00E964FA"/>
    <w:rsid w:val="00E9724E"/>
    <w:rsid w:val="00E9794D"/>
    <w:rsid w:val="00EA009C"/>
    <w:rsid w:val="00EA4DDF"/>
    <w:rsid w:val="00EA56EC"/>
    <w:rsid w:val="00EB1B7A"/>
    <w:rsid w:val="00EB2B30"/>
    <w:rsid w:val="00EB393E"/>
    <w:rsid w:val="00EB4FEA"/>
    <w:rsid w:val="00EC35F0"/>
    <w:rsid w:val="00EC38DC"/>
    <w:rsid w:val="00EC3FF0"/>
    <w:rsid w:val="00EC6725"/>
    <w:rsid w:val="00ED1D5C"/>
    <w:rsid w:val="00ED37FA"/>
    <w:rsid w:val="00ED38E2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5265"/>
    <w:rsid w:val="00F072F3"/>
    <w:rsid w:val="00F076A0"/>
    <w:rsid w:val="00F10897"/>
    <w:rsid w:val="00F1254A"/>
    <w:rsid w:val="00F20157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54FA0"/>
    <w:rsid w:val="00F62FA6"/>
    <w:rsid w:val="00F6503A"/>
    <w:rsid w:val="00F65917"/>
    <w:rsid w:val="00F744FC"/>
    <w:rsid w:val="00F81358"/>
    <w:rsid w:val="00F84D65"/>
    <w:rsid w:val="00F95481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2E6F"/>
    <w:rsid w:val="00FE4FFD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11E150"/>
  <w15:docId w15:val="{8E054D40-BEF6-4613-BA66-C2C57206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34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link w:val="TekstprzypisudolnegoZnak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6E41AF"/>
    <w:rPr>
      <w:sz w:val="24"/>
      <w:lang w:eastAsia="ar-SA"/>
    </w:rPr>
  </w:style>
  <w:style w:type="paragraph" w:styleId="Bezodstpw">
    <w:name w:val="No Spacing"/>
    <w:uiPriority w:val="1"/>
    <w:qFormat/>
    <w:rsid w:val="00D61C17"/>
    <w:pPr>
      <w:widowControl w:val="0"/>
      <w:suppressAutoHyphens/>
      <w:autoSpaceDE w:val="0"/>
    </w:pPr>
    <w:rPr>
      <w:sz w:val="24"/>
      <w:szCs w:val="24"/>
      <w:lang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3A9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24975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9B46D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zglaszanie-nieprawidlowosc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9D0A-B527-48C9-AEFC-4E399E1F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13</Pages>
  <Words>3541</Words>
  <Characters>21246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Agnieszka Tylutka</cp:lastModifiedBy>
  <cp:revision>75</cp:revision>
  <cp:lastPrinted>2025-08-21T08:28:00Z</cp:lastPrinted>
  <dcterms:created xsi:type="dcterms:W3CDTF">2023-08-01T05:38:00Z</dcterms:created>
  <dcterms:modified xsi:type="dcterms:W3CDTF">2025-08-21T08:28:00Z</dcterms:modified>
</cp:coreProperties>
</file>