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2FA" w:rsidRPr="00910C33" w:rsidRDefault="003112FA" w:rsidP="002127F9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 w:rsidRPr="00910C33">
        <w:rPr>
          <w:rFonts w:ascii="Times New Roman" w:hAnsi="Times New Roman" w:cs="Times New Roman"/>
          <w:sz w:val="23"/>
          <w:szCs w:val="23"/>
        </w:rPr>
        <w:t xml:space="preserve">Załącznik Nr 4 do SIWZ </w:t>
      </w:r>
    </w:p>
    <w:p w:rsidR="003112FA" w:rsidRPr="00910C33" w:rsidRDefault="003112FA" w:rsidP="002127F9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3112FA" w:rsidRPr="00910C33" w:rsidRDefault="003112FA" w:rsidP="002127F9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3112FA" w:rsidRPr="00910C33" w:rsidRDefault="003112FA" w:rsidP="002127F9">
      <w:pPr>
        <w:ind w:firstLine="7230"/>
        <w:jc w:val="both"/>
        <w:rPr>
          <w:sz w:val="19"/>
          <w:szCs w:val="19"/>
        </w:rPr>
      </w:pPr>
    </w:p>
    <w:p w:rsidR="003112FA" w:rsidRPr="00910C33" w:rsidRDefault="003112FA" w:rsidP="002127F9">
      <w:pPr>
        <w:spacing w:before="24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Lista podmiotów należących do tej samej grupy kapi</w:t>
      </w:r>
      <w:r>
        <w:rPr>
          <w:b/>
          <w:bCs/>
          <w:sz w:val="23"/>
          <w:szCs w:val="23"/>
        </w:rPr>
        <w:t>tałowej / informacja o tym, że W</w:t>
      </w:r>
      <w:r w:rsidRPr="00910C33">
        <w:rPr>
          <w:b/>
          <w:bCs/>
          <w:sz w:val="23"/>
          <w:szCs w:val="23"/>
        </w:rPr>
        <w:t>ykonawca nie należy do grupy kapitałowej*.</w:t>
      </w:r>
    </w:p>
    <w:p w:rsidR="003112FA" w:rsidRPr="00910C33" w:rsidRDefault="003112FA" w:rsidP="002127F9">
      <w:pPr>
        <w:jc w:val="center"/>
        <w:rPr>
          <w:b/>
          <w:bCs/>
          <w:sz w:val="23"/>
          <w:szCs w:val="23"/>
        </w:rPr>
      </w:pPr>
    </w:p>
    <w:p w:rsidR="003112FA" w:rsidRPr="00910C33" w:rsidRDefault="003112FA" w:rsidP="002127F9">
      <w:pPr>
        <w:jc w:val="center"/>
        <w:rPr>
          <w:sz w:val="23"/>
          <w:szCs w:val="23"/>
        </w:rPr>
      </w:pPr>
    </w:p>
    <w:p w:rsidR="003112FA" w:rsidRPr="007F72A4" w:rsidRDefault="003112FA" w:rsidP="002127F9">
      <w:pPr>
        <w:spacing w:after="120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W odpowiedzi na ogłoszenie o przetargu nieograniczonym </w:t>
      </w:r>
      <w:r>
        <w:rPr>
          <w:b/>
          <w:bCs/>
          <w:i/>
          <w:iCs/>
          <w:sz w:val="23"/>
          <w:szCs w:val="23"/>
        </w:rPr>
        <w:t>na zakup teczek wiązanych (w tym teczek z nadrukiem)</w:t>
      </w:r>
      <w:r w:rsidRPr="00910C33">
        <w:rPr>
          <w:b/>
          <w:bCs/>
          <w:i/>
          <w:iCs/>
          <w:sz w:val="23"/>
          <w:szCs w:val="23"/>
        </w:rPr>
        <w:t xml:space="preserve">- nr postępowania: </w:t>
      </w:r>
      <w:r>
        <w:rPr>
          <w:b/>
          <w:bCs/>
          <w:i/>
          <w:iCs/>
          <w:sz w:val="23"/>
          <w:szCs w:val="23"/>
        </w:rPr>
        <w:t>ZER-ZP-13/2015</w:t>
      </w:r>
      <w:r w:rsidRPr="00910C33">
        <w:rPr>
          <w:b/>
          <w:bCs/>
          <w:i/>
          <w:iCs/>
          <w:sz w:val="23"/>
          <w:szCs w:val="23"/>
        </w:rPr>
        <w:t>,</w:t>
      </w:r>
      <w:r>
        <w:rPr>
          <w:sz w:val="23"/>
          <w:szCs w:val="23"/>
        </w:rPr>
        <w:t xml:space="preserve">zgodnie z art.26 ust. 2 pkt 2b </w:t>
      </w:r>
      <w:r w:rsidRPr="00910C33">
        <w:rPr>
          <w:sz w:val="23"/>
          <w:szCs w:val="23"/>
        </w:rPr>
        <w:t xml:space="preserve">ustawy </w:t>
      </w:r>
      <w:r>
        <w:rPr>
          <w:sz w:val="23"/>
          <w:szCs w:val="23"/>
        </w:rPr>
        <w:br/>
      </w:r>
      <w:r w:rsidRPr="00910C33">
        <w:rPr>
          <w:sz w:val="23"/>
          <w:szCs w:val="23"/>
        </w:rPr>
        <w:t>z dnia 29 stycznia 2004r. Prawo zamówień publicznych  (Dz. U. z 2013r. poz. 907, z późn. zm.):</w:t>
      </w: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numPr>
          <w:ilvl w:val="0"/>
          <w:numId w:val="24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 xml:space="preserve">składamy listę podmiotów, razem z którymi należymy do tej samej grupy kapitałowej </w:t>
      </w:r>
      <w:r w:rsidRPr="00910C33">
        <w:rPr>
          <w:sz w:val="23"/>
          <w:szCs w:val="23"/>
        </w:rPr>
        <w:br/>
        <w:t>w rozumieniu ustawy z dnia 16 lutego 2007r. o ochronie konkurenc</w:t>
      </w:r>
      <w:r>
        <w:rPr>
          <w:sz w:val="23"/>
          <w:szCs w:val="23"/>
        </w:rPr>
        <w:t xml:space="preserve">ji i konsumentów </w:t>
      </w:r>
      <w:r>
        <w:rPr>
          <w:sz w:val="23"/>
          <w:szCs w:val="23"/>
        </w:rPr>
        <w:br/>
        <w:t>(Dz. U. 2015r. poz. 184,</w:t>
      </w:r>
      <w:r w:rsidRPr="00910C33">
        <w:rPr>
          <w:sz w:val="23"/>
          <w:szCs w:val="23"/>
        </w:rPr>
        <w:t xml:space="preserve"> z późn. zm.)</w:t>
      </w:r>
    </w:p>
    <w:p w:rsidR="003112FA" w:rsidRPr="00910C33" w:rsidRDefault="003112FA" w:rsidP="002127F9">
      <w:pPr>
        <w:jc w:val="both"/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3112FA" w:rsidRPr="00910C33" w:rsidTr="00011692">
        <w:tc>
          <w:tcPr>
            <w:tcW w:w="959" w:type="dxa"/>
          </w:tcPr>
          <w:p w:rsidR="003112FA" w:rsidRPr="00910C33" w:rsidRDefault="003112FA" w:rsidP="00011692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819" w:type="dxa"/>
          </w:tcPr>
          <w:p w:rsidR="003112FA" w:rsidRPr="00910C33" w:rsidRDefault="003112FA" w:rsidP="00011692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Nazwa</w:t>
            </w:r>
          </w:p>
        </w:tc>
        <w:tc>
          <w:tcPr>
            <w:tcW w:w="4000" w:type="dxa"/>
          </w:tcPr>
          <w:p w:rsidR="003112FA" w:rsidRPr="00910C33" w:rsidRDefault="003112FA" w:rsidP="00011692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Adres</w:t>
            </w:r>
          </w:p>
        </w:tc>
      </w:tr>
      <w:tr w:rsidR="003112FA" w:rsidRPr="00910C33" w:rsidTr="00011692">
        <w:trPr>
          <w:trHeight w:val="172"/>
        </w:trPr>
        <w:tc>
          <w:tcPr>
            <w:tcW w:w="95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</w:tr>
      <w:tr w:rsidR="003112FA" w:rsidRPr="00910C33" w:rsidTr="00011692">
        <w:tc>
          <w:tcPr>
            <w:tcW w:w="95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</w:tr>
      <w:tr w:rsidR="003112FA" w:rsidRPr="00910C33" w:rsidTr="00011692">
        <w:tc>
          <w:tcPr>
            <w:tcW w:w="95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819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4000" w:type="dxa"/>
          </w:tcPr>
          <w:p w:rsidR="003112FA" w:rsidRPr="00910C33" w:rsidRDefault="003112FA" w:rsidP="00011692">
            <w:pPr>
              <w:jc w:val="both"/>
              <w:rPr>
                <w:sz w:val="23"/>
                <w:szCs w:val="23"/>
              </w:rPr>
            </w:pPr>
          </w:p>
        </w:tc>
      </w:tr>
    </w:tbl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pBdr>
          <w:bottom w:val="single" w:sz="12" w:space="1" w:color="auto"/>
        </w:pBdr>
        <w:jc w:val="both"/>
        <w:rPr>
          <w:sz w:val="23"/>
          <w:szCs w:val="23"/>
        </w:rPr>
      </w:pPr>
    </w:p>
    <w:p w:rsidR="003112FA" w:rsidRPr="00910C33" w:rsidRDefault="003112FA" w:rsidP="002127F9">
      <w:pPr>
        <w:jc w:val="both"/>
        <w:rPr>
          <w:b/>
          <w:bCs/>
          <w:sz w:val="23"/>
          <w:szCs w:val="23"/>
        </w:rPr>
      </w:pPr>
    </w:p>
    <w:p w:rsidR="003112FA" w:rsidRPr="00910C33" w:rsidRDefault="003112FA" w:rsidP="002127F9">
      <w:pPr>
        <w:numPr>
          <w:ilvl w:val="0"/>
          <w:numId w:val="24"/>
        </w:numPr>
        <w:ind w:left="426" w:hanging="426"/>
        <w:jc w:val="both"/>
        <w:rPr>
          <w:sz w:val="23"/>
          <w:szCs w:val="23"/>
        </w:rPr>
      </w:pPr>
      <w:r w:rsidRPr="00910C33">
        <w:rPr>
          <w:sz w:val="23"/>
          <w:szCs w:val="23"/>
        </w:rPr>
        <w:t>informujemy, że nie należymy do grupy kapitałowej, o której mowa w art. 24 ust. 2 pkt 5 ustawy Prawo zamówień publicznych (Dz. U. z 2013r. poz. 907, z późn. zm.).</w:t>
      </w: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jc w:val="both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* * należy wypełnić pkt 1 i skreślić pkt 2 </w:t>
      </w:r>
      <w:r w:rsidRPr="00910C33">
        <w:rPr>
          <w:i/>
          <w:iCs/>
          <w:sz w:val="23"/>
          <w:szCs w:val="23"/>
          <w:u w:val="single"/>
        </w:rPr>
        <w:t>lub</w:t>
      </w:r>
      <w:r w:rsidRPr="00910C33">
        <w:rPr>
          <w:i/>
          <w:iCs/>
          <w:sz w:val="23"/>
          <w:szCs w:val="23"/>
        </w:rPr>
        <w:t xml:space="preserve"> skreślić pkt 1</w:t>
      </w: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jc w:val="both"/>
        <w:rPr>
          <w:sz w:val="23"/>
          <w:szCs w:val="23"/>
        </w:rPr>
      </w:pPr>
    </w:p>
    <w:p w:rsidR="003112FA" w:rsidRPr="00910C33" w:rsidRDefault="003112FA" w:rsidP="002127F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3112FA" w:rsidRPr="00910C33" w:rsidRDefault="003112FA" w:rsidP="002127F9">
      <w:pPr>
        <w:rPr>
          <w:b/>
          <w:bCs/>
          <w:sz w:val="23"/>
          <w:szCs w:val="23"/>
        </w:rPr>
      </w:pPr>
    </w:p>
    <w:p w:rsidR="003112FA" w:rsidRPr="00910C33" w:rsidRDefault="003112FA" w:rsidP="002127F9">
      <w:pPr>
        <w:rPr>
          <w:b/>
          <w:bCs/>
          <w:sz w:val="23"/>
          <w:szCs w:val="23"/>
        </w:rPr>
      </w:pPr>
    </w:p>
    <w:p w:rsidR="003112FA" w:rsidRPr="00910C33" w:rsidRDefault="003112FA" w:rsidP="002127F9">
      <w:pPr>
        <w:rPr>
          <w:b/>
          <w:bCs/>
          <w:sz w:val="23"/>
          <w:szCs w:val="23"/>
        </w:rPr>
      </w:pPr>
    </w:p>
    <w:p w:rsidR="003112FA" w:rsidRPr="00910C33" w:rsidRDefault="003112FA" w:rsidP="002127F9">
      <w:pPr>
        <w:rPr>
          <w:b/>
          <w:bCs/>
          <w:sz w:val="23"/>
          <w:szCs w:val="23"/>
        </w:rPr>
      </w:pPr>
    </w:p>
    <w:p w:rsidR="003112FA" w:rsidRPr="00910C33" w:rsidRDefault="003112FA" w:rsidP="002127F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….....................................................................................................</w:t>
      </w:r>
    </w:p>
    <w:p w:rsidR="003112FA" w:rsidRPr="00910C33" w:rsidRDefault="003112FA" w:rsidP="002127F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3112FA" w:rsidRPr="00910C33" w:rsidRDefault="003112FA" w:rsidP="002127F9">
      <w:pPr>
        <w:rPr>
          <w:b/>
          <w:bCs/>
          <w:sz w:val="23"/>
          <w:szCs w:val="23"/>
        </w:rPr>
      </w:pPr>
    </w:p>
    <w:p w:rsidR="003112FA" w:rsidRPr="00910C33" w:rsidRDefault="003112FA" w:rsidP="002127F9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3112FA" w:rsidRPr="00910C33" w:rsidRDefault="003112FA" w:rsidP="002127F9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a) zapisami w dokumencie stwierdzającym status prawny Wykonawcy (osoby wskazane we właściwym rejestrze lub</w:t>
      </w:r>
    </w:p>
    <w:p w:rsidR="003112FA" w:rsidRPr="00910C33" w:rsidRDefault="003112FA" w:rsidP="002127F9">
      <w:pPr>
        <w:ind w:left="540" w:hanging="360"/>
        <w:jc w:val="both"/>
        <w:rPr>
          <w:sz w:val="19"/>
          <w:szCs w:val="19"/>
        </w:rPr>
      </w:pPr>
      <w:r w:rsidRPr="00910C33">
        <w:rPr>
          <w:sz w:val="19"/>
          <w:szCs w:val="19"/>
        </w:rPr>
        <w:t xml:space="preserve">    Centralnej Ewidencji i Informacji o Działalności Gospodarczej RP) LUB</w:t>
      </w:r>
    </w:p>
    <w:p w:rsidR="003112FA" w:rsidRPr="00910C33" w:rsidRDefault="003112FA" w:rsidP="002127F9">
      <w:pPr>
        <w:ind w:left="180"/>
        <w:rPr>
          <w:sz w:val="19"/>
          <w:szCs w:val="19"/>
        </w:rPr>
      </w:pPr>
      <w:r w:rsidRPr="00910C33">
        <w:rPr>
          <w:sz w:val="19"/>
          <w:szCs w:val="19"/>
        </w:rPr>
        <w:t>b) pełnomocnictwem wchodzącym w skład oferty.</w:t>
      </w:r>
    </w:p>
    <w:p w:rsidR="003112FA" w:rsidRPr="00910C33" w:rsidRDefault="003112FA" w:rsidP="002127F9">
      <w:pPr>
        <w:rPr>
          <w:sz w:val="23"/>
          <w:szCs w:val="23"/>
        </w:rPr>
      </w:pPr>
    </w:p>
    <w:p w:rsidR="003112FA" w:rsidRPr="00910C33" w:rsidRDefault="003112FA" w:rsidP="002127F9">
      <w:pPr>
        <w:ind w:left="180"/>
        <w:rPr>
          <w:sz w:val="23"/>
          <w:szCs w:val="23"/>
        </w:rPr>
      </w:pPr>
    </w:p>
    <w:p w:rsidR="003112FA" w:rsidRPr="00910C33" w:rsidRDefault="003112FA" w:rsidP="002127F9">
      <w:pPr>
        <w:ind w:left="1560" w:hanging="1380"/>
        <w:rPr>
          <w:i/>
          <w:iCs/>
          <w:sz w:val="23"/>
          <w:szCs w:val="23"/>
        </w:rPr>
      </w:pPr>
      <w:r w:rsidRPr="00910C33">
        <w:rPr>
          <w:i/>
          <w:iCs/>
          <w:sz w:val="23"/>
          <w:szCs w:val="23"/>
        </w:rPr>
        <w:t xml:space="preserve">UWAGA!  Niniejszą informację składa każdy z Wykonawców wspólnie ubiegających się </w:t>
      </w:r>
    </w:p>
    <w:p w:rsidR="003112FA" w:rsidRPr="002127F9" w:rsidRDefault="003112FA" w:rsidP="002127F9">
      <w:r w:rsidRPr="00910C33">
        <w:rPr>
          <w:i/>
          <w:iCs/>
          <w:sz w:val="23"/>
          <w:szCs w:val="23"/>
        </w:rPr>
        <w:t xml:space="preserve">                 o udzielenie zamówienia.</w:t>
      </w:r>
    </w:p>
    <w:sectPr w:rsidR="003112FA" w:rsidRPr="002127F9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12FA" w:rsidRPr="00910C33" w:rsidRDefault="003112FA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3112FA" w:rsidRPr="00910C33" w:rsidRDefault="003112FA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2FA" w:rsidRPr="00910C33" w:rsidRDefault="003112FA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3112FA" w:rsidRPr="00910C33" w:rsidRDefault="003112FA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2FA" w:rsidRPr="00910C33" w:rsidRDefault="003112FA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24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28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12FA" w:rsidRPr="00910C33" w:rsidRDefault="003112FA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3112FA" w:rsidRPr="00910C33" w:rsidRDefault="003112FA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692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6800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3C70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7F9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2FA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381F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18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8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236</Words>
  <Characters>1417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2015-07-24T09:11:00Z</dcterms:created>
  <dcterms:modified xsi:type="dcterms:W3CDTF">2015-07-24T09:11:00Z</dcterms:modified>
</cp:coreProperties>
</file>