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B065" w14:textId="77777777" w:rsidR="000F5DAB" w:rsidRDefault="000F5DAB" w:rsidP="000F5DAB">
      <w:pPr>
        <w:pStyle w:val="TEKSTZacznikido"/>
        <w:rPr>
          <w:rFonts w:eastAsia="Calibri"/>
        </w:rPr>
      </w:pPr>
      <w:r w:rsidRPr="0049035D">
        <w:rPr>
          <w:rFonts w:eastAsia="Calibri"/>
        </w:rPr>
        <w:t>Załączniki do rozporządzenia Przewodniczącego Komitetu do</w:t>
      </w:r>
      <w:r>
        <w:rPr>
          <w:rFonts w:eastAsia="Calibri"/>
        </w:rPr>
        <w:t> </w:t>
      </w:r>
      <w:r w:rsidRPr="0049035D">
        <w:rPr>
          <w:rFonts w:eastAsia="Calibri"/>
        </w:rPr>
        <w:t>spraw Pożytku Publicznego z</w:t>
      </w:r>
      <w:r>
        <w:rPr>
          <w:rFonts w:eastAsia="Calibri"/>
        </w:rPr>
        <w:t> </w:t>
      </w:r>
      <w:r w:rsidRPr="0049035D">
        <w:rPr>
          <w:rFonts w:eastAsia="Calibri"/>
        </w:rPr>
        <w:t xml:space="preserve">dnia </w:t>
      </w:r>
      <w:r>
        <w:rPr>
          <w:rFonts w:eastAsia="Calibri"/>
        </w:rPr>
        <w:t>…</w:t>
      </w:r>
      <w:r w:rsidRPr="0049035D">
        <w:rPr>
          <w:rFonts w:eastAsia="Calibri"/>
        </w:rPr>
        <w:t xml:space="preserve"> (Dz.</w:t>
      </w:r>
      <w:r>
        <w:rPr>
          <w:rFonts w:eastAsia="Calibri"/>
        </w:rPr>
        <w:t> </w:t>
      </w:r>
      <w:r w:rsidRPr="0049035D">
        <w:rPr>
          <w:rFonts w:eastAsia="Calibri"/>
        </w:rPr>
        <w:t>U. poz.</w:t>
      </w:r>
      <w:r>
        <w:rPr>
          <w:rFonts w:eastAsia="Calibri"/>
        </w:rPr>
        <w:t> …</w:t>
      </w:r>
      <w:r w:rsidRPr="0049035D">
        <w:rPr>
          <w:rFonts w:eastAsia="Calibri"/>
        </w:rPr>
        <w:t>)</w:t>
      </w:r>
    </w:p>
    <w:p w14:paraId="4DDAF42C" w14:textId="77777777" w:rsidR="000F5DAB" w:rsidRDefault="000F5DAB" w:rsidP="000F5DAB">
      <w:pPr>
        <w:pStyle w:val="OZNZACZNIKAwskazanienrzacznika"/>
        <w:rPr>
          <w:rFonts w:eastAsia="Calibri"/>
        </w:rPr>
      </w:pPr>
      <w:r w:rsidRPr="00B30CC9">
        <w:rPr>
          <w:rFonts w:eastAsia="Calibri"/>
        </w:rPr>
        <w:t>Załącznik nr</w:t>
      </w:r>
      <w:r>
        <w:rPr>
          <w:rFonts w:eastAsia="Calibri"/>
        </w:rPr>
        <w:t> </w:t>
      </w:r>
      <w:r w:rsidRPr="00B30CC9">
        <w:rPr>
          <w:rFonts w:eastAsia="Calibri"/>
        </w:rPr>
        <w:t>1</w:t>
      </w:r>
    </w:p>
    <w:p w14:paraId="68F53147" w14:textId="77777777" w:rsidR="000F5DAB" w:rsidRDefault="000F5DAB" w:rsidP="000F5DAB">
      <w:pPr>
        <w:widowControl w:val="0"/>
        <w:jc w:val="center"/>
        <w:rPr>
          <w:rFonts w:eastAsia="Calibri"/>
          <w:i/>
          <w:iCs/>
          <w:color w:val="000000" w:themeColor="text1"/>
        </w:rPr>
      </w:pPr>
      <w:r w:rsidRPr="00B30CC9">
        <w:rPr>
          <w:rFonts w:eastAsia="Calibri"/>
          <w:i/>
          <w:iCs/>
          <w:color w:val="000000" w:themeColor="text1"/>
        </w:rPr>
        <w:t>WZÓR</w:t>
      </w:r>
    </w:p>
    <w:p w14:paraId="5235FA67" w14:textId="77777777" w:rsidR="000F5DAB" w:rsidRPr="000F5DAB" w:rsidRDefault="000F5DAB" w:rsidP="000F5DAB">
      <w:pPr>
        <w:widowControl w:val="0"/>
        <w:jc w:val="center"/>
        <w:rPr>
          <w:rFonts w:eastAsia="Calibri"/>
          <w:color w:val="000000" w:themeColor="text1"/>
        </w:rPr>
      </w:pPr>
    </w:p>
    <w:p w14:paraId="79F67CB8" w14:textId="712492E4" w:rsidR="00BE2E0E" w:rsidRPr="000F5DAB" w:rsidRDefault="3700ED02" w:rsidP="000F5DAB">
      <w:pPr>
        <w:widowControl w:val="0"/>
        <w:spacing w:line="276" w:lineRule="auto"/>
        <w:jc w:val="center"/>
        <w:rPr>
          <w:rFonts w:eastAsia="Calibri"/>
          <w:color w:val="000000" w:themeColor="text1"/>
        </w:rPr>
      </w:pPr>
      <w:r w:rsidRPr="000F5DAB">
        <w:rPr>
          <w:rFonts w:eastAsia="Calibri"/>
          <w:color w:val="000000" w:themeColor="text1"/>
        </w:rPr>
        <w:t>UPROSZCZONA OFERTA REALIZACJI ZADANIA PUBLICZNEGO</w:t>
      </w:r>
    </w:p>
    <w:p w14:paraId="02CB7906" w14:textId="0A3A128D" w:rsidR="00BE2E0E" w:rsidRPr="001D2853" w:rsidRDefault="00BE2E0E" w:rsidP="6A6A9304">
      <w:pPr>
        <w:widowControl w:val="0"/>
        <w:autoSpaceDE w:val="0"/>
        <w:autoSpaceDN w:val="0"/>
        <w:adjustRightInd w:val="0"/>
        <w:spacing w:before="100"/>
        <w:jc w:val="center"/>
      </w:pPr>
    </w:p>
    <w:p w14:paraId="538B6869" w14:textId="77777777" w:rsidR="000F5DAB" w:rsidRPr="007F5BD2" w:rsidRDefault="000F5DAB" w:rsidP="000F5DAB">
      <w:pPr>
        <w:widowControl w:val="0"/>
        <w:spacing w:before="120" w:after="120"/>
      </w:pPr>
      <w:r w:rsidRPr="007F5BD2">
        <w:rPr>
          <w:rFonts w:eastAsia="Calibri"/>
          <w:b/>
          <w:bCs/>
        </w:rPr>
        <w:t>POUCZENIE co do sposobu wypełniania oferty:</w:t>
      </w:r>
    </w:p>
    <w:p w14:paraId="26317883" w14:textId="77777777" w:rsidR="000F5DAB" w:rsidRPr="007F5BD2" w:rsidRDefault="000F5DAB" w:rsidP="000F5DAB">
      <w:pPr>
        <w:pStyle w:val="Akapitzlist"/>
        <w:widowControl w:val="0"/>
        <w:numPr>
          <w:ilvl w:val="0"/>
          <w:numId w:val="41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sz w:val="22"/>
          <w:szCs w:val="22"/>
        </w:rPr>
      </w:pPr>
      <w:r w:rsidRPr="007F5BD2">
        <w:rPr>
          <w:rFonts w:eastAsia="Calibri"/>
          <w:sz w:val="22"/>
          <w:szCs w:val="22"/>
        </w:rPr>
        <w:t>Ofertę należy wypełnić wyłącznie w białych pustych polach, zgodnie z instrukcjami umieszonymi przy poszczególnych polach lub w objaśnieniach.</w:t>
      </w:r>
    </w:p>
    <w:p w14:paraId="52E8F070" w14:textId="77777777" w:rsidR="000F5DAB" w:rsidRDefault="000F5DAB" w:rsidP="000F5DAB">
      <w:pPr>
        <w:pStyle w:val="Akapitzlist"/>
        <w:widowControl w:val="0"/>
        <w:numPr>
          <w:ilvl w:val="0"/>
          <w:numId w:val="41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sz w:val="22"/>
          <w:szCs w:val="22"/>
        </w:rPr>
      </w:pPr>
      <w:r w:rsidRPr="007F5BD2">
        <w:rPr>
          <w:rFonts w:eastAsia="Calibri"/>
          <w:sz w:val="22"/>
          <w:szCs w:val="22"/>
        </w:rPr>
        <w:t xml:space="preserve">W przypadku </w:t>
      </w:r>
      <w:r>
        <w:rPr>
          <w:rFonts w:eastAsia="Calibri"/>
          <w:sz w:val="22"/>
          <w:szCs w:val="22"/>
        </w:rPr>
        <w:t>pola</w:t>
      </w:r>
      <w:r w:rsidRPr="007F5BD2">
        <w:rPr>
          <w:rFonts w:eastAsia="Calibri"/>
          <w:sz w:val="22"/>
          <w:szCs w:val="22"/>
        </w:rPr>
        <w:t>, które nie dotycz</w:t>
      </w:r>
      <w:r>
        <w:rPr>
          <w:rFonts w:eastAsia="Calibri"/>
          <w:sz w:val="22"/>
          <w:szCs w:val="22"/>
        </w:rPr>
        <w:t>y</w:t>
      </w:r>
      <w:r w:rsidRPr="007F5BD2">
        <w:rPr>
          <w:rFonts w:eastAsia="Calibri"/>
          <w:sz w:val="22"/>
          <w:szCs w:val="22"/>
        </w:rPr>
        <w:t xml:space="preserve"> danej oferty, należy wpisać wyrazy „nie dotyczy” lub przekreślić pole.</w:t>
      </w:r>
    </w:p>
    <w:p w14:paraId="51A27367" w14:textId="66620B4D" w:rsidR="004D47E1" w:rsidRPr="004D47E1" w:rsidRDefault="004D47E1" w:rsidP="004D47E1">
      <w:pPr>
        <w:pStyle w:val="Akapitzlist"/>
        <w:widowControl w:val="0"/>
        <w:numPr>
          <w:ilvl w:val="0"/>
          <w:numId w:val="41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7F5BD2">
        <w:rPr>
          <w:rFonts w:eastAsia="Calibri"/>
          <w:sz w:val="22"/>
          <w:szCs w:val="22"/>
        </w:rPr>
        <w:t>W przypadku treści oznaczonych symbolem gwiazdki „*”, np. „</w:t>
      </w:r>
      <w:r>
        <w:rPr>
          <w:rFonts w:eastAsia="Calibri"/>
          <w:sz w:val="22"/>
          <w:szCs w:val="22"/>
        </w:rPr>
        <w:t>oferent</w:t>
      </w:r>
      <w:r w:rsidRPr="007F5BD2">
        <w:rPr>
          <w:rFonts w:eastAsia="Calibri"/>
          <w:sz w:val="22"/>
          <w:szCs w:val="22"/>
        </w:rPr>
        <w:t>*</w:t>
      </w:r>
      <w:r>
        <w:rPr>
          <w:rFonts w:eastAsia="Calibri"/>
          <w:sz w:val="22"/>
          <w:szCs w:val="22"/>
        </w:rPr>
        <w:t>/oferenci</w:t>
      </w:r>
      <w:r w:rsidRPr="00A37395">
        <w:rPr>
          <w:rFonts w:eastAsia="Calibri"/>
          <w:sz w:val="22"/>
          <w:szCs w:val="22"/>
        </w:rPr>
        <w:t>*</w:t>
      </w:r>
      <w:r w:rsidRPr="007F5BD2">
        <w:rPr>
          <w:rFonts w:eastAsia="Calibri"/>
          <w:sz w:val="22"/>
          <w:szCs w:val="22"/>
        </w:rPr>
        <w:t xml:space="preserve">”, należy </w:t>
      </w:r>
      <w:r w:rsidRPr="007F5BD2">
        <w:rPr>
          <w:rFonts w:eastAsia="Calibri"/>
          <w:color w:val="auto"/>
          <w:sz w:val="22"/>
          <w:szCs w:val="22"/>
        </w:rPr>
        <w:t>skreślić niewłaściwą odpowiedź i pozostawić odpowiedź właściwą. Przykład: „</w:t>
      </w:r>
      <w:r>
        <w:rPr>
          <w:rFonts w:eastAsia="Calibri"/>
          <w:sz w:val="22"/>
          <w:szCs w:val="22"/>
        </w:rPr>
        <w:t>oferent</w:t>
      </w:r>
      <w:r w:rsidRPr="007F5BD2">
        <w:rPr>
          <w:rFonts w:eastAsia="Calibri"/>
          <w:sz w:val="22"/>
          <w:szCs w:val="22"/>
        </w:rPr>
        <w:t>*</w:t>
      </w:r>
      <w:r>
        <w:rPr>
          <w:rFonts w:eastAsia="Calibri"/>
          <w:sz w:val="22"/>
          <w:szCs w:val="22"/>
        </w:rPr>
        <w:t>/</w:t>
      </w:r>
      <w:r w:rsidRPr="004D47E1">
        <w:rPr>
          <w:rFonts w:eastAsia="Calibri"/>
          <w:strike/>
          <w:sz w:val="22"/>
          <w:szCs w:val="22"/>
        </w:rPr>
        <w:t>oferenci*</w:t>
      </w:r>
      <w:r w:rsidRPr="007F5BD2">
        <w:rPr>
          <w:rFonts w:eastAsia="Calibri"/>
          <w:sz w:val="22"/>
          <w:szCs w:val="22"/>
        </w:rPr>
        <w:t>”</w:t>
      </w:r>
      <w:r w:rsidRPr="007F5BD2">
        <w:rPr>
          <w:rFonts w:eastAsia="Calibri"/>
          <w:color w:val="auto"/>
          <w:sz w:val="22"/>
          <w:szCs w:val="22"/>
        </w:rPr>
        <w:t>.</w:t>
      </w:r>
    </w:p>
    <w:p w14:paraId="7CCBD94C" w14:textId="77777777" w:rsidR="000F5DAB" w:rsidRPr="007F5BD2" w:rsidRDefault="000F5DAB" w:rsidP="000F5DAB">
      <w:pPr>
        <w:pStyle w:val="Akapitzlist"/>
        <w:widowControl w:val="0"/>
        <w:numPr>
          <w:ilvl w:val="0"/>
          <w:numId w:val="41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7F5BD2">
        <w:rPr>
          <w:rFonts w:eastAsia="Calibri"/>
          <w:color w:val="auto"/>
          <w:sz w:val="22"/>
          <w:szCs w:val="22"/>
        </w:rPr>
        <w:t>Do oferty nie załącza</w:t>
      </w:r>
      <w:r>
        <w:rPr>
          <w:rFonts w:eastAsia="Calibri"/>
          <w:color w:val="auto"/>
          <w:sz w:val="22"/>
          <w:szCs w:val="22"/>
        </w:rPr>
        <w:t xml:space="preserve"> się</w:t>
      </w:r>
      <w:r w:rsidRPr="007F5BD2">
        <w:rPr>
          <w:rFonts w:eastAsia="Calibri"/>
          <w:color w:val="auto"/>
          <w:sz w:val="22"/>
          <w:szCs w:val="22"/>
        </w:rPr>
        <w:t xml:space="preserve"> załączników.</w:t>
      </w:r>
    </w:p>
    <w:p w14:paraId="6382DC35" w14:textId="70A1DD35" w:rsidR="000F5DAB" w:rsidRPr="000F5DAB" w:rsidRDefault="000F5DAB" w:rsidP="000F5DAB">
      <w:pPr>
        <w:pStyle w:val="Akapitzlist"/>
        <w:widowControl w:val="0"/>
        <w:numPr>
          <w:ilvl w:val="0"/>
          <w:numId w:val="41"/>
        </w:numPr>
        <w:spacing w:before="120" w:after="120" w:line="276" w:lineRule="auto"/>
        <w:ind w:left="425" w:hanging="425"/>
        <w:contextualSpacing w:val="0"/>
        <w:jc w:val="both"/>
        <w:rPr>
          <w:sz w:val="22"/>
          <w:szCs w:val="22"/>
        </w:rPr>
      </w:pPr>
      <w:r w:rsidRPr="007F5BD2">
        <w:rPr>
          <w:rFonts w:eastAsia="Calibri"/>
          <w:color w:val="auto"/>
          <w:sz w:val="22"/>
          <w:szCs w:val="22"/>
        </w:rPr>
        <w:t>Ofertę należy wypełnić zgodnie ze stanem faktycznym na dzień jej złożenia.</w:t>
      </w:r>
    </w:p>
    <w:p w14:paraId="4E6E1BB6" w14:textId="77777777" w:rsidR="000F5DAB" w:rsidRPr="0049035D" w:rsidRDefault="000F5DAB" w:rsidP="000F5DAB">
      <w:pPr>
        <w:pStyle w:val="Akapitzlist"/>
        <w:widowControl w:val="0"/>
        <w:numPr>
          <w:ilvl w:val="0"/>
          <w:numId w:val="42"/>
        </w:numPr>
        <w:spacing w:before="360" w:after="240"/>
        <w:ind w:left="714" w:hanging="357"/>
        <w:contextualSpacing w:val="0"/>
        <w:jc w:val="both"/>
      </w:pPr>
      <w:r w:rsidRPr="007F5BD2">
        <w:rPr>
          <w:rFonts w:eastAsia="Calibri"/>
          <w:b/>
          <w:bCs/>
        </w:rPr>
        <w:t>Podstawowe informacje o złożonej ofercie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813"/>
        <w:gridCol w:w="5379"/>
      </w:tblGrid>
      <w:tr w:rsidR="000F5DAB" w:rsidRPr="007F5BD2" w14:paraId="63ECACC6" w14:textId="77777777" w:rsidTr="000A32FF">
        <w:trPr>
          <w:trHeight w:val="375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129FC4A" w14:textId="77777777" w:rsidR="000F5DAB" w:rsidRPr="007F5BD2" w:rsidRDefault="000F5DAB" w:rsidP="000F5DAB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ind w:left="340" w:hanging="340"/>
              <w:contextualSpacing w:val="0"/>
              <w:rPr>
                <w:sz w:val="22"/>
                <w:szCs w:val="22"/>
              </w:rPr>
            </w:pP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Organ administracji publicznej,</w:t>
            </w:r>
            <w:r w:rsidRPr="007F5BD2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 którego jest adresowana oferta</w:t>
            </w:r>
          </w:p>
        </w:tc>
        <w:tc>
          <w:tcPr>
            <w:tcW w:w="5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C0A7A7" w14:textId="77777777" w:rsidR="000F5DAB" w:rsidRPr="007F5BD2" w:rsidRDefault="000F5DAB" w:rsidP="000A32FF">
            <w:pPr>
              <w:spacing w:before="120" w:after="120" w:line="276" w:lineRule="auto"/>
              <w:ind w:hanging="340"/>
              <w:rPr>
                <w:sz w:val="22"/>
                <w:szCs w:val="22"/>
              </w:rPr>
            </w:pPr>
          </w:p>
        </w:tc>
      </w:tr>
      <w:tr w:rsidR="000F5DAB" w:rsidRPr="007F5BD2" w14:paraId="5191090F" w14:textId="77777777" w:rsidTr="000A32FF">
        <w:trPr>
          <w:trHeight w:hRule="exact" w:val="539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9AD128E" w14:textId="77777777" w:rsidR="000F5DAB" w:rsidRPr="007F5BD2" w:rsidRDefault="000F5DAB" w:rsidP="000F5DAB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ind w:left="340" w:hanging="340"/>
              <w:contextualSpacing w:val="0"/>
              <w:rPr>
                <w:sz w:val="22"/>
                <w:szCs w:val="22"/>
              </w:rPr>
            </w:pP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Rodzaj zadania publicznego</w:t>
            </w:r>
            <w:r w:rsidRPr="007F5BD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[1]</w:t>
            </w:r>
          </w:p>
        </w:tc>
        <w:tc>
          <w:tcPr>
            <w:tcW w:w="5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AD9745" w14:textId="77777777" w:rsidR="000F5DAB" w:rsidRPr="007F5BD2" w:rsidRDefault="000F5DAB" w:rsidP="000A32FF">
            <w:pPr>
              <w:spacing w:before="120" w:after="120" w:line="276" w:lineRule="auto"/>
              <w:ind w:hanging="340"/>
              <w:rPr>
                <w:sz w:val="22"/>
                <w:szCs w:val="22"/>
              </w:rPr>
            </w:pPr>
          </w:p>
        </w:tc>
      </w:tr>
    </w:tbl>
    <w:p w14:paraId="2F790A9E" w14:textId="77777777" w:rsidR="000F5DAB" w:rsidRPr="007F5BD2" w:rsidRDefault="000F5DAB" w:rsidP="006805E1">
      <w:pPr>
        <w:pStyle w:val="Akapitzlist"/>
        <w:widowControl w:val="0"/>
        <w:numPr>
          <w:ilvl w:val="0"/>
          <w:numId w:val="42"/>
        </w:numPr>
        <w:spacing w:before="36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7F5BD2">
        <w:rPr>
          <w:rFonts w:eastAsia="Calibri"/>
          <w:b/>
          <w:bCs/>
        </w:rPr>
        <w:t>Dane oferenta</w:t>
      </w:r>
      <w:r w:rsidRPr="006805E1">
        <w:rPr>
          <w:rFonts w:eastAsia="Calibri"/>
          <w:vertAlign w:val="superscript"/>
        </w:rPr>
        <w:t>[2]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0F5DAB" w:rsidRPr="0049035D" w14:paraId="0250C1BF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8F1E0FA" w14:textId="77777777" w:rsidR="000F5DAB" w:rsidRPr="0049035D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oferenta</w:t>
            </w:r>
          </w:p>
        </w:tc>
      </w:tr>
      <w:tr w:rsidR="000F5DAB" w:rsidRPr="0049035D" w14:paraId="0B6955A4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57794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1C6EE2" w14:paraId="279AD01A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3073C22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Forma prawna oferenta</w:t>
            </w:r>
          </w:p>
        </w:tc>
      </w:tr>
      <w:tr w:rsidR="000F5DAB" w:rsidRPr="0049035D" w14:paraId="7C09EA36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E3090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5EF85CF7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36B1B05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rejestru/ewidencji</w:t>
            </w:r>
          </w:p>
        </w:tc>
      </w:tr>
      <w:tr w:rsidR="000F5DAB" w:rsidRPr="0049035D" w14:paraId="769239D5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35AE0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3A3CFA3D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2C1A753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Numer w rejestrze/ewidencji</w:t>
            </w:r>
          </w:p>
        </w:tc>
      </w:tr>
      <w:tr w:rsidR="000F5DAB" w:rsidRPr="0049035D" w14:paraId="775362A6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8BCE4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7165680B" w14:textId="77777777" w:rsidTr="000A32FF">
        <w:trPr>
          <w:trHeight w:val="487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4FC62C1" w14:textId="77777777" w:rsidR="000F5DAB" w:rsidRPr="008F3BF5" w:rsidRDefault="000F5DAB" w:rsidP="003976CD">
            <w:pPr>
              <w:pStyle w:val="Akapitzlist"/>
              <w:keepNext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lastRenderedPageBreak/>
              <w:t>Adres siedziby</w:t>
            </w:r>
          </w:p>
        </w:tc>
      </w:tr>
      <w:tr w:rsidR="000F5DAB" w:rsidRPr="0049035D" w14:paraId="1704B3CC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55758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7E9A8088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A725102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strony internetowej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[3], [4], [</w:t>
            </w:r>
            <w:r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000F5DAB" w:rsidRPr="0049035D" w14:paraId="6076667E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1D433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6CF06F59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946D1EE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do korespondencji</w:t>
            </w:r>
          </w:p>
        </w:tc>
      </w:tr>
      <w:tr w:rsidR="000F5DAB" w:rsidRPr="0049035D" w14:paraId="388F9A2D" w14:textId="77777777" w:rsidTr="000A32FF">
        <w:trPr>
          <w:trHeight w:val="57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CAC01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2A00E9F8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81A74D4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do e-doręczeń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[3]</w:t>
            </w:r>
          </w:p>
        </w:tc>
      </w:tr>
      <w:tr w:rsidR="000F5DAB" w:rsidRPr="0049035D" w14:paraId="6445049E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C99CD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117D05B3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6CF159D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e-mail</w:t>
            </w:r>
          </w:p>
        </w:tc>
      </w:tr>
      <w:tr w:rsidR="000F5DAB" w:rsidRPr="0049035D" w14:paraId="19847E2D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05975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312EDE65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AE93F52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Numer rachunku bankowego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r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6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000F5DAB" w:rsidRPr="0049035D" w14:paraId="71107EFF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6859B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089FBA11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0E4E7DD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Imię i nazwisko osoby 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0F5DAB" w:rsidRPr="0049035D" w14:paraId="2C31D4EB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1DB2A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42F4757C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EC1FC30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Numer telefonu osoby 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[4], [7]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0F5DAB" w:rsidRPr="0049035D" w14:paraId="767B31EE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BEACB" w14:textId="77777777" w:rsidR="000F5DAB" w:rsidRPr="0049035D" w:rsidRDefault="000F5DAB" w:rsidP="000A32FF">
            <w:pPr>
              <w:spacing w:before="120" w:after="120"/>
            </w:pPr>
          </w:p>
        </w:tc>
      </w:tr>
      <w:tr w:rsidR="000F5DAB" w:rsidRPr="008F3BF5" w14:paraId="39E5F552" w14:textId="77777777" w:rsidTr="000A32FF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F375C89" w14:textId="77777777" w:rsidR="000F5DAB" w:rsidRPr="008F3BF5" w:rsidRDefault="000F5DAB" w:rsidP="000F5DAB">
            <w:pPr>
              <w:pStyle w:val="Akapitzlist"/>
              <w:numPr>
                <w:ilvl w:val="0"/>
                <w:numId w:val="4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e-mail osoby 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[4], [7]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0F5DAB" w:rsidRPr="0049035D" w14:paraId="353D4248" w14:textId="77777777" w:rsidTr="000A32FF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126E0" w14:textId="77777777" w:rsidR="000F5DAB" w:rsidRPr="0049035D" w:rsidRDefault="000F5DAB" w:rsidP="000A32FF">
            <w:pPr>
              <w:spacing w:before="120" w:after="120"/>
            </w:pPr>
          </w:p>
        </w:tc>
      </w:tr>
    </w:tbl>
    <w:p w14:paraId="593CBC32" w14:textId="04A7541D" w:rsidR="00BE2E0E" w:rsidRPr="007068C1" w:rsidRDefault="006805E1" w:rsidP="007068C1">
      <w:pPr>
        <w:pStyle w:val="Akapitzlist"/>
        <w:widowControl w:val="0"/>
        <w:numPr>
          <w:ilvl w:val="0"/>
          <w:numId w:val="42"/>
        </w:numPr>
        <w:spacing w:before="36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6805E1">
        <w:rPr>
          <w:rFonts w:eastAsia="Calibri"/>
          <w:b/>
          <w:bCs/>
        </w:rPr>
        <w:t>Zakres rzeczowy zadania publicznego</w:t>
      </w:r>
    </w:p>
    <w:tbl>
      <w:tblPr>
        <w:tblW w:w="92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582"/>
        <w:gridCol w:w="1267"/>
        <w:gridCol w:w="1420"/>
        <w:gridCol w:w="1304"/>
        <w:gridCol w:w="1631"/>
      </w:tblGrid>
      <w:tr w:rsidR="007068C1" w:rsidRPr="0049035D" w14:paraId="405ADA2F" w14:textId="77777777" w:rsidTr="000C6D73">
        <w:trPr>
          <w:trHeight w:hRule="exact" w:val="539"/>
        </w:trPr>
        <w:tc>
          <w:tcPr>
            <w:tcW w:w="3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9535D71" w14:textId="77777777" w:rsidR="007068C1" w:rsidRPr="008F3BF5" w:rsidRDefault="007068C1" w:rsidP="007068C1">
            <w:pPr>
              <w:pStyle w:val="Akapitzlist"/>
              <w:keepNext/>
              <w:numPr>
                <w:ilvl w:val="0"/>
                <w:numId w:val="48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Tytuł zadania publicznego</w:t>
            </w:r>
          </w:p>
        </w:tc>
        <w:tc>
          <w:tcPr>
            <w:tcW w:w="562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348838" w14:textId="77777777" w:rsidR="007068C1" w:rsidRPr="0049035D" w:rsidRDefault="007068C1" w:rsidP="000A32FF">
            <w:pPr>
              <w:keepNext/>
              <w:spacing w:before="120" w:after="120"/>
            </w:pPr>
          </w:p>
        </w:tc>
      </w:tr>
      <w:tr w:rsidR="007068C1" w:rsidRPr="0049035D" w14:paraId="58CB60AD" w14:textId="77777777" w:rsidTr="000C6D73">
        <w:trPr>
          <w:trHeight w:val="375"/>
        </w:trPr>
        <w:tc>
          <w:tcPr>
            <w:tcW w:w="3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8711111" w14:textId="77777777" w:rsidR="007068C1" w:rsidRPr="008F3BF5" w:rsidRDefault="007068C1" w:rsidP="007068C1">
            <w:pPr>
              <w:pStyle w:val="Akapitzlist"/>
              <w:numPr>
                <w:ilvl w:val="0"/>
                <w:numId w:val="48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Termin realizacji zadania publicznego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24A8AAC5" w14:textId="77777777" w:rsidR="007068C1" w:rsidRPr="004F0973" w:rsidRDefault="007068C1" w:rsidP="000A32FF">
            <w:pPr>
              <w:spacing w:before="120" w:after="120"/>
              <w:rPr>
                <w:sz w:val="22"/>
                <w:szCs w:val="22"/>
              </w:rPr>
            </w:pPr>
            <w:r w:rsidRPr="004F0973">
              <w:rPr>
                <w:rFonts w:eastAsia="Calibri"/>
                <w:color w:val="000000" w:themeColor="text1"/>
                <w:sz w:val="22"/>
                <w:szCs w:val="22"/>
              </w:rPr>
              <w:t>Data rozpoczęcia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AC0920" w14:textId="77777777" w:rsidR="007068C1" w:rsidRPr="0049035D" w:rsidRDefault="007068C1" w:rsidP="000A32FF">
            <w:pPr>
              <w:spacing w:before="120" w:after="120"/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63E70E5A" w14:textId="77777777" w:rsidR="007068C1" w:rsidRPr="004F0973" w:rsidRDefault="007068C1" w:rsidP="000A32FF">
            <w:pPr>
              <w:spacing w:before="120" w:after="120"/>
              <w:rPr>
                <w:sz w:val="22"/>
                <w:szCs w:val="22"/>
              </w:rPr>
            </w:pPr>
            <w:r w:rsidRPr="004F0973">
              <w:rPr>
                <w:rFonts w:eastAsia="Calibri"/>
                <w:color w:val="000000" w:themeColor="text1"/>
                <w:sz w:val="22"/>
                <w:szCs w:val="22"/>
              </w:rPr>
              <w:t>Data zakończenia</w:t>
            </w:r>
          </w:p>
        </w:tc>
        <w:tc>
          <w:tcPr>
            <w:tcW w:w="1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1E8B1B" w14:textId="77777777" w:rsidR="007068C1" w:rsidRPr="0049035D" w:rsidRDefault="007068C1" w:rsidP="000A32FF">
            <w:pPr>
              <w:spacing w:before="120" w:after="120"/>
            </w:pPr>
          </w:p>
        </w:tc>
      </w:tr>
      <w:tr w:rsidR="003976CD" w:rsidRPr="0049035D" w14:paraId="6680B377" w14:textId="77777777" w:rsidTr="003976CD">
        <w:trPr>
          <w:trHeight w:val="375"/>
        </w:trPr>
        <w:tc>
          <w:tcPr>
            <w:tcW w:w="3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748D9E3" w14:textId="707304F6" w:rsidR="003976CD" w:rsidRPr="008F3BF5" w:rsidRDefault="003976CD" w:rsidP="007068C1">
            <w:pPr>
              <w:pStyle w:val="Akapitzlist"/>
              <w:numPr>
                <w:ilvl w:val="0"/>
                <w:numId w:val="48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Miejsce realizacji zadania publicznego</w:t>
            </w:r>
          </w:p>
        </w:tc>
        <w:tc>
          <w:tcPr>
            <w:tcW w:w="562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FDCBD0" w14:textId="77777777" w:rsidR="003976CD" w:rsidRPr="0049035D" w:rsidRDefault="003976CD" w:rsidP="000A32FF">
            <w:pPr>
              <w:spacing w:before="120" w:after="120"/>
            </w:pPr>
          </w:p>
        </w:tc>
      </w:tr>
      <w:tr w:rsidR="007068C1" w:rsidRPr="0049035D" w14:paraId="381B3501" w14:textId="77777777" w:rsidTr="000C6D73">
        <w:trPr>
          <w:trHeight w:hRule="exact" w:val="1493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576694BF" w14:textId="77777777" w:rsidR="007068C1" w:rsidRDefault="007068C1" w:rsidP="007068C1">
            <w:pPr>
              <w:pStyle w:val="Akapitzlist"/>
              <w:numPr>
                <w:ilvl w:val="0"/>
                <w:numId w:val="48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Opis </w:t>
            </w:r>
            <w:r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zadania publicznego</w:t>
            </w:r>
          </w:p>
          <w:p w14:paraId="0D48ACD6" w14:textId="29D30453" w:rsidR="007068C1" w:rsidRPr="007068C1" w:rsidRDefault="007068C1" w:rsidP="003976CD">
            <w:pPr>
              <w:pStyle w:val="Akapitzlist"/>
              <w:keepNext/>
              <w:spacing w:before="60" w:after="60" w:line="276" w:lineRule="auto"/>
              <w:ind w:left="340"/>
              <w:contextualSpacing w:val="0"/>
              <w:jc w:val="both"/>
              <w:rPr>
                <w:rFonts w:eastAsia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polu </w:t>
            </w: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należy opisać 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 szczególności</w:t>
            </w:r>
            <w:r w:rsidRPr="007068C1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: cel realizacji zadania, uzasadnienie potrzeby realizacji zadania, skrócony opis </w:t>
            </w:r>
            <w:r w:rsidR="003976CD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działań planowanych w ramach zadania</w:t>
            </w:r>
            <w:r w:rsidRPr="007068C1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oraz planowaną grupę odbiorców zadania</w:t>
            </w:r>
            <w:r w:rsidRPr="003976CD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[8]</w:t>
            </w:r>
            <w:r w:rsidRPr="003976CD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7068C1" w:rsidRPr="0049035D" w14:paraId="0C53ADAB" w14:textId="77777777" w:rsidTr="000C6D73">
        <w:trPr>
          <w:trHeight w:hRule="exact" w:val="539"/>
        </w:trPr>
        <w:tc>
          <w:tcPr>
            <w:tcW w:w="9204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6CD4819" w14:textId="77777777" w:rsidR="007068C1" w:rsidRPr="0049035D" w:rsidRDefault="007068C1" w:rsidP="000A32FF">
            <w:pPr>
              <w:spacing w:before="120" w:after="120"/>
            </w:pPr>
          </w:p>
        </w:tc>
      </w:tr>
    </w:tbl>
    <w:p w14:paraId="28EA4959" w14:textId="77777777" w:rsidR="007068C1" w:rsidRDefault="007068C1" w:rsidP="007068C1">
      <w:pPr>
        <w:widowControl w:val="0"/>
        <w:spacing w:before="60" w:after="60"/>
      </w:pPr>
    </w:p>
    <w:tbl>
      <w:tblPr>
        <w:tblW w:w="92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57"/>
        <w:gridCol w:w="2882"/>
        <w:gridCol w:w="2882"/>
        <w:gridCol w:w="2883"/>
      </w:tblGrid>
      <w:tr w:rsidR="007068C1" w:rsidRPr="00E60202" w14:paraId="1BD2A6ED" w14:textId="77777777" w:rsidTr="000C6D73">
        <w:trPr>
          <w:trHeight w:hRule="exact" w:val="539"/>
        </w:trPr>
        <w:tc>
          <w:tcPr>
            <w:tcW w:w="92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A4608F6" w14:textId="77777777" w:rsidR="007068C1" w:rsidRPr="00E60202" w:rsidRDefault="007068C1" w:rsidP="004510EA">
            <w:pPr>
              <w:pStyle w:val="Akapitzlist"/>
              <w:keepNext/>
              <w:numPr>
                <w:ilvl w:val="0"/>
                <w:numId w:val="48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bookmarkStart w:id="0" w:name="_Hlk232631109"/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Zakładane rezultaty realizacji zadania publicznego</w:t>
            </w:r>
          </w:p>
        </w:tc>
      </w:tr>
      <w:tr w:rsidR="007068C1" w:rsidRPr="0049035D" w14:paraId="186F3096" w14:textId="77777777" w:rsidTr="000C6D73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B5A989A" w14:textId="77777777" w:rsidR="007068C1" w:rsidRPr="00E60202" w:rsidRDefault="007068C1" w:rsidP="000A32FF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D9D4939" w14:textId="77777777" w:rsidR="007068C1" w:rsidRPr="00E60202" w:rsidRDefault="007068C1" w:rsidP="000A32FF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>Nazwa rezultatu</w:t>
            </w:r>
          </w:p>
        </w:tc>
        <w:tc>
          <w:tcPr>
            <w:tcW w:w="2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60F0484" w14:textId="77777777" w:rsidR="007068C1" w:rsidRPr="00E60202" w:rsidRDefault="007068C1" w:rsidP="000A32FF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 xml:space="preserve">Planowany poziom osiągnięcia rezultatu </w:t>
            </w:r>
            <w:r w:rsidRPr="004E4672">
              <w:rPr>
                <w:rFonts w:eastAsia="Calibri"/>
                <w:sz w:val="20"/>
                <w:szCs w:val="20"/>
              </w:rPr>
              <w:t>(wartość docelowa)</w:t>
            </w:r>
          </w:p>
        </w:tc>
        <w:tc>
          <w:tcPr>
            <w:tcW w:w="2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92D42FA" w14:textId="77777777" w:rsidR="007068C1" w:rsidRPr="00E60202" w:rsidRDefault="007068C1" w:rsidP="000A32FF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>Sposób pomiaru osiągnięcia rezultatu</w:t>
            </w:r>
          </w:p>
        </w:tc>
      </w:tr>
      <w:tr w:rsidR="007068C1" w:rsidRPr="0049035D" w14:paraId="6259A5E9" w14:textId="77777777" w:rsidTr="000C6D73">
        <w:trPr>
          <w:trHeight w:hRule="exact" w:val="53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CA7B412" w14:textId="77777777" w:rsidR="007068C1" w:rsidRPr="00E60202" w:rsidRDefault="007068C1" w:rsidP="000A32FF">
            <w:pPr>
              <w:spacing w:before="60" w:after="60"/>
              <w:jc w:val="center"/>
              <w:rPr>
                <w:b/>
                <w:bCs/>
              </w:rPr>
            </w:pPr>
            <w:r w:rsidRPr="00E60202">
              <w:rPr>
                <w:b/>
                <w:bCs/>
              </w:rPr>
              <w:t>1.</w:t>
            </w:r>
          </w:p>
        </w:tc>
        <w:tc>
          <w:tcPr>
            <w:tcW w:w="2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3FE9D" w14:textId="77777777" w:rsidR="007068C1" w:rsidRPr="0049035D" w:rsidRDefault="007068C1" w:rsidP="000A32FF">
            <w:pPr>
              <w:spacing w:before="120" w:after="120"/>
            </w:pPr>
          </w:p>
        </w:tc>
        <w:tc>
          <w:tcPr>
            <w:tcW w:w="2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BB26A" w14:textId="77777777" w:rsidR="007068C1" w:rsidRPr="0049035D" w:rsidRDefault="007068C1" w:rsidP="000A32FF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85D21" w14:textId="77777777" w:rsidR="007068C1" w:rsidRPr="0049035D" w:rsidRDefault="007068C1" w:rsidP="000A32FF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</w:tr>
      <w:tr w:rsidR="007068C1" w:rsidRPr="0049035D" w14:paraId="2AC203F1" w14:textId="77777777" w:rsidTr="000C6D73">
        <w:trPr>
          <w:trHeight w:hRule="exact" w:val="53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43EBD34" w14:textId="77777777" w:rsidR="007068C1" w:rsidRPr="00E60202" w:rsidRDefault="007068C1" w:rsidP="000A32FF">
            <w:pPr>
              <w:spacing w:before="60" w:after="60"/>
              <w:jc w:val="center"/>
              <w:rPr>
                <w:b/>
                <w:bCs/>
              </w:rPr>
            </w:pPr>
            <w:r w:rsidRPr="00E60202">
              <w:rPr>
                <w:b/>
                <w:bCs/>
              </w:rPr>
              <w:t>2.</w:t>
            </w:r>
          </w:p>
        </w:tc>
        <w:tc>
          <w:tcPr>
            <w:tcW w:w="2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D3A67" w14:textId="77777777" w:rsidR="007068C1" w:rsidRPr="0049035D" w:rsidRDefault="007068C1" w:rsidP="000A32FF">
            <w:pPr>
              <w:spacing w:before="120" w:after="120"/>
            </w:pPr>
          </w:p>
        </w:tc>
        <w:tc>
          <w:tcPr>
            <w:tcW w:w="2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631F9" w14:textId="77777777" w:rsidR="007068C1" w:rsidRPr="0049035D" w:rsidRDefault="007068C1" w:rsidP="000A32FF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7EBE8" w14:textId="77777777" w:rsidR="007068C1" w:rsidRPr="0049035D" w:rsidRDefault="007068C1" w:rsidP="000A32FF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</w:tr>
      <w:tr w:rsidR="007068C1" w:rsidRPr="0049035D" w14:paraId="0F41D758" w14:textId="77777777" w:rsidTr="000C6D73">
        <w:trPr>
          <w:trHeight w:hRule="exact" w:val="53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01DF42A" w14:textId="77777777" w:rsidR="007068C1" w:rsidRPr="00E60202" w:rsidRDefault="007068C1" w:rsidP="000A32FF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CD144" w14:textId="77777777" w:rsidR="007068C1" w:rsidRPr="0049035D" w:rsidRDefault="007068C1" w:rsidP="000A32FF">
            <w:pPr>
              <w:spacing w:before="120" w:after="120"/>
            </w:pPr>
          </w:p>
        </w:tc>
        <w:tc>
          <w:tcPr>
            <w:tcW w:w="2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4E7A7" w14:textId="77777777" w:rsidR="007068C1" w:rsidRPr="0049035D" w:rsidRDefault="007068C1" w:rsidP="000A32FF">
            <w:pPr>
              <w:spacing w:before="120" w:after="120"/>
              <w:jc w:val="both"/>
              <w:rPr>
                <w:rFonts w:eastAsia="Calibri"/>
                <w:color w:val="F5F5F5"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7FC97" w14:textId="77777777" w:rsidR="007068C1" w:rsidRPr="0049035D" w:rsidRDefault="007068C1" w:rsidP="000A32FF">
            <w:pPr>
              <w:spacing w:before="120" w:after="120"/>
              <w:jc w:val="both"/>
              <w:rPr>
                <w:rFonts w:eastAsia="Calibri"/>
                <w:color w:val="F5F5F5"/>
                <w:sz w:val="20"/>
                <w:szCs w:val="20"/>
              </w:rPr>
            </w:pPr>
          </w:p>
        </w:tc>
      </w:tr>
      <w:bookmarkEnd w:id="0"/>
    </w:tbl>
    <w:p w14:paraId="1D1C9DEC" w14:textId="77777777" w:rsidR="007068C1" w:rsidRDefault="007068C1" w:rsidP="007068C1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F02F36" w:rsidRPr="0049035D" w14:paraId="3411FF4E" w14:textId="77777777" w:rsidTr="0069742B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35F63F7" w14:textId="30C26C76" w:rsidR="00F02F36" w:rsidRPr="00E60202" w:rsidRDefault="00F02F36" w:rsidP="00F02F36">
            <w:pPr>
              <w:pStyle w:val="Akapitzlist"/>
              <w:numPr>
                <w:ilvl w:val="0"/>
                <w:numId w:val="48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Opis dostępności planowanego zadania publicznego dla osób ze szczególnymi potrzebami, o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których mowa w ustawie z dnia 19 lipca 2019 r. o zapewnianiu dostępności osobom ze szczególnymi potrzebami (Dz. U. z 2024 r. poz. 1411)</w:t>
            </w:r>
            <w:r w:rsidRPr="00426910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r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8</w:t>
            </w:r>
            <w:r w:rsidRPr="00426910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  <w:p w14:paraId="5D8AE221" w14:textId="77777777" w:rsidR="00F02F36" w:rsidRPr="00E60202" w:rsidRDefault="00F02F36" w:rsidP="0069742B">
            <w:pPr>
              <w:pStyle w:val="Akapitzlist"/>
              <w:spacing w:before="60" w:after="60" w:line="276" w:lineRule="auto"/>
              <w:ind w:left="340"/>
              <w:contextualSpacing w:val="0"/>
              <w:jc w:val="both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polu </w:t>
            </w: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należy opisać 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szczególności </w:t>
            </w: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dostępność architektoniczną, komunikacyjną i cyfrową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F02F36" w:rsidRPr="0049035D" w14:paraId="01402728" w14:textId="77777777" w:rsidTr="0069742B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317C1BB8" w14:textId="77777777" w:rsidR="00F02F36" w:rsidRPr="0049035D" w:rsidRDefault="00F02F36" w:rsidP="0069742B">
            <w:pPr>
              <w:spacing w:before="60" w:after="60" w:line="276" w:lineRule="auto"/>
              <w:jc w:val="both"/>
            </w:pPr>
          </w:p>
        </w:tc>
      </w:tr>
    </w:tbl>
    <w:p w14:paraId="672E56B9" w14:textId="77777777" w:rsidR="00F02F36" w:rsidRPr="00F02F36" w:rsidRDefault="00F02F36" w:rsidP="007068C1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7068C1" w:rsidRPr="0049035D" w14:paraId="3F4CC956" w14:textId="77777777" w:rsidTr="000A32FF">
        <w:trPr>
          <w:trHeight w:val="360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0A677DAB" w14:textId="643C66B9" w:rsidR="007068C1" w:rsidRPr="0049035D" w:rsidRDefault="007068C1" w:rsidP="007068C1">
            <w:pPr>
              <w:pStyle w:val="Akapitzlist"/>
              <w:numPr>
                <w:ilvl w:val="0"/>
                <w:numId w:val="48"/>
              </w:numPr>
              <w:spacing w:before="60" w:after="60" w:line="276" w:lineRule="auto"/>
              <w:ind w:left="340" w:hanging="340"/>
              <w:contextualSpacing w:val="0"/>
              <w:jc w:val="both"/>
            </w:pP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nformacja o wcześniejszej działalności oferenta, 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 szczególności 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mającej znaczenie dla realizacji zadani</w:t>
            </w:r>
            <w:r w:rsidR="000C6D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publiczne</w:t>
            </w:r>
            <w:r w:rsidR="000C6D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go</w:t>
            </w:r>
            <w:r w:rsidR="000C6D7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[2]</w:t>
            </w:r>
          </w:p>
        </w:tc>
      </w:tr>
      <w:tr w:rsidR="007068C1" w:rsidRPr="0049035D" w14:paraId="1E3AE76B" w14:textId="77777777" w:rsidTr="000A32FF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7FD4B544" w14:textId="77777777" w:rsidR="007068C1" w:rsidRPr="0049035D" w:rsidRDefault="007068C1" w:rsidP="000A32FF">
            <w:pPr>
              <w:spacing w:before="120" w:after="120"/>
              <w:jc w:val="both"/>
            </w:pPr>
          </w:p>
        </w:tc>
      </w:tr>
    </w:tbl>
    <w:p w14:paraId="5D81C2F8" w14:textId="77777777" w:rsidR="007068C1" w:rsidRDefault="007068C1" w:rsidP="00C60853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0C6D73" w:rsidRPr="0049035D" w14:paraId="45C614DB" w14:textId="77777777" w:rsidTr="000A32FF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07D662F" w14:textId="330F2679" w:rsidR="000C6D73" w:rsidRPr="000C6D73" w:rsidRDefault="000C6D73" w:rsidP="00C60853">
            <w:pPr>
              <w:pStyle w:val="Akapitzlist"/>
              <w:numPr>
                <w:ilvl w:val="0"/>
                <w:numId w:val="48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bookmarkStart w:id="1" w:name="_Hlk236225862"/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Wkład osobowy</w:t>
            </w:r>
            <w:r w:rsidR="00852730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lub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wkład rzeczowy</w:t>
            </w:r>
            <w:r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, które będą wykorzystane do realizacji zadania publicznego</w:t>
            </w:r>
          </w:p>
        </w:tc>
      </w:tr>
      <w:tr w:rsidR="000C6D73" w:rsidRPr="0049035D" w14:paraId="33C66912" w14:textId="77777777" w:rsidTr="000A32FF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5B1AF218" w14:textId="77777777" w:rsidR="000C6D73" w:rsidRPr="0049035D" w:rsidRDefault="000C6D73" w:rsidP="000A32FF">
            <w:pPr>
              <w:spacing w:before="60" w:after="60" w:line="276" w:lineRule="auto"/>
              <w:jc w:val="both"/>
            </w:pPr>
          </w:p>
        </w:tc>
      </w:tr>
      <w:bookmarkEnd w:id="1"/>
    </w:tbl>
    <w:p w14:paraId="33517795" w14:textId="77777777" w:rsidR="00C60853" w:rsidRPr="00C60853" w:rsidRDefault="00C60853" w:rsidP="00C60853">
      <w:pPr>
        <w:widowControl w:val="0"/>
        <w:spacing w:before="60" w:after="60"/>
        <w:jc w:val="both"/>
        <w:rPr>
          <w:rFonts w:eastAsia="Calibri"/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C60853" w:rsidRPr="00C60853" w14:paraId="192F0FBE" w14:textId="77777777" w:rsidTr="00F377DB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53204CCC" w14:textId="0C690310" w:rsidR="00C60853" w:rsidRPr="00C60853" w:rsidRDefault="00C60853" w:rsidP="00C60853">
            <w:pPr>
              <w:pStyle w:val="Akapitzlist"/>
              <w:widowControl w:val="0"/>
              <w:numPr>
                <w:ilvl w:val="0"/>
                <w:numId w:val="48"/>
              </w:numPr>
              <w:spacing w:before="60" w:after="60" w:line="276" w:lineRule="auto"/>
              <w:ind w:left="306" w:hanging="306"/>
              <w:rPr>
                <w:rFonts w:eastAsia="Calibri"/>
                <w:b/>
                <w:bCs/>
                <w:sz w:val="22"/>
                <w:szCs w:val="22"/>
              </w:rPr>
            </w:pPr>
            <w:r w:rsidRPr="00C60853">
              <w:rPr>
                <w:rFonts w:eastAsia="Calibri"/>
                <w:b/>
                <w:bCs/>
                <w:sz w:val="22"/>
                <w:szCs w:val="22"/>
              </w:rPr>
              <w:t xml:space="preserve">Środki </w:t>
            </w:r>
            <w:r w:rsidRPr="00C6085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finansowe własne oferenta lub środki </w:t>
            </w:r>
            <w:r w:rsidRPr="00C60853">
              <w:rPr>
                <w:rFonts w:eastAsia="Calibri"/>
                <w:b/>
                <w:bCs/>
                <w:sz w:val="22"/>
                <w:szCs w:val="22"/>
              </w:rPr>
              <w:t>finansowe pochodzące z innych źródeł, które będą wykorzystane do realizacji zadania publicznego</w:t>
            </w:r>
            <w:r w:rsidRPr="00C60853">
              <w:rPr>
                <w:rFonts w:eastAsia="Calibri"/>
                <w:sz w:val="22"/>
                <w:szCs w:val="22"/>
                <w:vertAlign w:val="superscript"/>
              </w:rPr>
              <w:t>[9]</w:t>
            </w:r>
          </w:p>
        </w:tc>
      </w:tr>
      <w:tr w:rsidR="00C60853" w:rsidRPr="00C60853" w14:paraId="4E88364C" w14:textId="77777777" w:rsidTr="00F377DB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3D7BB980" w14:textId="77777777" w:rsidR="00C60853" w:rsidRPr="00C60853" w:rsidRDefault="00C60853" w:rsidP="00C60853">
            <w:pPr>
              <w:pStyle w:val="Akapitzlist"/>
              <w:widowControl w:val="0"/>
              <w:spacing w:before="360" w:after="240"/>
              <w:ind w:left="714"/>
              <w:rPr>
                <w:rFonts w:eastAsia="Calibri"/>
                <w:b/>
                <w:bCs/>
              </w:rPr>
            </w:pPr>
          </w:p>
        </w:tc>
      </w:tr>
    </w:tbl>
    <w:p w14:paraId="208BE00C" w14:textId="48FD2A6D" w:rsidR="000C6D73" w:rsidRPr="004510EA" w:rsidRDefault="3700ED02" w:rsidP="004510EA">
      <w:pPr>
        <w:pStyle w:val="Akapitzlist"/>
        <w:widowControl w:val="0"/>
        <w:numPr>
          <w:ilvl w:val="0"/>
          <w:numId w:val="42"/>
        </w:numPr>
        <w:spacing w:before="36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0C6D73">
        <w:rPr>
          <w:rFonts w:eastAsia="Calibri"/>
          <w:b/>
          <w:bCs/>
        </w:rPr>
        <w:t>Szacunkowa kalkulacja kosztów realizacji zadania publicznego</w:t>
      </w:r>
    </w:p>
    <w:tbl>
      <w:tblPr>
        <w:tblW w:w="9204" w:type="dxa"/>
        <w:tblLayout w:type="fixed"/>
        <w:tblLook w:val="04A0" w:firstRow="1" w:lastRow="0" w:firstColumn="1" w:lastColumn="0" w:noHBand="0" w:noVBand="1"/>
      </w:tblPr>
      <w:tblGrid>
        <w:gridCol w:w="699"/>
        <w:gridCol w:w="3686"/>
        <w:gridCol w:w="1606"/>
        <w:gridCol w:w="1606"/>
        <w:gridCol w:w="1607"/>
      </w:tblGrid>
      <w:tr w:rsidR="6A6A9304" w:rsidRPr="000C6D73" w14:paraId="11F06560" w14:textId="77777777" w:rsidTr="004510EA">
        <w:trPr>
          <w:trHeight w:val="555"/>
        </w:trPr>
        <w:tc>
          <w:tcPr>
            <w:tcW w:w="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</w:tcPr>
          <w:p w14:paraId="2CE86234" w14:textId="03F6CD61" w:rsidR="6A6A9304" w:rsidRPr="004510EA" w:rsidRDefault="6A6A9304" w:rsidP="004510EA">
            <w:pPr>
              <w:jc w:val="center"/>
              <w:rPr>
                <w:sz w:val="22"/>
                <w:szCs w:val="22"/>
              </w:rPr>
            </w:pPr>
            <w:r w:rsidRPr="004510EA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36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</w:tcPr>
          <w:p w14:paraId="60C2520D" w14:textId="21612CB7" w:rsidR="6A6A9304" w:rsidRPr="004510EA" w:rsidRDefault="6A6A9304" w:rsidP="004510EA">
            <w:pPr>
              <w:jc w:val="center"/>
              <w:rPr>
                <w:sz w:val="22"/>
                <w:szCs w:val="22"/>
              </w:rPr>
            </w:pPr>
            <w:r w:rsidRPr="004510EA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Rodzaj kosztu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</w:tcPr>
          <w:p w14:paraId="78C22D50" w14:textId="77777777" w:rsidR="6A6A9304" w:rsidRPr="004510EA" w:rsidRDefault="6A6A9304" w:rsidP="004510EA">
            <w:pPr>
              <w:spacing w:after="60"/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510EA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Wartość</w:t>
            </w:r>
          </w:p>
          <w:p w14:paraId="089F4117" w14:textId="7302223E" w:rsidR="000C6D73" w:rsidRPr="004510EA" w:rsidRDefault="000C6D73" w:rsidP="004510EA">
            <w:pPr>
              <w:jc w:val="center"/>
              <w:rPr>
                <w:sz w:val="22"/>
                <w:szCs w:val="22"/>
              </w:rPr>
            </w:pPr>
            <w:r w:rsidRPr="004510EA">
              <w:rPr>
                <w:sz w:val="22"/>
                <w:szCs w:val="22"/>
              </w:rPr>
              <w:t>(w zł)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</w:tcPr>
          <w:p w14:paraId="59E38DB9" w14:textId="501D8B1F" w:rsidR="6A6A9304" w:rsidRPr="004510EA" w:rsidRDefault="003976CD" w:rsidP="004510E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</w:t>
            </w:r>
            <w:r w:rsidR="000C6D73" w:rsidRPr="004510EA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="6A6A9304" w:rsidRPr="004510EA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dotacji</w:t>
            </w: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  <w:vAlign w:val="center"/>
          </w:tcPr>
          <w:p w14:paraId="21AEB1E2" w14:textId="5820F2AE" w:rsidR="6A6A9304" w:rsidRPr="004510EA" w:rsidRDefault="003976CD" w:rsidP="004510E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Z</w:t>
            </w:r>
            <w:r w:rsidR="004510EA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="6A6A9304" w:rsidRPr="004510EA">
              <w:rPr>
                <w:rFonts w:eastAsia="Calibri"/>
                <w:b/>
                <w:bCs/>
                <w:sz w:val="22"/>
                <w:szCs w:val="22"/>
              </w:rPr>
              <w:t>innych</w:t>
            </w:r>
            <w:r w:rsidR="6A6A9304" w:rsidRPr="004510EA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źródeł</w:t>
            </w:r>
          </w:p>
        </w:tc>
      </w:tr>
      <w:tr w:rsidR="6A6A9304" w:rsidRPr="000C6D73" w14:paraId="70D967FD" w14:textId="77777777" w:rsidTr="004510EA">
        <w:trPr>
          <w:trHeight w:val="300"/>
        </w:trPr>
        <w:tc>
          <w:tcPr>
            <w:tcW w:w="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DE7696" w14:textId="51B4BEE1" w:rsidR="6A6A9304" w:rsidRPr="004510EA" w:rsidRDefault="6A6A9304" w:rsidP="000C6D73">
            <w:pPr>
              <w:jc w:val="center"/>
              <w:rPr>
                <w:sz w:val="22"/>
                <w:szCs w:val="22"/>
              </w:rPr>
            </w:pPr>
            <w:r w:rsidRPr="004510EA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7DEA50" w14:textId="0376AFE9" w:rsidR="6A6A9304" w:rsidRPr="004510EA" w:rsidRDefault="6A6A9304" w:rsidP="6A6A9304">
            <w:pPr>
              <w:rPr>
                <w:sz w:val="22"/>
                <w:szCs w:val="22"/>
              </w:rPr>
            </w:pPr>
            <w:r w:rsidRPr="004510EA">
              <w:rPr>
                <w:rFonts w:eastAsia="Calibri"/>
                <w:color w:val="000000" w:themeColor="text1"/>
                <w:sz w:val="22"/>
                <w:szCs w:val="22"/>
              </w:rPr>
              <w:t>Koszt 1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7513E4" w14:textId="21B8AF05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AB463D" w14:textId="78D99B47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659631" w14:textId="4F26E788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</w:tr>
      <w:tr w:rsidR="6A6A9304" w:rsidRPr="000C6D73" w14:paraId="1FE0B682" w14:textId="77777777" w:rsidTr="004510EA">
        <w:trPr>
          <w:trHeight w:val="300"/>
        </w:trPr>
        <w:tc>
          <w:tcPr>
            <w:tcW w:w="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48CF88" w14:textId="6AE341D6" w:rsidR="6A6A9304" w:rsidRPr="004510EA" w:rsidRDefault="6A6A9304" w:rsidP="000C6D73">
            <w:pPr>
              <w:jc w:val="center"/>
              <w:rPr>
                <w:sz w:val="22"/>
                <w:szCs w:val="22"/>
              </w:rPr>
            </w:pPr>
            <w:r w:rsidRPr="004510EA">
              <w:rPr>
                <w:rFonts w:eastAsia="Calibr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6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F6F23B" w14:textId="3A06243A" w:rsidR="6A6A9304" w:rsidRPr="004510EA" w:rsidRDefault="6A6A9304" w:rsidP="6A6A9304">
            <w:pPr>
              <w:rPr>
                <w:sz w:val="22"/>
                <w:szCs w:val="22"/>
              </w:rPr>
            </w:pPr>
            <w:r w:rsidRPr="004510EA">
              <w:rPr>
                <w:rFonts w:eastAsia="Calibri"/>
                <w:color w:val="000000" w:themeColor="text1"/>
                <w:sz w:val="22"/>
                <w:szCs w:val="22"/>
              </w:rPr>
              <w:t>Koszt 2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CFD426A" w14:textId="451F08FD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C018B7" w14:textId="240F4512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8B39EB" w14:textId="228D263F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</w:tr>
      <w:tr w:rsidR="6A6A9304" w:rsidRPr="000C6D73" w14:paraId="2BD23607" w14:textId="77777777" w:rsidTr="004510EA">
        <w:trPr>
          <w:trHeight w:val="300"/>
        </w:trPr>
        <w:tc>
          <w:tcPr>
            <w:tcW w:w="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014D77" w14:textId="17C9546E" w:rsidR="6A6A9304" w:rsidRPr="004510EA" w:rsidRDefault="000C6D73" w:rsidP="000C6D73">
            <w:pPr>
              <w:jc w:val="center"/>
              <w:rPr>
                <w:sz w:val="22"/>
                <w:szCs w:val="22"/>
              </w:rPr>
            </w:pPr>
            <w:r w:rsidRPr="004510EA">
              <w:rPr>
                <w:sz w:val="22"/>
                <w:szCs w:val="22"/>
              </w:rPr>
              <w:t>…</w:t>
            </w:r>
          </w:p>
        </w:tc>
        <w:tc>
          <w:tcPr>
            <w:tcW w:w="36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A1259C" w14:textId="441DD085" w:rsidR="6A6A9304" w:rsidRPr="004510EA" w:rsidRDefault="003976CD" w:rsidP="6A6A9304">
            <w:pPr>
              <w:rPr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490146" w14:textId="52A8B843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B78E03" w14:textId="6FAEE836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B4F0" w14:textId="1C011090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</w:tr>
      <w:tr w:rsidR="6A6A9304" w:rsidRPr="000C6D73" w14:paraId="47A6F86A" w14:textId="77777777" w:rsidTr="004510EA">
        <w:trPr>
          <w:trHeight w:val="300"/>
        </w:trPr>
        <w:tc>
          <w:tcPr>
            <w:tcW w:w="43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47398387" w14:textId="1EE60956" w:rsidR="6A6A9304" w:rsidRPr="004510EA" w:rsidRDefault="6A6A9304" w:rsidP="6A6A9304">
            <w:pPr>
              <w:rPr>
                <w:b/>
                <w:bCs/>
                <w:sz w:val="22"/>
                <w:szCs w:val="22"/>
              </w:rPr>
            </w:pPr>
            <w:r w:rsidRPr="004510EA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Suma wszystkich kosztów realizacji zadania</w:t>
            </w:r>
          </w:p>
        </w:tc>
        <w:tc>
          <w:tcPr>
            <w:tcW w:w="160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32B82D" w14:textId="2DB1C0D3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6C5B6E" w14:textId="173F3A5E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379C82" w14:textId="6FE51756" w:rsidR="6A6A9304" w:rsidRPr="004510EA" w:rsidRDefault="6A6A9304" w:rsidP="6A6A9304">
            <w:pPr>
              <w:rPr>
                <w:sz w:val="22"/>
                <w:szCs w:val="22"/>
              </w:rPr>
            </w:pPr>
          </w:p>
        </w:tc>
      </w:tr>
    </w:tbl>
    <w:p w14:paraId="16A983C0" w14:textId="4AE6F931" w:rsidR="00BE2E0E" w:rsidRPr="004510EA" w:rsidRDefault="3700ED02" w:rsidP="003976CD">
      <w:pPr>
        <w:pStyle w:val="Akapitzlist"/>
        <w:keepNext/>
        <w:widowControl w:val="0"/>
        <w:numPr>
          <w:ilvl w:val="0"/>
          <w:numId w:val="42"/>
        </w:numPr>
        <w:spacing w:before="36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0C6D73">
        <w:rPr>
          <w:rFonts w:eastAsia="Calibri"/>
          <w:b/>
          <w:bCs/>
        </w:rPr>
        <w:lastRenderedPageBreak/>
        <w:t>Inne informacje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4510EA" w:rsidRPr="0049035D" w14:paraId="359546FF" w14:textId="77777777" w:rsidTr="000A32FF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31C6E03D" w14:textId="4C43C5FD" w:rsidR="004510EA" w:rsidRPr="004510EA" w:rsidRDefault="004510EA" w:rsidP="003976CD">
            <w:pPr>
              <w:keepNext/>
              <w:spacing w:before="60" w:after="60" w:line="276" w:lineRule="auto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510EA">
              <w:rPr>
                <w:rFonts w:eastAsia="Calibri"/>
                <w:b/>
                <w:bCs/>
                <w:sz w:val="22"/>
                <w:szCs w:val="22"/>
              </w:rPr>
              <w:t>Informacje dotyczące przewidywanych kosztów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realizacji zadania publicznego</w:t>
            </w:r>
            <w:r w:rsidRPr="004510EA">
              <w:rPr>
                <w:rFonts w:eastAsia="Calibri"/>
                <w:b/>
                <w:bCs/>
                <w:sz w:val="22"/>
                <w:szCs w:val="22"/>
              </w:rPr>
              <w:t>, które mogą mieć znaczenie przy ocenie oferty</w:t>
            </w:r>
          </w:p>
        </w:tc>
      </w:tr>
      <w:tr w:rsidR="004510EA" w:rsidRPr="0049035D" w14:paraId="12105E72" w14:textId="77777777" w:rsidTr="000A32FF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3AD17F60" w14:textId="77777777" w:rsidR="004510EA" w:rsidRPr="0049035D" w:rsidRDefault="004510EA" w:rsidP="000A32FF">
            <w:pPr>
              <w:spacing w:before="60" w:after="60" w:line="276" w:lineRule="auto"/>
              <w:jc w:val="both"/>
            </w:pPr>
          </w:p>
        </w:tc>
      </w:tr>
    </w:tbl>
    <w:p w14:paraId="1A5752B1" w14:textId="77777777" w:rsidR="004510EA" w:rsidRPr="003F2D88" w:rsidRDefault="004510EA" w:rsidP="004510EA">
      <w:pPr>
        <w:pStyle w:val="Akapitzlist"/>
        <w:widowControl w:val="0"/>
        <w:numPr>
          <w:ilvl w:val="0"/>
          <w:numId w:val="42"/>
        </w:numPr>
        <w:spacing w:before="36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3F2D88">
        <w:rPr>
          <w:rFonts w:eastAsia="Calibri"/>
          <w:b/>
          <w:bCs/>
        </w:rPr>
        <w:t>Oświadczenia</w:t>
      </w:r>
    </w:p>
    <w:p w14:paraId="230C135D" w14:textId="77777777" w:rsidR="004510EA" w:rsidRPr="009540C1" w:rsidRDefault="004510EA" w:rsidP="004510EA">
      <w:pPr>
        <w:widowControl w:val="0"/>
        <w:spacing w:after="120"/>
        <w:jc w:val="both"/>
      </w:pPr>
      <w:bookmarkStart w:id="2" w:name="_Hlk232633962"/>
      <w:r w:rsidRPr="009540C1">
        <w:rPr>
          <w:rFonts w:eastAsia="Calibri"/>
        </w:rPr>
        <w:t>Oświadczam, że:</w:t>
      </w:r>
    </w:p>
    <w:p w14:paraId="214FA011" w14:textId="77777777" w:rsidR="004510EA" w:rsidRPr="009540C1" w:rsidRDefault="004510EA" w:rsidP="004510EA">
      <w:pPr>
        <w:widowControl w:val="0"/>
        <w:spacing w:after="120"/>
        <w:ind w:left="426" w:hanging="426"/>
        <w:jc w:val="both"/>
      </w:pPr>
      <w:bookmarkStart w:id="3" w:name="_Hlk231986752"/>
      <w:r w:rsidRPr="009540C1">
        <w:rPr>
          <w:rFonts w:eastAsia="Calibri"/>
        </w:rPr>
        <w:t>1)</w:t>
      </w:r>
      <w:r w:rsidRPr="009540C1">
        <w:rPr>
          <w:rFonts w:eastAsia="Calibri"/>
        </w:rPr>
        <w:tab/>
        <w:t xml:space="preserve">proponowane zadanie publiczne będzie realizowane wyłącznie w zakresie działalności pożytku publicznego </w:t>
      </w:r>
      <w:r w:rsidRPr="00A37395">
        <w:rPr>
          <w:rFonts w:eastAsia="Calibri"/>
        </w:rPr>
        <w:t>oferenta</w:t>
      </w:r>
      <w:r w:rsidRPr="009540C1">
        <w:rPr>
          <w:rFonts w:eastAsia="Calibri"/>
          <w:color w:val="auto"/>
        </w:rPr>
        <w:t>*/</w:t>
      </w:r>
      <w:r w:rsidRPr="00A37395">
        <w:rPr>
          <w:rFonts w:eastAsia="Calibri"/>
        </w:rPr>
        <w:t>oferentów</w:t>
      </w:r>
      <w:r w:rsidRPr="009540C1">
        <w:rPr>
          <w:rFonts w:eastAsia="Calibri"/>
          <w:color w:val="auto"/>
        </w:rPr>
        <w:t>*</w:t>
      </w:r>
      <w:r w:rsidRPr="009540C1">
        <w:rPr>
          <w:rFonts w:eastAsia="Calibri"/>
        </w:rPr>
        <w:t>;</w:t>
      </w:r>
    </w:p>
    <w:p w14:paraId="06BC7862" w14:textId="77777777" w:rsidR="004510EA" w:rsidRPr="009540C1" w:rsidRDefault="004510EA" w:rsidP="004510EA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2)</w:t>
      </w:r>
      <w:r w:rsidRPr="009540C1">
        <w:rPr>
          <w:rFonts w:eastAsia="Calibri"/>
        </w:rPr>
        <w:tab/>
        <w:t>pobieranie świadczeń pieniężnych będzie odbywać się wyłącznie w ramach odpłatnej działalności pożytku publicznego;</w:t>
      </w:r>
    </w:p>
    <w:p w14:paraId="0762F0AB" w14:textId="77777777" w:rsidR="004510EA" w:rsidRPr="009540C1" w:rsidRDefault="004510EA" w:rsidP="004510EA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3)</w:t>
      </w:r>
      <w:r w:rsidRPr="009540C1">
        <w:rPr>
          <w:rFonts w:eastAsia="Calibri"/>
        </w:rPr>
        <w:tab/>
        <w:t xml:space="preserve">dane zawarte w części II oferty są zgodne z danymi zawartymi </w:t>
      </w:r>
      <w:r w:rsidRPr="00A37395">
        <w:rPr>
          <w:rFonts w:eastAsia="Calibri"/>
        </w:rPr>
        <w:t>w Krajowym Rejestrze Sądowym</w:t>
      </w:r>
      <w:r w:rsidRPr="009540C1">
        <w:rPr>
          <w:rFonts w:eastAsia="Calibri"/>
        </w:rPr>
        <w:t>*/</w:t>
      </w:r>
      <w:r w:rsidRPr="00A37395">
        <w:rPr>
          <w:rFonts w:eastAsia="Calibri"/>
        </w:rPr>
        <w:t>we właściwej ewidencji</w:t>
      </w:r>
      <w:r w:rsidRPr="009540C1">
        <w:rPr>
          <w:rFonts w:eastAsia="Calibri"/>
        </w:rPr>
        <w:t>*;</w:t>
      </w:r>
    </w:p>
    <w:p w14:paraId="79B771E9" w14:textId="77777777" w:rsidR="004510EA" w:rsidRPr="009540C1" w:rsidRDefault="004510EA" w:rsidP="004510EA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4)</w:t>
      </w:r>
      <w:r w:rsidRPr="009540C1">
        <w:rPr>
          <w:rFonts w:eastAsia="Calibri"/>
        </w:rPr>
        <w:tab/>
        <w:t>informacje podane w ofercie są zgodne z</w:t>
      </w:r>
      <w:r>
        <w:rPr>
          <w:rFonts w:eastAsia="Calibri"/>
        </w:rPr>
        <w:t>e</w:t>
      </w:r>
      <w:r w:rsidRPr="009540C1">
        <w:rPr>
          <w:rFonts w:eastAsia="Calibri"/>
        </w:rPr>
        <w:t xml:space="preserve"> stanem prawnym i faktycznym</w:t>
      </w:r>
      <w:r>
        <w:rPr>
          <w:rFonts w:eastAsia="Calibri"/>
        </w:rPr>
        <w:t xml:space="preserve"> aktualnym na dzień złożenia oferty</w:t>
      </w:r>
      <w:r w:rsidRPr="009540C1">
        <w:rPr>
          <w:rFonts w:eastAsia="Calibri"/>
        </w:rPr>
        <w:t>;</w:t>
      </w:r>
    </w:p>
    <w:p w14:paraId="0D99F4C7" w14:textId="1DF4F666" w:rsidR="004510EA" w:rsidRPr="009540C1" w:rsidRDefault="004510EA" w:rsidP="004510EA">
      <w:pPr>
        <w:widowControl w:val="0"/>
        <w:spacing w:after="120"/>
        <w:ind w:left="426" w:hanging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5)</w:t>
      </w:r>
      <w:r w:rsidRPr="009540C1">
        <w:rPr>
          <w:rFonts w:eastAsia="Calibri"/>
          <w:color w:val="auto"/>
        </w:rPr>
        <w:tab/>
        <w:t xml:space="preserve">w zakresie związanym z </w:t>
      </w:r>
      <w:r>
        <w:rPr>
          <w:rFonts w:eastAsia="Calibri"/>
          <w:color w:val="auto"/>
        </w:rPr>
        <w:t>przedkładaną ofertą</w:t>
      </w:r>
      <w:r w:rsidRPr="009540C1">
        <w:rPr>
          <w:rFonts w:eastAsia="Calibri"/>
          <w:color w:val="auto"/>
        </w:rPr>
        <w:t>, w tym z gromadzeniem, przetwarzaniem i</w:t>
      </w:r>
      <w:r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 xml:space="preserve">przekazywaniem danych osobowych, a także wprowadzaniem ich do systemów informatycznych, </w:t>
      </w:r>
      <w:r>
        <w:rPr>
          <w:rFonts w:eastAsia="Calibri"/>
          <w:color w:val="auto"/>
        </w:rPr>
        <w:t>osoby</w:t>
      </w:r>
      <w:r w:rsidRPr="009540C1">
        <w:rPr>
          <w:rFonts w:eastAsia="Calibri"/>
          <w:color w:val="auto"/>
        </w:rPr>
        <w:t xml:space="preserve">, których </w:t>
      </w:r>
      <w:r>
        <w:rPr>
          <w:rFonts w:eastAsia="Calibri"/>
          <w:color w:val="auto"/>
        </w:rPr>
        <w:t xml:space="preserve">dotyczą </w:t>
      </w:r>
      <w:r w:rsidRPr="009540C1">
        <w:rPr>
          <w:rFonts w:eastAsia="Calibri"/>
          <w:color w:val="auto"/>
        </w:rPr>
        <w:t>te dane,</w:t>
      </w:r>
      <w:r>
        <w:rPr>
          <w:rFonts w:eastAsia="Calibri"/>
          <w:color w:val="auto"/>
        </w:rPr>
        <w:t xml:space="preserve"> złożyły stosowne oświadczenia zgodnie z</w:t>
      </w:r>
      <w:r w:rsidR="004D47E1">
        <w:rPr>
          <w:rFonts w:eastAsia="Calibri"/>
          <w:color w:val="auto"/>
        </w:rPr>
        <w:t> </w:t>
      </w:r>
      <w:r>
        <w:rPr>
          <w:rFonts w:eastAsia="Calibri"/>
          <w:color w:val="auto"/>
        </w:rPr>
        <w:t>przepisami</w:t>
      </w:r>
      <w:r w:rsidRPr="009540C1">
        <w:rPr>
          <w:rFonts w:eastAsia="Calibri"/>
          <w:color w:val="auto"/>
        </w:rPr>
        <w:t xml:space="preserve"> rozporządzenia Parlamentu Europejskiego i Rady (UE) 2016/679 z dnia 27</w:t>
      </w:r>
      <w:r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kwietnia 2016 r. w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ochronie danych) (Dz. Urz. UE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L Nr 119, str. 1, z</w:t>
      </w:r>
      <w:r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późn. zm.);</w:t>
      </w:r>
    </w:p>
    <w:p w14:paraId="665036F4" w14:textId="77777777" w:rsidR="004510EA" w:rsidRDefault="004510EA" w:rsidP="004510EA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6</w:t>
      </w:r>
      <w:r w:rsidRPr="009540C1">
        <w:rPr>
          <w:rFonts w:eastAsia="Calibri"/>
          <w:color w:val="auto"/>
        </w:rPr>
        <w:t>)</w:t>
      </w:r>
      <w:r w:rsidRPr="009540C1">
        <w:rPr>
          <w:rFonts w:eastAsia="Calibri"/>
          <w:color w:val="auto"/>
        </w:rPr>
        <w:tab/>
      </w:r>
      <w:bookmarkStart w:id="4" w:name="_Hlk234576237"/>
      <w:r w:rsidRPr="009540C1">
        <w:rPr>
          <w:rFonts w:eastAsia="Calibri"/>
          <w:color w:val="auto"/>
        </w:rPr>
        <w:t>oferent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 xml:space="preserve">składający niniejszą ofertę </w:t>
      </w:r>
      <w:r>
        <w:rPr>
          <w:rFonts w:eastAsia="Calibri"/>
          <w:color w:val="auto"/>
        </w:rPr>
        <w:t>jest</w:t>
      </w:r>
      <w:r w:rsidRPr="009540C1">
        <w:rPr>
          <w:rFonts w:eastAsia="Calibri"/>
          <w:color w:val="auto"/>
        </w:rPr>
        <w:t xml:space="preserve">*/nie </w:t>
      </w:r>
      <w:r>
        <w:rPr>
          <w:rFonts w:eastAsia="Calibri"/>
          <w:color w:val="auto"/>
        </w:rPr>
        <w:t>jest</w:t>
      </w:r>
      <w:r w:rsidRPr="009540C1">
        <w:rPr>
          <w:rFonts w:eastAsia="Calibri"/>
          <w:color w:val="auto"/>
        </w:rPr>
        <w:t xml:space="preserve">* </w:t>
      </w:r>
      <w:r>
        <w:rPr>
          <w:rFonts w:eastAsia="Calibri"/>
          <w:color w:val="auto"/>
        </w:rPr>
        <w:t xml:space="preserve">podatnikiem w rozumieniu przepisów ustawy z dnia 11 marca 2004 r. </w:t>
      </w:r>
      <w:r w:rsidRPr="006C47E8">
        <w:rPr>
          <w:rFonts w:eastAsia="Calibri"/>
          <w:color w:val="auto"/>
        </w:rPr>
        <w:t>o podatku od towarów i usług</w:t>
      </w:r>
      <w:r w:rsidRPr="009540C1">
        <w:rPr>
          <w:rFonts w:eastAsia="Calibri"/>
          <w:color w:val="auto"/>
        </w:rPr>
        <w:t>*/</w:t>
      </w:r>
    </w:p>
    <w:p w14:paraId="2E59257A" w14:textId="4AEF73AC" w:rsidR="004510EA" w:rsidRDefault="004510EA" w:rsidP="004510EA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 xml:space="preserve">oferenci składający niniejszą ofertę </w:t>
      </w:r>
      <w:r>
        <w:rPr>
          <w:rFonts w:eastAsia="Calibri"/>
          <w:color w:val="auto"/>
        </w:rPr>
        <w:t>są</w:t>
      </w:r>
      <w:r w:rsidRPr="009540C1">
        <w:rPr>
          <w:rFonts w:eastAsia="Calibri"/>
          <w:color w:val="auto"/>
        </w:rPr>
        <w:t xml:space="preserve">*/nie są* </w:t>
      </w:r>
      <w:r>
        <w:rPr>
          <w:rFonts w:eastAsia="Calibri"/>
          <w:color w:val="auto"/>
        </w:rPr>
        <w:t xml:space="preserve">podatnikami w rozumieniu przepisów ustawy z dnia 11 marca 2004 r. </w:t>
      </w:r>
      <w:r w:rsidRPr="006C47E8">
        <w:rPr>
          <w:rFonts w:eastAsia="Calibri"/>
          <w:color w:val="auto"/>
        </w:rPr>
        <w:t>o</w:t>
      </w:r>
      <w:r w:rsidR="004D47E1">
        <w:rPr>
          <w:rFonts w:eastAsia="Calibri"/>
          <w:color w:val="auto"/>
        </w:rPr>
        <w:t xml:space="preserve"> </w:t>
      </w:r>
      <w:r w:rsidRPr="006C47E8">
        <w:rPr>
          <w:rFonts w:eastAsia="Calibri"/>
          <w:color w:val="auto"/>
        </w:rPr>
        <w:t>podatku od towarów i usług</w:t>
      </w:r>
      <w:r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>;</w:t>
      </w:r>
    </w:p>
    <w:bookmarkEnd w:id="4"/>
    <w:p w14:paraId="2CFF964F" w14:textId="77777777" w:rsidR="004510EA" w:rsidRPr="00605F0B" w:rsidRDefault="004510EA" w:rsidP="004510EA">
      <w:pPr>
        <w:widowControl w:val="0"/>
        <w:spacing w:before="120" w:after="12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7)</w:t>
      </w:r>
      <w:r>
        <w:rPr>
          <w:rFonts w:eastAsia="Calibri"/>
          <w:color w:val="auto"/>
        </w:rPr>
        <w:tab/>
      </w:r>
      <w:bookmarkStart w:id="5" w:name="_Hlk234576183"/>
      <w:r>
        <w:rPr>
          <w:rFonts w:eastAsia="Calibri"/>
          <w:color w:val="auto"/>
        </w:rPr>
        <w:t xml:space="preserve">w przypadku oferenta będącego podatnikiem w rozumieniu przepisów ustawy z dnia 11 marca 2004 r. </w:t>
      </w:r>
      <w:r w:rsidRPr="006C47E8">
        <w:rPr>
          <w:rFonts w:eastAsia="Calibri"/>
          <w:color w:val="auto"/>
        </w:rPr>
        <w:t>o podatku od towarów i usług</w:t>
      </w:r>
      <w:r>
        <w:rPr>
          <w:rFonts w:eastAsia="Calibri"/>
          <w:color w:val="auto"/>
        </w:rPr>
        <w:t xml:space="preserve"> – oferent deklaruje, że </w:t>
      </w:r>
      <w:r w:rsidRPr="00A37395">
        <w:rPr>
          <w:rFonts w:eastAsia="Calibri"/>
          <w:color w:val="auto"/>
        </w:rPr>
        <w:t>będ</w:t>
      </w:r>
      <w:r>
        <w:rPr>
          <w:rFonts w:eastAsia="Calibri"/>
          <w:color w:val="auto"/>
        </w:rPr>
        <w:t>zie</w:t>
      </w:r>
      <w:r w:rsidRPr="009540C1">
        <w:rPr>
          <w:rFonts w:eastAsia="Calibri"/>
          <w:color w:val="auto"/>
        </w:rPr>
        <w:t>*</w:t>
      </w:r>
      <w:r>
        <w:rPr>
          <w:rFonts w:eastAsia="Calibri"/>
          <w:color w:val="auto"/>
        </w:rPr>
        <w:t>/</w:t>
      </w:r>
      <w:r w:rsidRPr="00A37395">
        <w:rPr>
          <w:rFonts w:eastAsia="Calibri"/>
          <w:color w:val="auto"/>
        </w:rPr>
        <w:t>nie będ</w:t>
      </w:r>
      <w:r>
        <w:rPr>
          <w:rFonts w:eastAsia="Calibri"/>
          <w:color w:val="auto"/>
        </w:rPr>
        <w:t>zie</w:t>
      </w:r>
      <w:r w:rsidRPr="009540C1">
        <w:rPr>
          <w:rFonts w:eastAsia="Calibri"/>
          <w:color w:val="auto"/>
        </w:rPr>
        <w:t>*</w:t>
      </w:r>
      <w:r w:rsidRPr="00A37395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>ubiegał się o o</w:t>
      </w:r>
      <w:r w:rsidRPr="006C47E8">
        <w:rPr>
          <w:rFonts w:eastAsia="Calibri"/>
          <w:color w:val="auto"/>
        </w:rPr>
        <w:t>bniżeni</w:t>
      </w:r>
      <w:r>
        <w:rPr>
          <w:rFonts w:eastAsia="Calibri"/>
          <w:color w:val="auto"/>
        </w:rPr>
        <w:t>e</w:t>
      </w:r>
      <w:r w:rsidRPr="006C47E8">
        <w:rPr>
          <w:rFonts w:eastAsia="Calibri"/>
          <w:color w:val="auto"/>
        </w:rPr>
        <w:t xml:space="preserve"> kwoty lub zwrot różnicy należnego</w:t>
      </w:r>
      <w:r w:rsidRPr="00A37395">
        <w:rPr>
          <w:rFonts w:eastAsia="Calibri"/>
          <w:i/>
          <w:iCs/>
          <w:color w:val="auto"/>
        </w:rPr>
        <w:t xml:space="preserve"> </w:t>
      </w:r>
      <w:r w:rsidRPr="00A37395">
        <w:rPr>
          <w:rFonts w:eastAsia="Calibri"/>
          <w:color w:val="auto"/>
        </w:rPr>
        <w:t>podat</w:t>
      </w:r>
      <w:r>
        <w:rPr>
          <w:rFonts w:eastAsia="Calibri"/>
          <w:color w:val="auto"/>
        </w:rPr>
        <w:t>ku od towarów i usług</w:t>
      </w:r>
      <w:r w:rsidRPr="009540C1">
        <w:rPr>
          <w:rFonts w:eastAsia="Calibri"/>
          <w:color w:val="auto"/>
        </w:rPr>
        <w:t>*</w:t>
      </w:r>
      <w:r>
        <w:rPr>
          <w:rFonts w:eastAsia="Calibri"/>
          <w:color w:val="auto"/>
          <w:vertAlign w:val="superscript"/>
        </w:rPr>
        <w:t>[8]</w:t>
      </w:r>
      <w:r>
        <w:rPr>
          <w:rFonts w:eastAsia="Calibri"/>
          <w:color w:val="auto"/>
        </w:rPr>
        <w:t>;</w:t>
      </w:r>
      <w:bookmarkEnd w:id="5"/>
    </w:p>
    <w:p w14:paraId="64361822" w14:textId="77777777" w:rsidR="004510EA" w:rsidRDefault="004510EA" w:rsidP="004510EA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8</w:t>
      </w:r>
      <w:r w:rsidRPr="009540C1">
        <w:rPr>
          <w:rFonts w:eastAsia="Calibri"/>
          <w:color w:val="auto"/>
        </w:rPr>
        <w:t>)</w:t>
      </w:r>
      <w:r w:rsidRPr="009540C1">
        <w:rPr>
          <w:rFonts w:eastAsia="Calibri"/>
          <w:color w:val="auto"/>
        </w:rPr>
        <w:tab/>
        <w:t>oferent składający niniejszą ofertę zalega*/</w:t>
      </w:r>
      <w:r>
        <w:rPr>
          <w:rFonts w:eastAsia="Calibri"/>
          <w:color w:val="auto"/>
        </w:rPr>
        <w:t xml:space="preserve">nie </w:t>
      </w:r>
      <w:r w:rsidRPr="009540C1">
        <w:rPr>
          <w:rFonts w:eastAsia="Calibri"/>
          <w:color w:val="auto"/>
        </w:rPr>
        <w:t>zalega* z opłacaniem należności z tytułu zobowiązań podatkowych</w:t>
      </w:r>
      <w:r>
        <w:rPr>
          <w:rFonts w:eastAsia="Calibri"/>
          <w:color w:val="auto"/>
        </w:rPr>
        <w:t>*/</w:t>
      </w:r>
    </w:p>
    <w:p w14:paraId="0A48BC7A" w14:textId="23D2D3CC" w:rsidR="004510EA" w:rsidRPr="009540C1" w:rsidRDefault="004510EA" w:rsidP="004510EA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oferenci składający niniejszą ofertę zalegają*/</w:t>
      </w:r>
      <w:r>
        <w:rPr>
          <w:rFonts w:eastAsia="Calibri"/>
          <w:color w:val="auto"/>
        </w:rPr>
        <w:t xml:space="preserve">nie </w:t>
      </w:r>
      <w:r w:rsidRPr="009540C1">
        <w:rPr>
          <w:rFonts w:eastAsia="Calibri"/>
          <w:color w:val="auto"/>
        </w:rPr>
        <w:t>zalegają* z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opłacaniem należności z</w:t>
      </w:r>
      <w:r w:rsidR="004D47E1"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tytułu zobowiązań podatkowych</w:t>
      </w:r>
      <w:r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>;</w:t>
      </w:r>
    </w:p>
    <w:p w14:paraId="23734BEB" w14:textId="77777777" w:rsidR="004510EA" w:rsidRDefault="004510EA" w:rsidP="004510EA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9</w:t>
      </w:r>
      <w:r w:rsidRPr="009540C1">
        <w:rPr>
          <w:rFonts w:eastAsia="Calibri"/>
          <w:color w:val="auto"/>
        </w:rPr>
        <w:t>)</w:t>
      </w:r>
      <w:r w:rsidRPr="009540C1">
        <w:rPr>
          <w:rFonts w:eastAsia="Calibri"/>
          <w:color w:val="auto"/>
        </w:rPr>
        <w:tab/>
        <w:t>oferent składający niniejszą ofertę zalega*/</w:t>
      </w:r>
      <w:r>
        <w:rPr>
          <w:rFonts w:eastAsia="Calibri"/>
          <w:color w:val="auto"/>
        </w:rPr>
        <w:t xml:space="preserve">nie </w:t>
      </w:r>
      <w:r w:rsidRPr="009540C1">
        <w:rPr>
          <w:rFonts w:eastAsia="Calibri"/>
          <w:color w:val="auto"/>
        </w:rPr>
        <w:t>zalega* z opłacaniem należności z tytułu składek na ubezpieczenia społeczne</w:t>
      </w:r>
      <w:r>
        <w:rPr>
          <w:rFonts w:eastAsia="Calibri"/>
          <w:color w:val="auto"/>
        </w:rPr>
        <w:t>/</w:t>
      </w:r>
    </w:p>
    <w:p w14:paraId="51712E11" w14:textId="7B7C24F6" w:rsidR="00796CE0" w:rsidRPr="00796CE0" w:rsidRDefault="004510EA" w:rsidP="00F02F36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oferenci składający niniejszą ofertę zalegają*/</w:t>
      </w:r>
      <w:r>
        <w:rPr>
          <w:rFonts w:eastAsia="Calibri"/>
          <w:color w:val="auto"/>
        </w:rPr>
        <w:t xml:space="preserve">nie </w:t>
      </w:r>
      <w:r w:rsidRPr="009540C1">
        <w:rPr>
          <w:rFonts w:eastAsia="Calibri"/>
          <w:color w:val="auto"/>
        </w:rPr>
        <w:t>zalegają* z opłacaniem należności z</w:t>
      </w:r>
      <w:r w:rsidR="004D47E1"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tytułu składek na ubezpieczenia społeczne</w:t>
      </w:r>
      <w:r>
        <w:rPr>
          <w:rFonts w:eastAsia="Calibri"/>
          <w:color w:val="auto"/>
        </w:rPr>
        <w:t>*</w:t>
      </w:r>
      <w:r w:rsidR="00F02F36">
        <w:rPr>
          <w:rFonts w:eastAsia="Calibri"/>
          <w:color w:val="auto"/>
        </w:rPr>
        <w:t>.</w:t>
      </w:r>
    </w:p>
    <w:p w14:paraId="55C5D1CA" w14:textId="7E011F29" w:rsidR="004D47E1" w:rsidRDefault="004D47E1" w:rsidP="004D47E1">
      <w:pPr>
        <w:widowControl w:val="0"/>
        <w:ind w:left="425" w:hanging="425"/>
        <w:jc w:val="both"/>
        <w:rPr>
          <w:rFonts w:eastAsia="Calibri"/>
          <w:color w:val="auto"/>
        </w:rPr>
      </w:pPr>
    </w:p>
    <w:bookmarkEnd w:id="3"/>
    <w:p w14:paraId="0A0E3DBE" w14:textId="77777777" w:rsidR="004510EA" w:rsidRPr="00905EB1" w:rsidRDefault="004510EA" w:rsidP="004510EA">
      <w:pPr>
        <w:widowControl w:val="0"/>
        <w:spacing w:line="276" w:lineRule="auto"/>
        <w:ind w:left="4678"/>
        <w:jc w:val="center"/>
        <w:rPr>
          <w:rFonts w:eastAsia="Calibri"/>
          <w:color w:val="auto"/>
          <w:sz w:val="22"/>
          <w:szCs w:val="22"/>
        </w:rPr>
      </w:pPr>
      <w:r w:rsidRPr="00905EB1">
        <w:rPr>
          <w:rFonts w:eastAsia="Calibri"/>
          <w:color w:val="auto"/>
          <w:sz w:val="22"/>
          <w:szCs w:val="22"/>
        </w:rPr>
        <w:t>…………</w:t>
      </w:r>
      <w:r>
        <w:rPr>
          <w:rFonts w:eastAsia="Calibri"/>
          <w:color w:val="auto"/>
          <w:sz w:val="22"/>
          <w:szCs w:val="22"/>
        </w:rPr>
        <w:t>………………………………………</w:t>
      </w:r>
    </w:p>
    <w:p w14:paraId="5F63458A" w14:textId="77777777" w:rsidR="004510EA" w:rsidRPr="00EC1B33" w:rsidRDefault="004510EA" w:rsidP="004510EA">
      <w:pPr>
        <w:widowControl w:val="0"/>
        <w:spacing w:line="276" w:lineRule="auto"/>
        <w:ind w:left="4678"/>
        <w:jc w:val="center"/>
        <w:rPr>
          <w:rFonts w:eastAsia="Calibri"/>
          <w:color w:val="auto"/>
          <w:sz w:val="20"/>
          <w:szCs w:val="20"/>
        </w:rPr>
      </w:pPr>
      <w:r w:rsidRPr="00EC1B33">
        <w:rPr>
          <w:rFonts w:eastAsia="Calibri"/>
          <w:color w:val="auto"/>
          <w:sz w:val="20"/>
          <w:szCs w:val="20"/>
        </w:rPr>
        <w:t xml:space="preserve">(data i podpis osoby </w:t>
      </w:r>
      <w:r>
        <w:rPr>
          <w:rFonts w:eastAsia="Calibri"/>
          <w:color w:val="auto"/>
          <w:sz w:val="20"/>
          <w:szCs w:val="20"/>
        </w:rPr>
        <w:t xml:space="preserve">upoważnionej do </w:t>
      </w:r>
      <w:r w:rsidRPr="00EC1B33">
        <w:rPr>
          <w:rFonts w:eastAsia="Calibri"/>
          <w:color w:val="auto"/>
          <w:sz w:val="20"/>
          <w:szCs w:val="20"/>
        </w:rPr>
        <w:t>składa</w:t>
      </w:r>
      <w:r>
        <w:rPr>
          <w:rFonts w:eastAsia="Calibri"/>
          <w:color w:val="auto"/>
          <w:sz w:val="20"/>
          <w:szCs w:val="20"/>
        </w:rPr>
        <w:t>nia</w:t>
      </w:r>
      <w:r w:rsidRPr="00EC1B33">
        <w:rPr>
          <w:rFonts w:eastAsia="Calibri"/>
          <w:color w:val="auto"/>
          <w:sz w:val="20"/>
          <w:szCs w:val="20"/>
        </w:rPr>
        <w:t xml:space="preserve"> oświadcze</w:t>
      </w:r>
      <w:r>
        <w:rPr>
          <w:rFonts w:eastAsia="Calibri"/>
          <w:color w:val="auto"/>
          <w:sz w:val="20"/>
          <w:szCs w:val="20"/>
        </w:rPr>
        <w:t>ń woli w imieniu oferenta/oferentów</w:t>
      </w:r>
      <w:r w:rsidRPr="00EC1B33">
        <w:rPr>
          <w:rFonts w:eastAsia="Calibri"/>
          <w:color w:val="auto"/>
          <w:sz w:val="20"/>
          <w:szCs w:val="20"/>
        </w:rPr>
        <w:t>)</w:t>
      </w:r>
    </w:p>
    <w:bookmarkEnd w:id="2"/>
    <w:p w14:paraId="144B73D9" w14:textId="77777777" w:rsidR="000F5DAB" w:rsidRPr="003F2D88" w:rsidRDefault="000F5DAB" w:rsidP="00060840">
      <w:pPr>
        <w:pStyle w:val="Akapitzlist"/>
        <w:keepNext/>
        <w:widowControl w:val="0"/>
        <w:numPr>
          <w:ilvl w:val="0"/>
          <w:numId w:val="42"/>
        </w:numPr>
        <w:spacing w:before="36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3F2D88">
        <w:rPr>
          <w:rFonts w:eastAsia="Calibri"/>
          <w:b/>
          <w:bCs/>
        </w:rPr>
        <w:t>Objaśnienia</w:t>
      </w:r>
    </w:p>
    <w:p w14:paraId="2DA8030E" w14:textId="75163D14" w:rsidR="000F5DAB" w:rsidRPr="00EC1B33" w:rsidRDefault="000F5DAB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bookmarkStart w:id="6" w:name="_Hlk231986859"/>
      <w:bookmarkStart w:id="7" w:name="_Hlk232634043"/>
      <w:r w:rsidRPr="006D4D63">
        <w:rPr>
          <w:rFonts w:eastAsia="Calibri"/>
          <w:vertAlign w:val="superscript"/>
        </w:rPr>
        <w:t>[1]</w:t>
      </w:r>
      <w:r w:rsidRPr="006D4D63">
        <w:rPr>
          <w:rFonts w:eastAsia="Calibri"/>
          <w:color w:val="auto"/>
        </w:rPr>
        <w:tab/>
      </w:r>
      <w:r w:rsidR="004D47E1" w:rsidRPr="006D4D63">
        <w:rPr>
          <w:rFonts w:eastAsia="Calibri"/>
          <w:color w:val="auto"/>
        </w:rPr>
        <w:t>Rodzaj zadania</w:t>
      </w:r>
      <w:r w:rsidR="006D4D63" w:rsidRPr="006D4D63">
        <w:rPr>
          <w:rFonts w:eastAsia="Calibri"/>
          <w:color w:val="auto"/>
        </w:rPr>
        <w:t xml:space="preserve"> powinien</w:t>
      </w:r>
      <w:r w:rsidR="004D47E1" w:rsidRPr="006D4D63">
        <w:rPr>
          <w:rFonts w:eastAsia="Calibri"/>
          <w:color w:val="auto"/>
        </w:rPr>
        <w:t xml:space="preserve"> zawiera</w:t>
      </w:r>
      <w:r w:rsidR="006D4D63" w:rsidRPr="006D4D63">
        <w:rPr>
          <w:rFonts w:eastAsia="Calibri"/>
          <w:color w:val="auto"/>
        </w:rPr>
        <w:t>ć</w:t>
      </w:r>
      <w:r w:rsidR="004D47E1" w:rsidRPr="006D4D63">
        <w:rPr>
          <w:rFonts w:eastAsia="Calibri"/>
          <w:color w:val="auto"/>
        </w:rPr>
        <w:t xml:space="preserve"> się w zakresie zadań określonych w art. 4 ustawy z dnia 24 kwietnia 2003 r. o działalności pożytku publicznego i o wolontariacie (Dz. U. z 2</w:t>
      </w:r>
      <w:r w:rsidR="006D4D63" w:rsidRPr="006D4D63">
        <w:rPr>
          <w:rFonts w:eastAsia="Calibri"/>
          <w:color w:val="auto"/>
        </w:rPr>
        <w:t xml:space="preserve">025 </w:t>
      </w:r>
      <w:r w:rsidR="004D47E1" w:rsidRPr="006D4D63">
        <w:rPr>
          <w:rFonts w:eastAsia="Calibri"/>
          <w:color w:val="auto"/>
        </w:rPr>
        <w:t xml:space="preserve">r. poz. </w:t>
      </w:r>
      <w:r w:rsidR="006D4D63" w:rsidRPr="006D4D63">
        <w:rPr>
          <w:rFonts w:eastAsia="Calibri"/>
          <w:color w:val="auto"/>
        </w:rPr>
        <w:t xml:space="preserve">1338 oraz z 2026 r. poz. … </w:t>
      </w:r>
      <w:r w:rsidR="004D47E1" w:rsidRPr="006D4D63">
        <w:rPr>
          <w:rFonts w:eastAsia="Calibri"/>
          <w:color w:val="auto"/>
        </w:rPr>
        <w:t>).</w:t>
      </w:r>
    </w:p>
    <w:p w14:paraId="218A04E8" w14:textId="77777777" w:rsidR="000F5DAB" w:rsidRPr="00EC1B33" w:rsidRDefault="000F5DAB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[2]</w:t>
      </w:r>
      <w:r w:rsidRPr="00EC1B33">
        <w:rPr>
          <w:rFonts w:eastAsia="Calibri"/>
          <w:color w:val="auto"/>
        </w:rPr>
        <w:tab/>
        <w:t>W przypadku kilku oferentów należy wypełnić tabel</w:t>
      </w:r>
      <w:r>
        <w:rPr>
          <w:rFonts w:eastAsia="Calibri"/>
          <w:color w:val="auto"/>
        </w:rPr>
        <w:t>ę odrębnie</w:t>
      </w:r>
      <w:r w:rsidRPr="00EC1B33">
        <w:rPr>
          <w:rFonts w:eastAsia="Calibri"/>
          <w:color w:val="auto"/>
        </w:rPr>
        <w:t xml:space="preserve"> dla każdego oferenta.</w:t>
      </w:r>
    </w:p>
    <w:p w14:paraId="46EB036F" w14:textId="77777777" w:rsidR="000F5DAB" w:rsidRPr="00EC1B33" w:rsidRDefault="000F5DAB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bookmarkStart w:id="8" w:name="_Hlk231986049"/>
      <w:r w:rsidRPr="00B879AB">
        <w:rPr>
          <w:rFonts w:eastAsia="Calibri"/>
          <w:vertAlign w:val="superscript"/>
        </w:rPr>
        <w:t>[3]</w:t>
      </w:r>
      <w:r w:rsidRPr="00EC1B33">
        <w:rPr>
          <w:rFonts w:eastAsia="Calibri"/>
          <w:color w:val="auto"/>
        </w:rPr>
        <w:tab/>
        <w:t>Wypełnić, jeżeli oferent posiada.</w:t>
      </w:r>
    </w:p>
    <w:bookmarkEnd w:id="8"/>
    <w:p w14:paraId="40EF9A48" w14:textId="77777777" w:rsidR="000F5DAB" w:rsidRPr="00EC1B33" w:rsidRDefault="000F5DAB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[4]</w:t>
      </w:r>
      <w:r w:rsidRPr="00EC1B33">
        <w:rPr>
          <w:rFonts w:eastAsia="Calibri"/>
          <w:color w:val="auto"/>
        </w:rPr>
        <w:tab/>
        <w:t>Pole fakultatywne – organ administracji publicznej określa, czy to pole ma zostać wypełnione.</w:t>
      </w:r>
    </w:p>
    <w:p w14:paraId="42FE97A5" w14:textId="77777777" w:rsidR="000F5DAB" w:rsidRPr="00EC1B33" w:rsidRDefault="000F5DAB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[5]</w:t>
      </w:r>
      <w:r w:rsidRPr="00EC1B33">
        <w:rPr>
          <w:rFonts w:eastAsia="Calibri"/>
          <w:color w:val="auto"/>
        </w:rPr>
        <w:tab/>
        <w:t xml:space="preserve">W przypadku braku posiadania strony internetowej, </w:t>
      </w:r>
      <w:r>
        <w:rPr>
          <w:rFonts w:eastAsia="Calibri"/>
          <w:color w:val="auto"/>
        </w:rPr>
        <w:t xml:space="preserve">w </w:t>
      </w:r>
      <w:r w:rsidRPr="00EC1B33">
        <w:rPr>
          <w:rFonts w:eastAsia="Calibri"/>
          <w:color w:val="auto"/>
        </w:rPr>
        <w:t>polu można wskazać także adres profilu oferenta w mediach społecznościowych.</w:t>
      </w:r>
    </w:p>
    <w:p w14:paraId="3C0C6677" w14:textId="77777777" w:rsidR="000F5DAB" w:rsidRPr="00EC1B33" w:rsidRDefault="000F5DAB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[6]</w:t>
      </w:r>
      <w:r w:rsidRPr="00EC1B33">
        <w:rPr>
          <w:rFonts w:eastAsia="Calibri"/>
          <w:color w:val="auto"/>
        </w:rPr>
        <w:tab/>
        <w:t>Pole fakultatywne –</w:t>
      </w:r>
      <w:r w:rsidRPr="00EC1B33">
        <w:rPr>
          <w:rFonts w:eastAsia="Calibri"/>
        </w:rPr>
        <w:t xml:space="preserve"> </w:t>
      </w:r>
      <w:r w:rsidRPr="00EC1B33">
        <w:rPr>
          <w:rFonts w:eastAsia="Calibri"/>
          <w:color w:val="auto"/>
        </w:rPr>
        <w:t>oferent może uzupełnić</w:t>
      </w:r>
      <w:r>
        <w:rPr>
          <w:rFonts w:eastAsia="Calibri"/>
          <w:color w:val="auto"/>
        </w:rPr>
        <w:t xml:space="preserve"> informację o</w:t>
      </w:r>
      <w:r w:rsidRPr="00EC1B33">
        <w:rPr>
          <w:rFonts w:eastAsia="Calibri"/>
          <w:color w:val="auto"/>
        </w:rPr>
        <w:t xml:space="preserve"> numer</w:t>
      </w:r>
      <w:r>
        <w:rPr>
          <w:rFonts w:eastAsia="Calibri"/>
          <w:color w:val="auto"/>
        </w:rPr>
        <w:t>ze</w:t>
      </w:r>
      <w:r w:rsidRPr="00EC1B33">
        <w:rPr>
          <w:rFonts w:eastAsia="Calibri"/>
          <w:color w:val="auto"/>
        </w:rPr>
        <w:t xml:space="preserve"> rachunku bankowego na etapie zawarcia umowy</w:t>
      </w:r>
      <w:r>
        <w:rPr>
          <w:rFonts w:eastAsia="Calibri"/>
          <w:color w:val="auto"/>
        </w:rPr>
        <w:t xml:space="preserve"> o realizację zadania publicznego.</w:t>
      </w:r>
    </w:p>
    <w:p w14:paraId="42C3AEAF" w14:textId="77777777" w:rsidR="000F5DAB" w:rsidRPr="00EC1B33" w:rsidRDefault="000F5DAB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EC1B33">
        <w:rPr>
          <w:rFonts w:eastAsia="Calibri"/>
          <w:vertAlign w:val="superscript"/>
        </w:rPr>
        <w:t>[7]</w:t>
      </w:r>
      <w:r w:rsidRPr="00EC1B33">
        <w:rPr>
          <w:rFonts w:eastAsia="Calibri"/>
          <w:color w:val="auto"/>
        </w:rPr>
        <w:tab/>
        <w:t>W przypadku kilku osób upoważnionych należy podać dane wszystkich osób upoważnionych.</w:t>
      </w:r>
    </w:p>
    <w:p w14:paraId="6811460A" w14:textId="77777777" w:rsidR="000F5DAB" w:rsidRDefault="000F5DAB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</w:t>
      </w:r>
      <w:r>
        <w:rPr>
          <w:rFonts w:eastAsia="Calibri"/>
          <w:vertAlign w:val="superscript"/>
        </w:rPr>
        <w:t>8</w:t>
      </w:r>
      <w:r w:rsidRPr="00B879AB">
        <w:rPr>
          <w:rFonts w:eastAsia="Calibri"/>
          <w:vertAlign w:val="superscript"/>
        </w:rPr>
        <w:t>]</w:t>
      </w:r>
      <w:r w:rsidRPr="00EC1B33">
        <w:tab/>
      </w:r>
      <w:r w:rsidRPr="00EC1B33">
        <w:rPr>
          <w:rFonts w:eastAsia="Calibri"/>
        </w:rPr>
        <w:t>Jeżeli dotyczy</w:t>
      </w:r>
      <w:r w:rsidRPr="00EC1B33">
        <w:rPr>
          <w:rFonts w:eastAsia="Calibri"/>
          <w:color w:val="auto"/>
        </w:rPr>
        <w:t>.</w:t>
      </w:r>
    </w:p>
    <w:p w14:paraId="7A3B88CB" w14:textId="72176A73" w:rsidR="00C60853" w:rsidRPr="00C60853" w:rsidRDefault="00C60853" w:rsidP="000F5DAB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</w:t>
      </w:r>
      <w:r>
        <w:rPr>
          <w:rFonts w:eastAsia="Calibri"/>
          <w:vertAlign w:val="superscript"/>
        </w:rPr>
        <w:t>9</w:t>
      </w:r>
      <w:r w:rsidRPr="00B879AB">
        <w:rPr>
          <w:rFonts w:eastAsia="Calibri"/>
          <w:vertAlign w:val="superscript"/>
        </w:rPr>
        <w:t>]</w:t>
      </w:r>
      <w:r>
        <w:rPr>
          <w:rFonts w:eastAsia="Calibri"/>
        </w:rPr>
        <w:tab/>
      </w:r>
      <w:r w:rsidR="00147247">
        <w:rPr>
          <w:rFonts w:eastAsia="Calibri"/>
        </w:rPr>
        <w:t>W</w:t>
      </w:r>
      <w:r>
        <w:rPr>
          <w:rFonts w:eastAsia="Calibri"/>
        </w:rPr>
        <w:t>ypełnić</w:t>
      </w:r>
      <w:r w:rsidR="00147247">
        <w:rPr>
          <w:rFonts w:eastAsia="Calibri"/>
        </w:rPr>
        <w:t>,</w:t>
      </w:r>
      <w:r>
        <w:rPr>
          <w:rFonts w:eastAsia="Calibri"/>
        </w:rPr>
        <w:t xml:space="preserve"> jeżeli organ </w:t>
      </w:r>
      <w:r w:rsidR="00147247" w:rsidRPr="00EC1B33">
        <w:rPr>
          <w:rFonts w:eastAsia="Calibri"/>
          <w:color w:val="auto"/>
        </w:rPr>
        <w:t xml:space="preserve">administracji publicznej </w:t>
      </w:r>
      <w:r w:rsidR="00147247">
        <w:rPr>
          <w:rFonts w:eastAsia="Calibri"/>
        </w:rPr>
        <w:t>dopuści</w:t>
      </w:r>
      <w:r>
        <w:rPr>
          <w:rFonts w:eastAsia="Calibri"/>
        </w:rPr>
        <w:t>ł taką możliwość</w:t>
      </w:r>
      <w:r w:rsidR="00A07443">
        <w:rPr>
          <w:rFonts w:eastAsia="Calibri"/>
        </w:rPr>
        <w:t>.</w:t>
      </w:r>
      <w:bookmarkEnd w:id="6"/>
      <w:bookmarkEnd w:id="7"/>
    </w:p>
    <w:sectPr w:rsidR="00C60853" w:rsidRPr="00C60853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E926" w14:textId="77777777" w:rsidR="00631A58" w:rsidRDefault="00631A58">
      <w:r>
        <w:separator/>
      </w:r>
    </w:p>
  </w:endnote>
  <w:endnote w:type="continuationSeparator" w:id="0">
    <w:p w14:paraId="7881F882" w14:textId="77777777" w:rsidR="00631A58" w:rsidRDefault="0063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CDA7" w14:textId="77777777" w:rsidR="00631A58" w:rsidRDefault="00631A58">
      <w:r>
        <w:separator/>
      </w:r>
    </w:p>
  </w:footnote>
  <w:footnote w:type="continuationSeparator" w:id="0">
    <w:p w14:paraId="0A2D0EC3" w14:textId="77777777" w:rsidR="00631A58" w:rsidRDefault="00631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0DC1ABB"/>
    <w:multiLevelType w:val="hybridMultilevel"/>
    <w:tmpl w:val="D7A44C58"/>
    <w:lvl w:ilvl="0" w:tplc="61405650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E2849"/>
    <w:multiLevelType w:val="hybridMultilevel"/>
    <w:tmpl w:val="D7A44C5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0FC879D"/>
    <w:multiLevelType w:val="hybridMultilevel"/>
    <w:tmpl w:val="D4F0B0A8"/>
    <w:lvl w:ilvl="0" w:tplc="A45AC426">
      <w:start w:val="1"/>
      <w:numFmt w:val="decimal"/>
      <w:lvlText w:val="%1."/>
      <w:lvlJc w:val="left"/>
      <w:pPr>
        <w:ind w:left="720" w:hanging="360"/>
      </w:pPr>
    </w:lvl>
    <w:lvl w:ilvl="1" w:tplc="9FE6E776">
      <w:start w:val="1"/>
      <w:numFmt w:val="lowerLetter"/>
      <w:lvlText w:val="%2."/>
      <w:lvlJc w:val="left"/>
      <w:pPr>
        <w:ind w:left="1440" w:hanging="360"/>
      </w:pPr>
    </w:lvl>
    <w:lvl w:ilvl="2" w:tplc="39689660">
      <w:start w:val="1"/>
      <w:numFmt w:val="lowerRoman"/>
      <w:lvlText w:val="%3."/>
      <w:lvlJc w:val="right"/>
      <w:pPr>
        <w:ind w:left="2160" w:hanging="180"/>
      </w:pPr>
    </w:lvl>
    <w:lvl w:ilvl="3" w:tplc="618225CC">
      <w:start w:val="1"/>
      <w:numFmt w:val="decimal"/>
      <w:lvlText w:val="%4."/>
      <w:lvlJc w:val="left"/>
      <w:pPr>
        <w:ind w:left="2880" w:hanging="360"/>
      </w:pPr>
    </w:lvl>
    <w:lvl w:ilvl="4" w:tplc="8584A1DE">
      <w:start w:val="1"/>
      <w:numFmt w:val="lowerLetter"/>
      <w:lvlText w:val="%5."/>
      <w:lvlJc w:val="left"/>
      <w:pPr>
        <w:ind w:left="3600" w:hanging="360"/>
      </w:pPr>
    </w:lvl>
    <w:lvl w:ilvl="5" w:tplc="5DAC26FE">
      <w:start w:val="1"/>
      <w:numFmt w:val="lowerRoman"/>
      <w:lvlText w:val="%6."/>
      <w:lvlJc w:val="right"/>
      <w:pPr>
        <w:ind w:left="4320" w:hanging="180"/>
      </w:pPr>
    </w:lvl>
    <w:lvl w:ilvl="6" w:tplc="249E33F0">
      <w:start w:val="1"/>
      <w:numFmt w:val="decimal"/>
      <w:lvlText w:val="%7."/>
      <w:lvlJc w:val="left"/>
      <w:pPr>
        <w:ind w:left="5040" w:hanging="360"/>
      </w:pPr>
    </w:lvl>
    <w:lvl w:ilvl="7" w:tplc="F06E2BB8">
      <w:start w:val="1"/>
      <w:numFmt w:val="lowerLetter"/>
      <w:lvlText w:val="%8."/>
      <w:lvlJc w:val="left"/>
      <w:pPr>
        <w:ind w:left="5760" w:hanging="360"/>
      </w:pPr>
    </w:lvl>
    <w:lvl w:ilvl="8" w:tplc="AA9A668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43248E"/>
    <w:multiLevelType w:val="hybridMultilevel"/>
    <w:tmpl w:val="D7A44C5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A8057D"/>
    <w:multiLevelType w:val="hybridMultilevel"/>
    <w:tmpl w:val="A2B8F36E"/>
    <w:lvl w:ilvl="0" w:tplc="8226912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F24340A">
      <w:start w:val="1"/>
      <w:numFmt w:val="lowerLetter"/>
      <w:lvlText w:val="%2."/>
      <w:lvlJc w:val="left"/>
      <w:pPr>
        <w:ind w:left="1440" w:hanging="360"/>
      </w:pPr>
    </w:lvl>
    <w:lvl w:ilvl="2" w:tplc="B9883404">
      <w:start w:val="1"/>
      <w:numFmt w:val="lowerRoman"/>
      <w:lvlText w:val="%3."/>
      <w:lvlJc w:val="right"/>
      <w:pPr>
        <w:ind w:left="2160" w:hanging="180"/>
      </w:pPr>
    </w:lvl>
    <w:lvl w:ilvl="3" w:tplc="C576B8F0">
      <w:start w:val="1"/>
      <w:numFmt w:val="decimal"/>
      <w:lvlText w:val="%4."/>
      <w:lvlJc w:val="left"/>
      <w:pPr>
        <w:ind w:left="2880" w:hanging="360"/>
      </w:pPr>
    </w:lvl>
    <w:lvl w:ilvl="4" w:tplc="81F4D990">
      <w:start w:val="1"/>
      <w:numFmt w:val="lowerLetter"/>
      <w:lvlText w:val="%5."/>
      <w:lvlJc w:val="left"/>
      <w:pPr>
        <w:ind w:left="3600" w:hanging="360"/>
      </w:pPr>
    </w:lvl>
    <w:lvl w:ilvl="5" w:tplc="E7E4BD22">
      <w:start w:val="1"/>
      <w:numFmt w:val="lowerRoman"/>
      <w:lvlText w:val="%6."/>
      <w:lvlJc w:val="right"/>
      <w:pPr>
        <w:ind w:left="4320" w:hanging="180"/>
      </w:pPr>
    </w:lvl>
    <w:lvl w:ilvl="6" w:tplc="44C81892">
      <w:start w:val="1"/>
      <w:numFmt w:val="decimal"/>
      <w:lvlText w:val="%7."/>
      <w:lvlJc w:val="left"/>
      <w:pPr>
        <w:ind w:left="5040" w:hanging="360"/>
      </w:pPr>
    </w:lvl>
    <w:lvl w:ilvl="7" w:tplc="F58A690C">
      <w:start w:val="1"/>
      <w:numFmt w:val="lowerLetter"/>
      <w:lvlText w:val="%8."/>
      <w:lvlJc w:val="left"/>
      <w:pPr>
        <w:ind w:left="5760" w:hanging="360"/>
      </w:pPr>
    </w:lvl>
    <w:lvl w:ilvl="8" w:tplc="7E32CA5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D31FC"/>
    <w:multiLevelType w:val="hybridMultilevel"/>
    <w:tmpl w:val="E940FE2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110ACC"/>
    <w:multiLevelType w:val="hybridMultilevel"/>
    <w:tmpl w:val="6AACBBC8"/>
    <w:lvl w:ilvl="0" w:tplc="66AC4DCE">
      <w:start w:val="1"/>
      <w:numFmt w:val="decimal"/>
      <w:lvlText w:val="%1."/>
      <w:lvlJc w:val="left"/>
      <w:pPr>
        <w:ind w:left="720" w:hanging="360"/>
      </w:pPr>
    </w:lvl>
    <w:lvl w:ilvl="1" w:tplc="651E9130">
      <w:start w:val="1"/>
      <w:numFmt w:val="lowerLetter"/>
      <w:lvlText w:val="%2."/>
      <w:lvlJc w:val="left"/>
      <w:pPr>
        <w:ind w:left="1440" w:hanging="360"/>
      </w:pPr>
    </w:lvl>
    <w:lvl w:ilvl="2" w:tplc="4ECEC13C">
      <w:start w:val="1"/>
      <w:numFmt w:val="lowerRoman"/>
      <w:lvlText w:val="%3."/>
      <w:lvlJc w:val="right"/>
      <w:pPr>
        <w:ind w:left="2160" w:hanging="180"/>
      </w:pPr>
    </w:lvl>
    <w:lvl w:ilvl="3" w:tplc="C002C0F2">
      <w:start w:val="1"/>
      <w:numFmt w:val="decimal"/>
      <w:lvlText w:val="%4."/>
      <w:lvlJc w:val="left"/>
      <w:pPr>
        <w:ind w:left="2880" w:hanging="360"/>
      </w:pPr>
    </w:lvl>
    <w:lvl w:ilvl="4" w:tplc="BA26F5A4">
      <w:start w:val="1"/>
      <w:numFmt w:val="lowerLetter"/>
      <w:lvlText w:val="%5."/>
      <w:lvlJc w:val="left"/>
      <w:pPr>
        <w:ind w:left="3600" w:hanging="360"/>
      </w:pPr>
    </w:lvl>
    <w:lvl w:ilvl="5" w:tplc="40102B32">
      <w:start w:val="1"/>
      <w:numFmt w:val="lowerRoman"/>
      <w:lvlText w:val="%6."/>
      <w:lvlJc w:val="right"/>
      <w:pPr>
        <w:ind w:left="4320" w:hanging="180"/>
      </w:pPr>
    </w:lvl>
    <w:lvl w:ilvl="6" w:tplc="6672956A">
      <w:start w:val="1"/>
      <w:numFmt w:val="decimal"/>
      <w:lvlText w:val="%7."/>
      <w:lvlJc w:val="left"/>
      <w:pPr>
        <w:ind w:left="5040" w:hanging="360"/>
      </w:pPr>
    </w:lvl>
    <w:lvl w:ilvl="7" w:tplc="B2308054">
      <w:start w:val="1"/>
      <w:numFmt w:val="lowerLetter"/>
      <w:lvlText w:val="%8."/>
      <w:lvlJc w:val="left"/>
      <w:pPr>
        <w:ind w:left="5760" w:hanging="360"/>
      </w:pPr>
    </w:lvl>
    <w:lvl w:ilvl="8" w:tplc="BE72AE8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395C4D42"/>
    <w:multiLevelType w:val="hybridMultilevel"/>
    <w:tmpl w:val="D7A44C5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B6675"/>
    <w:multiLevelType w:val="hybridMultilevel"/>
    <w:tmpl w:val="D7A44C5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7041828"/>
    <w:multiLevelType w:val="hybridMultilevel"/>
    <w:tmpl w:val="681425A6"/>
    <w:lvl w:ilvl="0" w:tplc="AB4AC7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D77831"/>
    <w:multiLevelType w:val="hybridMultilevel"/>
    <w:tmpl w:val="14D473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5E2B4E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4260">
    <w:abstractNumId w:val="25"/>
  </w:num>
  <w:num w:numId="2" w16cid:durableId="1924803900">
    <w:abstractNumId w:val="15"/>
  </w:num>
  <w:num w:numId="3" w16cid:durableId="1769887878">
    <w:abstractNumId w:val="1"/>
  </w:num>
  <w:num w:numId="4" w16cid:durableId="1331712310">
    <w:abstractNumId w:val="2"/>
  </w:num>
  <w:num w:numId="5" w16cid:durableId="1357461766">
    <w:abstractNumId w:val="3"/>
  </w:num>
  <w:num w:numId="6" w16cid:durableId="1634676681">
    <w:abstractNumId w:val="4"/>
  </w:num>
  <w:num w:numId="7" w16cid:durableId="1583644060">
    <w:abstractNumId w:val="5"/>
  </w:num>
  <w:num w:numId="8" w16cid:durableId="288778024">
    <w:abstractNumId w:val="6"/>
  </w:num>
  <w:num w:numId="9" w16cid:durableId="826939047">
    <w:abstractNumId w:val="7"/>
  </w:num>
  <w:num w:numId="10" w16cid:durableId="1114060459">
    <w:abstractNumId w:val="8"/>
  </w:num>
  <w:num w:numId="11" w16cid:durableId="228197455">
    <w:abstractNumId w:val="9"/>
  </w:num>
  <w:num w:numId="12" w16cid:durableId="141898583">
    <w:abstractNumId w:val="39"/>
  </w:num>
  <w:num w:numId="13" w16cid:durableId="1362708699">
    <w:abstractNumId w:val="44"/>
  </w:num>
  <w:num w:numId="14" w16cid:durableId="768545523">
    <w:abstractNumId w:val="37"/>
  </w:num>
  <w:num w:numId="15" w16cid:durableId="376777203">
    <w:abstractNumId w:val="42"/>
  </w:num>
  <w:num w:numId="16" w16cid:durableId="388498727">
    <w:abstractNumId w:val="45"/>
  </w:num>
  <w:num w:numId="17" w16cid:durableId="1768766629">
    <w:abstractNumId w:val="0"/>
  </w:num>
  <w:num w:numId="18" w16cid:durableId="1279340625">
    <w:abstractNumId w:val="28"/>
  </w:num>
  <w:num w:numId="19" w16cid:durableId="1201821037">
    <w:abstractNumId w:val="33"/>
  </w:num>
  <w:num w:numId="20" w16cid:durableId="29847456">
    <w:abstractNumId w:val="16"/>
  </w:num>
  <w:num w:numId="21" w16cid:durableId="612055684">
    <w:abstractNumId w:val="40"/>
  </w:num>
  <w:num w:numId="22" w16cid:durableId="373701674">
    <w:abstractNumId w:val="48"/>
  </w:num>
  <w:num w:numId="23" w16cid:durableId="1642154772">
    <w:abstractNumId w:val="46"/>
  </w:num>
  <w:num w:numId="24" w16cid:durableId="90636485">
    <w:abstractNumId w:val="17"/>
  </w:num>
  <w:num w:numId="25" w16cid:durableId="853879258">
    <w:abstractNumId w:val="21"/>
  </w:num>
  <w:num w:numId="26" w16cid:durableId="11589595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104577">
    <w:abstractNumId w:val="31"/>
  </w:num>
  <w:num w:numId="28" w16cid:durableId="1198154939">
    <w:abstractNumId w:val="18"/>
  </w:num>
  <w:num w:numId="29" w16cid:durableId="578641408">
    <w:abstractNumId w:val="26"/>
  </w:num>
  <w:num w:numId="30" w16cid:durableId="2101368031">
    <w:abstractNumId w:val="20"/>
  </w:num>
  <w:num w:numId="31" w16cid:durableId="1188061476">
    <w:abstractNumId w:val="47"/>
  </w:num>
  <w:num w:numId="32" w16cid:durableId="1945963319">
    <w:abstractNumId w:val="36"/>
  </w:num>
  <w:num w:numId="33" w16cid:durableId="1566183172">
    <w:abstractNumId w:val="22"/>
  </w:num>
  <w:num w:numId="34" w16cid:durableId="1129661655">
    <w:abstractNumId w:val="43"/>
  </w:num>
  <w:num w:numId="35" w16cid:durableId="1012292861">
    <w:abstractNumId w:val="41"/>
  </w:num>
  <w:num w:numId="36" w16cid:durableId="758982663">
    <w:abstractNumId w:val="34"/>
  </w:num>
  <w:num w:numId="37" w16cid:durableId="1002783933">
    <w:abstractNumId w:val="13"/>
  </w:num>
  <w:num w:numId="38" w16cid:durableId="1399208148">
    <w:abstractNumId w:val="29"/>
  </w:num>
  <w:num w:numId="39" w16cid:durableId="1355884323">
    <w:abstractNumId w:val="12"/>
  </w:num>
  <w:num w:numId="40" w16cid:durableId="279263628">
    <w:abstractNumId w:val="14"/>
  </w:num>
  <w:num w:numId="41" w16cid:durableId="1168642459">
    <w:abstractNumId w:val="23"/>
  </w:num>
  <w:num w:numId="42" w16cid:durableId="232351353">
    <w:abstractNumId w:val="10"/>
  </w:num>
  <w:num w:numId="43" w16cid:durableId="1236745778">
    <w:abstractNumId w:val="32"/>
  </w:num>
  <w:num w:numId="44" w16cid:durableId="1422801431">
    <w:abstractNumId w:val="30"/>
  </w:num>
  <w:num w:numId="45" w16cid:durableId="697512449">
    <w:abstractNumId w:val="11"/>
  </w:num>
  <w:num w:numId="46" w16cid:durableId="1110931583">
    <w:abstractNumId w:val="35"/>
  </w:num>
  <w:num w:numId="47" w16cid:durableId="256132231">
    <w:abstractNumId w:val="19"/>
  </w:num>
  <w:num w:numId="48" w16cid:durableId="1311516037">
    <w:abstractNumId w:val="24"/>
  </w:num>
  <w:num w:numId="49" w16cid:durableId="333531069">
    <w:abstractNumId w:val="38"/>
  </w:num>
  <w:num w:numId="50" w16cid:durableId="8229373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2F33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840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0E3E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D73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5DAB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247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3E43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2853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2657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483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1E5F"/>
    <w:rsid w:val="0036487C"/>
    <w:rsid w:val="00367A8E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6CD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A94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068F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0E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47E1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1A58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0794"/>
    <w:rsid w:val="00671645"/>
    <w:rsid w:val="006727A5"/>
    <w:rsid w:val="00676F3D"/>
    <w:rsid w:val="006805E1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97C8C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13C"/>
    <w:rsid w:val="006D0A4D"/>
    <w:rsid w:val="006D1A48"/>
    <w:rsid w:val="006D1E8D"/>
    <w:rsid w:val="006D3CB0"/>
    <w:rsid w:val="006D48B9"/>
    <w:rsid w:val="006D4D63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68C1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1623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6CE0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06FC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2730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59E1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07443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6B8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853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57A1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010C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494E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0F7E"/>
    <w:rsid w:val="00EF3FD5"/>
    <w:rsid w:val="00EF5B91"/>
    <w:rsid w:val="00EF6381"/>
    <w:rsid w:val="00EF77E0"/>
    <w:rsid w:val="00EF7E0D"/>
    <w:rsid w:val="00F011F7"/>
    <w:rsid w:val="00F02BE4"/>
    <w:rsid w:val="00F02BF8"/>
    <w:rsid w:val="00F02F36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081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DAE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  <w:rsid w:val="01512BCF"/>
    <w:rsid w:val="016A7CB9"/>
    <w:rsid w:val="0AC1C3C7"/>
    <w:rsid w:val="0D75C98A"/>
    <w:rsid w:val="10899BEE"/>
    <w:rsid w:val="1629161E"/>
    <w:rsid w:val="181A8D45"/>
    <w:rsid w:val="1B385D5C"/>
    <w:rsid w:val="1D94777A"/>
    <w:rsid w:val="1FF3CA7E"/>
    <w:rsid w:val="2365646C"/>
    <w:rsid w:val="26C0315D"/>
    <w:rsid w:val="28C3D587"/>
    <w:rsid w:val="2B02AB31"/>
    <w:rsid w:val="2B3244DC"/>
    <w:rsid w:val="3011B865"/>
    <w:rsid w:val="301DB06D"/>
    <w:rsid w:val="33DFE3DF"/>
    <w:rsid w:val="3700ED02"/>
    <w:rsid w:val="389A5DE9"/>
    <w:rsid w:val="3C64A46E"/>
    <w:rsid w:val="40B58EFA"/>
    <w:rsid w:val="4197013E"/>
    <w:rsid w:val="41AE2FC9"/>
    <w:rsid w:val="4AA430BA"/>
    <w:rsid w:val="4E36C78E"/>
    <w:rsid w:val="4EC13A9B"/>
    <w:rsid w:val="52480EDB"/>
    <w:rsid w:val="53F90F4B"/>
    <w:rsid w:val="54E05DA4"/>
    <w:rsid w:val="5C03C8EA"/>
    <w:rsid w:val="5E120BCD"/>
    <w:rsid w:val="5E26B3DA"/>
    <w:rsid w:val="60352CDF"/>
    <w:rsid w:val="607741DE"/>
    <w:rsid w:val="648A688B"/>
    <w:rsid w:val="6778A42E"/>
    <w:rsid w:val="6A6A9304"/>
    <w:rsid w:val="6B602EDA"/>
    <w:rsid w:val="7530E3AD"/>
    <w:rsid w:val="761CC10F"/>
    <w:rsid w:val="766C578E"/>
    <w:rsid w:val="778B6C9B"/>
    <w:rsid w:val="78964C6F"/>
    <w:rsid w:val="7912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D8927"/>
  <w15:docId w15:val="{93605D7E-4E44-4C6E-93F7-44579438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  <w:style w:type="paragraph" w:customStyle="1" w:styleId="TEKSTZacznikido">
    <w:name w:val="TEKST&quot;Załącznik(i) do ...&quot;"/>
    <w:uiPriority w:val="28"/>
    <w:qFormat/>
    <w:rsid w:val="000F5DAB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F5DAB"/>
    <w:pPr>
      <w:keepNext/>
      <w:spacing w:line="360" w:lineRule="auto"/>
      <w:jc w:val="right"/>
    </w:pPr>
    <w:rPr>
      <w:rFonts w:eastAsiaTheme="minorEastAsia" w:cs="Arial"/>
      <w:b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294F-3F1C-4D0B-A708-B95C6034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894</Words>
  <Characters>5369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93688</dc:creator>
  <cp:keywords/>
  <cp:lastModifiedBy>Chmara Magdalena</cp:lastModifiedBy>
  <cp:revision>2</cp:revision>
  <dcterms:created xsi:type="dcterms:W3CDTF">2026-07-30T11:46:00Z</dcterms:created>
  <dcterms:modified xsi:type="dcterms:W3CDTF">2026-07-30T11:46:00Z</dcterms:modified>
</cp:coreProperties>
</file>