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1251C" w14:textId="4D9A577F" w:rsidR="00CD4DC1" w:rsidRPr="00AA3F9A" w:rsidRDefault="007666D6" w:rsidP="00532871">
      <w:pPr>
        <w:spacing w:after="0" w:line="360" w:lineRule="auto"/>
        <w:jc w:val="left"/>
        <w:rPr>
          <w:rFonts w:cs="Arial"/>
        </w:rPr>
      </w:pPr>
      <w:r w:rsidRPr="00AA3F9A">
        <w:rPr>
          <w:rFonts w:cs="Arial"/>
        </w:rPr>
        <w:t xml:space="preserve"> </w:t>
      </w:r>
    </w:p>
    <w:p w14:paraId="6B3989D2" w14:textId="73EAB165" w:rsidR="00CC64BF" w:rsidRPr="00AA3F9A" w:rsidRDefault="00CC64BF" w:rsidP="00532871">
      <w:pPr>
        <w:widowControl w:val="0"/>
        <w:suppressLineNumbers/>
        <w:suppressAutoHyphens/>
        <w:spacing w:after="0" w:line="360" w:lineRule="auto"/>
        <w:jc w:val="right"/>
        <w:rPr>
          <w:rFonts w:eastAsia="Times New Roman" w:cs="Arial"/>
          <w:b/>
          <w:bCs/>
          <w:lang w:eastAsia="ar-SA"/>
        </w:rPr>
      </w:pPr>
      <w:r w:rsidRPr="00AA3F9A">
        <w:rPr>
          <w:rFonts w:eastAsia="Times New Roman" w:cs="Arial"/>
          <w:b/>
          <w:bCs/>
          <w:lang w:eastAsia="ar-SA"/>
        </w:rPr>
        <w:t>Znak sprawy:</w:t>
      </w:r>
      <w:r w:rsidR="00E54109" w:rsidRPr="00AA3F9A">
        <w:rPr>
          <w:rFonts w:eastAsia="Times New Roman" w:cs="Arial"/>
          <w:b/>
          <w:bCs/>
          <w:lang w:eastAsia="ar-SA"/>
        </w:rPr>
        <w:t xml:space="preserve"> WPN.261</w:t>
      </w:r>
      <w:r w:rsidR="00D93E54" w:rsidRPr="00AA3F9A">
        <w:rPr>
          <w:rFonts w:eastAsia="Times New Roman" w:cs="Arial"/>
          <w:b/>
          <w:bCs/>
          <w:lang w:eastAsia="ar-SA"/>
        </w:rPr>
        <w:t>.</w:t>
      </w:r>
      <w:r w:rsidR="00622469" w:rsidRPr="00AA3F9A">
        <w:rPr>
          <w:rFonts w:eastAsia="Times New Roman" w:cs="Arial"/>
          <w:b/>
          <w:bCs/>
          <w:lang w:eastAsia="ar-SA"/>
        </w:rPr>
        <w:t>2.5</w:t>
      </w:r>
      <w:r w:rsidR="00E83207" w:rsidRPr="00AA3F9A">
        <w:rPr>
          <w:rFonts w:eastAsia="Times New Roman" w:cs="Arial"/>
          <w:b/>
          <w:bCs/>
          <w:lang w:eastAsia="ar-SA"/>
        </w:rPr>
        <w:t>.2025.AT</w:t>
      </w:r>
    </w:p>
    <w:p w14:paraId="748E6659" w14:textId="77777777" w:rsidR="00E15C35" w:rsidRPr="00AA3F9A" w:rsidRDefault="00E15C35" w:rsidP="00532871">
      <w:pPr>
        <w:widowControl w:val="0"/>
        <w:suppressLineNumbers/>
        <w:suppressAutoHyphens/>
        <w:spacing w:after="0" w:line="360" w:lineRule="auto"/>
        <w:rPr>
          <w:rFonts w:eastAsia="Times New Roman" w:cs="Arial"/>
          <w:b/>
          <w:lang w:eastAsia="ar-SA"/>
        </w:rPr>
      </w:pPr>
    </w:p>
    <w:p w14:paraId="15F94AFD" w14:textId="77777777" w:rsidR="000A7595" w:rsidRPr="00AA3F9A" w:rsidRDefault="000A7595" w:rsidP="00532871">
      <w:pPr>
        <w:pStyle w:val="Nagwek1"/>
        <w:numPr>
          <w:ilvl w:val="0"/>
          <w:numId w:val="0"/>
        </w:numPr>
        <w:spacing w:line="360" w:lineRule="auto"/>
        <w:jc w:val="center"/>
        <w:rPr>
          <w:rFonts w:ascii="Arial" w:hAnsi="Arial" w:cs="Arial"/>
          <w:color w:val="auto"/>
          <w:sz w:val="22"/>
          <w:szCs w:val="22"/>
          <w:lang w:eastAsia="ar-SA"/>
        </w:rPr>
      </w:pPr>
      <w:r w:rsidRPr="00AA3F9A">
        <w:rPr>
          <w:rFonts w:ascii="Arial" w:hAnsi="Arial" w:cs="Arial"/>
          <w:color w:val="auto"/>
          <w:sz w:val="22"/>
          <w:szCs w:val="22"/>
          <w:lang w:eastAsia="ar-SA"/>
        </w:rPr>
        <w:t>SPECYFIKACJA WARUNKÓW ZAMÓWIENIA</w:t>
      </w:r>
    </w:p>
    <w:p w14:paraId="014F5478" w14:textId="77777777" w:rsidR="000A7595" w:rsidRPr="00AA3F9A" w:rsidRDefault="000A7595" w:rsidP="00532871">
      <w:pPr>
        <w:widowControl w:val="0"/>
        <w:suppressLineNumbers/>
        <w:suppressAutoHyphens/>
        <w:spacing w:after="0" w:line="360" w:lineRule="auto"/>
        <w:jc w:val="center"/>
        <w:rPr>
          <w:rFonts w:eastAsia="Times New Roman" w:cs="Arial"/>
          <w:b/>
          <w:lang w:eastAsia="ar-SA"/>
        </w:rPr>
      </w:pPr>
    </w:p>
    <w:p w14:paraId="5B6838EA" w14:textId="77777777" w:rsidR="000A7595" w:rsidRPr="00AA3F9A" w:rsidRDefault="00E15C35" w:rsidP="00532871">
      <w:pPr>
        <w:widowControl w:val="0"/>
        <w:suppressLineNumbers/>
        <w:suppressAutoHyphens/>
        <w:spacing w:after="0" w:line="360" w:lineRule="auto"/>
        <w:jc w:val="center"/>
        <w:rPr>
          <w:rFonts w:eastAsia="Times New Roman" w:cs="Arial"/>
          <w:b/>
          <w:lang w:eastAsia="ar-SA"/>
        </w:rPr>
      </w:pPr>
      <w:r w:rsidRPr="00AA3F9A">
        <w:rPr>
          <w:rFonts w:eastAsia="Times New Roman" w:cs="Arial"/>
          <w:b/>
          <w:lang w:eastAsia="ar-SA"/>
        </w:rPr>
        <w:t>Regionalna Dyrekcja Ochrony Środowiska w Rzeszowie</w:t>
      </w:r>
    </w:p>
    <w:p w14:paraId="485C4120" w14:textId="77777777" w:rsidR="00E15C35" w:rsidRPr="00AA3F9A" w:rsidRDefault="00E15C35" w:rsidP="00532871">
      <w:pPr>
        <w:widowControl w:val="0"/>
        <w:suppressLineNumbers/>
        <w:suppressAutoHyphens/>
        <w:spacing w:after="0" w:line="360" w:lineRule="auto"/>
        <w:jc w:val="center"/>
        <w:rPr>
          <w:rFonts w:eastAsia="Times New Roman" w:cs="Arial"/>
          <w:b/>
          <w:lang w:eastAsia="ar-SA"/>
        </w:rPr>
      </w:pPr>
      <w:r w:rsidRPr="00AA3F9A">
        <w:rPr>
          <w:rFonts w:eastAsia="Times New Roman" w:cs="Arial"/>
          <w:b/>
          <w:lang w:eastAsia="ar-SA"/>
        </w:rPr>
        <w:t>al. Józefa Piłsudskiego 38</w:t>
      </w:r>
      <w:r w:rsidR="000A7595" w:rsidRPr="00AA3F9A">
        <w:rPr>
          <w:rFonts w:eastAsia="Times New Roman" w:cs="Arial"/>
          <w:b/>
          <w:lang w:eastAsia="ar-SA"/>
        </w:rPr>
        <w:t xml:space="preserve"> </w:t>
      </w:r>
      <w:r w:rsidRPr="00AA3F9A">
        <w:rPr>
          <w:rFonts w:eastAsia="Times New Roman" w:cs="Arial"/>
          <w:b/>
          <w:lang w:eastAsia="ar-SA"/>
        </w:rPr>
        <w:t>35-001 Rzeszów</w:t>
      </w:r>
    </w:p>
    <w:p w14:paraId="163B3EF2" w14:textId="77777777" w:rsidR="007535E6" w:rsidRPr="00AA3F9A" w:rsidRDefault="007535E6" w:rsidP="00532871">
      <w:pPr>
        <w:widowControl w:val="0"/>
        <w:suppressLineNumbers/>
        <w:suppressAutoHyphens/>
        <w:spacing w:after="0" w:line="360" w:lineRule="auto"/>
        <w:jc w:val="center"/>
        <w:rPr>
          <w:rFonts w:eastAsia="Times New Roman" w:cs="Arial"/>
          <w:b/>
          <w:lang w:eastAsia="ar-SA"/>
        </w:rPr>
      </w:pPr>
    </w:p>
    <w:p w14:paraId="79EA86FA" w14:textId="250AC982" w:rsidR="000A7595" w:rsidRPr="00AA3F9A" w:rsidRDefault="000A7595" w:rsidP="00532871">
      <w:pPr>
        <w:widowControl w:val="0"/>
        <w:suppressLineNumbers/>
        <w:suppressAutoHyphens/>
        <w:spacing w:after="0" w:line="360" w:lineRule="auto"/>
        <w:jc w:val="center"/>
        <w:rPr>
          <w:rFonts w:cs="Arial"/>
        </w:rPr>
      </w:pPr>
      <w:r w:rsidRPr="00AA3F9A">
        <w:rPr>
          <w:rFonts w:cs="Arial"/>
        </w:rPr>
        <w:t>Zaprasza do złożenia oferty w postępowaniu o udzielenie zamówienia publicznego prowadzonego zgodnie z art. 275 pkt 1 ustawy z dnia 11 września 2019 r. Prawo zamówień publicznych (Dz. U. z 20</w:t>
      </w:r>
      <w:r w:rsidR="00A87E90" w:rsidRPr="00AA3F9A">
        <w:rPr>
          <w:rFonts w:cs="Arial"/>
        </w:rPr>
        <w:t>2</w:t>
      </w:r>
      <w:r w:rsidR="0042480E" w:rsidRPr="00AA3F9A">
        <w:rPr>
          <w:rFonts w:cs="Arial"/>
        </w:rPr>
        <w:t>4</w:t>
      </w:r>
      <w:r w:rsidR="00733274" w:rsidRPr="00AA3F9A">
        <w:rPr>
          <w:rFonts w:cs="Arial"/>
        </w:rPr>
        <w:t xml:space="preserve"> </w:t>
      </w:r>
      <w:r w:rsidRPr="00AA3F9A">
        <w:rPr>
          <w:rFonts w:cs="Arial"/>
        </w:rPr>
        <w:t xml:space="preserve">r. poz. </w:t>
      </w:r>
      <w:r w:rsidR="00A87E90" w:rsidRPr="00AA3F9A">
        <w:rPr>
          <w:rFonts w:cs="Arial"/>
        </w:rPr>
        <w:t>1</w:t>
      </w:r>
      <w:r w:rsidR="0042480E" w:rsidRPr="00AA3F9A">
        <w:rPr>
          <w:rFonts w:cs="Arial"/>
        </w:rPr>
        <w:t>320</w:t>
      </w:r>
      <w:r w:rsidR="000B058F" w:rsidRPr="00AA3F9A">
        <w:rPr>
          <w:rFonts w:cs="Arial"/>
        </w:rPr>
        <w:t xml:space="preserve"> z </w:t>
      </w:r>
      <w:proofErr w:type="spellStart"/>
      <w:r w:rsidR="000B058F" w:rsidRPr="00AA3F9A">
        <w:rPr>
          <w:rFonts w:cs="Arial"/>
        </w:rPr>
        <w:t>późn</w:t>
      </w:r>
      <w:proofErr w:type="spellEnd"/>
      <w:r w:rsidR="000B058F" w:rsidRPr="00AA3F9A">
        <w:rPr>
          <w:rFonts w:cs="Arial"/>
        </w:rPr>
        <w:t>. zm.</w:t>
      </w:r>
      <w:r w:rsidRPr="00AA3F9A">
        <w:rPr>
          <w:rFonts w:cs="Arial"/>
        </w:rPr>
        <w:t xml:space="preserve">) – dalej zwaną „ustawa PZP” – </w:t>
      </w:r>
      <w:bookmarkStart w:id="0" w:name="_Hlk210374588"/>
      <w:r w:rsidRPr="00AA3F9A">
        <w:rPr>
          <w:rFonts w:cs="Arial"/>
        </w:rPr>
        <w:t xml:space="preserve">w trybie podstawowym bez negocjacji </w:t>
      </w:r>
      <w:r w:rsidR="00CE1CF5">
        <w:rPr>
          <w:rFonts w:cs="Arial"/>
        </w:rPr>
        <w:t>na usługę</w:t>
      </w:r>
      <w:r w:rsidR="00D27F83" w:rsidRPr="00AA3F9A">
        <w:rPr>
          <w:rFonts w:cs="Arial"/>
        </w:rPr>
        <w:t xml:space="preserve"> </w:t>
      </w:r>
      <w:r w:rsidRPr="00AA3F9A">
        <w:rPr>
          <w:rFonts w:cs="Arial"/>
        </w:rPr>
        <w:t>pn.:</w:t>
      </w:r>
    </w:p>
    <w:p w14:paraId="392F4A93" w14:textId="77777777" w:rsidR="008B6680" w:rsidRPr="00AA3F9A" w:rsidRDefault="008B6680" w:rsidP="00532871">
      <w:pPr>
        <w:widowControl w:val="0"/>
        <w:suppressLineNumbers/>
        <w:suppressAutoHyphens/>
        <w:spacing w:after="0" w:line="360" w:lineRule="auto"/>
        <w:jc w:val="center"/>
        <w:rPr>
          <w:rFonts w:cs="Arial"/>
        </w:rPr>
      </w:pPr>
    </w:p>
    <w:p w14:paraId="464ACCAC" w14:textId="32746341" w:rsidR="00831D60" w:rsidRPr="00AA3F9A" w:rsidRDefault="000B058F" w:rsidP="00532871">
      <w:pPr>
        <w:widowControl w:val="0"/>
        <w:suppressAutoHyphens/>
        <w:autoSpaceDE w:val="0"/>
        <w:spacing w:after="0" w:line="360" w:lineRule="auto"/>
        <w:jc w:val="center"/>
        <w:rPr>
          <w:rFonts w:cs="Arial"/>
          <w:b/>
        </w:rPr>
      </w:pPr>
      <w:r w:rsidRPr="00AA3F9A">
        <w:rPr>
          <w:rFonts w:cs="Arial"/>
          <w:b/>
        </w:rPr>
        <w:t xml:space="preserve">Wykonanie działań ochronnych w obszarach Natura 2000 (usunięcie guana </w:t>
      </w:r>
      <w:r w:rsidR="00107818">
        <w:rPr>
          <w:rFonts w:cs="Arial"/>
          <w:b/>
        </w:rPr>
        <w:t>i</w:t>
      </w:r>
      <w:r w:rsidRPr="00AA3F9A">
        <w:rPr>
          <w:rFonts w:cs="Arial"/>
          <w:b/>
        </w:rPr>
        <w:t xml:space="preserve"> okresowa wymiana folii</w:t>
      </w:r>
      <w:r w:rsidR="00C014E4">
        <w:rPr>
          <w:rFonts w:cs="Arial"/>
          <w:b/>
        </w:rPr>
        <w:t xml:space="preserve"> </w:t>
      </w:r>
      <w:r w:rsidR="00301244">
        <w:rPr>
          <w:rFonts w:cs="Arial"/>
          <w:b/>
        </w:rPr>
        <w:t xml:space="preserve">– </w:t>
      </w:r>
      <w:r w:rsidRPr="00AA3F9A">
        <w:rPr>
          <w:rFonts w:cs="Arial"/>
          <w:b/>
        </w:rPr>
        <w:t>Kościoły</w:t>
      </w:r>
      <w:r w:rsidR="00301244">
        <w:rPr>
          <w:rFonts w:cs="Arial"/>
          <w:b/>
        </w:rPr>
        <w:t xml:space="preserve"> </w:t>
      </w:r>
      <w:r w:rsidRPr="00AA3F9A">
        <w:rPr>
          <w:rFonts w:cs="Arial"/>
          <w:b/>
        </w:rPr>
        <w:t>w Nowosielcach, Równem, Skalniku)</w:t>
      </w:r>
    </w:p>
    <w:bookmarkEnd w:id="0"/>
    <w:p w14:paraId="6CDDC2E8" w14:textId="77777777" w:rsidR="000B058F" w:rsidRPr="00AA3F9A" w:rsidRDefault="000B058F" w:rsidP="00532871">
      <w:pPr>
        <w:widowControl w:val="0"/>
        <w:suppressAutoHyphens/>
        <w:autoSpaceDE w:val="0"/>
        <w:spacing w:after="0" w:line="360" w:lineRule="auto"/>
        <w:jc w:val="center"/>
        <w:rPr>
          <w:rFonts w:eastAsia="Lucida Sans Unicode" w:cs="Arial"/>
          <w:b/>
          <w:bCs/>
          <w:lang w:eastAsia="ar-SA"/>
        </w:rPr>
      </w:pPr>
    </w:p>
    <w:p w14:paraId="71A14E8C" w14:textId="77777777" w:rsidR="00622469" w:rsidRPr="00AA3F9A" w:rsidRDefault="00622469" w:rsidP="00622469">
      <w:pPr>
        <w:widowControl w:val="0"/>
        <w:suppressAutoHyphens/>
        <w:autoSpaceDE w:val="0"/>
        <w:spacing w:after="0" w:line="360" w:lineRule="auto"/>
        <w:jc w:val="center"/>
        <w:rPr>
          <w:rFonts w:eastAsia="Lucida Sans Unicode" w:cs="Arial"/>
          <w:b/>
          <w:bCs/>
          <w:lang w:eastAsia="ar-SA"/>
        </w:rPr>
      </w:pPr>
      <w:r w:rsidRPr="00AA3F9A">
        <w:rPr>
          <w:rFonts w:eastAsia="Lucida Sans Unicode" w:cs="Arial"/>
          <w:b/>
          <w:bCs/>
          <w:lang w:eastAsia="ar-SA"/>
        </w:rPr>
        <w:t xml:space="preserve">Zamówienie prowadzone jest na potrzeby </w:t>
      </w:r>
      <w:bookmarkStart w:id="1" w:name="_Hlk205808512"/>
      <w:r w:rsidRPr="00AA3F9A">
        <w:rPr>
          <w:rFonts w:eastAsia="Lucida Sans Unicode" w:cs="Arial"/>
          <w:b/>
          <w:bCs/>
          <w:lang w:eastAsia="ar-SA"/>
        </w:rPr>
        <w:t xml:space="preserve">projektu nr FENX.01.05-IW.01-0113/24 </w:t>
      </w:r>
    </w:p>
    <w:p w14:paraId="544F33FD" w14:textId="77777777" w:rsidR="00622469" w:rsidRPr="00AA3F9A" w:rsidRDefault="00622469" w:rsidP="00622469">
      <w:pPr>
        <w:widowControl w:val="0"/>
        <w:suppressAutoHyphens/>
        <w:autoSpaceDE w:val="0"/>
        <w:spacing w:after="0" w:line="360" w:lineRule="auto"/>
        <w:jc w:val="center"/>
        <w:rPr>
          <w:rFonts w:eastAsia="Lucida Sans Unicode" w:cs="Arial"/>
          <w:b/>
          <w:bCs/>
          <w:lang w:eastAsia="ar-SA"/>
        </w:rPr>
      </w:pPr>
      <w:r w:rsidRPr="00AA3F9A">
        <w:rPr>
          <w:rFonts w:eastAsia="Lucida Sans Unicode" w:cs="Arial"/>
          <w:b/>
          <w:bCs/>
          <w:lang w:eastAsia="ar-SA"/>
        </w:rPr>
        <w:t>pn. „Wdrażanie działań z zakresu ochrony czynnej na obszarach Natura 2000”.</w:t>
      </w:r>
      <w:bookmarkEnd w:id="1"/>
    </w:p>
    <w:p w14:paraId="6EC67920" w14:textId="515A0C46" w:rsidR="00522E74" w:rsidRPr="00AA3F9A" w:rsidRDefault="00522E74" w:rsidP="00532871">
      <w:pPr>
        <w:widowControl w:val="0"/>
        <w:suppressAutoHyphens/>
        <w:autoSpaceDE w:val="0"/>
        <w:spacing w:after="0" w:line="360" w:lineRule="auto"/>
        <w:jc w:val="center"/>
        <w:rPr>
          <w:rFonts w:eastAsia="Lucida Sans Unicode" w:cs="Arial"/>
          <w:b/>
          <w:bCs/>
          <w:lang w:eastAsia="ar-SA"/>
        </w:rPr>
      </w:pPr>
    </w:p>
    <w:p w14:paraId="5D42B2F0" w14:textId="77777777" w:rsidR="00522E74" w:rsidRPr="00AA3F9A" w:rsidRDefault="00522E74" w:rsidP="00532871">
      <w:pPr>
        <w:widowControl w:val="0"/>
        <w:suppressAutoHyphens/>
        <w:spacing w:after="0" w:line="360" w:lineRule="auto"/>
        <w:ind w:left="5245"/>
        <w:jc w:val="left"/>
        <w:rPr>
          <w:rFonts w:eastAsia="Lucida Sans Unicode" w:cs="Arial"/>
          <w:b/>
          <w:bCs/>
          <w:lang w:eastAsia="ar-SA"/>
        </w:rPr>
      </w:pPr>
    </w:p>
    <w:p w14:paraId="2B4D21FA" w14:textId="4F21C300" w:rsidR="00C96436" w:rsidRPr="00AA3F9A" w:rsidRDefault="00DF0776" w:rsidP="00532871">
      <w:pPr>
        <w:widowControl w:val="0"/>
        <w:suppressAutoHyphens/>
        <w:spacing w:after="0" w:line="360" w:lineRule="auto"/>
        <w:ind w:left="5245"/>
        <w:jc w:val="left"/>
        <w:rPr>
          <w:rFonts w:eastAsia="Lucida Sans Unicode" w:cs="Arial"/>
          <w:b/>
          <w:bCs/>
          <w:lang w:eastAsia="ar-SA"/>
        </w:rPr>
      </w:pPr>
      <w:r w:rsidRPr="00AA3F9A">
        <w:rPr>
          <w:rFonts w:eastAsia="Lucida Sans Unicode" w:cs="Arial"/>
          <w:b/>
          <w:bCs/>
          <w:lang w:eastAsia="ar-SA"/>
        </w:rPr>
        <w:t>ZATWIERDZAM:</w:t>
      </w:r>
    </w:p>
    <w:p w14:paraId="2D183510" w14:textId="77777777" w:rsidR="007606B8" w:rsidRPr="000928A8" w:rsidRDefault="007606B8" w:rsidP="007606B8">
      <w:pPr>
        <w:spacing w:after="0" w:line="240" w:lineRule="auto"/>
        <w:ind w:left="3261"/>
        <w:jc w:val="center"/>
        <w:rPr>
          <w:rFonts w:cs="Arial"/>
          <w:b/>
          <w:color w:val="000000" w:themeColor="text1"/>
          <w:sz w:val="18"/>
          <w:szCs w:val="18"/>
        </w:rPr>
      </w:pPr>
      <w:r w:rsidRPr="000928A8">
        <w:rPr>
          <w:rFonts w:cs="Arial"/>
          <w:b/>
          <w:color w:val="000000" w:themeColor="text1"/>
          <w:sz w:val="18"/>
          <w:szCs w:val="18"/>
        </w:rPr>
        <w:t>Regionalny Dyrektor Ochrony Środowiska</w:t>
      </w:r>
    </w:p>
    <w:p w14:paraId="14B869CD" w14:textId="77777777" w:rsidR="007606B8" w:rsidRPr="000928A8" w:rsidRDefault="007606B8" w:rsidP="007606B8">
      <w:pPr>
        <w:spacing w:after="0" w:line="360" w:lineRule="auto"/>
        <w:ind w:left="3261"/>
        <w:jc w:val="center"/>
        <w:rPr>
          <w:rFonts w:cs="Arial"/>
          <w:b/>
          <w:color w:val="000000" w:themeColor="text1"/>
          <w:sz w:val="18"/>
          <w:szCs w:val="18"/>
        </w:rPr>
      </w:pPr>
      <w:r w:rsidRPr="000928A8">
        <w:rPr>
          <w:rFonts w:cs="Arial"/>
          <w:b/>
          <w:color w:val="000000" w:themeColor="text1"/>
          <w:sz w:val="18"/>
          <w:szCs w:val="18"/>
        </w:rPr>
        <w:t>w Rzeszowie</w:t>
      </w:r>
    </w:p>
    <w:p w14:paraId="01BF9FCA" w14:textId="77777777" w:rsidR="007606B8" w:rsidRDefault="007606B8" w:rsidP="007606B8">
      <w:pPr>
        <w:spacing w:after="0" w:line="360" w:lineRule="auto"/>
        <w:ind w:left="3261"/>
        <w:jc w:val="center"/>
        <w:rPr>
          <w:rFonts w:cs="Arial"/>
          <w:b/>
          <w:color w:val="000000" w:themeColor="text1"/>
          <w:sz w:val="18"/>
          <w:szCs w:val="18"/>
        </w:rPr>
      </w:pPr>
      <w:r w:rsidRPr="000928A8">
        <w:rPr>
          <w:rFonts w:cs="Arial"/>
          <w:b/>
          <w:color w:val="000000" w:themeColor="text1"/>
          <w:sz w:val="18"/>
          <w:szCs w:val="18"/>
        </w:rPr>
        <w:t>(-)</w:t>
      </w:r>
    </w:p>
    <w:p w14:paraId="2F61B258" w14:textId="77777777" w:rsidR="007606B8" w:rsidRPr="000928A8" w:rsidRDefault="007606B8" w:rsidP="007606B8">
      <w:pPr>
        <w:spacing w:after="0"/>
        <w:ind w:left="3261"/>
        <w:jc w:val="center"/>
        <w:rPr>
          <w:rFonts w:cs="Arial"/>
          <w:b/>
          <w:color w:val="000000" w:themeColor="text1"/>
          <w:sz w:val="18"/>
          <w:szCs w:val="18"/>
        </w:rPr>
      </w:pPr>
      <w:r>
        <w:rPr>
          <w:rFonts w:cs="Arial"/>
          <w:b/>
          <w:color w:val="000000" w:themeColor="text1"/>
          <w:sz w:val="18"/>
          <w:szCs w:val="18"/>
        </w:rPr>
        <w:t>Sławomir Serafin</w:t>
      </w:r>
    </w:p>
    <w:p w14:paraId="64A71F91" w14:textId="77777777" w:rsidR="0032337D" w:rsidRPr="00AA3F9A" w:rsidRDefault="0032337D" w:rsidP="00131D16">
      <w:pPr>
        <w:widowControl w:val="0"/>
        <w:suppressAutoHyphens/>
        <w:spacing w:after="0" w:line="360" w:lineRule="auto"/>
        <w:ind w:left="3261"/>
        <w:jc w:val="left"/>
        <w:rPr>
          <w:rFonts w:eastAsia="Lucida Sans Unicode" w:cs="Arial"/>
          <w:b/>
          <w:bCs/>
          <w:lang w:eastAsia="ar-SA"/>
        </w:rPr>
      </w:pPr>
    </w:p>
    <w:p w14:paraId="009F8D1B" w14:textId="77777777" w:rsidR="0032337D" w:rsidRPr="00AA3F9A" w:rsidRDefault="0032337D" w:rsidP="00532871">
      <w:pPr>
        <w:widowControl w:val="0"/>
        <w:suppressAutoHyphens/>
        <w:spacing w:after="0" w:line="360" w:lineRule="auto"/>
        <w:ind w:left="8520"/>
        <w:jc w:val="left"/>
        <w:rPr>
          <w:rFonts w:eastAsia="Lucida Sans Unicode" w:cs="Arial"/>
          <w:b/>
          <w:bCs/>
          <w:lang w:eastAsia="ar-SA"/>
        </w:rPr>
      </w:pPr>
    </w:p>
    <w:p w14:paraId="6A7EEB77" w14:textId="77777777" w:rsidR="00100421" w:rsidRPr="00AA3F9A" w:rsidRDefault="00100421" w:rsidP="00532871">
      <w:pPr>
        <w:widowControl w:val="0"/>
        <w:suppressAutoHyphens/>
        <w:spacing w:after="0" w:line="360" w:lineRule="auto"/>
        <w:jc w:val="left"/>
        <w:rPr>
          <w:rFonts w:eastAsia="Lucida Sans Unicode" w:cs="Arial"/>
          <w:b/>
          <w:bCs/>
          <w:lang w:eastAsia="ar-SA"/>
        </w:rPr>
      </w:pPr>
    </w:p>
    <w:p w14:paraId="1468F173" w14:textId="77777777" w:rsidR="00522E74" w:rsidRPr="00AA3F9A" w:rsidRDefault="00522E74" w:rsidP="00532871">
      <w:pPr>
        <w:widowControl w:val="0"/>
        <w:suppressAutoHyphens/>
        <w:spacing w:after="0" w:line="360" w:lineRule="auto"/>
        <w:jc w:val="center"/>
        <w:rPr>
          <w:rFonts w:eastAsia="Lucida Sans Unicode" w:cs="Arial"/>
          <w:b/>
          <w:bCs/>
          <w:lang w:eastAsia="ar-SA"/>
        </w:rPr>
      </w:pPr>
    </w:p>
    <w:p w14:paraId="2ED47ACB" w14:textId="77777777" w:rsidR="00622469" w:rsidRPr="00AA3F9A" w:rsidRDefault="00622469" w:rsidP="00532871">
      <w:pPr>
        <w:widowControl w:val="0"/>
        <w:suppressAutoHyphens/>
        <w:spacing w:after="0" w:line="360" w:lineRule="auto"/>
        <w:jc w:val="center"/>
        <w:rPr>
          <w:rFonts w:eastAsia="Lucida Sans Unicode" w:cs="Arial"/>
          <w:b/>
          <w:bCs/>
          <w:lang w:eastAsia="ar-SA"/>
        </w:rPr>
      </w:pPr>
    </w:p>
    <w:p w14:paraId="64E1D071" w14:textId="77777777" w:rsidR="00622469" w:rsidRPr="00AA3F9A" w:rsidRDefault="00622469" w:rsidP="00532871">
      <w:pPr>
        <w:widowControl w:val="0"/>
        <w:suppressAutoHyphens/>
        <w:spacing w:after="0" w:line="360" w:lineRule="auto"/>
        <w:jc w:val="center"/>
        <w:rPr>
          <w:rFonts w:eastAsia="Lucida Sans Unicode" w:cs="Arial"/>
          <w:b/>
          <w:bCs/>
          <w:lang w:eastAsia="ar-SA"/>
        </w:rPr>
      </w:pPr>
    </w:p>
    <w:p w14:paraId="5F653916" w14:textId="7E85BAA2" w:rsidR="007351F9" w:rsidRPr="00AA3F9A" w:rsidRDefault="00827486" w:rsidP="00532871">
      <w:pPr>
        <w:widowControl w:val="0"/>
        <w:suppressAutoHyphens/>
        <w:spacing w:after="0" w:line="360" w:lineRule="auto"/>
        <w:jc w:val="center"/>
        <w:rPr>
          <w:rFonts w:eastAsia="Lucida Sans Unicode" w:cs="Arial"/>
          <w:b/>
          <w:bCs/>
          <w:lang w:eastAsia="ar-SA"/>
        </w:rPr>
      </w:pPr>
      <w:r w:rsidRPr="00AA3F9A">
        <w:rPr>
          <w:rFonts w:eastAsia="Lucida Sans Unicode" w:cs="Arial"/>
          <w:b/>
          <w:bCs/>
          <w:lang w:eastAsia="ar-SA"/>
        </w:rPr>
        <w:t>Rzeszów, 202</w:t>
      </w:r>
      <w:r w:rsidR="00A22FF7" w:rsidRPr="00AA3F9A">
        <w:rPr>
          <w:rFonts w:eastAsia="Lucida Sans Unicode" w:cs="Arial"/>
          <w:b/>
          <w:bCs/>
          <w:lang w:eastAsia="ar-SA"/>
        </w:rPr>
        <w:t>5</w:t>
      </w:r>
      <w:r w:rsidR="00131D16" w:rsidRPr="00AA3F9A">
        <w:rPr>
          <w:rFonts w:eastAsia="Lucida Sans Unicode" w:cs="Arial"/>
          <w:b/>
          <w:bCs/>
          <w:lang w:eastAsia="ar-SA"/>
        </w:rPr>
        <w:t>-</w:t>
      </w:r>
      <w:r w:rsidR="000B058F" w:rsidRPr="00AA3F9A">
        <w:rPr>
          <w:rFonts w:eastAsia="Lucida Sans Unicode" w:cs="Arial"/>
          <w:b/>
          <w:bCs/>
          <w:lang w:eastAsia="ar-SA"/>
        </w:rPr>
        <w:t>10</w:t>
      </w:r>
      <w:r w:rsidR="00622469" w:rsidRPr="00AA3F9A">
        <w:rPr>
          <w:rFonts w:eastAsia="Lucida Sans Unicode" w:cs="Arial"/>
          <w:b/>
          <w:bCs/>
          <w:lang w:eastAsia="ar-SA"/>
        </w:rPr>
        <w:t>-</w:t>
      </w:r>
      <w:r w:rsidR="003D061C">
        <w:rPr>
          <w:rFonts w:eastAsia="Lucida Sans Unicode" w:cs="Arial"/>
          <w:b/>
          <w:bCs/>
          <w:lang w:eastAsia="ar-SA"/>
        </w:rPr>
        <w:t>08</w:t>
      </w:r>
    </w:p>
    <w:p w14:paraId="78ED2C22" w14:textId="77777777" w:rsidR="00B27999" w:rsidRPr="00AA3F9A" w:rsidRDefault="00B27999" w:rsidP="00532871">
      <w:pPr>
        <w:widowControl w:val="0"/>
        <w:suppressAutoHyphens/>
        <w:spacing w:after="0" w:line="360" w:lineRule="auto"/>
        <w:jc w:val="left"/>
        <w:rPr>
          <w:rFonts w:eastAsia="Lucida Sans Unicode" w:cs="Arial"/>
          <w:b/>
          <w:bCs/>
          <w:lang w:eastAsia="ar-SA"/>
        </w:rPr>
      </w:pPr>
    </w:p>
    <w:p w14:paraId="069C5D69" w14:textId="77777777" w:rsidR="00622469" w:rsidRPr="00AA3F9A" w:rsidRDefault="00622469">
      <w:pPr>
        <w:spacing w:after="0" w:line="240" w:lineRule="auto"/>
        <w:jc w:val="left"/>
        <w:rPr>
          <w:rFonts w:cs="Arial"/>
          <w:b/>
          <w:bCs/>
          <w:u w:val="single"/>
        </w:rPr>
      </w:pPr>
      <w:r w:rsidRPr="00AA3F9A">
        <w:rPr>
          <w:rFonts w:cs="Arial"/>
          <w:b/>
          <w:bCs/>
          <w:u w:val="single"/>
        </w:rPr>
        <w:br w:type="page"/>
      </w:r>
    </w:p>
    <w:p w14:paraId="4C64A8AC" w14:textId="4509089E" w:rsidR="007351F9" w:rsidRPr="00AA3F9A" w:rsidRDefault="00CC64BF" w:rsidP="00532871">
      <w:pPr>
        <w:pStyle w:val="Akapitzlist"/>
        <w:widowControl w:val="0"/>
        <w:numPr>
          <w:ilvl w:val="0"/>
          <w:numId w:val="26"/>
        </w:numPr>
        <w:suppressAutoHyphens/>
        <w:spacing w:after="0" w:line="360" w:lineRule="auto"/>
        <w:ind w:left="0" w:hanging="284"/>
        <w:jc w:val="left"/>
        <w:rPr>
          <w:rFonts w:cs="Arial"/>
        </w:rPr>
      </w:pPr>
      <w:r w:rsidRPr="00AA3F9A">
        <w:rPr>
          <w:rFonts w:cs="Arial"/>
          <w:b/>
          <w:bCs/>
          <w:u w:val="single"/>
        </w:rPr>
        <w:lastRenderedPageBreak/>
        <w:t>Nazwa i adres Zamawiającego:</w:t>
      </w:r>
      <w:r w:rsidR="007351F9" w:rsidRPr="00AA3F9A">
        <w:rPr>
          <w:rFonts w:eastAsia="Times New Roman" w:cs="Arial"/>
          <w:b/>
          <w:bCs/>
          <w:u w:val="single"/>
        </w:rPr>
        <w:t xml:space="preserve"> </w:t>
      </w:r>
    </w:p>
    <w:p w14:paraId="43AD82AF" w14:textId="5CFC0BFC" w:rsidR="00722F67" w:rsidRPr="00AA3F9A" w:rsidRDefault="00722F67" w:rsidP="00532871">
      <w:pPr>
        <w:suppressLineNumbers/>
        <w:spacing w:after="0" w:line="360" w:lineRule="auto"/>
        <w:ind w:hanging="18"/>
        <w:jc w:val="left"/>
        <w:rPr>
          <w:rFonts w:eastAsia="Times New Roman" w:cs="Arial"/>
          <w:b/>
        </w:rPr>
      </w:pPr>
      <w:r w:rsidRPr="00AA3F9A">
        <w:rPr>
          <w:rFonts w:eastAsia="Times New Roman" w:cs="Arial"/>
          <w:b/>
        </w:rPr>
        <w:t>Skarb Państwa – Regionalna Dyrekcja Ochrony Środowiska w Rzeszowie</w:t>
      </w:r>
    </w:p>
    <w:p w14:paraId="727B5DF8" w14:textId="77777777" w:rsidR="00722F67" w:rsidRPr="00AA3F9A" w:rsidRDefault="00722F67" w:rsidP="00532871">
      <w:pPr>
        <w:suppressLineNumbers/>
        <w:spacing w:after="0" w:line="360" w:lineRule="auto"/>
        <w:ind w:hanging="18"/>
        <w:jc w:val="left"/>
        <w:rPr>
          <w:rFonts w:eastAsia="Times New Roman" w:cs="Arial"/>
          <w:b/>
        </w:rPr>
      </w:pPr>
      <w:r w:rsidRPr="00AA3F9A">
        <w:rPr>
          <w:rFonts w:eastAsia="Times New Roman" w:cs="Arial"/>
          <w:b/>
        </w:rPr>
        <w:t>adres: al. Piłsudskiego 38, 35-001 Rzeszów</w:t>
      </w:r>
    </w:p>
    <w:p w14:paraId="01D0F09A" w14:textId="77777777" w:rsidR="00722F67" w:rsidRPr="00AA3F9A" w:rsidRDefault="00722F67" w:rsidP="00532871">
      <w:pPr>
        <w:spacing w:after="0" w:line="360" w:lineRule="auto"/>
        <w:ind w:hanging="18"/>
        <w:jc w:val="left"/>
        <w:rPr>
          <w:rFonts w:cs="Arial"/>
        </w:rPr>
      </w:pPr>
      <w:r w:rsidRPr="00AA3F9A">
        <w:rPr>
          <w:rFonts w:cs="Arial"/>
          <w:b/>
          <w:bCs/>
        </w:rPr>
        <w:t>tel</w:t>
      </w:r>
      <w:r w:rsidRPr="00AA3F9A">
        <w:rPr>
          <w:rFonts w:cs="Arial"/>
        </w:rPr>
        <w:t>.</w:t>
      </w:r>
      <w:r w:rsidRPr="00AA3F9A">
        <w:rPr>
          <w:rFonts w:cs="Arial"/>
          <w:b/>
        </w:rPr>
        <w:t>:</w:t>
      </w:r>
      <w:r w:rsidRPr="00AA3F9A">
        <w:rPr>
          <w:rFonts w:cs="Arial"/>
        </w:rPr>
        <w:t xml:space="preserve"> 17 785 00 44</w:t>
      </w:r>
    </w:p>
    <w:p w14:paraId="47AB0103" w14:textId="77777777" w:rsidR="00722F67" w:rsidRPr="00AA3F9A" w:rsidRDefault="00722F67" w:rsidP="00532871">
      <w:pPr>
        <w:suppressLineNumbers/>
        <w:spacing w:after="0" w:line="360" w:lineRule="auto"/>
        <w:ind w:hanging="18"/>
        <w:jc w:val="left"/>
        <w:rPr>
          <w:rFonts w:eastAsia="Times New Roman" w:cs="Arial"/>
          <w:lang w:val="en-US"/>
        </w:rPr>
      </w:pPr>
      <w:r w:rsidRPr="00AA3F9A">
        <w:rPr>
          <w:rFonts w:eastAsia="Times New Roman" w:cs="Arial"/>
          <w:b/>
          <w:lang w:val="en-US"/>
        </w:rPr>
        <w:t xml:space="preserve">fax.: </w:t>
      </w:r>
      <w:r w:rsidRPr="00AA3F9A">
        <w:rPr>
          <w:rFonts w:eastAsia="Times New Roman" w:cs="Arial"/>
          <w:lang w:val="en-US"/>
        </w:rPr>
        <w:t>17 852 11 09</w:t>
      </w:r>
    </w:p>
    <w:p w14:paraId="49D28487" w14:textId="03F705E8" w:rsidR="009A2623" w:rsidRPr="00AA3F9A" w:rsidRDefault="00722F67" w:rsidP="00532871">
      <w:pPr>
        <w:suppressLineNumbers/>
        <w:spacing w:after="0" w:line="360" w:lineRule="auto"/>
        <w:ind w:hanging="18"/>
        <w:jc w:val="left"/>
        <w:rPr>
          <w:rFonts w:cs="Arial"/>
          <w:lang w:val="en-US"/>
        </w:rPr>
      </w:pPr>
      <w:r w:rsidRPr="00AA3F9A">
        <w:rPr>
          <w:rFonts w:eastAsia="Times New Roman" w:cs="Arial"/>
          <w:b/>
          <w:lang w:val="en-US"/>
        </w:rPr>
        <w:t>e-mail:</w:t>
      </w:r>
      <w:r w:rsidRPr="00AA3F9A">
        <w:rPr>
          <w:rFonts w:cs="Arial"/>
          <w:lang w:val="en-US"/>
        </w:rPr>
        <w:t xml:space="preserve"> </w:t>
      </w:r>
      <w:hyperlink r:id="rId8" w:history="1">
        <w:r w:rsidR="009A2623" w:rsidRPr="00AA3F9A">
          <w:rPr>
            <w:rStyle w:val="Hipercze"/>
            <w:rFonts w:cs="Arial"/>
            <w:lang w:val="en-US"/>
          </w:rPr>
          <w:t>zampub@rzeszow.rdos.gov.pl</w:t>
        </w:r>
      </w:hyperlink>
    </w:p>
    <w:p w14:paraId="2C8495AE" w14:textId="686A1C74" w:rsidR="000A7595" w:rsidRPr="00AA3F9A" w:rsidRDefault="000A7595" w:rsidP="00532871">
      <w:pPr>
        <w:suppressLineNumbers/>
        <w:spacing w:after="0" w:line="360" w:lineRule="auto"/>
        <w:ind w:hanging="18"/>
        <w:jc w:val="left"/>
        <w:rPr>
          <w:rFonts w:eastAsia="Times New Roman" w:cs="Arial"/>
          <w:b/>
          <w:bCs/>
        </w:rPr>
      </w:pPr>
      <w:r w:rsidRPr="00AA3F9A">
        <w:rPr>
          <w:rFonts w:cs="Arial"/>
          <w:b/>
          <w:bCs/>
        </w:rPr>
        <w:t xml:space="preserve">godziny pracy: </w:t>
      </w:r>
      <w:r w:rsidRPr="00AA3F9A">
        <w:rPr>
          <w:rFonts w:cs="Arial"/>
        </w:rPr>
        <w:t>7:30-15:30 od poniedziałku do piątku</w:t>
      </w:r>
    </w:p>
    <w:p w14:paraId="510CF1D2" w14:textId="77777777" w:rsidR="00037492" w:rsidRPr="00AA3F9A" w:rsidRDefault="00037492" w:rsidP="00037492">
      <w:pPr>
        <w:spacing w:after="300" w:line="240" w:lineRule="auto"/>
        <w:jc w:val="left"/>
        <w:rPr>
          <w:rFonts w:eastAsia="Times New Roman" w:cs="Arial"/>
          <w:color w:val="000000"/>
          <w:lang w:eastAsia="pl-PL"/>
        </w:rPr>
      </w:pPr>
    </w:p>
    <w:p w14:paraId="2CF10B96" w14:textId="6D27125D" w:rsidR="00B009E1" w:rsidRPr="00AA3F9A" w:rsidRDefault="00B009E1" w:rsidP="00532871">
      <w:pPr>
        <w:pStyle w:val="Tytu"/>
        <w:numPr>
          <w:ilvl w:val="0"/>
          <w:numId w:val="26"/>
        </w:numPr>
        <w:spacing w:before="0" w:after="0" w:line="360" w:lineRule="auto"/>
        <w:ind w:left="0" w:hanging="284"/>
        <w:jc w:val="left"/>
        <w:rPr>
          <w:rFonts w:cs="Arial"/>
          <w:szCs w:val="22"/>
        </w:rPr>
      </w:pPr>
      <w:r w:rsidRPr="00AA3F9A">
        <w:rPr>
          <w:rFonts w:cs="Arial"/>
          <w:szCs w:val="22"/>
        </w:rPr>
        <w:t xml:space="preserve">Adres strony internetowej, na której udostępniane będą zmiany i wyjaśnienia treści SWZ oraz inne dokumenty zamówienia bezpośrednio związane z postepowaniem </w:t>
      </w:r>
      <w:r w:rsidRPr="00AA3F9A">
        <w:rPr>
          <w:rFonts w:cs="Arial"/>
          <w:szCs w:val="22"/>
        </w:rPr>
        <w:br/>
        <w:t>o udzielenie zamówienia</w:t>
      </w:r>
    </w:p>
    <w:p w14:paraId="4127DBB8" w14:textId="77777777" w:rsidR="00DB69EC" w:rsidRPr="00AA3F9A" w:rsidRDefault="00B009E1" w:rsidP="00532871">
      <w:pPr>
        <w:spacing w:after="0" w:line="360" w:lineRule="auto"/>
        <w:jc w:val="left"/>
        <w:rPr>
          <w:rFonts w:cs="Arial"/>
        </w:rPr>
      </w:pPr>
      <w:r w:rsidRPr="00AA3F9A">
        <w:rPr>
          <w:rFonts w:cs="Arial"/>
        </w:rPr>
        <w:t>Zmiany i wyjaśnienia treści SW</w:t>
      </w:r>
      <w:r w:rsidR="00713C86" w:rsidRPr="00AA3F9A">
        <w:rPr>
          <w:rFonts w:cs="Arial"/>
        </w:rPr>
        <w:t>Z</w:t>
      </w:r>
      <w:r w:rsidRPr="00AA3F9A">
        <w:rPr>
          <w:rFonts w:cs="Arial"/>
        </w:rPr>
        <w:t xml:space="preserve"> oraz inne dokumenty bezpośrednio związane </w:t>
      </w:r>
      <w:r w:rsidRPr="00AA3F9A">
        <w:rPr>
          <w:rFonts w:cs="Arial"/>
        </w:rPr>
        <w:br/>
        <w:t xml:space="preserve">z postępowaniem o udzielenie zamówienia będą udostępniane na stronie internetowej: </w:t>
      </w:r>
    </w:p>
    <w:p w14:paraId="7D7D9F53" w14:textId="4981C4F1" w:rsidR="00D767DD" w:rsidRDefault="00D767DD" w:rsidP="00037492">
      <w:pPr>
        <w:spacing w:after="300" w:line="240" w:lineRule="auto"/>
        <w:jc w:val="left"/>
      </w:pPr>
      <w:hyperlink r:id="rId9" w:history="1">
        <w:r w:rsidRPr="00C71014">
          <w:rPr>
            <w:rStyle w:val="Hipercze"/>
          </w:rPr>
          <w:t>http://www.gov.pl/rdos-rzeszow/wpn261252025at---wykonanie-dzialan-ochronnych-w-obszarach-natura-2000-usuniecie-guana-i-okresowa-wymiana-folii--koscioly-w-nowosielcach-rownem-skalniku</w:t>
        </w:r>
      </w:hyperlink>
    </w:p>
    <w:p w14:paraId="3ADEFF18" w14:textId="77777777" w:rsidR="00D767DD" w:rsidRPr="00AA3F9A" w:rsidRDefault="00D767DD" w:rsidP="00037492">
      <w:pPr>
        <w:spacing w:after="300" w:line="240" w:lineRule="auto"/>
        <w:jc w:val="left"/>
        <w:rPr>
          <w:rFonts w:eastAsia="Times New Roman" w:cs="Arial"/>
          <w:color w:val="000000"/>
          <w:lang w:eastAsia="pl-PL"/>
        </w:rPr>
      </w:pPr>
    </w:p>
    <w:p w14:paraId="54C29973" w14:textId="4E23080A" w:rsidR="008B6680" w:rsidRPr="00AA3F9A" w:rsidRDefault="008B6680" w:rsidP="00532871">
      <w:pPr>
        <w:pStyle w:val="Tytu"/>
        <w:numPr>
          <w:ilvl w:val="0"/>
          <w:numId w:val="26"/>
        </w:numPr>
        <w:spacing w:before="0" w:after="0" w:line="360" w:lineRule="auto"/>
        <w:ind w:left="0" w:hanging="284"/>
        <w:jc w:val="left"/>
        <w:rPr>
          <w:rFonts w:cs="Arial"/>
          <w:szCs w:val="22"/>
        </w:rPr>
      </w:pPr>
      <w:r w:rsidRPr="00AA3F9A">
        <w:rPr>
          <w:rFonts w:cs="Arial"/>
          <w:szCs w:val="22"/>
        </w:rPr>
        <w:t>Ochrona danych osobowych</w:t>
      </w:r>
    </w:p>
    <w:p w14:paraId="4E5158EE" w14:textId="77777777" w:rsidR="007861BD" w:rsidRPr="00AA3F9A" w:rsidRDefault="007861BD" w:rsidP="00532871">
      <w:pPr>
        <w:spacing w:after="0" w:line="360" w:lineRule="auto"/>
        <w:rPr>
          <w:rFonts w:cs="Arial"/>
        </w:rPr>
      </w:pPr>
      <w:r w:rsidRPr="00AA3F9A">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21CD8D16" w14:textId="21FB60CD" w:rsidR="007861BD" w:rsidRPr="00AA3F9A" w:rsidRDefault="00C5094D" w:rsidP="00532871">
      <w:pPr>
        <w:numPr>
          <w:ilvl w:val="0"/>
          <w:numId w:val="34"/>
        </w:numPr>
        <w:spacing w:after="0" w:line="360" w:lineRule="auto"/>
        <w:ind w:left="567" w:hanging="283"/>
        <w:contextualSpacing/>
        <w:jc w:val="left"/>
        <w:rPr>
          <w:rFonts w:cs="Arial"/>
        </w:rPr>
      </w:pPr>
      <w:r w:rsidRPr="00AA3F9A">
        <w:rPr>
          <w:rFonts w:cs="Arial"/>
        </w:rPr>
        <w:t>A</w:t>
      </w:r>
      <w:r w:rsidR="007861BD" w:rsidRPr="00AA3F9A">
        <w:rPr>
          <w:rFonts w:cs="Arial"/>
        </w:rPr>
        <w:t xml:space="preserve">dministratorem Pani/Pana danych osobowych jest Regionalny Dyrektor Ochrony Środowiska w Rzeszowie, al. Piłsudskiego 38, 35-001 Rzeszów, tel.: 17 785 00 44, fax: 17 85-21-109, e-mail: </w:t>
      </w:r>
      <w:hyperlink r:id="rId10" w:history="1">
        <w:r w:rsidR="007861BD" w:rsidRPr="00AA3F9A">
          <w:rPr>
            <w:rStyle w:val="Hipercze"/>
            <w:rFonts w:cs="Arial"/>
            <w:color w:val="auto"/>
          </w:rPr>
          <w:t>sekretariat@rzeszow.rdos.gov.pl</w:t>
        </w:r>
      </w:hyperlink>
      <w:r w:rsidR="007861BD" w:rsidRPr="00AA3F9A">
        <w:rPr>
          <w:rFonts w:cs="Arial"/>
        </w:rPr>
        <w:t xml:space="preserve">. Szczegółowe dane kontaktowe podane są na stronie internetowej </w:t>
      </w:r>
      <w:r w:rsidR="007861BD" w:rsidRPr="00AA3F9A">
        <w:rPr>
          <w:rFonts w:cs="Arial"/>
          <w:spacing w:val="-6"/>
        </w:rPr>
        <w:t>Regionalnej Dyrekcji Ochrony Środowiska w Rzeszowie</w:t>
      </w:r>
      <w:r w:rsidR="007861BD" w:rsidRPr="00AA3F9A">
        <w:rPr>
          <w:rFonts w:cs="Arial"/>
        </w:rPr>
        <w:t xml:space="preserve">: </w:t>
      </w:r>
      <w:hyperlink r:id="rId11" w:history="1">
        <w:r w:rsidR="007861BD" w:rsidRPr="00AA3F9A">
          <w:rPr>
            <w:rStyle w:val="Hipercze"/>
            <w:rFonts w:cs="Arial"/>
            <w:color w:val="auto"/>
          </w:rPr>
          <w:t>https://www.gov.pl/web/rdos-rzeszow/kontakt</w:t>
        </w:r>
      </w:hyperlink>
      <w:r w:rsidR="007861BD" w:rsidRPr="00AA3F9A">
        <w:rPr>
          <w:rFonts w:cs="Arial"/>
        </w:rPr>
        <w:t>;</w:t>
      </w:r>
    </w:p>
    <w:p w14:paraId="65AA4AAC" w14:textId="45DF1265" w:rsidR="007861BD" w:rsidRPr="00AA3F9A" w:rsidRDefault="00C5094D" w:rsidP="00532871">
      <w:pPr>
        <w:numPr>
          <w:ilvl w:val="0"/>
          <w:numId w:val="34"/>
        </w:numPr>
        <w:spacing w:after="0" w:line="360" w:lineRule="auto"/>
        <w:ind w:left="567" w:hanging="283"/>
        <w:contextualSpacing/>
        <w:jc w:val="left"/>
        <w:rPr>
          <w:rFonts w:cs="Arial"/>
        </w:rPr>
      </w:pPr>
      <w:r w:rsidRPr="00AA3F9A">
        <w:rPr>
          <w:rFonts w:cs="Arial"/>
        </w:rPr>
        <w:t>A</w:t>
      </w:r>
      <w:r w:rsidR="007861BD" w:rsidRPr="00AA3F9A">
        <w:rPr>
          <w:rFonts w:cs="Arial"/>
        </w:rPr>
        <w:t xml:space="preserve">dministrator wyznaczył Inspektora Ochrony Danych Osobowych w Regionalnej Dyrekcji Ochrony Środowiska w Rzeszowie. Kontakt do Inspektora listowanie na adres: Inspektor ochrony </w:t>
      </w:r>
      <w:r w:rsidR="00622469" w:rsidRPr="00AA3F9A">
        <w:rPr>
          <w:rFonts w:cs="Arial"/>
        </w:rPr>
        <w:t>danych osobowych</w:t>
      </w:r>
      <w:r w:rsidR="007861BD" w:rsidRPr="00AA3F9A">
        <w:rPr>
          <w:rFonts w:cs="Arial"/>
        </w:rPr>
        <w:t xml:space="preserve">, Regionalna Dyrekcja Ochrony Środowiska </w:t>
      </w:r>
      <w:r w:rsidR="007861BD" w:rsidRPr="00AA3F9A">
        <w:rPr>
          <w:rFonts w:cs="Arial"/>
        </w:rPr>
        <w:br/>
        <w:t>w Rzeszowie</w:t>
      </w:r>
      <w:r w:rsidR="006315D2" w:rsidRPr="00AA3F9A">
        <w:rPr>
          <w:rFonts w:cs="Arial"/>
        </w:rPr>
        <w:t xml:space="preserve">, </w:t>
      </w:r>
      <w:r w:rsidR="007861BD" w:rsidRPr="00AA3F9A">
        <w:rPr>
          <w:rFonts w:cs="Arial"/>
        </w:rPr>
        <w:t xml:space="preserve">al. Piłsudskiego 38, 35-001 Rzeszów, poprzez e-mail: </w:t>
      </w:r>
      <w:hyperlink r:id="rId12" w:history="1">
        <w:r w:rsidR="007861BD" w:rsidRPr="00AA3F9A">
          <w:rPr>
            <w:rStyle w:val="Hipercze"/>
            <w:rFonts w:cs="Arial"/>
            <w:color w:val="auto"/>
          </w:rPr>
          <w:t>iod@rzeszow.rdos.gov.pl</w:t>
        </w:r>
      </w:hyperlink>
      <w:r w:rsidR="007861BD" w:rsidRPr="00AA3F9A">
        <w:rPr>
          <w:rFonts w:cs="Arial"/>
        </w:rPr>
        <w:t xml:space="preserve">  lub tel. 17 785 00 44. </w:t>
      </w:r>
      <w:bookmarkStart w:id="2" w:name="_Hlk24511944"/>
      <w:r w:rsidR="007861BD" w:rsidRPr="00AA3F9A">
        <w:rPr>
          <w:rFonts w:cs="Arial"/>
        </w:rPr>
        <w:t xml:space="preserve">Możliwy jest również kontakt osobisty </w:t>
      </w:r>
      <w:r w:rsidR="007861BD" w:rsidRPr="00AA3F9A">
        <w:rPr>
          <w:rFonts w:cs="Arial"/>
        </w:rPr>
        <w:br/>
        <w:t>w siedzibie Urzędu przy al. Piłsudskiego 38 w Rzeszowie;</w:t>
      </w:r>
      <w:bookmarkEnd w:id="2"/>
    </w:p>
    <w:p w14:paraId="50FFA5D7" w14:textId="241EFA5A" w:rsidR="007861BD" w:rsidRPr="00AA3F9A" w:rsidRDefault="007861BD" w:rsidP="00532871">
      <w:pPr>
        <w:numPr>
          <w:ilvl w:val="0"/>
          <w:numId w:val="34"/>
        </w:numPr>
        <w:spacing w:after="0" w:line="360" w:lineRule="auto"/>
        <w:ind w:left="567" w:hanging="283"/>
        <w:contextualSpacing/>
        <w:jc w:val="left"/>
        <w:rPr>
          <w:rFonts w:cs="Arial"/>
        </w:rPr>
      </w:pPr>
      <w:r w:rsidRPr="00AA3F9A">
        <w:rPr>
          <w:rFonts w:cs="Arial"/>
        </w:rPr>
        <w:lastRenderedPageBreak/>
        <w:t xml:space="preserve">Pani/Pana dane osobowe przetwarzane będą na podstawie art. 6 ust. 1 </w:t>
      </w:r>
      <w:r w:rsidRPr="00AA3F9A">
        <w:rPr>
          <w:rFonts w:cs="Arial"/>
        </w:rPr>
        <w:br/>
        <w:t xml:space="preserve">lit. c rozporządzenia RODO w celu przeprowadzenia postępowania o udzielenie zamówienia publicznego w trybie </w:t>
      </w:r>
      <w:r w:rsidR="00C5094D" w:rsidRPr="00AA3F9A">
        <w:rPr>
          <w:rFonts w:cs="Arial"/>
        </w:rPr>
        <w:t>podstawowym bez negocjacji</w:t>
      </w:r>
      <w:r w:rsidRPr="00AA3F9A">
        <w:rPr>
          <w:rFonts w:cs="Arial"/>
        </w:rPr>
        <w:t>;</w:t>
      </w:r>
    </w:p>
    <w:p w14:paraId="7A89FE85" w14:textId="77777777" w:rsidR="007861BD" w:rsidRPr="00AA3F9A" w:rsidRDefault="007861BD" w:rsidP="00532871">
      <w:pPr>
        <w:numPr>
          <w:ilvl w:val="0"/>
          <w:numId w:val="34"/>
        </w:numPr>
        <w:spacing w:after="0" w:line="360" w:lineRule="auto"/>
        <w:ind w:left="567" w:hanging="283"/>
        <w:contextualSpacing/>
        <w:jc w:val="left"/>
        <w:rPr>
          <w:rFonts w:cs="Arial"/>
        </w:rPr>
      </w:pPr>
      <w:r w:rsidRPr="00AA3F9A">
        <w:rPr>
          <w:rFonts w:cs="Arial"/>
        </w:rPr>
        <w:t>odbiorcami Pani/Pana danych osobowych będą osoby lub podmioty, którym udostępniona zostanie dokumentacja postępowania w oparciu o art. 74 ustawy PZP;</w:t>
      </w:r>
    </w:p>
    <w:p w14:paraId="1AF63738" w14:textId="426F66A4" w:rsidR="007861BD" w:rsidRPr="00AA3F9A" w:rsidRDefault="006966CD" w:rsidP="00532871">
      <w:pPr>
        <w:numPr>
          <w:ilvl w:val="0"/>
          <w:numId w:val="34"/>
        </w:numPr>
        <w:spacing w:after="0" w:line="360" w:lineRule="auto"/>
        <w:ind w:left="567" w:hanging="283"/>
        <w:contextualSpacing/>
        <w:jc w:val="left"/>
        <w:rPr>
          <w:rFonts w:cs="Arial"/>
        </w:rPr>
      </w:pPr>
      <w:r w:rsidRPr="00AA3F9A">
        <w:rPr>
          <w:rFonts w:cs="Arial"/>
        </w:rPr>
        <w:t>A</w:t>
      </w:r>
      <w:r w:rsidR="007861BD" w:rsidRPr="00AA3F9A">
        <w:rPr>
          <w:rFonts w:cs="Arial"/>
        </w:rPr>
        <w:t>dministrator udostępnia dane osobowe, o których mowa w art. 10 rozporządzenia RODO w celu umożliwienia korzystania ze środków ochrony prawnej, o których mowa</w:t>
      </w:r>
      <w:r w:rsidR="007861BD" w:rsidRPr="00AA3F9A">
        <w:rPr>
          <w:rFonts w:cs="Arial"/>
        </w:rPr>
        <w:br/>
        <w:t xml:space="preserve"> w dziale IX ustawy PZP do upływu terminu do ich wniesienia;</w:t>
      </w:r>
    </w:p>
    <w:p w14:paraId="72B11F68" w14:textId="77777777" w:rsidR="007861BD" w:rsidRPr="00AA3F9A" w:rsidRDefault="007861BD" w:rsidP="00532871">
      <w:pPr>
        <w:numPr>
          <w:ilvl w:val="0"/>
          <w:numId w:val="34"/>
        </w:numPr>
        <w:spacing w:after="0" w:line="360" w:lineRule="auto"/>
        <w:ind w:left="567" w:hanging="283"/>
        <w:contextualSpacing/>
        <w:jc w:val="left"/>
        <w:rPr>
          <w:rFonts w:cs="Arial"/>
        </w:rPr>
      </w:pPr>
      <w:r w:rsidRPr="00AA3F9A">
        <w:rPr>
          <w:rFonts w:cs="Arial"/>
        </w:rPr>
        <w:t xml:space="preserve">Pani/Pana dane osobowe będą przechowywane, zgodnie z art. 78 ust. 1 ustawy PZP, lecz nie krócej niż okres wskazany w przepisach ustawy z dnia 14 lipca 1983 r. narodowym zasobie archiwalnym i archiwach (Dz. U. z 2020 r. poz. 164 z </w:t>
      </w:r>
      <w:proofErr w:type="spellStart"/>
      <w:r w:rsidRPr="00AA3F9A">
        <w:rPr>
          <w:rFonts w:cs="Arial"/>
        </w:rPr>
        <w:t>późn</w:t>
      </w:r>
      <w:proofErr w:type="spellEnd"/>
      <w:r w:rsidRPr="00AA3F9A">
        <w:rPr>
          <w:rFonts w:cs="Arial"/>
        </w:rPr>
        <w:t>. zm.) oraz określony Instrukcją Kancelaryjną Generalnej Dyrekcji Ochrony Środowiska</w:t>
      </w:r>
      <w:r w:rsidRPr="00AA3F9A">
        <w:rPr>
          <w:rFonts w:cs="Arial"/>
        </w:rPr>
        <w:br/>
        <w:t>i regionalnych dyrekcji ochrony środowiska, tj. przez okres 5 lat od dnia zakończenia postępowania o udzielenie w/w zamówienia, a umowy przez okres 10 lat;</w:t>
      </w:r>
    </w:p>
    <w:p w14:paraId="100EBE3D" w14:textId="77777777" w:rsidR="007861BD" w:rsidRPr="00AA3F9A" w:rsidRDefault="007861BD" w:rsidP="00532871">
      <w:pPr>
        <w:numPr>
          <w:ilvl w:val="0"/>
          <w:numId w:val="34"/>
        </w:numPr>
        <w:spacing w:after="0" w:line="360" w:lineRule="auto"/>
        <w:ind w:left="567" w:hanging="283"/>
        <w:contextualSpacing/>
        <w:jc w:val="left"/>
        <w:rPr>
          <w:rFonts w:cs="Arial"/>
        </w:rPr>
      </w:pPr>
      <w:r w:rsidRPr="00AA3F9A">
        <w:rPr>
          <w:rFonts w:cs="Aria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20A4DB8A" w14:textId="77777777" w:rsidR="007861BD" w:rsidRPr="00AA3F9A" w:rsidRDefault="007861BD" w:rsidP="00532871">
      <w:pPr>
        <w:numPr>
          <w:ilvl w:val="0"/>
          <w:numId w:val="34"/>
        </w:numPr>
        <w:spacing w:after="0" w:line="360" w:lineRule="auto"/>
        <w:ind w:left="567" w:hanging="283"/>
        <w:contextualSpacing/>
        <w:jc w:val="left"/>
        <w:rPr>
          <w:rFonts w:cs="Arial"/>
        </w:rPr>
      </w:pPr>
      <w:r w:rsidRPr="00AA3F9A">
        <w:rPr>
          <w:rFonts w:cs="Arial"/>
        </w:rPr>
        <w:t xml:space="preserve">w odniesieniu do Pani/Pana danych osobowych decyzje nie będą podejmowane w sposób zautomatyzowany, w tym nie będą podlegały profilowaniu, stosowanie do </w:t>
      </w:r>
      <w:r w:rsidRPr="00AA3F9A">
        <w:rPr>
          <w:rFonts w:cs="Arial"/>
        </w:rPr>
        <w:br/>
        <w:t>art. 22 rozporządzenia RODO;</w:t>
      </w:r>
    </w:p>
    <w:p w14:paraId="6F870B81" w14:textId="77777777" w:rsidR="007861BD" w:rsidRPr="00AA3F9A" w:rsidRDefault="007861BD" w:rsidP="00532871">
      <w:pPr>
        <w:numPr>
          <w:ilvl w:val="0"/>
          <w:numId w:val="34"/>
        </w:numPr>
        <w:spacing w:after="0" w:line="360" w:lineRule="auto"/>
        <w:ind w:left="567" w:hanging="283"/>
        <w:contextualSpacing/>
        <w:jc w:val="left"/>
        <w:rPr>
          <w:rFonts w:cs="Arial"/>
        </w:rPr>
      </w:pPr>
      <w:r w:rsidRPr="00AA3F9A">
        <w:rPr>
          <w:rFonts w:cs="Arial"/>
        </w:rPr>
        <w:t>Posiada Pani/Pan:</w:t>
      </w:r>
    </w:p>
    <w:p w14:paraId="2AD153EB" w14:textId="77777777" w:rsidR="007861BD" w:rsidRPr="00AA3F9A" w:rsidRDefault="007861BD" w:rsidP="00532871">
      <w:pPr>
        <w:pStyle w:val="Akapitzlist"/>
        <w:numPr>
          <w:ilvl w:val="0"/>
          <w:numId w:val="35"/>
        </w:numPr>
        <w:spacing w:after="0" w:line="360" w:lineRule="auto"/>
        <w:ind w:left="851" w:hanging="284"/>
        <w:jc w:val="left"/>
        <w:rPr>
          <w:rFonts w:eastAsia="Times New Roman" w:cs="Arial"/>
          <w:lang w:eastAsia="pl-PL"/>
        </w:rPr>
      </w:pPr>
      <w:r w:rsidRPr="00AA3F9A">
        <w:rPr>
          <w:rFonts w:eastAsia="Times New Roman" w:cs="Arial"/>
          <w:lang w:eastAsia="pl-PL"/>
        </w:rPr>
        <w:t>na podstawie art. 15 rozporządzenia RODO prawo dostępu do danych osobowych Pani/Pana dotyczących;</w:t>
      </w:r>
    </w:p>
    <w:p w14:paraId="3B8D222F" w14:textId="77777777" w:rsidR="007861BD" w:rsidRPr="00AA3F9A" w:rsidRDefault="007861BD" w:rsidP="00532871">
      <w:pPr>
        <w:pStyle w:val="Akapitzlist"/>
        <w:numPr>
          <w:ilvl w:val="0"/>
          <w:numId w:val="35"/>
        </w:numPr>
        <w:spacing w:after="0" w:line="360" w:lineRule="auto"/>
        <w:ind w:left="851" w:hanging="284"/>
        <w:jc w:val="left"/>
        <w:rPr>
          <w:rFonts w:eastAsia="Times New Roman" w:cs="Arial"/>
          <w:lang w:eastAsia="pl-PL"/>
        </w:rPr>
      </w:pPr>
      <w:r w:rsidRPr="00AA3F9A">
        <w:rPr>
          <w:rFonts w:eastAsia="Times New Roman" w:cs="Arial"/>
          <w:lang w:eastAsia="pl-PL"/>
        </w:rPr>
        <w:t>na podstawie art. 16 rozporządzenia RODO prawo do sprostowania lub uzupełnienia Pani/Pana danych osobowych;</w:t>
      </w:r>
    </w:p>
    <w:p w14:paraId="30652750" w14:textId="77777777" w:rsidR="007861BD" w:rsidRPr="00AA3F9A" w:rsidRDefault="007861BD" w:rsidP="00532871">
      <w:pPr>
        <w:pStyle w:val="Akapitzlist"/>
        <w:numPr>
          <w:ilvl w:val="0"/>
          <w:numId w:val="35"/>
        </w:numPr>
        <w:spacing w:after="0" w:line="360" w:lineRule="auto"/>
        <w:ind w:left="851" w:hanging="284"/>
        <w:jc w:val="left"/>
        <w:rPr>
          <w:rFonts w:eastAsia="Times New Roman" w:cs="Arial"/>
          <w:lang w:eastAsia="pl-PL"/>
        </w:rPr>
      </w:pPr>
      <w:r w:rsidRPr="00AA3F9A">
        <w:rPr>
          <w:rFonts w:eastAsia="Times New Roman" w:cs="Arial"/>
          <w:lang w:eastAsia="pl-PL"/>
        </w:rPr>
        <w:t xml:space="preserve">na podstawie art. 17 ust. 1 rozporządzenia RODO prawo żądania od administratora usunięcia lub na podstawie art. 18 rozporządzenia RODO ograniczenia przetwarzania danych osobowych z zastrzeżeniem przypadków, o których mowa </w:t>
      </w:r>
      <w:r w:rsidRPr="00AA3F9A">
        <w:rPr>
          <w:rFonts w:eastAsia="Times New Roman" w:cs="Arial"/>
          <w:lang w:eastAsia="pl-PL"/>
        </w:rPr>
        <w:br/>
        <w:t>w art. 18 ust. 2 rozporządzenia RODO;</w:t>
      </w:r>
    </w:p>
    <w:p w14:paraId="33A1F16B" w14:textId="77777777" w:rsidR="007861BD" w:rsidRPr="00AA3F9A" w:rsidRDefault="007861BD" w:rsidP="00532871">
      <w:pPr>
        <w:numPr>
          <w:ilvl w:val="0"/>
          <w:numId w:val="34"/>
        </w:numPr>
        <w:spacing w:after="0" w:line="360" w:lineRule="auto"/>
        <w:ind w:left="709" w:hanging="425"/>
        <w:contextualSpacing/>
        <w:jc w:val="left"/>
        <w:rPr>
          <w:rFonts w:cs="Arial"/>
        </w:rPr>
      </w:pPr>
      <w:r w:rsidRPr="00AA3F9A">
        <w:rPr>
          <w:rFonts w:cs="Arial"/>
        </w:rPr>
        <w:t xml:space="preserve">skorzystanie przez osobę, której dane dotyczą, z uprawnienia do sprostowania lub uzupełnienia danych osobowych, o którym mowa w </w:t>
      </w:r>
      <w:hyperlink r:id="rId13" w:anchor="/document/68636690?unitId=art(16)&amp;cm=DOCUMENT" w:history="1">
        <w:r w:rsidRPr="00AA3F9A">
          <w:rPr>
            <w:rFonts w:cs="Arial"/>
          </w:rPr>
          <w:t>art. 16</w:t>
        </w:r>
      </w:hyperlink>
      <w:r w:rsidRPr="00AA3F9A">
        <w:rPr>
          <w:rFonts w:cs="Arial"/>
        </w:rPr>
        <w:t xml:space="preserve"> rozporządzenia RODO, nie może skutkować zmianą wyniku postępowania o udzielenie zamówienia publicznego ani zmianą postanowień umowy w zakresie niezgodnym z ustawą;</w:t>
      </w:r>
    </w:p>
    <w:p w14:paraId="66B7690A" w14:textId="77777777" w:rsidR="007861BD" w:rsidRPr="00AA3F9A" w:rsidRDefault="007861BD" w:rsidP="00532871">
      <w:pPr>
        <w:numPr>
          <w:ilvl w:val="0"/>
          <w:numId w:val="34"/>
        </w:numPr>
        <w:spacing w:after="0" w:line="360" w:lineRule="auto"/>
        <w:ind w:left="709" w:hanging="425"/>
        <w:contextualSpacing/>
        <w:jc w:val="left"/>
        <w:rPr>
          <w:rFonts w:cs="Arial"/>
        </w:rPr>
      </w:pPr>
      <w:r w:rsidRPr="00AA3F9A">
        <w:rPr>
          <w:rFonts w:cs="Arial"/>
        </w:rPr>
        <w:lastRenderedPageBreak/>
        <w:t xml:space="preserve">wystąpienie z żądaniem, o którym mowa w </w:t>
      </w:r>
      <w:hyperlink r:id="rId14" w:anchor="/document/68636690?unitId=art(18)ust(1)&amp;cm=DOCUMENT" w:history="1">
        <w:r w:rsidRPr="00AA3F9A">
          <w:rPr>
            <w:rFonts w:cs="Arial"/>
          </w:rPr>
          <w:t>art. 18 ust. 1</w:t>
        </w:r>
      </w:hyperlink>
      <w:r w:rsidRPr="00AA3F9A">
        <w:rPr>
          <w:rFonts w:cs="Arial"/>
        </w:rPr>
        <w:t xml:space="preserve"> rozporządzenia RODO, nie ogranicza przetwarzania danych osobowych do czasu zakończenia postępowania </w:t>
      </w:r>
      <w:r w:rsidRPr="00AA3F9A">
        <w:rPr>
          <w:rFonts w:cs="Arial"/>
        </w:rPr>
        <w:br/>
        <w:t>o udzielenie zamówienia publicznego;</w:t>
      </w:r>
    </w:p>
    <w:p w14:paraId="2545964D" w14:textId="77777777" w:rsidR="007861BD" w:rsidRPr="00AA3F9A" w:rsidRDefault="007861BD" w:rsidP="00532871">
      <w:pPr>
        <w:numPr>
          <w:ilvl w:val="0"/>
          <w:numId w:val="34"/>
        </w:numPr>
        <w:spacing w:after="0" w:line="360" w:lineRule="auto"/>
        <w:ind w:left="709" w:hanging="425"/>
        <w:contextualSpacing/>
        <w:jc w:val="left"/>
        <w:rPr>
          <w:rFonts w:cs="Arial"/>
        </w:rPr>
      </w:pPr>
      <w:r w:rsidRPr="00AA3F9A">
        <w:rPr>
          <w:rFonts w:cs="Arial"/>
        </w:rPr>
        <w:t>w przypadku gdy wniesienie żądania dotyczącego prawa, o którym mowa w art. 18 ust. 1 rozporządzenia RODO, spowoduje ograniczenie przetwarzania danych osobowych zawartych w protokole postępowania lub załącznikach do tego protokołu, od dnia zakończenia postępowania o udzielenie zamówienia Zamawiający nie udostępnia tych danych, chyba że zachodzą przesłanki, o których mowa w art. 18 ust. 2 rozporządzenia RODO;</w:t>
      </w:r>
    </w:p>
    <w:p w14:paraId="79A3D080" w14:textId="77777777" w:rsidR="007861BD" w:rsidRPr="00AA3F9A" w:rsidRDefault="007861BD" w:rsidP="00532871">
      <w:pPr>
        <w:numPr>
          <w:ilvl w:val="0"/>
          <w:numId w:val="34"/>
        </w:numPr>
        <w:spacing w:after="0" w:line="360" w:lineRule="auto"/>
        <w:ind w:left="709" w:hanging="425"/>
        <w:contextualSpacing/>
        <w:jc w:val="left"/>
        <w:rPr>
          <w:rFonts w:cs="Arial"/>
        </w:rPr>
      </w:pPr>
      <w:r w:rsidRPr="00AA3F9A">
        <w:rPr>
          <w:rFonts w:cs="Arial"/>
        </w:rPr>
        <w:t>udostępnianie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p>
    <w:p w14:paraId="1C82B81C" w14:textId="77777777" w:rsidR="007861BD" w:rsidRPr="00AA3F9A" w:rsidRDefault="007861BD" w:rsidP="00532871">
      <w:pPr>
        <w:numPr>
          <w:ilvl w:val="0"/>
          <w:numId w:val="34"/>
        </w:numPr>
        <w:spacing w:after="0" w:line="360" w:lineRule="auto"/>
        <w:ind w:left="709" w:hanging="425"/>
        <w:contextualSpacing/>
        <w:jc w:val="left"/>
        <w:rPr>
          <w:rFonts w:cs="Arial"/>
        </w:rPr>
      </w:pPr>
      <w:r w:rsidRPr="00AA3F9A">
        <w:rPr>
          <w:rFonts w:cs="Arial"/>
        </w:rPr>
        <w:t>w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p>
    <w:p w14:paraId="5DDDDC84" w14:textId="77777777" w:rsidR="007861BD" w:rsidRPr="00AA3F9A" w:rsidRDefault="007861BD" w:rsidP="00532871">
      <w:pPr>
        <w:numPr>
          <w:ilvl w:val="0"/>
          <w:numId w:val="34"/>
        </w:numPr>
        <w:spacing w:after="0" w:line="360" w:lineRule="auto"/>
        <w:ind w:left="709" w:hanging="425"/>
        <w:contextualSpacing/>
        <w:jc w:val="left"/>
        <w:rPr>
          <w:rFonts w:cs="Arial"/>
        </w:rPr>
      </w:pPr>
      <w:r w:rsidRPr="00AA3F9A">
        <w:rPr>
          <w:rFonts w:cs="Arial"/>
        </w:rPr>
        <w:t xml:space="preserve">skorzystanie przez osobę, której dane dotyczą, z uprawnienia do sprostowania lub uzupełnienia, o którym mowa w </w:t>
      </w:r>
      <w:hyperlink r:id="rId15" w:anchor="/document/68636690?unitId=art(16)&amp;cm=DOCUMENT" w:history="1">
        <w:r w:rsidRPr="00AA3F9A">
          <w:rPr>
            <w:rFonts w:cs="Arial"/>
          </w:rPr>
          <w:t>art. 16</w:t>
        </w:r>
      </w:hyperlink>
      <w:r w:rsidRPr="00AA3F9A">
        <w:rPr>
          <w:rFonts w:cs="Arial"/>
        </w:rPr>
        <w:t xml:space="preserve"> rozporządzenia RODO, nie może naruszać integralności protokołu oraz jego załączników;</w:t>
      </w:r>
    </w:p>
    <w:p w14:paraId="2361A5B2" w14:textId="77777777" w:rsidR="007861BD" w:rsidRPr="00AA3F9A" w:rsidRDefault="007861BD" w:rsidP="00532871">
      <w:pPr>
        <w:numPr>
          <w:ilvl w:val="0"/>
          <w:numId w:val="34"/>
        </w:numPr>
        <w:spacing w:after="0" w:line="360" w:lineRule="auto"/>
        <w:ind w:left="709" w:hanging="425"/>
        <w:contextualSpacing/>
        <w:jc w:val="left"/>
        <w:rPr>
          <w:rFonts w:cs="Arial"/>
        </w:rPr>
      </w:pPr>
      <w:r w:rsidRPr="00AA3F9A">
        <w:rPr>
          <w:rFonts w:cs="Arial"/>
        </w:rPr>
        <w:t>przysługuje Pani/Panu prawo do wniesienia skargi do Prezesa Urzędu Ochrony Danych Osobowych.</w:t>
      </w:r>
    </w:p>
    <w:p w14:paraId="71543103" w14:textId="77777777" w:rsidR="000A7595" w:rsidRPr="00AA3F9A" w:rsidRDefault="000A7595" w:rsidP="00532871">
      <w:pPr>
        <w:pStyle w:val="Tytu"/>
        <w:numPr>
          <w:ilvl w:val="0"/>
          <w:numId w:val="0"/>
        </w:numPr>
        <w:spacing w:before="0" w:after="0" w:line="360" w:lineRule="auto"/>
        <w:jc w:val="left"/>
        <w:rPr>
          <w:rFonts w:cs="Arial"/>
          <w:szCs w:val="22"/>
        </w:rPr>
      </w:pPr>
    </w:p>
    <w:p w14:paraId="45E94576" w14:textId="5A59E463" w:rsidR="00096175" w:rsidRPr="00AA3F9A" w:rsidRDefault="00096175" w:rsidP="00532871">
      <w:pPr>
        <w:pStyle w:val="Tytu"/>
        <w:numPr>
          <w:ilvl w:val="0"/>
          <w:numId w:val="26"/>
        </w:numPr>
        <w:spacing w:before="0" w:after="0" w:line="360" w:lineRule="auto"/>
        <w:ind w:left="284" w:hanging="302"/>
        <w:jc w:val="left"/>
        <w:rPr>
          <w:rFonts w:cs="Arial"/>
          <w:szCs w:val="22"/>
        </w:rPr>
      </w:pPr>
      <w:r w:rsidRPr="00AA3F9A">
        <w:rPr>
          <w:rFonts w:cs="Arial"/>
          <w:szCs w:val="22"/>
        </w:rPr>
        <w:t>Tryb udzieleni</w:t>
      </w:r>
      <w:r w:rsidR="00EF30B8" w:rsidRPr="00AA3F9A">
        <w:rPr>
          <w:rFonts w:cs="Arial"/>
          <w:szCs w:val="22"/>
        </w:rPr>
        <w:t>a</w:t>
      </w:r>
      <w:r w:rsidRPr="00AA3F9A">
        <w:rPr>
          <w:rFonts w:cs="Arial"/>
          <w:szCs w:val="22"/>
        </w:rPr>
        <w:t xml:space="preserve"> zamówienia:</w:t>
      </w:r>
    </w:p>
    <w:p w14:paraId="211AA5FF" w14:textId="77777777" w:rsidR="00E15C35" w:rsidRPr="00AA3F9A" w:rsidRDefault="001A799B" w:rsidP="00532871">
      <w:pPr>
        <w:numPr>
          <w:ilvl w:val="0"/>
          <w:numId w:val="4"/>
        </w:numPr>
        <w:spacing w:after="0" w:line="360" w:lineRule="auto"/>
        <w:ind w:left="284" w:hanging="284"/>
        <w:jc w:val="left"/>
        <w:rPr>
          <w:rFonts w:cs="Arial"/>
          <w:lang w:eastAsia="ar-SA"/>
        </w:rPr>
      </w:pPr>
      <w:r w:rsidRPr="00AA3F9A">
        <w:rPr>
          <w:rFonts w:cs="Arial"/>
          <w:lang w:eastAsia="ar-SA"/>
        </w:rPr>
        <w:t xml:space="preserve">Postępowanie </w:t>
      </w:r>
      <w:r w:rsidR="00E15C35" w:rsidRPr="00AA3F9A">
        <w:rPr>
          <w:rFonts w:cs="Arial"/>
          <w:lang w:eastAsia="ar-SA"/>
        </w:rPr>
        <w:t xml:space="preserve">o udzielenie zamówienia publicznego </w:t>
      </w:r>
      <w:r w:rsidRPr="00AA3F9A">
        <w:rPr>
          <w:rFonts w:cs="Arial"/>
          <w:lang w:eastAsia="ar-SA"/>
        </w:rPr>
        <w:t>prowadzone jest</w:t>
      </w:r>
      <w:r w:rsidR="00E15C35" w:rsidRPr="00AA3F9A">
        <w:rPr>
          <w:rFonts w:cs="Arial"/>
          <w:lang w:eastAsia="ar-SA"/>
        </w:rPr>
        <w:t xml:space="preserve"> w trybie podstawowym,</w:t>
      </w:r>
      <w:r w:rsidRPr="00AA3F9A">
        <w:rPr>
          <w:rFonts w:cs="Arial"/>
          <w:lang w:eastAsia="ar-SA"/>
        </w:rPr>
        <w:t xml:space="preserve"> na podstawie art. </w:t>
      </w:r>
      <w:r w:rsidR="00E15C35" w:rsidRPr="00AA3F9A">
        <w:rPr>
          <w:rFonts w:cs="Arial"/>
          <w:lang w:eastAsia="ar-SA"/>
        </w:rPr>
        <w:t>275</w:t>
      </w:r>
      <w:r w:rsidRPr="00AA3F9A">
        <w:rPr>
          <w:rFonts w:cs="Arial"/>
          <w:lang w:eastAsia="ar-SA"/>
        </w:rPr>
        <w:t xml:space="preserve"> </w:t>
      </w:r>
      <w:r w:rsidR="00E15C35" w:rsidRPr="00AA3F9A">
        <w:rPr>
          <w:rFonts w:cs="Arial"/>
          <w:lang w:eastAsia="ar-SA"/>
        </w:rPr>
        <w:t xml:space="preserve">pkt 1 </w:t>
      </w:r>
      <w:r w:rsidRPr="00AA3F9A">
        <w:rPr>
          <w:rFonts w:cs="Arial"/>
          <w:lang w:eastAsia="ar-SA"/>
        </w:rPr>
        <w:t xml:space="preserve">ustawy </w:t>
      </w:r>
      <w:r w:rsidR="00740548" w:rsidRPr="00AA3F9A">
        <w:rPr>
          <w:rFonts w:cs="Arial"/>
          <w:lang w:eastAsia="ar-SA"/>
        </w:rPr>
        <w:t>PZP</w:t>
      </w:r>
      <w:r w:rsidR="000D53DE" w:rsidRPr="00AA3F9A">
        <w:rPr>
          <w:rFonts w:cs="Arial"/>
          <w:lang w:eastAsia="ar-SA"/>
        </w:rPr>
        <w:t xml:space="preserve"> oraz niniejszej Specyfikacji Warunków </w:t>
      </w:r>
      <w:r w:rsidR="006306D4" w:rsidRPr="00AA3F9A">
        <w:rPr>
          <w:rFonts w:cs="Arial"/>
          <w:lang w:eastAsia="ar-SA"/>
        </w:rPr>
        <w:t>Z</w:t>
      </w:r>
      <w:r w:rsidR="000D53DE" w:rsidRPr="00AA3F9A">
        <w:rPr>
          <w:rFonts w:cs="Arial"/>
          <w:lang w:eastAsia="ar-SA"/>
        </w:rPr>
        <w:t xml:space="preserve">amówienia, zwaną dalej </w:t>
      </w:r>
      <w:r w:rsidR="0059066D" w:rsidRPr="00AA3F9A">
        <w:rPr>
          <w:rFonts w:cs="Arial"/>
          <w:lang w:eastAsia="ar-SA"/>
        </w:rPr>
        <w:t>„</w:t>
      </w:r>
      <w:r w:rsidR="000D53DE" w:rsidRPr="00AA3F9A">
        <w:rPr>
          <w:rFonts w:cs="Arial"/>
          <w:lang w:eastAsia="ar-SA"/>
        </w:rPr>
        <w:t>SWZ</w:t>
      </w:r>
      <w:r w:rsidR="0059066D" w:rsidRPr="00AA3F9A">
        <w:rPr>
          <w:rFonts w:cs="Arial"/>
          <w:lang w:eastAsia="ar-SA"/>
        </w:rPr>
        <w:t>”</w:t>
      </w:r>
      <w:r w:rsidRPr="00AA3F9A">
        <w:rPr>
          <w:rFonts w:cs="Arial"/>
          <w:lang w:eastAsia="ar-SA"/>
        </w:rPr>
        <w:t>.</w:t>
      </w:r>
    </w:p>
    <w:p w14:paraId="165EF138" w14:textId="77777777" w:rsidR="00E15C35" w:rsidRPr="00AA3F9A" w:rsidRDefault="00E15C35" w:rsidP="00532871">
      <w:pPr>
        <w:numPr>
          <w:ilvl w:val="0"/>
          <w:numId w:val="4"/>
        </w:numPr>
        <w:spacing w:after="0" w:line="360" w:lineRule="auto"/>
        <w:ind w:left="284" w:hanging="284"/>
        <w:jc w:val="left"/>
        <w:rPr>
          <w:rFonts w:cs="Arial"/>
          <w:lang w:eastAsia="ar-SA"/>
        </w:rPr>
      </w:pPr>
      <w:r w:rsidRPr="00AA3F9A">
        <w:rPr>
          <w:rFonts w:cs="Arial"/>
          <w:lang w:eastAsia="ar-SA"/>
        </w:rPr>
        <w:t>Zamawiający nie przewiduje wyboru najkorzystniejszej oferty z możliwością prowadzenia negocjacji.</w:t>
      </w:r>
    </w:p>
    <w:p w14:paraId="5358B30E" w14:textId="77777777" w:rsidR="000D53DE" w:rsidRPr="00AA3F9A" w:rsidRDefault="000D53DE" w:rsidP="00532871">
      <w:pPr>
        <w:numPr>
          <w:ilvl w:val="0"/>
          <w:numId w:val="4"/>
        </w:numPr>
        <w:spacing w:after="0" w:line="360" w:lineRule="auto"/>
        <w:ind w:left="284" w:hanging="284"/>
        <w:jc w:val="left"/>
        <w:rPr>
          <w:rFonts w:cs="Arial"/>
          <w:lang w:eastAsia="ar-SA"/>
        </w:rPr>
      </w:pPr>
      <w:r w:rsidRPr="00AA3F9A">
        <w:rPr>
          <w:rFonts w:cs="Arial"/>
          <w:lang w:eastAsia="ar-SA"/>
        </w:rPr>
        <w:t xml:space="preserve">Szacunkowa wartość przedmiotowego zamówienia nie przekracza progów unijnych </w:t>
      </w:r>
      <w:r w:rsidR="008D035D" w:rsidRPr="00AA3F9A">
        <w:rPr>
          <w:rFonts w:cs="Arial"/>
          <w:lang w:eastAsia="ar-SA"/>
        </w:rPr>
        <w:br/>
      </w:r>
      <w:r w:rsidRPr="00AA3F9A">
        <w:rPr>
          <w:rFonts w:cs="Arial"/>
          <w:lang w:eastAsia="ar-SA"/>
        </w:rPr>
        <w:t>o jakich mowa w art. 3 ustawy PZP.</w:t>
      </w:r>
    </w:p>
    <w:p w14:paraId="0CDA0564" w14:textId="77777777" w:rsidR="000D53DE" w:rsidRPr="00AA3F9A" w:rsidRDefault="000D53DE" w:rsidP="00532871">
      <w:pPr>
        <w:numPr>
          <w:ilvl w:val="0"/>
          <w:numId w:val="4"/>
        </w:numPr>
        <w:spacing w:after="0" w:line="360" w:lineRule="auto"/>
        <w:ind w:left="284" w:hanging="284"/>
        <w:jc w:val="left"/>
        <w:rPr>
          <w:rFonts w:cs="Arial"/>
          <w:lang w:eastAsia="ar-SA"/>
        </w:rPr>
      </w:pPr>
      <w:r w:rsidRPr="00AA3F9A">
        <w:rPr>
          <w:rFonts w:cs="Arial"/>
          <w:lang w:eastAsia="ar-SA"/>
        </w:rPr>
        <w:t>Zgodnie z art. 310 pkt 1 ustawy PZP Zamawiający przewiduje możliwość unieważnienia przedmiotowego postępowania, jeżeli środki, które Zamawiający zamierza przeznaczyć na sfinansowanie całości lub część zamówienia, nie zostały mu przyznane.</w:t>
      </w:r>
    </w:p>
    <w:p w14:paraId="230D96FC" w14:textId="77777777" w:rsidR="000D53DE" w:rsidRPr="00AA3F9A" w:rsidRDefault="000D53DE" w:rsidP="00532871">
      <w:pPr>
        <w:numPr>
          <w:ilvl w:val="0"/>
          <w:numId w:val="4"/>
        </w:numPr>
        <w:spacing w:after="0" w:line="360" w:lineRule="auto"/>
        <w:ind w:left="284" w:hanging="284"/>
        <w:jc w:val="left"/>
        <w:rPr>
          <w:rFonts w:cs="Arial"/>
          <w:lang w:eastAsia="ar-SA"/>
        </w:rPr>
      </w:pPr>
      <w:r w:rsidRPr="00AA3F9A">
        <w:rPr>
          <w:rFonts w:cs="Arial"/>
          <w:lang w:eastAsia="ar-SA"/>
        </w:rPr>
        <w:lastRenderedPageBreak/>
        <w:t>Zamawiający nie przewiduje aukcji elektronicznej.</w:t>
      </w:r>
    </w:p>
    <w:p w14:paraId="5B660A3A" w14:textId="77777777" w:rsidR="000D53DE" w:rsidRPr="00AA3F9A" w:rsidRDefault="000D53DE" w:rsidP="00532871">
      <w:pPr>
        <w:numPr>
          <w:ilvl w:val="0"/>
          <w:numId w:val="4"/>
        </w:numPr>
        <w:spacing w:after="0" w:line="360" w:lineRule="auto"/>
        <w:ind w:left="284" w:hanging="284"/>
        <w:jc w:val="left"/>
        <w:rPr>
          <w:rFonts w:cs="Arial"/>
          <w:lang w:eastAsia="ar-SA"/>
        </w:rPr>
      </w:pPr>
      <w:r w:rsidRPr="00AA3F9A">
        <w:rPr>
          <w:rFonts w:cs="Arial"/>
          <w:lang w:eastAsia="ar-SA"/>
        </w:rPr>
        <w:t>Zamawiający nie prowadzi postępowania w celu zawarcia umowy ramowej.</w:t>
      </w:r>
    </w:p>
    <w:p w14:paraId="0A102446" w14:textId="77777777" w:rsidR="00111CB4" w:rsidRPr="00AA3F9A" w:rsidRDefault="00111CB4" w:rsidP="00532871">
      <w:pPr>
        <w:pStyle w:val="Akapitzlist"/>
        <w:widowControl w:val="0"/>
        <w:numPr>
          <w:ilvl w:val="0"/>
          <w:numId w:val="4"/>
        </w:numPr>
        <w:suppressLineNumbers/>
        <w:suppressAutoHyphens/>
        <w:spacing w:after="0" w:line="360" w:lineRule="auto"/>
        <w:ind w:left="284" w:hanging="284"/>
        <w:contextualSpacing w:val="0"/>
        <w:jc w:val="left"/>
        <w:rPr>
          <w:rFonts w:eastAsia="Times New Roman" w:cs="Arial"/>
          <w:bCs/>
        </w:rPr>
      </w:pPr>
      <w:r w:rsidRPr="00AA3F9A">
        <w:rPr>
          <w:rFonts w:eastAsia="Times New Roman" w:cs="Arial"/>
        </w:rPr>
        <w:t>Zamawiający nie dopuszcza składania ofert wariantowych oraz w postaci katalogów elektronicznych.</w:t>
      </w:r>
    </w:p>
    <w:p w14:paraId="284C534C" w14:textId="5D524465" w:rsidR="00111CB4" w:rsidRPr="00AA3F9A" w:rsidRDefault="00111CB4" w:rsidP="00532871">
      <w:pPr>
        <w:pStyle w:val="Akapitzlist"/>
        <w:widowControl w:val="0"/>
        <w:numPr>
          <w:ilvl w:val="0"/>
          <w:numId w:val="4"/>
        </w:numPr>
        <w:suppressLineNumbers/>
        <w:suppressAutoHyphens/>
        <w:spacing w:after="0" w:line="360" w:lineRule="auto"/>
        <w:ind w:left="284" w:hanging="284"/>
        <w:contextualSpacing w:val="0"/>
        <w:jc w:val="left"/>
        <w:rPr>
          <w:rFonts w:eastAsia="Times New Roman" w:cs="Arial"/>
          <w:bCs/>
        </w:rPr>
      </w:pPr>
      <w:r w:rsidRPr="00AA3F9A">
        <w:rPr>
          <w:rFonts w:eastAsia="Times New Roman" w:cs="Arial"/>
        </w:rPr>
        <w:t>Zamawiający nie przewiduje udzieleni</w:t>
      </w:r>
      <w:r w:rsidR="008E7669" w:rsidRPr="00AA3F9A">
        <w:rPr>
          <w:rFonts w:eastAsia="Times New Roman" w:cs="Arial"/>
        </w:rPr>
        <w:t xml:space="preserve">a </w:t>
      </w:r>
      <w:r w:rsidRPr="00AA3F9A">
        <w:rPr>
          <w:rFonts w:eastAsia="Times New Roman" w:cs="Arial"/>
        </w:rPr>
        <w:t xml:space="preserve">zamówień, o których mowa w art. 214 ust. 1 pkt </w:t>
      </w:r>
      <w:r w:rsidR="00301244">
        <w:rPr>
          <w:rFonts w:eastAsia="Times New Roman" w:cs="Arial"/>
        </w:rPr>
        <w:t>7</w:t>
      </w:r>
      <w:r w:rsidR="00622469" w:rsidRPr="00AA3F9A">
        <w:rPr>
          <w:rFonts w:eastAsia="Times New Roman" w:cs="Arial"/>
        </w:rPr>
        <w:t xml:space="preserve"> ustawy</w:t>
      </w:r>
      <w:r w:rsidRPr="00AA3F9A">
        <w:rPr>
          <w:rFonts w:eastAsia="Times New Roman" w:cs="Arial"/>
        </w:rPr>
        <w:t xml:space="preserve"> PZP.</w:t>
      </w:r>
    </w:p>
    <w:p w14:paraId="74A33440" w14:textId="6C69BFBB" w:rsidR="0059066D" w:rsidRPr="00AA3F9A" w:rsidRDefault="000D53DE" w:rsidP="00532871">
      <w:pPr>
        <w:pStyle w:val="Akapitzlist"/>
        <w:widowControl w:val="0"/>
        <w:numPr>
          <w:ilvl w:val="0"/>
          <w:numId w:val="4"/>
        </w:numPr>
        <w:suppressLineNumbers/>
        <w:suppressAutoHyphens/>
        <w:spacing w:after="0" w:line="360" w:lineRule="auto"/>
        <w:ind w:left="284" w:hanging="284"/>
        <w:contextualSpacing w:val="0"/>
        <w:jc w:val="left"/>
        <w:rPr>
          <w:rFonts w:eastAsia="Times New Roman" w:cs="Arial"/>
          <w:bCs/>
        </w:rPr>
      </w:pPr>
      <w:r w:rsidRPr="00AA3F9A">
        <w:rPr>
          <w:rFonts w:cs="Arial"/>
          <w:lang w:eastAsia="ar-SA"/>
        </w:rPr>
        <w:t>Zamawiający nie zastrzega możliwości ubiegania się o udzielenie zamówienia wyłącznie przez Wykonawców, o których mowa w art. 94 ustawy PZP.</w:t>
      </w:r>
    </w:p>
    <w:p w14:paraId="7718C8DF" w14:textId="77777777" w:rsidR="00301244" w:rsidRPr="00C476A6" w:rsidRDefault="00301244" w:rsidP="00301244">
      <w:pPr>
        <w:numPr>
          <w:ilvl w:val="0"/>
          <w:numId w:val="4"/>
        </w:numPr>
        <w:autoSpaceDE w:val="0"/>
        <w:autoSpaceDN w:val="0"/>
        <w:adjustRightInd w:val="0"/>
        <w:spacing w:after="0" w:line="360" w:lineRule="auto"/>
        <w:ind w:left="284" w:hanging="426"/>
        <w:jc w:val="left"/>
        <w:rPr>
          <w:rFonts w:cs="Arial"/>
          <w:lang w:eastAsia="pl-PL"/>
        </w:rPr>
      </w:pPr>
      <w:r w:rsidRPr="00C476A6">
        <w:rPr>
          <w:rFonts w:cs="Arial"/>
        </w:rPr>
        <w:t>Zamawiający nie wymaga zatrudnienia przez Wykonawcę lub podwykonawcę na podstawie umowy o pracę osób wykonujących czynności w zakresie realizacji przedmiotu zamówienia.</w:t>
      </w:r>
    </w:p>
    <w:p w14:paraId="0CDEF7DE" w14:textId="77777777" w:rsidR="00301244" w:rsidRPr="00C476A6" w:rsidRDefault="00301244" w:rsidP="00301244">
      <w:pPr>
        <w:numPr>
          <w:ilvl w:val="0"/>
          <w:numId w:val="4"/>
        </w:numPr>
        <w:autoSpaceDE w:val="0"/>
        <w:autoSpaceDN w:val="0"/>
        <w:adjustRightInd w:val="0"/>
        <w:spacing w:after="0" w:line="360" w:lineRule="auto"/>
        <w:ind w:left="284" w:hanging="426"/>
        <w:jc w:val="left"/>
        <w:rPr>
          <w:rFonts w:cs="Arial"/>
          <w:lang w:eastAsia="pl-PL"/>
        </w:rPr>
      </w:pPr>
      <w:r w:rsidRPr="00C476A6">
        <w:rPr>
          <w:rFonts w:cs="Arial"/>
          <w:lang w:eastAsia="ar-SA"/>
        </w:rPr>
        <w:t xml:space="preserve">Zamawiający nie określa dodatkowych wymagań związanych z zatrudnianiem osób, </w:t>
      </w:r>
      <w:r w:rsidRPr="00C476A6">
        <w:rPr>
          <w:rFonts w:cs="Arial"/>
          <w:lang w:eastAsia="ar-SA"/>
        </w:rPr>
        <w:br/>
        <w:t>o których mowa w art. 96 ust. 2 pkt 2 ustawy PZP.</w:t>
      </w:r>
    </w:p>
    <w:p w14:paraId="63AD0357" w14:textId="1485BB2E" w:rsidR="00111CB4" w:rsidRPr="00AA3F9A" w:rsidRDefault="00111CB4" w:rsidP="00532871">
      <w:pPr>
        <w:pStyle w:val="Akapitzlist"/>
        <w:widowControl w:val="0"/>
        <w:numPr>
          <w:ilvl w:val="0"/>
          <w:numId w:val="4"/>
        </w:numPr>
        <w:suppressLineNumbers/>
        <w:suppressAutoHyphens/>
        <w:spacing w:after="0" w:line="360" w:lineRule="auto"/>
        <w:ind w:left="284" w:hanging="426"/>
        <w:contextualSpacing w:val="0"/>
        <w:jc w:val="left"/>
        <w:rPr>
          <w:rFonts w:eastAsia="Times New Roman" w:cs="Arial"/>
          <w:bCs/>
        </w:rPr>
      </w:pPr>
      <w:r w:rsidRPr="00AA3F9A">
        <w:rPr>
          <w:rFonts w:cs="Arial"/>
          <w:lang w:eastAsia="ar-SA"/>
        </w:rPr>
        <w:t>Postępowanie o udzieleniu zamówienia publicznego prowadzone jest w języku polskim.</w:t>
      </w:r>
      <w:r w:rsidR="008307FA" w:rsidRPr="00AA3F9A">
        <w:rPr>
          <w:rFonts w:eastAsia="Times New Roman" w:cs="Arial"/>
        </w:rPr>
        <w:t xml:space="preserve"> </w:t>
      </w:r>
    </w:p>
    <w:p w14:paraId="5CE058BE" w14:textId="77777777" w:rsidR="00E15C35" w:rsidRPr="00AA3F9A" w:rsidRDefault="00E15C35" w:rsidP="00532871">
      <w:pPr>
        <w:spacing w:after="0" w:line="360" w:lineRule="auto"/>
        <w:ind w:left="284" w:hanging="426"/>
        <w:jc w:val="left"/>
        <w:rPr>
          <w:rFonts w:cs="Arial"/>
          <w:lang w:eastAsia="ar-SA"/>
        </w:rPr>
      </w:pPr>
    </w:p>
    <w:p w14:paraId="25B96610" w14:textId="5E827447" w:rsidR="001A799B" w:rsidRPr="00AA3F9A" w:rsidRDefault="00B009E1" w:rsidP="00532871">
      <w:pPr>
        <w:pStyle w:val="Tytu"/>
        <w:numPr>
          <w:ilvl w:val="0"/>
          <w:numId w:val="26"/>
        </w:numPr>
        <w:spacing w:before="0" w:after="0" w:line="360" w:lineRule="auto"/>
        <w:ind w:left="142" w:hanging="160"/>
        <w:jc w:val="left"/>
        <w:rPr>
          <w:rFonts w:cs="Arial"/>
          <w:szCs w:val="22"/>
        </w:rPr>
      </w:pPr>
      <w:r w:rsidRPr="00AA3F9A">
        <w:rPr>
          <w:rFonts w:cs="Arial"/>
          <w:szCs w:val="22"/>
        </w:rPr>
        <w:t>Opis przedmiotu zamówienia</w:t>
      </w:r>
      <w:r w:rsidR="001A799B" w:rsidRPr="00AA3F9A">
        <w:rPr>
          <w:rFonts w:cs="Arial"/>
          <w:szCs w:val="22"/>
        </w:rPr>
        <w:t>:</w:t>
      </w:r>
    </w:p>
    <w:p w14:paraId="70A5FA8B" w14:textId="71A442D3" w:rsidR="00006505" w:rsidRPr="00AA3F9A" w:rsidRDefault="00006505" w:rsidP="00622469">
      <w:pPr>
        <w:widowControl w:val="0"/>
        <w:numPr>
          <w:ilvl w:val="0"/>
          <w:numId w:val="28"/>
        </w:numPr>
        <w:suppressLineNumbers/>
        <w:tabs>
          <w:tab w:val="left" w:pos="284"/>
        </w:tabs>
        <w:suppressAutoHyphens/>
        <w:spacing w:after="0" w:line="360" w:lineRule="auto"/>
        <w:ind w:left="284" w:hanging="284"/>
        <w:rPr>
          <w:rFonts w:eastAsia="Times New Roman" w:cs="Arial"/>
          <w:b/>
          <w:bCs/>
        </w:rPr>
      </w:pPr>
      <w:r w:rsidRPr="00AA3F9A">
        <w:rPr>
          <w:rFonts w:cs="Arial"/>
          <w:bCs/>
        </w:rPr>
        <w:t>Przedmiotem zamówienia jest</w:t>
      </w:r>
      <w:r w:rsidRPr="00AA3F9A">
        <w:rPr>
          <w:rFonts w:cs="Arial"/>
          <w:b/>
        </w:rPr>
        <w:t xml:space="preserve"> </w:t>
      </w:r>
      <w:r w:rsidR="000B058F" w:rsidRPr="00AA3F9A">
        <w:rPr>
          <w:rFonts w:cs="Arial"/>
          <w:b/>
        </w:rPr>
        <w:t xml:space="preserve">Wykonanie działań ochronnych w obszarach Natura 2000 (usunięcie guana </w:t>
      </w:r>
      <w:r w:rsidR="00E4009E">
        <w:rPr>
          <w:rFonts w:cs="Arial"/>
          <w:b/>
        </w:rPr>
        <w:t>i</w:t>
      </w:r>
      <w:r w:rsidR="000B058F" w:rsidRPr="00AA3F9A">
        <w:rPr>
          <w:rFonts w:cs="Arial"/>
          <w:b/>
        </w:rPr>
        <w:t xml:space="preserve"> okresowa wymiana foli</w:t>
      </w:r>
      <w:r w:rsidR="00E4009E">
        <w:rPr>
          <w:rFonts w:cs="Arial"/>
          <w:b/>
        </w:rPr>
        <w:t xml:space="preserve">i </w:t>
      </w:r>
      <w:r w:rsidR="00301244">
        <w:rPr>
          <w:rFonts w:cs="Arial"/>
          <w:b/>
        </w:rPr>
        <w:t xml:space="preserve">– </w:t>
      </w:r>
      <w:r w:rsidR="000B058F" w:rsidRPr="00AA3F9A">
        <w:rPr>
          <w:rFonts w:cs="Arial"/>
          <w:b/>
        </w:rPr>
        <w:t>Kościoły</w:t>
      </w:r>
      <w:r w:rsidR="00301244">
        <w:rPr>
          <w:rFonts w:cs="Arial"/>
          <w:b/>
        </w:rPr>
        <w:t xml:space="preserve"> </w:t>
      </w:r>
      <w:r w:rsidR="000B058F" w:rsidRPr="00AA3F9A">
        <w:rPr>
          <w:rFonts w:cs="Arial"/>
          <w:b/>
        </w:rPr>
        <w:t>w Nowosielcach, Równem, Skalniku)</w:t>
      </w:r>
      <w:r w:rsidR="005D5A93" w:rsidRPr="00AA3F9A">
        <w:rPr>
          <w:rFonts w:eastAsia="Times New Roman" w:cs="Arial"/>
          <w:b/>
          <w:bCs/>
          <w:lang w:eastAsia="ar-SA"/>
        </w:rPr>
        <w:t>.</w:t>
      </w:r>
    </w:p>
    <w:p w14:paraId="4A50A3B4" w14:textId="4A3838DD" w:rsidR="001A799B" w:rsidRPr="00AA3F9A" w:rsidRDefault="00880C4B" w:rsidP="00532871">
      <w:pPr>
        <w:pStyle w:val="Akapitzlist"/>
        <w:widowControl w:val="0"/>
        <w:numPr>
          <w:ilvl w:val="0"/>
          <w:numId w:val="25"/>
        </w:numPr>
        <w:suppressLineNumbers/>
        <w:tabs>
          <w:tab w:val="left" w:pos="284"/>
        </w:tabs>
        <w:suppressAutoHyphens/>
        <w:spacing w:after="0" w:line="360" w:lineRule="auto"/>
        <w:ind w:left="284" w:hanging="284"/>
        <w:jc w:val="left"/>
        <w:rPr>
          <w:rFonts w:eastAsia="Times New Roman" w:cs="Arial"/>
          <w:bCs/>
        </w:rPr>
      </w:pPr>
      <w:r w:rsidRPr="00AA3F9A">
        <w:rPr>
          <w:rFonts w:eastAsia="Times New Roman" w:cs="Arial"/>
          <w:bCs/>
        </w:rPr>
        <w:t>Szczegółowy opis</w:t>
      </w:r>
      <w:r w:rsidR="00EC4124" w:rsidRPr="00AA3F9A">
        <w:rPr>
          <w:rFonts w:eastAsia="Times New Roman" w:cs="Arial"/>
          <w:bCs/>
        </w:rPr>
        <w:t xml:space="preserve"> oraz sposób realizacji</w:t>
      </w:r>
      <w:r w:rsidR="0063391F" w:rsidRPr="00AA3F9A">
        <w:rPr>
          <w:rFonts w:eastAsia="Times New Roman" w:cs="Arial"/>
          <w:bCs/>
        </w:rPr>
        <w:t xml:space="preserve"> przedmiotu zamówienia został</w:t>
      </w:r>
      <w:r w:rsidR="001A799B" w:rsidRPr="00AA3F9A">
        <w:rPr>
          <w:rFonts w:eastAsia="Times New Roman" w:cs="Arial"/>
          <w:bCs/>
        </w:rPr>
        <w:t xml:space="preserve"> określon</w:t>
      </w:r>
      <w:r w:rsidR="0063391F" w:rsidRPr="00AA3F9A">
        <w:rPr>
          <w:rFonts w:eastAsia="Times New Roman" w:cs="Arial"/>
          <w:bCs/>
        </w:rPr>
        <w:t>y</w:t>
      </w:r>
      <w:r w:rsidR="00740548" w:rsidRPr="00AA3F9A">
        <w:rPr>
          <w:rFonts w:eastAsia="Times New Roman" w:cs="Arial"/>
          <w:bCs/>
        </w:rPr>
        <w:t xml:space="preserve"> </w:t>
      </w:r>
      <w:r w:rsidR="008D035D" w:rsidRPr="00AA3F9A">
        <w:rPr>
          <w:rFonts w:eastAsia="Times New Roman" w:cs="Arial"/>
          <w:bCs/>
        </w:rPr>
        <w:br/>
      </w:r>
      <w:r w:rsidR="00740548" w:rsidRPr="00AA3F9A">
        <w:rPr>
          <w:rFonts w:eastAsia="Times New Roman" w:cs="Arial"/>
          <w:bCs/>
        </w:rPr>
        <w:t xml:space="preserve">w </w:t>
      </w:r>
      <w:r w:rsidR="00D27F83" w:rsidRPr="00AA3F9A">
        <w:rPr>
          <w:rFonts w:eastAsia="Times New Roman" w:cs="Arial"/>
          <w:bCs/>
        </w:rPr>
        <w:t xml:space="preserve">Szczegółowym </w:t>
      </w:r>
      <w:r w:rsidR="00EC4124" w:rsidRPr="00AA3F9A">
        <w:rPr>
          <w:rFonts w:eastAsia="Times New Roman" w:cs="Arial"/>
          <w:bCs/>
        </w:rPr>
        <w:t xml:space="preserve">Opisie Przedmiotu Zamówienia stanowiącym </w:t>
      </w:r>
      <w:r w:rsidR="00740548" w:rsidRPr="00AA3F9A">
        <w:rPr>
          <w:rFonts w:eastAsia="Times New Roman" w:cs="Arial"/>
          <w:bCs/>
        </w:rPr>
        <w:t xml:space="preserve">załącznik nr </w:t>
      </w:r>
      <w:r w:rsidR="00202257" w:rsidRPr="00AA3F9A">
        <w:rPr>
          <w:rFonts w:eastAsia="Times New Roman" w:cs="Arial"/>
          <w:bCs/>
        </w:rPr>
        <w:t>1</w:t>
      </w:r>
      <w:r w:rsidR="001A799B" w:rsidRPr="00AA3F9A">
        <w:rPr>
          <w:rFonts w:eastAsia="Times New Roman" w:cs="Arial"/>
          <w:bCs/>
        </w:rPr>
        <w:t xml:space="preserve"> do SWZ.</w:t>
      </w:r>
    </w:p>
    <w:p w14:paraId="13F4D7D3" w14:textId="77777777" w:rsidR="00301244" w:rsidRDefault="005D5A93" w:rsidP="00301244">
      <w:pPr>
        <w:pStyle w:val="Akapitzlist"/>
        <w:widowControl w:val="0"/>
        <w:numPr>
          <w:ilvl w:val="0"/>
          <w:numId w:val="25"/>
        </w:numPr>
        <w:suppressLineNumbers/>
        <w:suppressAutoHyphens/>
        <w:spacing w:after="0" w:line="360" w:lineRule="auto"/>
        <w:rPr>
          <w:rFonts w:eastAsia="Times New Roman" w:cs="Arial"/>
          <w:bCs/>
        </w:rPr>
      </w:pPr>
      <w:r w:rsidRPr="00AA3F9A">
        <w:rPr>
          <w:rFonts w:eastAsia="Times New Roman" w:cs="Arial"/>
          <w:bCs/>
        </w:rPr>
        <w:t>Zamawiający</w:t>
      </w:r>
      <w:r w:rsidR="00622469" w:rsidRPr="00AA3F9A">
        <w:rPr>
          <w:rFonts w:eastAsia="Times New Roman" w:cs="Arial"/>
          <w:bCs/>
        </w:rPr>
        <w:t xml:space="preserve"> nie</w:t>
      </w:r>
      <w:r w:rsidRPr="00AA3F9A">
        <w:rPr>
          <w:rFonts w:eastAsia="Times New Roman" w:cs="Arial"/>
          <w:bCs/>
        </w:rPr>
        <w:t xml:space="preserve"> podzielił </w:t>
      </w:r>
      <w:r w:rsidR="00622469" w:rsidRPr="00AA3F9A">
        <w:rPr>
          <w:rFonts w:eastAsia="Times New Roman" w:cs="Arial"/>
          <w:bCs/>
        </w:rPr>
        <w:t>zamówienia na części.</w:t>
      </w:r>
    </w:p>
    <w:p w14:paraId="27B4B771" w14:textId="3A5CAA59" w:rsidR="00301244" w:rsidRPr="00301244" w:rsidRDefault="00301244" w:rsidP="00301244">
      <w:pPr>
        <w:pStyle w:val="Akapitzlist"/>
        <w:widowControl w:val="0"/>
        <w:numPr>
          <w:ilvl w:val="0"/>
          <w:numId w:val="25"/>
        </w:numPr>
        <w:suppressLineNumbers/>
        <w:suppressAutoHyphens/>
        <w:spacing w:after="0" w:line="360" w:lineRule="auto"/>
        <w:ind w:left="284" w:hanging="284"/>
        <w:jc w:val="left"/>
        <w:rPr>
          <w:rFonts w:eastAsia="Times New Roman" w:cs="Arial"/>
          <w:bCs/>
        </w:rPr>
      </w:pPr>
      <w:r w:rsidRPr="00301244">
        <w:rPr>
          <w:rFonts w:eastAsia="Times New Roman" w:cs="Arial"/>
          <w:bCs/>
        </w:rPr>
        <w:t>Zamawiający nie dokonał podziału zamówienia na części, ponieważ wszystkie wskazane działania mają charakter jednorodny i wzajemnie powiązany technologicznie oraz organizacyjnie. Prace polegające na usunięciu guana</w:t>
      </w:r>
      <w:r w:rsidR="00E4009E">
        <w:rPr>
          <w:rFonts w:eastAsia="Times New Roman" w:cs="Arial"/>
          <w:bCs/>
        </w:rPr>
        <w:t xml:space="preserve"> i</w:t>
      </w:r>
      <w:r w:rsidRPr="00301244">
        <w:rPr>
          <w:rFonts w:eastAsia="Times New Roman" w:cs="Arial"/>
          <w:bCs/>
        </w:rPr>
        <w:t xml:space="preserve"> okresowej wymianie folii w trzech lokalizacjach </w:t>
      </w:r>
      <w:r>
        <w:rPr>
          <w:rFonts w:eastAsia="Times New Roman" w:cs="Arial"/>
          <w:bCs/>
        </w:rPr>
        <w:t xml:space="preserve">– </w:t>
      </w:r>
      <w:r w:rsidRPr="00301244">
        <w:rPr>
          <w:rFonts w:eastAsia="Times New Roman" w:cs="Arial"/>
          <w:bCs/>
        </w:rPr>
        <w:t>Kościoły</w:t>
      </w:r>
      <w:r>
        <w:rPr>
          <w:rFonts w:eastAsia="Times New Roman" w:cs="Arial"/>
          <w:bCs/>
        </w:rPr>
        <w:t xml:space="preserve"> </w:t>
      </w:r>
      <w:r w:rsidRPr="00301244">
        <w:rPr>
          <w:rFonts w:eastAsia="Times New Roman" w:cs="Arial"/>
          <w:bCs/>
        </w:rPr>
        <w:t>w Nowosielcach, Równem i Skalniku</w:t>
      </w:r>
      <w:r>
        <w:rPr>
          <w:rFonts w:eastAsia="Times New Roman" w:cs="Arial"/>
          <w:bCs/>
        </w:rPr>
        <w:t>,</w:t>
      </w:r>
      <w:r w:rsidRPr="00301244">
        <w:rPr>
          <w:rFonts w:eastAsia="Times New Roman" w:cs="Arial"/>
          <w:bCs/>
        </w:rPr>
        <w:t xml:space="preserve"> stanowią element jednego kompleksowego zadania związanego z ochroną siedlisk przyrodniczych i gatunków nietoperzy w ramach obszarów Natura 2000.</w:t>
      </w:r>
    </w:p>
    <w:p w14:paraId="56FA4BA8" w14:textId="77777777" w:rsidR="00301244" w:rsidRPr="00301244" w:rsidRDefault="005D5A93" w:rsidP="00622469">
      <w:pPr>
        <w:pStyle w:val="Akapitzlist"/>
        <w:widowControl w:val="0"/>
        <w:numPr>
          <w:ilvl w:val="0"/>
          <w:numId w:val="25"/>
        </w:numPr>
        <w:suppressLineNumbers/>
        <w:suppressAutoHyphens/>
        <w:spacing w:after="0" w:line="360" w:lineRule="auto"/>
        <w:ind w:left="284" w:hanging="284"/>
        <w:rPr>
          <w:rFonts w:eastAsia="Times New Roman" w:cs="Arial"/>
          <w:bCs/>
        </w:rPr>
      </w:pPr>
      <w:r w:rsidRPr="00AA3F9A">
        <w:rPr>
          <w:rFonts w:eastAsia="Times New Roman" w:cs="Arial"/>
        </w:rPr>
        <w:t>Zamawiający może udzielić zamówienia na wszystkie części jednemu Wykonawcy.</w:t>
      </w:r>
    </w:p>
    <w:p w14:paraId="0B4BF944" w14:textId="3A39D056" w:rsidR="008E7669" w:rsidRPr="00AA3F9A" w:rsidRDefault="008307FA" w:rsidP="00622469">
      <w:pPr>
        <w:pStyle w:val="Akapitzlist"/>
        <w:widowControl w:val="0"/>
        <w:numPr>
          <w:ilvl w:val="0"/>
          <w:numId w:val="25"/>
        </w:numPr>
        <w:suppressLineNumbers/>
        <w:suppressAutoHyphens/>
        <w:spacing w:after="0" w:line="360" w:lineRule="auto"/>
        <w:ind w:left="284" w:hanging="284"/>
        <w:rPr>
          <w:rFonts w:eastAsia="Times New Roman" w:cs="Arial"/>
          <w:bCs/>
        </w:rPr>
      </w:pPr>
      <w:r w:rsidRPr="00AA3F9A">
        <w:rPr>
          <w:rFonts w:eastAsia="Times New Roman" w:cs="Arial"/>
        </w:rPr>
        <w:t xml:space="preserve">Wspólny Słownik Zamówień CPV: </w:t>
      </w:r>
      <w:r w:rsidR="00622469" w:rsidRPr="00AA3F9A">
        <w:rPr>
          <w:rFonts w:cs="Arial"/>
          <w:bCs/>
        </w:rPr>
        <w:t>50000000-5 – Usługi naprawcze i konserwacyjne, 50800000-3 – Różne usługi w zakresie napraw i konserwacji</w:t>
      </w:r>
      <w:r w:rsidRPr="00AA3F9A">
        <w:rPr>
          <w:rFonts w:cs="Arial"/>
        </w:rPr>
        <w:t>.</w:t>
      </w:r>
    </w:p>
    <w:p w14:paraId="45C4FC66" w14:textId="1D25579F" w:rsidR="00E83207" w:rsidRPr="00AA3F9A" w:rsidRDefault="00E83207">
      <w:pPr>
        <w:spacing w:after="0" w:line="240" w:lineRule="auto"/>
        <w:jc w:val="left"/>
        <w:rPr>
          <w:rFonts w:eastAsia="Times New Roman" w:cs="Arial"/>
          <w:b/>
          <w:bCs/>
          <w:kern w:val="28"/>
          <w:u w:val="single"/>
        </w:rPr>
      </w:pPr>
    </w:p>
    <w:p w14:paraId="08F7EB09" w14:textId="4B563891" w:rsidR="00EC4124" w:rsidRPr="00AA3F9A" w:rsidRDefault="00EC4124" w:rsidP="00532871">
      <w:pPr>
        <w:pStyle w:val="Tytu"/>
        <w:numPr>
          <w:ilvl w:val="0"/>
          <w:numId w:val="26"/>
        </w:numPr>
        <w:spacing w:before="0" w:after="0" w:line="360" w:lineRule="auto"/>
        <w:ind w:left="0" w:hanging="444"/>
        <w:jc w:val="left"/>
        <w:rPr>
          <w:rFonts w:cs="Arial"/>
          <w:szCs w:val="22"/>
        </w:rPr>
      </w:pPr>
      <w:r w:rsidRPr="00AA3F9A">
        <w:rPr>
          <w:rFonts w:cs="Arial"/>
          <w:szCs w:val="22"/>
        </w:rPr>
        <w:t>Podwykonawstwo</w:t>
      </w:r>
    </w:p>
    <w:p w14:paraId="2A00659A" w14:textId="77777777" w:rsidR="00EC4124" w:rsidRPr="00AA3F9A" w:rsidRDefault="00EC4124" w:rsidP="00532871">
      <w:pPr>
        <w:numPr>
          <w:ilvl w:val="0"/>
          <w:numId w:val="13"/>
        </w:numPr>
        <w:spacing w:after="0" w:line="360" w:lineRule="auto"/>
        <w:ind w:left="284" w:hanging="284"/>
        <w:jc w:val="left"/>
        <w:rPr>
          <w:rFonts w:cs="Arial"/>
        </w:rPr>
      </w:pPr>
      <w:r w:rsidRPr="00AA3F9A">
        <w:rPr>
          <w:rFonts w:cs="Arial"/>
        </w:rPr>
        <w:t>Wykonawca może powierzyć wykonanie części zamówienia podwykonawcy (podwykonawcom).</w:t>
      </w:r>
    </w:p>
    <w:p w14:paraId="6C469AA9" w14:textId="77777777" w:rsidR="00EC4124" w:rsidRPr="00AA3F9A" w:rsidRDefault="00EC4124" w:rsidP="00532871">
      <w:pPr>
        <w:numPr>
          <w:ilvl w:val="0"/>
          <w:numId w:val="13"/>
        </w:numPr>
        <w:spacing w:after="0" w:line="360" w:lineRule="auto"/>
        <w:ind w:left="284" w:hanging="284"/>
        <w:jc w:val="left"/>
        <w:rPr>
          <w:rFonts w:cs="Arial"/>
        </w:rPr>
      </w:pPr>
      <w:r w:rsidRPr="00AA3F9A">
        <w:rPr>
          <w:rFonts w:cs="Arial"/>
        </w:rPr>
        <w:lastRenderedPageBreak/>
        <w:t>Zamawiający nie zastrzega obowiązku osobistego wykonywania przez Wykonawcę kluczowych części zamówienia.</w:t>
      </w:r>
    </w:p>
    <w:p w14:paraId="3208B002" w14:textId="77777777" w:rsidR="00301244" w:rsidRDefault="00301244" w:rsidP="00301244">
      <w:pPr>
        <w:numPr>
          <w:ilvl w:val="0"/>
          <w:numId w:val="13"/>
        </w:numPr>
        <w:spacing w:after="0" w:line="360" w:lineRule="auto"/>
        <w:ind w:left="284" w:hanging="284"/>
        <w:jc w:val="left"/>
        <w:rPr>
          <w:rFonts w:cs="Arial"/>
        </w:rPr>
      </w:pPr>
      <w:r w:rsidRPr="001D660F">
        <w:rPr>
          <w:rFonts w:cs="Arial"/>
        </w:rPr>
        <w:t>Zamawiający wymaga na podstawie art. 462 ust. 2 ustawy PZP, aby w przypadku powierzenia części zamówienia podwykonawcom, Wykonawca wskazał w ofercie części zamówienia (rozumie się przez to zakres prac), których wykonanie zamierza powierzyć podwykonawcom oraz podał (o ile są mu wiadome na tym etapie) nazwy (firmy) tych podwykonawców.</w:t>
      </w:r>
    </w:p>
    <w:p w14:paraId="52C1F864" w14:textId="77777777" w:rsidR="00A669FB" w:rsidRPr="00AA3F9A" w:rsidRDefault="00A669FB" w:rsidP="00532871">
      <w:pPr>
        <w:spacing w:after="0" w:line="360" w:lineRule="auto"/>
        <w:ind w:left="284"/>
        <w:jc w:val="left"/>
        <w:rPr>
          <w:rFonts w:cs="Arial"/>
        </w:rPr>
      </w:pPr>
    </w:p>
    <w:p w14:paraId="35E40252" w14:textId="77777777" w:rsidR="001A799B" w:rsidRPr="00AA3F9A" w:rsidRDefault="00EF30B8" w:rsidP="00532871">
      <w:pPr>
        <w:pStyle w:val="Tytu"/>
        <w:numPr>
          <w:ilvl w:val="0"/>
          <w:numId w:val="26"/>
        </w:numPr>
        <w:spacing w:before="0" w:after="0" w:line="360" w:lineRule="auto"/>
        <w:ind w:left="0" w:hanging="426"/>
        <w:jc w:val="left"/>
        <w:rPr>
          <w:rFonts w:cs="Arial"/>
          <w:szCs w:val="22"/>
        </w:rPr>
      </w:pPr>
      <w:r w:rsidRPr="00AA3F9A">
        <w:rPr>
          <w:rFonts w:cs="Arial"/>
          <w:szCs w:val="22"/>
        </w:rPr>
        <w:t>T</w:t>
      </w:r>
      <w:r w:rsidR="001A799B" w:rsidRPr="00AA3F9A">
        <w:rPr>
          <w:rFonts w:cs="Arial"/>
          <w:szCs w:val="22"/>
        </w:rPr>
        <w:t>ermin wykonania zamówienia:</w:t>
      </w:r>
    </w:p>
    <w:p w14:paraId="7BFD02A9" w14:textId="77777777" w:rsidR="00301244" w:rsidRDefault="003E538F" w:rsidP="00301244">
      <w:pPr>
        <w:pStyle w:val="Akapitzlist"/>
        <w:numPr>
          <w:ilvl w:val="3"/>
          <w:numId w:val="25"/>
        </w:numPr>
        <w:spacing w:after="0" w:line="360" w:lineRule="auto"/>
        <w:ind w:left="284" w:hanging="284"/>
        <w:jc w:val="left"/>
        <w:rPr>
          <w:rFonts w:cs="Arial"/>
        </w:rPr>
      </w:pPr>
      <w:r w:rsidRPr="00301244">
        <w:rPr>
          <w:rFonts w:cs="Arial"/>
        </w:rPr>
        <w:t xml:space="preserve">Zamawiający przewiduje realizację przedmiotu zamówienia </w:t>
      </w:r>
      <w:r w:rsidR="00622469" w:rsidRPr="00301244">
        <w:rPr>
          <w:rFonts w:cs="Arial"/>
        </w:rPr>
        <w:t>do 15 grudnia 2025 r.</w:t>
      </w:r>
    </w:p>
    <w:p w14:paraId="345C1145" w14:textId="77777777" w:rsidR="00301244" w:rsidRPr="00C476A6" w:rsidRDefault="00301244" w:rsidP="00301244">
      <w:pPr>
        <w:pStyle w:val="Akapitzlist"/>
        <w:numPr>
          <w:ilvl w:val="3"/>
          <w:numId w:val="25"/>
        </w:numPr>
        <w:spacing w:after="0" w:line="360" w:lineRule="auto"/>
        <w:ind w:left="284" w:hanging="284"/>
        <w:contextualSpacing w:val="0"/>
        <w:jc w:val="left"/>
        <w:rPr>
          <w:rFonts w:cs="Arial"/>
        </w:rPr>
      </w:pPr>
      <w:r w:rsidRPr="00C476A6">
        <w:rPr>
          <w:rFonts w:cs="Arial"/>
        </w:rPr>
        <w:t>Termin wskazany w ust. 1 wynika z konieczności dokonania płatności w danym roku budżetowym i rozliczenia w ramach projektu.</w:t>
      </w:r>
    </w:p>
    <w:p w14:paraId="4EC79668" w14:textId="7D076D73" w:rsidR="002B4722" w:rsidRPr="00301244" w:rsidRDefault="002B4722" w:rsidP="00301244">
      <w:pPr>
        <w:spacing w:after="0" w:line="360" w:lineRule="auto"/>
        <w:jc w:val="left"/>
        <w:rPr>
          <w:rFonts w:cs="Arial"/>
        </w:rPr>
      </w:pPr>
    </w:p>
    <w:p w14:paraId="19B61238" w14:textId="5F6C09FA" w:rsidR="006E0DB6" w:rsidRPr="00AA3F9A" w:rsidRDefault="00AE2442" w:rsidP="00532871">
      <w:pPr>
        <w:pStyle w:val="Tytu"/>
        <w:numPr>
          <w:ilvl w:val="0"/>
          <w:numId w:val="26"/>
        </w:numPr>
        <w:spacing w:before="0" w:after="0" w:line="360" w:lineRule="auto"/>
        <w:ind w:left="0" w:hanging="426"/>
        <w:jc w:val="left"/>
        <w:rPr>
          <w:rFonts w:cs="Arial"/>
          <w:szCs w:val="22"/>
          <w:lang w:eastAsia="ar-SA"/>
        </w:rPr>
      </w:pPr>
      <w:r w:rsidRPr="00AA3F9A">
        <w:rPr>
          <w:rFonts w:cs="Arial"/>
          <w:szCs w:val="22"/>
          <w:lang w:eastAsia="ar-SA"/>
        </w:rPr>
        <w:t>Podstawy wykluczenia</w:t>
      </w:r>
    </w:p>
    <w:p w14:paraId="4D154C9C" w14:textId="2ECD4182" w:rsidR="00140C95" w:rsidRPr="00AA3F9A" w:rsidRDefault="00140C95" w:rsidP="00532871">
      <w:pPr>
        <w:pStyle w:val="Tytu"/>
        <w:numPr>
          <w:ilvl w:val="0"/>
          <w:numId w:val="38"/>
        </w:numPr>
        <w:spacing w:line="360" w:lineRule="auto"/>
        <w:ind w:left="284" w:hanging="284"/>
        <w:jc w:val="left"/>
        <w:rPr>
          <w:rFonts w:cs="Arial"/>
          <w:b w:val="0"/>
          <w:bCs w:val="0"/>
          <w:szCs w:val="22"/>
          <w:u w:val="none"/>
          <w:lang w:eastAsia="ar-SA"/>
        </w:rPr>
      </w:pPr>
      <w:r w:rsidRPr="00AA3F9A">
        <w:rPr>
          <w:rFonts w:cs="Arial"/>
          <w:b w:val="0"/>
          <w:bCs w:val="0"/>
          <w:szCs w:val="22"/>
          <w:u w:val="none"/>
          <w:lang w:eastAsia="ar-SA"/>
        </w:rPr>
        <w:t>Na podstawie art. 108 ustawy PZP z postępowania o udzielenie zamówienia wyklucza się z zastrzeżeniem art. 110 ust. 2 ustawy PZP, Wykonawcę:</w:t>
      </w:r>
    </w:p>
    <w:p w14:paraId="4528DEAE" w14:textId="77777777" w:rsidR="00140C95" w:rsidRPr="00AA3F9A" w:rsidRDefault="00140C95" w:rsidP="00532871">
      <w:pPr>
        <w:pStyle w:val="Akapitzlist"/>
        <w:numPr>
          <w:ilvl w:val="3"/>
          <w:numId w:val="3"/>
        </w:numPr>
        <w:spacing w:after="0" w:line="360" w:lineRule="auto"/>
        <w:ind w:left="567" w:hanging="283"/>
        <w:jc w:val="left"/>
        <w:rPr>
          <w:rFonts w:cs="Arial"/>
          <w:lang w:eastAsia="ar-SA"/>
        </w:rPr>
      </w:pPr>
      <w:r w:rsidRPr="00AA3F9A">
        <w:rPr>
          <w:rFonts w:cs="Arial"/>
          <w:lang w:eastAsia="ar-SA"/>
        </w:rPr>
        <w:t>będącego osobą fizyczną, którego prawomocnie skazano za przestępstwo:</w:t>
      </w:r>
    </w:p>
    <w:p w14:paraId="4BF3832A" w14:textId="3E5DFB47" w:rsidR="00140C95" w:rsidRPr="00AA3F9A" w:rsidRDefault="00140C95" w:rsidP="00C5094D">
      <w:pPr>
        <w:pStyle w:val="Akapitzlist"/>
        <w:numPr>
          <w:ilvl w:val="4"/>
          <w:numId w:val="39"/>
        </w:numPr>
        <w:spacing w:after="0" w:line="360" w:lineRule="auto"/>
        <w:ind w:left="993"/>
        <w:jc w:val="left"/>
        <w:rPr>
          <w:rFonts w:cs="Arial"/>
          <w:lang w:eastAsia="ar-SA"/>
        </w:rPr>
      </w:pPr>
      <w:r w:rsidRPr="00AA3F9A">
        <w:rPr>
          <w:rFonts w:cs="Arial"/>
          <w:lang w:eastAsia="ar-SA"/>
        </w:rPr>
        <w:t>udziału w zorganizowanej grupie przestępczej albo związku mającym na celu popełnienie przestępstwa lub przestępstwa skarbowego, o którym mowa w art. 258 ustawy z dnia 6 czerwca 1997 r. Kodeks Karny (Dz. U. z 202</w:t>
      </w:r>
      <w:r w:rsidR="00C5094D" w:rsidRPr="00AA3F9A">
        <w:rPr>
          <w:rFonts w:cs="Arial"/>
          <w:lang w:eastAsia="ar-SA"/>
        </w:rPr>
        <w:t>5</w:t>
      </w:r>
      <w:r w:rsidRPr="00AA3F9A">
        <w:rPr>
          <w:rFonts w:cs="Arial"/>
          <w:lang w:eastAsia="ar-SA"/>
        </w:rPr>
        <w:t xml:space="preserve"> r. poz. </w:t>
      </w:r>
      <w:r w:rsidR="00C5094D" w:rsidRPr="00AA3F9A">
        <w:rPr>
          <w:rFonts w:cs="Arial"/>
          <w:lang w:eastAsia="ar-SA"/>
        </w:rPr>
        <w:t>383</w:t>
      </w:r>
      <w:r w:rsidRPr="00AA3F9A">
        <w:rPr>
          <w:rFonts w:cs="Arial"/>
          <w:lang w:eastAsia="ar-SA"/>
        </w:rPr>
        <w:t>) zwanej dalej „Kodeks Karny”,</w:t>
      </w:r>
    </w:p>
    <w:p w14:paraId="57FBC6CF" w14:textId="77777777" w:rsidR="00140C95" w:rsidRPr="00AA3F9A" w:rsidRDefault="00140C95" w:rsidP="00532871">
      <w:pPr>
        <w:pStyle w:val="Akapitzlist"/>
        <w:numPr>
          <w:ilvl w:val="4"/>
          <w:numId w:val="39"/>
        </w:numPr>
        <w:tabs>
          <w:tab w:val="left" w:pos="142"/>
        </w:tabs>
        <w:spacing w:after="0" w:line="360" w:lineRule="auto"/>
        <w:ind w:left="993"/>
        <w:jc w:val="left"/>
        <w:rPr>
          <w:rFonts w:cs="Arial"/>
          <w:lang w:eastAsia="ar-SA"/>
        </w:rPr>
      </w:pPr>
      <w:r w:rsidRPr="00AA3F9A">
        <w:rPr>
          <w:rFonts w:cs="Arial"/>
          <w:lang w:eastAsia="ar-SA"/>
        </w:rPr>
        <w:t>handlu ludźmi, o którym mowa w art. 189a Kodeksu karnego,</w:t>
      </w:r>
    </w:p>
    <w:p w14:paraId="7106EA42" w14:textId="2819F0D8" w:rsidR="00140C95" w:rsidRPr="00AA3F9A" w:rsidRDefault="00140C95" w:rsidP="00532871">
      <w:pPr>
        <w:pStyle w:val="Akapitzlist"/>
        <w:numPr>
          <w:ilvl w:val="4"/>
          <w:numId w:val="39"/>
        </w:numPr>
        <w:spacing w:after="0" w:line="360" w:lineRule="auto"/>
        <w:ind w:left="993"/>
        <w:jc w:val="left"/>
        <w:rPr>
          <w:rFonts w:cs="Arial"/>
          <w:lang w:eastAsia="ar-SA"/>
        </w:rPr>
      </w:pPr>
      <w:r w:rsidRPr="00AA3F9A">
        <w:rPr>
          <w:rFonts w:cs="Arial"/>
          <w:lang w:eastAsia="ar-SA"/>
        </w:rPr>
        <w:t xml:space="preserve">o którym mowa w art. 228-230a, art. 250a Kodeksu karnego, w art. 46-48 ustawy </w:t>
      </w:r>
      <w:r w:rsidRPr="00AA3F9A">
        <w:rPr>
          <w:rFonts w:cs="Arial"/>
          <w:lang w:eastAsia="ar-SA"/>
        </w:rPr>
        <w:br/>
        <w:t>z dnia 25 czerwca 2010 r. o sporcie (Dz. U. z 2024 r. poz. 1488</w:t>
      </w:r>
      <w:r w:rsidR="009E100C" w:rsidRPr="00AA3F9A">
        <w:rPr>
          <w:rFonts w:cs="Arial"/>
          <w:lang w:eastAsia="ar-SA"/>
        </w:rPr>
        <w:t xml:space="preserve"> z </w:t>
      </w:r>
      <w:proofErr w:type="spellStart"/>
      <w:r w:rsidR="009E100C" w:rsidRPr="00AA3F9A">
        <w:rPr>
          <w:rFonts w:cs="Arial"/>
          <w:lang w:eastAsia="ar-SA"/>
        </w:rPr>
        <w:t>późn</w:t>
      </w:r>
      <w:proofErr w:type="spellEnd"/>
      <w:r w:rsidR="009E100C" w:rsidRPr="00AA3F9A">
        <w:rPr>
          <w:rFonts w:cs="Arial"/>
          <w:lang w:eastAsia="ar-SA"/>
        </w:rPr>
        <w:t>. zm.</w:t>
      </w:r>
      <w:r w:rsidRPr="00AA3F9A">
        <w:rPr>
          <w:rFonts w:cs="Arial"/>
          <w:lang w:eastAsia="ar-SA"/>
        </w:rPr>
        <w:t xml:space="preserve">) lub </w:t>
      </w:r>
      <w:r w:rsidR="009E100C" w:rsidRPr="00AA3F9A">
        <w:rPr>
          <w:rFonts w:cs="Arial"/>
          <w:lang w:eastAsia="ar-SA"/>
        </w:rPr>
        <w:br/>
      </w:r>
      <w:r w:rsidRPr="00AA3F9A">
        <w:rPr>
          <w:rFonts w:cs="Arial"/>
          <w:lang w:eastAsia="ar-SA"/>
        </w:rPr>
        <w:t>w art. 54 ust. 1-4 ustawy z dnia 12 maja 2011 r. o refundacji leków, środków spożywczych specjalnego przeznaczenia żywieniowego oraz wyrobów medycznych (Dz. U. z 202</w:t>
      </w:r>
      <w:r w:rsidR="000B058F" w:rsidRPr="00AA3F9A">
        <w:rPr>
          <w:rFonts w:cs="Arial"/>
          <w:lang w:eastAsia="ar-SA"/>
        </w:rPr>
        <w:t>5</w:t>
      </w:r>
      <w:r w:rsidRPr="00AA3F9A">
        <w:rPr>
          <w:rFonts w:cs="Arial"/>
          <w:lang w:eastAsia="ar-SA"/>
        </w:rPr>
        <w:t xml:space="preserve"> r. poz. 9</w:t>
      </w:r>
      <w:r w:rsidR="000B058F" w:rsidRPr="00AA3F9A">
        <w:rPr>
          <w:rFonts w:cs="Arial"/>
          <w:lang w:eastAsia="ar-SA"/>
        </w:rPr>
        <w:t>07</w:t>
      </w:r>
      <w:r w:rsidRPr="00AA3F9A">
        <w:rPr>
          <w:rFonts w:cs="Arial"/>
          <w:lang w:eastAsia="ar-SA"/>
        </w:rPr>
        <w:t xml:space="preserve"> z </w:t>
      </w:r>
      <w:proofErr w:type="spellStart"/>
      <w:r w:rsidRPr="00AA3F9A">
        <w:rPr>
          <w:rFonts w:cs="Arial"/>
          <w:lang w:eastAsia="ar-SA"/>
        </w:rPr>
        <w:t>późn</w:t>
      </w:r>
      <w:proofErr w:type="spellEnd"/>
      <w:r w:rsidRPr="00AA3F9A">
        <w:rPr>
          <w:rFonts w:cs="Arial"/>
          <w:lang w:eastAsia="ar-SA"/>
        </w:rPr>
        <w:t>. zm.),</w:t>
      </w:r>
    </w:p>
    <w:p w14:paraId="3155D7DE" w14:textId="04342E1D" w:rsidR="00140C95" w:rsidRPr="00AA3F9A" w:rsidRDefault="00140C95" w:rsidP="00532871">
      <w:pPr>
        <w:pStyle w:val="Akapitzlist"/>
        <w:numPr>
          <w:ilvl w:val="4"/>
          <w:numId w:val="39"/>
        </w:numPr>
        <w:spacing w:after="0" w:line="360" w:lineRule="auto"/>
        <w:ind w:left="993"/>
        <w:jc w:val="left"/>
        <w:rPr>
          <w:rFonts w:cs="Arial"/>
          <w:lang w:eastAsia="ar-SA"/>
        </w:rPr>
      </w:pPr>
      <w:r w:rsidRPr="00AA3F9A">
        <w:rPr>
          <w:rFonts w:cs="Arial"/>
          <w:lang w:eastAsia="ar-SA"/>
        </w:rPr>
        <w:t xml:space="preserve">finansowania przestępstwa o charakterze terrorystycznym, o którym mowa </w:t>
      </w:r>
      <w:r w:rsidRPr="00AA3F9A">
        <w:rPr>
          <w:rFonts w:cs="Arial"/>
          <w:lang w:eastAsia="ar-SA"/>
        </w:rPr>
        <w:br/>
        <w:t>w art. 165a Kodeksu karnego, lub przestępstwo udaremniania lub utrudniania stwierdzenia przestępnego pochodzenia pieniędzy lub ukrywania ich pochodzenia, o którym mowa w art. 299 Kodeksu karnego,</w:t>
      </w:r>
    </w:p>
    <w:p w14:paraId="45473D16" w14:textId="77777777" w:rsidR="00140C95" w:rsidRPr="00AA3F9A" w:rsidRDefault="00140C95" w:rsidP="00532871">
      <w:pPr>
        <w:pStyle w:val="Akapitzlist"/>
        <w:numPr>
          <w:ilvl w:val="4"/>
          <w:numId w:val="39"/>
        </w:numPr>
        <w:spacing w:after="0" w:line="360" w:lineRule="auto"/>
        <w:ind w:left="993"/>
        <w:jc w:val="left"/>
        <w:rPr>
          <w:rFonts w:cs="Arial"/>
          <w:lang w:eastAsia="ar-SA"/>
        </w:rPr>
      </w:pPr>
      <w:r w:rsidRPr="00AA3F9A">
        <w:rPr>
          <w:rFonts w:cs="Arial"/>
          <w:lang w:eastAsia="ar-SA"/>
        </w:rPr>
        <w:t>o charakterze terrorystycznym, o którym mowa w art. 115 § 20 Kodeksu karnego, lub mające na celu popełnienie tego przestępstwa,</w:t>
      </w:r>
    </w:p>
    <w:p w14:paraId="58FF3BE0" w14:textId="49F7EC47" w:rsidR="00140C95" w:rsidRPr="00AA3F9A" w:rsidRDefault="00140C95" w:rsidP="00532871">
      <w:pPr>
        <w:pStyle w:val="Akapitzlist"/>
        <w:numPr>
          <w:ilvl w:val="4"/>
          <w:numId w:val="39"/>
        </w:numPr>
        <w:spacing w:after="0" w:line="360" w:lineRule="auto"/>
        <w:ind w:left="993"/>
        <w:jc w:val="left"/>
        <w:rPr>
          <w:rFonts w:cs="Arial"/>
          <w:lang w:eastAsia="ar-SA"/>
        </w:rPr>
      </w:pPr>
      <w:r w:rsidRPr="00AA3F9A">
        <w:rPr>
          <w:rFonts w:cs="Arial"/>
          <w:lang w:eastAsia="ar-SA"/>
        </w:rPr>
        <w:t>powierzenia wykonywania pracy małoletniemu cudzoziemcowi, o którym mowa</w:t>
      </w:r>
      <w:r w:rsidRPr="00AA3F9A">
        <w:rPr>
          <w:rFonts w:cs="Arial"/>
          <w:lang w:eastAsia="ar-SA"/>
        </w:rPr>
        <w:br/>
        <w:t xml:space="preserve"> w art. 9 ust. 2 ustawy z dnia 15 czerwca 2012 r. o skutkach powierzania </w:t>
      </w:r>
      <w:r w:rsidRPr="00AA3F9A">
        <w:rPr>
          <w:rFonts w:cs="Arial"/>
          <w:lang w:eastAsia="ar-SA"/>
        </w:rPr>
        <w:lastRenderedPageBreak/>
        <w:t>wykonywania pracy cudzoziemcom przebywającym wbrew przepisom na terytorium Rzeczypospolitej Polskiej (Dz. U. z 2021 r. poz.1745</w:t>
      </w:r>
      <w:r w:rsidR="000B058F" w:rsidRPr="00AA3F9A">
        <w:rPr>
          <w:rFonts w:cs="Arial"/>
          <w:lang w:eastAsia="ar-SA"/>
        </w:rPr>
        <w:t xml:space="preserve"> z </w:t>
      </w:r>
      <w:proofErr w:type="spellStart"/>
      <w:r w:rsidR="000B058F" w:rsidRPr="00AA3F9A">
        <w:rPr>
          <w:rFonts w:cs="Arial"/>
          <w:lang w:eastAsia="ar-SA"/>
        </w:rPr>
        <w:t>późn</w:t>
      </w:r>
      <w:proofErr w:type="spellEnd"/>
      <w:r w:rsidR="000B058F" w:rsidRPr="00AA3F9A">
        <w:rPr>
          <w:rFonts w:cs="Arial"/>
          <w:lang w:eastAsia="ar-SA"/>
        </w:rPr>
        <w:t>. zm.</w:t>
      </w:r>
      <w:r w:rsidRPr="00AA3F9A">
        <w:rPr>
          <w:rFonts w:cs="Arial"/>
          <w:lang w:eastAsia="ar-SA"/>
        </w:rPr>
        <w:t>),</w:t>
      </w:r>
    </w:p>
    <w:p w14:paraId="52A8D3C5" w14:textId="77777777" w:rsidR="00140C95" w:rsidRPr="00AA3F9A" w:rsidRDefault="00140C95" w:rsidP="00532871">
      <w:pPr>
        <w:pStyle w:val="Akapitzlist"/>
        <w:numPr>
          <w:ilvl w:val="4"/>
          <w:numId w:val="39"/>
        </w:numPr>
        <w:spacing w:after="0" w:line="360" w:lineRule="auto"/>
        <w:ind w:left="993"/>
        <w:jc w:val="left"/>
        <w:rPr>
          <w:rFonts w:cs="Arial"/>
          <w:lang w:eastAsia="ar-SA"/>
        </w:rPr>
      </w:pPr>
      <w:r w:rsidRPr="00AA3F9A">
        <w:rPr>
          <w:rFonts w:cs="Arial"/>
          <w:lang w:eastAsia="ar-S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1D10CC7" w14:textId="63477238" w:rsidR="00140C95" w:rsidRPr="00AA3F9A" w:rsidRDefault="00140C95" w:rsidP="00532871">
      <w:pPr>
        <w:pStyle w:val="Akapitzlist"/>
        <w:numPr>
          <w:ilvl w:val="4"/>
          <w:numId w:val="39"/>
        </w:numPr>
        <w:spacing w:after="0" w:line="360" w:lineRule="auto"/>
        <w:ind w:left="993"/>
        <w:jc w:val="left"/>
        <w:rPr>
          <w:rFonts w:cs="Arial"/>
          <w:lang w:eastAsia="ar-SA"/>
        </w:rPr>
      </w:pPr>
      <w:r w:rsidRPr="00AA3F9A">
        <w:rPr>
          <w:rFonts w:cs="Arial"/>
          <w:lang w:eastAsia="ar-SA"/>
        </w:rPr>
        <w:t xml:space="preserve">o którym mowa w art. 9 ust. 1 i 3 lub art. 10 ustawy z dnia 15 czerwca 2012 r. </w:t>
      </w:r>
      <w:r w:rsidRPr="00AA3F9A">
        <w:rPr>
          <w:rFonts w:cs="Arial"/>
          <w:lang w:eastAsia="ar-SA"/>
        </w:rPr>
        <w:br/>
        <w:t>o skutkach powierzania wykonywania pracy cudzoziemcom przebywającym wbrew przepisom na terytorium Rzeczypospolitej Polskiej (Dz. U. z 2021 r. poz. 1745</w:t>
      </w:r>
      <w:r w:rsidR="000B058F" w:rsidRPr="00AA3F9A">
        <w:rPr>
          <w:rFonts w:cs="Arial"/>
          <w:lang w:eastAsia="ar-SA"/>
        </w:rPr>
        <w:t xml:space="preserve"> z </w:t>
      </w:r>
      <w:proofErr w:type="spellStart"/>
      <w:r w:rsidR="000B058F" w:rsidRPr="00AA3F9A">
        <w:rPr>
          <w:rFonts w:cs="Arial"/>
          <w:lang w:eastAsia="ar-SA"/>
        </w:rPr>
        <w:t>późn</w:t>
      </w:r>
      <w:proofErr w:type="spellEnd"/>
      <w:r w:rsidR="000B058F" w:rsidRPr="00AA3F9A">
        <w:rPr>
          <w:rFonts w:cs="Arial"/>
          <w:lang w:eastAsia="ar-SA"/>
        </w:rPr>
        <w:t>. zm.</w:t>
      </w:r>
      <w:r w:rsidRPr="00AA3F9A">
        <w:rPr>
          <w:rFonts w:cs="Arial"/>
          <w:lang w:eastAsia="ar-SA"/>
        </w:rPr>
        <w:t>)</w:t>
      </w:r>
    </w:p>
    <w:p w14:paraId="3BE3EA76" w14:textId="4FD2D80C" w:rsidR="00140C95" w:rsidRPr="00AA3F9A" w:rsidRDefault="00140C95" w:rsidP="00532871">
      <w:pPr>
        <w:spacing w:after="0" w:line="360" w:lineRule="auto"/>
        <w:ind w:left="993" w:hanging="426"/>
        <w:rPr>
          <w:rFonts w:cs="Arial"/>
          <w:lang w:eastAsia="ar-SA"/>
        </w:rPr>
      </w:pPr>
      <w:r w:rsidRPr="00AA3F9A">
        <w:rPr>
          <w:rFonts w:cs="Arial"/>
          <w:lang w:eastAsia="ar-SA"/>
        </w:rPr>
        <w:t>- lub za odpowiedni czyn zabroniony określony w przepisach prawa obcego;</w:t>
      </w:r>
    </w:p>
    <w:p w14:paraId="31A6853D" w14:textId="77777777" w:rsidR="00140C95" w:rsidRPr="00AA3F9A" w:rsidRDefault="00140C95" w:rsidP="00532871">
      <w:pPr>
        <w:pStyle w:val="Akapitzlist"/>
        <w:numPr>
          <w:ilvl w:val="3"/>
          <w:numId w:val="3"/>
        </w:numPr>
        <w:spacing w:after="0" w:line="360" w:lineRule="auto"/>
        <w:ind w:left="567" w:hanging="283"/>
        <w:jc w:val="left"/>
        <w:rPr>
          <w:rFonts w:cs="Arial"/>
          <w:lang w:eastAsia="ar-SA"/>
        </w:rPr>
      </w:pPr>
      <w:r w:rsidRPr="00AA3F9A">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5C523CDD" w14:textId="77777777" w:rsidR="00140C95" w:rsidRPr="00AA3F9A" w:rsidRDefault="00140C95" w:rsidP="00532871">
      <w:pPr>
        <w:pStyle w:val="Akapitzlist"/>
        <w:numPr>
          <w:ilvl w:val="3"/>
          <w:numId w:val="3"/>
        </w:numPr>
        <w:spacing w:after="0" w:line="360" w:lineRule="auto"/>
        <w:ind w:left="567" w:hanging="283"/>
        <w:jc w:val="left"/>
        <w:rPr>
          <w:rFonts w:cs="Arial"/>
          <w:lang w:eastAsia="ar-SA"/>
        </w:rPr>
      </w:pPr>
      <w:r w:rsidRPr="00AA3F9A">
        <w:rPr>
          <w:rFonts w:cs="Arial"/>
          <w:lang w:eastAsia="ar-S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9F5E3F8" w14:textId="77777777" w:rsidR="00140C95" w:rsidRPr="00AA3F9A" w:rsidRDefault="00140C95" w:rsidP="00532871">
      <w:pPr>
        <w:pStyle w:val="Akapitzlist"/>
        <w:numPr>
          <w:ilvl w:val="3"/>
          <w:numId w:val="3"/>
        </w:numPr>
        <w:spacing w:after="0" w:line="360" w:lineRule="auto"/>
        <w:ind w:left="567" w:hanging="283"/>
        <w:jc w:val="left"/>
        <w:rPr>
          <w:rFonts w:cs="Arial"/>
          <w:lang w:eastAsia="ar-SA"/>
        </w:rPr>
      </w:pPr>
      <w:r w:rsidRPr="00AA3F9A">
        <w:rPr>
          <w:rFonts w:cs="Arial"/>
          <w:lang w:eastAsia="ar-SA"/>
        </w:rPr>
        <w:t>wobec którego prawomocnie orzeczono zakaz ubiegania się o zamówienia publiczne;</w:t>
      </w:r>
    </w:p>
    <w:p w14:paraId="49377A55" w14:textId="742EDC95" w:rsidR="00140C95" w:rsidRPr="00AA3F9A" w:rsidRDefault="00140C95" w:rsidP="00532871">
      <w:pPr>
        <w:pStyle w:val="Akapitzlist"/>
        <w:numPr>
          <w:ilvl w:val="3"/>
          <w:numId w:val="3"/>
        </w:numPr>
        <w:spacing w:after="0" w:line="360" w:lineRule="auto"/>
        <w:ind w:left="567" w:hanging="283"/>
        <w:jc w:val="left"/>
        <w:rPr>
          <w:rFonts w:cs="Arial"/>
          <w:lang w:eastAsia="ar-SA"/>
        </w:rPr>
      </w:pPr>
      <w:r w:rsidRPr="00AA3F9A">
        <w:rPr>
          <w:rFonts w:cs="Arial"/>
          <w:lang w:eastAsia="ar-SA"/>
        </w:rPr>
        <w:t>jeżeli Zamawiający może stwierdzić, na podstawie wiarygodnych przesłanek, że Wykonawca zawarł z innymi Wykonawcami porozumienie mające na celu zakłócenie konkurencji, w szczególności jeżeli należąc do tej samej grupy kapitałowej</w:t>
      </w:r>
      <w:r w:rsidRPr="00AA3F9A">
        <w:rPr>
          <w:rFonts w:cs="Arial"/>
          <w:lang w:eastAsia="ar-SA"/>
        </w:rPr>
        <w:br/>
        <w:t>w rozumieniu ustawy z dnia 16 lutego 2007 r. o ochronie konkurencji i konsumentów (Dz. U. z 2024 r. poz. 1616</w:t>
      </w:r>
      <w:r w:rsidR="000B058F" w:rsidRPr="00AA3F9A">
        <w:rPr>
          <w:rFonts w:cs="Arial"/>
          <w:lang w:eastAsia="ar-SA"/>
        </w:rPr>
        <w:t xml:space="preserve"> z </w:t>
      </w:r>
      <w:proofErr w:type="spellStart"/>
      <w:r w:rsidR="000B058F" w:rsidRPr="00AA3F9A">
        <w:rPr>
          <w:rFonts w:cs="Arial"/>
          <w:lang w:eastAsia="ar-SA"/>
        </w:rPr>
        <w:t>późn</w:t>
      </w:r>
      <w:proofErr w:type="spellEnd"/>
      <w:r w:rsidR="000B058F" w:rsidRPr="00AA3F9A">
        <w:rPr>
          <w:rFonts w:cs="Arial"/>
          <w:lang w:eastAsia="ar-SA"/>
        </w:rPr>
        <w:t>. zm.</w:t>
      </w:r>
      <w:r w:rsidRPr="00AA3F9A">
        <w:rPr>
          <w:rFonts w:cs="Arial"/>
          <w:lang w:eastAsia="ar-SA"/>
        </w:rPr>
        <w:t>), złożyli odrębne oferty, oferty częściowe lub wnioski o dopuszczenie do udziału w postępowaniu, chyba że wykażą, że przygotowali te oferty lub wnioski niezależnie od siebie;</w:t>
      </w:r>
    </w:p>
    <w:p w14:paraId="705CF587" w14:textId="566F981C" w:rsidR="00140C95" w:rsidRPr="00AA3F9A" w:rsidRDefault="00140C95" w:rsidP="00532871">
      <w:pPr>
        <w:pStyle w:val="Akapitzlist"/>
        <w:numPr>
          <w:ilvl w:val="3"/>
          <w:numId w:val="3"/>
        </w:numPr>
        <w:spacing w:after="0" w:line="360" w:lineRule="auto"/>
        <w:ind w:left="567" w:hanging="283"/>
        <w:jc w:val="left"/>
        <w:rPr>
          <w:rFonts w:cs="Arial"/>
          <w:lang w:eastAsia="ar-SA"/>
        </w:rPr>
      </w:pPr>
      <w:r w:rsidRPr="00AA3F9A">
        <w:rPr>
          <w:rFonts w:cs="Arial"/>
          <w:lang w:eastAsia="ar-SA"/>
        </w:rPr>
        <w:t xml:space="preserve">jeżeli, w przypadkach, o których mowa w art. 85 ust. 1 ustawy PZP, doszło do zakłócenia konkurencji wynikającego z wcześniejszego zaangażowania tego Wykonawcy lub podmiotu, który należy z Wykonawcą do tej samej grupy kapitałowej </w:t>
      </w:r>
      <w:r w:rsidRPr="00AA3F9A">
        <w:rPr>
          <w:rFonts w:cs="Arial"/>
          <w:lang w:eastAsia="ar-SA"/>
        </w:rPr>
        <w:br/>
        <w:t>w rozumieniu ustawy z dnia 16 lutego 2007 r. o ochronie konkurencji i konsumentów (Dz. U. z 2024 r. poz. 1616</w:t>
      </w:r>
      <w:r w:rsidR="000B058F" w:rsidRPr="00AA3F9A">
        <w:rPr>
          <w:rFonts w:cs="Arial"/>
          <w:lang w:eastAsia="ar-SA"/>
        </w:rPr>
        <w:t xml:space="preserve"> z </w:t>
      </w:r>
      <w:proofErr w:type="spellStart"/>
      <w:r w:rsidR="000B058F" w:rsidRPr="00AA3F9A">
        <w:rPr>
          <w:rFonts w:cs="Arial"/>
          <w:lang w:eastAsia="ar-SA"/>
        </w:rPr>
        <w:t>późn</w:t>
      </w:r>
      <w:proofErr w:type="spellEnd"/>
      <w:r w:rsidR="000B058F" w:rsidRPr="00AA3F9A">
        <w:rPr>
          <w:rFonts w:cs="Arial"/>
          <w:lang w:eastAsia="ar-SA"/>
        </w:rPr>
        <w:t>. zm.</w:t>
      </w:r>
      <w:r w:rsidRPr="00AA3F9A">
        <w:rPr>
          <w:rFonts w:cs="Arial"/>
          <w:lang w:eastAsia="ar-SA"/>
        </w:rPr>
        <w:t xml:space="preserve">) chyba że spowodowane tym zakłócenie konkurencji może być wyeliminowane w inny sposób niż przez wykluczenie </w:t>
      </w:r>
      <w:r w:rsidRPr="00AA3F9A">
        <w:rPr>
          <w:rFonts w:cs="Arial"/>
          <w:lang w:eastAsia="ar-SA"/>
        </w:rPr>
        <w:lastRenderedPageBreak/>
        <w:t xml:space="preserve">Wykonawcy z udziału </w:t>
      </w:r>
      <w:r w:rsidRPr="00AA3F9A">
        <w:rPr>
          <w:rFonts w:cs="Arial"/>
          <w:lang w:eastAsia="ar-SA"/>
        </w:rPr>
        <w:br/>
        <w:t>w postępowaniu o udzielenie zamówienia.</w:t>
      </w:r>
    </w:p>
    <w:p w14:paraId="39443667" w14:textId="77777777" w:rsidR="00140C95" w:rsidRPr="00AA3F9A" w:rsidRDefault="00140C95" w:rsidP="00532871">
      <w:pPr>
        <w:pStyle w:val="Akapitzlist"/>
        <w:numPr>
          <w:ilvl w:val="0"/>
          <w:numId w:val="38"/>
        </w:numPr>
        <w:spacing w:after="0" w:line="360" w:lineRule="auto"/>
        <w:ind w:left="284" w:hanging="284"/>
        <w:jc w:val="left"/>
        <w:rPr>
          <w:rFonts w:cs="Arial"/>
          <w:lang w:eastAsia="ar-SA"/>
        </w:rPr>
      </w:pPr>
      <w:r w:rsidRPr="00AA3F9A">
        <w:rPr>
          <w:rFonts w:cs="Arial"/>
          <w:lang w:eastAsia="ar-SA"/>
        </w:rPr>
        <w:t>Wykonawca może zostać wykluczony przez Zamawiającego na każdym etapie postępowania o udzielenie zamówienia.</w:t>
      </w:r>
    </w:p>
    <w:p w14:paraId="08E7D8B9" w14:textId="77777777" w:rsidR="00140C95" w:rsidRPr="00AA3F9A" w:rsidRDefault="00140C95" w:rsidP="00532871">
      <w:pPr>
        <w:pStyle w:val="Akapitzlist"/>
        <w:numPr>
          <w:ilvl w:val="0"/>
          <w:numId w:val="38"/>
        </w:numPr>
        <w:spacing w:after="0" w:line="360" w:lineRule="auto"/>
        <w:ind w:left="284" w:hanging="284"/>
        <w:jc w:val="left"/>
        <w:rPr>
          <w:rFonts w:cs="Arial"/>
          <w:lang w:eastAsia="ar-SA"/>
        </w:rPr>
      </w:pPr>
      <w:r w:rsidRPr="00AA3F9A">
        <w:rPr>
          <w:rFonts w:cs="Arial"/>
          <w:lang w:eastAsia="ar-SA"/>
        </w:rPr>
        <w:t>Wykluczenie Wykonawcy następuje zgodnie z art. 111 ustawy PZP.</w:t>
      </w:r>
      <w:bookmarkStart w:id="3" w:name="_Hlk169077733"/>
    </w:p>
    <w:p w14:paraId="4171F9BD" w14:textId="77777777" w:rsidR="00140C95" w:rsidRPr="00AA3F9A" w:rsidRDefault="00140C95" w:rsidP="00532871">
      <w:pPr>
        <w:pStyle w:val="Akapitzlist"/>
        <w:numPr>
          <w:ilvl w:val="0"/>
          <w:numId w:val="38"/>
        </w:numPr>
        <w:spacing w:after="0" w:line="360" w:lineRule="auto"/>
        <w:ind w:left="284" w:hanging="284"/>
        <w:jc w:val="left"/>
        <w:rPr>
          <w:rFonts w:cs="Arial"/>
          <w:lang w:eastAsia="ar-SA"/>
        </w:rPr>
      </w:pPr>
      <w:r w:rsidRPr="00AA3F9A">
        <w:rPr>
          <w:rFonts w:cs="Arial"/>
          <w:lang w:eastAsia="ar-SA"/>
        </w:rPr>
        <w:t xml:space="preserve">Zamawiający nie przewiduje wykluczenia z postępowania na podstawie art.109 ust. 1 ustawy PZP. </w:t>
      </w:r>
    </w:p>
    <w:p w14:paraId="4C869AE8" w14:textId="612004CE" w:rsidR="00140C95" w:rsidRPr="00AA3F9A" w:rsidRDefault="00140C95" w:rsidP="00532871">
      <w:pPr>
        <w:pStyle w:val="Akapitzlist"/>
        <w:numPr>
          <w:ilvl w:val="0"/>
          <w:numId w:val="38"/>
        </w:numPr>
        <w:spacing w:after="0" w:line="360" w:lineRule="auto"/>
        <w:ind w:left="284" w:hanging="284"/>
        <w:jc w:val="left"/>
        <w:rPr>
          <w:rFonts w:cs="Arial"/>
          <w:lang w:eastAsia="ar-SA"/>
        </w:rPr>
      </w:pPr>
      <w:r w:rsidRPr="00AA3F9A">
        <w:rPr>
          <w:rFonts w:cs="Arial"/>
          <w:bCs/>
          <w:lang w:eastAsia="ar-SA"/>
        </w:rPr>
        <w:t xml:space="preserve">Na podstawie </w:t>
      </w:r>
      <w:bookmarkStart w:id="4" w:name="_Hlk102027547"/>
      <w:r w:rsidRPr="00AA3F9A">
        <w:rPr>
          <w:rFonts w:cs="Arial"/>
          <w:bCs/>
        </w:rPr>
        <w:t>art</w:t>
      </w:r>
      <w:r w:rsidRPr="00AA3F9A">
        <w:rPr>
          <w:rFonts w:cs="Arial"/>
        </w:rPr>
        <w:t>. 7 ust. 1 ustawy z dnia 13 kwietnia 2022 r. o szczególnych rozwiązaniach w zakresie przeciwdziałania wspieraniu agresji na Ukrainę oraz służących ochronie bezpieczeństwa narodowego (Dz. U. z 202</w:t>
      </w:r>
      <w:r w:rsidR="00301244">
        <w:rPr>
          <w:rFonts w:cs="Arial"/>
        </w:rPr>
        <w:t>5</w:t>
      </w:r>
      <w:r w:rsidRPr="00AA3F9A">
        <w:rPr>
          <w:rFonts w:cs="Arial"/>
        </w:rPr>
        <w:t xml:space="preserve"> r. poz. 5</w:t>
      </w:r>
      <w:r w:rsidR="000B058F" w:rsidRPr="00AA3F9A">
        <w:rPr>
          <w:rFonts w:cs="Arial"/>
        </w:rPr>
        <w:t>14</w:t>
      </w:r>
      <w:r w:rsidRPr="00AA3F9A">
        <w:rPr>
          <w:rFonts w:cs="Arial"/>
        </w:rPr>
        <w:t>)</w:t>
      </w:r>
      <w:bookmarkEnd w:id="4"/>
      <w:r w:rsidRPr="00AA3F9A">
        <w:rPr>
          <w:rFonts w:cs="Arial"/>
        </w:rPr>
        <w:t xml:space="preserve">, z postępowania </w:t>
      </w:r>
      <w:r w:rsidR="003645C9">
        <w:rPr>
          <w:rFonts w:cs="Arial"/>
        </w:rPr>
        <w:br/>
      </w:r>
      <w:r w:rsidRPr="00AA3F9A">
        <w:rPr>
          <w:rFonts w:cs="Arial"/>
        </w:rPr>
        <w:t>o udzielenie zamówienia publicznego wyklucza się:</w:t>
      </w:r>
    </w:p>
    <w:p w14:paraId="62F1888D" w14:textId="77777777" w:rsidR="00140C95" w:rsidRPr="00AA3F9A" w:rsidRDefault="00140C95" w:rsidP="00532871">
      <w:pPr>
        <w:pStyle w:val="Akapitzlist"/>
        <w:numPr>
          <w:ilvl w:val="1"/>
          <w:numId w:val="37"/>
        </w:numPr>
        <w:spacing w:after="0" w:line="360" w:lineRule="auto"/>
        <w:ind w:left="567" w:hanging="283"/>
        <w:jc w:val="left"/>
        <w:rPr>
          <w:rFonts w:cs="Arial"/>
        </w:rPr>
      </w:pPr>
      <w:r w:rsidRPr="00AA3F9A">
        <w:rPr>
          <w:rFonts w:cs="Arial"/>
        </w:rPr>
        <w:t xml:space="preserve">Wykonawcę wymienionego w wykazach określonych w rozporządzeniu Rady (WE) 765/2006 z dnia 18 maja 2006 r. dotyczącego środków ograniczających w związku </w:t>
      </w:r>
      <w:r w:rsidRPr="00AA3F9A">
        <w:rPr>
          <w:rFonts w:cs="Arial"/>
        </w:rPr>
        <w:br/>
        <w:t xml:space="preserve">z sytuacją na Białorusi i udziałem Białorusi w agresji Rosji wobec Ukrainy (Dz. Urz. UE L 134 z 20.05.2006, str. 1 z </w:t>
      </w:r>
      <w:proofErr w:type="spellStart"/>
      <w:r w:rsidRPr="00AA3F9A">
        <w:rPr>
          <w:rFonts w:cs="Arial"/>
        </w:rPr>
        <w:t>późn</w:t>
      </w:r>
      <w:proofErr w:type="spellEnd"/>
      <w:r w:rsidRPr="00AA3F9A">
        <w:rPr>
          <w:rFonts w:cs="Arial"/>
        </w:rPr>
        <w:t xml:space="preserve">. zm.) zwanego dalej "rozporządzeniem 765/2006" </w:t>
      </w:r>
      <w:r w:rsidRPr="00AA3F9A">
        <w:rPr>
          <w:rFonts w:cs="Arial"/>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AA3F9A">
        <w:rPr>
          <w:rFonts w:cs="Arial"/>
        </w:rPr>
        <w:br/>
        <w:t xml:space="preserve">z 17.03.2014, str. 6 z </w:t>
      </w:r>
      <w:proofErr w:type="spellStart"/>
      <w:r w:rsidRPr="00AA3F9A">
        <w:rPr>
          <w:rFonts w:cs="Arial"/>
        </w:rPr>
        <w:t>późn</w:t>
      </w:r>
      <w:proofErr w:type="spellEnd"/>
      <w:r w:rsidRPr="00AA3F9A">
        <w:rPr>
          <w:rFonts w:cs="Arial"/>
        </w:rPr>
        <w:t>. zm.), zwanego dalej "rozporządzeniem 269/2014" albo wpisanego na listę na podstawie decyzji w sprawie wpisu na listę rozstrzygającej</w:t>
      </w:r>
      <w:r w:rsidRPr="00AA3F9A">
        <w:rPr>
          <w:rFonts w:cs="Arial"/>
        </w:rPr>
        <w:br/>
        <w:t>o zastosowaniu środka, o którym mowa w art. 1 pkt 3 ww. ustawy;</w:t>
      </w:r>
    </w:p>
    <w:p w14:paraId="671073FE" w14:textId="5991AAA4" w:rsidR="00140C95" w:rsidRPr="00AA3F9A" w:rsidRDefault="00140C95" w:rsidP="00532871">
      <w:pPr>
        <w:pStyle w:val="Akapitzlist"/>
        <w:numPr>
          <w:ilvl w:val="1"/>
          <w:numId w:val="37"/>
        </w:numPr>
        <w:spacing w:after="0" w:line="360" w:lineRule="auto"/>
        <w:ind w:left="567" w:hanging="283"/>
        <w:jc w:val="left"/>
        <w:rPr>
          <w:rFonts w:cs="Arial"/>
        </w:rPr>
      </w:pPr>
      <w:r w:rsidRPr="00AA3F9A">
        <w:rPr>
          <w:rFonts w:cs="Arial"/>
        </w:rPr>
        <w:t xml:space="preserve">Wykonawcę, którego beneficjentem rzeczywistym w rozumieniu ustawy z dnia 1 marca 2018 r. o przeciwdziałaniu praniu pieniędzy oraz finansowaniu terroryzmu (Dz. U. </w:t>
      </w:r>
      <w:r w:rsidRPr="00AA3F9A">
        <w:rPr>
          <w:rFonts w:cs="Arial"/>
        </w:rPr>
        <w:br/>
        <w:t>z 202</w:t>
      </w:r>
      <w:r w:rsidR="000B058F" w:rsidRPr="00AA3F9A">
        <w:rPr>
          <w:rFonts w:cs="Arial"/>
        </w:rPr>
        <w:t>5</w:t>
      </w:r>
      <w:r w:rsidRPr="00AA3F9A">
        <w:rPr>
          <w:rFonts w:cs="Arial"/>
        </w:rPr>
        <w:t xml:space="preserve"> r. poz. </w:t>
      </w:r>
      <w:r w:rsidR="000B058F" w:rsidRPr="00AA3F9A">
        <w:rPr>
          <w:rFonts w:cs="Arial"/>
        </w:rPr>
        <w:t>644</w:t>
      </w:r>
      <w:r w:rsidRPr="00AA3F9A">
        <w:rPr>
          <w:rFonts w:cs="Arial"/>
        </w:rPr>
        <w:t xml:space="preserve">) jest osoba wymieniona w wykazach określonych </w:t>
      </w:r>
      <w:r w:rsidRPr="00AA3F9A">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Pr="00AA3F9A">
        <w:rPr>
          <w:rFonts w:cs="Arial"/>
        </w:rPr>
        <w:br/>
        <w:t>o zastosowaniu środka, o którym mowa w art. 1 pkt 3 ww. ustawy;</w:t>
      </w:r>
    </w:p>
    <w:p w14:paraId="7D3ED141" w14:textId="77777777" w:rsidR="00140C95" w:rsidRPr="00AA3F9A" w:rsidRDefault="00140C95" w:rsidP="00532871">
      <w:pPr>
        <w:pStyle w:val="Akapitzlist"/>
        <w:numPr>
          <w:ilvl w:val="1"/>
          <w:numId w:val="37"/>
        </w:numPr>
        <w:spacing w:after="0" w:line="360" w:lineRule="auto"/>
        <w:ind w:left="567" w:hanging="283"/>
        <w:jc w:val="left"/>
        <w:rPr>
          <w:rFonts w:cs="Arial"/>
        </w:rPr>
      </w:pPr>
      <w:r w:rsidRPr="00AA3F9A">
        <w:rPr>
          <w:rFonts w:cs="Arial"/>
        </w:rPr>
        <w:t xml:space="preserve">Wykonawcę, którego jednostką dominującą w rozumieniu art. 3 ust. 1 pkt 37 ustawy </w:t>
      </w:r>
      <w:r w:rsidRPr="00AA3F9A">
        <w:rPr>
          <w:rFonts w:cs="Arial"/>
        </w:rPr>
        <w:br/>
        <w:t xml:space="preserve">z dnia 29 września 1994 r. o rachunkowości (Dz. U. z 2023 r. poz. 120 z </w:t>
      </w:r>
      <w:proofErr w:type="spellStart"/>
      <w:r w:rsidRPr="00AA3F9A">
        <w:rPr>
          <w:rFonts w:cs="Arial"/>
        </w:rPr>
        <w:t>późn</w:t>
      </w:r>
      <w:proofErr w:type="spellEnd"/>
      <w:r w:rsidRPr="00AA3F9A">
        <w:rPr>
          <w:rFonts w:cs="Arial"/>
        </w:rPr>
        <w:t xml:space="preserve">. zm.) jest podmiot wymieniony w wykazach określonych w rozporządzeniu 765/2006 </w:t>
      </w:r>
      <w:r w:rsidRPr="00AA3F9A">
        <w:rPr>
          <w:rFonts w:cs="Arial"/>
        </w:rPr>
        <w:br/>
        <w:t>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5E20F1AE" w14:textId="733E49CF" w:rsidR="00140C95" w:rsidRPr="00AA3F9A" w:rsidRDefault="00140C95" w:rsidP="00C5094D">
      <w:pPr>
        <w:pStyle w:val="Akapitzlist"/>
        <w:numPr>
          <w:ilvl w:val="0"/>
          <w:numId w:val="38"/>
        </w:numPr>
        <w:spacing w:after="0" w:line="360" w:lineRule="auto"/>
        <w:ind w:left="284" w:hanging="284"/>
        <w:rPr>
          <w:rFonts w:cs="Arial"/>
          <w:lang w:eastAsia="ar-SA"/>
        </w:rPr>
      </w:pPr>
      <w:r w:rsidRPr="00AA3F9A">
        <w:rPr>
          <w:rFonts w:cs="Arial"/>
          <w:lang w:eastAsia="ar-SA"/>
        </w:rPr>
        <w:lastRenderedPageBreak/>
        <w:t xml:space="preserve">Podstawy wykluczenia opisane w ust. </w:t>
      </w:r>
      <w:r w:rsidR="00C5094D" w:rsidRPr="00AA3F9A">
        <w:rPr>
          <w:rFonts w:cs="Arial"/>
          <w:lang w:eastAsia="ar-SA"/>
        </w:rPr>
        <w:t xml:space="preserve">5 </w:t>
      </w:r>
      <w:r w:rsidRPr="00AA3F9A">
        <w:rPr>
          <w:rFonts w:cs="Arial"/>
          <w:lang w:eastAsia="ar-SA"/>
        </w:rPr>
        <w:t>będą weryfikowane na podstawie oświadcze</w:t>
      </w:r>
      <w:r w:rsidR="006966CD" w:rsidRPr="00AA3F9A">
        <w:rPr>
          <w:rFonts w:cs="Arial"/>
          <w:lang w:eastAsia="ar-SA"/>
        </w:rPr>
        <w:t>nia</w:t>
      </w:r>
      <w:r w:rsidRPr="00AA3F9A">
        <w:rPr>
          <w:rFonts w:cs="Arial"/>
          <w:lang w:eastAsia="ar-SA"/>
        </w:rPr>
        <w:t xml:space="preserve">, </w:t>
      </w:r>
      <w:r w:rsidR="00C5094D" w:rsidRPr="00AA3F9A">
        <w:rPr>
          <w:rFonts w:cs="Arial"/>
          <w:lang w:eastAsia="ar-SA"/>
        </w:rPr>
        <w:br/>
      </w:r>
      <w:r w:rsidRPr="00AA3F9A">
        <w:rPr>
          <w:rFonts w:cs="Arial"/>
          <w:lang w:eastAsia="ar-SA"/>
        </w:rPr>
        <w:t xml:space="preserve">o </w:t>
      </w:r>
      <w:r w:rsidR="00622469" w:rsidRPr="00AA3F9A">
        <w:rPr>
          <w:rFonts w:cs="Arial"/>
          <w:lang w:eastAsia="ar-SA"/>
        </w:rPr>
        <w:t>którym</w:t>
      </w:r>
      <w:r w:rsidRPr="00AA3F9A">
        <w:rPr>
          <w:rFonts w:cs="Arial"/>
          <w:lang w:eastAsia="ar-SA"/>
        </w:rPr>
        <w:t xml:space="preserve"> mowa w rozdziale X ust. 1</w:t>
      </w:r>
      <w:bookmarkEnd w:id="3"/>
      <w:r w:rsidR="00C5094D" w:rsidRPr="00AA3F9A">
        <w:rPr>
          <w:rFonts w:cs="Arial"/>
        </w:rPr>
        <w:t>.</w:t>
      </w:r>
    </w:p>
    <w:p w14:paraId="4481FB47" w14:textId="30E477CE" w:rsidR="00D314EB" w:rsidRPr="00AA3F9A" w:rsidRDefault="00D314EB" w:rsidP="00532871">
      <w:pPr>
        <w:pStyle w:val="Tytu"/>
        <w:numPr>
          <w:ilvl w:val="0"/>
          <w:numId w:val="0"/>
        </w:numPr>
        <w:spacing w:line="360" w:lineRule="auto"/>
        <w:ind w:left="284" w:hanging="284"/>
        <w:jc w:val="left"/>
        <w:rPr>
          <w:rFonts w:cs="Arial"/>
          <w:szCs w:val="22"/>
        </w:rPr>
      </w:pPr>
    </w:p>
    <w:p w14:paraId="1A7B3AAA" w14:textId="77777777" w:rsidR="00AE2442" w:rsidRPr="00AA3F9A" w:rsidRDefault="00AE2442" w:rsidP="00532871">
      <w:pPr>
        <w:pStyle w:val="Tytu"/>
        <w:numPr>
          <w:ilvl w:val="0"/>
          <w:numId w:val="26"/>
        </w:numPr>
        <w:spacing w:before="0" w:after="0" w:line="360" w:lineRule="auto"/>
        <w:ind w:left="0" w:hanging="426"/>
        <w:jc w:val="left"/>
        <w:rPr>
          <w:rFonts w:cs="Arial"/>
          <w:szCs w:val="22"/>
          <w:lang w:eastAsia="ar-SA"/>
        </w:rPr>
      </w:pPr>
      <w:r w:rsidRPr="00AA3F9A">
        <w:rPr>
          <w:rFonts w:cs="Arial"/>
          <w:szCs w:val="22"/>
          <w:lang w:eastAsia="ar-SA"/>
        </w:rPr>
        <w:t>Informacja o warunkach udziału w postępowaniu o udzielenie zamówienia:</w:t>
      </w:r>
    </w:p>
    <w:p w14:paraId="048639D8" w14:textId="77777777" w:rsidR="00BD036D" w:rsidRPr="00AA3F9A" w:rsidRDefault="00BD036D" w:rsidP="00532871">
      <w:pPr>
        <w:numPr>
          <w:ilvl w:val="0"/>
          <w:numId w:val="14"/>
        </w:numPr>
        <w:spacing w:after="0" w:line="360" w:lineRule="auto"/>
        <w:ind w:left="284" w:hanging="284"/>
        <w:jc w:val="left"/>
        <w:rPr>
          <w:rFonts w:cs="Arial"/>
          <w:lang w:eastAsia="ar-SA"/>
        </w:rPr>
      </w:pPr>
      <w:r w:rsidRPr="00AA3F9A">
        <w:rPr>
          <w:rFonts w:cs="Arial"/>
          <w:lang w:eastAsia="ar-SA"/>
        </w:rPr>
        <w:t xml:space="preserve">O udzielenie zamówienia mogą ubiegać się Wykonawcy, którzy nie podlegają wykluczeniu na zasadach określonych w rozdziale </w:t>
      </w:r>
      <w:r w:rsidR="008D1D1A" w:rsidRPr="00AA3F9A">
        <w:rPr>
          <w:rFonts w:cs="Arial"/>
          <w:lang w:eastAsia="ar-SA"/>
        </w:rPr>
        <w:t>VIII</w:t>
      </w:r>
      <w:r w:rsidRPr="00AA3F9A">
        <w:rPr>
          <w:rFonts w:cs="Arial"/>
          <w:lang w:eastAsia="ar-SA"/>
        </w:rPr>
        <w:t xml:space="preserve"> SWZ oraz spełniają określone przez Zamawiającego warunki udziału w postępowaniu.</w:t>
      </w:r>
    </w:p>
    <w:p w14:paraId="2C65D2C9" w14:textId="77777777" w:rsidR="00BD036D" w:rsidRPr="00AA3F9A" w:rsidRDefault="00BD036D" w:rsidP="00532871">
      <w:pPr>
        <w:numPr>
          <w:ilvl w:val="0"/>
          <w:numId w:val="14"/>
        </w:numPr>
        <w:spacing w:after="0" w:line="360" w:lineRule="auto"/>
        <w:ind w:left="284" w:hanging="284"/>
        <w:jc w:val="left"/>
        <w:rPr>
          <w:rFonts w:cs="Arial"/>
          <w:lang w:eastAsia="ar-SA"/>
        </w:rPr>
      </w:pPr>
      <w:r w:rsidRPr="00AA3F9A">
        <w:rPr>
          <w:rFonts w:cs="Arial"/>
          <w:lang w:eastAsia="ar-SA"/>
        </w:rPr>
        <w:t>O udzielenie zamówienia mogą ubiegać się Wykonawcy, którzy spełniają warunki dotyczące:</w:t>
      </w:r>
    </w:p>
    <w:p w14:paraId="59542F27" w14:textId="77777777" w:rsidR="00BD036D" w:rsidRPr="00AA3F9A" w:rsidRDefault="00BD036D" w:rsidP="00532871">
      <w:pPr>
        <w:numPr>
          <w:ilvl w:val="0"/>
          <w:numId w:val="15"/>
        </w:numPr>
        <w:spacing w:after="0" w:line="360" w:lineRule="auto"/>
        <w:ind w:left="567" w:hanging="283"/>
        <w:jc w:val="left"/>
        <w:rPr>
          <w:rFonts w:cs="Arial"/>
          <w:lang w:eastAsia="ar-SA"/>
        </w:rPr>
      </w:pPr>
      <w:r w:rsidRPr="00AA3F9A">
        <w:rPr>
          <w:rFonts w:cs="Arial"/>
          <w:lang w:eastAsia="ar-SA"/>
        </w:rPr>
        <w:t>zdolności do występowania w obrocie gospodarczym – Zamawiający nie stawia warunków w tym zakresie;</w:t>
      </w:r>
    </w:p>
    <w:p w14:paraId="0DA1C59C" w14:textId="77777777" w:rsidR="00BD036D" w:rsidRPr="00AA3F9A" w:rsidRDefault="00BD036D" w:rsidP="00532871">
      <w:pPr>
        <w:numPr>
          <w:ilvl w:val="0"/>
          <w:numId w:val="15"/>
        </w:numPr>
        <w:spacing w:after="0" w:line="360" w:lineRule="auto"/>
        <w:ind w:left="567" w:hanging="283"/>
        <w:jc w:val="left"/>
        <w:rPr>
          <w:rFonts w:cs="Arial"/>
          <w:lang w:eastAsia="ar-SA"/>
        </w:rPr>
      </w:pPr>
      <w:r w:rsidRPr="00AA3F9A">
        <w:rPr>
          <w:rFonts w:cs="Arial"/>
          <w:lang w:eastAsia="ar-SA"/>
        </w:rPr>
        <w:t xml:space="preserve">uprawnień do prowadzenia określonej działalności gospodarczej lub zawodowej, o ile </w:t>
      </w:r>
      <w:r w:rsidR="006306D4" w:rsidRPr="00AA3F9A">
        <w:rPr>
          <w:rFonts w:cs="Arial"/>
          <w:lang w:eastAsia="ar-SA"/>
        </w:rPr>
        <w:t xml:space="preserve">nie </w:t>
      </w:r>
      <w:r w:rsidRPr="00AA3F9A">
        <w:rPr>
          <w:rFonts w:cs="Arial"/>
          <w:lang w:eastAsia="ar-SA"/>
        </w:rPr>
        <w:t>wynika to z odrębnych przepisów – Zamawiający nie stawia warunków w tym zakresie;</w:t>
      </w:r>
    </w:p>
    <w:p w14:paraId="1226AE5E" w14:textId="77777777" w:rsidR="0022318B" w:rsidRPr="00AA3F9A" w:rsidRDefault="00BD036D" w:rsidP="00532871">
      <w:pPr>
        <w:numPr>
          <w:ilvl w:val="0"/>
          <w:numId w:val="15"/>
        </w:numPr>
        <w:spacing w:after="0" w:line="360" w:lineRule="auto"/>
        <w:ind w:left="567" w:hanging="283"/>
        <w:jc w:val="left"/>
        <w:rPr>
          <w:rFonts w:cs="Arial"/>
          <w:lang w:eastAsia="ar-SA"/>
        </w:rPr>
      </w:pPr>
      <w:r w:rsidRPr="00AA3F9A">
        <w:rPr>
          <w:rFonts w:cs="Arial"/>
          <w:lang w:eastAsia="ar-SA"/>
        </w:rPr>
        <w:t>sytuacji ekonomicznej lub finansowej – Zamawiający nie stawia warunków w tym zakresie;</w:t>
      </w:r>
    </w:p>
    <w:p w14:paraId="2246CB20" w14:textId="0F9517A4" w:rsidR="00FC140D" w:rsidRPr="00AA3F9A" w:rsidRDefault="00207485" w:rsidP="00FC140D">
      <w:pPr>
        <w:numPr>
          <w:ilvl w:val="0"/>
          <w:numId w:val="15"/>
        </w:numPr>
        <w:spacing w:after="0" w:line="360" w:lineRule="auto"/>
        <w:ind w:left="567" w:hanging="283"/>
        <w:jc w:val="left"/>
        <w:rPr>
          <w:rFonts w:cs="Arial"/>
          <w:b/>
          <w:bCs/>
          <w:lang w:eastAsia="ar-SA"/>
        </w:rPr>
      </w:pPr>
      <w:r w:rsidRPr="00AA3F9A">
        <w:rPr>
          <w:rFonts w:cs="Arial"/>
          <w:lang w:eastAsia="ar-SA"/>
        </w:rPr>
        <w:t xml:space="preserve">zdolności technicznej lub zawodowej – </w:t>
      </w:r>
      <w:r w:rsidR="00FC140D" w:rsidRPr="00AA3F9A">
        <w:rPr>
          <w:rFonts w:cs="Arial"/>
          <w:lang w:eastAsia="ar-SA"/>
        </w:rPr>
        <w:t xml:space="preserve">minimalny warunek zostanie spełniony, jeżeli Wykonawca wykaże, że w okresie ostatnich trzech lat przed upływem terminu składania ofert, a jeżeli okres prowadzenia działalności jest krótszy – w tym okresie, </w:t>
      </w:r>
      <w:r w:rsidR="00C014E4" w:rsidRPr="00C014E4">
        <w:rPr>
          <w:rFonts w:cs="Arial"/>
          <w:lang w:eastAsia="ar-SA"/>
        </w:rPr>
        <w:t xml:space="preserve">wykonał, a w przypadku świadczeń powtarzających się lub ciągłych nadal wykonuje </w:t>
      </w:r>
      <w:r w:rsidR="00FC140D" w:rsidRPr="00AA3F9A">
        <w:rPr>
          <w:rFonts w:cs="Arial"/>
          <w:lang w:eastAsia="ar-SA"/>
        </w:rPr>
        <w:t xml:space="preserve">należycie co najmniej 2 usługi polegające na </w:t>
      </w:r>
      <w:r w:rsidR="003645C9">
        <w:rPr>
          <w:rFonts w:cs="Arial"/>
          <w:lang w:eastAsia="ar-SA"/>
        </w:rPr>
        <w:t>usunięciu guana i zamontowaniu folii ochronnej</w:t>
      </w:r>
      <w:r w:rsidR="00FC140D" w:rsidRPr="00AA3F9A">
        <w:rPr>
          <w:rFonts w:cs="Arial"/>
          <w:lang w:eastAsia="ar-SA"/>
        </w:rPr>
        <w:t>.</w:t>
      </w:r>
    </w:p>
    <w:p w14:paraId="5AB07AD3" w14:textId="77777777" w:rsidR="003645C9" w:rsidRDefault="003645C9" w:rsidP="003645C9">
      <w:pPr>
        <w:spacing w:after="0"/>
        <w:rPr>
          <w:rFonts w:cs="Arial"/>
          <w:lang w:eastAsia="ar-SA"/>
        </w:rPr>
      </w:pPr>
    </w:p>
    <w:p w14:paraId="21FD3BDE" w14:textId="04E8311B" w:rsidR="003645C9" w:rsidRPr="003645C9" w:rsidRDefault="003645C9" w:rsidP="003645C9">
      <w:pPr>
        <w:spacing w:after="0"/>
        <w:ind w:left="567"/>
        <w:rPr>
          <w:rFonts w:cs="Arial"/>
          <w:lang w:eastAsia="ar-SA"/>
        </w:rPr>
      </w:pPr>
      <w:r w:rsidRPr="003645C9">
        <w:rPr>
          <w:rFonts w:cs="Arial"/>
          <w:lang w:eastAsia="ar-SA"/>
        </w:rPr>
        <w:t xml:space="preserve">Warunek ten ma spełniać samodzielnie Wykonawca lub samodzielnie jeden </w:t>
      </w:r>
      <w:r w:rsidRPr="003645C9">
        <w:rPr>
          <w:rFonts w:cs="Arial"/>
          <w:lang w:eastAsia="ar-SA"/>
        </w:rPr>
        <w:br/>
        <w:t xml:space="preserve">z konsorcjantów lub samodzielnie jeden podmiot udostępniający zasoby wiedzy </w:t>
      </w:r>
      <w:r w:rsidRPr="003645C9">
        <w:rPr>
          <w:rFonts w:cs="Arial"/>
          <w:lang w:eastAsia="ar-SA"/>
        </w:rPr>
        <w:br/>
        <w:t>i doświadczenia.</w:t>
      </w:r>
    </w:p>
    <w:p w14:paraId="161AECDB" w14:textId="77777777" w:rsidR="003645C9" w:rsidRDefault="003645C9" w:rsidP="003645C9">
      <w:pPr>
        <w:pStyle w:val="Akapitzlist"/>
        <w:spacing w:after="0" w:line="360" w:lineRule="auto"/>
        <w:ind w:left="284"/>
        <w:jc w:val="left"/>
        <w:rPr>
          <w:rFonts w:cs="Arial"/>
          <w:lang w:eastAsia="ar-SA"/>
        </w:rPr>
      </w:pPr>
    </w:p>
    <w:p w14:paraId="55725E9A" w14:textId="18126E37" w:rsidR="00490180" w:rsidRPr="00AA3F9A" w:rsidRDefault="00490180" w:rsidP="00532871">
      <w:pPr>
        <w:pStyle w:val="Akapitzlist"/>
        <w:numPr>
          <w:ilvl w:val="0"/>
          <w:numId w:val="14"/>
        </w:numPr>
        <w:spacing w:after="0" w:line="360" w:lineRule="auto"/>
        <w:ind w:left="284" w:hanging="284"/>
        <w:jc w:val="left"/>
        <w:rPr>
          <w:rFonts w:cs="Arial"/>
          <w:lang w:eastAsia="ar-SA"/>
        </w:rPr>
      </w:pPr>
      <w:r w:rsidRPr="00AA3F9A">
        <w:rPr>
          <w:rFonts w:cs="Arial"/>
          <w:lang w:eastAsia="ar-SA"/>
        </w:rPr>
        <w:t>Oceniając zdolność techniczną lub zawodową Wykonawcy, Zamawiający działając na podstawie art. 116 ust. 2 ustawy PZP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61516FC" w14:textId="77777777" w:rsidR="00BD036D" w:rsidRPr="00AA3F9A" w:rsidRDefault="00BD036D" w:rsidP="00532871">
      <w:pPr>
        <w:spacing w:after="0" w:line="360" w:lineRule="auto"/>
        <w:ind w:left="284"/>
        <w:jc w:val="left"/>
        <w:rPr>
          <w:rFonts w:cs="Arial"/>
          <w:lang w:eastAsia="ar-SA"/>
        </w:rPr>
      </w:pPr>
    </w:p>
    <w:p w14:paraId="79C00724" w14:textId="77777777" w:rsidR="00C014E4" w:rsidRDefault="00C014E4">
      <w:pPr>
        <w:spacing w:after="0" w:line="240" w:lineRule="auto"/>
        <w:jc w:val="left"/>
        <w:rPr>
          <w:rFonts w:eastAsia="Times New Roman" w:cs="Arial"/>
          <w:b/>
          <w:bCs/>
          <w:kern w:val="28"/>
          <w:u w:val="single"/>
          <w:lang w:eastAsia="ar-SA"/>
        </w:rPr>
      </w:pPr>
      <w:r>
        <w:rPr>
          <w:rFonts w:cs="Arial"/>
          <w:lang w:eastAsia="ar-SA"/>
        </w:rPr>
        <w:br w:type="page"/>
      </w:r>
    </w:p>
    <w:p w14:paraId="121F946C" w14:textId="65B8B336" w:rsidR="00AE2442" w:rsidRPr="00AA3F9A" w:rsidRDefault="0075762A" w:rsidP="00532871">
      <w:pPr>
        <w:pStyle w:val="Tytu"/>
        <w:numPr>
          <w:ilvl w:val="0"/>
          <w:numId w:val="26"/>
        </w:numPr>
        <w:spacing w:before="0" w:after="0" w:line="360" w:lineRule="auto"/>
        <w:ind w:left="0" w:hanging="284"/>
        <w:jc w:val="left"/>
        <w:rPr>
          <w:rFonts w:cs="Arial"/>
          <w:szCs w:val="22"/>
          <w:lang w:eastAsia="ar-SA"/>
        </w:rPr>
      </w:pPr>
      <w:r w:rsidRPr="00AA3F9A">
        <w:rPr>
          <w:rFonts w:cs="Arial"/>
          <w:szCs w:val="22"/>
          <w:lang w:eastAsia="ar-SA"/>
        </w:rPr>
        <w:lastRenderedPageBreak/>
        <w:t>Oświadczenie, o którym mowa</w:t>
      </w:r>
      <w:r w:rsidR="00302B49" w:rsidRPr="00AA3F9A">
        <w:rPr>
          <w:rFonts w:cs="Arial"/>
          <w:szCs w:val="22"/>
          <w:lang w:eastAsia="ar-SA"/>
        </w:rPr>
        <w:t xml:space="preserve"> </w:t>
      </w:r>
      <w:r w:rsidRPr="00AA3F9A">
        <w:rPr>
          <w:rFonts w:cs="Arial"/>
          <w:szCs w:val="22"/>
          <w:lang w:eastAsia="ar-SA"/>
        </w:rPr>
        <w:t>w art. 125 ust. 1 ustawy PZP</w:t>
      </w:r>
      <w:r w:rsidR="00554732" w:rsidRPr="00AA3F9A">
        <w:rPr>
          <w:rFonts w:cs="Arial"/>
          <w:szCs w:val="22"/>
          <w:lang w:eastAsia="ar-SA"/>
        </w:rPr>
        <w:t xml:space="preserve"> </w:t>
      </w:r>
      <w:r w:rsidR="00302B49" w:rsidRPr="00AA3F9A">
        <w:rPr>
          <w:rFonts w:cs="Arial"/>
          <w:szCs w:val="22"/>
          <w:lang w:eastAsia="ar-SA"/>
        </w:rPr>
        <w:t xml:space="preserve">oraz </w:t>
      </w:r>
      <w:r w:rsidR="00AE2442" w:rsidRPr="00AA3F9A">
        <w:rPr>
          <w:rFonts w:cs="Arial"/>
          <w:szCs w:val="22"/>
          <w:lang w:eastAsia="ar-SA"/>
        </w:rPr>
        <w:t>podmiotow</w:t>
      </w:r>
      <w:r w:rsidR="00554732" w:rsidRPr="00AA3F9A">
        <w:rPr>
          <w:rFonts w:cs="Arial"/>
          <w:szCs w:val="22"/>
          <w:lang w:eastAsia="ar-SA"/>
        </w:rPr>
        <w:t>e</w:t>
      </w:r>
      <w:r w:rsidR="00AE2442" w:rsidRPr="00AA3F9A">
        <w:rPr>
          <w:rFonts w:cs="Arial"/>
          <w:szCs w:val="22"/>
          <w:lang w:eastAsia="ar-SA"/>
        </w:rPr>
        <w:t xml:space="preserve"> środk</w:t>
      </w:r>
      <w:r w:rsidR="00554732" w:rsidRPr="00AA3F9A">
        <w:rPr>
          <w:rFonts w:cs="Arial"/>
          <w:szCs w:val="22"/>
          <w:lang w:eastAsia="ar-SA"/>
        </w:rPr>
        <w:t>i</w:t>
      </w:r>
      <w:r w:rsidR="00AE2442" w:rsidRPr="00AA3F9A">
        <w:rPr>
          <w:rFonts w:cs="Arial"/>
          <w:szCs w:val="22"/>
          <w:lang w:eastAsia="ar-SA"/>
        </w:rPr>
        <w:t xml:space="preserve"> dowodow</w:t>
      </w:r>
      <w:r w:rsidR="00554732" w:rsidRPr="00AA3F9A">
        <w:rPr>
          <w:rFonts w:cs="Arial"/>
          <w:szCs w:val="22"/>
          <w:lang w:eastAsia="ar-SA"/>
        </w:rPr>
        <w:t>e</w:t>
      </w:r>
      <w:r w:rsidR="00AE2442" w:rsidRPr="00AA3F9A">
        <w:rPr>
          <w:rFonts w:cs="Arial"/>
          <w:szCs w:val="22"/>
          <w:lang w:eastAsia="ar-SA"/>
        </w:rPr>
        <w:t>:</w:t>
      </w:r>
    </w:p>
    <w:p w14:paraId="608DA2AA" w14:textId="6E0028DE" w:rsidR="00C46B5C" w:rsidRPr="00AA3F9A" w:rsidRDefault="001B2CF6" w:rsidP="00532871">
      <w:pPr>
        <w:numPr>
          <w:ilvl w:val="0"/>
          <w:numId w:val="16"/>
        </w:numPr>
        <w:spacing w:after="0" w:line="360" w:lineRule="auto"/>
        <w:ind w:left="284" w:hanging="284"/>
        <w:jc w:val="left"/>
        <w:rPr>
          <w:rFonts w:cs="Arial"/>
          <w:lang w:eastAsia="ar-SA"/>
        </w:rPr>
      </w:pPr>
      <w:r w:rsidRPr="00AA3F9A">
        <w:rPr>
          <w:rFonts w:cs="Arial"/>
          <w:lang w:eastAsia="ar-SA"/>
        </w:rPr>
        <w:t>Do oferty Wykonawca zobowiązany jest dołączyć aktualne na dzień składania ofert</w:t>
      </w:r>
      <w:r w:rsidR="009F6E06" w:rsidRPr="00AA3F9A">
        <w:rPr>
          <w:rFonts w:cs="Arial"/>
          <w:lang w:eastAsia="ar-SA"/>
        </w:rPr>
        <w:t>y</w:t>
      </w:r>
    </w:p>
    <w:p w14:paraId="34A62CC6" w14:textId="2BBA8630" w:rsidR="001B2CF6" w:rsidRPr="00AA3F9A" w:rsidRDefault="001B2CF6" w:rsidP="00532871">
      <w:pPr>
        <w:spacing w:after="0" w:line="360" w:lineRule="auto"/>
        <w:ind w:left="284"/>
        <w:jc w:val="left"/>
        <w:rPr>
          <w:rFonts w:cs="Arial"/>
          <w:lang w:eastAsia="ar-SA"/>
        </w:rPr>
      </w:pPr>
      <w:bookmarkStart w:id="5" w:name="_Hlk106011170"/>
      <w:r w:rsidRPr="00AA3F9A">
        <w:rPr>
          <w:rFonts w:cs="Arial"/>
          <w:lang w:eastAsia="ar-SA"/>
        </w:rPr>
        <w:t>oświadczeni</w:t>
      </w:r>
      <w:r w:rsidR="00C46B5C" w:rsidRPr="00AA3F9A">
        <w:rPr>
          <w:rFonts w:cs="Arial"/>
          <w:lang w:eastAsia="ar-SA"/>
        </w:rPr>
        <w:t>e</w:t>
      </w:r>
      <w:r w:rsidRPr="00AA3F9A">
        <w:rPr>
          <w:rFonts w:cs="Arial"/>
          <w:lang w:eastAsia="ar-SA"/>
        </w:rPr>
        <w:t xml:space="preserve"> </w:t>
      </w:r>
      <w:r w:rsidR="00554732" w:rsidRPr="00AA3F9A">
        <w:rPr>
          <w:rFonts w:cs="Arial"/>
          <w:lang w:eastAsia="ar-SA"/>
        </w:rPr>
        <w:t>o niepodleganiu wykluczeniu</w:t>
      </w:r>
      <w:r w:rsidR="00A6234E" w:rsidRPr="00AA3F9A">
        <w:rPr>
          <w:rFonts w:cs="Arial"/>
          <w:lang w:eastAsia="ar-SA"/>
        </w:rPr>
        <w:t xml:space="preserve">, </w:t>
      </w:r>
      <w:bookmarkEnd w:id="5"/>
      <w:r w:rsidR="00554732" w:rsidRPr="00AA3F9A">
        <w:rPr>
          <w:rFonts w:cs="Arial"/>
          <w:lang w:eastAsia="ar-SA"/>
        </w:rPr>
        <w:t xml:space="preserve">w zakresie określonym w rozdziale </w:t>
      </w:r>
      <w:r w:rsidR="00622469" w:rsidRPr="00AA3F9A">
        <w:rPr>
          <w:rFonts w:cs="Arial"/>
          <w:lang w:eastAsia="ar-SA"/>
        </w:rPr>
        <w:t xml:space="preserve">VIII </w:t>
      </w:r>
      <w:r w:rsidR="003645C9">
        <w:rPr>
          <w:rFonts w:cs="Arial"/>
          <w:lang w:eastAsia="ar-SA"/>
        </w:rPr>
        <w:t xml:space="preserve">oraz spełnieniu warunków udziału w postępowaniu w zakresie określonym w rozdziale IX </w:t>
      </w:r>
      <w:r w:rsidR="00622469" w:rsidRPr="00AA3F9A">
        <w:rPr>
          <w:rFonts w:cs="Arial"/>
          <w:lang w:eastAsia="ar-SA"/>
        </w:rPr>
        <w:t>–</w:t>
      </w:r>
      <w:r w:rsidRPr="00AA3F9A">
        <w:rPr>
          <w:rFonts w:cs="Arial"/>
          <w:lang w:eastAsia="ar-SA"/>
        </w:rPr>
        <w:t xml:space="preserve"> zgodnie z</w:t>
      </w:r>
      <w:r w:rsidR="00C46B5C" w:rsidRPr="00AA3F9A">
        <w:rPr>
          <w:rFonts w:cs="Arial"/>
          <w:lang w:eastAsia="ar-SA"/>
        </w:rPr>
        <w:t xml:space="preserve"> </w:t>
      </w:r>
      <w:r w:rsidRPr="00AA3F9A">
        <w:rPr>
          <w:rFonts w:cs="Arial"/>
          <w:lang w:eastAsia="ar-SA"/>
        </w:rPr>
        <w:t xml:space="preserve">załącznikiem nr </w:t>
      </w:r>
      <w:r w:rsidR="004262D1" w:rsidRPr="00AA3F9A">
        <w:rPr>
          <w:rFonts w:cs="Arial"/>
          <w:lang w:eastAsia="ar-SA"/>
        </w:rPr>
        <w:t>2</w:t>
      </w:r>
      <w:r w:rsidRPr="00AA3F9A">
        <w:rPr>
          <w:rFonts w:cs="Arial"/>
          <w:lang w:eastAsia="ar-SA"/>
        </w:rPr>
        <w:t xml:space="preserve"> do SWZ</w:t>
      </w:r>
      <w:r w:rsidR="008307FA" w:rsidRPr="00AA3F9A">
        <w:rPr>
          <w:rFonts w:cs="Arial"/>
          <w:lang w:eastAsia="ar-SA"/>
        </w:rPr>
        <w:t>.</w:t>
      </w:r>
    </w:p>
    <w:p w14:paraId="4DDF355C" w14:textId="56DED8D4" w:rsidR="001B2CF6" w:rsidRPr="00AA3F9A" w:rsidRDefault="001B2CF6" w:rsidP="00532871">
      <w:pPr>
        <w:numPr>
          <w:ilvl w:val="0"/>
          <w:numId w:val="16"/>
        </w:numPr>
        <w:spacing w:after="0" w:line="360" w:lineRule="auto"/>
        <w:ind w:left="284" w:hanging="284"/>
        <w:jc w:val="left"/>
        <w:rPr>
          <w:rFonts w:cs="Arial"/>
          <w:lang w:eastAsia="ar-SA"/>
        </w:rPr>
      </w:pPr>
      <w:r w:rsidRPr="00AA3F9A">
        <w:rPr>
          <w:rFonts w:cs="Arial"/>
          <w:lang w:eastAsia="ar-SA"/>
        </w:rPr>
        <w:t xml:space="preserve">Informacje zawarte w </w:t>
      </w:r>
      <w:r w:rsidR="00C46B5C" w:rsidRPr="00AA3F9A">
        <w:rPr>
          <w:rFonts w:cs="Arial"/>
          <w:lang w:eastAsia="ar-SA"/>
        </w:rPr>
        <w:t>oświadczeni</w:t>
      </w:r>
      <w:r w:rsidR="00554732" w:rsidRPr="00AA3F9A">
        <w:rPr>
          <w:rFonts w:cs="Arial"/>
          <w:lang w:eastAsia="ar-SA"/>
        </w:rPr>
        <w:t>u</w:t>
      </w:r>
      <w:r w:rsidRPr="00AA3F9A">
        <w:rPr>
          <w:rFonts w:cs="Arial"/>
          <w:lang w:eastAsia="ar-SA"/>
        </w:rPr>
        <w:t>, o który</w:t>
      </w:r>
      <w:r w:rsidR="00C46B5C" w:rsidRPr="00AA3F9A">
        <w:rPr>
          <w:rFonts w:cs="Arial"/>
          <w:lang w:eastAsia="ar-SA"/>
        </w:rPr>
        <w:t>ch</w:t>
      </w:r>
      <w:r w:rsidRPr="00AA3F9A">
        <w:rPr>
          <w:rFonts w:cs="Arial"/>
          <w:lang w:eastAsia="ar-SA"/>
        </w:rPr>
        <w:t xml:space="preserve"> mowa w ust. 1</w:t>
      </w:r>
      <w:r w:rsidR="00C46B5C" w:rsidRPr="00AA3F9A">
        <w:rPr>
          <w:rFonts w:cs="Arial"/>
          <w:lang w:eastAsia="ar-SA"/>
        </w:rPr>
        <w:t xml:space="preserve"> </w:t>
      </w:r>
      <w:r w:rsidRPr="00AA3F9A">
        <w:rPr>
          <w:rFonts w:cs="Arial"/>
          <w:lang w:eastAsia="ar-SA"/>
        </w:rPr>
        <w:t xml:space="preserve">stanowią wstępne potwierdzenie, że </w:t>
      </w:r>
      <w:r w:rsidR="006306D4" w:rsidRPr="00AA3F9A">
        <w:rPr>
          <w:rFonts w:cs="Arial"/>
          <w:lang w:eastAsia="ar-SA"/>
        </w:rPr>
        <w:t>W</w:t>
      </w:r>
      <w:r w:rsidRPr="00AA3F9A">
        <w:rPr>
          <w:rFonts w:cs="Arial"/>
          <w:lang w:eastAsia="ar-SA"/>
        </w:rPr>
        <w:t>ykonawca nie podlega wykluczeniu</w:t>
      </w:r>
      <w:r w:rsidR="003645C9">
        <w:rPr>
          <w:rFonts w:cs="Arial"/>
          <w:lang w:eastAsia="ar-SA"/>
        </w:rPr>
        <w:t xml:space="preserve"> oraz spełnia warunki udziału </w:t>
      </w:r>
      <w:r w:rsidR="00C014E4">
        <w:rPr>
          <w:rFonts w:cs="Arial"/>
          <w:lang w:eastAsia="ar-SA"/>
        </w:rPr>
        <w:br/>
      </w:r>
      <w:r w:rsidR="003645C9">
        <w:rPr>
          <w:rFonts w:cs="Arial"/>
          <w:lang w:eastAsia="ar-SA"/>
        </w:rPr>
        <w:t>w postępowaniu</w:t>
      </w:r>
      <w:r w:rsidRPr="00AA3F9A">
        <w:rPr>
          <w:rFonts w:cs="Arial"/>
          <w:lang w:eastAsia="ar-SA"/>
        </w:rPr>
        <w:t>.</w:t>
      </w:r>
    </w:p>
    <w:p w14:paraId="60140AF0" w14:textId="2F0D9B3C" w:rsidR="00FC140D" w:rsidRPr="003645C9" w:rsidRDefault="001B2CF6" w:rsidP="00532871">
      <w:pPr>
        <w:numPr>
          <w:ilvl w:val="0"/>
          <w:numId w:val="16"/>
        </w:numPr>
        <w:spacing w:after="0" w:line="360" w:lineRule="auto"/>
        <w:ind w:left="284" w:hanging="284"/>
        <w:jc w:val="left"/>
        <w:rPr>
          <w:rFonts w:cs="Arial"/>
          <w:lang w:eastAsia="ar-SA"/>
        </w:rPr>
      </w:pPr>
      <w:r w:rsidRPr="00AA3F9A">
        <w:rPr>
          <w:rFonts w:cs="Arial"/>
          <w:lang w:eastAsia="ar-SA"/>
        </w:rPr>
        <w:t>Zamawiający wzywa Wykonawcę, którego oferta została najwyżej oceniona, do złożenia w wyznaczonym terminie, nie krótszym niż 5 dni od dnia wezwania, podmiotowych środków dowodowych, aktualnych na dzień złożenia podmiotowych środków dowodowych</w:t>
      </w:r>
      <w:r w:rsidR="00D30916" w:rsidRPr="00AA3F9A">
        <w:rPr>
          <w:rFonts w:cs="Arial"/>
          <w:lang w:eastAsia="ar-SA"/>
        </w:rPr>
        <w:t xml:space="preserve">, potwierdzających brak podstaw wykluczenia </w:t>
      </w:r>
      <w:r w:rsidR="00FC140D" w:rsidRPr="00AA3F9A">
        <w:rPr>
          <w:rFonts w:cs="Arial"/>
          <w:lang w:eastAsia="ar-SA"/>
        </w:rPr>
        <w:t>z</w:t>
      </w:r>
      <w:r w:rsidR="00D30916" w:rsidRPr="00AA3F9A">
        <w:rPr>
          <w:rFonts w:cs="Arial"/>
          <w:lang w:eastAsia="ar-SA"/>
        </w:rPr>
        <w:t xml:space="preserve"> udziału w postępowaniu</w:t>
      </w:r>
      <w:r w:rsidR="00FC140D" w:rsidRPr="00AA3F9A">
        <w:rPr>
          <w:rFonts w:cs="Arial"/>
          <w:lang w:eastAsia="ar-SA"/>
        </w:rPr>
        <w:t xml:space="preserve"> oraz </w:t>
      </w:r>
      <w:r w:rsidR="00FC140D" w:rsidRPr="00AA3F9A">
        <w:rPr>
          <w:rFonts w:cs="Arial"/>
          <w:shd w:val="clear" w:color="auto" w:fill="FFFFFF"/>
        </w:rPr>
        <w:t>spełnianie przez Wykonawcę warunków udziału w postępowaniu</w:t>
      </w:r>
      <w:r w:rsidR="003645C9">
        <w:rPr>
          <w:rFonts w:cs="Arial"/>
          <w:shd w:val="clear" w:color="auto" w:fill="FFFFFF"/>
        </w:rPr>
        <w:t>.</w:t>
      </w:r>
    </w:p>
    <w:p w14:paraId="4DB276B7" w14:textId="7F85FFAB" w:rsidR="003645C9" w:rsidRPr="00AA3F9A" w:rsidRDefault="003645C9" w:rsidP="00532871">
      <w:pPr>
        <w:numPr>
          <w:ilvl w:val="0"/>
          <w:numId w:val="16"/>
        </w:numPr>
        <w:spacing w:after="0" w:line="360" w:lineRule="auto"/>
        <w:ind w:left="284" w:hanging="284"/>
        <w:jc w:val="left"/>
        <w:rPr>
          <w:rFonts w:cs="Arial"/>
          <w:lang w:eastAsia="ar-SA"/>
        </w:rPr>
      </w:pPr>
      <w:r>
        <w:rPr>
          <w:rFonts w:cs="Arial"/>
          <w:shd w:val="clear" w:color="auto" w:fill="FFFFFF"/>
        </w:rPr>
        <w:t>Podmiotowe środki dowodowe</w:t>
      </w:r>
      <w:r w:rsidR="007C1DAF">
        <w:rPr>
          <w:rFonts w:cs="Arial"/>
          <w:shd w:val="clear" w:color="auto" w:fill="FFFFFF"/>
        </w:rPr>
        <w:t xml:space="preserve"> wymagane od Wykonawcy</w:t>
      </w:r>
      <w:r>
        <w:rPr>
          <w:rFonts w:cs="Arial"/>
          <w:shd w:val="clear" w:color="auto" w:fill="FFFFFF"/>
        </w:rPr>
        <w:t xml:space="preserve"> obejmują</w:t>
      </w:r>
    </w:p>
    <w:p w14:paraId="773573A1" w14:textId="77777777" w:rsidR="007C1DAF" w:rsidRDefault="00D74E47" w:rsidP="007C1DAF">
      <w:pPr>
        <w:pStyle w:val="Akapitzlist"/>
        <w:numPr>
          <w:ilvl w:val="0"/>
          <w:numId w:val="49"/>
        </w:numPr>
        <w:spacing w:after="0" w:line="360" w:lineRule="auto"/>
        <w:ind w:left="567" w:hanging="283"/>
        <w:jc w:val="left"/>
        <w:rPr>
          <w:rFonts w:cs="Arial"/>
          <w:lang w:eastAsia="ar-SA"/>
        </w:rPr>
      </w:pPr>
      <w:r w:rsidRPr="00AA3F9A">
        <w:rPr>
          <w:rFonts w:cs="Arial"/>
          <w:lang w:eastAsia="ar-SA"/>
        </w:rPr>
        <w:t>oświadczeni</w:t>
      </w:r>
      <w:r w:rsidR="00D30916" w:rsidRPr="00AA3F9A">
        <w:rPr>
          <w:rFonts w:cs="Arial"/>
          <w:lang w:eastAsia="ar-SA"/>
        </w:rPr>
        <w:t>a</w:t>
      </w:r>
      <w:r w:rsidRPr="00AA3F9A">
        <w:rPr>
          <w:rFonts w:cs="Arial"/>
          <w:lang w:eastAsia="ar-SA"/>
        </w:rPr>
        <w:t xml:space="preserve"> Wykonawcy, w zakresie art. 108 ust. 1 pkt 5 ustawy PZP, o braku przynależności do tej samej grupy kapitałowej, w rozumieniu ustawy z dnia 16 lutego 2007 r. o ochronie konkurencji i konsumentów (</w:t>
      </w:r>
      <w:r w:rsidR="0080153F" w:rsidRPr="00AA3F9A">
        <w:rPr>
          <w:rFonts w:cs="Arial"/>
          <w:lang w:eastAsia="ar-SA"/>
        </w:rPr>
        <w:t xml:space="preserve">Dz. U. z 2024 r. poz. </w:t>
      </w:r>
      <w:r w:rsidR="008028BE" w:rsidRPr="00AA3F9A">
        <w:rPr>
          <w:rFonts w:cs="Arial"/>
          <w:lang w:eastAsia="ar-SA"/>
        </w:rPr>
        <w:t>1616</w:t>
      </w:r>
      <w:r w:rsidR="000B058F" w:rsidRPr="00AA3F9A">
        <w:rPr>
          <w:rFonts w:cs="Arial"/>
          <w:lang w:eastAsia="ar-SA"/>
        </w:rPr>
        <w:t xml:space="preserve"> z </w:t>
      </w:r>
      <w:proofErr w:type="spellStart"/>
      <w:r w:rsidR="000B058F" w:rsidRPr="00AA3F9A">
        <w:rPr>
          <w:rFonts w:cs="Arial"/>
          <w:lang w:eastAsia="ar-SA"/>
        </w:rPr>
        <w:t>późn</w:t>
      </w:r>
      <w:proofErr w:type="spellEnd"/>
      <w:r w:rsidR="000B058F" w:rsidRPr="00AA3F9A">
        <w:rPr>
          <w:rFonts w:cs="Arial"/>
          <w:lang w:eastAsia="ar-SA"/>
        </w:rPr>
        <w:t>. zm.</w:t>
      </w:r>
      <w:r w:rsidRPr="00AA3F9A">
        <w:rPr>
          <w:rFonts w:cs="Arial"/>
          <w:lang w:eastAsia="ar-SA"/>
        </w:rPr>
        <w:t xml:space="preserve">), </w:t>
      </w:r>
      <w:r w:rsidR="000B058F" w:rsidRPr="00AA3F9A">
        <w:rPr>
          <w:rFonts w:cs="Arial"/>
          <w:lang w:eastAsia="ar-SA"/>
        </w:rPr>
        <w:br/>
      </w:r>
      <w:r w:rsidRPr="00AA3F9A">
        <w:rPr>
          <w:rFonts w:cs="Arial"/>
          <w:lang w:eastAsia="ar-SA"/>
        </w:rPr>
        <w:t>z innym Wykonawcą, który złożył odrębną ofertę</w:t>
      </w:r>
      <w:r w:rsidR="004373A5" w:rsidRPr="00AA3F9A">
        <w:rPr>
          <w:rFonts w:cs="Arial"/>
          <w:lang w:eastAsia="ar-SA"/>
        </w:rPr>
        <w:t>, ofertę częściową</w:t>
      </w:r>
      <w:r w:rsidRPr="00AA3F9A">
        <w:rPr>
          <w:rFonts w:cs="Arial"/>
          <w:lang w:eastAsia="ar-SA"/>
        </w:rPr>
        <w:t xml:space="preserve"> albo oświadczeni</w:t>
      </w:r>
      <w:r w:rsidR="00BC1229" w:rsidRPr="00AA3F9A">
        <w:rPr>
          <w:rFonts w:cs="Arial"/>
          <w:lang w:eastAsia="ar-SA"/>
        </w:rPr>
        <w:t>e</w:t>
      </w:r>
      <w:r w:rsidR="00D30916" w:rsidRPr="00AA3F9A">
        <w:rPr>
          <w:rFonts w:cs="Arial"/>
          <w:lang w:eastAsia="ar-SA"/>
        </w:rPr>
        <w:br/>
      </w:r>
      <w:r w:rsidRPr="00AA3F9A">
        <w:rPr>
          <w:rFonts w:cs="Arial"/>
          <w:lang w:eastAsia="ar-SA"/>
        </w:rPr>
        <w:t>o przynależności do tej samej grupy kapitałowej wraz</w:t>
      </w:r>
      <w:r w:rsidR="004373A5" w:rsidRPr="00AA3F9A">
        <w:rPr>
          <w:rFonts w:cs="Arial"/>
          <w:lang w:eastAsia="ar-SA"/>
        </w:rPr>
        <w:t xml:space="preserve"> </w:t>
      </w:r>
      <w:r w:rsidRPr="00AA3F9A">
        <w:rPr>
          <w:rFonts w:cs="Arial"/>
          <w:lang w:eastAsia="ar-SA"/>
        </w:rPr>
        <w:t>z dokumentami lub informacjami potwierdzającymi przygotowanie oferty</w:t>
      </w:r>
      <w:r w:rsidR="004373A5" w:rsidRPr="00AA3F9A">
        <w:rPr>
          <w:rFonts w:cs="Arial"/>
          <w:lang w:eastAsia="ar-SA"/>
        </w:rPr>
        <w:t>, ofert</w:t>
      </w:r>
      <w:r w:rsidR="00E00246" w:rsidRPr="00AA3F9A">
        <w:rPr>
          <w:rFonts w:cs="Arial"/>
          <w:lang w:eastAsia="ar-SA"/>
        </w:rPr>
        <w:t>y</w:t>
      </w:r>
      <w:r w:rsidR="004373A5" w:rsidRPr="00AA3F9A">
        <w:rPr>
          <w:rFonts w:cs="Arial"/>
          <w:lang w:eastAsia="ar-SA"/>
        </w:rPr>
        <w:t xml:space="preserve"> częściowej </w:t>
      </w:r>
      <w:r w:rsidRPr="00AA3F9A">
        <w:rPr>
          <w:rFonts w:cs="Arial"/>
          <w:lang w:eastAsia="ar-SA"/>
        </w:rPr>
        <w:t xml:space="preserve">niezależnie od innego Wykonawcy należącego do tej samej grupy kapitałowej – załącznik nr </w:t>
      </w:r>
      <w:r w:rsidR="004262D1" w:rsidRPr="00AA3F9A">
        <w:rPr>
          <w:rFonts w:cs="Arial"/>
          <w:lang w:eastAsia="ar-SA"/>
        </w:rPr>
        <w:t>3</w:t>
      </w:r>
      <w:r w:rsidRPr="00AA3F9A">
        <w:rPr>
          <w:rFonts w:cs="Arial"/>
          <w:lang w:eastAsia="ar-SA"/>
        </w:rPr>
        <w:t xml:space="preserve"> do SWZ</w:t>
      </w:r>
      <w:r w:rsidR="00FC140D" w:rsidRPr="00AA3F9A">
        <w:rPr>
          <w:rFonts w:cs="Arial"/>
          <w:lang w:eastAsia="ar-SA"/>
        </w:rPr>
        <w:t>,</w:t>
      </w:r>
    </w:p>
    <w:p w14:paraId="191330E8" w14:textId="4E92F7B3" w:rsidR="00FC140D" w:rsidRPr="007C1DAF" w:rsidRDefault="00FC140D" w:rsidP="007C1DAF">
      <w:pPr>
        <w:pStyle w:val="Akapitzlist"/>
        <w:numPr>
          <w:ilvl w:val="0"/>
          <w:numId w:val="49"/>
        </w:numPr>
        <w:spacing w:after="0" w:line="360" w:lineRule="auto"/>
        <w:ind w:left="567" w:hanging="283"/>
        <w:jc w:val="left"/>
        <w:rPr>
          <w:rFonts w:cs="Arial"/>
          <w:lang w:eastAsia="ar-SA"/>
        </w:rPr>
      </w:pPr>
      <w:r w:rsidRPr="007C1DAF">
        <w:rPr>
          <w:rFonts w:cs="Arial"/>
          <w:lang w:eastAsia="ar-SA"/>
        </w:rPr>
        <w:t xml:space="preserve">wykazu usług wykonanych, a w przypadku świadczeń powtarzających się lub ciągłych również wykonywanych, w okresie ostatnich 3 lat, a jeżeli okres prowadzenia działalności jest krótszy – w tym okresie, wraz z podaniem ich przedmiotu, dat wykonywania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wykonanie powinny być wystawione w okresie ostatnich 3 miesięcy – w zakresie niezbędnym do wskazania spełnienia warunku udziału w </w:t>
      </w:r>
      <w:r w:rsidRPr="007C1DAF">
        <w:rPr>
          <w:rFonts w:cs="Arial"/>
          <w:lang w:eastAsia="ar-SA"/>
        </w:rPr>
        <w:lastRenderedPageBreak/>
        <w:t>postępowaniu określonego w części IX ust. 2 pkt 4 SWZ – wykaz usług należy przedstawić na formularzu stanowiącym załącznik nr 4 do SWZ.</w:t>
      </w:r>
    </w:p>
    <w:p w14:paraId="43112FB4" w14:textId="77777777" w:rsidR="00E00246" w:rsidRPr="00AA3F9A" w:rsidRDefault="00E00246" w:rsidP="007C1DAF">
      <w:pPr>
        <w:numPr>
          <w:ilvl w:val="0"/>
          <w:numId w:val="50"/>
        </w:numPr>
        <w:spacing w:after="0" w:line="360" w:lineRule="auto"/>
        <w:ind w:left="284" w:hanging="284"/>
        <w:jc w:val="left"/>
        <w:rPr>
          <w:rFonts w:cs="Arial"/>
          <w:lang w:eastAsia="ar-SA"/>
        </w:rPr>
      </w:pPr>
      <w:r w:rsidRPr="00AA3F9A">
        <w:rPr>
          <w:rFonts w:cs="Arial"/>
          <w:lang w:eastAsia="ar-SA"/>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(Dz. U. z 2024 r. poz. 1557 ze zm.), o ile Wykonawca wskazał w oświadczeniu, o którym mowa w art. 125 ust. 1 ustawy PZP dane umożliwiające dostęp do tych środków.</w:t>
      </w:r>
    </w:p>
    <w:p w14:paraId="3780088E" w14:textId="44265BEA" w:rsidR="00E00246" w:rsidRPr="00AA3F9A" w:rsidRDefault="00E00246" w:rsidP="007C1DAF">
      <w:pPr>
        <w:numPr>
          <w:ilvl w:val="0"/>
          <w:numId w:val="50"/>
        </w:numPr>
        <w:spacing w:after="0" w:line="360" w:lineRule="auto"/>
        <w:ind w:left="284" w:hanging="284"/>
        <w:jc w:val="left"/>
        <w:rPr>
          <w:rFonts w:cs="Arial"/>
          <w:lang w:eastAsia="ar-SA"/>
        </w:rPr>
      </w:pPr>
      <w:r w:rsidRPr="00AA3F9A">
        <w:rPr>
          <w:rFonts w:cs="Arial"/>
          <w:lang w:eastAsia="ar-SA"/>
        </w:rPr>
        <w:t>Wykonawca nie jest zobowiązany do złożenia podmiotowych środków dowodowych, które Zamawiający posiada, jeżeli Wykonawca wskaże te środki oraz potwierdzi ich prawidłowość i aktualność.</w:t>
      </w:r>
      <w:r w:rsidRPr="00AA3F9A">
        <w:rPr>
          <w:rFonts w:cs="Arial"/>
        </w:rPr>
        <w:t xml:space="preserve"> </w:t>
      </w:r>
    </w:p>
    <w:p w14:paraId="7B27643B" w14:textId="77777777" w:rsidR="00D74E47" w:rsidRPr="00AA3F9A" w:rsidRDefault="00D74E47" w:rsidP="00532871">
      <w:pPr>
        <w:spacing w:after="0" w:line="360" w:lineRule="auto"/>
        <w:jc w:val="left"/>
        <w:rPr>
          <w:rFonts w:cs="Arial"/>
          <w:lang w:eastAsia="ar-SA"/>
        </w:rPr>
      </w:pPr>
    </w:p>
    <w:p w14:paraId="39C6B6CB" w14:textId="73D7B74B" w:rsidR="003A79EF" w:rsidRPr="008824EC" w:rsidRDefault="003A79EF" w:rsidP="003A79EF">
      <w:pPr>
        <w:pStyle w:val="Tytu"/>
        <w:numPr>
          <w:ilvl w:val="0"/>
          <w:numId w:val="26"/>
        </w:numPr>
        <w:spacing w:before="0" w:after="0" w:line="360" w:lineRule="auto"/>
        <w:ind w:left="0" w:hanging="426"/>
        <w:jc w:val="left"/>
        <w:rPr>
          <w:rFonts w:cs="Arial"/>
          <w:szCs w:val="22"/>
          <w:lang w:eastAsia="ar-SA"/>
        </w:rPr>
      </w:pPr>
      <w:r w:rsidRPr="008824EC">
        <w:rPr>
          <w:rFonts w:cs="Arial"/>
          <w:szCs w:val="22"/>
          <w:lang w:eastAsia="ar-SA"/>
        </w:rPr>
        <w:t>Poleganie na zasobach innych podmiotów</w:t>
      </w:r>
    </w:p>
    <w:p w14:paraId="175F5CEB" w14:textId="77777777" w:rsidR="003A79EF" w:rsidRPr="008824EC" w:rsidRDefault="003A79EF" w:rsidP="003A79EF">
      <w:pPr>
        <w:numPr>
          <w:ilvl w:val="0"/>
          <w:numId w:val="51"/>
        </w:numPr>
        <w:spacing w:after="0" w:line="360" w:lineRule="auto"/>
        <w:ind w:left="284" w:hanging="284"/>
        <w:jc w:val="left"/>
        <w:rPr>
          <w:rFonts w:cs="Arial"/>
          <w:lang w:eastAsia="ar-SA"/>
        </w:rPr>
      </w:pPr>
      <w:r w:rsidRPr="008824EC">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407C6EAD" w14:textId="77777777" w:rsidR="003A79EF" w:rsidRPr="008824EC" w:rsidRDefault="003A79EF" w:rsidP="003A79EF">
      <w:pPr>
        <w:numPr>
          <w:ilvl w:val="0"/>
          <w:numId w:val="51"/>
        </w:numPr>
        <w:spacing w:after="0" w:line="360" w:lineRule="auto"/>
        <w:ind w:left="284" w:hanging="284"/>
        <w:jc w:val="left"/>
        <w:rPr>
          <w:rFonts w:cs="Arial"/>
          <w:lang w:eastAsia="ar-SA"/>
        </w:rPr>
      </w:pPr>
      <w:r w:rsidRPr="008824EC">
        <w:rPr>
          <w:rFonts w:cs="Arial"/>
          <w:lang w:eastAsia="ar-SA"/>
        </w:rPr>
        <w:t xml:space="preserve">W odniesieniu do warunków dotyczących wykształcenia, kwalifikacji zawodowych lub doświadczenia Wykonawcy mogą polegać na zdolnościach podmiotów udostępniających zasoby, jeśli podmioty te wykonają </w:t>
      </w:r>
      <w:r>
        <w:rPr>
          <w:rFonts w:cs="Arial"/>
          <w:lang w:eastAsia="ar-SA"/>
        </w:rPr>
        <w:t>usługi</w:t>
      </w:r>
      <w:r w:rsidRPr="008824EC">
        <w:rPr>
          <w:rFonts w:cs="Arial"/>
          <w:lang w:eastAsia="ar-SA"/>
        </w:rPr>
        <w:t>, do realizacji których te zdolności są wymagane.</w:t>
      </w:r>
    </w:p>
    <w:p w14:paraId="00AEAB62" w14:textId="5CDF8293" w:rsidR="003A79EF" w:rsidRPr="008824EC" w:rsidRDefault="003A79EF" w:rsidP="003A79EF">
      <w:pPr>
        <w:numPr>
          <w:ilvl w:val="0"/>
          <w:numId w:val="51"/>
        </w:numPr>
        <w:spacing w:after="0" w:line="360" w:lineRule="auto"/>
        <w:ind w:left="284" w:hanging="284"/>
        <w:jc w:val="left"/>
        <w:rPr>
          <w:rFonts w:cs="Arial"/>
          <w:lang w:eastAsia="ar-SA"/>
        </w:rPr>
      </w:pPr>
      <w:r w:rsidRPr="008824EC">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załącznik nr </w:t>
      </w:r>
      <w:r>
        <w:rPr>
          <w:rFonts w:cs="Arial"/>
          <w:lang w:eastAsia="ar-SA"/>
        </w:rPr>
        <w:t>5</w:t>
      </w:r>
      <w:r w:rsidRPr="008824EC">
        <w:rPr>
          <w:rFonts w:cs="Arial"/>
          <w:lang w:eastAsia="ar-SA"/>
        </w:rPr>
        <w:t xml:space="preserve"> do SWZ.</w:t>
      </w:r>
    </w:p>
    <w:p w14:paraId="47F17B7C" w14:textId="77777777" w:rsidR="003A79EF" w:rsidRPr="008824EC" w:rsidRDefault="003A79EF" w:rsidP="003A79EF">
      <w:pPr>
        <w:numPr>
          <w:ilvl w:val="0"/>
          <w:numId w:val="51"/>
        </w:numPr>
        <w:spacing w:after="0" w:line="360" w:lineRule="auto"/>
        <w:ind w:left="284" w:hanging="284"/>
        <w:jc w:val="left"/>
        <w:rPr>
          <w:rFonts w:cs="Arial"/>
          <w:lang w:eastAsia="ar-SA"/>
        </w:rPr>
      </w:pPr>
      <w:r w:rsidRPr="008824EC">
        <w:rPr>
          <w:rFonts w:cs="Arial"/>
          <w:lang w:eastAsia="ar-SA"/>
        </w:rPr>
        <w:t>Zobowiązanie podmiotu udostępniającego zasoby, o którym mowa w ust. 3, potwierdza, że stosunek łączący Wykonawcę z podmiotem udostępniającym zasoby gwarantuje rzeczywisty dostęp do tych zasobów oraz określa w szczególności:</w:t>
      </w:r>
    </w:p>
    <w:p w14:paraId="161B1652" w14:textId="77777777" w:rsidR="003A79EF" w:rsidRPr="008824EC" w:rsidRDefault="003A79EF" w:rsidP="003A79EF">
      <w:pPr>
        <w:pStyle w:val="Akapitzlist"/>
        <w:numPr>
          <w:ilvl w:val="2"/>
          <w:numId w:val="52"/>
        </w:numPr>
        <w:spacing w:after="0" w:line="360" w:lineRule="auto"/>
        <w:ind w:left="567" w:hanging="283"/>
        <w:jc w:val="left"/>
        <w:rPr>
          <w:rFonts w:cs="Arial"/>
          <w:lang w:eastAsia="ar-SA"/>
        </w:rPr>
      </w:pPr>
      <w:r w:rsidRPr="008824EC">
        <w:rPr>
          <w:rFonts w:cs="Arial"/>
          <w:lang w:eastAsia="ar-SA"/>
        </w:rPr>
        <w:t>zakres dostępnych Wykonawcy zasobów podmiotu udostępniającego zasoby;</w:t>
      </w:r>
    </w:p>
    <w:p w14:paraId="283417AA" w14:textId="77777777" w:rsidR="003A79EF" w:rsidRPr="008824EC" w:rsidRDefault="003A79EF" w:rsidP="003A79EF">
      <w:pPr>
        <w:pStyle w:val="Akapitzlist"/>
        <w:numPr>
          <w:ilvl w:val="2"/>
          <w:numId w:val="52"/>
        </w:numPr>
        <w:spacing w:after="0" w:line="360" w:lineRule="auto"/>
        <w:ind w:left="567" w:hanging="283"/>
        <w:jc w:val="left"/>
        <w:rPr>
          <w:rFonts w:cs="Arial"/>
          <w:lang w:eastAsia="ar-SA"/>
        </w:rPr>
      </w:pPr>
      <w:r w:rsidRPr="008824EC">
        <w:rPr>
          <w:rFonts w:cs="Arial"/>
          <w:lang w:eastAsia="ar-SA"/>
        </w:rPr>
        <w:t>sposób i okres udostępnienia Wykonawcy i wykorzystania przez niego zasobów podmiotu udostępniającego te zasoby przy wykonywaniu zamówienia;</w:t>
      </w:r>
    </w:p>
    <w:p w14:paraId="717CA05C" w14:textId="77777777" w:rsidR="003A79EF" w:rsidRPr="008824EC" w:rsidRDefault="003A79EF" w:rsidP="003A79EF">
      <w:pPr>
        <w:pStyle w:val="Akapitzlist"/>
        <w:numPr>
          <w:ilvl w:val="2"/>
          <w:numId w:val="52"/>
        </w:numPr>
        <w:spacing w:after="0" w:line="360" w:lineRule="auto"/>
        <w:ind w:left="567" w:hanging="283"/>
        <w:jc w:val="left"/>
        <w:rPr>
          <w:rFonts w:cs="Arial"/>
          <w:lang w:eastAsia="ar-SA"/>
        </w:rPr>
      </w:pPr>
      <w:r w:rsidRPr="008824EC">
        <w:rPr>
          <w:rFonts w:cs="Arial"/>
          <w:lang w:eastAsia="ar-SA"/>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5520CDD3" w14:textId="77777777" w:rsidR="003A79EF" w:rsidRPr="008824EC" w:rsidRDefault="003A79EF" w:rsidP="003A79EF">
      <w:pPr>
        <w:numPr>
          <w:ilvl w:val="0"/>
          <w:numId w:val="51"/>
        </w:numPr>
        <w:spacing w:after="0" w:line="360" w:lineRule="auto"/>
        <w:ind w:left="284" w:hanging="284"/>
        <w:jc w:val="left"/>
        <w:rPr>
          <w:rFonts w:cs="Arial"/>
          <w:lang w:eastAsia="ar-SA"/>
        </w:rPr>
      </w:pPr>
      <w:r w:rsidRPr="008824EC">
        <w:rPr>
          <w:rFonts w:cs="Arial"/>
          <w:lang w:eastAsia="ar-SA"/>
        </w:rPr>
        <w:lastRenderedPageBreak/>
        <w:t>Zamawiający ocenia, czy udostępniane Wykonawcy przez podmioty udostępniający zasoby zdolności techniczne lub zawodowe, pozwalają na wykazanie przez Wykonawcę spełniania warunków udziału w postępowaniu, o których mowa w art. 112 ust. 2 pkt 4 ustawy PZP, a także bada, czy nie zachodzą, wobec tego podmiotu podstawy wykluczenia, które zostały przewidziane względem Wykonawcy.</w:t>
      </w:r>
    </w:p>
    <w:p w14:paraId="668500C6" w14:textId="77777777" w:rsidR="003A79EF" w:rsidRPr="008824EC" w:rsidRDefault="003A79EF" w:rsidP="003A79EF">
      <w:pPr>
        <w:numPr>
          <w:ilvl w:val="0"/>
          <w:numId w:val="51"/>
        </w:numPr>
        <w:spacing w:after="0" w:line="360" w:lineRule="auto"/>
        <w:ind w:left="284" w:hanging="284"/>
        <w:jc w:val="left"/>
        <w:rPr>
          <w:rFonts w:cs="Arial"/>
          <w:lang w:eastAsia="ar-SA"/>
        </w:rPr>
      </w:pPr>
      <w:r w:rsidRPr="008824EC">
        <w:rPr>
          <w:rFonts w:cs="Arial"/>
          <w:lang w:eastAsia="ar-SA"/>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t>
      </w:r>
      <w:r w:rsidRPr="008824EC">
        <w:rPr>
          <w:rFonts w:cs="Arial"/>
          <w:lang w:eastAsia="ar-SA"/>
        </w:rPr>
        <w:br/>
        <w:t>w postępowaniu.</w:t>
      </w:r>
    </w:p>
    <w:p w14:paraId="4A0918B8" w14:textId="77777777" w:rsidR="003A79EF" w:rsidRDefault="003A79EF" w:rsidP="003A79EF">
      <w:pPr>
        <w:numPr>
          <w:ilvl w:val="0"/>
          <w:numId w:val="51"/>
        </w:numPr>
        <w:spacing w:after="0" w:line="360" w:lineRule="auto"/>
        <w:ind w:left="284" w:hanging="284"/>
        <w:jc w:val="left"/>
        <w:rPr>
          <w:rFonts w:cs="Arial"/>
          <w:lang w:eastAsia="ar-SA"/>
        </w:rPr>
      </w:pPr>
      <w:r w:rsidRPr="008824EC">
        <w:rPr>
          <w:rFonts w:cs="Arial"/>
          <w:lang w:eastAsia="ar-SA"/>
        </w:rPr>
        <w:t xml:space="preserve">Wykonawca nie może, po upływie terminu składania ofert, powoływać się na zdolności podmiotów udostępniających zasoby, jeżeli na etapie składania oferty nie polegał on </w:t>
      </w:r>
      <w:r w:rsidRPr="008824EC">
        <w:rPr>
          <w:rFonts w:cs="Arial"/>
          <w:lang w:eastAsia="ar-SA"/>
        </w:rPr>
        <w:br/>
        <w:t>w danym zakresie na zdolnościach podmiotów udostępniających zasoby.</w:t>
      </w:r>
    </w:p>
    <w:p w14:paraId="4E474977" w14:textId="13620B62" w:rsidR="003A79EF" w:rsidRDefault="003A79EF" w:rsidP="003A79EF">
      <w:pPr>
        <w:numPr>
          <w:ilvl w:val="0"/>
          <w:numId w:val="51"/>
        </w:numPr>
        <w:spacing w:after="0" w:line="360" w:lineRule="auto"/>
        <w:ind w:left="284" w:hanging="284"/>
        <w:jc w:val="left"/>
        <w:rPr>
          <w:rFonts w:cs="Arial"/>
          <w:lang w:eastAsia="ar-SA"/>
        </w:rPr>
      </w:pPr>
      <w:r w:rsidRPr="003A79EF">
        <w:rPr>
          <w:rFonts w:cs="Arial"/>
          <w:lang w:eastAsia="ar-SA"/>
        </w:rPr>
        <w:t xml:space="preserve">Wykonawca, w przypadku polegania na zdolnościach podmiotów udostępniających zasoby, przedstawia wraz z oświadczeniem, o którym mowa w rozdziale X ust. 1 SWZ, także oświadczenie podmiotu udostępniającego zasoby (załącznik nr </w:t>
      </w:r>
      <w:r>
        <w:rPr>
          <w:rFonts w:cs="Arial"/>
          <w:lang w:eastAsia="ar-SA"/>
        </w:rPr>
        <w:t>6</w:t>
      </w:r>
      <w:r w:rsidRPr="003A79EF">
        <w:rPr>
          <w:rFonts w:cs="Arial"/>
          <w:lang w:eastAsia="ar-SA"/>
        </w:rPr>
        <w:t xml:space="preserve"> do SWZ), potwierdzające brak podstaw wykluczenia tego podmiotu oraz odpowiednio spełnianie warunków udziału w postepowaniu, w zakresie, w jakim Wykonawca powołuje się na jego zasoby.</w:t>
      </w:r>
    </w:p>
    <w:p w14:paraId="3BCDBBD0" w14:textId="77777777" w:rsidR="003A79EF" w:rsidRPr="003A79EF" w:rsidRDefault="003A79EF" w:rsidP="003A79EF">
      <w:pPr>
        <w:spacing w:after="0" w:line="360" w:lineRule="auto"/>
        <w:ind w:left="284"/>
        <w:jc w:val="left"/>
        <w:rPr>
          <w:rFonts w:cs="Arial"/>
          <w:lang w:eastAsia="ar-SA"/>
        </w:rPr>
      </w:pPr>
    </w:p>
    <w:p w14:paraId="313D2E69" w14:textId="7BB0F22B" w:rsidR="00C70F1A" w:rsidRPr="00AA3F9A" w:rsidRDefault="00C70F1A" w:rsidP="003A79EF">
      <w:pPr>
        <w:pStyle w:val="Tytu"/>
        <w:numPr>
          <w:ilvl w:val="0"/>
          <w:numId w:val="26"/>
        </w:numPr>
        <w:spacing w:before="0" w:after="0" w:line="360" w:lineRule="auto"/>
        <w:ind w:left="0" w:hanging="426"/>
        <w:jc w:val="left"/>
        <w:rPr>
          <w:rFonts w:cs="Arial"/>
          <w:szCs w:val="22"/>
          <w:lang w:eastAsia="ar-SA"/>
        </w:rPr>
      </w:pPr>
      <w:r w:rsidRPr="00AA3F9A">
        <w:rPr>
          <w:rFonts w:cs="Arial"/>
          <w:szCs w:val="22"/>
          <w:lang w:eastAsia="ar-SA"/>
        </w:rPr>
        <w:t>Informacje dla Wykonawców wspólnie ubiegających się o udzielenie zamówienia:</w:t>
      </w:r>
    </w:p>
    <w:p w14:paraId="132A391B" w14:textId="77777777" w:rsidR="00C70F1A" w:rsidRPr="00AA3F9A" w:rsidRDefault="00C70F1A" w:rsidP="00532871">
      <w:pPr>
        <w:numPr>
          <w:ilvl w:val="0"/>
          <w:numId w:val="17"/>
        </w:numPr>
        <w:spacing w:after="0" w:line="360" w:lineRule="auto"/>
        <w:ind w:left="284" w:hanging="284"/>
        <w:jc w:val="left"/>
        <w:rPr>
          <w:rFonts w:cs="Arial"/>
          <w:lang w:eastAsia="ar-SA"/>
        </w:rPr>
      </w:pPr>
      <w:r w:rsidRPr="00AA3F9A">
        <w:rPr>
          <w:rFonts w:cs="Arial"/>
          <w:lang w:eastAsia="ar-SA"/>
        </w:rPr>
        <w:t xml:space="preserve">Wykonawcy mogą wspólnie ubiegać się o udzielenie zamówienia, w takim przypadku Wykonawcy </w:t>
      </w:r>
      <w:r w:rsidR="00302B49" w:rsidRPr="00AA3F9A">
        <w:rPr>
          <w:rFonts w:cs="Arial"/>
          <w:lang w:eastAsia="ar-SA"/>
        </w:rPr>
        <w:t xml:space="preserve">ustanawiają pełnomocnika do reprezentowania ich w postępowaniu </w:t>
      </w:r>
      <w:r w:rsidR="00202FD9" w:rsidRPr="00AA3F9A">
        <w:rPr>
          <w:rFonts w:cs="Arial"/>
          <w:lang w:eastAsia="ar-SA"/>
        </w:rPr>
        <w:br/>
      </w:r>
      <w:r w:rsidR="00302B49" w:rsidRPr="00AA3F9A">
        <w:rPr>
          <w:rFonts w:cs="Arial"/>
          <w:lang w:eastAsia="ar-SA"/>
        </w:rPr>
        <w:t xml:space="preserve">o udzielenie zamówienia albo do reprezentowania w postępowaniu i zawarcia umowy </w:t>
      </w:r>
      <w:r w:rsidR="00202FD9" w:rsidRPr="00AA3F9A">
        <w:rPr>
          <w:rFonts w:cs="Arial"/>
          <w:lang w:eastAsia="ar-SA"/>
        </w:rPr>
        <w:br/>
      </w:r>
      <w:r w:rsidR="00302B49" w:rsidRPr="00AA3F9A">
        <w:rPr>
          <w:rFonts w:cs="Arial"/>
          <w:lang w:eastAsia="ar-SA"/>
        </w:rPr>
        <w:t>w sprawie zamówienia publicznego</w:t>
      </w:r>
      <w:r w:rsidRPr="00AA3F9A">
        <w:rPr>
          <w:rFonts w:cs="Arial"/>
          <w:lang w:eastAsia="ar-SA"/>
        </w:rPr>
        <w:t>. Pełnomocnictwo winno być załączone do oferty.</w:t>
      </w:r>
    </w:p>
    <w:p w14:paraId="2D456A37" w14:textId="77777777" w:rsidR="00C014E4" w:rsidRPr="008824EC" w:rsidRDefault="00C014E4" w:rsidP="00C014E4">
      <w:pPr>
        <w:numPr>
          <w:ilvl w:val="0"/>
          <w:numId w:val="17"/>
        </w:numPr>
        <w:spacing w:after="0" w:line="360" w:lineRule="auto"/>
        <w:ind w:left="284" w:hanging="284"/>
        <w:jc w:val="left"/>
        <w:rPr>
          <w:rFonts w:cs="Arial"/>
          <w:lang w:eastAsia="ar-SA"/>
        </w:rPr>
      </w:pPr>
      <w:r w:rsidRPr="008824EC">
        <w:rPr>
          <w:rFonts w:cs="Arial"/>
          <w:lang w:eastAsia="ar-SA"/>
        </w:rPr>
        <w:t xml:space="preserve">W przypadku wspólnego ubiegania się o zamówienie przez Wykonawców, oświadczenie, o którym mowa w rozdziale X ust. 1, składa każdy z Wykonawców. Oświadczenia te potwierdzają brak podstaw wykluczenia oraz spełnianie warunków udziału </w:t>
      </w:r>
      <w:r w:rsidRPr="008824EC">
        <w:rPr>
          <w:rFonts w:cs="Arial"/>
          <w:lang w:eastAsia="ar-SA"/>
        </w:rPr>
        <w:br/>
        <w:t>w postępowaniu w zakresie, w jakim każdy z Wykonawców wykazuje spełnianie warunków udziału w postępowaniu.</w:t>
      </w:r>
    </w:p>
    <w:p w14:paraId="36AD35A3" w14:textId="77777777" w:rsidR="00D30916" w:rsidRPr="00AA3F9A" w:rsidRDefault="00D30916" w:rsidP="00532871">
      <w:pPr>
        <w:numPr>
          <w:ilvl w:val="0"/>
          <w:numId w:val="17"/>
        </w:numPr>
        <w:spacing w:after="0" w:line="360" w:lineRule="auto"/>
        <w:ind w:left="284" w:hanging="284"/>
        <w:jc w:val="left"/>
        <w:rPr>
          <w:rFonts w:cs="Arial"/>
          <w:lang w:eastAsia="ar-SA"/>
        </w:rPr>
      </w:pPr>
      <w:r w:rsidRPr="00AA3F9A">
        <w:rPr>
          <w:rFonts w:cs="Arial"/>
          <w:lang w:eastAsia="ar-SA"/>
        </w:rPr>
        <w:t>W przypadku, gdy ofertę składają Wykonawcy wspólnie ubiegający się o zamówienie wszelka korespondencja prowadzona będzie z ustanowionym pełnomocnikiem Wykonawców.</w:t>
      </w:r>
    </w:p>
    <w:p w14:paraId="7A7A9FFA" w14:textId="77777777" w:rsidR="00B128CC" w:rsidRDefault="00D30916" w:rsidP="00B128CC">
      <w:pPr>
        <w:numPr>
          <w:ilvl w:val="0"/>
          <w:numId w:val="17"/>
        </w:numPr>
        <w:spacing w:after="0" w:line="360" w:lineRule="auto"/>
        <w:ind w:left="284" w:hanging="284"/>
        <w:jc w:val="left"/>
        <w:rPr>
          <w:rFonts w:cs="Arial"/>
          <w:lang w:eastAsia="ar-SA"/>
        </w:rPr>
      </w:pPr>
      <w:r w:rsidRPr="00AA3F9A">
        <w:rPr>
          <w:rFonts w:cs="Arial"/>
          <w:lang w:eastAsia="ar-SA"/>
        </w:rPr>
        <w:lastRenderedPageBreak/>
        <w:t>Oświadczeni</w:t>
      </w:r>
      <w:r w:rsidR="00E00246" w:rsidRPr="00AA3F9A">
        <w:rPr>
          <w:rFonts w:cs="Arial"/>
          <w:lang w:eastAsia="ar-SA"/>
        </w:rPr>
        <w:t>e</w:t>
      </w:r>
      <w:r w:rsidRPr="00AA3F9A">
        <w:rPr>
          <w:rFonts w:cs="Arial"/>
          <w:lang w:eastAsia="ar-SA"/>
        </w:rPr>
        <w:t xml:space="preserve"> potwierdzające brak podstaw do wykluczenia z postępowania, o których mowa w rozdziale X ust. </w:t>
      </w:r>
      <w:r w:rsidR="00B128CC">
        <w:rPr>
          <w:rFonts w:cs="Arial"/>
          <w:lang w:eastAsia="ar-SA"/>
        </w:rPr>
        <w:t>4 pkt 1</w:t>
      </w:r>
      <w:r w:rsidRPr="00AA3F9A">
        <w:rPr>
          <w:rFonts w:cs="Arial"/>
          <w:lang w:eastAsia="ar-SA"/>
        </w:rPr>
        <w:t xml:space="preserve">, składa każdy z Wykonawców wspólnie ubiegający się </w:t>
      </w:r>
      <w:r w:rsidR="00E00246" w:rsidRPr="00AA3F9A">
        <w:rPr>
          <w:rFonts w:cs="Arial"/>
          <w:lang w:eastAsia="ar-SA"/>
        </w:rPr>
        <w:br/>
      </w:r>
      <w:r w:rsidRPr="00AA3F9A">
        <w:rPr>
          <w:rFonts w:cs="Arial"/>
          <w:lang w:eastAsia="ar-SA"/>
        </w:rPr>
        <w:t>o zamówienie</w:t>
      </w:r>
      <w:r w:rsidR="00B128CC">
        <w:rPr>
          <w:rFonts w:cs="Arial"/>
          <w:lang w:eastAsia="ar-SA"/>
        </w:rPr>
        <w:t>.</w:t>
      </w:r>
      <w:r w:rsidR="00B128CC" w:rsidRPr="00B128CC">
        <w:rPr>
          <w:rFonts w:cs="Arial"/>
          <w:lang w:eastAsia="ar-SA"/>
        </w:rPr>
        <w:t xml:space="preserve"> </w:t>
      </w:r>
    </w:p>
    <w:p w14:paraId="1722530A" w14:textId="2BEB3C72" w:rsidR="00B128CC" w:rsidRPr="008824EC" w:rsidRDefault="00B128CC" w:rsidP="00B128CC">
      <w:pPr>
        <w:numPr>
          <w:ilvl w:val="0"/>
          <w:numId w:val="17"/>
        </w:numPr>
        <w:spacing w:after="0" w:line="360" w:lineRule="auto"/>
        <w:ind w:left="284" w:hanging="284"/>
        <w:jc w:val="left"/>
        <w:rPr>
          <w:rFonts w:cs="Arial"/>
          <w:lang w:eastAsia="ar-SA"/>
        </w:rPr>
      </w:pPr>
      <w:r w:rsidRPr="008824EC">
        <w:rPr>
          <w:rFonts w:cs="Arial"/>
          <w:lang w:eastAsia="ar-SA"/>
        </w:rPr>
        <w:t>W odniesieniu do warunków dotyczących wykształcenia, kwalifikacji zawodowych lub doświadczenia Wykonawcy wspólnie ubiegający się o udzielenie zamówienia mogą polegać na zdolnościach tych z Wykonawców, którzy wykonają</w:t>
      </w:r>
      <w:r>
        <w:rPr>
          <w:rFonts w:cs="Arial"/>
          <w:lang w:eastAsia="ar-SA"/>
        </w:rPr>
        <w:t xml:space="preserve"> </w:t>
      </w:r>
      <w:r w:rsidRPr="008824EC">
        <w:rPr>
          <w:rFonts w:cs="Arial"/>
          <w:lang w:eastAsia="ar-SA"/>
        </w:rPr>
        <w:t>usługi, do realizacji których te zdolności są wymagane.</w:t>
      </w:r>
    </w:p>
    <w:p w14:paraId="5912B5E4" w14:textId="4EF461CE" w:rsidR="00D30916" w:rsidRPr="00AA3F9A" w:rsidRDefault="00B128CC" w:rsidP="00B128CC">
      <w:pPr>
        <w:numPr>
          <w:ilvl w:val="0"/>
          <w:numId w:val="17"/>
        </w:numPr>
        <w:spacing w:after="0" w:line="360" w:lineRule="auto"/>
        <w:ind w:left="284" w:hanging="284"/>
        <w:jc w:val="left"/>
        <w:rPr>
          <w:rFonts w:cs="Arial"/>
          <w:lang w:eastAsia="ar-SA"/>
        </w:rPr>
      </w:pPr>
      <w:r w:rsidRPr="008824EC">
        <w:rPr>
          <w:rFonts w:cs="Arial"/>
          <w:lang w:eastAsia="ar-SA"/>
        </w:rPr>
        <w:t xml:space="preserve">W przypadku, o którym mowa w ust. </w:t>
      </w:r>
      <w:r>
        <w:rPr>
          <w:rFonts w:cs="Arial"/>
          <w:lang w:eastAsia="ar-SA"/>
        </w:rPr>
        <w:t>5</w:t>
      </w:r>
      <w:r w:rsidRPr="008824EC">
        <w:rPr>
          <w:rFonts w:cs="Arial"/>
          <w:lang w:eastAsia="ar-SA"/>
        </w:rPr>
        <w:t xml:space="preserve"> Wykonawcy wspólnie ubiegający się o udzielenie zamówienia dołączają odpowiednio do oferty oświadczenie, z którego wynika, które usługi wykonają poszczególni Wykonawcy</w:t>
      </w:r>
      <w:r>
        <w:rPr>
          <w:rFonts w:cs="Arial"/>
          <w:lang w:eastAsia="ar-SA"/>
        </w:rPr>
        <w:t>.</w:t>
      </w:r>
    </w:p>
    <w:p w14:paraId="57E13712" w14:textId="6F6849E0" w:rsidR="0048594A" w:rsidRPr="00AA3F9A" w:rsidRDefault="0048594A">
      <w:pPr>
        <w:spacing w:after="0" w:line="240" w:lineRule="auto"/>
        <w:jc w:val="left"/>
        <w:rPr>
          <w:rFonts w:eastAsia="Times New Roman" w:cs="Arial"/>
          <w:b/>
          <w:bCs/>
          <w:kern w:val="28"/>
          <w:u w:val="single"/>
          <w:lang w:eastAsia="ar-SA"/>
        </w:rPr>
      </w:pPr>
    </w:p>
    <w:p w14:paraId="6FC08BEE" w14:textId="59E204C6" w:rsidR="00622469" w:rsidRPr="00AA3F9A" w:rsidRDefault="00622469">
      <w:pPr>
        <w:spacing w:after="0" w:line="240" w:lineRule="auto"/>
        <w:jc w:val="left"/>
        <w:rPr>
          <w:rFonts w:eastAsia="Times New Roman" w:cs="Arial"/>
          <w:b/>
          <w:bCs/>
          <w:kern w:val="28"/>
          <w:u w:val="single"/>
          <w:lang w:eastAsia="ar-SA"/>
        </w:rPr>
      </w:pPr>
    </w:p>
    <w:p w14:paraId="07EF80F5" w14:textId="2A07291A" w:rsidR="00AE2442" w:rsidRPr="00AA3F9A" w:rsidRDefault="00AE2442" w:rsidP="00532871">
      <w:pPr>
        <w:pStyle w:val="Tytu"/>
        <w:numPr>
          <w:ilvl w:val="0"/>
          <w:numId w:val="26"/>
        </w:numPr>
        <w:spacing w:before="0" w:after="0" w:line="360" w:lineRule="auto"/>
        <w:ind w:left="0" w:hanging="426"/>
        <w:jc w:val="left"/>
        <w:rPr>
          <w:rFonts w:cs="Arial"/>
          <w:szCs w:val="22"/>
          <w:lang w:eastAsia="ar-SA"/>
        </w:rPr>
      </w:pPr>
      <w:r w:rsidRPr="00AA3F9A">
        <w:rPr>
          <w:rFonts w:cs="Arial"/>
          <w:szCs w:val="22"/>
          <w:lang w:eastAsia="ar-SA"/>
        </w:rPr>
        <w:t xml:space="preserve">Informacje o środkach komunikacji elektronicznej, przy użyciu których Zamawiający będzie komunikował się z </w:t>
      </w:r>
      <w:r w:rsidR="00A77B07" w:rsidRPr="00AA3F9A">
        <w:rPr>
          <w:rFonts w:cs="Arial"/>
          <w:szCs w:val="22"/>
          <w:lang w:eastAsia="ar-SA"/>
        </w:rPr>
        <w:t>W</w:t>
      </w:r>
      <w:r w:rsidRPr="00AA3F9A">
        <w:rPr>
          <w:rFonts w:cs="Arial"/>
          <w:szCs w:val="22"/>
          <w:lang w:eastAsia="ar-SA"/>
        </w:rPr>
        <w:t>ykonawcami oraz informacje o wymaganiach technicznych i organizacyjnych sporządzania, wysyłania i odbierania korespondencji elektronicznej:</w:t>
      </w:r>
    </w:p>
    <w:p w14:paraId="421C6B06" w14:textId="77777777" w:rsidR="00D30916" w:rsidRPr="00AA3F9A" w:rsidRDefault="00D30916" w:rsidP="00532871">
      <w:pPr>
        <w:pStyle w:val="Akapitzlist"/>
        <w:numPr>
          <w:ilvl w:val="0"/>
          <w:numId w:val="32"/>
        </w:numPr>
        <w:spacing w:after="0" w:line="360" w:lineRule="auto"/>
        <w:ind w:left="284" w:hanging="284"/>
        <w:jc w:val="left"/>
        <w:rPr>
          <w:rFonts w:cs="Arial"/>
        </w:rPr>
      </w:pPr>
      <w:r w:rsidRPr="00AA3F9A">
        <w:rPr>
          <w:rFonts w:cs="Arial"/>
        </w:rPr>
        <w:t xml:space="preserve">W postępowaniu o udzielenie zamówienia publicznego komunikacja między Zamawiającym a Wykonawcami odbywa się przy użyciu Platformy e-Zamówienia, która jest dostępna pod adresem </w:t>
      </w:r>
      <w:hyperlink r:id="rId16" w:history="1">
        <w:r w:rsidRPr="00AA3F9A">
          <w:rPr>
            <w:rStyle w:val="Hipercze"/>
            <w:rFonts w:cs="Arial"/>
            <w:color w:val="auto"/>
          </w:rPr>
          <w:t>https://ezamowienia.gov.pl</w:t>
        </w:r>
      </w:hyperlink>
      <w:r w:rsidRPr="00AA3F9A">
        <w:rPr>
          <w:rFonts w:cs="Arial"/>
        </w:rPr>
        <w:t xml:space="preserve">. </w:t>
      </w:r>
    </w:p>
    <w:p w14:paraId="57428E62" w14:textId="77777777" w:rsidR="00D30916" w:rsidRPr="00AA3F9A" w:rsidRDefault="00D30916" w:rsidP="00532871">
      <w:pPr>
        <w:pStyle w:val="Akapitzlist"/>
        <w:numPr>
          <w:ilvl w:val="0"/>
          <w:numId w:val="32"/>
        </w:numPr>
        <w:spacing w:after="0" w:line="360" w:lineRule="auto"/>
        <w:ind w:left="284" w:hanging="284"/>
        <w:jc w:val="left"/>
        <w:rPr>
          <w:rFonts w:cs="Arial"/>
        </w:rPr>
      </w:pPr>
      <w:r w:rsidRPr="00AA3F9A">
        <w:rPr>
          <w:rFonts w:cs="Arial"/>
        </w:rPr>
        <w:t xml:space="preserve">Korzystanie z Platformy e-Zamówienia jest bezpłatne. </w:t>
      </w:r>
    </w:p>
    <w:p w14:paraId="2F5D3133" w14:textId="58E4A050" w:rsidR="00D30916" w:rsidRDefault="00D30916" w:rsidP="00532871">
      <w:pPr>
        <w:pStyle w:val="Akapitzlist"/>
        <w:numPr>
          <w:ilvl w:val="0"/>
          <w:numId w:val="32"/>
        </w:numPr>
        <w:spacing w:after="0" w:line="360" w:lineRule="auto"/>
        <w:ind w:left="284" w:hanging="284"/>
        <w:jc w:val="left"/>
        <w:rPr>
          <w:rFonts w:cs="Arial"/>
        </w:rPr>
      </w:pPr>
      <w:r w:rsidRPr="00AA3F9A">
        <w:rPr>
          <w:rFonts w:cs="Arial"/>
        </w:rPr>
        <w:t xml:space="preserve">Adres strony internetowej prowadzonego postępowania (link prowadzący bezpośrednio do widoku postępowania na Platformie e-Zamówienia): </w:t>
      </w:r>
      <w:hyperlink r:id="rId17" w:history="1">
        <w:r w:rsidR="00F6108D" w:rsidRPr="008E7FC6">
          <w:rPr>
            <w:rStyle w:val="Hipercze"/>
            <w:rFonts w:cs="Arial"/>
          </w:rPr>
          <w:t>https://ezamowienia.gov.pl/mp-client/tenders/ocds-148610-e23966ba-10ea-4e97-9041-11c2074a3408</w:t>
        </w:r>
      </w:hyperlink>
    </w:p>
    <w:p w14:paraId="25354513" w14:textId="77777777" w:rsidR="00D30916" w:rsidRPr="00AA3F9A" w:rsidRDefault="00D30916" w:rsidP="00532871">
      <w:pPr>
        <w:pStyle w:val="Akapitzlist"/>
        <w:spacing w:after="0" w:line="360" w:lineRule="auto"/>
        <w:ind w:left="284"/>
        <w:rPr>
          <w:rFonts w:cs="Arial"/>
        </w:rPr>
      </w:pPr>
      <w:r w:rsidRPr="00AA3F9A">
        <w:rPr>
          <w:rFonts w:cs="Arial"/>
        </w:rPr>
        <w:t xml:space="preserve">Postępowanie można wyszukać również ze strony głównej Platformy e-Zamówienia (przycisk „Przeglądaj postępowania/konkursy”). </w:t>
      </w:r>
    </w:p>
    <w:p w14:paraId="07A7B1B0" w14:textId="673023C3" w:rsidR="00D30916" w:rsidRPr="00DD6C4A" w:rsidRDefault="00D30916" w:rsidP="00532871">
      <w:pPr>
        <w:pStyle w:val="Akapitzlist"/>
        <w:numPr>
          <w:ilvl w:val="0"/>
          <w:numId w:val="32"/>
        </w:numPr>
        <w:spacing w:after="0" w:line="360" w:lineRule="auto"/>
        <w:ind w:left="284" w:hanging="284"/>
        <w:jc w:val="left"/>
        <w:rPr>
          <w:rFonts w:cs="Arial"/>
        </w:rPr>
      </w:pPr>
      <w:r w:rsidRPr="00DD6C4A">
        <w:rPr>
          <w:rFonts w:cs="Arial"/>
        </w:rPr>
        <w:t xml:space="preserve">Identyfikator (ID) postępowania na Platformie e-Zamówienia: </w:t>
      </w:r>
      <w:r w:rsidR="00DD6C4A" w:rsidRPr="00DD6C4A">
        <w:rPr>
          <w:rFonts w:cs="Arial"/>
          <w:shd w:val="clear" w:color="auto" w:fill="FFFFFF"/>
        </w:rPr>
        <w:t>ocds-148610-e23966ba-10ea-4e97-9041-11c2074a3408</w:t>
      </w:r>
      <w:r w:rsidRPr="00DD6C4A">
        <w:rPr>
          <w:rFonts w:cs="Arial"/>
          <w:shd w:val="clear" w:color="auto" w:fill="FFFFFF"/>
        </w:rPr>
        <w:t xml:space="preserve">. </w:t>
      </w:r>
    </w:p>
    <w:p w14:paraId="475860DD" w14:textId="77777777" w:rsidR="00D30916" w:rsidRPr="00AA3F9A" w:rsidRDefault="00D30916" w:rsidP="00532871">
      <w:pPr>
        <w:pStyle w:val="Akapitzlist"/>
        <w:numPr>
          <w:ilvl w:val="0"/>
          <w:numId w:val="32"/>
        </w:numPr>
        <w:spacing w:after="0" w:line="360" w:lineRule="auto"/>
        <w:ind w:left="284" w:hanging="284"/>
        <w:jc w:val="left"/>
        <w:rPr>
          <w:rFonts w:cs="Arial"/>
        </w:rPr>
      </w:pPr>
      <w:r w:rsidRPr="00AA3F9A">
        <w:rPr>
          <w:rFonts w:cs="Aria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2488D368" w14:textId="77777777" w:rsidR="00D30916" w:rsidRPr="00AA3F9A" w:rsidRDefault="00D30916" w:rsidP="00532871">
      <w:pPr>
        <w:pStyle w:val="Akapitzlist"/>
        <w:numPr>
          <w:ilvl w:val="0"/>
          <w:numId w:val="32"/>
        </w:numPr>
        <w:spacing w:after="0" w:line="360" w:lineRule="auto"/>
        <w:ind w:left="284" w:hanging="284"/>
        <w:jc w:val="left"/>
        <w:rPr>
          <w:rFonts w:cs="Arial"/>
        </w:rPr>
      </w:pPr>
      <w:r w:rsidRPr="00AA3F9A">
        <w:rPr>
          <w:rFonts w:cs="Arial"/>
        </w:rPr>
        <w:t xml:space="preserve">Przeglądanie i pobieranie publicznej treści dokumentacji postępowania nie wymaga posiadania konta na Platformie e-Zamówienia ani logowania. </w:t>
      </w:r>
    </w:p>
    <w:p w14:paraId="3022FD72" w14:textId="77777777" w:rsidR="00D30916" w:rsidRPr="00AA3F9A" w:rsidRDefault="00D30916" w:rsidP="00532871">
      <w:pPr>
        <w:pStyle w:val="Akapitzlist"/>
        <w:numPr>
          <w:ilvl w:val="0"/>
          <w:numId w:val="32"/>
        </w:numPr>
        <w:spacing w:after="0" w:line="360" w:lineRule="auto"/>
        <w:ind w:left="284" w:hanging="284"/>
        <w:jc w:val="left"/>
        <w:rPr>
          <w:rFonts w:cs="Arial"/>
        </w:rPr>
      </w:pPr>
      <w:r w:rsidRPr="00AA3F9A">
        <w:rPr>
          <w:rFonts w:cs="Arial"/>
        </w:rPr>
        <w:lastRenderedPageBreak/>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zwane dalej również „rozporządzeniem Prezesa Rady Ministrów w sprawie wymagań dla dokumentów elektronicznych”.</w:t>
      </w:r>
    </w:p>
    <w:p w14:paraId="4961CEE3" w14:textId="77777777" w:rsidR="00D30916" w:rsidRPr="00AA3F9A" w:rsidRDefault="00D30916" w:rsidP="00532871">
      <w:pPr>
        <w:pStyle w:val="Akapitzlist"/>
        <w:numPr>
          <w:ilvl w:val="0"/>
          <w:numId w:val="32"/>
        </w:numPr>
        <w:spacing w:after="0" w:line="360" w:lineRule="auto"/>
        <w:ind w:left="284" w:hanging="284"/>
        <w:jc w:val="left"/>
        <w:rPr>
          <w:rFonts w:cs="Arial"/>
        </w:rPr>
      </w:pPr>
      <w:r w:rsidRPr="00AA3F9A">
        <w:rPr>
          <w:rFonts w:cs="Arial"/>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dnia 21 maja 2024 r. w sprawie Krajowych Ram Interoperacyjności, minimalnych wymagań dla rejestrów publicznych i wymiany informacji w postaci elektronicznej oraz minimalnych wymagań dla systemów teleinformatycznych (Dz. U.  </w:t>
      </w:r>
      <w:r w:rsidRPr="00AA3F9A">
        <w:rPr>
          <w:rFonts w:cs="Arial"/>
        </w:rPr>
        <w:br/>
        <w:t xml:space="preserve">z 2024 r.  poz. 773) zwane dalej „rozporządzeniem Rady Ministrów w sprawie Krajowych Ram Interoperacyjności”, z uwzględnieniem rodzaju przekazywanych danych i przekazuje się jako załączniki. W przypadku formatów, o których mowa w art. 66 ust. 1 ustawy PZP, ww. regulacje nie będą miały bezpośredniego zastosowania. </w:t>
      </w:r>
    </w:p>
    <w:p w14:paraId="484AB773" w14:textId="77777777" w:rsidR="00D30916" w:rsidRPr="00AA3F9A" w:rsidRDefault="00D30916" w:rsidP="00532871">
      <w:pPr>
        <w:pStyle w:val="Akapitzlist"/>
        <w:numPr>
          <w:ilvl w:val="0"/>
          <w:numId w:val="32"/>
        </w:numPr>
        <w:spacing w:after="0" w:line="360" w:lineRule="auto"/>
        <w:ind w:left="284" w:hanging="284"/>
        <w:jc w:val="left"/>
        <w:rPr>
          <w:rFonts w:cs="Arial"/>
        </w:rPr>
      </w:pPr>
      <w:r w:rsidRPr="00AA3F9A">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756CA093" w14:textId="77777777" w:rsidR="00D30916" w:rsidRPr="00AA3F9A" w:rsidRDefault="00D30916" w:rsidP="00532871">
      <w:pPr>
        <w:pStyle w:val="Akapitzlist"/>
        <w:numPr>
          <w:ilvl w:val="0"/>
          <w:numId w:val="33"/>
        </w:numPr>
        <w:spacing w:after="0" w:line="360" w:lineRule="auto"/>
        <w:ind w:left="567" w:hanging="283"/>
        <w:jc w:val="left"/>
        <w:rPr>
          <w:rFonts w:cs="Arial"/>
        </w:rPr>
      </w:pPr>
      <w:r w:rsidRPr="00AA3F9A">
        <w:rPr>
          <w:rFonts w:cs="Arial"/>
        </w:rPr>
        <w:t xml:space="preserve">w formatach danych określonych w przepisach rozporządzenia w sprawie Krajowych Ram Interoperacyjności (i przekazuje się jako załącznik) lub </w:t>
      </w:r>
    </w:p>
    <w:p w14:paraId="63591386" w14:textId="77777777" w:rsidR="00D30916" w:rsidRPr="00AA3F9A" w:rsidRDefault="00D30916" w:rsidP="00532871">
      <w:pPr>
        <w:pStyle w:val="Akapitzlist"/>
        <w:numPr>
          <w:ilvl w:val="0"/>
          <w:numId w:val="33"/>
        </w:numPr>
        <w:spacing w:after="0" w:line="360" w:lineRule="auto"/>
        <w:ind w:left="567" w:hanging="283"/>
        <w:jc w:val="left"/>
        <w:rPr>
          <w:rFonts w:cs="Arial"/>
        </w:rPr>
      </w:pPr>
      <w:r w:rsidRPr="00AA3F9A">
        <w:rPr>
          <w:rFonts w:cs="Arial"/>
        </w:rPr>
        <w:t xml:space="preserve">jako tekst wpisany bezpośrednio do wiadomości przekazywanej przy użyciu środków komunikacji elektronicznej (np. w treści wiadomości e-mail lub w treści „Formularza do komunikacji”). </w:t>
      </w:r>
    </w:p>
    <w:p w14:paraId="6B4ED9B6" w14:textId="1C42EB82" w:rsidR="00D30916" w:rsidRPr="00AA3F9A" w:rsidRDefault="00D30916" w:rsidP="00532871">
      <w:pPr>
        <w:pStyle w:val="Akapitzlist"/>
        <w:numPr>
          <w:ilvl w:val="0"/>
          <w:numId w:val="32"/>
        </w:numPr>
        <w:spacing w:after="0" w:line="360" w:lineRule="auto"/>
        <w:ind w:left="284" w:hanging="426"/>
        <w:jc w:val="left"/>
        <w:rPr>
          <w:rFonts w:cs="Arial"/>
        </w:rPr>
      </w:pPr>
      <w:r w:rsidRPr="00AA3F9A">
        <w:rPr>
          <w:rFonts w:cs="Arial"/>
        </w:rPr>
        <w:t>Jeżeli dokumenty elektroniczne, przekazywane przy użyciu środków komunikacji elektronicznej, zawierają informacje stanowiące tajemnicę przedsiębiorstwa w rozumieniu przepisów ustawy z dnia 16 kwietnia 1993 r. o zwalczaniu nieuczciwej konkurencji (Dz. U. </w:t>
      </w:r>
      <w:r w:rsidRPr="00AA3F9A">
        <w:rPr>
          <w:rFonts w:cs="Arial"/>
        </w:rPr>
        <w:br/>
        <w:t>z 2022 r. poz. 1233</w:t>
      </w:r>
      <w:r w:rsidR="000B058F" w:rsidRPr="00AA3F9A">
        <w:rPr>
          <w:rFonts w:cs="Arial"/>
        </w:rPr>
        <w:t xml:space="preserve"> z </w:t>
      </w:r>
      <w:proofErr w:type="spellStart"/>
      <w:r w:rsidR="000B058F" w:rsidRPr="00AA3F9A">
        <w:rPr>
          <w:rFonts w:cs="Arial"/>
        </w:rPr>
        <w:t>późn</w:t>
      </w:r>
      <w:proofErr w:type="spellEnd"/>
      <w:r w:rsidR="000B058F" w:rsidRPr="00AA3F9A">
        <w:rPr>
          <w:rFonts w:cs="Arial"/>
        </w:rPr>
        <w:t>. zm.</w:t>
      </w:r>
      <w:r w:rsidRPr="00AA3F9A">
        <w:rPr>
          <w:rFonts w:cs="Arial"/>
        </w:rPr>
        <w:t xml:space="preserve">) Wykonawca, w celu utrzymania w poufności tych informacji, przekazuje je w wydzielonym i odpowiednio oznaczonym pliku, wraz z jednoczesnym zaznaczeniem w nazwie pliku „Dokument stanowiący tajemnicę przedsiębiorstwa”. </w:t>
      </w:r>
    </w:p>
    <w:p w14:paraId="4B0319BF" w14:textId="3818FDF9" w:rsidR="00D30916" w:rsidRPr="00AA3F9A" w:rsidRDefault="00D30916" w:rsidP="00532871">
      <w:pPr>
        <w:pStyle w:val="Akapitzlist"/>
        <w:numPr>
          <w:ilvl w:val="0"/>
          <w:numId w:val="32"/>
        </w:numPr>
        <w:spacing w:after="0" w:line="360" w:lineRule="auto"/>
        <w:ind w:left="284" w:hanging="426"/>
        <w:jc w:val="left"/>
        <w:rPr>
          <w:rFonts w:cs="Arial"/>
        </w:rPr>
      </w:pPr>
      <w:r w:rsidRPr="00AA3F9A">
        <w:rPr>
          <w:rFonts w:cs="Arial"/>
        </w:rPr>
        <w:t xml:space="preserve">Komunikacja w postępowaniu, z wyłączeniem składania ofert/wniosków o dopuszczenie do udziału w postępowaniu, odbywa się drogą elektroniczną za pośrednictwem formularzy </w:t>
      </w:r>
      <w:r w:rsidRPr="00AA3F9A">
        <w:rPr>
          <w:rFonts w:cs="Arial"/>
        </w:rPr>
        <w:lastRenderedPageBreak/>
        <w:t xml:space="preserve">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mogą być opatrzone, zgodnie z wyborem Wykonawcy/Wykonawcy wspólnie ubiegającego się </w:t>
      </w:r>
      <w:r w:rsidR="00532871" w:rsidRPr="00AA3F9A">
        <w:rPr>
          <w:rFonts w:cs="Arial"/>
        </w:rPr>
        <w:br/>
      </w:r>
      <w:r w:rsidRPr="00AA3F9A">
        <w:rPr>
          <w:rFonts w:cs="Arial"/>
        </w:rPr>
        <w:t xml:space="preserve">o udzielenie zamówienia/podmiotu udostępniającego zasoby, podpisem zewnętrznym lub wewnętrznym. W zależności od rodzaju podpisu i jego typu (zewnętrzny, wewnętrzny) dodaje się do przesyłanej wiadomości uprzednio podpisane dokumenty wraz </w:t>
      </w:r>
      <w:r w:rsidRPr="00AA3F9A">
        <w:rPr>
          <w:rFonts w:cs="Arial"/>
        </w:rPr>
        <w:br/>
        <w:t>z wygenerowanym plikiem podpisu (typ zewnętrzny) lub dokument z wszytym podpisem (typ wewnętrzny).</w:t>
      </w:r>
    </w:p>
    <w:p w14:paraId="50FF8D53" w14:textId="77777777" w:rsidR="00D30916" w:rsidRPr="00AA3F9A" w:rsidRDefault="00D30916" w:rsidP="00532871">
      <w:pPr>
        <w:pStyle w:val="Akapitzlist"/>
        <w:numPr>
          <w:ilvl w:val="0"/>
          <w:numId w:val="32"/>
        </w:numPr>
        <w:spacing w:after="0" w:line="360" w:lineRule="auto"/>
        <w:ind w:left="284" w:hanging="426"/>
        <w:jc w:val="left"/>
        <w:rPr>
          <w:rFonts w:cs="Arial"/>
        </w:rPr>
      </w:pPr>
      <w:r w:rsidRPr="00AA3F9A">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76DD9A4B" w14:textId="77777777" w:rsidR="00D30916" w:rsidRPr="00AA3F9A" w:rsidRDefault="00D30916" w:rsidP="00532871">
      <w:pPr>
        <w:pStyle w:val="Akapitzlist"/>
        <w:numPr>
          <w:ilvl w:val="0"/>
          <w:numId w:val="32"/>
        </w:numPr>
        <w:spacing w:after="0" w:line="360" w:lineRule="auto"/>
        <w:ind w:left="284" w:hanging="426"/>
        <w:jc w:val="left"/>
        <w:rPr>
          <w:rFonts w:cs="Arial"/>
        </w:rPr>
      </w:pPr>
      <w:r w:rsidRPr="00AA3F9A">
        <w:rPr>
          <w:rFonts w:cs="Arial"/>
        </w:rPr>
        <w:t xml:space="preserve">Wszystkie wysłane i odebrane w postępowaniu przez Wykonawcę wiadomości widoczne są po zalogowaniu w podglądzie postępowania w zakładce „Komunikacja”. </w:t>
      </w:r>
    </w:p>
    <w:p w14:paraId="2E7513BA" w14:textId="77777777" w:rsidR="00D30916" w:rsidRPr="00AA3F9A" w:rsidRDefault="00D30916" w:rsidP="00532871">
      <w:pPr>
        <w:pStyle w:val="Akapitzlist"/>
        <w:numPr>
          <w:ilvl w:val="0"/>
          <w:numId w:val="32"/>
        </w:numPr>
        <w:spacing w:after="0" w:line="360" w:lineRule="auto"/>
        <w:ind w:left="284" w:hanging="426"/>
        <w:jc w:val="left"/>
        <w:rPr>
          <w:rFonts w:cs="Arial"/>
        </w:rPr>
      </w:pPr>
      <w:r w:rsidRPr="00AA3F9A">
        <w:rPr>
          <w:rFonts w:cs="Arial"/>
        </w:rPr>
        <w:t>Maksymalny rozmiar plików przesyłanych za pośrednictwem „Formularzy do komunikacji” wynosi 25 MB (wielkość ta dotyczy plików przesyłanych jako załączniki do jednego formularza).</w:t>
      </w:r>
    </w:p>
    <w:p w14:paraId="5C829060" w14:textId="77777777" w:rsidR="00D30916" w:rsidRPr="00AA3F9A" w:rsidRDefault="00D30916" w:rsidP="00532871">
      <w:pPr>
        <w:pStyle w:val="Akapitzlist"/>
        <w:numPr>
          <w:ilvl w:val="0"/>
          <w:numId w:val="32"/>
        </w:numPr>
        <w:spacing w:after="0" w:line="360" w:lineRule="auto"/>
        <w:ind w:left="284" w:hanging="426"/>
        <w:jc w:val="left"/>
        <w:rPr>
          <w:rFonts w:cs="Arial"/>
        </w:rPr>
      </w:pPr>
      <w:r w:rsidRPr="00AA3F9A">
        <w:rPr>
          <w:rFonts w:cs="Arial"/>
        </w:rPr>
        <w:t>Minimalne wymagania techniczne dotyczące sprzętu używanego w celu korzystania z usług Platformy e-Zamówienia oraz informacje dotyczące specyfikacji połączenia określa Regulamin Platformy e-Zamówienia.</w:t>
      </w:r>
    </w:p>
    <w:p w14:paraId="17E9897F" w14:textId="77777777" w:rsidR="00D30916" w:rsidRPr="00AA3F9A" w:rsidRDefault="00D30916" w:rsidP="00532871">
      <w:pPr>
        <w:pStyle w:val="Akapitzlist"/>
        <w:numPr>
          <w:ilvl w:val="0"/>
          <w:numId w:val="32"/>
        </w:numPr>
        <w:spacing w:after="0" w:line="360" w:lineRule="auto"/>
        <w:ind w:left="284" w:hanging="426"/>
        <w:jc w:val="left"/>
        <w:rPr>
          <w:rFonts w:cs="Arial"/>
        </w:rPr>
      </w:pPr>
      <w:r w:rsidRPr="00AA3F9A">
        <w:rPr>
          <w:rFonts w:cs="Arial"/>
        </w:rPr>
        <w:t xml:space="preserve">W przypadku problemów technicznych i awarii związanych z funkcjonowaniem Platformy </w:t>
      </w:r>
      <w:r w:rsidRPr="00AA3F9A">
        <w:rPr>
          <w:rFonts w:cs="Arial"/>
        </w:rPr>
        <w:br/>
        <w:t xml:space="preserve">e-Zamówienia użytkownicy mogą skorzystać ze wsparcia technicznego dostępnego poprzez formularz udostępniony na stronie internetowej https://ezamowienia.gov.pl w zakładce „Zgłoś problem”. </w:t>
      </w:r>
    </w:p>
    <w:p w14:paraId="5553148F" w14:textId="77777777" w:rsidR="00A72738" w:rsidRPr="00AA3F9A" w:rsidRDefault="00A72738" w:rsidP="00532871">
      <w:pPr>
        <w:spacing w:after="0" w:line="360" w:lineRule="auto"/>
        <w:jc w:val="left"/>
        <w:rPr>
          <w:rFonts w:cs="Arial"/>
          <w:lang w:eastAsia="ar-SA"/>
        </w:rPr>
      </w:pPr>
    </w:p>
    <w:p w14:paraId="1BE023EE" w14:textId="77777777" w:rsidR="002F2D91" w:rsidRPr="00AA3F9A" w:rsidRDefault="002F2D91" w:rsidP="00532871">
      <w:pPr>
        <w:pStyle w:val="Tytu"/>
        <w:numPr>
          <w:ilvl w:val="0"/>
          <w:numId w:val="26"/>
        </w:numPr>
        <w:spacing w:before="0" w:after="0" w:line="360" w:lineRule="auto"/>
        <w:ind w:left="0" w:hanging="426"/>
        <w:jc w:val="left"/>
        <w:rPr>
          <w:rFonts w:cs="Arial"/>
          <w:szCs w:val="22"/>
          <w:lang w:eastAsia="ar-SA"/>
        </w:rPr>
      </w:pPr>
      <w:r w:rsidRPr="00AA3F9A">
        <w:rPr>
          <w:rFonts w:cs="Arial"/>
          <w:szCs w:val="22"/>
          <w:lang w:eastAsia="ar-SA"/>
        </w:rPr>
        <w:t>Wyjaśnienia treści SWZ</w:t>
      </w:r>
    </w:p>
    <w:p w14:paraId="00CF17DD" w14:textId="77777777" w:rsidR="0083646D" w:rsidRPr="00AA3F9A" w:rsidRDefault="0083646D" w:rsidP="00532871">
      <w:pPr>
        <w:numPr>
          <w:ilvl w:val="0"/>
          <w:numId w:val="18"/>
        </w:numPr>
        <w:spacing w:after="0" w:line="360" w:lineRule="auto"/>
        <w:ind w:left="284" w:hanging="284"/>
        <w:jc w:val="left"/>
        <w:rPr>
          <w:rFonts w:cs="Arial"/>
          <w:lang w:eastAsia="ar-SA"/>
        </w:rPr>
      </w:pPr>
      <w:r w:rsidRPr="00AA3F9A">
        <w:rPr>
          <w:rFonts w:cs="Arial"/>
          <w:lang w:eastAsia="ar-SA"/>
        </w:rPr>
        <w:t xml:space="preserve">Wykonawca może zwrócić się do </w:t>
      </w:r>
      <w:r w:rsidR="00F42336" w:rsidRPr="00AA3F9A">
        <w:rPr>
          <w:rFonts w:cs="Arial"/>
          <w:lang w:eastAsia="ar-SA"/>
        </w:rPr>
        <w:t>Z</w:t>
      </w:r>
      <w:r w:rsidRPr="00AA3F9A">
        <w:rPr>
          <w:rFonts w:cs="Arial"/>
          <w:lang w:eastAsia="ar-SA"/>
        </w:rPr>
        <w:t>amawiającego z wnioskiem o wyjaśnienie treści SWZ.</w:t>
      </w:r>
    </w:p>
    <w:p w14:paraId="23D327D1" w14:textId="6654488B" w:rsidR="0083646D" w:rsidRPr="00AA3F9A" w:rsidRDefault="0083646D" w:rsidP="00532871">
      <w:pPr>
        <w:numPr>
          <w:ilvl w:val="0"/>
          <w:numId w:val="18"/>
        </w:numPr>
        <w:spacing w:after="0" w:line="360" w:lineRule="auto"/>
        <w:ind w:left="284" w:hanging="284"/>
        <w:jc w:val="left"/>
        <w:rPr>
          <w:rFonts w:cs="Arial"/>
          <w:lang w:eastAsia="ar-SA"/>
        </w:rPr>
      </w:pPr>
      <w:r w:rsidRPr="00AA3F9A">
        <w:rPr>
          <w:rFonts w:cs="Arial"/>
          <w:lang w:eastAsia="ar-SA"/>
        </w:rPr>
        <w:t xml:space="preserve">Zamawiający jest obowiązany udzielić wyjaśnień niezwłocznie, jednak nie później niż na 2 dni przed upływem terminu składania ofert, pod </w:t>
      </w:r>
      <w:r w:rsidR="00622469" w:rsidRPr="00AA3F9A">
        <w:rPr>
          <w:rFonts w:cs="Arial"/>
          <w:lang w:eastAsia="ar-SA"/>
        </w:rPr>
        <w:t>warunkiem,</w:t>
      </w:r>
      <w:r w:rsidRPr="00AA3F9A">
        <w:rPr>
          <w:rFonts w:cs="Arial"/>
          <w:lang w:eastAsia="ar-SA"/>
        </w:rPr>
        <w:t xml:space="preserve"> że wniosek o wyjaśnienie </w:t>
      </w:r>
      <w:r w:rsidRPr="00AA3F9A">
        <w:rPr>
          <w:rFonts w:cs="Arial"/>
          <w:lang w:eastAsia="ar-SA"/>
        </w:rPr>
        <w:lastRenderedPageBreak/>
        <w:t>treści SWZ wpłynął do Zamawiającego</w:t>
      </w:r>
      <w:r w:rsidR="00EA2E1F" w:rsidRPr="00AA3F9A">
        <w:rPr>
          <w:rFonts w:cs="Arial"/>
          <w:lang w:eastAsia="ar-SA"/>
        </w:rPr>
        <w:t>,</w:t>
      </w:r>
      <w:r w:rsidRPr="00AA3F9A">
        <w:rPr>
          <w:rFonts w:cs="Arial"/>
          <w:lang w:eastAsia="ar-SA"/>
        </w:rPr>
        <w:t xml:space="preserve"> nie później niż na 4 dni przed upływem terminu składania ofert.</w:t>
      </w:r>
    </w:p>
    <w:p w14:paraId="76AB4F0C" w14:textId="77777777" w:rsidR="0083646D" w:rsidRPr="00AA3F9A" w:rsidRDefault="0083646D" w:rsidP="00532871">
      <w:pPr>
        <w:numPr>
          <w:ilvl w:val="0"/>
          <w:numId w:val="18"/>
        </w:numPr>
        <w:spacing w:after="0" w:line="360" w:lineRule="auto"/>
        <w:ind w:left="284" w:hanging="284"/>
        <w:jc w:val="left"/>
        <w:rPr>
          <w:rFonts w:cs="Arial"/>
          <w:lang w:eastAsia="ar-SA"/>
        </w:rPr>
      </w:pPr>
      <w:r w:rsidRPr="00AA3F9A">
        <w:rPr>
          <w:rFonts w:cs="Arial"/>
          <w:lang w:eastAsia="ar-SA"/>
        </w:rPr>
        <w:t>Jeżeli Zamawiający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250467B3" w14:textId="77777777" w:rsidR="0083646D" w:rsidRPr="00AA3F9A" w:rsidRDefault="0083646D" w:rsidP="00532871">
      <w:pPr>
        <w:numPr>
          <w:ilvl w:val="0"/>
          <w:numId w:val="18"/>
        </w:numPr>
        <w:spacing w:after="0" w:line="360" w:lineRule="auto"/>
        <w:ind w:left="284" w:hanging="284"/>
        <w:jc w:val="left"/>
        <w:rPr>
          <w:rFonts w:cs="Arial"/>
          <w:lang w:eastAsia="ar-SA"/>
        </w:rPr>
      </w:pPr>
      <w:r w:rsidRPr="00AA3F9A">
        <w:rPr>
          <w:rFonts w:cs="Arial"/>
          <w:lang w:eastAsia="ar-SA"/>
        </w:rPr>
        <w:t>W przypadku gdy wniosek o wyjaśnienie treści SWZ nie wpłynął w terminie, o którym mowa w ust. 2, Zamawiający nie ma obowiązku udzielania wyjaśnień SWZ oraz obowiązku przedłużenia terminu składania ofert.</w:t>
      </w:r>
    </w:p>
    <w:p w14:paraId="350B024A" w14:textId="77777777" w:rsidR="0083646D" w:rsidRPr="00AA3F9A" w:rsidRDefault="0083646D" w:rsidP="00532871">
      <w:pPr>
        <w:numPr>
          <w:ilvl w:val="0"/>
          <w:numId w:val="18"/>
        </w:numPr>
        <w:spacing w:after="0" w:line="360" w:lineRule="auto"/>
        <w:ind w:left="284" w:hanging="284"/>
        <w:jc w:val="left"/>
        <w:rPr>
          <w:rFonts w:cs="Arial"/>
          <w:lang w:eastAsia="ar-SA"/>
        </w:rPr>
      </w:pPr>
      <w:r w:rsidRPr="00AA3F9A">
        <w:rPr>
          <w:rFonts w:cs="Arial"/>
          <w:lang w:eastAsia="ar-SA"/>
        </w:rPr>
        <w:t>Przedłużenie terminu składania ofert, o których mowa w ust. 4, nie wpływa na bieg terminu składania wniosku o wyjaśnienie treści SWZ.</w:t>
      </w:r>
    </w:p>
    <w:p w14:paraId="02639692" w14:textId="77777777" w:rsidR="0083646D" w:rsidRPr="00AA3F9A" w:rsidRDefault="0083646D" w:rsidP="00532871">
      <w:pPr>
        <w:numPr>
          <w:ilvl w:val="0"/>
          <w:numId w:val="18"/>
        </w:numPr>
        <w:spacing w:after="0" w:line="360" w:lineRule="auto"/>
        <w:ind w:left="284" w:hanging="284"/>
        <w:jc w:val="left"/>
        <w:rPr>
          <w:rFonts w:cs="Arial"/>
          <w:lang w:eastAsia="ar-SA"/>
        </w:rPr>
      </w:pPr>
      <w:r w:rsidRPr="00AA3F9A">
        <w:rPr>
          <w:rFonts w:cs="Arial"/>
          <w:lang w:eastAsia="ar-SA"/>
        </w:rPr>
        <w:t>Treść zapytań wraz z wyjaśnieniami Zamawiający udostępnia, bez ujawniania źródła zapytania, na stronie internetowej prowadzonego postępowania</w:t>
      </w:r>
      <w:r w:rsidR="002F2D91" w:rsidRPr="00AA3F9A">
        <w:rPr>
          <w:rFonts w:cs="Arial"/>
          <w:lang w:eastAsia="ar-SA"/>
        </w:rPr>
        <w:t>.</w:t>
      </w:r>
    </w:p>
    <w:p w14:paraId="41940FAB" w14:textId="00A6FE09" w:rsidR="00D47CA3" w:rsidRPr="00AA3F9A" w:rsidRDefault="00D47CA3" w:rsidP="00532871">
      <w:pPr>
        <w:numPr>
          <w:ilvl w:val="0"/>
          <w:numId w:val="18"/>
        </w:numPr>
        <w:spacing w:after="0" w:line="360" w:lineRule="auto"/>
        <w:ind w:left="284" w:hanging="284"/>
        <w:jc w:val="left"/>
        <w:rPr>
          <w:rFonts w:cs="Arial"/>
          <w:lang w:eastAsia="ar-SA"/>
        </w:rPr>
      </w:pPr>
      <w:r w:rsidRPr="00AA3F9A">
        <w:rPr>
          <w:rFonts w:cs="Arial"/>
          <w:lang w:eastAsia="ar-SA"/>
        </w:rPr>
        <w:t xml:space="preserve">Zamawiający może zwołać zebranie wszystkich Wykonawców w celu wyjaśnienia treści SWZ. Informację o terminie zebrania </w:t>
      </w:r>
      <w:r w:rsidR="00A77B07" w:rsidRPr="00AA3F9A">
        <w:rPr>
          <w:rFonts w:cs="Arial"/>
          <w:lang w:eastAsia="ar-SA"/>
        </w:rPr>
        <w:t>Z</w:t>
      </w:r>
      <w:r w:rsidRPr="00AA3F9A">
        <w:rPr>
          <w:rFonts w:cs="Arial"/>
          <w:lang w:eastAsia="ar-SA"/>
        </w:rPr>
        <w:t>amawiający udostępnia na stronie internetowej prowadzonego postępowania.</w:t>
      </w:r>
    </w:p>
    <w:p w14:paraId="6829E88A" w14:textId="77777777" w:rsidR="0083646D" w:rsidRPr="00AA3F9A" w:rsidRDefault="0083646D" w:rsidP="00532871">
      <w:pPr>
        <w:spacing w:after="0" w:line="360" w:lineRule="auto"/>
        <w:jc w:val="left"/>
        <w:rPr>
          <w:rFonts w:cs="Arial"/>
          <w:lang w:eastAsia="ar-SA"/>
        </w:rPr>
      </w:pPr>
    </w:p>
    <w:p w14:paraId="2ACAE9AD" w14:textId="77777777" w:rsidR="00AE2442" w:rsidRPr="00AA3F9A" w:rsidRDefault="00AE2442" w:rsidP="00532871">
      <w:pPr>
        <w:pStyle w:val="Tytu"/>
        <w:numPr>
          <w:ilvl w:val="0"/>
          <w:numId w:val="26"/>
        </w:numPr>
        <w:spacing w:before="0" w:after="0" w:line="360" w:lineRule="auto"/>
        <w:ind w:left="0" w:hanging="426"/>
        <w:jc w:val="left"/>
        <w:rPr>
          <w:rFonts w:cs="Arial"/>
          <w:szCs w:val="22"/>
          <w:lang w:eastAsia="ar-SA"/>
        </w:rPr>
      </w:pPr>
      <w:r w:rsidRPr="00AA3F9A">
        <w:rPr>
          <w:rFonts w:cs="Arial"/>
          <w:szCs w:val="22"/>
          <w:lang w:eastAsia="ar-SA"/>
        </w:rPr>
        <w:t>Wskazanie osób uprawnionych do komunikowania się z Wykonawcami:</w:t>
      </w:r>
    </w:p>
    <w:p w14:paraId="457348C5" w14:textId="4C5BC747" w:rsidR="0044772A" w:rsidRPr="00AA3F9A" w:rsidRDefault="0044772A" w:rsidP="00532871">
      <w:pPr>
        <w:spacing w:after="0" w:line="360" w:lineRule="auto"/>
        <w:jc w:val="left"/>
        <w:rPr>
          <w:rFonts w:cs="Arial"/>
          <w:lang w:eastAsia="ar-SA"/>
        </w:rPr>
      </w:pPr>
      <w:r w:rsidRPr="00AA3F9A">
        <w:rPr>
          <w:rFonts w:cs="Arial"/>
          <w:lang w:eastAsia="ar-SA"/>
        </w:rPr>
        <w:t>Zamawiający wyznacza następując</w:t>
      </w:r>
      <w:r w:rsidR="00D27F83" w:rsidRPr="00AA3F9A">
        <w:rPr>
          <w:rFonts w:cs="Arial"/>
          <w:lang w:eastAsia="ar-SA"/>
        </w:rPr>
        <w:t>ą</w:t>
      </w:r>
      <w:r w:rsidRPr="00AA3F9A">
        <w:rPr>
          <w:rFonts w:cs="Arial"/>
          <w:lang w:eastAsia="ar-SA"/>
        </w:rPr>
        <w:t xml:space="preserve"> osob</w:t>
      </w:r>
      <w:r w:rsidR="00D27F83" w:rsidRPr="00AA3F9A">
        <w:rPr>
          <w:rFonts w:cs="Arial"/>
          <w:lang w:eastAsia="ar-SA"/>
        </w:rPr>
        <w:t>ę</w:t>
      </w:r>
      <w:r w:rsidRPr="00AA3F9A">
        <w:rPr>
          <w:rFonts w:cs="Arial"/>
          <w:lang w:eastAsia="ar-SA"/>
        </w:rPr>
        <w:t xml:space="preserve"> do kontaktu z Wykonawcami:</w:t>
      </w:r>
    </w:p>
    <w:p w14:paraId="011DDF4F" w14:textId="301483D7" w:rsidR="008D035D" w:rsidRDefault="00B128CC" w:rsidP="00532871">
      <w:pPr>
        <w:pStyle w:val="Akapitzlist"/>
        <w:numPr>
          <w:ilvl w:val="1"/>
          <w:numId w:val="53"/>
        </w:numPr>
        <w:spacing w:after="0" w:line="360" w:lineRule="auto"/>
        <w:ind w:left="284" w:hanging="284"/>
        <w:jc w:val="left"/>
        <w:rPr>
          <w:rFonts w:cs="Arial"/>
          <w:lang w:eastAsia="ar-SA"/>
        </w:rPr>
      </w:pPr>
      <w:r>
        <w:rPr>
          <w:rFonts w:cs="Arial"/>
          <w:lang w:eastAsia="ar-SA"/>
        </w:rPr>
        <w:t>w</w:t>
      </w:r>
      <w:r w:rsidRPr="00B128CC">
        <w:rPr>
          <w:rFonts w:cs="Arial"/>
          <w:lang w:eastAsia="ar-SA"/>
        </w:rPr>
        <w:t xml:space="preserve"> zakresie procedury: </w:t>
      </w:r>
      <w:r w:rsidR="007861BD" w:rsidRPr="00B128CC">
        <w:rPr>
          <w:rFonts w:cs="Arial"/>
          <w:lang w:eastAsia="ar-SA"/>
        </w:rPr>
        <w:t>Agnieszka Tylutka</w:t>
      </w:r>
      <w:r>
        <w:rPr>
          <w:rFonts w:cs="Arial"/>
          <w:lang w:eastAsia="ar-SA"/>
        </w:rPr>
        <w:t>, t</w:t>
      </w:r>
      <w:r w:rsidR="0044772A" w:rsidRPr="00B128CC">
        <w:rPr>
          <w:rFonts w:cs="Arial"/>
          <w:lang w:eastAsia="ar-SA"/>
        </w:rPr>
        <w:t>el. 17 785 00 44 wew. 66</w:t>
      </w:r>
      <w:r w:rsidR="00622469" w:rsidRPr="00B128CC">
        <w:rPr>
          <w:rFonts w:cs="Arial"/>
          <w:lang w:eastAsia="ar-SA"/>
        </w:rPr>
        <w:t>5</w:t>
      </w:r>
    </w:p>
    <w:p w14:paraId="2A0A9DF8" w14:textId="263952B0" w:rsidR="00B128CC" w:rsidRDefault="00B128CC" w:rsidP="00532871">
      <w:pPr>
        <w:pStyle w:val="Akapitzlist"/>
        <w:numPr>
          <w:ilvl w:val="1"/>
          <w:numId w:val="53"/>
        </w:numPr>
        <w:spacing w:after="0" w:line="360" w:lineRule="auto"/>
        <w:ind w:left="284" w:hanging="284"/>
        <w:jc w:val="left"/>
        <w:rPr>
          <w:rFonts w:cs="Arial"/>
          <w:lang w:eastAsia="ar-SA"/>
        </w:rPr>
      </w:pPr>
      <w:r>
        <w:rPr>
          <w:rFonts w:cs="Arial"/>
          <w:lang w:eastAsia="ar-SA"/>
        </w:rPr>
        <w:t xml:space="preserve">w zakresie przedmiotu zamówienia: Teresa Lupa-Bartków lub Ewelina Kaźmierska, tel. </w:t>
      </w:r>
      <w:r w:rsidRPr="00B128CC">
        <w:rPr>
          <w:rFonts w:cs="Arial"/>
          <w:lang w:eastAsia="ar-SA"/>
        </w:rPr>
        <w:t>783 921</w:t>
      </w:r>
      <w:r>
        <w:rPr>
          <w:rFonts w:cs="Arial"/>
          <w:lang w:eastAsia="ar-SA"/>
        </w:rPr>
        <w:t> </w:t>
      </w:r>
      <w:r w:rsidRPr="00B128CC">
        <w:rPr>
          <w:rFonts w:cs="Arial"/>
          <w:lang w:eastAsia="ar-SA"/>
        </w:rPr>
        <w:t>780</w:t>
      </w:r>
      <w:r>
        <w:rPr>
          <w:rFonts w:cs="Arial"/>
          <w:lang w:eastAsia="ar-SA"/>
        </w:rPr>
        <w:t>.</w:t>
      </w:r>
    </w:p>
    <w:p w14:paraId="4B29F4F5" w14:textId="77777777" w:rsidR="00B128CC" w:rsidRPr="00B128CC" w:rsidRDefault="00B128CC" w:rsidP="00B128CC">
      <w:pPr>
        <w:pStyle w:val="Akapitzlist"/>
        <w:spacing w:after="0" w:line="360" w:lineRule="auto"/>
        <w:ind w:left="284"/>
        <w:jc w:val="left"/>
        <w:rPr>
          <w:rFonts w:cs="Arial"/>
          <w:lang w:eastAsia="ar-SA"/>
        </w:rPr>
      </w:pPr>
    </w:p>
    <w:p w14:paraId="720C866E" w14:textId="77777777" w:rsidR="00AE2442" w:rsidRPr="00AA3F9A" w:rsidRDefault="00AE2442" w:rsidP="00532871">
      <w:pPr>
        <w:pStyle w:val="Tytu"/>
        <w:numPr>
          <w:ilvl w:val="0"/>
          <w:numId w:val="26"/>
        </w:numPr>
        <w:spacing w:before="0" w:after="0" w:line="360" w:lineRule="auto"/>
        <w:ind w:left="0" w:hanging="426"/>
        <w:jc w:val="left"/>
        <w:rPr>
          <w:rFonts w:cs="Arial"/>
          <w:szCs w:val="22"/>
          <w:lang w:eastAsia="ar-SA"/>
        </w:rPr>
      </w:pPr>
      <w:r w:rsidRPr="00AA3F9A">
        <w:rPr>
          <w:rFonts w:cs="Arial"/>
          <w:szCs w:val="22"/>
          <w:lang w:eastAsia="ar-SA"/>
        </w:rPr>
        <w:t>Termin związania ofertą:</w:t>
      </w:r>
    </w:p>
    <w:p w14:paraId="658E14A8" w14:textId="572CE324" w:rsidR="00191256" w:rsidRPr="00D767DD" w:rsidRDefault="00191256" w:rsidP="00532871">
      <w:pPr>
        <w:numPr>
          <w:ilvl w:val="0"/>
          <w:numId w:val="5"/>
        </w:numPr>
        <w:spacing w:after="0" w:line="360" w:lineRule="auto"/>
        <w:ind w:left="284" w:hanging="284"/>
        <w:jc w:val="left"/>
        <w:rPr>
          <w:rFonts w:cs="Arial"/>
          <w:b/>
          <w:bCs/>
          <w:lang w:eastAsia="ar-SA"/>
        </w:rPr>
      </w:pPr>
      <w:r w:rsidRPr="00D767DD">
        <w:rPr>
          <w:rFonts w:cs="Arial"/>
          <w:lang w:eastAsia="ar-SA"/>
        </w:rPr>
        <w:t>Wykonawca jest związany ofertą od dnia upływu terminu składania ofert do dnia</w:t>
      </w:r>
      <w:r w:rsidR="00E933EC" w:rsidRPr="00D767DD">
        <w:rPr>
          <w:rFonts w:cs="Arial"/>
          <w:lang w:eastAsia="ar-SA"/>
        </w:rPr>
        <w:br/>
      </w:r>
      <w:r w:rsidR="00D767DD">
        <w:rPr>
          <w:rFonts w:cs="Arial"/>
          <w:b/>
          <w:bCs/>
          <w:lang w:eastAsia="ar-SA"/>
        </w:rPr>
        <w:t>1</w:t>
      </w:r>
      <w:r w:rsidR="003D061C">
        <w:rPr>
          <w:rFonts w:cs="Arial"/>
          <w:b/>
          <w:bCs/>
          <w:lang w:eastAsia="ar-SA"/>
        </w:rPr>
        <w:t>5</w:t>
      </w:r>
      <w:r w:rsidR="00D767DD">
        <w:rPr>
          <w:rFonts w:cs="Arial"/>
          <w:b/>
          <w:bCs/>
          <w:lang w:eastAsia="ar-SA"/>
        </w:rPr>
        <w:t xml:space="preserve"> listopada</w:t>
      </w:r>
      <w:r w:rsidR="00131D16" w:rsidRPr="00D767DD">
        <w:rPr>
          <w:rFonts w:cs="Arial"/>
          <w:b/>
          <w:bCs/>
          <w:lang w:eastAsia="ar-SA"/>
        </w:rPr>
        <w:t xml:space="preserve"> </w:t>
      </w:r>
      <w:r w:rsidR="007861BD" w:rsidRPr="00D767DD">
        <w:rPr>
          <w:rFonts w:cs="Arial"/>
          <w:b/>
          <w:bCs/>
          <w:lang w:eastAsia="ar-SA"/>
        </w:rPr>
        <w:t>2025</w:t>
      </w:r>
      <w:r w:rsidR="007E2DA2" w:rsidRPr="00D767DD">
        <w:rPr>
          <w:rFonts w:cs="Arial"/>
          <w:b/>
          <w:bCs/>
          <w:lang w:eastAsia="ar-SA"/>
        </w:rPr>
        <w:t xml:space="preserve"> r.</w:t>
      </w:r>
    </w:p>
    <w:p w14:paraId="16BB6F97" w14:textId="77777777" w:rsidR="00191256" w:rsidRPr="00AA3F9A" w:rsidRDefault="00191256" w:rsidP="00532871">
      <w:pPr>
        <w:numPr>
          <w:ilvl w:val="0"/>
          <w:numId w:val="5"/>
        </w:numPr>
        <w:spacing w:after="0" w:line="360" w:lineRule="auto"/>
        <w:ind w:left="284" w:hanging="284"/>
        <w:jc w:val="left"/>
        <w:rPr>
          <w:rFonts w:cs="Arial"/>
          <w:lang w:eastAsia="ar-SA"/>
        </w:rPr>
      </w:pPr>
      <w:r w:rsidRPr="00D767DD">
        <w:rPr>
          <w:rFonts w:cs="Arial"/>
          <w:lang w:eastAsia="ar-SA"/>
        </w:rPr>
        <w:t>W przypadku gdy wybór najkorzystniejszej oferty nie nastąpi przed upływem terminu związania ofertą określonym</w:t>
      </w:r>
      <w:r w:rsidRPr="00AA3F9A">
        <w:rPr>
          <w:rFonts w:cs="Arial"/>
          <w:lang w:eastAsia="ar-SA"/>
        </w:rPr>
        <w:t xml:space="preserve"> w SWZ, Zamawiający przed upływem terminu związania ofertą zwraca się jednokrotnie do Wykonawców o wyrażenie zgody na przedłużenie tego terminu o wskazany przez siebie okres, nie dłuższy niż 30 dni.</w:t>
      </w:r>
    </w:p>
    <w:p w14:paraId="2FB49F51" w14:textId="77777777" w:rsidR="00191256" w:rsidRPr="00AA3F9A" w:rsidRDefault="00191256" w:rsidP="00532871">
      <w:pPr>
        <w:numPr>
          <w:ilvl w:val="0"/>
          <w:numId w:val="5"/>
        </w:numPr>
        <w:spacing w:after="0" w:line="360" w:lineRule="auto"/>
        <w:ind w:left="284" w:hanging="284"/>
        <w:jc w:val="left"/>
        <w:rPr>
          <w:rFonts w:cs="Arial"/>
          <w:lang w:eastAsia="ar-SA"/>
        </w:rPr>
      </w:pPr>
      <w:r w:rsidRPr="00AA3F9A">
        <w:rPr>
          <w:rFonts w:cs="Arial"/>
          <w:lang w:eastAsia="ar-SA"/>
        </w:rPr>
        <w:t>Przedłużenie terminu związania ofertą, o którym mowa w ust. 2, wymaga złożenia przez Wykonawcę pisemnego</w:t>
      </w:r>
      <w:r w:rsidR="00DF4681" w:rsidRPr="00AA3F9A">
        <w:rPr>
          <w:rFonts w:cs="Arial"/>
          <w:lang w:eastAsia="ar-SA"/>
        </w:rPr>
        <w:t xml:space="preserve"> (t. j. wyrażonego przy użyciu wyrazów, cyfr lub innych znaków pisarskich, które można odczytać i powielić)</w:t>
      </w:r>
      <w:r w:rsidRPr="00AA3F9A">
        <w:rPr>
          <w:rFonts w:cs="Arial"/>
          <w:lang w:eastAsia="ar-SA"/>
        </w:rPr>
        <w:t xml:space="preserve"> oświadczenia o wyrażeniu zgody na przedłużenie terminu związania ofertą.</w:t>
      </w:r>
    </w:p>
    <w:p w14:paraId="3F50A764" w14:textId="77777777" w:rsidR="0022318B" w:rsidRPr="00AA3F9A" w:rsidRDefault="0022318B" w:rsidP="00532871">
      <w:pPr>
        <w:pStyle w:val="Tytu"/>
        <w:numPr>
          <w:ilvl w:val="0"/>
          <w:numId w:val="0"/>
        </w:numPr>
        <w:spacing w:before="0" w:after="0" w:line="360" w:lineRule="auto"/>
        <w:jc w:val="left"/>
        <w:rPr>
          <w:rFonts w:cs="Arial"/>
          <w:szCs w:val="22"/>
          <w:lang w:eastAsia="ar-SA"/>
        </w:rPr>
      </w:pPr>
    </w:p>
    <w:p w14:paraId="3B14BDAF" w14:textId="77777777" w:rsidR="00D767DD" w:rsidRDefault="00D767DD">
      <w:pPr>
        <w:spacing w:after="0" w:line="240" w:lineRule="auto"/>
        <w:jc w:val="left"/>
        <w:rPr>
          <w:rFonts w:eastAsia="Times New Roman" w:cs="Arial"/>
          <w:b/>
          <w:bCs/>
          <w:kern w:val="28"/>
          <w:u w:val="single"/>
          <w:lang w:eastAsia="ar-SA"/>
        </w:rPr>
      </w:pPr>
      <w:r>
        <w:rPr>
          <w:rFonts w:cs="Arial"/>
          <w:lang w:eastAsia="ar-SA"/>
        </w:rPr>
        <w:br w:type="page"/>
      </w:r>
    </w:p>
    <w:p w14:paraId="14326D50" w14:textId="366AD25B" w:rsidR="00AE2442" w:rsidRPr="00AA3F9A" w:rsidRDefault="00AE2442" w:rsidP="00532871">
      <w:pPr>
        <w:pStyle w:val="Tytu"/>
        <w:numPr>
          <w:ilvl w:val="0"/>
          <w:numId w:val="26"/>
        </w:numPr>
        <w:spacing w:before="0" w:after="0" w:line="360" w:lineRule="auto"/>
        <w:ind w:left="0" w:hanging="426"/>
        <w:jc w:val="left"/>
        <w:rPr>
          <w:rFonts w:cs="Arial"/>
          <w:szCs w:val="22"/>
          <w:lang w:eastAsia="ar-SA"/>
        </w:rPr>
      </w:pPr>
      <w:r w:rsidRPr="00AA3F9A">
        <w:rPr>
          <w:rFonts w:cs="Arial"/>
          <w:szCs w:val="22"/>
          <w:lang w:eastAsia="ar-SA"/>
        </w:rPr>
        <w:lastRenderedPageBreak/>
        <w:t>Opis sposob</w:t>
      </w:r>
      <w:r w:rsidR="006C1357" w:rsidRPr="00AA3F9A">
        <w:rPr>
          <w:rFonts w:cs="Arial"/>
          <w:szCs w:val="22"/>
          <w:lang w:eastAsia="ar-SA"/>
        </w:rPr>
        <w:t>u</w:t>
      </w:r>
      <w:r w:rsidRPr="00AA3F9A">
        <w:rPr>
          <w:rFonts w:cs="Arial"/>
          <w:szCs w:val="22"/>
          <w:lang w:eastAsia="ar-SA"/>
        </w:rPr>
        <w:t xml:space="preserve"> przygotowania oferty:</w:t>
      </w:r>
    </w:p>
    <w:p w14:paraId="7D130D4E" w14:textId="77777777" w:rsidR="00A91A1B" w:rsidRPr="00AA3F9A" w:rsidRDefault="00A91A1B" w:rsidP="00532871">
      <w:pPr>
        <w:numPr>
          <w:ilvl w:val="0"/>
          <w:numId w:val="6"/>
        </w:numPr>
        <w:spacing w:after="0" w:line="360" w:lineRule="auto"/>
        <w:ind w:left="284" w:hanging="284"/>
        <w:jc w:val="left"/>
        <w:rPr>
          <w:rFonts w:cs="Arial"/>
          <w:lang w:eastAsia="ar-SA"/>
        </w:rPr>
      </w:pPr>
      <w:r w:rsidRPr="00AA3F9A">
        <w:rPr>
          <w:rFonts w:cs="Arial"/>
          <w:lang w:eastAsia="ar-SA"/>
        </w:rPr>
        <w:t>Ofertę oraz oświadczenie, o którym mowa w art. 125 ust. 1 ustawy PZP (rozdział X ust. 1 SWZ) składa się pod rygorem nieważności, w formie elektronicznej lub postaci elektronicznej opatrzonej podpisem zaufanym lub podpisem osobistym.</w:t>
      </w:r>
    </w:p>
    <w:p w14:paraId="5EF25502" w14:textId="77777777" w:rsidR="00A91A1B" w:rsidRPr="00AA3F9A" w:rsidRDefault="00A91A1B" w:rsidP="00532871">
      <w:pPr>
        <w:numPr>
          <w:ilvl w:val="0"/>
          <w:numId w:val="6"/>
        </w:numPr>
        <w:spacing w:after="0" w:line="360" w:lineRule="auto"/>
        <w:ind w:left="284" w:hanging="284"/>
        <w:jc w:val="left"/>
        <w:rPr>
          <w:rFonts w:cs="Arial"/>
          <w:lang w:eastAsia="ar-SA"/>
        </w:rPr>
      </w:pPr>
      <w:r w:rsidRPr="00AA3F9A">
        <w:rPr>
          <w:rFonts w:cs="Arial"/>
          <w:lang w:eastAsia="ar-SA"/>
        </w:rPr>
        <w:t>Oferta musi być sporządzona w języku polskim.</w:t>
      </w:r>
    </w:p>
    <w:p w14:paraId="4AF9CC1D" w14:textId="244694FF" w:rsidR="00732F91" w:rsidRPr="00AA3F9A" w:rsidRDefault="00732F91" w:rsidP="00532871">
      <w:pPr>
        <w:pStyle w:val="Akapitzlist"/>
        <w:numPr>
          <w:ilvl w:val="0"/>
          <w:numId w:val="6"/>
        </w:numPr>
        <w:spacing w:after="0" w:line="360" w:lineRule="auto"/>
        <w:ind w:left="284" w:hanging="284"/>
        <w:rPr>
          <w:rFonts w:cs="Arial"/>
          <w:lang w:eastAsia="ar-SA"/>
        </w:rPr>
      </w:pPr>
      <w:r w:rsidRPr="00AA3F9A">
        <w:rPr>
          <w:rFonts w:cs="Arial"/>
          <w:lang w:eastAsia="ar-SA"/>
        </w:rPr>
        <w:t>Do przygotowania oferty konieczne jest posiadanie przez osobę upoważnioną do reprezentowania Wykonawcy kwalifikowanego podpisu elektroniczneg</w:t>
      </w:r>
      <w:r w:rsidR="00EB5F84" w:rsidRPr="00AA3F9A">
        <w:rPr>
          <w:rFonts w:cs="Arial"/>
          <w:lang w:eastAsia="ar-SA"/>
        </w:rPr>
        <w:t xml:space="preserve">o lub </w:t>
      </w:r>
      <w:r w:rsidRPr="00AA3F9A">
        <w:rPr>
          <w:rFonts w:cs="Arial"/>
          <w:lang w:eastAsia="ar-SA"/>
        </w:rPr>
        <w:t>podpisu osobistego lub podpisu zaufanego.</w:t>
      </w:r>
    </w:p>
    <w:p w14:paraId="42AFD60E" w14:textId="77777777" w:rsidR="00A91A1B" w:rsidRPr="00AA3F9A" w:rsidRDefault="00A91A1B" w:rsidP="00532871">
      <w:pPr>
        <w:numPr>
          <w:ilvl w:val="0"/>
          <w:numId w:val="6"/>
        </w:numPr>
        <w:spacing w:after="0" w:line="360" w:lineRule="auto"/>
        <w:ind w:left="284" w:hanging="284"/>
        <w:jc w:val="left"/>
        <w:rPr>
          <w:rFonts w:cs="Arial"/>
          <w:lang w:eastAsia="ar-SA"/>
        </w:rPr>
      </w:pPr>
      <w:r w:rsidRPr="00AA3F9A">
        <w:rPr>
          <w:rFonts w:cs="Arial"/>
          <w:lang w:eastAsia="ar-SA"/>
        </w:rPr>
        <w:t>W</w:t>
      </w:r>
      <w:bookmarkStart w:id="6" w:name="_Hlk127865018"/>
      <w:r w:rsidRPr="00AA3F9A">
        <w:rPr>
          <w:rFonts w:cs="Arial"/>
          <w:lang w:eastAsia="ar-SA"/>
        </w:rPr>
        <w:t>ykonawca przygotowuje ofertę zgodnie z SWZ oraz załącznikami udostępnionymi przez Zamawiającego na Platformie e-Zamówienia.</w:t>
      </w:r>
    </w:p>
    <w:bookmarkEnd w:id="6"/>
    <w:p w14:paraId="6EB3ADA0" w14:textId="77777777" w:rsidR="00A91A1B" w:rsidRPr="00AA3F9A" w:rsidRDefault="00A91A1B" w:rsidP="00532871">
      <w:pPr>
        <w:numPr>
          <w:ilvl w:val="0"/>
          <w:numId w:val="6"/>
        </w:numPr>
        <w:tabs>
          <w:tab w:val="left" w:pos="284"/>
        </w:tabs>
        <w:spacing w:after="0" w:line="360" w:lineRule="auto"/>
        <w:ind w:left="284" w:hanging="284"/>
        <w:jc w:val="left"/>
        <w:rPr>
          <w:rFonts w:cs="Arial"/>
          <w:lang w:eastAsia="ar-SA"/>
        </w:rPr>
      </w:pPr>
      <w:r w:rsidRPr="00AA3F9A">
        <w:rPr>
          <w:rFonts w:cs="Arial"/>
          <w:lang w:eastAsia="ar-SA"/>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AA3F9A">
        <w:rPr>
          <w:rFonts w:cs="Arial"/>
          <w:lang w:eastAsia="ar-SA"/>
        </w:rPr>
        <w:t>drag&amp;drop</w:t>
      </w:r>
      <w:proofErr w:type="spellEnd"/>
      <w:r w:rsidRPr="00AA3F9A">
        <w:rPr>
          <w:rFonts w:cs="Arial"/>
          <w:lang w:eastAsia="ar-SA"/>
        </w:rPr>
        <w:t xml:space="preserve"> („przeciągnij” i „upuść”) służące do dodawania plików.</w:t>
      </w:r>
    </w:p>
    <w:p w14:paraId="7E18CB75" w14:textId="11B7393E" w:rsidR="00A91A1B" w:rsidRPr="00AA3F9A" w:rsidRDefault="00A91A1B" w:rsidP="00532871">
      <w:pPr>
        <w:numPr>
          <w:ilvl w:val="0"/>
          <w:numId w:val="6"/>
        </w:numPr>
        <w:tabs>
          <w:tab w:val="left" w:pos="284"/>
        </w:tabs>
        <w:spacing w:after="0" w:line="360" w:lineRule="auto"/>
        <w:ind w:left="284" w:hanging="284"/>
        <w:jc w:val="left"/>
        <w:rPr>
          <w:rFonts w:cs="Arial"/>
          <w:lang w:eastAsia="ar-SA"/>
        </w:rPr>
      </w:pPr>
      <w:r w:rsidRPr="00AA3F9A">
        <w:rPr>
          <w:rFonts w:cs="Arial"/>
          <w:lang w:eastAsia="ar-SA"/>
        </w:rPr>
        <w:t xml:space="preserve">Wykonawca dodaje wybrany z dysku i uprzednio podpisany Załącznik nr </w:t>
      </w:r>
      <w:r w:rsidR="00030DE4">
        <w:rPr>
          <w:rFonts w:cs="Arial"/>
          <w:lang w:eastAsia="ar-SA"/>
        </w:rPr>
        <w:t>7</w:t>
      </w:r>
      <w:r w:rsidRPr="00AA3F9A">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18423CEB" w14:textId="5FCA63B5" w:rsidR="00A91A1B" w:rsidRPr="00AA3F9A" w:rsidRDefault="00A91A1B" w:rsidP="00532871">
      <w:pPr>
        <w:numPr>
          <w:ilvl w:val="0"/>
          <w:numId w:val="6"/>
        </w:numPr>
        <w:tabs>
          <w:tab w:val="left" w:pos="284"/>
        </w:tabs>
        <w:spacing w:after="0" w:line="360" w:lineRule="auto"/>
        <w:ind w:left="284" w:hanging="284"/>
        <w:jc w:val="left"/>
        <w:rPr>
          <w:rFonts w:cs="Arial"/>
          <w:lang w:eastAsia="ar-SA"/>
        </w:rPr>
      </w:pPr>
      <w:r w:rsidRPr="00AA3F9A">
        <w:rPr>
          <w:rFonts w:cs="Arial"/>
          <w:lang w:eastAsia="ar-SA"/>
        </w:rPr>
        <w:t>Jeżeli wraz z ofertą składane są dokumenty zawierające tajemnicę przedsiębiorstwa w rozumieniu ustawy z dnia 16 kwietnia 1993 r. o zwalczaniu nieuczciwej konkurencji (Dz. U. z 2022 r. poz. 1233</w:t>
      </w:r>
      <w:r w:rsidR="000B058F" w:rsidRPr="00AA3F9A">
        <w:rPr>
          <w:rFonts w:cs="Arial"/>
          <w:lang w:eastAsia="ar-SA"/>
        </w:rPr>
        <w:t xml:space="preserve"> z </w:t>
      </w:r>
      <w:proofErr w:type="spellStart"/>
      <w:r w:rsidR="000B058F" w:rsidRPr="00AA3F9A">
        <w:rPr>
          <w:rFonts w:cs="Arial"/>
          <w:lang w:eastAsia="ar-SA"/>
        </w:rPr>
        <w:t>późn</w:t>
      </w:r>
      <w:proofErr w:type="spellEnd"/>
      <w:r w:rsidR="000B058F" w:rsidRPr="00AA3F9A">
        <w:rPr>
          <w:rFonts w:cs="Arial"/>
          <w:lang w:eastAsia="ar-SA"/>
        </w:rPr>
        <w:t>. zm.</w:t>
      </w:r>
      <w:r w:rsidRPr="00AA3F9A">
        <w:rPr>
          <w:rFonts w:cs="Arial"/>
          <w:lang w:eastAsia="ar-SA"/>
        </w:rPr>
        <w:t>)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14:paraId="4027CF20" w14:textId="77777777" w:rsidR="00A91A1B" w:rsidRPr="00AA3F9A" w:rsidRDefault="00A91A1B" w:rsidP="00532871">
      <w:pPr>
        <w:numPr>
          <w:ilvl w:val="0"/>
          <w:numId w:val="6"/>
        </w:numPr>
        <w:tabs>
          <w:tab w:val="left" w:pos="284"/>
        </w:tabs>
        <w:spacing w:after="0" w:line="360" w:lineRule="auto"/>
        <w:ind w:left="284" w:hanging="284"/>
        <w:jc w:val="left"/>
        <w:rPr>
          <w:rFonts w:cs="Arial"/>
          <w:lang w:eastAsia="ar-SA"/>
        </w:rPr>
      </w:pPr>
      <w:r w:rsidRPr="00AA3F9A">
        <w:rPr>
          <w:rFonts w:cs="Arial"/>
          <w:lang w:eastAsia="ar-SA"/>
        </w:rPr>
        <w:t>Wykonawca nie może zastrzec informacji, o których mowa w art. 222 ust. 5 ustawy PZP.</w:t>
      </w:r>
    </w:p>
    <w:p w14:paraId="5241CA9A" w14:textId="77777777" w:rsidR="00A91A1B" w:rsidRPr="00AA3F9A" w:rsidRDefault="00A91A1B" w:rsidP="00532871">
      <w:pPr>
        <w:numPr>
          <w:ilvl w:val="0"/>
          <w:numId w:val="6"/>
        </w:numPr>
        <w:tabs>
          <w:tab w:val="left" w:pos="284"/>
        </w:tabs>
        <w:spacing w:after="0" w:line="360" w:lineRule="auto"/>
        <w:ind w:left="284" w:hanging="284"/>
        <w:jc w:val="left"/>
        <w:rPr>
          <w:rFonts w:cs="Arial"/>
          <w:lang w:eastAsia="ar-SA"/>
        </w:rPr>
      </w:pPr>
      <w:r w:rsidRPr="00AA3F9A">
        <w:rPr>
          <w:rFonts w:cs="Arial"/>
          <w:lang w:eastAsia="ar-SA"/>
        </w:rPr>
        <w:t xml:space="preserve">Formularz ofertowy podpisuje się kwalifikowanym podpisem elektronicznym, podpisem zaufanym lub podpisem osobistym. Rekomendowanym wariantem podpisu jest typ </w:t>
      </w:r>
      <w:r w:rsidRPr="00AA3F9A">
        <w:rPr>
          <w:rFonts w:cs="Arial"/>
          <w:lang w:eastAsia="ar-SA"/>
        </w:rPr>
        <w:lastRenderedPageBreak/>
        <w:t xml:space="preserve">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410656D4" w14:textId="6436BDEC" w:rsidR="00A91A1B" w:rsidRPr="00AA3F9A" w:rsidRDefault="00A91A1B" w:rsidP="00532871">
      <w:pPr>
        <w:numPr>
          <w:ilvl w:val="0"/>
          <w:numId w:val="6"/>
        </w:numPr>
        <w:tabs>
          <w:tab w:val="left" w:pos="284"/>
        </w:tabs>
        <w:spacing w:after="0" w:line="360" w:lineRule="auto"/>
        <w:ind w:left="284" w:hanging="426"/>
        <w:jc w:val="left"/>
        <w:rPr>
          <w:rFonts w:cs="Arial"/>
          <w:lang w:eastAsia="ar-SA"/>
        </w:rPr>
      </w:pPr>
      <w:r w:rsidRPr="00AA3F9A">
        <w:rPr>
          <w:rFonts w:cs="Arial"/>
          <w:lang w:eastAsia="ar-SA"/>
        </w:rPr>
        <w:t xml:space="preserve">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 opatrzone podpisem typu zewnętrznego lub wewnętrznego. W zależności od rodzaju podpisu i jego typu (zewnętrzny, wewnętrzny) w polu „Załączniki i inne dokumenty przedstawione </w:t>
      </w:r>
      <w:r w:rsidR="007861BD" w:rsidRPr="00AA3F9A">
        <w:rPr>
          <w:rFonts w:cs="Arial"/>
          <w:lang w:eastAsia="ar-SA"/>
        </w:rPr>
        <w:br/>
      </w:r>
      <w:r w:rsidRPr="00AA3F9A">
        <w:rPr>
          <w:rFonts w:cs="Arial"/>
          <w:lang w:eastAsia="ar-SA"/>
        </w:rPr>
        <w:t xml:space="preserve">w ofercie przez Wykonawcę” dodaje się uprzednio podpisane dokumenty wraz </w:t>
      </w:r>
      <w:r w:rsidR="007861BD" w:rsidRPr="00AA3F9A">
        <w:rPr>
          <w:rFonts w:cs="Arial"/>
          <w:lang w:eastAsia="ar-SA"/>
        </w:rPr>
        <w:br/>
      </w:r>
      <w:r w:rsidRPr="00AA3F9A">
        <w:rPr>
          <w:rFonts w:cs="Arial"/>
          <w:lang w:eastAsia="ar-SA"/>
        </w:rPr>
        <w:t xml:space="preserve">z wygenerowanym plikiem podpisu (typ zewnętrzny) lub dokument z wszytym podpisem (typ wewnętrzny). </w:t>
      </w:r>
    </w:p>
    <w:p w14:paraId="2B5A8F74" w14:textId="77777777" w:rsidR="00E00246" w:rsidRPr="00AA3F9A" w:rsidRDefault="00E00246" w:rsidP="00E00246">
      <w:pPr>
        <w:numPr>
          <w:ilvl w:val="0"/>
          <w:numId w:val="6"/>
        </w:numPr>
        <w:tabs>
          <w:tab w:val="left" w:pos="284"/>
        </w:tabs>
        <w:spacing w:after="0" w:line="360" w:lineRule="auto"/>
        <w:ind w:left="284" w:hanging="426"/>
        <w:jc w:val="left"/>
        <w:rPr>
          <w:rFonts w:cs="Arial"/>
          <w:lang w:eastAsia="ar-SA"/>
        </w:rPr>
      </w:pPr>
      <w:r w:rsidRPr="00AA3F9A">
        <w:rPr>
          <w:rFonts w:cs="Arial"/>
          <w:lang w:eastAsia="ar-SA"/>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55C319B" w14:textId="77777777" w:rsidR="007B068E" w:rsidRPr="00AA3F9A" w:rsidRDefault="00A91A1B" w:rsidP="00532871">
      <w:pPr>
        <w:numPr>
          <w:ilvl w:val="0"/>
          <w:numId w:val="6"/>
        </w:numPr>
        <w:tabs>
          <w:tab w:val="left" w:pos="284"/>
        </w:tabs>
        <w:spacing w:after="0" w:line="360" w:lineRule="auto"/>
        <w:ind w:left="284" w:hanging="426"/>
        <w:jc w:val="left"/>
        <w:rPr>
          <w:rFonts w:cs="Arial"/>
          <w:lang w:eastAsia="ar-SA"/>
        </w:rPr>
      </w:pPr>
      <w:r w:rsidRPr="00AA3F9A">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4340F2A" w14:textId="6CA1FABC" w:rsidR="007B068E" w:rsidRPr="00AA3F9A" w:rsidRDefault="007B068E" w:rsidP="00532871">
      <w:pPr>
        <w:numPr>
          <w:ilvl w:val="0"/>
          <w:numId w:val="6"/>
        </w:numPr>
        <w:tabs>
          <w:tab w:val="left" w:pos="284"/>
        </w:tabs>
        <w:spacing w:after="0" w:line="360" w:lineRule="auto"/>
        <w:ind w:left="284" w:hanging="426"/>
        <w:jc w:val="left"/>
        <w:rPr>
          <w:rFonts w:cs="Arial"/>
          <w:lang w:eastAsia="ar-SA"/>
        </w:rPr>
      </w:pPr>
      <w:r w:rsidRPr="00AA3F9A">
        <w:rPr>
          <w:rFonts w:cs="Arial"/>
          <w:lang w:eastAsia="ar-SA"/>
        </w:rPr>
        <w:t xml:space="preserve">W przypadku przygotowania i przekazania dokumentów Zamawiający wymaga przedłożenie Formularza oferty w osobnym pliku. Dokumenty składane wraz </w:t>
      </w:r>
      <w:r w:rsidRPr="00AA3F9A">
        <w:rPr>
          <w:rFonts w:cs="Arial"/>
          <w:lang w:eastAsia="ar-SA"/>
        </w:rPr>
        <w:br/>
        <w:t xml:space="preserve">z ofertą również muszą stanowić odrębne pliki. Każdy z plików należy podpisać odpowiednio kwalifikowanym podpisem elektronicznym, podpisem zaufanym lub podpisem osobistym. Zamawiający nie </w:t>
      </w:r>
      <w:r w:rsidR="00622469" w:rsidRPr="00AA3F9A">
        <w:rPr>
          <w:rFonts w:cs="Arial"/>
          <w:lang w:eastAsia="ar-SA"/>
        </w:rPr>
        <w:t>dopuszcza,</w:t>
      </w:r>
      <w:r w:rsidRPr="00AA3F9A">
        <w:rPr>
          <w:rFonts w:cs="Arial"/>
          <w:lang w:eastAsia="ar-SA"/>
        </w:rPr>
        <w:t xml:space="preserve"> aby Wykonawca przedłożył składaną ofertę wraz z załącznikami w jednym połączonym pliku</w:t>
      </w:r>
      <w:r w:rsidR="00E00246" w:rsidRPr="00AA3F9A">
        <w:rPr>
          <w:rFonts w:cs="Arial"/>
          <w:lang w:eastAsia="ar-SA"/>
        </w:rPr>
        <w:t>.</w:t>
      </w:r>
    </w:p>
    <w:p w14:paraId="6E524595" w14:textId="77777777" w:rsidR="00A91A1B" w:rsidRPr="00AA3F9A" w:rsidRDefault="00A91A1B" w:rsidP="00532871">
      <w:pPr>
        <w:numPr>
          <w:ilvl w:val="0"/>
          <w:numId w:val="6"/>
        </w:numPr>
        <w:tabs>
          <w:tab w:val="left" w:pos="284"/>
        </w:tabs>
        <w:spacing w:after="0" w:line="360" w:lineRule="auto"/>
        <w:ind w:left="284" w:hanging="426"/>
        <w:jc w:val="left"/>
        <w:rPr>
          <w:rFonts w:cs="Arial"/>
          <w:lang w:eastAsia="ar-SA"/>
        </w:rPr>
      </w:pPr>
      <w:r w:rsidRPr="00AA3F9A">
        <w:rPr>
          <w:rFonts w:cs="Arial"/>
          <w:lang w:eastAsia="ar-SA"/>
        </w:rPr>
        <w:t>Oferta może być złożona tylko do upływu terminu składania ofert.</w:t>
      </w:r>
    </w:p>
    <w:p w14:paraId="654465A1" w14:textId="77777777" w:rsidR="00A91A1B" w:rsidRPr="00AA3F9A" w:rsidRDefault="00A91A1B" w:rsidP="00532871">
      <w:pPr>
        <w:numPr>
          <w:ilvl w:val="0"/>
          <w:numId w:val="6"/>
        </w:numPr>
        <w:tabs>
          <w:tab w:val="left" w:pos="284"/>
        </w:tabs>
        <w:spacing w:after="0" w:line="360" w:lineRule="auto"/>
        <w:ind w:left="284" w:hanging="426"/>
        <w:jc w:val="left"/>
        <w:rPr>
          <w:rFonts w:cs="Arial"/>
          <w:lang w:eastAsia="ar-SA"/>
        </w:rPr>
      </w:pPr>
      <w:r w:rsidRPr="00AA3F9A">
        <w:rPr>
          <w:rFonts w:cs="Arial"/>
          <w:lang w:eastAsia="ar-SA"/>
        </w:rPr>
        <w:t>Wykonawca może przed upływem terminu składania ofert wycofać ofertę.</w:t>
      </w:r>
    </w:p>
    <w:p w14:paraId="0BFBBF1D" w14:textId="77777777" w:rsidR="00A91A1B" w:rsidRPr="00AA3F9A" w:rsidRDefault="00A91A1B" w:rsidP="00532871">
      <w:pPr>
        <w:numPr>
          <w:ilvl w:val="0"/>
          <w:numId w:val="6"/>
        </w:numPr>
        <w:tabs>
          <w:tab w:val="left" w:pos="284"/>
        </w:tabs>
        <w:spacing w:after="0" w:line="360" w:lineRule="auto"/>
        <w:ind w:left="284" w:hanging="426"/>
        <w:jc w:val="left"/>
        <w:rPr>
          <w:rFonts w:cs="Arial"/>
          <w:lang w:eastAsia="ar-SA"/>
        </w:rPr>
      </w:pPr>
      <w:bookmarkStart w:id="7" w:name="_Hlk127865142"/>
      <w:r w:rsidRPr="00AA3F9A">
        <w:rPr>
          <w:rFonts w:cs="Arial"/>
          <w:lang w:eastAsia="ar-SA"/>
        </w:rPr>
        <w:t>Wykonawca wycofuje ofertę w zakładce „Oferty/wnioski” używając przycisku „Wycofaj ofertę”.</w:t>
      </w:r>
    </w:p>
    <w:bookmarkEnd w:id="7"/>
    <w:p w14:paraId="53DF650B" w14:textId="77777777" w:rsidR="00A91A1B" w:rsidRPr="00AA3F9A" w:rsidRDefault="00A91A1B" w:rsidP="00532871">
      <w:pPr>
        <w:numPr>
          <w:ilvl w:val="0"/>
          <w:numId w:val="6"/>
        </w:numPr>
        <w:tabs>
          <w:tab w:val="left" w:pos="284"/>
        </w:tabs>
        <w:spacing w:after="0" w:line="360" w:lineRule="auto"/>
        <w:ind w:left="284" w:hanging="426"/>
        <w:jc w:val="left"/>
        <w:rPr>
          <w:rFonts w:cs="Arial"/>
          <w:lang w:eastAsia="ar-SA"/>
        </w:rPr>
      </w:pPr>
      <w:r w:rsidRPr="00AA3F9A">
        <w:rPr>
          <w:rFonts w:cs="Arial"/>
          <w:lang w:eastAsia="ar-SA"/>
        </w:rPr>
        <w:t>Maksymalny łączny rozmiar plików stanowiących ofertę lub składanych wraz z ofertą</w:t>
      </w:r>
    </w:p>
    <w:p w14:paraId="3C3448F6" w14:textId="77777777" w:rsidR="00A91A1B" w:rsidRPr="00AA3F9A" w:rsidRDefault="00A91A1B" w:rsidP="00532871">
      <w:pPr>
        <w:tabs>
          <w:tab w:val="left" w:pos="284"/>
        </w:tabs>
        <w:spacing w:after="0" w:line="360" w:lineRule="auto"/>
        <w:ind w:left="284"/>
        <w:jc w:val="left"/>
        <w:rPr>
          <w:rFonts w:cs="Arial"/>
          <w:lang w:eastAsia="ar-SA"/>
        </w:rPr>
      </w:pPr>
      <w:r w:rsidRPr="00AA3F9A">
        <w:rPr>
          <w:rFonts w:cs="Arial"/>
          <w:lang w:eastAsia="ar-SA"/>
        </w:rPr>
        <w:t>to 250 MB.</w:t>
      </w:r>
    </w:p>
    <w:p w14:paraId="3CDFE9C6" w14:textId="406444BA" w:rsidR="00A91A1B" w:rsidRPr="00AA3F9A" w:rsidRDefault="00A91A1B" w:rsidP="00532871">
      <w:pPr>
        <w:numPr>
          <w:ilvl w:val="0"/>
          <w:numId w:val="6"/>
        </w:numPr>
        <w:spacing w:after="0" w:line="360" w:lineRule="auto"/>
        <w:ind w:left="284" w:hanging="426"/>
        <w:jc w:val="left"/>
        <w:rPr>
          <w:rFonts w:cs="Arial"/>
          <w:lang w:eastAsia="ar-SA"/>
        </w:rPr>
      </w:pPr>
      <w:r w:rsidRPr="00AA3F9A">
        <w:rPr>
          <w:rFonts w:cs="Arial"/>
          <w:lang w:eastAsia="ar-SA"/>
        </w:rPr>
        <w:lastRenderedPageBreak/>
        <w:t xml:space="preserve">Na ofertę składają się formularz oferty zgodny w treści z załącznikiem nr </w:t>
      </w:r>
      <w:r w:rsidR="001348B8">
        <w:rPr>
          <w:rFonts w:cs="Arial"/>
          <w:lang w:eastAsia="ar-SA"/>
        </w:rPr>
        <w:t>7</w:t>
      </w:r>
      <w:r w:rsidRPr="00AA3F9A">
        <w:rPr>
          <w:rFonts w:cs="Arial"/>
          <w:lang w:eastAsia="ar-SA"/>
        </w:rPr>
        <w:t xml:space="preserve"> do SWZ.</w:t>
      </w:r>
    </w:p>
    <w:p w14:paraId="751813B0" w14:textId="77777777" w:rsidR="00A91A1B" w:rsidRPr="00AA3F9A" w:rsidRDefault="00A91A1B" w:rsidP="00532871">
      <w:pPr>
        <w:pStyle w:val="Akapitzlist"/>
        <w:numPr>
          <w:ilvl w:val="0"/>
          <w:numId w:val="6"/>
        </w:numPr>
        <w:spacing w:after="0" w:line="360" w:lineRule="auto"/>
        <w:ind w:left="142" w:hanging="284"/>
        <w:jc w:val="left"/>
        <w:rPr>
          <w:rFonts w:cs="Arial"/>
          <w:lang w:eastAsia="ar-SA"/>
        </w:rPr>
      </w:pPr>
      <w:r w:rsidRPr="00AA3F9A">
        <w:rPr>
          <w:rFonts w:cs="Arial"/>
          <w:lang w:eastAsia="ar-SA"/>
        </w:rPr>
        <w:t xml:space="preserve">Oświadczenia i dokumenty składane razem z ofertą: </w:t>
      </w:r>
    </w:p>
    <w:p w14:paraId="37B84112" w14:textId="0D39D95D" w:rsidR="00A91A1B" w:rsidRPr="00AA3F9A" w:rsidRDefault="00A91A1B" w:rsidP="00532871">
      <w:pPr>
        <w:numPr>
          <w:ilvl w:val="0"/>
          <w:numId w:val="29"/>
        </w:numPr>
        <w:spacing w:after="0" w:line="360" w:lineRule="auto"/>
        <w:ind w:left="567" w:hanging="283"/>
        <w:jc w:val="left"/>
        <w:rPr>
          <w:rFonts w:cs="Arial"/>
          <w:lang w:eastAsia="ar-SA"/>
        </w:rPr>
      </w:pPr>
      <w:r w:rsidRPr="00AA3F9A">
        <w:rPr>
          <w:rFonts w:cs="Arial"/>
          <w:lang w:eastAsia="ar-SA"/>
        </w:rPr>
        <w:t>oświadczenie o niepodleganiu wykluczeniu</w:t>
      </w:r>
      <w:r w:rsidR="001348B8">
        <w:rPr>
          <w:rFonts w:cs="Arial"/>
          <w:lang w:eastAsia="ar-SA"/>
        </w:rPr>
        <w:t xml:space="preserve"> oraz spełnieniu warunków udziału w postępowaniu</w:t>
      </w:r>
      <w:r w:rsidRPr="00AA3F9A">
        <w:rPr>
          <w:rFonts w:cs="Arial"/>
          <w:lang w:eastAsia="ar-SA"/>
        </w:rPr>
        <w:t>, o którym mowa w rozdziale X ust. 1 SWZ (załącznik nr 2 do SWZ);</w:t>
      </w:r>
    </w:p>
    <w:p w14:paraId="086E32AA" w14:textId="4F7ED229" w:rsidR="00A91A1B" w:rsidRPr="00AA3F9A" w:rsidRDefault="00A91A1B" w:rsidP="00532871">
      <w:pPr>
        <w:numPr>
          <w:ilvl w:val="0"/>
          <w:numId w:val="29"/>
        </w:numPr>
        <w:spacing w:after="0" w:line="360" w:lineRule="auto"/>
        <w:ind w:left="567" w:hanging="283"/>
        <w:jc w:val="left"/>
        <w:rPr>
          <w:rFonts w:cs="Arial"/>
          <w:lang w:eastAsia="ar-SA"/>
        </w:rPr>
      </w:pPr>
      <w:r w:rsidRPr="00AA3F9A">
        <w:rPr>
          <w:rFonts w:cs="Arial"/>
          <w:lang w:eastAsia="ar-SA"/>
        </w:rPr>
        <w:t>pełnomocnictwo udzielane osobom podpisującym dokumenty ofertowe, o ile prawo do reprezentowania Wykonawcy w powyższym zakresie nie wynika wprost z dokumentów rejestrowych;</w:t>
      </w:r>
    </w:p>
    <w:p w14:paraId="4276AED9" w14:textId="73849F07" w:rsidR="001348B8" w:rsidRPr="008824EC" w:rsidRDefault="001348B8" w:rsidP="001348B8">
      <w:pPr>
        <w:numPr>
          <w:ilvl w:val="0"/>
          <w:numId w:val="29"/>
        </w:numPr>
        <w:spacing w:after="0" w:line="360" w:lineRule="auto"/>
        <w:ind w:left="567" w:hanging="283"/>
        <w:jc w:val="left"/>
        <w:rPr>
          <w:rFonts w:cs="Arial"/>
          <w:lang w:eastAsia="ar-SA"/>
        </w:rPr>
      </w:pPr>
      <w:r w:rsidRPr="008824EC">
        <w:rPr>
          <w:rFonts w:cs="Arial"/>
          <w:lang w:eastAsia="ar-SA"/>
        </w:rPr>
        <w:t xml:space="preserve">zobowiązanie podmiotu udostępniającego zasoby, o którym mowa w rozdziale XI ust. 3 SWZ (załącznik nr </w:t>
      </w:r>
      <w:r>
        <w:rPr>
          <w:rFonts w:cs="Arial"/>
          <w:lang w:eastAsia="ar-SA"/>
        </w:rPr>
        <w:t>5</w:t>
      </w:r>
      <w:r w:rsidRPr="008824EC">
        <w:rPr>
          <w:rFonts w:cs="Arial"/>
          <w:lang w:eastAsia="ar-SA"/>
        </w:rPr>
        <w:t xml:space="preserve"> do SWZ) – jeżeli dotyczy;</w:t>
      </w:r>
    </w:p>
    <w:p w14:paraId="5E1E7FB1" w14:textId="3ECCAF62" w:rsidR="001348B8" w:rsidRPr="008824EC" w:rsidRDefault="001348B8" w:rsidP="001348B8">
      <w:pPr>
        <w:numPr>
          <w:ilvl w:val="0"/>
          <w:numId w:val="29"/>
        </w:numPr>
        <w:spacing w:after="0" w:line="360" w:lineRule="auto"/>
        <w:ind w:left="567" w:hanging="283"/>
        <w:jc w:val="left"/>
        <w:rPr>
          <w:rFonts w:cs="Arial"/>
          <w:lang w:eastAsia="ar-SA"/>
        </w:rPr>
      </w:pPr>
      <w:r w:rsidRPr="008824EC">
        <w:rPr>
          <w:rFonts w:cs="Arial"/>
          <w:lang w:eastAsia="ar-SA"/>
        </w:rPr>
        <w:t xml:space="preserve">oświadczenia podmiotu udostepniającego zasoby, o których mowa w rozdziale XI ust. </w:t>
      </w:r>
      <w:r>
        <w:rPr>
          <w:rFonts w:cs="Arial"/>
          <w:lang w:eastAsia="ar-SA"/>
        </w:rPr>
        <w:t>8</w:t>
      </w:r>
      <w:r w:rsidRPr="008824EC">
        <w:rPr>
          <w:rFonts w:cs="Arial"/>
          <w:lang w:eastAsia="ar-SA"/>
        </w:rPr>
        <w:t xml:space="preserve"> SWZ (załącznik nr </w:t>
      </w:r>
      <w:r>
        <w:rPr>
          <w:rFonts w:cs="Arial"/>
          <w:lang w:eastAsia="ar-SA"/>
        </w:rPr>
        <w:t>6</w:t>
      </w:r>
      <w:r w:rsidRPr="008824EC">
        <w:rPr>
          <w:rFonts w:cs="Arial"/>
          <w:lang w:eastAsia="ar-SA"/>
        </w:rPr>
        <w:t xml:space="preserve"> do SWZ) – jeżeli dotyczy;</w:t>
      </w:r>
    </w:p>
    <w:p w14:paraId="069A5A9C" w14:textId="77777777" w:rsidR="00A91A1B" w:rsidRPr="00AA3F9A" w:rsidRDefault="00A91A1B" w:rsidP="00532871">
      <w:pPr>
        <w:numPr>
          <w:ilvl w:val="0"/>
          <w:numId w:val="29"/>
        </w:numPr>
        <w:spacing w:after="0" w:line="360" w:lineRule="auto"/>
        <w:ind w:left="567" w:hanging="283"/>
        <w:jc w:val="left"/>
        <w:rPr>
          <w:rFonts w:cs="Arial"/>
          <w:lang w:eastAsia="ar-SA"/>
        </w:rPr>
      </w:pPr>
      <w:r w:rsidRPr="00AA3F9A">
        <w:rPr>
          <w:rFonts w:cs="Arial"/>
          <w:lang w:eastAsia="ar-SA"/>
        </w:rPr>
        <w:t>pełnomocnictwo dla pełnomocnika do reprezentowania w postępowaniu Wykonawców wspólnie ubiegających się o udzielenie zamówienia – jeżeli dotyczy;</w:t>
      </w:r>
    </w:p>
    <w:p w14:paraId="5635E8E5" w14:textId="3B96DA7B" w:rsidR="00A91A1B" w:rsidRDefault="00A91A1B" w:rsidP="00532871">
      <w:pPr>
        <w:numPr>
          <w:ilvl w:val="0"/>
          <w:numId w:val="29"/>
        </w:numPr>
        <w:spacing w:after="0" w:line="360" w:lineRule="auto"/>
        <w:ind w:left="567" w:hanging="283"/>
        <w:jc w:val="left"/>
        <w:rPr>
          <w:rFonts w:cs="Arial"/>
          <w:lang w:eastAsia="ar-SA"/>
        </w:rPr>
      </w:pPr>
      <w:r w:rsidRPr="00AA3F9A">
        <w:rPr>
          <w:rFonts w:cs="Arial"/>
          <w:lang w:eastAsia="ar-SA"/>
        </w:rPr>
        <w:t>oświadczenia Wykonawców wspólnie ubiegających się o zamówienie, o których mowa w rozdziale X</w:t>
      </w:r>
      <w:r w:rsidR="003A79EF">
        <w:rPr>
          <w:rFonts w:cs="Arial"/>
          <w:lang w:eastAsia="ar-SA"/>
        </w:rPr>
        <w:t>I</w:t>
      </w:r>
      <w:r w:rsidRPr="00AA3F9A">
        <w:rPr>
          <w:rFonts w:cs="Arial"/>
          <w:lang w:eastAsia="ar-SA"/>
        </w:rPr>
        <w:t>I ust. 2 SWZ (załącznik nr 2 do SWZ) – jeżeli dotyczy.</w:t>
      </w:r>
    </w:p>
    <w:p w14:paraId="795EEE04" w14:textId="001470A7" w:rsidR="001348B8" w:rsidRPr="00AA3F9A" w:rsidRDefault="001348B8" w:rsidP="00532871">
      <w:pPr>
        <w:numPr>
          <w:ilvl w:val="0"/>
          <w:numId w:val="29"/>
        </w:numPr>
        <w:spacing w:after="0" w:line="360" w:lineRule="auto"/>
        <w:ind w:left="567" w:hanging="283"/>
        <w:jc w:val="left"/>
        <w:rPr>
          <w:rFonts w:cs="Arial"/>
          <w:lang w:eastAsia="ar-SA"/>
        </w:rPr>
      </w:pPr>
      <w:r w:rsidRPr="008824EC">
        <w:rPr>
          <w:rFonts w:cs="Arial"/>
          <w:lang w:eastAsia="ar-SA"/>
        </w:rPr>
        <w:t xml:space="preserve">oświadczenie Wykonawców wspólnie ubiegających się o zamówienie, o którym mowa w rozdziale XII ust. </w:t>
      </w:r>
      <w:r w:rsidR="00C014E4">
        <w:rPr>
          <w:rFonts w:cs="Arial"/>
          <w:lang w:eastAsia="ar-SA"/>
        </w:rPr>
        <w:t>6</w:t>
      </w:r>
      <w:r w:rsidRPr="008824EC">
        <w:rPr>
          <w:rFonts w:cs="Arial"/>
          <w:lang w:eastAsia="ar-SA"/>
        </w:rPr>
        <w:t xml:space="preserve"> – jeżeli dotyczy</w:t>
      </w:r>
      <w:r>
        <w:rPr>
          <w:rFonts w:cs="Arial"/>
          <w:lang w:eastAsia="ar-SA"/>
        </w:rPr>
        <w:t>.</w:t>
      </w:r>
    </w:p>
    <w:p w14:paraId="30D1CAB9" w14:textId="77777777" w:rsidR="001348B8" w:rsidRPr="008824EC" w:rsidRDefault="001348B8" w:rsidP="001348B8">
      <w:pPr>
        <w:numPr>
          <w:ilvl w:val="0"/>
          <w:numId w:val="6"/>
        </w:numPr>
        <w:spacing w:after="0" w:line="360" w:lineRule="auto"/>
        <w:ind w:left="284" w:hanging="426"/>
        <w:jc w:val="left"/>
        <w:rPr>
          <w:rFonts w:cs="Arial"/>
          <w:lang w:eastAsia="ar-SA"/>
        </w:rPr>
      </w:pPr>
      <w:r w:rsidRPr="008824EC">
        <w:rPr>
          <w:rFonts w:cs="Arial"/>
          <w:lang w:eastAsia="ar-SA"/>
        </w:rPr>
        <w:t>Forma oświadczeń i dokumentów:</w:t>
      </w:r>
    </w:p>
    <w:p w14:paraId="7B5ADC77" w14:textId="77777777" w:rsidR="001348B8" w:rsidRPr="008824EC" w:rsidRDefault="001348B8" w:rsidP="001348B8">
      <w:pPr>
        <w:numPr>
          <w:ilvl w:val="0"/>
          <w:numId w:val="20"/>
        </w:numPr>
        <w:spacing w:after="0" w:line="360" w:lineRule="auto"/>
        <w:ind w:left="567" w:hanging="283"/>
        <w:jc w:val="left"/>
        <w:rPr>
          <w:rFonts w:cs="Arial"/>
          <w:lang w:eastAsia="ar-SA"/>
        </w:rPr>
      </w:pPr>
      <w:r w:rsidRPr="008824EC">
        <w:rPr>
          <w:rFonts w:cs="Arial"/>
          <w:lang w:eastAsia="ar-SA"/>
        </w:rPr>
        <w:t>formularz oferty, o którym mowa w ust. 1</w:t>
      </w:r>
      <w:r>
        <w:rPr>
          <w:rFonts w:cs="Arial"/>
          <w:lang w:eastAsia="ar-SA"/>
        </w:rPr>
        <w:t>8</w:t>
      </w:r>
      <w:r w:rsidRPr="008824EC">
        <w:rPr>
          <w:rFonts w:cs="Arial"/>
          <w:lang w:eastAsia="ar-SA"/>
        </w:rPr>
        <w:t xml:space="preserve"> oraz oświadczenie, o którym mowa w rozdziale X ust. 1 SWZ muszą być złożone w oryginale, w postaci elektronicznej </w:t>
      </w:r>
      <w:r w:rsidRPr="008824EC">
        <w:rPr>
          <w:rFonts w:cs="Arial"/>
          <w:lang w:eastAsia="ar-SA"/>
        </w:rPr>
        <w:br/>
        <w:t>i opatrzone kwalifikowalnym podpisem elektronicznym lub podpisem osobistym lub podpisem zaufanym przez osobę upoważnioną do reprezentowania Wykonawcy;</w:t>
      </w:r>
    </w:p>
    <w:p w14:paraId="67C8C973" w14:textId="77777777" w:rsidR="001348B8" w:rsidRPr="008824EC" w:rsidRDefault="001348B8" w:rsidP="001348B8">
      <w:pPr>
        <w:numPr>
          <w:ilvl w:val="0"/>
          <w:numId w:val="20"/>
        </w:numPr>
        <w:spacing w:after="0" w:line="360" w:lineRule="auto"/>
        <w:ind w:left="567" w:hanging="283"/>
        <w:jc w:val="left"/>
        <w:rPr>
          <w:rFonts w:cs="Arial"/>
          <w:lang w:eastAsia="ar-SA"/>
        </w:rPr>
      </w:pPr>
      <w:r w:rsidRPr="008824EC">
        <w:rPr>
          <w:rFonts w:cs="Arial"/>
          <w:lang w:eastAsia="ar-SA"/>
        </w:rPr>
        <w:t>pełnomocnictwo wskazane w rozdziale XII ust. 1 SWZ oraz ust. 1</w:t>
      </w:r>
      <w:r>
        <w:rPr>
          <w:rFonts w:cs="Arial"/>
          <w:lang w:eastAsia="ar-SA"/>
        </w:rPr>
        <w:t>9</w:t>
      </w:r>
      <w:r w:rsidRPr="008824EC">
        <w:rPr>
          <w:rFonts w:cs="Arial"/>
          <w:lang w:eastAsia="ar-SA"/>
        </w:rPr>
        <w:t xml:space="preserve"> pkt 2, musi być złożone w oryginale w takiej samej formie, jak składana oferta (tj. w postaci elektronicznej opatrzonej kwalifikowanym podpisem elektronicznym lub podpisem zaufanym lub podpisem osobistym);</w:t>
      </w:r>
    </w:p>
    <w:p w14:paraId="1CE5234F" w14:textId="77777777" w:rsidR="001348B8" w:rsidRDefault="001348B8" w:rsidP="001348B8">
      <w:pPr>
        <w:numPr>
          <w:ilvl w:val="0"/>
          <w:numId w:val="20"/>
        </w:numPr>
        <w:spacing w:after="0" w:line="360" w:lineRule="auto"/>
        <w:ind w:left="567" w:hanging="283"/>
        <w:jc w:val="left"/>
        <w:rPr>
          <w:rFonts w:cs="Arial"/>
          <w:lang w:eastAsia="ar-SA"/>
        </w:rPr>
      </w:pPr>
      <w:r w:rsidRPr="008824EC">
        <w:rPr>
          <w:rFonts w:cs="Arial"/>
          <w:lang w:eastAsia="ar-SA"/>
        </w:rPr>
        <w:t xml:space="preserve">inne dokumenty, w tym zobowiązanie podmiotu udostępniającego zasoby, o którym mowa w rozdziale XI ust. 3 SWZ oraz podmiotowe środki dowodowe, wskazane </w:t>
      </w:r>
      <w:r w:rsidRPr="008824EC">
        <w:rPr>
          <w:rFonts w:cs="Arial"/>
          <w:lang w:eastAsia="ar-SA"/>
        </w:rPr>
        <w:br/>
        <w:t>w rozdziale X ust. 4 SWZ, składa się w postaci elektronicznej opatrzone</w:t>
      </w:r>
      <w:r>
        <w:rPr>
          <w:rFonts w:cs="Arial"/>
          <w:lang w:eastAsia="ar-SA"/>
        </w:rPr>
        <w:t xml:space="preserve"> kwalifikowanym</w:t>
      </w:r>
      <w:r w:rsidRPr="008824EC">
        <w:rPr>
          <w:rFonts w:cs="Arial"/>
          <w:lang w:eastAsia="ar-SA"/>
        </w:rPr>
        <w:t xml:space="preserve"> podpisem elektronicznym lub podpisem zaufanym lub podpisem osobistym.</w:t>
      </w:r>
    </w:p>
    <w:p w14:paraId="1D886212" w14:textId="77777777" w:rsidR="001348B8" w:rsidRPr="00D767DD" w:rsidRDefault="001348B8" w:rsidP="001348B8">
      <w:pPr>
        <w:pStyle w:val="Akapitzlist"/>
        <w:numPr>
          <w:ilvl w:val="0"/>
          <w:numId w:val="6"/>
        </w:numPr>
        <w:spacing w:after="0" w:line="360" w:lineRule="auto"/>
        <w:ind w:left="284" w:hanging="426"/>
        <w:jc w:val="left"/>
        <w:rPr>
          <w:rFonts w:cs="Arial"/>
          <w:lang w:eastAsia="ar-SA"/>
        </w:rPr>
      </w:pPr>
      <w:r w:rsidRPr="00B11C43">
        <w:rPr>
          <w:rFonts w:cs="Arial"/>
          <w:lang w:eastAsia="ar-SA"/>
        </w:rP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w:t>
      </w:r>
      <w:r w:rsidRPr="00B11C43">
        <w:rPr>
          <w:rFonts w:cs="Arial"/>
          <w:lang w:eastAsia="ar-SA"/>
        </w:rPr>
        <w:lastRenderedPageBreak/>
        <w:t xml:space="preserve">zwane dalej "dokumentami potwierdzającymi umocowanie do reprezentowania", zostały </w:t>
      </w:r>
      <w:r w:rsidRPr="00D767DD">
        <w:rPr>
          <w:rFonts w:cs="Arial"/>
          <w:lang w:eastAsia="ar-SA"/>
        </w:rPr>
        <w:t>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14271440" w14:textId="0C019FF1" w:rsidR="001348B8" w:rsidRPr="00D767DD" w:rsidRDefault="001348B8" w:rsidP="001348B8">
      <w:pPr>
        <w:pStyle w:val="Akapitzlist"/>
        <w:numPr>
          <w:ilvl w:val="0"/>
          <w:numId w:val="6"/>
        </w:numPr>
        <w:spacing w:after="0" w:line="360" w:lineRule="auto"/>
        <w:ind w:left="284" w:hanging="426"/>
        <w:jc w:val="left"/>
        <w:rPr>
          <w:rFonts w:cs="Arial"/>
          <w:lang w:eastAsia="ar-SA"/>
        </w:rPr>
      </w:pPr>
      <w:r w:rsidRPr="00D767DD">
        <w:rPr>
          <w:rFonts w:cs="Arial"/>
          <w:lang w:eastAsia="ar-SA"/>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3A408835" w14:textId="77777777" w:rsidR="001348B8" w:rsidRPr="00D767DD" w:rsidRDefault="001348B8" w:rsidP="001348B8">
      <w:pPr>
        <w:pStyle w:val="Akapitzlist"/>
        <w:numPr>
          <w:ilvl w:val="0"/>
          <w:numId w:val="6"/>
        </w:numPr>
        <w:spacing w:after="0" w:line="360" w:lineRule="auto"/>
        <w:ind w:left="284" w:hanging="426"/>
        <w:jc w:val="left"/>
        <w:rPr>
          <w:rFonts w:cs="Arial"/>
          <w:lang w:eastAsia="ar-SA"/>
        </w:rPr>
      </w:pPr>
      <w:r w:rsidRPr="00D767DD">
        <w:rPr>
          <w:rFonts w:cs="Arial"/>
          <w:lang w:eastAsia="ar-SA"/>
        </w:rPr>
        <w:t>Poświadczenia zgodności cyfrowego odwzorowania z dokumentem w postaci papierowej, o którym mowa w ust. 22, dokonuje w przypadku:</w:t>
      </w:r>
    </w:p>
    <w:p w14:paraId="58B6327E" w14:textId="77777777" w:rsidR="001348B8" w:rsidRPr="00D767DD" w:rsidRDefault="001348B8" w:rsidP="001348B8">
      <w:pPr>
        <w:pStyle w:val="Akapitzlist"/>
        <w:numPr>
          <w:ilvl w:val="2"/>
          <w:numId w:val="14"/>
        </w:numPr>
        <w:spacing w:after="0" w:line="360" w:lineRule="auto"/>
        <w:ind w:left="567" w:hanging="283"/>
        <w:jc w:val="left"/>
        <w:rPr>
          <w:rFonts w:cs="Arial"/>
          <w:lang w:eastAsia="ar-SA"/>
        </w:rPr>
      </w:pPr>
      <w:r w:rsidRPr="00D767DD">
        <w:rPr>
          <w:rFonts w:cs="Arial"/>
          <w:lang w:eastAsia="ar-SA"/>
        </w:rPr>
        <w:t>podmiotowych środków dowodowych oraz dokumentów potwierdzających umocowanie do reprezentowania - odpowiednio Wykonawca, Wykonawca wspólnie ubiegający się</w:t>
      </w:r>
      <w:r w:rsidRPr="00D767DD">
        <w:rPr>
          <w:rFonts w:cs="Arial"/>
          <w:lang w:eastAsia="ar-SA"/>
        </w:rPr>
        <w:br/>
        <w:t xml:space="preserve">o udzielenie zamówienia, podmiot udostępniający zasoby lub podwykonawca, </w:t>
      </w:r>
      <w:r w:rsidRPr="00D767DD">
        <w:rPr>
          <w:rFonts w:cs="Arial"/>
          <w:lang w:eastAsia="ar-SA"/>
        </w:rPr>
        <w:br/>
        <w:t xml:space="preserve">w zakresie podmiotowych środków dowodowych lub dokumentów potwierdzających umocowanie do reprezentowania, które każdego z nich dotyczą; </w:t>
      </w:r>
    </w:p>
    <w:p w14:paraId="60BBF26C" w14:textId="77777777" w:rsidR="001348B8" w:rsidRPr="00D767DD" w:rsidRDefault="001348B8" w:rsidP="001348B8">
      <w:pPr>
        <w:pStyle w:val="Akapitzlist"/>
        <w:numPr>
          <w:ilvl w:val="1"/>
          <w:numId w:val="25"/>
        </w:numPr>
        <w:spacing w:after="0" w:line="360" w:lineRule="auto"/>
        <w:ind w:hanging="283"/>
        <w:jc w:val="left"/>
        <w:rPr>
          <w:rFonts w:cs="Arial"/>
          <w:lang w:eastAsia="ar-SA"/>
        </w:rPr>
      </w:pPr>
      <w:r w:rsidRPr="00D767DD">
        <w:rPr>
          <w:rFonts w:cs="Arial"/>
          <w:lang w:eastAsia="ar-SA"/>
        </w:rPr>
        <w:t>innych dokumentów – odpowiednio Wykonawca lub Wykonawca wspólnie ubiegający się o udzielenie zamówienia, w zakresie dokumentów, które każdego z nich dotyczą.</w:t>
      </w:r>
    </w:p>
    <w:p w14:paraId="25501398" w14:textId="77777777" w:rsidR="001348B8" w:rsidRPr="00D767DD" w:rsidRDefault="001348B8" w:rsidP="001348B8">
      <w:pPr>
        <w:pStyle w:val="Akapitzlist"/>
        <w:numPr>
          <w:ilvl w:val="0"/>
          <w:numId w:val="6"/>
        </w:numPr>
        <w:spacing w:after="0" w:line="360" w:lineRule="auto"/>
        <w:ind w:left="284" w:hanging="426"/>
        <w:jc w:val="left"/>
        <w:rPr>
          <w:rFonts w:cs="Arial"/>
          <w:lang w:eastAsia="ar-SA"/>
        </w:rPr>
      </w:pPr>
      <w:r w:rsidRPr="00D767DD">
        <w:rPr>
          <w:rFonts w:cs="Arial"/>
          <w:lang w:eastAsia="ar-SA"/>
        </w:rPr>
        <w:t>Przez cyfrowe odwzorowanie, o którym mowa w ust. 22 i 26 należy rozumieć dokument elektroniczny będący kopią elektroniczną treści zapisanej w postaci papierowej, umożliwiający zapoznanie się z tą treścią i jej zrozumienie, bez konieczności bezpośredniego dostępu do oryginału.</w:t>
      </w:r>
    </w:p>
    <w:p w14:paraId="0C0C7973" w14:textId="4758880A" w:rsidR="001348B8" w:rsidRPr="00D767DD" w:rsidRDefault="001348B8" w:rsidP="001348B8">
      <w:pPr>
        <w:pStyle w:val="Akapitzlist"/>
        <w:numPr>
          <w:ilvl w:val="0"/>
          <w:numId w:val="6"/>
        </w:numPr>
        <w:spacing w:after="0" w:line="360" w:lineRule="auto"/>
        <w:ind w:left="284" w:hanging="426"/>
        <w:jc w:val="left"/>
        <w:rPr>
          <w:rFonts w:cs="Arial"/>
          <w:lang w:eastAsia="ar-SA"/>
        </w:rPr>
      </w:pPr>
      <w:r w:rsidRPr="00D767DD">
        <w:rPr>
          <w:rFonts w:cs="Arial"/>
          <w:lang w:eastAsia="ar-SA"/>
        </w:rPr>
        <w:t xml:space="preserve">Podmiotowe środki dowodowe, w tym oświadczenie, o którym mowa w rozdziale XII ust. </w:t>
      </w:r>
      <w:r w:rsidR="00C014E4" w:rsidRPr="00D767DD">
        <w:rPr>
          <w:rFonts w:cs="Arial"/>
          <w:lang w:eastAsia="ar-SA"/>
        </w:rPr>
        <w:t>6</w:t>
      </w:r>
      <w:r w:rsidRPr="00D767DD">
        <w:rPr>
          <w:rFonts w:cs="Arial"/>
          <w:lang w:eastAsia="ar-SA"/>
        </w:rPr>
        <w:t xml:space="preserve"> SWZ oraz zobowiązanie podmiotu udostępniającego zasoby, niewystawione przez upoważnione podmioty, oraz pełnomocnictwo przekazuje się w postaci elektronicznej i opatruje się kwalifikowanym podpisem elektronicznym, podpisem zaufanym lub podpisem osobistym.</w:t>
      </w:r>
    </w:p>
    <w:p w14:paraId="559BF257" w14:textId="680EC0CB" w:rsidR="001348B8" w:rsidRPr="00D767DD" w:rsidRDefault="001348B8" w:rsidP="001348B8">
      <w:pPr>
        <w:pStyle w:val="Akapitzlist"/>
        <w:numPr>
          <w:ilvl w:val="0"/>
          <w:numId w:val="6"/>
        </w:numPr>
        <w:spacing w:after="0" w:line="360" w:lineRule="auto"/>
        <w:ind w:left="284" w:hanging="426"/>
        <w:jc w:val="left"/>
        <w:rPr>
          <w:rFonts w:cs="Arial"/>
          <w:lang w:eastAsia="ar-SA"/>
        </w:rPr>
      </w:pPr>
      <w:r w:rsidRPr="00D767DD">
        <w:rPr>
          <w:rFonts w:cs="Arial"/>
          <w:lang w:eastAsia="ar-SA"/>
        </w:rPr>
        <w:t xml:space="preserve">W przypadku gdy podmiotowe środki dowodowe, w tym oświadczenie, o którym mowa w art. XII ust. </w:t>
      </w:r>
      <w:r w:rsidR="00C014E4" w:rsidRPr="00D767DD">
        <w:rPr>
          <w:rFonts w:cs="Arial"/>
          <w:lang w:eastAsia="ar-SA"/>
        </w:rPr>
        <w:t>6</w:t>
      </w:r>
      <w:r w:rsidRPr="00D767DD">
        <w:rPr>
          <w:rFonts w:cs="Arial"/>
          <w:lang w:eastAsia="ar-SA"/>
        </w:rPr>
        <w:t xml:space="preserve">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5AACCAF8" w14:textId="77777777" w:rsidR="001348B8" w:rsidRPr="00D767DD" w:rsidRDefault="001348B8" w:rsidP="001348B8">
      <w:pPr>
        <w:pStyle w:val="Akapitzlist"/>
        <w:numPr>
          <w:ilvl w:val="0"/>
          <w:numId w:val="6"/>
        </w:numPr>
        <w:spacing w:after="0" w:line="360" w:lineRule="auto"/>
        <w:ind w:left="284" w:hanging="426"/>
        <w:jc w:val="left"/>
        <w:rPr>
          <w:rFonts w:cs="Arial"/>
          <w:lang w:eastAsia="ar-SA"/>
        </w:rPr>
      </w:pPr>
      <w:r w:rsidRPr="00D767DD">
        <w:rPr>
          <w:rFonts w:cs="Arial"/>
          <w:lang w:eastAsia="ar-SA"/>
        </w:rPr>
        <w:lastRenderedPageBreak/>
        <w:t>Poświadczenia zgodności cyfrowego odwzorowania z dokumentem w postaci papierowej, o którym mowa w ust. 26, dokonuje w przypadku:</w:t>
      </w:r>
    </w:p>
    <w:p w14:paraId="31F3845B" w14:textId="77777777" w:rsidR="001348B8" w:rsidRPr="00D767DD" w:rsidRDefault="001348B8" w:rsidP="001348B8">
      <w:pPr>
        <w:spacing w:after="0" w:line="360" w:lineRule="auto"/>
        <w:ind w:left="567" w:hanging="283"/>
        <w:jc w:val="left"/>
        <w:rPr>
          <w:rFonts w:cs="Arial"/>
          <w:lang w:eastAsia="ar-SA"/>
        </w:rPr>
      </w:pPr>
      <w:r w:rsidRPr="00D767DD">
        <w:rPr>
          <w:rFonts w:cs="Arial"/>
          <w:lang w:eastAsia="ar-SA"/>
        </w:rPr>
        <w:t>1)</w:t>
      </w:r>
      <w:r w:rsidRPr="00D767DD">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66295EFD" w14:textId="3FD2619E" w:rsidR="001348B8" w:rsidRPr="00D767DD" w:rsidRDefault="001348B8" w:rsidP="001348B8">
      <w:pPr>
        <w:spacing w:after="0" w:line="360" w:lineRule="auto"/>
        <w:ind w:left="567" w:hanging="283"/>
        <w:jc w:val="left"/>
        <w:rPr>
          <w:rFonts w:cs="Arial"/>
          <w:lang w:eastAsia="ar-SA"/>
        </w:rPr>
      </w:pPr>
      <w:r w:rsidRPr="00D767DD">
        <w:rPr>
          <w:rFonts w:cs="Arial"/>
          <w:lang w:eastAsia="ar-SA"/>
        </w:rPr>
        <w:t>2)</w:t>
      </w:r>
      <w:r w:rsidRPr="00D767DD">
        <w:rPr>
          <w:rFonts w:cs="Arial"/>
          <w:lang w:eastAsia="ar-SA"/>
        </w:rPr>
        <w:tab/>
        <w:t xml:space="preserve">oświadczenia, o którym mowa w art. XII ust. </w:t>
      </w:r>
      <w:r w:rsidR="00C014E4" w:rsidRPr="00D767DD">
        <w:rPr>
          <w:rFonts w:cs="Arial"/>
          <w:lang w:eastAsia="ar-SA"/>
        </w:rPr>
        <w:t>6</w:t>
      </w:r>
      <w:r w:rsidRPr="00D767DD">
        <w:rPr>
          <w:rFonts w:cs="Arial"/>
          <w:lang w:eastAsia="ar-SA"/>
        </w:rPr>
        <w:t xml:space="preserve"> SWZ, lub zobowiązania podmiotu udostępniającego zasoby – odpowiednio Wykonawca lub Wykonawca wspólnie ubiegający się o udzielenie zamówienia;</w:t>
      </w:r>
    </w:p>
    <w:p w14:paraId="5C2DF822" w14:textId="77777777" w:rsidR="001348B8" w:rsidRPr="00D767DD" w:rsidRDefault="001348B8" w:rsidP="001348B8">
      <w:pPr>
        <w:spacing w:after="0" w:line="360" w:lineRule="auto"/>
        <w:ind w:left="567" w:hanging="283"/>
        <w:jc w:val="left"/>
        <w:rPr>
          <w:rFonts w:cs="Arial"/>
          <w:lang w:eastAsia="ar-SA"/>
        </w:rPr>
      </w:pPr>
      <w:r w:rsidRPr="00D767DD">
        <w:rPr>
          <w:rFonts w:cs="Arial"/>
          <w:lang w:eastAsia="ar-SA"/>
        </w:rPr>
        <w:t>3)</w:t>
      </w:r>
      <w:r w:rsidRPr="00D767DD">
        <w:rPr>
          <w:rFonts w:cs="Arial"/>
          <w:lang w:eastAsia="ar-SA"/>
        </w:rPr>
        <w:tab/>
        <w:t>pełnomocnictwa – mocodawca.</w:t>
      </w:r>
    </w:p>
    <w:p w14:paraId="6A952397" w14:textId="77777777" w:rsidR="001348B8" w:rsidRPr="00D767DD" w:rsidRDefault="001348B8" w:rsidP="001348B8">
      <w:pPr>
        <w:pStyle w:val="Akapitzlist"/>
        <w:numPr>
          <w:ilvl w:val="0"/>
          <w:numId w:val="6"/>
        </w:numPr>
        <w:spacing w:after="0" w:line="360" w:lineRule="auto"/>
        <w:ind w:left="284" w:hanging="426"/>
        <w:jc w:val="left"/>
        <w:rPr>
          <w:rFonts w:cs="Arial"/>
          <w:lang w:eastAsia="ar-SA"/>
        </w:rPr>
      </w:pPr>
      <w:r w:rsidRPr="00D767DD">
        <w:rPr>
          <w:rFonts w:cs="Arial"/>
          <w:lang w:eastAsia="ar-SA"/>
        </w:rPr>
        <w:t>Poświadczenia zgodności cyfrowego odwzorowania z dokumentem w postaci papierowej, o którym mowa w ust. 22 i 26, może dokonać również notariusz.</w:t>
      </w:r>
    </w:p>
    <w:p w14:paraId="45C434AC" w14:textId="414D62BA" w:rsidR="00A91A1B" w:rsidRPr="00D767DD" w:rsidRDefault="00A91A1B" w:rsidP="00532871">
      <w:pPr>
        <w:pStyle w:val="Akapitzlist"/>
        <w:numPr>
          <w:ilvl w:val="0"/>
          <w:numId w:val="6"/>
        </w:numPr>
        <w:spacing w:after="0" w:line="360" w:lineRule="auto"/>
        <w:ind w:left="284" w:hanging="426"/>
        <w:jc w:val="left"/>
        <w:rPr>
          <w:rFonts w:cs="Arial"/>
          <w:lang w:eastAsia="ar-SA"/>
        </w:rPr>
      </w:pPr>
      <w:r w:rsidRPr="00D767DD">
        <w:rPr>
          <w:rFonts w:cs="Arial"/>
          <w:lang w:eastAsia="ar-SA"/>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w:t>
      </w:r>
      <w:r w:rsidR="0080153F" w:rsidRPr="00D767DD">
        <w:rPr>
          <w:rFonts w:cs="Arial"/>
          <w:lang w:eastAsia="ar-SA"/>
        </w:rPr>
        <w:t xml:space="preserve"> z </w:t>
      </w:r>
      <w:proofErr w:type="spellStart"/>
      <w:r w:rsidR="0080153F" w:rsidRPr="00D767DD">
        <w:rPr>
          <w:rFonts w:cs="Arial"/>
          <w:lang w:eastAsia="ar-SA"/>
        </w:rPr>
        <w:t>późn</w:t>
      </w:r>
      <w:proofErr w:type="spellEnd"/>
      <w:r w:rsidR="0080153F" w:rsidRPr="00D767DD">
        <w:rPr>
          <w:rFonts w:cs="Arial"/>
          <w:lang w:eastAsia="ar-SA"/>
        </w:rPr>
        <w:t>. zm.</w:t>
      </w:r>
      <w:r w:rsidRPr="00D767DD">
        <w:rPr>
          <w:rFonts w:cs="Arial"/>
          <w:lang w:eastAsia="ar-SA"/>
        </w:rPr>
        <w:t>) oraz rozporządzeni</w:t>
      </w:r>
      <w:r w:rsidR="00427948" w:rsidRPr="00D767DD">
        <w:rPr>
          <w:rFonts w:cs="Arial"/>
          <w:lang w:eastAsia="ar-SA"/>
        </w:rPr>
        <w:t>a</w:t>
      </w:r>
      <w:r w:rsidRPr="00D767DD">
        <w:rPr>
          <w:rFonts w:cs="Arial"/>
          <w:lang w:eastAsia="ar-SA"/>
        </w:rPr>
        <w:t xml:space="preserve"> Prezesa Rady Ministrów z dnia 30 grudnia 2020 r. w sprawie sposobu sporządzania i przekazywania informacji oraz wymagań technicznych dla dokumentów elektronicznych oraz środków komunikacji elektronicznej w postępowaniu o udzielenia zamówienia publicznego lub konkursie (Dz. U. z 2020 r. poz. 2452).</w:t>
      </w:r>
    </w:p>
    <w:p w14:paraId="13258BBF" w14:textId="77777777" w:rsidR="00A91A1B" w:rsidRPr="00D767DD" w:rsidRDefault="00A91A1B" w:rsidP="00532871">
      <w:pPr>
        <w:numPr>
          <w:ilvl w:val="0"/>
          <w:numId w:val="6"/>
        </w:numPr>
        <w:spacing w:after="0" w:line="360" w:lineRule="auto"/>
        <w:ind w:left="284" w:hanging="426"/>
        <w:jc w:val="left"/>
        <w:rPr>
          <w:rFonts w:cs="Arial"/>
          <w:lang w:eastAsia="ar-SA"/>
        </w:rPr>
      </w:pPr>
      <w:r w:rsidRPr="00D767DD">
        <w:rPr>
          <w:rFonts w:cs="Arial"/>
          <w:lang w:eastAsia="ar-SA"/>
        </w:rPr>
        <w:t>Zamawiający zaleca ponumerowanie stron oferty.</w:t>
      </w:r>
    </w:p>
    <w:p w14:paraId="226EC906" w14:textId="30CE42B8" w:rsidR="00A91A1B" w:rsidRPr="00D767DD" w:rsidRDefault="00A91A1B" w:rsidP="00532871">
      <w:pPr>
        <w:numPr>
          <w:ilvl w:val="0"/>
          <w:numId w:val="6"/>
        </w:numPr>
        <w:spacing w:after="0" w:line="360" w:lineRule="auto"/>
        <w:ind w:left="284" w:hanging="426"/>
        <w:jc w:val="left"/>
        <w:rPr>
          <w:rFonts w:cs="Arial"/>
          <w:lang w:eastAsia="ar-SA"/>
        </w:rPr>
      </w:pPr>
      <w:r w:rsidRPr="00D767DD">
        <w:rPr>
          <w:rFonts w:cs="Arial"/>
          <w:lang w:eastAsia="ar-SA"/>
        </w:rPr>
        <w:t xml:space="preserve">Jeżeli Wykonawca nie złożył oświadczenia, o którym mowa w art. 125 ust. 1 ustawy PZP (rozdział X ust. 1 SWZ), podmiotowych środków dowodowych (rozdział X ust. </w:t>
      </w:r>
      <w:r w:rsidR="00C014E4" w:rsidRPr="00D767DD">
        <w:rPr>
          <w:rFonts w:cs="Arial"/>
          <w:lang w:eastAsia="ar-SA"/>
        </w:rPr>
        <w:t>4</w:t>
      </w:r>
      <w:r w:rsidRPr="00D767DD">
        <w:rPr>
          <w:rFonts w:cs="Arial"/>
          <w:lang w:eastAsia="ar-SA"/>
        </w:rPr>
        <w:t xml:space="preserve"> SWZ), innych dokumentów lub oświadczeń składanych w postępowaniu lub są one niekompletne lub zawierają błędy, Zamawiający wzywa Wykonawcę odpowiednio do ich złożenia, poprawienia lub uzupełnienia w wyznaczonym terminie, chyba że:</w:t>
      </w:r>
    </w:p>
    <w:p w14:paraId="0F22AC39" w14:textId="77777777" w:rsidR="00A91A1B" w:rsidRPr="00D767DD" w:rsidRDefault="00A91A1B" w:rsidP="00532871">
      <w:pPr>
        <w:numPr>
          <w:ilvl w:val="1"/>
          <w:numId w:val="30"/>
        </w:numPr>
        <w:spacing w:after="0" w:line="360" w:lineRule="auto"/>
        <w:ind w:left="567" w:hanging="283"/>
        <w:jc w:val="left"/>
        <w:rPr>
          <w:rFonts w:cs="Arial"/>
          <w:lang w:eastAsia="ar-SA"/>
        </w:rPr>
      </w:pPr>
      <w:r w:rsidRPr="00D767DD">
        <w:rPr>
          <w:rFonts w:cs="Arial"/>
          <w:lang w:eastAsia="ar-SA"/>
        </w:rPr>
        <w:t>oferta Wykonawcy podlega odrzuceniu bez względu na ich złożenie, uzupełnienie lub poprawienie lub</w:t>
      </w:r>
    </w:p>
    <w:p w14:paraId="358132E4" w14:textId="18FA27BA" w:rsidR="007B068E" w:rsidRPr="00D767DD" w:rsidRDefault="00A91A1B" w:rsidP="00532871">
      <w:pPr>
        <w:numPr>
          <w:ilvl w:val="1"/>
          <w:numId w:val="30"/>
        </w:numPr>
        <w:spacing w:after="0" w:line="360" w:lineRule="auto"/>
        <w:ind w:left="567" w:hanging="283"/>
        <w:jc w:val="left"/>
        <w:rPr>
          <w:rFonts w:cs="Arial"/>
          <w:lang w:eastAsia="ar-SA"/>
        </w:rPr>
      </w:pPr>
      <w:r w:rsidRPr="00D767DD">
        <w:rPr>
          <w:rFonts w:cs="Arial"/>
          <w:lang w:eastAsia="ar-SA"/>
        </w:rPr>
        <w:t>zachodzą przesłanki unieważnienia postępowania.</w:t>
      </w:r>
    </w:p>
    <w:p w14:paraId="2E3D5012" w14:textId="77777777" w:rsidR="00532871" w:rsidRPr="00D767DD" w:rsidRDefault="00532871" w:rsidP="00532871">
      <w:pPr>
        <w:spacing w:after="0" w:line="360" w:lineRule="auto"/>
        <w:ind w:left="567"/>
        <w:jc w:val="left"/>
        <w:rPr>
          <w:rFonts w:cs="Arial"/>
          <w:lang w:eastAsia="ar-SA"/>
        </w:rPr>
      </w:pPr>
    </w:p>
    <w:p w14:paraId="0502DD49" w14:textId="694FCD3B" w:rsidR="00562793" w:rsidRPr="00D767DD" w:rsidRDefault="00562793" w:rsidP="00532871">
      <w:pPr>
        <w:pStyle w:val="Tytu"/>
        <w:numPr>
          <w:ilvl w:val="0"/>
          <w:numId w:val="26"/>
        </w:numPr>
        <w:spacing w:before="0" w:after="0" w:line="360" w:lineRule="auto"/>
        <w:ind w:left="0" w:hanging="567"/>
        <w:jc w:val="left"/>
        <w:rPr>
          <w:rFonts w:cs="Arial"/>
          <w:szCs w:val="22"/>
          <w:lang w:eastAsia="ar-SA"/>
        </w:rPr>
      </w:pPr>
      <w:r w:rsidRPr="00D767DD">
        <w:rPr>
          <w:rFonts w:cs="Arial"/>
          <w:szCs w:val="22"/>
          <w:lang w:eastAsia="ar-SA"/>
        </w:rPr>
        <w:t>Wadium:</w:t>
      </w:r>
    </w:p>
    <w:p w14:paraId="7D6D0D0F" w14:textId="5B9AEC4A" w:rsidR="00532871" w:rsidRPr="00D767DD" w:rsidRDefault="00562793" w:rsidP="00532871">
      <w:pPr>
        <w:spacing w:line="360" w:lineRule="auto"/>
        <w:jc w:val="left"/>
        <w:rPr>
          <w:rFonts w:cs="Arial"/>
          <w:lang w:eastAsia="ar-SA"/>
        </w:rPr>
      </w:pPr>
      <w:r w:rsidRPr="00D767DD">
        <w:rPr>
          <w:rFonts w:cs="Arial"/>
          <w:lang w:eastAsia="ar-SA"/>
        </w:rPr>
        <w:t>Zamawiający nie wymaga wniesienia wadium.</w:t>
      </w:r>
    </w:p>
    <w:p w14:paraId="08CDDEB8" w14:textId="79A9A5EE" w:rsidR="000B058F" w:rsidRPr="00D767DD" w:rsidRDefault="000B058F">
      <w:pPr>
        <w:spacing w:after="0" w:line="240" w:lineRule="auto"/>
        <w:jc w:val="left"/>
        <w:rPr>
          <w:rFonts w:eastAsia="Times New Roman" w:cs="Arial"/>
          <w:b/>
          <w:bCs/>
          <w:kern w:val="28"/>
          <w:u w:val="single"/>
          <w:lang w:eastAsia="ar-SA"/>
        </w:rPr>
      </w:pPr>
    </w:p>
    <w:p w14:paraId="4FFFF3F1" w14:textId="77777777" w:rsidR="00C014E4" w:rsidRPr="00D767DD" w:rsidRDefault="00C014E4">
      <w:pPr>
        <w:spacing w:after="0" w:line="240" w:lineRule="auto"/>
        <w:jc w:val="left"/>
        <w:rPr>
          <w:rFonts w:eastAsia="Times New Roman" w:cs="Arial"/>
          <w:b/>
          <w:bCs/>
          <w:kern w:val="28"/>
          <w:u w:val="single"/>
          <w:lang w:eastAsia="ar-SA"/>
        </w:rPr>
      </w:pPr>
      <w:r w:rsidRPr="00D767DD">
        <w:rPr>
          <w:rFonts w:cs="Arial"/>
          <w:lang w:eastAsia="ar-SA"/>
        </w:rPr>
        <w:br w:type="page"/>
      </w:r>
    </w:p>
    <w:p w14:paraId="641EC769" w14:textId="73E269C1" w:rsidR="00AE2442" w:rsidRPr="00D767DD" w:rsidRDefault="00AE2442" w:rsidP="00532871">
      <w:pPr>
        <w:pStyle w:val="Tytu"/>
        <w:numPr>
          <w:ilvl w:val="0"/>
          <w:numId w:val="26"/>
        </w:numPr>
        <w:spacing w:before="0" w:after="0" w:line="360" w:lineRule="auto"/>
        <w:ind w:left="0" w:hanging="567"/>
        <w:jc w:val="left"/>
        <w:rPr>
          <w:rFonts w:cs="Arial"/>
          <w:szCs w:val="22"/>
          <w:lang w:eastAsia="ar-SA"/>
        </w:rPr>
      </w:pPr>
      <w:r w:rsidRPr="00D767DD">
        <w:rPr>
          <w:rFonts w:cs="Arial"/>
          <w:szCs w:val="22"/>
          <w:lang w:eastAsia="ar-SA"/>
        </w:rPr>
        <w:lastRenderedPageBreak/>
        <w:t>Sposób oraz termin składania ofert:</w:t>
      </w:r>
    </w:p>
    <w:p w14:paraId="121F4F10" w14:textId="77777777" w:rsidR="00332B92" w:rsidRPr="00D767DD" w:rsidRDefault="00332B92" w:rsidP="00532871">
      <w:pPr>
        <w:pStyle w:val="Akapitzlist"/>
        <w:numPr>
          <w:ilvl w:val="0"/>
          <w:numId w:val="7"/>
        </w:numPr>
        <w:spacing w:after="0" w:line="360" w:lineRule="auto"/>
        <w:ind w:left="284" w:hanging="284"/>
        <w:jc w:val="left"/>
        <w:rPr>
          <w:rFonts w:cs="Arial"/>
          <w:lang w:eastAsia="ar-SA"/>
        </w:rPr>
      </w:pPr>
      <w:r w:rsidRPr="00D767DD">
        <w:rPr>
          <w:rFonts w:cs="Arial"/>
          <w:lang w:eastAsia="ar-SA"/>
        </w:rPr>
        <w:t>Wykonawca składa ofertę na Platformie e-Zamówienia.</w:t>
      </w:r>
    </w:p>
    <w:p w14:paraId="5628C380" w14:textId="19134776" w:rsidR="00332B92" w:rsidRPr="00D767DD" w:rsidRDefault="00332B92" w:rsidP="00532871">
      <w:pPr>
        <w:pStyle w:val="Akapitzlist"/>
        <w:numPr>
          <w:ilvl w:val="0"/>
          <w:numId w:val="7"/>
        </w:numPr>
        <w:spacing w:after="0" w:line="360" w:lineRule="auto"/>
        <w:ind w:left="284" w:hanging="284"/>
        <w:jc w:val="left"/>
        <w:rPr>
          <w:rFonts w:cs="Arial"/>
          <w:lang w:eastAsia="ar-SA"/>
        </w:rPr>
      </w:pPr>
      <w:r w:rsidRPr="00D767DD">
        <w:rPr>
          <w:rFonts w:cs="Arial"/>
          <w:lang w:eastAsia="ar-SA"/>
        </w:rPr>
        <w:t xml:space="preserve">Ofertę wraz z wymaganymi załącznikami należy złożyć w terminie do dnia </w:t>
      </w:r>
      <w:r w:rsidRPr="00D767DD">
        <w:rPr>
          <w:rFonts w:cs="Arial"/>
          <w:lang w:eastAsia="ar-SA"/>
        </w:rPr>
        <w:br/>
      </w:r>
      <w:r w:rsidR="00D767DD" w:rsidRPr="00D767DD">
        <w:rPr>
          <w:rFonts w:cs="Arial"/>
          <w:b/>
          <w:bCs/>
          <w:lang w:eastAsia="ar-SA"/>
        </w:rPr>
        <w:t>1</w:t>
      </w:r>
      <w:r w:rsidR="003D061C">
        <w:rPr>
          <w:rFonts w:cs="Arial"/>
          <w:b/>
          <w:bCs/>
          <w:lang w:eastAsia="ar-SA"/>
        </w:rPr>
        <w:t>7</w:t>
      </w:r>
      <w:r w:rsidR="00D767DD" w:rsidRPr="00D767DD">
        <w:rPr>
          <w:rFonts w:cs="Arial"/>
          <w:b/>
          <w:bCs/>
          <w:lang w:eastAsia="ar-SA"/>
        </w:rPr>
        <w:t xml:space="preserve"> października</w:t>
      </w:r>
      <w:r w:rsidR="00F03020" w:rsidRPr="00D767DD">
        <w:rPr>
          <w:rFonts w:cs="Arial"/>
          <w:b/>
          <w:bCs/>
          <w:lang w:eastAsia="ar-SA"/>
        </w:rPr>
        <w:t xml:space="preserve"> 2025</w:t>
      </w:r>
      <w:r w:rsidRPr="00D767DD">
        <w:rPr>
          <w:rFonts w:cs="Arial"/>
          <w:b/>
          <w:bCs/>
          <w:lang w:eastAsia="ar-SA"/>
        </w:rPr>
        <w:t xml:space="preserve"> r., do godz. 09:00</w:t>
      </w:r>
      <w:r w:rsidRPr="00D767DD">
        <w:rPr>
          <w:rFonts w:cs="Arial"/>
          <w:lang w:eastAsia="ar-SA"/>
        </w:rPr>
        <w:t>.</w:t>
      </w:r>
    </w:p>
    <w:p w14:paraId="74E0FBB7" w14:textId="77777777" w:rsidR="00332B92" w:rsidRPr="00D767DD" w:rsidRDefault="00332B92" w:rsidP="00532871">
      <w:pPr>
        <w:numPr>
          <w:ilvl w:val="0"/>
          <w:numId w:val="7"/>
        </w:numPr>
        <w:spacing w:after="0" w:line="360" w:lineRule="auto"/>
        <w:ind w:left="284" w:hanging="284"/>
        <w:jc w:val="left"/>
        <w:rPr>
          <w:rFonts w:cs="Arial"/>
          <w:lang w:eastAsia="ar-SA"/>
        </w:rPr>
      </w:pPr>
      <w:r w:rsidRPr="00D767DD">
        <w:rPr>
          <w:rFonts w:cs="Arial"/>
          <w:lang w:eastAsia="ar-SA"/>
        </w:rPr>
        <w:t>Wykonawca może złożyć tylko jedną ofertę.</w:t>
      </w:r>
    </w:p>
    <w:p w14:paraId="76259550" w14:textId="77777777" w:rsidR="00332B92" w:rsidRPr="00D767DD" w:rsidRDefault="00332B92" w:rsidP="00532871">
      <w:pPr>
        <w:numPr>
          <w:ilvl w:val="0"/>
          <w:numId w:val="7"/>
        </w:numPr>
        <w:spacing w:after="0" w:line="360" w:lineRule="auto"/>
        <w:ind w:left="284" w:hanging="284"/>
        <w:jc w:val="left"/>
        <w:rPr>
          <w:rFonts w:cs="Arial"/>
          <w:lang w:eastAsia="ar-SA"/>
        </w:rPr>
      </w:pPr>
      <w:r w:rsidRPr="00D767DD">
        <w:rPr>
          <w:rFonts w:cs="Arial"/>
          <w:lang w:eastAsia="ar-SA"/>
        </w:rPr>
        <w:t>Zamawiający odrzuci ofertę złożoną po terminie składania ofert.</w:t>
      </w:r>
    </w:p>
    <w:p w14:paraId="1ADE0564" w14:textId="77777777" w:rsidR="00332B92" w:rsidRPr="00D767DD" w:rsidRDefault="00332B92" w:rsidP="00532871">
      <w:pPr>
        <w:numPr>
          <w:ilvl w:val="0"/>
          <w:numId w:val="7"/>
        </w:numPr>
        <w:spacing w:after="0" w:line="360" w:lineRule="auto"/>
        <w:ind w:left="284" w:hanging="284"/>
        <w:jc w:val="left"/>
        <w:rPr>
          <w:rFonts w:cs="Arial"/>
          <w:lang w:eastAsia="ar-SA"/>
        </w:rPr>
      </w:pPr>
      <w:r w:rsidRPr="00D767DD">
        <w:rPr>
          <w:rFonts w:cs="Arial"/>
          <w:lang w:eastAsia="ar-SA"/>
        </w:rPr>
        <w:t>Wykonawca może wycofać ofertę. Wykonawca wycofuje ofertę w zakładce „Oferty/wnioski” używając przycisku „Wycofaj ofertę”.</w:t>
      </w:r>
    </w:p>
    <w:p w14:paraId="0625DD06" w14:textId="6FECA7BB" w:rsidR="00622469" w:rsidRPr="00D767DD" w:rsidRDefault="00332B92" w:rsidP="00622469">
      <w:pPr>
        <w:numPr>
          <w:ilvl w:val="0"/>
          <w:numId w:val="7"/>
        </w:numPr>
        <w:spacing w:after="0" w:line="360" w:lineRule="auto"/>
        <w:ind w:left="284" w:hanging="284"/>
        <w:jc w:val="left"/>
        <w:rPr>
          <w:rFonts w:cs="Arial"/>
          <w:lang w:eastAsia="ar-SA"/>
        </w:rPr>
      </w:pPr>
      <w:r w:rsidRPr="00D767DD">
        <w:rPr>
          <w:rFonts w:cs="Arial"/>
          <w:lang w:eastAsia="ar-SA"/>
        </w:rPr>
        <w:t>Wykonawca po upływie terminu do składania ofert nie może wycofać złożonej oferty.</w:t>
      </w:r>
    </w:p>
    <w:p w14:paraId="3FFA68D8" w14:textId="77777777" w:rsidR="00622469" w:rsidRPr="00D767DD" w:rsidRDefault="00622469" w:rsidP="00622469">
      <w:pPr>
        <w:spacing w:after="0" w:line="360" w:lineRule="auto"/>
        <w:jc w:val="left"/>
        <w:rPr>
          <w:rFonts w:cs="Arial"/>
          <w:lang w:eastAsia="ar-SA"/>
        </w:rPr>
      </w:pPr>
    </w:p>
    <w:p w14:paraId="5EDAE304" w14:textId="77777777" w:rsidR="00AE2442" w:rsidRPr="00D767DD" w:rsidRDefault="00AE2442" w:rsidP="00532871">
      <w:pPr>
        <w:pStyle w:val="Tytu"/>
        <w:numPr>
          <w:ilvl w:val="0"/>
          <w:numId w:val="26"/>
        </w:numPr>
        <w:spacing w:before="0" w:after="0" w:line="360" w:lineRule="auto"/>
        <w:ind w:left="0" w:hanging="426"/>
        <w:jc w:val="left"/>
        <w:rPr>
          <w:rFonts w:cs="Arial"/>
          <w:szCs w:val="22"/>
          <w:lang w:eastAsia="ar-SA"/>
        </w:rPr>
      </w:pPr>
      <w:r w:rsidRPr="00D767DD">
        <w:rPr>
          <w:rFonts w:cs="Arial"/>
          <w:szCs w:val="22"/>
          <w:lang w:eastAsia="ar-SA"/>
        </w:rPr>
        <w:t>Termin otwarcia ofert</w:t>
      </w:r>
    </w:p>
    <w:p w14:paraId="0E43F77C" w14:textId="5B5764FC" w:rsidR="000F7D98" w:rsidRPr="00D767DD" w:rsidRDefault="000F7D98" w:rsidP="00532871">
      <w:pPr>
        <w:numPr>
          <w:ilvl w:val="0"/>
          <w:numId w:val="8"/>
        </w:numPr>
        <w:spacing w:after="0" w:line="360" w:lineRule="auto"/>
        <w:ind w:left="284" w:hanging="284"/>
        <w:jc w:val="left"/>
        <w:rPr>
          <w:rFonts w:cs="Arial"/>
          <w:b/>
          <w:bCs/>
          <w:lang w:eastAsia="ar-SA"/>
        </w:rPr>
      </w:pPr>
      <w:r w:rsidRPr="00D767DD">
        <w:rPr>
          <w:rFonts w:cs="Arial"/>
          <w:lang w:eastAsia="ar-SA"/>
        </w:rPr>
        <w:t>Otwarcie ofert nastąpi w dniu</w:t>
      </w:r>
      <w:r w:rsidR="00D06A69" w:rsidRPr="00D767DD">
        <w:rPr>
          <w:rFonts w:cs="Arial"/>
          <w:lang w:eastAsia="ar-SA"/>
        </w:rPr>
        <w:t xml:space="preserve"> </w:t>
      </w:r>
      <w:r w:rsidR="00D767DD" w:rsidRPr="00D767DD">
        <w:rPr>
          <w:rFonts w:cs="Arial"/>
          <w:b/>
          <w:bCs/>
          <w:lang w:eastAsia="ar-SA"/>
        </w:rPr>
        <w:t>1</w:t>
      </w:r>
      <w:r w:rsidR="003D061C">
        <w:rPr>
          <w:rFonts w:cs="Arial"/>
          <w:b/>
          <w:bCs/>
          <w:lang w:eastAsia="ar-SA"/>
        </w:rPr>
        <w:t>7</w:t>
      </w:r>
      <w:r w:rsidR="00D767DD" w:rsidRPr="00D767DD">
        <w:rPr>
          <w:rFonts w:cs="Arial"/>
          <w:b/>
          <w:bCs/>
          <w:lang w:eastAsia="ar-SA"/>
        </w:rPr>
        <w:t xml:space="preserve"> października</w:t>
      </w:r>
      <w:r w:rsidR="00F03020" w:rsidRPr="00D767DD">
        <w:rPr>
          <w:rFonts w:cs="Arial"/>
          <w:b/>
          <w:bCs/>
          <w:lang w:eastAsia="ar-SA"/>
        </w:rPr>
        <w:t xml:space="preserve"> 2025</w:t>
      </w:r>
      <w:r w:rsidR="002A7134" w:rsidRPr="00D767DD">
        <w:rPr>
          <w:rFonts w:cs="Arial"/>
          <w:b/>
          <w:bCs/>
          <w:lang w:eastAsia="ar-SA"/>
        </w:rPr>
        <w:t xml:space="preserve"> </w:t>
      </w:r>
      <w:r w:rsidR="007E2DA2" w:rsidRPr="00D767DD">
        <w:rPr>
          <w:rFonts w:cs="Arial"/>
          <w:b/>
          <w:bCs/>
          <w:lang w:eastAsia="ar-SA"/>
        </w:rPr>
        <w:t>r</w:t>
      </w:r>
      <w:r w:rsidR="00AE06B2" w:rsidRPr="00D767DD">
        <w:rPr>
          <w:rFonts w:cs="Arial"/>
          <w:b/>
          <w:bCs/>
          <w:lang w:eastAsia="ar-SA"/>
        </w:rPr>
        <w:t>.</w:t>
      </w:r>
      <w:r w:rsidR="009322D5" w:rsidRPr="00D767DD">
        <w:rPr>
          <w:rFonts w:cs="Arial"/>
          <w:b/>
          <w:bCs/>
          <w:lang w:eastAsia="ar-SA"/>
        </w:rPr>
        <w:t xml:space="preserve">, </w:t>
      </w:r>
      <w:r w:rsidRPr="00D767DD">
        <w:rPr>
          <w:rFonts w:cs="Arial"/>
          <w:b/>
          <w:bCs/>
          <w:lang w:eastAsia="ar-SA"/>
        </w:rPr>
        <w:t xml:space="preserve">o godzinie </w:t>
      </w:r>
      <w:r w:rsidR="00D06A69" w:rsidRPr="00D767DD">
        <w:rPr>
          <w:rFonts w:cs="Arial"/>
          <w:b/>
          <w:bCs/>
          <w:lang w:eastAsia="ar-SA"/>
        </w:rPr>
        <w:t>1</w:t>
      </w:r>
      <w:r w:rsidR="002A7134" w:rsidRPr="00D767DD">
        <w:rPr>
          <w:rFonts w:cs="Arial"/>
          <w:b/>
          <w:bCs/>
          <w:lang w:eastAsia="ar-SA"/>
        </w:rPr>
        <w:t>0</w:t>
      </w:r>
      <w:r w:rsidR="00D06A69" w:rsidRPr="00D767DD">
        <w:rPr>
          <w:rFonts w:cs="Arial"/>
          <w:b/>
          <w:bCs/>
          <w:lang w:eastAsia="ar-SA"/>
        </w:rPr>
        <w:t>:00</w:t>
      </w:r>
      <w:r w:rsidRPr="00D767DD">
        <w:rPr>
          <w:rFonts w:cs="Arial"/>
          <w:lang w:eastAsia="ar-SA"/>
        </w:rPr>
        <w:t>.</w:t>
      </w:r>
    </w:p>
    <w:p w14:paraId="6079FA28" w14:textId="77777777" w:rsidR="000F7D98" w:rsidRPr="00D767DD" w:rsidRDefault="000F7D98" w:rsidP="00532871">
      <w:pPr>
        <w:numPr>
          <w:ilvl w:val="0"/>
          <w:numId w:val="8"/>
        </w:numPr>
        <w:spacing w:after="0" w:line="360" w:lineRule="auto"/>
        <w:ind w:left="284" w:hanging="284"/>
        <w:jc w:val="left"/>
        <w:rPr>
          <w:rFonts w:cs="Arial"/>
          <w:lang w:eastAsia="ar-SA"/>
        </w:rPr>
      </w:pPr>
      <w:r w:rsidRPr="00D767DD">
        <w:rPr>
          <w:rFonts w:cs="Arial"/>
          <w:lang w:eastAsia="ar-SA"/>
        </w:rPr>
        <w:t>Otwarcie ofert jest niejawne.</w:t>
      </w:r>
    </w:p>
    <w:p w14:paraId="427EAD84" w14:textId="77777777" w:rsidR="000F7D98" w:rsidRPr="00D767DD" w:rsidRDefault="000F7D98" w:rsidP="00532871">
      <w:pPr>
        <w:numPr>
          <w:ilvl w:val="0"/>
          <w:numId w:val="8"/>
        </w:numPr>
        <w:spacing w:after="0" w:line="360" w:lineRule="auto"/>
        <w:ind w:left="284" w:hanging="284"/>
        <w:jc w:val="left"/>
        <w:rPr>
          <w:rFonts w:cs="Arial"/>
          <w:lang w:eastAsia="ar-SA"/>
        </w:rPr>
      </w:pPr>
      <w:r w:rsidRPr="00D767DD">
        <w:rPr>
          <w:rFonts w:cs="Arial"/>
          <w:lang w:eastAsia="ar-SA"/>
        </w:rPr>
        <w:t>Zamawiający najpóźniej przed otwarciem ofert, udostępnia na stronie internetowej prowadzonego postępowania informację o kwocie jaką zamierza przeznaczyć na sfinansowanie zamówienia.</w:t>
      </w:r>
    </w:p>
    <w:p w14:paraId="10D38AC1" w14:textId="77777777" w:rsidR="000F7D98" w:rsidRPr="00AA3F9A" w:rsidRDefault="000F7D98" w:rsidP="00532871">
      <w:pPr>
        <w:numPr>
          <w:ilvl w:val="0"/>
          <w:numId w:val="8"/>
        </w:numPr>
        <w:spacing w:after="0" w:line="360" w:lineRule="auto"/>
        <w:ind w:left="284" w:hanging="284"/>
        <w:jc w:val="left"/>
        <w:rPr>
          <w:rFonts w:cs="Arial"/>
          <w:lang w:eastAsia="ar-SA"/>
        </w:rPr>
      </w:pPr>
      <w:r w:rsidRPr="00D767DD">
        <w:rPr>
          <w:rFonts w:cs="Arial"/>
          <w:lang w:eastAsia="ar-SA"/>
        </w:rPr>
        <w:t>Zamawiający niezwłocznie po otwarciu ofert, udostępnia na stronie internetowej prowadzonego post</w:t>
      </w:r>
      <w:r w:rsidR="008E63B5" w:rsidRPr="00D767DD">
        <w:rPr>
          <w:rFonts w:cs="Arial"/>
          <w:lang w:eastAsia="ar-SA"/>
        </w:rPr>
        <w:t>ę</w:t>
      </w:r>
      <w:r w:rsidRPr="00D767DD">
        <w:rPr>
          <w:rFonts w:cs="Arial"/>
          <w:lang w:eastAsia="ar-SA"/>
        </w:rPr>
        <w:t>powania informację</w:t>
      </w:r>
      <w:r w:rsidRPr="00AA3F9A">
        <w:rPr>
          <w:rFonts w:cs="Arial"/>
          <w:lang w:eastAsia="ar-SA"/>
        </w:rPr>
        <w:t xml:space="preserve"> o:</w:t>
      </w:r>
    </w:p>
    <w:p w14:paraId="1E7ED3E0" w14:textId="77777777" w:rsidR="000F7D98" w:rsidRPr="00AA3F9A" w:rsidRDefault="000F7D98" w:rsidP="00532871">
      <w:pPr>
        <w:numPr>
          <w:ilvl w:val="0"/>
          <w:numId w:val="9"/>
        </w:numPr>
        <w:spacing w:after="0" w:line="360" w:lineRule="auto"/>
        <w:ind w:left="567" w:hanging="284"/>
        <w:jc w:val="left"/>
        <w:rPr>
          <w:rFonts w:cs="Arial"/>
          <w:lang w:eastAsia="ar-SA"/>
        </w:rPr>
      </w:pPr>
      <w:r w:rsidRPr="00AA3F9A">
        <w:rPr>
          <w:rFonts w:cs="Arial"/>
          <w:lang w:eastAsia="ar-SA"/>
        </w:rPr>
        <w:t>nazwach albo imionach i nazwiskach oraz siedzibach lub miejscach prowadzonej działalności gospodarczej albo miejscach zamieszkania Wykonawców, których oferty zostały otwarte;</w:t>
      </w:r>
    </w:p>
    <w:p w14:paraId="0292EFFA" w14:textId="77777777" w:rsidR="000F7D98" w:rsidRPr="00AA3F9A" w:rsidRDefault="000F7D98" w:rsidP="00532871">
      <w:pPr>
        <w:numPr>
          <w:ilvl w:val="0"/>
          <w:numId w:val="9"/>
        </w:numPr>
        <w:spacing w:after="0" w:line="360" w:lineRule="auto"/>
        <w:ind w:left="567" w:hanging="284"/>
        <w:jc w:val="left"/>
        <w:rPr>
          <w:rFonts w:cs="Arial"/>
          <w:lang w:eastAsia="ar-SA"/>
        </w:rPr>
      </w:pPr>
      <w:r w:rsidRPr="00AA3F9A">
        <w:rPr>
          <w:rFonts w:cs="Arial"/>
          <w:lang w:eastAsia="ar-SA"/>
        </w:rPr>
        <w:t>cenach lub kosztach zawartych w ofertach.</w:t>
      </w:r>
    </w:p>
    <w:p w14:paraId="5A0CF4C1" w14:textId="77777777" w:rsidR="000F7D98" w:rsidRPr="00AA3F9A" w:rsidRDefault="000F7D98" w:rsidP="00532871">
      <w:pPr>
        <w:numPr>
          <w:ilvl w:val="0"/>
          <w:numId w:val="8"/>
        </w:numPr>
        <w:spacing w:after="0" w:line="360" w:lineRule="auto"/>
        <w:ind w:left="284" w:hanging="284"/>
        <w:jc w:val="left"/>
        <w:rPr>
          <w:rFonts w:cs="Arial"/>
          <w:lang w:eastAsia="ar-SA"/>
        </w:rPr>
      </w:pPr>
      <w:r w:rsidRPr="00AA3F9A">
        <w:rPr>
          <w:rFonts w:cs="Arial"/>
          <w:lang w:eastAsia="ar-SA"/>
        </w:rPr>
        <w:t xml:space="preserve"> W przypadku wystąpienia awarii systemu teleinformatycznego, która spowoduje brak, możliwości otwarcia ofert w terminie określonym przez Zamawiającego, otwarcie ofert nastąpi niezwłocznie po usunięciu awarii.</w:t>
      </w:r>
    </w:p>
    <w:p w14:paraId="1E24E440" w14:textId="475ECA74" w:rsidR="00E54329" w:rsidRPr="00AA3F9A" w:rsidRDefault="000F7D98" w:rsidP="00532871">
      <w:pPr>
        <w:numPr>
          <w:ilvl w:val="0"/>
          <w:numId w:val="8"/>
        </w:numPr>
        <w:spacing w:after="0" w:line="360" w:lineRule="auto"/>
        <w:ind w:left="284" w:hanging="284"/>
        <w:jc w:val="left"/>
        <w:rPr>
          <w:rFonts w:cs="Arial"/>
          <w:lang w:eastAsia="ar-SA"/>
        </w:rPr>
      </w:pPr>
      <w:r w:rsidRPr="00AA3F9A">
        <w:rPr>
          <w:rFonts w:cs="Arial"/>
          <w:lang w:eastAsia="ar-SA"/>
        </w:rPr>
        <w:t>Zamawiający poinformuje o zmianie termin</w:t>
      </w:r>
      <w:r w:rsidR="00BD0C21" w:rsidRPr="00AA3F9A">
        <w:rPr>
          <w:rFonts w:cs="Arial"/>
          <w:lang w:eastAsia="ar-SA"/>
        </w:rPr>
        <w:t>u</w:t>
      </w:r>
      <w:r w:rsidRPr="00AA3F9A">
        <w:rPr>
          <w:rFonts w:cs="Arial"/>
          <w:lang w:eastAsia="ar-SA"/>
        </w:rPr>
        <w:t xml:space="preserve"> otwarcia ofert na stronie internetowej prowadzonego postępowania.</w:t>
      </w:r>
    </w:p>
    <w:p w14:paraId="0A81EF62" w14:textId="760AA233" w:rsidR="00F03020" w:rsidRPr="00AA3F9A" w:rsidRDefault="00F03020" w:rsidP="00532871">
      <w:pPr>
        <w:spacing w:after="0" w:line="240" w:lineRule="auto"/>
        <w:jc w:val="left"/>
        <w:rPr>
          <w:rFonts w:eastAsia="Times New Roman" w:cs="Arial"/>
          <w:b/>
          <w:bCs/>
          <w:kern w:val="28"/>
          <w:u w:val="single"/>
          <w:lang w:eastAsia="ar-SA"/>
        </w:rPr>
      </w:pPr>
    </w:p>
    <w:p w14:paraId="1F6C4F45" w14:textId="6087C350" w:rsidR="00020534" w:rsidRPr="00AA3F9A" w:rsidRDefault="00AE2442" w:rsidP="00532871">
      <w:pPr>
        <w:pStyle w:val="Tytu"/>
        <w:numPr>
          <w:ilvl w:val="0"/>
          <w:numId w:val="26"/>
        </w:numPr>
        <w:spacing w:before="0" w:after="0" w:line="360" w:lineRule="auto"/>
        <w:ind w:left="0" w:hanging="426"/>
        <w:jc w:val="left"/>
        <w:rPr>
          <w:rFonts w:cs="Arial"/>
          <w:szCs w:val="22"/>
          <w:lang w:eastAsia="ar-SA"/>
        </w:rPr>
      </w:pPr>
      <w:r w:rsidRPr="00AA3F9A">
        <w:rPr>
          <w:rFonts w:cs="Arial"/>
          <w:szCs w:val="22"/>
          <w:lang w:eastAsia="ar-SA"/>
        </w:rPr>
        <w:t>Sposób obliczenia ceny:</w:t>
      </w:r>
    </w:p>
    <w:p w14:paraId="1929C231" w14:textId="6E049242" w:rsidR="00020534" w:rsidRPr="00AA3F9A" w:rsidRDefault="00020534" w:rsidP="00532871">
      <w:pPr>
        <w:numPr>
          <w:ilvl w:val="0"/>
          <w:numId w:val="10"/>
        </w:numPr>
        <w:spacing w:after="0" w:line="360" w:lineRule="auto"/>
        <w:ind w:left="284" w:hanging="284"/>
        <w:jc w:val="left"/>
        <w:rPr>
          <w:rFonts w:cs="Arial"/>
          <w:lang w:eastAsia="ar-SA"/>
        </w:rPr>
      </w:pPr>
      <w:r w:rsidRPr="00AA3F9A">
        <w:rPr>
          <w:rFonts w:cs="Arial"/>
          <w:lang w:eastAsia="ar-SA"/>
        </w:rPr>
        <w:t xml:space="preserve">Wykonawca poda cenę oferty w Formularzu Ofertowym sporządzonym według wzoru stanowiącego załącznik nr </w:t>
      </w:r>
      <w:r w:rsidR="00030DE4">
        <w:rPr>
          <w:rFonts w:cs="Arial"/>
          <w:lang w:eastAsia="ar-SA"/>
        </w:rPr>
        <w:t>7</w:t>
      </w:r>
      <w:r w:rsidR="008E63B5" w:rsidRPr="00AA3F9A">
        <w:rPr>
          <w:rFonts w:cs="Arial"/>
          <w:lang w:eastAsia="ar-SA"/>
        </w:rPr>
        <w:t xml:space="preserve"> d</w:t>
      </w:r>
      <w:r w:rsidRPr="00AA3F9A">
        <w:rPr>
          <w:rFonts w:cs="Arial"/>
          <w:lang w:eastAsia="ar-SA"/>
        </w:rPr>
        <w:t xml:space="preserve">o </w:t>
      </w:r>
      <w:r w:rsidR="00622469" w:rsidRPr="00AA3F9A">
        <w:rPr>
          <w:rFonts w:cs="Arial"/>
          <w:lang w:eastAsia="ar-SA"/>
        </w:rPr>
        <w:t>SWZ</w:t>
      </w:r>
      <w:r w:rsidRPr="00AA3F9A">
        <w:rPr>
          <w:rFonts w:cs="Arial"/>
          <w:lang w:eastAsia="ar-SA"/>
        </w:rPr>
        <w:t xml:space="preserve"> jako cenę brutto – z uwzględnieniem kwoty podatku od towarów i usług (VAT) – z wyszczególnieniem stawki podatku od towarów </w:t>
      </w:r>
      <w:r w:rsidR="008D035D" w:rsidRPr="00AA3F9A">
        <w:rPr>
          <w:rFonts w:cs="Arial"/>
          <w:lang w:eastAsia="ar-SA"/>
        </w:rPr>
        <w:br/>
      </w:r>
      <w:r w:rsidRPr="00AA3F9A">
        <w:rPr>
          <w:rFonts w:cs="Arial"/>
          <w:lang w:eastAsia="ar-SA"/>
        </w:rPr>
        <w:t>i usług (VAT).</w:t>
      </w:r>
    </w:p>
    <w:p w14:paraId="720B8726" w14:textId="77777777" w:rsidR="00020534" w:rsidRPr="00AA3F9A" w:rsidRDefault="00020534" w:rsidP="00532871">
      <w:pPr>
        <w:numPr>
          <w:ilvl w:val="0"/>
          <w:numId w:val="10"/>
        </w:numPr>
        <w:spacing w:after="0" w:line="360" w:lineRule="auto"/>
        <w:ind w:left="284" w:hanging="284"/>
        <w:jc w:val="left"/>
        <w:rPr>
          <w:rFonts w:cs="Arial"/>
          <w:lang w:eastAsia="ar-SA"/>
        </w:rPr>
      </w:pPr>
      <w:r w:rsidRPr="00AA3F9A">
        <w:rPr>
          <w:rFonts w:cs="Arial"/>
          <w:lang w:eastAsia="ar-SA"/>
        </w:rPr>
        <w:t>Cena oferty stanowi wynagrodzenie ryczałtowe.</w:t>
      </w:r>
    </w:p>
    <w:p w14:paraId="3F4CA33B" w14:textId="77777777" w:rsidR="00020534" w:rsidRPr="00AA3F9A" w:rsidRDefault="00020534" w:rsidP="00532871">
      <w:pPr>
        <w:numPr>
          <w:ilvl w:val="0"/>
          <w:numId w:val="10"/>
        </w:numPr>
        <w:spacing w:after="0" w:line="360" w:lineRule="auto"/>
        <w:ind w:left="284" w:hanging="284"/>
        <w:jc w:val="left"/>
        <w:rPr>
          <w:rFonts w:cs="Arial"/>
          <w:lang w:eastAsia="ar-SA"/>
        </w:rPr>
      </w:pPr>
      <w:r w:rsidRPr="00AA3F9A">
        <w:rPr>
          <w:rFonts w:cs="Arial"/>
          <w:lang w:eastAsia="ar-SA"/>
        </w:rPr>
        <w:t>Cena musi być wyrażona w złotych polskich (PLN), z dokładnością nie większą niż dwa miejsca po przecinku.</w:t>
      </w:r>
    </w:p>
    <w:p w14:paraId="7A1EF3F5" w14:textId="77777777" w:rsidR="00020534" w:rsidRPr="00AA3F9A" w:rsidRDefault="00020534" w:rsidP="00532871">
      <w:pPr>
        <w:numPr>
          <w:ilvl w:val="0"/>
          <w:numId w:val="10"/>
        </w:numPr>
        <w:spacing w:after="0" w:line="360" w:lineRule="auto"/>
        <w:ind w:left="284" w:hanging="284"/>
        <w:jc w:val="left"/>
        <w:rPr>
          <w:rFonts w:cs="Arial"/>
          <w:lang w:eastAsia="ar-SA"/>
        </w:rPr>
      </w:pPr>
      <w:r w:rsidRPr="00AA3F9A">
        <w:rPr>
          <w:rFonts w:cs="Arial"/>
          <w:lang w:eastAsia="ar-SA"/>
        </w:rPr>
        <w:lastRenderedPageBreak/>
        <w:t>Wykonawca poda w Formularzu Ofertowym stawkę podatku od towarów i usług (VAT) właściw</w:t>
      </w:r>
      <w:r w:rsidR="008E63B5" w:rsidRPr="00AA3F9A">
        <w:rPr>
          <w:rFonts w:cs="Arial"/>
          <w:lang w:eastAsia="ar-SA"/>
        </w:rPr>
        <w:t>ą</w:t>
      </w:r>
      <w:r w:rsidRPr="00AA3F9A">
        <w:rPr>
          <w:rFonts w:cs="Arial"/>
          <w:lang w:eastAsia="ar-SA"/>
        </w:rPr>
        <w:t xml:space="preserve"> dla przedmiotu zamówienia, obowiązującego stanu prawnego na dzień składania ofert. Określenie ceny ofertowej z zastosowaniem nieprawidłowej stawki podatku od towarów i usług (VAT) potraktowane będzie, jako błąd w obliczeniu ceny </w:t>
      </w:r>
      <w:r w:rsidR="008E63B5" w:rsidRPr="00AA3F9A">
        <w:rPr>
          <w:rFonts w:cs="Arial"/>
          <w:lang w:eastAsia="ar-SA"/>
        </w:rPr>
        <w:br/>
      </w:r>
      <w:r w:rsidRPr="00AA3F9A">
        <w:rPr>
          <w:rFonts w:cs="Arial"/>
          <w:lang w:eastAsia="ar-SA"/>
        </w:rPr>
        <w:t>i spowoduje odrzucenie oferty</w:t>
      </w:r>
      <w:r w:rsidR="003F4D21" w:rsidRPr="00AA3F9A">
        <w:rPr>
          <w:rFonts w:cs="Arial"/>
          <w:lang w:eastAsia="ar-SA"/>
        </w:rPr>
        <w:t xml:space="preserve"> na podstawie art. </w:t>
      </w:r>
      <w:r w:rsidR="00562793" w:rsidRPr="00AA3F9A">
        <w:rPr>
          <w:rFonts w:cs="Arial"/>
          <w:lang w:eastAsia="ar-SA"/>
        </w:rPr>
        <w:t xml:space="preserve">226 ust.1 pkt 10 </w:t>
      </w:r>
      <w:r w:rsidR="003F4D21" w:rsidRPr="00AA3F9A">
        <w:rPr>
          <w:rFonts w:cs="Arial"/>
          <w:lang w:eastAsia="ar-SA"/>
        </w:rPr>
        <w:t>ustawy PZP</w:t>
      </w:r>
      <w:r w:rsidRPr="00AA3F9A">
        <w:rPr>
          <w:rFonts w:cs="Arial"/>
          <w:lang w:eastAsia="ar-SA"/>
        </w:rPr>
        <w:t xml:space="preserve">, jeżeli nie będą miały zastosowania ustawowe przesłanki omyłki, o których mowa w art. </w:t>
      </w:r>
      <w:r w:rsidR="00562793" w:rsidRPr="00AA3F9A">
        <w:rPr>
          <w:rFonts w:cs="Arial"/>
          <w:lang w:eastAsia="ar-SA"/>
        </w:rPr>
        <w:t>223 ust. 2 pkt 3 ustawy PZP</w:t>
      </w:r>
      <w:r w:rsidR="003F4D21" w:rsidRPr="00AA3F9A">
        <w:rPr>
          <w:rFonts w:cs="Arial"/>
          <w:lang w:eastAsia="ar-SA"/>
        </w:rPr>
        <w:t>.</w:t>
      </w:r>
    </w:p>
    <w:p w14:paraId="108202EE" w14:textId="77777777" w:rsidR="00020534" w:rsidRPr="00AA3F9A" w:rsidRDefault="00020534" w:rsidP="00532871">
      <w:pPr>
        <w:numPr>
          <w:ilvl w:val="0"/>
          <w:numId w:val="10"/>
        </w:numPr>
        <w:spacing w:after="0" w:line="360" w:lineRule="auto"/>
        <w:ind w:left="284" w:hanging="284"/>
        <w:jc w:val="left"/>
        <w:rPr>
          <w:rFonts w:cs="Arial"/>
          <w:lang w:eastAsia="ar-SA"/>
        </w:rPr>
      </w:pPr>
      <w:r w:rsidRPr="00AA3F9A">
        <w:rPr>
          <w:rFonts w:cs="Arial"/>
          <w:lang w:eastAsia="ar-SA"/>
        </w:rPr>
        <w:t>Rozliczenia między Zamawiającym a Wykonawcą będą prowadzone w złotych polskich (PLN).</w:t>
      </w:r>
    </w:p>
    <w:p w14:paraId="66B720ED" w14:textId="77777777" w:rsidR="00562793" w:rsidRPr="00AA3F9A" w:rsidRDefault="00562793" w:rsidP="00532871">
      <w:pPr>
        <w:numPr>
          <w:ilvl w:val="0"/>
          <w:numId w:val="10"/>
        </w:numPr>
        <w:spacing w:after="0" w:line="360" w:lineRule="auto"/>
        <w:ind w:left="284" w:hanging="284"/>
        <w:jc w:val="left"/>
        <w:rPr>
          <w:rFonts w:cs="Arial"/>
          <w:lang w:eastAsia="ar-SA"/>
        </w:rPr>
      </w:pPr>
      <w:r w:rsidRPr="00AA3F9A">
        <w:rPr>
          <w:rFonts w:cs="Arial"/>
          <w:lang w:eastAsia="ar-SA"/>
        </w:rPr>
        <w:t>Zamawiający nie dopuszcza rozliczania w walutach obcych.</w:t>
      </w:r>
    </w:p>
    <w:p w14:paraId="1A771458" w14:textId="610EE154" w:rsidR="00020534" w:rsidRPr="00AA3F9A" w:rsidRDefault="00020534" w:rsidP="00532871">
      <w:pPr>
        <w:numPr>
          <w:ilvl w:val="0"/>
          <w:numId w:val="10"/>
        </w:numPr>
        <w:spacing w:after="0" w:line="360" w:lineRule="auto"/>
        <w:ind w:left="284" w:hanging="284"/>
        <w:jc w:val="left"/>
        <w:rPr>
          <w:rFonts w:cs="Arial"/>
          <w:lang w:eastAsia="ar-SA"/>
        </w:rPr>
      </w:pPr>
      <w:r w:rsidRPr="00AA3F9A">
        <w:rPr>
          <w:rFonts w:cs="Arial"/>
          <w:lang w:eastAsia="ar-SA"/>
        </w:rPr>
        <w:t xml:space="preserve">W przypadku rozbieżności pomiędzy cena ryczałtową podaną cyfrowo a </w:t>
      </w:r>
      <w:r w:rsidR="00622469" w:rsidRPr="00AA3F9A">
        <w:rPr>
          <w:rFonts w:cs="Arial"/>
          <w:lang w:eastAsia="ar-SA"/>
        </w:rPr>
        <w:t>słownie</w:t>
      </w:r>
      <w:r w:rsidRPr="00AA3F9A">
        <w:rPr>
          <w:rFonts w:cs="Arial"/>
          <w:lang w:eastAsia="ar-SA"/>
        </w:rPr>
        <w:t xml:space="preserve"> jako wartość właściwa zostanie przyjęta cena ryczałtowa podana słownie.</w:t>
      </w:r>
    </w:p>
    <w:p w14:paraId="65542B30" w14:textId="77777777" w:rsidR="008D035D" w:rsidRPr="00AA3F9A" w:rsidRDefault="008D035D" w:rsidP="00532871">
      <w:pPr>
        <w:spacing w:after="0" w:line="360" w:lineRule="auto"/>
        <w:ind w:left="284"/>
        <w:jc w:val="left"/>
        <w:rPr>
          <w:rFonts w:cs="Arial"/>
          <w:lang w:eastAsia="ar-SA"/>
        </w:rPr>
      </w:pPr>
    </w:p>
    <w:p w14:paraId="6909CB9E" w14:textId="77777777" w:rsidR="00AE2442" w:rsidRPr="00AA3F9A" w:rsidRDefault="00AE2442" w:rsidP="00532871">
      <w:pPr>
        <w:pStyle w:val="Tytu"/>
        <w:numPr>
          <w:ilvl w:val="0"/>
          <w:numId w:val="26"/>
        </w:numPr>
        <w:spacing w:before="0" w:after="0" w:line="360" w:lineRule="auto"/>
        <w:ind w:left="0" w:hanging="426"/>
        <w:jc w:val="left"/>
        <w:rPr>
          <w:rFonts w:cs="Arial"/>
          <w:szCs w:val="22"/>
          <w:lang w:eastAsia="ar-SA"/>
        </w:rPr>
      </w:pPr>
      <w:r w:rsidRPr="00AA3F9A">
        <w:rPr>
          <w:rFonts w:cs="Arial"/>
          <w:szCs w:val="22"/>
          <w:lang w:eastAsia="ar-SA"/>
        </w:rPr>
        <w:t>Opis kryteriów oceny ofert wraz z podaniem wag tych kryteriów i sposobu oceny ofert:</w:t>
      </w:r>
    </w:p>
    <w:p w14:paraId="761F9077" w14:textId="77777777" w:rsidR="007B068E" w:rsidRPr="00AA3F9A" w:rsidRDefault="007B068E" w:rsidP="00532871">
      <w:pPr>
        <w:pStyle w:val="Akapitzlist"/>
        <w:numPr>
          <w:ilvl w:val="3"/>
          <w:numId w:val="30"/>
        </w:numPr>
        <w:spacing w:line="360" w:lineRule="auto"/>
        <w:ind w:left="284" w:hanging="284"/>
        <w:jc w:val="left"/>
        <w:rPr>
          <w:rFonts w:cs="Arial"/>
        </w:rPr>
      </w:pPr>
      <w:r w:rsidRPr="00AA3F9A">
        <w:rPr>
          <w:rFonts w:cs="Arial"/>
        </w:rPr>
        <w:t>Zamawiający oceni i porówna jedynie te oferty, które nie zostały odrzucone w tym postępowaniu i których Wykonawcy nie zostali wykluczeni z postępowania.</w:t>
      </w:r>
    </w:p>
    <w:p w14:paraId="33F60E95" w14:textId="77777777" w:rsidR="007B068E" w:rsidRPr="00AA3F9A" w:rsidRDefault="007B068E" w:rsidP="00532871">
      <w:pPr>
        <w:pStyle w:val="Akapitzlist"/>
        <w:numPr>
          <w:ilvl w:val="3"/>
          <w:numId w:val="30"/>
        </w:numPr>
        <w:spacing w:line="360" w:lineRule="auto"/>
        <w:ind w:left="284" w:hanging="284"/>
        <w:jc w:val="left"/>
        <w:rPr>
          <w:rFonts w:cs="Arial"/>
        </w:rPr>
      </w:pPr>
      <w:r w:rsidRPr="00AA3F9A">
        <w:rPr>
          <w:rFonts w:cs="Arial"/>
        </w:rPr>
        <w:t xml:space="preserve">Oferty ocenione będą na podstawie następujących kryteriów: </w:t>
      </w:r>
    </w:p>
    <w:p w14:paraId="019A2C98" w14:textId="5E29C911" w:rsidR="007B068E" w:rsidRPr="00AA3F9A" w:rsidRDefault="007B068E" w:rsidP="00532871">
      <w:pPr>
        <w:pStyle w:val="Akapitzlist"/>
        <w:numPr>
          <w:ilvl w:val="0"/>
          <w:numId w:val="42"/>
        </w:numPr>
        <w:spacing w:line="360" w:lineRule="auto"/>
        <w:ind w:left="567" w:hanging="283"/>
        <w:jc w:val="left"/>
        <w:rPr>
          <w:rFonts w:cs="Arial"/>
        </w:rPr>
      </w:pPr>
      <w:r w:rsidRPr="00AA3F9A">
        <w:rPr>
          <w:rFonts w:cs="Arial"/>
        </w:rPr>
        <w:t xml:space="preserve">cena oferty brutto (C) znaczenie kryterium 60%, </w:t>
      </w:r>
    </w:p>
    <w:p w14:paraId="2458F4B5" w14:textId="4ED4ED3B" w:rsidR="007B068E" w:rsidRPr="00AA3F9A" w:rsidRDefault="007B068E" w:rsidP="00532871">
      <w:pPr>
        <w:pStyle w:val="Akapitzlist"/>
        <w:numPr>
          <w:ilvl w:val="0"/>
          <w:numId w:val="42"/>
        </w:numPr>
        <w:spacing w:line="360" w:lineRule="auto"/>
        <w:ind w:left="567" w:hanging="283"/>
        <w:jc w:val="left"/>
        <w:rPr>
          <w:rFonts w:cs="Arial"/>
        </w:rPr>
      </w:pPr>
      <w:r w:rsidRPr="00AA3F9A">
        <w:rPr>
          <w:rFonts w:cs="Arial"/>
        </w:rPr>
        <w:t>gwarancja (G) znaczenie kryterium 40%.</w:t>
      </w:r>
    </w:p>
    <w:p w14:paraId="03B09BB0" w14:textId="77777777" w:rsidR="007B068E" w:rsidRPr="00AA3F9A" w:rsidRDefault="007B068E" w:rsidP="00532871">
      <w:pPr>
        <w:pStyle w:val="Akapitzlist"/>
        <w:numPr>
          <w:ilvl w:val="3"/>
          <w:numId w:val="30"/>
        </w:numPr>
        <w:spacing w:line="360" w:lineRule="auto"/>
        <w:ind w:left="284" w:hanging="284"/>
        <w:jc w:val="left"/>
        <w:rPr>
          <w:rFonts w:cs="Arial"/>
        </w:rPr>
      </w:pPr>
      <w:r w:rsidRPr="00AA3F9A">
        <w:rPr>
          <w:rFonts w:cs="Arial"/>
        </w:rPr>
        <w:t>Przyznawanie liczby punktów poszczególnym ofertom odbywać się będzie wg następującego wzoru:</w:t>
      </w:r>
    </w:p>
    <w:p w14:paraId="29515531" w14:textId="3286C647" w:rsidR="007B068E" w:rsidRPr="00AA3F9A" w:rsidRDefault="007B068E" w:rsidP="00532871">
      <w:pPr>
        <w:pStyle w:val="Akapitzlist"/>
        <w:spacing w:line="360" w:lineRule="auto"/>
        <w:ind w:left="284"/>
        <w:rPr>
          <w:rFonts w:cs="Arial"/>
          <w:b/>
          <w:bCs/>
          <w:vertAlign w:val="subscript"/>
        </w:rPr>
      </w:pPr>
      <w:r w:rsidRPr="00AA3F9A">
        <w:rPr>
          <w:rFonts w:cs="Arial"/>
          <w:b/>
          <w:bCs/>
        </w:rPr>
        <w:t>Oferta najkorzystniejsza = C + G</w:t>
      </w:r>
    </w:p>
    <w:p w14:paraId="303DF502" w14:textId="77777777" w:rsidR="007B068E" w:rsidRPr="00AA3F9A" w:rsidRDefault="007B068E" w:rsidP="00532871">
      <w:pPr>
        <w:pStyle w:val="Akapitzlist"/>
        <w:spacing w:line="360" w:lineRule="auto"/>
        <w:ind w:left="284"/>
        <w:rPr>
          <w:rFonts w:cs="Arial"/>
        </w:rPr>
      </w:pPr>
      <w:r w:rsidRPr="00AA3F9A">
        <w:rPr>
          <w:rFonts w:cs="Arial"/>
        </w:rPr>
        <w:t>Gdzie:</w:t>
      </w:r>
    </w:p>
    <w:p w14:paraId="53ED1266" w14:textId="353B021B" w:rsidR="007B068E" w:rsidRPr="00AA3F9A" w:rsidRDefault="007B068E" w:rsidP="00532871">
      <w:pPr>
        <w:pStyle w:val="Akapitzlist"/>
        <w:spacing w:line="360" w:lineRule="auto"/>
        <w:ind w:left="284"/>
        <w:rPr>
          <w:rFonts w:cs="Arial"/>
        </w:rPr>
      </w:pPr>
      <w:r w:rsidRPr="00AA3F9A">
        <w:rPr>
          <w:rFonts w:cs="Arial"/>
        </w:rPr>
        <w:t>C – liczba punktów przyznanych w kryterium cena oferty brutto</w:t>
      </w:r>
    </w:p>
    <w:p w14:paraId="7AB9D092" w14:textId="7394F7A6" w:rsidR="007B068E" w:rsidRPr="00AA3F9A" w:rsidRDefault="007B068E" w:rsidP="00532871">
      <w:pPr>
        <w:pStyle w:val="Akapitzlist"/>
        <w:spacing w:line="360" w:lineRule="auto"/>
        <w:ind w:left="284"/>
        <w:rPr>
          <w:rFonts w:cs="Arial"/>
        </w:rPr>
      </w:pPr>
      <w:r w:rsidRPr="00AA3F9A">
        <w:rPr>
          <w:rFonts w:cs="Arial"/>
        </w:rPr>
        <w:t>G – liczba punktów przyznana w kryterium gwarancja.</w:t>
      </w:r>
    </w:p>
    <w:p w14:paraId="45835837" w14:textId="77777777" w:rsidR="007B068E" w:rsidRPr="00AA3F9A" w:rsidRDefault="007B068E" w:rsidP="00532871">
      <w:pPr>
        <w:pStyle w:val="Tekstpodstawowy"/>
        <w:numPr>
          <w:ilvl w:val="3"/>
          <w:numId w:val="30"/>
        </w:numPr>
        <w:ind w:left="284" w:right="109" w:hanging="284"/>
        <w:rPr>
          <w:rFonts w:cs="Arial"/>
        </w:rPr>
      </w:pPr>
      <w:r w:rsidRPr="00AA3F9A">
        <w:rPr>
          <w:rFonts w:cs="Arial"/>
        </w:rPr>
        <w:t>Opisz kryteriów oceny oferty:</w:t>
      </w:r>
    </w:p>
    <w:p w14:paraId="5ADC1477" w14:textId="77777777" w:rsidR="007B068E" w:rsidRPr="00AA3F9A" w:rsidRDefault="007B068E" w:rsidP="00532871">
      <w:pPr>
        <w:pStyle w:val="Tekstpodstawowy"/>
        <w:numPr>
          <w:ilvl w:val="1"/>
          <w:numId w:val="41"/>
        </w:numPr>
        <w:ind w:left="426" w:right="109" w:hanging="142"/>
        <w:rPr>
          <w:rFonts w:cs="Arial"/>
        </w:rPr>
      </w:pPr>
      <w:r w:rsidRPr="00AA3F9A">
        <w:rPr>
          <w:rFonts w:cs="Arial"/>
          <w:b/>
          <w:bCs/>
        </w:rPr>
        <w:t>cena oferty brutto - znaczenie kryterium - 60% (1% = 1 pkt)</w:t>
      </w:r>
    </w:p>
    <w:p w14:paraId="4809F4F1" w14:textId="77777777" w:rsidR="007B068E" w:rsidRPr="00AA3F9A" w:rsidRDefault="007B068E" w:rsidP="00532871">
      <w:pPr>
        <w:pStyle w:val="Tekstpodstawowy"/>
        <w:ind w:left="567" w:right="109"/>
        <w:rPr>
          <w:rFonts w:cs="Arial"/>
        </w:rPr>
      </w:pPr>
      <w:r w:rsidRPr="00AA3F9A">
        <w:rPr>
          <w:rFonts w:cs="Arial"/>
        </w:rPr>
        <w:t>Oferent określa cenę</w:t>
      </w:r>
      <w:r w:rsidRPr="00AA3F9A">
        <w:rPr>
          <w:rFonts w:cs="Arial"/>
          <w:spacing w:val="40"/>
        </w:rPr>
        <w:t xml:space="preserve"> </w:t>
      </w:r>
      <w:r w:rsidRPr="00AA3F9A">
        <w:rPr>
          <w:rFonts w:cs="Arial"/>
        </w:rPr>
        <w:t>realizacji zamówienia poprzez wskazanie ceny brutto obejmującej kwotę podatku VAT i wszelkie inne koszty, których poniesienie okaże się konieczne w celu należytego wykonania przedmiotu zamówienia. Ocena ofert dokonywana będzie według następującego wzoru:</w:t>
      </w:r>
    </w:p>
    <w:p w14:paraId="4106A7FA" w14:textId="77777777" w:rsidR="007B068E" w:rsidRPr="00AA3F9A" w:rsidRDefault="007B068E" w:rsidP="00532871">
      <w:pPr>
        <w:pStyle w:val="Akapitzlist"/>
        <w:spacing w:line="360" w:lineRule="auto"/>
        <w:rPr>
          <w:rFonts w:cs="Arial"/>
          <w:b/>
          <w:bCs/>
        </w:rPr>
      </w:pPr>
    </w:p>
    <w:p w14:paraId="37670746" w14:textId="6936E769" w:rsidR="007B068E" w:rsidRPr="00AA3F9A" w:rsidRDefault="007B068E" w:rsidP="00532871">
      <w:pPr>
        <w:pStyle w:val="Akapitzlist"/>
        <w:spacing w:line="360" w:lineRule="auto"/>
        <w:rPr>
          <w:rFonts w:eastAsiaTheme="minorEastAsia" w:cs="Arial"/>
          <w:b/>
          <w:bCs/>
        </w:rPr>
      </w:pPr>
      <m:oMathPara>
        <m:oMath>
          <m:r>
            <m:rPr>
              <m:sty m:val="bi"/>
            </m:rPr>
            <w:rPr>
              <w:rFonts w:ascii="Cambria Math" w:hAnsi="Cambria Math" w:cs="Arial"/>
            </w:rPr>
            <m:t>C</m:t>
          </m:r>
          <m:r>
            <m:rPr>
              <m:sty m:val="b"/>
            </m:rPr>
            <w:rPr>
              <w:rFonts w:ascii="Cambria Math" w:hAnsi="Cambria Math" w:cs="Arial"/>
            </w:rPr>
            <m:t>=</m:t>
          </m:r>
          <m:f>
            <m:fPr>
              <m:ctrlPr>
                <w:rPr>
                  <w:rFonts w:ascii="Cambria Math" w:hAnsi="Cambria Math" w:cs="Arial"/>
                  <w:b/>
                  <w:bCs/>
                </w:rPr>
              </m:ctrlPr>
            </m:fPr>
            <m:num>
              <m:r>
                <m:rPr>
                  <m:sty m:val="b"/>
                </m:rPr>
                <w:rPr>
                  <w:rFonts w:ascii="Cambria Math" w:hAnsi="Cambria Math" w:cs="Arial"/>
                </w:rPr>
                <m:t>cena najniższa z ofert nie podlegajacych odrzuceniu</m:t>
              </m:r>
            </m:num>
            <m:den>
              <m:r>
                <m:rPr>
                  <m:sty m:val="b"/>
                </m:rPr>
                <w:rPr>
                  <w:rFonts w:ascii="Cambria Math" w:hAnsi="Cambria Math" w:cs="Arial"/>
                </w:rPr>
                <m:t>cena brutto oferty badanej</m:t>
              </m:r>
            </m:den>
          </m:f>
          <m:r>
            <m:rPr>
              <m:sty m:val="bi"/>
            </m:rPr>
            <w:rPr>
              <w:rFonts w:ascii="Cambria Math" w:hAnsi="Cambria Math" w:cs="Arial"/>
            </w:rPr>
            <m:t xml:space="preserve"> x 100 x 0,60</m:t>
          </m:r>
        </m:oMath>
      </m:oMathPara>
    </w:p>
    <w:p w14:paraId="068EE006" w14:textId="77777777" w:rsidR="007B068E" w:rsidRPr="00AA3F9A" w:rsidRDefault="007B068E" w:rsidP="00532871">
      <w:pPr>
        <w:pStyle w:val="Akapitzlist"/>
        <w:spacing w:line="360" w:lineRule="auto"/>
        <w:rPr>
          <w:rFonts w:cs="Arial"/>
        </w:rPr>
      </w:pPr>
    </w:p>
    <w:p w14:paraId="32B20910" w14:textId="25D36897" w:rsidR="007C2527" w:rsidRPr="00AA3F9A" w:rsidRDefault="007C2527" w:rsidP="00532871">
      <w:pPr>
        <w:pStyle w:val="Akapitzlist"/>
        <w:numPr>
          <w:ilvl w:val="1"/>
          <w:numId w:val="41"/>
        </w:numPr>
        <w:spacing w:after="0" w:line="360" w:lineRule="auto"/>
        <w:ind w:left="567" w:hanging="283"/>
        <w:jc w:val="left"/>
        <w:rPr>
          <w:rFonts w:cs="Arial"/>
          <w:b/>
          <w:bCs/>
          <w:lang w:eastAsia="ar-SA"/>
        </w:rPr>
      </w:pPr>
      <w:r w:rsidRPr="00AA3F9A">
        <w:rPr>
          <w:rFonts w:cs="Arial"/>
          <w:b/>
          <w:bCs/>
          <w:lang w:eastAsia="ar-SA"/>
        </w:rPr>
        <w:t>gwarancja</w:t>
      </w:r>
      <w:r w:rsidR="00622469" w:rsidRPr="00AA3F9A">
        <w:rPr>
          <w:rFonts w:cs="Arial"/>
          <w:b/>
          <w:bCs/>
          <w:lang w:eastAsia="ar-SA"/>
        </w:rPr>
        <w:t xml:space="preserve"> </w:t>
      </w:r>
      <w:r w:rsidRPr="00AA3F9A">
        <w:rPr>
          <w:rFonts w:cs="Arial"/>
          <w:b/>
          <w:bCs/>
          <w:lang w:eastAsia="ar-SA"/>
        </w:rPr>
        <w:t xml:space="preserve">(G) – znaczenie kryterium 40% (1%=1 pkt):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8"/>
        <w:gridCol w:w="4370"/>
      </w:tblGrid>
      <w:tr w:rsidR="007C2527" w:rsidRPr="00AA3F9A" w14:paraId="69940735" w14:textId="77777777" w:rsidTr="001A178A">
        <w:tc>
          <w:tcPr>
            <w:tcW w:w="4513" w:type="dxa"/>
          </w:tcPr>
          <w:p w14:paraId="731285EC" w14:textId="454C56C0" w:rsidR="007C2527" w:rsidRPr="00AA3F9A" w:rsidRDefault="007C2527" w:rsidP="00532871">
            <w:pPr>
              <w:spacing w:after="0" w:line="360" w:lineRule="auto"/>
              <w:jc w:val="left"/>
              <w:rPr>
                <w:rFonts w:cs="Arial"/>
                <w:lang w:eastAsia="ar-SA"/>
              </w:rPr>
            </w:pPr>
            <w:r w:rsidRPr="00AA3F9A">
              <w:rPr>
                <w:rFonts w:cs="Arial"/>
                <w:lang w:eastAsia="ar-SA"/>
              </w:rPr>
              <w:t xml:space="preserve">Okres gwarancji </w:t>
            </w:r>
            <w:r w:rsidR="00622469" w:rsidRPr="00AA3F9A">
              <w:rPr>
                <w:rFonts w:cs="Arial"/>
                <w:lang w:eastAsia="ar-SA"/>
              </w:rPr>
              <w:t xml:space="preserve">i rękojmi </w:t>
            </w:r>
            <w:r w:rsidRPr="00AA3F9A">
              <w:rPr>
                <w:rFonts w:cs="Arial"/>
                <w:lang w:eastAsia="ar-SA"/>
              </w:rPr>
              <w:t>w miesiącach</w:t>
            </w:r>
          </w:p>
        </w:tc>
        <w:tc>
          <w:tcPr>
            <w:tcW w:w="4491" w:type="dxa"/>
          </w:tcPr>
          <w:p w14:paraId="28A8AA25" w14:textId="77777777" w:rsidR="007C2527" w:rsidRPr="00AA3F9A" w:rsidRDefault="007C2527" w:rsidP="00532871">
            <w:pPr>
              <w:spacing w:after="0" w:line="360" w:lineRule="auto"/>
              <w:jc w:val="left"/>
              <w:rPr>
                <w:rFonts w:cs="Arial"/>
                <w:lang w:eastAsia="ar-SA"/>
              </w:rPr>
            </w:pPr>
          </w:p>
        </w:tc>
      </w:tr>
      <w:tr w:rsidR="007C2527" w:rsidRPr="00AA3F9A" w14:paraId="6184294C" w14:textId="77777777" w:rsidTr="001A178A">
        <w:tc>
          <w:tcPr>
            <w:tcW w:w="4513" w:type="dxa"/>
          </w:tcPr>
          <w:p w14:paraId="6EE57E2D" w14:textId="77777777" w:rsidR="007C2527" w:rsidRPr="00AA3F9A" w:rsidRDefault="007C2527" w:rsidP="00532871">
            <w:pPr>
              <w:spacing w:after="0" w:line="360" w:lineRule="auto"/>
              <w:jc w:val="left"/>
              <w:rPr>
                <w:rFonts w:cs="Arial"/>
                <w:lang w:eastAsia="ar-SA"/>
              </w:rPr>
            </w:pPr>
            <w:r w:rsidRPr="00AA3F9A">
              <w:rPr>
                <w:rFonts w:cs="Arial"/>
                <w:lang w:eastAsia="ar-SA"/>
              </w:rPr>
              <w:t>24</w:t>
            </w:r>
          </w:p>
        </w:tc>
        <w:tc>
          <w:tcPr>
            <w:tcW w:w="4491" w:type="dxa"/>
          </w:tcPr>
          <w:p w14:paraId="75268333" w14:textId="77777777" w:rsidR="007C2527" w:rsidRPr="00AA3F9A" w:rsidRDefault="007C2527" w:rsidP="008328C0">
            <w:pPr>
              <w:spacing w:after="0" w:line="360" w:lineRule="auto"/>
              <w:ind w:left="20"/>
              <w:jc w:val="left"/>
              <w:rPr>
                <w:rFonts w:cs="Arial"/>
                <w:lang w:eastAsia="ar-SA"/>
              </w:rPr>
            </w:pPr>
            <w:r w:rsidRPr="00AA3F9A">
              <w:rPr>
                <w:rFonts w:cs="Arial"/>
                <w:lang w:eastAsia="ar-SA"/>
              </w:rPr>
              <w:t>0 pkt</w:t>
            </w:r>
          </w:p>
        </w:tc>
      </w:tr>
      <w:tr w:rsidR="007C2527" w:rsidRPr="00AA3F9A" w14:paraId="4E7ED643" w14:textId="77777777" w:rsidTr="001A178A">
        <w:tc>
          <w:tcPr>
            <w:tcW w:w="4513" w:type="dxa"/>
          </w:tcPr>
          <w:p w14:paraId="2631267F" w14:textId="77777777" w:rsidR="007C2527" w:rsidRPr="00AA3F9A" w:rsidRDefault="007C2527" w:rsidP="00532871">
            <w:pPr>
              <w:spacing w:after="0" w:line="360" w:lineRule="auto"/>
              <w:jc w:val="left"/>
              <w:rPr>
                <w:rFonts w:cs="Arial"/>
                <w:lang w:eastAsia="ar-SA"/>
              </w:rPr>
            </w:pPr>
            <w:r w:rsidRPr="00AA3F9A">
              <w:rPr>
                <w:rFonts w:cs="Arial"/>
                <w:lang w:eastAsia="ar-SA"/>
              </w:rPr>
              <w:t>Powyżej 24 do 36 włącznie</w:t>
            </w:r>
          </w:p>
        </w:tc>
        <w:tc>
          <w:tcPr>
            <w:tcW w:w="4491" w:type="dxa"/>
          </w:tcPr>
          <w:p w14:paraId="469EA077" w14:textId="77777777" w:rsidR="007C2527" w:rsidRPr="00AA3F9A" w:rsidRDefault="007C2527" w:rsidP="008328C0">
            <w:pPr>
              <w:spacing w:after="0" w:line="360" w:lineRule="auto"/>
              <w:ind w:left="20"/>
              <w:jc w:val="left"/>
              <w:rPr>
                <w:rFonts w:cs="Arial"/>
                <w:lang w:eastAsia="ar-SA"/>
              </w:rPr>
            </w:pPr>
            <w:r w:rsidRPr="00AA3F9A">
              <w:rPr>
                <w:rFonts w:cs="Arial"/>
                <w:lang w:eastAsia="ar-SA"/>
              </w:rPr>
              <w:t>10 pkt</w:t>
            </w:r>
          </w:p>
        </w:tc>
      </w:tr>
      <w:tr w:rsidR="007C2527" w:rsidRPr="00AA3F9A" w14:paraId="30E16A7E" w14:textId="77777777" w:rsidTr="001A178A">
        <w:tc>
          <w:tcPr>
            <w:tcW w:w="4513" w:type="dxa"/>
          </w:tcPr>
          <w:p w14:paraId="72EEAACB" w14:textId="77777777" w:rsidR="007C2527" w:rsidRPr="00AA3F9A" w:rsidRDefault="007C2527" w:rsidP="00532871">
            <w:pPr>
              <w:spacing w:after="0" w:line="360" w:lineRule="auto"/>
              <w:jc w:val="left"/>
              <w:rPr>
                <w:rFonts w:cs="Arial"/>
                <w:lang w:eastAsia="ar-SA"/>
              </w:rPr>
            </w:pPr>
            <w:r w:rsidRPr="00AA3F9A">
              <w:rPr>
                <w:rFonts w:cs="Arial"/>
                <w:lang w:eastAsia="ar-SA"/>
              </w:rPr>
              <w:t>Powyżej 36 do 48 włącznie</w:t>
            </w:r>
          </w:p>
        </w:tc>
        <w:tc>
          <w:tcPr>
            <w:tcW w:w="4491" w:type="dxa"/>
          </w:tcPr>
          <w:p w14:paraId="491B2183" w14:textId="77777777" w:rsidR="007C2527" w:rsidRPr="00AA3F9A" w:rsidRDefault="007C2527" w:rsidP="008328C0">
            <w:pPr>
              <w:spacing w:after="0" w:line="360" w:lineRule="auto"/>
              <w:ind w:left="20"/>
              <w:jc w:val="left"/>
              <w:rPr>
                <w:rFonts w:cs="Arial"/>
                <w:lang w:eastAsia="ar-SA"/>
              </w:rPr>
            </w:pPr>
            <w:r w:rsidRPr="00AA3F9A">
              <w:rPr>
                <w:rFonts w:cs="Arial"/>
                <w:lang w:eastAsia="ar-SA"/>
              </w:rPr>
              <w:t>20 pkt</w:t>
            </w:r>
          </w:p>
        </w:tc>
      </w:tr>
      <w:tr w:rsidR="007C2527" w:rsidRPr="00AA3F9A" w14:paraId="75E24008" w14:textId="77777777" w:rsidTr="008328C0">
        <w:tc>
          <w:tcPr>
            <w:tcW w:w="4513" w:type="dxa"/>
          </w:tcPr>
          <w:p w14:paraId="52BF3DB0" w14:textId="77777777" w:rsidR="007C2527" w:rsidRPr="00AA3F9A" w:rsidRDefault="007C2527" w:rsidP="00532871">
            <w:pPr>
              <w:spacing w:after="0" w:line="360" w:lineRule="auto"/>
              <w:jc w:val="left"/>
              <w:rPr>
                <w:rFonts w:cs="Arial"/>
                <w:lang w:eastAsia="ar-SA"/>
              </w:rPr>
            </w:pPr>
            <w:r w:rsidRPr="00AA3F9A">
              <w:rPr>
                <w:rFonts w:cs="Arial"/>
                <w:lang w:eastAsia="ar-SA"/>
              </w:rPr>
              <w:t>Powyżej 48</w:t>
            </w:r>
          </w:p>
        </w:tc>
        <w:tc>
          <w:tcPr>
            <w:tcW w:w="4491" w:type="dxa"/>
            <w:vAlign w:val="center"/>
          </w:tcPr>
          <w:p w14:paraId="0DAE6195" w14:textId="503ED7A6" w:rsidR="007C2527" w:rsidRPr="00AA3F9A" w:rsidRDefault="008328C0" w:rsidP="008328C0">
            <w:pPr>
              <w:pStyle w:val="Akapitzlist"/>
              <w:numPr>
                <w:ilvl w:val="4"/>
                <w:numId w:val="30"/>
              </w:numPr>
              <w:spacing w:after="0" w:line="360" w:lineRule="auto"/>
              <w:ind w:left="20" w:firstLine="0"/>
              <w:jc w:val="left"/>
              <w:rPr>
                <w:rFonts w:cs="Arial"/>
                <w:lang w:eastAsia="ar-SA"/>
              </w:rPr>
            </w:pPr>
            <w:r w:rsidRPr="00AA3F9A">
              <w:rPr>
                <w:rFonts w:cs="Arial"/>
                <w:lang w:eastAsia="ar-SA"/>
              </w:rPr>
              <w:t>p</w:t>
            </w:r>
            <w:r w:rsidR="007C2527" w:rsidRPr="00AA3F9A">
              <w:rPr>
                <w:rFonts w:cs="Arial"/>
                <w:lang w:eastAsia="ar-SA"/>
              </w:rPr>
              <w:t>kt</w:t>
            </w:r>
          </w:p>
        </w:tc>
      </w:tr>
    </w:tbl>
    <w:p w14:paraId="03BF67E0" w14:textId="77777777" w:rsidR="007C2527" w:rsidRPr="00AA3F9A" w:rsidRDefault="007C2527" w:rsidP="00532871">
      <w:pPr>
        <w:spacing w:after="0" w:line="360" w:lineRule="auto"/>
        <w:ind w:left="284"/>
        <w:jc w:val="left"/>
        <w:rPr>
          <w:rFonts w:cs="Arial"/>
          <w:lang w:eastAsia="ar-SA"/>
        </w:rPr>
      </w:pPr>
    </w:p>
    <w:p w14:paraId="66115397" w14:textId="77777777" w:rsidR="00E00800" w:rsidRPr="00AA3F9A" w:rsidRDefault="00B67601" w:rsidP="00532871">
      <w:pPr>
        <w:pStyle w:val="Akapitzlist"/>
        <w:numPr>
          <w:ilvl w:val="3"/>
          <w:numId w:val="30"/>
        </w:numPr>
        <w:spacing w:after="0" w:line="360" w:lineRule="auto"/>
        <w:ind w:left="284" w:hanging="284"/>
        <w:jc w:val="left"/>
        <w:rPr>
          <w:rFonts w:cs="Arial"/>
          <w:lang w:eastAsia="ar-SA"/>
        </w:rPr>
      </w:pPr>
      <w:r w:rsidRPr="00AA3F9A">
        <w:rPr>
          <w:rFonts w:cs="Arial"/>
          <w:lang w:eastAsia="ar-SA"/>
        </w:rPr>
        <w:t>W przypadku zaoferowania okresu gwarancji na okres dłuższy niż 48 miesięcy Wykonawca otrzyma maksymalną ilość punktów tj. 40. W przypadku gdy Wykonawca nie uzupełni w Formularzu Oferty stosownej rubryki dotyczącej proponowanego okresu udzielenia gwarancji, Zamawiający przyjmie (wynika to z Formularza Oferty), że Wykonawca zaproponował najkrótszy termin gwarancji tj. 24 miesiące. Wskazanie okresu krótszego niż 24 miesiące spowoduje odrzucenie oferty.</w:t>
      </w:r>
    </w:p>
    <w:p w14:paraId="4ED0D867" w14:textId="77777777" w:rsidR="00E00800" w:rsidRPr="00AA3F9A" w:rsidRDefault="007C2527" w:rsidP="00532871">
      <w:pPr>
        <w:pStyle w:val="Akapitzlist"/>
        <w:numPr>
          <w:ilvl w:val="3"/>
          <w:numId w:val="30"/>
        </w:numPr>
        <w:spacing w:after="0" w:line="360" w:lineRule="auto"/>
        <w:ind w:left="284" w:hanging="284"/>
        <w:jc w:val="left"/>
        <w:rPr>
          <w:rFonts w:cs="Arial"/>
          <w:lang w:eastAsia="ar-SA"/>
        </w:rPr>
      </w:pPr>
      <w:r w:rsidRPr="00AA3F9A">
        <w:rPr>
          <w:rFonts w:cs="Arial"/>
          <w:lang w:eastAsia="ar-SA"/>
        </w:rPr>
        <w:t>Ocenie będą podlegać wyłącznie oferty nie podlegające odrzuceniu.</w:t>
      </w:r>
    </w:p>
    <w:p w14:paraId="022A1501" w14:textId="77777777" w:rsidR="00E00800" w:rsidRPr="00AA3F9A" w:rsidRDefault="007C2527" w:rsidP="00532871">
      <w:pPr>
        <w:pStyle w:val="Akapitzlist"/>
        <w:numPr>
          <w:ilvl w:val="3"/>
          <w:numId w:val="30"/>
        </w:numPr>
        <w:spacing w:after="0" w:line="360" w:lineRule="auto"/>
        <w:ind w:left="284" w:hanging="284"/>
        <w:jc w:val="left"/>
        <w:rPr>
          <w:rFonts w:cs="Arial"/>
          <w:lang w:eastAsia="ar-SA"/>
        </w:rPr>
      </w:pPr>
      <w:r w:rsidRPr="00AA3F9A">
        <w:rPr>
          <w:rFonts w:cs="Arial"/>
          <w:lang w:eastAsia="ar-SA"/>
        </w:rPr>
        <w:t>Zamawiający wybiera najkorzystniejszą ofertę, która przedstawia najkorzystniejszy bilans ceny oraz kryterium gwarancji (uzyska najwyższą liczbą punktów stanowiącą sumę punktów przyznanych w kryterium ceny i kryterium gwarancji).</w:t>
      </w:r>
    </w:p>
    <w:p w14:paraId="661661FF" w14:textId="77777777" w:rsidR="00E00800" w:rsidRPr="00AA3F9A" w:rsidRDefault="007C2527" w:rsidP="00532871">
      <w:pPr>
        <w:pStyle w:val="Akapitzlist"/>
        <w:numPr>
          <w:ilvl w:val="3"/>
          <w:numId w:val="30"/>
        </w:numPr>
        <w:spacing w:after="0" w:line="360" w:lineRule="auto"/>
        <w:ind w:left="284" w:hanging="284"/>
        <w:jc w:val="left"/>
        <w:rPr>
          <w:rFonts w:cs="Arial"/>
          <w:lang w:eastAsia="ar-SA"/>
        </w:rPr>
      </w:pPr>
      <w:r w:rsidRPr="00AA3F9A">
        <w:rPr>
          <w:rFonts w:cs="Arial"/>
          <w:lang w:eastAsia="ar-SA"/>
        </w:rPr>
        <w:t>Jeżeli nie można wybrać najkorzystniejszej oferty z uwagi na to, że dwie lub więcej ofert przedstawia taki sam bilans ceny i kryterium gwarancji, Zamawiający wybiera spośród tych ofert ofertę, która otrzymała najwyższą ocenę w kryterium o najwyższej wadze.</w:t>
      </w:r>
    </w:p>
    <w:p w14:paraId="50F80D7A" w14:textId="77777777" w:rsidR="00E00800" w:rsidRPr="00AA3F9A" w:rsidRDefault="007C2527" w:rsidP="00532871">
      <w:pPr>
        <w:pStyle w:val="Akapitzlist"/>
        <w:numPr>
          <w:ilvl w:val="3"/>
          <w:numId w:val="30"/>
        </w:numPr>
        <w:spacing w:after="0" w:line="360" w:lineRule="auto"/>
        <w:ind w:left="284" w:hanging="284"/>
        <w:jc w:val="left"/>
        <w:rPr>
          <w:rFonts w:cs="Arial"/>
          <w:lang w:eastAsia="ar-SA"/>
        </w:rPr>
      </w:pPr>
      <w:r w:rsidRPr="00AA3F9A">
        <w:rPr>
          <w:rFonts w:cs="Arial"/>
          <w:lang w:eastAsia="ar-SA"/>
        </w:rPr>
        <w:t>Jeżeli oferty otrzymały taką samą ocenę w kryterium o najwyższej wadze Zamawiający wybiera ofertę z najniższą ceną.</w:t>
      </w:r>
    </w:p>
    <w:p w14:paraId="3E564339" w14:textId="288AD67C" w:rsidR="00E00800" w:rsidRPr="00AA3F9A" w:rsidRDefault="007C2527" w:rsidP="00532871">
      <w:pPr>
        <w:pStyle w:val="Akapitzlist"/>
        <w:numPr>
          <w:ilvl w:val="3"/>
          <w:numId w:val="30"/>
        </w:numPr>
        <w:spacing w:after="0" w:line="360" w:lineRule="auto"/>
        <w:ind w:left="284" w:hanging="426"/>
        <w:jc w:val="left"/>
        <w:rPr>
          <w:rFonts w:cs="Arial"/>
          <w:lang w:eastAsia="ar-SA"/>
        </w:rPr>
      </w:pPr>
      <w:r w:rsidRPr="00AA3F9A">
        <w:rPr>
          <w:rFonts w:cs="Arial"/>
          <w:lang w:eastAsia="ar-SA"/>
        </w:rPr>
        <w:t xml:space="preserve">Jeżeli nie można dokonać wyboru oferty w sposób, o którym mowa w ust. </w:t>
      </w:r>
      <w:r w:rsidR="00E91FEA" w:rsidRPr="00AA3F9A">
        <w:rPr>
          <w:rFonts w:cs="Arial"/>
          <w:lang w:eastAsia="ar-SA"/>
        </w:rPr>
        <w:t>9</w:t>
      </w:r>
      <w:r w:rsidRPr="00AA3F9A">
        <w:rPr>
          <w:rFonts w:cs="Arial"/>
          <w:lang w:eastAsia="ar-SA"/>
        </w:rPr>
        <w:t>, Zamawiający wzywa Wykonawców, którzy złożyli te oferty, do złożenia w terminie określonym przez Zamawiającego ofert dodatkowych zawierających nową cenę.</w:t>
      </w:r>
      <w:r w:rsidR="00D27F83" w:rsidRPr="00AA3F9A">
        <w:rPr>
          <w:rFonts w:cs="Arial"/>
          <w:lang w:eastAsia="ar-SA"/>
        </w:rPr>
        <w:t xml:space="preserve"> Wykonawcy, składając oferty dodatkowe, nie mogą oferować cen wyższych niż zaoferowane w uprzednio złożonych przez nich ofertach.</w:t>
      </w:r>
    </w:p>
    <w:p w14:paraId="0A374234" w14:textId="77777777" w:rsidR="00E00800" w:rsidRPr="00AA3F9A" w:rsidRDefault="007C2527" w:rsidP="00532871">
      <w:pPr>
        <w:pStyle w:val="Akapitzlist"/>
        <w:numPr>
          <w:ilvl w:val="3"/>
          <w:numId w:val="30"/>
        </w:numPr>
        <w:spacing w:after="0" w:line="360" w:lineRule="auto"/>
        <w:ind w:left="284" w:hanging="426"/>
        <w:jc w:val="left"/>
        <w:rPr>
          <w:rFonts w:cs="Arial"/>
          <w:lang w:eastAsia="ar-SA"/>
        </w:rPr>
      </w:pPr>
      <w:r w:rsidRPr="00AA3F9A">
        <w:rPr>
          <w:rFonts w:cs="Arial"/>
          <w:lang w:eastAsia="ar-SA"/>
        </w:rPr>
        <w:t xml:space="preserve">W toku badania i oceny ofert Zamawiający może żądać od Wykonawców wyjaśnień dotyczących treści złożonych przez nich ofert lub innych składanych dokumentów </w:t>
      </w:r>
      <w:r w:rsidRPr="00AA3F9A">
        <w:rPr>
          <w:rFonts w:cs="Arial"/>
          <w:lang w:eastAsia="ar-SA"/>
        </w:rPr>
        <w:br/>
        <w:t xml:space="preserve">i oświadczeń. Wykonawcy są zobowiązani do przedstawienia wyjaśnień w terminie wskazanym przez Zamawiającego. </w:t>
      </w:r>
    </w:p>
    <w:p w14:paraId="779767D1" w14:textId="67AB42B2" w:rsidR="00E00800" w:rsidRPr="00AA3F9A" w:rsidRDefault="007C2527" w:rsidP="00532871">
      <w:pPr>
        <w:pStyle w:val="Akapitzlist"/>
        <w:numPr>
          <w:ilvl w:val="3"/>
          <w:numId w:val="30"/>
        </w:numPr>
        <w:spacing w:after="0" w:line="360" w:lineRule="auto"/>
        <w:ind w:left="284" w:hanging="426"/>
        <w:jc w:val="left"/>
        <w:rPr>
          <w:rFonts w:cs="Arial"/>
          <w:lang w:eastAsia="ar-SA"/>
        </w:rPr>
      </w:pPr>
      <w:r w:rsidRPr="00AA3F9A">
        <w:rPr>
          <w:rFonts w:cs="Arial"/>
          <w:lang w:eastAsia="ar-SA"/>
        </w:rPr>
        <w:t xml:space="preserve">Zamawiający wybiera najkorzystniejszą ofertę w terminie związania ofertą określonym </w:t>
      </w:r>
      <w:r w:rsidRPr="00AA3F9A">
        <w:rPr>
          <w:rFonts w:cs="Arial"/>
          <w:lang w:eastAsia="ar-SA"/>
        </w:rPr>
        <w:br/>
        <w:t>w SWZ z uwzględnieniem zapisów rozdziału XV</w:t>
      </w:r>
      <w:r w:rsidR="003A79EF">
        <w:rPr>
          <w:rFonts w:cs="Arial"/>
          <w:lang w:eastAsia="ar-SA"/>
        </w:rPr>
        <w:t>I</w:t>
      </w:r>
      <w:r w:rsidRPr="00AA3F9A">
        <w:rPr>
          <w:rFonts w:cs="Arial"/>
          <w:lang w:eastAsia="ar-SA"/>
        </w:rPr>
        <w:t>.</w:t>
      </w:r>
    </w:p>
    <w:p w14:paraId="2D837FF6" w14:textId="77777777" w:rsidR="00E00800" w:rsidRPr="00AA3F9A" w:rsidRDefault="007C2527" w:rsidP="00532871">
      <w:pPr>
        <w:pStyle w:val="Akapitzlist"/>
        <w:numPr>
          <w:ilvl w:val="3"/>
          <w:numId w:val="30"/>
        </w:numPr>
        <w:spacing w:after="0" w:line="360" w:lineRule="auto"/>
        <w:ind w:left="284" w:hanging="426"/>
        <w:jc w:val="left"/>
        <w:rPr>
          <w:rFonts w:cs="Arial"/>
          <w:lang w:eastAsia="ar-SA"/>
        </w:rPr>
      </w:pPr>
      <w:r w:rsidRPr="00AA3F9A">
        <w:rPr>
          <w:rFonts w:cs="Arial"/>
          <w:lang w:eastAsia="ar-SA"/>
        </w:rPr>
        <w:t xml:space="preserve">Jeżeli termin związania ofertą upłynie przed wyborem najkorzystniejszej oferty, Zamawiający wezwie Wykonawcę, którego oferta otrzymała najwyższą ocenę, do </w:t>
      </w:r>
      <w:r w:rsidRPr="00AA3F9A">
        <w:rPr>
          <w:rFonts w:cs="Arial"/>
          <w:lang w:eastAsia="ar-SA"/>
        </w:rPr>
        <w:lastRenderedPageBreak/>
        <w:t>wyrażenia, w wyznaczonym przez Zamawiającego terminie, pisemnej zgody na wybór jego oferty.</w:t>
      </w:r>
    </w:p>
    <w:p w14:paraId="28C60ADA" w14:textId="1EBFD435" w:rsidR="00E00800" w:rsidRPr="00AA3F9A" w:rsidRDefault="007C2527" w:rsidP="00532871">
      <w:pPr>
        <w:pStyle w:val="Akapitzlist"/>
        <w:numPr>
          <w:ilvl w:val="3"/>
          <w:numId w:val="30"/>
        </w:numPr>
        <w:spacing w:after="0" w:line="360" w:lineRule="auto"/>
        <w:ind w:left="284" w:hanging="426"/>
        <w:jc w:val="left"/>
        <w:rPr>
          <w:rFonts w:cs="Arial"/>
          <w:lang w:eastAsia="ar-SA"/>
        </w:rPr>
      </w:pPr>
      <w:r w:rsidRPr="00AA3F9A">
        <w:rPr>
          <w:rFonts w:cs="Arial"/>
          <w:lang w:eastAsia="ar-SA"/>
        </w:rPr>
        <w:t xml:space="preserve">W przypadku braku zgody, o której mowa w ust. </w:t>
      </w:r>
      <w:r w:rsidR="002A7444" w:rsidRPr="00AA3F9A">
        <w:rPr>
          <w:rFonts w:cs="Arial"/>
          <w:lang w:eastAsia="ar-SA"/>
        </w:rPr>
        <w:t>1</w:t>
      </w:r>
      <w:r w:rsidR="00E91FEA" w:rsidRPr="00AA3F9A">
        <w:rPr>
          <w:rFonts w:cs="Arial"/>
          <w:lang w:eastAsia="ar-SA"/>
        </w:rPr>
        <w:t>3</w:t>
      </w:r>
      <w:r w:rsidRPr="00AA3F9A">
        <w:rPr>
          <w:rFonts w:cs="Arial"/>
          <w:lang w:eastAsia="ar-SA"/>
        </w:rPr>
        <w:t xml:space="preserve">, oferta podlega odrzuceniu, </w:t>
      </w:r>
      <w:r w:rsidRPr="00AA3F9A">
        <w:rPr>
          <w:rFonts w:cs="Arial"/>
          <w:lang w:eastAsia="ar-SA"/>
        </w:rPr>
        <w:br/>
        <w:t>a Zamawiający zwraca się o wyrażenie takiej zgody do kolejnego Wykonawcy, którego oferta została najwyżej oceniona, chyba że zachodzą przesłanki do unieważnienia postępowania.</w:t>
      </w:r>
    </w:p>
    <w:p w14:paraId="2593EA3B" w14:textId="77777777" w:rsidR="00E00800" w:rsidRPr="00AA3F9A" w:rsidRDefault="007C2527" w:rsidP="00532871">
      <w:pPr>
        <w:pStyle w:val="Akapitzlist"/>
        <w:numPr>
          <w:ilvl w:val="3"/>
          <w:numId w:val="30"/>
        </w:numPr>
        <w:spacing w:after="0" w:line="360" w:lineRule="auto"/>
        <w:ind w:left="284" w:hanging="426"/>
        <w:jc w:val="left"/>
        <w:rPr>
          <w:rFonts w:cs="Arial"/>
          <w:lang w:eastAsia="ar-SA"/>
        </w:rPr>
      </w:pPr>
      <w:r w:rsidRPr="00AA3F9A">
        <w:rPr>
          <w:rFonts w:cs="Arial"/>
          <w:lang w:eastAsia="ar-SA"/>
        </w:rPr>
        <w:t xml:space="preserve">O unieważnieniu postępowania o udzielenie zamówienia Zamawiający zawiadamia równocześnie </w:t>
      </w:r>
      <w:r w:rsidR="00672766" w:rsidRPr="00AA3F9A">
        <w:rPr>
          <w:rFonts w:cs="Arial"/>
          <w:lang w:eastAsia="ar-SA"/>
        </w:rPr>
        <w:t>W</w:t>
      </w:r>
      <w:r w:rsidRPr="00AA3F9A">
        <w:rPr>
          <w:rFonts w:cs="Arial"/>
          <w:lang w:eastAsia="ar-SA"/>
        </w:rPr>
        <w:t>ykonawców, którzy złożyli oferty w postępowaniu - podając uzasadnienie faktyczne i prawne.</w:t>
      </w:r>
    </w:p>
    <w:p w14:paraId="0267AABE" w14:textId="76383087" w:rsidR="007C2527" w:rsidRPr="00AA3F9A" w:rsidRDefault="007C2527" w:rsidP="00532871">
      <w:pPr>
        <w:pStyle w:val="Akapitzlist"/>
        <w:numPr>
          <w:ilvl w:val="3"/>
          <w:numId w:val="30"/>
        </w:numPr>
        <w:spacing w:after="0" w:line="360" w:lineRule="auto"/>
        <w:ind w:left="284" w:hanging="426"/>
        <w:jc w:val="left"/>
        <w:rPr>
          <w:rFonts w:cs="Arial"/>
          <w:lang w:eastAsia="ar-SA"/>
        </w:rPr>
      </w:pPr>
      <w:r w:rsidRPr="00AA3F9A">
        <w:rPr>
          <w:rFonts w:cs="Arial"/>
          <w:lang w:eastAsia="ar-SA"/>
        </w:rPr>
        <w:t>Zamawiający udostępnia niezwłocznie informacje, o których mowa w ust. 1</w:t>
      </w:r>
      <w:r w:rsidR="00E91FEA" w:rsidRPr="00AA3F9A">
        <w:rPr>
          <w:rFonts w:cs="Arial"/>
          <w:lang w:eastAsia="ar-SA"/>
        </w:rPr>
        <w:t>5</w:t>
      </w:r>
      <w:r w:rsidRPr="00AA3F9A">
        <w:rPr>
          <w:rFonts w:cs="Arial"/>
          <w:lang w:eastAsia="ar-SA"/>
        </w:rPr>
        <w:t>, na stronie internetowej prowadzonego postępowania.</w:t>
      </w:r>
    </w:p>
    <w:p w14:paraId="6762DECB" w14:textId="77777777" w:rsidR="008D035D" w:rsidRPr="00AA3F9A" w:rsidRDefault="008D035D" w:rsidP="00532871">
      <w:pPr>
        <w:spacing w:after="0" w:line="360" w:lineRule="auto"/>
        <w:ind w:left="284"/>
        <w:jc w:val="left"/>
        <w:rPr>
          <w:rFonts w:cs="Arial"/>
          <w:lang w:eastAsia="ar-SA"/>
        </w:rPr>
      </w:pPr>
    </w:p>
    <w:p w14:paraId="570A116C" w14:textId="77777777" w:rsidR="00562793" w:rsidRPr="00AA3F9A" w:rsidRDefault="00562793" w:rsidP="00532871">
      <w:pPr>
        <w:pStyle w:val="Tytu"/>
        <w:numPr>
          <w:ilvl w:val="0"/>
          <w:numId w:val="26"/>
        </w:numPr>
        <w:spacing w:before="0" w:after="0" w:line="360" w:lineRule="auto"/>
        <w:ind w:left="0" w:hanging="709"/>
        <w:jc w:val="left"/>
        <w:rPr>
          <w:rFonts w:cs="Arial"/>
          <w:szCs w:val="22"/>
          <w:lang w:eastAsia="ar-SA"/>
        </w:rPr>
      </w:pPr>
      <w:r w:rsidRPr="00AA3F9A">
        <w:rPr>
          <w:rFonts w:cs="Arial"/>
          <w:szCs w:val="22"/>
          <w:lang w:eastAsia="ar-SA"/>
        </w:rPr>
        <w:t>Zabezpieczenie należytego wykonania umowy:</w:t>
      </w:r>
    </w:p>
    <w:p w14:paraId="384B49DB" w14:textId="77777777" w:rsidR="00562793" w:rsidRPr="00AA3F9A" w:rsidRDefault="00562793" w:rsidP="00532871">
      <w:pPr>
        <w:spacing w:line="360" w:lineRule="auto"/>
        <w:jc w:val="left"/>
        <w:rPr>
          <w:rFonts w:cs="Arial"/>
          <w:lang w:eastAsia="ar-SA"/>
        </w:rPr>
      </w:pPr>
      <w:r w:rsidRPr="00AA3F9A">
        <w:rPr>
          <w:rFonts w:cs="Arial"/>
          <w:lang w:eastAsia="ar-SA"/>
        </w:rPr>
        <w:t>Zamawiający nie wymaga wniesienia zabezpieczenia należytego wykonania umowy.</w:t>
      </w:r>
    </w:p>
    <w:p w14:paraId="3B9B5C80" w14:textId="77777777" w:rsidR="002B4722" w:rsidRPr="00AA3F9A" w:rsidRDefault="002B4722" w:rsidP="00532871">
      <w:pPr>
        <w:spacing w:line="360" w:lineRule="auto"/>
        <w:jc w:val="left"/>
        <w:rPr>
          <w:rFonts w:cs="Arial"/>
          <w:lang w:eastAsia="ar-SA"/>
        </w:rPr>
      </w:pPr>
    </w:p>
    <w:p w14:paraId="3B5D266F" w14:textId="77777777" w:rsidR="00577CF6" w:rsidRPr="00AA3F9A" w:rsidRDefault="00577CF6" w:rsidP="00532871">
      <w:pPr>
        <w:pStyle w:val="Tytu"/>
        <w:numPr>
          <w:ilvl w:val="0"/>
          <w:numId w:val="26"/>
        </w:numPr>
        <w:spacing w:before="0" w:after="0" w:line="360" w:lineRule="auto"/>
        <w:ind w:left="0" w:hanging="709"/>
        <w:jc w:val="left"/>
        <w:rPr>
          <w:rFonts w:cs="Arial"/>
          <w:szCs w:val="22"/>
          <w:lang w:eastAsia="ar-SA"/>
        </w:rPr>
      </w:pPr>
      <w:r w:rsidRPr="00AA3F9A">
        <w:rPr>
          <w:rFonts w:cs="Arial"/>
          <w:szCs w:val="22"/>
          <w:lang w:eastAsia="ar-SA"/>
        </w:rPr>
        <w:t>Zwrot kosztów udziału w postępowaniu</w:t>
      </w:r>
    </w:p>
    <w:p w14:paraId="7F6268E6" w14:textId="344551EE" w:rsidR="00622469" w:rsidRPr="00AA3F9A" w:rsidRDefault="00577CF6" w:rsidP="002B4722">
      <w:pPr>
        <w:spacing w:line="360" w:lineRule="auto"/>
        <w:jc w:val="left"/>
        <w:rPr>
          <w:rFonts w:cs="Arial"/>
          <w:lang w:eastAsia="ar-SA"/>
        </w:rPr>
      </w:pPr>
      <w:r w:rsidRPr="00AA3F9A">
        <w:rPr>
          <w:rFonts w:cs="Arial"/>
          <w:lang w:eastAsia="ar-SA"/>
        </w:rPr>
        <w:t>Zamawiający nie przewiduje zwrotu kosztów udziału w postępowaniu.</w:t>
      </w:r>
    </w:p>
    <w:p w14:paraId="53E63B86" w14:textId="77777777" w:rsidR="002B4722" w:rsidRPr="00AA3F9A" w:rsidRDefault="002B4722" w:rsidP="002B4722">
      <w:pPr>
        <w:spacing w:line="360" w:lineRule="auto"/>
        <w:jc w:val="left"/>
        <w:rPr>
          <w:rFonts w:cs="Arial"/>
          <w:lang w:eastAsia="ar-SA"/>
        </w:rPr>
      </w:pPr>
    </w:p>
    <w:p w14:paraId="0E3FD781" w14:textId="3E5C8B8D" w:rsidR="00AE2442" w:rsidRPr="00AA3F9A" w:rsidRDefault="00AE2442" w:rsidP="00532871">
      <w:pPr>
        <w:pStyle w:val="Tytu"/>
        <w:numPr>
          <w:ilvl w:val="0"/>
          <w:numId w:val="26"/>
        </w:numPr>
        <w:spacing w:before="0" w:after="0" w:line="360" w:lineRule="auto"/>
        <w:ind w:left="0" w:hanging="709"/>
        <w:jc w:val="left"/>
        <w:rPr>
          <w:rFonts w:cs="Arial"/>
          <w:szCs w:val="22"/>
          <w:lang w:eastAsia="ar-SA"/>
        </w:rPr>
      </w:pPr>
      <w:r w:rsidRPr="00AA3F9A">
        <w:rPr>
          <w:rFonts w:cs="Arial"/>
          <w:szCs w:val="22"/>
          <w:lang w:eastAsia="ar-SA"/>
        </w:rPr>
        <w:t>Informacje o formalnościach, jakie muszą zostać dopełnione po wyborze oferty w celu zawarcia umowy w sprawie zamówienia publicznego:</w:t>
      </w:r>
    </w:p>
    <w:p w14:paraId="423B32A0" w14:textId="77777777" w:rsidR="00137173" w:rsidRPr="00AA3F9A" w:rsidRDefault="00137173" w:rsidP="00532871">
      <w:pPr>
        <w:numPr>
          <w:ilvl w:val="0"/>
          <w:numId w:val="24"/>
        </w:numPr>
        <w:spacing w:after="0" w:line="360" w:lineRule="auto"/>
        <w:ind w:left="284" w:hanging="284"/>
        <w:jc w:val="left"/>
        <w:rPr>
          <w:rFonts w:cs="Arial"/>
          <w:lang w:eastAsia="ar-SA"/>
        </w:rPr>
      </w:pPr>
      <w:r w:rsidRPr="00AA3F9A">
        <w:rPr>
          <w:rFonts w:cs="Arial"/>
          <w:lang w:eastAsia="ar-SA"/>
        </w:rPr>
        <w:t>Niezwłocznie po wyborze najkorzystniejszej oferty Zamawiający informuje równocześnie Wykonawców, którzy złożyli oferty, o:</w:t>
      </w:r>
    </w:p>
    <w:p w14:paraId="7411F7E4" w14:textId="77777777" w:rsidR="00137173" w:rsidRPr="00AA3F9A" w:rsidRDefault="00137173" w:rsidP="00532871">
      <w:pPr>
        <w:numPr>
          <w:ilvl w:val="0"/>
          <w:numId w:val="21"/>
        </w:numPr>
        <w:spacing w:after="0" w:line="360" w:lineRule="auto"/>
        <w:ind w:left="567" w:hanging="283"/>
        <w:jc w:val="left"/>
        <w:rPr>
          <w:rFonts w:cs="Arial"/>
          <w:lang w:eastAsia="ar-SA"/>
        </w:rPr>
      </w:pPr>
      <w:r w:rsidRPr="00AA3F9A">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AA3F9A">
        <w:rPr>
          <w:rFonts w:cs="Arial"/>
          <w:lang w:eastAsia="ar-SA"/>
        </w:rPr>
        <w:br/>
        <w:t>i łączną punktację,</w:t>
      </w:r>
    </w:p>
    <w:p w14:paraId="705FE8E0" w14:textId="77777777" w:rsidR="00137173" w:rsidRPr="00AA3F9A" w:rsidRDefault="00137173" w:rsidP="00532871">
      <w:pPr>
        <w:numPr>
          <w:ilvl w:val="0"/>
          <w:numId w:val="21"/>
        </w:numPr>
        <w:spacing w:after="0" w:line="360" w:lineRule="auto"/>
        <w:ind w:left="567" w:hanging="283"/>
        <w:jc w:val="left"/>
        <w:rPr>
          <w:rFonts w:cs="Arial"/>
          <w:lang w:eastAsia="ar-SA"/>
        </w:rPr>
      </w:pPr>
      <w:r w:rsidRPr="00AA3F9A">
        <w:rPr>
          <w:rFonts w:cs="Arial"/>
          <w:lang w:eastAsia="ar-SA"/>
        </w:rPr>
        <w:t>Wykonawcach, których oferty zostały odrzucone</w:t>
      </w:r>
    </w:p>
    <w:p w14:paraId="2A75CDBE" w14:textId="77777777" w:rsidR="00137173" w:rsidRPr="00AA3F9A" w:rsidRDefault="00137173" w:rsidP="00532871">
      <w:pPr>
        <w:spacing w:after="0" w:line="360" w:lineRule="auto"/>
        <w:ind w:firstLine="284"/>
        <w:jc w:val="left"/>
        <w:rPr>
          <w:rFonts w:cs="Arial"/>
          <w:lang w:eastAsia="ar-SA"/>
        </w:rPr>
      </w:pPr>
      <w:r w:rsidRPr="00AA3F9A">
        <w:rPr>
          <w:rFonts w:cs="Arial"/>
          <w:lang w:eastAsia="ar-SA"/>
        </w:rPr>
        <w:t>- podając uzasadnienie faktyczne i prawne.</w:t>
      </w:r>
    </w:p>
    <w:p w14:paraId="0462A8F3" w14:textId="77777777" w:rsidR="00137173" w:rsidRPr="00AA3F9A" w:rsidRDefault="00137173" w:rsidP="00532871">
      <w:pPr>
        <w:numPr>
          <w:ilvl w:val="0"/>
          <w:numId w:val="24"/>
        </w:numPr>
        <w:spacing w:after="0" w:line="360" w:lineRule="auto"/>
        <w:ind w:left="284" w:hanging="284"/>
        <w:jc w:val="left"/>
        <w:rPr>
          <w:rFonts w:cs="Arial"/>
          <w:lang w:eastAsia="ar-SA"/>
        </w:rPr>
      </w:pPr>
      <w:r w:rsidRPr="00AA3F9A">
        <w:rPr>
          <w:rFonts w:cs="Arial"/>
          <w:lang w:eastAsia="ar-SA"/>
        </w:rPr>
        <w:t xml:space="preserve">Zamawiający udostępnia niezwłocznie informacje, o których mowa w ust. </w:t>
      </w:r>
      <w:r w:rsidR="004B612E" w:rsidRPr="00AA3F9A">
        <w:rPr>
          <w:rFonts w:cs="Arial"/>
          <w:lang w:eastAsia="ar-SA"/>
        </w:rPr>
        <w:t>1</w:t>
      </w:r>
      <w:r w:rsidRPr="00AA3F9A">
        <w:rPr>
          <w:rFonts w:cs="Arial"/>
          <w:lang w:eastAsia="ar-SA"/>
        </w:rPr>
        <w:t xml:space="preserve"> pkt 1, na stronie internetowej prowadzonego postępowania.</w:t>
      </w:r>
    </w:p>
    <w:p w14:paraId="57F82B39" w14:textId="77777777" w:rsidR="00137173" w:rsidRPr="00AA3F9A" w:rsidRDefault="00137173" w:rsidP="00532871">
      <w:pPr>
        <w:numPr>
          <w:ilvl w:val="0"/>
          <w:numId w:val="24"/>
        </w:numPr>
        <w:spacing w:after="0" w:line="360" w:lineRule="auto"/>
        <w:ind w:left="284" w:hanging="284"/>
        <w:jc w:val="left"/>
        <w:rPr>
          <w:rFonts w:cs="Arial"/>
          <w:lang w:eastAsia="ar-SA"/>
        </w:rPr>
      </w:pPr>
      <w:r w:rsidRPr="00AA3F9A">
        <w:rPr>
          <w:rFonts w:cs="Arial"/>
          <w:lang w:eastAsia="ar-SA"/>
        </w:rPr>
        <w:t>Zamawiający może nie ujawniać informacji, o których mowa w ust. 1, jeżeli ich ujawnienie byłoby sprzeczne z ważnym interesem publicznym.</w:t>
      </w:r>
    </w:p>
    <w:p w14:paraId="669F0558" w14:textId="77777777" w:rsidR="00895E7F" w:rsidRPr="00AA3F9A" w:rsidRDefault="00895E7F" w:rsidP="00532871">
      <w:pPr>
        <w:numPr>
          <w:ilvl w:val="0"/>
          <w:numId w:val="24"/>
        </w:numPr>
        <w:spacing w:after="0" w:line="360" w:lineRule="auto"/>
        <w:ind w:left="284" w:hanging="284"/>
        <w:jc w:val="left"/>
        <w:rPr>
          <w:rFonts w:cs="Arial"/>
          <w:lang w:eastAsia="ar-SA"/>
        </w:rPr>
      </w:pPr>
      <w:r w:rsidRPr="00AA3F9A">
        <w:rPr>
          <w:rFonts w:cs="Arial"/>
          <w:lang w:eastAsia="ar-SA"/>
        </w:rPr>
        <w:lastRenderedPageBreak/>
        <w:t xml:space="preserve">Zamawiający zawiera umowę w sprawie zamówienia publicznego, z uwzględnieniem art. 577 ustawy PZP, w terminie nie krótszym niż 5 dni od dnia przesłania zawiadomienia </w:t>
      </w:r>
      <w:r w:rsidR="008D035D" w:rsidRPr="00AA3F9A">
        <w:rPr>
          <w:rFonts w:cs="Arial"/>
          <w:lang w:eastAsia="ar-SA"/>
        </w:rPr>
        <w:br/>
      </w:r>
      <w:r w:rsidRPr="00AA3F9A">
        <w:rPr>
          <w:rFonts w:cs="Arial"/>
          <w:lang w:eastAsia="ar-SA"/>
        </w:rPr>
        <w:t xml:space="preserve">o wyborze najkorzystniejszej oferty, jeżeli zawiadomienie to zostało przesłane przy użyciu środków komunikacji elektronicznej, albo 10 </w:t>
      </w:r>
      <w:r w:rsidR="001879A3" w:rsidRPr="00AA3F9A">
        <w:rPr>
          <w:rFonts w:cs="Arial"/>
          <w:lang w:eastAsia="ar-SA"/>
        </w:rPr>
        <w:t>dni, jeżeli zostało</w:t>
      </w:r>
      <w:r w:rsidR="00D3268D" w:rsidRPr="00AA3F9A">
        <w:rPr>
          <w:rFonts w:cs="Arial"/>
          <w:lang w:eastAsia="ar-SA"/>
        </w:rPr>
        <w:t xml:space="preserve"> przesłane w inny sposób.</w:t>
      </w:r>
    </w:p>
    <w:p w14:paraId="7D9CE06D" w14:textId="77777777" w:rsidR="00D3268D" w:rsidRPr="00AA3F9A" w:rsidRDefault="00D3268D" w:rsidP="00532871">
      <w:pPr>
        <w:numPr>
          <w:ilvl w:val="0"/>
          <w:numId w:val="24"/>
        </w:numPr>
        <w:spacing w:after="0" w:line="360" w:lineRule="auto"/>
        <w:ind w:left="284" w:hanging="284"/>
        <w:jc w:val="left"/>
        <w:rPr>
          <w:rFonts w:cs="Arial"/>
          <w:lang w:eastAsia="ar-SA"/>
        </w:rPr>
      </w:pPr>
      <w:r w:rsidRPr="00AA3F9A">
        <w:rPr>
          <w:rFonts w:cs="Arial"/>
          <w:lang w:eastAsia="ar-SA"/>
        </w:rPr>
        <w:t xml:space="preserve">Zamawiający może zawrzeć umowę w sprawie zamówienia publicznego przed upływem terminu, o którym mowa w ust. </w:t>
      </w:r>
      <w:r w:rsidR="004B612E" w:rsidRPr="00AA3F9A">
        <w:rPr>
          <w:rFonts w:cs="Arial"/>
          <w:lang w:eastAsia="ar-SA"/>
        </w:rPr>
        <w:t>4</w:t>
      </w:r>
      <w:r w:rsidRPr="00AA3F9A">
        <w:rPr>
          <w:rFonts w:cs="Arial"/>
          <w:lang w:eastAsia="ar-SA"/>
        </w:rPr>
        <w:t>, jeżeli w post</w:t>
      </w:r>
      <w:r w:rsidR="008E63B5" w:rsidRPr="00AA3F9A">
        <w:rPr>
          <w:rFonts w:cs="Arial"/>
          <w:lang w:eastAsia="ar-SA"/>
        </w:rPr>
        <w:t>ę</w:t>
      </w:r>
      <w:r w:rsidRPr="00AA3F9A">
        <w:rPr>
          <w:rFonts w:cs="Arial"/>
          <w:lang w:eastAsia="ar-SA"/>
        </w:rPr>
        <w:t>powaniu o udzielenie zamówienia złożono tylko jedna ofertę.</w:t>
      </w:r>
    </w:p>
    <w:p w14:paraId="7012F06D" w14:textId="7A4E3A94" w:rsidR="00E00800" w:rsidRPr="00AA3F9A" w:rsidRDefault="00E00800" w:rsidP="00532871">
      <w:pPr>
        <w:numPr>
          <w:ilvl w:val="0"/>
          <w:numId w:val="24"/>
        </w:numPr>
        <w:spacing w:after="0" w:line="360" w:lineRule="auto"/>
        <w:ind w:left="284" w:hanging="284"/>
        <w:jc w:val="left"/>
        <w:rPr>
          <w:rFonts w:cs="Arial"/>
          <w:lang w:eastAsia="ar-SA"/>
        </w:rPr>
      </w:pPr>
      <w:r w:rsidRPr="00AA3F9A">
        <w:rPr>
          <w:rFonts w:cs="Arial"/>
        </w:rPr>
        <w:t xml:space="preserve">Umowę, w formie pisemnej, przygotowuje Zamawiający. </w:t>
      </w:r>
    </w:p>
    <w:p w14:paraId="065A9F2D" w14:textId="77777777" w:rsidR="00D3268D" w:rsidRPr="00AA3F9A" w:rsidRDefault="00D3268D" w:rsidP="00532871">
      <w:pPr>
        <w:numPr>
          <w:ilvl w:val="0"/>
          <w:numId w:val="24"/>
        </w:numPr>
        <w:spacing w:after="0" w:line="360" w:lineRule="auto"/>
        <w:ind w:left="284" w:hanging="284"/>
        <w:jc w:val="left"/>
        <w:rPr>
          <w:rFonts w:cs="Arial"/>
          <w:lang w:eastAsia="ar-SA"/>
        </w:rPr>
      </w:pPr>
      <w:r w:rsidRPr="00AA3F9A">
        <w:rPr>
          <w:rFonts w:cs="Arial"/>
          <w:lang w:eastAsia="ar-SA"/>
        </w:rPr>
        <w:t>Wykonawca, którego oferta została wybrana jako najkorzystniejsza, zostanie poinformowany przez Zamawiającego o miejscu i terminie podpisania umowy.</w:t>
      </w:r>
    </w:p>
    <w:p w14:paraId="5D993246" w14:textId="16492BE2" w:rsidR="00D3268D" w:rsidRPr="00AA3F9A" w:rsidRDefault="00D3268D" w:rsidP="00532871">
      <w:pPr>
        <w:numPr>
          <w:ilvl w:val="0"/>
          <w:numId w:val="24"/>
        </w:numPr>
        <w:spacing w:after="0" w:line="360" w:lineRule="auto"/>
        <w:ind w:left="284" w:hanging="284"/>
        <w:jc w:val="left"/>
        <w:rPr>
          <w:rFonts w:cs="Arial"/>
          <w:lang w:eastAsia="ar-SA"/>
        </w:rPr>
      </w:pPr>
      <w:r w:rsidRPr="00AA3F9A">
        <w:rPr>
          <w:rFonts w:cs="Arial"/>
          <w:lang w:eastAsia="ar-SA"/>
        </w:rPr>
        <w:t xml:space="preserve">Wykonawca, ma obowiązek zawrzeć umowę w sprawie zamówienia na warunkach określonych </w:t>
      </w:r>
      <w:r w:rsidR="008E63B5" w:rsidRPr="00AA3F9A">
        <w:rPr>
          <w:rFonts w:cs="Arial"/>
          <w:lang w:eastAsia="ar-SA"/>
        </w:rPr>
        <w:t>we wzorze</w:t>
      </w:r>
      <w:r w:rsidRPr="00AA3F9A">
        <w:rPr>
          <w:rFonts w:cs="Arial"/>
          <w:lang w:eastAsia="ar-SA"/>
        </w:rPr>
        <w:t>, któr</w:t>
      </w:r>
      <w:r w:rsidR="008E63B5" w:rsidRPr="00AA3F9A">
        <w:rPr>
          <w:rFonts w:cs="Arial"/>
          <w:lang w:eastAsia="ar-SA"/>
        </w:rPr>
        <w:t>y</w:t>
      </w:r>
      <w:r w:rsidRPr="00AA3F9A">
        <w:rPr>
          <w:rFonts w:cs="Arial"/>
          <w:lang w:eastAsia="ar-SA"/>
        </w:rPr>
        <w:t xml:space="preserve"> stanowi Załącznik nr </w:t>
      </w:r>
      <w:r w:rsidR="001348B8">
        <w:rPr>
          <w:rFonts w:cs="Arial"/>
          <w:lang w:eastAsia="ar-SA"/>
        </w:rPr>
        <w:t>8</w:t>
      </w:r>
      <w:r w:rsidRPr="00AA3F9A">
        <w:rPr>
          <w:rFonts w:cs="Arial"/>
          <w:lang w:eastAsia="ar-SA"/>
        </w:rPr>
        <w:t xml:space="preserve"> do SWZ. Umowa zostanie uzupełniona o zapisy wynikające ze złożonej oferty.</w:t>
      </w:r>
    </w:p>
    <w:p w14:paraId="5DC7ABB9" w14:textId="77777777" w:rsidR="00E00800" w:rsidRPr="00AA3F9A" w:rsidRDefault="00D3268D" w:rsidP="00532871">
      <w:pPr>
        <w:numPr>
          <w:ilvl w:val="0"/>
          <w:numId w:val="24"/>
        </w:numPr>
        <w:spacing w:after="0" w:line="360" w:lineRule="auto"/>
        <w:ind w:left="284" w:hanging="284"/>
        <w:jc w:val="left"/>
        <w:rPr>
          <w:rFonts w:cs="Arial"/>
          <w:lang w:eastAsia="ar-SA"/>
        </w:rPr>
      </w:pPr>
      <w:r w:rsidRPr="00AA3F9A">
        <w:rPr>
          <w:rFonts w:cs="Arial"/>
          <w:lang w:eastAsia="ar-SA"/>
        </w:rPr>
        <w:t>Przed podpisaniem umowy Wykonawcy wspólnie ubiegający się o udzielenie zamówienia (w przypadku wyboru ich oferty jako najkorzystniejszej) przedstawiają Zamawiającemu umowę regulującą współpracę tych Wykonawców.</w:t>
      </w:r>
    </w:p>
    <w:p w14:paraId="5231BD42" w14:textId="04697C06" w:rsidR="00D3268D" w:rsidRPr="00AA3F9A" w:rsidRDefault="00EA2E1F" w:rsidP="00532871">
      <w:pPr>
        <w:numPr>
          <w:ilvl w:val="0"/>
          <w:numId w:val="24"/>
        </w:numPr>
        <w:spacing w:after="0" w:line="360" w:lineRule="auto"/>
        <w:ind w:left="284" w:hanging="426"/>
        <w:jc w:val="left"/>
        <w:rPr>
          <w:rFonts w:cs="Arial"/>
          <w:lang w:eastAsia="ar-SA"/>
        </w:rPr>
      </w:pPr>
      <w:r w:rsidRPr="00AA3F9A">
        <w:rPr>
          <w:rFonts w:cs="Arial"/>
          <w:lang w:eastAsia="ar-SA"/>
        </w:rPr>
        <w:t xml:space="preserve">Jeżeli Wykonawca, którego oferta została wybrana jako najkorzystniejsza, uchyla się od zawarcia umowy w sprawie zamówienia publicznego, </w:t>
      </w:r>
      <w:r w:rsidR="00562793" w:rsidRPr="00AA3F9A">
        <w:rPr>
          <w:rFonts w:cs="Arial"/>
          <w:lang w:eastAsia="ar-SA"/>
        </w:rPr>
        <w:t>Z</w:t>
      </w:r>
      <w:r w:rsidRPr="00AA3F9A">
        <w:rPr>
          <w:rFonts w:cs="Arial"/>
          <w:lang w:eastAsia="ar-SA"/>
        </w:rPr>
        <w:t xml:space="preserve">amawiający może dokonać ponownego badania i oceny ofert spośród ofert pozostałych w postępowaniu </w:t>
      </w:r>
      <w:r w:rsidR="00562793" w:rsidRPr="00AA3F9A">
        <w:rPr>
          <w:rFonts w:cs="Arial"/>
          <w:lang w:eastAsia="ar-SA"/>
        </w:rPr>
        <w:t>W</w:t>
      </w:r>
      <w:r w:rsidRPr="00AA3F9A">
        <w:rPr>
          <w:rFonts w:cs="Arial"/>
          <w:lang w:eastAsia="ar-SA"/>
        </w:rPr>
        <w:t>ykonawców oraz wybrać najkorzystniejszą ofertę albo unieważnić postępowanie</w:t>
      </w:r>
      <w:r w:rsidR="00D3268D" w:rsidRPr="00AA3F9A">
        <w:rPr>
          <w:rFonts w:cs="Arial"/>
          <w:lang w:eastAsia="ar-SA"/>
        </w:rPr>
        <w:t xml:space="preserve">. </w:t>
      </w:r>
    </w:p>
    <w:p w14:paraId="6B5810E4" w14:textId="77777777" w:rsidR="00E00800" w:rsidRPr="00AA3F9A" w:rsidRDefault="00E00800" w:rsidP="00532871">
      <w:pPr>
        <w:numPr>
          <w:ilvl w:val="0"/>
          <w:numId w:val="24"/>
        </w:numPr>
        <w:spacing w:after="0" w:line="360" w:lineRule="auto"/>
        <w:ind w:left="284" w:hanging="426"/>
        <w:jc w:val="left"/>
        <w:rPr>
          <w:rFonts w:cs="Arial"/>
          <w:lang w:eastAsia="ar-SA"/>
        </w:rPr>
      </w:pPr>
      <w:r w:rsidRPr="00AA3F9A">
        <w:rPr>
          <w:rFonts w:cs="Arial"/>
        </w:rPr>
        <w:t>Wykonawcy wspólnie ubiegający się o zamówienie, ponoszą solidarną odpowiedzialność za wykonanie umowy.</w:t>
      </w:r>
      <w:r w:rsidRPr="00AA3F9A">
        <w:rPr>
          <w:rFonts w:cs="Arial"/>
          <w:lang w:eastAsia="ar-SA"/>
        </w:rPr>
        <w:t xml:space="preserve"> </w:t>
      </w:r>
    </w:p>
    <w:p w14:paraId="593674D3" w14:textId="77777777" w:rsidR="008D035D" w:rsidRPr="00AA3F9A" w:rsidRDefault="008D035D" w:rsidP="00532871">
      <w:pPr>
        <w:spacing w:after="0" w:line="360" w:lineRule="auto"/>
        <w:ind w:left="284"/>
        <w:jc w:val="left"/>
        <w:rPr>
          <w:rFonts w:cs="Arial"/>
          <w:lang w:eastAsia="ar-SA"/>
        </w:rPr>
      </w:pPr>
    </w:p>
    <w:p w14:paraId="192CB96B" w14:textId="77777777" w:rsidR="00B009E1" w:rsidRPr="00AA3F9A" w:rsidRDefault="00E15C35" w:rsidP="00532871">
      <w:pPr>
        <w:pStyle w:val="Tytu"/>
        <w:numPr>
          <w:ilvl w:val="0"/>
          <w:numId w:val="26"/>
        </w:numPr>
        <w:spacing w:before="0" w:after="0" w:line="360" w:lineRule="auto"/>
        <w:ind w:left="0" w:hanging="709"/>
        <w:jc w:val="left"/>
        <w:rPr>
          <w:rFonts w:cs="Arial"/>
          <w:szCs w:val="22"/>
          <w:lang w:eastAsia="ar-SA"/>
        </w:rPr>
      </w:pPr>
      <w:r w:rsidRPr="00AA3F9A">
        <w:rPr>
          <w:rFonts w:cs="Arial"/>
          <w:szCs w:val="22"/>
          <w:lang w:eastAsia="ar-SA"/>
        </w:rPr>
        <w:t>Projektowane postanowieni</w:t>
      </w:r>
      <w:r w:rsidR="00AE2442" w:rsidRPr="00AA3F9A">
        <w:rPr>
          <w:rFonts w:cs="Arial"/>
          <w:szCs w:val="22"/>
          <w:lang w:eastAsia="ar-SA"/>
        </w:rPr>
        <w:t>a</w:t>
      </w:r>
      <w:r w:rsidRPr="00AA3F9A">
        <w:rPr>
          <w:rFonts w:cs="Arial"/>
          <w:szCs w:val="22"/>
          <w:lang w:eastAsia="ar-SA"/>
        </w:rPr>
        <w:t xml:space="preserve"> umowy w sprawie zamówienia publicznego</w:t>
      </w:r>
      <w:r w:rsidR="00B009E1" w:rsidRPr="00AA3F9A">
        <w:rPr>
          <w:rFonts w:cs="Arial"/>
          <w:szCs w:val="22"/>
          <w:lang w:eastAsia="ar-SA"/>
        </w:rPr>
        <w:t>, które zostaną wprowadzone do umowy</w:t>
      </w:r>
      <w:r w:rsidR="00AE2442" w:rsidRPr="00AA3F9A">
        <w:rPr>
          <w:rFonts w:cs="Arial"/>
          <w:szCs w:val="22"/>
          <w:lang w:eastAsia="ar-SA"/>
        </w:rPr>
        <w:t xml:space="preserve"> w sprawie zamówienia publicznego:</w:t>
      </w:r>
    </w:p>
    <w:p w14:paraId="63D1ED86" w14:textId="7CDC99E9" w:rsidR="008D035D" w:rsidRPr="00AA3F9A" w:rsidRDefault="00B009E1" w:rsidP="00532871">
      <w:pPr>
        <w:spacing w:after="0" w:line="360" w:lineRule="auto"/>
        <w:jc w:val="left"/>
        <w:rPr>
          <w:rFonts w:cs="Arial"/>
          <w:lang w:eastAsia="ar-SA"/>
        </w:rPr>
      </w:pPr>
      <w:r w:rsidRPr="00AA3F9A">
        <w:rPr>
          <w:rFonts w:cs="Arial"/>
          <w:lang w:eastAsia="ar-SA"/>
        </w:rPr>
        <w:t xml:space="preserve">Wzór umowy w sprawie zamówienia publicznego stanowi załącznik nr </w:t>
      </w:r>
      <w:r w:rsidR="001348B8">
        <w:rPr>
          <w:rFonts w:cs="Arial"/>
          <w:lang w:eastAsia="ar-SA"/>
        </w:rPr>
        <w:t>8</w:t>
      </w:r>
      <w:r w:rsidRPr="00AA3F9A">
        <w:rPr>
          <w:rFonts w:cs="Arial"/>
          <w:lang w:eastAsia="ar-SA"/>
        </w:rPr>
        <w:t xml:space="preserve"> do SWZ.</w:t>
      </w:r>
    </w:p>
    <w:p w14:paraId="07921B9A" w14:textId="03E466AA" w:rsidR="00E00800" w:rsidRPr="00AA3F9A" w:rsidRDefault="00E00800" w:rsidP="00532871">
      <w:pPr>
        <w:spacing w:after="0" w:line="360" w:lineRule="auto"/>
        <w:jc w:val="left"/>
        <w:rPr>
          <w:rFonts w:cs="Arial"/>
          <w:lang w:eastAsia="ar-SA"/>
        </w:rPr>
      </w:pPr>
    </w:p>
    <w:p w14:paraId="0B39A855" w14:textId="77777777" w:rsidR="00AE2442" w:rsidRPr="00AA3F9A" w:rsidRDefault="00AE2442" w:rsidP="00532871">
      <w:pPr>
        <w:pStyle w:val="Tytu"/>
        <w:numPr>
          <w:ilvl w:val="0"/>
          <w:numId w:val="26"/>
        </w:numPr>
        <w:spacing w:before="0" w:after="0" w:line="360" w:lineRule="auto"/>
        <w:ind w:left="0" w:hanging="709"/>
        <w:jc w:val="left"/>
        <w:rPr>
          <w:rFonts w:cs="Arial"/>
          <w:szCs w:val="22"/>
          <w:lang w:eastAsia="ar-SA"/>
        </w:rPr>
      </w:pPr>
      <w:r w:rsidRPr="00AA3F9A">
        <w:rPr>
          <w:rFonts w:cs="Arial"/>
          <w:szCs w:val="22"/>
          <w:lang w:eastAsia="ar-SA"/>
        </w:rPr>
        <w:t>Pouczenie o środkach ochrony prawnej przysługujących Wykonawcy:</w:t>
      </w:r>
    </w:p>
    <w:p w14:paraId="3DFB7FFF" w14:textId="77777777" w:rsidR="00AE2442" w:rsidRPr="00AA3F9A" w:rsidRDefault="009707BC" w:rsidP="00532871">
      <w:pPr>
        <w:numPr>
          <w:ilvl w:val="0"/>
          <w:numId w:val="11"/>
        </w:numPr>
        <w:spacing w:after="0" w:line="360" w:lineRule="auto"/>
        <w:ind w:left="284" w:hanging="284"/>
        <w:jc w:val="left"/>
        <w:rPr>
          <w:rFonts w:cs="Arial"/>
          <w:lang w:eastAsia="ar-SA"/>
        </w:rPr>
      </w:pPr>
      <w:r w:rsidRPr="00AA3F9A">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AA3F9A">
        <w:rPr>
          <w:rFonts w:cs="Arial"/>
          <w:lang w:eastAsia="ar-SA"/>
        </w:rPr>
        <w:t xml:space="preserve">ustawy </w:t>
      </w:r>
      <w:r w:rsidRPr="00AA3F9A">
        <w:rPr>
          <w:rFonts w:cs="Arial"/>
          <w:lang w:eastAsia="ar-SA"/>
        </w:rPr>
        <w:t>PZP.</w:t>
      </w:r>
    </w:p>
    <w:p w14:paraId="746A3F89" w14:textId="77777777" w:rsidR="009707BC" w:rsidRPr="00AA3F9A" w:rsidRDefault="009707BC" w:rsidP="00532871">
      <w:pPr>
        <w:numPr>
          <w:ilvl w:val="0"/>
          <w:numId w:val="11"/>
        </w:numPr>
        <w:spacing w:after="0" w:line="360" w:lineRule="auto"/>
        <w:ind w:left="284" w:hanging="284"/>
        <w:jc w:val="left"/>
        <w:rPr>
          <w:rFonts w:cs="Arial"/>
          <w:lang w:eastAsia="ar-SA"/>
        </w:rPr>
      </w:pPr>
      <w:r w:rsidRPr="00AA3F9A">
        <w:rPr>
          <w:rFonts w:cs="Arial"/>
          <w:lang w:eastAsia="ar-SA"/>
        </w:rPr>
        <w:t>Odwołanie przysługuje na:</w:t>
      </w:r>
    </w:p>
    <w:p w14:paraId="2B146C2C" w14:textId="77777777" w:rsidR="009707BC" w:rsidRPr="00AA3F9A" w:rsidRDefault="009707BC" w:rsidP="00532871">
      <w:pPr>
        <w:numPr>
          <w:ilvl w:val="0"/>
          <w:numId w:val="12"/>
        </w:numPr>
        <w:spacing w:after="0" w:line="360" w:lineRule="auto"/>
        <w:ind w:left="567" w:hanging="283"/>
        <w:jc w:val="left"/>
        <w:rPr>
          <w:rFonts w:cs="Arial"/>
          <w:lang w:eastAsia="ar-SA"/>
        </w:rPr>
      </w:pPr>
      <w:r w:rsidRPr="00AA3F9A">
        <w:rPr>
          <w:rFonts w:cs="Arial"/>
          <w:lang w:eastAsia="ar-SA"/>
        </w:rPr>
        <w:t xml:space="preserve">niezgodną z przepisami czynność Zamawiającego, podjętą w postępowaniu </w:t>
      </w:r>
      <w:r w:rsidR="008D035D" w:rsidRPr="00AA3F9A">
        <w:rPr>
          <w:rFonts w:cs="Arial"/>
          <w:lang w:eastAsia="ar-SA"/>
        </w:rPr>
        <w:br/>
      </w:r>
      <w:r w:rsidRPr="00AA3F9A">
        <w:rPr>
          <w:rFonts w:cs="Arial"/>
          <w:lang w:eastAsia="ar-SA"/>
        </w:rPr>
        <w:t>o udzielenie zamówienia, w tym na projektowane postanowienia umowy;</w:t>
      </w:r>
    </w:p>
    <w:p w14:paraId="4986A222" w14:textId="77777777" w:rsidR="009707BC" w:rsidRPr="00AA3F9A" w:rsidRDefault="009707BC" w:rsidP="00532871">
      <w:pPr>
        <w:numPr>
          <w:ilvl w:val="0"/>
          <w:numId w:val="12"/>
        </w:numPr>
        <w:spacing w:after="0" w:line="360" w:lineRule="auto"/>
        <w:ind w:left="567" w:hanging="283"/>
        <w:jc w:val="left"/>
        <w:rPr>
          <w:rFonts w:cs="Arial"/>
          <w:lang w:eastAsia="ar-SA"/>
        </w:rPr>
      </w:pPr>
      <w:r w:rsidRPr="00AA3F9A">
        <w:rPr>
          <w:rFonts w:cs="Arial"/>
          <w:lang w:eastAsia="ar-SA"/>
        </w:rPr>
        <w:t>zaniechanie czynności w postępowaniu o udzielenie zamówienia, do których Zamawiający był obowiązany na podstawie ustawy PZP.</w:t>
      </w:r>
    </w:p>
    <w:p w14:paraId="4D06DD80" w14:textId="77777777" w:rsidR="00EA2E1F" w:rsidRPr="00AA3F9A" w:rsidRDefault="009707BC" w:rsidP="00532871">
      <w:pPr>
        <w:numPr>
          <w:ilvl w:val="0"/>
          <w:numId w:val="11"/>
        </w:numPr>
        <w:spacing w:after="0" w:line="360" w:lineRule="auto"/>
        <w:ind w:left="284" w:hanging="284"/>
        <w:jc w:val="left"/>
        <w:rPr>
          <w:rFonts w:cs="Arial"/>
          <w:lang w:eastAsia="ar-SA"/>
        </w:rPr>
      </w:pPr>
      <w:r w:rsidRPr="00AA3F9A">
        <w:rPr>
          <w:rFonts w:cs="Arial"/>
          <w:lang w:eastAsia="ar-SA"/>
        </w:rPr>
        <w:lastRenderedPageBreak/>
        <w:t xml:space="preserve">Odwołanie wnosi się do Prezesa Krajowej Izby Odwoławczej w formie pisemnej albo </w:t>
      </w:r>
      <w:r w:rsidR="008D035D" w:rsidRPr="00AA3F9A">
        <w:rPr>
          <w:rFonts w:cs="Arial"/>
          <w:lang w:eastAsia="ar-SA"/>
        </w:rPr>
        <w:br/>
      </w:r>
      <w:r w:rsidRPr="00AA3F9A">
        <w:rPr>
          <w:rFonts w:cs="Arial"/>
          <w:lang w:eastAsia="ar-SA"/>
        </w:rPr>
        <w:t>w formie elektronicznej albo w postaci elektronicznej opatrzonej podpisem zaufanym.</w:t>
      </w:r>
    </w:p>
    <w:p w14:paraId="1B6C479A" w14:textId="77777777" w:rsidR="00577CF6" w:rsidRPr="00AA3F9A" w:rsidRDefault="00577CF6" w:rsidP="00532871">
      <w:pPr>
        <w:numPr>
          <w:ilvl w:val="0"/>
          <w:numId w:val="11"/>
        </w:numPr>
        <w:spacing w:after="0" w:line="360" w:lineRule="auto"/>
        <w:ind w:left="284" w:hanging="284"/>
        <w:jc w:val="left"/>
        <w:rPr>
          <w:rFonts w:cs="Arial"/>
          <w:lang w:eastAsia="ar-SA"/>
        </w:rPr>
      </w:pPr>
      <w:r w:rsidRPr="00AA3F9A">
        <w:rPr>
          <w:rFonts w:cs="Arial"/>
          <w:lang w:eastAsia="ar-SA"/>
        </w:rPr>
        <w:t xml:space="preserve">Odwołujący przekazuje </w:t>
      </w:r>
      <w:r w:rsidR="00051809" w:rsidRPr="00AA3F9A">
        <w:rPr>
          <w:rFonts w:cs="Arial"/>
          <w:lang w:eastAsia="ar-SA"/>
        </w:rPr>
        <w:t>Z</w:t>
      </w:r>
      <w:r w:rsidRPr="00AA3F9A">
        <w:rPr>
          <w:rFonts w:cs="Arial"/>
          <w:lang w:eastAsia="ar-SA"/>
        </w:rPr>
        <w:t xml:space="preserve">amawiającemu odwołanie wniesione w formie elektronicznej albo postaci elektronicznej albo kopię tego odwołania, jeżeli zostało ono wniesione </w:t>
      </w:r>
      <w:r w:rsidR="00051809" w:rsidRPr="00AA3F9A">
        <w:rPr>
          <w:rFonts w:cs="Arial"/>
          <w:lang w:eastAsia="ar-SA"/>
        </w:rPr>
        <w:br/>
      </w:r>
      <w:r w:rsidRPr="00AA3F9A">
        <w:rPr>
          <w:rFonts w:cs="Arial"/>
          <w:lang w:eastAsia="ar-SA"/>
        </w:rPr>
        <w:t>w formie pisemnej, przed upływem terminu do wniesienia odwołania w taki sposób, aby mógł on zapoznać się z jego treścią przed upływem tego terminu.</w:t>
      </w:r>
    </w:p>
    <w:p w14:paraId="24039917" w14:textId="77777777" w:rsidR="00577CF6" w:rsidRPr="00AA3F9A" w:rsidRDefault="00577CF6" w:rsidP="00532871">
      <w:pPr>
        <w:numPr>
          <w:ilvl w:val="0"/>
          <w:numId w:val="11"/>
        </w:numPr>
        <w:spacing w:after="0" w:line="360" w:lineRule="auto"/>
        <w:ind w:left="284" w:hanging="284"/>
        <w:jc w:val="left"/>
        <w:rPr>
          <w:rFonts w:cs="Arial"/>
          <w:lang w:eastAsia="ar-SA"/>
        </w:rPr>
      </w:pPr>
      <w:r w:rsidRPr="00AA3F9A">
        <w:rPr>
          <w:rFonts w:cs="Arial"/>
          <w:lang w:eastAsia="ar-SA"/>
        </w:rPr>
        <w:t>Odwołanie zawiera:</w:t>
      </w:r>
    </w:p>
    <w:p w14:paraId="3914DF66" w14:textId="77777777" w:rsidR="00577CF6" w:rsidRPr="00AA3F9A" w:rsidRDefault="00577CF6" w:rsidP="00532871">
      <w:pPr>
        <w:numPr>
          <w:ilvl w:val="0"/>
          <w:numId w:val="22"/>
        </w:numPr>
        <w:spacing w:after="0" w:line="360" w:lineRule="auto"/>
        <w:ind w:left="567" w:hanging="283"/>
        <w:jc w:val="left"/>
        <w:rPr>
          <w:rFonts w:cs="Arial"/>
          <w:lang w:eastAsia="ar-SA"/>
        </w:rPr>
      </w:pPr>
      <w:r w:rsidRPr="00AA3F9A">
        <w:rPr>
          <w:rFonts w:cs="Arial"/>
          <w:lang w:eastAsia="ar-SA"/>
        </w:rPr>
        <w:t>imię i nazwisko albo nazwę, miejsce zamieszkania albo siedzibę, numer telefonu oraz adres poczty elektronicznej odwołującego oraz imię i nazwisko przedstawiciela (przedstawicieli);</w:t>
      </w:r>
    </w:p>
    <w:p w14:paraId="70CB0FF0" w14:textId="77777777" w:rsidR="00577CF6" w:rsidRPr="00AA3F9A" w:rsidRDefault="00577CF6" w:rsidP="00532871">
      <w:pPr>
        <w:numPr>
          <w:ilvl w:val="0"/>
          <w:numId w:val="22"/>
        </w:numPr>
        <w:spacing w:after="0" w:line="360" w:lineRule="auto"/>
        <w:ind w:left="567" w:hanging="283"/>
        <w:jc w:val="left"/>
        <w:rPr>
          <w:rFonts w:cs="Arial"/>
          <w:lang w:eastAsia="ar-SA"/>
        </w:rPr>
      </w:pPr>
      <w:r w:rsidRPr="00AA3F9A">
        <w:rPr>
          <w:rFonts w:cs="Arial"/>
          <w:lang w:eastAsia="ar-SA"/>
        </w:rPr>
        <w:t xml:space="preserve">nazwę i siedzibę </w:t>
      </w:r>
      <w:r w:rsidR="00D74E47" w:rsidRPr="00AA3F9A">
        <w:rPr>
          <w:rFonts w:cs="Arial"/>
          <w:lang w:eastAsia="ar-SA"/>
        </w:rPr>
        <w:t>Z</w:t>
      </w:r>
      <w:r w:rsidRPr="00AA3F9A">
        <w:rPr>
          <w:rFonts w:cs="Arial"/>
          <w:lang w:eastAsia="ar-SA"/>
        </w:rPr>
        <w:t xml:space="preserve">amawiającego, numer telefonu oraz adres poczty elektronicznej </w:t>
      </w:r>
      <w:r w:rsidR="00D74E47" w:rsidRPr="00AA3F9A">
        <w:rPr>
          <w:rFonts w:cs="Arial"/>
          <w:lang w:eastAsia="ar-SA"/>
        </w:rPr>
        <w:t>Z</w:t>
      </w:r>
      <w:r w:rsidRPr="00AA3F9A">
        <w:rPr>
          <w:rFonts w:cs="Arial"/>
          <w:lang w:eastAsia="ar-SA"/>
        </w:rPr>
        <w:t>amawiającego;</w:t>
      </w:r>
    </w:p>
    <w:p w14:paraId="392F59C2" w14:textId="77777777" w:rsidR="00577CF6" w:rsidRPr="00AA3F9A" w:rsidRDefault="00577CF6" w:rsidP="00532871">
      <w:pPr>
        <w:numPr>
          <w:ilvl w:val="0"/>
          <w:numId w:val="22"/>
        </w:numPr>
        <w:spacing w:after="0" w:line="360" w:lineRule="auto"/>
        <w:ind w:left="567" w:hanging="283"/>
        <w:jc w:val="left"/>
        <w:rPr>
          <w:rFonts w:cs="Arial"/>
          <w:lang w:eastAsia="ar-SA"/>
        </w:rPr>
      </w:pPr>
      <w:r w:rsidRPr="00AA3F9A">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68932CC8" w14:textId="77777777" w:rsidR="00577CF6" w:rsidRPr="00AA3F9A" w:rsidRDefault="00577CF6" w:rsidP="00532871">
      <w:pPr>
        <w:numPr>
          <w:ilvl w:val="0"/>
          <w:numId w:val="22"/>
        </w:numPr>
        <w:spacing w:after="0" w:line="360" w:lineRule="auto"/>
        <w:ind w:left="567" w:hanging="283"/>
        <w:jc w:val="left"/>
        <w:rPr>
          <w:rFonts w:cs="Arial"/>
          <w:lang w:eastAsia="ar-SA"/>
        </w:rPr>
      </w:pPr>
      <w:r w:rsidRPr="00AA3F9A">
        <w:rPr>
          <w:rFonts w:cs="Arial"/>
          <w:lang w:eastAsia="ar-SA"/>
        </w:rPr>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7129F588" w14:textId="77777777" w:rsidR="00577CF6" w:rsidRPr="00AA3F9A" w:rsidRDefault="00577CF6" w:rsidP="00532871">
      <w:pPr>
        <w:numPr>
          <w:ilvl w:val="0"/>
          <w:numId w:val="22"/>
        </w:numPr>
        <w:spacing w:after="0" w:line="360" w:lineRule="auto"/>
        <w:ind w:left="567" w:hanging="283"/>
        <w:jc w:val="left"/>
        <w:rPr>
          <w:rFonts w:cs="Arial"/>
          <w:lang w:eastAsia="ar-SA"/>
        </w:rPr>
      </w:pPr>
      <w:r w:rsidRPr="00AA3F9A">
        <w:rPr>
          <w:rFonts w:cs="Arial"/>
          <w:lang w:eastAsia="ar-SA"/>
        </w:rPr>
        <w:tab/>
        <w:t>określenie przedmiotu zamówienia;</w:t>
      </w:r>
    </w:p>
    <w:p w14:paraId="71BD4C6D" w14:textId="77777777" w:rsidR="00577CF6" w:rsidRPr="00AA3F9A" w:rsidRDefault="00577CF6" w:rsidP="00532871">
      <w:pPr>
        <w:numPr>
          <w:ilvl w:val="0"/>
          <w:numId w:val="22"/>
        </w:numPr>
        <w:spacing w:after="0" w:line="360" w:lineRule="auto"/>
        <w:ind w:left="567" w:hanging="283"/>
        <w:jc w:val="left"/>
        <w:rPr>
          <w:rFonts w:cs="Arial"/>
          <w:lang w:eastAsia="ar-SA"/>
        </w:rPr>
      </w:pPr>
      <w:r w:rsidRPr="00AA3F9A">
        <w:rPr>
          <w:rFonts w:cs="Arial"/>
          <w:lang w:eastAsia="ar-SA"/>
        </w:rPr>
        <w:tab/>
        <w:t>wskazanie numeru ogłoszenia w przypadku zamieszczenia w Biuletynie Zamówień Publicznych;</w:t>
      </w:r>
    </w:p>
    <w:p w14:paraId="0629F2B4" w14:textId="77777777" w:rsidR="00577CF6" w:rsidRPr="00AA3F9A" w:rsidRDefault="00577CF6" w:rsidP="00532871">
      <w:pPr>
        <w:numPr>
          <w:ilvl w:val="0"/>
          <w:numId w:val="22"/>
        </w:numPr>
        <w:spacing w:after="0" w:line="360" w:lineRule="auto"/>
        <w:ind w:left="567" w:hanging="283"/>
        <w:jc w:val="left"/>
        <w:rPr>
          <w:rFonts w:cs="Arial"/>
          <w:lang w:eastAsia="ar-SA"/>
        </w:rPr>
      </w:pPr>
      <w:r w:rsidRPr="00AA3F9A">
        <w:rPr>
          <w:rFonts w:cs="Arial"/>
          <w:lang w:eastAsia="ar-SA"/>
        </w:rPr>
        <w:t xml:space="preserve">wskazanie czynności lub zaniechania czynności </w:t>
      </w:r>
      <w:r w:rsidR="00D74E47" w:rsidRPr="00AA3F9A">
        <w:rPr>
          <w:rFonts w:cs="Arial"/>
          <w:lang w:eastAsia="ar-SA"/>
        </w:rPr>
        <w:t>Z</w:t>
      </w:r>
      <w:r w:rsidRPr="00AA3F9A">
        <w:rPr>
          <w:rFonts w:cs="Arial"/>
          <w:lang w:eastAsia="ar-SA"/>
        </w:rPr>
        <w:t>amawiającego, której zarzuca się niezgodność z przepisami ustawy;</w:t>
      </w:r>
    </w:p>
    <w:p w14:paraId="125095AC" w14:textId="77777777" w:rsidR="00577CF6" w:rsidRPr="00AA3F9A" w:rsidRDefault="00577CF6" w:rsidP="00532871">
      <w:pPr>
        <w:numPr>
          <w:ilvl w:val="0"/>
          <w:numId w:val="22"/>
        </w:numPr>
        <w:spacing w:after="0" w:line="360" w:lineRule="auto"/>
        <w:ind w:left="567" w:hanging="283"/>
        <w:jc w:val="left"/>
        <w:rPr>
          <w:rFonts w:cs="Arial"/>
          <w:lang w:eastAsia="ar-SA"/>
        </w:rPr>
      </w:pPr>
      <w:r w:rsidRPr="00AA3F9A">
        <w:rPr>
          <w:rFonts w:cs="Arial"/>
          <w:lang w:eastAsia="ar-SA"/>
        </w:rPr>
        <w:tab/>
        <w:t>zwięzłe przedstawienie zarzutów;</w:t>
      </w:r>
    </w:p>
    <w:p w14:paraId="388A9664" w14:textId="77777777" w:rsidR="00577CF6" w:rsidRPr="00AA3F9A" w:rsidRDefault="00577CF6" w:rsidP="00532871">
      <w:pPr>
        <w:numPr>
          <w:ilvl w:val="0"/>
          <w:numId w:val="22"/>
        </w:numPr>
        <w:spacing w:after="0" w:line="360" w:lineRule="auto"/>
        <w:ind w:left="567" w:hanging="283"/>
        <w:jc w:val="left"/>
        <w:rPr>
          <w:rFonts w:cs="Arial"/>
          <w:lang w:eastAsia="ar-SA"/>
        </w:rPr>
      </w:pPr>
      <w:r w:rsidRPr="00AA3F9A">
        <w:rPr>
          <w:rFonts w:cs="Arial"/>
          <w:lang w:eastAsia="ar-SA"/>
        </w:rPr>
        <w:tab/>
        <w:t>żądanie co do sposobu rozstrzygnięcia odwołania;</w:t>
      </w:r>
    </w:p>
    <w:p w14:paraId="37B848EE" w14:textId="77777777" w:rsidR="00577CF6" w:rsidRPr="00AA3F9A" w:rsidRDefault="00577CF6" w:rsidP="00532871">
      <w:pPr>
        <w:numPr>
          <w:ilvl w:val="0"/>
          <w:numId w:val="22"/>
        </w:numPr>
        <w:spacing w:after="0" w:line="360" w:lineRule="auto"/>
        <w:ind w:left="567" w:hanging="425"/>
        <w:jc w:val="left"/>
        <w:rPr>
          <w:rFonts w:cs="Arial"/>
          <w:lang w:eastAsia="ar-SA"/>
        </w:rPr>
      </w:pPr>
      <w:r w:rsidRPr="00AA3F9A">
        <w:rPr>
          <w:rFonts w:cs="Arial"/>
          <w:lang w:eastAsia="ar-SA"/>
        </w:rPr>
        <w:t>wskazanie okoliczności faktycznych i prawnych uzasadniających wniesienie odwołania oraz dowodów na poparcie przytoczonych okoliczności;</w:t>
      </w:r>
    </w:p>
    <w:p w14:paraId="33D29AB1" w14:textId="77777777" w:rsidR="00577CF6" w:rsidRPr="00AA3F9A" w:rsidRDefault="00577CF6" w:rsidP="00532871">
      <w:pPr>
        <w:numPr>
          <w:ilvl w:val="0"/>
          <w:numId w:val="22"/>
        </w:numPr>
        <w:spacing w:after="0" w:line="360" w:lineRule="auto"/>
        <w:ind w:left="567" w:hanging="425"/>
        <w:jc w:val="left"/>
        <w:rPr>
          <w:rFonts w:cs="Arial"/>
          <w:lang w:eastAsia="ar-SA"/>
        </w:rPr>
      </w:pPr>
      <w:r w:rsidRPr="00AA3F9A">
        <w:rPr>
          <w:rFonts w:cs="Arial"/>
          <w:lang w:eastAsia="ar-SA"/>
        </w:rPr>
        <w:t>podpis odwołującego albo jego przedstawiciela lub przedstawicieli;</w:t>
      </w:r>
    </w:p>
    <w:p w14:paraId="3185560A" w14:textId="77777777" w:rsidR="00577CF6" w:rsidRPr="00AA3F9A" w:rsidRDefault="00577CF6" w:rsidP="00532871">
      <w:pPr>
        <w:numPr>
          <w:ilvl w:val="0"/>
          <w:numId w:val="22"/>
        </w:numPr>
        <w:spacing w:after="0" w:line="360" w:lineRule="auto"/>
        <w:ind w:left="567" w:hanging="425"/>
        <w:jc w:val="left"/>
        <w:rPr>
          <w:rFonts w:cs="Arial"/>
          <w:lang w:eastAsia="ar-SA"/>
        </w:rPr>
      </w:pPr>
      <w:r w:rsidRPr="00AA3F9A">
        <w:rPr>
          <w:rFonts w:cs="Arial"/>
          <w:lang w:eastAsia="ar-SA"/>
        </w:rPr>
        <w:t>wykaz załączników.</w:t>
      </w:r>
    </w:p>
    <w:p w14:paraId="63427A06" w14:textId="77777777" w:rsidR="00577CF6" w:rsidRPr="00AA3F9A" w:rsidRDefault="00577CF6" w:rsidP="00532871">
      <w:pPr>
        <w:numPr>
          <w:ilvl w:val="0"/>
          <w:numId w:val="11"/>
        </w:numPr>
        <w:spacing w:after="0" w:line="360" w:lineRule="auto"/>
        <w:ind w:left="284" w:hanging="284"/>
        <w:jc w:val="left"/>
        <w:rPr>
          <w:rFonts w:cs="Arial"/>
          <w:lang w:eastAsia="ar-SA"/>
        </w:rPr>
      </w:pPr>
      <w:r w:rsidRPr="00AA3F9A">
        <w:rPr>
          <w:rFonts w:cs="Arial"/>
          <w:lang w:eastAsia="ar-SA"/>
        </w:rPr>
        <w:t>Do odwołania dołącza się:</w:t>
      </w:r>
    </w:p>
    <w:p w14:paraId="08502175" w14:textId="77777777" w:rsidR="00577CF6" w:rsidRPr="00AA3F9A" w:rsidRDefault="00577CF6" w:rsidP="00532871">
      <w:pPr>
        <w:numPr>
          <w:ilvl w:val="0"/>
          <w:numId w:val="23"/>
        </w:numPr>
        <w:spacing w:after="0" w:line="360" w:lineRule="auto"/>
        <w:ind w:left="567" w:hanging="283"/>
        <w:jc w:val="left"/>
        <w:rPr>
          <w:rFonts w:cs="Arial"/>
          <w:lang w:eastAsia="ar-SA"/>
        </w:rPr>
      </w:pPr>
      <w:r w:rsidRPr="00AA3F9A">
        <w:rPr>
          <w:rFonts w:cs="Arial"/>
          <w:lang w:eastAsia="ar-SA"/>
        </w:rPr>
        <w:t>dowód uiszczenia wpisu od odwołania w wymaganej wysokości;</w:t>
      </w:r>
    </w:p>
    <w:p w14:paraId="052040DA" w14:textId="77777777" w:rsidR="00577CF6" w:rsidRPr="00AA3F9A" w:rsidRDefault="00577CF6" w:rsidP="00532871">
      <w:pPr>
        <w:numPr>
          <w:ilvl w:val="0"/>
          <w:numId w:val="23"/>
        </w:numPr>
        <w:spacing w:after="0" w:line="360" w:lineRule="auto"/>
        <w:ind w:left="567" w:hanging="283"/>
        <w:jc w:val="left"/>
        <w:rPr>
          <w:rFonts w:cs="Arial"/>
          <w:lang w:eastAsia="ar-SA"/>
        </w:rPr>
      </w:pPr>
      <w:r w:rsidRPr="00AA3F9A">
        <w:rPr>
          <w:rFonts w:cs="Arial"/>
          <w:lang w:eastAsia="ar-SA"/>
        </w:rPr>
        <w:t xml:space="preserve">dowód przekazania odpowiednio odwołania albo jego kopii </w:t>
      </w:r>
      <w:r w:rsidR="00A77B07" w:rsidRPr="00AA3F9A">
        <w:rPr>
          <w:rFonts w:cs="Arial"/>
          <w:lang w:eastAsia="ar-SA"/>
        </w:rPr>
        <w:t>Z</w:t>
      </w:r>
      <w:r w:rsidRPr="00AA3F9A">
        <w:rPr>
          <w:rFonts w:cs="Arial"/>
          <w:lang w:eastAsia="ar-SA"/>
        </w:rPr>
        <w:t>amawiającemu;</w:t>
      </w:r>
    </w:p>
    <w:p w14:paraId="41649947" w14:textId="77777777" w:rsidR="00577CF6" w:rsidRPr="00AA3F9A" w:rsidRDefault="00577CF6" w:rsidP="00532871">
      <w:pPr>
        <w:numPr>
          <w:ilvl w:val="0"/>
          <w:numId w:val="23"/>
        </w:numPr>
        <w:spacing w:after="0" w:line="360" w:lineRule="auto"/>
        <w:ind w:left="567" w:hanging="283"/>
        <w:jc w:val="left"/>
        <w:rPr>
          <w:rFonts w:cs="Arial"/>
          <w:lang w:eastAsia="ar-SA"/>
        </w:rPr>
      </w:pPr>
      <w:r w:rsidRPr="00AA3F9A">
        <w:rPr>
          <w:rFonts w:cs="Arial"/>
          <w:lang w:eastAsia="ar-SA"/>
        </w:rPr>
        <w:t>dokument potwierdzający umocowanie do reprezentowania odwołującego.</w:t>
      </w:r>
    </w:p>
    <w:p w14:paraId="4B590778" w14:textId="77777777" w:rsidR="00EA2E1F" w:rsidRPr="00AA3F9A" w:rsidRDefault="00EA2E1F" w:rsidP="00532871">
      <w:pPr>
        <w:numPr>
          <w:ilvl w:val="0"/>
          <w:numId w:val="11"/>
        </w:numPr>
        <w:spacing w:after="0" w:line="360" w:lineRule="auto"/>
        <w:ind w:left="142" w:hanging="142"/>
        <w:jc w:val="left"/>
        <w:rPr>
          <w:rFonts w:cs="Arial"/>
          <w:lang w:eastAsia="ar-SA"/>
        </w:rPr>
      </w:pPr>
      <w:r w:rsidRPr="00AA3F9A">
        <w:rPr>
          <w:rFonts w:cs="Arial"/>
          <w:lang w:eastAsia="ar-SA"/>
        </w:rPr>
        <w:t>Odwołanie wnosi się w terminie:</w:t>
      </w:r>
    </w:p>
    <w:p w14:paraId="318055CB" w14:textId="77777777" w:rsidR="00EA2E1F" w:rsidRPr="00AA3F9A" w:rsidRDefault="00EA2E1F" w:rsidP="00532871">
      <w:pPr>
        <w:numPr>
          <w:ilvl w:val="4"/>
          <w:numId w:val="19"/>
        </w:numPr>
        <w:spacing w:after="0" w:line="360" w:lineRule="auto"/>
        <w:ind w:left="567" w:hanging="283"/>
        <w:jc w:val="left"/>
        <w:rPr>
          <w:rFonts w:cs="Arial"/>
          <w:lang w:eastAsia="ar-SA"/>
        </w:rPr>
      </w:pPr>
      <w:r w:rsidRPr="00AA3F9A">
        <w:rPr>
          <w:rFonts w:cs="Arial"/>
          <w:lang w:eastAsia="ar-SA"/>
        </w:rPr>
        <w:lastRenderedPageBreak/>
        <w:t>5 dni od dnia przekazania informacji o czynności Zamawiającego stanowiącej podstawę jego wniesienia, jeżeli informacja została przekazana przy użyciu środków komunikacji elektronicznej,</w:t>
      </w:r>
    </w:p>
    <w:p w14:paraId="2368265D" w14:textId="77777777" w:rsidR="00EA2E1F" w:rsidRPr="00AA3F9A" w:rsidRDefault="00EA2E1F" w:rsidP="00532871">
      <w:pPr>
        <w:numPr>
          <w:ilvl w:val="4"/>
          <w:numId w:val="19"/>
        </w:numPr>
        <w:spacing w:after="0" w:line="360" w:lineRule="auto"/>
        <w:ind w:left="567" w:hanging="283"/>
        <w:jc w:val="left"/>
        <w:rPr>
          <w:rFonts w:cs="Arial"/>
          <w:lang w:eastAsia="ar-SA"/>
        </w:rPr>
      </w:pPr>
      <w:r w:rsidRPr="00AA3F9A">
        <w:rPr>
          <w:rFonts w:cs="Arial"/>
          <w:lang w:eastAsia="ar-SA"/>
        </w:rPr>
        <w:t xml:space="preserve">10 dni od dnia przekazania informacji o czynności Zamawiającego stanowiącej podstawę jego wniesienia, jeżeli informacja została przekazana w sposób inny niż określony w </w:t>
      </w:r>
      <w:r w:rsidR="00577CF6" w:rsidRPr="00AA3F9A">
        <w:rPr>
          <w:rFonts w:cs="Arial"/>
          <w:lang w:eastAsia="ar-SA"/>
        </w:rPr>
        <w:t>pkt 1</w:t>
      </w:r>
      <w:r w:rsidRPr="00AA3F9A">
        <w:rPr>
          <w:rFonts w:cs="Arial"/>
          <w:lang w:eastAsia="ar-SA"/>
        </w:rPr>
        <w:t>.</w:t>
      </w:r>
    </w:p>
    <w:p w14:paraId="6D947A8D" w14:textId="77777777" w:rsidR="00EA2E1F" w:rsidRPr="00AA3F9A" w:rsidRDefault="00EA2E1F" w:rsidP="00532871">
      <w:pPr>
        <w:numPr>
          <w:ilvl w:val="0"/>
          <w:numId w:val="11"/>
        </w:numPr>
        <w:spacing w:after="0" w:line="360" w:lineRule="auto"/>
        <w:ind w:left="284" w:hanging="284"/>
        <w:jc w:val="left"/>
        <w:rPr>
          <w:rFonts w:cs="Arial"/>
          <w:lang w:eastAsia="ar-SA"/>
        </w:rPr>
      </w:pPr>
      <w:r w:rsidRPr="00AA3F9A">
        <w:rPr>
          <w:rFonts w:cs="Arial"/>
          <w:lang w:eastAsia="ar-SA"/>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w:t>
      </w:r>
    </w:p>
    <w:p w14:paraId="742E58F9" w14:textId="77777777" w:rsidR="00EA2E1F" w:rsidRPr="00AA3F9A" w:rsidRDefault="00EA2E1F" w:rsidP="00532871">
      <w:pPr>
        <w:numPr>
          <w:ilvl w:val="0"/>
          <w:numId w:val="11"/>
        </w:numPr>
        <w:spacing w:after="0" w:line="360" w:lineRule="auto"/>
        <w:ind w:left="284" w:hanging="284"/>
        <w:jc w:val="left"/>
        <w:rPr>
          <w:rFonts w:cs="Arial"/>
          <w:lang w:eastAsia="ar-SA"/>
        </w:rPr>
      </w:pPr>
      <w:r w:rsidRPr="00AA3F9A">
        <w:rPr>
          <w:rFonts w:cs="Arial"/>
          <w:lang w:eastAsia="ar-SA"/>
        </w:rPr>
        <w:t xml:space="preserve">Odwołanie w przypadkach innych niż określone w ust. </w:t>
      </w:r>
      <w:r w:rsidR="00137173" w:rsidRPr="00AA3F9A">
        <w:rPr>
          <w:rFonts w:cs="Arial"/>
          <w:lang w:eastAsia="ar-SA"/>
        </w:rPr>
        <w:t>7</w:t>
      </w:r>
      <w:r w:rsidRPr="00AA3F9A">
        <w:rPr>
          <w:rFonts w:cs="Arial"/>
          <w:lang w:eastAsia="ar-SA"/>
        </w:rPr>
        <w:t xml:space="preserve"> i </w:t>
      </w:r>
      <w:r w:rsidR="00137173" w:rsidRPr="00AA3F9A">
        <w:rPr>
          <w:rFonts w:cs="Arial"/>
          <w:lang w:eastAsia="ar-SA"/>
        </w:rPr>
        <w:t>8</w:t>
      </w:r>
      <w:r w:rsidRPr="00AA3F9A">
        <w:rPr>
          <w:rFonts w:cs="Arial"/>
          <w:lang w:eastAsia="ar-SA"/>
        </w:rPr>
        <w:t xml:space="preserve"> wnosi się w terminie 5 dni od dnia, w którym powzięto lub przy zachowaniu należytej staranności można było powziąć wiadomość o okolicznościach stanowiących podstawę jego wniesienia.</w:t>
      </w:r>
    </w:p>
    <w:p w14:paraId="4FB37299" w14:textId="77777777" w:rsidR="001348B8" w:rsidRPr="00A5186B" w:rsidRDefault="001348B8" w:rsidP="001348B8">
      <w:pPr>
        <w:numPr>
          <w:ilvl w:val="0"/>
          <w:numId w:val="11"/>
        </w:numPr>
        <w:spacing w:after="0" w:line="360" w:lineRule="auto"/>
        <w:ind w:left="284" w:hanging="426"/>
        <w:jc w:val="left"/>
        <w:rPr>
          <w:rFonts w:cs="Arial"/>
          <w:lang w:eastAsia="ar-SA"/>
        </w:rPr>
      </w:pPr>
      <w:r w:rsidRPr="00A5186B">
        <w:rPr>
          <w:rFonts w:cs="Arial"/>
          <w:lang w:eastAsia="ar-SA"/>
        </w:rPr>
        <w:t xml:space="preserve">Na orzeczenie Krajowej Izby Odwoławczej oraz postanowienie Prezesa Krajowej Izby Odwoławczej, o którym mowa w art. 519 ust. 1 ustawy PZP, stronom oraz uczestnikom postępowania odwoławczego przysługuje skarga do Sądu Okręgowego w Warszawie. </w:t>
      </w:r>
    </w:p>
    <w:p w14:paraId="32403A30" w14:textId="77777777" w:rsidR="001348B8" w:rsidRPr="00A5186B" w:rsidRDefault="001348B8" w:rsidP="001348B8">
      <w:pPr>
        <w:numPr>
          <w:ilvl w:val="0"/>
          <w:numId w:val="11"/>
        </w:numPr>
        <w:spacing w:after="0" w:line="360" w:lineRule="auto"/>
        <w:ind w:left="284" w:hanging="426"/>
        <w:jc w:val="left"/>
        <w:rPr>
          <w:rFonts w:cs="Arial"/>
          <w:lang w:eastAsia="ar-SA"/>
        </w:rPr>
      </w:pPr>
      <w:r w:rsidRPr="00941CE5">
        <w:rPr>
          <w:rFonts w:cs="Arial"/>
          <w:lang w:eastAsia="ar-SA"/>
        </w:rPr>
        <w:t xml:space="preserve">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 r. - Prawo pocztowe </w:t>
      </w:r>
      <w:r>
        <w:rPr>
          <w:rFonts w:cs="Arial"/>
          <w:lang w:eastAsia="ar-SA"/>
        </w:rPr>
        <w:t xml:space="preserve">(Dz. U. z 2025 r., poz. 366 z </w:t>
      </w:r>
      <w:proofErr w:type="spellStart"/>
      <w:r>
        <w:rPr>
          <w:rFonts w:cs="Arial"/>
          <w:lang w:eastAsia="ar-SA"/>
        </w:rPr>
        <w:t>późn</w:t>
      </w:r>
      <w:proofErr w:type="spellEnd"/>
      <w:r>
        <w:rPr>
          <w:rFonts w:cs="Arial"/>
          <w:lang w:eastAsia="ar-SA"/>
        </w:rPr>
        <w:t xml:space="preserve">. zm.) </w:t>
      </w:r>
      <w:r w:rsidRPr="00941CE5">
        <w:rPr>
          <w:rFonts w:cs="Arial"/>
          <w:lang w:eastAsia="ar-SA"/>
        </w:rPr>
        <w:t xml:space="preserve">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w:t>
      </w:r>
      <w:r>
        <w:rPr>
          <w:rFonts w:cs="Arial"/>
          <w:lang w:eastAsia="ar-SA"/>
        </w:rPr>
        <w:br/>
      </w:r>
      <w:r w:rsidRPr="00941CE5">
        <w:rPr>
          <w:rFonts w:cs="Arial"/>
          <w:lang w:eastAsia="ar-SA"/>
        </w:rPr>
        <w:t>o doręczeniach elektronicznych</w:t>
      </w:r>
      <w:r>
        <w:rPr>
          <w:rFonts w:cs="Arial"/>
          <w:lang w:eastAsia="ar-SA"/>
        </w:rPr>
        <w:t xml:space="preserve"> (Dz. U. z 2024 r., poz. 1045 z </w:t>
      </w:r>
      <w:proofErr w:type="spellStart"/>
      <w:r>
        <w:rPr>
          <w:rFonts w:cs="Arial"/>
          <w:lang w:eastAsia="ar-SA"/>
        </w:rPr>
        <w:t>późn</w:t>
      </w:r>
      <w:proofErr w:type="spellEnd"/>
      <w:r>
        <w:rPr>
          <w:rFonts w:cs="Arial"/>
          <w:lang w:eastAsia="ar-SA"/>
        </w:rPr>
        <w:t>. zm.)</w:t>
      </w:r>
      <w:r w:rsidRPr="00941CE5">
        <w:rPr>
          <w:rFonts w:cs="Arial"/>
          <w:lang w:eastAsia="ar-SA"/>
        </w:rPr>
        <w:t>, jest równoznaczne z jej wniesieniem</w:t>
      </w:r>
      <w:r w:rsidRPr="00A5186B">
        <w:rPr>
          <w:rFonts w:cs="Arial"/>
          <w:lang w:eastAsia="ar-SA"/>
        </w:rPr>
        <w:t>.</w:t>
      </w:r>
    </w:p>
    <w:p w14:paraId="65051EC6" w14:textId="77777777" w:rsidR="001348B8" w:rsidRPr="00A5186B" w:rsidRDefault="001348B8" w:rsidP="001348B8">
      <w:pPr>
        <w:numPr>
          <w:ilvl w:val="0"/>
          <w:numId w:val="11"/>
        </w:numPr>
        <w:spacing w:after="0" w:line="360" w:lineRule="auto"/>
        <w:ind w:left="284" w:hanging="426"/>
        <w:jc w:val="left"/>
        <w:rPr>
          <w:rFonts w:cs="Arial"/>
          <w:lang w:eastAsia="ar-SA"/>
        </w:rPr>
      </w:pPr>
      <w:r w:rsidRPr="00A5186B">
        <w:rPr>
          <w:rFonts w:cs="Arial"/>
          <w:lang w:eastAsia="ar-SA"/>
        </w:rPr>
        <w:t>Szczegółowe informacje dotyczące środków ochrony prawnej określone są w Dziale IX „Środki ochrony prawnej” ustawy PZP.</w:t>
      </w:r>
    </w:p>
    <w:p w14:paraId="2ECE1637" w14:textId="77777777" w:rsidR="00FA1FF2" w:rsidRPr="00AA3F9A" w:rsidRDefault="00FA1FF2" w:rsidP="00532871">
      <w:pPr>
        <w:spacing w:after="0" w:line="360" w:lineRule="auto"/>
        <w:ind w:left="284"/>
        <w:jc w:val="left"/>
        <w:rPr>
          <w:rFonts w:cs="Arial"/>
          <w:lang w:eastAsia="ar-SA"/>
        </w:rPr>
      </w:pPr>
    </w:p>
    <w:p w14:paraId="0834B29B" w14:textId="053AE654" w:rsidR="00532871" w:rsidRPr="00AA3F9A" w:rsidRDefault="00532871" w:rsidP="00C014E4">
      <w:pPr>
        <w:pStyle w:val="Tytu"/>
        <w:numPr>
          <w:ilvl w:val="0"/>
          <w:numId w:val="26"/>
        </w:numPr>
        <w:spacing w:before="0" w:after="0" w:line="360" w:lineRule="auto"/>
        <w:ind w:left="0"/>
        <w:jc w:val="left"/>
        <w:rPr>
          <w:rFonts w:cs="Arial"/>
          <w:szCs w:val="22"/>
          <w:lang w:eastAsia="ar-SA"/>
        </w:rPr>
      </w:pPr>
      <w:r w:rsidRPr="00AA3F9A">
        <w:rPr>
          <w:rFonts w:cs="Arial"/>
          <w:szCs w:val="22"/>
          <w:lang w:eastAsia="ar-SA"/>
        </w:rPr>
        <w:t>Zgłaszanie naruszenia prawa</w:t>
      </w:r>
    </w:p>
    <w:p w14:paraId="68B4A040" w14:textId="77777777" w:rsidR="00532871" w:rsidRPr="00AA3F9A" w:rsidRDefault="00532871" w:rsidP="00532871">
      <w:pPr>
        <w:spacing w:line="360" w:lineRule="auto"/>
        <w:rPr>
          <w:rFonts w:cs="Arial"/>
          <w:lang w:eastAsia="ar-SA"/>
        </w:rPr>
      </w:pPr>
      <w:r w:rsidRPr="00AA3F9A">
        <w:rPr>
          <w:rFonts w:cs="Arial"/>
          <w:lang w:eastAsia="ar-SA"/>
        </w:rPr>
        <w:t xml:space="preserve">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 </w:t>
      </w:r>
      <w:hyperlink r:id="rId18" w:history="1">
        <w:r w:rsidRPr="00AA3F9A">
          <w:rPr>
            <w:rStyle w:val="Hipercze"/>
            <w:rFonts w:cs="Arial"/>
            <w:lang w:eastAsia="ar-SA"/>
          </w:rPr>
          <w:t>https://www.gov.pl/web/rdos-rzeszow/zgloszenia-wewnetrzne</w:t>
        </w:r>
      </w:hyperlink>
      <w:r w:rsidRPr="00AA3F9A">
        <w:rPr>
          <w:rFonts w:cs="Arial"/>
          <w:lang w:eastAsia="ar-SA"/>
        </w:rPr>
        <w:t>.</w:t>
      </w:r>
    </w:p>
    <w:p w14:paraId="57E776BA" w14:textId="629F51FB" w:rsidR="00CC64BF" w:rsidRPr="00AA3F9A" w:rsidRDefault="00CC64BF" w:rsidP="00C014E4">
      <w:pPr>
        <w:pStyle w:val="Tytu"/>
        <w:numPr>
          <w:ilvl w:val="0"/>
          <w:numId w:val="26"/>
        </w:numPr>
        <w:spacing w:before="0" w:after="0" w:line="360" w:lineRule="auto"/>
        <w:ind w:left="0"/>
        <w:jc w:val="left"/>
        <w:rPr>
          <w:rFonts w:cs="Arial"/>
          <w:szCs w:val="22"/>
          <w:lang w:eastAsia="ar-SA"/>
        </w:rPr>
      </w:pPr>
      <w:r w:rsidRPr="00AA3F9A">
        <w:rPr>
          <w:rFonts w:cs="Arial"/>
          <w:szCs w:val="22"/>
        </w:rPr>
        <w:lastRenderedPageBreak/>
        <w:t>Załączniki</w:t>
      </w:r>
      <w:r w:rsidR="00F05C5D" w:rsidRPr="00AA3F9A">
        <w:rPr>
          <w:rFonts w:cs="Arial"/>
          <w:szCs w:val="22"/>
        </w:rPr>
        <w:t>:</w:t>
      </w:r>
    </w:p>
    <w:p w14:paraId="52EDA116" w14:textId="2A653F6D" w:rsidR="00555324" w:rsidRPr="00AA3F9A" w:rsidRDefault="00555324" w:rsidP="009E00C6">
      <w:pPr>
        <w:numPr>
          <w:ilvl w:val="0"/>
          <w:numId w:val="2"/>
        </w:numPr>
        <w:tabs>
          <w:tab w:val="clear" w:pos="720"/>
        </w:tabs>
        <w:spacing w:after="0" w:line="360" w:lineRule="auto"/>
        <w:ind w:left="284" w:hanging="284"/>
        <w:jc w:val="left"/>
        <w:rPr>
          <w:rFonts w:cs="Arial"/>
        </w:rPr>
      </w:pPr>
      <w:r w:rsidRPr="00AA3F9A">
        <w:rPr>
          <w:rFonts w:cs="Arial"/>
        </w:rPr>
        <w:t xml:space="preserve">Załącznik nr 1 </w:t>
      </w:r>
      <w:r w:rsidR="00622469" w:rsidRPr="00AA3F9A">
        <w:rPr>
          <w:rFonts w:cs="Arial"/>
        </w:rPr>
        <w:t>– Szczegółowy</w:t>
      </w:r>
      <w:r w:rsidR="00672766" w:rsidRPr="00AA3F9A">
        <w:rPr>
          <w:rFonts w:cs="Arial"/>
        </w:rPr>
        <w:t xml:space="preserve"> </w:t>
      </w:r>
      <w:r w:rsidRPr="00AA3F9A">
        <w:rPr>
          <w:rFonts w:cs="Arial"/>
        </w:rPr>
        <w:t>Opis Przedmiotu Zamówienia.</w:t>
      </w:r>
    </w:p>
    <w:p w14:paraId="00406542" w14:textId="77777777" w:rsidR="00C014E4" w:rsidRPr="008824EC" w:rsidRDefault="006C6127" w:rsidP="00C014E4">
      <w:pPr>
        <w:pStyle w:val="Akapitzlist"/>
        <w:numPr>
          <w:ilvl w:val="0"/>
          <w:numId w:val="2"/>
        </w:numPr>
        <w:tabs>
          <w:tab w:val="clear" w:pos="720"/>
          <w:tab w:val="num" w:pos="284"/>
        </w:tabs>
        <w:spacing w:after="0" w:line="360" w:lineRule="auto"/>
        <w:ind w:left="284" w:hanging="284"/>
        <w:jc w:val="left"/>
        <w:rPr>
          <w:rFonts w:cs="Arial"/>
        </w:rPr>
      </w:pPr>
      <w:r w:rsidRPr="00AA3F9A">
        <w:rPr>
          <w:rFonts w:cs="Arial"/>
        </w:rPr>
        <w:t xml:space="preserve">Załącznik nr 2 – </w:t>
      </w:r>
      <w:r w:rsidR="00FD7767" w:rsidRPr="00AA3F9A">
        <w:rPr>
          <w:rFonts w:cs="Arial"/>
        </w:rPr>
        <w:t>Oświadczenie o niepodleganiu wykluczeniu</w:t>
      </w:r>
      <w:r w:rsidR="00C014E4">
        <w:rPr>
          <w:rFonts w:cs="Arial"/>
        </w:rPr>
        <w:t xml:space="preserve"> </w:t>
      </w:r>
      <w:r w:rsidR="00C014E4" w:rsidRPr="008824EC">
        <w:rPr>
          <w:rFonts w:cs="Arial"/>
        </w:rPr>
        <w:t>oraz spełnianiu warunków udziału w postępowaniu.</w:t>
      </w:r>
    </w:p>
    <w:p w14:paraId="1F14DD07" w14:textId="531158A4" w:rsidR="006C6127" w:rsidRPr="00AA3F9A" w:rsidRDefault="006C6127" w:rsidP="009E00C6">
      <w:pPr>
        <w:pStyle w:val="Akapitzlist"/>
        <w:numPr>
          <w:ilvl w:val="0"/>
          <w:numId w:val="2"/>
        </w:numPr>
        <w:spacing w:line="360" w:lineRule="auto"/>
        <w:ind w:left="284" w:hanging="284"/>
        <w:rPr>
          <w:rFonts w:cs="Arial"/>
        </w:rPr>
      </w:pPr>
      <w:r w:rsidRPr="00AA3F9A">
        <w:rPr>
          <w:rFonts w:cs="Arial"/>
        </w:rPr>
        <w:t>Załącznik nr 3 –</w:t>
      </w:r>
      <w:r w:rsidR="00532871" w:rsidRPr="00AA3F9A">
        <w:rPr>
          <w:rFonts w:cs="Arial"/>
        </w:rPr>
        <w:t xml:space="preserve"> </w:t>
      </w:r>
      <w:r w:rsidR="00FD7767" w:rsidRPr="00AA3F9A">
        <w:rPr>
          <w:rFonts w:cs="Arial"/>
        </w:rPr>
        <w:t>Oświadczenie o przynależności lub braku przynależności do grupy kapitałowej</w:t>
      </w:r>
      <w:r w:rsidR="00505C5E" w:rsidRPr="00AA3F9A">
        <w:rPr>
          <w:rFonts w:cs="Arial"/>
        </w:rPr>
        <w:t>.</w:t>
      </w:r>
    </w:p>
    <w:p w14:paraId="6F1EE29D" w14:textId="77777777" w:rsidR="001348B8" w:rsidRDefault="006C6127" w:rsidP="001348B8">
      <w:pPr>
        <w:pStyle w:val="Akapitzlist"/>
        <w:numPr>
          <w:ilvl w:val="0"/>
          <w:numId w:val="2"/>
        </w:numPr>
        <w:tabs>
          <w:tab w:val="clear" w:pos="720"/>
          <w:tab w:val="num" w:pos="284"/>
        </w:tabs>
        <w:spacing w:after="0" w:line="360" w:lineRule="auto"/>
        <w:ind w:left="0" w:firstLine="0"/>
        <w:jc w:val="left"/>
        <w:rPr>
          <w:rFonts w:cs="Arial"/>
        </w:rPr>
      </w:pPr>
      <w:r w:rsidRPr="00AA3F9A">
        <w:rPr>
          <w:rFonts w:cs="Arial"/>
        </w:rPr>
        <w:t>Załącznik nr</w:t>
      </w:r>
      <w:r w:rsidR="00AF6EF8" w:rsidRPr="00AA3F9A">
        <w:rPr>
          <w:rFonts w:cs="Arial"/>
        </w:rPr>
        <w:t xml:space="preserve"> 4</w:t>
      </w:r>
      <w:r w:rsidR="00170E2A" w:rsidRPr="00AA3F9A">
        <w:rPr>
          <w:rFonts w:cs="Arial"/>
        </w:rPr>
        <w:t xml:space="preserve"> </w:t>
      </w:r>
      <w:r w:rsidRPr="00AA3F9A">
        <w:rPr>
          <w:rFonts w:cs="Arial"/>
        </w:rPr>
        <w:t>–</w:t>
      </w:r>
      <w:r w:rsidR="001348B8">
        <w:rPr>
          <w:rFonts w:cs="Arial"/>
        </w:rPr>
        <w:t xml:space="preserve"> </w:t>
      </w:r>
      <w:r w:rsidR="001348B8" w:rsidRPr="00AA3F9A">
        <w:rPr>
          <w:rFonts w:cs="Arial"/>
        </w:rPr>
        <w:t>Wykaz usług</w:t>
      </w:r>
      <w:r w:rsidR="001348B8">
        <w:rPr>
          <w:rFonts w:cs="Arial"/>
        </w:rPr>
        <w:t>.</w:t>
      </w:r>
    </w:p>
    <w:p w14:paraId="05E5F34E" w14:textId="4E096298" w:rsidR="001348B8" w:rsidRPr="008824EC" w:rsidRDefault="001348B8" w:rsidP="001348B8">
      <w:pPr>
        <w:pStyle w:val="Akapitzlist"/>
        <w:numPr>
          <w:ilvl w:val="0"/>
          <w:numId w:val="2"/>
        </w:numPr>
        <w:tabs>
          <w:tab w:val="clear" w:pos="720"/>
          <w:tab w:val="num" w:pos="284"/>
        </w:tabs>
        <w:spacing w:after="0" w:line="360" w:lineRule="auto"/>
        <w:ind w:left="0" w:firstLine="0"/>
        <w:jc w:val="left"/>
        <w:rPr>
          <w:rFonts w:cs="Arial"/>
        </w:rPr>
      </w:pPr>
      <w:r>
        <w:rPr>
          <w:rFonts w:cs="Arial"/>
        </w:rPr>
        <w:t xml:space="preserve">Załącznik nr 5 – </w:t>
      </w:r>
      <w:r w:rsidRPr="008824EC">
        <w:rPr>
          <w:rFonts w:cs="Arial"/>
        </w:rPr>
        <w:t>Zobowiązanie podmiotu udostępniającego zasoby.</w:t>
      </w:r>
    </w:p>
    <w:p w14:paraId="6664E7DD" w14:textId="13872A24" w:rsidR="001348B8" w:rsidRDefault="001348B8" w:rsidP="001348B8">
      <w:pPr>
        <w:pStyle w:val="Akapitzlist"/>
        <w:numPr>
          <w:ilvl w:val="0"/>
          <w:numId w:val="2"/>
        </w:numPr>
        <w:spacing w:line="360" w:lineRule="auto"/>
        <w:ind w:left="284" w:hanging="284"/>
        <w:rPr>
          <w:rFonts w:cs="Arial"/>
        </w:rPr>
      </w:pPr>
      <w:r w:rsidRPr="008824EC">
        <w:rPr>
          <w:rFonts w:cs="Arial"/>
        </w:rPr>
        <w:t xml:space="preserve">Załącznik nr </w:t>
      </w:r>
      <w:r>
        <w:rPr>
          <w:rFonts w:cs="Arial"/>
        </w:rPr>
        <w:t>6</w:t>
      </w:r>
      <w:r w:rsidRPr="008824EC">
        <w:rPr>
          <w:rFonts w:cs="Arial"/>
        </w:rPr>
        <w:t xml:space="preserve"> – Oświadczenie podmiotu udostępniającego zasoby</w:t>
      </w:r>
      <w:r>
        <w:rPr>
          <w:rFonts w:cs="Arial"/>
        </w:rPr>
        <w:t>.</w:t>
      </w:r>
    </w:p>
    <w:p w14:paraId="5D494727" w14:textId="13117E63" w:rsidR="009E00C6" w:rsidRPr="00AA3F9A" w:rsidRDefault="00FC140D" w:rsidP="009E00C6">
      <w:pPr>
        <w:pStyle w:val="Akapitzlist"/>
        <w:numPr>
          <w:ilvl w:val="0"/>
          <w:numId w:val="2"/>
        </w:numPr>
        <w:spacing w:line="360" w:lineRule="auto"/>
        <w:ind w:left="284" w:hanging="284"/>
        <w:rPr>
          <w:rFonts w:cs="Arial"/>
        </w:rPr>
      </w:pPr>
      <w:r w:rsidRPr="00AA3F9A">
        <w:rPr>
          <w:rFonts w:cs="Arial"/>
        </w:rPr>
        <w:t xml:space="preserve">Załącznik nr </w:t>
      </w:r>
      <w:r w:rsidR="001348B8">
        <w:rPr>
          <w:rFonts w:cs="Arial"/>
        </w:rPr>
        <w:t>7</w:t>
      </w:r>
      <w:r w:rsidRPr="00AA3F9A">
        <w:rPr>
          <w:rFonts w:cs="Arial"/>
        </w:rPr>
        <w:t xml:space="preserve"> – </w:t>
      </w:r>
      <w:r w:rsidR="00FD7767" w:rsidRPr="00AA3F9A">
        <w:rPr>
          <w:rFonts w:cs="Arial"/>
        </w:rPr>
        <w:t>Formularz</w:t>
      </w:r>
      <w:r w:rsidRPr="00AA3F9A">
        <w:rPr>
          <w:rFonts w:cs="Arial"/>
        </w:rPr>
        <w:t xml:space="preserve"> </w:t>
      </w:r>
      <w:r w:rsidR="00FD7767" w:rsidRPr="00AA3F9A">
        <w:rPr>
          <w:rFonts w:cs="Arial"/>
        </w:rPr>
        <w:t>oferty</w:t>
      </w:r>
      <w:r w:rsidR="006C6127" w:rsidRPr="00AA3F9A">
        <w:rPr>
          <w:rFonts w:cs="Arial"/>
        </w:rPr>
        <w:t>.</w:t>
      </w:r>
    </w:p>
    <w:p w14:paraId="7EB2431C" w14:textId="70DD00B6" w:rsidR="005A5AB6" w:rsidRDefault="007E2EC7" w:rsidP="009E00C6">
      <w:pPr>
        <w:pStyle w:val="Akapitzlist"/>
        <w:numPr>
          <w:ilvl w:val="0"/>
          <w:numId w:val="2"/>
        </w:numPr>
        <w:spacing w:line="360" w:lineRule="auto"/>
        <w:ind w:left="284" w:hanging="284"/>
        <w:rPr>
          <w:rFonts w:cs="Arial"/>
        </w:rPr>
      </w:pPr>
      <w:r w:rsidRPr="00AA3F9A">
        <w:rPr>
          <w:rFonts w:cs="Arial"/>
        </w:rPr>
        <w:t xml:space="preserve">Załącznik nr </w:t>
      </w:r>
      <w:r w:rsidR="001348B8">
        <w:rPr>
          <w:rFonts w:cs="Arial"/>
        </w:rPr>
        <w:t>8</w:t>
      </w:r>
      <w:r w:rsidRPr="00AA3F9A">
        <w:rPr>
          <w:rFonts w:cs="Arial"/>
        </w:rPr>
        <w:t xml:space="preserve"> – </w:t>
      </w:r>
      <w:r w:rsidR="00FD7767" w:rsidRPr="00AA3F9A">
        <w:rPr>
          <w:rFonts w:cs="Arial"/>
        </w:rPr>
        <w:t>Wzór umowy</w:t>
      </w:r>
      <w:r w:rsidR="007E2DA2" w:rsidRPr="00AA3F9A">
        <w:rPr>
          <w:rFonts w:cs="Arial"/>
        </w:rPr>
        <w:t>.</w:t>
      </w:r>
    </w:p>
    <w:p w14:paraId="252341F8" w14:textId="4D4FCC4E" w:rsidR="002E3136" w:rsidRPr="00AA3F9A" w:rsidRDefault="002E3136" w:rsidP="009E00C6">
      <w:pPr>
        <w:pStyle w:val="Akapitzlist"/>
        <w:numPr>
          <w:ilvl w:val="0"/>
          <w:numId w:val="2"/>
        </w:numPr>
        <w:spacing w:line="360" w:lineRule="auto"/>
        <w:ind w:left="284" w:hanging="284"/>
        <w:rPr>
          <w:rFonts w:cs="Arial"/>
        </w:rPr>
      </w:pPr>
      <w:r>
        <w:rPr>
          <w:rFonts w:cs="Arial"/>
        </w:rPr>
        <w:t>Załącznik nr 9 – Dokumentacja fotograficzna.</w:t>
      </w:r>
    </w:p>
    <w:sectPr w:rsidR="002E3136" w:rsidRPr="00AA3F9A" w:rsidSect="00CD0CDA">
      <w:headerReference w:type="even" r:id="rId19"/>
      <w:headerReference w:type="default" r:id="rId20"/>
      <w:footerReference w:type="even" r:id="rId21"/>
      <w:footerReference w:type="default" r:id="rId22"/>
      <w:headerReference w:type="first" r:id="rId23"/>
      <w:footerReference w:type="first" r:id="rId24"/>
      <w:pgSz w:w="11906" w:h="16838"/>
      <w:pgMar w:top="1789" w:right="1417" w:bottom="1417" w:left="1417" w:header="283"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F5E64" w14:textId="77777777" w:rsidR="006940EE" w:rsidRDefault="006940EE" w:rsidP="001A799B">
      <w:pPr>
        <w:spacing w:after="0" w:line="240" w:lineRule="auto"/>
      </w:pPr>
      <w:r>
        <w:separator/>
      </w:r>
    </w:p>
  </w:endnote>
  <w:endnote w:type="continuationSeparator" w:id="0">
    <w:p w14:paraId="65B11BF7" w14:textId="77777777" w:rsidR="006940EE" w:rsidRDefault="006940EE"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F6DA" w14:textId="77777777" w:rsidR="006143BF" w:rsidRDefault="006143B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CF2EA" w14:textId="2126F48A" w:rsidR="00622469" w:rsidRDefault="00622469" w:rsidP="001E1670">
    <w:pPr>
      <w:pStyle w:val="Stopka"/>
      <w:tabs>
        <w:tab w:val="clear" w:pos="4536"/>
      </w:tabs>
      <w:jc w:val="center"/>
      <w:rPr>
        <w:rFonts w:eastAsia="Times New Roman" w:cs="Arial"/>
        <w:bCs/>
        <w:sz w:val="20"/>
        <w:szCs w:val="24"/>
        <w:lang w:eastAsia="ar-SA"/>
      </w:rPr>
    </w:pPr>
  </w:p>
  <w:p w14:paraId="38D4AB6E" w14:textId="622342F7" w:rsidR="00551C21" w:rsidRPr="002961EC" w:rsidRDefault="00551C21" w:rsidP="001E1670">
    <w:pPr>
      <w:pStyle w:val="Stopka"/>
      <w:tabs>
        <w:tab w:val="clear" w:pos="4536"/>
      </w:tabs>
      <w:jc w:val="center"/>
      <w:rPr>
        <w:rFonts w:cs="Arial"/>
        <w:sz w:val="20"/>
        <w:szCs w:val="20"/>
      </w:rPr>
    </w:pPr>
    <w:r>
      <w:rPr>
        <w:rFonts w:eastAsia="Times New Roman" w:cs="Arial"/>
        <w:bCs/>
        <w:sz w:val="20"/>
        <w:szCs w:val="24"/>
        <w:lang w:eastAsia="ar-SA"/>
      </w:rPr>
      <w:t>WPN.261.</w:t>
    </w:r>
    <w:r w:rsidR="00622469">
      <w:rPr>
        <w:rFonts w:eastAsia="Times New Roman" w:cs="Arial"/>
        <w:bCs/>
        <w:sz w:val="20"/>
        <w:szCs w:val="24"/>
        <w:lang w:eastAsia="ar-SA"/>
      </w:rPr>
      <w:t>2.5</w:t>
    </w:r>
    <w:r w:rsidR="008328C0">
      <w:rPr>
        <w:rFonts w:eastAsia="Times New Roman" w:cs="Arial"/>
        <w:bCs/>
        <w:sz w:val="20"/>
        <w:szCs w:val="24"/>
        <w:lang w:eastAsia="ar-SA"/>
      </w:rPr>
      <w:t>.2025</w:t>
    </w: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Pr>
        <w:rFonts w:cs="Arial"/>
        <w:bCs/>
        <w:noProof/>
        <w:sz w:val="20"/>
        <w:szCs w:val="20"/>
      </w:rPr>
      <w:t>17</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Pr>
        <w:rFonts w:cs="Arial"/>
        <w:bCs/>
        <w:noProof/>
        <w:sz w:val="20"/>
        <w:szCs w:val="20"/>
      </w:rPr>
      <w:t>17</w:t>
    </w:r>
    <w:r w:rsidRPr="002961EC">
      <w:rPr>
        <w:rFonts w:cs="Arial"/>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F446F" w14:textId="7EF1D5D7" w:rsidR="00551C21" w:rsidRPr="006143BF" w:rsidRDefault="006143BF" w:rsidP="006143BF">
    <w:pPr>
      <w:pStyle w:val="Stopka"/>
    </w:pPr>
    <w:r w:rsidRPr="00821F91">
      <w:rPr>
        <w:noProof/>
      </w:rPr>
      <w:drawing>
        <wp:inline distT="0" distB="0" distL="0" distR="0" wp14:anchorId="1EA5A61F" wp14:editId="53E2C768">
          <wp:extent cx="5753100" cy="819150"/>
          <wp:effectExtent l="0" t="0" r="0" b="0"/>
          <wp:docPr id="1401594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19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FAEA5" w14:textId="77777777" w:rsidR="006940EE" w:rsidRDefault="006940EE" w:rsidP="001A799B">
      <w:pPr>
        <w:spacing w:after="0" w:line="240" w:lineRule="auto"/>
      </w:pPr>
      <w:r>
        <w:separator/>
      </w:r>
    </w:p>
  </w:footnote>
  <w:footnote w:type="continuationSeparator" w:id="0">
    <w:p w14:paraId="0481A942" w14:textId="77777777" w:rsidR="006940EE" w:rsidRDefault="006940EE" w:rsidP="001A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9236" w14:textId="77777777" w:rsidR="006143BF" w:rsidRDefault="006143B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CE063" w14:textId="77777777" w:rsidR="006143BF" w:rsidRDefault="006143B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51A20" w14:textId="77777777" w:rsidR="006143BF" w:rsidRDefault="006143B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3546EA3"/>
    <w:multiLevelType w:val="hybridMultilevel"/>
    <w:tmpl w:val="3152860A"/>
    <w:lvl w:ilvl="0" w:tplc="5442F3F6">
      <w:start w:val="1"/>
      <w:numFmt w:val="lowerLetter"/>
      <w:lvlText w:val="%1)"/>
      <w:lvlJc w:val="left"/>
      <w:pPr>
        <w:ind w:left="1080" w:hanging="360"/>
      </w:pPr>
      <w:rPr>
        <w:rFonts w:ascii="Arial" w:eastAsia="Calibri" w:hAnsi="Arial" w:cs="Arial"/>
      </w:rPr>
    </w:lvl>
    <w:lvl w:ilvl="1" w:tplc="BF885BB6">
      <w:start w:val="26"/>
      <w:numFmt w:val="upperRoman"/>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start w:val="1"/>
      <w:numFmt w:val="lowerLetter"/>
      <w:lvlText w:val="%8."/>
      <w:lvlJc w:val="left"/>
      <w:pPr>
        <w:ind w:left="1211" w:hanging="360"/>
      </w:pPr>
    </w:lvl>
    <w:lvl w:ilvl="8" w:tplc="0415001B" w:tentative="1">
      <w:start w:val="1"/>
      <w:numFmt w:val="lowerRoman"/>
      <w:lvlText w:val="%9."/>
      <w:lvlJc w:val="right"/>
      <w:pPr>
        <w:ind w:left="6840" w:hanging="180"/>
      </w:pPr>
    </w:lvl>
  </w:abstractNum>
  <w:abstractNum w:abstractNumId="30" w15:restartNumberingAfterBreak="0">
    <w:nsid w:val="042D65C6"/>
    <w:multiLevelType w:val="hybridMultilevel"/>
    <w:tmpl w:val="F59C0D94"/>
    <w:lvl w:ilvl="0" w:tplc="FFFFFFFF">
      <w:start w:val="1"/>
      <w:numFmt w:val="decimal"/>
      <w:lvlText w:val="%1)"/>
      <w:lvlJc w:val="left"/>
      <w:pPr>
        <w:ind w:left="720" w:hanging="360"/>
      </w:pPr>
    </w:lvl>
    <w:lvl w:ilvl="1" w:tplc="0415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08AF4079"/>
    <w:multiLevelType w:val="hybridMultilevel"/>
    <w:tmpl w:val="5DC0EC4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0A340C49"/>
    <w:multiLevelType w:val="hybridMultilevel"/>
    <w:tmpl w:val="CEFE7B4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3" w15:restartNumberingAfterBreak="0">
    <w:nsid w:val="0A4E76E0"/>
    <w:multiLevelType w:val="hybridMultilevel"/>
    <w:tmpl w:val="A524C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0DDD1830"/>
    <w:multiLevelType w:val="hybridMultilevel"/>
    <w:tmpl w:val="097EAB6C"/>
    <w:lvl w:ilvl="0" w:tplc="FFFFFFFF">
      <w:start w:val="1"/>
      <w:numFmt w:val="decimal"/>
      <w:lvlText w:val="%1)"/>
      <w:lvlJc w:val="left"/>
      <w:pPr>
        <w:ind w:left="786"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6" w15:restartNumberingAfterBreak="0">
    <w:nsid w:val="10DF6289"/>
    <w:multiLevelType w:val="hybridMultilevel"/>
    <w:tmpl w:val="6A5CD2B8"/>
    <w:lvl w:ilvl="0" w:tplc="04150013">
      <w:start w:val="1"/>
      <w:numFmt w:val="upperRoman"/>
      <w:lvlText w:val="%1."/>
      <w:lvlJc w:val="right"/>
      <w:pPr>
        <w:ind w:left="720" w:hanging="360"/>
      </w:pPr>
    </w:lvl>
    <w:lvl w:ilvl="1" w:tplc="9940B46E">
      <w:start w:val="1"/>
      <w:numFmt w:val="decimal"/>
      <w:lvlText w:val="%2)"/>
      <w:lvlJc w:val="left"/>
      <w:pPr>
        <w:ind w:left="1440" w:hanging="360"/>
      </w:pPr>
      <w:rPr>
        <w:rFonts w:ascii="Arial" w:eastAsia="Calibri" w:hAnsi="Arial" w:cs="Arial"/>
      </w:rPr>
    </w:lvl>
    <w:lvl w:ilvl="2" w:tplc="23EEE878">
      <w:start w:val="1"/>
      <w:numFmt w:val="decimal"/>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136C53DC"/>
    <w:multiLevelType w:val="hybridMultilevel"/>
    <w:tmpl w:val="F6280D80"/>
    <w:lvl w:ilvl="0" w:tplc="9E129D1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16FF649E"/>
    <w:multiLevelType w:val="hybridMultilevel"/>
    <w:tmpl w:val="86B40B16"/>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start w:val="1"/>
      <w:numFmt w:val="decimal"/>
      <w:lvlText w:val="%4."/>
      <w:lvlJc w:val="left"/>
      <w:pPr>
        <w:ind w:left="2880" w:hanging="360"/>
      </w:pPr>
    </w:lvl>
    <w:lvl w:ilvl="4" w:tplc="BFE6608A">
      <w:start w:val="40"/>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ACC4144"/>
    <w:multiLevelType w:val="hybridMultilevel"/>
    <w:tmpl w:val="CF2EC5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1004"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D4B00DA"/>
    <w:multiLevelType w:val="hybridMultilevel"/>
    <w:tmpl w:val="94C6E630"/>
    <w:lvl w:ilvl="0" w:tplc="2732333C">
      <w:start w:val="1"/>
      <w:numFmt w:val="decimal"/>
      <w:lvlText w:val="%1)"/>
      <w:lvlJc w:val="left"/>
      <w:pPr>
        <w:ind w:left="1080" w:firstLine="0"/>
      </w:pPr>
      <w:rPr>
        <w:rFonts w:hint="default"/>
      </w:rPr>
    </w:lvl>
    <w:lvl w:ilvl="1" w:tplc="04150019" w:tentative="1">
      <w:start w:val="1"/>
      <w:numFmt w:val="lowerLetter"/>
      <w:lvlText w:val="%2."/>
      <w:lvlJc w:val="left"/>
      <w:pPr>
        <w:ind w:left="1953" w:hanging="360"/>
      </w:pPr>
    </w:lvl>
    <w:lvl w:ilvl="2" w:tplc="0415001B" w:tentative="1">
      <w:start w:val="1"/>
      <w:numFmt w:val="lowerRoman"/>
      <w:lvlText w:val="%3."/>
      <w:lvlJc w:val="right"/>
      <w:pPr>
        <w:ind w:left="2673" w:hanging="180"/>
      </w:pPr>
    </w:lvl>
    <w:lvl w:ilvl="3" w:tplc="0415000F" w:tentative="1">
      <w:start w:val="1"/>
      <w:numFmt w:val="decimal"/>
      <w:lvlText w:val="%4."/>
      <w:lvlJc w:val="left"/>
      <w:pPr>
        <w:ind w:left="3393" w:hanging="360"/>
      </w:pPr>
    </w:lvl>
    <w:lvl w:ilvl="4" w:tplc="04150019" w:tentative="1">
      <w:start w:val="1"/>
      <w:numFmt w:val="lowerLetter"/>
      <w:lvlText w:val="%5."/>
      <w:lvlJc w:val="left"/>
      <w:pPr>
        <w:ind w:left="4113" w:hanging="360"/>
      </w:pPr>
    </w:lvl>
    <w:lvl w:ilvl="5" w:tplc="0415001B" w:tentative="1">
      <w:start w:val="1"/>
      <w:numFmt w:val="lowerRoman"/>
      <w:lvlText w:val="%6."/>
      <w:lvlJc w:val="right"/>
      <w:pPr>
        <w:ind w:left="4833" w:hanging="180"/>
      </w:pPr>
    </w:lvl>
    <w:lvl w:ilvl="6" w:tplc="0415000F" w:tentative="1">
      <w:start w:val="1"/>
      <w:numFmt w:val="decimal"/>
      <w:lvlText w:val="%7."/>
      <w:lvlJc w:val="left"/>
      <w:pPr>
        <w:ind w:left="5553" w:hanging="360"/>
      </w:pPr>
    </w:lvl>
    <w:lvl w:ilvl="7" w:tplc="04150019" w:tentative="1">
      <w:start w:val="1"/>
      <w:numFmt w:val="lowerLetter"/>
      <w:lvlText w:val="%8."/>
      <w:lvlJc w:val="left"/>
      <w:pPr>
        <w:ind w:left="6273" w:hanging="360"/>
      </w:pPr>
    </w:lvl>
    <w:lvl w:ilvl="8" w:tplc="0415001B" w:tentative="1">
      <w:start w:val="1"/>
      <w:numFmt w:val="lowerRoman"/>
      <w:lvlText w:val="%9."/>
      <w:lvlJc w:val="right"/>
      <w:pPr>
        <w:ind w:left="6993" w:hanging="180"/>
      </w:pPr>
    </w:lvl>
  </w:abstractNum>
  <w:abstractNum w:abstractNumId="42"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3"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CB553C8"/>
    <w:multiLevelType w:val="hybridMultilevel"/>
    <w:tmpl w:val="B52A81DC"/>
    <w:lvl w:ilvl="0" w:tplc="5D1424E2">
      <w:start w:val="1"/>
      <w:numFmt w:val="decimal"/>
      <w:lvlText w:val="%1)"/>
      <w:lvlJc w:val="left"/>
      <w:pPr>
        <w:ind w:left="1004" w:hanging="360"/>
      </w:pPr>
      <w:rPr>
        <w:b w:val="0"/>
        <w:bCs w:val="0"/>
      </w:rPr>
    </w:lvl>
    <w:lvl w:ilvl="1" w:tplc="0CC2EB30">
      <w:start w:val="3"/>
      <w:numFmt w:val="bullet"/>
      <w:lvlText w:val="•"/>
      <w:lvlJc w:val="left"/>
      <w:pPr>
        <w:ind w:left="1724" w:hanging="360"/>
      </w:pPr>
      <w:rPr>
        <w:rFonts w:ascii="Arial" w:eastAsia="Calibri"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2D542CA5"/>
    <w:multiLevelType w:val="hybridMultilevel"/>
    <w:tmpl w:val="ECBCAC2C"/>
    <w:lvl w:ilvl="0" w:tplc="2208F45A">
      <w:start w:val="5"/>
      <w:numFmt w:val="decimal"/>
      <w:lvlText w:val="%1."/>
      <w:lvlJc w:val="left"/>
      <w:pPr>
        <w:ind w:left="0" w:firstLine="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0C23148"/>
    <w:multiLevelType w:val="hybridMultilevel"/>
    <w:tmpl w:val="EBF0F8EA"/>
    <w:lvl w:ilvl="0" w:tplc="A530A2B6">
      <w:start w:val="1"/>
      <w:numFmt w:val="upperRoman"/>
      <w:lvlText w:val="%1."/>
      <w:lvlJc w:val="left"/>
      <w:pPr>
        <w:ind w:left="702" w:hanging="720"/>
      </w:pPr>
      <w:rPr>
        <w:rFonts w:hint="default"/>
        <w:b/>
        <w:bCs/>
      </w:rPr>
    </w:lvl>
    <w:lvl w:ilvl="1" w:tplc="E3C4509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34C2EC8"/>
    <w:multiLevelType w:val="multilevel"/>
    <w:tmpl w:val="0415001D"/>
    <w:styleLink w:val="Styl11"/>
    <w:lvl w:ilvl="0">
      <w:start w:val="5"/>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33BC028B"/>
    <w:multiLevelType w:val="multilevel"/>
    <w:tmpl w:val="7EA2ADC4"/>
    <w:styleLink w:val="Styl15"/>
    <w:lvl w:ilvl="0">
      <w:start w:val="7"/>
      <w:numFmt w:val="decimal"/>
      <w:lvlText w:val="%1."/>
      <w:lvlJc w:val="left"/>
      <w:pPr>
        <w:tabs>
          <w:tab w:val="num" w:pos="1440"/>
        </w:tabs>
        <w:ind w:left="14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35105FEF"/>
    <w:multiLevelType w:val="hybridMultilevel"/>
    <w:tmpl w:val="47C4AE3E"/>
    <w:lvl w:ilvl="0" w:tplc="2732333C">
      <w:start w:val="1"/>
      <w:numFmt w:val="decimal"/>
      <w:lvlText w:val="%1)"/>
      <w:lvlJc w:val="left"/>
      <w:pPr>
        <w:ind w:left="567"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78A61DC"/>
    <w:multiLevelType w:val="hybridMultilevel"/>
    <w:tmpl w:val="7E88A5D4"/>
    <w:lvl w:ilvl="0" w:tplc="04150011">
      <w:start w:val="1"/>
      <w:numFmt w:val="decimal"/>
      <w:lvlText w:val="%1)"/>
      <w:lvlJc w:val="left"/>
      <w:pPr>
        <w:ind w:left="1429" w:hanging="360"/>
      </w:pPr>
    </w:lvl>
    <w:lvl w:ilvl="1" w:tplc="798EAC36">
      <w:start w:val="7"/>
      <w:numFmt w:val="decimal"/>
      <w:lvlText w:val="%2."/>
      <w:lvlJc w:val="left"/>
      <w:pPr>
        <w:ind w:left="2149" w:hanging="360"/>
      </w:pPr>
      <w:rPr>
        <w:rFonts w:hint="default"/>
      </w:rPr>
    </w:lvl>
    <w:lvl w:ilvl="2" w:tplc="919A2318">
      <w:start w:val="1"/>
      <w:numFmt w:val="decimal"/>
      <w:lvlText w:val="%3)"/>
      <w:lvlJc w:val="right"/>
      <w:pPr>
        <w:ind w:left="1031" w:hanging="180"/>
      </w:pPr>
      <w:rPr>
        <w:rFonts w:ascii="Arial" w:eastAsia="Calibri" w:hAnsi="Arial" w:cs="Arial"/>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1" w15:restartNumberingAfterBreak="0">
    <w:nsid w:val="38EA28DA"/>
    <w:multiLevelType w:val="hybridMultilevel"/>
    <w:tmpl w:val="1B2487DC"/>
    <w:lvl w:ilvl="0" w:tplc="BEDCA13E">
      <w:start w:val="1"/>
      <w:numFmt w:val="upperRoman"/>
      <w:pStyle w:val="Tytu"/>
      <w:lvlText w:val="%1."/>
      <w:lvlJc w:val="right"/>
      <w:pPr>
        <w:ind w:left="360" w:hanging="360"/>
      </w:pPr>
    </w:lvl>
    <w:lvl w:ilvl="1" w:tplc="9FAAC8F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11">
      <w:start w:val="1"/>
      <w:numFmt w:val="decimal"/>
      <w:lvlText w:val="%4)"/>
      <w:lvlJc w:val="left"/>
      <w:pPr>
        <w:ind w:left="7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3AD11AD6"/>
    <w:multiLevelType w:val="hybridMultilevel"/>
    <w:tmpl w:val="9E48A9B2"/>
    <w:lvl w:ilvl="0" w:tplc="B45264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C997F5E"/>
    <w:multiLevelType w:val="hybridMultilevel"/>
    <w:tmpl w:val="189C7C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12029CD"/>
    <w:multiLevelType w:val="hybridMultilevel"/>
    <w:tmpl w:val="F740E158"/>
    <w:lvl w:ilvl="0" w:tplc="FFFFFFFF">
      <w:start w:val="1"/>
      <w:numFmt w:val="lowerLetter"/>
      <w:lvlText w:val="%1)"/>
      <w:lvlJc w:val="left"/>
      <w:pPr>
        <w:ind w:left="1287" w:hanging="360"/>
      </w:pPr>
    </w:lvl>
    <w:lvl w:ilvl="1" w:tplc="FFFFFFFF">
      <w:start w:val="1"/>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04150017">
      <w:start w:val="1"/>
      <w:numFmt w:val="lowerLetter"/>
      <w:lvlText w:val="%5)"/>
      <w:lvlJc w:val="left"/>
      <w:pPr>
        <w:ind w:left="720"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6" w15:restartNumberingAfterBreak="0">
    <w:nsid w:val="417B57CF"/>
    <w:multiLevelType w:val="hybridMultilevel"/>
    <w:tmpl w:val="B93846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A5A1C51"/>
    <w:multiLevelType w:val="hybridMultilevel"/>
    <w:tmpl w:val="EA72C604"/>
    <w:lvl w:ilvl="0" w:tplc="C9D2296A">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42E354C"/>
    <w:multiLevelType w:val="hybridMultilevel"/>
    <w:tmpl w:val="2764A36A"/>
    <w:lvl w:ilvl="0" w:tplc="FFFFFFFF">
      <w:start w:val="1"/>
      <w:numFmt w:val="decimal"/>
      <w:lvlText w:val="%1."/>
      <w:lvlJc w:val="left"/>
      <w:pPr>
        <w:ind w:left="720" w:hanging="360"/>
      </w:pPr>
    </w:lvl>
    <w:lvl w:ilvl="1" w:tplc="1AB8476E">
      <w:start w:val="1"/>
      <w:numFmt w:val="decimal"/>
      <w:lvlText w:val="%2)"/>
      <w:lvlJc w:val="left"/>
      <w:pPr>
        <w:ind w:left="1440" w:hanging="360"/>
      </w:pPr>
      <w:rPr>
        <w:i w:val="0"/>
        <w:iCs/>
      </w:r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55BC4352"/>
    <w:multiLevelType w:val="hybridMultilevel"/>
    <w:tmpl w:val="B97A0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63" w15:restartNumberingAfterBreak="0">
    <w:nsid w:val="5760425E"/>
    <w:multiLevelType w:val="hybridMultilevel"/>
    <w:tmpl w:val="B0E82C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65" w15:restartNumberingAfterBreak="0">
    <w:nsid w:val="5B5D5648"/>
    <w:multiLevelType w:val="hybridMultilevel"/>
    <w:tmpl w:val="5C521CE4"/>
    <w:lvl w:ilvl="0" w:tplc="DF52E7E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1720B85"/>
    <w:multiLevelType w:val="multilevel"/>
    <w:tmpl w:val="B7BAE318"/>
    <w:styleLink w:val="Biecalista1"/>
    <w:lvl w:ilvl="0">
      <w:start w:val="1"/>
      <w:numFmt w:val="upperRoman"/>
      <w:lvlText w:val="%1."/>
      <w:lvlJc w:val="left"/>
      <w:pPr>
        <w:ind w:left="702"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33A04B2"/>
    <w:multiLevelType w:val="hybridMultilevel"/>
    <w:tmpl w:val="EB4C79E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9" w15:restartNumberingAfterBreak="0">
    <w:nsid w:val="64932397"/>
    <w:multiLevelType w:val="hybridMultilevel"/>
    <w:tmpl w:val="8AF6A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60C2810"/>
    <w:multiLevelType w:val="hybridMultilevel"/>
    <w:tmpl w:val="6B74DF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8472D2A"/>
    <w:multiLevelType w:val="hybridMultilevel"/>
    <w:tmpl w:val="D52A3122"/>
    <w:lvl w:ilvl="0" w:tplc="04150011">
      <w:start w:val="1"/>
      <w:numFmt w:val="decimal"/>
      <w:lvlText w:val="%1)"/>
      <w:lvlJc w:val="left"/>
      <w:pPr>
        <w:ind w:left="3022" w:hanging="360"/>
      </w:pPr>
    </w:lvl>
    <w:lvl w:ilvl="1" w:tplc="04150019" w:tentative="1">
      <w:start w:val="1"/>
      <w:numFmt w:val="lowerLetter"/>
      <w:lvlText w:val="%2."/>
      <w:lvlJc w:val="left"/>
      <w:pPr>
        <w:ind w:left="3742" w:hanging="360"/>
      </w:pPr>
    </w:lvl>
    <w:lvl w:ilvl="2" w:tplc="0415001B" w:tentative="1">
      <w:start w:val="1"/>
      <w:numFmt w:val="lowerRoman"/>
      <w:lvlText w:val="%3."/>
      <w:lvlJc w:val="right"/>
      <w:pPr>
        <w:ind w:left="4462" w:hanging="180"/>
      </w:pPr>
    </w:lvl>
    <w:lvl w:ilvl="3" w:tplc="0415000F" w:tentative="1">
      <w:start w:val="1"/>
      <w:numFmt w:val="decimal"/>
      <w:lvlText w:val="%4."/>
      <w:lvlJc w:val="left"/>
      <w:pPr>
        <w:ind w:left="5182" w:hanging="360"/>
      </w:pPr>
    </w:lvl>
    <w:lvl w:ilvl="4" w:tplc="04150019" w:tentative="1">
      <w:start w:val="1"/>
      <w:numFmt w:val="lowerLetter"/>
      <w:lvlText w:val="%5."/>
      <w:lvlJc w:val="left"/>
      <w:pPr>
        <w:ind w:left="5902" w:hanging="360"/>
      </w:pPr>
    </w:lvl>
    <w:lvl w:ilvl="5" w:tplc="0415001B" w:tentative="1">
      <w:start w:val="1"/>
      <w:numFmt w:val="lowerRoman"/>
      <w:lvlText w:val="%6."/>
      <w:lvlJc w:val="right"/>
      <w:pPr>
        <w:ind w:left="6622" w:hanging="180"/>
      </w:pPr>
    </w:lvl>
    <w:lvl w:ilvl="6" w:tplc="0415000F" w:tentative="1">
      <w:start w:val="1"/>
      <w:numFmt w:val="decimal"/>
      <w:lvlText w:val="%7."/>
      <w:lvlJc w:val="left"/>
      <w:pPr>
        <w:ind w:left="7342" w:hanging="360"/>
      </w:pPr>
    </w:lvl>
    <w:lvl w:ilvl="7" w:tplc="04150019" w:tentative="1">
      <w:start w:val="1"/>
      <w:numFmt w:val="lowerLetter"/>
      <w:lvlText w:val="%8."/>
      <w:lvlJc w:val="left"/>
      <w:pPr>
        <w:ind w:left="8062" w:hanging="360"/>
      </w:pPr>
    </w:lvl>
    <w:lvl w:ilvl="8" w:tplc="0415001B" w:tentative="1">
      <w:start w:val="1"/>
      <w:numFmt w:val="lowerRoman"/>
      <w:lvlText w:val="%9."/>
      <w:lvlJc w:val="right"/>
      <w:pPr>
        <w:ind w:left="8782" w:hanging="180"/>
      </w:pPr>
    </w:lvl>
  </w:abstractNum>
  <w:abstractNum w:abstractNumId="72" w15:restartNumberingAfterBreak="0">
    <w:nsid w:val="69047D27"/>
    <w:multiLevelType w:val="hybridMultilevel"/>
    <w:tmpl w:val="4D88AA76"/>
    <w:lvl w:ilvl="0" w:tplc="F6B058C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3363A34"/>
    <w:multiLevelType w:val="hybridMultilevel"/>
    <w:tmpl w:val="99D4D9F6"/>
    <w:lvl w:ilvl="0" w:tplc="04150011">
      <w:start w:val="1"/>
      <w:numFmt w:val="decimal"/>
      <w:lvlText w:val="%1)"/>
      <w:lvlJc w:val="left"/>
      <w:pPr>
        <w:ind w:left="720" w:hanging="360"/>
      </w:pPr>
    </w:lvl>
    <w:lvl w:ilvl="1" w:tplc="2E1C3652">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5" w15:restartNumberingAfterBreak="0">
    <w:nsid w:val="75F75618"/>
    <w:multiLevelType w:val="hybridMultilevel"/>
    <w:tmpl w:val="3B00F47E"/>
    <w:lvl w:ilvl="0" w:tplc="71B2184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B636A6A"/>
    <w:multiLevelType w:val="hybridMultilevel"/>
    <w:tmpl w:val="5E8EFABA"/>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D3F24B9"/>
    <w:multiLevelType w:val="hybridMultilevel"/>
    <w:tmpl w:val="19B82936"/>
    <w:lvl w:ilvl="0" w:tplc="04150011">
      <w:start w:val="1"/>
      <w:numFmt w:val="decimal"/>
      <w:lvlText w:val="%1)"/>
      <w:lvlJc w:val="left"/>
      <w:pPr>
        <w:ind w:left="720" w:hanging="360"/>
      </w:pPr>
    </w:lvl>
    <w:lvl w:ilvl="1" w:tplc="04150011">
      <w:start w:val="1"/>
      <w:numFmt w:val="decimal"/>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DC6EF2"/>
    <w:multiLevelType w:val="hybridMultilevel"/>
    <w:tmpl w:val="3C1A2516"/>
    <w:lvl w:ilvl="0" w:tplc="FFFFFFFF">
      <w:start w:val="1"/>
      <w:numFmt w:val="decimal"/>
      <w:lvlText w:val="%1)"/>
      <w:lvlJc w:val="left"/>
      <w:pPr>
        <w:ind w:left="1004" w:hanging="360"/>
      </w:pPr>
    </w:lvl>
    <w:lvl w:ilvl="1" w:tplc="FFFFFFFF">
      <w:start w:val="3"/>
      <w:numFmt w:val="bullet"/>
      <w:lvlText w:val="•"/>
      <w:lvlJc w:val="left"/>
      <w:pPr>
        <w:ind w:left="1724" w:hanging="360"/>
      </w:pPr>
      <w:rPr>
        <w:rFonts w:ascii="Arial" w:eastAsia="Calibri" w:hAnsi="Arial" w:cs="Arial" w:hint="default"/>
      </w:rPr>
    </w:lvl>
    <w:lvl w:ilvl="2" w:tplc="04150011">
      <w:start w:val="1"/>
      <w:numFmt w:val="decimal"/>
      <w:lvlText w:val="%3)"/>
      <w:lvlJc w:val="left"/>
      <w:pPr>
        <w:ind w:left="928" w:hanging="36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num w:numId="1" w16cid:durableId="1620449850">
    <w:abstractNumId w:val="62"/>
  </w:num>
  <w:num w:numId="2" w16cid:durableId="1710059378">
    <w:abstractNumId w:val="0"/>
  </w:num>
  <w:num w:numId="3" w16cid:durableId="885410659">
    <w:abstractNumId w:val="51"/>
  </w:num>
  <w:num w:numId="4" w16cid:durableId="1556045750">
    <w:abstractNumId w:val="75"/>
  </w:num>
  <w:num w:numId="5" w16cid:durableId="1365861516">
    <w:abstractNumId w:val="52"/>
  </w:num>
  <w:num w:numId="6" w16cid:durableId="640311979">
    <w:abstractNumId w:val="53"/>
  </w:num>
  <w:num w:numId="7" w16cid:durableId="41684946">
    <w:abstractNumId w:val="59"/>
  </w:num>
  <w:num w:numId="8" w16cid:durableId="779451127">
    <w:abstractNumId w:val="65"/>
  </w:num>
  <w:num w:numId="9" w16cid:durableId="936837645">
    <w:abstractNumId w:val="64"/>
  </w:num>
  <w:num w:numId="10" w16cid:durableId="1361274359">
    <w:abstractNumId w:val="61"/>
  </w:num>
  <w:num w:numId="11" w16cid:durableId="589311746">
    <w:abstractNumId w:val="40"/>
  </w:num>
  <w:num w:numId="12" w16cid:durableId="479158082">
    <w:abstractNumId w:val="74"/>
  </w:num>
  <w:num w:numId="13" w16cid:durableId="1431510552">
    <w:abstractNumId w:val="63"/>
  </w:num>
  <w:num w:numId="14" w16cid:durableId="960116536">
    <w:abstractNumId w:val="39"/>
  </w:num>
  <w:num w:numId="15" w16cid:durableId="220410575">
    <w:abstractNumId w:val="44"/>
  </w:num>
  <w:num w:numId="16" w16cid:durableId="1905289376">
    <w:abstractNumId w:val="56"/>
  </w:num>
  <w:num w:numId="17" w16cid:durableId="1748502741">
    <w:abstractNumId w:val="33"/>
  </w:num>
  <w:num w:numId="18" w16cid:durableId="1783067276">
    <w:abstractNumId w:val="66"/>
  </w:num>
  <w:num w:numId="19" w16cid:durableId="1908686356">
    <w:abstractNumId w:val="78"/>
  </w:num>
  <w:num w:numId="20" w16cid:durableId="1078405198">
    <w:abstractNumId w:val="42"/>
  </w:num>
  <w:num w:numId="21" w16cid:durableId="1658805387">
    <w:abstractNumId w:val="54"/>
  </w:num>
  <w:num w:numId="22" w16cid:durableId="1194659029">
    <w:abstractNumId w:val="34"/>
  </w:num>
  <w:num w:numId="23" w16cid:durableId="2019582005">
    <w:abstractNumId w:val="43"/>
  </w:num>
  <w:num w:numId="24" w16cid:durableId="557059175">
    <w:abstractNumId w:val="72"/>
  </w:num>
  <w:num w:numId="25" w16cid:durableId="98646835">
    <w:abstractNumId w:val="76"/>
  </w:num>
  <w:num w:numId="26" w16cid:durableId="159660740">
    <w:abstractNumId w:val="46"/>
  </w:num>
  <w:num w:numId="27" w16cid:durableId="282469638">
    <w:abstractNumId w:val="67"/>
  </w:num>
  <w:num w:numId="28" w16cid:durableId="1712267893">
    <w:abstractNumId w:val="7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86696242">
    <w:abstractNumId w:val="35"/>
  </w:num>
  <w:num w:numId="30" w16cid:durableId="1414275797">
    <w:abstractNumId w:val="38"/>
  </w:num>
  <w:num w:numId="31" w16cid:durableId="638808346">
    <w:abstractNumId w:val="36"/>
  </w:num>
  <w:num w:numId="32" w16cid:durableId="125478298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11254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9217458">
    <w:abstractNumId w:val="73"/>
  </w:num>
  <w:num w:numId="35" w16cid:durableId="210003180">
    <w:abstractNumId w:val="58"/>
  </w:num>
  <w:num w:numId="36" w16cid:durableId="2072191718">
    <w:abstractNumId w:val="50"/>
  </w:num>
  <w:num w:numId="37" w16cid:durableId="858469585">
    <w:abstractNumId w:val="30"/>
  </w:num>
  <w:num w:numId="38" w16cid:durableId="971399472">
    <w:abstractNumId w:val="57"/>
  </w:num>
  <w:num w:numId="39" w16cid:durableId="1364407038">
    <w:abstractNumId w:val="55"/>
  </w:num>
  <w:num w:numId="40" w16cid:durableId="1924101040">
    <w:abstractNumId w:val="31"/>
  </w:num>
  <w:num w:numId="41" w16cid:durableId="1469198739">
    <w:abstractNumId w:val="60"/>
  </w:num>
  <w:num w:numId="42" w16cid:durableId="1041980437">
    <w:abstractNumId w:val="71"/>
  </w:num>
  <w:num w:numId="43" w16cid:durableId="1193374649">
    <w:abstractNumId w:val="29"/>
  </w:num>
  <w:num w:numId="44" w16cid:durableId="1244997468">
    <w:abstractNumId w:val="49"/>
  </w:num>
  <w:num w:numId="45" w16cid:durableId="2056536766">
    <w:abstractNumId w:val="47"/>
  </w:num>
  <w:num w:numId="46" w16cid:durableId="1484159322">
    <w:abstractNumId w:val="48"/>
  </w:num>
  <w:num w:numId="47" w16cid:durableId="410396524">
    <w:abstractNumId w:val="68"/>
  </w:num>
  <w:num w:numId="48" w16cid:durableId="530919916">
    <w:abstractNumId w:val="32"/>
  </w:num>
  <w:num w:numId="49" w16cid:durableId="1748073217">
    <w:abstractNumId w:val="41"/>
  </w:num>
  <w:num w:numId="50" w16cid:durableId="1676372079">
    <w:abstractNumId w:val="45"/>
  </w:num>
  <w:num w:numId="51" w16cid:durableId="1634215877">
    <w:abstractNumId w:val="70"/>
  </w:num>
  <w:num w:numId="52" w16cid:durableId="229968042">
    <w:abstractNumId w:val="79"/>
  </w:num>
  <w:num w:numId="53" w16cid:durableId="76949779">
    <w:abstractNumId w:val="7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hdrShapeDefaults>
    <o:shapedefaults v:ext="edit" spidmax="201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956"/>
    <w:rsid w:val="00002975"/>
    <w:rsid w:val="00003257"/>
    <w:rsid w:val="000039E4"/>
    <w:rsid w:val="000043C3"/>
    <w:rsid w:val="00004A49"/>
    <w:rsid w:val="00005325"/>
    <w:rsid w:val="000055AF"/>
    <w:rsid w:val="00006505"/>
    <w:rsid w:val="00007787"/>
    <w:rsid w:val="00014779"/>
    <w:rsid w:val="000160D2"/>
    <w:rsid w:val="00020534"/>
    <w:rsid w:val="00025765"/>
    <w:rsid w:val="00030DE4"/>
    <w:rsid w:val="00034E9B"/>
    <w:rsid w:val="000371E9"/>
    <w:rsid w:val="00037492"/>
    <w:rsid w:val="000378F9"/>
    <w:rsid w:val="000400F8"/>
    <w:rsid w:val="000408D2"/>
    <w:rsid w:val="00043B00"/>
    <w:rsid w:val="000443A9"/>
    <w:rsid w:val="00051809"/>
    <w:rsid w:val="000566B3"/>
    <w:rsid w:val="00057B57"/>
    <w:rsid w:val="00057C48"/>
    <w:rsid w:val="00060514"/>
    <w:rsid w:val="00060578"/>
    <w:rsid w:val="000611EB"/>
    <w:rsid w:val="000669A7"/>
    <w:rsid w:val="00073997"/>
    <w:rsid w:val="00073E63"/>
    <w:rsid w:val="0007441F"/>
    <w:rsid w:val="00075B7D"/>
    <w:rsid w:val="00080010"/>
    <w:rsid w:val="00082271"/>
    <w:rsid w:val="00083A39"/>
    <w:rsid w:val="00084766"/>
    <w:rsid w:val="000857EC"/>
    <w:rsid w:val="00087A25"/>
    <w:rsid w:val="00090689"/>
    <w:rsid w:val="00093B14"/>
    <w:rsid w:val="00093FE5"/>
    <w:rsid w:val="00095DF3"/>
    <w:rsid w:val="00095FED"/>
    <w:rsid w:val="00096175"/>
    <w:rsid w:val="000A03C5"/>
    <w:rsid w:val="000A0F63"/>
    <w:rsid w:val="000A24F8"/>
    <w:rsid w:val="000A53CE"/>
    <w:rsid w:val="000A56B0"/>
    <w:rsid w:val="000A7595"/>
    <w:rsid w:val="000A7ABA"/>
    <w:rsid w:val="000B058F"/>
    <w:rsid w:val="000B1A2C"/>
    <w:rsid w:val="000B1F3F"/>
    <w:rsid w:val="000B465B"/>
    <w:rsid w:val="000B5979"/>
    <w:rsid w:val="000B6B21"/>
    <w:rsid w:val="000B7039"/>
    <w:rsid w:val="000B749E"/>
    <w:rsid w:val="000C1DBD"/>
    <w:rsid w:val="000C1E80"/>
    <w:rsid w:val="000C4A75"/>
    <w:rsid w:val="000C5968"/>
    <w:rsid w:val="000C65DC"/>
    <w:rsid w:val="000D3AE9"/>
    <w:rsid w:val="000D423C"/>
    <w:rsid w:val="000D53DE"/>
    <w:rsid w:val="000D5428"/>
    <w:rsid w:val="000D6898"/>
    <w:rsid w:val="000E2504"/>
    <w:rsid w:val="000E2D57"/>
    <w:rsid w:val="000E386D"/>
    <w:rsid w:val="000E4F87"/>
    <w:rsid w:val="000E7FF6"/>
    <w:rsid w:val="000F2943"/>
    <w:rsid w:val="000F49B3"/>
    <w:rsid w:val="000F6F30"/>
    <w:rsid w:val="000F7D98"/>
    <w:rsid w:val="000F7FAF"/>
    <w:rsid w:val="00100421"/>
    <w:rsid w:val="00100D50"/>
    <w:rsid w:val="00102A12"/>
    <w:rsid w:val="00107818"/>
    <w:rsid w:val="00111253"/>
    <w:rsid w:val="00111CB4"/>
    <w:rsid w:val="00112082"/>
    <w:rsid w:val="00112AC6"/>
    <w:rsid w:val="00113453"/>
    <w:rsid w:val="001141F9"/>
    <w:rsid w:val="00114660"/>
    <w:rsid w:val="00115961"/>
    <w:rsid w:val="00116D3F"/>
    <w:rsid w:val="001256EE"/>
    <w:rsid w:val="00125A3B"/>
    <w:rsid w:val="00131D16"/>
    <w:rsid w:val="00134232"/>
    <w:rsid w:val="001348B8"/>
    <w:rsid w:val="001370B9"/>
    <w:rsid w:val="00137173"/>
    <w:rsid w:val="0013733A"/>
    <w:rsid w:val="0013769A"/>
    <w:rsid w:val="00140C95"/>
    <w:rsid w:val="00141881"/>
    <w:rsid w:val="001436FE"/>
    <w:rsid w:val="00144E0E"/>
    <w:rsid w:val="00147FF3"/>
    <w:rsid w:val="00157390"/>
    <w:rsid w:val="00170E2A"/>
    <w:rsid w:val="0017114A"/>
    <w:rsid w:val="00173650"/>
    <w:rsid w:val="001813B0"/>
    <w:rsid w:val="00183338"/>
    <w:rsid w:val="00184999"/>
    <w:rsid w:val="00184BD1"/>
    <w:rsid w:val="001879A3"/>
    <w:rsid w:val="00191256"/>
    <w:rsid w:val="00193AB2"/>
    <w:rsid w:val="0019413C"/>
    <w:rsid w:val="001A65F5"/>
    <w:rsid w:val="001A78C5"/>
    <w:rsid w:val="001A799B"/>
    <w:rsid w:val="001B1DF4"/>
    <w:rsid w:val="001B2CF6"/>
    <w:rsid w:val="001B3BFF"/>
    <w:rsid w:val="001B6990"/>
    <w:rsid w:val="001B708F"/>
    <w:rsid w:val="001C76D6"/>
    <w:rsid w:val="001D0F9D"/>
    <w:rsid w:val="001D214C"/>
    <w:rsid w:val="001D3197"/>
    <w:rsid w:val="001D3555"/>
    <w:rsid w:val="001D3800"/>
    <w:rsid w:val="001D463B"/>
    <w:rsid w:val="001D65A9"/>
    <w:rsid w:val="001D7096"/>
    <w:rsid w:val="001E1670"/>
    <w:rsid w:val="001E2277"/>
    <w:rsid w:val="001E4E47"/>
    <w:rsid w:val="001E5D4B"/>
    <w:rsid w:val="001E79FE"/>
    <w:rsid w:val="001F0BB7"/>
    <w:rsid w:val="001F1681"/>
    <w:rsid w:val="001F2C1B"/>
    <w:rsid w:val="001F44F5"/>
    <w:rsid w:val="001F5E1D"/>
    <w:rsid w:val="002012E9"/>
    <w:rsid w:val="00202257"/>
    <w:rsid w:val="00202FD9"/>
    <w:rsid w:val="002049A4"/>
    <w:rsid w:val="00205114"/>
    <w:rsid w:val="00205D78"/>
    <w:rsid w:val="00206762"/>
    <w:rsid w:val="00207485"/>
    <w:rsid w:val="00207D54"/>
    <w:rsid w:val="002113A6"/>
    <w:rsid w:val="00211706"/>
    <w:rsid w:val="002121FF"/>
    <w:rsid w:val="00213BCD"/>
    <w:rsid w:val="00214277"/>
    <w:rsid w:val="0022318B"/>
    <w:rsid w:val="00223C1A"/>
    <w:rsid w:val="00224356"/>
    <w:rsid w:val="00230FB0"/>
    <w:rsid w:val="0023106D"/>
    <w:rsid w:val="0023266B"/>
    <w:rsid w:val="0023347C"/>
    <w:rsid w:val="002350E1"/>
    <w:rsid w:val="002420E3"/>
    <w:rsid w:val="00251598"/>
    <w:rsid w:val="00255618"/>
    <w:rsid w:val="002625BA"/>
    <w:rsid w:val="00286A25"/>
    <w:rsid w:val="00287201"/>
    <w:rsid w:val="0029016D"/>
    <w:rsid w:val="002910CD"/>
    <w:rsid w:val="002924FB"/>
    <w:rsid w:val="002934C3"/>
    <w:rsid w:val="00293AAE"/>
    <w:rsid w:val="002958C3"/>
    <w:rsid w:val="002961EC"/>
    <w:rsid w:val="00297456"/>
    <w:rsid w:val="002A1332"/>
    <w:rsid w:val="002A7134"/>
    <w:rsid w:val="002A71F0"/>
    <w:rsid w:val="002A7444"/>
    <w:rsid w:val="002B2E4D"/>
    <w:rsid w:val="002B4722"/>
    <w:rsid w:val="002B5544"/>
    <w:rsid w:val="002B59D1"/>
    <w:rsid w:val="002B7645"/>
    <w:rsid w:val="002C165E"/>
    <w:rsid w:val="002C2751"/>
    <w:rsid w:val="002C3829"/>
    <w:rsid w:val="002C77DD"/>
    <w:rsid w:val="002D3070"/>
    <w:rsid w:val="002E291D"/>
    <w:rsid w:val="002E3136"/>
    <w:rsid w:val="002E60CF"/>
    <w:rsid w:val="002F1101"/>
    <w:rsid w:val="002F2D91"/>
    <w:rsid w:val="002F3364"/>
    <w:rsid w:val="002F3EA5"/>
    <w:rsid w:val="002F572E"/>
    <w:rsid w:val="003010C6"/>
    <w:rsid w:val="00301244"/>
    <w:rsid w:val="00302B49"/>
    <w:rsid w:val="00304AB0"/>
    <w:rsid w:val="003069B0"/>
    <w:rsid w:val="00313EFB"/>
    <w:rsid w:val="00315ED7"/>
    <w:rsid w:val="00320403"/>
    <w:rsid w:val="0032337D"/>
    <w:rsid w:val="00327FD7"/>
    <w:rsid w:val="00331B4B"/>
    <w:rsid w:val="00332B92"/>
    <w:rsid w:val="003338F1"/>
    <w:rsid w:val="00334A85"/>
    <w:rsid w:val="00341E8A"/>
    <w:rsid w:val="00342250"/>
    <w:rsid w:val="003434E1"/>
    <w:rsid w:val="00343CC0"/>
    <w:rsid w:val="0034677D"/>
    <w:rsid w:val="00346F1C"/>
    <w:rsid w:val="003473B3"/>
    <w:rsid w:val="00350FA2"/>
    <w:rsid w:val="0035118C"/>
    <w:rsid w:val="00354B57"/>
    <w:rsid w:val="0035669C"/>
    <w:rsid w:val="00356EAB"/>
    <w:rsid w:val="00356FF7"/>
    <w:rsid w:val="00361FED"/>
    <w:rsid w:val="00363C2B"/>
    <w:rsid w:val="00363F55"/>
    <w:rsid w:val="003645C9"/>
    <w:rsid w:val="00372728"/>
    <w:rsid w:val="003739B2"/>
    <w:rsid w:val="0037499A"/>
    <w:rsid w:val="00375744"/>
    <w:rsid w:val="00377D15"/>
    <w:rsid w:val="00380384"/>
    <w:rsid w:val="00381A63"/>
    <w:rsid w:val="00382629"/>
    <w:rsid w:val="00382C83"/>
    <w:rsid w:val="00386C35"/>
    <w:rsid w:val="00387009"/>
    <w:rsid w:val="003958ED"/>
    <w:rsid w:val="00397479"/>
    <w:rsid w:val="00397F57"/>
    <w:rsid w:val="003A1B3A"/>
    <w:rsid w:val="003A5114"/>
    <w:rsid w:val="003A79EF"/>
    <w:rsid w:val="003B0C49"/>
    <w:rsid w:val="003B13AB"/>
    <w:rsid w:val="003B641B"/>
    <w:rsid w:val="003B668A"/>
    <w:rsid w:val="003C0427"/>
    <w:rsid w:val="003C19D0"/>
    <w:rsid w:val="003C2D4F"/>
    <w:rsid w:val="003C691E"/>
    <w:rsid w:val="003D061C"/>
    <w:rsid w:val="003D224B"/>
    <w:rsid w:val="003D26E4"/>
    <w:rsid w:val="003D35CF"/>
    <w:rsid w:val="003D3868"/>
    <w:rsid w:val="003D420D"/>
    <w:rsid w:val="003D4333"/>
    <w:rsid w:val="003D5E5F"/>
    <w:rsid w:val="003D6131"/>
    <w:rsid w:val="003E2926"/>
    <w:rsid w:val="003E538F"/>
    <w:rsid w:val="003E715F"/>
    <w:rsid w:val="003F1EDF"/>
    <w:rsid w:val="003F2263"/>
    <w:rsid w:val="003F2431"/>
    <w:rsid w:val="003F2B4D"/>
    <w:rsid w:val="003F4D21"/>
    <w:rsid w:val="004013EA"/>
    <w:rsid w:val="0040390D"/>
    <w:rsid w:val="004062AA"/>
    <w:rsid w:val="00413586"/>
    <w:rsid w:val="0042480E"/>
    <w:rsid w:val="00425EB7"/>
    <w:rsid w:val="004262D1"/>
    <w:rsid w:val="00426855"/>
    <w:rsid w:val="00427948"/>
    <w:rsid w:val="00431671"/>
    <w:rsid w:val="0043211A"/>
    <w:rsid w:val="004333FB"/>
    <w:rsid w:val="004349B1"/>
    <w:rsid w:val="004373A5"/>
    <w:rsid w:val="004439E1"/>
    <w:rsid w:val="00443ED0"/>
    <w:rsid w:val="004446EE"/>
    <w:rsid w:val="004469F0"/>
    <w:rsid w:val="004474D8"/>
    <w:rsid w:val="0044772A"/>
    <w:rsid w:val="0045053E"/>
    <w:rsid w:val="00453DFF"/>
    <w:rsid w:val="00457237"/>
    <w:rsid w:val="004613D9"/>
    <w:rsid w:val="00461E56"/>
    <w:rsid w:val="0046221F"/>
    <w:rsid w:val="0046261C"/>
    <w:rsid w:val="00463879"/>
    <w:rsid w:val="0046480C"/>
    <w:rsid w:val="00464DE0"/>
    <w:rsid w:val="0046565A"/>
    <w:rsid w:val="00467ACE"/>
    <w:rsid w:val="00471DEB"/>
    <w:rsid w:val="004742E8"/>
    <w:rsid w:val="00477334"/>
    <w:rsid w:val="00477C1A"/>
    <w:rsid w:val="00481F62"/>
    <w:rsid w:val="00482CFF"/>
    <w:rsid w:val="00483AE1"/>
    <w:rsid w:val="004858EB"/>
    <w:rsid w:val="0048594A"/>
    <w:rsid w:val="00485B14"/>
    <w:rsid w:val="00486C5E"/>
    <w:rsid w:val="00490180"/>
    <w:rsid w:val="004922D0"/>
    <w:rsid w:val="00495B25"/>
    <w:rsid w:val="00495BA8"/>
    <w:rsid w:val="004A4220"/>
    <w:rsid w:val="004B12B1"/>
    <w:rsid w:val="004B5B23"/>
    <w:rsid w:val="004B608D"/>
    <w:rsid w:val="004B612E"/>
    <w:rsid w:val="004C1159"/>
    <w:rsid w:val="004C1208"/>
    <w:rsid w:val="004C18E4"/>
    <w:rsid w:val="004C1CFA"/>
    <w:rsid w:val="004C23D6"/>
    <w:rsid w:val="004C44F4"/>
    <w:rsid w:val="004D3872"/>
    <w:rsid w:val="004D521C"/>
    <w:rsid w:val="004E0FBA"/>
    <w:rsid w:val="004E215C"/>
    <w:rsid w:val="004E7286"/>
    <w:rsid w:val="004F2B83"/>
    <w:rsid w:val="004F2EF5"/>
    <w:rsid w:val="004F32E7"/>
    <w:rsid w:val="00501215"/>
    <w:rsid w:val="0050293D"/>
    <w:rsid w:val="005042ED"/>
    <w:rsid w:val="00504447"/>
    <w:rsid w:val="00505C5E"/>
    <w:rsid w:val="00505D63"/>
    <w:rsid w:val="00520651"/>
    <w:rsid w:val="00521688"/>
    <w:rsid w:val="00522A5C"/>
    <w:rsid w:val="00522E74"/>
    <w:rsid w:val="00532871"/>
    <w:rsid w:val="00535B59"/>
    <w:rsid w:val="0053720B"/>
    <w:rsid w:val="0053750A"/>
    <w:rsid w:val="00537AF0"/>
    <w:rsid w:val="005413AB"/>
    <w:rsid w:val="0054187E"/>
    <w:rsid w:val="0054335E"/>
    <w:rsid w:val="00543980"/>
    <w:rsid w:val="00544BD5"/>
    <w:rsid w:val="00546F28"/>
    <w:rsid w:val="0055032C"/>
    <w:rsid w:val="00551C21"/>
    <w:rsid w:val="00554732"/>
    <w:rsid w:val="00554E45"/>
    <w:rsid w:val="00554EB4"/>
    <w:rsid w:val="00555324"/>
    <w:rsid w:val="00556B9C"/>
    <w:rsid w:val="00560CBF"/>
    <w:rsid w:val="00561F14"/>
    <w:rsid w:val="00562793"/>
    <w:rsid w:val="00563909"/>
    <w:rsid w:val="005651FE"/>
    <w:rsid w:val="0056748B"/>
    <w:rsid w:val="00576A3D"/>
    <w:rsid w:val="00577CF6"/>
    <w:rsid w:val="0058358B"/>
    <w:rsid w:val="005859E9"/>
    <w:rsid w:val="00585FF6"/>
    <w:rsid w:val="00586323"/>
    <w:rsid w:val="0059066D"/>
    <w:rsid w:val="00590C4B"/>
    <w:rsid w:val="00591B35"/>
    <w:rsid w:val="00591E5C"/>
    <w:rsid w:val="005A0C5E"/>
    <w:rsid w:val="005A1196"/>
    <w:rsid w:val="005A404D"/>
    <w:rsid w:val="005A5AB6"/>
    <w:rsid w:val="005A7D03"/>
    <w:rsid w:val="005B0E8D"/>
    <w:rsid w:val="005B12B9"/>
    <w:rsid w:val="005B2561"/>
    <w:rsid w:val="005B2C58"/>
    <w:rsid w:val="005B3234"/>
    <w:rsid w:val="005B58F5"/>
    <w:rsid w:val="005C2F6D"/>
    <w:rsid w:val="005C40C4"/>
    <w:rsid w:val="005C53DD"/>
    <w:rsid w:val="005C56AF"/>
    <w:rsid w:val="005C5DEE"/>
    <w:rsid w:val="005D048E"/>
    <w:rsid w:val="005D09C5"/>
    <w:rsid w:val="005D1539"/>
    <w:rsid w:val="005D165B"/>
    <w:rsid w:val="005D1889"/>
    <w:rsid w:val="005D35B8"/>
    <w:rsid w:val="005D4357"/>
    <w:rsid w:val="005D5A93"/>
    <w:rsid w:val="005E2131"/>
    <w:rsid w:val="005E2174"/>
    <w:rsid w:val="005E6381"/>
    <w:rsid w:val="005F36CD"/>
    <w:rsid w:val="005F3871"/>
    <w:rsid w:val="00600943"/>
    <w:rsid w:val="00602CC2"/>
    <w:rsid w:val="00605757"/>
    <w:rsid w:val="0060625D"/>
    <w:rsid w:val="006143BF"/>
    <w:rsid w:val="00616A7E"/>
    <w:rsid w:val="00616B72"/>
    <w:rsid w:val="00617A9B"/>
    <w:rsid w:val="00622469"/>
    <w:rsid w:val="00623ADE"/>
    <w:rsid w:val="00624D52"/>
    <w:rsid w:val="006306D4"/>
    <w:rsid w:val="006315D2"/>
    <w:rsid w:val="006317B3"/>
    <w:rsid w:val="006336A1"/>
    <w:rsid w:val="0063391F"/>
    <w:rsid w:val="00635402"/>
    <w:rsid w:val="006437A0"/>
    <w:rsid w:val="006465B7"/>
    <w:rsid w:val="00646F32"/>
    <w:rsid w:val="00647DCC"/>
    <w:rsid w:val="006523BA"/>
    <w:rsid w:val="006529F6"/>
    <w:rsid w:val="00653AEE"/>
    <w:rsid w:val="00656C5E"/>
    <w:rsid w:val="00663498"/>
    <w:rsid w:val="00665540"/>
    <w:rsid w:val="00665828"/>
    <w:rsid w:val="00666748"/>
    <w:rsid w:val="0066795E"/>
    <w:rsid w:val="00672766"/>
    <w:rsid w:val="00672942"/>
    <w:rsid w:val="00674BFB"/>
    <w:rsid w:val="00680C3A"/>
    <w:rsid w:val="0068218B"/>
    <w:rsid w:val="00682E66"/>
    <w:rsid w:val="006861D2"/>
    <w:rsid w:val="00687E5C"/>
    <w:rsid w:val="0069349A"/>
    <w:rsid w:val="006940EE"/>
    <w:rsid w:val="006966CD"/>
    <w:rsid w:val="00697033"/>
    <w:rsid w:val="006A3C4D"/>
    <w:rsid w:val="006A4178"/>
    <w:rsid w:val="006A47EC"/>
    <w:rsid w:val="006A7DBB"/>
    <w:rsid w:val="006B402B"/>
    <w:rsid w:val="006B4299"/>
    <w:rsid w:val="006B625A"/>
    <w:rsid w:val="006C0378"/>
    <w:rsid w:val="006C1357"/>
    <w:rsid w:val="006C5CB0"/>
    <w:rsid w:val="006C6127"/>
    <w:rsid w:val="006C6758"/>
    <w:rsid w:val="006D1C97"/>
    <w:rsid w:val="006D2502"/>
    <w:rsid w:val="006D2703"/>
    <w:rsid w:val="006D787C"/>
    <w:rsid w:val="006E0DB6"/>
    <w:rsid w:val="006E0E93"/>
    <w:rsid w:val="006E3756"/>
    <w:rsid w:val="006E75B8"/>
    <w:rsid w:val="006F073F"/>
    <w:rsid w:val="006F2CC8"/>
    <w:rsid w:val="006F46CE"/>
    <w:rsid w:val="006F71A2"/>
    <w:rsid w:val="00700E34"/>
    <w:rsid w:val="007023A8"/>
    <w:rsid w:val="00702583"/>
    <w:rsid w:val="00705C94"/>
    <w:rsid w:val="00713C86"/>
    <w:rsid w:val="00716718"/>
    <w:rsid w:val="00717EF5"/>
    <w:rsid w:val="0072248C"/>
    <w:rsid w:val="007227D1"/>
    <w:rsid w:val="00722F67"/>
    <w:rsid w:val="00723B66"/>
    <w:rsid w:val="007310F1"/>
    <w:rsid w:val="00732A62"/>
    <w:rsid w:val="00732F91"/>
    <w:rsid w:val="00733274"/>
    <w:rsid w:val="007351F9"/>
    <w:rsid w:val="00736147"/>
    <w:rsid w:val="00736D1F"/>
    <w:rsid w:val="00740548"/>
    <w:rsid w:val="00740AE4"/>
    <w:rsid w:val="00743A48"/>
    <w:rsid w:val="00750697"/>
    <w:rsid w:val="00750A39"/>
    <w:rsid w:val="007535E6"/>
    <w:rsid w:val="00754B46"/>
    <w:rsid w:val="00756B33"/>
    <w:rsid w:val="0075762A"/>
    <w:rsid w:val="00757CD7"/>
    <w:rsid w:val="00757DB0"/>
    <w:rsid w:val="0076013E"/>
    <w:rsid w:val="007606B8"/>
    <w:rsid w:val="00765496"/>
    <w:rsid w:val="00765AF6"/>
    <w:rsid w:val="007666D6"/>
    <w:rsid w:val="00770FC8"/>
    <w:rsid w:val="00771DB6"/>
    <w:rsid w:val="007766F4"/>
    <w:rsid w:val="0077697B"/>
    <w:rsid w:val="00781CE2"/>
    <w:rsid w:val="00783B55"/>
    <w:rsid w:val="00784288"/>
    <w:rsid w:val="00784763"/>
    <w:rsid w:val="00786157"/>
    <w:rsid w:val="007861BD"/>
    <w:rsid w:val="00786A7D"/>
    <w:rsid w:val="0079119A"/>
    <w:rsid w:val="00793BA3"/>
    <w:rsid w:val="00794611"/>
    <w:rsid w:val="007959F0"/>
    <w:rsid w:val="00796954"/>
    <w:rsid w:val="00796EF6"/>
    <w:rsid w:val="007A706A"/>
    <w:rsid w:val="007B068E"/>
    <w:rsid w:val="007B384E"/>
    <w:rsid w:val="007B4755"/>
    <w:rsid w:val="007C1149"/>
    <w:rsid w:val="007C1DAF"/>
    <w:rsid w:val="007C2527"/>
    <w:rsid w:val="007C2990"/>
    <w:rsid w:val="007C30A2"/>
    <w:rsid w:val="007C3260"/>
    <w:rsid w:val="007C328E"/>
    <w:rsid w:val="007C4790"/>
    <w:rsid w:val="007D026E"/>
    <w:rsid w:val="007D43CA"/>
    <w:rsid w:val="007D4569"/>
    <w:rsid w:val="007D5DD9"/>
    <w:rsid w:val="007D7199"/>
    <w:rsid w:val="007E2DA2"/>
    <w:rsid w:val="007E2EC7"/>
    <w:rsid w:val="007E3D67"/>
    <w:rsid w:val="007E480D"/>
    <w:rsid w:val="007E6107"/>
    <w:rsid w:val="007F1166"/>
    <w:rsid w:val="007F1E4B"/>
    <w:rsid w:val="007F3A8F"/>
    <w:rsid w:val="007F5149"/>
    <w:rsid w:val="007F74B0"/>
    <w:rsid w:val="00800598"/>
    <w:rsid w:val="00800976"/>
    <w:rsid w:val="00800AF0"/>
    <w:rsid w:val="0080153F"/>
    <w:rsid w:val="00801AFA"/>
    <w:rsid w:val="00801B10"/>
    <w:rsid w:val="008028BE"/>
    <w:rsid w:val="008037D7"/>
    <w:rsid w:val="00803C67"/>
    <w:rsid w:val="008060C3"/>
    <w:rsid w:val="0080780A"/>
    <w:rsid w:val="00812D58"/>
    <w:rsid w:val="00814BEE"/>
    <w:rsid w:val="00815ACA"/>
    <w:rsid w:val="008168C4"/>
    <w:rsid w:val="00823235"/>
    <w:rsid w:val="00823A5B"/>
    <w:rsid w:val="00823EF2"/>
    <w:rsid w:val="00825B56"/>
    <w:rsid w:val="00826E56"/>
    <w:rsid w:val="00827486"/>
    <w:rsid w:val="008307FA"/>
    <w:rsid w:val="00831D60"/>
    <w:rsid w:val="008328B9"/>
    <w:rsid w:val="008328C0"/>
    <w:rsid w:val="00834F09"/>
    <w:rsid w:val="0083646D"/>
    <w:rsid w:val="00836FEF"/>
    <w:rsid w:val="00841AD4"/>
    <w:rsid w:val="008439A7"/>
    <w:rsid w:val="00843DD2"/>
    <w:rsid w:val="0085359E"/>
    <w:rsid w:val="00856792"/>
    <w:rsid w:val="00860445"/>
    <w:rsid w:val="00860D78"/>
    <w:rsid w:val="00862108"/>
    <w:rsid w:val="00867327"/>
    <w:rsid w:val="0086740C"/>
    <w:rsid w:val="00867EA2"/>
    <w:rsid w:val="0087224C"/>
    <w:rsid w:val="008747A7"/>
    <w:rsid w:val="00875341"/>
    <w:rsid w:val="00875A89"/>
    <w:rsid w:val="00877326"/>
    <w:rsid w:val="00880C4B"/>
    <w:rsid w:val="00881970"/>
    <w:rsid w:val="00885B6E"/>
    <w:rsid w:val="0089150F"/>
    <w:rsid w:val="008928B9"/>
    <w:rsid w:val="00895E7F"/>
    <w:rsid w:val="008A0D28"/>
    <w:rsid w:val="008A2ECA"/>
    <w:rsid w:val="008A4696"/>
    <w:rsid w:val="008A592A"/>
    <w:rsid w:val="008A6A6E"/>
    <w:rsid w:val="008B5265"/>
    <w:rsid w:val="008B6680"/>
    <w:rsid w:val="008B6C17"/>
    <w:rsid w:val="008C6F96"/>
    <w:rsid w:val="008D035D"/>
    <w:rsid w:val="008D1D1A"/>
    <w:rsid w:val="008D2DF2"/>
    <w:rsid w:val="008D5CC2"/>
    <w:rsid w:val="008D6B5E"/>
    <w:rsid w:val="008D74FC"/>
    <w:rsid w:val="008D7AB0"/>
    <w:rsid w:val="008D7FF0"/>
    <w:rsid w:val="008E0AB7"/>
    <w:rsid w:val="008E17B8"/>
    <w:rsid w:val="008E1E2F"/>
    <w:rsid w:val="008E3CB3"/>
    <w:rsid w:val="008E63B5"/>
    <w:rsid w:val="008E7669"/>
    <w:rsid w:val="008F317A"/>
    <w:rsid w:val="008F4F12"/>
    <w:rsid w:val="009014CE"/>
    <w:rsid w:val="009017F8"/>
    <w:rsid w:val="00901A4C"/>
    <w:rsid w:val="00902CDA"/>
    <w:rsid w:val="00905B63"/>
    <w:rsid w:val="00906152"/>
    <w:rsid w:val="00906B42"/>
    <w:rsid w:val="0091122B"/>
    <w:rsid w:val="00912D6B"/>
    <w:rsid w:val="00916974"/>
    <w:rsid w:val="0092416F"/>
    <w:rsid w:val="009242DB"/>
    <w:rsid w:val="0092585F"/>
    <w:rsid w:val="009322D5"/>
    <w:rsid w:val="00934AF6"/>
    <w:rsid w:val="00935863"/>
    <w:rsid w:val="00937E32"/>
    <w:rsid w:val="00940564"/>
    <w:rsid w:val="00941686"/>
    <w:rsid w:val="00942816"/>
    <w:rsid w:val="00942BF7"/>
    <w:rsid w:val="00945708"/>
    <w:rsid w:val="00945F25"/>
    <w:rsid w:val="009536BA"/>
    <w:rsid w:val="00954691"/>
    <w:rsid w:val="009658C2"/>
    <w:rsid w:val="00965FFF"/>
    <w:rsid w:val="00966BD1"/>
    <w:rsid w:val="009707BC"/>
    <w:rsid w:val="0097244A"/>
    <w:rsid w:val="00974009"/>
    <w:rsid w:val="00975861"/>
    <w:rsid w:val="009771F6"/>
    <w:rsid w:val="0097755A"/>
    <w:rsid w:val="00977FF9"/>
    <w:rsid w:val="00980212"/>
    <w:rsid w:val="00981A24"/>
    <w:rsid w:val="00992E87"/>
    <w:rsid w:val="009A2623"/>
    <w:rsid w:val="009A44D4"/>
    <w:rsid w:val="009A5525"/>
    <w:rsid w:val="009A552A"/>
    <w:rsid w:val="009B5A03"/>
    <w:rsid w:val="009B5B8E"/>
    <w:rsid w:val="009C2359"/>
    <w:rsid w:val="009C32E8"/>
    <w:rsid w:val="009C369F"/>
    <w:rsid w:val="009C37BC"/>
    <w:rsid w:val="009C6EB3"/>
    <w:rsid w:val="009D1EA7"/>
    <w:rsid w:val="009D30CF"/>
    <w:rsid w:val="009E00C6"/>
    <w:rsid w:val="009E100C"/>
    <w:rsid w:val="009E1B25"/>
    <w:rsid w:val="009E3E7C"/>
    <w:rsid w:val="009E71A8"/>
    <w:rsid w:val="009F4470"/>
    <w:rsid w:val="009F48A0"/>
    <w:rsid w:val="009F5926"/>
    <w:rsid w:val="009F6E06"/>
    <w:rsid w:val="009F7FCF"/>
    <w:rsid w:val="00A009D8"/>
    <w:rsid w:val="00A01642"/>
    <w:rsid w:val="00A02744"/>
    <w:rsid w:val="00A040F7"/>
    <w:rsid w:val="00A04883"/>
    <w:rsid w:val="00A06121"/>
    <w:rsid w:val="00A13C98"/>
    <w:rsid w:val="00A15A6C"/>
    <w:rsid w:val="00A21E57"/>
    <w:rsid w:val="00A22345"/>
    <w:rsid w:val="00A22FF7"/>
    <w:rsid w:val="00A23483"/>
    <w:rsid w:val="00A244B7"/>
    <w:rsid w:val="00A2524F"/>
    <w:rsid w:val="00A256C3"/>
    <w:rsid w:val="00A27602"/>
    <w:rsid w:val="00A30A77"/>
    <w:rsid w:val="00A35640"/>
    <w:rsid w:val="00A42515"/>
    <w:rsid w:val="00A44837"/>
    <w:rsid w:val="00A4621A"/>
    <w:rsid w:val="00A55EFB"/>
    <w:rsid w:val="00A56D2A"/>
    <w:rsid w:val="00A60B0E"/>
    <w:rsid w:val="00A6234E"/>
    <w:rsid w:val="00A625F4"/>
    <w:rsid w:val="00A6328E"/>
    <w:rsid w:val="00A659F2"/>
    <w:rsid w:val="00A65F4B"/>
    <w:rsid w:val="00A669FB"/>
    <w:rsid w:val="00A71B14"/>
    <w:rsid w:val="00A72738"/>
    <w:rsid w:val="00A75FD5"/>
    <w:rsid w:val="00A77B07"/>
    <w:rsid w:val="00A800B8"/>
    <w:rsid w:val="00A8150F"/>
    <w:rsid w:val="00A82DD7"/>
    <w:rsid w:val="00A871CB"/>
    <w:rsid w:val="00A87E90"/>
    <w:rsid w:val="00A91A1B"/>
    <w:rsid w:val="00A966FB"/>
    <w:rsid w:val="00A97BE6"/>
    <w:rsid w:val="00AA2FCE"/>
    <w:rsid w:val="00AA3D17"/>
    <w:rsid w:val="00AA3F9A"/>
    <w:rsid w:val="00AB5697"/>
    <w:rsid w:val="00AB5951"/>
    <w:rsid w:val="00AB7E2C"/>
    <w:rsid w:val="00AC2E61"/>
    <w:rsid w:val="00AC7EDD"/>
    <w:rsid w:val="00AD5400"/>
    <w:rsid w:val="00AE0418"/>
    <w:rsid w:val="00AE06B2"/>
    <w:rsid w:val="00AE0B79"/>
    <w:rsid w:val="00AE1BCE"/>
    <w:rsid w:val="00AE2442"/>
    <w:rsid w:val="00AE2713"/>
    <w:rsid w:val="00AE2D62"/>
    <w:rsid w:val="00AE3E1D"/>
    <w:rsid w:val="00AE54DA"/>
    <w:rsid w:val="00AE6BB2"/>
    <w:rsid w:val="00AF1290"/>
    <w:rsid w:val="00AF48A2"/>
    <w:rsid w:val="00AF4A5D"/>
    <w:rsid w:val="00AF6D61"/>
    <w:rsid w:val="00AF6EF8"/>
    <w:rsid w:val="00AF7D11"/>
    <w:rsid w:val="00B000A9"/>
    <w:rsid w:val="00B009E1"/>
    <w:rsid w:val="00B03E9E"/>
    <w:rsid w:val="00B06040"/>
    <w:rsid w:val="00B11577"/>
    <w:rsid w:val="00B128CC"/>
    <w:rsid w:val="00B13739"/>
    <w:rsid w:val="00B137FC"/>
    <w:rsid w:val="00B13F59"/>
    <w:rsid w:val="00B16B96"/>
    <w:rsid w:val="00B23216"/>
    <w:rsid w:val="00B244ED"/>
    <w:rsid w:val="00B25031"/>
    <w:rsid w:val="00B2610F"/>
    <w:rsid w:val="00B27999"/>
    <w:rsid w:val="00B307B7"/>
    <w:rsid w:val="00B33D49"/>
    <w:rsid w:val="00B365F9"/>
    <w:rsid w:val="00B36BD3"/>
    <w:rsid w:val="00B36D69"/>
    <w:rsid w:val="00B3716B"/>
    <w:rsid w:val="00B37809"/>
    <w:rsid w:val="00B41248"/>
    <w:rsid w:val="00B42EC5"/>
    <w:rsid w:val="00B43FB6"/>
    <w:rsid w:val="00B4547D"/>
    <w:rsid w:val="00B45CA2"/>
    <w:rsid w:val="00B47589"/>
    <w:rsid w:val="00B4789A"/>
    <w:rsid w:val="00B53D8C"/>
    <w:rsid w:val="00B562A9"/>
    <w:rsid w:val="00B61274"/>
    <w:rsid w:val="00B625C0"/>
    <w:rsid w:val="00B67601"/>
    <w:rsid w:val="00B722A8"/>
    <w:rsid w:val="00B7304B"/>
    <w:rsid w:val="00B745E9"/>
    <w:rsid w:val="00B75497"/>
    <w:rsid w:val="00B772E5"/>
    <w:rsid w:val="00B7761F"/>
    <w:rsid w:val="00B77E33"/>
    <w:rsid w:val="00B80929"/>
    <w:rsid w:val="00B82A20"/>
    <w:rsid w:val="00B835AA"/>
    <w:rsid w:val="00B85333"/>
    <w:rsid w:val="00B863D1"/>
    <w:rsid w:val="00B9397A"/>
    <w:rsid w:val="00B95119"/>
    <w:rsid w:val="00BA5A61"/>
    <w:rsid w:val="00BA7442"/>
    <w:rsid w:val="00BB3625"/>
    <w:rsid w:val="00BB6D48"/>
    <w:rsid w:val="00BC1229"/>
    <w:rsid w:val="00BC2413"/>
    <w:rsid w:val="00BC4074"/>
    <w:rsid w:val="00BC4C9B"/>
    <w:rsid w:val="00BC4CA7"/>
    <w:rsid w:val="00BC7CFD"/>
    <w:rsid w:val="00BD036D"/>
    <w:rsid w:val="00BD090B"/>
    <w:rsid w:val="00BD0C21"/>
    <w:rsid w:val="00BD48C8"/>
    <w:rsid w:val="00BD5BA4"/>
    <w:rsid w:val="00BD6276"/>
    <w:rsid w:val="00BD6604"/>
    <w:rsid w:val="00BD7942"/>
    <w:rsid w:val="00BE35A0"/>
    <w:rsid w:val="00BE4C9D"/>
    <w:rsid w:val="00BE527B"/>
    <w:rsid w:val="00BE7E13"/>
    <w:rsid w:val="00BF18FF"/>
    <w:rsid w:val="00BF4D64"/>
    <w:rsid w:val="00C014E4"/>
    <w:rsid w:val="00C02843"/>
    <w:rsid w:val="00C0397E"/>
    <w:rsid w:val="00C071FD"/>
    <w:rsid w:val="00C072DF"/>
    <w:rsid w:val="00C1010C"/>
    <w:rsid w:val="00C10216"/>
    <w:rsid w:val="00C128CE"/>
    <w:rsid w:val="00C15E24"/>
    <w:rsid w:val="00C17715"/>
    <w:rsid w:val="00C177C8"/>
    <w:rsid w:val="00C17E8A"/>
    <w:rsid w:val="00C22C7B"/>
    <w:rsid w:val="00C24460"/>
    <w:rsid w:val="00C337CB"/>
    <w:rsid w:val="00C3476F"/>
    <w:rsid w:val="00C350EE"/>
    <w:rsid w:val="00C37DD1"/>
    <w:rsid w:val="00C45466"/>
    <w:rsid w:val="00C45530"/>
    <w:rsid w:val="00C45669"/>
    <w:rsid w:val="00C46665"/>
    <w:rsid w:val="00C46B5C"/>
    <w:rsid w:val="00C5094D"/>
    <w:rsid w:val="00C51E9E"/>
    <w:rsid w:val="00C55861"/>
    <w:rsid w:val="00C56F73"/>
    <w:rsid w:val="00C60457"/>
    <w:rsid w:val="00C62728"/>
    <w:rsid w:val="00C634DE"/>
    <w:rsid w:val="00C67A6C"/>
    <w:rsid w:val="00C70257"/>
    <w:rsid w:val="00C70F1A"/>
    <w:rsid w:val="00C716AA"/>
    <w:rsid w:val="00C73559"/>
    <w:rsid w:val="00C76F82"/>
    <w:rsid w:val="00C81462"/>
    <w:rsid w:val="00C81874"/>
    <w:rsid w:val="00C81EA5"/>
    <w:rsid w:val="00C86E88"/>
    <w:rsid w:val="00C9258C"/>
    <w:rsid w:val="00C935BD"/>
    <w:rsid w:val="00C9561D"/>
    <w:rsid w:val="00C96436"/>
    <w:rsid w:val="00CA09B9"/>
    <w:rsid w:val="00CA0EF2"/>
    <w:rsid w:val="00CA0F4E"/>
    <w:rsid w:val="00CA1974"/>
    <w:rsid w:val="00CA22CF"/>
    <w:rsid w:val="00CA490A"/>
    <w:rsid w:val="00CA5649"/>
    <w:rsid w:val="00CB06D0"/>
    <w:rsid w:val="00CB11BF"/>
    <w:rsid w:val="00CB206E"/>
    <w:rsid w:val="00CB2194"/>
    <w:rsid w:val="00CC3467"/>
    <w:rsid w:val="00CC47B0"/>
    <w:rsid w:val="00CC64BF"/>
    <w:rsid w:val="00CD0CDA"/>
    <w:rsid w:val="00CD424A"/>
    <w:rsid w:val="00CD4DC1"/>
    <w:rsid w:val="00CD5356"/>
    <w:rsid w:val="00CD7CEF"/>
    <w:rsid w:val="00CE1CF5"/>
    <w:rsid w:val="00CE41F2"/>
    <w:rsid w:val="00CE6FD6"/>
    <w:rsid w:val="00CF4D78"/>
    <w:rsid w:val="00D029A1"/>
    <w:rsid w:val="00D03637"/>
    <w:rsid w:val="00D0614D"/>
    <w:rsid w:val="00D06A69"/>
    <w:rsid w:val="00D13C4B"/>
    <w:rsid w:val="00D208D3"/>
    <w:rsid w:val="00D21103"/>
    <w:rsid w:val="00D220C4"/>
    <w:rsid w:val="00D25430"/>
    <w:rsid w:val="00D25E46"/>
    <w:rsid w:val="00D25FA8"/>
    <w:rsid w:val="00D26D2B"/>
    <w:rsid w:val="00D2773B"/>
    <w:rsid w:val="00D27F83"/>
    <w:rsid w:val="00D30916"/>
    <w:rsid w:val="00D314EB"/>
    <w:rsid w:val="00D3268D"/>
    <w:rsid w:val="00D3476E"/>
    <w:rsid w:val="00D372B3"/>
    <w:rsid w:val="00D37B18"/>
    <w:rsid w:val="00D405F8"/>
    <w:rsid w:val="00D40BD9"/>
    <w:rsid w:val="00D4115C"/>
    <w:rsid w:val="00D4149A"/>
    <w:rsid w:val="00D42D75"/>
    <w:rsid w:val="00D47551"/>
    <w:rsid w:val="00D47CA3"/>
    <w:rsid w:val="00D50DA7"/>
    <w:rsid w:val="00D50F22"/>
    <w:rsid w:val="00D537E3"/>
    <w:rsid w:val="00D54D9B"/>
    <w:rsid w:val="00D571E5"/>
    <w:rsid w:val="00D639C5"/>
    <w:rsid w:val="00D71E4D"/>
    <w:rsid w:val="00D73C5B"/>
    <w:rsid w:val="00D74A43"/>
    <w:rsid w:val="00D74E47"/>
    <w:rsid w:val="00D767DD"/>
    <w:rsid w:val="00D82421"/>
    <w:rsid w:val="00D86919"/>
    <w:rsid w:val="00D87297"/>
    <w:rsid w:val="00D87EC8"/>
    <w:rsid w:val="00D91832"/>
    <w:rsid w:val="00D92886"/>
    <w:rsid w:val="00D9289B"/>
    <w:rsid w:val="00D93540"/>
    <w:rsid w:val="00D93E54"/>
    <w:rsid w:val="00D94905"/>
    <w:rsid w:val="00D96510"/>
    <w:rsid w:val="00D970D3"/>
    <w:rsid w:val="00DA734B"/>
    <w:rsid w:val="00DB20A4"/>
    <w:rsid w:val="00DB4E4F"/>
    <w:rsid w:val="00DB69EC"/>
    <w:rsid w:val="00DB6A21"/>
    <w:rsid w:val="00DC0F70"/>
    <w:rsid w:val="00DC13EB"/>
    <w:rsid w:val="00DC510D"/>
    <w:rsid w:val="00DC6329"/>
    <w:rsid w:val="00DC784B"/>
    <w:rsid w:val="00DD1362"/>
    <w:rsid w:val="00DD2441"/>
    <w:rsid w:val="00DD452A"/>
    <w:rsid w:val="00DD6C4A"/>
    <w:rsid w:val="00DE5581"/>
    <w:rsid w:val="00DF0776"/>
    <w:rsid w:val="00DF4681"/>
    <w:rsid w:val="00DF4B51"/>
    <w:rsid w:val="00E00246"/>
    <w:rsid w:val="00E00800"/>
    <w:rsid w:val="00E00BE1"/>
    <w:rsid w:val="00E026F9"/>
    <w:rsid w:val="00E02842"/>
    <w:rsid w:val="00E032C5"/>
    <w:rsid w:val="00E1138E"/>
    <w:rsid w:val="00E12942"/>
    <w:rsid w:val="00E15B94"/>
    <w:rsid w:val="00E15C35"/>
    <w:rsid w:val="00E170F1"/>
    <w:rsid w:val="00E20506"/>
    <w:rsid w:val="00E226D4"/>
    <w:rsid w:val="00E22D06"/>
    <w:rsid w:val="00E258BF"/>
    <w:rsid w:val="00E26A50"/>
    <w:rsid w:val="00E26DFD"/>
    <w:rsid w:val="00E3473A"/>
    <w:rsid w:val="00E4009E"/>
    <w:rsid w:val="00E40B4A"/>
    <w:rsid w:val="00E4169E"/>
    <w:rsid w:val="00E4197D"/>
    <w:rsid w:val="00E41AB4"/>
    <w:rsid w:val="00E41B01"/>
    <w:rsid w:val="00E430BF"/>
    <w:rsid w:val="00E431B0"/>
    <w:rsid w:val="00E47016"/>
    <w:rsid w:val="00E5178C"/>
    <w:rsid w:val="00E54109"/>
    <w:rsid w:val="00E54329"/>
    <w:rsid w:val="00E54507"/>
    <w:rsid w:val="00E55F33"/>
    <w:rsid w:val="00E57C91"/>
    <w:rsid w:val="00E57EAA"/>
    <w:rsid w:val="00E634F7"/>
    <w:rsid w:val="00E63F84"/>
    <w:rsid w:val="00E64E7E"/>
    <w:rsid w:val="00E659BA"/>
    <w:rsid w:val="00E66B0E"/>
    <w:rsid w:val="00E6741E"/>
    <w:rsid w:val="00E718E1"/>
    <w:rsid w:val="00E72154"/>
    <w:rsid w:val="00E72377"/>
    <w:rsid w:val="00E728D3"/>
    <w:rsid w:val="00E77709"/>
    <w:rsid w:val="00E809A2"/>
    <w:rsid w:val="00E81409"/>
    <w:rsid w:val="00E83207"/>
    <w:rsid w:val="00E859AA"/>
    <w:rsid w:val="00E86C8F"/>
    <w:rsid w:val="00E91FEA"/>
    <w:rsid w:val="00E930CA"/>
    <w:rsid w:val="00E933EC"/>
    <w:rsid w:val="00E93D9F"/>
    <w:rsid w:val="00E96133"/>
    <w:rsid w:val="00E96D22"/>
    <w:rsid w:val="00E97A27"/>
    <w:rsid w:val="00EA28B6"/>
    <w:rsid w:val="00EA2E1F"/>
    <w:rsid w:val="00EA4975"/>
    <w:rsid w:val="00EA6ADE"/>
    <w:rsid w:val="00EB5153"/>
    <w:rsid w:val="00EB598E"/>
    <w:rsid w:val="00EB5F84"/>
    <w:rsid w:val="00EB79CC"/>
    <w:rsid w:val="00EB7DDF"/>
    <w:rsid w:val="00EC0C61"/>
    <w:rsid w:val="00EC0EC5"/>
    <w:rsid w:val="00EC349C"/>
    <w:rsid w:val="00EC4124"/>
    <w:rsid w:val="00EC621C"/>
    <w:rsid w:val="00ED074E"/>
    <w:rsid w:val="00ED0A43"/>
    <w:rsid w:val="00ED36C3"/>
    <w:rsid w:val="00ED385B"/>
    <w:rsid w:val="00ED5B29"/>
    <w:rsid w:val="00ED7602"/>
    <w:rsid w:val="00EE0F6F"/>
    <w:rsid w:val="00EE2B25"/>
    <w:rsid w:val="00EE2CA1"/>
    <w:rsid w:val="00EE6C13"/>
    <w:rsid w:val="00EF213C"/>
    <w:rsid w:val="00EF27C9"/>
    <w:rsid w:val="00EF30B8"/>
    <w:rsid w:val="00EF5A16"/>
    <w:rsid w:val="00EF5D43"/>
    <w:rsid w:val="00EF7916"/>
    <w:rsid w:val="00F00D39"/>
    <w:rsid w:val="00F03020"/>
    <w:rsid w:val="00F04D17"/>
    <w:rsid w:val="00F05C5D"/>
    <w:rsid w:val="00F161B6"/>
    <w:rsid w:val="00F23D46"/>
    <w:rsid w:val="00F24DE1"/>
    <w:rsid w:val="00F25838"/>
    <w:rsid w:val="00F26AD9"/>
    <w:rsid w:val="00F308A6"/>
    <w:rsid w:val="00F341DB"/>
    <w:rsid w:val="00F349CA"/>
    <w:rsid w:val="00F40D69"/>
    <w:rsid w:val="00F41734"/>
    <w:rsid w:val="00F41A65"/>
    <w:rsid w:val="00F42336"/>
    <w:rsid w:val="00F42349"/>
    <w:rsid w:val="00F4783A"/>
    <w:rsid w:val="00F5398D"/>
    <w:rsid w:val="00F539F7"/>
    <w:rsid w:val="00F543BB"/>
    <w:rsid w:val="00F57499"/>
    <w:rsid w:val="00F6108D"/>
    <w:rsid w:val="00F637DD"/>
    <w:rsid w:val="00F65257"/>
    <w:rsid w:val="00F71674"/>
    <w:rsid w:val="00F74FEE"/>
    <w:rsid w:val="00F75E53"/>
    <w:rsid w:val="00F766F4"/>
    <w:rsid w:val="00F93567"/>
    <w:rsid w:val="00F95065"/>
    <w:rsid w:val="00F96A14"/>
    <w:rsid w:val="00F9798D"/>
    <w:rsid w:val="00FA1FF2"/>
    <w:rsid w:val="00FA291F"/>
    <w:rsid w:val="00FA3F9C"/>
    <w:rsid w:val="00FA41B2"/>
    <w:rsid w:val="00FA4CF0"/>
    <w:rsid w:val="00FA4FB5"/>
    <w:rsid w:val="00FA588D"/>
    <w:rsid w:val="00FB4132"/>
    <w:rsid w:val="00FB4A2A"/>
    <w:rsid w:val="00FB54CD"/>
    <w:rsid w:val="00FB5513"/>
    <w:rsid w:val="00FB5AB7"/>
    <w:rsid w:val="00FC140D"/>
    <w:rsid w:val="00FC5224"/>
    <w:rsid w:val="00FD40BD"/>
    <w:rsid w:val="00FD528A"/>
    <w:rsid w:val="00FD6960"/>
    <w:rsid w:val="00FD7767"/>
    <w:rsid w:val="00FE00D2"/>
    <w:rsid w:val="00FE0536"/>
    <w:rsid w:val="00FE1BD7"/>
    <w:rsid w:val="00FE3955"/>
    <w:rsid w:val="00FE42B4"/>
    <w:rsid w:val="00FE4654"/>
    <w:rsid w:val="00FE5A98"/>
    <w:rsid w:val="00FE5E5D"/>
    <w:rsid w:val="00FF0A85"/>
    <w:rsid w:val="00FF0C19"/>
    <w:rsid w:val="00FF3B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1729"/>
    <o:shapelayout v:ext="edit">
      <o:idmap v:ext="edit" data="1"/>
    </o:shapelayout>
  </w:shapeDefaults>
  <w:decimalSymbol w:val=","/>
  <w:listSeparator w:val=";"/>
  <w14:docId w14:val="77A31C90"/>
  <w15:chartTrackingRefBased/>
  <w15:docId w15:val="{03A3A4E5-DBD6-4C1A-9978-5F5A1AB1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5F4B"/>
    <w:pPr>
      <w:spacing w:after="120" w:line="276" w:lineRule="auto"/>
      <w:jc w:val="both"/>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styleId="Nierozpoznanawzmianka">
    <w:name w:val="Unresolved Mention"/>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paragraph" w:styleId="Tekstprzypisudolnego">
    <w:name w:val="footnote text"/>
    <w:basedOn w:val="Normalny"/>
    <w:link w:val="TekstprzypisudolnegoZnak"/>
    <w:uiPriority w:val="99"/>
    <w:semiHidden/>
    <w:unhideWhenUsed/>
    <w:rsid w:val="00DA734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A734B"/>
    <w:rPr>
      <w:rFonts w:ascii="Arial" w:hAnsi="Arial"/>
      <w:lang w:eastAsia="en-US"/>
    </w:rPr>
  </w:style>
  <w:style w:type="character" w:styleId="Odwoanieprzypisudolnego">
    <w:name w:val="footnote reference"/>
    <w:basedOn w:val="Domylnaczcionkaakapitu"/>
    <w:uiPriority w:val="99"/>
    <w:semiHidden/>
    <w:unhideWhenUsed/>
    <w:rsid w:val="00DA734B"/>
    <w:rPr>
      <w:vertAlign w:val="superscript"/>
    </w:rPr>
  </w:style>
  <w:style w:type="numbering" w:customStyle="1" w:styleId="Biecalista1">
    <w:name w:val="Bieżąca lista1"/>
    <w:uiPriority w:val="99"/>
    <w:rsid w:val="007351F9"/>
    <w:pPr>
      <w:numPr>
        <w:numId w:val="27"/>
      </w:numPr>
    </w:pPr>
  </w:style>
  <w:style w:type="paragraph" w:styleId="Tekstpodstawowy">
    <w:name w:val="Body Text"/>
    <w:basedOn w:val="Normalny"/>
    <w:link w:val="TekstpodstawowyZnak"/>
    <w:uiPriority w:val="99"/>
    <w:semiHidden/>
    <w:unhideWhenUsed/>
    <w:rsid w:val="007B068E"/>
    <w:pPr>
      <w:spacing w:line="360" w:lineRule="auto"/>
      <w:jc w:val="left"/>
    </w:pPr>
  </w:style>
  <w:style w:type="character" w:customStyle="1" w:styleId="TekstpodstawowyZnak">
    <w:name w:val="Tekst podstawowy Znak"/>
    <w:basedOn w:val="Domylnaczcionkaakapitu"/>
    <w:link w:val="Tekstpodstawowy"/>
    <w:uiPriority w:val="99"/>
    <w:semiHidden/>
    <w:rsid w:val="007B068E"/>
    <w:rPr>
      <w:rFonts w:ascii="Arial" w:hAnsi="Arial"/>
      <w:sz w:val="22"/>
      <w:szCs w:val="22"/>
      <w:lang w:eastAsia="en-US"/>
    </w:rPr>
  </w:style>
  <w:style w:type="numbering" w:customStyle="1" w:styleId="Styl11">
    <w:name w:val="Styl11"/>
    <w:rsid w:val="00622469"/>
    <w:pPr>
      <w:numPr>
        <w:numId w:val="45"/>
      </w:numPr>
    </w:pPr>
  </w:style>
  <w:style w:type="numbering" w:customStyle="1" w:styleId="Styl15">
    <w:name w:val="Styl15"/>
    <w:rsid w:val="00622469"/>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730007910">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1107962832">
      <w:bodyDiv w:val="1"/>
      <w:marLeft w:val="0"/>
      <w:marRight w:val="0"/>
      <w:marTop w:val="0"/>
      <w:marBottom w:val="0"/>
      <w:divBdr>
        <w:top w:val="none" w:sz="0" w:space="0" w:color="auto"/>
        <w:left w:val="none" w:sz="0" w:space="0" w:color="auto"/>
        <w:bottom w:val="none" w:sz="0" w:space="0" w:color="auto"/>
        <w:right w:val="none" w:sz="0" w:space="0" w:color="auto"/>
      </w:divBdr>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1950694597">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hyperlink" Target="https://www.gov.pl/web/rdos-rzeszow/zgloszenia-wewnetrzn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od@rzeszow.rdos.gov.pl" TargetMode="External"/><Relationship Id="rId17" Type="http://schemas.openxmlformats.org/officeDocument/2006/relationships/hyperlink" Target="https://ezamowienia.gov.pl/mp-client/tenders/ocds-148610-e23966ba-10ea-4e97-9041-11c2074a340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dos-rzeszow/kontakt"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eader" Target="header3.xml"/><Relationship Id="rId10" Type="http://schemas.openxmlformats.org/officeDocument/2006/relationships/hyperlink" Target="mailto:sekretariat@rzeszow.rdos.gov.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pl/rdos-rzeszow/wpn261252025at---wykonanie-dzialan-ochronnych-w-obszarach-natura-2000-usuniecie-guana-i-okresowa-wymiana-folii--koscioly-w-nowosielcach-rownem-skalniku" TargetMode="External"/><Relationship Id="rId14" Type="http://schemas.openxmlformats.org/officeDocument/2006/relationships/hyperlink" Target="https://sip.lex.pl/"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FFE17-C7EE-4A00-BFEE-E34C52CC6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1046</TotalTime>
  <Pages>30</Pages>
  <Words>9107</Words>
  <Characters>54648</Characters>
  <Application>Microsoft Office Word</Application>
  <DocSecurity>0</DocSecurity>
  <Lines>455</Lines>
  <Paragraphs>127</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63628</CharactersWithSpaces>
  <SharedDoc>false</SharedDoc>
  <HLinks>
    <vt:vector size="90" baseType="variant">
      <vt:variant>
        <vt:i4>8257617</vt:i4>
      </vt:variant>
      <vt:variant>
        <vt:i4>42</vt:i4>
      </vt:variant>
      <vt:variant>
        <vt:i4>0</vt:i4>
      </vt:variant>
      <vt:variant>
        <vt:i4>5</vt:i4>
      </vt:variant>
      <vt:variant>
        <vt:lpwstr>mailto:zampub.rzeszow@rdos.gov.pl</vt:lpwstr>
      </vt:variant>
      <vt:variant>
        <vt:lpwstr/>
      </vt:variant>
      <vt:variant>
        <vt:i4>8257617</vt:i4>
      </vt:variant>
      <vt:variant>
        <vt:i4>39</vt:i4>
      </vt:variant>
      <vt:variant>
        <vt:i4>0</vt:i4>
      </vt:variant>
      <vt:variant>
        <vt:i4>5</vt:i4>
      </vt:variant>
      <vt:variant>
        <vt:lpwstr>mailto:zampub.rzeszow@rdos.gov.pl</vt:lpwstr>
      </vt:variant>
      <vt:variant>
        <vt:lpwstr/>
      </vt:variant>
      <vt:variant>
        <vt:i4>8257617</vt:i4>
      </vt:variant>
      <vt:variant>
        <vt:i4>36</vt:i4>
      </vt:variant>
      <vt:variant>
        <vt:i4>0</vt:i4>
      </vt:variant>
      <vt:variant>
        <vt:i4>5</vt:i4>
      </vt:variant>
      <vt:variant>
        <vt:lpwstr>mailto:zampub.rzeszow@rdos.gov.pl</vt:lpwstr>
      </vt:variant>
      <vt:variant>
        <vt:lpwstr/>
      </vt:variant>
      <vt:variant>
        <vt:i4>4980806</vt:i4>
      </vt:variant>
      <vt:variant>
        <vt:i4>33</vt:i4>
      </vt:variant>
      <vt:variant>
        <vt:i4>0</vt:i4>
      </vt:variant>
      <vt:variant>
        <vt:i4>5</vt:i4>
      </vt:variant>
      <vt:variant>
        <vt:lpwstr>https://epuap.gov.pl/wps/portal/strefa-klienta/regulamin</vt:lpwstr>
      </vt:variant>
      <vt:variant>
        <vt:lpwstr/>
      </vt:variant>
      <vt:variant>
        <vt:i4>2883699</vt:i4>
      </vt:variant>
      <vt:variant>
        <vt:i4>30</vt:i4>
      </vt:variant>
      <vt:variant>
        <vt:i4>0</vt:i4>
      </vt:variant>
      <vt:variant>
        <vt:i4>5</vt:i4>
      </vt:variant>
      <vt:variant>
        <vt:lpwstr>https://miniportal.uzp.gov.pl/WarunkiUslugi</vt:lpwstr>
      </vt:variant>
      <vt:variant>
        <vt:lpwstr/>
      </vt:variant>
      <vt:variant>
        <vt:i4>6553642</vt:i4>
      </vt:variant>
      <vt:variant>
        <vt:i4>27</vt:i4>
      </vt:variant>
      <vt:variant>
        <vt:i4>0</vt:i4>
      </vt:variant>
      <vt:variant>
        <vt:i4>5</vt:i4>
      </vt:variant>
      <vt:variant>
        <vt:lpwstr>https://epuap.gov.pl/wps/portal</vt:lpwstr>
      </vt:variant>
      <vt:variant>
        <vt:lpwstr/>
      </vt:variant>
      <vt:variant>
        <vt:i4>2949239</vt:i4>
      </vt:variant>
      <vt:variant>
        <vt:i4>24</vt:i4>
      </vt:variant>
      <vt:variant>
        <vt:i4>0</vt:i4>
      </vt:variant>
      <vt:variant>
        <vt:i4>5</vt:i4>
      </vt:variant>
      <vt:variant>
        <vt:lpwstr>https://miniportal.uzp.gov.pl/</vt:lpwstr>
      </vt:variant>
      <vt:variant>
        <vt:lpwstr/>
      </vt:variant>
      <vt:variant>
        <vt:i4>3932257</vt:i4>
      </vt:variant>
      <vt:variant>
        <vt:i4>21</vt:i4>
      </vt:variant>
      <vt:variant>
        <vt:i4>0</vt:i4>
      </vt:variant>
      <vt:variant>
        <vt:i4>5</vt:i4>
      </vt:variant>
      <vt:variant>
        <vt:lpwstr>https://sip.lex.pl/</vt:lpwstr>
      </vt:variant>
      <vt:variant>
        <vt:lpwstr>/document/68636690?unitId=art(16)&amp;cm=DOCUMENT</vt:lpwstr>
      </vt:variant>
      <vt:variant>
        <vt:i4>131091</vt:i4>
      </vt:variant>
      <vt:variant>
        <vt:i4>18</vt:i4>
      </vt:variant>
      <vt:variant>
        <vt:i4>0</vt:i4>
      </vt:variant>
      <vt:variant>
        <vt:i4>5</vt:i4>
      </vt:variant>
      <vt:variant>
        <vt:lpwstr>https://sip.lex.pl/</vt:lpwstr>
      </vt:variant>
      <vt:variant>
        <vt:lpwstr>/document/68636690?unitId=art(18)ust(1)&amp;cm=DOCUMENT</vt:lpwstr>
      </vt:variant>
      <vt:variant>
        <vt:i4>3932257</vt:i4>
      </vt:variant>
      <vt:variant>
        <vt:i4>15</vt:i4>
      </vt:variant>
      <vt:variant>
        <vt:i4>0</vt:i4>
      </vt:variant>
      <vt:variant>
        <vt:i4>5</vt:i4>
      </vt:variant>
      <vt:variant>
        <vt:lpwstr>https://sip.lex.pl/</vt:lpwstr>
      </vt:variant>
      <vt:variant>
        <vt:lpwstr>/document/68636690?unitId=art(16)&amp;cm=DOCUMENT</vt:lpwstr>
      </vt:variant>
      <vt:variant>
        <vt:i4>7012443</vt:i4>
      </vt:variant>
      <vt:variant>
        <vt:i4>12</vt:i4>
      </vt:variant>
      <vt:variant>
        <vt:i4>0</vt:i4>
      </vt:variant>
      <vt:variant>
        <vt:i4>5</vt:i4>
      </vt:variant>
      <vt:variant>
        <vt:lpwstr>mailto:iod.rzeszow@rdos.gov.pl</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7798845</vt:i4>
      </vt:variant>
      <vt:variant>
        <vt:i4>6</vt:i4>
      </vt:variant>
      <vt:variant>
        <vt:i4>0</vt:i4>
      </vt:variant>
      <vt:variant>
        <vt:i4>5</vt:i4>
      </vt:variant>
      <vt:variant>
        <vt:lpwstr>http://bip.rzeszow.rdos.gov.pl/ekspertyza-geologiczna-dla-rezerwatu-przyrody-przadki-im-prof-henryka-swidzinskiego</vt:lpwstr>
      </vt:variant>
      <vt:variant>
        <vt:lpwstr/>
      </vt:variant>
      <vt:variant>
        <vt:i4>7798845</vt:i4>
      </vt:variant>
      <vt:variant>
        <vt:i4>3</vt:i4>
      </vt:variant>
      <vt:variant>
        <vt:i4>0</vt:i4>
      </vt:variant>
      <vt:variant>
        <vt:i4>5</vt:i4>
      </vt:variant>
      <vt:variant>
        <vt:lpwstr>http://bip.rzeszow.rdos.gov.pl/ekspertyza-geologiczna-dla-rezerwatu-przyrody-przadki-im-prof-henryka-swidzinskiego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Agnieszka Tylutka</cp:lastModifiedBy>
  <cp:revision>106</cp:revision>
  <cp:lastPrinted>2025-10-06T12:10:00Z</cp:lastPrinted>
  <dcterms:created xsi:type="dcterms:W3CDTF">2023-05-29T10:11:00Z</dcterms:created>
  <dcterms:modified xsi:type="dcterms:W3CDTF">2025-10-09T07:02:00Z</dcterms:modified>
</cp:coreProperties>
</file>