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2879F61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56D85">
        <w:rPr>
          <w:rFonts w:ascii="Cambria" w:hAnsi="Cambria" w:cs="Arial"/>
          <w:b/>
          <w:bCs/>
        </w:rPr>
        <w:t>1e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975F4E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B00287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B00287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powtórzenie”</w:t>
      </w:r>
      <w:r w:rsidR="0001586A">
        <w:rPr>
          <w:rFonts w:ascii="Cambria" w:hAnsi="Cambria" w:cs="Arial"/>
          <w:bCs/>
          <w:sz w:val="22"/>
          <w:szCs w:val="22"/>
        </w:rPr>
        <w:t xml:space="preserve"> </w:t>
      </w:r>
      <w:r w:rsidR="00B00287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01586A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56D85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405F4FC6" w:rsidR="003E1694" w:rsidRPr="00D4711C" w:rsidRDefault="003E1694" w:rsidP="0001586A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1586A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3433E50" w:rsidR="003E1694" w:rsidRPr="00D4711C" w:rsidRDefault="0001586A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23A58" w14:textId="77777777" w:rsidR="00C01610" w:rsidRDefault="00C01610">
      <w:r>
        <w:separator/>
      </w:r>
    </w:p>
  </w:endnote>
  <w:endnote w:type="continuationSeparator" w:id="0">
    <w:p w14:paraId="417682B2" w14:textId="77777777" w:rsidR="00C01610" w:rsidRDefault="00C0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473BEE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00287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FC58E" w14:textId="77777777" w:rsidR="00C01610" w:rsidRDefault="00C01610">
      <w:r>
        <w:separator/>
      </w:r>
    </w:p>
  </w:footnote>
  <w:footnote w:type="continuationSeparator" w:id="0">
    <w:p w14:paraId="2A9E91EF" w14:textId="77777777" w:rsidR="00C01610" w:rsidRDefault="00C01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586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0287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1610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283C-E7A1-4A7F-9F49-83C2ECF3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2022-10-20T10:16:00Z</dcterms:modified>
</cp:coreProperties>
</file>