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225D" w14:textId="411E1D71"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064B42">
        <w:rPr>
          <w:rFonts w:ascii="Arial" w:eastAsia="Times New Roman" w:hAnsi="Arial" w:cs="Arial"/>
          <w:b/>
          <w:lang w:eastAsia="pl-PL"/>
        </w:rPr>
        <w:t>1</w:t>
      </w:r>
      <w:r w:rsidR="005E4B50">
        <w:rPr>
          <w:rFonts w:ascii="Arial" w:eastAsia="Times New Roman" w:hAnsi="Arial" w:cs="Arial"/>
          <w:b/>
          <w:lang w:eastAsia="pl-PL"/>
        </w:rPr>
        <w:t>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5E4B50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D90C16" w:rsidRPr="00D36FB8">
        <w:rPr>
          <w:rFonts w:ascii="Arial" w:eastAsia="Calibri" w:hAnsi="Arial" w:cs="Arial"/>
          <w:b/>
        </w:rPr>
        <w:t>Załącznik nr 2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5CB90653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134955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14:paraId="1952EA41" w14:textId="77777777" w:rsidR="00D8314F" w:rsidRPr="00D36FB8" w:rsidRDefault="00D8314F" w:rsidP="00D8314F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14:paraId="1CF16E72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14:paraId="7526D30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D7B3F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D90C16"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C48068E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2303C8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F8F7AD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E692602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E3FD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F88E0A6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                                   </w:t>
      </w:r>
    </w:p>
    <w:p w14:paraId="111EF642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14:paraId="6BD9ED0F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14:paraId="2268434D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14:paraId="14EA955A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14:paraId="785CB87F" w14:textId="77777777" w:rsidR="005230E1" w:rsidRDefault="005230E1" w:rsidP="005230E1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Rodzaj wykonawcy: mikroprzedsiębiorstwo* / małe przedsiębiorstwo* / średnie przedsiębiorstwo* / jednoosobowa działalność gospodarcza* / osoba fizyczna nieprowadząca działalności gospodarczej* / inny rodzaj (jaki?)*  ……………</w:t>
      </w:r>
    </w:p>
    <w:p w14:paraId="7F9F2C7D" w14:textId="77777777" w:rsidR="005230E1" w:rsidRDefault="005230E1" w:rsidP="005230E1">
      <w:pPr>
        <w:jc w:val="both"/>
        <w:rPr>
          <w:rFonts w:ascii="Arial" w:hAnsi="Arial" w:cs="Arial"/>
        </w:rPr>
      </w:pPr>
    </w:p>
    <w:p w14:paraId="6A428CF3" w14:textId="52804A86" w:rsidR="005230E1" w:rsidRPr="005230E1" w:rsidRDefault="00A072D3" w:rsidP="005230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3E3D43">
        <w:rPr>
          <w:rFonts w:ascii="Arial" w:hAnsi="Arial" w:cs="Arial"/>
        </w:rPr>
        <w:t>ykonanie zadań z zakresu ochrony czynnej w celu ochrony siedlisk: 6210 Murawy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kserotermiczne, 91E0 Łęgi wierzbowe, topolowe, olszowe i jesionowe oraz 91F0 Łęgowe lasy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dębowo-wiązowo-jesionowe, tj. wykonanie usługi polegającej na zwalczaniu inwazyjnego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barszczu Sosnowskiego na terenie rezerwatu przyrody „Góra Gipsowa” i na obszarach z nim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sąsiadujących</w:t>
      </w:r>
    </w:p>
    <w:p w14:paraId="0CB8A1FA" w14:textId="77777777" w:rsidR="00D8314F" w:rsidRPr="00D36FB8" w:rsidRDefault="00D8314F" w:rsidP="0014190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/>
          <w:color w:val="FF0000"/>
        </w:rPr>
      </w:pPr>
    </w:p>
    <w:p w14:paraId="5C018204" w14:textId="6AED652B" w:rsidR="00D8314F" w:rsidRPr="00D36FB8" w:rsidRDefault="00D8314F" w:rsidP="00A072D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Składam ofertę</w:t>
      </w:r>
      <w:r w:rsidRPr="00D36FB8">
        <w:rPr>
          <w:rFonts w:ascii="Arial" w:hAnsi="Arial" w:cs="Arial"/>
        </w:rPr>
        <w:t xml:space="preserve"> o</w:t>
      </w:r>
      <w:r w:rsidR="009D7648" w:rsidRPr="00D36FB8">
        <w:rPr>
          <w:rFonts w:ascii="Arial" w:hAnsi="Arial" w:cs="Arial"/>
        </w:rPr>
        <w:t xml:space="preserve"> treści odpowiadającej S</w:t>
      </w:r>
      <w:r w:rsidRPr="00D36FB8">
        <w:rPr>
          <w:rFonts w:ascii="Arial" w:hAnsi="Arial" w:cs="Arial"/>
        </w:rPr>
        <w:t xml:space="preserve">WZ za cenę ryczałtową brutto:…………..……… zł, </w:t>
      </w:r>
      <w:r w:rsidRPr="00D36FB8">
        <w:rPr>
          <w:rFonts w:ascii="Arial" w:hAnsi="Arial" w:cs="Arial"/>
          <w:i/>
        </w:rPr>
        <w:t>- zapis liczbowy</w:t>
      </w:r>
    </w:p>
    <w:p w14:paraId="40E5CDF6" w14:textId="77777777"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14:paraId="4B1B2F88" w14:textId="77777777"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7E6871AA" w14:textId="77777777" w:rsidR="00D8314F" w:rsidRPr="00D36FB8" w:rsidRDefault="00D8314F" w:rsidP="005E4B5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lastRenderedPageBreak/>
        <w:t>OŚWIADCZAMY</w:t>
      </w:r>
      <w:r w:rsidRPr="00D36FB8">
        <w:rPr>
          <w:rFonts w:ascii="Arial" w:hAnsi="Arial" w:cs="Arial"/>
        </w:rPr>
        <w:t xml:space="preserve">, że zapoznaliśmy się ze Specyfikacją Warunków Zamówienia </w:t>
      </w:r>
      <w:r w:rsidR="00FF798D" w:rsidRPr="00D36FB8">
        <w:rPr>
          <w:rFonts w:ascii="Arial" w:hAnsi="Arial" w:cs="Arial"/>
        </w:rPr>
        <w:t>oraz wyjaśnieniami i zmianami S</w:t>
      </w:r>
      <w:r w:rsidRPr="00D36FB8">
        <w:rPr>
          <w:rFonts w:ascii="Arial" w:hAnsi="Arial" w:cs="Arial"/>
        </w:rPr>
        <w:t>WZ przekazanymi przez Zamawiającego i uznajemy się za związanych określonymi w nich postanowieniami i zasadami postępowania.</w:t>
      </w:r>
    </w:p>
    <w:p w14:paraId="775EB364" w14:textId="4B619C1C" w:rsidR="005230E1" w:rsidRPr="005230E1" w:rsidRDefault="00D8314F" w:rsidP="00A072D3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Akceptuję terminy realizacji zamówienia, tj.: </w:t>
      </w:r>
      <w:r w:rsidR="00A072D3">
        <w:rPr>
          <w:rFonts w:ascii="Arial" w:hAnsi="Arial" w:cs="Arial"/>
        </w:rPr>
        <w:t>30.09.2022 r.</w:t>
      </w:r>
    </w:p>
    <w:p w14:paraId="234A2B02" w14:textId="487C8FEB" w:rsidR="00A072D3" w:rsidRPr="00D36FB8" w:rsidRDefault="00A072D3" w:rsidP="00A072D3">
      <w:pPr>
        <w:pStyle w:val="Akapitzlist"/>
        <w:numPr>
          <w:ilvl w:val="0"/>
          <w:numId w:val="14"/>
        </w:numPr>
        <w:shd w:val="clear" w:color="auto" w:fill="EAF1DD" w:themeFill="accent3" w:themeFillTint="33"/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lang w:eastAsia="pl-PL"/>
        </w:rPr>
      </w:pPr>
      <w:r w:rsidRPr="00D36FB8">
        <w:rPr>
          <w:rFonts w:ascii="Arial" w:hAnsi="Arial" w:cs="Arial"/>
          <w:lang w:eastAsia="pl-PL"/>
        </w:rPr>
        <w:t>Dotyczy kryterium „doświadczenie osób” oceny ofert</w:t>
      </w:r>
    </w:p>
    <w:p w14:paraId="6F60A5A5" w14:textId="77777777" w:rsidR="00A072D3" w:rsidRPr="00D36FB8" w:rsidRDefault="00A072D3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69BF9470" w14:textId="77777777" w:rsidR="00A072D3" w:rsidRPr="00D36FB8" w:rsidRDefault="00A072D3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D36FB8">
        <w:rPr>
          <w:rFonts w:ascii="Arial" w:hAnsi="Arial" w:cs="Arial"/>
          <w:lang w:eastAsia="pl-PL"/>
        </w:rPr>
        <w:t xml:space="preserve">Oświadczam, że funkcję kierownika prac sprawować będzie …………………………… (imię i nazwisko) posiadający doświadczenie </w:t>
      </w:r>
      <w:r w:rsidRPr="00D36FB8">
        <w:rPr>
          <w:rFonts w:ascii="Arial" w:hAnsi="Arial" w:cs="Arial"/>
          <w:b/>
          <w:lang w:eastAsia="pl-PL"/>
        </w:rPr>
        <w:t>na obszarach</w:t>
      </w:r>
      <w:r w:rsidRPr="00D36FB8">
        <w:rPr>
          <w:rFonts w:ascii="Arial" w:hAnsi="Arial" w:cs="Arial"/>
          <w:lang w:eastAsia="pl-PL"/>
        </w:rPr>
        <w:t xml:space="preserve"> rezerwatów przyrody lub obszarach Natura 2000 w postaci nadzorowania usług:</w:t>
      </w:r>
    </w:p>
    <w:p w14:paraId="75AE834C" w14:textId="77777777" w:rsidR="00A072D3" w:rsidRPr="00D36FB8" w:rsidRDefault="00A072D3" w:rsidP="00A072D3">
      <w:pPr>
        <w:pStyle w:val="Akapitzlist"/>
        <w:numPr>
          <w:ilvl w:val="0"/>
          <w:numId w:val="37"/>
        </w:numPr>
        <w:shd w:val="clear" w:color="auto" w:fill="EAF1DD" w:themeFill="accent3" w:themeFillTint="33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  <w:r w:rsidRPr="00D36FB8">
        <w:rPr>
          <w:rFonts w:ascii="Arial" w:hAnsi="Arial" w:cs="Arial"/>
          <w:lang w:eastAsia="pl-PL"/>
        </w:rPr>
        <w:t>…………………………………………………………………………………………………….</w:t>
      </w:r>
    </w:p>
    <w:p w14:paraId="42EFE90E" w14:textId="77777777" w:rsidR="00A072D3" w:rsidRPr="00D36FB8" w:rsidRDefault="00A072D3" w:rsidP="00A072D3">
      <w:pPr>
        <w:pStyle w:val="Akapitzlist"/>
        <w:numPr>
          <w:ilvl w:val="0"/>
          <w:numId w:val="37"/>
        </w:numPr>
        <w:shd w:val="clear" w:color="auto" w:fill="EAF1DD" w:themeFill="accent3" w:themeFillTint="33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  <w:r w:rsidRPr="00D36FB8">
        <w:rPr>
          <w:rFonts w:ascii="Arial" w:hAnsi="Arial" w:cs="Arial"/>
          <w:lang w:eastAsia="pl-PL"/>
        </w:rPr>
        <w:t>…………………………………………………………………………………………………….</w:t>
      </w:r>
    </w:p>
    <w:p w14:paraId="08CC8E0A" w14:textId="77777777" w:rsidR="00A072D3" w:rsidRPr="00D36FB8" w:rsidRDefault="00A072D3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D36FB8">
        <w:rPr>
          <w:rFonts w:ascii="Arial" w:hAnsi="Arial" w:cs="Arial"/>
          <w:lang w:eastAsia="pl-PL"/>
        </w:rPr>
        <w:t>/uzupełnić odpowiednio do zapisów SWZ/</w:t>
      </w:r>
    </w:p>
    <w:p w14:paraId="72CA061A" w14:textId="2A71C1D8" w:rsidR="005230E1" w:rsidRDefault="005230E1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Brak deklaracji skutkował będzie przyznaniem 0 pkt w kryterium jakościowym.</w:t>
      </w:r>
    </w:p>
    <w:p w14:paraId="4B7B141C" w14:textId="77777777" w:rsidR="00780BCD" w:rsidRP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14:paraId="4BBF5781" w14:textId="77777777"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14:paraId="068CC7D5" w14:textId="77777777"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14:paraId="61DAF34B" w14:textId="77777777"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14:paraId="27B477F0" w14:textId="5709193E"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Oświadczam, że jestem związany ofertą przez okres </w:t>
      </w:r>
      <w:r w:rsidR="00A072D3"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>0 dni od terminu składania ofert, a w przypadku wyboru mojej oferty zobowiązuję się do zawarcia umowy w terminie i miejscu wskazanym przez Zamawiającego.</w:t>
      </w:r>
    </w:p>
    <w:p w14:paraId="69375E6D" w14:textId="77777777" w:rsidR="00D8314F" w:rsidRPr="00D36FB8" w:rsidRDefault="00780BCD" w:rsidP="00D8314F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Wykonanie niżej wskazanych części zamówienia zostanie powierzone podwykonawcom:</w:t>
      </w:r>
    </w:p>
    <w:p w14:paraId="0C2E57F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68F236F6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2F336218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61470DAE" w14:textId="77777777" w:rsidR="00C73A39" w:rsidRPr="00D36FB8" w:rsidRDefault="00C73A39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……………………………………………………………………………………………………….</w:t>
      </w:r>
    </w:p>
    <w:p w14:paraId="7DE4B9AD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AB43083" w14:textId="77777777" w:rsidR="00C73A39" w:rsidRPr="00D36FB8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D8314F" w:rsidRPr="00D36FB8">
        <w:rPr>
          <w:rFonts w:ascii="Arial" w:eastAsia="Calibri" w:hAnsi="Arial" w:cs="Arial"/>
        </w:rPr>
        <w:t xml:space="preserve">. </w:t>
      </w:r>
      <w:r w:rsidR="008C14F4" w:rsidRPr="00D36FB8">
        <w:rPr>
          <w:rFonts w:ascii="Arial" w:hAnsi="Arial" w:cs="Arial"/>
          <w:color w:val="000000" w:themeColor="text1"/>
        </w:rPr>
        <w:t xml:space="preserve">Zgodnie z art. 117 ust. 4 ustawy </w:t>
      </w:r>
      <w:proofErr w:type="spellStart"/>
      <w:r w:rsidR="008C14F4" w:rsidRPr="00D36FB8">
        <w:rPr>
          <w:rFonts w:ascii="Arial" w:hAnsi="Arial" w:cs="Arial"/>
          <w:color w:val="000000" w:themeColor="text1"/>
        </w:rPr>
        <w:t>Pzp</w:t>
      </w:r>
      <w:proofErr w:type="spellEnd"/>
      <w:r w:rsidR="008C14F4" w:rsidRPr="00D36FB8">
        <w:rPr>
          <w:rFonts w:ascii="Arial" w:hAnsi="Arial" w:cs="Arial"/>
          <w:color w:val="000000" w:themeColor="text1"/>
        </w:rPr>
        <w:t xml:space="preserve">, wykonawcy wspólnie ubiegający się o udzielenie zamówienia </w:t>
      </w:r>
      <w:r w:rsidR="008C14F4" w:rsidRPr="00D36FB8">
        <w:rPr>
          <w:rFonts w:ascii="Arial" w:hAnsi="Arial" w:cs="Arial"/>
        </w:rPr>
        <w:t>w treści formularza ofertowego wskazują</w:t>
      </w:r>
      <w:r w:rsidR="008C14F4" w:rsidRPr="00D36FB8">
        <w:rPr>
          <w:rFonts w:ascii="Arial" w:hAnsi="Arial" w:cs="Arial"/>
          <w:color w:val="000000" w:themeColor="text1"/>
        </w:rPr>
        <w:t xml:space="preserve">, które usługi </w:t>
      </w:r>
      <w:r w:rsidR="00C73A39" w:rsidRPr="00D36FB8">
        <w:rPr>
          <w:rFonts w:ascii="Arial" w:hAnsi="Arial" w:cs="Arial"/>
          <w:color w:val="000000" w:themeColor="text1"/>
        </w:rPr>
        <w:t xml:space="preserve">wykonają poszczególni wykonawcy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7DB5E56E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462FB6FB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2F8B8524" w14:textId="77777777" w:rsidR="00C73A39" w:rsidRPr="00D36FB8" w:rsidRDefault="00C73A39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lastRenderedPageBreak/>
        <w:t>3) ……………………………………………………………………………………….........................</w:t>
      </w:r>
    </w:p>
    <w:p w14:paraId="167F7445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329C4BC4" w14:textId="77777777" w:rsidR="00C73A39" w:rsidRPr="00D36FB8" w:rsidRDefault="008C14F4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0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D8314F" w:rsidRPr="00D36FB8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</w:t>
      </w:r>
      <w:r w:rsidRPr="00D36FB8">
        <w:rPr>
          <w:rFonts w:ascii="Arial" w:eastAsia="Times New Roman" w:hAnsi="Arial" w:cs="Arial"/>
          <w:lang w:eastAsia="pl-PL"/>
        </w:rPr>
        <w:t>118</w:t>
      </w:r>
      <w:r w:rsidR="00D8314F" w:rsidRPr="00D36FB8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D8314F" w:rsidRPr="00D36FB8">
        <w:rPr>
          <w:rFonts w:ascii="Arial" w:eastAsia="Times New Roman" w:hAnsi="Arial" w:cs="Arial"/>
          <w:lang w:eastAsia="pl-PL"/>
        </w:rPr>
        <w:t>Pzp</w:t>
      </w:r>
      <w:proofErr w:type="spellEnd"/>
      <w:r w:rsidR="00D8314F" w:rsidRPr="00D36FB8">
        <w:rPr>
          <w:rFonts w:ascii="Arial" w:eastAsia="Times New Roman" w:hAnsi="Arial" w:cs="Arial"/>
          <w:lang w:eastAsia="pl-PL"/>
        </w:rPr>
        <w:t>, w celu wykazania spełniania warunków udziału w postępowaniu</w:t>
      </w:r>
      <w:r w:rsidR="00C73A39" w:rsidRPr="00D36FB8">
        <w:rPr>
          <w:rFonts w:ascii="Arial" w:eastAsia="Times New Roman" w:hAnsi="Arial" w:cs="Arial"/>
          <w:lang w:eastAsia="pl-PL"/>
        </w:rPr>
        <w:t xml:space="preserve">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311369BB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14:paraId="50CC085E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14:paraId="3E69EB65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14:paraId="00785517" w14:textId="77777777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3650D34" w14:textId="77777777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75553E" w:rsidRPr="00D36FB8">
        <w:rPr>
          <w:rFonts w:ascii="Arial" w:eastAsia="Times New Roman" w:hAnsi="Arial" w:cs="Arial"/>
          <w:lang w:eastAsia="pl-PL"/>
        </w:rPr>
        <w:t>Następujące informacje zawarte w naszej ofercie stanowią tajemnicę przedsiębiorstwa:</w:t>
      </w:r>
    </w:p>
    <w:p w14:paraId="76B8400E" w14:textId="77777777" w:rsidR="0075553E" w:rsidRPr="00D36FB8" w:rsidRDefault="0075553E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7E5F53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14:paraId="2C1BA32F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14:paraId="3B50061C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08073751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17E1DB6C" w14:textId="77777777" w:rsidR="00D8314F" w:rsidRPr="00D36FB8" w:rsidRDefault="00D8314F" w:rsidP="00D8314F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4EAB6C2A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1616E5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31D396D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1D4F7527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0C4E1CFB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2BBA8B6C" w14:textId="6C941021" w:rsidR="00986A92" w:rsidRDefault="00986A92" w:rsidP="00D8314F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50AC2FEC" w14:textId="56411EFC" w:rsidR="00D8314F" w:rsidRPr="00D36FB8" w:rsidRDefault="00CA7B8D" w:rsidP="00986A92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A072D3">
        <w:rPr>
          <w:rFonts w:ascii="Arial" w:eastAsia="Times New Roman" w:hAnsi="Arial" w:cs="Arial"/>
          <w:b/>
          <w:lang w:eastAsia="pl-PL"/>
        </w:rPr>
        <w:t>1</w:t>
      </w:r>
      <w:r w:rsidR="00986A92">
        <w:rPr>
          <w:rFonts w:ascii="Arial" w:eastAsia="Times New Roman" w:hAnsi="Arial" w:cs="Arial"/>
          <w:b/>
          <w:lang w:eastAsia="pl-PL"/>
        </w:rPr>
        <w:t>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7C1921" w:rsidRPr="00D36FB8">
        <w:rPr>
          <w:rFonts w:ascii="Arial" w:eastAsia="Calibri" w:hAnsi="Arial" w:cs="Arial"/>
          <w:b/>
        </w:rPr>
        <w:t>Załącznik nr 4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78B7428E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298128EA" w14:textId="77777777" w:rsidR="007C1921" w:rsidRPr="00D36FB8" w:rsidRDefault="007C1921" w:rsidP="007C1921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14:paraId="5B0B5F10" w14:textId="77777777" w:rsidR="007C1921" w:rsidRPr="00D36FB8" w:rsidRDefault="007C1921" w:rsidP="007C1921">
      <w:pPr>
        <w:spacing w:after="0" w:line="240" w:lineRule="auto"/>
        <w:rPr>
          <w:rFonts w:ascii="Arial" w:eastAsia="Calibri" w:hAnsi="Arial" w:cs="Arial"/>
        </w:rPr>
      </w:pPr>
    </w:p>
    <w:p w14:paraId="5E4AE2A5" w14:textId="77777777" w:rsidR="00CA7B8D" w:rsidRPr="00D36FB8" w:rsidRDefault="007C1921" w:rsidP="007C1921">
      <w:pPr>
        <w:spacing w:after="0" w:line="240" w:lineRule="auto"/>
        <w:rPr>
          <w:rFonts w:ascii="Arial" w:eastAsia="Calibri" w:hAnsi="Arial" w:cs="Arial"/>
          <w:u w:val="single"/>
        </w:rPr>
      </w:pPr>
      <w:r w:rsidRPr="00D36FB8">
        <w:rPr>
          <w:rFonts w:ascii="Arial" w:eastAsia="Calibri" w:hAnsi="Arial" w:cs="Arial"/>
          <w:u w:val="single"/>
        </w:rPr>
        <w:t>Dane podmiotu udostępniającego:</w:t>
      </w:r>
    </w:p>
    <w:p w14:paraId="79E5BB1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</w:p>
    <w:p w14:paraId="7D484C4E" w14:textId="671CCDE3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9A44771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E55A4A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69B4689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DEDA667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1156C78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DEF3A7E" w14:textId="77777777" w:rsidR="007C1921" w:rsidRPr="00D36FB8" w:rsidRDefault="007C1921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DA3DA33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51F6BBFB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14:paraId="019663C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017E89BC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6E76ACDD" w14:textId="77777777" w:rsidR="00CA7B8D" w:rsidRPr="00D36FB8" w:rsidRDefault="00CA7B8D" w:rsidP="00CA7B8D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>(określenie zasobu)</w:t>
      </w:r>
    </w:p>
    <w:p w14:paraId="59D28F22" w14:textId="77777777" w:rsidR="00CA7B8D" w:rsidRPr="00D36FB8" w:rsidRDefault="00CA7B8D" w:rsidP="00CA7B8D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14:paraId="7DC9EBC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46674F1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045213E1" w14:textId="77777777" w:rsidR="00CA7B8D" w:rsidRPr="00D36FB8" w:rsidRDefault="00CA7B8D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(</w:t>
      </w:r>
      <w:r w:rsidRPr="00D36FB8">
        <w:rPr>
          <w:rFonts w:ascii="Arial" w:eastAsia="Calibri" w:hAnsi="Arial" w:cs="Arial"/>
          <w:i/>
        </w:rPr>
        <w:t>nazwa Wykonawcy)</w:t>
      </w:r>
    </w:p>
    <w:p w14:paraId="5BD14F24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07D5FEF5" w14:textId="77777777" w:rsidR="00780BCD" w:rsidRDefault="00CA7B8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14:paraId="37A2BF8B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22E88907" w14:textId="479AF319" w:rsidR="00A072D3" w:rsidRPr="005230E1" w:rsidRDefault="00986A92" w:rsidP="00A072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072D3" w:rsidRPr="00A072D3">
        <w:rPr>
          <w:rFonts w:ascii="Arial" w:hAnsi="Arial" w:cs="Arial"/>
        </w:rPr>
        <w:t xml:space="preserve"> </w:t>
      </w:r>
      <w:r w:rsidR="00A072D3">
        <w:rPr>
          <w:rFonts w:ascii="Arial" w:hAnsi="Arial" w:cs="Arial"/>
        </w:rPr>
        <w:t>W</w:t>
      </w:r>
      <w:r w:rsidR="00A072D3" w:rsidRPr="003E3D43">
        <w:rPr>
          <w:rFonts w:ascii="Arial" w:hAnsi="Arial" w:cs="Arial"/>
        </w:rPr>
        <w:t>ykonanie zadań z zakresu ochrony czynnej w celu ochrony siedlisk: 6210 Murawy</w:t>
      </w:r>
      <w:r w:rsidR="00A072D3">
        <w:rPr>
          <w:rFonts w:ascii="Arial" w:hAnsi="Arial" w:cs="Arial"/>
        </w:rPr>
        <w:t xml:space="preserve"> </w:t>
      </w:r>
      <w:r w:rsidR="00A072D3" w:rsidRPr="003E3D43">
        <w:rPr>
          <w:rFonts w:ascii="Arial" w:hAnsi="Arial" w:cs="Arial"/>
        </w:rPr>
        <w:t>kserotermiczne, 91E0 Łęgi wierzbowe, topolowe, olszowe i jesionowe oraz 91F0 Łęgowe lasy</w:t>
      </w:r>
      <w:r w:rsidR="00A072D3">
        <w:rPr>
          <w:rFonts w:ascii="Arial" w:hAnsi="Arial" w:cs="Arial"/>
        </w:rPr>
        <w:t xml:space="preserve"> </w:t>
      </w:r>
      <w:r w:rsidR="00A072D3" w:rsidRPr="003E3D43">
        <w:rPr>
          <w:rFonts w:ascii="Arial" w:hAnsi="Arial" w:cs="Arial"/>
        </w:rPr>
        <w:t>dębowo-wiązowo-jesionowe, tj. wykonanie usługi polegającej na zwalczaniu inwazyjnego</w:t>
      </w:r>
      <w:r w:rsidR="00A072D3">
        <w:rPr>
          <w:rFonts w:ascii="Arial" w:hAnsi="Arial" w:cs="Arial"/>
        </w:rPr>
        <w:t xml:space="preserve"> </w:t>
      </w:r>
      <w:r w:rsidR="00A072D3" w:rsidRPr="003E3D43">
        <w:rPr>
          <w:rFonts w:ascii="Arial" w:hAnsi="Arial" w:cs="Arial"/>
        </w:rPr>
        <w:t>barszczu Sosnowskiego na terenie rezerwatu przyrody „Góra Gipsowa” i na obszarach z nim</w:t>
      </w:r>
      <w:r w:rsidR="00A072D3">
        <w:rPr>
          <w:rFonts w:ascii="Arial" w:hAnsi="Arial" w:cs="Arial"/>
        </w:rPr>
        <w:t xml:space="preserve"> </w:t>
      </w:r>
      <w:r w:rsidR="00A072D3" w:rsidRPr="003E3D43">
        <w:rPr>
          <w:rFonts w:ascii="Arial" w:hAnsi="Arial" w:cs="Arial"/>
        </w:rPr>
        <w:t>sąsiadujących</w:t>
      </w:r>
    </w:p>
    <w:p w14:paraId="639D9499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2F5AAA5E" w14:textId="77777777" w:rsidR="00CA7B8D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że:</w:t>
      </w:r>
    </w:p>
    <w:p w14:paraId="4446AA7F" w14:textId="77777777" w:rsidR="00780BCD" w:rsidRPr="00D36FB8" w:rsidRDefault="00780BC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66079583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14:paraId="4BFFB874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2C540944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2EF4485A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14:paraId="6C886595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47ADEA82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760A4DEC" w14:textId="77777777" w:rsidR="00CA7B8D" w:rsidRPr="00D36FB8" w:rsidRDefault="00CA7B8D" w:rsidP="005E4B50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14:paraId="045C48A1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lastRenderedPageBreak/>
        <w:t>……………………………………………………………………………………………………………</w:t>
      </w:r>
    </w:p>
    <w:p w14:paraId="635AFF8F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350AFE32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14:paraId="01C69790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14:paraId="3AB1292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3984C611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14:paraId="35AF3F30" w14:textId="77777777" w:rsidR="00CA7B8D" w:rsidRPr="00D36FB8" w:rsidRDefault="00CA7B8D" w:rsidP="00CA7B8D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(elektroniczny podpis wykonawcy)</w:t>
      </w:r>
    </w:p>
    <w:p w14:paraId="1F17D314" w14:textId="77777777" w:rsidR="00CA7B8D" w:rsidRPr="00D36FB8" w:rsidRDefault="00CA7B8D" w:rsidP="00CA7B8D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14:paraId="70097A68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36A9E74F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F1BA189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210C47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84DA57A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5D2258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9F61DE1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1E53448" w14:textId="2E57606E" w:rsidR="00986A92" w:rsidRDefault="00986A92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2FE0F25C" w14:textId="1E6CE7CA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A072D3">
        <w:rPr>
          <w:rFonts w:ascii="Arial" w:eastAsia="Times New Roman" w:hAnsi="Arial" w:cs="Arial"/>
          <w:b/>
          <w:lang w:eastAsia="pl-PL"/>
        </w:rPr>
        <w:t>1</w:t>
      </w:r>
      <w:r w:rsidR="00986A92">
        <w:rPr>
          <w:rFonts w:ascii="Arial" w:eastAsia="Times New Roman" w:hAnsi="Arial" w:cs="Arial"/>
          <w:b/>
          <w:lang w:eastAsia="pl-PL"/>
        </w:rPr>
        <w:t>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</w:t>
      </w:r>
      <w:r w:rsidR="009A2A4C" w:rsidRPr="00D36FB8">
        <w:rPr>
          <w:rFonts w:ascii="Arial" w:eastAsia="Calibri" w:hAnsi="Arial" w:cs="Arial"/>
          <w:b/>
        </w:rPr>
        <w:t xml:space="preserve"> do S</w:t>
      </w:r>
      <w:r w:rsidRPr="00D36FB8">
        <w:rPr>
          <w:rFonts w:ascii="Arial" w:eastAsia="Calibri" w:hAnsi="Arial" w:cs="Arial"/>
          <w:b/>
        </w:rPr>
        <w:t>WZ</w:t>
      </w:r>
    </w:p>
    <w:p w14:paraId="63BE8A90" w14:textId="77777777" w:rsidR="00CA7B8D" w:rsidRPr="00D36FB8" w:rsidRDefault="00CA7B8D" w:rsidP="00CA7B8D">
      <w:pPr>
        <w:spacing w:after="0"/>
        <w:jc w:val="center"/>
        <w:rPr>
          <w:rFonts w:ascii="Arial" w:eastAsia="Calibri" w:hAnsi="Arial" w:cs="Arial"/>
          <w:b/>
        </w:rPr>
      </w:pPr>
    </w:p>
    <w:p w14:paraId="1FD699AB" w14:textId="77777777" w:rsidR="00CA7B8D" w:rsidRPr="00780BCD" w:rsidRDefault="00CA7B8D" w:rsidP="00780BCD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="009A2A4C" w:rsidRPr="00D36FB8">
        <w:rPr>
          <w:rFonts w:ascii="Arial" w:eastAsia="Calibri" w:hAnsi="Arial" w:cs="Arial"/>
          <w:b/>
        </w:rPr>
        <w:t xml:space="preserve">WYKONAWCY W ZAKRESIE ART. 108 UST.1 PKT 5 USTAWY PZP </w:t>
      </w:r>
      <w:r w:rsidRPr="00D36FB8">
        <w:rPr>
          <w:rFonts w:ascii="Arial" w:eastAsia="Calibri" w:hAnsi="Arial" w:cs="Arial"/>
          <w:b/>
        </w:rPr>
        <w:t>DOTYCZĄCE PRZYNALEŻNOŚCI LUB BRAKU PRZYNALEŻNOŚCI</w:t>
      </w:r>
      <w:r w:rsidR="00780BCD">
        <w:rPr>
          <w:rFonts w:ascii="Arial" w:eastAsia="Calibri" w:hAnsi="Arial" w:cs="Arial"/>
          <w:b/>
        </w:rPr>
        <w:t xml:space="preserve"> DO TEJ SAMEJ GRUPY KAPITAŁOWEJ</w:t>
      </w:r>
    </w:p>
    <w:p w14:paraId="06D2096B" w14:textId="77777777" w:rsidR="00CA7B8D" w:rsidRPr="00D36FB8" w:rsidRDefault="00CA7B8D" w:rsidP="00CA7B8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42C00E9C" w14:textId="77777777" w:rsidR="00CA7B8D" w:rsidRPr="00D36FB8" w:rsidRDefault="00780BCD" w:rsidP="00CA7B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CA7B8D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5CFD4E1D" w14:textId="77777777" w:rsidR="00CA7B8D" w:rsidRPr="00D36FB8" w:rsidRDefault="00CA7B8D" w:rsidP="00CA7B8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CAA8766" w14:textId="77777777" w:rsidR="00CA7B8D" w:rsidRPr="00D36FB8" w:rsidRDefault="00CA7B8D" w:rsidP="00CA7B8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5193E3B" w14:textId="77777777" w:rsidR="00CA7B8D" w:rsidRPr="00D36FB8" w:rsidRDefault="00CA7B8D" w:rsidP="00CA7B8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530504D3" w14:textId="77777777" w:rsidR="00A072D3" w:rsidRPr="005230E1" w:rsidRDefault="00A072D3" w:rsidP="00A072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3E3D43">
        <w:rPr>
          <w:rFonts w:ascii="Arial" w:hAnsi="Arial" w:cs="Arial"/>
        </w:rPr>
        <w:t>ykonanie zadań z zakresu ochrony czynnej w celu ochrony siedlisk: 6210 Murawy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kserotermiczne, 91E0 Łęgi wierzbowe, topolowe, olszowe i jesionowe oraz 91F0 Łęgowe lasy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dębowo-wiązowo-jesionowe, tj. wykonanie usługi polegającej na zwalczaniu inwazyjnego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barszczu Sosnowskiego na terenie rezerwatu przyrody „Góra Gipsowa” i na obszarach z nim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sąsiadujących</w:t>
      </w:r>
    </w:p>
    <w:p w14:paraId="07BB6EFC" w14:textId="77777777" w:rsidR="00CA7B8D" w:rsidRPr="00D36FB8" w:rsidRDefault="00CA7B8D" w:rsidP="00CA7B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14:paraId="3C9D7830" w14:textId="77777777" w:rsidR="009A2A4C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Wykonawca, którego reprezentuję nie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z innym wykonawcą, który złożył ofertę lub ofertę częściową w przedmiotowym postępowaniu</w:t>
      </w:r>
      <w:r w:rsidR="00CA7B8D" w:rsidRPr="00D36FB8">
        <w:rPr>
          <w:rFonts w:ascii="Arial" w:hAnsi="Arial" w:cs="Arial"/>
        </w:rPr>
        <w:t>*,</w:t>
      </w:r>
    </w:p>
    <w:p w14:paraId="00189D96" w14:textId="77777777" w:rsidR="009A2A4C" w:rsidRPr="00D36FB8" w:rsidRDefault="009A2A4C" w:rsidP="009A2A4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B62364B" w14:textId="77777777" w:rsidR="00CA7B8D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wraz z wykonawcą, który złożył ofertę lub ofertę częściową w przedmiotowym postępowaniu tj. (podać nazwę i adres)</w:t>
      </w:r>
      <w:r w:rsidR="00CA7B8D" w:rsidRPr="00D36FB8">
        <w:rPr>
          <w:rFonts w:ascii="Arial" w:hAnsi="Arial" w:cs="Arial"/>
        </w:rPr>
        <w:t>*:</w:t>
      </w:r>
    </w:p>
    <w:p w14:paraId="11C9BAEF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CA7B8D" w:rsidRPr="00D36FB8" w14:paraId="68DFBA58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03152238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14:paraId="5CCE6515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14:paraId="7508ACF2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CA7B8D" w:rsidRPr="00D36FB8" w14:paraId="3044122F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69FCBAAD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14:paraId="1F927097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14:paraId="4FF6205B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3E7A67B8" w14:textId="77777777" w:rsidR="00CA7B8D" w:rsidRPr="00D36FB8" w:rsidRDefault="00CA7B8D" w:rsidP="00CA7B8D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</w:t>
      </w:r>
      <w:r w:rsidR="009A2A4C" w:rsidRPr="00D36FB8">
        <w:rPr>
          <w:rFonts w:ascii="Arial" w:hAnsi="Arial" w:cs="Arial"/>
        </w:rPr>
        <w:t xml:space="preserve">(Dz. U. z 2020 r., poz. 1076 z </w:t>
      </w:r>
      <w:proofErr w:type="spellStart"/>
      <w:r w:rsidR="009A2A4C" w:rsidRPr="00D36FB8">
        <w:rPr>
          <w:rFonts w:ascii="Arial" w:hAnsi="Arial" w:cs="Arial"/>
        </w:rPr>
        <w:t>późn</w:t>
      </w:r>
      <w:proofErr w:type="spellEnd"/>
      <w:r w:rsidR="009A2A4C" w:rsidRPr="00D36FB8">
        <w:rPr>
          <w:rFonts w:ascii="Arial" w:hAnsi="Arial" w:cs="Arial"/>
        </w:rPr>
        <w:t xml:space="preserve">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14:paraId="78E9E51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4006AF19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5B7822C7" w14:textId="77777777" w:rsidR="00CA7B8D" w:rsidRPr="00D36FB8" w:rsidRDefault="00CA7B8D" w:rsidP="00780BCD">
      <w:pPr>
        <w:spacing w:after="0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(elektroniczny podpis wykonawcy)</w:t>
      </w:r>
    </w:p>
    <w:p w14:paraId="2ADB1E30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77813107" w14:textId="77777777" w:rsidR="00F72A1D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2A554170" w14:textId="63E2B072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>
        <w:rPr>
          <w:rFonts w:ascii="Arial" w:eastAsia="Times New Roman" w:hAnsi="Arial" w:cs="Arial"/>
          <w:b/>
          <w:lang w:eastAsia="pl-PL"/>
        </w:rPr>
        <w:t>18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14:paraId="23BC3557" w14:textId="77777777" w:rsidR="00F72A1D" w:rsidRPr="00D36FB8" w:rsidRDefault="00F72A1D" w:rsidP="00F72A1D">
      <w:pPr>
        <w:ind w:left="720"/>
        <w:jc w:val="center"/>
        <w:rPr>
          <w:rFonts w:ascii="Arial" w:eastAsia="Calibri" w:hAnsi="Arial" w:cs="Arial"/>
        </w:rPr>
      </w:pPr>
    </w:p>
    <w:p w14:paraId="0657014F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14:paraId="52D9D7BD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0A3655A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18112B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FB85DB6" w14:textId="77777777" w:rsidR="00F72A1D" w:rsidRPr="00D36FB8" w:rsidRDefault="00F72A1D" w:rsidP="00F72A1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73CFA96E" w14:textId="60FCA869" w:rsidR="00F72A1D" w:rsidRPr="005230E1" w:rsidRDefault="00F72A1D" w:rsidP="00F72A1D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>
        <w:rPr>
          <w:rFonts w:ascii="Arial" w:hAnsi="Arial" w:cs="Arial"/>
        </w:rPr>
        <w:t>w</w:t>
      </w:r>
      <w:r w:rsidRPr="003E3D43">
        <w:rPr>
          <w:rFonts w:ascii="Arial" w:hAnsi="Arial" w:cs="Arial"/>
        </w:rPr>
        <w:t>ykonanie zadań z zakresu ochrony czynnej w celu ochrony siedlisk: 6210 Murawy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kserotermiczne, 91E0 Łęgi wierzbowe, topolowe, olszowe i jesionowe oraz 91F0 Łęgowe lasy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dębowo-wiązowo-jesionowe, tj. wykonanie usługi polegającej na zwalczaniu inwazyjnego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barszczu Sosnowskiego na terenie rezerwatu przyrody „Góra Gipsowa” i na obszarach z nim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sąsiadujących</w:t>
      </w:r>
    </w:p>
    <w:p w14:paraId="4909E0F0" w14:textId="00A3E6DD" w:rsidR="00F72A1D" w:rsidRPr="00D36FB8" w:rsidRDefault="00F72A1D" w:rsidP="00F72A1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1B073560" w14:textId="77777777" w:rsidR="00F72A1D" w:rsidRPr="00D36FB8" w:rsidRDefault="00F72A1D" w:rsidP="00F72A1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14:paraId="7E9763B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3279"/>
        <w:gridCol w:w="2349"/>
        <w:gridCol w:w="2662"/>
      </w:tblGrid>
      <w:tr w:rsidR="00F72A1D" w:rsidRPr="00D36FB8" w14:paraId="3768756A" w14:textId="77777777" w:rsidTr="00F72A1D">
        <w:trPr>
          <w:trHeight w:val="112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D1AF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0F1A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1AD6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334AB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F72A1D" w:rsidRPr="00D36FB8" w14:paraId="3689059D" w14:textId="77777777" w:rsidTr="00F72A1D">
        <w:trPr>
          <w:trHeight w:val="599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68CD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50DE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510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6777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F72A1D" w:rsidRPr="00D36FB8" w14:paraId="069E49D7" w14:textId="77777777" w:rsidTr="00F72A1D">
        <w:trPr>
          <w:trHeight w:val="56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62DC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469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29A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F636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3FD0B835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537960E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>określające czy te usługi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14:paraId="008477E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74F859BD" w14:textId="77777777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14:paraId="7697A7C9" w14:textId="77777777" w:rsidR="00F72A1D" w:rsidRPr="00D36FB8" w:rsidRDefault="00F72A1D" w:rsidP="00F72A1D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330CC6A0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2DDBA8EA" w14:textId="77777777" w:rsidR="00F72A1D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0C2CC4AA" w14:textId="4FEA5945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>
        <w:rPr>
          <w:rFonts w:ascii="Arial" w:eastAsia="Times New Roman" w:hAnsi="Arial" w:cs="Arial"/>
          <w:b/>
          <w:lang w:eastAsia="pl-PL"/>
        </w:rPr>
        <w:t>18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7 do SWZ</w:t>
      </w:r>
    </w:p>
    <w:p w14:paraId="2C816DC0" w14:textId="77777777" w:rsidR="00F72A1D" w:rsidRPr="00D36FB8" w:rsidRDefault="00F72A1D" w:rsidP="00F72A1D">
      <w:pPr>
        <w:spacing w:after="0"/>
        <w:rPr>
          <w:rFonts w:ascii="Arial" w:eastAsia="Calibri" w:hAnsi="Arial" w:cs="Arial"/>
          <w:b/>
        </w:rPr>
      </w:pPr>
    </w:p>
    <w:p w14:paraId="7C5C16DE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hAnsi="Arial" w:cs="Arial"/>
          <w:b/>
        </w:rPr>
        <w:t>WYKAZ OSÓB, KTÓRE BĘDĄ UCZESTNICZYĆ W WYKONYWANIU ZAMÓWIENIA</w:t>
      </w:r>
    </w:p>
    <w:p w14:paraId="73E644B9" w14:textId="77777777" w:rsidR="00F72A1D" w:rsidRPr="00D36FB8" w:rsidRDefault="00F72A1D" w:rsidP="00F72A1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63E753A2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3C805361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20B8ECD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0720ACB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55A30DEE" w14:textId="19F960E2" w:rsidR="00F72A1D" w:rsidRPr="00D36FB8" w:rsidRDefault="00F72A1D" w:rsidP="00F72A1D">
      <w:pPr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>
        <w:rPr>
          <w:rFonts w:ascii="Arial" w:hAnsi="Arial" w:cs="Arial"/>
        </w:rPr>
        <w:t>w</w:t>
      </w:r>
      <w:r w:rsidRPr="003E3D43">
        <w:rPr>
          <w:rFonts w:ascii="Arial" w:hAnsi="Arial" w:cs="Arial"/>
        </w:rPr>
        <w:t>ykonanie zadań z zakresu ochrony czynnej w celu ochrony siedlisk: 6210 Murawy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kserotermiczne, 91E0 Łęgi wierzbowe, topolowe, olszowe i jesionowe oraz 91F0 Łęgowe lasy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dębowo-wiązowo-jesionowe, tj. wykonanie usługi polegającej na zwalczaniu inwazyjnego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barszczu Sosnowskiego na terenie rezerwatu przyrody „Góra Gipsowa” i na obszarach z nim</w:t>
      </w:r>
      <w:r>
        <w:rPr>
          <w:rFonts w:ascii="Arial" w:hAnsi="Arial" w:cs="Arial"/>
        </w:rPr>
        <w:t xml:space="preserve"> </w:t>
      </w:r>
      <w:r w:rsidRPr="003E3D43">
        <w:rPr>
          <w:rFonts w:ascii="Arial" w:hAnsi="Arial" w:cs="Arial"/>
        </w:rPr>
        <w:t>sąsiadujących</w:t>
      </w:r>
      <w:r>
        <w:rPr>
          <w:rFonts w:ascii="Arial" w:hAnsi="Arial" w:cs="Arial"/>
        </w:rPr>
        <w:t xml:space="preserve">, </w:t>
      </w:r>
      <w:r w:rsidRPr="00D36FB8"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1119"/>
        <w:gridCol w:w="2308"/>
        <w:gridCol w:w="1722"/>
        <w:gridCol w:w="1668"/>
        <w:gridCol w:w="1754"/>
      </w:tblGrid>
      <w:tr w:rsidR="00F72A1D" w:rsidRPr="00D36FB8" w14:paraId="61C4BB42" w14:textId="77777777" w:rsidTr="00F72A1D">
        <w:trPr>
          <w:trHeight w:val="1413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3B33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0843" w14:textId="77777777" w:rsidR="00F72A1D" w:rsidRPr="00D36FB8" w:rsidRDefault="00F72A1D" w:rsidP="00330310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FF28A" w14:textId="08D4941B" w:rsidR="00F72A1D" w:rsidRPr="00D36FB8" w:rsidRDefault="00F72A1D" w:rsidP="003303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  <w:r>
              <w:rPr>
                <w:rStyle w:val="Odwoanieprzypisudolnego"/>
                <w:rFonts w:ascii="Arial" w:eastAsia="Calibri" w:hAnsi="Arial" w:cs="Arial"/>
                <w:b/>
              </w:rPr>
              <w:footnoteReference w:id="1"/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903E" w14:textId="7CACBDFD" w:rsidR="00F72A1D" w:rsidRPr="00D36FB8" w:rsidRDefault="00F72A1D" w:rsidP="003303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  <w:r>
              <w:rPr>
                <w:rStyle w:val="Odwoanieprzypisudolnego"/>
                <w:rFonts w:ascii="Arial" w:eastAsia="Calibri" w:hAnsi="Arial" w:cs="Arial"/>
                <w:b/>
              </w:rPr>
              <w:footnoteReference w:id="2"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7AF5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 xml:space="preserve">Informacja </w:t>
            </w:r>
            <w:r w:rsidRPr="00D36FB8">
              <w:rPr>
                <w:rFonts w:ascii="Arial" w:eastAsia="Calibri" w:hAnsi="Arial" w:cs="Arial"/>
                <w:b/>
              </w:rPr>
              <w:br/>
              <w:t>o podstawie do dysponowania osobą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DA14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14:paraId="3701F946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72A1D" w:rsidRPr="00D36FB8" w14:paraId="3AB7E486" w14:textId="77777777" w:rsidTr="00F72A1D">
        <w:trPr>
          <w:trHeight w:val="1266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C218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FADE" w14:textId="77777777" w:rsidR="00F72A1D" w:rsidRPr="00D36FB8" w:rsidRDefault="00F72A1D" w:rsidP="00330310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F02EC" w14:textId="77777777" w:rsidR="00F72A1D" w:rsidRPr="00E5314D" w:rsidRDefault="00F72A1D" w:rsidP="00330310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20"/>
              </w:rPr>
            </w:pPr>
            <w:r w:rsidRPr="00E5314D">
              <w:rPr>
                <w:rFonts w:ascii="Arial" w:eastAsia="Calibri" w:hAnsi="Arial" w:cs="Arial"/>
                <w:i/>
                <w:sz w:val="20"/>
              </w:rPr>
              <w:t>Należy opisać doświadczenie odpowiednio do wymogów SIWZ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DD44" w14:textId="2A8D4674" w:rsidR="00F72A1D" w:rsidRPr="00D36FB8" w:rsidRDefault="00F72A1D" w:rsidP="00330310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6920" w14:textId="77777777" w:rsidR="00F72A1D" w:rsidRPr="00D36FB8" w:rsidRDefault="00F72A1D" w:rsidP="00330310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A7ED" w14:textId="77777777" w:rsidR="00F72A1D" w:rsidRPr="00D36FB8" w:rsidRDefault="00F72A1D" w:rsidP="00330310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</w:tbl>
    <w:p w14:paraId="711F5358" w14:textId="77777777" w:rsidR="00F72A1D" w:rsidRPr="00D36FB8" w:rsidRDefault="00F72A1D" w:rsidP="00F72A1D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59CD4FCA" w14:textId="77777777" w:rsidR="00F72A1D" w:rsidRPr="00D36FB8" w:rsidRDefault="00F72A1D" w:rsidP="00F72A1D">
      <w:pPr>
        <w:spacing w:after="0"/>
        <w:jc w:val="center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347AE182" w14:textId="77777777" w:rsidR="00F72A1D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14:paraId="692A0BFF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719CE049" w14:textId="77777777" w:rsidR="00F72A1D" w:rsidRDefault="00F72A1D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70CED542" w14:textId="2DBD8FCB" w:rsidR="00F72A1D" w:rsidRDefault="00F72A1D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0C325E4F" w14:textId="79F41940" w:rsidR="005E1050" w:rsidRPr="00D36FB8" w:rsidRDefault="005E1050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F72A1D">
        <w:rPr>
          <w:rFonts w:ascii="Arial" w:eastAsia="Times New Roman" w:hAnsi="Arial" w:cs="Arial"/>
          <w:b/>
          <w:lang w:eastAsia="pl-PL"/>
        </w:rPr>
        <w:t>1</w:t>
      </w:r>
      <w:r w:rsidR="00986A92">
        <w:rPr>
          <w:rFonts w:ascii="Arial" w:eastAsia="Times New Roman" w:hAnsi="Arial" w:cs="Arial"/>
          <w:b/>
          <w:lang w:eastAsia="pl-PL"/>
        </w:rPr>
        <w:t>8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 xml:space="preserve">Załącznik nr </w:t>
      </w:r>
      <w:r w:rsidR="00C50149">
        <w:rPr>
          <w:rFonts w:ascii="Arial" w:eastAsia="Calibri" w:hAnsi="Arial" w:cs="Arial"/>
          <w:b/>
        </w:rPr>
        <w:t>8</w:t>
      </w:r>
      <w:r w:rsidRPr="00D36FB8">
        <w:rPr>
          <w:rFonts w:ascii="Arial" w:eastAsia="Calibri" w:hAnsi="Arial" w:cs="Arial"/>
          <w:b/>
        </w:rPr>
        <w:t xml:space="preserve"> do SWZ</w:t>
      </w:r>
    </w:p>
    <w:p w14:paraId="0358B486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7D123884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F0F16DD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eastAsia="Calibri" w:hAnsi="Arial" w:cs="Arial"/>
          <w:b/>
          <w:color w:val="000000"/>
        </w:rPr>
        <w:t>OŚWIADCZENIE WYKONAWCY O AKTUALNOŚCI INFORMACJI ZAWARTYCH</w:t>
      </w:r>
      <w:r w:rsidRPr="00D36FB8">
        <w:rPr>
          <w:rFonts w:ascii="Arial" w:eastAsia="Calibri" w:hAnsi="Arial" w:cs="Arial"/>
          <w:b/>
          <w:color w:val="000000"/>
        </w:rPr>
        <w:br/>
        <w:t>W OŚWIADCZENIU, O KTÓRYM MOWA W ART. 125 UST. 1 USTAWY PZP</w:t>
      </w:r>
    </w:p>
    <w:p w14:paraId="40ED0051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5F31E9B5" w14:textId="77777777" w:rsidR="005E1050" w:rsidRPr="00D36FB8" w:rsidRDefault="005E1050" w:rsidP="005E1050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18DFAD22" w14:textId="77777777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801A5CD" w14:textId="77777777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428901" w14:textId="77777777" w:rsidR="005E1050" w:rsidRPr="00D36FB8" w:rsidRDefault="005E1050" w:rsidP="005E10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7556915A" w14:textId="7C4D9020" w:rsidR="00F72A1D" w:rsidRPr="005230E1" w:rsidRDefault="005E1050" w:rsidP="00F72A1D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F72A1D">
        <w:rPr>
          <w:rFonts w:ascii="Arial" w:hAnsi="Arial" w:cs="Arial"/>
        </w:rPr>
        <w:t>w</w:t>
      </w:r>
      <w:r w:rsidR="00F72A1D" w:rsidRPr="003E3D43">
        <w:rPr>
          <w:rFonts w:ascii="Arial" w:hAnsi="Arial" w:cs="Arial"/>
        </w:rPr>
        <w:t>ykonanie zadań z zakresu ochrony czynnej w celu ochrony siedlisk: 6210 Murawy</w:t>
      </w:r>
      <w:r w:rsidR="00F72A1D">
        <w:rPr>
          <w:rFonts w:ascii="Arial" w:hAnsi="Arial" w:cs="Arial"/>
        </w:rPr>
        <w:t xml:space="preserve"> </w:t>
      </w:r>
      <w:r w:rsidR="00F72A1D" w:rsidRPr="003E3D43">
        <w:rPr>
          <w:rFonts w:ascii="Arial" w:hAnsi="Arial" w:cs="Arial"/>
        </w:rPr>
        <w:t>kserotermiczne, 91E0 Łęgi wierzbowe, topolowe, olszowe i jesionowe oraz 91F0 Łęgowe lasy</w:t>
      </w:r>
      <w:r w:rsidR="00F72A1D">
        <w:rPr>
          <w:rFonts w:ascii="Arial" w:hAnsi="Arial" w:cs="Arial"/>
        </w:rPr>
        <w:t xml:space="preserve"> </w:t>
      </w:r>
      <w:r w:rsidR="00F72A1D" w:rsidRPr="003E3D43">
        <w:rPr>
          <w:rFonts w:ascii="Arial" w:hAnsi="Arial" w:cs="Arial"/>
        </w:rPr>
        <w:t>dębowo-wiązowo-jesionowe, tj. wykonanie usługi polegającej na zwalczaniu inwazyjnego</w:t>
      </w:r>
      <w:r w:rsidR="00F72A1D">
        <w:rPr>
          <w:rFonts w:ascii="Arial" w:hAnsi="Arial" w:cs="Arial"/>
        </w:rPr>
        <w:t xml:space="preserve"> </w:t>
      </w:r>
      <w:r w:rsidR="00F72A1D" w:rsidRPr="003E3D43">
        <w:rPr>
          <w:rFonts w:ascii="Arial" w:hAnsi="Arial" w:cs="Arial"/>
        </w:rPr>
        <w:t>barszczu Sosnowskiego na terenie rezerwatu przyrody „Góra Gipsowa” i na obszarach z nim</w:t>
      </w:r>
      <w:r w:rsidR="00F72A1D">
        <w:rPr>
          <w:rFonts w:ascii="Arial" w:hAnsi="Arial" w:cs="Arial"/>
        </w:rPr>
        <w:t xml:space="preserve"> </w:t>
      </w:r>
      <w:r w:rsidR="00F72A1D" w:rsidRPr="003E3D43">
        <w:rPr>
          <w:rFonts w:ascii="Arial" w:hAnsi="Arial" w:cs="Arial"/>
        </w:rPr>
        <w:t>sąsiadujących</w:t>
      </w:r>
    </w:p>
    <w:p w14:paraId="6C1A22F4" w14:textId="15130EA0" w:rsidR="00EF46C5" w:rsidRPr="00D36FB8" w:rsidRDefault="00EF46C5" w:rsidP="00F72A1D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color w:val="000000"/>
        </w:rPr>
      </w:pPr>
    </w:p>
    <w:p w14:paraId="41BBE6CC" w14:textId="77777777"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informacje zawarte w oświadczeniu, o którym mowa w art. 125 ust. 1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przedłożonym wraz z ofertą na formularzu Jednolitego Europejskiego Dokumentu Zamówienia (JEDZ) są aktualne w zakresie podstaw wykluczenia z postępowania określonych w: </w:t>
      </w:r>
    </w:p>
    <w:p w14:paraId="6091F933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3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5B11F23E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4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orzeczenia zakazu ubiegania się o zamówienie publiczne tytułem środka zapobiegawczego</w:t>
      </w:r>
      <w:r w:rsidRPr="00D36FB8">
        <w:rPr>
          <w:rFonts w:ascii="Arial" w:hAnsi="Arial" w:cs="Arial"/>
        </w:rPr>
        <w:t xml:space="preserve">, </w:t>
      </w:r>
    </w:p>
    <w:p w14:paraId="5A8710C2" w14:textId="77777777" w:rsidR="00EF46C5" w:rsidRPr="00D36FB8" w:rsidRDefault="00EF46C5" w:rsidP="005E4B50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5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zawarcia z innymi wykonawcami porozumienia mającego na celu zakłócenie konkurencji,</w:t>
      </w:r>
    </w:p>
    <w:p w14:paraId="0A9AD352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6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65995F6E" w14:textId="30BE27BB" w:rsidR="005E1050" w:rsidRPr="00986A92" w:rsidRDefault="00EF46C5" w:rsidP="00986A92">
      <w:pPr>
        <w:pStyle w:val="Akapitzlist"/>
        <w:numPr>
          <w:ilvl w:val="0"/>
          <w:numId w:val="15"/>
        </w:numPr>
        <w:spacing w:after="0"/>
        <w:jc w:val="both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hAnsi="Arial" w:cs="Arial"/>
        </w:rPr>
        <w:t>art. 109 ust. 1 pkt 5 i 7</w:t>
      </w:r>
      <w:r w:rsidR="00E558BA" w:rsidRPr="00D36FB8">
        <w:rPr>
          <w:rFonts w:ascii="Arial" w:hAnsi="Arial" w:cs="Arial"/>
        </w:rPr>
        <w:t xml:space="preserve">ustawy </w:t>
      </w:r>
      <w:proofErr w:type="spellStart"/>
      <w:r w:rsidR="00E558BA"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>.</w:t>
      </w:r>
    </w:p>
    <w:p w14:paraId="47EEEA1C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3980445" w14:textId="77777777" w:rsidR="00E558BA" w:rsidRPr="00D36FB8" w:rsidRDefault="00E558BA" w:rsidP="00E558BA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69E8AB92" w14:textId="77777777"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2123103E" w14:textId="3F7D2352" w:rsidR="00D14E18" w:rsidRPr="0016349C" w:rsidRDefault="00D14E18" w:rsidP="0016349C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sectPr w:rsidR="00D14E18" w:rsidRPr="0016349C" w:rsidSect="007A0610">
      <w:headerReference w:type="default" r:id="rId8"/>
      <w:footerReference w:type="default" r:id="rId9"/>
      <w:pgSz w:w="11906" w:h="16838"/>
      <w:pgMar w:top="281" w:right="1417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7E4B" w14:textId="77777777" w:rsidR="00C44605" w:rsidRDefault="00C44605" w:rsidP="00022933">
      <w:pPr>
        <w:spacing w:after="0" w:line="240" w:lineRule="auto"/>
      </w:pPr>
      <w:r>
        <w:separator/>
      </w:r>
    </w:p>
  </w:endnote>
  <w:endnote w:type="continuationSeparator" w:id="0">
    <w:p w14:paraId="2E3B9124" w14:textId="77777777" w:rsidR="00C44605" w:rsidRDefault="00C44605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745183672"/>
      <w:docPartObj>
        <w:docPartGallery w:val="Page Numbers (Bottom of Page)"/>
        <w:docPartUnique/>
      </w:docPartObj>
    </w:sdtPr>
    <w:sdtEndPr/>
    <w:sdtContent>
      <w:p w14:paraId="47F39EF3" w14:textId="77777777" w:rsidR="00C44605" w:rsidRPr="00425F85" w:rsidRDefault="00C44605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14:paraId="6825B2E1" w14:textId="77777777" w:rsidR="00C44605" w:rsidRPr="00A30643" w:rsidRDefault="00C44605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46490ED5" wp14:editId="7BCAD751">
              <wp:extent cx="5047615" cy="1012190"/>
              <wp:effectExtent l="0" t="0" r="0" b="0"/>
              <wp:docPr id="19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7020C9" w:rsidRPr="007020C9">
          <w:rPr>
            <w:rFonts w:asciiTheme="majorHAnsi" w:eastAsiaTheme="majorEastAsia" w:hAnsiTheme="majorHAnsi" w:cstheme="majorBidi"/>
            <w:noProof/>
            <w:sz w:val="28"/>
            <w:szCs w:val="28"/>
          </w:rPr>
          <w:t>55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8323D" w14:textId="77777777" w:rsidR="00C44605" w:rsidRDefault="00C44605" w:rsidP="00022933">
      <w:pPr>
        <w:spacing w:after="0" w:line="240" w:lineRule="auto"/>
      </w:pPr>
      <w:r>
        <w:separator/>
      </w:r>
    </w:p>
  </w:footnote>
  <w:footnote w:type="continuationSeparator" w:id="0">
    <w:p w14:paraId="6F7FB2D1" w14:textId="77777777" w:rsidR="00C44605" w:rsidRDefault="00C44605" w:rsidP="00022933">
      <w:pPr>
        <w:spacing w:after="0" w:line="240" w:lineRule="auto"/>
      </w:pPr>
      <w:r>
        <w:continuationSeparator/>
      </w:r>
    </w:p>
  </w:footnote>
  <w:footnote w:id="1">
    <w:p w14:paraId="5E42799E" w14:textId="1E825651" w:rsidR="00F72A1D" w:rsidRDefault="00F72A1D" w:rsidP="00F72A1D">
      <w:pPr>
        <w:pStyle w:val="Tekstprzypisudolnego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755626">
        <w:rPr>
          <w:rFonts w:ascii="Arial" w:hAnsi="Arial" w:cs="Arial"/>
          <w:u w:val="single"/>
        </w:rPr>
        <w:t>doświadczenie</w:t>
      </w:r>
      <w:r w:rsidRPr="00755626">
        <w:rPr>
          <w:rFonts w:ascii="Arial" w:hAnsi="Arial" w:cs="Arial"/>
        </w:rPr>
        <w:t xml:space="preserve"> w realizacji prac agrotechnicznych lub leśnych</w:t>
      </w:r>
      <w:r>
        <w:rPr>
          <w:rFonts w:ascii="Arial" w:hAnsi="Arial" w:cs="Arial"/>
        </w:rPr>
        <w:t>,</w:t>
      </w:r>
      <w:r w:rsidRPr="00622128">
        <w:rPr>
          <w:rFonts w:ascii="Arial" w:hAnsi="Arial" w:cs="Arial"/>
        </w:rPr>
        <w:t xml:space="preserve"> zakresie których usuwano </w:t>
      </w:r>
      <w:r w:rsidRPr="00755626">
        <w:rPr>
          <w:rFonts w:ascii="Arial" w:hAnsi="Arial" w:cs="Arial"/>
          <w:b/>
          <w:bCs/>
        </w:rPr>
        <w:t>gatunki inwazyjne z listy inwazyjnych gatunków</w:t>
      </w:r>
      <w:r w:rsidRPr="00622128">
        <w:rPr>
          <w:rFonts w:ascii="Arial" w:hAnsi="Arial" w:cs="Arial"/>
        </w:rPr>
        <w:t xml:space="preserve"> roślin wymienionych w rozporządzeniu Ministra Środowiska z 9 września 2011 r. w sprawie listy roślin i zwierząt gatunków obcych, które w przypadku uwolnienia do środowiska przyrodniczego mogą zagrozić gatunkom rodzimym lub siedliskom przyrodniczym</w:t>
      </w:r>
      <w:r>
        <w:rPr>
          <w:rFonts w:ascii="Arial" w:hAnsi="Arial" w:cs="Arial"/>
        </w:rPr>
        <w:t>,</w:t>
      </w:r>
    </w:p>
    <w:p w14:paraId="0936216B" w14:textId="77777777" w:rsidR="00F72A1D" w:rsidRDefault="00F72A1D" w:rsidP="00F72A1D">
      <w:pPr>
        <w:pStyle w:val="Tekstprzypisudolnego"/>
        <w:jc w:val="both"/>
      </w:pPr>
    </w:p>
  </w:footnote>
  <w:footnote w:id="2">
    <w:p w14:paraId="0A0194FD" w14:textId="121CAF2B" w:rsidR="00F72A1D" w:rsidRDefault="00F72A1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55626">
        <w:rPr>
          <w:rFonts w:ascii="Arial" w:hAnsi="Arial" w:cs="Arial"/>
          <w:u w:val="single"/>
        </w:rPr>
        <w:t>wykształcenie</w:t>
      </w:r>
      <w:r w:rsidRPr="00755626">
        <w:rPr>
          <w:rFonts w:ascii="Arial" w:hAnsi="Arial" w:cs="Arial"/>
        </w:rPr>
        <w:t xml:space="preserve"> min. średnie techniczne: leśne, ogrodnicze lub rolne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5C9C" w14:textId="2EFBFF9C" w:rsidR="00C44605" w:rsidRDefault="00813302" w:rsidP="00715CCC">
    <w:pPr>
      <w:pStyle w:val="Nagwek"/>
    </w:pPr>
    <w:r>
      <w:rPr>
        <w:noProof/>
        <w:lang w:eastAsia="pl-PL"/>
      </w:rPr>
      <w:drawing>
        <wp:inline distT="0" distB="0" distL="0" distR="0" wp14:anchorId="4702EE4E" wp14:editId="6BD279D3">
          <wp:extent cx="5760720" cy="761748"/>
          <wp:effectExtent l="0" t="0" r="0" b="63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Arial" w:hAnsi="Arial" w:cs="Arial"/>
      </w:r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636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Arial" w:hAnsi="Arial" w:cs="Times New Roman"/>
      </w:rPr>
    </w:lvl>
  </w:abstractNum>
  <w:abstractNum w:abstractNumId="2" w15:restartNumberingAfterBreak="0">
    <w:nsid w:val="00000003"/>
    <w:multiLevelType w:val="multilevel"/>
    <w:tmpl w:val="00000003"/>
    <w:name w:val="WW8Num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</w:rPr>
    </w:lvl>
  </w:abstractNum>
  <w:abstractNum w:abstractNumId="3" w15:restartNumberingAfterBreak="0">
    <w:nsid w:val="00000004"/>
    <w:multiLevelType w:val="multi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29BA0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85A14CD"/>
    <w:multiLevelType w:val="hybridMultilevel"/>
    <w:tmpl w:val="DEECBB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793521"/>
    <w:multiLevelType w:val="hybridMultilevel"/>
    <w:tmpl w:val="CF48A47E"/>
    <w:lvl w:ilvl="0" w:tplc="198EC7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7C041F"/>
    <w:multiLevelType w:val="multilevel"/>
    <w:tmpl w:val="8D847A3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6" w15:restartNumberingAfterBreak="0">
    <w:nsid w:val="22E739CE"/>
    <w:multiLevelType w:val="multilevel"/>
    <w:tmpl w:val="8214C1E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5381A93"/>
    <w:multiLevelType w:val="hybridMultilevel"/>
    <w:tmpl w:val="015EE206"/>
    <w:lvl w:ilvl="0" w:tplc="35AA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B23A2"/>
    <w:multiLevelType w:val="multilevel"/>
    <w:tmpl w:val="64241B1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43361D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06A03"/>
    <w:multiLevelType w:val="hybridMultilevel"/>
    <w:tmpl w:val="D096BB7E"/>
    <w:lvl w:ilvl="0" w:tplc="8436A4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B01B0"/>
    <w:multiLevelType w:val="multilevel"/>
    <w:tmpl w:val="BACA5B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90BB9"/>
    <w:multiLevelType w:val="hybridMultilevel"/>
    <w:tmpl w:val="A644012A"/>
    <w:lvl w:ilvl="0" w:tplc="20CCB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B4617"/>
    <w:multiLevelType w:val="hybridMultilevel"/>
    <w:tmpl w:val="F300D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8"/>
  </w:num>
  <w:num w:numId="3">
    <w:abstractNumId w:val="15"/>
  </w:num>
  <w:num w:numId="4">
    <w:abstractNumId w:val="30"/>
  </w:num>
  <w:num w:numId="5">
    <w:abstractNumId w:val="12"/>
  </w:num>
  <w:num w:numId="6">
    <w:abstractNumId w:val="18"/>
  </w:num>
  <w:num w:numId="7">
    <w:abstractNumId w:val="14"/>
  </w:num>
  <w:num w:numId="8">
    <w:abstractNumId w:val="32"/>
  </w:num>
  <w:num w:numId="9">
    <w:abstractNumId w:val="28"/>
  </w:num>
  <w:num w:numId="10">
    <w:abstractNumId w:val="37"/>
  </w:num>
  <w:num w:numId="11">
    <w:abstractNumId w:val="34"/>
  </w:num>
  <w:num w:numId="12">
    <w:abstractNumId w:val="35"/>
  </w:num>
  <w:num w:numId="13">
    <w:abstractNumId w:val="26"/>
  </w:num>
  <w:num w:numId="14">
    <w:abstractNumId w:val="33"/>
  </w:num>
  <w:num w:numId="15">
    <w:abstractNumId w:val="36"/>
  </w:num>
  <w:num w:numId="16">
    <w:abstractNumId w:val="31"/>
  </w:num>
  <w:num w:numId="17">
    <w:abstractNumId w:val="29"/>
  </w:num>
  <w:num w:numId="18">
    <w:abstractNumId w:val="13"/>
  </w:num>
  <w:num w:numId="19">
    <w:abstractNumId w:val="22"/>
  </w:num>
  <w:num w:numId="20">
    <w:abstractNumId w:val="25"/>
  </w:num>
  <w:num w:numId="21">
    <w:abstractNumId w:val="9"/>
  </w:num>
  <w:num w:numId="22">
    <w:abstractNumId w:val="10"/>
  </w:num>
  <w:num w:numId="23">
    <w:abstractNumId w:val="27"/>
  </w:num>
  <w:num w:numId="24">
    <w:abstractNumId w:val="24"/>
  </w:num>
  <w:num w:numId="25">
    <w:abstractNumId w:val="21"/>
  </w:num>
  <w:num w:numId="26">
    <w:abstractNumId w:val="11"/>
  </w:num>
  <w:num w:numId="27">
    <w:abstractNumId w:val="0"/>
  </w:num>
  <w:num w:numId="28">
    <w:abstractNumId w:val="1"/>
  </w:num>
  <w:num w:numId="29">
    <w:abstractNumId w:val="2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16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B49"/>
    <w:rsid w:val="00022933"/>
    <w:rsid w:val="0003688A"/>
    <w:rsid w:val="00037D25"/>
    <w:rsid w:val="000477A2"/>
    <w:rsid w:val="00052871"/>
    <w:rsid w:val="00055316"/>
    <w:rsid w:val="000559AA"/>
    <w:rsid w:val="00064B42"/>
    <w:rsid w:val="000658F1"/>
    <w:rsid w:val="00066076"/>
    <w:rsid w:val="0007284D"/>
    <w:rsid w:val="000731CB"/>
    <w:rsid w:val="0008024C"/>
    <w:rsid w:val="000A2A42"/>
    <w:rsid w:val="000A7590"/>
    <w:rsid w:val="000C3B40"/>
    <w:rsid w:val="000C6F80"/>
    <w:rsid w:val="000D246B"/>
    <w:rsid w:val="000F3373"/>
    <w:rsid w:val="000F3A1C"/>
    <w:rsid w:val="00103CD7"/>
    <w:rsid w:val="00104209"/>
    <w:rsid w:val="00135449"/>
    <w:rsid w:val="001361BB"/>
    <w:rsid w:val="00141903"/>
    <w:rsid w:val="0014712D"/>
    <w:rsid w:val="0016349C"/>
    <w:rsid w:val="001750F1"/>
    <w:rsid w:val="00180211"/>
    <w:rsid w:val="001812E6"/>
    <w:rsid w:val="00181CBB"/>
    <w:rsid w:val="001854FB"/>
    <w:rsid w:val="0019130F"/>
    <w:rsid w:val="001B026D"/>
    <w:rsid w:val="001C3621"/>
    <w:rsid w:val="001D370E"/>
    <w:rsid w:val="001D645A"/>
    <w:rsid w:val="00202B00"/>
    <w:rsid w:val="0022329A"/>
    <w:rsid w:val="002238A7"/>
    <w:rsid w:val="00223A27"/>
    <w:rsid w:val="00227193"/>
    <w:rsid w:val="00237303"/>
    <w:rsid w:val="00261164"/>
    <w:rsid w:val="00271E42"/>
    <w:rsid w:val="00273CC2"/>
    <w:rsid w:val="002775EE"/>
    <w:rsid w:val="00292C99"/>
    <w:rsid w:val="0029504B"/>
    <w:rsid w:val="002A0EFF"/>
    <w:rsid w:val="002C285D"/>
    <w:rsid w:val="002D4EE2"/>
    <w:rsid w:val="002D736C"/>
    <w:rsid w:val="002E5AB3"/>
    <w:rsid w:val="00300E0B"/>
    <w:rsid w:val="00333174"/>
    <w:rsid w:val="00333E20"/>
    <w:rsid w:val="003442B0"/>
    <w:rsid w:val="00364C7C"/>
    <w:rsid w:val="00371CE2"/>
    <w:rsid w:val="00384D58"/>
    <w:rsid w:val="00384D83"/>
    <w:rsid w:val="003959EC"/>
    <w:rsid w:val="003A7F83"/>
    <w:rsid w:val="003E3169"/>
    <w:rsid w:val="003E3D43"/>
    <w:rsid w:val="004005F6"/>
    <w:rsid w:val="00402CBA"/>
    <w:rsid w:val="00413762"/>
    <w:rsid w:val="00430516"/>
    <w:rsid w:val="00431809"/>
    <w:rsid w:val="00441817"/>
    <w:rsid w:val="00457AE1"/>
    <w:rsid w:val="0046479B"/>
    <w:rsid w:val="00485365"/>
    <w:rsid w:val="004912E2"/>
    <w:rsid w:val="004973FF"/>
    <w:rsid w:val="004A4174"/>
    <w:rsid w:val="004A74D7"/>
    <w:rsid w:val="004B2BBF"/>
    <w:rsid w:val="004C3631"/>
    <w:rsid w:val="004E0ADF"/>
    <w:rsid w:val="004F63C4"/>
    <w:rsid w:val="0050597E"/>
    <w:rsid w:val="005108F1"/>
    <w:rsid w:val="00510ED0"/>
    <w:rsid w:val="005230E1"/>
    <w:rsid w:val="00527703"/>
    <w:rsid w:val="00533A65"/>
    <w:rsid w:val="0053492B"/>
    <w:rsid w:val="00545212"/>
    <w:rsid w:val="00565214"/>
    <w:rsid w:val="00572363"/>
    <w:rsid w:val="00582602"/>
    <w:rsid w:val="0058297D"/>
    <w:rsid w:val="005924F1"/>
    <w:rsid w:val="005A08F2"/>
    <w:rsid w:val="005A1B00"/>
    <w:rsid w:val="005A3FDD"/>
    <w:rsid w:val="005B258B"/>
    <w:rsid w:val="005B4E03"/>
    <w:rsid w:val="005C3226"/>
    <w:rsid w:val="005D28C5"/>
    <w:rsid w:val="005D3689"/>
    <w:rsid w:val="005E1050"/>
    <w:rsid w:val="005E4B50"/>
    <w:rsid w:val="005F59C6"/>
    <w:rsid w:val="00603A30"/>
    <w:rsid w:val="006666DE"/>
    <w:rsid w:val="00672785"/>
    <w:rsid w:val="0067576C"/>
    <w:rsid w:val="00687861"/>
    <w:rsid w:val="00697FE8"/>
    <w:rsid w:val="006B00A0"/>
    <w:rsid w:val="006B3F24"/>
    <w:rsid w:val="006B78FC"/>
    <w:rsid w:val="006C6FD4"/>
    <w:rsid w:val="006D6AEB"/>
    <w:rsid w:val="006E7E71"/>
    <w:rsid w:val="006F5DCB"/>
    <w:rsid w:val="007020C9"/>
    <w:rsid w:val="00707AD1"/>
    <w:rsid w:val="007111D8"/>
    <w:rsid w:val="007133FF"/>
    <w:rsid w:val="00715CCC"/>
    <w:rsid w:val="007265D1"/>
    <w:rsid w:val="007302C6"/>
    <w:rsid w:val="007404C7"/>
    <w:rsid w:val="00754DE6"/>
    <w:rsid w:val="0075553E"/>
    <w:rsid w:val="00757339"/>
    <w:rsid w:val="00763935"/>
    <w:rsid w:val="007647CC"/>
    <w:rsid w:val="00780BCD"/>
    <w:rsid w:val="00781A3F"/>
    <w:rsid w:val="007A0610"/>
    <w:rsid w:val="007A2C56"/>
    <w:rsid w:val="007B0230"/>
    <w:rsid w:val="007C1921"/>
    <w:rsid w:val="007C5AE9"/>
    <w:rsid w:val="007D5561"/>
    <w:rsid w:val="007E05C4"/>
    <w:rsid w:val="007E1CDB"/>
    <w:rsid w:val="00801E22"/>
    <w:rsid w:val="0081107D"/>
    <w:rsid w:val="00813302"/>
    <w:rsid w:val="00832F6B"/>
    <w:rsid w:val="008402B1"/>
    <w:rsid w:val="0084249D"/>
    <w:rsid w:val="008471BA"/>
    <w:rsid w:val="00847437"/>
    <w:rsid w:val="00871872"/>
    <w:rsid w:val="00881B02"/>
    <w:rsid w:val="00883ECA"/>
    <w:rsid w:val="008B68A3"/>
    <w:rsid w:val="008C14F4"/>
    <w:rsid w:val="008D3D85"/>
    <w:rsid w:val="00906B43"/>
    <w:rsid w:val="0090729D"/>
    <w:rsid w:val="0091155C"/>
    <w:rsid w:val="00914DD4"/>
    <w:rsid w:val="009169D5"/>
    <w:rsid w:val="00921ABB"/>
    <w:rsid w:val="00971F2F"/>
    <w:rsid w:val="00981F80"/>
    <w:rsid w:val="00986A92"/>
    <w:rsid w:val="009904B6"/>
    <w:rsid w:val="009A2A4C"/>
    <w:rsid w:val="009B40E2"/>
    <w:rsid w:val="009B4E3B"/>
    <w:rsid w:val="009D4F9F"/>
    <w:rsid w:val="009D7648"/>
    <w:rsid w:val="009D7D2D"/>
    <w:rsid w:val="009E5535"/>
    <w:rsid w:val="009E716C"/>
    <w:rsid w:val="00A072D3"/>
    <w:rsid w:val="00A12490"/>
    <w:rsid w:val="00A258F0"/>
    <w:rsid w:val="00A30643"/>
    <w:rsid w:val="00A43290"/>
    <w:rsid w:val="00A47E2C"/>
    <w:rsid w:val="00A528E6"/>
    <w:rsid w:val="00A6074A"/>
    <w:rsid w:val="00A628D2"/>
    <w:rsid w:val="00A7275B"/>
    <w:rsid w:val="00A94D48"/>
    <w:rsid w:val="00AA41C0"/>
    <w:rsid w:val="00AC4F43"/>
    <w:rsid w:val="00AC63CA"/>
    <w:rsid w:val="00AC6727"/>
    <w:rsid w:val="00AD7F84"/>
    <w:rsid w:val="00AF2D86"/>
    <w:rsid w:val="00AF7FB1"/>
    <w:rsid w:val="00B014FC"/>
    <w:rsid w:val="00B11AA9"/>
    <w:rsid w:val="00B16878"/>
    <w:rsid w:val="00B35215"/>
    <w:rsid w:val="00B51E56"/>
    <w:rsid w:val="00B52560"/>
    <w:rsid w:val="00B60225"/>
    <w:rsid w:val="00B834B2"/>
    <w:rsid w:val="00B90CDA"/>
    <w:rsid w:val="00B97AEA"/>
    <w:rsid w:val="00BA32C6"/>
    <w:rsid w:val="00BB2927"/>
    <w:rsid w:val="00BB6BFA"/>
    <w:rsid w:val="00BC2BD2"/>
    <w:rsid w:val="00BD191B"/>
    <w:rsid w:val="00BE1A4D"/>
    <w:rsid w:val="00BE21D4"/>
    <w:rsid w:val="00BE5E36"/>
    <w:rsid w:val="00BF2E44"/>
    <w:rsid w:val="00C032BF"/>
    <w:rsid w:val="00C20086"/>
    <w:rsid w:val="00C218C3"/>
    <w:rsid w:val="00C27AE2"/>
    <w:rsid w:val="00C27B47"/>
    <w:rsid w:val="00C3020E"/>
    <w:rsid w:val="00C40AFF"/>
    <w:rsid w:val="00C44605"/>
    <w:rsid w:val="00C4604B"/>
    <w:rsid w:val="00C47486"/>
    <w:rsid w:val="00C50149"/>
    <w:rsid w:val="00C73A39"/>
    <w:rsid w:val="00C73D72"/>
    <w:rsid w:val="00C81B57"/>
    <w:rsid w:val="00C9328D"/>
    <w:rsid w:val="00C93C63"/>
    <w:rsid w:val="00CA7B8D"/>
    <w:rsid w:val="00CB1821"/>
    <w:rsid w:val="00CD33A2"/>
    <w:rsid w:val="00CE3EEB"/>
    <w:rsid w:val="00CE6FD4"/>
    <w:rsid w:val="00CF28E8"/>
    <w:rsid w:val="00CF4A35"/>
    <w:rsid w:val="00D103C8"/>
    <w:rsid w:val="00D14E18"/>
    <w:rsid w:val="00D170B3"/>
    <w:rsid w:val="00D36FB8"/>
    <w:rsid w:val="00D531BC"/>
    <w:rsid w:val="00D575E3"/>
    <w:rsid w:val="00D6379D"/>
    <w:rsid w:val="00D81239"/>
    <w:rsid w:val="00D8314F"/>
    <w:rsid w:val="00D84BFF"/>
    <w:rsid w:val="00D90C16"/>
    <w:rsid w:val="00D94B2B"/>
    <w:rsid w:val="00DA70F4"/>
    <w:rsid w:val="00DC6EE5"/>
    <w:rsid w:val="00DC772E"/>
    <w:rsid w:val="00DD0E98"/>
    <w:rsid w:val="00DD611F"/>
    <w:rsid w:val="00DF74EE"/>
    <w:rsid w:val="00E06254"/>
    <w:rsid w:val="00E20652"/>
    <w:rsid w:val="00E33EFF"/>
    <w:rsid w:val="00E4473E"/>
    <w:rsid w:val="00E45687"/>
    <w:rsid w:val="00E5314D"/>
    <w:rsid w:val="00E558BA"/>
    <w:rsid w:val="00E5599D"/>
    <w:rsid w:val="00E60830"/>
    <w:rsid w:val="00E60B49"/>
    <w:rsid w:val="00E7322F"/>
    <w:rsid w:val="00E77EE8"/>
    <w:rsid w:val="00E81C8A"/>
    <w:rsid w:val="00EA4E69"/>
    <w:rsid w:val="00EB2639"/>
    <w:rsid w:val="00EC4DB6"/>
    <w:rsid w:val="00EE76EE"/>
    <w:rsid w:val="00EF46C5"/>
    <w:rsid w:val="00F16381"/>
    <w:rsid w:val="00F20A3F"/>
    <w:rsid w:val="00F52FBA"/>
    <w:rsid w:val="00F55FA9"/>
    <w:rsid w:val="00F6154A"/>
    <w:rsid w:val="00F72A1D"/>
    <w:rsid w:val="00F754A2"/>
    <w:rsid w:val="00F97F95"/>
    <w:rsid w:val="00FD5092"/>
    <w:rsid w:val="00FF311B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B09111E"/>
  <w15:docId w15:val="{A61298AD-7B2D-45DB-90FB-E2B1E1CE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3"/>
      </w:numPr>
    </w:pPr>
  </w:style>
  <w:style w:type="table" w:styleId="Tabela-Siatka">
    <w:name w:val="Table Grid"/>
    <w:basedOn w:val="Standardowy"/>
    <w:uiPriority w:val="9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E45687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E45687"/>
    <w:rPr>
      <w:rFonts w:ascii="Calibri" w:eastAsia="Calibri" w:hAnsi="Calibri" w:cs="Times New Roman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532D1-A392-4239-B8A1-50DE99D9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9</Pages>
  <Words>1660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MR. Rogowska</cp:lastModifiedBy>
  <cp:revision>58</cp:revision>
  <cp:lastPrinted>2022-04-04T08:05:00Z</cp:lastPrinted>
  <dcterms:created xsi:type="dcterms:W3CDTF">2021-02-12T11:53:00Z</dcterms:created>
  <dcterms:modified xsi:type="dcterms:W3CDTF">2022-04-06T08:21:00Z</dcterms:modified>
</cp:coreProperties>
</file>