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D982B8A" w14:textId="77777777" w:rsidR="00E571AF" w:rsidRPr="001C3687" w:rsidRDefault="001315FE" w:rsidP="001C3687">
      <w:pPr>
        <w:pStyle w:val="Standard"/>
        <w:ind w:left="5670" w:firstLine="2268"/>
        <w:rPr>
          <w:rFonts w:asciiTheme="minorHAnsi" w:hAnsiTheme="minorHAnsi" w:cstheme="minorHAnsi"/>
        </w:rPr>
      </w:pPr>
      <w:r w:rsidRPr="001C3687">
        <w:rPr>
          <w:rFonts w:asciiTheme="minorHAnsi" w:hAnsiTheme="minorHAnsi" w:cstheme="minorHAnsi"/>
        </w:rPr>
        <w:t xml:space="preserve">Załącznik nr </w:t>
      </w:r>
      <w:r w:rsidR="00995EE1" w:rsidRPr="001C3687">
        <w:rPr>
          <w:rFonts w:asciiTheme="minorHAnsi" w:hAnsiTheme="minorHAnsi" w:cstheme="minorHAnsi"/>
        </w:rPr>
        <w:t>2</w:t>
      </w:r>
      <w:r w:rsidRPr="001C3687">
        <w:rPr>
          <w:rFonts w:asciiTheme="minorHAnsi" w:hAnsiTheme="minorHAnsi" w:cstheme="minorHAnsi"/>
        </w:rPr>
        <w:t xml:space="preserve"> </w:t>
      </w:r>
    </w:p>
    <w:p w14:paraId="41CB0E3F" w14:textId="77777777" w:rsidR="00176C3F" w:rsidRPr="001C3687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1C3687">
        <w:rPr>
          <w:rFonts w:asciiTheme="minorHAnsi" w:hAnsiTheme="minorHAnsi" w:cstheme="minorHAnsi"/>
          <w:color w:val="000000"/>
          <w:lang w:eastAsia="pl-PL"/>
        </w:rPr>
        <w:t>…..........…...................................</w:t>
      </w:r>
      <w:r w:rsidR="00870755" w:rsidRPr="001C3687">
        <w:rPr>
          <w:rFonts w:asciiTheme="minorHAnsi" w:hAnsiTheme="minorHAnsi" w:cstheme="minorHAnsi"/>
          <w:color w:val="000000"/>
          <w:lang w:eastAsia="pl-PL"/>
        </w:rPr>
        <w:t>......</w:t>
      </w:r>
      <w:r w:rsidR="00B42E9B" w:rsidRPr="001C3687">
        <w:rPr>
          <w:rFonts w:asciiTheme="minorHAnsi" w:hAnsiTheme="minorHAnsi" w:cstheme="minorHAnsi"/>
          <w:color w:val="000000"/>
          <w:lang w:eastAsia="pl-PL"/>
        </w:rPr>
        <w:t xml:space="preserve">                                           </w:t>
      </w:r>
      <w:r w:rsidR="001C3687">
        <w:rPr>
          <w:rFonts w:asciiTheme="minorHAnsi" w:hAnsiTheme="minorHAnsi" w:cstheme="minorHAnsi"/>
          <w:color w:val="000000"/>
          <w:lang w:eastAsia="pl-PL"/>
        </w:rPr>
        <w:tab/>
      </w:r>
      <w:r w:rsidR="001C3687">
        <w:rPr>
          <w:rFonts w:asciiTheme="minorHAnsi" w:hAnsiTheme="minorHAnsi" w:cstheme="minorHAnsi"/>
          <w:color w:val="000000"/>
          <w:lang w:eastAsia="pl-PL"/>
        </w:rPr>
        <w:tab/>
      </w:r>
      <w:r w:rsidR="00B42E9B" w:rsidRPr="001C3687">
        <w:rPr>
          <w:rFonts w:asciiTheme="minorHAnsi" w:hAnsiTheme="minorHAnsi" w:cstheme="minorHAnsi"/>
          <w:color w:val="000000"/>
          <w:lang w:eastAsia="pl-PL"/>
        </w:rPr>
        <w:t xml:space="preserve">        ………………………</w:t>
      </w:r>
      <w:r w:rsidR="001C3687">
        <w:rPr>
          <w:rFonts w:asciiTheme="minorHAnsi" w:hAnsiTheme="minorHAnsi" w:cstheme="minorHAnsi"/>
          <w:color w:val="000000"/>
          <w:lang w:eastAsia="pl-PL"/>
        </w:rPr>
        <w:t>……</w:t>
      </w:r>
    </w:p>
    <w:p w14:paraId="25EE664F" w14:textId="77777777" w:rsidR="00832B43" w:rsidRPr="001C3687" w:rsidRDefault="00B42E9B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C3687">
        <w:rPr>
          <w:rFonts w:asciiTheme="minorHAnsi" w:hAnsiTheme="minorHAnsi" w:cstheme="minorHAnsi"/>
          <w:i/>
          <w:color w:val="000000"/>
          <w:lang w:eastAsia="pl-PL"/>
        </w:rPr>
        <w:t xml:space="preserve">Nazwa </w:t>
      </w:r>
      <w:r w:rsidR="00832B43" w:rsidRPr="001C3687">
        <w:rPr>
          <w:rFonts w:asciiTheme="minorHAnsi" w:hAnsiTheme="minorHAnsi" w:cstheme="minorHAnsi"/>
          <w:i/>
          <w:color w:val="000000"/>
          <w:lang w:eastAsia="pl-PL"/>
        </w:rPr>
        <w:t xml:space="preserve">jednostki                                            </w:t>
      </w:r>
      <w:r w:rsidRPr="001C3687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                                   </w:t>
      </w:r>
      <w:r w:rsidR="00870755" w:rsidRPr="001C3687">
        <w:rPr>
          <w:rFonts w:asciiTheme="minorHAnsi" w:hAnsiTheme="minorHAnsi" w:cstheme="minorHAnsi"/>
          <w:i/>
          <w:iCs/>
          <w:color w:val="000000"/>
          <w:lang w:eastAsia="pl-PL"/>
        </w:rPr>
        <w:t xml:space="preserve">  </w:t>
      </w:r>
      <w:r w:rsidR="001C3687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1C3687">
        <w:rPr>
          <w:rFonts w:asciiTheme="minorHAnsi" w:hAnsiTheme="minorHAnsi" w:cstheme="minorHAnsi"/>
          <w:i/>
          <w:iCs/>
          <w:color w:val="000000"/>
          <w:lang w:eastAsia="pl-PL"/>
        </w:rPr>
        <w:tab/>
      </w:r>
      <w:r w:rsidR="00870755" w:rsidRPr="001C3687">
        <w:rPr>
          <w:rFonts w:asciiTheme="minorHAnsi" w:hAnsiTheme="minorHAnsi" w:cstheme="minorHAnsi"/>
          <w:i/>
          <w:iCs/>
          <w:color w:val="000000"/>
          <w:sz w:val="18"/>
          <w:szCs w:val="18"/>
          <w:lang w:eastAsia="pl-PL"/>
        </w:rPr>
        <w:t xml:space="preserve">  </w:t>
      </w:r>
      <w:r w:rsidR="001C3687">
        <w:rPr>
          <w:rFonts w:asciiTheme="minorHAnsi" w:hAnsiTheme="minorHAnsi" w:cstheme="minorHAnsi"/>
          <w:i/>
          <w:iCs/>
          <w:color w:val="000000"/>
          <w:sz w:val="18"/>
          <w:szCs w:val="18"/>
          <w:lang w:eastAsia="pl-PL"/>
        </w:rPr>
        <w:tab/>
      </w:r>
      <w:r w:rsidR="00870755" w:rsidRPr="001C3687">
        <w:rPr>
          <w:rFonts w:asciiTheme="minorHAnsi" w:hAnsiTheme="minorHAnsi" w:cstheme="minorHAnsi"/>
          <w:i/>
          <w:iCs/>
          <w:color w:val="000000"/>
          <w:sz w:val="18"/>
          <w:szCs w:val="18"/>
          <w:lang w:eastAsia="pl-PL"/>
        </w:rPr>
        <w:t xml:space="preserve"> </w:t>
      </w:r>
      <w:r w:rsidRPr="001C3687">
        <w:rPr>
          <w:rFonts w:asciiTheme="minorHAnsi" w:hAnsiTheme="minorHAnsi" w:cstheme="minorHAnsi"/>
          <w:i/>
          <w:iCs/>
          <w:color w:val="000000"/>
          <w:sz w:val="18"/>
          <w:szCs w:val="18"/>
          <w:lang w:eastAsia="pl-PL"/>
        </w:rPr>
        <w:t xml:space="preserve">miejscowość, data                                                                   </w:t>
      </w:r>
    </w:p>
    <w:p w14:paraId="45D7B792" w14:textId="77777777" w:rsidR="00176C3F" w:rsidRPr="001C3687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C3687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7FAA31D4" w14:textId="77777777" w:rsidR="00832B43" w:rsidRDefault="001C3687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C3687">
        <w:rPr>
          <w:rFonts w:asciiTheme="minorHAnsi" w:hAnsiTheme="minorHAnsi" w:cstheme="minorHAnsi"/>
          <w:i/>
          <w:iCs/>
          <w:color w:val="000000"/>
          <w:lang w:eastAsia="pl-PL"/>
        </w:rPr>
        <w:t>A</w:t>
      </w:r>
      <w:r w:rsidR="00176C3F" w:rsidRPr="001C3687">
        <w:rPr>
          <w:rFonts w:asciiTheme="minorHAnsi" w:hAnsiTheme="minorHAnsi" w:cstheme="minorHAnsi"/>
          <w:i/>
          <w:iCs/>
          <w:color w:val="000000"/>
          <w:lang w:eastAsia="pl-PL"/>
        </w:rPr>
        <w:t>dres</w:t>
      </w:r>
    </w:p>
    <w:p w14:paraId="3F469165" w14:textId="77777777" w:rsidR="001C3687" w:rsidRPr="001C3687" w:rsidRDefault="001C3687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1144A171" w14:textId="77777777" w:rsidR="00832B43" w:rsidRPr="001C3687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C3687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….........................................................</w:t>
      </w:r>
    </w:p>
    <w:p w14:paraId="10F2260C" w14:textId="77777777" w:rsidR="001C3687" w:rsidRDefault="001C3687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C3687">
        <w:rPr>
          <w:rFonts w:asciiTheme="minorHAnsi" w:hAnsiTheme="minorHAnsi" w:cstheme="minorHAnsi"/>
          <w:i/>
          <w:iCs/>
          <w:color w:val="000000"/>
          <w:lang w:eastAsia="pl-PL"/>
        </w:rPr>
        <w:t>NIP nabywcy</w:t>
      </w:r>
    </w:p>
    <w:p w14:paraId="34AA6477" w14:textId="77777777" w:rsidR="00176C3F" w:rsidRPr="001C3687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C3687">
        <w:rPr>
          <w:rFonts w:asciiTheme="minorHAnsi" w:hAnsiTheme="minorHAnsi" w:cstheme="minorHAnsi"/>
          <w:i/>
          <w:iCs/>
          <w:color w:val="000000"/>
          <w:lang w:eastAsia="pl-PL"/>
        </w:rPr>
        <w:t>…........................................................</w:t>
      </w:r>
    </w:p>
    <w:p w14:paraId="07DCF55D" w14:textId="77777777" w:rsidR="001C3687" w:rsidRPr="001C3687" w:rsidRDefault="001C3687" w:rsidP="001C3687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C3687">
        <w:rPr>
          <w:rFonts w:asciiTheme="minorHAnsi" w:hAnsiTheme="minorHAnsi" w:cstheme="minorHAnsi"/>
          <w:i/>
          <w:iCs/>
          <w:color w:val="000000"/>
          <w:lang w:eastAsia="pl-PL"/>
        </w:rPr>
        <w:t>nr tel</w:t>
      </w:r>
      <w:r w:rsidR="006A1DAB">
        <w:rPr>
          <w:rFonts w:asciiTheme="minorHAnsi" w:hAnsiTheme="minorHAnsi" w:cstheme="minorHAnsi"/>
          <w:i/>
          <w:iCs/>
          <w:color w:val="000000"/>
          <w:lang w:eastAsia="pl-PL"/>
        </w:rPr>
        <w:t>. ………………………………………………</w:t>
      </w:r>
    </w:p>
    <w:p w14:paraId="42BD92E1" w14:textId="77777777" w:rsidR="00176C3F" w:rsidRPr="001C3687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7DB88E03" w14:textId="77777777" w:rsidR="00176C3F" w:rsidRPr="001C3687" w:rsidRDefault="00176C3F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1C3687">
        <w:rPr>
          <w:rFonts w:asciiTheme="minorHAnsi" w:hAnsiTheme="minorHAnsi" w:cstheme="minorHAnsi"/>
          <w:b/>
          <w:color w:val="000000"/>
          <w:lang w:eastAsia="pl-PL"/>
        </w:rPr>
        <w:t>Izba Administracji Skarbowej</w:t>
      </w:r>
    </w:p>
    <w:p w14:paraId="2C2D05D9" w14:textId="77777777" w:rsidR="00176C3F" w:rsidRPr="001C3687" w:rsidRDefault="00780550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lang w:eastAsia="pl-PL"/>
        </w:rPr>
      </w:pPr>
      <w:r w:rsidRPr="001C3687">
        <w:rPr>
          <w:rFonts w:asciiTheme="minorHAnsi" w:hAnsiTheme="minorHAnsi" w:cstheme="minorHAnsi"/>
          <w:b/>
          <w:color w:val="000000"/>
          <w:lang w:eastAsia="pl-PL"/>
        </w:rPr>
        <w:t>w Olsztynie</w:t>
      </w:r>
    </w:p>
    <w:p w14:paraId="564619F1" w14:textId="77777777" w:rsidR="001C3687" w:rsidRDefault="001C3687" w:rsidP="001C3687">
      <w:pPr>
        <w:pStyle w:val="Default"/>
        <w:ind w:left="495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Al. Marsz. J. Piłsudskiego 59A </w:t>
      </w:r>
    </w:p>
    <w:p w14:paraId="5A5E10A9" w14:textId="77777777" w:rsidR="00780550" w:rsidRPr="001C3687" w:rsidRDefault="001C3687" w:rsidP="001C3687">
      <w:pPr>
        <w:pStyle w:val="Default"/>
        <w:ind w:left="495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10-950 </w:t>
      </w:r>
      <w:r w:rsidR="00052F90" w:rsidRPr="001C3687">
        <w:rPr>
          <w:rFonts w:asciiTheme="minorHAnsi" w:hAnsiTheme="minorHAnsi" w:cstheme="minorHAnsi"/>
          <w:b/>
        </w:rPr>
        <w:t>Ol</w:t>
      </w:r>
      <w:r w:rsidR="00780550" w:rsidRPr="001C3687">
        <w:rPr>
          <w:rFonts w:asciiTheme="minorHAnsi" w:hAnsiTheme="minorHAnsi" w:cstheme="minorHAnsi"/>
          <w:b/>
        </w:rPr>
        <w:t>sztyn</w:t>
      </w:r>
    </w:p>
    <w:p w14:paraId="65B202A0" w14:textId="77777777" w:rsidR="00176C3F" w:rsidRPr="001C3687" w:rsidRDefault="00176C3F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791BAF27" w14:textId="77777777" w:rsidR="00176C3F" w:rsidRPr="001C3687" w:rsidRDefault="00176C3F" w:rsidP="00B35014">
      <w:pPr>
        <w:pStyle w:val="Akapitzlist"/>
        <w:numPr>
          <w:ilvl w:val="0"/>
          <w:numId w:val="2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1C3687">
        <w:rPr>
          <w:rFonts w:asciiTheme="minorHAnsi" w:hAnsiTheme="minorHAnsi" w:cstheme="minorHAnsi"/>
          <w:color w:val="000000"/>
        </w:rPr>
        <w:t xml:space="preserve">W odpowiedzi na ogłoszenie o </w:t>
      </w:r>
      <w:r w:rsidR="00195D91" w:rsidRPr="001C3687">
        <w:rPr>
          <w:rFonts w:asciiTheme="minorHAnsi" w:hAnsiTheme="minorHAnsi" w:cstheme="minorHAnsi"/>
          <w:color w:val="000000"/>
        </w:rPr>
        <w:t>nieodpłatnym przekazaniu składników</w:t>
      </w:r>
      <w:r w:rsidR="00870755" w:rsidRPr="001C3687">
        <w:rPr>
          <w:rFonts w:asciiTheme="minorHAnsi" w:hAnsiTheme="minorHAnsi" w:cstheme="minorHAnsi"/>
          <w:color w:val="000000"/>
        </w:rPr>
        <w:t xml:space="preserve"> rzeczowych majątku ruchomego,</w:t>
      </w:r>
      <w:r w:rsidRPr="001C3687">
        <w:rPr>
          <w:rFonts w:asciiTheme="minorHAnsi" w:hAnsiTheme="minorHAnsi" w:cstheme="minorHAnsi"/>
          <w:color w:val="000000"/>
        </w:rPr>
        <w:t xml:space="preserve"> zgłaszam niniejszym chęć </w:t>
      </w:r>
      <w:r w:rsidR="00460FB6" w:rsidRPr="001C3687">
        <w:rPr>
          <w:rFonts w:asciiTheme="minorHAnsi" w:hAnsiTheme="minorHAnsi" w:cstheme="minorHAnsi"/>
          <w:color w:val="000000"/>
        </w:rPr>
        <w:t>przejęcia</w:t>
      </w:r>
      <w:r w:rsidRPr="001C3687">
        <w:rPr>
          <w:rFonts w:asciiTheme="minorHAnsi" w:hAnsiTheme="minorHAnsi" w:cstheme="minorHAnsi"/>
          <w:color w:val="000000"/>
        </w:rPr>
        <w:t xml:space="preserve"> następujących składników:</w:t>
      </w:r>
    </w:p>
    <w:p w14:paraId="361B751D" w14:textId="77777777" w:rsidR="00574CF6" w:rsidRPr="001C3687" w:rsidRDefault="00574CF6" w:rsidP="00574CF6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lang w:eastAsia="pl-PL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455"/>
        <w:gridCol w:w="2835"/>
        <w:gridCol w:w="1835"/>
      </w:tblGrid>
      <w:tr w:rsidR="00780550" w:rsidRPr="001C3687" w14:paraId="7BB8F128" w14:textId="77777777" w:rsidTr="00870755">
        <w:tc>
          <w:tcPr>
            <w:tcW w:w="543" w:type="dxa"/>
            <w:shd w:val="clear" w:color="auto" w:fill="auto"/>
          </w:tcPr>
          <w:p w14:paraId="56689C72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1C3687"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  <w:t>Lp.</w:t>
            </w:r>
          </w:p>
        </w:tc>
        <w:tc>
          <w:tcPr>
            <w:tcW w:w="3455" w:type="dxa"/>
            <w:shd w:val="clear" w:color="auto" w:fill="auto"/>
          </w:tcPr>
          <w:p w14:paraId="0646A320" w14:textId="77777777" w:rsidR="00780550" w:rsidRPr="001C3687" w:rsidRDefault="00780550" w:rsidP="0076156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1C3687"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  <w:t>Nazwa składnika majątkowego</w:t>
            </w:r>
          </w:p>
        </w:tc>
        <w:tc>
          <w:tcPr>
            <w:tcW w:w="2835" w:type="dxa"/>
          </w:tcPr>
          <w:p w14:paraId="5EECB0B4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1C3687"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  <w:t>Nr inwentarzowy</w:t>
            </w:r>
          </w:p>
        </w:tc>
        <w:tc>
          <w:tcPr>
            <w:tcW w:w="1835" w:type="dxa"/>
          </w:tcPr>
          <w:p w14:paraId="3943DE6E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1C3687"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  <w:t>Lp. z załącznika nr 1</w:t>
            </w:r>
          </w:p>
        </w:tc>
      </w:tr>
      <w:tr w:rsidR="00780550" w:rsidRPr="001C3687" w14:paraId="4BDC4D4A" w14:textId="77777777" w:rsidTr="001C3687">
        <w:trPr>
          <w:trHeight w:val="608"/>
        </w:trPr>
        <w:tc>
          <w:tcPr>
            <w:tcW w:w="543" w:type="dxa"/>
            <w:shd w:val="clear" w:color="auto" w:fill="auto"/>
          </w:tcPr>
          <w:p w14:paraId="01088B83" w14:textId="77777777" w:rsidR="00780550" w:rsidRPr="001C3687" w:rsidRDefault="00780550" w:rsidP="001C368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1C3687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3455" w:type="dxa"/>
            <w:shd w:val="clear" w:color="auto" w:fill="auto"/>
          </w:tcPr>
          <w:p w14:paraId="3FDCDD5B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835" w:type="dxa"/>
          </w:tcPr>
          <w:p w14:paraId="1724D1D1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35" w:type="dxa"/>
          </w:tcPr>
          <w:p w14:paraId="7A91F120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780550" w:rsidRPr="001C3687" w14:paraId="16CA790D" w14:textId="77777777" w:rsidTr="001C3687">
        <w:trPr>
          <w:trHeight w:val="562"/>
        </w:trPr>
        <w:tc>
          <w:tcPr>
            <w:tcW w:w="543" w:type="dxa"/>
            <w:shd w:val="clear" w:color="auto" w:fill="auto"/>
          </w:tcPr>
          <w:p w14:paraId="5D8DE2AD" w14:textId="77777777" w:rsidR="00780550" w:rsidRPr="001C3687" w:rsidRDefault="00780550" w:rsidP="001C368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1C3687">
              <w:rPr>
                <w:rFonts w:asciiTheme="minorHAnsi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3455" w:type="dxa"/>
            <w:shd w:val="clear" w:color="auto" w:fill="auto"/>
          </w:tcPr>
          <w:p w14:paraId="273DFC0A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835" w:type="dxa"/>
          </w:tcPr>
          <w:p w14:paraId="0FFAC269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35" w:type="dxa"/>
          </w:tcPr>
          <w:p w14:paraId="2200E128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780550" w:rsidRPr="001C3687" w14:paraId="6973A135" w14:textId="77777777" w:rsidTr="001C3687">
        <w:trPr>
          <w:trHeight w:val="556"/>
        </w:trPr>
        <w:tc>
          <w:tcPr>
            <w:tcW w:w="543" w:type="dxa"/>
            <w:shd w:val="clear" w:color="auto" w:fill="auto"/>
          </w:tcPr>
          <w:p w14:paraId="7092A011" w14:textId="77777777" w:rsidR="00780550" w:rsidRPr="001C3687" w:rsidRDefault="00780550" w:rsidP="001C368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1C3687">
              <w:rPr>
                <w:rFonts w:asciiTheme="minorHAnsi" w:hAnsiTheme="minorHAnsi" w:cstheme="minorHAnsi"/>
                <w:color w:val="000000"/>
                <w:lang w:eastAsia="pl-PL"/>
              </w:rPr>
              <w:t>3</w:t>
            </w:r>
          </w:p>
        </w:tc>
        <w:tc>
          <w:tcPr>
            <w:tcW w:w="3455" w:type="dxa"/>
            <w:shd w:val="clear" w:color="auto" w:fill="auto"/>
          </w:tcPr>
          <w:p w14:paraId="44139CCB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835" w:type="dxa"/>
          </w:tcPr>
          <w:p w14:paraId="3F72F1E3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835" w:type="dxa"/>
          </w:tcPr>
          <w:p w14:paraId="37B658A6" w14:textId="77777777" w:rsidR="00780550" w:rsidRPr="001C3687" w:rsidRDefault="00780550" w:rsidP="00DB3A7A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14:paraId="13FC6458" w14:textId="77777777" w:rsidR="00780550" w:rsidRPr="001C3687" w:rsidRDefault="00780550" w:rsidP="00780550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lang w:eastAsia="pl-PL"/>
        </w:rPr>
      </w:pPr>
    </w:p>
    <w:p w14:paraId="54A241A2" w14:textId="77777777" w:rsidR="00870755" w:rsidRPr="001C3687" w:rsidRDefault="00870755" w:rsidP="00B35014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1C3687">
        <w:rPr>
          <w:rFonts w:asciiTheme="minorHAnsi" w:hAnsiTheme="minorHAnsi" w:cstheme="minorHAnsi"/>
        </w:rPr>
        <w:t xml:space="preserve">Uzasadnienie </w:t>
      </w:r>
      <w:r w:rsidRPr="001C3687">
        <w:rPr>
          <w:rFonts w:asciiTheme="minorHAnsi" w:hAnsiTheme="minorHAnsi" w:cstheme="minorHAnsi"/>
          <w:color w:val="000000"/>
        </w:rPr>
        <w:t xml:space="preserve">potrzeb nieodpłatnego </w:t>
      </w:r>
      <w:r w:rsidR="001C3687">
        <w:rPr>
          <w:rFonts w:asciiTheme="minorHAnsi" w:hAnsiTheme="minorHAnsi" w:cstheme="minorHAnsi"/>
          <w:color w:val="000000"/>
        </w:rPr>
        <w:t>przyjęcia składników majątkowych</w:t>
      </w:r>
      <w:r w:rsidRPr="001C3687">
        <w:rPr>
          <w:rFonts w:asciiTheme="minorHAnsi" w:hAnsiTheme="minorHAnsi" w:cstheme="minorHAnsi"/>
          <w:color w:val="000000"/>
        </w:rPr>
        <w:t xml:space="preserve"> </w:t>
      </w:r>
      <w:r w:rsidRPr="001C3687">
        <w:rPr>
          <w:rFonts w:asciiTheme="minorHAnsi" w:hAnsiTheme="minorHAnsi" w:cstheme="minorHAnsi"/>
        </w:rPr>
        <w:t>………………..........................…………………………………………………………</w:t>
      </w:r>
      <w:r w:rsidR="001C3687">
        <w:rPr>
          <w:rFonts w:asciiTheme="minorHAnsi" w:hAnsiTheme="minorHAnsi" w:cstheme="minorHAnsi"/>
        </w:rPr>
        <w:t>………………………………….</w:t>
      </w:r>
      <w:r w:rsidRPr="001C3687">
        <w:rPr>
          <w:rFonts w:asciiTheme="minorHAnsi" w:hAnsiTheme="minorHAnsi" w:cstheme="minorHAnsi"/>
        </w:rPr>
        <w:t>……</w:t>
      </w:r>
    </w:p>
    <w:p w14:paraId="6FBCD07F" w14:textId="77777777" w:rsidR="00870755" w:rsidRPr="001C3687" w:rsidRDefault="00870755" w:rsidP="00870755">
      <w:pPr>
        <w:pStyle w:val="Akapitzlist"/>
        <w:autoSpaceDE w:val="0"/>
        <w:autoSpaceDN w:val="0"/>
        <w:adjustRightInd w:val="0"/>
        <w:spacing w:line="360" w:lineRule="auto"/>
        <w:ind w:left="720"/>
        <w:jc w:val="both"/>
        <w:rPr>
          <w:rFonts w:asciiTheme="minorHAnsi" w:hAnsiTheme="minorHAnsi" w:cstheme="minorHAnsi"/>
        </w:rPr>
      </w:pPr>
      <w:r w:rsidRPr="001C3687">
        <w:rPr>
          <w:rFonts w:asciiTheme="minorHAnsi" w:hAnsiTheme="minorHAnsi" w:cstheme="minorHAnsi"/>
        </w:rPr>
        <w:t>………………………………………………………………………………………………</w:t>
      </w:r>
      <w:r w:rsidR="001C3687">
        <w:rPr>
          <w:rFonts w:asciiTheme="minorHAnsi" w:hAnsiTheme="minorHAnsi" w:cstheme="minorHAnsi"/>
        </w:rPr>
        <w:t>……………………………………….....</w:t>
      </w:r>
    </w:p>
    <w:p w14:paraId="39978083" w14:textId="77777777" w:rsidR="00870755" w:rsidRPr="001C3687" w:rsidRDefault="00870755" w:rsidP="00870755">
      <w:pPr>
        <w:suppressAutoHyphens w:val="0"/>
        <w:autoSpaceDE w:val="0"/>
        <w:autoSpaceDN w:val="0"/>
        <w:adjustRightInd w:val="0"/>
        <w:spacing w:line="360" w:lineRule="auto"/>
        <w:ind w:left="720"/>
        <w:jc w:val="both"/>
        <w:rPr>
          <w:rFonts w:asciiTheme="minorHAnsi" w:hAnsiTheme="minorHAnsi" w:cstheme="minorHAnsi"/>
          <w:lang w:eastAsia="pl-PL"/>
        </w:rPr>
      </w:pPr>
      <w:r w:rsidRPr="001C3687">
        <w:rPr>
          <w:rFonts w:asciiTheme="minorHAnsi" w:hAnsiTheme="minorHAnsi" w:cstheme="minorHAnsi"/>
          <w:lang w:eastAsia="pl-PL"/>
        </w:rPr>
        <w:t>………………..........................………………………………………………………………</w:t>
      </w:r>
      <w:r w:rsidR="001C3687">
        <w:rPr>
          <w:rFonts w:asciiTheme="minorHAnsi" w:hAnsiTheme="minorHAnsi" w:cstheme="minorHAnsi"/>
          <w:lang w:eastAsia="pl-PL"/>
        </w:rPr>
        <w:t>………………………………….</w:t>
      </w:r>
    </w:p>
    <w:p w14:paraId="0429FC7B" w14:textId="77777777" w:rsidR="00870755" w:rsidRPr="001C3687" w:rsidRDefault="001C3687" w:rsidP="00B35014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lang w:eastAsia="pl-PL"/>
        </w:rPr>
        <w:t>Nieodpłatne przekaza</w:t>
      </w:r>
      <w:r w:rsidR="00870755" w:rsidRPr="001C3687">
        <w:rPr>
          <w:rFonts w:asciiTheme="minorHAnsi" w:hAnsiTheme="minorHAnsi" w:cstheme="minorHAnsi"/>
          <w:lang w:eastAsia="pl-PL"/>
        </w:rPr>
        <w:t xml:space="preserve">nie składników </w:t>
      </w:r>
      <w:r>
        <w:rPr>
          <w:rFonts w:asciiTheme="minorHAnsi" w:hAnsiTheme="minorHAnsi" w:cstheme="minorHAnsi"/>
          <w:lang w:eastAsia="pl-PL"/>
        </w:rPr>
        <w:t xml:space="preserve">rzeczowych </w:t>
      </w:r>
      <w:r w:rsidR="00870755" w:rsidRPr="001C3687">
        <w:rPr>
          <w:rFonts w:asciiTheme="minorHAnsi" w:hAnsiTheme="minorHAnsi" w:cstheme="minorHAnsi"/>
          <w:lang w:eastAsia="pl-PL"/>
        </w:rPr>
        <w:t>majątk</w:t>
      </w:r>
      <w:r>
        <w:rPr>
          <w:rFonts w:asciiTheme="minorHAnsi" w:hAnsiTheme="minorHAnsi" w:cstheme="minorHAnsi"/>
          <w:lang w:eastAsia="pl-PL"/>
        </w:rPr>
        <w:t xml:space="preserve">u ruchomego </w:t>
      </w:r>
      <w:r w:rsidR="00870755" w:rsidRPr="001C3687">
        <w:rPr>
          <w:rFonts w:asciiTheme="minorHAnsi" w:hAnsiTheme="minorHAnsi" w:cstheme="minorHAnsi"/>
          <w:lang w:eastAsia="pl-PL"/>
        </w:rPr>
        <w:t>nastąpi na czas nieoznaczony.</w:t>
      </w:r>
    </w:p>
    <w:p w14:paraId="59C7BAD2" w14:textId="77777777" w:rsidR="00870755" w:rsidRPr="001C3687" w:rsidRDefault="00870755" w:rsidP="00870755">
      <w:pPr>
        <w:pStyle w:val="Akapitzlist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</w:rPr>
      </w:pPr>
    </w:p>
    <w:p w14:paraId="5E56F6B5" w14:textId="2E710EA6" w:rsidR="00780550" w:rsidRDefault="001C3687" w:rsidP="00B35014">
      <w:pPr>
        <w:pStyle w:val="Akapitzlist"/>
        <w:numPr>
          <w:ilvl w:val="0"/>
          <w:numId w:val="21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 przekazane</w:t>
      </w:r>
      <w:r w:rsidR="00780550" w:rsidRPr="001C3687">
        <w:rPr>
          <w:rFonts w:asciiTheme="minorHAnsi" w:hAnsiTheme="minorHAnsi" w:cstheme="minorHAnsi"/>
        </w:rPr>
        <w:t xml:space="preserve"> składnik</w:t>
      </w:r>
      <w:r>
        <w:rPr>
          <w:rFonts w:asciiTheme="minorHAnsi" w:hAnsiTheme="minorHAnsi" w:cstheme="minorHAnsi"/>
        </w:rPr>
        <w:t>i</w:t>
      </w:r>
      <w:r w:rsidR="00780550" w:rsidRPr="001C3687">
        <w:rPr>
          <w:rFonts w:asciiTheme="minorHAnsi" w:hAnsiTheme="minorHAnsi" w:cstheme="minorHAnsi"/>
        </w:rPr>
        <w:t xml:space="preserve"> rzeczow</w:t>
      </w:r>
      <w:r>
        <w:rPr>
          <w:rFonts w:asciiTheme="minorHAnsi" w:hAnsiTheme="minorHAnsi" w:cstheme="minorHAnsi"/>
        </w:rPr>
        <w:t>e</w:t>
      </w:r>
      <w:r w:rsidR="00780550" w:rsidRPr="001C3687">
        <w:rPr>
          <w:rFonts w:asciiTheme="minorHAnsi" w:hAnsiTheme="minorHAnsi" w:cstheme="minorHAnsi"/>
        </w:rPr>
        <w:t xml:space="preserve"> majątku ruchomego zostan</w:t>
      </w:r>
      <w:r>
        <w:rPr>
          <w:rFonts w:asciiTheme="minorHAnsi" w:hAnsiTheme="minorHAnsi" w:cstheme="minorHAnsi"/>
        </w:rPr>
        <w:t xml:space="preserve">ą odebrane </w:t>
      </w:r>
      <w:r w:rsidR="00780550" w:rsidRPr="001C3687">
        <w:rPr>
          <w:rFonts w:asciiTheme="minorHAnsi" w:hAnsiTheme="minorHAnsi" w:cstheme="minorHAnsi"/>
        </w:rPr>
        <w:t>w terminie i miejscu wskazanym</w:t>
      </w:r>
      <w:r w:rsidR="00870755" w:rsidRPr="001C3687">
        <w:rPr>
          <w:rFonts w:asciiTheme="minorHAnsi" w:hAnsiTheme="minorHAnsi" w:cstheme="minorHAnsi"/>
        </w:rPr>
        <w:t xml:space="preserve"> w protokole zdawczo-odbiorczym, </w:t>
      </w:r>
      <w:r w:rsidR="00780550" w:rsidRPr="001C3687">
        <w:rPr>
          <w:rFonts w:asciiTheme="minorHAnsi" w:hAnsiTheme="minorHAnsi" w:cstheme="minorHAnsi"/>
        </w:rPr>
        <w:t xml:space="preserve">zawierającym informacje wskazane w § 38 ust. 6 </w:t>
      </w:r>
      <w:r w:rsidR="00E76832">
        <w:rPr>
          <w:rFonts w:asciiTheme="minorHAnsi" w:hAnsiTheme="minorHAnsi" w:cstheme="minorHAnsi"/>
        </w:rPr>
        <w:t>R</w:t>
      </w:r>
      <w:r w:rsidR="00780550" w:rsidRPr="001C3687">
        <w:rPr>
          <w:rFonts w:asciiTheme="minorHAnsi" w:hAnsiTheme="minorHAnsi" w:cstheme="minorHAnsi"/>
        </w:rPr>
        <w:t>ozporządzenia Rady Ministrów z dnia 21 października 2019 r. w sprawie szczegółowego sposobu gospodarowania składnikami rzeczowymi majątku ruchomego Skarbu Państwa (</w:t>
      </w:r>
      <w:r w:rsidR="00E76832">
        <w:rPr>
          <w:rFonts w:asciiTheme="minorHAnsi" w:eastAsia="Lucida Sans Unicode" w:hAnsiTheme="minorHAnsi" w:cstheme="minorHAnsi"/>
          <w:kern w:val="2"/>
          <w:lang w:eastAsia="zh-CN"/>
        </w:rPr>
        <w:t>Dz.U. 2025 poz. 228</w:t>
      </w:r>
      <w:r w:rsidR="00780550" w:rsidRPr="001C3687">
        <w:rPr>
          <w:rFonts w:asciiTheme="minorHAnsi" w:hAnsiTheme="minorHAnsi" w:cstheme="minorHAnsi"/>
        </w:rPr>
        <w:t>).</w:t>
      </w:r>
    </w:p>
    <w:p w14:paraId="49437796" w14:textId="77777777" w:rsidR="001C3687" w:rsidRPr="001C3687" w:rsidRDefault="001C3687" w:rsidP="001C3687">
      <w:pPr>
        <w:pStyle w:val="Akapitzlist"/>
        <w:rPr>
          <w:rFonts w:asciiTheme="minorHAnsi" w:hAnsiTheme="minorHAnsi" w:cstheme="minorHAnsi"/>
        </w:rPr>
      </w:pPr>
    </w:p>
    <w:p w14:paraId="3C4F9CAB" w14:textId="530F7BFE" w:rsidR="001C3687" w:rsidRPr="001C3687" w:rsidRDefault="001C3687" w:rsidP="001C3687">
      <w:pPr>
        <w:pStyle w:val="Akapitzlist"/>
        <w:numPr>
          <w:ilvl w:val="0"/>
          <w:numId w:val="2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1C3687">
        <w:rPr>
          <w:rFonts w:asciiTheme="minorHAnsi" w:hAnsiTheme="minorHAnsi" w:cstheme="minorHAnsi"/>
          <w:color w:val="000000"/>
        </w:rPr>
        <w:t>Oświadczam, że jednostka, którą reprezentuję pok</w:t>
      </w:r>
      <w:r>
        <w:rPr>
          <w:rFonts w:asciiTheme="minorHAnsi" w:hAnsiTheme="minorHAnsi" w:cstheme="minorHAnsi"/>
          <w:color w:val="000000"/>
        </w:rPr>
        <w:t>ryje koszty związane z nieodpłatnym przekazaniem</w:t>
      </w:r>
      <w:r w:rsidRPr="001C3687">
        <w:rPr>
          <w:rFonts w:asciiTheme="minorHAnsi" w:hAnsiTheme="minorHAnsi" w:cstheme="minorHAnsi"/>
          <w:color w:val="000000"/>
        </w:rPr>
        <w:t xml:space="preserve"> składników rzeczowych majątku ruchomego, w tym kosztó</w:t>
      </w:r>
      <w:r w:rsidR="006C347E">
        <w:rPr>
          <w:rFonts w:asciiTheme="minorHAnsi" w:hAnsiTheme="minorHAnsi" w:cstheme="minorHAnsi"/>
          <w:color w:val="000000"/>
        </w:rPr>
        <w:t>w odbioru</w:t>
      </w:r>
      <w:r w:rsidR="004B011D">
        <w:rPr>
          <w:rFonts w:asciiTheme="minorHAnsi" w:hAnsiTheme="minorHAnsi" w:cstheme="minorHAnsi"/>
          <w:color w:val="000000"/>
        </w:rPr>
        <w:br/>
      </w:r>
      <w:r w:rsidR="006C347E">
        <w:rPr>
          <w:rFonts w:asciiTheme="minorHAnsi" w:hAnsiTheme="minorHAnsi" w:cstheme="minorHAnsi"/>
          <w:color w:val="000000"/>
        </w:rPr>
        <w:t>i transportu</w:t>
      </w:r>
      <w:r w:rsidRPr="001C3687">
        <w:rPr>
          <w:rFonts w:asciiTheme="minorHAnsi" w:hAnsiTheme="minorHAnsi" w:cstheme="minorHAnsi"/>
          <w:color w:val="000000"/>
        </w:rPr>
        <w:t>.</w:t>
      </w:r>
    </w:p>
    <w:p w14:paraId="553A2A88" w14:textId="77777777" w:rsidR="00DB1C86" w:rsidRPr="001C3687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337E7827" w14:textId="77777777" w:rsidR="00780550" w:rsidRPr="001C3687" w:rsidRDefault="00780550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15D4345B" w14:textId="77777777" w:rsidR="00176C3F" w:rsidRPr="001C3687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  <w:r w:rsidRPr="001C3687">
        <w:rPr>
          <w:rFonts w:asciiTheme="minorHAnsi" w:hAnsiTheme="minorHAnsi" w:cstheme="minorHAnsi"/>
          <w:color w:val="000000"/>
          <w:lang w:eastAsia="pl-PL"/>
        </w:rPr>
        <w:t>…...............................................</w:t>
      </w:r>
    </w:p>
    <w:p w14:paraId="08E945C7" w14:textId="77777777" w:rsidR="00176C3F" w:rsidRPr="001C3687" w:rsidRDefault="00176C3F" w:rsidP="00780550">
      <w:pPr>
        <w:suppressAutoHyphens w:val="0"/>
        <w:autoSpaceDE w:val="0"/>
        <w:autoSpaceDN w:val="0"/>
        <w:adjustRightInd w:val="0"/>
        <w:ind w:left="6372" w:firstLine="708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C3687">
        <w:rPr>
          <w:rFonts w:asciiTheme="minorHAnsi" w:hAnsiTheme="minorHAnsi" w:cstheme="minorHAnsi"/>
          <w:i/>
          <w:iCs/>
          <w:color w:val="000000"/>
          <w:lang w:eastAsia="pl-PL"/>
        </w:rPr>
        <w:t xml:space="preserve">Podpis </w:t>
      </w:r>
      <w:r w:rsidR="00460FB6" w:rsidRPr="001C3687">
        <w:rPr>
          <w:rFonts w:asciiTheme="minorHAnsi" w:hAnsiTheme="minorHAnsi" w:cstheme="minorHAnsi"/>
          <w:i/>
          <w:iCs/>
          <w:color w:val="000000"/>
          <w:lang w:eastAsia="pl-PL"/>
        </w:rPr>
        <w:t>wnioskodawcy</w:t>
      </w:r>
    </w:p>
    <w:p w14:paraId="7826980A" w14:textId="77777777" w:rsidR="008662C3" w:rsidRPr="001C3687" w:rsidRDefault="008662C3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sectPr w:rsidR="008662C3" w:rsidRPr="001C3687" w:rsidSect="008662C3">
      <w:footnotePr>
        <w:pos w:val="beneathText"/>
      </w:footnotePr>
      <w:pgSz w:w="11905" w:h="16837" w:code="9"/>
      <w:pgMar w:top="1134" w:right="127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B3C58" w14:textId="77777777" w:rsidR="00401E98" w:rsidRDefault="00401E98">
      <w:r>
        <w:separator/>
      </w:r>
    </w:p>
  </w:endnote>
  <w:endnote w:type="continuationSeparator" w:id="0">
    <w:p w14:paraId="3BAB9519" w14:textId="77777777" w:rsidR="00401E98" w:rsidRDefault="00401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EED94" w14:textId="77777777" w:rsidR="00401E98" w:rsidRDefault="00401E98">
      <w:r>
        <w:separator/>
      </w:r>
    </w:p>
  </w:footnote>
  <w:footnote w:type="continuationSeparator" w:id="0">
    <w:p w14:paraId="1F4F53EE" w14:textId="77777777" w:rsidR="00401E98" w:rsidRDefault="00401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BCA3A17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4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8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9" w15:restartNumberingAfterBreak="0">
    <w:nsid w:val="2F1A3CA7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1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3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7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8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0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1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2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3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5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1F460A"/>
    <w:multiLevelType w:val="hybridMultilevel"/>
    <w:tmpl w:val="E80CD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3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4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7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1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7491859"/>
    <w:multiLevelType w:val="multilevel"/>
    <w:tmpl w:val="6E7605CC"/>
    <w:lvl w:ilvl="0">
      <w:start w:val="10"/>
      <w:numFmt w:val="decimal"/>
      <w:lvlText w:val="%1"/>
      <w:lvlJc w:val="left"/>
      <w:pPr>
        <w:ind w:left="675" w:hanging="675"/>
      </w:pPr>
      <w:rPr>
        <w:rFonts w:ascii="Times New Roman" w:hAnsi="Times New Roman" w:cs="Times New Roman" w:hint="default"/>
        <w:sz w:val="24"/>
      </w:rPr>
    </w:lvl>
    <w:lvl w:ilvl="1">
      <w:start w:val="950"/>
      <w:numFmt w:val="decimal"/>
      <w:lvlText w:val="%1-%2"/>
      <w:lvlJc w:val="left"/>
      <w:pPr>
        <w:ind w:left="6339" w:hanging="67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-%2.%3"/>
      <w:lvlJc w:val="left"/>
      <w:pPr>
        <w:ind w:left="1204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-%2.%3.%4"/>
      <w:lvlJc w:val="left"/>
      <w:pPr>
        <w:ind w:left="17712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-%2.%3.%4.%5"/>
      <w:lvlJc w:val="left"/>
      <w:pPr>
        <w:ind w:left="23736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-%2.%3.%4.%5.%6"/>
      <w:lvlJc w:val="left"/>
      <w:pPr>
        <w:ind w:left="2940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-%2.%3.%4.%5.%6.%7"/>
      <w:lvlJc w:val="left"/>
      <w:pPr>
        <w:ind w:left="-30112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-%2.%3.%4.%5.%6.%7.%8"/>
      <w:lvlJc w:val="left"/>
      <w:pPr>
        <w:ind w:left="-244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-18424" w:hanging="1800"/>
      </w:pPr>
      <w:rPr>
        <w:rFonts w:ascii="Times New Roman" w:hAnsi="Times New Roman" w:cs="Times New Roman" w:hint="default"/>
        <w:sz w:val="24"/>
      </w:rPr>
    </w:lvl>
  </w:abstractNum>
  <w:abstractNum w:abstractNumId="113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6E03324E"/>
    <w:multiLevelType w:val="hybridMultilevel"/>
    <w:tmpl w:val="E80CD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1F76A98"/>
    <w:multiLevelType w:val="hybridMultilevel"/>
    <w:tmpl w:val="7834BD54"/>
    <w:lvl w:ilvl="0" w:tplc="F5FED9E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204093AC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488BB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A26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A0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0A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1C8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ABC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AAF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21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8842A91"/>
    <w:multiLevelType w:val="hybridMultilevel"/>
    <w:tmpl w:val="D05617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4"/>
  </w:num>
  <w:num w:numId="4">
    <w:abstractNumId w:val="96"/>
  </w:num>
  <w:num w:numId="5">
    <w:abstractNumId w:val="78"/>
  </w:num>
  <w:num w:numId="6">
    <w:abstractNumId w:val="119"/>
  </w:num>
  <w:num w:numId="7">
    <w:abstractNumId w:val="92"/>
  </w:num>
  <w:num w:numId="8">
    <w:abstractNumId w:val="86"/>
  </w:num>
  <w:num w:numId="9">
    <w:abstractNumId w:val="89"/>
  </w:num>
  <w:num w:numId="10">
    <w:abstractNumId w:val="120"/>
  </w:num>
  <w:num w:numId="11">
    <w:abstractNumId w:val="90"/>
  </w:num>
  <w:num w:numId="12">
    <w:abstractNumId w:val="64"/>
  </w:num>
  <w:num w:numId="13">
    <w:abstractNumId w:val="107"/>
  </w:num>
  <w:num w:numId="14">
    <w:abstractNumId w:val="71"/>
  </w:num>
  <w:num w:numId="15">
    <w:abstractNumId w:val="106"/>
  </w:num>
  <w:num w:numId="16">
    <w:abstractNumId w:val="62"/>
  </w:num>
  <w:num w:numId="17">
    <w:abstractNumId w:val="97"/>
  </w:num>
  <w:num w:numId="18">
    <w:abstractNumId w:val="70"/>
  </w:num>
  <w:num w:numId="19">
    <w:abstractNumId w:val="79"/>
  </w:num>
  <w:num w:numId="20">
    <w:abstractNumId w:val="112"/>
  </w:num>
  <w:num w:numId="21">
    <w:abstractNumId w:val="116"/>
  </w:num>
  <w:num w:numId="22">
    <w:abstractNumId w:val="98"/>
  </w:num>
  <w:num w:numId="23">
    <w:abstractNumId w:val="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35D6F"/>
    <w:rsid w:val="00037226"/>
    <w:rsid w:val="000417EC"/>
    <w:rsid w:val="00042A62"/>
    <w:rsid w:val="000437F9"/>
    <w:rsid w:val="00043E0C"/>
    <w:rsid w:val="000445D2"/>
    <w:rsid w:val="000447A0"/>
    <w:rsid w:val="00052F90"/>
    <w:rsid w:val="00054606"/>
    <w:rsid w:val="000575DD"/>
    <w:rsid w:val="000609EA"/>
    <w:rsid w:val="00061347"/>
    <w:rsid w:val="00061E4D"/>
    <w:rsid w:val="000654C7"/>
    <w:rsid w:val="00067D00"/>
    <w:rsid w:val="00073A6F"/>
    <w:rsid w:val="00075D73"/>
    <w:rsid w:val="00080901"/>
    <w:rsid w:val="00081F22"/>
    <w:rsid w:val="0008205A"/>
    <w:rsid w:val="00083B91"/>
    <w:rsid w:val="00084370"/>
    <w:rsid w:val="000872AF"/>
    <w:rsid w:val="000917F6"/>
    <w:rsid w:val="00091C47"/>
    <w:rsid w:val="00096879"/>
    <w:rsid w:val="00097804"/>
    <w:rsid w:val="000A1DEA"/>
    <w:rsid w:val="000A4C62"/>
    <w:rsid w:val="000A55AE"/>
    <w:rsid w:val="000A7515"/>
    <w:rsid w:val="000B0775"/>
    <w:rsid w:val="000B08BA"/>
    <w:rsid w:val="000B227D"/>
    <w:rsid w:val="000B5962"/>
    <w:rsid w:val="000B601C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418B"/>
    <w:rsid w:val="000E5D3F"/>
    <w:rsid w:val="000F279C"/>
    <w:rsid w:val="000F33C7"/>
    <w:rsid w:val="000F4662"/>
    <w:rsid w:val="000F59A3"/>
    <w:rsid w:val="00101D3F"/>
    <w:rsid w:val="00101E67"/>
    <w:rsid w:val="00111374"/>
    <w:rsid w:val="00122178"/>
    <w:rsid w:val="001266D5"/>
    <w:rsid w:val="001274AA"/>
    <w:rsid w:val="001315FE"/>
    <w:rsid w:val="001364A1"/>
    <w:rsid w:val="001370B3"/>
    <w:rsid w:val="00137124"/>
    <w:rsid w:val="001375F5"/>
    <w:rsid w:val="00144524"/>
    <w:rsid w:val="00145408"/>
    <w:rsid w:val="0014638A"/>
    <w:rsid w:val="00147B51"/>
    <w:rsid w:val="001542E9"/>
    <w:rsid w:val="0015441E"/>
    <w:rsid w:val="00155A86"/>
    <w:rsid w:val="0015713A"/>
    <w:rsid w:val="001572E0"/>
    <w:rsid w:val="001607A8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95D91"/>
    <w:rsid w:val="001A0EBB"/>
    <w:rsid w:val="001A229D"/>
    <w:rsid w:val="001A33A8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C3687"/>
    <w:rsid w:val="001C3D0C"/>
    <w:rsid w:val="001C7471"/>
    <w:rsid w:val="001C75A7"/>
    <w:rsid w:val="001C7D02"/>
    <w:rsid w:val="001D0F6F"/>
    <w:rsid w:val="001D4682"/>
    <w:rsid w:val="001E0D03"/>
    <w:rsid w:val="001E384E"/>
    <w:rsid w:val="001E61CD"/>
    <w:rsid w:val="001E6823"/>
    <w:rsid w:val="001E76BA"/>
    <w:rsid w:val="001F0231"/>
    <w:rsid w:val="001F2881"/>
    <w:rsid w:val="002052D9"/>
    <w:rsid w:val="00213E27"/>
    <w:rsid w:val="00214AD5"/>
    <w:rsid w:val="002162DB"/>
    <w:rsid w:val="0022022D"/>
    <w:rsid w:val="00220953"/>
    <w:rsid w:val="00222078"/>
    <w:rsid w:val="0022269B"/>
    <w:rsid w:val="00224263"/>
    <w:rsid w:val="00225862"/>
    <w:rsid w:val="00226012"/>
    <w:rsid w:val="00226137"/>
    <w:rsid w:val="0023031F"/>
    <w:rsid w:val="002335AD"/>
    <w:rsid w:val="0024298D"/>
    <w:rsid w:val="00244FA5"/>
    <w:rsid w:val="002453E4"/>
    <w:rsid w:val="00245CA4"/>
    <w:rsid w:val="002460E0"/>
    <w:rsid w:val="00250226"/>
    <w:rsid w:val="0025038C"/>
    <w:rsid w:val="00254BAD"/>
    <w:rsid w:val="00255017"/>
    <w:rsid w:val="002574E1"/>
    <w:rsid w:val="00260B77"/>
    <w:rsid w:val="0026577A"/>
    <w:rsid w:val="00265A94"/>
    <w:rsid w:val="00270DB7"/>
    <w:rsid w:val="00274E70"/>
    <w:rsid w:val="0028002D"/>
    <w:rsid w:val="002865AF"/>
    <w:rsid w:val="002866ED"/>
    <w:rsid w:val="00287168"/>
    <w:rsid w:val="002906D0"/>
    <w:rsid w:val="002910A8"/>
    <w:rsid w:val="00293A43"/>
    <w:rsid w:val="00294ADE"/>
    <w:rsid w:val="00296564"/>
    <w:rsid w:val="002A1275"/>
    <w:rsid w:val="002A2AE9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1976"/>
    <w:rsid w:val="002F27D1"/>
    <w:rsid w:val="002F3EA5"/>
    <w:rsid w:val="00300674"/>
    <w:rsid w:val="00300B48"/>
    <w:rsid w:val="00302A17"/>
    <w:rsid w:val="003045C6"/>
    <w:rsid w:val="00310605"/>
    <w:rsid w:val="003140C4"/>
    <w:rsid w:val="00316CFC"/>
    <w:rsid w:val="00317FA9"/>
    <w:rsid w:val="00322819"/>
    <w:rsid w:val="00322C17"/>
    <w:rsid w:val="003246EE"/>
    <w:rsid w:val="0032473E"/>
    <w:rsid w:val="00324ECE"/>
    <w:rsid w:val="00332783"/>
    <w:rsid w:val="00333B95"/>
    <w:rsid w:val="003435F5"/>
    <w:rsid w:val="0034403C"/>
    <w:rsid w:val="003447A5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1F6E"/>
    <w:rsid w:val="00374673"/>
    <w:rsid w:val="00374C1C"/>
    <w:rsid w:val="00375262"/>
    <w:rsid w:val="00377911"/>
    <w:rsid w:val="00377BBE"/>
    <w:rsid w:val="00390282"/>
    <w:rsid w:val="00391B75"/>
    <w:rsid w:val="00397ED0"/>
    <w:rsid w:val="003A2332"/>
    <w:rsid w:val="003A379D"/>
    <w:rsid w:val="003A3A3F"/>
    <w:rsid w:val="003A6F8D"/>
    <w:rsid w:val="003B46EB"/>
    <w:rsid w:val="003B644C"/>
    <w:rsid w:val="003C0778"/>
    <w:rsid w:val="003C0C96"/>
    <w:rsid w:val="003C0FB6"/>
    <w:rsid w:val="003C631F"/>
    <w:rsid w:val="003C660B"/>
    <w:rsid w:val="003C7B5C"/>
    <w:rsid w:val="003D13F2"/>
    <w:rsid w:val="003D160F"/>
    <w:rsid w:val="003D16CB"/>
    <w:rsid w:val="003D339A"/>
    <w:rsid w:val="003D615E"/>
    <w:rsid w:val="003E478E"/>
    <w:rsid w:val="003E4C2F"/>
    <w:rsid w:val="003E6EB6"/>
    <w:rsid w:val="003E7A7F"/>
    <w:rsid w:val="003E7EDC"/>
    <w:rsid w:val="003F41D7"/>
    <w:rsid w:val="00401E98"/>
    <w:rsid w:val="00402B8F"/>
    <w:rsid w:val="004033F7"/>
    <w:rsid w:val="00405F89"/>
    <w:rsid w:val="00410714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2847"/>
    <w:rsid w:val="004831C7"/>
    <w:rsid w:val="00487541"/>
    <w:rsid w:val="00490171"/>
    <w:rsid w:val="00491871"/>
    <w:rsid w:val="00494D08"/>
    <w:rsid w:val="00495FB7"/>
    <w:rsid w:val="004A0A29"/>
    <w:rsid w:val="004A19BD"/>
    <w:rsid w:val="004A4178"/>
    <w:rsid w:val="004A56F6"/>
    <w:rsid w:val="004A789A"/>
    <w:rsid w:val="004B011D"/>
    <w:rsid w:val="004B144B"/>
    <w:rsid w:val="004B22A0"/>
    <w:rsid w:val="004C14D4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F0CB1"/>
    <w:rsid w:val="004F0F85"/>
    <w:rsid w:val="004F18F8"/>
    <w:rsid w:val="004F1BED"/>
    <w:rsid w:val="004F26BD"/>
    <w:rsid w:val="004F5344"/>
    <w:rsid w:val="004F58E0"/>
    <w:rsid w:val="004F5C3D"/>
    <w:rsid w:val="004F5D90"/>
    <w:rsid w:val="004F75B0"/>
    <w:rsid w:val="0050043D"/>
    <w:rsid w:val="00500A6D"/>
    <w:rsid w:val="00501A29"/>
    <w:rsid w:val="00507545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1D26"/>
    <w:rsid w:val="0056205F"/>
    <w:rsid w:val="0056417F"/>
    <w:rsid w:val="00565904"/>
    <w:rsid w:val="00567754"/>
    <w:rsid w:val="005728D6"/>
    <w:rsid w:val="005733B5"/>
    <w:rsid w:val="00574CF6"/>
    <w:rsid w:val="00581ACA"/>
    <w:rsid w:val="00585AE0"/>
    <w:rsid w:val="00587414"/>
    <w:rsid w:val="00593CF9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C3077"/>
    <w:rsid w:val="005C77B0"/>
    <w:rsid w:val="005D0371"/>
    <w:rsid w:val="005D07A3"/>
    <w:rsid w:val="005D5BDD"/>
    <w:rsid w:val="005E064F"/>
    <w:rsid w:val="005E3CEA"/>
    <w:rsid w:val="005E48ED"/>
    <w:rsid w:val="005F04A1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0667F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38BE"/>
    <w:rsid w:val="00635DDB"/>
    <w:rsid w:val="00636330"/>
    <w:rsid w:val="00636A97"/>
    <w:rsid w:val="0063733D"/>
    <w:rsid w:val="006430B6"/>
    <w:rsid w:val="006443D9"/>
    <w:rsid w:val="00651937"/>
    <w:rsid w:val="00653E24"/>
    <w:rsid w:val="00656CBB"/>
    <w:rsid w:val="00664D7A"/>
    <w:rsid w:val="00670B87"/>
    <w:rsid w:val="00671382"/>
    <w:rsid w:val="006729DF"/>
    <w:rsid w:val="006753CF"/>
    <w:rsid w:val="00676EBE"/>
    <w:rsid w:val="006817F7"/>
    <w:rsid w:val="0068295E"/>
    <w:rsid w:val="0068304F"/>
    <w:rsid w:val="00683300"/>
    <w:rsid w:val="00685D49"/>
    <w:rsid w:val="00691118"/>
    <w:rsid w:val="00696F7C"/>
    <w:rsid w:val="006970EB"/>
    <w:rsid w:val="00697579"/>
    <w:rsid w:val="006A06E0"/>
    <w:rsid w:val="006A1DAB"/>
    <w:rsid w:val="006A1F37"/>
    <w:rsid w:val="006A34C5"/>
    <w:rsid w:val="006A40B3"/>
    <w:rsid w:val="006A5417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0F1F"/>
    <w:rsid w:val="006C1C35"/>
    <w:rsid w:val="006C347E"/>
    <w:rsid w:val="006C73F3"/>
    <w:rsid w:val="006D16BC"/>
    <w:rsid w:val="006D2C72"/>
    <w:rsid w:val="006D33EE"/>
    <w:rsid w:val="006E4434"/>
    <w:rsid w:val="006E6AB2"/>
    <w:rsid w:val="006E73AD"/>
    <w:rsid w:val="006F0AF8"/>
    <w:rsid w:val="006F149D"/>
    <w:rsid w:val="00702E99"/>
    <w:rsid w:val="00703758"/>
    <w:rsid w:val="007046C8"/>
    <w:rsid w:val="00704E9E"/>
    <w:rsid w:val="00707012"/>
    <w:rsid w:val="00707104"/>
    <w:rsid w:val="007077AE"/>
    <w:rsid w:val="00722F9F"/>
    <w:rsid w:val="00723459"/>
    <w:rsid w:val="00731B8B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61565"/>
    <w:rsid w:val="0076402E"/>
    <w:rsid w:val="00766DD5"/>
    <w:rsid w:val="00774FC3"/>
    <w:rsid w:val="00775966"/>
    <w:rsid w:val="00777A6A"/>
    <w:rsid w:val="00780550"/>
    <w:rsid w:val="00780D2C"/>
    <w:rsid w:val="00784CF1"/>
    <w:rsid w:val="007858FE"/>
    <w:rsid w:val="00785A46"/>
    <w:rsid w:val="0079225C"/>
    <w:rsid w:val="00792A1D"/>
    <w:rsid w:val="007966E1"/>
    <w:rsid w:val="007A217E"/>
    <w:rsid w:val="007A24C9"/>
    <w:rsid w:val="007A3920"/>
    <w:rsid w:val="007A4CCE"/>
    <w:rsid w:val="007A5808"/>
    <w:rsid w:val="007A68D1"/>
    <w:rsid w:val="007A7A1E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5E68"/>
    <w:rsid w:val="007E1C98"/>
    <w:rsid w:val="007E4DE0"/>
    <w:rsid w:val="007F054E"/>
    <w:rsid w:val="00803534"/>
    <w:rsid w:val="00803632"/>
    <w:rsid w:val="00806C7E"/>
    <w:rsid w:val="00807C7C"/>
    <w:rsid w:val="00812150"/>
    <w:rsid w:val="00813920"/>
    <w:rsid w:val="00814A56"/>
    <w:rsid w:val="0081672A"/>
    <w:rsid w:val="00820178"/>
    <w:rsid w:val="00820216"/>
    <w:rsid w:val="0083043E"/>
    <w:rsid w:val="00831855"/>
    <w:rsid w:val="00832B43"/>
    <w:rsid w:val="008342A0"/>
    <w:rsid w:val="0083471C"/>
    <w:rsid w:val="00835F7C"/>
    <w:rsid w:val="00837D26"/>
    <w:rsid w:val="00840A81"/>
    <w:rsid w:val="00845F14"/>
    <w:rsid w:val="008504B7"/>
    <w:rsid w:val="00850D21"/>
    <w:rsid w:val="00851BF9"/>
    <w:rsid w:val="0085239B"/>
    <w:rsid w:val="008524D1"/>
    <w:rsid w:val="00857786"/>
    <w:rsid w:val="008662C3"/>
    <w:rsid w:val="0087038D"/>
    <w:rsid w:val="00870755"/>
    <w:rsid w:val="00870B11"/>
    <w:rsid w:val="0087213C"/>
    <w:rsid w:val="00874057"/>
    <w:rsid w:val="008776FF"/>
    <w:rsid w:val="00881D3D"/>
    <w:rsid w:val="008937F2"/>
    <w:rsid w:val="008953FD"/>
    <w:rsid w:val="008969D4"/>
    <w:rsid w:val="008A0D1E"/>
    <w:rsid w:val="008A308B"/>
    <w:rsid w:val="008A52A2"/>
    <w:rsid w:val="008B20EE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666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7CF8"/>
    <w:rsid w:val="00902394"/>
    <w:rsid w:val="00903513"/>
    <w:rsid w:val="009125E0"/>
    <w:rsid w:val="00915C96"/>
    <w:rsid w:val="00916920"/>
    <w:rsid w:val="00920552"/>
    <w:rsid w:val="009231FE"/>
    <w:rsid w:val="009244DA"/>
    <w:rsid w:val="00925888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458D"/>
    <w:rsid w:val="0096570E"/>
    <w:rsid w:val="0098108F"/>
    <w:rsid w:val="00983A8B"/>
    <w:rsid w:val="00984C6D"/>
    <w:rsid w:val="009914D0"/>
    <w:rsid w:val="0099181B"/>
    <w:rsid w:val="00995A80"/>
    <w:rsid w:val="00995EE1"/>
    <w:rsid w:val="00996086"/>
    <w:rsid w:val="00996717"/>
    <w:rsid w:val="009A0028"/>
    <w:rsid w:val="009A1DFB"/>
    <w:rsid w:val="009A2DA5"/>
    <w:rsid w:val="009A34CA"/>
    <w:rsid w:val="009A48D7"/>
    <w:rsid w:val="009A5729"/>
    <w:rsid w:val="009A5AD7"/>
    <w:rsid w:val="009B0DCD"/>
    <w:rsid w:val="009B7D17"/>
    <w:rsid w:val="009C03C7"/>
    <w:rsid w:val="009C056D"/>
    <w:rsid w:val="009C1021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1159E"/>
    <w:rsid w:val="00A11D2E"/>
    <w:rsid w:val="00A133B9"/>
    <w:rsid w:val="00A15636"/>
    <w:rsid w:val="00A15A2F"/>
    <w:rsid w:val="00A17316"/>
    <w:rsid w:val="00A200E2"/>
    <w:rsid w:val="00A249C5"/>
    <w:rsid w:val="00A255DB"/>
    <w:rsid w:val="00A3173B"/>
    <w:rsid w:val="00A336BF"/>
    <w:rsid w:val="00A42920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7136B"/>
    <w:rsid w:val="00A73FD3"/>
    <w:rsid w:val="00A762E3"/>
    <w:rsid w:val="00A76D24"/>
    <w:rsid w:val="00A80CFC"/>
    <w:rsid w:val="00A837DF"/>
    <w:rsid w:val="00A87EAD"/>
    <w:rsid w:val="00A92E6C"/>
    <w:rsid w:val="00A942F4"/>
    <w:rsid w:val="00A95E38"/>
    <w:rsid w:val="00AA2093"/>
    <w:rsid w:val="00AA2832"/>
    <w:rsid w:val="00AA36EC"/>
    <w:rsid w:val="00AA439C"/>
    <w:rsid w:val="00AA54E1"/>
    <w:rsid w:val="00AA5BFA"/>
    <w:rsid w:val="00AA66BD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5088"/>
    <w:rsid w:val="00B05CF2"/>
    <w:rsid w:val="00B0600A"/>
    <w:rsid w:val="00B11307"/>
    <w:rsid w:val="00B165DA"/>
    <w:rsid w:val="00B20872"/>
    <w:rsid w:val="00B212F5"/>
    <w:rsid w:val="00B23D1E"/>
    <w:rsid w:val="00B248C4"/>
    <w:rsid w:val="00B264B6"/>
    <w:rsid w:val="00B30CCB"/>
    <w:rsid w:val="00B33AB3"/>
    <w:rsid w:val="00B34E77"/>
    <w:rsid w:val="00B35014"/>
    <w:rsid w:val="00B351CD"/>
    <w:rsid w:val="00B35C78"/>
    <w:rsid w:val="00B378AB"/>
    <w:rsid w:val="00B401A9"/>
    <w:rsid w:val="00B408E4"/>
    <w:rsid w:val="00B4131B"/>
    <w:rsid w:val="00B41943"/>
    <w:rsid w:val="00B42E9B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79DE"/>
    <w:rsid w:val="00B93B75"/>
    <w:rsid w:val="00B948B1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6FF6"/>
    <w:rsid w:val="00BB711E"/>
    <w:rsid w:val="00BC5E3B"/>
    <w:rsid w:val="00BD2AFF"/>
    <w:rsid w:val="00BD30C8"/>
    <w:rsid w:val="00BD719C"/>
    <w:rsid w:val="00BE0EDB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BF6F93"/>
    <w:rsid w:val="00C04648"/>
    <w:rsid w:val="00C06243"/>
    <w:rsid w:val="00C06AC0"/>
    <w:rsid w:val="00C07EF4"/>
    <w:rsid w:val="00C145A2"/>
    <w:rsid w:val="00C1603D"/>
    <w:rsid w:val="00C17DE0"/>
    <w:rsid w:val="00C2078E"/>
    <w:rsid w:val="00C3381A"/>
    <w:rsid w:val="00C3433A"/>
    <w:rsid w:val="00C3471D"/>
    <w:rsid w:val="00C348EF"/>
    <w:rsid w:val="00C37A9E"/>
    <w:rsid w:val="00C40AB7"/>
    <w:rsid w:val="00C528D9"/>
    <w:rsid w:val="00C54B63"/>
    <w:rsid w:val="00C5580F"/>
    <w:rsid w:val="00C6061B"/>
    <w:rsid w:val="00C620FF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616"/>
    <w:rsid w:val="00CD1FE9"/>
    <w:rsid w:val="00CD28B8"/>
    <w:rsid w:val="00CE059F"/>
    <w:rsid w:val="00CE1B18"/>
    <w:rsid w:val="00CE297C"/>
    <w:rsid w:val="00CE557E"/>
    <w:rsid w:val="00CF07AF"/>
    <w:rsid w:val="00CF2652"/>
    <w:rsid w:val="00CF66CD"/>
    <w:rsid w:val="00D02CE4"/>
    <w:rsid w:val="00D12CE3"/>
    <w:rsid w:val="00D14C9B"/>
    <w:rsid w:val="00D153BF"/>
    <w:rsid w:val="00D16110"/>
    <w:rsid w:val="00D22914"/>
    <w:rsid w:val="00D240EE"/>
    <w:rsid w:val="00D2498A"/>
    <w:rsid w:val="00D24D67"/>
    <w:rsid w:val="00D310E7"/>
    <w:rsid w:val="00D331D4"/>
    <w:rsid w:val="00D33678"/>
    <w:rsid w:val="00D36990"/>
    <w:rsid w:val="00D371F1"/>
    <w:rsid w:val="00D42182"/>
    <w:rsid w:val="00D422B8"/>
    <w:rsid w:val="00D47712"/>
    <w:rsid w:val="00D5102B"/>
    <w:rsid w:val="00D52750"/>
    <w:rsid w:val="00D53F58"/>
    <w:rsid w:val="00D5490A"/>
    <w:rsid w:val="00D569B7"/>
    <w:rsid w:val="00D61218"/>
    <w:rsid w:val="00D64EEA"/>
    <w:rsid w:val="00D6591E"/>
    <w:rsid w:val="00D663E6"/>
    <w:rsid w:val="00D70CD9"/>
    <w:rsid w:val="00D713C3"/>
    <w:rsid w:val="00D71F40"/>
    <w:rsid w:val="00D86EBA"/>
    <w:rsid w:val="00D90076"/>
    <w:rsid w:val="00D91CC1"/>
    <w:rsid w:val="00D97A3E"/>
    <w:rsid w:val="00D97CF7"/>
    <w:rsid w:val="00DA15BA"/>
    <w:rsid w:val="00DA1D94"/>
    <w:rsid w:val="00DB1C86"/>
    <w:rsid w:val="00DB3A7A"/>
    <w:rsid w:val="00DB534D"/>
    <w:rsid w:val="00DB5C77"/>
    <w:rsid w:val="00DC060F"/>
    <w:rsid w:val="00DC08B0"/>
    <w:rsid w:val="00DC16DC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01C2"/>
    <w:rsid w:val="00DF1EB6"/>
    <w:rsid w:val="00DF45EC"/>
    <w:rsid w:val="00DF6BA2"/>
    <w:rsid w:val="00E048F1"/>
    <w:rsid w:val="00E1419E"/>
    <w:rsid w:val="00E14D72"/>
    <w:rsid w:val="00E165E8"/>
    <w:rsid w:val="00E20397"/>
    <w:rsid w:val="00E235E0"/>
    <w:rsid w:val="00E23A91"/>
    <w:rsid w:val="00E26560"/>
    <w:rsid w:val="00E268E9"/>
    <w:rsid w:val="00E35A43"/>
    <w:rsid w:val="00E37B10"/>
    <w:rsid w:val="00E408C3"/>
    <w:rsid w:val="00E4323D"/>
    <w:rsid w:val="00E43DD1"/>
    <w:rsid w:val="00E535FB"/>
    <w:rsid w:val="00E53B24"/>
    <w:rsid w:val="00E54912"/>
    <w:rsid w:val="00E55A22"/>
    <w:rsid w:val="00E571AF"/>
    <w:rsid w:val="00E60535"/>
    <w:rsid w:val="00E61C17"/>
    <w:rsid w:val="00E643D7"/>
    <w:rsid w:val="00E656CA"/>
    <w:rsid w:val="00E66F50"/>
    <w:rsid w:val="00E67DFE"/>
    <w:rsid w:val="00E715E6"/>
    <w:rsid w:val="00E72023"/>
    <w:rsid w:val="00E7310F"/>
    <w:rsid w:val="00E7335F"/>
    <w:rsid w:val="00E7399E"/>
    <w:rsid w:val="00E73B31"/>
    <w:rsid w:val="00E742A1"/>
    <w:rsid w:val="00E7515C"/>
    <w:rsid w:val="00E751EF"/>
    <w:rsid w:val="00E76832"/>
    <w:rsid w:val="00E76914"/>
    <w:rsid w:val="00E81071"/>
    <w:rsid w:val="00E8483F"/>
    <w:rsid w:val="00E871D3"/>
    <w:rsid w:val="00E9182E"/>
    <w:rsid w:val="00E920B7"/>
    <w:rsid w:val="00E925D5"/>
    <w:rsid w:val="00E92B4B"/>
    <w:rsid w:val="00E92E95"/>
    <w:rsid w:val="00E96FE1"/>
    <w:rsid w:val="00EA5B0B"/>
    <w:rsid w:val="00EA7CC1"/>
    <w:rsid w:val="00EB23BE"/>
    <w:rsid w:val="00EC113C"/>
    <w:rsid w:val="00EC24DB"/>
    <w:rsid w:val="00EC2AEA"/>
    <w:rsid w:val="00EC2EC1"/>
    <w:rsid w:val="00EC3368"/>
    <w:rsid w:val="00EC5481"/>
    <w:rsid w:val="00EC67E5"/>
    <w:rsid w:val="00ED173E"/>
    <w:rsid w:val="00ED2A32"/>
    <w:rsid w:val="00ED4037"/>
    <w:rsid w:val="00ED427C"/>
    <w:rsid w:val="00ED4CA6"/>
    <w:rsid w:val="00ED69EB"/>
    <w:rsid w:val="00EE36C6"/>
    <w:rsid w:val="00EF07F7"/>
    <w:rsid w:val="00EF20B0"/>
    <w:rsid w:val="00EF32A9"/>
    <w:rsid w:val="00EF3C31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354D2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47DC"/>
    <w:rsid w:val="00F64FF4"/>
    <w:rsid w:val="00F65891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5031"/>
    <w:rsid w:val="00FB1472"/>
    <w:rsid w:val="00FB16BC"/>
    <w:rsid w:val="00FB5EC6"/>
    <w:rsid w:val="00FC0BB8"/>
    <w:rsid w:val="00FC1AFC"/>
    <w:rsid w:val="00FC63A8"/>
    <w:rsid w:val="00FD2780"/>
    <w:rsid w:val="00FD4AA1"/>
    <w:rsid w:val="00FD675D"/>
    <w:rsid w:val="00FE0898"/>
    <w:rsid w:val="00FE7E62"/>
    <w:rsid w:val="00FF3772"/>
    <w:rsid w:val="00FF48FC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C457E"/>
  <w15:chartTrackingRefBased/>
  <w15:docId w15:val="{E3AD609F-054E-457E-87B4-0FF08528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Renata</cp:lastModifiedBy>
  <cp:revision>20</cp:revision>
  <cp:lastPrinted>2023-06-21T06:56:00Z</cp:lastPrinted>
  <dcterms:created xsi:type="dcterms:W3CDTF">2023-06-16T09:48:00Z</dcterms:created>
  <dcterms:modified xsi:type="dcterms:W3CDTF">2025-09-18T11:08:00Z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2022-03-04T10:41:39.1906722+01:00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GRN-26183dff-a9b5-4351-861c-e5219aedf197</vt:lpwstr>
  </property>
  <property fmtid="{D5CDD505-2E9C-101B-9397-08002B2CF9AE}" pid="7" name="MFHash">
    <vt:lpwstr>nc7XEVWyg6QqL9s9/8PS8l2qj7odIAGSbfSYFHZ3Kgc=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