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F07ECF" w14:textId="77777777" w:rsidR="00176C3F" w:rsidRPr="00447E10" w:rsidRDefault="00176C3F" w:rsidP="00447E10">
      <w:pPr>
        <w:tabs>
          <w:tab w:val="right" w:pos="3261"/>
          <w:tab w:val="right" w:pos="9495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…..........…...................................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.........</w:t>
      </w:r>
      <w:r w:rsidR="00447E10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ab/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………………</w:t>
      </w:r>
      <w:r w:rsidR="00B42E9B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………………………..</w:t>
      </w:r>
    </w:p>
    <w:p w14:paraId="623DA4BD" w14:textId="77777777" w:rsidR="00832B43" w:rsidRPr="00C30DBC" w:rsidRDefault="00B42E9B" w:rsidP="00447E10">
      <w:pPr>
        <w:tabs>
          <w:tab w:val="right" w:pos="9495"/>
        </w:tabs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 xml:space="preserve">Nazwa </w:t>
      </w:r>
      <w:r w:rsidR="00832B43"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>jednostki</w:t>
      </w:r>
      <w:r w:rsidR="00D30FFD"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>/Imię i nazwisko</w:t>
      </w:r>
      <w:r w:rsidR="00447E10" w:rsidRPr="00C30DBC">
        <w:rPr>
          <w:rFonts w:asciiTheme="minorHAnsi" w:hAnsiTheme="minorHAnsi" w:cstheme="minorHAnsi"/>
          <w:i/>
          <w:color w:val="000000"/>
          <w:sz w:val="20"/>
          <w:szCs w:val="22"/>
          <w:lang w:eastAsia="pl-PL"/>
        </w:rPr>
        <w:tab/>
      </w: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miejscowość,</w:t>
      </w:r>
      <w:r w:rsidR="00447E10"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 xml:space="preserve"> data</w:t>
      </w:r>
    </w:p>
    <w:p w14:paraId="71E5C2D2" w14:textId="77777777" w:rsidR="00447E10" w:rsidRDefault="00447E10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166FDC2A" w14:textId="77777777" w:rsidR="00176C3F" w:rsidRPr="00447E10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….........................................................</w:t>
      </w:r>
    </w:p>
    <w:p w14:paraId="5C5E040F" w14:textId="77777777" w:rsidR="00832B43" w:rsidRPr="00C30DBC" w:rsidRDefault="00C30DBC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Ul</w:t>
      </w:r>
      <w:r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ica, nr</w:t>
      </w:r>
    </w:p>
    <w:p w14:paraId="1DCE9442" w14:textId="77777777" w:rsidR="00832B43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191A7588" w14:textId="77777777" w:rsidR="00C30DBC" w:rsidRPr="00447E10" w:rsidRDefault="00C30DBC" w:rsidP="00C30DBC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….........................................................</w:t>
      </w:r>
    </w:p>
    <w:p w14:paraId="271B95CF" w14:textId="77777777" w:rsidR="00C30DBC" w:rsidRPr="00C30DBC" w:rsidRDefault="00C30DBC" w:rsidP="00C30DBC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Kod pocztowy, miejscowość</w:t>
      </w:r>
    </w:p>
    <w:p w14:paraId="684EF0E7" w14:textId="77777777" w:rsidR="00C30DBC" w:rsidRPr="00447E10" w:rsidRDefault="00C30DBC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377CAB6E" w14:textId="77777777" w:rsidR="00954DD2" w:rsidRPr="00447E10" w:rsidRDefault="00954DD2" w:rsidP="00954DD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….........................................................</w:t>
      </w:r>
    </w:p>
    <w:p w14:paraId="44C968D0" w14:textId="77777777" w:rsidR="00954DD2" w:rsidRPr="00C30DBC" w:rsidRDefault="00954DD2" w:rsidP="00954DD2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Nr tel.</w:t>
      </w:r>
    </w:p>
    <w:p w14:paraId="7DC6C2D5" w14:textId="77777777" w:rsidR="00954DD2" w:rsidRDefault="00954DD2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</w:p>
    <w:p w14:paraId="4D2D6C53" w14:textId="77777777" w:rsidR="00176C3F" w:rsidRPr="00447E10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…........................................................</w:t>
      </w:r>
      <w:r w:rsidR="00447E10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/>
        </w:rPr>
        <w:t>.</w:t>
      </w:r>
    </w:p>
    <w:p w14:paraId="62A18B3C" w14:textId="77777777" w:rsidR="00176C3F" w:rsidRDefault="00954DD2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  <w:r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 xml:space="preserve">(jeżeli dotyczy) </w:t>
      </w:r>
      <w:r w:rsidRPr="00C30DBC"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 xml:space="preserve">NIP </w:t>
      </w:r>
      <w:r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  <w:t>jednostki</w:t>
      </w:r>
    </w:p>
    <w:p w14:paraId="6A6769E4" w14:textId="77777777" w:rsidR="00C30DBC" w:rsidRDefault="00C30DBC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</w:p>
    <w:p w14:paraId="1C563BA7" w14:textId="77777777" w:rsidR="00C30DBC" w:rsidRPr="00C30DBC" w:rsidRDefault="00C30DBC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2"/>
          <w:lang w:eastAsia="pl-PL"/>
        </w:rPr>
      </w:pPr>
    </w:p>
    <w:p w14:paraId="333B37C1" w14:textId="77777777" w:rsidR="00176C3F" w:rsidRPr="00447E10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Izba Administracji Skarbowej</w:t>
      </w:r>
    </w:p>
    <w:p w14:paraId="01D6C8E6" w14:textId="77777777" w:rsidR="00176C3F" w:rsidRPr="00447E10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w Zielonej Górze</w:t>
      </w:r>
    </w:p>
    <w:p w14:paraId="27E5D49B" w14:textId="77777777" w:rsidR="00447E10" w:rsidRDefault="00447E10" w:rsidP="00447E10">
      <w:pPr>
        <w:suppressAutoHyphens w:val="0"/>
        <w:autoSpaceDE w:val="0"/>
        <w:autoSpaceDN w:val="0"/>
        <w:adjustRightInd w:val="0"/>
        <w:ind w:firstLine="5670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</w:p>
    <w:p w14:paraId="371A08DE" w14:textId="77777777" w:rsidR="00176C3F" w:rsidRDefault="00A06F38" w:rsidP="00447E10">
      <w:pPr>
        <w:suppressAutoHyphens w:val="0"/>
        <w:autoSpaceDE w:val="0"/>
        <w:autoSpaceDN w:val="0"/>
        <w:adjustRightInd w:val="0"/>
        <w:ind w:firstLine="5670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  <w:hyperlink r:id="rId8" w:history="1">
        <w:r w:rsidRPr="0031798C">
          <w:rPr>
            <w:rStyle w:val="Hipercze"/>
            <w:rFonts w:asciiTheme="minorHAnsi" w:hAnsiTheme="minorHAnsi" w:cstheme="minorHAnsi"/>
            <w:b/>
            <w:sz w:val="22"/>
            <w:szCs w:val="22"/>
            <w:lang w:eastAsia="pl-PL"/>
          </w:rPr>
          <w:t>majatek.IAS.410000@mf.gov.pl</w:t>
        </w:r>
      </w:hyperlink>
    </w:p>
    <w:p w14:paraId="7CD2ECDC" w14:textId="77777777" w:rsidR="00447E10" w:rsidRDefault="00447E10" w:rsidP="00447E10">
      <w:pPr>
        <w:suppressAutoHyphens w:val="0"/>
        <w:autoSpaceDE w:val="0"/>
        <w:autoSpaceDN w:val="0"/>
        <w:adjustRightInd w:val="0"/>
        <w:ind w:firstLine="5670"/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</w:pPr>
    </w:p>
    <w:p w14:paraId="42D5A750" w14:textId="77777777" w:rsidR="00447E10" w:rsidRPr="00447E10" w:rsidRDefault="00447E10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p w14:paraId="1980776A" w14:textId="77777777" w:rsidR="00176C3F" w:rsidRPr="00447E10" w:rsidRDefault="00176C3F" w:rsidP="00134DE4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 odpowiedzi na 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Informację o sprzedaży </w:t>
      </w:r>
      <w:r w:rsidR="00B16864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zbędnych i zużytych </w:t>
      </w:r>
      <w:r w:rsidR="00195D91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składników</w:t>
      </w:r>
      <w:r w:rsidR="009D7375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rzeczowych </w:t>
      </w:r>
      <w:r w:rsidR="009D7375"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majątk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u ruchomego</w:t>
      </w: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</w:t>
      </w:r>
      <w:r w:rsid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składam ofertę zakupu</w:t>
      </w:r>
      <w:r w:rsidRPr="00447E10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następujących składników:</w:t>
      </w:r>
    </w:p>
    <w:p w14:paraId="7071DEB1" w14:textId="77777777" w:rsidR="00574CF6" w:rsidRPr="00447E10" w:rsidRDefault="00574CF6" w:rsidP="00574CF6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1775"/>
        <w:gridCol w:w="4649"/>
        <w:gridCol w:w="2234"/>
      </w:tblGrid>
      <w:tr w:rsidR="0033268B" w:rsidRPr="00630FFA" w14:paraId="57E1A262" w14:textId="77777777" w:rsidTr="006F05BD">
        <w:trPr>
          <w:trHeight w:val="37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2D8D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Lp.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60CC" w14:textId="45FC9D7B" w:rsidR="0033268B" w:rsidRPr="00630FFA" w:rsidRDefault="006F05BD" w:rsidP="00487C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Nr inwentarzowy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F657F" w14:textId="3AE6DEC2" w:rsidR="0033268B" w:rsidRPr="00630FFA" w:rsidRDefault="006F05BD" w:rsidP="00487C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Nazwa składnika rzeczowego majątku ruchomego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EDA" w14:textId="5050073F" w:rsidR="0033268B" w:rsidRPr="00630FFA" w:rsidRDefault="005F2FB3" w:rsidP="00487C8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Oferowana </w:t>
            </w:r>
            <w:r w:rsidR="006F05BD">
              <w:rPr>
                <w:rFonts w:asciiTheme="minorHAnsi" w:hAnsiTheme="minorHAnsi" w:cstheme="minorHAnsi"/>
                <w:sz w:val="22"/>
              </w:rPr>
              <w:t>c</w:t>
            </w:r>
            <w:r w:rsidR="0033268B" w:rsidRPr="00630FFA">
              <w:rPr>
                <w:rFonts w:asciiTheme="minorHAnsi" w:hAnsiTheme="minorHAnsi" w:cstheme="minorHAnsi"/>
                <w:sz w:val="22"/>
              </w:rPr>
              <w:t>ena</w:t>
            </w:r>
          </w:p>
        </w:tc>
      </w:tr>
      <w:tr w:rsidR="0033268B" w:rsidRPr="00630FFA" w14:paraId="5C659BFD" w14:textId="77777777" w:rsidTr="006F05BD">
        <w:trPr>
          <w:trHeight w:val="41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647E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F5E9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D811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D7B8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3268B" w:rsidRPr="00630FFA" w14:paraId="50739866" w14:textId="77777777" w:rsidTr="006F05BD">
        <w:trPr>
          <w:trHeight w:val="4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1359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063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54BF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1AF9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33268B" w:rsidRPr="00630FFA" w14:paraId="00544A20" w14:textId="77777777" w:rsidTr="006F05BD">
        <w:trPr>
          <w:trHeight w:val="41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6801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  <w:r w:rsidRPr="00630FFA">
              <w:rPr>
                <w:rFonts w:asciiTheme="minorHAnsi" w:hAnsiTheme="minorHAnsi" w:cstheme="minorHAnsi"/>
                <w:sz w:val="22"/>
              </w:rPr>
              <w:t>…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DE3C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5E9D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9D6D" w14:textId="77777777" w:rsidR="0033268B" w:rsidRPr="00630FFA" w:rsidRDefault="0033268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CAC53D7" w14:textId="77777777" w:rsidR="0033268B" w:rsidRDefault="0033268B" w:rsidP="0033268B"/>
    <w:p w14:paraId="3A192B03" w14:textId="77777777" w:rsidR="00B16864" w:rsidRPr="00B16864" w:rsidRDefault="0033268B" w:rsidP="00405F58">
      <w:pPr>
        <w:pStyle w:val="Akapitzlist"/>
        <w:numPr>
          <w:ilvl w:val="0"/>
          <w:numId w:val="17"/>
        </w:numPr>
        <w:spacing w:after="240" w:line="276" w:lineRule="auto"/>
        <w:ind w:left="284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Oświadczam, 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że:</w:t>
      </w:r>
    </w:p>
    <w:p w14:paraId="7293D406" w14:textId="0794BA3E" w:rsidR="00BF409B" w:rsidRDefault="00B16864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>
        <w:rPr>
          <w:rFonts w:asciiTheme="minorHAnsi" w:hAnsiTheme="minorHAnsi" w:cstheme="minorHAnsi"/>
          <w:kern w:val="2"/>
          <w:sz w:val="22"/>
          <w:lang w:eastAsia="zh-CN"/>
        </w:rPr>
        <w:t xml:space="preserve">akceptuję </w:t>
      </w:r>
      <w:r w:rsidR="002C3D82">
        <w:rPr>
          <w:rFonts w:asciiTheme="minorHAnsi" w:hAnsiTheme="minorHAnsi" w:cstheme="minorHAnsi"/>
          <w:kern w:val="2"/>
          <w:sz w:val="22"/>
          <w:lang w:eastAsia="zh-CN"/>
        </w:rPr>
        <w:t xml:space="preserve">wszystkie </w:t>
      </w:r>
      <w:r>
        <w:rPr>
          <w:rFonts w:asciiTheme="minorHAnsi" w:hAnsiTheme="minorHAnsi" w:cstheme="minorHAnsi"/>
          <w:kern w:val="2"/>
          <w:sz w:val="22"/>
          <w:lang w:eastAsia="zh-CN"/>
        </w:rPr>
        <w:t xml:space="preserve">warunki określone w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ogłoszeniu </w:t>
      </w:r>
      <w:r>
        <w:rPr>
          <w:rFonts w:asciiTheme="minorHAnsi" w:hAnsiTheme="minorHAnsi" w:cstheme="minorHAnsi"/>
          <w:kern w:val="2"/>
          <w:sz w:val="22"/>
          <w:lang w:eastAsia="zh-CN"/>
        </w:rPr>
        <w:t xml:space="preserve">o sprzedaży </w:t>
      </w:r>
      <w:r w:rsidRPr="00630FFA">
        <w:rPr>
          <w:rFonts w:asciiTheme="minorHAnsi" w:hAnsiTheme="minorHAnsi" w:cstheme="minorHAnsi"/>
          <w:kern w:val="2"/>
          <w:sz w:val="22"/>
          <w:lang w:eastAsia="zh-CN"/>
        </w:rPr>
        <w:t>zbędnych i zużytych składnik</w:t>
      </w:r>
      <w:r>
        <w:rPr>
          <w:rFonts w:asciiTheme="minorHAnsi" w:hAnsiTheme="minorHAnsi" w:cstheme="minorHAnsi"/>
          <w:kern w:val="2"/>
          <w:sz w:val="22"/>
          <w:lang w:eastAsia="zh-CN"/>
        </w:rPr>
        <w:t xml:space="preserve">ów </w:t>
      </w:r>
      <w:r w:rsidRPr="00630FFA">
        <w:rPr>
          <w:rFonts w:asciiTheme="minorHAnsi" w:hAnsiTheme="minorHAnsi" w:cstheme="minorHAnsi"/>
          <w:kern w:val="2"/>
          <w:sz w:val="22"/>
          <w:lang w:eastAsia="zh-CN"/>
        </w:rPr>
        <w:t xml:space="preserve">rzeczowych majątku 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ruchomego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………………………………………………………. </w:t>
      </w:r>
      <w:r w:rsidR="00B8351F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w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>…………………</w:t>
      </w:r>
      <w:r w:rsidR="00B8351F">
        <w:rPr>
          <w:rFonts w:asciiTheme="minorHAnsi" w:hAnsiTheme="minorHAnsi" w:cstheme="minorHAnsi"/>
          <w:kern w:val="2"/>
          <w:sz w:val="22"/>
          <w:lang w:eastAsia="zh-CN"/>
        </w:rPr>
        <w:t xml:space="preserve"> ul.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…………………….., </w:t>
      </w:r>
      <w:r w:rsidR="00EB29EF">
        <w:rPr>
          <w:rFonts w:asciiTheme="minorHAnsi" w:hAnsiTheme="minorHAnsi" w:cstheme="minorHAnsi"/>
          <w:kern w:val="2"/>
          <w:sz w:val="22"/>
          <w:lang w:eastAsia="zh-CN"/>
        </w:rPr>
        <w:t xml:space="preserve">z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………………………. </w:t>
      </w:r>
      <w:r w:rsidR="007739C1">
        <w:rPr>
          <w:rFonts w:asciiTheme="minorHAnsi" w:hAnsiTheme="minorHAnsi" w:cstheme="minorHAnsi"/>
          <w:kern w:val="2"/>
          <w:sz w:val="22"/>
          <w:lang w:eastAsia="zh-CN"/>
        </w:rPr>
        <w:t>202</w:t>
      </w:r>
      <w:r w:rsidR="00744B8F">
        <w:rPr>
          <w:rFonts w:asciiTheme="minorHAnsi" w:hAnsiTheme="minorHAnsi" w:cstheme="minorHAnsi"/>
          <w:kern w:val="2"/>
          <w:sz w:val="22"/>
          <w:lang w:eastAsia="zh-CN"/>
        </w:rPr>
        <w:t>6</w:t>
      </w:r>
      <w:r w:rsidR="007739C1">
        <w:rPr>
          <w:rFonts w:asciiTheme="minorHAnsi" w:hAnsiTheme="minorHAnsi" w:cstheme="minorHAnsi"/>
          <w:kern w:val="2"/>
          <w:sz w:val="22"/>
          <w:lang w:eastAsia="zh-CN"/>
        </w:rPr>
        <w:t xml:space="preserve"> roku;</w:t>
      </w:r>
      <w:r w:rsidR="00BF409B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</w:p>
    <w:p w14:paraId="2C39E464" w14:textId="77777777" w:rsidR="00B16864" w:rsidRPr="00B8351F" w:rsidRDefault="00405F58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pozostaję związany treścią składanej 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>ofert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>y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 przez okres 30 dni</w:t>
      </w:r>
      <w:r w:rsidR="003F76D7" w:rsidRPr="00B8351F">
        <w:rPr>
          <w:rFonts w:asciiTheme="minorHAnsi" w:hAnsiTheme="minorHAnsi" w:cstheme="minorHAnsi"/>
          <w:kern w:val="2"/>
          <w:sz w:val="22"/>
          <w:lang w:eastAsia="zh-CN"/>
        </w:rPr>
        <w:t>,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 liczonych od 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>wyznaczonego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 w</w:t>
      </w:r>
      <w:r w:rsidRPr="00B8351F">
        <w:rPr>
          <w:rFonts w:asciiTheme="minorHAnsi" w:hAnsiTheme="minorHAnsi" w:cstheme="minorHAnsi"/>
          <w:kern w:val="2"/>
          <w:sz w:val="22"/>
          <w:lang w:eastAsia="zh-CN"/>
        </w:rPr>
        <w:t> </w:t>
      </w:r>
      <w:r w:rsidR="00BF409B" w:rsidRPr="00B8351F">
        <w:rPr>
          <w:rFonts w:asciiTheme="minorHAnsi" w:hAnsiTheme="minorHAnsi" w:cstheme="minorHAnsi"/>
          <w:kern w:val="2"/>
          <w:sz w:val="22"/>
          <w:lang w:eastAsia="zh-CN"/>
        </w:rPr>
        <w:t xml:space="preserve">Ogłoszeniu dnia składania ofert; </w:t>
      </w:r>
    </w:p>
    <w:p w14:paraId="43FB8DB2" w14:textId="77777777" w:rsidR="003B5FE1" w:rsidRPr="003B5FE1" w:rsidRDefault="0033268B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jest mi znany stan techniczny składników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rzeczowych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majątku ruchomego, których zakup 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oferuję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,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</w:t>
      </w:r>
      <w:r w:rsidR="002C3D82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a</w:t>
      </w:r>
      <w:r w:rsidR="00405F58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 </w:t>
      </w:r>
      <w:r w:rsidR="002C3D82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któ</w:t>
      </w:r>
      <w:r w:rsidR="007739C1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re jako używane mogą posiadać b</w:t>
      </w:r>
      <w:r w:rsidR="002C3D82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r</w:t>
      </w:r>
      <w:r w:rsidR="007739C1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aki i wady ukryte;</w:t>
      </w:r>
    </w:p>
    <w:p w14:paraId="2477B670" w14:textId="77777777" w:rsidR="0033268B" w:rsidRPr="00630FFA" w:rsidRDefault="0033268B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ponoszę pełną odpowiedzialność za 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skutki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rezygnacj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i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 z oględzin </w:t>
      </w:r>
      <w:r w:rsid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 xml:space="preserve">i nie zapoznania się ze stanem </w:t>
      </w:r>
      <w:r w:rsidRPr="00630FFA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wnioskowanych składników</w:t>
      </w:r>
      <w:r w:rsidR="00B16864">
        <w:rPr>
          <w:rFonts w:asciiTheme="minorHAnsi" w:eastAsia="Lucida Sans Unicode" w:hAnsiTheme="minorHAnsi" w:cstheme="minorHAnsi"/>
          <w:bCs/>
          <w:kern w:val="2"/>
          <w:sz w:val="22"/>
          <w:lang w:eastAsia="zh-CN"/>
        </w:rPr>
        <w:t>;</w:t>
      </w:r>
    </w:p>
    <w:p w14:paraId="1F9EB930" w14:textId="77777777" w:rsidR="00630FFA" w:rsidRPr="00B16864" w:rsidRDefault="00630FFA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B16864">
        <w:rPr>
          <w:rFonts w:asciiTheme="minorHAnsi" w:hAnsiTheme="minorHAnsi" w:cstheme="minorHAnsi"/>
          <w:kern w:val="2"/>
          <w:sz w:val="22"/>
          <w:lang w:eastAsia="zh-CN"/>
        </w:rPr>
        <w:t>w przypadku wyboru mojej oferty zobowiązuję się do zapłaty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oferowanej ceny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składnika 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>i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jego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odbioru w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 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uzgodnionym terminie, oraz że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akceptuję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konsekwencje</w:t>
      </w:r>
      <w:r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wynikające z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niespełnienia tych warunków</w:t>
      </w:r>
      <w:r w:rsidR="009C1586">
        <w:rPr>
          <w:rFonts w:asciiTheme="minorHAnsi" w:hAnsiTheme="minorHAnsi" w:cstheme="minorHAnsi"/>
          <w:kern w:val="2"/>
          <w:sz w:val="22"/>
          <w:lang w:eastAsia="zh-CN"/>
        </w:rPr>
        <w:t>;</w:t>
      </w:r>
    </w:p>
    <w:p w14:paraId="27331964" w14:textId="77777777" w:rsidR="00B16864" w:rsidRDefault="009C1586" w:rsidP="003B5FE1">
      <w:pPr>
        <w:pStyle w:val="Akapitzlist"/>
        <w:numPr>
          <w:ilvl w:val="0"/>
          <w:numId w:val="20"/>
        </w:numPr>
        <w:spacing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>
        <w:rPr>
          <w:rFonts w:asciiTheme="minorHAnsi" w:hAnsiTheme="minorHAnsi" w:cstheme="minorHAnsi"/>
          <w:kern w:val="2"/>
          <w:sz w:val="22"/>
          <w:lang w:eastAsia="zh-CN"/>
        </w:rPr>
        <w:t xml:space="preserve">odbiorę zakupione składniki 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>osobi</w:t>
      </w:r>
      <w:r>
        <w:rPr>
          <w:rFonts w:asciiTheme="minorHAnsi" w:hAnsiTheme="minorHAnsi" w:cstheme="minorHAnsi"/>
          <w:kern w:val="2"/>
          <w:sz w:val="22"/>
          <w:lang w:eastAsia="zh-CN"/>
        </w:rPr>
        <w:t>ście</w:t>
      </w:r>
      <w:r w:rsidR="00B16864" w:rsidRPr="00B16864">
        <w:rPr>
          <w:rFonts w:asciiTheme="minorHAnsi" w:hAnsiTheme="minorHAnsi" w:cstheme="minorHAnsi"/>
          <w:kern w:val="2"/>
          <w:sz w:val="22"/>
          <w:lang w:eastAsia="zh-CN"/>
        </w:rPr>
        <w:t xml:space="preserve"> lub przez upoważnionego przedstawiciela</w:t>
      </w:r>
      <w:r w:rsidR="002C3D82">
        <w:rPr>
          <w:rFonts w:asciiTheme="minorHAnsi" w:hAnsiTheme="minorHAnsi" w:cstheme="minorHAnsi"/>
          <w:kern w:val="2"/>
          <w:sz w:val="22"/>
          <w:lang w:eastAsia="zh-CN"/>
        </w:rPr>
        <w:t>, własnym staraniem i na własny koszt</w:t>
      </w:r>
      <w:r w:rsidR="0006467E">
        <w:rPr>
          <w:rFonts w:asciiTheme="minorHAnsi" w:hAnsiTheme="minorHAnsi" w:cstheme="minorHAnsi"/>
          <w:kern w:val="2"/>
          <w:sz w:val="22"/>
          <w:lang w:eastAsia="zh-CN"/>
        </w:rPr>
        <w:t>, co potwierdzę własnoręcznym podpisem na protokole zdawczo-odbiorczym składnika;</w:t>
      </w:r>
    </w:p>
    <w:p w14:paraId="6E61D895" w14:textId="77777777" w:rsidR="0033268B" w:rsidRDefault="00A740B4" w:rsidP="003B5FE1">
      <w:pPr>
        <w:pStyle w:val="Akapitzlist"/>
        <w:numPr>
          <w:ilvl w:val="0"/>
          <w:numId w:val="20"/>
        </w:numPr>
        <w:spacing w:after="240" w:line="276" w:lineRule="auto"/>
        <w:ind w:left="709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>
        <w:rPr>
          <w:rFonts w:asciiTheme="minorHAnsi" w:hAnsiTheme="minorHAnsi" w:cstheme="minorHAnsi"/>
          <w:kern w:val="2"/>
          <w:sz w:val="22"/>
          <w:lang w:eastAsia="zh-CN"/>
        </w:rPr>
        <w:t>nie zwrócę zakupionych składników</w:t>
      </w:r>
      <w:r w:rsidR="003F76D7">
        <w:rPr>
          <w:rFonts w:asciiTheme="minorHAnsi" w:hAnsiTheme="minorHAnsi" w:cstheme="minorHAnsi"/>
          <w:kern w:val="2"/>
          <w:sz w:val="22"/>
          <w:lang w:eastAsia="zh-CN"/>
        </w:rPr>
        <w:t>.</w:t>
      </w:r>
    </w:p>
    <w:p w14:paraId="3ABEC25E" w14:textId="6FB97FE3" w:rsidR="00796B8B" w:rsidRPr="003B5FE1" w:rsidRDefault="002672FF" w:rsidP="00134DE4">
      <w:pPr>
        <w:pStyle w:val="Akapitzlist"/>
        <w:numPr>
          <w:ilvl w:val="0"/>
          <w:numId w:val="17"/>
        </w:numPr>
        <w:spacing w:before="120" w:after="240" w:line="276" w:lineRule="auto"/>
        <w:ind w:left="283" w:hanging="357"/>
        <w:contextualSpacing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3B5FE1">
        <w:rPr>
          <w:rFonts w:asciiTheme="minorHAnsi" w:hAnsiTheme="minorHAnsi" w:cstheme="minorHAnsi"/>
          <w:kern w:val="2"/>
          <w:sz w:val="22"/>
          <w:lang w:eastAsia="zh-CN"/>
        </w:rPr>
        <w:lastRenderedPageBreak/>
        <w:t xml:space="preserve">Oświadczam,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że w jednostce, jednostce podległej lub nadzorowanej, na zakup mienia której 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Ofertę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składam nie jestem kierownikiem, główny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>m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 księgowy</w:t>
      </w:r>
      <w:r w:rsidR="00D510C4" w:rsidRPr="003B5FE1">
        <w:rPr>
          <w:rFonts w:asciiTheme="minorHAnsi" w:hAnsiTheme="minorHAnsi" w:cstheme="minorHAnsi"/>
          <w:kern w:val="2"/>
          <w:sz w:val="22"/>
          <w:lang w:eastAsia="zh-CN"/>
        </w:rPr>
        <w:t>m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, osob</w:t>
      </w:r>
      <w:r w:rsidR="00D510C4" w:rsidRPr="003B5FE1">
        <w:rPr>
          <w:rFonts w:asciiTheme="minorHAnsi" w:hAnsiTheme="minorHAnsi" w:cstheme="minorHAnsi"/>
          <w:kern w:val="2"/>
          <w:sz w:val="22"/>
          <w:lang w:eastAsia="zh-CN"/>
        </w:rPr>
        <w:t>ą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 odpowiedzialn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ą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materialnie za gospodarkę materiałową oraz osob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>ą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 biorącą udział w podejmowaniu decyzji o zakwalifikowaniu składników od kategorii mienia zbędnego lub zużytego, oraz 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>nie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pozostaj</w:t>
      </w:r>
      <w:r w:rsidR="003B5FE1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ę do tych osób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 xml:space="preserve">w stosunku pokrewieństwa lub powinowactwa albo w innym stosunku faktycznym mogącym budzić wątpliwości </w:t>
      </w:r>
      <w:r w:rsidR="006F05BD">
        <w:rPr>
          <w:rFonts w:asciiTheme="minorHAnsi" w:hAnsiTheme="minorHAnsi" w:cstheme="minorHAnsi"/>
          <w:kern w:val="2"/>
          <w:sz w:val="22"/>
          <w:lang w:eastAsia="zh-CN"/>
        </w:rPr>
        <w:t xml:space="preserve">co </w:t>
      </w:r>
      <w:r w:rsidR="00796B8B" w:rsidRPr="003B5FE1">
        <w:rPr>
          <w:rFonts w:asciiTheme="minorHAnsi" w:hAnsiTheme="minorHAnsi" w:cstheme="minorHAnsi"/>
          <w:kern w:val="2"/>
          <w:sz w:val="22"/>
          <w:lang w:eastAsia="zh-CN"/>
        </w:rPr>
        <w:t>do bezstronności lub bezinteresowności tych osób.</w:t>
      </w:r>
    </w:p>
    <w:p w14:paraId="43335BE7" w14:textId="77777777" w:rsidR="0033268B" w:rsidRPr="00B928EA" w:rsidRDefault="007E7F27" w:rsidP="00134DE4">
      <w:pPr>
        <w:pStyle w:val="Akapitzlist"/>
        <w:numPr>
          <w:ilvl w:val="0"/>
          <w:numId w:val="17"/>
        </w:numPr>
        <w:spacing w:before="240" w:line="276" w:lineRule="auto"/>
        <w:ind w:left="284"/>
        <w:jc w:val="both"/>
        <w:rPr>
          <w:rFonts w:asciiTheme="minorHAnsi" w:hAnsiTheme="minorHAnsi" w:cstheme="minorHAnsi"/>
          <w:kern w:val="2"/>
          <w:sz w:val="22"/>
          <w:lang w:eastAsia="zh-CN"/>
        </w:rPr>
      </w:pPr>
      <w:r w:rsidRPr="00B928EA">
        <w:rPr>
          <w:rFonts w:asciiTheme="minorHAnsi" w:hAnsiTheme="minorHAnsi" w:cstheme="minorHAnsi"/>
          <w:kern w:val="2"/>
          <w:sz w:val="22"/>
          <w:lang w:eastAsia="zh-CN"/>
        </w:rPr>
        <w:t xml:space="preserve">Oświadczam, że </w:t>
      </w:r>
      <w:r w:rsidR="00954DD2" w:rsidRPr="00B928EA">
        <w:rPr>
          <w:rFonts w:asciiTheme="minorHAnsi" w:hAnsiTheme="minorHAnsi" w:cstheme="minorHAnsi"/>
          <w:kern w:val="2"/>
          <w:sz w:val="22"/>
          <w:lang w:eastAsia="zh-CN"/>
        </w:rPr>
        <w:t>zapoznałem się z Ogólną klauzulą informacyjną dot. przetwarzania danych osobowych w Izbie Administracji Skarbowej w Zielonej Górze</w:t>
      </w:r>
      <w:r w:rsidR="00B928EA" w:rsidRPr="00B928EA">
        <w:rPr>
          <w:rFonts w:asciiTheme="minorHAnsi" w:hAnsiTheme="minorHAnsi" w:cstheme="minorHAnsi"/>
          <w:kern w:val="2"/>
          <w:sz w:val="22"/>
          <w:lang w:eastAsia="zh-CN"/>
        </w:rPr>
        <w:t>, zamieszczoną</w:t>
      </w:r>
      <w:r w:rsidR="00954DD2" w:rsidRPr="00B928EA">
        <w:rPr>
          <w:rFonts w:asciiTheme="minorHAnsi" w:hAnsiTheme="minorHAnsi" w:cstheme="minorHAnsi"/>
          <w:kern w:val="2"/>
          <w:sz w:val="22"/>
          <w:lang w:eastAsia="zh-CN"/>
        </w:rPr>
        <w:t xml:space="preserve"> </w:t>
      </w:r>
      <w:r w:rsidR="00B928EA" w:rsidRPr="00B928EA">
        <w:rPr>
          <w:rFonts w:asciiTheme="minorHAnsi" w:hAnsiTheme="minorHAnsi" w:cstheme="minorHAnsi"/>
          <w:kern w:val="2"/>
          <w:sz w:val="22"/>
          <w:lang w:eastAsia="zh-CN"/>
        </w:rPr>
        <w:t>na stronie Biuletynu Informacji Publicznej https://www.lubuskie.kas.gov.pl w zakładce Organizacja – Ochrona Danych Osobowych.</w:t>
      </w:r>
    </w:p>
    <w:p w14:paraId="245978E6" w14:textId="77777777" w:rsidR="0033268B" w:rsidRDefault="0033268B" w:rsidP="00134DE4">
      <w:pPr>
        <w:widowControl w:val="0"/>
        <w:spacing w:before="1320"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  <w:r>
        <w:rPr>
          <w:rFonts w:cs="Tahoma"/>
          <w:kern w:val="2"/>
          <w:lang w:eastAsia="zh-CN"/>
        </w:rPr>
        <w:t>…....................................................................</w:t>
      </w:r>
    </w:p>
    <w:p w14:paraId="177FCA14" w14:textId="609D70FE" w:rsidR="0033268B" w:rsidRDefault="0033268B" w:rsidP="00744B8F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  <w:r>
        <w:rPr>
          <w:rFonts w:cs="Tahoma"/>
          <w:kern w:val="2"/>
          <w:sz w:val="16"/>
          <w:szCs w:val="16"/>
          <w:lang w:eastAsia="zh-CN"/>
        </w:rPr>
        <w:t xml:space="preserve">(pieczątka imienna i podpis osoby </w:t>
      </w:r>
      <w:r w:rsidR="007E7F27">
        <w:rPr>
          <w:rFonts w:cs="Tahoma"/>
          <w:kern w:val="2"/>
          <w:sz w:val="16"/>
          <w:szCs w:val="16"/>
          <w:lang w:eastAsia="zh-CN"/>
        </w:rPr>
        <w:t xml:space="preserve"> reprezentującej </w:t>
      </w:r>
      <w:r>
        <w:rPr>
          <w:rFonts w:cs="Tahoma"/>
          <w:kern w:val="2"/>
          <w:sz w:val="16"/>
          <w:szCs w:val="16"/>
          <w:lang w:eastAsia="zh-CN"/>
        </w:rPr>
        <w:t>Wnioskodawcę</w:t>
      </w:r>
    </w:p>
    <w:p w14:paraId="1C780F6D" w14:textId="1304B504" w:rsidR="0033268B" w:rsidRDefault="0033268B" w:rsidP="00744B8F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  <w:r>
        <w:rPr>
          <w:rFonts w:cs="Tahoma"/>
          <w:kern w:val="2"/>
          <w:sz w:val="16"/>
          <w:szCs w:val="16"/>
          <w:lang w:eastAsia="zh-CN"/>
        </w:rPr>
        <w:t>lub czytelny podpis</w:t>
      </w:r>
      <w:r w:rsidR="007E7F27">
        <w:rPr>
          <w:rFonts w:cs="Tahoma"/>
          <w:kern w:val="2"/>
          <w:sz w:val="16"/>
          <w:szCs w:val="16"/>
          <w:lang w:eastAsia="zh-CN"/>
        </w:rPr>
        <w:t xml:space="preserve"> osoby fizycznej</w:t>
      </w:r>
      <w:r>
        <w:rPr>
          <w:rFonts w:cs="Tahoma"/>
          <w:kern w:val="2"/>
          <w:sz w:val="16"/>
          <w:szCs w:val="16"/>
          <w:lang w:eastAsia="zh-CN"/>
        </w:rPr>
        <w:t>)</w:t>
      </w:r>
    </w:p>
    <w:p w14:paraId="44F477E1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71A7BDD0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4B29D4EA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1ED9F4B2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2A8D026B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sz w:val="16"/>
          <w:szCs w:val="16"/>
          <w:lang w:eastAsia="zh-CN"/>
        </w:rPr>
      </w:pPr>
    </w:p>
    <w:p w14:paraId="7EA28DB9" w14:textId="77777777" w:rsidR="00A06F38" w:rsidRDefault="00A06F38" w:rsidP="0033268B">
      <w:pPr>
        <w:widowControl w:val="0"/>
        <w:spacing w:line="100" w:lineRule="atLeast"/>
        <w:jc w:val="right"/>
        <w:textAlignment w:val="baseline"/>
        <w:rPr>
          <w:rFonts w:cs="Tahoma"/>
          <w:kern w:val="2"/>
          <w:lang w:eastAsia="zh-CN"/>
        </w:rPr>
      </w:pPr>
    </w:p>
    <w:sectPr w:rsidR="00A06F38" w:rsidSect="00405F58">
      <w:headerReference w:type="default" r:id="rId9"/>
      <w:footerReference w:type="default" r:id="rId10"/>
      <w:footnotePr>
        <w:pos w:val="beneathText"/>
      </w:footnotePr>
      <w:pgSz w:w="11905" w:h="16837" w:code="9"/>
      <w:pgMar w:top="1560" w:right="1276" w:bottom="426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544B" w14:textId="77777777" w:rsidR="007B3A30" w:rsidRDefault="007B3A30">
      <w:r>
        <w:separator/>
      </w:r>
    </w:p>
  </w:endnote>
  <w:endnote w:type="continuationSeparator" w:id="0">
    <w:p w14:paraId="4C198DBE" w14:textId="77777777" w:rsidR="007B3A30" w:rsidRDefault="007B3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0879" w14:textId="6015FE6A" w:rsidR="00134DE4" w:rsidRPr="00405F58" w:rsidRDefault="00134DE4" w:rsidP="00405F58">
    <w:pPr>
      <w:pStyle w:val="Stopka"/>
      <w:jc w:val="center"/>
      <w:rPr>
        <w:rFonts w:ascii="Calibri" w:hAnsi="Calibri" w:cs="Calibri"/>
        <w:sz w:val="20"/>
      </w:rPr>
    </w:pPr>
    <w:r w:rsidRPr="00134DE4">
      <w:rPr>
        <w:rFonts w:ascii="Calibri" w:hAnsi="Calibri" w:cs="Calibri"/>
        <w:sz w:val="20"/>
      </w:rPr>
      <w:t xml:space="preserve">Strona </w:t>
    </w:r>
    <w:r w:rsidRPr="00134DE4">
      <w:rPr>
        <w:rFonts w:ascii="Calibri" w:hAnsi="Calibri" w:cs="Calibri"/>
        <w:sz w:val="20"/>
      </w:rPr>
      <w:fldChar w:fldCharType="begin"/>
    </w:r>
    <w:r w:rsidRPr="00134DE4">
      <w:rPr>
        <w:rFonts w:ascii="Calibri" w:hAnsi="Calibri" w:cs="Calibri"/>
        <w:sz w:val="20"/>
      </w:rPr>
      <w:instrText>PAGE  \* Arabic  \* MERGEFORMAT</w:instrText>
    </w:r>
    <w:r w:rsidRPr="00134DE4">
      <w:rPr>
        <w:rFonts w:ascii="Calibri" w:hAnsi="Calibri" w:cs="Calibri"/>
        <w:sz w:val="20"/>
      </w:rPr>
      <w:fldChar w:fldCharType="separate"/>
    </w:r>
    <w:r w:rsidR="00AB34B1">
      <w:rPr>
        <w:rFonts w:ascii="Calibri" w:hAnsi="Calibri" w:cs="Calibri"/>
        <w:noProof/>
        <w:sz w:val="20"/>
      </w:rPr>
      <w:t>2</w:t>
    </w:r>
    <w:r w:rsidRPr="00134DE4">
      <w:rPr>
        <w:rFonts w:ascii="Calibri" w:hAnsi="Calibri" w:cs="Calibri"/>
        <w:sz w:val="20"/>
      </w:rPr>
      <w:fldChar w:fldCharType="end"/>
    </w:r>
    <w:r w:rsidRPr="00134DE4">
      <w:rPr>
        <w:rFonts w:ascii="Calibri" w:hAnsi="Calibri" w:cs="Calibri"/>
        <w:sz w:val="20"/>
      </w:rPr>
      <w:t xml:space="preserve"> z </w:t>
    </w:r>
    <w:r w:rsidRPr="00134DE4">
      <w:rPr>
        <w:rFonts w:ascii="Calibri" w:hAnsi="Calibri" w:cs="Calibri"/>
        <w:sz w:val="20"/>
      </w:rPr>
      <w:fldChar w:fldCharType="begin"/>
    </w:r>
    <w:r w:rsidRPr="00134DE4">
      <w:rPr>
        <w:rFonts w:ascii="Calibri" w:hAnsi="Calibri" w:cs="Calibri"/>
        <w:sz w:val="20"/>
      </w:rPr>
      <w:instrText>NUMPAGES \ * arabskie \ * MERGEFORMAT</w:instrText>
    </w:r>
    <w:r w:rsidRPr="00134DE4">
      <w:rPr>
        <w:rFonts w:ascii="Calibri" w:hAnsi="Calibri" w:cs="Calibri"/>
        <w:sz w:val="20"/>
      </w:rPr>
      <w:fldChar w:fldCharType="separate"/>
    </w:r>
    <w:r w:rsidR="00AB34B1">
      <w:rPr>
        <w:rFonts w:ascii="Calibri" w:hAnsi="Calibri" w:cs="Calibri"/>
        <w:noProof/>
        <w:sz w:val="20"/>
      </w:rPr>
      <w:t>2</w:t>
    </w:r>
    <w:r w:rsidRPr="00134DE4">
      <w:rPr>
        <w:rFonts w:ascii="Calibri" w:hAnsi="Calibri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2551C" w14:textId="77777777" w:rsidR="007B3A30" w:rsidRDefault="007B3A30">
      <w:r>
        <w:separator/>
      </w:r>
    </w:p>
  </w:footnote>
  <w:footnote w:type="continuationSeparator" w:id="0">
    <w:p w14:paraId="0A345764" w14:textId="77777777" w:rsidR="007B3A30" w:rsidRDefault="007B3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0A4F9" w14:textId="429E41F3" w:rsidR="00D30FFD" w:rsidRDefault="00D30FFD" w:rsidP="006F05BD">
    <w:pPr>
      <w:pStyle w:val="Standard"/>
      <w:ind w:left="5670"/>
      <w:jc w:val="right"/>
    </w:pPr>
    <w:r w:rsidRPr="00D30FFD">
      <w:rPr>
        <w:rFonts w:asciiTheme="minorHAnsi" w:hAnsiTheme="minorHAnsi" w:cstheme="minorHAnsi"/>
        <w:sz w:val="20"/>
        <w:szCs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2A7019"/>
    <w:multiLevelType w:val="hybridMultilevel"/>
    <w:tmpl w:val="A0EC1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5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9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80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1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3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7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8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0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1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2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3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5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2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3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6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0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8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7EEA2D45"/>
    <w:multiLevelType w:val="hybridMultilevel"/>
    <w:tmpl w:val="08142D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F150CAE"/>
    <w:multiLevelType w:val="hybridMultilevel"/>
    <w:tmpl w:val="284431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1727120">
    <w:abstractNumId w:val="0"/>
  </w:num>
  <w:num w:numId="2" w16cid:durableId="662321529">
    <w:abstractNumId w:val="2"/>
  </w:num>
  <w:num w:numId="3" w16cid:durableId="491795163">
    <w:abstractNumId w:val="120"/>
  </w:num>
  <w:num w:numId="4" w16cid:durableId="2095543394">
    <w:abstractNumId w:val="96"/>
  </w:num>
  <w:num w:numId="5" w16cid:durableId="654913944">
    <w:abstractNumId w:val="79"/>
  </w:num>
  <w:num w:numId="6" w16cid:durableId="1877429123">
    <w:abstractNumId w:val="116"/>
  </w:num>
  <w:num w:numId="7" w16cid:durableId="1320645976">
    <w:abstractNumId w:val="92"/>
  </w:num>
  <w:num w:numId="8" w16cid:durableId="1509559699">
    <w:abstractNumId w:val="86"/>
  </w:num>
  <w:num w:numId="9" w16cid:durableId="390231528">
    <w:abstractNumId w:val="89"/>
  </w:num>
  <w:num w:numId="10" w16cid:durableId="766736649">
    <w:abstractNumId w:val="117"/>
  </w:num>
  <w:num w:numId="11" w16cid:durableId="300885085">
    <w:abstractNumId w:val="90"/>
  </w:num>
  <w:num w:numId="12" w16cid:durableId="1461460349">
    <w:abstractNumId w:val="64"/>
  </w:num>
  <w:num w:numId="13" w16cid:durableId="1952131346">
    <w:abstractNumId w:val="106"/>
  </w:num>
  <w:num w:numId="14" w16cid:durableId="953252379">
    <w:abstractNumId w:val="72"/>
  </w:num>
  <w:num w:numId="15" w16cid:durableId="403571764">
    <w:abstractNumId w:val="105"/>
  </w:num>
  <w:num w:numId="16" w16cid:durableId="1181243073">
    <w:abstractNumId w:val="62"/>
  </w:num>
  <w:num w:numId="17" w16cid:durableId="13116109">
    <w:abstractNumId w:val="97"/>
  </w:num>
  <w:num w:numId="18" w16cid:durableId="1529684539">
    <w:abstractNumId w:val="71"/>
  </w:num>
  <w:num w:numId="19" w16cid:durableId="36768239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7725089">
    <w:abstractNumId w:val="122"/>
  </w:num>
  <w:num w:numId="21" w16cid:durableId="993804020">
    <w:abstractNumId w:val="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1798B"/>
    <w:rsid w:val="00023B36"/>
    <w:rsid w:val="00023E17"/>
    <w:rsid w:val="00035D6F"/>
    <w:rsid w:val="000417EC"/>
    <w:rsid w:val="00042A62"/>
    <w:rsid w:val="000437F9"/>
    <w:rsid w:val="00043E0C"/>
    <w:rsid w:val="000445D2"/>
    <w:rsid w:val="000447A0"/>
    <w:rsid w:val="00054606"/>
    <w:rsid w:val="000575DD"/>
    <w:rsid w:val="000609EA"/>
    <w:rsid w:val="00061347"/>
    <w:rsid w:val="00061E4D"/>
    <w:rsid w:val="0006467E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4DE4"/>
    <w:rsid w:val="001364A1"/>
    <w:rsid w:val="001370B3"/>
    <w:rsid w:val="00137124"/>
    <w:rsid w:val="001375F5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2CF"/>
    <w:rsid w:val="001E0D03"/>
    <w:rsid w:val="001E384E"/>
    <w:rsid w:val="001E61CD"/>
    <w:rsid w:val="001E6823"/>
    <w:rsid w:val="001E76BA"/>
    <w:rsid w:val="001F0231"/>
    <w:rsid w:val="001F2881"/>
    <w:rsid w:val="00204437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672FF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3D82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1C7"/>
    <w:rsid w:val="00316CFC"/>
    <w:rsid w:val="00317FA9"/>
    <w:rsid w:val="00322819"/>
    <w:rsid w:val="00322C17"/>
    <w:rsid w:val="003246EE"/>
    <w:rsid w:val="0032473E"/>
    <w:rsid w:val="00324ECE"/>
    <w:rsid w:val="0033268B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90282"/>
    <w:rsid w:val="00391B75"/>
    <w:rsid w:val="00397ED0"/>
    <w:rsid w:val="003A2332"/>
    <w:rsid w:val="003A379D"/>
    <w:rsid w:val="003A3A3F"/>
    <w:rsid w:val="003A6F8D"/>
    <w:rsid w:val="003A772A"/>
    <w:rsid w:val="003B46EB"/>
    <w:rsid w:val="003B5FE1"/>
    <w:rsid w:val="003B644C"/>
    <w:rsid w:val="003C0778"/>
    <w:rsid w:val="003C0C96"/>
    <w:rsid w:val="003C0FB6"/>
    <w:rsid w:val="003C45FE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3F76D7"/>
    <w:rsid w:val="00402B8F"/>
    <w:rsid w:val="004033F7"/>
    <w:rsid w:val="00405F58"/>
    <w:rsid w:val="00405F89"/>
    <w:rsid w:val="00410714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47E10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87C87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4D6A"/>
    <w:rsid w:val="005150CF"/>
    <w:rsid w:val="00517E9F"/>
    <w:rsid w:val="00520D0D"/>
    <w:rsid w:val="0052274C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7336"/>
    <w:rsid w:val="00561D26"/>
    <w:rsid w:val="0056205F"/>
    <w:rsid w:val="0056417F"/>
    <w:rsid w:val="00565904"/>
    <w:rsid w:val="00567754"/>
    <w:rsid w:val="005728D6"/>
    <w:rsid w:val="005733B5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2823"/>
    <w:rsid w:val="005F2FB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0FFA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AB2"/>
    <w:rsid w:val="006E73AD"/>
    <w:rsid w:val="006F05B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2742B"/>
    <w:rsid w:val="00731B8B"/>
    <w:rsid w:val="00733CBE"/>
    <w:rsid w:val="00734973"/>
    <w:rsid w:val="00735BEF"/>
    <w:rsid w:val="00741655"/>
    <w:rsid w:val="00741BE6"/>
    <w:rsid w:val="00744A73"/>
    <w:rsid w:val="00744B8F"/>
    <w:rsid w:val="007470AA"/>
    <w:rsid w:val="00753081"/>
    <w:rsid w:val="00757DD7"/>
    <w:rsid w:val="00761565"/>
    <w:rsid w:val="00766DD5"/>
    <w:rsid w:val="007739C1"/>
    <w:rsid w:val="00774C70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96B8B"/>
    <w:rsid w:val="007A217E"/>
    <w:rsid w:val="007A24C9"/>
    <w:rsid w:val="007A3920"/>
    <w:rsid w:val="007A4CCE"/>
    <w:rsid w:val="007A5808"/>
    <w:rsid w:val="007A68D1"/>
    <w:rsid w:val="007A7A1E"/>
    <w:rsid w:val="007B2F57"/>
    <w:rsid w:val="007B3A30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E7F27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17396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A0D1E"/>
    <w:rsid w:val="008A308B"/>
    <w:rsid w:val="008A52A2"/>
    <w:rsid w:val="008B20EE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2B0B"/>
    <w:rsid w:val="00954DD2"/>
    <w:rsid w:val="00956F9E"/>
    <w:rsid w:val="0096458D"/>
    <w:rsid w:val="0096570E"/>
    <w:rsid w:val="0098108F"/>
    <w:rsid w:val="00983A8B"/>
    <w:rsid w:val="00984C6D"/>
    <w:rsid w:val="009914D0"/>
    <w:rsid w:val="0099181B"/>
    <w:rsid w:val="00993ED9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C1586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06F38"/>
    <w:rsid w:val="00A1159E"/>
    <w:rsid w:val="00A11732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40B4"/>
    <w:rsid w:val="00A762E3"/>
    <w:rsid w:val="00A76D24"/>
    <w:rsid w:val="00A80CFC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4B1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2995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16864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351F"/>
    <w:rsid w:val="00B879DE"/>
    <w:rsid w:val="00B928EA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30C8"/>
    <w:rsid w:val="00BD719C"/>
    <w:rsid w:val="00BE0EDB"/>
    <w:rsid w:val="00BE24EE"/>
    <w:rsid w:val="00BE259F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09B"/>
    <w:rsid w:val="00BF4A06"/>
    <w:rsid w:val="00BF6F93"/>
    <w:rsid w:val="00C04648"/>
    <w:rsid w:val="00C06243"/>
    <w:rsid w:val="00C06AC0"/>
    <w:rsid w:val="00C07EF4"/>
    <w:rsid w:val="00C145A2"/>
    <w:rsid w:val="00C1603D"/>
    <w:rsid w:val="00C17DE0"/>
    <w:rsid w:val="00C2078E"/>
    <w:rsid w:val="00C30DBC"/>
    <w:rsid w:val="00C3381A"/>
    <w:rsid w:val="00C3433A"/>
    <w:rsid w:val="00C3471D"/>
    <w:rsid w:val="00C348EF"/>
    <w:rsid w:val="00C37A9E"/>
    <w:rsid w:val="00C40AB7"/>
    <w:rsid w:val="00C528D9"/>
    <w:rsid w:val="00C54B63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296"/>
    <w:rsid w:val="00CF6540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0FFD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10C4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41B9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3397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5A43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5F99"/>
    <w:rsid w:val="00EA7CC1"/>
    <w:rsid w:val="00EB23BE"/>
    <w:rsid w:val="00EB29EF"/>
    <w:rsid w:val="00EC113C"/>
    <w:rsid w:val="00EC24DB"/>
    <w:rsid w:val="00EC2AEA"/>
    <w:rsid w:val="00EC2EC1"/>
    <w:rsid w:val="00EC3368"/>
    <w:rsid w:val="00EC5481"/>
    <w:rsid w:val="00EC67E5"/>
    <w:rsid w:val="00ED173E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648FB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72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7E10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rsid w:val="00134DE4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tek.IAS.410000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7AF10-0529-45AC-9C76-0122C9032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Podlipniak Katarzyna</cp:lastModifiedBy>
  <cp:revision>2</cp:revision>
  <cp:lastPrinted>2023-06-16T09:48:00Z</cp:lastPrinted>
  <dcterms:created xsi:type="dcterms:W3CDTF">2026-10-14T11:44:00Z</dcterms:created>
  <dcterms:modified xsi:type="dcterms:W3CDTF">2026-10-14T11:44:00Z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