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>1124  z późn.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>120 z późn.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A686" w14:textId="77777777" w:rsidR="00D618DB" w:rsidRDefault="00D618DB">
      <w:r>
        <w:separator/>
      </w:r>
    </w:p>
  </w:endnote>
  <w:endnote w:type="continuationSeparator" w:id="0">
    <w:p w14:paraId="1241628D" w14:textId="77777777" w:rsidR="00D618DB" w:rsidRDefault="00D6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r w:rsidRPr="00921F62">
            <w:rPr>
              <w:rFonts w:eastAsia="Calibri"/>
              <w:sz w:val="14"/>
              <w:szCs w:val="14"/>
            </w:rPr>
            <w:t>wssepoznan/SkrytkaESP</w:t>
          </w:r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48FF4" w14:textId="77777777" w:rsidR="00D618DB" w:rsidRDefault="00D618DB">
      <w:r>
        <w:separator/>
      </w:r>
    </w:p>
  </w:footnote>
  <w:footnote w:type="continuationSeparator" w:id="0">
    <w:p w14:paraId="758D33D4" w14:textId="77777777" w:rsidR="00D618DB" w:rsidRDefault="00D6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76AD1128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.1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23A7"/>
    <w:rsid w:val="00966D28"/>
    <w:rsid w:val="00987BB6"/>
    <w:rsid w:val="00990C8B"/>
    <w:rsid w:val="009B3718"/>
    <w:rsid w:val="009B686E"/>
    <w:rsid w:val="009C3007"/>
    <w:rsid w:val="009D4E14"/>
    <w:rsid w:val="009F21F5"/>
    <w:rsid w:val="00A422DD"/>
    <w:rsid w:val="00A95DF7"/>
    <w:rsid w:val="00AD47BD"/>
    <w:rsid w:val="00B13434"/>
    <w:rsid w:val="00B1778F"/>
    <w:rsid w:val="00B24D01"/>
    <w:rsid w:val="00B373EB"/>
    <w:rsid w:val="00B66DC6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420A"/>
    <w:rsid w:val="00D40ACE"/>
    <w:rsid w:val="00D55C3E"/>
    <w:rsid w:val="00D618DB"/>
    <w:rsid w:val="00D6407A"/>
    <w:rsid w:val="00D65B4B"/>
    <w:rsid w:val="00D86091"/>
    <w:rsid w:val="00DB5535"/>
    <w:rsid w:val="00DB742D"/>
    <w:rsid w:val="00DC2243"/>
    <w:rsid w:val="00DE13B9"/>
    <w:rsid w:val="00E04AE5"/>
    <w:rsid w:val="00E213FC"/>
    <w:rsid w:val="00E40302"/>
    <w:rsid w:val="00E419E9"/>
    <w:rsid w:val="00E80C97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18</cp:revision>
  <cp:lastPrinted>2025-11-28T07:58:00Z</cp:lastPrinted>
  <dcterms:created xsi:type="dcterms:W3CDTF">2023-10-27T05:50:00Z</dcterms:created>
  <dcterms:modified xsi:type="dcterms:W3CDTF">2026-09-17T09:41:00Z</dcterms:modified>
</cp:coreProperties>
</file>