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6676CC" w14:textId="77777777" w:rsidR="00291220" w:rsidRPr="00F151F8" w:rsidRDefault="00DE4919" w:rsidP="00093F36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DE4919">
        <w:rPr>
          <w:rFonts w:ascii="Arial" w:hAnsi="Arial" w:cs="Arial"/>
          <w:sz w:val="20"/>
          <w:szCs w:val="20"/>
        </w:rPr>
        <w:tab/>
      </w:r>
      <w:r w:rsidRPr="00F151F8">
        <w:rPr>
          <w:rFonts w:ascii="Arial" w:hAnsi="Arial" w:cs="Arial"/>
          <w:sz w:val="24"/>
          <w:szCs w:val="24"/>
        </w:rPr>
        <w:t xml:space="preserve">     </w:t>
      </w:r>
    </w:p>
    <w:p w14:paraId="17E8150D" w14:textId="77777777" w:rsidR="00C31397" w:rsidRPr="00982D0F" w:rsidRDefault="00291220" w:rsidP="008F0B4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E4919">
        <w:rPr>
          <w:rFonts w:ascii="Arial" w:hAnsi="Arial" w:cs="Arial"/>
          <w:b/>
          <w:sz w:val="24"/>
          <w:szCs w:val="24"/>
        </w:rPr>
        <w:t>IN</w:t>
      </w:r>
      <w:r w:rsidR="00E56221" w:rsidRPr="00DE4919">
        <w:rPr>
          <w:rFonts w:ascii="Arial" w:hAnsi="Arial" w:cs="Arial"/>
          <w:b/>
          <w:sz w:val="24"/>
          <w:szCs w:val="24"/>
        </w:rPr>
        <w:t xml:space="preserve">FORMACJA DOTYCZĄCA ZAKŁADÓW </w:t>
      </w:r>
      <w:r w:rsidR="00E56221" w:rsidRPr="00982D0F">
        <w:rPr>
          <w:rFonts w:ascii="Arial" w:hAnsi="Arial" w:cs="Arial"/>
          <w:b/>
          <w:sz w:val="24"/>
          <w:szCs w:val="24"/>
        </w:rPr>
        <w:t>DUŻEGO RYZYKA WYSTĄPIENIA POWAŻNEJ AWARII PRZEMYSŁOWEJ</w:t>
      </w:r>
      <w:r w:rsidR="00EB7590" w:rsidRPr="00982D0F">
        <w:rPr>
          <w:rFonts w:ascii="Arial" w:hAnsi="Arial" w:cs="Arial"/>
          <w:b/>
          <w:sz w:val="24"/>
          <w:szCs w:val="24"/>
        </w:rPr>
        <w:t xml:space="preserve"> </w:t>
      </w:r>
      <w:r w:rsidR="00FE7797" w:rsidRPr="00982D0F">
        <w:rPr>
          <w:rFonts w:ascii="Arial" w:hAnsi="Arial" w:cs="Arial"/>
          <w:b/>
          <w:sz w:val="24"/>
          <w:szCs w:val="24"/>
        </w:rPr>
        <w:t xml:space="preserve">WOJEWÓDZTWA </w:t>
      </w:r>
      <w:r w:rsidR="009024C3" w:rsidRPr="00982D0F">
        <w:rPr>
          <w:rFonts w:ascii="Arial" w:hAnsi="Arial" w:cs="Arial"/>
          <w:b/>
          <w:sz w:val="24"/>
          <w:szCs w:val="24"/>
        </w:rPr>
        <w:t>MAZOWIECKIEGO</w:t>
      </w:r>
    </w:p>
    <w:p w14:paraId="3D7C5C41" w14:textId="6C34ACB9" w:rsidR="00EC7941" w:rsidRPr="00982D0F" w:rsidRDefault="008F0B40" w:rsidP="008F0B40">
      <w:pPr>
        <w:spacing w:after="0" w:line="240" w:lineRule="auto"/>
        <w:ind w:left="720"/>
        <w:jc w:val="center"/>
        <w:rPr>
          <w:rFonts w:ascii="Arial" w:hAnsi="Arial" w:cs="Arial"/>
          <w:b/>
        </w:rPr>
      </w:pPr>
      <w:r w:rsidRPr="00982D0F">
        <w:rPr>
          <w:rFonts w:ascii="Arial" w:hAnsi="Arial" w:cs="Arial"/>
          <w:b/>
        </w:rPr>
        <w:t xml:space="preserve">(stan na dzień </w:t>
      </w:r>
      <w:r w:rsidR="002260F2">
        <w:rPr>
          <w:rFonts w:ascii="Arial" w:hAnsi="Arial" w:cs="Arial"/>
          <w:b/>
        </w:rPr>
        <w:t>10</w:t>
      </w:r>
      <w:r w:rsidR="00BF25B8">
        <w:rPr>
          <w:rFonts w:ascii="Arial" w:hAnsi="Arial" w:cs="Arial"/>
          <w:b/>
        </w:rPr>
        <w:t>.</w:t>
      </w:r>
      <w:r w:rsidR="002260F2">
        <w:rPr>
          <w:rFonts w:ascii="Arial" w:hAnsi="Arial" w:cs="Arial"/>
          <w:b/>
        </w:rPr>
        <w:t>10</w:t>
      </w:r>
      <w:r w:rsidR="00BF25B8">
        <w:rPr>
          <w:rFonts w:ascii="Arial" w:hAnsi="Arial" w:cs="Arial"/>
          <w:b/>
        </w:rPr>
        <w:t>.2022 r.</w:t>
      </w:r>
      <w:r w:rsidR="00291220" w:rsidRPr="00982D0F">
        <w:rPr>
          <w:rFonts w:ascii="Arial" w:hAnsi="Arial" w:cs="Arial"/>
          <w:b/>
        </w:rPr>
        <w:t>)</w:t>
      </w:r>
    </w:p>
    <w:p w14:paraId="66EBFCDB" w14:textId="77777777" w:rsidR="00A620CE" w:rsidRPr="00DE4919" w:rsidRDefault="00A620CE" w:rsidP="008F0B40">
      <w:pPr>
        <w:spacing w:after="0" w:line="240" w:lineRule="auto"/>
        <w:ind w:left="720"/>
        <w:jc w:val="center"/>
        <w:rPr>
          <w:rFonts w:ascii="Arial" w:hAnsi="Arial" w:cs="Arial"/>
          <w:b/>
          <w:color w:val="FF0000"/>
        </w:rPr>
      </w:pPr>
    </w:p>
    <w:tbl>
      <w:tblPr>
        <w:tblW w:w="196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"/>
        <w:gridCol w:w="1975"/>
        <w:gridCol w:w="1701"/>
        <w:gridCol w:w="1134"/>
        <w:gridCol w:w="851"/>
        <w:gridCol w:w="1134"/>
        <w:gridCol w:w="1559"/>
        <w:gridCol w:w="1417"/>
        <w:gridCol w:w="1134"/>
        <w:gridCol w:w="1182"/>
        <w:gridCol w:w="1417"/>
        <w:gridCol w:w="520"/>
        <w:gridCol w:w="1276"/>
        <w:gridCol w:w="974"/>
        <w:gridCol w:w="1229"/>
        <w:gridCol w:w="850"/>
        <w:gridCol w:w="898"/>
      </w:tblGrid>
      <w:tr w:rsidR="0079169A" w:rsidRPr="00DE4919" w14:paraId="046C6EF8" w14:textId="77777777" w:rsidTr="00E67A18">
        <w:trPr>
          <w:cantSplit/>
          <w:trHeight w:val="3034"/>
          <w:tblHeader/>
          <w:jc w:val="center"/>
        </w:trPr>
        <w:tc>
          <w:tcPr>
            <w:tcW w:w="430" w:type="dxa"/>
            <w:shd w:val="clear" w:color="auto" w:fill="auto"/>
          </w:tcPr>
          <w:p w14:paraId="06505632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53078093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61DC5B05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5D9CC3EE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621557A0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67CF90FB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20F9D0B1" w14:textId="77777777" w:rsidR="0079169A" w:rsidRPr="00DE4919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DE4919">
              <w:rPr>
                <w:rFonts w:ascii="Arial" w:hAnsi="Arial" w:cs="Arial"/>
                <w:b/>
                <w:sz w:val="14"/>
                <w:szCs w:val="14"/>
              </w:rPr>
              <w:t>Lp.</w:t>
            </w:r>
          </w:p>
        </w:tc>
        <w:tc>
          <w:tcPr>
            <w:tcW w:w="1975" w:type="dxa"/>
            <w:shd w:val="clear" w:color="auto" w:fill="auto"/>
            <w:textDirection w:val="btLr"/>
          </w:tcPr>
          <w:p w14:paraId="2AC7D22C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</w:t>
            </w:r>
            <w:r w:rsidRPr="00DE4919">
              <w:rPr>
                <w:rFonts w:ascii="Arial" w:hAnsi="Arial" w:cs="Arial"/>
                <w:sz w:val="18"/>
                <w:szCs w:val="18"/>
              </w:rPr>
              <w:t>znaczenie prowadzącego zakład, jego miejsce zamieszkania albo siedziba, numer telefonu/faksu i adres e-mail</w:t>
            </w:r>
          </w:p>
        </w:tc>
        <w:tc>
          <w:tcPr>
            <w:tcW w:w="1701" w:type="dxa"/>
            <w:shd w:val="clear" w:color="auto" w:fill="auto"/>
            <w:textDirection w:val="btLr"/>
          </w:tcPr>
          <w:p w14:paraId="4ED69A7B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DE4919">
              <w:rPr>
                <w:rFonts w:ascii="Arial" w:hAnsi="Arial" w:cs="Arial"/>
                <w:sz w:val="18"/>
                <w:szCs w:val="18"/>
              </w:rPr>
              <w:t>azwa, siedziba, adres  strony internetowej zakładu, jego numer  telefonu/faksu   i adres  e-mail</w:t>
            </w:r>
          </w:p>
        </w:tc>
        <w:tc>
          <w:tcPr>
            <w:tcW w:w="1134" w:type="dxa"/>
            <w:textDirection w:val="btLr"/>
          </w:tcPr>
          <w:p w14:paraId="19F138E0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919">
              <w:rPr>
                <w:rFonts w:ascii="Arial" w:hAnsi="Arial" w:cs="Arial"/>
                <w:sz w:val="18"/>
                <w:szCs w:val="18"/>
              </w:rPr>
              <w:t>Nazwa powiatu, na którego terenie znajduje się zakład</w:t>
            </w:r>
          </w:p>
        </w:tc>
        <w:tc>
          <w:tcPr>
            <w:tcW w:w="851" w:type="dxa"/>
            <w:textDirection w:val="btLr"/>
          </w:tcPr>
          <w:p w14:paraId="561FBB32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przedłożenia zgłoszenia zakładu</w:t>
            </w:r>
          </w:p>
        </w:tc>
        <w:tc>
          <w:tcPr>
            <w:tcW w:w="1134" w:type="dxa"/>
            <w:textDirection w:val="btLr"/>
          </w:tcPr>
          <w:p w14:paraId="1A5D547E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złożenia i pozytywnego zaopiniowania programu zapobiegania poważnym awariom    oraz jego zmiany</w:t>
            </w:r>
          </w:p>
        </w:tc>
        <w:tc>
          <w:tcPr>
            <w:tcW w:w="1559" w:type="dxa"/>
            <w:shd w:val="clear" w:color="auto" w:fill="auto"/>
            <w:textDirection w:val="btLr"/>
          </w:tcPr>
          <w:p w14:paraId="097F2BC3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 i numer decyzji zatwierdzającej                         raport o bezpieczeństwie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14:paraId="6EBE7DFA" w14:textId="77777777" w:rsidR="0079169A" w:rsidRPr="00DE4919" w:rsidRDefault="0079169A" w:rsidP="00F151F8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 xml:space="preserve">ata  i numer </w:t>
            </w:r>
            <w:r w:rsidR="00F151F8">
              <w:rPr>
                <w:rFonts w:ascii="Arial" w:hAnsi="Arial" w:cs="Arial"/>
                <w:sz w:val="18"/>
                <w:szCs w:val="18"/>
              </w:rPr>
              <w:t xml:space="preserve">decyzji zatwierdzającej zmiany </w:t>
            </w:r>
            <w:r w:rsidRPr="00DE4919">
              <w:rPr>
                <w:rFonts w:ascii="Arial" w:hAnsi="Arial" w:cs="Arial"/>
                <w:sz w:val="18"/>
                <w:szCs w:val="18"/>
              </w:rPr>
              <w:t>w raporcie o bezpieczeństwie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14:paraId="1CF3CB1F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przyjęcia zewnętrznego planu operacyjno – ratowniczego, jego zmiany lub data odstąpienia od sporządzenia planu</w:t>
            </w:r>
          </w:p>
        </w:tc>
        <w:tc>
          <w:tcPr>
            <w:tcW w:w="1182" w:type="dxa"/>
            <w:shd w:val="clear" w:color="auto" w:fill="auto"/>
            <w:textDirection w:val="btLr"/>
          </w:tcPr>
          <w:p w14:paraId="4FC41BEF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Pr="00DE4919">
              <w:rPr>
                <w:rFonts w:ascii="Arial" w:hAnsi="Arial" w:cs="Arial"/>
                <w:sz w:val="18"/>
                <w:szCs w:val="18"/>
              </w:rPr>
              <w:t>rzyczyna odstąpienia od sporządzenia zewnętrznego planu operacyjno - ratowniczego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14:paraId="31707817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DE4919">
              <w:rPr>
                <w:rFonts w:ascii="Arial" w:hAnsi="Arial" w:cs="Arial"/>
                <w:sz w:val="18"/>
                <w:szCs w:val="18"/>
              </w:rPr>
              <w:t>azwa organu lub organów kontrolujących, które zaplanowały kontrolę w zakładzie/ wskazanie gdzie można  uzyskać bardziej szczegółowe  informacje na temat  kontroli oraz jej planu</w:t>
            </w:r>
          </w:p>
        </w:tc>
        <w:tc>
          <w:tcPr>
            <w:tcW w:w="520" w:type="dxa"/>
            <w:shd w:val="clear" w:color="auto" w:fill="auto"/>
            <w:textDirection w:val="btLr"/>
          </w:tcPr>
          <w:p w14:paraId="42BBE325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ostatniej kontroli  na terenie zakładu</w:t>
            </w:r>
          </w:p>
        </w:tc>
        <w:tc>
          <w:tcPr>
            <w:tcW w:w="1276" w:type="dxa"/>
            <w:shd w:val="clear" w:color="auto" w:fill="auto"/>
            <w:textDirection w:val="btLr"/>
          </w:tcPr>
          <w:p w14:paraId="3D05E5A6" w14:textId="77777777" w:rsidR="0079169A" w:rsidRPr="00DE4919" w:rsidRDefault="0079169A" w:rsidP="00434A4D">
            <w:pPr>
              <w:spacing w:after="0" w:line="240" w:lineRule="auto"/>
              <w:ind w:left="113" w:right="-175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i numer decyzji  komendanta wojewódzkiego PSP wydanych na podstawie art. 264d ust. 1 ustawy Prawo ochrony środowiska</w:t>
            </w:r>
          </w:p>
        </w:tc>
        <w:tc>
          <w:tcPr>
            <w:tcW w:w="974" w:type="dxa"/>
            <w:shd w:val="clear" w:color="auto" w:fill="auto"/>
            <w:textDirection w:val="btLr"/>
          </w:tcPr>
          <w:p w14:paraId="2647D7AA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i numer decyzji  komendanta wojewódzkiego PSP wydanych na podstawie art. 267a ust. 2 ustawy Prawo ochrony środowiska</w:t>
            </w:r>
          </w:p>
        </w:tc>
        <w:tc>
          <w:tcPr>
            <w:tcW w:w="1229" w:type="dxa"/>
            <w:shd w:val="clear" w:color="auto" w:fill="auto"/>
            <w:textDirection w:val="btLr"/>
          </w:tcPr>
          <w:p w14:paraId="2D295DBD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zamieszczenia informacji o aktualizowanym corocznie wykazie substancji niebezpiecznych i numer wpisu w publicznie dostępnym wykazie</w:t>
            </w:r>
          </w:p>
        </w:tc>
        <w:tc>
          <w:tcPr>
            <w:tcW w:w="850" w:type="dxa"/>
            <w:textDirection w:val="btLr"/>
          </w:tcPr>
          <w:p w14:paraId="26FDF25B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DE4919">
              <w:rPr>
                <w:rFonts w:ascii="Arial" w:hAnsi="Arial" w:cs="Arial"/>
                <w:sz w:val="18"/>
                <w:szCs w:val="18"/>
              </w:rPr>
              <w:t>ata ostatniej aktualizacji danych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E4919">
              <w:rPr>
                <w:rFonts w:ascii="Arial" w:hAnsi="Arial" w:cs="Arial"/>
                <w:sz w:val="18"/>
                <w:szCs w:val="18"/>
              </w:rPr>
              <w:t>o substancjach  niebezpiecznych, dokonanej przez zakład</w:t>
            </w:r>
          </w:p>
        </w:tc>
        <w:tc>
          <w:tcPr>
            <w:tcW w:w="898" w:type="dxa"/>
            <w:shd w:val="clear" w:color="auto" w:fill="auto"/>
            <w:textDirection w:val="btLr"/>
          </w:tcPr>
          <w:p w14:paraId="7747469A" w14:textId="77777777" w:rsidR="0079169A" w:rsidRPr="00DE4919" w:rsidRDefault="0079169A" w:rsidP="00434A4D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Pr="00DE4919">
              <w:rPr>
                <w:rFonts w:ascii="Arial" w:hAnsi="Arial" w:cs="Arial"/>
                <w:sz w:val="18"/>
                <w:szCs w:val="18"/>
              </w:rPr>
              <w:t>nstrukcje postępowania mieszkańców na wypadek wystąpienia awarii</w:t>
            </w:r>
          </w:p>
        </w:tc>
      </w:tr>
      <w:tr w:rsidR="0079169A" w:rsidRPr="00DE4919" w14:paraId="720F4378" w14:textId="77777777" w:rsidTr="00E67A18">
        <w:trPr>
          <w:cantSplit/>
          <w:trHeight w:val="234"/>
          <w:jc w:val="center"/>
        </w:trPr>
        <w:tc>
          <w:tcPr>
            <w:tcW w:w="430" w:type="dxa"/>
            <w:shd w:val="clear" w:color="auto" w:fill="auto"/>
          </w:tcPr>
          <w:p w14:paraId="4EE9DEA9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</w:t>
            </w:r>
          </w:p>
        </w:tc>
        <w:tc>
          <w:tcPr>
            <w:tcW w:w="1975" w:type="dxa"/>
            <w:shd w:val="clear" w:color="auto" w:fill="auto"/>
          </w:tcPr>
          <w:p w14:paraId="7D0FC691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6141AC53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14:paraId="2F7CCB8A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4</w:t>
            </w:r>
          </w:p>
        </w:tc>
        <w:tc>
          <w:tcPr>
            <w:tcW w:w="851" w:type="dxa"/>
          </w:tcPr>
          <w:p w14:paraId="61992960" w14:textId="77777777" w:rsidR="0079169A" w:rsidRPr="00F151F8" w:rsidRDefault="00434A4D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14:paraId="4BD52336" w14:textId="77777777" w:rsidR="0079169A" w:rsidRPr="00F151F8" w:rsidRDefault="00434A4D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4AB4B891" w14:textId="77777777" w:rsidR="0079169A" w:rsidRPr="00F151F8" w:rsidRDefault="00434A4D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14:paraId="12196660" w14:textId="77777777" w:rsidR="0079169A" w:rsidRPr="00F151F8" w:rsidRDefault="00434A4D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14:paraId="7379203A" w14:textId="77777777" w:rsidR="0079169A" w:rsidRPr="00F151F8" w:rsidRDefault="00434A4D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9</w:t>
            </w:r>
          </w:p>
        </w:tc>
        <w:tc>
          <w:tcPr>
            <w:tcW w:w="1182" w:type="dxa"/>
            <w:shd w:val="clear" w:color="auto" w:fill="auto"/>
          </w:tcPr>
          <w:p w14:paraId="08D6497C" w14:textId="77777777" w:rsidR="0079169A" w:rsidRPr="00F151F8" w:rsidRDefault="00434A4D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10</w:t>
            </w:r>
          </w:p>
        </w:tc>
        <w:tc>
          <w:tcPr>
            <w:tcW w:w="1417" w:type="dxa"/>
            <w:shd w:val="clear" w:color="auto" w:fill="auto"/>
          </w:tcPr>
          <w:p w14:paraId="1FCDC9A1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11</w:t>
            </w:r>
          </w:p>
        </w:tc>
        <w:tc>
          <w:tcPr>
            <w:tcW w:w="520" w:type="dxa"/>
            <w:shd w:val="clear" w:color="auto" w:fill="auto"/>
          </w:tcPr>
          <w:p w14:paraId="34BCE614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12</w:t>
            </w:r>
          </w:p>
        </w:tc>
        <w:tc>
          <w:tcPr>
            <w:tcW w:w="1276" w:type="dxa"/>
            <w:shd w:val="clear" w:color="auto" w:fill="auto"/>
          </w:tcPr>
          <w:p w14:paraId="4DD356C5" w14:textId="77777777" w:rsidR="0079169A" w:rsidRPr="00F151F8" w:rsidRDefault="0079169A" w:rsidP="0079169A">
            <w:pPr>
              <w:spacing w:after="0" w:line="240" w:lineRule="auto"/>
              <w:ind w:right="-175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13</w:t>
            </w:r>
          </w:p>
        </w:tc>
        <w:tc>
          <w:tcPr>
            <w:tcW w:w="974" w:type="dxa"/>
            <w:shd w:val="clear" w:color="auto" w:fill="auto"/>
          </w:tcPr>
          <w:p w14:paraId="3FB4A4AC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14</w:t>
            </w:r>
          </w:p>
        </w:tc>
        <w:tc>
          <w:tcPr>
            <w:tcW w:w="1229" w:type="dxa"/>
            <w:shd w:val="clear" w:color="auto" w:fill="auto"/>
          </w:tcPr>
          <w:p w14:paraId="101E43E9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15</w:t>
            </w:r>
          </w:p>
        </w:tc>
        <w:tc>
          <w:tcPr>
            <w:tcW w:w="850" w:type="dxa"/>
          </w:tcPr>
          <w:p w14:paraId="74200AEC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16</w:t>
            </w:r>
          </w:p>
        </w:tc>
        <w:tc>
          <w:tcPr>
            <w:tcW w:w="898" w:type="dxa"/>
            <w:shd w:val="clear" w:color="auto" w:fill="auto"/>
          </w:tcPr>
          <w:p w14:paraId="0C4FF24E" w14:textId="77777777" w:rsidR="0079169A" w:rsidRPr="00F151F8" w:rsidRDefault="0079169A" w:rsidP="0079169A">
            <w:pPr>
              <w:spacing w:after="0" w:line="240" w:lineRule="auto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151F8">
              <w:rPr>
                <w:rFonts w:ascii="Arial" w:hAnsi="Arial" w:cs="Arial"/>
                <w:i/>
                <w:sz w:val="16"/>
                <w:szCs w:val="16"/>
              </w:rPr>
              <w:t>17</w:t>
            </w:r>
          </w:p>
        </w:tc>
      </w:tr>
      <w:tr w:rsidR="0079169A" w:rsidRPr="00DE4919" w14:paraId="3B72AA29" w14:textId="77777777" w:rsidTr="00E67A18">
        <w:trPr>
          <w:trHeight w:val="663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4E9C4815" w14:textId="77777777" w:rsidR="0079169A" w:rsidRPr="006B388A" w:rsidRDefault="0079169A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1.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5C862046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PERN S.A.</w:t>
            </w:r>
          </w:p>
          <w:p w14:paraId="209104AF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Wyszogrodzka 133</w:t>
            </w:r>
          </w:p>
          <w:p w14:paraId="766D6C96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09-410 Płock</w:t>
            </w:r>
          </w:p>
          <w:p w14:paraId="5EEBAD7A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+482426623 00</w:t>
            </w:r>
          </w:p>
          <w:p w14:paraId="126B0C3F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 +482426622 03</w:t>
            </w:r>
          </w:p>
          <w:p w14:paraId="2FC18815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pern@pern.pl</w:t>
            </w:r>
          </w:p>
          <w:p w14:paraId="2E8E5423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www.pern.pl</w:t>
            </w:r>
          </w:p>
          <w:p w14:paraId="253E99A2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Biuro w Warszawie</w:t>
            </w:r>
          </w:p>
          <w:p w14:paraId="6D98AA4D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Stawki 2</w:t>
            </w:r>
          </w:p>
          <w:p w14:paraId="14CA2CA2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00-001 Warszawa</w:t>
            </w:r>
          </w:p>
          <w:p w14:paraId="2B1F029E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tel.: +48228607401</w:t>
            </w:r>
          </w:p>
          <w:p w14:paraId="5FB430FA" w14:textId="77777777" w:rsidR="0079169A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faks:+48228607451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EC7CEE6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Baza Paliw nr 5  Emilianowów</w:t>
            </w:r>
          </w:p>
          <w:p w14:paraId="72590C7E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05-205 Klembów</w:t>
            </w:r>
          </w:p>
          <w:p w14:paraId="5D412DCA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22 493-21-00, 22 493-21-11</w:t>
            </w:r>
          </w:p>
          <w:p w14:paraId="28868D81" w14:textId="77777777" w:rsidR="005B6892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emilianow@pern.pl</w:t>
            </w:r>
          </w:p>
          <w:p w14:paraId="4CEF4FA6" w14:textId="77777777" w:rsidR="0079169A" w:rsidRPr="006B388A" w:rsidRDefault="005B6892" w:rsidP="005B689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pern.pl</w:t>
            </w:r>
          </w:p>
        </w:tc>
        <w:tc>
          <w:tcPr>
            <w:tcW w:w="1134" w:type="dxa"/>
            <w:vAlign w:val="center"/>
          </w:tcPr>
          <w:p w14:paraId="13CF7F94" w14:textId="77777777" w:rsidR="0079169A" w:rsidRPr="006B388A" w:rsidRDefault="005856E4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wołomiński</w:t>
            </w:r>
          </w:p>
        </w:tc>
        <w:tc>
          <w:tcPr>
            <w:tcW w:w="851" w:type="dxa"/>
            <w:vAlign w:val="center"/>
          </w:tcPr>
          <w:p w14:paraId="1A5E164D" w14:textId="77777777" w:rsidR="0079169A" w:rsidRPr="006B388A" w:rsidRDefault="005856E4" w:rsidP="005856E4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12.12.21.</w:t>
            </w:r>
          </w:p>
        </w:tc>
        <w:tc>
          <w:tcPr>
            <w:tcW w:w="1134" w:type="dxa"/>
            <w:vAlign w:val="center"/>
          </w:tcPr>
          <w:p w14:paraId="268A5108" w14:textId="77777777" w:rsidR="0079169A" w:rsidRPr="006B388A" w:rsidRDefault="005856E4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04.12.17. – złożenie</w:t>
            </w:r>
          </w:p>
          <w:p w14:paraId="23535735" w14:textId="77777777" w:rsidR="005856E4" w:rsidRPr="006B388A" w:rsidRDefault="005856E4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22.12.18.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F4541AD" w14:textId="77777777" w:rsidR="0079169A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WZ.5516/72/2003 z dnia 18.12.03.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F5773F" w14:textId="77777777" w:rsidR="000334A0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WZ.5516.27.2013 z dnia 26.06.13</w:t>
            </w:r>
          </w:p>
          <w:p w14:paraId="19EC66DC" w14:textId="77777777" w:rsidR="000334A0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1D32B787" w14:textId="77777777" w:rsidR="0079169A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WZ.5513.10.4.2020 z dnia 05.01.21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B772F6" w14:textId="77777777" w:rsidR="0079169A" w:rsidRPr="006B388A" w:rsidRDefault="000334A0" w:rsidP="000334A0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1C214B2" w14:textId="77777777" w:rsidR="0079169A" w:rsidRPr="006B388A" w:rsidRDefault="000334A0" w:rsidP="000334A0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A0B586" w14:textId="77777777" w:rsidR="0079169A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2960ACC0" w14:textId="77777777" w:rsidR="000334A0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7CCFF7C5" w14:textId="77777777" w:rsidR="000334A0" w:rsidRPr="006B388A" w:rsidRDefault="000334A0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Wołominie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1613F58" w14:textId="77777777" w:rsidR="0079169A" w:rsidRPr="006B388A" w:rsidRDefault="0079169A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AC7F9B3" w14:textId="77777777" w:rsidR="0079169A" w:rsidRPr="006B388A" w:rsidRDefault="007405A3" w:rsidP="007405A3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04C2FCA2" w14:textId="77777777" w:rsidR="0079169A" w:rsidRPr="006B388A" w:rsidRDefault="007405A3" w:rsidP="007405A3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47627398" w14:textId="77777777" w:rsidR="0079169A" w:rsidRPr="006B388A" w:rsidRDefault="007405A3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26F97685" w14:textId="77777777" w:rsidR="007405A3" w:rsidRPr="006B388A" w:rsidRDefault="007405A3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1/2021/ZoDR</w:t>
            </w:r>
          </w:p>
        </w:tc>
        <w:tc>
          <w:tcPr>
            <w:tcW w:w="850" w:type="dxa"/>
            <w:vAlign w:val="center"/>
          </w:tcPr>
          <w:p w14:paraId="4B44A029" w14:textId="77777777" w:rsidR="0079169A" w:rsidRPr="006B388A" w:rsidRDefault="007405A3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5B12B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673D7306" w14:textId="2AB7D916" w:rsidR="0079169A" w:rsidRPr="006B388A" w:rsidRDefault="00D11652" w:rsidP="0088341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8" w:history="1">
              <w:r w:rsidR="00F140E3" w:rsidRPr="00F140E3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5B12BD" w:rsidRPr="00DE4919" w14:paraId="1844E03C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38F6BFD6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2.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6D2A3F85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PERN S.A. ul. Wyszogrodzka 133 09-410 Płock 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>tel. +48 24 266 23 00 fax +48 24 266 22 03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 xml:space="preserve">e-mail: </w:t>
            </w:r>
            <w:hyperlink r:id="rId9" w:history="1">
              <w:r w:rsidRPr="006B388A">
                <w:rPr>
                  <w:rStyle w:val="Hipercze"/>
                  <w:rFonts w:ascii="Arial" w:hAnsi="Arial" w:cs="Arial"/>
                  <w:color w:val="auto"/>
                  <w:sz w:val="12"/>
                  <w:szCs w:val="12"/>
                  <w:u w:val="none"/>
                </w:rPr>
                <w:t>pern@pern.pl</w:t>
              </w:r>
            </w:hyperlink>
            <w:r w:rsidRPr="006B388A">
              <w:rPr>
                <w:rFonts w:ascii="Arial" w:hAnsi="Arial" w:cs="Arial"/>
                <w:sz w:val="12"/>
                <w:szCs w:val="12"/>
              </w:rPr>
              <w:br/>
              <w:t xml:space="preserve">internet: </w:t>
            </w:r>
            <w:hyperlink r:id="rId10" w:history="1">
              <w:r w:rsidRPr="006B388A">
                <w:rPr>
                  <w:rStyle w:val="Hipercze"/>
                  <w:rFonts w:ascii="Arial" w:hAnsi="Arial" w:cs="Arial"/>
                  <w:color w:val="auto"/>
                  <w:sz w:val="12"/>
                  <w:szCs w:val="12"/>
                  <w:u w:val="none"/>
                </w:rPr>
                <w:t>www.pern.pl</w:t>
              </w:r>
            </w:hyperlink>
            <w:r w:rsidRPr="006B388A">
              <w:rPr>
                <w:rFonts w:ascii="Arial" w:hAnsi="Arial" w:cs="Arial"/>
                <w:sz w:val="12"/>
                <w:szCs w:val="12"/>
              </w:rPr>
              <w:br/>
              <w:t>Biuro w Warszawie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>ul. Stawki 2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>00-001 Warszawa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>tel.: +48 22 860 74 01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>faks: +48 22 860 74 51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8D3B5CD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Baza w Miszewku Strzałkowskim PERN S.A.</w:t>
            </w:r>
          </w:p>
          <w:p w14:paraId="3CF21CEA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09-472 Słupno</w:t>
            </w:r>
          </w:p>
          <w:p w14:paraId="2F4C13A0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+48 24 266 32 27</w:t>
            </w:r>
          </w:p>
          <w:p w14:paraId="1499BA11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pern@pern.com.pl</w:t>
            </w:r>
          </w:p>
          <w:p w14:paraId="6883E8F4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www.pern.pl</w:t>
            </w:r>
          </w:p>
        </w:tc>
        <w:tc>
          <w:tcPr>
            <w:tcW w:w="1134" w:type="dxa"/>
            <w:vAlign w:val="center"/>
          </w:tcPr>
          <w:p w14:paraId="278CBD1F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płocki</w:t>
            </w:r>
          </w:p>
        </w:tc>
        <w:tc>
          <w:tcPr>
            <w:tcW w:w="851" w:type="dxa"/>
            <w:vAlign w:val="center"/>
          </w:tcPr>
          <w:p w14:paraId="5D4017FD" w14:textId="19FCE6C6" w:rsidR="005B12BD" w:rsidRPr="006B388A" w:rsidRDefault="00217AE1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04.04.2022</w:t>
            </w:r>
          </w:p>
        </w:tc>
        <w:tc>
          <w:tcPr>
            <w:tcW w:w="1134" w:type="dxa"/>
            <w:vAlign w:val="center"/>
          </w:tcPr>
          <w:p w14:paraId="7EE53AEB" w14:textId="5610EFB3" w:rsidR="005B12BD" w:rsidRPr="006B388A" w:rsidRDefault="00FD0A93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14.04.2022</w:t>
            </w:r>
            <w:r w:rsidR="005B12BD" w:rsidRPr="006B388A">
              <w:rPr>
                <w:rFonts w:ascii="Arial" w:hAnsi="Arial" w:cs="Arial"/>
                <w:sz w:val="12"/>
                <w:szCs w:val="12"/>
              </w:rPr>
              <w:t xml:space="preserve"> – złożenie</w:t>
            </w:r>
          </w:p>
          <w:p w14:paraId="3B124CCC" w14:textId="569584D4" w:rsidR="005B12BD" w:rsidRPr="006B388A" w:rsidRDefault="00217AE1" w:rsidP="00217AE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16.05.2022</w:t>
            </w:r>
            <w:r w:rsidR="005B12BD" w:rsidRPr="006B388A">
              <w:rPr>
                <w:rFonts w:ascii="Arial" w:hAnsi="Arial" w:cs="Arial"/>
                <w:sz w:val="12"/>
                <w:szCs w:val="12"/>
              </w:rPr>
              <w:t xml:space="preserve">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18F8AA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WZ.5516/17/2004 z dnia 10.03.04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1086156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WZ.5513.5.3.2019 z dnia 28.06.19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8ACFF9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Przyjęto ZPOR</w:t>
            </w:r>
          </w:p>
          <w:p w14:paraId="1D5951FC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Zawiadomienie WR.5532.8.11.2020 z dnia 1 czerwca 2021 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6AAFD47" w14:textId="77777777" w:rsidR="005B12BD" w:rsidRPr="006B388A" w:rsidRDefault="005B12BD" w:rsidP="005B12BD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8C34044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258568BD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0A0FF40E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Płocku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11264F3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9B78A07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713720E2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6AF55EFB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6249BE24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2/2021/ZoDR</w:t>
            </w:r>
          </w:p>
        </w:tc>
        <w:tc>
          <w:tcPr>
            <w:tcW w:w="850" w:type="dxa"/>
            <w:vAlign w:val="center"/>
          </w:tcPr>
          <w:p w14:paraId="421047C4" w14:textId="77777777" w:rsidR="005B12BD" w:rsidRPr="006B388A" w:rsidRDefault="005B12BD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059DF822" w14:textId="29E3DE6E" w:rsidR="005B12BD" w:rsidRPr="006B388A" w:rsidRDefault="00D11652" w:rsidP="005B12B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1" w:history="1">
              <w:r w:rsidR="00F140E3" w:rsidRPr="00F140E3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DE786F" w:rsidRPr="00DE4919" w14:paraId="4662E0B6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255B13E6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3.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3217179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Basell ORLEN Polyolefins Sp. z o.o.</w:t>
            </w:r>
            <w:r w:rsidRPr="006B388A">
              <w:rPr>
                <w:rFonts w:ascii="Arial" w:hAnsi="Arial" w:cs="Arial"/>
                <w:sz w:val="12"/>
                <w:szCs w:val="12"/>
              </w:rPr>
              <w:br/>
              <w:t>ul. Ignacego Łukasiewicza 39</w:t>
            </w:r>
          </w:p>
          <w:p w14:paraId="3AF04502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09-400 Płock</w:t>
            </w:r>
          </w:p>
          <w:p w14:paraId="2E943911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tel.: (24) 364 73 00</w:t>
            </w:r>
          </w:p>
          <w:p w14:paraId="075E04C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 (24) 364 73 01</w:t>
            </w:r>
          </w:p>
          <w:p w14:paraId="3CE98089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info@basellorlen.pl</w:t>
            </w:r>
          </w:p>
          <w:p w14:paraId="64F4DD7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www.basellorlen.pl</w:t>
            </w:r>
          </w:p>
          <w:p w14:paraId="20E1D67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Biuro w Warszawie</w:t>
            </w:r>
          </w:p>
          <w:p w14:paraId="12ED1C60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Prosta 51</w:t>
            </w:r>
          </w:p>
          <w:p w14:paraId="2D66487F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00-838 Warszawa</w:t>
            </w:r>
          </w:p>
          <w:p w14:paraId="47F7FDC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tel.:  +48 24 364 73 28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FCF029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Basell ORLEN Polyolefins Sp. z o.o.</w:t>
            </w:r>
          </w:p>
          <w:p w14:paraId="13A287FD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Chemików 7</w:t>
            </w:r>
          </w:p>
          <w:p w14:paraId="5D47AC6E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09-411 Płock</w:t>
            </w:r>
          </w:p>
          <w:p w14:paraId="21AEE8A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(24) 364 73 13</w:t>
            </w:r>
          </w:p>
          <w:p w14:paraId="4E202FB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(24) 364 73 01</w:t>
            </w:r>
          </w:p>
          <w:p w14:paraId="43D2C87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info@basellorlen.pl</w:t>
            </w:r>
          </w:p>
          <w:p w14:paraId="08620A7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Andrzej.Chrabaszcz@basellorlen.pl</w:t>
            </w:r>
          </w:p>
          <w:p w14:paraId="3437A99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www.basellorlen.pl</w:t>
            </w:r>
          </w:p>
        </w:tc>
        <w:tc>
          <w:tcPr>
            <w:tcW w:w="1134" w:type="dxa"/>
            <w:vAlign w:val="center"/>
          </w:tcPr>
          <w:p w14:paraId="56727241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płocki</w:t>
            </w:r>
          </w:p>
        </w:tc>
        <w:tc>
          <w:tcPr>
            <w:tcW w:w="851" w:type="dxa"/>
            <w:vAlign w:val="center"/>
          </w:tcPr>
          <w:p w14:paraId="7F96045F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23.12.21</w:t>
            </w:r>
          </w:p>
        </w:tc>
        <w:tc>
          <w:tcPr>
            <w:tcW w:w="1134" w:type="dxa"/>
            <w:vAlign w:val="center"/>
          </w:tcPr>
          <w:p w14:paraId="3932ABC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03.07.17 – złożenie</w:t>
            </w:r>
          </w:p>
          <w:p w14:paraId="67F476C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02.08.17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87CFAA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WZ.5516/18/2004 z dnia 10.03.04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A863AE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WZ.5513.26.2.2017 z dnia 08.11.17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04FEF4" w14:textId="77777777" w:rsidR="00DE786F" w:rsidRPr="006B388A" w:rsidRDefault="00DE786F" w:rsidP="00DE786F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AB589F7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7AB2D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7B2B50A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47C1BDC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Płocku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E9A7499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67814B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WZ.5513.18.7.2015 z dnia 30.12.15.</w:t>
            </w:r>
            <w:r w:rsidR="004E1BA1" w:rsidRPr="006B388A">
              <w:rPr>
                <w:rFonts w:ascii="Arial" w:hAnsi="Arial" w:cs="Arial"/>
                <w:sz w:val="12"/>
                <w:szCs w:val="12"/>
              </w:rPr>
              <w:t xml:space="preserve"> </w:t>
            </w:r>
            <w:bookmarkStart w:id="1" w:name="_Ref98328868"/>
            <w:r w:rsidR="00791A88" w:rsidRPr="00E67A18">
              <w:rPr>
                <w:rStyle w:val="Odwoanieprzypisukocowego"/>
                <w:rFonts w:ascii="Arial" w:hAnsi="Arial" w:cs="Arial"/>
                <w:b/>
                <w:sz w:val="16"/>
                <w:szCs w:val="12"/>
              </w:rPr>
              <w:endnoteReference w:id="1"/>
            </w:r>
            <w:bookmarkEnd w:id="1"/>
          </w:p>
        </w:tc>
        <w:tc>
          <w:tcPr>
            <w:tcW w:w="974" w:type="dxa"/>
            <w:shd w:val="clear" w:color="auto" w:fill="auto"/>
            <w:vAlign w:val="center"/>
          </w:tcPr>
          <w:p w14:paraId="37BF38C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3DF2CA2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2642A83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3/2021/ZoDR</w:t>
            </w:r>
          </w:p>
        </w:tc>
        <w:tc>
          <w:tcPr>
            <w:tcW w:w="850" w:type="dxa"/>
            <w:vAlign w:val="center"/>
          </w:tcPr>
          <w:p w14:paraId="663C2297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2C07E82D" w14:textId="01F9A7EE" w:rsidR="00DE786F" w:rsidRPr="006B388A" w:rsidRDefault="00D11652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2" w:history="1">
              <w:r w:rsidR="00D17A85" w:rsidRPr="00D17A85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DE786F" w:rsidRPr="00DE4919" w14:paraId="291069CC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5A53823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4.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50B6E7C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Polski Koncern Naftowy ORLEN S.A. 09-411 Płock</w:t>
            </w:r>
          </w:p>
          <w:p w14:paraId="13E74DF6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Chemików 7</w:t>
            </w:r>
          </w:p>
          <w:p w14:paraId="2BA6897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256 00 00</w:t>
            </w:r>
          </w:p>
          <w:p w14:paraId="2EF495CA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365 00 00</w:t>
            </w:r>
          </w:p>
          <w:p w14:paraId="78232E0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 (24) 367 70 00</w:t>
            </w:r>
          </w:p>
          <w:p w14:paraId="78A91BCD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zarzad@orlen.pl</w:t>
            </w:r>
          </w:p>
          <w:p w14:paraId="0A9C8B46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media@orlen.pl</w:t>
            </w:r>
          </w:p>
          <w:p w14:paraId="3297C36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www.orlen.pl</w:t>
            </w:r>
          </w:p>
          <w:p w14:paraId="032F875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Biuro prasowe w Warszawie:</w:t>
            </w:r>
          </w:p>
          <w:p w14:paraId="51677D9A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(22) 77 80 091</w:t>
            </w:r>
          </w:p>
          <w:p w14:paraId="0A4A5FD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(22) 77 80 109</w:t>
            </w:r>
          </w:p>
          <w:p w14:paraId="624C160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(22) 77 80 110</w:t>
            </w:r>
          </w:p>
          <w:p w14:paraId="1BF69AC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Biuro prasowe w Płocku:</w:t>
            </w:r>
          </w:p>
          <w:p w14:paraId="5E9BDA7E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256 92 92</w:t>
            </w:r>
          </w:p>
          <w:p w14:paraId="1C1A01B2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256 92 93</w:t>
            </w:r>
          </w:p>
          <w:p w14:paraId="2CBFCF0D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 (24) 365 53 93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576E0D7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Baza Magazynowa nr 101 Mościska</w:t>
            </w:r>
          </w:p>
          <w:p w14:paraId="4C9C7E02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05-080 Izabelin</w:t>
            </w:r>
          </w:p>
          <w:p w14:paraId="2A9AEDC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Estrady 8</w:t>
            </w:r>
          </w:p>
          <w:p w14:paraId="14A0464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864 66 97</w:t>
            </w:r>
          </w:p>
          <w:p w14:paraId="63B4F5F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864 64 68</w:t>
            </w:r>
          </w:p>
          <w:p w14:paraId="304D25AD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(22) 864 64 94</w:t>
            </w:r>
          </w:p>
          <w:p w14:paraId="1AAB3DF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(22) 834 53 84</w:t>
            </w:r>
          </w:p>
          <w:p w14:paraId="3675A1BF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zarzad@orlen.pl</w:t>
            </w:r>
          </w:p>
          <w:p w14:paraId="59CAF4E0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media@orlen.pl</w:t>
            </w:r>
          </w:p>
          <w:p w14:paraId="5A212312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www.orlen.pl</w:t>
            </w:r>
          </w:p>
        </w:tc>
        <w:tc>
          <w:tcPr>
            <w:tcW w:w="1134" w:type="dxa"/>
            <w:vAlign w:val="center"/>
          </w:tcPr>
          <w:p w14:paraId="444B4062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warszawski zachodni</w:t>
            </w:r>
          </w:p>
        </w:tc>
        <w:tc>
          <w:tcPr>
            <w:tcW w:w="851" w:type="dxa"/>
            <w:vAlign w:val="center"/>
          </w:tcPr>
          <w:p w14:paraId="15F1B716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27.09.16.</w:t>
            </w:r>
          </w:p>
        </w:tc>
        <w:tc>
          <w:tcPr>
            <w:tcW w:w="1134" w:type="dxa"/>
            <w:vAlign w:val="center"/>
          </w:tcPr>
          <w:p w14:paraId="75098568" w14:textId="77777777" w:rsidR="00DE786F" w:rsidRPr="006B388A" w:rsidRDefault="009A1E15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</w:t>
            </w:r>
            <w:r w:rsidR="002C655A">
              <w:rPr>
                <w:rFonts w:ascii="Arial" w:hAnsi="Arial" w:cs="Arial"/>
                <w:sz w:val="12"/>
                <w:szCs w:val="12"/>
              </w:rPr>
              <w:t>7.03.18</w:t>
            </w:r>
            <w:r w:rsidR="00DE786F" w:rsidRPr="006B388A">
              <w:rPr>
                <w:rFonts w:ascii="Arial" w:hAnsi="Arial" w:cs="Arial"/>
                <w:sz w:val="12"/>
                <w:szCs w:val="12"/>
              </w:rPr>
              <w:t xml:space="preserve"> – złożenie</w:t>
            </w:r>
          </w:p>
          <w:p w14:paraId="094FCC63" w14:textId="77777777" w:rsidR="00DE786F" w:rsidRPr="006B388A" w:rsidRDefault="002C655A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</w:t>
            </w:r>
            <w:r w:rsidR="00DE786F" w:rsidRPr="006B388A">
              <w:rPr>
                <w:rFonts w:ascii="Arial" w:hAnsi="Arial" w:cs="Arial"/>
                <w:sz w:val="12"/>
                <w:szCs w:val="12"/>
              </w:rPr>
              <w:t>.</w:t>
            </w:r>
            <w:r>
              <w:rPr>
                <w:rFonts w:ascii="Arial" w:hAnsi="Arial" w:cs="Arial"/>
                <w:sz w:val="12"/>
                <w:szCs w:val="12"/>
              </w:rPr>
              <w:t>03</w:t>
            </w:r>
            <w:r w:rsidR="00DE786F" w:rsidRPr="006B388A">
              <w:rPr>
                <w:rFonts w:ascii="Arial" w:hAnsi="Arial" w:cs="Arial"/>
                <w:sz w:val="12"/>
                <w:szCs w:val="12"/>
              </w:rPr>
              <w:t>.1</w:t>
            </w:r>
            <w:r>
              <w:rPr>
                <w:rFonts w:ascii="Arial" w:hAnsi="Arial" w:cs="Arial"/>
                <w:sz w:val="12"/>
                <w:szCs w:val="12"/>
              </w:rPr>
              <w:t>8</w:t>
            </w:r>
            <w:r w:rsidR="00DE786F" w:rsidRPr="006B388A">
              <w:rPr>
                <w:rFonts w:ascii="Arial" w:hAnsi="Arial" w:cs="Arial"/>
                <w:sz w:val="12"/>
                <w:szCs w:val="12"/>
              </w:rPr>
              <w:t xml:space="preserve">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60B121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WZ.5516/48/2004 z dnia 09.09.04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781D8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WZ.5513.23.2.2018 z dnia 31.10.18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12668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Przyjęto ZPOR</w:t>
            </w:r>
          </w:p>
          <w:p w14:paraId="2CF49E8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Zawiadomienie WR.5532.6.16.2020 z dnia 1 czerwca 2021 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F71F463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B949E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0C556895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4399D60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Powiecie Warszawskim Zachodnim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FB573D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F2A8F2B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4EC35324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365962EC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1E34BF38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4/2021/ZoDR</w:t>
            </w:r>
          </w:p>
        </w:tc>
        <w:tc>
          <w:tcPr>
            <w:tcW w:w="850" w:type="dxa"/>
            <w:vAlign w:val="center"/>
          </w:tcPr>
          <w:p w14:paraId="689885C2" w14:textId="77777777" w:rsidR="00DE786F" w:rsidRPr="006B388A" w:rsidRDefault="00DE786F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3E504914" w14:textId="6E0CA9AB" w:rsidR="00DE786F" w:rsidRPr="006B388A" w:rsidRDefault="00D11652" w:rsidP="00DE786F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3" w:history="1">
              <w:r w:rsidR="00D12DA4" w:rsidRPr="00D12DA4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47255D" w:rsidRPr="00DE4919" w14:paraId="4F6323E6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75B76F4D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5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1935E605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Polski Koncern Naftowy ORLEN S.A. 09-411 Płock</w:t>
            </w:r>
          </w:p>
          <w:p w14:paraId="43C609D6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Chemików 7</w:t>
            </w:r>
          </w:p>
          <w:p w14:paraId="1F741D2D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256 00 00</w:t>
            </w:r>
          </w:p>
          <w:p w14:paraId="4490174C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365 00 00</w:t>
            </w:r>
          </w:p>
          <w:p w14:paraId="66DA912E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 (24) 367 70 00</w:t>
            </w:r>
          </w:p>
          <w:p w14:paraId="6A0071FE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zarzad@orlen.pl</w:t>
            </w:r>
          </w:p>
          <w:p w14:paraId="2E2206C6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media@orlen.pl</w:t>
            </w:r>
          </w:p>
          <w:p w14:paraId="6A6AAA2D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www.orlen.pl</w:t>
            </w:r>
          </w:p>
          <w:p w14:paraId="190F6ECB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Biuro prasowe w Warszawie:</w:t>
            </w:r>
          </w:p>
          <w:p w14:paraId="001A318D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(22) 77 80 091</w:t>
            </w:r>
          </w:p>
          <w:p w14:paraId="07EB8C7F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(22) 77 80 109</w:t>
            </w:r>
          </w:p>
          <w:p w14:paraId="7279A64C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(22) 77 80 110</w:t>
            </w:r>
          </w:p>
          <w:p w14:paraId="3FEDA8BD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Biuro prasowe w Płocku:</w:t>
            </w:r>
          </w:p>
          <w:p w14:paraId="1B6F1E06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256 92 92</w:t>
            </w:r>
          </w:p>
          <w:p w14:paraId="10DF8AF9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Tel: (24) 256 92 93</w:t>
            </w:r>
          </w:p>
          <w:p w14:paraId="6AE32E2C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 (24) 365 53 93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6F4546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Zakład Produkcyjny w Płocku Polskiego Koncernu Naftowego ORLEN S.A.</w:t>
            </w:r>
          </w:p>
          <w:p w14:paraId="4FC14880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Chemików 7</w:t>
            </w:r>
          </w:p>
          <w:p w14:paraId="45072793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09-411 Płock</w:t>
            </w:r>
          </w:p>
          <w:p w14:paraId="3E85FA69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(24) 365 00 00</w:t>
            </w:r>
          </w:p>
          <w:p w14:paraId="34E456FA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(24) 256 00 00</w:t>
            </w:r>
          </w:p>
          <w:p w14:paraId="36E97D94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(24) 367 00 00</w:t>
            </w:r>
          </w:p>
          <w:p w14:paraId="3683588E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zarzad@orlen.pl</w:t>
            </w:r>
          </w:p>
          <w:p w14:paraId="67E9057E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media@orlen.pl</w:t>
            </w:r>
          </w:p>
          <w:p w14:paraId="71849EAB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bezpieczenstwo.procesowe@orlen.pl</w:t>
            </w:r>
          </w:p>
          <w:p w14:paraId="07C7F58B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www.orlen.pl</w:t>
            </w:r>
          </w:p>
        </w:tc>
        <w:tc>
          <w:tcPr>
            <w:tcW w:w="1134" w:type="dxa"/>
            <w:vAlign w:val="center"/>
          </w:tcPr>
          <w:p w14:paraId="1D238CDF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płocki</w:t>
            </w:r>
          </w:p>
        </w:tc>
        <w:tc>
          <w:tcPr>
            <w:tcW w:w="851" w:type="dxa"/>
            <w:vAlign w:val="center"/>
          </w:tcPr>
          <w:p w14:paraId="77E00367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02.02.22</w:t>
            </w:r>
          </w:p>
        </w:tc>
        <w:tc>
          <w:tcPr>
            <w:tcW w:w="1134" w:type="dxa"/>
            <w:vAlign w:val="center"/>
          </w:tcPr>
          <w:p w14:paraId="67EF6FB1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16.08.21– złożenie</w:t>
            </w:r>
          </w:p>
          <w:p w14:paraId="679CBB15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15.09.21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C1F00C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WZ.5516/52/2004 z dnia 09.11.04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22A08C" w14:textId="365018B3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WZ.5513.9.3.2019 z dnia 1</w:t>
            </w:r>
            <w:r w:rsidR="00E93E1B">
              <w:rPr>
                <w:rFonts w:ascii="Arial" w:hAnsi="Arial" w:cs="Arial"/>
                <w:sz w:val="12"/>
                <w:szCs w:val="12"/>
              </w:rPr>
              <w:t>3</w:t>
            </w:r>
            <w:r w:rsidRPr="006B388A">
              <w:rPr>
                <w:rFonts w:ascii="Arial" w:hAnsi="Arial" w:cs="Arial"/>
                <w:sz w:val="12"/>
                <w:szCs w:val="12"/>
              </w:rPr>
              <w:t>.12.19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7610CC" w14:textId="77777777" w:rsidR="0047255D" w:rsidRPr="006B388A" w:rsidRDefault="0047255D" w:rsidP="0047255D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86F4F34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13E69B6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126A5392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1414C376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Płocku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B9B3AEA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C3E2D1A" w14:textId="386AC935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WZ.5513.18.7.2015 z dnia 30.12.15.</w:t>
            </w:r>
            <w:r w:rsidR="002437A0" w:rsidRPr="006B388A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begin"/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instrText xml:space="preserve"> NOTEREF _Ref98328868 \f  \* MERGEFORMAT </w:instrTex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separate"/>
            </w:r>
            <w:r w:rsidR="003A1AA6" w:rsidRPr="003A1AA6">
              <w:rPr>
                <w:rStyle w:val="Odwoanieprzypisukocowego"/>
                <w:rFonts w:ascii="Arial" w:hAnsi="Arial" w:cs="Arial"/>
                <w:b/>
                <w:sz w:val="16"/>
                <w:szCs w:val="12"/>
              </w:rPr>
              <w:t>1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end"/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08552447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455D7C81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2E7E29FF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5/2021/ZoDR</w:t>
            </w:r>
          </w:p>
        </w:tc>
        <w:tc>
          <w:tcPr>
            <w:tcW w:w="850" w:type="dxa"/>
            <w:vAlign w:val="center"/>
          </w:tcPr>
          <w:p w14:paraId="391DD9E7" w14:textId="77777777" w:rsidR="0047255D" w:rsidRPr="006B388A" w:rsidRDefault="0047255D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493D4A95" w14:textId="62F61425" w:rsidR="0047255D" w:rsidRPr="006B388A" w:rsidRDefault="00D11652" w:rsidP="0047255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4" w:history="1">
              <w:r w:rsidR="00D12DA4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1E78C0" w:rsidRPr="00DE4919" w14:paraId="5922091B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29650C5E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4983583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ORLEN Paliwa Sp. z o.o.</w:t>
            </w:r>
          </w:p>
          <w:p w14:paraId="7E49A160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Widełka 869,</w:t>
            </w:r>
          </w:p>
          <w:p w14:paraId="69C0E851" w14:textId="2FE413A0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36</w:t>
            </w:r>
            <w:r w:rsidR="00090938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6B388A">
              <w:rPr>
                <w:rFonts w:ascii="Arial" w:hAnsi="Arial" w:cs="Arial"/>
                <w:sz w:val="12"/>
                <w:szCs w:val="12"/>
              </w:rPr>
              <w:t>-145 Widełka</w:t>
            </w:r>
          </w:p>
          <w:p w14:paraId="289D62CA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Adres do korepondencji:</w:t>
            </w:r>
          </w:p>
          <w:p w14:paraId="38E3A06C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Zglenickiego 44</w:t>
            </w:r>
          </w:p>
          <w:p w14:paraId="0F8E1C30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09-411 Płock</w:t>
            </w:r>
          </w:p>
          <w:p w14:paraId="59DC25D1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(24) 256 60 39</w:t>
            </w:r>
          </w:p>
          <w:p w14:paraId="6DA3AE98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 (24) 367 90 55</w:t>
            </w:r>
          </w:p>
          <w:p w14:paraId="3B6DFE19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05B9C8BF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ORLENPaliwa@orlen.pl</w:t>
            </w:r>
          </w:p>
          <w:p w14:paraId="4356FBB0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internet: </w:t>
            </w:r>
            <w:hyperlink r:id="rId15" w:history="1">
              <w:r w:rsidRPr="006B388A">
                <w:rPr>
                  <w:rStyle w:val="Hipercze"/>
                  <w:rFonts w:ascii="Arial" w:hAnsi="Arial" w:cs="Arial"/>
                  <w:color w:val="auto"/>
                  <w:sz w:val="12"/>
                  <w:szCs w:val="12"/>
                  <w:u w:val="none"/>
                </w:rPr>
                <w:t>www.orlenpaliwa.com.pl</w:t>
              </w:r>
            </w:hyperlink>
          </w:p>
        </w:tc>
        <w:tc>
          <w:tcPr>
            <w:tcW w:w="1701" w:type="dxa"/>
            <w:shd w:val="clear" w:color="auto" w:fill="auto"/>
            <w:vAlign w:val="center"/>
          </w:tcPr>
          <w:p w14:paraId="7B026088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lastRenderedPageBreak/>
              <w:t>Terminal Gazu Płynnego w Płocku ORLEN Paliwa Sp. z o.o.</w:t>
            </w:r>
          </w:p>
          <w:p w14:paraId="253E3A31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09-400 Płock</w:t>
            </w:r>
          </w:p>
          <w:p w14:paraId="5F4B3C25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Długa 1</w:t>
            </w:r>
          </w:p>
          <w:p w14:paraId="644F492E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tel. (24) 201 04 48 </w:t>
            </w:r>
          </w:p>
          <w:p w14:paraId="50B75F93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(24) 367 70 49</w:t>
            </w:r>
          </w:p>
          <w:p w14:paraId="25DA5987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</w:p>
          <w:p w14:paraId="44A962B0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lastRenderedPageBreak/>
              <w:t>e-mail: ORLENPaliwa@orlen.pl</w:t>
            </w:r>
          </w:p>
          <w:p w14:paraId="313BE131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www.orlenpaliwa.com.pl</w:t>
            </w:r>
          </w:p>
        </w:tc>
        <w:tc>
          <w:tcPr>
            <w:tcW w:w="1134" w:type="dxa"/>
            <w:vAlign w:val="center"/>
          </w:tcPr>
          <w:p w14:paraId="613AD3D0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lastRenderedPageBreak/>
              <w:t>płocki</w:t>
            </w:r>
          </w:p>
        </w:tc>
        <w:tc>
          <w:tcPr>
            <w:tcW w:w="851" w:type="dxa"/>
            <w:vAlign w:val="center"/>
          </w:tcPr>
          <w:p w14:paraId="28DCC98D" w14:textId="232F0D74" w:rsidR="001E78C0" w:rsidRPr="006B388A" w:rsidRDefault="000E11FF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  <w:r w:rsidR="001E78C0" w:rsidRPr="006B388A">
              <w:rPr>
                <w:rFonts w:ascii="Arial" w:hAnsi="Arial" w:cs="Arial"/>
                <w:sz w:val="12"/>
                <w:szCs w:val="12"/>
              </w:rPr>
              <w:t>.0</w:t>
            </w:r>
            <w:r>
              <w:rPr>
                <w:rFonts w:ascii="Arial" w:hAnsi="Arial" w:cs="Arial"/>
                <w:sz w:val="12"/>
                <w:szCs w:val="12"/>
              </w:rPr>
              <w:t>1</w:t>
            </w:r>
            <w:r w:rsidR="001E78C0" w:rsidRPr="006B388A">
              <w:rPr>
                <w:rFonts w:ascii="Arial" w:hAnsi="Arial" w:cs="Arial"/>
                <w:sz w:val="12"/>
                <w:szCs w:val="12"/>
              </w:rPr>
              <w:t>.</w:t>
            </w: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1134" w:type="dxa"/>
            <w:vAlign w:val="center"/>
          </w:tcPr>
          <w:p w14:paraId="392CEAC8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08.09.16. – złożenie</w:t>
            </w:r>
          </w:p>
          <w:p w14:paraId="0B37DC37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08.10.16.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07F07C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WZ.5516/24/2008 z dnia 18.11.08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A1C254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WZ.5513.29.7.2016 z dnia 06.04.17.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A8DEF8" w14:textId="77777777" w:rsidR="001E78C0" w:rsidRPr="006B388A" w:rsidRDefault="001E78C0" w:rsidP="001E78C0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17E8A64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8FDDF2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4042488F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49E65FE7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Płocku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5FA0579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3B0C3A9" w14:textId="1E0BDC4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WZ.5513.18.7.2015 z dnia 30.12.15.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begin"/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instrText xml:space="preserve"> NOTEREF _Ref98328868 \f  \* MERGEFORMAT </w:instrTex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separate"/>
            </w:r>
            <w:r w:rsidR="003A1AA6" w:rsidRPr="003A1AA6">
              <w:rPr>
                <w:rStyle w:val="Odwoanieprzypisukocowego"/>
                <w:rFonts w:ascii="Arial" w:hAnsi="Arial" w:cs="Arial"/>
                <w:b/>
                <w:sz w:val="16"/>
                <w:szCs w:val="12"/>
              </w:rPr>
              <w:t>1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end"/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2F4ECF8F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7D7D7E62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526662D9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6/2021/ZoDR</w:t>
            </w:r>
          </w:p>
        </w:tc>
        <w:tc>
          <w:tcPr>
            <w:tcW w:w="850" w:type="dxa"/>
            <w:vAlign w:val="center"/>
          </w:tcPr>
          <w:p w14:paraId="3CEAF261" w14:textId="77777777" w:rsidR="001E78C0" w:rsidRPr="006B388A" w:rsidRDefault="001E78C0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1C613B06" w14:textId="0F2459DA" w:rsidR="001E78C0" w:rsidRPr="006B388A" w:rsidRDefault="00D11652" w:rsidP="001E78C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6" w:history="1">
              <w:r w:rsidR="002D2D76" w:rsidRPr="002D2D76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471DD8" w:rsidRPr="00DE4919" w14:paraId="627A3C26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09C425EE" w14:textId="77777777" w:rsidR="00471DD8" w:rsidRDefault="00471DD8" w:rsidP="00471DD8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7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44EFDC20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Bayer Sp. z o.o.</w:t>
            </w:r>
          </w:p>
          <w:p w14:paraId="40DC8819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Al. Jerozolimskie 158</w:t>
            </w:r>
          </w:p>
          <w:p w14:paraId="675E0411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02-326 Warszawa</w:t>
            </w:r>
          </w:p>
          <w:p w14:paraId="1CCEE9FA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(+48 22) 5723500</w:t>
            </w:r>
          </w:p>
          <w:p w14:paraId="48F2E194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fax:(+48 22) 5723555</w:t>
            </w:r>
          </w:p>
          <w:p w14:paraId="28C4C8BA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Dariusz.Koziel@bayer.com</w:t>
            </w:r>
          </w:p>
          <w:p w14:paraId="205558DF" w14:textId="5E37C8A0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www.bayer.com.pl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53F1990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Centralny Magazyn Dystrybucyjny Bayer CropScience</w:t>
            </w:r>
          </w:p>
          <w:p w14:paraId="60C465C7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Pass 20 H</w:t>
            </w:r>
          </w:p>
          <w:p w14:paraId="69817389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05-870 Błonie</w:t>
            </w:r>
          </w:p>
          <w:p w14:paraId="263A2C5B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tel. (22) 731 01 70 </w:t>
            </w:r>
          </w:p>
          <w:p w14:paraId="20C473E1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kom. 602 70 20 77</w:t>
            </w:r>
          </w:p>
          <w:p w14:paraId="2B9E49E5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Dariusz.Koziel@bayer.com</w:t>
            </w:r>
          </w:p>
          <w:p w14:paraId="728590C8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bayer,com.pl</w:t>
            </w:r>
          </w:p>
        </w:tc>
        <w:tc>
          <w:tcPr>
            <w:tcW w:w="1134" w:type="dxa"/>
            <w:vAlign w:val="center"/>
          </w:tcPr>
          <w:p w14:paraId="09104A83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Warszawski zachodni</w:t>
            </w:r>
          </w:p>
        </w:tc>
        <w:tc>
          <w:tcPr>
            <w:tcW w:w="851" w:type="dxa"/>
            <w:vAlign w:val="center"/>
          </w:tcPr>
          <w:p w14:paraId="51072ED3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25.10.17</w:t>
            </w:r>
          </w:p>
        </w:tc>
        <w:tc>
          <w:tcPr>
            <w:tcW w:w="1134" w:type="dxa"/>
            <w:vAlign w:val="center"/>
          </w:tcPr>
          <w:p w14:paraId="1B9C2713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25.10.17 – złożenie</w:t>
            </w:r>
          </w:p>
          <w:p w14:paraId="5093D63F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24.11.17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8F20A1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WZ.5516/3/2009 z dnia 02.02.09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7E38FFC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WZ.5513.3.2.2018 z dnia 27.03.18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17AC09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Decyzja o odstąpieniu od sporządzenia ZPO-R:</w:t>
            </w:r>
          </w:p>
          <w:p w14:paraId="372FA7EB" w14:textId="77777777" w:rsidR="00BC5102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28.01.20</w:t>
            </w:r>
            <w:r w:rsidR="00BC5102"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3A49A342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WR.5532.1.2020</w:t>
            </w:r>
          </w:p>
          <w:p w14:paraId="3609005B" w14:textId="77777777" w:rsidR="00471DD8" w:rsidRPr="006B388A" w:rsidRDefault="00471DD8" w:rsidP="00471DD8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82" w:type="dxa"/>
            <w:shd w:val="clear" w:color="auto" w:fill="auto"/>
            <w:vAlign w:val="center"/>
          </w:tcPr>
          <w:p w14:paraId="125F73AF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Przedstawione w RoB i WPOR skutki RZA nie oddziaływują szkodliwie na tereny poza zakładem.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2E5C521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73C88AE8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6F85D34D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Powiecie Warszawskim Zachodnim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C0815E6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D3D0C2B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0A08B1F4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0A9F9970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27CE0F38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7/2021/ZoDR</w:t>
            </w:r>
          </w:p>
        </w:tc>
        <w:tc>
          <w:tcPr>
            <w:tcW w:w="850" w:type="dxa"/>
            <w:vAlign w:val="center"/>
          </w:tcPr>
          <w:p w14:paraId="272A8D4B" w14:textId="77777777" w:rsidR="00471DD8" w:rsidRPr="006B388A" w:rsidRDefault="00471DD8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267B47B2" w14:textId="45E8E3A7" w:rsidR="00471DD8" w:rsidRPr="006B388A" w:rsidRDefault="00D11652" w:rsidP="00471DD8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7" w:history="1">
              <w:r w:rsidR="0042470D" w:rsidRPr="0042470D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BC5102" w:rsidRPr="00DE4919" w14:paraId="1A7E9CEF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06625866" w14:textId="77777777" w:rsidR="00BC5102" w:rsidRDefault="00BC5102" w:rsidP="00BC5102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8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05E5E553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Soudal Manufacturing Sp. z o.o. </w:t>
            </w:r>
          </w:p>
          <w:p w14:paraId="5F9B5154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Wspólna 21</w:t>
            </w:r>
          </w:p>
          <w:p w14:paraId="648BFBD9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26-670 Pionki</w:t>
            </w:r>
          </w:p>
          <w:p w14:paraId="6949A918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(48) 332 44 00</w:t>
            </w:r>
          </w:p>
          <w:p w14:paraId="49E8E1D3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(48) 332 44 02</w:t>
            </w:r>
          </w:p>
          <w:p w14:paraId="062C28E8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(48) 332 44 04</w:t>
            </w:r>
          </w:p>
          <w:p w14:paraId="672A0A2C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soudalmf@soudal.pl</w:t>
            </w:r>
          </w:p>
          <w:p w14:paraId="52D5152C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www.soudal.pl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39A14F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Soudal Manufacturing Sp. z o.o. </w:t>
            </w:r>
          </w:p>
          <w:p w14:paraId="59245693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Wspólna 21</w:t>
            </w:r>
          </w:p>
          <w:p w14:paraId="621A1A5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26-670 Pionki</w:t>
            </w:r>
          </w:p>
          <w:p w14:paraId="1E72879B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(48) 332 44 00</w:t>
            </w:r>
          </w:p>
          <w:p w14:paraId="2AC8F7A9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(48) 332 44 02</w:t>
            </w:r>
          </w:p>
          <w:p w14:paraId="7AD1EAA1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(48) 332 44 04</w:t>
            </w:r>
          </w:p>
          <w:p w14:paraId="62231354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soudalmf@soudal.pl</w:t>
            </w:r>
          </w:p>
          <w:p w14:paraId="76A96CA2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www.soudal.pl</w:t>
            </w:r>
          </w:p>
        </w:tc>
        <w:tc>
          <w:tcPr>
            <w:tcW w:w="1134" w:type="dxa"/>
            <w:vAlign w:val="center"/>
          </w:tcPr>
          <w:p w14:paraId="5CB96B00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radomski</w:t>
            </w:r>
          </w:p>
        </w:tc>
        <w:tc>
          <w:tcPr>
            <w:tcW w:w="851" w:type="dxa"/>
            <w:vAlign w:val="center"/>
          </w:tcPr>
          <w:p w14:paraId="504ACB6C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25.10.17</w:t>
            </w:r>
          </w:p>
        </w:tc>
        <w:tc>
          <w:tcPr>
            <w:tcW w:w="1134" w:type="dxa"/>
            <w:vAlign w:val="center"/>
          </w:tcPr>
          <w:p w14:paraId="606AC1B4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25.10.17 – złożenie</w:t>
            </w:r>
          </w:p>
          <w:p w14:paraId="7A95FD90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24.11.17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72D8215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WZ.5516/15/2009 z dnia 08.07.09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7E45ABC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WZ.5513.13.2.2018 z dnia 05.07.18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79C8D8" w14:textId="77777777" w:rsidR="00BC5102" w:rsidRPr="006B388A" w:rsidRDefault="00BC5102" w:rsidP="00BC5102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Przyjęto ZPOR</w:t>
            </w:r>
          </w:p>
          <w:p w14:paraId="511AEB8C" w14:textId="77777777" w:rsidR="00BC5102" w:rsidRPr="006B388A" w:rsidRDefault="00BC5102" w:rsidP="00BC5102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Zawiadomienie WR.5532.7.12.2020 z dnia 21 maja 2021 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0CB350D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EBEE95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5D0BBD73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266FB9B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Radomiu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2735AD7A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14CFA09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11210782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3B29D0B5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4E38785C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8/2021/ZoDR</w:t>
            </w:r>
          </w:p>
        </w:tc>
        <w:tc>
          <w:tcPr>
            <w:tcW w:w="850" w:type="dxa"/>
            <w:vAlign w:val="center"/>
          </w:tcPr>
          <w:p w14:paraId="676E3BA2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0AF2AA5E" w14:textId="63718EB1" w:rsidR="00BC5102" w:rsidRPr="006B388A" w:rsidRDefault="00D1165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8" w:history="1">
              <w:r w:rsidR="001020B6" w:rsidRPr="001020B6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BC5102" w:rsidRPr="00DE4919" w14:paraId="1CC2E67F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06574CED" w14:textId="77777777" w:rsidR="00BC5102" w:rsidRDefault="00BC5102" w:rsidP="00BC5102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9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5E2EDA3E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Reckitt Benckiser Production (Poland) Sp. z o.o.</w:t>
            </w:r>
          </w:p>
          <w:p w14:paraId="46775490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Okunin 1</w:t>
            </w:r>
          </w:p>
          <w:p w14:paraId="6AF4028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05 - 100 Nowy Dwór Mazowiecki</w:t>
            </w:r>
          </w:p>
          <w:p w14:paraId="2E131785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(22) 333 31 00</w:t>
            </w:r>
          </w:p>
          <w:p w14:paraId="2D7A0EA0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(22) 333 31 01</w:t>
            </w:r>
          </w:p>
          <w:p w14:paraId="3E8FEAA4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recepcion.ndm@rb.com</w:t>
            </w:r>
          </w:p>
          <w:p w14:paraId="3229593D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www.rb.com</w:t>
            </w:r>
          </w:p>
          <w:p w14:paraId="775153D2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Biuro Główne w Warszawie:</w:t>
            </w:r>
          </w:p>
          <w:p w14:paraId="06099741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Mokotów Nova</w:t>
            </w:r>
          </w:p>
          <w:p w14:paraId="38FC44B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ul. Wołoska 22 </w:t>
            </w:r>
          </w:p>
          <w:p w14:paraId="40E62CB4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02-675 Warszawa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94DBCA5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Reckit Benckiser Production (Poland) Sp. z o.o.</w:t>
            </w:r>
          </w:p>
          <w:p w14:paraId="164AFC2E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Fabryka w Nowym Dworze Mazowieckim</w:t>
            </w:r>
          </w:p>
          <w:p w14:paraId="55B93C50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Okunin 1</w:t>
            </w:r>
          </w:p>
          <w:p w14:paraId="3E4BAD78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05 - 100 Nowy Dwór Mazowiecki</w:t>
            </w:r>
          </w:p>
          <w:p w14:paraId="784A975A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765 95 00</w:t>
            </w:r>
          </w:p>
          <w:p w14:paraId="609D51D4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(22) 333 31 01</w:t>
            </w:r>
          </w:p>
          <w:p w14:paraId="0E590EDB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recepcion.ndm@rb.com</w:t>
            </w:r>
          </w:p>
          <w:p w14:paraId="099B9D10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www.rb.com</w:t>
            </w:r>
          </w:p>
        </w:tc>
        <w:tc>
          <w:tcPr>
            <w:tcW w:w="1134" w:type="dxa"/>
            <w:vAlign w:val="center"/>
          </w:tcPr>
          <w:p w14:paraId="31E51673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nowodworski</w:t>
            </w:r>
          </w:p>
        </w:tc>
        <w:tc>
          <w:tcPr>
            <w:tcW w:w="851" w:type="dxa"/>
            <w:vAlign w:val="center"/>
          </w:tcPr>
          <w:p w14:paraId="3C9B16FD" w14:textId="59EFD5BF" w:rsidR="00BC5102" w:rsidRPr="006B388A" w:rsidRDefault="00034596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18.07.2022</w:t>
            </w:r>
          </w:p>
        </w:tc>
        <w:tc>
          <w:tcPr>
            <w:tcW w:w="1134" w:type="dxa"/>
            <w:vAlign w:val="center"/>
          </w:tcPr>
          <w:p w14:paraId="24CDC041" w14:textId="6109FC3A" w:rsidR="00BC5102" w:rsidRPr="006B388A" w:rsidRDefault="00034596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30.05.2022</w:t>
            </w:r>
            <w:r w:rsidR="00BC5102" w:rsidRPr="006B388A">
              <w:rPr>
                <w:rFonts w:ascii="Arial" w:hAnsi="Arial" w:cs="Arial"/>
                <w:sz w:val="12"/>
                <w:szCs w:val="12"/>
              </w:rPr>
              <w:t xml:space="preserve"> – złożenie</w:t>
            </w:r>
          </w:p>
          <w:p w14:paraId="04553703" w14:textId="016CD9D6" w:rsidR="00BC5102" w:rsidRPr="006B388A" w:rsidRDefault="00034596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10.06.2022</w:t>
            </w:r>
            <w:r w:rsidR="00BC5102" w:rsidRPr="006B388A">
              <w:rPr>
                <w:rFonts w:ascii="Arial" w:hAnsi="Arial" w:cs="Arial"/>
                <w:sz w:val="12"/>
                <w:szCs w:val="12"/>
              </w:rPr>
              <w:t xml:space="preserve">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2C26CF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WZ.5516/36/2011 z dnia 14.06.11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CD9C04C" w14:textId="08034D39" w:rsidR="00BC5102" w:rsidRPr="006B388A" w:rsidRDefault="00034596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</w:t>
            </w:r>
            <w:r>
              <w:rPr>
                <w:rFonts w:ascii="Arial" w:hAnsi="Arial" w:cs="Arial"/>
                <w:sz w:val="12"/>
                <w:szCs w:val="12"/>
                <w:lang w:val="en-US"/>
              </w:rPr>
              <w:t xml:space="preserve">52820.14.7.2022 z dnia </w:t>
            </w: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  <w:lang w:val="en-US"/>
              </w:rPr>
              <w:t>12.08.2022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8B2E912" w14:textId="77777777" w:rsidR="00BC5102" w:rsidRPr="006B388A" w:rsidRDefault="00BC5102" w:rsidP="00BC5102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Decyzja o odstąpieniu od sporządzenia ZPO-R </w:t>
            </w:r>
          </w:p>
          <w:p w14:paraId="52A419A0" w14:textId="77777777" w:rsidR="00BC5102" w:rsidRPr="006B388A" w:rsidRDefault="00BC5102" w:rsidP="00BC5102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28.01.20. </w:t>
            </w:r>
          </w:p>
          <w:p w14:paraId="7C77F0E7" w14:textId="77777777" w:rsidR="00BC5102" w:rsidRPr="006B388A" w:rsidRDefault="00BC5102" w:rsidP="00BC5102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WR.5532.1.2020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061CFB2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Przedstawione w RoB i WPOR skutki RZA nie oddziaływują szkodliwie na tereny poza zakładem.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69AA37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67B3F5EA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7DEE0E76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Nowym Dworze Maz.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0ADB9C2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3BC08BE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2FA81C85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5F5AD655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3ADD67AD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9/2021/ZoDR</w:t>
            </w:r>
          </w:p>
        </w:tc>
        <w:tc>
          <w:tcPr>
            <w:tcW w:w="850" w:type="dxa"/>
            <w:vAlign w:val="center"/>
          </w:tcPr>
          <w:p w14:paraId="5ADF27CB" w14:textId="77777777" w:rsidR="00BC5102" w:rsidRPr="006B388A" w:rsidRDefault="00BC510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3E068FAE" w14:textId="35BBE617" w:rsidR="00BC5102" w:rsidRPr="006B388A" w:rsidRDefault="00D11652" w:rsidP="00BC5102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19" w:history="1">
              <w:r w:rsidR="001020B6" w:rsidRPr="001020B6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BD121D" w:rsidRPr="00DE4919" w14:paraId="7D70DF5D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7C115945" w14:textId="77777777" w:rsidR="00BD121D" w:rsidRDefault="00BD121D" w:rsidP="00BD121D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10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409AA2AE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PCC Exol S.A.</w:t>
            </w:r>
          </w:p>
          <w:p w14:paraId="075FB55F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Sienkiewicza 4</w:t>
            </w:r>
          </w:p>
          <w:p w14:paraId="7DBDADE9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56-120 Brzeg Dolny</w:t>
            </w:r>
          </w:p>
          <w:p w14:paraId="70C5D0E2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(71) 794 21 27</w:t>
            </w:r>
          </w:p>
          <w:p w14:paraId="6FEB5713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 (71) 794 25 50</w:t>
            </w:r>
          </w:p>
          <w:p w14:paraId="3278602D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zarzad_exol@pcc.eu</w:t>
            </w:r>
          </w:p>
          <w:p w14:paraId="4F0E63F5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www.pcc-exol.pl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1D7E06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PCC Exol S.A. </w:t>
            </w:r>
          </w:p>
          <w:p w14:paraId="6478AC15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Wytwórnia Etoksylatów – Oksylakilatów</w:t>
            </w:r>
          </w:p>
          <w:p w14:paraId="046E7DDF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Długa 14</w:t>
            </w:r>
          </w:p>
          <w:p w14:paraId="1DDF7821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09-411 Płock</w:t>
            </w:r>
          </w:p>
          <w:p w14:paraId="21105299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(71) 794 21 27</w:t>
            </w:r>
          </w:p>
          <w:p w14:paraId="0A3D6B70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kom. 667 650 531</w:t>
            </w:r>
          </w:p>
          <w:p w14:paraId="714F4F79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(71) 794 25 50</w:t>
            </w:r>
          </w:p>
          <w:p w14:paraId="0AA8C01C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e-mail:zarzad_exol@pcc.eu</w:t>
            </w:r>
          </w:p>
          <w:p w14:paraId="06DE9C10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www.pcc-exol.pl</w:t>
            </w:r>
          </w:p>
        </w:tc>
        <w:tc>
          <w:tcPr>
            <w:tcW w:w="1134" w:type="dxa"/>
            <w:vAlign w:val="center"/>
          </w:tcPr>
          <w:p w14:paraId="2515B388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Płocki</w:t>
            </w:r>
          </w:p>
        </w:tc>
        <w:tc>
          <w:tcPr>
            <w:tcW w:w="851" w:type="dxa"/>
            <w:vAlign w:val="center"/>
          </w:tcPr>
          <w:p w14:paraId="4C953834" w14:textId="2D4092CE" w:rsidR="00BD121D" w:rsidRPr="00957FFB" w:rsidRDefault="00476B7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957FFB">
              <w:rPr>
                <w:rFonts w:ascii="Arial" w:hAnsi="Arial" w:cs="Arial"/>
                <w:sz w:val="12"/>
                <w:szCs w:val="12"/>
              </w:rPr>
              <w:t>16</w:t>
            </w:r>
            <w:r w:rsidR="00BD121D" w:rsidRPr="00957FFB">
              <w:rPr>
                <w:rFonts w:ascii="Arial" w:hAnsi="Arial" w:cs="Arial"/>
                <w:sz w:val="12"/>
                <w:szCs w:val="12"/>
              </w:rPr>
              <w:t>.0</w:t>
            </w:r>
            <w:r w:rsidRPr="00957FFB">
              <w:rPr>
                <w:rFonts w:ascii="Arial" w:hAnsi="Arial" w:cs="Arial"/>
                <w:sz w:val="12"/>
                <w:szCs w:val="12"/>
              </w:rPr>
              <w:t>5</w:t>
            </w:r>
            <w:r w:rsidR="00BD121D" w:rsidRPr="00957FFB">
              <w:rPr>
                <w:rFonts w:ascii="Arial" w:hAnsi="Arial" w:cs="Arial"/>
                <w:sz w:val="12"/>
                <w:szCs w:val="12"/>
              </w:rPr>
              <w:t>.</w:t>
            </w:r>
            <w:r w:rsidRPr="00957FFB"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1134" w:type="dxa"/>
            <w:vAlign w:val="center"/>
          </w:tcPr>
          <w:p w14:paraId="139A0DE4" w14:textId="5439382D" w:rsidR="00BD121D" w:rsidRPr="006B388A" w:rsidRDefault="00C357EE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16.05.22</w:t>
            </w:r>
            <w:r w:rsidR="00BD121D" w:rsidRPr="006B388A">
              <w:rPr>
                <w:rFonts w:ascii="Arial" w:hAnsi="Arial" w:cs="Arial"/>
                <w:sz w:val="12"/>
                <w:szCs w:val="12"/>
              </w:rPr>
              <w:t xml:space="preserve"> – złożenie</w:t>
            </w:r>
          </w:p>
          <w:p w14:paraId="1813A5FE" w14:textId="1369BCE2" w:rsidR="00BD121D" w:rsidRPr="006B388A" w:rsidRDefault="0005660F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  <w:r w:rsidR="00C357EE">
              <w:rPr>
                <w:rFonts w:ascii="Arial" w:hAnsi="Arial" w:cs="Arial"/>
                <w:sz w:val="12"/>
                <w:szCs w:val="12"/>
              </w:rPr>
              <w:t>.06</w:t>
            </w:r>
            <w:r w:rsidR="0062091B">
              <w:rPr>
                <w:rFonts w:ascii="Arial" w:hAnsi="Arial" w:cs="Arial"/>
                <w:sz w:val="12"/>
                <w:szCs w:val="12"/>
              </w:rPr>
              <w:t>.2022</w:t>
            </w:r>
            <w:r w:rsidR="00BD121D" w:rsidRPr="006B388A">
              <w:rPr>
                <w:rFonts w:ascii="Arial" w:hAnsi="Arial" w:cs="Arial"/>
                <w:sz w:val="12"/>
                <w:szCs w:val="12"/>
              </w:rPr>
              <w:t xml:space="preserve">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D3C3A9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WZ.5516/15/2011 z dnia 15.03.11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B0601B1" w14:textId="18F6B42B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</w:t>
            </w:r>
            <w:r w:rsidR="00393CC4">
              <w:rPr>
                <w:rFonts w:ascii="Arial" w:hAnsi="Arial" w:cs="Arial"/>
                <w:sz w:val="12"/>
                <w:szCs w:val="12"/>
                <w:lang w:val="en-US"/>
              </w:rPr>
              <w:t>Z.52820.18.4.2022 z dnia 18.08.22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7B87DF" w14:textId="77777777" w:rsidR="00BD121D" w:rsidRPr="006B388A" w:rsidRDefault="00BD121D" w:rsidP="00BD121D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E181BB4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EB89E2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701558A3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7DF649E1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Płocku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C7D2B1B" w14:textId="77777777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8EB9A14" w14:textId="66FAF6F1" w:rsidR="00BD121D" w:rsidRPr="006B388A" w:rsidRDefault="00BD121D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bookmarkStart w:id="2" w:name="Grupa"/>
            <w:r w:rsidRPr="006B388A">
              <w:rPr>
                <w:rFonts w:ascii="Arial" w:hAnsi="Arial" w:cs="Arial"/>
                <w:sz w:val="12"/>
                <w:szCs w:val="12"/>
              </w:rPr>
              <w:t>WZ.5513.18.7.2015 z dnia 30.12.15.</w:t>
            </w:r>
            <w:bookmarkEnd w:id="2"/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begin"/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instrText xml:space="preserve"> NOTEREF _Ref98328868 \f  \* MERGEFORMAT </w:instrTex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separate"/>
            </w:r>
            <w:r w:rsidR="003A1AA6" w:rsidRPr="003A1AA6">
              <w:rPr>
                <w:rStyle w:val="Odwoanieprzypisukocowego"/>
                <w:rFonts w:ascii="Arial" w:hAnsi="Arial" w:cs="Arial"/>
                <w:b/>
                <w:sz w:val="16"/>
                <w:szCs w:val="12"/>
              </w:rPr>
              <w:t>1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end"/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2182C111" w14:textId="77777777" w:rsidR="005B4E53" w:rsidRPr="006B388A" w:rsidRDefault="005B4E53" w:rsidP="005B4E53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WZ.5513.21.2.2015</w:t>
            </w:r>
          </w:p>
          <w:p w14:paraId="30356DD0" w14:textId="77777777" w:rsidR="005B4E53" w:rsidRPr="006B388A" w:rsidRDefault="005B4E53" w:rsidP="005B4E53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17.11.15</w:t>
            </w:r>
          </w:p>
          <w:p w14:paraId="0CC286BA" w14:textId="77777777" w:rsidR="005B4E53" w:rsidRPr="006B388A" w:rsidRDefault="005B4E53" w:rsidP="005B4E53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1DB74FF6" w14:textId="77777777" w:rsidR="00BD121D" w:rsidRPr="006B388A" w:rsidRDefault="00BD121D" w:rsidP="005B4E53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14:paraId="1C83414C" w14:textId="77777777" w:rsidR="005B4E53" w:rsidRPr="006B388A" w:rsidRDefault="005B4E53" w:rsidP="005B4E53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726CCB89" w14:textId="77777777" w:rsidR="00BD121D" w:rsidRPr="006B388A" w:rsidRDefault="005B4E53" w:rsidP="005B4E53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10/2021/ZoDR</w:t>
            </w:r>
          </w:p>
        </w:tc>
        <w:tc>
          <w:tcPr>
            <w:tcW w:w="850" w:type="dxa"/>
            <w:vAlign w:val="center"/>
          </w:tcPr>
          <w:p w14:paraId="52C9392F" w14:textId="77777777" w:rsidR="00BD121D" w:rsidRPr="006B388A" w:rsidRDefault="005B4E53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0CA3A801" w14:textId="6881D43A" w:rsidR="00BD121D" w:rsidRPr="006B388A" w:rsidRDefault="00D11652" w:rsidP="00BD121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20" w:history="1">
              <w:r w:rsidR="007C2D17" w:rsidRPr="007C2D17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043D61" w:rsidRPr="00DE4919" w14:paraId="109E5E24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6E35EB0B" w14:textId="77777777" w:rsidR="00043D61" w:rsidRDefault="00043D61" w:rsidP="00043D61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11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586F35E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FERTICO Sp. z o. o.</w:t>
            </w:r>
          </w:p>
          <w:p w14:paraId="4533260E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Goliany 43</w:t>
            </w:r>
          </w:p>
          <w:p w14:paraId="5647B6CF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05-620 Błędów</w:t>
            </w:r>
          </w:p>
          <w:p w14:paraId="183D073B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(48) 66 80 481</w:t>
            </w:r>
          </w:p>
          <w:p w14:paraId="784B28B7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(48) 66 80 486</w:t>
            </w:r>
          </w:p>
          <w:p w14:paraId="7665DCDA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info@fertico.com.pl</w:t>
            </w:r>
          </w:p>
          <w:p w14:paraId="3CD69872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www.fertico.pl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FA333FF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FERTICO Sp. z o. o.</w:t>
            </w:r>
          </w:p>
          <w:p w14:paraId="030E644E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Bieniewicka 43</w:t>
            </w:r>
          </w:p>
          <w:p w14:paraId="5A2AAD52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05-870 Błonie</w:t>
            </w:r>
          </w:p>
          <w:p w14:paraId="32480A58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725 45 79</w:t>
            </w:r>
          </w:p>
          <w:p w14:paraId="10C19D80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731 61 92</w:t>
            </w:r>
          </w:p>
          <w:p w14:paraId="6EC3EE92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(22) 725 45 79</w:t>
            </w:r>
          </w:p>
          <w:p w14:paraId="6DA44448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andrzej.marcinkowski@fertico.com.pl</w:t>
            </w:r>
          </w:p>
          <w:p w14:paraId="51DC7810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</w:t>
            </w:r>
          </w:p>
        </w:tc>
        <w:tc>
          <w:tcPr>
            <w:tcW w:w="1134" w:type="dxa"/>
            <w:vAlign w:val="center"/>
          </w:tcPr>
          <w:p w14:paraId="11F6EC09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Warszawski zachodni</w:t>
            </w:r>
          </w:p>
        </w:tc>
        <w:tc>
          <w:tcPr>
            <w:tcW w:w="851" w:type="dxa"/>
            <w:vAlign w:val="center"/>
          </w:tcPr>
          <w:p w14:paraId="48C9D02A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09.08.16</w:t>
            </w:r>
          </w:p>
        </w:tc>
        <w:tc>
          <w:tcPr>
            <w:tcW w:w="1134" w:type="dxa"/>
            <w:vAlign w:val="center"/>
          </w:tcPr>
          <w:p w14:paraId="0143AC42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09.08.16 – złożenie</w:t>
            </w:r>
          </w:p>
          <w:p w14:paraId="1C342104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08.09.16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E36369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WZ.5516.17.2014 z dnia 23.04.14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C6960AA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WZ.5513.32.5.2016 z dnia 10.07.17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AE2DB7" w14:textId="77777777" w:rsidR="00043D61" w:rsidRPr="006B388A" w:rsidRDefault="00043D61" w:rsidP="00043D61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Decyzja o odstąpieniu od sporządzenia ZPO-R </w:t>
            </w:r>
          </w:p>
          <w:p w14:paraId="721CA067" w14:textId="77777777" w:rsidR="00043D61" w:rsidRPr="006B388A" w:rsidRDefault="00043D61" w:rsidP="00043D61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28.01.20</w:t>
            </w:r>
          </w:p>
          <w:p w14:paraId="4F428C8C" w14:textId="77777777" w:rsidR="00043D61" w:rsidRPr="006B388A" w:rsidRDefault="00043D61" w:rsidP="00043D61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WR.5532.1.2020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4716BDE3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Przedstawione w RoB i WPOR skutki RZA nie oddziaływują szkodliwie na tereny poza zakładem.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E7F7DF0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0C0F3D2D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3FAAAAC9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Powiecie Warszawskim Zachodnim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1166A6C8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A18FE41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1BDED4EA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4E9ACB8E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237FE96B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11/2021/ZoDR</w:t>
            </w:r>
          </w:p>
        </w:tc>
        <w:tc>
          <w:tcPr>
            <w:tcW w:w="850" w:type="dxa"/>
            <w:vAlign w:val="center"/>
          </w:tcPr>
          <w:p w14:paraId="7D2A77BF" w14:textId="77777777" w:rsidR="00043D61" w:rsidRPr="006B388A" w:rsidRDefault="00043D61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6140DE55" w14:textId="096BDC8E" w:rsidR="00043D61" w:rsidRPr="006B388A" w:rsidRDefault="00D11652" w:rsidP="00043D6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21" w:history="1">
              <w:r w:rsidR="00372498" w:rsidRPr="00372498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192AD6" w:rsidRPr="00DE4919" w14:paraId="4F2F0814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268E36D7" w14:textId="77777777" w:rsidR="00192AD6" w:rsidRDefault="00192AD6" w:rsidP="00192AD6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12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38DA8C94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Warter Fuels S.A.</w:t>
            </w:r>
          </w:p>
          <w:p w14:paraId="334FE5A1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Siedziba Spółki:</w:t>
            </w:r>
          </w:p>
          <w:p w14:paraId="1B291F7E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Koralowa 60</w:t>
            </w:r>
          </w:p>
          <w:p w14:paraId="13A9DBA0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02-967 Warszawa</w:t>
            </w:r>
          </w:p>
          <w:p w14:paraId="765B3B19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(24) 365 33 07</w:t>
            </w:r>
          </w:p>
          <w:p w14:paraId="24F73435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(24) 365 33 07</w:t>
            </w:r>
          </w:p>
          <w:p w14:paraId="3A9A8E20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biuro@warterfuels.pl</w:t>
            </w:r>
          </w:p>
          <w:p w14:paraId="564B364B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www.warterfuels.pl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E6EBED4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Zakład Produkcyjny w Płocku Warter Fuels S.A.</w:t>
            </w:r>
          </w:p>
          <w:p w14:paraId="199B8DDB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Chemików 5</w:t>
            </w:r>
          </w:p>
          <w:p w14:paraId="7F9DBEEE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09-411 Płock</w:t>
            </w:r>
          </w:p>
          <w:p w14:paraId="61B2AF63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(24) 365 33 07</w:t>
            </w:r>
          </w:p>
          <w:p w14:paraId="1EFF5DC8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(24) 365 33 07</w:t>
            </w:r>
          </w:p>
          <w:p w14:paraId="45BD7BF3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biuro@warterfuels.pl</w:t>
            </w:r>
          </w:p>
          <w:p w14:paraId="1148FF42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www.warterfuels.pl</w:t>
            </w:r>
          </w:p>
        </w:tc>
        <w:tc>
          <w:tcPr>
            <w:tcW w:w="1134" w:type="dxa"/>
            <w:vAlign w:val="center"/>
          </w:tcPr>
          <w:p w14:paraId="3875429F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Płocki</w:t>
            </w:r>
          </w:p>
        </w:tc>
        <w:tc>
          <w:tcPr>
            <w:tcW w:w="851" w:type="dxa"/>
            <w:vAlign w:val="center"/>
          </w:tcPr>
          <w:p w14:paraId="058997B8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24.12.21</w:t>
            </w:r>
          </w:p>
        </w:tc>
        <w:tc>
          <w:tcPr>
            <w:tcW w:w="1134" w:type="dxa"/>
            <w:vAlign w:val="center"/>
          </w:tcPr>
          <w:p w14:paraId="0A8E2C0A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10.05.17 – złożenie</w:t>
            </w:r>
          </w:p>
          <w:p w14:paraId="0B3C25F9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09.06.17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D8966A0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WZ.5516/30/2012 z dnia 20.12.12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32BF33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WZ.5513.5.3.2018 z dnia 20.06.18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DDCE69" w14:textId="77777777" w:rsidR="00192AD6" w:rsidRPr="006B388A" w:rsidRDefault="00192AD6" w:rsidP="00192AD6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6C44658A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F83F58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4CA2CF23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1CF14616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Płocku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F1A81B2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CAC19EC" w14:textId="7126C1BC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WZ.5513.18.7.2015 z dnia 30.12.15</w:t>
            </w:r>
            <w:r w:rsidR="00791A88" w:rsidRPr="006B388A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begin"/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instrText xml:space="preserve"> NOTEREF _Ref98328868 \f  \* MERGEFORMAT </w:instrTex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separate"/>
            </w:r>
            <w:r w:rsidR="003A1AA6" w:rsidRPr="003A1AA6">
              <w:rPr>
                <w:rStyle w:val="Odwoanieprzypisukocowego"/>
                <w:rFonts w:ascii="Arial" w:hAnsi="Arial" w:cs="Arial"/>
                <w:b/>
                <w:sz w:val="16"/>
                <w:szCs w:val="12"/>
              </w:rPr>
              <w:t>1</w:t>
            </w:r>
            <w:r w:rsidR="00791A88" w:rsidRPr="00E67A18">
              <w:rPr>
                <w:rFonts w:ascii="Arial" w:hAnsi="Arial" w:cs="Arial"/>
                <w:b/>
                <w:sz w:val="16"/>
                <w:szCs w:val="12"/>
              </w:rPr>
              <w:fldChar w:fldCharType="end"/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716B6A2B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40D4E224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41F455EC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12/2021/ZoDR</w:t>
            </w:r>
          </w:p>
        </w:tc>
        <w:tc>
          <w:tcPr>
            <w:tcW w:w="850" w:type="dxa"/>
            <w:vAlign w:val="center"/>
          </w:tcPr>
          <w:p w14:paraId="55910637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37A850C3" w14:textId="303D82FB" w:rsidR="00192AD6" w:rsidRPr="006B388A" w:rsidRDefault="00D11652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22" w:history="1">
              <w:r w:rsidR="00372498" w:rsidRPr="00372498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192AD6" w:rsidRPr="00DE4919" w14:paraId="01AE7255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5A55CCCB" w14:textId="77777777" w:rsidR="00192AD6" w:rsidRDefault="00192AD6" w:rsidP="00192AD6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13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89E664F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Wilshire Holding Sp. z o.o.     </w:t>
            </w:r>
          </w:p>
          <w:p w14:paraId="5FC7A104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Pass 20N</w:t>
            </w:r>
          </w:p>
          <w:p w14:paraId="0878F8C3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05-870 Błonie</w:t>
            </w:r>
          </w:p>
          <w:p w14:paraId="23EC104E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(22) 731 50 82</w:t>
            </w:r>
          </w:p>
          <w:p w14:paraId="323A5468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(22) 725 54 01</w:t>
            </w:r>
          </w:p>
          <w:p w14:paraId="02C4EBFB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pflorczak@wilshire.pl</w:t>
            </w:r>
          </w:p>
          <w:p w14:paraId="579DB9A0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www.wilshire.pl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8E706DE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Wilshire Holding Sp. z o.o.</w:t>
            </w:r>
          </w:p>
          <w:p w14:paraId="31FF5807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Pass 20N</w:t>
            </w:r>
          </w:p>
          <w:p w14:paraId="2BE0D52B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05 - 870 Błonie</w:t>
            </w:r>
          </w:p>
          <w:p w14:paraId="6B5E972E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731 50 82</w:t>
            </w:r>
          </w:p>
          <w:p w14:paraId="26DAA145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(22) 731 50 86</w:t>
            </w:r>
          </w:p>
          <w:p w14:paraId="2C699ABA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(22) 725 54 02</w:t>
            </w:r>
          </w:p>
          <w:p w14:paraId="6A61900F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pflorczak@wilshire.pl</w:t>
            </w:r>
          </w:p>
          <w:p w14:paraId="3BE07C05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www.wilshire.pl</w:t>
            </w:r>
          </w:p>
        </w:tc>
        <w:tc>
          <w:tcPr>
            <w:tcW w:w="1134" w:type="dxa"/>
            <w:vAlign w:val="center"/>
          </w:tcPr>
          <w:p w14:paraId="2E02AD39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Warszawski zachodni</w:t>
            </w:r>
          </w:p>
        </w:tc>
        <w:tc>
          <w:tcPr>
            <w:tcW w:w="851" w:type="dxa"/>
            <w:vAlign w:val="center"/>
          </w:tcPr>
          <w:p w14:paraId="37BC42A4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26.04.18</w:t>
            </w:r>
          </w:p>
        </w:tc>
        <w:tc>
          <w:tcPr>
            <w:tcW w:w="1134" w:type="dxa"/>
            <w:vAlign w:val="center"/>
          </w:tcPr>
          <w:p w14:paraId="4C556CBD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26.04.18 – złożenie</w:t>
            </w:r>
          </w:p>
          <w:p w14:paraId="04395C5D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26.05.18 – zatwierdzono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7991D20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WZ.5516/11/2012 z dnia 07.05.12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FF1716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WZ.5513.19.2.2018 z dnia 28.08.18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258540" w14:textId="77777777" w:rsidR="00192AD6" w:rsidRPr="006B388A" w:rsidRDefault="00192AD6" w:rsidP="00192AD6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Decyzja o odstąpieniu od sporządzenia ZPO-R </w:t>
            </w:r>
          </w:p>
          <w:p w14:paraId="4A75D56C" w14:textId="77777777" w:rsidR="00192AD6" w:rsidRPr="006B388A" w:rsidRDefault="00192AD6" w:rsidP="00192AD6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28 stycznia 2020 r. </w:t>
            </w:r>
          </w:p>
          <w:p w14:paraId="25895CAA" w14:textId="77777777" w:rsidR="00192AD6" w:rsidRPr="006B388A" w:rsidRDefault="00192AD6" w:rsidP="00192AD6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WR.5532.1.2020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21B4A3BA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Przedstawione w RoB i WPOR skutki RZA nie oddziaływują szkodliwie na tereny poza zakładem.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9F9D25D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700811AC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009AF62A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Powiecie Warszawskim Zachodnim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3E25457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CCA7875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6E7BE031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2154A0C7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46A8B833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13/2021/ZoDR</w:t>
            </w:r>
          </w:p>
        </w:tc>
        <w:tc>
          <w:tcPr>
            <w:tcW w:w="850" w:type="dxa"/>
            <w:vAlign w:val="center"/>
          </w:tcPr>
          <w:p w14:paraId="51AF686C" w14:textId="77777777" w:rsidR="00192AD6" w:rsidRPr="006B388A" w:rsidRDefault="00192AD6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5145E6A7" w14:textId="2670FE97" w:rsidR="00192AD6" w:rsidRPr="006B388A" w:rsidRDefault="00D11652" w:rsidP="00192AD6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23" w:history="1">
              <w:r w:rsidR="00372498" w:rsidRPr="00372498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A40A37" w:rsidRPr="00DE4919" w14:paraId="3F2D557B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1C64DC4E" w14:textId="77777777" w:rsidR="00A40A37" w:rsidRDefault="00A40A37" w:rsidP="00A40A37">
            <w:pPr>
              <w:spacing w:after="0" w:line="240" w:lineRule="auto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14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6464635E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CEDROB S.A. </w:t>
            </w:r>
          </w:p>
          <w:p w14:paraId="7A45057B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Ujazdówek 2A</w:t>
            </w:r>
          </w:p>
          <w:p w14:paraId="44F034F2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06 – 400 Ciechanów</w:t>
            </w:r>
          </w:p>
          <w:p w14:paraId="4E2C0C18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(23) 675 03 30</w:t>
            </w:r>
          </w:p>
          <w:p w14:paraId="0AD8C8F1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(23) 675 03 63</w:t>
            </w:r>
          </w:p>
          <w:p w14:paraId="39A17F52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cedrob@cedrob.com.pl</w:t>
            </w:r>
          </w:p>
          <w:p w14:paraId="039E485B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www.cedrobpasze.pl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A4A7D2F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Wytwórnia Pasz </w:t>
            </w:r>
          </w:p>
          <w:p w14:paraId="46B161C5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CEDROB PASZE w Raciążu </w:t>
            </w:r>
          </w:p>
          <w:p w14:paraId="1E009969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Płocka 78</w:t>
            </w:r>
          </w:p>
          <w:p w14:paraId="180A18A1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09-140 Raciąż</w:t>
            </w:r>
          </w:p>
          <w:p w14:paraId="565F96E7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666 857 499</w:t>
            </w:r>
          </w:p>
          <w:p w14:paraId="2C2D0186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664 791 936</w:t>
            </w:r>
          </w:p>
          <w:p w14:paraId="55A030D8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cedrob@cedrob.com.pl</w:t>
            </w:r>
          </w:p>
          <w:p w14:paraId="7D7EAD06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www.cedrobpasze.pl</w:t>
            </w:r>
          </w:p>
        </w:tc>
        <w:tc>
          <w:tcPr>
            <w:tcW w:w="1134" w:type="dxa"/>
            <w:vAlign w:val="center"/>
          </w:tcPr>
          <w:p w14:paraId="7FC0C838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Płoński</w:t>
            </w:r>
          </w:p>
        </w:tc>
        <w:tc>
          <w:tcPr>
            <w:tcW w:w="851" w:type="dxa"/>
            <w:vAlign w:val="center"/>
          </w:tcPr>
          <w:p w14:paraId="21CE1517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21.07.16</w:t>
            </w:r>
          </w:p>
        </w:tc>
        <w:tc>
          <w:tcPr>
            <w:tcW w:w="1134" w:type="dxa"/>
            <w:vAlign w:val="center"/>
          </w:tcPr>
          <w:p w14:paraId="7A0BD9DC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21.07.16 – złożenie</w:t>
            </w:r>
          </w:p>
          <w:p w14:paraId="33B1CA34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20.08.16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6A6FB57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WZ.5516/7/2013 z dnia 27.02.13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051944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WZ.5513.23.1.2017 z dnia 28.07.17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A70551" w14:textId="77777777" w:rsidR="00A40A37" w:rsidRPr="006B388A" w:rsidRDefault="00A40A37" w:rsidP="00A40A37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Decyzja o odstąpieniu od sporządzenia ZPO-R </w:t>
            </w:r>
          </w:p>
          <w:p w14:paraId="0F83D66F" w14:textId="77777777" w:rsidR="00A40A37" w:rsidRPr="006B388A" w:rsidRDefault="00A40A37" w:rsidP="00A40A37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28 stycznia 2020 r. </w:t>
            </w:r>
          </w:p>
          <w:p w14:paraId="4FC62A47" w14:textId="77777777" w:rsidR="00A40A37" w:rsidRPr="006B388A" w:rsidRDefault="00A40A37" w:rsidP="00A40A37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WR.5532.1.2020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050CA5A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Przedstawione w RoB i WPOR skutki RZA nie oddziaływują szkodliwie na tereny poza zakładem.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6F8908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6FE8C36F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4F9E6525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Płońsku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0A9B24F8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CE6007A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1EAD45FA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786252D2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</w:t>
            </w:r>
            <w:r w:rsidR="00F376CD" w:rsidRPr="006B388A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6F103BAC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14/2021/ZoDR</w:t>
            </w:r>
          </w:p>
        </w:tc>
        <w:tc>
          <w:tcPr>
            <w:tcW w:w="850" w:type="dxa"/>
            <w:vAlign w:val="center"/>
          </w:tcPr>
          <w:p w14:paraId="5CCE1936" w14:textId="77777777" w:rsidR="00A40A37" w:rsidRPr="006B388A" w:rsidRDefault="00A40A37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69AA23D3" w14:textId="4159B859" w:rsidR="00A40A37" w:rsidRPr="006B388A" w:rsidRDefault="00D11652" w:rsidP="00A40A37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hyperlink r:id="rId24" w:history="1">
              <w:r w:rsidR="00614766" w:rsidRPr="00614766">
                <w:rPr>
                  <w:rStyle w:val="Hipercze"/>
                  <w:rFonts w:ascii="Arial" w:hAnsi="Arial" w:cs="Arial"/>
                  <w:sz w:val="12"/>
                  <w:szCs w:val="12"/>
                </w:rPr>
                <w:t>link</w:t>
              </w:r>
            </w:hyperlink>
          </w:p>
        </w:tc>
      </w:tr>
      <w:tr w:rsidR="00F376CD" w:rsidRPr="00DE4919" w14:paraId="33764D2E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493524E0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lastRenderedPageBreak/>
              <w:t>15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16D4935F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Przedsiębiorstwo Produkcyjno-Handlowe MARK-GAZ</w:t>
            </w:r>
          </w:p>
          <w:p w14:paraId="74266FDC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Mieczysław Markuszewski</w:t>
            </w:r>
          </w:p>
          <w:p w14:paraId="019E4EA6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09-409 Płock</w:t>
            </w:r>
          </w:p>
          <w:p w14:paraId="313BF65F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Stefana Banacha 10</w:t>
            </w:r>
          </w:p>
          <w:p w14:paraId="6467599A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(24) 262 38 08</w:t>
            </w:r>
          </w:p>
          <w:p w14:paraId="6BE54C09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(24) 262 38 08</w:t>
            </w:r>
          </w:p>
          <w:p w14:paraId="56A2EAC2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handlowy@markgaz.pl</w:t>
            </w:r>
          </w:p>
          <w:p w14:paraId="4314E71F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www.markgaz.pl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3F37784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Przedsiębiorstwo Produkcyjno-Handlowe MARK-GAZ</w:t>
            </w:r>
          </w:p>
          <w:p w14:paraId="7E3CC1F7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Mieczysław Markuszewski</w:t>
            </w:r>
          </w:p>
          <w:p w14:paraId="7BEA17B7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ROZLEWNIA GOSTYNIN</w:t>
            </w:r>
          </w:p>
          <w:p w14:paraId="5E9CB267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09-500 Gostynin</w:t>
            </w:r>
          </w:p>
          <w:p w14:paraId="3C74FB0D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Płocka 66/68</w:t>
            </w:r>
          </w:p>
          <w:p w14:paraId="6ECFEF32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(24) 262 38 08</w:t>
            </w:r>
          </w:p>
          <w:p w14:paraId="3A184A53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(24) 262 38 08</w:t>
            </w:r>
          </w:p>
          <w:p w14:paraId="50E8210D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kom. 606 662 935</w:t>
            </w:r>
          </w:p>
          <w:p w14:paraId="7448D3D3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zarząd@markgaz.pl</w:t>
            </w:r>
          </w:p>
          <w:p w14:paraId="28F33945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www.markgaz.pl</w:t>
            </w:r>
          </w:p>
        </w:tc>
        <w:tc>
          <w:tcPr>
            <w:tcW w:w="1134" w:type="dxa"/>
            <w:vAlign w:val="center"/>
          </w:tcPr>
          <w:p w14:paraId="15E8CA09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gostyniński</w:t>
            </w:r>
          </w:p>
        </w:tc>
        <w:tc>
          <w:tcPr>
            <w:tcW w:w="851" w:type="dxa"/>
            <w:vAlign w:val="center"/>
          </w:tcPr>
          <w:p w14:paraId="1E9B7711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18.07.17</w:t>
            </w:r>
          </w:p>
        </w:tc>
        <w:tc>
          <w:tcPr>
            <w:tcW w:w="1134" w:type="dxa"/>
            <w:vAlign w:val="center"/>
          </w:tcPr>
          <w:p w14:paraId="4D3378B4" w14:textId="77777777" w:rsidR="00F376CD" w:rsidRPr="006B388A" w:rsidRDefault="00787109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</w:t>
            </w:r>
            <w:r w:rsidR="00E04B4B">
              <w:rPr>
                <w:rFonts w:ascii="Arial" w:hAnsi="Arial" w:cs="Arial"/>
                <w:sz w:val="12"/>
                <w:szCs w:val="12"/>
              </w:rPr>
              <w:t>2</w:t>
            </w:r>
            <w:r w:rsidRPr="006B388A">
              <w:rPr>
                <w:rFonts w:ascii="Arial" w:hAnsi="Arial" w:cs="Arial"/>
                <w:sz w:val="12"/>
                <w:szCs w:val="12"/>
              </w:rPr>
              <w:t>.0</w:t>
            </w:r>
            <w:r w:rsidR="00E04B4B">
              <w:rPr>
                <w:rFonts w:ascii="Arial" w:hAnsi="Arial" w:cs="Arial"/>
                <w:sz w:val="12"/>
                <w:szCs w:val="12"/>
              </w:rPr>
              <w:t>5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  <w:r w:rsidR="00E04B4B">
              <w:rPr>
                <w:rFonts w:ascii="Arial" w:hAnsi="Arial" w:cs="Arial"/>
                <w:sz w:val="12"/>
                <w:szCs w:val="12"/>
              </w:rPr>
              <w:t>20</w:t>
            </w:r>
            <w:r w:rsidRPr="006B388A">
              <w:rPr>
                <w:rFonts w:ascii="Arial" w:hAnsi="Arial" w:cs="Arial"/>
                <w:sz w:val="12"/>
                <w:szCs w:val="12"/>
              </w:rPr>
              <w:t xml:space="preserve"> – złożenie</w:t>
            </w:r>
          </w:p>
          <w:p w14:paraId="4AAA6DB4" w14:textId="77777777" w:rsidR="00787109" w:rsidRPr="006B388A" w:rsidRDefault="00787109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</w:t>
            </w:r>
            <w:r w:rsidR="00E04B4B">
              <w:rPr>
                <w:rFonts w:ascii="Arial" w:hAnsi="Arial" w:cs="Arial"/>
                <w:sz w:val="12"/>
                <w:szCs w:val="12"/>
              </w:rPr>
              <w:t>1</w:t>
            </w:r>
            <w:r w:rsidRPr="006B388A">
              <w:rPr>
                <w:rFonts w:ascii="Arial" w:hAnsi="Arial" w:cs="Arial"/>
                <w:sz w:val="12"/>
                <w:szCs w:val="12"/>
              </w:rPr>
              <w:t>.0</w:t>
            </w:r>
            <w:r w:rsidR="00E04B4B">
              <w:rPr>
                <w:rFonts w:ascii="Arial" w:hAnsi="Arial" w:cs="Arial"/>
                <w:sz w:val="12"/>
                <w:szCs w:val="12"/>
              </w:rPr>
              <w:t>6</w:t>
            </w:r>
            <w:r w:rsidRPr="006B388A">
              <w:rPr>
                <w:rFonts w:ascii="Arial" w:hAnsi="Arial" w:cs="Arial"/>
                <w:sz w:val="12"/>
                <w:szCs w:val="12"/>
              </w:rPr>
              <w:t>.</w:t>
            </w:r>
            <w:r w:rsidR="00E04B4B">
              <w:rPr>
                <w:rFonts w:ascii="Arial" w:hAnsi="Arial" w:cs="Arial"/>
                <w:sz w:val="12"/>
                <w:szCs w:val="12"/>
              </w:rPr>
              <w:t>20</w:t>
            </w:r>
            <w:r w:rsidRPr="006B388A">
              <w:rPr>
                <w:rFonts w:ascii="Arial" w:hAnsi="Arial" w:cs="Arial"/>
                <w:sz w:val="12"/>
                <w:szCs w:val="12"/>
              </w:rPr>
              <w:t xml:space="preserve">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73F63D7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WZ.5516.30.13 z dnia 17.07.13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E5F398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WZ.5513.6.5.2020 z dnia 30.11.20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BEC273" w14:textId="77777777" w:rsidR="00F376CD" w:rsidRPr="006B388A" w:rsidRDefault="00F376CD" w:rsidP="00F376CD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Rekomendacja sporządzenia ZPO-R.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0E365A0C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6292E8A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04EB4D1C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51F9F101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Gostyninie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C9F984A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1A2426D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18DB06AC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259BBB5E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  <w:p w14:paraId="626FD88B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15/2021/ZoDR</w:t>
            </w:r>
          </w:p>
        </w:tc>
        <w:tc>
          <w:tcPr>
            <w:tcW w:w="850" w:type="dxa"/>
            <w:vAlign w:val="center"/>
          </w:tcPr>
          <w:p w14:paraId="77D32CB3" w14:textId="77777777" w:rsidR="00F376CD" w:rsidRPr="006B388A" w:rsidRDefault="00F376CD" w:rsidP="00F376CD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7B66D7EB" w14:textId="6E3D7FB7" w:rsidR="00F376CD" w:rsidRPr="006B388A" w:rsidRDefault="00D11652" w:rsidP="00F376CD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hyperlink r:id="rId25" w:history="1">
              <w:r w:rsidR="00931AE6" w:rsidRPr="00931AE6">
                <w:rPr>
                  <w:rStyle w:val="Hipercze"/>
                  <w:rFonts w:ascii="Arial" w:hAnsi="Arial" w:cs="Arial"/>
                  <w:b/>
                  <w:sz w:val="12"/>
                  <w:szCs w:val="12"/>
                </w:rPr>
                <w:t>link</w:t>
              </w:r>
            </w:hyperlink>
          </w:p>
        </w:tc>
      </w:tr>
      <w:tr w:rsidR="00FD535C" w:rsidRPr="00DE4919" w14:paraId="3C65620A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5C7BAC76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16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0F94010A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Ekonip Spółka z.o.o.</w:t>
            </w:r>
          </w:p>
          <w:p w14:paraId="3BF88BC3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Radziejowice 96-325</w:t>
            </w:r>
          </w:p>
          <w:p w14:paraId="49169B58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ul.Przemysłowa 1a</w:t>
            </w:r>
          </w:p>
          <w:p w14:paraId="03526134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(46) 857 79 00</w:t>
            </w:r>
          </w:p>
          <w:p w14:paraId="0A67C064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(46) 857 79 09</w:t>
            </w:r>
          </w:p>
          <w:p w14:paraId="494C6E28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kontakt@ekonip.pl</w:t>
            </w:r>
          </w:p>
          <w:p w14:paraId="142ADD59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www.ekonip.pl/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B7A6E4E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Ekonip Spółka z.o.o.</w:t>
            </w:r>
          </w:p>
          <w:p w14:paraId="32E69169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Radziejowice 96-325</w:t>
            </w:r>
          </w:p>
          <w:p w14:paraId="52653246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ul.Przemysłowa 1a</w:t>
            </w:r>
          </w:p>
          <w:p w14:paraId="0F468C10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 (46) 857 79 00</w:t>
            </w:r>
          </w:p>
          <w:p w14:paraId="2077F31E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fax. (46) 857 79 09</w:t>
            </w:r>
          </w:p>
          <w:p w14:paraId="34B68D4E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kontakt@ekonip.pl</w:t>
            </w:r>
          </w:p>
          <w:p w14:paraId="5A57C725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www.ekonip.pl</w:t>
            </w:r>
          </w:p>
        </w:tc>
        <w:tc>
          <w:tcPr>
            <w:tcW w:w="1134" w:type="dxa"/>
            <w:vAlign w:val="center"/>
          </w:tcPr>
          <w:p w14:paraId="747FC02A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Żyrardowski</w:t>
            </w:r>
          </w:p>
        </w:tc>
        <w:tc>
          <w:tcPr>
            <w:tcW w:w="851" w:type="dxa"/>
            <w:vAlign w:val="center"/>
          </w:tcPr>
          <w:p w14:paraId="63FBF069" w14:textId="77777777" w:rsidR="00FD535C" w:rsidRPr="006B388A" w:rsidRDefault="00F35777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31.12.21</w:t>
            </w:r>
          </w:p>
        </w:tc>
        <w:tc>
          <w:tcPr>
            <w:tcW w:w="1134" w:type="dxa"/>
            <w:vAlign w:val="center"/>
          </w:tcPr>
          <w:p w14:paraId="5342CE60" w14:textId="77777777" w:rsidR="00FD535C" w:rsidRPr="006B388A" w:rsidRDefault="00F35777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15.06.16 – złożenie</w:t>
            </w:r>
          </w:p>
          <w:p w14:paraId="44F417BC" w14:textId="77777777" w:rsidR="00F35777" w:rsidRPr="006B388A" w:rsidRDefault="00F35777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15.07.16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3F5F7C" w14:textId="5F47F368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WZ.5513.</w:t>
            </w:r>
            <w:r w:rsidR="00DF11BD">
              <w:rPr>
                <w:rFonts w:ascii="Arial" w:hAnsi="Arial" w:cs="Arial"/>
                <w:sz w:val="12"/>
                <w:szCs w:val="12"/>
                <w:lang w:val="en-US"/>
              </w:rPr>
              <w:t>34</w:t>
            </w: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.</w:t>
            </w:r>
            <w:r w:rsidR="00DF11BD">
              <w:rPr>
                <w:rFonts w:ascii="Arial" w:hAnsi="Arial" w:cs="Arial"/>
                <w:sz w:val="12"/>
                <w:szCs w:val="12"/>
                <w:lang w:val="en-US"/>
              </w:rPr>
              <w:t>4</w:t>
            </w: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.2016 z dnia 0</w:t>
            </w:r>
            <w:r w:rsidR="0064102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.</w:t>
            </w:r>
            <w:r w:rsidR="00DF11BD">
              <w:rPr>
                <w:rFonts w:ascii="Arial" w:hAnsi="Arial" w:cs="Arial"/>
                <w:sz w:val="12"/>
                <w:szCs w:val="12"/>
                <w:lang w:val="en-US"/>
              </w:rPr>
              <w:t>1</w:t>
            </w: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1.16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3F103C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WZ.5513.34.4.2016 z dnia 03.11.16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5E8EC3" w14:textId="77777777" w:rsidR="00FD535C" w:rsidRPr="006B388A" w:rsidRDefault="00FD535C" w:rsidP="00FD535C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Decyzja o odstąpieniu od sporządzenia ZPO-R </w:t>
            </w:r>
          </w:p>
          <w:p w14:paraId="359794D3" w14:textId="77777777" w:rsidR="00FD535C" w:rsidRPr="006B388A" w:rsidRDefault="00FD535C" w:rsidP="00FD535C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28.01.20</w:t>
            </w:r>
          </w:p>
          <w:p w14:paraId="13352F28" w14:textId="77777777" w:rsidR="00FD535C" w:rsidRPr="006B388A" w:rsidRDefault="00FD535C" w:rsidP="00FD535C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WR.5532.1.2020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A5ED676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Przedstawione w RoB i WPOR skutki RZA nie oddziaływują szkodliwie na tereny poza zakładem.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567144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4644160B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3D0E83C1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Żyrardowie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70E16232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1810543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1DB3A0CD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0F2C9A90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  <w:p w14:paraId="3D3241BB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16/2021/ZoDR</w:t>
            </w:r>
          </w:p>
        </w:tc>
        <w:tc>
          <w:tcPr>
            <w:tcW w:w="850" w:type="dxa"/>
            <w:vAlign w:val="center"/>
          </w:tcPr>
          <w:p w14:paraId="4C107E58" w14:textId="77777777" w:rsidR="00FD535C" w:rsidRPr="006B388A" w:rsidRDefault="00FD535C" w:rsidP="00FD53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2FCBE6E3" w14:textId="3E00602C" w:rsidR="00FD535C" w:rsidRPr="006B388A" w:rsidRDefault="00D11652" w:rsidP="00FD53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hyperlink r:id="rId26" w:history="1">
              <w:r w:rsidR="005C2B31" w:rsidRPr="005C2B31">
                <w:rPr>
                  <w:rStyle w:val="Hipercze"/>
                  <w:rFonts w:ascii="Arial" w:hAnsi="Arial" w:cs="Arial"/>
                  <w:b/>
                  <w:sz w:val="12"/>
                  <w:szCs w:val="12"/>
                </w:rPr>
                <w:t>link</w:t>
              </w:r>
            </w:hyperlink>
          </w:p>
        </w:tc>
      </w:tr>
      <w:tr w:rsidR="00066219" w:rsidRPr="00DE4919" w14:paraId="6B2868B9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186EEFBA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17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72EF8118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Brenntag Polska Sp. z o.o.</w:t>
            </w:r>
          </w:p>
          <w:p w14:paraId="69385D58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J.Bema 21</w:t>
            </w:r>
          </w:p>
          <w:p w14:paraId="3261DAE7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47-224 Kędzierzyn-Koźle </w:t>
            </w:r>
          </w:p>
          <w:p w14:paraId="6F1792E7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 (77) 472 15 00</w:t>
            </w:r>
          </w:p>
          <w:p w14:paraId="766B9097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fax. (77) 472 16 00</w:t>
            </w:r>
          </w:p>
          <w:p w14:paraId="1796E79F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biuro@brenntag.pl</w:t>
            </w:r>
          </w:p>
          <w:p w14:paraId="13406E7E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internet: www.brenntag.com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9DBA64D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Brenntag Polska Sp. z.o.o</w:t>
            </w:r>
          </w:p>
          <w:p w14:paraId="6A87993C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Magazyn Centralny w Górze Kalwarii</w:t>
            </w:r>
          </w:p>
          <w:p w14:paraId="6F0E74A7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05-530 Góra Kalwaria </w:t>
            </w:r>
          </w:p>
          <w:p w14:paraId="189E0D0D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Towarowa 6</w:t>
            </w:r>
          </w:p>
          <w:p w14:paraId="0267723C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tel.: 22 544 78 10</w:t>
            </w:r>
          </w:p>
        </w:tc>
        <w:tc>
          <w:tcPr>
            <w:tcW w:w="1134" w:type="dxa"/>
            <w:vAlign w:val="center"/>
          </w:tcPr>
          <w:p w14:paraId="55961859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piaseczyński</w:t>
            </w:r>
          </w:p>
        </w:tc>
        <w:tc>
          <w:tcPr>
            <w:tcW w:w="851" w:type="dxa"/>
            <w:vAlign w:val="center"/>
          </w:tcPr>
          <w:p w14:paraId="7A310325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24.11</w:t>
            </w:r>
            <w:r w:rsidR="00F72F5C" w:rsidRPr="006B388A">
              <w:rPr>
                <w:rFonts w:ascii="Arial" w:hAnsi="Arial" w:cs="Arial"/>
                <w:sz w:val="12"/>
                <w:szCs w:val="12"/>
              </w:rPr>
              <w:t>.21</w:t>
            </w:r>
          </w:p>
        </w:tc>
        <w:tc>
          <w:tcPr>
            <w:tcW w:w="1134" w:type="dxa"/>
            <w:vAlign w:val="center"/>
          </w:tcPr>
          <w:p w14:paraId="45529A1A" w14:textId="77777777" w:rsidR="00066219" w:rsidRPr="006B388A" w:rsidRDefault="00F72F5C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27.01.20 – złożenie</w:t>
            </w:r>
          </w:p>
          <w:p w14:paraId="0CEEB46F" w14:textId="77777777" w:rsidR="00F72F5C" w:rsidRPr="006B388A" w:rsidRDefault="00F72F5C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26.02.20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8CC9C3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WZ.5513.40.2.2021/2022 z dnia 25.01.22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25039A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07E28B" w14:textId="77777777" w:rsidR="00066219" w:rsidRPr="006B388A" w:rsidRDefault="00066219" w:rsidP="00066219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748ABFCB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ECBA0C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59AA1608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6D1C092B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Piasecznie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798B5C6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8825035" w14:textId="027E09F4" w:rsidR="00066219" w:rsidRPr="008F2B80" w:rsidRDefault="008F2B80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8F2B80">
              <w:rPr>
                <w:rFonts w:ascii="Arial" w:hAnsi="Arial" w:cs="Arial"/>
                <w:sz w:val="12"/>
                <w:szCs w:val="12"/>
              </w:rPr>
              <w:t>WZ.52820.5.3.2022 z dnia 24</w:t>
            </w:r>
            <w:r>
              <w:rPr>
                <w:rFonts w:ascii="Arial" w:hAnsi="Arial" w:cs="Arial"/>
                <w:sz w:val="12"/>
                <w:szCs w:val="12"/>
              </w:rPr>
              <w:t>.05.22.</w:t>
            </w:r>
            <w:r w:rsidRPr="008F2B80">
              <w:rPr>
                <w:rFonts w:ascii="Arial" w:hAnsi="Arial" w:cs="Arial"/>
                <w:b/>
                <w:sz w:val="14"/>
                <w:szCs w:val="12"/>
                <w:vertAlign w:val="superscript"/>
              </w:rPr>
              <w:t xml:space="preserve">2 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6A4BF4F1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7F00ACC5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  <w:p w14:paraId="57F0FEFF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17/2021/ZoDR</w:t>
            </w:r>
          </w:p>
        </w:tc>
        <w:tc>
          <w:tcPr>
            <w:tcW w:w="850" w:type="dxa"/>
            <w:vAlign w:val="center"/>
          </w:tcPr>
          <w:p w14:paraId="5373592C" w14:textId="77777777" w:rsidR="00066219" w:rsidRPr="006B388A" w:rsidRDefault="00066219" w:rsidP="00066219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0B30D357" w14:textId="14A2D57D" w:rsidR="00066219" w:rsidRPr="006B388A" w:rsidRDefault="00D11652" w:rsidP="00066219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hyperlink r:id="rId27" w:history="1">
              <w:r w:rsidR="00F53942" w:rsidRPr="00F53942">
                <w:rPr>
                  <w:rStyle w:val="Hipercze"/>
                  <w:rFonts w:ascii="Arial" w:hAnsi="Arial" w:cs="Arial"/>
                  <w:b/>
                  <w:sz w:val="12"/>
                  <w:szCs w:val="12"/>
                </w:rPr>
                <w:t>link</w:t>
              </w:r>
            </w:hyperlink>
          </w:p>
        </w:tc>
      </w:tr>
      <w:tr w:rsidR="00F72F5C" w:rsidRPr="00DE4919" w14:paraId="0C93140D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08468349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18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14274796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 xml:space="preserve">FM Polska Sp. z o. o. </w:t>
            </w:r>
          </w:p>
          <w:p w14:paraId="41F20495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Tarczyńska 111a</w:t>
            </w:r>
          </w:p>
          <w:p w14:paraId="7CA69FB7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96-320 Mszczonów</w:t>
            </w:r>
          </w:p>
          <w:p w14:paraId="1F4A3CA6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tel.: 46 857 00 01</w:t>
            </w:r>
          </w:p>
          <w:p w14:paraId="7E0567DF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dfranke@fmlogistic.com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6EBF5D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FM Polska Sp. z o. o. </w:t>
            </w:r>
          </w:p>
          <w:p w14:paraId="23B01540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 xml:space="preserve">Magazyny w Błoniu </w:t>
            </w:r>
          </w:p>
          <w:p w14:paraId="352BF026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Stefana Batorego 1, 05-870 Błonie</w:t>
            </w:r>
          </w:p>
          <w:p w14:paraId="71A8A89C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tel.: 516 010 295</w:t>
            </w:r>
          </w:p>
          <w:p w14:paraId="6E595B76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e-mail: mswierczewska@fmlogistic.com</w:t>
            </w:r>
          </w:p>
          <w:p w14:paraId="7516A231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www.fmlogistic.pl</w:t>
            </w:r>
          </w:p>
        </w:tc>
        <w:tc>
          <w:tcPr>
            <w:tcW w:w="1134" w:type="dxa"/>
            <w:vAlign w:val="center"/>
          </w:tcPr>
          <w:p w14:paraId="00593A66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warszawski zachodni</w:t>
            </w:r>
          </w:p>
        </w:tc>
        <w:tc>
          <w:tcPr>
            <w:tcW w:w="851" w:type="dxa"/>
            <w:vAlign w:val="center"/>
          </w:tcPr>
          <w:p w14:paraId="7A22139F" w14:textId="251BB3FB" w:rsidR="00F72F5C" w:rsidRPr="006B388A" w:rsidRDefault="00246072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  <w:r w:rsidR="00F72F5C" w:rsidRPr="006B388A">
              <w:rPr>
                <w:rFonts w:ascii="Arial" w:hAnsi="Arial" w:cs="Arial"/>
                <w:sz w:val="12"/>
                <w:szCs w:val="12"/>
              </w:rPr>
              <w:t>.0</w:t>
            </w:r>
            <w:r>
              <w:rPr>
                <w:rFonts w:ascii="Arial" w:hAnsi="Arial" w:cs="Arial"/>
                <w:sz w:val="12"/>
                <w:szCs w:val="12"/>
              </w:rPr>
              <w:t>6</w:t>
            </w:r>
            <w:r w:rsidR="00F72F5C" w:rsidRPr="006B388A">
              <w:rPr>
                <w:rFonts w:ascii="Arial" w:hAnsi="Arial" w:cs="Arial"/>
                <w:sz w:val="12"/>
                <w:szCs w:val="12"/>
              </w:rPr>
              <w:t>.</w:t>
            </w: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1134" w:type="dxa"/>
            <w:vAlign w:val="center"/>
          </w:tcPr>
          <w:p w14:paraId="0857C04A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27.07.21 – złożenie</w:t>
            </w:r>
          </w:p>
          <w:p w14:paraId="29788C9C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26.08.21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0B6F938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WZ.5513.4.6.2020 z dnia 11.01.21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68383D4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WZ.5513.37.2.2020 z dnia 19.11.21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65357C" w14:textId="77777777" w:rsidR="00F72F5C" w:rsidRPr="006B388A" w:rsidRDefault="00F72F5C" w:rsidP="00F72F5C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5BC184E0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13735F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473DCFDD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295C2EA6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Powiecie Warszawskim Zachodnim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50765638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6D679DC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4D0DCCC1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2574EE2B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  <w:p w14:paraId="11E1AA3C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18/2021/ZoDR</w:t>
            </w:r>
          </w:p>
        </w:tc>
        <w:tc>
          <w:tcPr>
            <w:tcW w:w="850" w:type="dxa"/>
            <w:vAlign w:val="center"/>
          </w:tcPr>
          <w:p w14:paraId="194C85A2" w14:textId="77777777" w:rsidR="00F72F5C" w:rsidRPr="006B388A" w:rsidRDefault="00F72F5C" w:rsidP="00F72F5C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27AF566B" w14:textId="348CCD12" w:rsidR="00F72F5C" w:rsidRPr="006B388A" w:rsidRDefault="00D11652" w:rsidP="00F72F5C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hyperlink r:id="rId28" w:history="1">
              <w:r w:rsidR="00866708" w:rsidRPr="00866708">
                <w:rPr>
                  <w:rStyle w:val="Hipercze"/>
                  <w:rFonts w:ascii="Arial" w:hAnsi="Arial" w:cs="Arial"/>
                  <w:b/>
                  <w:sz w:val="12"/>
                  <w:szCs w:val="12"/>
                </w:rPr>
                <w:t>link</w:t>
              </w:r>
            </w:hyperlink>
          </w:p>
        </w:tc>
      </w:tr>
      <w:tr w:rsidR="00A34691" w:rsidRPr="00DE4919" w14:paraId="004B0E3D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0174EDA6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19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7DCDB23F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Polski Gaz S.A.</w:t>
            </w:r>
          </w:p>
          <w:p w14:paraId="573C1CE3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Stawki 40</w:t>
            </w:r>
          </w:p>
          <w:p w14:paraId="382D1B8A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01-040 Warszawa</w:t>
            </w:r>
          </w:p>
          <w:p w14:paraId="35864644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Telefon: (+48) 22 330 59 00</w:t>
            </w:r>
          </w:p>
          <w:p w14:paraId="7B425CF7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Fax: (+48) 22 330 59 01</w:t>
            </w:r>
          </w:p>
          <w:p w14:paraId="3BF56DC3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e-mail: p.bielski@polskigaz.pl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809965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Polski Gaz S.A.</w:t>
            </w:r>
          </w:p>
          <w:p w14:paraId="4D89A370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Adamowicza 1</w:t>
            </w:r>
          </w:p>
          <w:p w14:paraId="344FE12C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05-530 Góra Kalwaria</w:t>
            </w:r>
          </w:p>
          <w:p w14:paraId="777E1485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Telefon: (+48) 22 727 44 16</w:t>
            </w:r>
          </w:p>
          <w:p w14:paraId="3AE633B8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Fax: (+48) 22 727 44 17</w:t>
            </w:r>
          </w:p>
          <w:p w14:paraId="2C5AE7FF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e.ksiazek@polskigaz.pl</w:t>
            </w:r>
          </w:p>
          <w:p w14:paraId="3682E66C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internet: www.polskigaz.pl</w:t>
            </w:r>
          </w:p>
        </w:tc>
        <w:tc>
          <w:tcPr>
            <w:tcW w:w="1134" w:type="dxa"/>
            <w:vAlign w:val="center"/>
          </w:tcPr>
          <w:p w14:paraId="56CE8D55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piaseczyński</w:t>
            </w:r>
          </w:p>
        </w:tc>
        <w:tc>
          <w:tcPr>
            <w:tcW w:w="851" w:type="dxa"/>
            <w:vAlign w:val="center"/>
          </w:tcPr>
          <w:p w14:paraId="4D10D663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22.10.20</w:t>
            </w:r>
          </w:p>
        </w:tc>
        <w:tc>
          <w:tcPr>
            <w:tcW w:w="1134" w:type="dxa"/>
            <w:vAlign w:val="center"/>
          </w:tcPr>
          <w:p w14:paraId="19FD6C02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22.10.20 – złożenie</w:t>
            </w:r>
          </w:p>
          <w:p w14:paraId="2A254C9D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21.11.20 –zatwierdzenie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F8EC3D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WZ.5513.11.6.2020 z dnia 30.06.21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8BCBC2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14A506" w14:textId="77777777" w:rsidR="00A34691" w:rsidRPr="006B388A" w:rsidRDefault="00A34691" w:rsidP="00A34691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300B9EF6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DE1DA8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0C248B27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70FB17D4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KP PSP w Piasecznie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6BCE16D9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C4F8654" w14:textId="06E7FBB6" w:rsidR="00A34691" w:rsidRPr="008F2B80" w:rsidRDefault="008F2B80" w:rsidP="00A34691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8F2B80">
              <w:rPr>
                <w:rFonts w:ascii="Arial" w:hAnsi="Arial" w:cs="Arial"/>
                <w:sz w:val="12"/>
                <w:szCs w:val="12"/>
              </w:rPr>
              <w:t>WZ.52820.5.3.2022 z dnia 24</w:t>
            </w:r>
            <w:r>
              <w:rPr>
                <w:rFonts w:ascii="Arial" w:hAnsi="Arial" w:cs="Arial"/>
                <w:sz w:val="12"/>
                <w:szCs w:val="12"/>
              </w:rPr>
              <w:t>.05.22.</w:t>
            </w:r>
            <w:r w:rsidRPr="008F2B80">
              <w:rPr>
                <w:rFonts w:ascii="Arial" w:hAnsi="Arial" w:cs="Arial"/>
                <w:b/>
                <w:sz w:val="14"/>
                <w:szCs w:val="12"/>
                <w:vertAlign w:val="superscript"/>
              </w:rPr>
              <w:t xml:space="preserve">2 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71E13C53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68D426FF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  <w:p w14:paraId="2DE905BD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19/2021/ZoDR</w:t>
            </w:r>
          </w:p>
        </w:tc>
        <w:tc>
          <w:tcPr>
            <w:tcW w:w="850" w:type="dxa"/>
            <w:vAlign w:val="center"/>
          </w:tcPr>
          <w:p w14:paraId="5F8DFC39" w14:textId="77777777" w:rsidR="00A34691" w:rsidRPr="006B388A" w:rsidRDefault="00A34691" w:rsidP="00A34691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65120B5E" w14:textId="02043EFE" w:rsidR="00A34691" w:rsidRPr="006B388A" w:rsidRDefault="00D11652" w:rsidP="00A34691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hyperlink r:id="rId29" w:history="1">
              <w:r w:rsidR="00F53942" w:rsidRPr="00F53942">
                <w:rPr>
                  <w:rStyle w:val="Hipercze"/>
                  <w:rFonts w:ascii="Arial" w:hAnsi="Arial" w:cs="Arial"/>
                  <w:b/>
                  <w:sz w:val="12"/>
                  <w:szCs w:val="12"/>
                </w:rPr>
                <w:t>link</w:t>
              </w:r>
            </w:hyperlink>
          </w:p>
        </w:tc>
      </w:tr>
      <w:tr w:rsidR="005A2554" w:rsidRPr="00DE4919" w14:paraId="1599D84E" w14:textId="77777777" w:rsidTr="00E67A18">
        <w:trPr>
          <w:trHeight w:val="492"/>
          <w:jc w:val="center"/>
        </w:trPr>
        <w:tc>
          <w:tcPr>
            <w:tcW w:w="430" w:type="dxa"/>
            <w:shd w:val="clear" w:color="auto" w:fill="auto"/>
            <w:vAlign w:val="center"/>
          </w:tcPr>
          <w:p w14:paraId="5A6DDBA7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20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439076ED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Mesko S.A.</w:t>
            </w:r>
          </w:p>
          <w:p w14:paraId="182F417C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ul. Legionów 122</w:t>
            </w:r>
          </w:p>
          <w:p w14:paraId="67EFEE4A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26-111 Skarżysko Kamienna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A956838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Mesko S.A.</w:t>
            </w:r>
          </w:p>
          <w:p w14:paraId="50CC164B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Dywizja Wielkokalibrowa w Pionkach</w:t>
            </w:r>
          </w:p>
          <w:p w14:paraId="40800F17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ul. Zakładowa 7</w:t>
            </w:r>
          </w:p>
          <w:p w14:paraId="0BCFC903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26-670 Pionki</w:t>
            </w:r>
          </w:p>
        </w:tc>
        <w:tc>
          <w:tcPr>
            <w:tcW w:w="1134" w:type="dxa"/>
            <w:vAlign w:val="center"/>
          </w:tcPr>
          <w:p w14:paraId="3D5F41E5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radomski</w:t>
            </w:r>
          </w:p>
        </w:tc>
        <w:tc>
          <w:tcPr>
            <w:tcW w:w="851" w:type="dxa"/>
            <w:vAlign w:val="center"/>
          </w:tcPr>
          <w:p w14:paraId="0A6FC4D0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14.07.21</w:t>
            </w:r>
          </w:p>
        </w:tc>
        <w:tc>
          <w:tcPr>
            <w:tcW w:w="1134" w:type="dxa"/>
            <w:vAlign w:val="center"/>
          </w:tcPr>
          <w:p w14:paraId="7CDE1223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23.07.20 – złożenie</w:t>
            </w:r>
          </w:p>
          <w:p w14:paraId="6E6AB9DB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22.08.20 – zatwierdzenie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68EB31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6B388A">
              <w:rPr>
                <w:rFonts w:ascii="Arial" w:hAnsi="Arial" w:cs="Arial"/>
                <w:sz w:val="12"/>
                <w:szCs w:val="12"/>
                <w:lang w:val="en-US"/>
              </w:rPr>
              <w:t>WZ.5513.6.2.2018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713682E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907B16" w14:textId="77777777" w:rsidR="005A2554" w:rsidRPr="006B388A" w:rsidRDefault="005A2554" w:rsidP="005A2554">
            <w:pPr>
              <w:spacing w:after="0" w:line="240" w:lineRule="auto"/>
              <w:jc w:val="both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182" w:type="dxa"/>
            <w:shd w:val="clear" w:color="auto" w:fill="auto"/>
            <w:vAlign w:val="center"/>
          </w:tcPr>
          <w:p w14:paraId="17CED4AF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4C2014E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KW PSP w Warszawie</w:t>
            </w:r>
          </w:p>
          <w:p w14:paraId="51B91554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  <w:p w14:paraId="44742B6E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KM PSP w Radomiu</w:t>
            </w:r>
          </w:p>
        </w:tc>
        <w:tc>
          <w:tcPr>
            <w:tcW w:w="520" w:type="dxa"/>
            <w:shd w:val="clear" w:color="auto" w:fill="auto"/>
            <w:vAlign w:val="center"/>
          </w:tcPr>
          <w:p w14:paraId="37B2F4BA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7634E46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974" w:type="dxa"/>
            <w:shd w:val="clear" w:color="auto" w:fill="auto"/>
            <w:vAlign w:val="center"/>
          </w:tcPr>
          <w:p w14:paraId="67BEB0F0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r w:rsidRPr="006B388A">
              <w:rPr>
                <w:rFonts w:ascii="Arial" w:hAnsi="Arial" w:cs="Arial"/>
                <w:b/>
                <w:sz w:val="12"/>
                <w:szCs w:val="12"/>
              </w:rPr>
              <w:t>-------------</w:t>
            </w:r>
          </w:p>
        </w:tc>
        <w:tc>
          <w:tcPr>
            <w:tcW w:w="1229" w:type="dxa"/>
            <w:shd w:val="clear" w:color="auto" w:fill="auto"/>
            <w:vAlign w:val="center"/>
          </w:tcPr>
          <w:p w14:paraId="1996DB67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31.01.22.</w:t>
            </w:r>
          </w:p>
          <w:p w14:paraId="4B6BCDB1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20/2021/ZoDR</w:t>
            </w:r>
          </w:p>
        </w:tc>
        <w:tc>
          <w:tcPr>
            <w:tcW w:w="850" w:type="dxa"/>
            <w:vAlign w:val="center"/>
          </w:tcPr>
          <w:p w14:paraId="01BEDFE3" w14:textId="77777777" w:rsidR="005A2554" w:rsidRPr="006B388A" w:rsidRDefault="005A2554" w:rsidP="005A2554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  <w:r w:rsidRPr="006B388A">
              <w:rPr>
                <w:rFonts w:ascii="Arial" w:hAnsi="Arial" w:cs="Arial"/>
                <w:sz w:val="12"/>
                <w:szCs w:val="12"/>
              </w:rPr>
              <w:t>31.01.22</w:t>
            </w:r>
          </w:p>
        </w:tc>
        <w:tc>
          <w:tcPr>
            <w:tcW w:w="898" w:type="dxa"/>
            <w:shd w:val="clear" w:color="auto" w:fill="auto"/>
            <w:vAlign w:val="center"/>
          </w:tcPr>
          <w:p w14:paraId="129FC01D" w14:textId="3BCAD321" w:rsidR="005A2554" w:rsidRPr="006B388A" w:rsidRDefault="00D11652" w:rsidP="005A2554">
            <w:pPr>
              <w:spacing w:after="0" w:line="240" w:lineRule="auto"/>
              <w:rPr>
                <w:rFonts w:ascii="Arial" w:hAnsi="Arial" w:cs="Arial"/>
                <w:b/>
                <w:sz w:val="12"/>
                <w:szCs w:val="12"/>
              </w:rPr>
            </w:pPr>
            <w:hyperlink r:id="rId30" w:history="1">
              <w:r w:rsidR="00F53942" w:rsidRPr="00F53942">
                <w:rPr>
                  <w:rStyle w:val="Hipercze"/>
                  <w:rFonts w:ascii="Arial" w:hAnsi="Arial" w:cs="Arial"/>
                  <w:b/>
                  <w:sz w:val="12"/>
                  <w:szCs w:val="12"/>
                </w:rPr>
                <w:t>link</w:t>
              </w:r>
            </w:hyperlink>
          </w:p>
        </w:tc>
      </w:tr>
    </w:tbl>
    <w:p w14:paraId="030AB13D" w14:textId="77777777" w:rsidR="00A056D9" w:rsidRPr="0088341F" w:rsidRDefault="00A056D9" w:rsidP="0088341F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sectPr w:rsidR="00A056D9" w:rsidRPr="0088341F" w:rsidSect="00194B65">
      <w:footerReference w:type="default" r:id="rId31"/>
      <w:endnotePr>
        <w:numFmt w:val="decimal"/>
      </w:endnotePr>
      <w:pgSz w:w="23811" w:h="16838" w:orient="landscape" w:code="8"/>
      <w:pgMar w:top="568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E11607" w14:textId="77777777" w:rsidR="00D11652" w:rsidRDefault="00D11652" w:rsidP="00A056D9">
      <w:pPr>
        <w:spacing w:after="0" w:line="240" w:lineRule="auto"/>
      </w:pPr>
      <w:r>
        <w:separator/>
      </w:r>
    </w:p>
  </w:endnote>
  <w:endnote w:type="continuationSeparator" w:id="0">
    <w:p w14:paraId="3A85EFD8" w14:textId="77777777" w:rsidR="00D11652" w:rsidRDefault="00D11652" w:rsidP="00A056D9">
      <w:pPr>
        <w:spacing w:after="0" w:line="240" w:lineRule="auto"/>
      </w:pPr>
      <w:r>
        <w:continuationSeparator/>
      </w:r>
    </w:p>
  </w:endnote>
  <w:endnote w:id="1">
    <w:p w14:paraId="350D5BD7" w14:textId="6DAE2D3F" w:rsidR="00476B7D" w:rsidRDefault="00476B7D">
      <w:pPr>
        <w:pStyle w:val="Tekstprzypisukocowego"/>
        <w:rPr>
          <w:rFonts w:ascii="Arial" w:hAnsi="Arial" w:cs="Arial"/>
        </w:rPr>
      </w:pPr>
      <w:r w:rsidRPr="006B0A0E">
        <w:rPr>
          <w:rStyle w:val="Odwoanieprzypisukocowego"/>
          <w:b/>
          <w:sz w:val="24"/>
        </w:rPr>
        <w:endnoteRef/>
      </w:r>
      <w:r>
        <w:t xml:space="preserve"> </w:t>
      </w:r>
      <w:r>
        <w:rPr>
          <w:rFonts w:ascii="Arial" w:hAnsi="Arial" w:cs="Arial"/>
        </w:rPr>
        <w:t>W skład grupy zakładów, których zlokalizowanie względem siebie może spowodować efekt domina, o których mowa w art. 264 d ust. 1 ustawy Prawo ochrony środowiska, na mocy decyzji WZ.5513.18.7.2015 r. z dnia 30.12.2015 r. wchodzi również zakład o zwiększonym ryzyku wystąpienia poważnej awarii przemysłowej: Terminal Gazu Płynnego w Płocku, ul. Chemików 7, 09-411 Płock, tel. (24) 201 04 48 (Dane prowadzącego zakład: Orlen Paliwa Sp. z o.o., Widełka 869, 36-145 Widełka</w:t>
      </w:r>
      <w:r w:rsidRPr="00A241C9">
        <w:rPr>
          <w:rFonts w:ascii="Arial" w:hAnsi="Arial" w:cs="Arial"/>
        </w:rPr>
        <w:t xml:space="preserve">, </w:t>
      </w:r>
      <w:hyperlink r:id="rId1" w:history="1">
        <w:r w:rsidRPr="00A241C9">
          <w:rPr>
            <w:rStyle w:val="Hipercze"/>
            <w:rFonts w:ascii="Arial" w:hAnsi="Arial" w:cs="Arial"/>
            <w:color w:val="auto"/>
            <w:u w:val="none"/>
          </w:rPr>
          <w:t>www.orlenpaliwa.com.pl</w:t>
        </w:r>
      </w:hyperlink>
      <w:r w:rsidRPr="00A241C9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adres do korespondencji: ul. Zglenickiego 44, 09-411 Płock, tel. (24) 256 60 39)).</w:t>
      </w:r>
    </w:p>
    <w:p w14:paraId="5DAA7A09" w14:textId="75E297E4" w:rsidR="00476B7D" w:rsidRPr="008F2B80" w:rsidRDefault="00476B7D">
      <w:pPr>
        <w:pStyle w:val="Tekstprzypisukocowego"/>
        <w:rPr>
          <w:b/>
        </w:rPr>
      </w:pPr>
      <w:r w:rsidRPr="006B0A0E">
        <w:rPr>
          <w:b/>
          <w:sz w:val="24"/>
          <w:vertAlign w:val="superscript"/>
        </w:rPr>
        <w:t>2</w:t>
      </w:r>
      <w:r w:rsidRPr="008F2B80">
        <w:rPr>
          <w:b/>
          <w:vertAlign w:val="superscript"/>
        </w:rPr>
        <w:t xml:space="preserve"> </w:t>
      </w:r>
      <w:r>
        <w:rPr>
          <w:rFonts w:ascii="Arial" w:hAnsi="Arial" w:cs="Arial"/>
        </w:rPr>
        <w:t>W skład grupy zakładów, których zlokalizowanie względem siebie może spowodować efekt domina, o których mowa w art. 264 d ust. 1 ustawy Prawo ochrony środowiska, na mocy decyzji WZ.52820.5.3.2022 r. z dnia 24.05.2022 r. wchodzi również zakład niebędący zakładem o dużym lub zwiększonym ryzyku wystąpienia poważnej awarii przemysłowej: Grupa INCO S.A. Zakład Produkcyjny w Górze Kalwarii, ul. Towarowa 8, 05-530 Góra Kalwaria.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13B9E" w14:textId="77777777" w:rsidR="00476B7D" w:rsidRDefault="00476B7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EFCD3F" w14:textId="77777777" w:rsidR="00D11652" w:rsidRDefault="00D11652" w:rsidP="00A056D9">
      <w:pPr>
        <w:spacing w:after="0" w:line="240" w:lineRule="auto"/>
      </w:pPr>
      <w:r>
        <w:separator/>
      </w:r>
    </w:p>
  </w:footnote>
  <w:footnote w:type="continuationSeparator" w:id="0">
    <w:p w14:paraId="62FC207F" w14:textId="77777777" w:rsidR="00D11652" w:rsidRDefault="00D11652" w:rsidP="00A056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1160309A"/>
    <w:multiLevelType w:val="hybridMultilevel"/>
    <w:tmpl w:val="18F83718"/>
    <w:lvl w:ilvl="0" w:tplc="134A561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810FD"/>
    <w:multiLevelType w:val="hybridMultilevel"/>
    <w:tmpl w:val="AABEEBD2"/>
    <w:lvl w:ilvl="0" w:tplc="4438785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B927329"/>
    <w:multiLevelType w:val="hybridMultilevel"/>
    <w:tmpl w:val="5220EE30"/>
    <w:lvl w:ilvl="0" w:tplc="09E616F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DE8162D"/>
    <w:multiLevelType w:val="hybridMultilevel"/>
    <w:tmpl w:val="DCD6BEFA"/>
    <w:lvl w:ilvl="0" w:tplc="4B28BEE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B27453"/>
    <w:multiLevelType w:val="hybridMultilevel"/>
    <w:tmpl w:val="5DE46A00"/>
    <w:lvl w:ilvl="0" w:tplc="43CA2C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99839D8"/>
    <w:multiLevelType w:val="hybridMultilevel"/>
    <w:tmpl w:val="32B494B8"/>
    <w:lvl w:ilvl="0" w:tplc="ACD05C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8"/>
  </w:num>
  <w:num w:numId="7">
    <w:abstractNumId w:val="4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5AD"/>
    <w:rsid w:val="00002140"/>
    <w:rsid w:val="00013500"/>
    <w:rsid w:val="0001463D"/>
    <w:rsid w:val="00017A56"/>
    <w:rsid w:val="00024E68"/>
    <w:rsid w:val="00025D38"/>
    <w:rsid w:val="0002785A"/>
    <w:rsid w:val="00032896"/>
    <w:rsid w:val="000334A0"/>
    <w:rsid w:val="00034596"/>
    <w:rsid w:val="00041A19"/>
    <w:rsid w:val="00043D61"/>
    <w:rsid w:val="00051B0C"/>
    <w:rsid w:val="00051FB2"/>
    <w:rsid w:val="00053A3E"/>
    <w:rsid w:val="0005660F"/>
    <w:rsid w:val="00057211"/>
    <w:rsid w:val="00066219"/>
    <w:rsid w:val="00067EA6"/>
    <w:rsid w:val="00070982"/>
    <w:rsid w:val="000764BB"/>
    <w:rsid w:val="000764C7"/>
    <w:rsid w:val="00076BDE"/>
    <w:rsid w:val="00083F46"/>
    <w:rsid w:val="00084806"/>
    <w:rsid w:val="00085D6C"/>
    <w:rsid w:val="00090938"/>
    <w:rsid w:val="00090EFA"/>
    <w:rsid w:val="00093F36"/>
    <w:rsid w:val="0009556F"/>
    <w:rsid w:val="00096F36"/>
    <w:rsid w:val="000A2301"/>
    <w:rsid w:val="000A5619"/>
    <w:rsid w:val="000A5F5E"/>
    <w:rsid w:val="000B345A"/>
    <w:rsid w:val="000B4267"/>
    <w:rsid w:val="000B739B"/>
    <w:rsid w:val="000C5CD2"/>
    <w:rsid w:val="000C7807"/>
    <w:rsid w:val="000D0250"/>
    <w:rsid w:val="000D11EF"/>
    <w:rsid w:val="000D1486"/>
    <w:rsid w:val="000D216A"/>
    <w:rsid w:val="000D52A1"/>
    <w:rsid w:val="000D6238"/>
    <w:rsid w:val="000D6406"/>
    <w:rsid w:val="000D68C9"/>
    <w:rsid w:val="000E11FF"/>
    <w:rsid w:val="000E73E6"/>
    <w:rsid w:val="000F001D"/>
    <w:rsid w:val="000F1EDC"/>
    <w:rsid w:val="000F3EB7"/>
    <w:rsid w:val="000F49D1"/>
    <w:rsid w:val="000F5746"/>
    <w:rsid w:val="00100B0C"/>
    <w:rsid w:val="00101EF2"/>
    <w:rsid w:val="001020B6"/>
    <w:rsid w:val="00104DCF"/>
    <w:rsid w:val="00104E77"/>
    <w:rsid w:val="00110B94"/>
    <w:rsid w:val="00111E4E"/>
    <w:rsid w:val="0011241E"/>
    <w:rsid w:val="00114BD2"/>
    <w:rsid w:val="0011729F"/>
    <w:rsid w:val="00123E77"/>
    <w:rsid w:val="00125D7B"/>
    <w:rsid w:val="0012690A"/>
    <w:rsid w:val="00127150"/>
    <w:rsid w:val="00133ABA"/>
    <w:rsid w:val="00146A05"/>
    <w:rsid w:val="00146D3F"/>
    <w:rsid w:val="001507DC"/>
    <w:rsid w:val="001532B3"/>
    <w:rsid w:val="00157E5A"/>
    <w:rsid w:val="00170965"/>
    <w:rsid w:val="00182195"/>
    <w:rsid w:val="0018360B"/>
    <w:rsid w:val="00186DCB"/>
    <w:rsid w:val="00192AD6"/>
    <w:rsid w:val="00194B65"/>
    <w:rsid w:val="001A05BE"/>
    <w:rsid w:val="001A16E8"/>
    <w:rsid w:val="001A4649"/>
    <w:rsid w:val="001A530E"/>
    <w:rsid w:val="001A5633"/>
    <w:rsid w:val="001A5BAC"/>
    <w:rsid w:val="001C11DC"/>
    <w:rsid w:val="001C3C5C"/>
    <w:rsid w:val="001D032A"/>
    <w:rsid w:val="001D1A21"/>
    <w:rsid w:val="001D47AF"/>
    <w:rsid w:val="001D6CE5"/>
    <w:rsid w:val="001E4A21"/>
    <w:rsid w:val="001E5C08"/>
    <w:rsid w:val="001E6E06"/>
    <w:rsid w:val="001E78C0"/>
    <w:rsid w:val="001E7F6B"/>
    <w:rsid w:val="001F01A1"/>
    <w:rsid w:val="001F2BD5"/>
    <w:rsid w:val="001F341D"/>
    <w:rsid w:val="001F65EA"/>
    <w:rsid w:val="001F68F4"/>
    <w:rsid w:val="00204E34"/>
    <w:rsid w:val="00211583"/>
    <w:rsid w:val="0021656A"/>
    <w:rsid w:val="00217AE1"/>
    <w:rsid w:val="00220058"/>
    <w:rsid w:val="00221C5E"/>
    <w:rsid w:val="00221FFB"/>
    <w:rsid w:val="00222626"/>
    <w:rsid w:val="002260F2"/>
    <w:rsid w:val="00231DE3"/>
    <w:rsid w:val="00234AE4"/>
    <w:rsid w:val="00234BF0"/>
    <w:rsid w:val="00234FCE"/>
    <w:rsid w:val="00242491"/>
    <w:rsid w:val="002437A0"/>
    <w:rsid w:val="00245FA4"/>
    <w:rsid w:val="00246072"/>
    <w:rsid w:val="0024799E"/>
    <w:rsid w:val="00254CC0"/>
    <w:rsid w:val="00255928"/>
    <w:rsid w:val="00260B92"/>
    <w:rsid w:val="00261EFC"/>
    <w:rsid w:val="002639F8"/>
    <w:rsid w:val="002669CB"/>
    <w:rsid w:val="00271CBB"/>
    <w:rsid w:val="0027219F"/>
    <w:rsid w:val="00275E3E"/>
    <w:rsid w:val="00276416"/>
    <w:rsid w:val="00291220"/>
    <w:rsid w:val="00293917"/>
    <w:rsid w:val="00296124"/>
    <w:rsid w:val="00296809"/>
    <w:rsid w:val="00297E2C"/>
    <w:rsid w:val="002A28F3"/>
    <w:rsid w:val="002A70A0"/>
    <w:rsid w:val="002B2B32"/>
    <w:rsid w:val="002C56B1"/>
    <w:rsid w:val="002C655A"/>
    <w:rsid w:val="002D2D76"/>
    <w:rsid w:val="002D6759"/>
    <w:rsid w:val="002D7526"/>
    <w:rsid w:val="002E0B1A"/>
    <w:rsid w:val="002E3794"/>
    <w:rsid w:val="002F1614"/>
    <w:rsid w:val="002F388D"/>
    <w:rsid w:val="002F5559"/>
    <w:rsid w:val="00305A2B"/>
    <w:rsid w:val="00307A64"/>
    <w:rsid w:val="00307E7E"/>
    <w:rsid w:val="00311B99"/>
    <w:rsid w:val="003131D0"/>
    <w:rsid w:val="00314C89"/>
    <w:rsid w:val="0032103D"/>
    <w:rsid w:val="003212FD"/>
    <w:rsid w:val="00322782"/>
    <w:rsid w:val="00325D74"/>
    <w:rsid w:val="00327FBA"/>
    <w:rsid w:val="00330BE8"/>
    <w:rsid w:val="00331CE4"/>
    <w:rsid w:val="00331F79"/>
    <w:rsid w:val="003378F1"/>
    <w:rsid w:val="00342181"/>
    <w:rsid w:val="003422F0"/>
    <w:rsid w:val="00342B80"/>
    <w:rsid w:val="0034546C"/>
    <w:rsid w:val="00360180"/>
    <w:rsid w:val="0036117A"/>
    <w:rsid w:val="00362FF5"/>
    <w:rsid w:val="00372498"/>
    <w:rsid w:val="00376052"/>
    <w:rsid w:val="003765EA"/>
    <w:rsid w:val="00377EA2"/>
    <w:rsid w:val="00381FA3"/>
    <w:rsid w:val="00383CD6"/>
    <w:rsid w:val="00393CC4"/>
    <w:rsid w:val="003975EE"/>
    <w:rsid w:val="003A0510"/>
    <w:rsid w:val="003A1690"/>
    <w:rsid w:val="003A1AA6"/>
    <w:rsid w:val="003A2FF6"/>
    <w:rsid w:val="003A50E9"/>
    <w:rsid w:val="003A5A3C"/>
    <w:rsid w:val="003A7B12"/>
    <w:rsid w:val="003B2742"/>
    <w:rsid w:val="003B2EDC"/>
    <w:rsid w:val="003B3978"/>
    <w:rsid w:val="003B520C"/>
    <w:rsid w:val="003B7571"/>
    <w:rsid w:val="003C05C2"/>
    <w:rsid w:val="003C6168"/>
    <w:rsid w:val="003C7E19"/>
    <w:rsid w:val="003D37D0"/>
    <w:rsid w:val="003D3F60"/>
    <w:rsid w:val="003D6BB0"/>
    <w:rsid w:val="003F1D15"/>
    <w:rsid w:val="003F64F6"/>
    <w:rsid w:val="00401870"/>
    <w:rsid w:val="00407AD8"/>
    <w:rsid w:val="00410CF0"/>
    <w:rsid w:val="0041184C"/>
    <w:rsid w:val="0041200F"/>
    <w:rsid w:val="004171B7"/>
    <w:rsid w:val="0042470D"/>
    <w:rsid w:val="00425D49"/>
    <w:rsid w:val="00425F0C"/>
    <w:rsid w:val="00434A4D"/>
    <w:rsid w:val="00435044"/>
    <w:rsid w:val="00436CB2"/>
    <w:rsid w:val="004370BA"/>
    <w:rsid w:val="004439B4"/>
    <w:rsid w:val="00445EFB"/>
    <w:rsid w:val="00454ED7"/>
    <w:rsid w:val="00457A84"/>
    <w:rsid w:val="004647A4"/>
    <w:rsid w:val="004660D8"/>
    <w:rsid w:val="00467FF2"/>
    <w:rsid w:val="00470535"/>
    <w:rsid w:val="00471635"/>
    <w:rsid w:val="00471DD8"/>
    <w:rsid w:val="0047255D"/>
    <w:rsid w:val="004742E7"/>
    <w:rsid w:val="00475FE6"/>
    <w:rsid w:val="00476B7D"/>
    <w:rsid w:val="004778AF"/>
    <w:rsid w:val="00477D3B"/>
    <w:rsid w:val="00481683"/>
    <w:rsid w:val="004842E6"/>
    <w:rsid w:val="00484D3C"/>
    <w:rsid w:val="00485B07"/>
    <w:rsid w:val="00485FA0"/>
    <w:rsid w:val="004921D1"/>
    <w:rsid w:val="004937E9"/>
    <w:rsid w:val="0049565A"/>
    <w:rsid w:val="00497F43"/>
    <w:rsid w:val="004A283A"/>
    <w:rsid w:val="004B0673"/>
    <w:rsid w:val="004B3D9E"/>
    <w:rsid w:val="004B5BE8"/>
    <w:rsid w:val="004B6FE7"/>
    <w:rsid w:val="004C1019"/>
    <w:rsid w:val="004C20CA"/>
    <w:rsid w:val="004D1245"/>
    <w:rsid w:val="004D6944"/>
    <w:rsid w:val="004E1BA1"/>
    <w:rsid w:val="004E5C32"/>
    <w:rsid w:val="004E71EB"/>
    <w:rsid w:val="004F19B9"/>
    <w:rsid w:val="004F4EC8"/>
    <w:rsid w:val="005004EA"/>
    <w:rsid w:val="00502E8A"/>
    <w:rsid w:val="00522306"/>
    <w:rsid w:val="00525141"/>
    <w:rsid w:val="00526519"/>
    <w:rsid w:val="00527738"/>
    <w:rsid w:val="00527E85"/>
    <w:rsid w:val="005356D3"/>
    <w:rsid w:val="005356FD"/>
    <w:rsid w:val="00540740"/>
    <w:rsid w:val="00544B88"/>
    <w:rsid w:val="005545DB"/>
    <w:rsid w:val="005560E6"/>
    <w:rsid w:val="00557AF0"/>
    <w:rsid w:val="005658FF"/>
    <w:rsid w:val="00566103"/>
    <w:rsid w:val="00566291"/>
    <w:rsid w:val="00570DF5"/>
    <w:rsid w:val="005856E4"/>
    <w:rsid w:val="00592325"/>
    <w:rsid w:val="00597609"/>
    <w:rsid w:val="005A2554"/>
    <w:rsid w:val="005A37D8"/>
    <w:rsid w:val="005B12BD"/>
    <w:rsid w:val="005B4E53"/>
    <w:rsid w:val="005B6892"/>
    <w:rsid w:val="005B6DD0"/>
    <w:rsid w:val="005C2B31"/>
    <w:rsid w:val="005C2DD9"/>
    <w:rsid w:val="005C7BC3"/>
    <w:rsid w:val="005D0762"/>
    <w:rsid w:val="005D0D5A"/>
    <w:rsid w:val="005D67D9"/>
    <w:rsid w:val="005D6C2F"/>
    <w:rsid w:val="005F01EA"/>
    <w:rsid w:val="005F325F"/>
    <w:rsid w:val="00602AB7"/>
    <w:rsid w:val="00604AA7"/>
    <w:rsid w:val="00605750"/>
    <w:rsid w:val="00612CA4"/>
    <w:rsid w:val="00614766"/>
    <w:rsid w:val="00614D6C"/>
    <w:rsid w:val="006156B2"/>
    <w:rsid w:val="0062091B"/>
    <w:rsid w:val="00624CB3"/>
    <w:rsid w:val="006322A0"/>
    <w:rsid w:val="0063425C"/>
    <w:rsid w:val="00641023"/>
    <w:rsid w:val="00641333"/>
    <w:rsid w:val="006413EB"/>
    <w:rsid w:val="00645F6E"/>
    <w:rsid w:val="00651A1D"/>
    <w:rsid w:val="00652E0F"/>
    <w:rsid w:val="00654859"/>
    <w:rsid w:val="006561B3"/>
    <w:rsid w:val="00661A05"/>
    <w:rsid w:val="006715F0"/>
    <w:rsid w:val="00671A07"/>
    <w:rsid w:val="006733DD"/>
    <w:rsid w:val="006735A6"/>
    <w:rsid w:val="00674896"/>
    <w:rsid w:val="006751C6"/>
    <w:rsid w:val="00676C62"/>
    <w:rsid w:val="00680390"/>
    <w:rsid w:val="006805A7"/>
    <w:rsid w:val="006877D6"/>
    <w:rsid w:val="00693E95"/>
    <w:rsid w:val="006941D8"/>
    <w:rsid w:val="00696739"/>
    <w:rsid w:val="006A0101"/>
    <w:rsid w:val="006A0294"/>
    <w:rsid w:val="006A5E98"/>
    <w:rsid w:val="006B09E1"/>
    <w:rsid w:val="006B0A0E"/>
    <w:rsid w:val="006B1792"/>
    <w:rsid w:val="006B2EA5"/>
    <w:rsid w:val="006B388A"/>
    <w:rsid w:val="006B4A81"/>
    <w:rsid w:val="006B749C"/>
    <w:rsid w:val="006C6E23"/>
    <w:rsid w:val="006D132D"/>
    <w:rsid w:val="006D1BB9"/>
    <w:rsid w:val="006D22FB"/>
    <w:rsid w:val="006D4115"/>
    <w:rsid w:val="006E3F6A"/>
    <w:rsid w:val="006E7FEE"/>
    <w:rsid w:val="006F4D86"/>
    <w:rsid w:val="006F53AB"/>
    <w:rsid w:val="00701F15"/>
    <w:rsid w:val="00706C76"/>
    <w:rsid w:val="00710FC2"/>
    <w:rsid w:val="00714A4C"/>
    <w:rsid w:val="00721F3D"/>
    <w:rsid w:val="00722F55"/>
    <w:rsid w:val="00725467"/>
    <w:rsid w:val="00732B1E"/>
    <w:rsid w:val="00734809"/>
    <w:rsid w:val="007359F6"/>
    <w:rsid w:val="00736B3B"/>
    <w:rsid w:val="007405A3"/>
    <w:rsid w:val="00747B8C"/>
    <w:rsid w:val="00754EC1"/>
    <w:rsid w:val="0075717C"/>
    <w:rsid w:val="00764B1E"/>
    <w:rsid w:val="007721BF"/>
    <w:rsid w:val="00773623"/>
    <w:rsid w:val="00786480"/>
    <w:rsid w:val="00787109"/>
    <w:rsid w:val="007908D2"/>
    <w:rsid w:val="0079169A"/>
    <w:rsid w:val="00791A88"/>
    <w:rsid w:val="00797A62"/>
    <w:rsid w:val="007A36AD"/>
    <w:rsid w:val="007A7667"/>
    <w:rsid w:val="007B27E1"/>
    <w:rsid w:val="007B3CF1"/>
    <w:rsid w:val="007C0D26"/>
    <w:rsid w:val="007C2D17"/>
    <w:rsid w:val="007D001C"/>
    <w:rsid w:val="007D4ADA"/>
    <w:rsid w:val="007D5B89"/>
    <w:rsid w:val="007D6D2B"/>
    <w:rsid w:val="007E13FE"/>
    <w:rsid w:val="007E27D1"/>
    <w:rsid w:val="007F146C"/>
    <w:rsid w:val="007F241B"/>
    <w:rsid w:val="007F3ED8"/>
    <w:rsid w:val="007F4B07"/>
    <w:rsid w:val="0080592C"/>
    <w:rsid w:val="0080662E"/>
    <w:rsid w:val="00807C21"/>
    <w:rsid w:val="00814EC1"/>
    <w:rsid w:val="00820194"/>
    <w:rsid w:val="008228BA"/>
    <w:rsid w:val="00826662"/>
    <w:rsid w:val="00837D43"/>
    <w:rsid w:val="008410D4"/>
    <w:rsid w:val="0085784B"/>
    <w:rsid w:val="00860C5F"/>
    <w:rsid w:val="00866708"/>
    <w:rsid w:val="008673BC"/>
    <w:rsid w:val="00875899"/>
    <w:rsid w:val="00882A2A"/>
    <w:rsid w:val="0088341F"/>
    <w:rsid w:val="0088477C"/>
    <w:rsid w:val="00886F0F"/>
    <w:rsid w:val="00891BF7"/>
    <w:rsid w:val="00893068"/>
    <w:rsid w:val="008A0696"/>
    <w:rsid w:val="008A21A3"/>
    <w:rsid w:val="008A23ED"/>
    <w:rsid w:val="008A2F19"/>
    <w:rsid w:val="008A5AD7"/>
    <w:rsid w:val="008B009D"/>
    <w:rsid w:val="008B1FC1"/>
    <w:rsid w:val="008B6118"/>
    <w:rsid w:val="008C645E"/>
    <w:rsid w:val="008D3E9D"/>
    <w:rsid w:val="008E45AE"/>
    <w:rsid w:val="008F0B40"/>
    <w:rsid w:val="008F1CD4"/>
    <w:rsid w:val="008F2B80"/>
    <w:rsid w:val="008F3806"/>
    <w:rsid w:val="009024C3"/>
    <w:rsid w:val="0091116F"/>
    <w:rsid w:val="009120AB"/>
    <w:rsid w:val="009141FA"/>
    <w:rsid w:val="00931AE6"/>
    <w:rsid w:val="009353DA"/>
    <w:rsid w:val="009421E9"/>
    <w:rsid w:val="009425E8"/>
    <w:rsid w:val="009432A5"/>
    <w:rsid w:val="00945819"/>
    <w:rsid w:val="009513CF"/>
    <w:rsid w:val="00956302"/>
    <w:rsid w:val="00957FFB"/>
    <w:rsid w:val="0096037E"/>
    <w:rsid w:val="00961BF3"/>
    <w:rsid w:val="00964378"/>
    <w:rsid w:val="009653B8"/>
    <w:rsid w:val="009661B5"/>
    <w:rsid w:val="00966D36"/>
    <w:rsid w:val="00971B79"/>
    <w:rsid w:val="00973820"/>
    <w:rsid w:val="00975A7B"/>
    <w:rsid w:val="00975BEE"/>
    <w:rsid w:val="00976CD3"/>
    <w:rsid w:val="00977979"/>
    <w:rsid w:val="00980B69"/>
    <w:rsid w:val="00982D0F"/>
    <w:rsid w:val="00992B39"/>
    <w:rsid w:val="0099748C"/>
    <w:rsid w:val="009A1E15"/>
    <w:rsid w:val="009A5E5F"/>
    <w:rsid w:val="009A6EC0"/>
    <w:rsid w:val="009B040F"/>
    <w:rsid w:val="009B3B05"/>
    <w:rsid w:val="009C0538"/>
    <w:rsid w:val="009C0772"/>
    <w:rsid w:val="009C718C"/>
    <w:rsid w:val="009C7747"/>
    <w:rsid w:val="009D1A2F"/>
    <w:rsid w:val="009D1D19"/>
    <w:rsid w:val="009D3F46"/>
    <w:rsid w:val="009D4CE5"/>
    <w:rsid w:val="009D4D4B"/>
    <w:rsid w:val="009E47A8"/>
    <w:rsid w:val="009E62C0"/>
    <w:rsid w:val="009E6F57"/>
    <w:rsid w:val="009E7F08"/>
    <w:rsid w:val="009F5829"/>
    <w:rsid w:val="00A056D9"/>
    <w:rsid w:val="00A076C6"/>
    <w:rsid w:val="00A07A68"/>
    <w:rsid w:val="00A15EA8"/>
    <w:rsid w:val="00A21B8E"/>
    <w:rsid w:val="00A241C9"/>
    <w:rsid w:val="00A316A4"/>
    <w:rsid w:val="00A33903"/>
    <w:rsid w:val="00A34691"/>
    <w:rsid w:val="00A36239"/>
    <w:rsid w:val="00A40A37"/>
    <w:rsid w:val="00A4616D"/>
    <w:rsid w:val="00A61112"/>
    <w:rsid w:val="00A61DEB"/>
    <w:rsid w:val="00A620CE"/>
    <w:rsid w:val="00A63932"/>
    <w:rsid w:val="00A65D59"/>
    <w:rsid w:val="00A70FD0"/>
    <w:rsid w:val="00A77223"/>
    <w:rsid w:val="00A823C2"/>
    <w:rsid w:val="00A83690"/>
    <w:rsid w:val="00A84B70"/>
    <w:rsid w:val="00A905CB"/>
    <w:rsid w:val="00AA05FF"/>
    <w:rsid w:val="00AA5CFE"/>
    <w:rsid w:val="00AB0A67"/>
    <w:rsid w:val="00AB717A"/>
    <w:rsid w:val="00AC3FAD"/>
    <w:rsid w:val="00AC569F"/>
    <w:rsid w:val="00AD06F5"/>
    <w:rsid w:val="00AD2E58"/>
    <w:rsid w:val="00AD5289"/>
    <w:rsid w:val="00AE5233"/>
    <w:rsid w:val="00B01BF9"/>
    <w:rsid w:val="00B0203C"/>
    <w:rsid w:val="00B060A3"/>
    <w:rsid w:val="00B065F0"/>
    <w:rsid w:val="00B10EB6"/>
    <w:rsid w:val="00B11A6E"/>
    <w:rsid w:val="00B21420"/>
    <w:rsid w:val="00B25ECA"/>
    <w:rsid w:val="00B37AED"/>
    <w:rsid w:val="00B40191"/>
    <w:rsid w:val="00B42BFB"/>
    <w:rsid w:val="00B430DE"/>
    <w:rsid w:val="00B52CE6"/>
    <w:rsid w:val="00B53461"/>
    <w:rsid w:val="00B56180"/>
    <w:rsid w:val="00B564E2"/>
    <w:rsid w:val="00B64206"/>
    <w:rsid w:val="00B64697"/>
    <w:rsid w:val="00B64ED9"/>
    <w:rsid w:val="00B66318"/>
    <w:rsid w:val="00B72888"/>
    <w:rsid w:val="00B74469"/>
    <w:rsid w:val="00B75094"/>
    <w:rsid w:val="00B81486"/>
    <w:rsid w:val="00B829BF"/>
    <w:rsid w:val="00B8749B"/>
    <w:rsid w:val="00B955E8"/>
    <w:rsid w:val="00B95BFB"/>
    <w:rsid w:val="00BA1610"/>
    <w:rsid w:val="00BA253B"/>
    <w:rsid w:val="00BA35C2"/>
    <w:rsid w:val="00BA5762"/>
    <w:rsid w:val="00BA6466"/>
    <w:rsid w:val="00BB1044"/>
    <w:rsid w:val="00BB3DFC"/>
    <w:rsid w:val="00BB4018"/>
    <w:rsid w:val="00BB4C1C"/>
    <w:rsid w:val="00BB5050"/>
    <w:rsid w:val="00BC45BA"/>
    <w:rsid w:val="00BC5102"/>
    <w:rsid w:val="00BC57AE"/>
    <w:rsid w:val="00BC5D70"/>
    <w:rsid w:val="00BD121D"/>
    <w:rsid w:val="00BD1F79"/>
    <w:rsid w:val="00BD51C1"/>
    <w:rsid w:val="00BD7CFE"/>
    <w:rsid w:val="00BE11C6"/>
    <w:rsid w:val="00BF25B8"/>
    <w:rsid w:val="00BF32CE"/>
    <w:rsid w:val="00BF42CC"/>
    <w:rsid w:val="00C01C09"/>
    <w:rsid w:val="00C04D38"/>
    <w:rsid w:val="00C218E9"/>
    <w:rsid w:val="00C31397"/>
    <w:rsid w:val="00C357EE"/>
    <w:rsid w:val="00C519B9"/>
    <w:rsid w:val="00C547F8"/>
    <w:rsid w:val="00C54866"/>
    <w:rsid w:val="00C61CCF"/>
    <w:rsid w:val="00C620A8"/>
    <w:rsid w:val="00C6280F"/>
    <w:rsid w:val="00C641FE"/>
    <w:rsid w:val="00C6632A"/>
    <w:rsid w:val="00C7208E"/>
    <w:rsid w:val="00C76FC4"/>
    <w:rsid w:val="00C86858"/>
    <w:rsid w:val="00C96B42"/>
    <w:rsid w:val="00CA265F"/>
    <w:rsid w:val="00CA3CE6"/>
    <w:rsid w:val="00CA5C0C"/>
    <w:rsid w:val="00CB3C08"/>
    <w:rsid w:val="00CB57C9"/>
    <w:rsid w:val="00CC2142"/>
    <w:rsid w:val="00CC6DDF"/>
    <w:rsid w:val="00CD2561"/>
    <w:rsid w:val="00CD7523"/>
    <w:rsid w:val="00CE085A"/>
    <w:rsid w:val="00CE56E1"/>
    <w:rsid w:val="00CE5A98"/>
    <w:rsid w:val="00CE5C21"/>
    <w:rsid w:val="00CE7C48"/>
    <w:rsid w:val="00CF1F05"/>
    <w:rsid w:val="00CF6FC5"/>
    <w:rsid w:val="00D011DE"/>
    <w:rsid w:val="00D0197E"/>
    <w:rsid w:val="00D01FC6"/>
    <w:rsid w:val="00D061D2"/>
    <w:rsid w:val="00D074A6"/>
    <w:rsid w:val="00D075F4"/>
    <w:rsid w:val="00D11652"/>
    <w:rsid w:val="00D12DA4"/>
    <w:rsid w:val="00D15F50"/>
    <w:rsid w:val="00D164FC"/>
    <w:rsid w:val="00D1745D"/>
    <w:rsid w:val="00D17A85"/>
    <w:rsid w:val="00D23009"/>
    <w:rsid w:val="00D23B85"/>
    <w:rsid w:val="00D3007F"/>
    <w:rsid w:val="00D42A85"/>
    <w:rsid w:val="00D460A3"/>
    <w:rsid w:val="00D54946"/>
    <w:rsid w:val="00D60C9B"/>
    <w:rsid w:val="00D6444E"/>
    <w:rsid w:val="00D659BB"/>
    <w:rsid w:val="00D72F9F"/>
    <w:rsid w:val="00D77B4D"/>
    <w:rsid w:val="00D83273"/>
    <w:rsid w:val="00D83DFA"/>
    <w:rsid w:val="00D93607"/>
    <w:rsid w:val="00DA5023"/>
    <w:rsid w:val="00DB05AD"/>
    <w:rsid w:val="00DB0627"/>
    <w:rsid w:val="00DB25A0"/>
    <w:rsid w:val="00DB34BA"/>
    <w:rsid w:val="00DB3529"/>
    <w:rsid w:val="00DC6AB9"/>
    <w:rsid w:val="00DD380E"/>
    <w:rsid w:val="00DD486A"/>
    <w:rsid w:val="00DD6BCB"/>
    <w:rsid w:val="00DE0610"/>
    <w:rsid w:val="00DE0CEF"/>
    <w:rsid w:val="00DE304B"/>
    <w:rsid w:val="00DE4919"/>
    <w:rsid w:val="00DE53D1"/>
    <w:rsid w:val="00DE786F"/>
    <w:rsid w:val="00DE7D00"/>
    <w:rsid w:val="00DE7F2C"/>
    <w:rsid w:val="00DF11BD"/>
    <w:rsid w:val="00DF17F9"/>
    <w:rsid w:val="00DF3A45"/>
    <w:rsid w:val="00DF5326"/>
    <w:rsid w:val="00E002BD"/>
    <w:rsid w:val="00E005ED"/>
    <w:rsid w:val="00E04A30"/>
    <w:rsid w:val="00E04B4B"/>
    <w:rsid w:val="00E05F99"/>
    <w:rsid w:val="00E16073"/>
    <w:rsid w:val="00E24AAD"/>
    <w:rsid w:val="00E37FB7"/>
    <w:rsid w:val="00E40F06"/>
    <w:rsid w:val="00E47785"/>
    <w:rsid w:val="00E53271"/>
    <w:rsid w:val="00E54022"/>
    <w:rsid w:val="00E540CF"/>
    <w:rsid w:val="00E56221"/>
    <w:rsid w:val="00E67A18"/>
    <w:rsid w:val="00E73ABD"/>
    <w:rsid w:val="00E7616D"/>
    <w:rsid w:val="00E763F5"/>
    <w:rsid w:val="00E8181C"/>
    <w:rsid w:val="00E84952"/>
    <w:rsid w:val="00E93E1B"/>
    <w:rsid w:val="00E941CC"/>
    <w:rsid w:val="00E94D9E"/>
    <w:rsid w:val="00EA2E4A"/>
    <w:rsid w:val="00EA4C65"/>
    <w:rsid w:val="00EA5348"/>
    <w:rsid w:val="00EB258D"/>
    <w:rsid w:val="00EB51A7"/>
    <w:rsid w:val="00EB671F"/>
    <w:rsid w:val="00EB7590"/>
    <w:rsid w:val="00EB75A2"/>
    <w:rsid w:val="00EC4244"/>
    <w:rsid w:val="00EC4CE2"/>
    <w:rsid w:val="00EC7941"/>
    <w:rsid w:val="00ED61D9"/>
    <w:rsid w:val="00ED7A0B"/>
    <w:rsid w:val="00EE2913"/>
    <w:rsid w:val="00EE3747"/>
    <w:rsid w:val="00EE4C4A"/>
    <w:rsid w:val="00EF353B"/>
    <w:rsid w:val="00F00573"/>
    <w:rsid w:val="00F018D2"/>
    <w:rsid w:val="00F06B95"/>
    <w:rsid w:val="00F140E3"/>
    <w:rsid w:val="00F14363"/>
    <w:rsid w:val="00F151F8"/>
    <w:rsid w:val="00F1765E"/>
    <w:rsid w:val="00F176DB"/>
    <w:rsid w:val="00F17771"/>
    <w:rsid w:val="00F250B0"/>
    <w:rsid w:val="00F27C30"/>
    <w:rsid w:val="00F31C9D"/>
    <w:rsid w:val="00F35777"/>
    <w:rsid w:val="00F35BE6"/>
    <w:rsid w:val="00F376CD"/>
    <w:rsid w:val="00F40788"/>
    <w:rsid w:val="00F44CBF"/>
    <w:rsid w:val="00F44F3C"/>
    <w:rsid w:val="00F500F8"/>
    <w:rsid w:val="00F53942"/>
    <w:rsid w:val="00F558D0"/>
    <w:rsid w:val="00F5593F"/>
    <w:rsid w:val="00F66665"/>
    <w:rsid w:val="00F72F5C"/>
    <w:rsid w:val="00F737CD"/>
    <w:rsid w:val="00F77400"/>
    <w:rsid w:val="00F8151D"/>
    <w:rsid w:val="00F935A5"/>
    <w:rsid w:val="00F9730C"/>
    <w:rsid w:val="00FA5096"/>
    <w:rsid w:val="00FA7E32"/>
    <w:rsid w:val="00FB11E8"/>
    <w:rsid w:val="00FC21C1"/>
    <w:rsid w:val="00FC33E3"/>
    <w:rsid w:val="00FC72B6"/>
    <w:rsid w:val="00FD0A93"/>
    <w:rsid w:val="00FD3B32"/>
    <w:rsid w:val="00FD48BF"/>
    <w:rsid w:val="00FD4DA6"/>
    <w:rsid w:val="00FD535C"/>
    <w:rsid w:val="00FD767A"/>
    <w:rsid w:val="00FE0122"/>
    <w:rsid w:val="00FE7797"/>
    <w:rsid w:val="00FF1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9BAB0CA"/>
  <w15:docId w15:val="{062CD9DF-187F-42FC-904F-344497233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Nagwek3">
    <w:name w:val="heading 3"/>
    <w:basedOn w:val="Normalny"/>
    <w:next w:val="Normalny"/>
    <w:link w:val="Nagwek3Znak"/>
    <w:qFormat/>
    <w:rsid w:val="001E7F6B"/>
    <w:pPr>
      <w:keepNext/>
      <w:overflowPunct w:val="0"/>
      <w:autoSpaceDE w:val="0"/>
      <w:spacing w:before="240" w:after="0" w:line="360" w:lineRule="auto"/>
      <w:textAlignment w:val="baseline"/>
      <w:outlineLvl w:val="2"/>
    </w:pPr>
    <w:rPr>
      <w:rFonts w:ascii="Arial" w:eastAsia="Times New Roman" w:hAnsi="Arial" w:cs="Arial"/>
      <w:b/>
      <w:color w:val="808080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Domylnaczcionkaakapitu1">
    <w:name w:val="Domyślna czcionka akapitu1"/>
  </w:style>
  <w:style w:type="character" w:customStyle="1" w:styleId="Tekstpodstawowywcity2Znak">
    <w:name w:val="Tekst podstawowy wcięty 2 Znak"/>
    <w:rPr>
      <w:rFonts w:ascii="Times New Roman" w:eastAsia="Times New Roman" w:hAnsi="Times New Roman" w:cs="Times New Roman"/>
    </w:rPr>
  </w:style>
  <w:style w:type="character" w:styleId="Hipercze">
    <w:name w:val="Hyperlink"/>
    <w:rPr>
      <w:color w:val="0000FF"/>
      <w:u w:val="single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WW-Tekstpodstawowy2">
    <w:name w:val="WW-Tekst podstawowy 2"/>
    <w:basedOn w:val="Normalny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table" w:styleId="Tabela-Siatka">
    <w:name w:val="Table Grid"/>
    <w:basedOn w:val="Standardowy"/>
    <w:uiPriority w:val="59"/>
    <w:rsid w:val="00101E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link w:val="Nagwek3"/>
    <w:rsid w:val="001E7F6B"/>
    <w:rPr>
      <w:rFonts w:ascii="Arial" w:hAnsi="Arial" w:cs="Arial"/>
      <w:b/>
      <w:color w:val="808080"/>
      <w:sz w:val="24"/>
      <w:lang w:eastAsia="zh-CN"/>
    </w:rPr>
  </w:style>
  <w:style w:type="paragraph" w:customStyle="1" w:styleId="Tekstpodstawowy22">
    <w:name w:val="Tekst podstawowy 22"/>
    <w:basedOn w:val="Normalny"/>
    <w:rsid w:val="001E7F6B"/>
    <w:pPr>
      <w:overflowPunct w:val="0"/>
      <w:autoSpaceDE w:val="0"/>
      <w:spacing w:after="120" w:line="480" w:lineRule="auto"/>
    </w:pPr>
    <w:rPr>
      <w:rFonts w:ascii="Times New Roman" w:eastAsia="Times New Roman" w:hAnsi="Times New Roman"/>
      <w:sz w:val="24"/>
      <w:szCs w:val="20"/>
    </w:rPr>
  </w:style>
  <w:style w:type="paragraph" w:styleId="Bezodstpw">
    <w:name w:val="No Spacing"/>
    <w:uiPriority w:val="1"/>
    <w:qFormat/>
    <w:rsid w:val="00DF17F9"/>
    <w:pPr>
      <w:suppressAutoHyphens/>
    </w:pPr>
    <w:rPr>
      <w:rFonts w:ascii="Calibri" w:eastAsia="Calibri" w:hAnsi="Calibri"/>
      <w:sz w:val="22"/>
      <w:szCs w:val="22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7A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407AD8"/>
    <w:rPr>
      <w:rFonts w:ascii="Tahoma" w:eastAsia="Calibri" w:hAnsi="Tahoma" w:cs="Tahoma"/>
      <w:sz w:val="16"/>
      <w:szCs w:val="16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056D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A056D9"/>
    <w:rPr>
      <w:rFonts w:ascii="Calibri" w:eastAsia="Calibri" w:hAnsi="Calibri"/>
      <w:lang w:eastAsia="zh-CN"/>
    </w:rPr>
  </w:style>
  <w:style w:type="character" w:styleId="Odwoanieprzypisukocowego">
    <w:name w:val="endnote reference"/>
    <w:uiPriority w:val="99"/>
    <w:unhideWhenUsed/>
    <w:rsid w:val="00A056D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34A4D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434A4D"/>
    <w:rPr>
      <w:rFonts w:ascii="Calibri" w:eastAsia="Calibri" w:hAnsi="Calibri"/>
      <w:lang w:eastAsia="zh-CN"/>
    </w:rPr>
  </w:style>
  <w:style w:type="character" w:styleId="Odwoanieprzypisudolnego">
    <w:name w:val="footnote reference"/>
    <w:uiPriority w:val="99"/>
    <w:unhideWhenUsed/>
    <w:rsid w:val="00434A4D"/>
    <w:rPr>
      <w:vertAlign w:val="superscript"/>
    </w:rPr>
  </w:style>
  <w:style w:type="character" w:customStyle="1" w:styleId="alb">
    <w:name w:val="a_lb"/>
    <w:rsid w:val="00434A4D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94B65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791A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1A88"/>
    <w:rPr>
      <w:rFonts w:ascii="Calibri" w:eastAsia="Calibri" w:hAnsi="Calibri"/>
      <w:sz w:val="22"/>
      <w:szCs w:val="22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791A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1A88"/>
    <w:rPr>
      <w:rFonts w:ascii="Calibri" w:eastAsia="Calibri" w:hAnsi="Calibri"/>
      <w:sz w:val="22"/>
      <w:szCs w:val="22"/>
      <w:lang w:eastAsia="zh-CN"/>
    </w:rPr>
  </w:style>
  <w:style w:type="paragraph" w:styleId="Tytu">
    <w:name w:val="Title"/>
    <w:basedOn w:val="Normalny"/>
    <w:next w:val="Normalny"/>
    <w:link w:val="TytuZnak"/>
    <w:uiPriority w:val="10"/>
    <w:qFormat/>
    <w:rsid w:val="005D67D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D67D9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D67D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5D67D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zh-CN"/>
    </w:rPr>
  </w:style>
  <w:style w:type="character" w:styleId="UyteHipercze">
    <w:name w:val="FollowedHyperlink"/>
    <w:basedOn w:val="Domylnaczcionkaakapitu"/>
    <w:uiPriority w:val="99"/>
    <w:semiHidden/>
    <w:unhideWhenUsed/>
    <w:rsid w:val="000B426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89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58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11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0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21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27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182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orlen.pl/content/dam/internet/orlen/pl/pl/o-firmie/o-spolce/nasze-standardy/bezpieczenstwo-w-orlenie/bezpieczenstwo-procesowe/dokumenty/Informacje-na-temat-srodkow-bezpieczenstwa-dla-BP-101-pazdz-2019_Mosciska.pdf.coredownload.pdf" TargetMode="External"/><Relationship Id="rId18" Type="http://schemas.openxmlformats.org/officeDocument/2006/relationships/hyperlink" Target="https://www.soudal.pl/polityka-bezpieczenstwa" TargetMode="External"/><Relationship Id="rId26" Type="http://schemas.openxmlformats.org/officeDocument/2006/relationships/hyperlink" Target="https://www.ekonip.pl/pl/informacje-dla-ludnosci/" TargetMode="External"/><Relationship Id="rId3" Type="http://schemas.openxmlformats.org/officeDocument/2006/relationships/styles" Target="styles.xml"/><Relationship Id="rId21" Type="http://schemas.openxmlformats.org/officeDocument/2006/relationships/hyperlink" Target="https://fertico.pl/wp-content/uploads/2020/03/instrukcja-o-post%c4%99powaniu-fertico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basellorlen.pl/wp-content/uploads/2021/10/Informacja_o_postepowaniu_mieszkancow_na_wypadek_powaznej_awarii_przemysowej_w_BOP_08.2019-1.pdf" TargetMode="External"/><Relationship Id="rId17" Type="http://schemas.openxmlformats.org/officeDocument/2006/relationships/hyperlink" Target="https://www.agro.bayer.com.pl/ochrona-srodowiska" TargetMode="External"/><Relationship Id="rId25" Type="http://schemas.openxmlformats.org/officeDocument/2006/relationships/hyperlink" Target="http://markgaz.pl/userfiles/files/DOKUMENT_2.pdf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orlenpaliwa.com.pl/PL/OFirmie/Documents/Informacja%20dotycz%C4%85ca%20%20zagro%C5%BCe%C5%84%2023.11.2020.pdf" TargetMode="External"/><Relationship Id="rId20" Type="http://schemas.openxmlformats.org/officeDocument/2006/relationships/hyperlink" Target="https://pcc-exol.eu/wp-content/uploads/2021/05/Informacja-na-temat-srodkow-bezpieczenstwa-PCC-Exol-SA-Zaklad-w-Plocku_04.02.2021-1.pdf" TargetMode="External"/><Relationship Id="rId29" Type="http://schemas.openxmlformats.org/officeDocument/2006/relationships/hyperlink" Target="https://www.polskigaz.pl/wp-content/uploads/2020/10/Instrukcje-post%C4%99powania-mieszka%C5%84c%C3%B3w-na-wypadek-wyst%C4%85pienia-awarii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rn.pl/baza-miszewko-strzalkowskie/" TargetMode="External"/><Relationship Id="rId24" Type="http://schemas.openxmlformats.org/officeDocument/2006/relationships/hyperlink" Target="http://cedrobpasze.pl/zdr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orlenpaliwa.com.pl" TargetMode="External"/><Relationship Id="rId23" Type="http://schemas.openxmlformats.org/officeDocument/2006/relationships/hyperlink" Target="https://whlogistics.pl/wp-content/uploads/2020/05/WILSHIRE-informacja-do-wiadomo%C5%9Bci-publicznej.pdf" TargetMode="External"/><Relationship Id="rId28" Type="http://schemas.openxmlformats.org/officeDocument/2006/relationships/hyperlink" Target="https://www.fmlogistic.pl/publikowac/zaklad-o-duzym-ryzyku/" TargetMode="External"/><Relationship Id="rId10" Type="http://schemas.openxmlformats.org/officeDocument/2006/relationships/hyperlink" Target="http://www.pern.pl" TargetMode="External"/><Relationship Id="rId19" Type="http://schemas.openxmlformats.org/officeDocument/2006/relationships/hyperlink" Target="https://www.reckitt.com/media/3333/2018-02-23_informacja-o-bezpieczenstwie.pdf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pern@pern.pl" TargetMode="External"/><Relationship Id="rId14" Type="http://schemas.openxmlformats.org/officeDocument/2006/relationships/hyperlink" Target="https://www.orlen.pl/content/dam/internet/orlen/pl/pl/o-firmie/o-spolce/nasze-standardy/bezpieczenstwo-w-orlenie/bezpieczenstwo-procesowe/dokumenty/Informcje_na_temat_srodkow_bezpieczenstwa_ZPP_luty_2019.pdf.coredownload.pdf" TargetMode="External"/><Relationship Id="rId22" Type="http://schemas.openxmlformats.org/officeDocument/2006/relationships/hyperlink" Target="https://warterfuels.pl/files/INFORMACJE-O-ZAGROZENIACH-1.pdf-" TargetMode="External"/><Relationship Id="rId27" Type="http://schemas.openxmlformats.org/officeDocument/2006/relationships/hyperlink" Target="https://brenntagprod-media.e-spirit.cloud/06432017-be1f-41ce-8d1d-564e2a66d213/documents/EMEA/Poland/Safety/Poland_Informacje_Gora_Kalwaria_03_22-2.pdf" TargetMode="External"/><Relationship Id="rId30" Type="http://schemas.openxmlformats.org/officeDocument/2006/relationships/hyperlink" Target="https://www.mesko.com.pl/materialy/_upload/ZDR/Pionki1.pdf" TargetMode="External"/><Relationship Id="rId8" Type="http://schemas.openxmlformats.org/officeDocument/2006/relationships/hyperlink" Target="https://pern.pl/baza-paliw-nr-5-w-emilianowie/" TargetMode="Externa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rlenpaliwa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7874DA-4D02-447F-BE46-7CB2F64E3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2601</Words>
  <Characters>15608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czaplewskir</dc:creator>
  <cp:keywords/>
  <cp:lastModifiedBy>Anna Stanczyk</cp:lastModifiedBy>
  <cp:revision>2</cp:revision>
  <cp:lastPrinted>2022-06-21T09:32:00Z</cp:lastPrinted>
  <dcterms:created xsi:type="dcterms:W3CDTF">2022-10-12T06:29:00Z</dcterms:created>
  <dcterms:modified xsi:type="dcterms:W3CDTF">2022-10-12T06:29:00Z</dcterms:modified>
</cp:coreProperties>
</file>