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E9662" w14:textId="77777777" w:rsidR="00D40ACE" w:rsidRDefault="00D40ACE" w:rsidP="00BC49A4">
      <w:pPr>
        <w:jc w:val="both"/>
      </w:pPr>
    </w:p>
    <w:p w14:paraId="507799C0" w14:textId="7E9A6AB6" w:rsidR="00BC49A4" w:rsidRPr="00BB1C44" w:rsidRDefault="00BC49A4" w:rsidP="00ED7D8B">
      <w:pPr>
        <w:jc w:val="center"/>
        <w:rPr>
          <w:rFonts w:ascii="Lato" w:hAnsi="Lato"/>
          <w:sz w:val="20"/>
          <w:szCs w:val="20"/>
          <w:vertAlign w:val="superscript"/>
        </w:rPr>
      </w:pPr>
      <w:r w:rsidRPr="00BB1C44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BB1C44">
        <w:rPr>
          <w:rFonts w:ascii="Lato" w:hAnsi="Lato"/>
          <w:sz w:val="20"/>
          <w:szCs w:val="20"/>
        </w:rPr>
        <w:tab/>
      </w:r>
      <w:r w:rsidRPr="00BB1C44">
        <w:rPr>
          <w:rFonts w:ascii="Lato" w:hAnsi="Lato"/>
          <w:sz w:val="20"/>
          <w:szCs w:val="20"/>
        </w:rPr>
        <w:tab/>
      </w:r>
      <w:r w:rsidR="00ED7D8B">
        <w:rPr>
          <w:rFonts w:ascii="Lato" w:hAnsi="Lato"/>
          <w:sz w:val="20"/>
          <w:szCs w:val="20"/>
        </w:rPr>
        <w:tab/>
      </w:r>
      <w:r w:rsidRPr="00BB1C44">
        <w:rPr>
          <w:rFonts w:ascii="Lato" w:hAnsi="Lato"/>
          <w:sz w:val="20"/>
          <w:szCs w:val="20"/>
        </w:rPr>
        <w:tab/>
      </w:r>
      <w:r w:rsidR="00ED7D8B" w:rsidRPr="00BB1C44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BB1C44">
        <w:rPr>
          <w:rFonts w:ascii="Lato" w:hAnsi="Lato"/>
          <w:sz w:val="20"/>
          <w:szCs w:val="20"/>
          <w:vertAlign w:val="superscript"/>
        </w:rPr>
        <w:t xml:space="preserve">[nazwa (firma) oraz adres Wykonawcy] </w:t>
      </w:r>
      <w:r w:rsidRPr="00BB1C44">
        <w:rPr>
          <w:rFonts w:ascii="Lato" w:hAnsi="Lato"/>
          <w:sz w:val="20"/>
          <w:szCs w:val="20"/>
          <w:vertAlign w:val="superscript"/>
        </w:rPr>
        <w:tab/>
      </w:r>
      <w:r w:rsidR="00ED7D8B">
        <w:rPr>
          <w:rFonts w:ascii="Lato" w:hAnsi="Lato"/>
          <w:sz w:val="20"/>
          <w:szCs w:val="20"/>
          <w:vertAlign w:val="superscript"/>
        </w:rPr>
        <w:tab/>
      </w:r>
      <w:r w:rsidR="00ED7D8B">
        <w:rPr>
          <w:rFonts w:ascii="Lato" w:hAnsi="Lato"/>
          <w:sz w:val="20"/>
          <w:szCs w:val="20"/>
          <w:vertAlign w:val="superscript"/>
        </w:rPr>
        <w:tab/>
      </w:r>
      <w:r w:rsidRPr="00BB1C44">
        <w:rPr>
          <w:rFonts w:ascii="Lato" w:hAnsi="Lato"/>
          <w:sz w:val="20"/>
          <w:szCs w:val="20"/>
          <w:vertAlign w:val="superscript"/>
        </w:rPr>
        <w:tab/>
      </w:r>
      <w:r w:rsidRPr="00BB1C44">
        <w:rPr>
          <w:rFonts w:ascii="Lato" w:hAnsi="Lato"/>
          <w:sz w:val="20"/>
          <w:szCs w:val="20"/>
          <w:vertAlign w:val="superscript"/>
        </w:rPr>
        <w:tab/>
      </w:r>
      <w:r w:rsidRPr="00BB1C44">
        <w:rPr>
          <w:rFonts w:ascii="Lato" w:hAnsi="Lato"/>
          <w:sz w:val="20"/>
          <w:szCs w:val="20"/>
          <w:vertAlign w:val="superscript"/>
        </w:rPr>
        <w:tab/>
        <w:t>[miejscowość, data]</w:t>
      </w:r>
    </w:p>
    <w:p w14:paraId="175239E9" w14:textId="77777777" w:rsidR="00BC49A4" w:rsidRPr="00BB1C44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48846D58" w14:textId="77777777" w:rsidR="00BC49A4" w:rsidRPr="00BB1C44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  <w:r w:rsidRPr="00BB1C44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77777777" w:rsidR="00BC49A4" w:rsidRPr="00BB1C44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  <w:r w:rsidRPr="00BB1C44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Pr="00BB1C44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1A95BA2D" w14:textId="04FCCD0B" w:rsidR="00BC49A4" w:rsidRPr="00BB1C44" w:rsidRDefault="00BC49A4" w:rsidP="004C59E9">
      <w:pPr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 xml:space="preserve">Jako Wykonawca ubiegający się o zamówienie publiczne, oświadczam, że nie podlegam wykluczeniu </w:t>
      </w:r>
      <w:r w:rsidR="00ED7D8B">
        <w:rPr>
          <w:rFonts w:ascii="Lato" w:hAnsi="Lato"/>
          <w:sz w:val="20"/>
          <w:szCs w:val="20"/>
        </w:rPr>
        <w:br/>
      </w:r>
      <w:r w:rsidRPr="00BB1C44">
        <w:rPr>
          <w:rFonts w:ascii="Lato" w:hAnsi="Lato"/>
          <w:sz w:val="20"/>
          <w:szCs w:val="20"/>
        </w:rPr>
        <w:t xml:space="preserve">z postępowania na podstawie art. 7 ust. 1 ustawy z dnia 13 kwietnia 2022 r. o szczególnych rozwiązaniach w zakresie przeciwdziałania wspieraniu agresji na Ukrainę oraz służących ochronie bezpieczeństwa narodowego (tj. Dz. U. </w:t>
      </w:r>
      <w:r w:rsidR="003032BE" w:rsidRPr="00BB1C44">
        <w:rPr>
          <w:rFonts w:ascii="Lato" w:hAnsi="Lato"/>
          <w:sz w:val="20"/>
          <w:szCs w:val="20"/>
        </w:rPr>
        <w:t>2025</w:t>
      </w:r>
      <w:r w:rsidRPr="00BB1C44">
        <w:rPr>
          <w:rFonts w:ascii="Lato" w:hAnsi="Lato"/>
          <w:sz w:val="20"/>
          <w:szCs w:val="20"/>
        </w:rPr>
        <w:t xml:space="preserve">. poz. </w:t>
      </w:r>
      <w:r w:rsidR="003032BE" w:rsidRPr="00BB1C44">
        <w:rPr>
          <w:rFonts w:ascii="Lato" w:hAnsi="Lato"/>
          <w:sz w:val="20"/>
          <w:szCs w:val="20"/>
        </w:rPr>
        <w:t>514</w:t>
      </w:r>
      <w:r w:rsidRPr="00BB1C44">
        <w:rPr>
          <w:rFonts w:ascii="Lato" w:hAnsi="Lato"/>
          <w:sz w:val="20"/>
          <w:szCs w:val="20"/>
        </w:rPr>
        <w:t>), zwanej dalej „ustawą o przeciwdziałaniu”.</w:t>
      </w:r>
    </w:p>
    <w:p w14:paraId="7D141727" w14:textId="77777777" w:rsidR="00BC49A4" w:rsidRPr="00BB1C44" w:rsidRDefault="00BC49A4" w:rsidP="004C59E9">
      <w:pPr>
        <w:rPr>
          <w:rFonts w:ascii="Lato" w:hAnsi="Lato"/>
          <w:sz w:val="20"/>
          <w:szCs w:val="20"/>
        </w:rPr>
      </w:pPr>
    </w:p>
    <w:p w14:paraId="06C925F6" w14:textId="77777777" w:rsidR="00BC49A4" w:rsidRPr="00BB1C44" w:rsidRDefault="00BC49A4" w:rsidP="004C59E9">
      <w:pPr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7152DB76" w:rsidR="00BC49A4" w:rsidRPr="00BB1C44" w:rsidRDefault="00BC49A4" w:rsidP="004C59E9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 xml:space="preserve">wykonawcę wymienionego w wykazach określonych w rozporządzeniu Rady (WE) </w:t>
      </w:r>
      <w:r w:rsidRPr="00BB1C44">
        <w:rPr>
          <w:rFonts w:ascii="Lato" w:hAnsi="Lato"/>
          <w:sz w:val="20"/>
          <w:szCs w:val="20"/>
        </w:rPr>
        <w:br/>
        <w:t xml:space="preserve">nr 765/2006 z dnia 18 maja 2006 r. dotyczącego środków ograniczających w związku </w:t>
      </w:r>
      <w:r w:rsidRPr="00BB1C44">
        <w:rPr>
          <w:rFonts w:ascii="Lato" w:hAnsi="Lato"/>
          <w:sz w:val="20"/>
          <w:szCs w:val="20"/>
        </w:rPr>
        <w:br/>
        <w:t>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</w:t>
      </w:r>
      <w:r w:rsidR="00D40ACE" w:rsidRPr="00BB1C44">
        <w:rPr>
          <w:rFonts w:ascii="Lato" w:hAnsi="Lato"/>
          <w:sz w:val="20"/>
          <w:szCs w:val="20"/>
        </w:rPr>
        <w:t xml:space="preserve"> </w:t>
      </w:r>
      <w:r w:rsidRPr="00BB1C44">
        <w:rPr>
          <w:rFonts w:ascii="Lato" w:hAnsi="Lato"/>
          <w:sz w:val="20"/>
          <w:szCs w:val="20"/>
        </w:rPr>
        <w:t xml:space="preserve">listę rozstrzygającej </w:t>
      </w:r>
      <w:r w:rsidR="00ED7D8B">
        <w:rPr>
          <w:rFonts w:ascii="Lato" w:hAnsi="Lato"/>
          <w:sz w:val="20"/>
          <w:szCs w:val="20"/>
        </w:rPr>
        <w:br/>
      </w:r>
      <w:r w:rsidRPr="00BB1C44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485FFB09" w14:textId="0B87C5E9" w:rsidR="00BC49A4" w:rsidRPr="00BB1C44" w:rsidRDefault="00BC49A4" w:rsidP="004C59E9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 xml:space="preserve">wykonawcę, którego beneficjentem rzeczywistym w rozumieniu ustawy z dnia 1 marca 2018 r. </w:t>
      </w:r>
      <w:r w:rsidR="00ED7D8B">
        <w:rPr>
          <w:rFonts w:ascii="Lato" w:hAnsi="Lato"/>
          <w:sz w:val="20"/>
          <w:szCs w:val="20"/>
        </w:rPr>
        <w:br/>
      </w:r>
      <w:r w:rsidRPr="00BB1C44">
        <w:rPr>
          <w:rFonts w:ascii="Lato" w:hAnsi="Lato"/>
          <w:sz w:val="20"/>
          <w:szCs w:val="20"/>
        </w:rPr>
        <w:t xml:space="preserve">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</w:t>
      </w:r>
      <w:r w:rsidR="00ED7D8B">
        <w:rPr>
          <w:rFonts w:ascii="Lato" w:hAnsi="Lato"/>
          <w:sz w:val="20"/>
          <w:szCs w:val="20"/>
        </w:rPr>
        <w:br/>
      </w:r>
      <w:r w:rsidRPr="00BB1C44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252E6050" w14:textId="2DA87556" w:rsidR="00BC49A4" w:rsidRPr="00BB1C44" w:rsidRDefault="00BC49A4" w:rsidP="004C59E9">
      <w:pPr>
        <w:pStyle w:val="Akapitzlist"/>
        <w:numPr>
          <w:ilvl w:val="0"/>
          <w:numId w:val="26"/>
        </w:numPr>
        <w:spacing w:after="0" w:line="240" w:lineRule="auto"/>
        <w:ind w:left="284" w:hanging="284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 xml:space="preserve">wykonawcę, którego jednostką dominującą w rozumieniu art. 3 ust. 1 pkt 37 ustawy z dnia </w:t>
      </w:r>
      <w:r w:rsidRPr="00BB1C44">
        <w:rPr>
          <w:rFonts w:ascii="Lato" w:hAnsi="Lato"/>
          <w:sz w:val="20"/>
          <w:szCs w:val="20"/>
        </w:rPr>
        <w:br/>
        <w:t>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7F31A0F2" w14:textId="77777777" w:rsidR="00BC49A4" w:rsidRPr="00BB1C44" w:rsidRDefault="00BC49A4" w:rsidP="004C59E9">
      <w:pPr>
        <w:pStyle w:val="Akapitzlist"/>
        <w:ind w:left="284"/>
        <w:rPr>
          <w:rFonts w:ascii="Lato" w:hAnsi="Lato"/>
          <w:sz w:val="20"/>
          <w:szCs w:val="20"/>
        </w:rPr>
      </w:pPr>
    </w:p>
    <w:p w14:paraId="2DF8537C" w14:textId="77777777" w:rsidR="00BC49A4" w:rsidRPr="00BB1C44" w:rsidRDefault="00BC49A4" w:rsidP="004C59E9">
      <w:pPr>
        <w:pStyle w:val="Akapitzlist"/>
        <w:ind w:left="284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  <w:p w14:paraId="2AA7815B" w14:textId="77777777" w:rsidR="00BC49A4" w:rsidRPr="00BB1C44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771A5A92" w14:textId="77777777" w:rsidR="00BC49A4" w:rsidRPr="00BB1C44" w:rsidRDefault="00BC49A4" w:rsidP="00BC49A4">
      <w:pPr>
        <w:ind w:left="4536"/>
        <w:jc w:val="center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77777777" w:rsidR="00BC49A4" w:rsidRPr="00BB1C44" w:rsidRDefault="00BC49A4" w:rsidP="00BC49A4">
      <w:pPr>
        <w:ind w:left="4536"/>
        <w:jc w:val="center"/>
        <w:rPr>
          <w:rFonts w:ascii="Lato" w:hAnsi="Lato"/>
          <w:sz w:val="20"/>
          <w:szCs w:val="20"/>
        </w:rPr>
      </w:pPr>
      <w:r w:rsidRPr="00BB1C44">
        <w:rPr>
          <w:rFonts w:ascii="Lato" w:hAnsi="Lato"/>
          <w:sz w:val="20"/>
          <w:szCs w:val="20"/>
          <w:vertAlign w:val="superscript"/>
        </w:rPr>
        <w:t>[podpis i pieczątka osoby upoważnionej]</w:t>
      </w:r>
      <w:r w:rsidRPr="00BB1C44">
        <w:rPr>
          <w:rFonts w:ascii="Lato" w:hAnsi="Lato"/>
          <w:b/>
          <w:sz w:val="20"/>
          <w:szCs w:val="20"/>
        </w:rPr>
        <w:t xml:space="preserve"> </w:t>
      </w:r>
    </w:p>
    <w:sectPr w:rsidR="00BC49A4" w:rsidRPr="00BB1C44" w:rsidSect="0034117C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9329C" w14:textId="77777777" w:rsidR="00551028" w:rsidRDefault="00551028">
      <w:r>
        <w:separator/>
      </w:r>
    </w:p>
  </w:endnote>
  <w:endnote w:type="continuationSeparator" w:id="0">
    <w:p w14:paraId="60F6D8E8" w14:textId="77777777" w:rsidR="00551028" w:rsidRDefault="00551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950C" w14:textId="7A35C62E" w:rsidR="00E80C97" w:rsidRDefault="00E80C97" w:rsidP="0065631B">
    <w:pPr>
      <w:pStyle w:val="Stopka"/>
      <w:jc w:val="both"/>
    </w:pPr>
    <w:r>
      <w:rPr>
        <w:sz w:val="16"/>
        <w:szCs w:val="16"/>
      </w:rPr>
      <w:tab/>
    </w:r>
    <w:r w:rsidR="0065631B">
      <w:rPr>
        <w:sz w:val="16"/>
        <w:szCs w:val="16"/>
      </w:rPr>
      <w:tab/>
    </w: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8161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\*Arabic </w:instrText>
    </w:r>
    <w:r>
      <w:rPr>
        <w:sz w:val="16"/>
        <w:szCs w:val="16"/>
      </w:rPr>
      <w:fldChar w:fldCharType="separate"/>
    </w:r>
    <w:r w:rsidR="00525AE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85E2003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0BC6887F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5A6F38D1" w14:textId="6DFAD2AF" w:rsidR="006F6BB2" w:rsidRPr="00921F62" w:rsidRDefault="004D2B21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306A999F" wp14:editId="2F626CF5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77E38B1B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F5C7B3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49EF3F0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7A52A25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F2C0FB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6864E854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0231C57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4A71561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7900DE3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3158D7DE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r w:rsidRPr="00921F62">
            <w:rPr>
              <w:rFonts w:eastAsia="Calibri"/>
              <w:sz w:val="14"/>
              <w:szCs w:val="14"/>
            </w:rPr>
            <w:t>wssepoznan/SkrytkaESP</w:t>
          </w:r>
        </w:p>
      </w:tc>
    </w:tr>
    <w:tr w:rsidR="006F6BB2" w:rsidRPr="00AE63C8" w14:paraId="3E1E00F0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0DFEEE0E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7FF5632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699A7E19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6E47F4A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66F41D89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2016CDCF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25E230C7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5299" w14:textId="77777777" w:rsidR="00551028" w:rsidRDefault="00551028">
      <w:r>
        <w:separator/>
      </w:r>
    </w:p>
  </w:footnote>
  <w:footnote w:type="continuationSeparator" w:id="0">
    <w:p w14:paraId="05E4A2B8" w14:textId="77777777" w:rsidR="00551028" w:rsidRDefault="00551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9DFA" w14:textId="3B276070" w:rsidR="00966D28" w:rsidRPr="0034117C" w:rsidRDefault="004D2B21" w:rsidP="0034117C">
    <w:pPr>
      <w:pStyle w:val="Nagwek"/>
    </w:pPr>
    <w:r>
      <w:rPr>
        <w:noProof/>
      </w:rPr>
      <w:drawing>
        <wp:inline distT="0" distB="0" distL="0" distR="0" wp14:anchorId="39F062B8" wp14:editId="31739BA9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C9125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596F"/>
    <w:rsid w:val="00026967"/>
    <w:rsid w:val="00036B0F"/>
    <w:rsid w:val="00037348"/>
    <w:rsid w:val="00063E98"/>
    <w:rsid w:val="000855BF"/>
    <w:rsid w:val="00091338"/>
    <w:rsid w:val="00095627"/>
    <w:rsid w:val="000E3064"/>
    <w:rsid w:val="000E344A"/>
    <w:rsid w:val="000E5802"/>
    <w:rsid w:val="00115222"/>
    <w:rsid w:val="00130527"/>
    <w:rsid w:val="00176218"/>
    <w:rsid w:val="00181DB3"/>
    <w:rsid w:val="001C0A31"/>
    <w:rsid w:val="001C2156"/>
    <w:rsid w:val="00202647"/>
    <w:rsid w:val="002774C9"/>
    <w:rsid w:val="00295939"/>
    <w:rsid w:val="002C2FB1"/>
    <w:rsid w:val="003032BE"/>
    <w:rsid w:val="0034117C"/>
    <w:rsid w:val="00342E56"/>
    <w:rsid w:val="00350FEF"/>
    <w:rsid w:val="00364966"/>
    <w:rsid w:val="00372C45"/>
    <w:rsid w:val="00381613"/>
    <w:rsid w:val="003E182F"/>
    <w:rsid w:val="00403D16"/>
    <w:rsid w:val="00413866"/>
    <w:rsid w:val="0043075B"/>
    <w:rsid w:val="00453DC6"/>
    <w:rsid w:val="004C59E9"/>
    <w:rsid w:val="004D2B21"/>
    <w:rsid w:val="004E5A99"/>
    <w:rsid w:val="00507333"/>
    <w:rsid w:val="00525AE9"/>
    <w:rsid w:val="005308F8"/>
    <w:rsid w:val="00537D4F"/>
    <w:rsid w:val="00551028"/>
    <w:rsid w:val="00554FBD"/>
    <w:rsid w:val="005603CA"/>
    <w:rsid w:val="005D27C0"/>
    <w:rsid w:val="005E480C"/>
    <w:rsid w:val="00647163"/>
    <w:rsid w:val="0065631B"/>
    <w:rsid w:val="00680A54"/>
    <w:rsid w:val="006A1F60"/>
    <w:rsid w:val="006D582E"/>
    <w:rsid w:val="006F6BB2"/>
    <w:rsid w:val="00727BDD"/>
    <w:rsid w:val="00766287"/>
    <w:rsid w:val="007854FA"/>
    <w:rsid w:val="007A3EA6"/>
    <w:rsid w:val="007A4CDD"/>
    <w:rsid w:val="007C4CD8"/>
    <w:rsid w:val="007D4FAA"/>
    <w:rsid w:val="00844F13"/>
    <w:rsid w:val="008815C6"/>
    <w:rsid w:val="008A5130"/>
    <w:rsid w:val="008B440B"/>
    <w:rsid w:val="008B45EB"/>
    <w:rsid w:val="008B4E6B"/>
    <w:rsid w:val="008C5B12"/>
    <w:rsid w:val="008F19B5"/>
    <w:rsid w:val="00906CD9"/>
    <w:rsid w:val="00911FD5"/>
    <w:rsid w:val="00913A14"/>
    <w:rsid w:val="00921F62"/>
    <w:rsid w:val="00966D28"/>
    <w:rsid w:val="00987BB6"/>
    <w:rsid w:val="00990C8B"/>
    <w:rsid w:val="009B686E"/>
    <w:rsid w:val="009C3007"/>
    <w:rsid w:val="009F21F5"/>
    <w:rsid w:val="00A95DF7"/>
    <w:rsid w:val="00AD47BD"/>
    <w:rsid w:val="00B13434"/>
    <w:rsid w:val="00B1778F"/>
    <w:rsid w:val="00B24D01"/>
    <w:rsid w:val="00B66DC6"/>
    <w:rsid w:val="00B85A12"/>
    <w:rsid w:val="00BB1C44"/>
    <w:rsid w:val="00BB52CC"/>
    <w:rsid w:val="00BC49A4"/>
    <w:rsid w:val="00BD41D2"/>
    <w:rsid w:val="00C03662"/>
    <w:rsid w:val="00C458C7"/>
    <w:rsid w:val="00CC5A19"/>
    <w:rsid w:val="00D03ED9"/>
    <w:rsid w:val="00D2228A"/>
    <w:rsid w:val="00D3420A"/>
    <w:rsid w:val="00D40ACE"/>
    <w:rsid w:val="00D6407A"/>
    <w:rsid w:val="00D86091"/>
    <w:rsid w:val="00DB5535"/>
    <w:rsid w:val="00DB742D"/>
    <w:rsid w:val="00DC2243"/>
    <w:rsid w:val="00DD035F"/>
    <w:rsid w:val="00DE7481"/>
    <w:rsid w:val="00E213FC"/>
    <w:rsid w:val="00E419E9"/>
    <w:rsid w:val="00E80C97"/>
    <w:rsid w:val="00ED0236"/>
    <w:rsid w:val="00ED7D8B"/>
    <w:rsid w:val="00EF1160"/>
    <w:rsid w:val="00EF13FF"/>
    <w:rsid w:val="00F21C33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uiPriority w:val="99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3162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WSSE Poznań - Mirosław Piana</cp:lastModifiedBy>
  <cp:revision>10</cp:revision>
  <cp:lastPrinted>2023-02-27T06:13:00Z</cp:lastPrinted>
  <dcterms:created xsi:type="dcterms:W3CDTF">2023-02-27T07:01:00Z</dcterms:created>
  <dcterms:modified xsi:type="dcterms:W3CDTF">2026-05-22T11:00:00Z</dcterms:modified>
</cp:coreProperties>
</file>