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6D32" w14:textId="4F90DEEF" w:rsidR="00CB6271" w:rsidRPr="0088527A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88527A">
        <w:rPr>
          <w:rFonts w:asciiTheme="minorHAnsi" w:eastAsia="Arial" w:hAnsiTheme="minorHAnsi" w:cstheme="minorHAnsi"/>
          <w:bCs/>
        </w:rPr>
        <w:t>Formularz ofert</w:t>
      </w:r>
      <w:r w:rsidR="0085665E" w:rsidRPr="0088527A">
        <w:rPr>
          <w:rFonts w:asciiTheme="minorHAnsi" w:eastAsia="Arial" w:hAnsiTheme="minorHAnsi" w:cstheme="minorHAnsi"/>
          <w:bCs/>
        </w:rPr>
        <w:t xml:space="preserve">y </w:t>
      </w:r>
      <w:r w:rsidR="00391708">
        <w:rPr>
          <w:rFonts w:asciiTheme="minorHAnsi" w:eastAsia="Arial" w:hAnsiTheme="minorHAnsi" w:cstheme="minorHAnsi"/>
          <w:b/>
        </w:rPr>
        <w:t>KW</w:t>
      </w:r>
      <w:r w:rsidR="0088527A" w:rsidRPr="0088527A">
        <w:rPr>
          <w:rFonts w:asciiTheme="minorHAnsi" w:eastAsia="Arial" w:hAnsiTheme="minorHAnsi" w:cstheme="minorHAnsi"/>
          <w:b/>
        </w:rPr>
        <w:t xml:space="preserve"> 2025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42D2065D" w:rsidR="000E3098" w:rsidRPr="00D12833" w:rsidRDefault="00391708" w:rsidP="00391708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3917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Kompleksowe wsparcie dla osób i rodzin w trudnej sytuacji życiowej, w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 </w:t>
            </w:r>
            <w:r w:rsidRPr="003917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tym dotkniętych dysfunkcją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39170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 kryzysem – edycja 2025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475E" w14:textId="77777777" w:rsidR="00BF00CF" w:rsidRDefault="00BF00CF">
      <w:r>
        <w:separator/>
      </w:r>
    </w:p>
  </w:endnote>
  <w:endnote w:type="continuationSeparator" w:id="0">
    <w:p w14:paraId="59A83E10" w14:textId="77777777" w:rsidR="00BF00CF" w:rsidRDefault="00BF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EDEA" w14:textId="77777777" w:rsidR="00BF00CF" w:rsidRDefault="00BF00CF">
      <w:r>
        <w:separator/>
      </w:r>
    </w:p>
  </w:footnote>
  <w:footnote w:type="continuationSeparator" w:id="0">
    <w:p w14:paraId="3477B61B" w14:textId="77777777" w:rsidR="00BF00CF" w:rsidRDefault="00BF00C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098"/>
    <w:rsid w:val="000E62A2"/>
    <w:rsid w:val="000E6519"/>
    <w:rsid w:val="000E7DBE"/>
    <w:rsid w:val="000F1B9F"/>
    <w:rsid w:val="000F1C73"/>
    <w:rsid w:val="000F2790"/>
    <w:rsid w:val="000F398C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125"/>
    <w:rsid w:val="002C24AD"/>
    <w:rsid w:val="002C3FC7"/>
    <w:rsid w:val="002C5A13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0876"/>
    <w:rsid w:val="00381637"/>
    <w:rsid w:val="00382E84"/>
    <w:rsid w:val="0038338C"/>
    <w:rsid w:val="003851FC"/>
    <w:rsid w:val="00387288"/>
    <w:rsid w:val="0039024A"/>
    <w:rsid w:val="0039141A"/>
    <w:rsid w:val="00391708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48A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6D2"/>
    <w:rsid w:val="00501F5B"/>
    <w:rsid w:val="00503A10"/>
    <w:rsid w:val="00504E32"/>
    <w:rsid w:val="00505766"/>
    <w:rsid w:val="00505FA3"/>
    <w:rsid w:val="00506D12"/>
    <w:rsid w:val="00507AB9"/>
    <w:rsid w:val="0051027F"/>
    <w:rsid w:val="00510CDA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0A37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4114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76F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BD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527A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0C99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5FE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4F4A"/>
    <w:rsid w:val="00BE54C7"/>
    <w:rsid w:val="00BE65FB"/>
    <w:rsid w:val="00BE69F1"/>
    <w:rsid w:val="00BE7248"/>
    <w:rsid w:val="00BE7F9E"/>
    <w:rsid w:val="00BF00CF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15D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AC9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4E07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FAF"/>
    <w:rsid w:val="00FE7076"/>
    <w:rsid w:val="00FF1794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4</cp:revision>
  <cp:lastPrinted>2023-03-17T10:43:00Z</cp:lastPrinted>
  <dcterms:created xsi:type="dcterms:W3CDTF">2025-03-20T06:26:00Z</dcterms:created>
  <dcterms:modified xsi:type="dcterms:W3CDTF">2025-03-20T06:27:00Z</dcterms:modified>
</cp:coreProperties>
</file>