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3014" w:rsidRPr="00910C33" w:rsidRDefault="00AB3014" w:rsidP="00EC5C11">
      <w:pPr>
        <w:ind w:right="229"/>
        <w:jc w:val="right"/>
        <w:rPr>
          <w:i/>
          <w:iCs/>
          <w:sz w:val="23"/>
          <w:szCs w:val="23"/>
        </w:rPr>
      </w:pPr>
      <w:r w:rsidRPr="00910C33">
        <w:rPr>
          <w:b/>
          <w:bCs/>
          <w:i/>
          <w:iCs/>
          <w:sz w:val="23"/>
          <w:szCs w:val="23"/>
        </w:rPr>
        <w:t xml:space="preserve">Załącznik Nr 1 do SIWZ </w:t>
      </w:r>
    </w:p>
    <w:p w:rsidR="00AB3014" w:rsidRPr="00910C33" w:rsidRDefault="00AB3014" w:rsidP="00A10872">
      <w:pPr>
        <w:spacing w:before="120"/>
        <w:jc w:val="center"/>
        <w:rPr>
          <w:b/>
          <w:bCs/>
          <w:sz w:val="15"/>
          <w:szCs w:val="15"/>
        </w:rPr>
      </w:pPr>
    </w:p>
    <w:p w:rsidR="00AB3014" w:rsidRPr="00910C33" w:rsidRDefault="00AB3014" w:rsidP="001A17B9">
      <w:pPr>
        <w:spacing w:before="12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FORMULARZ   OFERTOWY</w:t>
      </w:r>
    </w:p>
    <w:p w:rsidR="00AB3014" w:rsidRPr="00910C33" w:rsidRDefault="00AB3014" w:rsidP="001A17B9">
      <w:pPr>
        <w:spacing w:after="120"/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na zakup opieki informatycznej (maintenance) dla użytkowanego przez Zamawiającego oprogramowania firmy Oracle.</w:t>
      </w:r>
    </w:p>
    <w:p w:rsidR="00AB3014" w:rsidRPr="00910C33" w:rsidRDefault="00AB3014" w:rsidP="001A17B9">
      <w:pPr>
        <w:spacing w:before="120" w:after="120"/>
        <w:jc w:val="center"/>
        <w:rPr>
          <w:b/>
          <w:bCs/>
        </w:rPr>
      </w:pPr>
      <w:r>
        <w:rPr>
          <w:b/>
          <w:bCs/>
        </w:rPr>
        <w:t>Nr zamówienia: ZER-ZP-2/2015</w:t>
      </w:r>
    </w:p>
    <w:tbl>
      <w:tblPr>
        <w:tblW w:w="1110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160"/>
        <w:gridCol w:w="1706"/>
        <w:gridCol w:w="274"/>
        <w:gridCol w:w="718"/>
        <w:gridCol w:w="1082"/>
        <w:gridCol w:w="378"/>
        <w:gridCol w:w="1053"/>
        <w:gridCol w:w="700"/>
        <w:gridCol w:w="536"/>
        <w:gridCol w:w="1957"/>
      </w:tblGrid>
      <w:tr w:rsidR="00AB3014" w:rsidRPr="00910C33">
        <w:tc>
          <w:tcPr>
            <w:tcW w:w="2700" w:type="dxa"/>
            <w:gridSpan w:val="2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AB3014" w:rsidRPr="00910C33" w:rsidRDefault="00AB3014" w:rsidP="009B14F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>Pełna nazwa Wykonawcy:</w:t>
            </w:r>
          </w:p>
        </w:tc>
        <w:tc>
          <w:tcPr>
            <w:tcW w:w="8404" w:type="dxa"/>
            <w:gridSpan w:val="9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AB3014" w:rsidRPr="00910C33" w:rsidRDefault="00AB3014" w:rsidP="009B14FA">
            <w:pPr>
              <w:jc w:val="both"/>
              <w:rPr>
                <w:sz w:val="23"/>
                <w:szCs w:val="23"/>
              </w:rPr>
            </w:pPr>
          </w:p>
          <w:p w:rsidR="00AB3014" w:rsidRPr="00910C33" w:rsidRDefault="00AB3014" w:rsidP="009B14FA">
            <w:pPr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…………………………………………………………………………………….</w:t>
            </w:r>
          </w:p>
        </w:tc>
      </w:tr>
      <w:tr w:rsidR="00AB3014" w:rsidRPr="00910C33">
        <w:tc>
          <w:tcPr>
            <w:tcW w:w="2700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AB3014" w:rsidRPr="00910C33" w:rsidRDefault="00AB3014" w:rsidP="009B14F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>Siedziba Wykonawcy:</w:t>
            </w:r>
          </w:p>
        </w:tc>
        <w:tc>
          <w:tcPr>
            <w:tcW w:w="8404" w:type="dxa"/>
            <w:gridSpan w:val="9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AB3014" w:rsidRPr="00910C33" w:rsidRDefault="00AB3014" w:rsidP="009B14FA">
            <w:pPr>
              <w:jc w:val="both"/>
              <w:rPr>
                <w:sz w:val="23"/>
                <w:szCs w:val="23"/>
              </w:rPr>
            </w:pPr>
          </w:p>
          <w:p w:rsidR="00AB3014" w:rsidRPr="00910C33" w:rsidRDefault="00AB3014" w:rsidP="009B14FA">
            <w:pPr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……………………………………………………………………………………..</w:t>
            </w:r>
          </w:p>
        </w:tc>
      </w:tr>
      <w:tr w:rsidR="00AB3014" w:rsidRPr="00910C33">
        <w:tc>
          <w:tcPr>
            <w:tcW w:w="2700" w:type="dxa"/>
            <w:gridSpan w:val="2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AB3014" w:rsidRPr="00910C33" w:rsidRDefault="00AB3014" w:rsidP="009B14F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 xml:space="preserve">NIP:  </w:t>
            </w:r>
          </w:p>
          <w:p w:rsidR="00AB3014" w:rsidRPr="00910C33" w:rsidRDefault="00AB3014" w:rsidP="009B14F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……………………………</w:t>
            </w:r>
          </w:p>
        </w:tc>
        <w:tc>
          <w:tcPr>
            <w:tcW w:w="1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B3014" w:rsidRPr="00910C33" w:rsidRDefault="00AB3014" w:rsidP="009B14F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REGON:</w:t>
            </w:r>
          </w:p>
          <w:p w:rsidR="00AB3014" w:rsidRPr="00910C33" w:rsidRDefault="00AB3014" w:rsidP="009B14F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</w:t>
            </w:r>
          </w:p>
        </w:tc>
        <w:tc>
          <w:tcPr>
            <w:tcW w:w="180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AB3014" w:rsidRPr="00910C33" w:rsidRDefault="00AB3014" w:rsidP="009B14F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 xml:space="preserve">Nr tel.: </w:t>
            </w:r>
          </w:p>
          <w:p w:rsidR="00AB3014" w:rsidRPr="00910C33" w:rsidRDefault="00AB3014" w:rsidP="009B14F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………………..</w:t>
            </w:r>
          </w:p>
        </w:tc>
        <w:tc>
          <w:tcPr>
            <w:tcW w:w="2131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AB3014" w:rsidRPr="00910C33" w:rsidRDefault="00AB3014" w:rsidP="009B14FA">
            <w:pPr>
              <w:spacing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Nr fax.:</w:t>
            </w:r>
          </w:p>
          <w:p w:rsidR="00AB3014" w:rsidRPr="00910C33" w:rsidRDefault="00AB3014" w:rsidP="009B14FA">
            <w:pPr>
              <w:spacing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</w:t>
            </w:r>
          </w:p>
        </w:tc>
        <w:tc>
          <w:tcPr>
            <w:tcW w:w="2493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AB3014" w:rsidRPr="00910C33" w:rsidRDefault="00AB3014" w:rsidP="009B14FA">
            <w:pPr>
              <w:rPr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E-mail</w:t>
            </w:r>
            <w:r w:rsidRPr="00910C33">
              <w:rPr>
                <w:sz w:val="23"/>
                <w:szCs w:val="23"/>
              </w:rPr>
              <w:t xml:space="preserve"> (</w:t>
            </w:r>
            <w:r w:rsidRPr="00910C33">
              <w:rPr>
                <w:i/>
                <w:iCs/>
                <w:sz w:val="19"/>
                <w:szCs w:val="19"/>
              </w:rPr>
              <w:t>jeśli występuje):</w:t>
            </w:r>
          </w:p>
          <w:p w:rsidR="00AB3014" w:rsidRPr="00910C33" w:rsidRDefault="00AB3014" w:rsidP="009B14FA">
            <w:pPr>
              <w:spacing w:before="120"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……………………….</w:t>
            </w:r>
          </w:p>
        </w:tc>
      </w:tr>
      <w:tr w:rsidR="00AB3014" w:rsidRPr="00910C33">
        <w:trPr>
          <w:trHeight w:val="221"/>
        </w:trPr>
        <w:tc>
          <w:tcPr>
            <w:tcW w:w="11104" w:type="dxa"/>
            <w:gridSpan w:val="11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AB3014" w:rsidRPr="00910C33" w:rsidRDefault="00AB3014" w:rsidP="009B14FA">
            <w:pPr>
              <w:jc w:val="both"/>
              <w:rPr>
                <w:b/>
                <w:bCs/>
                <w:sz w:val="15"/>
                <w:szCs w:val="15"/>
              </w:rPr>
            </w:pPr>
          </w:p>
        </w:tc>
      </w:tr>
      <w:tr w:rsidR="00AB3014" w:rsidRPr="00910C33">
        <w:tc>
          <w:tcPr>
            <w:tcW w:w="11104" w:type="dxa"/>
            <w:gridSpan w:val="11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AB3014" w:rsidRPr="00910C33" w:rsidRDefault="00AB3014" w:rsidP="009B14FA">
            <w:pPr>
              <w:spacing w:before="120" w:after="120"/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CENA CAŁKOWITA OFERTY:</w:t>
            </w:r>
          </w:p>
        </w:tc>
      </w:tr>
      <w:tr w:rsidR="00AB3014" w:rsidRPr="00910C33">
        <w:trPr>
          <w:trHeight w:val="910"/>
        </w:trPr>
        <w:tc>
          <w:tcPr>
            <w:tcW w:w="4406" w:type="dxa"/>
            <w:gridSpan w:val="3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AB3014" w:rsidRPr="00910C33" w:rsidRDefault="00AB3014" w:rsidP="009B14FA">
            <w:pPr>
              <w:jc w:val="center"/>
              <w:rPr>
                <w:b/>
                <w:bCs/>
                <w:sz w:val="19"/>
                <w:szCs w:val="19"/>
              </w:rPr>
            </w:pPr>
            <w:r w:rsidRPr="00910C33">
              <w:rPr>
                <w:b/>
                <w:bCs/>
                <w:sz w:val="19"/>
                <w:szCs w:val="19"/>
              </w:rPr>
              <w:t>Nazwa usługi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AB3014" w:rsidRPr="00910C33" w:rsidRDefault="00AB3014" w:rsidP="009B14F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 xml:space="preserve">Ilość </w:t>
            </w:r>
          </w:p>
        </w:tc>
        <w:tc>
          <w:tcPr>
            <w:tcW w:w="1460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AB3014" w:rsidRPr="00910C33" w:rsidRDefault="00AB3014" w:rsidP="003807E9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 xml:space="preserve">Wartość netto </w:t>
            </w:r>
            <w:r>
              <w:rPr>
                <w:b/>
                <w:bCs/>
                <w:sz w:val="17"/>
                <w:szCs w:val="17"/>
              </w:rPr>
              <w:br/>
            </w:r>
            <w:r w:rsidRPr="00910C33">
              <w:rPr>
                <w:b/>
                <w:bCs/>
                <w:sz w:val="17"/>
                <w:szCs w:val="17"/>
              </w:rPr>
              <w:t>w zł*</w:t>
            </w: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AB3014" w:rsidRPr="00910C33" w:rsidRDefault="00AB3014" w:rsidP="009B14F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Stawka VAT</w:t>
            </w: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AB3014" w:rsidRPr="00910C33" w:rsidRDefault="00AB3014" w:rsidP="009B14F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Wartość VAT w zł*</w:t>
            </w:r>
          </w:p>
        </w:tc>
        <w:tc>
          <w:tcPr>
            <w:tcW w:w="1957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AB3014" w:rsidRPr="00910C33" w:rsidRDefault="00AB3014" w:rsidP="009B14F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Cena całkowita oferty w zł</w:t>
            </w:r>
          </w:p>
          <w:p w:rsidR="00AB3014" w:rsidRPr="00910C33" w:rsidRDefault="00AB3014" w:rsidP="009B14FA">
            <w:pPr>
              <w:jc w:val="center"/>
              <w:rPr>
                <w:b/>
                <w:bCs/>
                <w:sz w:val="17"/>
                <w:szCs w:val="17"/>
              </w:rPr>
            </w:pPr>
            <w:r w:rsidRPr="00910C33">
              <w:rPr>
                <w:b/>
                <w:bCs/>
                <w:sz w:val="17"/>
                <w:szCs w:val="17"/>
              </w:rPr>
              <w:t>(wartość brutto*)</w:t>
            </w:r>
          </w:p>
          <w:p w:rsidR="00AB3014" w:rsidRPr="00910C33" w:rsidRDefault="00AB3014" w:rsidP="009B14FA">
            <w:pPr>
              <w:jc w:val="center"/>
              <w:rPr>
                <w:b/>
                <w:bCs/>
                <w:sz w:val="11"/>
                <w:szCs w:val="11"/>
              </w:rPr>
            </w:pPr>
            <w:r w:rsidRPr="00910C33">
              <w:rPr>
                <w:b/>
                <w:bCs/>
                <w:sz w:val="11"/>
                <w:szCs w:val="11"/>
              </w:rPr>
              <w:t>/kolum</w:t>
            </w:r>
            <w:r>
              <w:rPr>
                <w:b/>
                <w:bCs/>
                <w:sz w:val="11"/>
                <w:szCs w:val="11"/>
              </w:rPr>
              <w:t>na 3+5</w:t>
            </w:r>
            <w:r w:rsidRPr="00910C33">
              <w:rPr>
                <w:b/>
                <w:bCs/>
                <w:sz w:val="11"/>
                <w:szCs w:val="11"/>
              </w:rPr>
              <w:t>/</w:t>
            </w:r>
          </w:p>
        </w:tc>
      </w:tr>
      <w:tr w:rsidR="00AB3014" w:rsidRPr="00910C33">
        <w:tc>
          <w:tcPr>
            <w:tcW w:w="4406" w:type="dxa"/>
            <w:gridSpan w:val="3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AB3014" w:rsidRPr="00910C33" w:rsidRDefault="00AB3014" w:rsidP="007D3E7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9"/>
                <w:szCs w:val="19"/>
              </w:rPr>
            </w:pPr>
          </w:p>
        </w:tc>
        <w:tc>
          <w:tcPr>
            <w:tcW w:w="992" w:type="dxa"/>
            <w:gridSpan w:val="2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AB3014" w:rsidRPr="00910C33" w:rsidRDefault="00AB3014" w:rsidP="007D3E7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460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AB3014" w:rsidRPr="00910C33" w:rsidRDefault="00AB3014" w:rsidP="007D3E7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AB3014" w:rsidRPr="00910C33" w:rsidRDefault="00AB3014" w:rsidP="007D3E7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AB3014" w:rsidRPr="00910C33" w:rsidRDefault="00AB3014" w:rsidP="007D3E7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  <w:tc>
          <w:tcPr>
            <w:tcW w:w="1957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AB3014" w:rsidRPr="00910C33" w:rsidRDefault="00AB3014" w:rsidP="007D3E70">
            <w:pPr>
              <w:numPr>
                <w:ilvl w:val="0"/>
                <w:numId w:val="32"/>
              </w:numPr>
              <w:jc w:val="center"/>
              <w:rPr>
                <w:b/>
                <w:bCs/>
                <w:i/>
                <w:iCs/>
                <w:sz w:val="17"/>
                <w:szCs w:val="17"/>
              </w:rPr>
            </w:pPr>
          </w:p>
        </w:tc>
      </w:tr>
      <w:tr w:rsidR="00AB3014" w:rsidRPr="00910C33">
        <w:tc>
          <w:tcPr>
            <w:tcW w:w="540" w:type="dxa"/>
            <w:tcBorders>
              <w:left w:val="double" w:sz="4" w:space="0" w:color="auto"/>
            </w:tcBorders>
            <w:vAlign w:val="center"/>
          </w:tcPr>
          <w:p w:rsidR="00AB3014" w:rsidRPr="00910C33" w:rsidRDefault="00AB3014" w:rsidP="009B14FA">
            <w:pPr>
              <w:spacing w:before="120" w:after="120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1.</w:t>
            </w:r>
          </w:p>
        </w:tc>
        <w:tc>
          <w:tcPr>
            <w:tcW w:w="3866" w:type="dxa"/>
            <w:gridSpan w:val="2"/>
            <w:vAlign w:val="center"/>
          </w:tcPr>
          <w:p w:rsidR="00AB3014" w:rsidRPr="003807E9" w:rsidRDefault="00AB3014" w:rsidP="003807E9">
            <w:pPr>
              <w:spacing w:before="240"/>
              <w:rPr>
                <w:b/>
                <w:bCs/>
                <w:sz w:val="20"/>
                <w:szCs w:val="20"/>
              </w:rPr>
            </w:pPr>
            <w:r w:rsidRPr="003807E9">
              <w:rPr>
                <w:b/>
                <w:bCs/>
                <w:sz w:val="20"/>
                <w:szCs w:val="20"/>
              </w:rPr>
              <w:t xml:space="preserve">Opieka informatyczna (maintenance) dla produktów określonych w rozdziale V </w:t>
            </w:r>
            <w:r>
              <w:rPr>
                <w:b/>
                <w:bCs/>
                <w:sz w:val="20"/>
                <w:szCs w:val="20"/>
              </w:rPr>
              <w:br/>
              <w:t>ust. 2 specyfikacji istotnych warunków zamówienia (SIWZ).</w:t>
            </w:r>
          </w:p>
          <w:p w:rsidR="00AB3014" w:rsidRPr="003807E9" w:rsidRDefault="00AB3014" w:rsidP="009B14FA">
            <w:pPr>
              <w:tabs>
                <w:tab w:val="left" w:pos="342"/>
              </w:tabs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gridSpan w:val="2"/>
            <w:vAlign w:val="center"/>
          </w:tcPr>
          <w:p w:rsidR="00AB3014" w:rsidRPr="00910C33" w:rsidRDefault="00AB3014" w:rsidP="009B14FA">
            <w:pPr>
              <w:jc w:val="center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3"/>
                <w:szCs w:val="23"/>
              </w:rPr>
              <w:t>1</w:t>
            </w:r>
          </w:p>
        </w:tc>
        <w:tc>
          <w:tcPr>
            <w:tcW w:w="1460" w:type="dxa"/>
            <w:gridSpan w:val="2"/>
            <w:vAlign w:val="center"/>
          </w:tcPr>
          <w:p w:rsidR="00AB3014" w:rsidRPr="00910C33" w:rsidRDefault="00AB3014" w:rsidP="009B14F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</w:t>
            </w:r>
          </w:p>
        </w:tc>
        <w:tc>
          <w:tcPr>
            <w:tcW w:w="1053" w:type="dxa"/>
            <w:vAlign w:val="center"/>
          </w:tcPr>
          <w:p w:rsidR="00AB3014" w:rsidRPr="00910C33" w:rsidRDefault="00AB3014" w:rsidP="009B14F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AB3014" w:rsidRPr="00910C33" w:rsidRDefault="00AB3014" w:rsidP="009B14F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………….</w:t>
            </w:r>
          </w:p>
        </w:tc>
        <w:tc>
          <w:tcPr>
            <w:tcW w:w="1957" w:type="dxa"/>
            <w:tcBorders>
              <w:right w:val="double" w:sz="4" w:space="0" w:color="auto"/>
            </w:tcBorders>
            <w:vAlign w:val="center"/>
          </w:tcPr>
          <w:p w:rsidR="00AB3014" w:rsidRPr="00910C33" w:rsidRDefault="00AB3014" w:rsidP="009B14FA">
            <w:pPr>
              <w:spacing w:before="120"/>
              <w:jc w:val="center"/>
              <w:rPr>
                <w:sz w:val="23"/>
                <w:szCs w:val="23"/>
              </w:rPr>
            </w:pPr>
            <w:r w:rsidRPr="00910C33">
              <w:rPr>
                <w:sz w:val="23"/>
                <w:szCs w:val="23"/>
              </w:rPr>
              <w:t>………………..</w:t>
            </w:r>
          </w:p>
        </w:tc>
      </w:tr>
      <w:tr w:rsidR="00AB3014" w:rsidRPr="00910C33">
        <w:tc>
          <w:tcPr>
            <w:tcW w:w="11104" w:type="dxa"/>
            <w:gridSpan w:val="11"/>
            <w:tcBorders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3014" w:rsidRDefault="00AB3014" w:rsidP="003807E9">
            <w:pPr>
              <w:spacing w:before="120"/>
              <w:rPr>
                <w:sz w:val="23"/>
                <w:szCs w:val="23"/>
              </w:rPr>
            </w:pPr>
            <w:r w:rsidRPr="00910C33">
              <w:rPr>
                <w:b/>
                <w:bCs/>
                <w:i/>
                <w:iCs/>
                <w:sz w:val="23"/>
                <w:szCs w:val="23"/>
              </w:rPr>
              <w:t>CENA CAŁKOWITA OFERTY BRUTTO – SŁOWNIE</w:t>
            </w:r>
            <w:r w:rsidRPr="00910C33">
              <w:rPr>
                <w:sz w:val="23"/>
                <w:szCs w:val="23"/>
              </w:rPr>
              <w:t>……………………………………………</w:t>
            </w:r>
            <w:r>
              <w:rPr>
                <w:sz w:val="23"/>
                <w:szCs w:val="23"/>
              </w:rPr>
              <w:t>………………...</w:t>
            </w:r>
          </w:p>
          <w:p w:rsidR="00AB3014" w:rsidRPr="00910C33" w:rsidRDefault="00AB3014" w:rsidP="003807E9">
            <w:pPr>
              <w:spacing w:before="120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…………………………………………………………………………………………………………………………..</w:t>
            </w:r>
          </w:p>
        </w:tc>
      </w:tr>
    </w:tbl>
    <w:p w:rsidR="00AB3014" w:rsidRPr="00910C33" w:rsidRDefault="00AB3014" w:rsidP="001A17B9">
      <w:pPr>
        <w:rPr>
          <w:sz w:val="11"/>
          <w:szCs w:val="11"/>
        </w:rPr>
      </w:pPr>
    </w:p>
    <w:p w:rsidR="00AB3014" w:rsidRPr="00910C33" w:rsidRDefault="00AB3014" w:rsidP="001A17B9">
      <w:pPr>
        <w:ind w:hanging="720"/>
        <w:rPr>
          <w:rFonts w:ascii="Arial" w:hAnsi="Arial" w:cs="Arial"/>
          <w:b/>
          <w:bCs/>
          <w:sz w:val="19"/>
          <w:szCs w:val="19"/>
        </w:rPr>
      </w:pPr>
      <w:r w:rsidRPr="00910C33">
        <w:rPr>
          <w:rFonts w:ascii="Arial" w:hAnsi="Arial" w:cs="Arial"/>
          <w:b/>
          <w:bCs/>
          <w:sz w:val="19"/>
          <w:szCs w:val="19"/>
        </w:rPr>
        <w:t xml:space="preserve">UWAGA!  </w:t>
      </w:r>
    </w:p>
    <w:p w:rsidR="00AB3014" w:rsidRPr="00910C33" w:rsidRDefault="00AB3014" w:rsidP="001A17B9">
      <w:pPr>
        <w:ind w:hanging="720"/>
        <w:rPr>
          <w:rFonts w:ascii="Arial" w:hAnsi="Arial" w:cs="Arial"/>
          <w:b/>
          <w:bCs/>
          <w:sz w:val="19"/>
          <w:szCs w:val="19"/>
        </w:rPr>
      </w:pPr>
      <w:r w:rsidRPr="00910C33">
        <w:rPr>
          <w:rFonts w:ascii="Arial" w:hAnsi="Arial" w:cs="Arial"/>
          <w:b/>
          <w:bCs/>
          <w:sz w:val="19"/>
          <w:szCs w:val="19"/>
        </w:rPr>
        <w:t>*   CENY NALEŻY PODAĆ Z DOKŁADNOŚCIĄ DO DWÓCH MIEJSC PO PRZECINKU.</w:t>
      </w:r>
    </w:p>
    <w:p w:rsidR="00AB3014" w:rsidRPr="00910C33" w:rsidRDefault="00AB3014" w:rsidP="001A17B9">
      <w:pPr>
        <w:ind w:left="-426" w:hanging="294"/>
        <w:rPr>
          <w:rFonts w:ascii="Arial" w:hAnsi="Arial" w:cs="Arial"/>
          <w:b/>
          <w:bCs/>
          <w:sz w:val="19"/>
          <w:szCs w:val="19"/>
        </w:rPr>
      </w:pPr>
      <w:r w:rsidRPr="00910C33">
        <w:rPr>
          <w:rFonts w:ascii="Arial" w:hAnsi="Arial" w:cs="Arial"/>
          <w:b/>
          <w:bCs/>
          <w:sz w:val="17"/>
          <w:szCs w:val="17"/>
        </w:rPr>
        <w:t>**  WYKONAWCA ZOBOWIĄZANY JEST PODAĆ PODSTAWĘ PRAWNĄ ZASTOSOWANIA STAWKI PODATKU OD TOWARÓW I USŁUG (VAT) INNEJ NIŻ STAWKA PODSTAWOWA LUB ZWOLNIENIA Z WW. PODATKU</w:t>
      </w:r>
      <w:r w:rsidRPr="00910C33">
        <w:rPr>
          <w:rFonts w:ascii="Arial" w:hAnsi="Arial" w:cs="Arial"/>
          <w:b/>
          <w:bCs/>
          <w:sz w:val="19"/>
          <w:szCs w:val="19"/>
        </w:rPr>
        <w:t>.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160"/>
      </w:tblGrid>
      <w:tr w:rsidR="00AB3014" w:rsidRPr="00910C33">
        <w:tc>
          <w:tcPr>
            <w:tcW w:w="11160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AB3014" w:rsidRPr="00910C33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328"/>
              </w:tabs>
              <w:spacing w:after="120"/>
              <w:ind w:left="5999" w:hanging="5927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Oferuję(emy) wykonanie niniejszego zamówienia w terminie: </w:t>
            </w:r>
            <w:r>
              <w:rPr>
                <w:b/>
                <w:bCs/>
                <w:sz w:val="21"/>
                <w:szCs w:val="21"/>
                <w:u w:val="single"/>
              </w:rPr>
              <w:t>do dnia 06.03.2016r.</w:t>
            </w:r>
          </w:p>
          <w:p w:rsidR="00AB3014" w:rsidRPr="00910C33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Oświadczam(y), że zaoferowana cena brutto podana w niniejszym formularzu zawiera wszystkie koszty związane </w:t>
            </w:r>
            <w:r w:rsidRPr="00910C33">
              <w:rPr>
                <w:sz w:val="21"/>
                <w:szCs w:val="21"/>
              </w:rPr>
              <w:br/>
              <w:t>z</w:t>
            </w:r>
            <w:r>
              <w:rPr>
                <w:sz w:val="21"/>
                <w:szCs w:val="21"/>
              </w:rPr>
              <w:t xml:space="preserve"> wykonaniem zamówienia, w tym</w:t>
            </w:r>
            <w:r w:rsidRPr="00910C33">
              <w:rPr>
                <w:sz w:val="21"/>
                <w:szCs w:val="21"/>
              </w:rPr>
              <w:t xml:space="preserve"> koszty utrzymania opieki informatycznej, koszty bieżącej pomocy w obsłudze oprogramowania, wszelkie należne cła i podatki.</w:t>
            </w:r>
          </w:p>
          <w:p w:rsidR="00AB3014" w:rsidRPr="00910C33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Oświadczam (y), że akceptuję(emy) warunki płatności określone w rozdziale XIV specyfikacji istotnych warunków zamówienia.</w:t>
            </w:r>
          </w:p>
          <w:p w:rsidR="00AB3014" w:rsidRPr="00910C33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Zamówienie wykonam(y) samodzielnie / zamierzam(y) powierzyć podwykonawcom (</w:t>
            </w:r>
            <w:r w:rsidRPr="00910C33">
              <w:rPr>
                <w:i/>
                <w:iCs/>
                <w:sz w:val="21"/>
                <w:szCs w:val="21"/>
              </w:rPr>
              <w:t>niepotrzebne skreślić</w:t>
            </w:r>
            <w:r w:rsidRPr="00910C33">
              <w:rPr>
                <w:sz w:val="21"/>
                <w:szCs w:val="21"/>
              </w:rPr>
              <w:t>).</w:t>
            </w:r>
          </w:p>
          <w:p w:rsidR="00AB3014" w:rsidRPr="00910C33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Część zamówienia (</w:t>
            </w:r>
            <w:r w:rsidRPr="00910C33">
              <w:rPr>
                <w:i/>
                <w:iCs/>
                <w:sz w:val="21"/>
                <w:szCs w:val="21"/>
              </w:rPr>
              <w:t>określić zakres</w:t>
            </w:r>
            <w:r w:rsidRPr="00910C33">
              <w:rPr>
                <w:sz w:val="21"/>
                <w:szCs w:val="21"/>
              </w:rPr>
              <w:t>)…………………………………………………………………………</w:t>
            </w:r>
            <w:r>
              <w:rPr>
                <w:sz w:val="21"/>
                <w:szCs w:val="21"/>
              </w:rPr>
              <w:t>……………………..</w:t>
            </w:r>
          </w:p>
          <w:p w:rsidR="00AB3014" w:rsidRPr="00910C33" w:rsidRDefault="00AB3014" w:rsidP="009B14FA">
            <w:pPr>
              <w:tabs>
                <w:tab w:val="num" w:pos="252"/>
              </w:tabs>
              <w:spacing w:before="120" w:after="120"/>
              <w:ind w:left="252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</w:t>
            </w:r>
            <w:r>
              <w:rPr>
                <w:sz w:val="21"/>
                <w:szCs w:val="21"/>
              </w:rPr>
              <w:t>…………………………………………………………………………….</w:t>
            </w:r>
            <w:r w:rsidRPr="00910C33">
              <w:rPr>
                <w:sz w:val="21"/>
                <w:szCs w:val="21"/>
              </w:rPr>
              <w:t>. zamierzam(y) powierzyć podwykonawcom.</w:t>
            </w:r>
          </w:p>
          <w:p w:rsidR="00AB3014" w:rsidRPr="00910C33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Nazwy (firmy) podwykonawców, na których zasoby powołuję(emy) się na zasadach określonych w art. 26 ust. 2b ustawy……………………………………………………………………………………………………………………</w:t>
            </w:r>
            <w:r>
              <w:rPr>
                <w:sz w:val="21"/>
                <w:szCs w:val="21"/>
              </w:rPr>
              <w:t>………..</w:t>
            </w:r>
          </w:p>
          <w:p w:rsidR="00AB3014" w:rsidRPr="00910C33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Oświadczam(y), że zapoznałem(liśmy) się ze specyfikacją istotnych warunków zamówienia i nie wnoszę(imy) do niej zastrzeżeń oraz przyjmuję(emy) warunki w niej zawarte.</w:t>
            </w:r>
          </w:p>
          <w:p w:rsidR="00AB3014" w:rsidRPr="002B138F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W przypadku udzielenia zamówienia zobowiązuję(emy) się do zawarcia umowy w miejscu i terminie wskazanym przez Zamawiającego.</w:t>
            </w:r>
          </w:p>
          <w:p w:rsidR="00AB3014" w:rsidRPr="00910C33" w:rsidRDefault="00AB3014" w:rsidP="002B138F">
            <w:pPr>
              <w:tabs>
                <w:tab w:val="num" w:pos="1620"/>
              </w:tabs>
              <w:spacing w:before="120" w:after="120"/>
              <w:ind w:left="252"/>
              <w:jc w:val="both"/>
              <w:rPr>
                <w:sz w:val="23"/>
                <w:szCs w:val="23"/>
              </w:rPr>
            </w:pPr>
          </w:p>
          <w:p w:rsidR="00AB3014" w:rsidRPr="00910C33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Oświadczam(y), że jeżeli w okresie związania ofertą nastąpią jakiekolwiek znaczące zmiany sytuacji przedstawionej </w:t>
            </w:r>
            <w:r w:rsidRPr="00910C33">
              <w:rPr>
                <w:sz w:val="21"/>
                <w:szCs w:val="21"/>
              </w:rPr>
              <w:br/>
              <w:t>w naszych dokumentach załączonych do oferty, natychmiast poinformuję(emy) o nich Zamawiającego.</w:t>
            </w:r>
          </w:p>
          <w:p w:rsidR="00AB3014" w:rsidRPr="00910C33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Oświadczam(y), że jestem(śmy) związany(i) niniejszą ofertą przez okres </w:t>
            </w:r>
            <w:r w:rsidRPr="00910C33">
              <w:rPr>
                <w:sz w:val="21"/>
                <w:szCs w:val="21"/>
                <w:u w:val="single"/>
              </w:rPr>
              <w:t>30 dni</w:t>
            </w:r>
            <w:r w:rsidRPr="00910C33">
              <w:rPr>
                <w:sz w:val="21"/>
                <w:szCs w:val="21"/>
              </w:rPr>
              <w:t xml:space="preserve"> od upływu terminu składania ofert.</w:t>
            </w:r>
          </w:p>
          <w:p w:rsidR="00AB3014" w:rsidRPr="00910C33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Oferta wraz z załącznikami została złożona na …………….. stronach.</w:t>
            </w:r>
          </w:p>
          <w:p w:rsidR="00AB3014" w:rsidRPr="00910C33" w:rsidRDefault="00AB3014" w:rsidP="001A17B9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</w:tabs>
              <w:spacing w:before="120" w:after="120"/>
              <w:ind w:left="252" w:hanging="18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 xml:space="preserve">Do oferty załączam(y) następujące dokumenty: </w:t>
            </w:r>
          </w:p>
          <w:p w:rsidR="00AB3014" w:rsidRPr="00910C33" w:rsidRDefault="00AB3014" w:rsidP="001A17B9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…………………………………………………………………………………………………</w:t>
            </w:r>
          </w:p>
          <w:p w:rsidR="00AB3014" w:rsidRPr="00910C33" w:rsidRDefault="00AB3014" w:rsidP="001A17B9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  <w:rPr>
                <w:sz w:val="23"/>
                <w:szCs w:val="23"/>
              </w:rPr>
            </w:pPr>
            <w:r w:rsidRPr="00910C33">
              <w:rPr>
                <w:sz w:val="21"/>
                <w:szCs w:val="21"/>
              </w:rPr>
              <w:t>………………………………………………………………………………………………….</w:t>
            </w:r>
          </w:p>
        </w:tc>
      </w:tr>
      <w:tr w:rsidR="00AB3014" w:rsidRPr="00910C33">
        <w:tc>
          <w:tcPr>
            <w:tcW w:w="1116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AB3014" w:rsidRPr="00910C33" w:rsidRDefault="00AB3014" w:rsidP="009B14F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 xml:space="preserve">Osobą(ami) upoważnioną(nymi) do kontaktów z Zamawiającym w czasie trwania postępowania </w:t>
            </w:r>
            <w:r w:rsidRPr="00910C33">
              <w:rPr>
                <w:b/>
                <w:bCs/>
                <w:sz w:val="21"/>
                <w:szCs w:val="21"/>
              </w:rPr>
              <w:br/>
              <w:t>o udzielenie zamówienia publicznego jest (są): …………………………………………………………..</w:t>
            </w:r>
          </w:p>
          <w:p w:rsidR="00AB3014" w:rsidRPr="00910C33" w:rsidRDefault="00AB3014" w:rsidP="009B14FA">
            <w:pPr>
              <w:spacing w:before="120" w:after="120"/>
              <w:jc w:val="both"/>
              <w:rPr>
                <w:b/>
                <w:bCs/>
                <w:sz w:val="23"/>
                <w:szCs w:val="23"/>
              </w:rPr>
            </w:pPr>
            <w:r w:rsidRPr="00910C33">
              <w:rPr>
                <w:b/>
                <w:bCs/>
                <w:sz w:val="21"/>
                <w:szCs w:val="21"/>
              </w:rPr>
              <w:t>tel.: …………………………………………, e-mail: ……………………………………………………..</w:t>
            </w:r>
          </w:p>
        </w:tc>
      </w:tr>
    </w:tbl>
    <w:p w:rsidR="00AB3014" w:rsidRPr="00910C33" w:rsidRDefault="00AB3014" w:rsidP="001A17B9">
      <w:pPr>
        <w:rPr>
          <w:sz w:val="9"/>
          <w:szCs w:val="9"/>
        </w:rPr>
      </w:pPr>
    </w:p>
    <w:p w:rsidR="00AB3014" w:rsidRPr="00910C33" w:rsidRDefault="00AB3014" w:rsidP="001A17B9">
      <w:pPr>
        <w:rPr>
          <w:b/>
          <w:bCs/>
          <w:sz w:val="23"/>
          <w:szCs w:val="23"/>
        </w:rPr>
      </w:pPr>
    </w:p>
    <w:p w:rsidR="00AB3014" w:rsidRPr="00910C33" w:rsidRDefault="00AB3014" w:rsidP="001A17B9">
      <w:pPr>
        <w:rPr>
          <w:b/>
          <w:bCs/>
          <w:sz w:val="23"/>
          <w:szCs w:val="23"/>
        </w:rPr>
      </w:pPr>
    </w:p>
    <w:p w:rsidR="00AB3014" w:rsidRPr="00910C33" w:rsidRDefault="00AB3014" w:rsidP="001A17B9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PODPIS(Y):</w:t>
      </w:r>
    </w:p>
    <w:p w:rsidR="00AB3014" w:rsidRPr="00910C33" w:rsidRDefault="00AB3014" w:rsidP="001A17B9">
      <w:pPr>
        <w:rPr>
          <w:b/>
          <w:bCs/>
          <w:sz w:val="23"/>
          <w:szCs w:val="23"/>
        </w:rPr>
      </w:pPr>
    </w:p>
    <w:p w:rsidR="00AB3014" w:rsidRPr="00910C33" w:rsidRDefault="00AB3014" w:rsidP="001A17B9">
      <w:pPr>
        <w:rPr>
          <w:b/>
          <w:bCs/>
          <w:sz w:val="23"/>
          <w:szCs w:val="23"/>
        </w:rPr>
      </w:pPr>
    </w:p>
    <w:p w:rsidR="00AB3014" w:rsidRPr="00910C33" w:rsidRDefault="00AB3014" w:rsidP="001A17B9">
      <w:pPr>
        <w:rPr>
          <w:b/>
          <w:bCs/>
          <w:sz w:val="23"/>
          <w:szCs w:val="23"/>
        </w:rPr>
      </w:pPr>
    </w:p>
    <w:p w:rsidR="00AB3014" w:rsidRPr="00910C33" w:rsidRDefault="00AB3014" w:rsidP="001A17B9">
      <w:pPr>
        <w:rPr>
          <w:b/>
          <w:bCs/>
          <w:sz w:val="23"/>
          <w:szCs w:val="23"/>
        </w:rPr>
      </w:pPr>
    </w:p>
    <w:p w:rsidR="00AB3014" w:rsidRPr="00910C33" w:rsidRDefault="00AB3014" w:rsidP="001A17B9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>........................................................................................................</w:t>
      </w:r>
    </w:p>
    <w:p w:rsidR="00AB3014" w:rsidRPr="00910C33" w:rsidRDefault="00AB3014" w:rsidP="001A17B9">
      <w:pPr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(miejscowość, data, podpis(y))*</w:t>
      </w:r>
    </w:p>
    <w:p w:rsidR="00AB3014" w:rsidRPr="00910C33" w:rsidRDefault="00AB3014" w:rsidP="001A17B9">
      <w:pPr>
        <w:rPr>
          <w:b/>
          <w:bCs/>
          <w:sz w:val="23"/>
          <w:szCs w:val="23"/>
        </w:rPr>
      </w:pPr>
    </w:p>
    <w:p w:rsidR="00AB3014" w:rsidRPr="00910C33" w:rsidRDefault="00AB3014" w:rsidP="001A17B9">
      <w:pPr>
        <w:jc w:val="both"/>
        <w:rPr>
          <w:sz w:val="19"/>
          <w:szCs w:val="19"/>
        </w:rPr>
      </w:pPr>
      <w:r w:rsidRPr="00910C33">
        <w:rPr>
          <w:sz w:val="19"/>
          <w:szCs w:val="19"/>
        </w:rPr>
        <w:t>*Podpis(y) i pieczątka(i) imienna(e) osoby(osób) umocowanej(ych) do reprezentowania Wykonawcy zgodnie z:</w:t>
      </w:r>
    </w:p>
    <w:p w:rsidR="00AB3014" w:rsidRPr="00910C33" w:rsidRDefault="00AB3014" w:rsidP="007D3E70">
      <w:pPr>
        <w:numPr>
          <w:ilvl w:val="2"/>
          <w:numId w:val="38"/>
        </w:numPr>
        <w:tabs>
          <w:tab w:val="clear" w:pos="2340"/>
          <w:tab w:val="num" w:pos="426"/>
        </w:tabs>
        <w:ind w:left="426" w:hanging="426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zapisami w dokumencie stwierdzającym status prawny Wykonawcy (osoby wskazane we właściwym rejestrze lub  Centralnej Ewidencji i Informacji o Działalności Gospodarczej RP) LUB,</w:t>
      </w:r>
    </w:p>
    <w:p w:rsidR="00AB3014" w:rsidRPr="00910C33" w:rsidRDefault="00AB3014" w:rsidP="007D3E70">
      <w:pPr>
        <w:numPr>
          <w:ilvl w:val="2"/>
          <w:numId w:val="38"/>
        </w:numPr>
        <w:tabs>
          <w:tab w:val="clear" w:pos="2340"/>
          <w:tab w:val="num" w:pos="426"/>
        </w:tabs>
        <w:ind w:left="426" w:hanging="426"/>
        <w:jc w:val="both"/>
        <w:rPr>
          <w:sz w:val="19"/>
          <w:szCs w:val="19"/>
        </w:rPr>
      </w:pPr>
      <w:r w:rsidRPr="00910C33">
        <w:rPr>
          <w:sz w:val="19"/>
          <w:szCs w:val="19"/>
        </w:rPr>
        <w:t>pełnomocnictwem wchodzącym w skład oferty.</w:t>
      </w:r>
    </w:p>
    <w:p w:rsidR="00AB3014" w:rsidRPr="00910C33" w:rsidRDefault="00AB3014" w:rsidP="00857B75">
      <w:pPr>
        <w:jc w:val="right"/>
        <w:rPr>
          <w:sz w:val="23"/>
          <w:szCs w:val="23"/>
        </w:rPr>
      </w:pPr>
    </w:p>
    <w:p w:rsidR="00AB3014" w:rsidRPr="00910C33" w:rsidRDefault="00AB3014" w:rsidP="00EC5C11">
      <w:pPr>
        <w:rPr>
          <w:sz w:val="23"/>
          <w:szCs w:val="23"/>
        </w:rPr>
      </w:pPr>
    </w:p>
    <w:sectPr w:rsidR="00AB3014" w:rsidRPr="00910C33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014" w:rsidRPr="00910C33" w:rsidRDefault="00AB3014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AB3014" w:rsidRPr="00910C33" w:rsidRDefault="00AB3014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14" w:rsidRPr="00910C33" w:rsidRDefault="00AB3014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AB3014" w:rsidRPr="00910C33" w:rsidRDefault="00AB3014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3014" w:rsidRPr="00910C33" w:rsidRDefault="00AB3014" w:rsidP="008A7940">
    <w:pPr>
      <w:jc w:val="right"/>
      <w:rPr>
        <w:sz w:val="23"/>
        <w:szCs w:val="23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014" w:rsidRPr="00910C33" w:rsidRDefault="00AB3014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AB3014" w:rsidRPr="00910C33" w:rsidRDefault="00AB3014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9">
    <w:nsid w:val="09A52E73"/>
    <w:multiLevelType w:val="hybridMultilevel"/>
    <w:tmpl w:val="7D0465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2C57AC"/>
    <w:multiLevelType w:val="hybridMultilevel"/>
    <w:tmpl w:val="64B28D6C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D096B06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18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1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E2C6624"/>
    <w:multiLevelType w:val="hybridMultilevel"/>
    <w:tmpl w:val="8DAEF96E"/>
    <w:lvl w:ilvl="0" w:tplc="A2005DF0">
      <w:start w:val="1"/>
      <w:numFmt w:val="decimal"/>
      <w:lvlText w:val="%1."/>
      <w:lvlJc w:val="left"/>
      <w:pPr>
        <w:tabs>
          <w:tab w:val="num" w:pos="880"/>
        </w:tabs>
        <w:ind w:left="880" w:hanging="28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26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5C24BB5"/>
    <w:multiLevelType w:val="hybridMultilevel"/>
    <w:tmpl w:val="630EA1A4"/>
    <w:lvl w:ilvl="0" w:tplc="0415000F">
      <w:start w:val="1"/>
      <w:numFmt w:val="decimal"/>
      <w:lvlText w:val="%1."/>
      <w:lvlJc w:val="left"/>
      <w:pPr>
        <w:ind w:left="2254" w:hanging="360"/>
      </w:pPr>
    </w:lvl>
    <w:lvl w:ilvl="1" w:tplc="04150019" w:tentative="1">
      <w:start w:val="1"/>
      <w:numFmt w:val="lowerLetter"/>
      <w:lvlText w:val="%2."/>
      <w:lvlJc w:val="left"/>
      <w:pPr>
        <w:ind w:left="2974" w:hanging="360"/>
      </w:pPr>
    </w:lvl>
    <w:lvl w:ilvl="2" w:tplc="0415001B" w:tentative="1">
      <w:start w:val="1"/>
      <w:numFmt w:val="lowerRoman"/>
      <w:lvlText w:val="%3."/>
      <w:lvlJc w:val="right"/>
      <w:pPr>
        <w:ind w:left="3694" w:hanging="180"/>
      </w:pPr>
    </w:lvl>
    <w:lvl w:ilvl="3" w:tplc="0415000F" w:tentative="1">
      <w:start w:val="1"/>
      <w:numFmt w:val="decimal"/>
      <w:lvlText w:val="%4."/>
      <w:lvlJc w:val="left"/>
      <w:pPr>
        <w:ind w:left="4414" w:hanging="360"/>
      </w:pPr>
    </w:lvl>
    <w:lvl w:ilvl="4" w:tplc="04150019" w:tentative="1">
      <w:start w:val="1"/>
      <w:numFmt w:val="lowerLetter"/>
      <w:lvlText w:val="%5."/>
      <w:lvlJc w:val="left"/>
      <w:pPr>
        <w:ind w:left="5134" w:hanging="360"/>
      </w:pPr>
    </w:lvl>
    <w:lvl w:ilvl="5" w:tplc="0415001B" w:tentative="1">
      <w:start w:val="1"/>
      <w:numFmt w:val="lowerRoman"/>
      <w:lvlText w:val="%6."/>
      <w:lvlJc w:val="right"/>
      <w:pPr>
        <w:ind w:left="5854" w:hanging="180"/>
      </w:pPr>
    </w:lvl>
    <w:lvl w:ilvl="6" w:tplc="0415000F" w:tentative="1">
      <w:start w:val="1"/>
      <w:numFmt w:val="decimal"/>
      <w:lvlText w:val="%7."/>
      <w:lvlJc w:val="left"/>
      <w:pPr>
        <w:ind w:left="6574" w:hanging="360"/>
      </w:pPr>
    </w:lvl>
    <w:lvl w:ilvl="7" w:tplc="04150019" w:tentative="1">
      <w:start w:val="1"/>
      <w:numFmt w:val="lowerLetter"/>
      <w:lvlText w:val="%8."/>
      <w:lvlJc w:val="left"/>
      <w:pPr>
        <w:ind w:left="7294" w:hanging="360"/>
      </w:pPr>
    </w:lvl>
    <w:lvl w:ilvl="8" w:tplc="0415001B" w:tentative="1">
      <w:start w:val="1"/>
      <w:numFmt w:val="lowerRoman"/>
      <w:lvlText w:val="%9."/>
      <w:lvlJc w:val="right"/>
      <w:pPr>
        <w:ind w:left="8014" w:hanging="180"/>
      </w:pPr>
    </w:lvl>
  </w:abstractNum>
  <w:abstractNum w:abstractNumId="30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4E4DBD"/>
    <w:multiLevelType w:val="hybridMultilevel"/>
    <w:tmpl w:val="18D62E1C"/>
    <w:lvl w:ilvl="0" w:tplc="3E7A5A4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77AD7CAD"/>
    <w:multiLevelType w:val="hybridMultilevel"/>
    <w:tmpl w:val="764CC9D0"/>
    <w:lvl w:ilvl="0" w:tplc="369EC374">
      <w:start w:val="1"/>
      <w:numFmt w:val="decimal"/>
      <w:lvlText w:val="%1)"/>
      <w:lvlJc w:val="left"/>
      <w:pPr>
        <w:ind w:left="10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7"/>
  </w:num>
  <w:num w:numId="2">
    <w:abstractNumId w:val="20"/>
  </w:num>
  <w:num w:numId="3">
    <w:abstractNumId w:val="18"/>
  </w:num>
  <w:num w:numId="4">
    <w:abstractNumId w:val="44"/>
  </w:num>
  <w:num w:numId="5">
    <w:abstractNumId w:val="26"/>
  </w:num>
  <w:num w:numId="6">
    <w:abstractNumId w:val="15"/>
  </w:num>
  <w:num w:numId="7">
    <w:abstractNumId w:val="13"/>
  </w:num>
  <w:num w:numId="8">
    <w:abstractNumId w:val="5"/>
  </w:num>
  <w:num w:numId="9">
    <w:abstractNumId w:val="34"/>
  </w:num>
  <w:num w:numId="10">
    <w:abstractNumId w:val="40"/>
  </w:num>
  <w:num w:numId="11">
    <w:abstractNumId w:val="38"/>
  </w:num>
  <w:num w:numId="12">
    <w:abstractNumId w:val="37"/>
  </w:num>
  <w:num w:numId="13">
    <w:abstractNumId w:val="8"/>
  </w:num>
  <w:num w:numId="14">
    <w:abstractNumId w:val="21"/>
  </w:num>
  <w:num w:numId="15">
    <w:abstractNumId w:val="36"/>
  </w:num>
  <w:num w:numId="16">
    <w:abstractNumId w:val="25"/>
  </w:num>
  <w:num w:numId="17">
    <w:abstractNumId w:val="11"/>
  </w:num>
  <w:num w:numId="18">
    <w:abstractNumId w:val="32"/>
  </w:num>
  <w:num w:numId="19">
    <w:abstractNumId w:val="24"/>
  </w:num>
  <w:num w:numId="20">
    <w:abstractNumId w:val="16"/>
  </w:num>
  <w:num w:numId="21">
    <w:abstractNumId w:val="30"/>
  </w:num>
  <w:num w:numId="22">
    <w:abstractNumId w:val="23"/>
  </w:num>
  <w:num w:numId="23">
    <w:abstractNumId w:val="22"/>
  </w:num>
  <w:num w:numId="24">
    <w:abstractNumId w:val="42"/>
  </w:num>
  <w:num w:numId="25">
    <w:abstractNumId w:val="7"/>
  </w:num>
  <w:num w:numId="26">
    <w:abstractNumId w:val="12"/>
  </w:num>
  <w:num w:numId="27">
    <w:abstractNumId w:val="33"/>
  </w:num>
  <w:num w:numId="28">
    <w:abstractNumId w:val="27"/>
  </w:num>
  <w:num w:numId="29">
    <w:abstractNumId w:val="35"/>
  </w:num>
  <w:num w:numId="30">
    <w:abstractNumId w:val="39"/>
  </w:num>
  <w:num w:numId="31">
    <w:abstractNumId w:val="6"/>
  </w:num>
  <w:num w:numId="32">
    <w:abstractNumId w:val="14"/>
  </w:num>
  <w:num w:numId="33">
    <w:abstractNumId w:val="28"/>
  </w:num>
  <w:num w:numId="34">
    <w:abstractNumId w:val="41"/>
  </w:num>
  <w:num w:numId="35">
    <w:abstractNumId w:val="9"/>
  </w:num>
  <w:num w:numId="36">
    <w:abstractNumId w:val="10"/>
  </w:num>
  <w:num w:numId="37">
    <w:abstractNumId w:val="29"/>
  </w:num>
  <w:num w:numId="38">
    <w:abstractNumId w:val="19"/>
  </w:num>
  <w:num w:numId="39">
    <w:abstractNumId w:val="36"/>
    <w:lvlOverride w:ilvl="0">
      <w:startOverride w:val="2"/>
    </w:lvlOverride>
    <w:lvlOverride w:ilvl="1">
      <w:startOverride w:val="1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B59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B8A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CCA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333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3FDB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2342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6586"/>
    <w:rsid w:val="00187026"/>
    <w:rsid w:val="00187938"/>
    <w:rsid w:val="0018797B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B2C"/>
    <w:rsid w:val="002557BD"/>
    <w:rsid w:val="00255D59"/>
    <w:rsid w:val="002564BA"/>
    <w:rsid w:val="00256CB5"/>
    <w:rsid w:val="00256D5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8B5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6705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38F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653B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74C"/>
    <w:rsid w:val="00350F91"/>
    <w:rsid w:val="003514E3"/>
    <w:rsid w:val="0035186F"/>
    <w:rsid w:val="00351AE3"/>
    <w:rsid w:val="0035316B"/>
    <w:rsid w:val="0035365D"/>
    <w:rsid w:val="00353834"/>
    <w:rsid w:val="00355280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7E9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0294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4EBA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008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C60AC"/>
    <w:rsid w:val="004D00B2"/>
    <w:rsid w:val="004D0CCB"/>
    <w:rsid w:val="004D172E"/>
    <w:rsid w:val="004D17D7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1B39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297D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75A0E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1CEF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759"/>
    <w:rsid w:val="00811C14"/>
    <w:rsid w:val="0081237D"/>
    <w:rsid w:val="0081258A"/>
    <w:rsid w:val="0081283A"/>
    <w:rsid w:val="00812E8D"/>
    <w:rsid w:val="00812FED"/>
    <w:rsid w:val="00813140"/>
    <w:rsid w:val="008137DE"/>
    <w:rsid w:val="00813D71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2918"/>
    <w:rsid w:val="00823704"/>
    <w:rsid w:val="0082491E"/>
    <w:rsid w:val="00825A92"/>
    <w:rsid w:val="00825E26"/>
    <w:rsid w:val="0082701F"/>
    <w:rsid w:val="008273D1"/>
    <w:rsid w:val="00827E36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39C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6E7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53C"/>
    <w:rsid w:val="0097460F"/>
    <w:rsid w:val="00974CF7"/>
    <w:rsid w:val="0097578A"/>
    <w:rsid w:val="00975D4F"/>
    <w:rsid w:val="00975E18"/>
    <w:rsid w:val="009764D5"/>
    <w:rsid w:val="00976E24"/>
    <w:rsid w:val="00977105"/>
    <w:rsid w:val="00977317"/>
    <w:rsid w:val="00983216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5BD"/>
    <w:rsid w:val="009F39D0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014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668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6F3"/>
    <w:rsid w:val="00BE485F"/>
    <w:rsid w:val="00BE57E0"/>
    <w:rsid w:val="00BE5867"/>
    <w:rsid w:val="00BE6FFF"/>
    <w:rsid w:val="00BE7B8B"/>
    <w:rsid w:val="00BF0A9F"/>
    <w:rsid w:val="00BF1D51"/>
    <w:rsid w:val="00BF2603"/>
    <w:rsid w:val="00BF4211"/>
    <w:rsid w:val="00BF453F"/>
    <w:rsid w:val="00BF4E00"/>
    <w:rsid w:val="00BF4FD6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8F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853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4B48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6FF1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1E1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1FC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5C11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6A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D79B8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  <w:rsid w:val="00FF77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  <w:lang w:val="pl-PL" w:eastAsia="pl-PL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  <w:lang w:val="pl-PL" w:eastAsia="pl-PL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  <w:lang w:val="pl-PL" w:eastAsia="pl-PL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  <w:lang w:val="pl-PL" w:eastAsia="pl-PL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  <w:lang w:val="pl-PL" w:eastAsia="pl-PL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  <w:sz w:val="22"/>
      <w:szCs w:val="22"/>
      <w:lang w:val="pl-PL" w:eastAsia="pl-PL"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  <w:lang w:val="pl-PL" w:eastAsia="pl-PL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  <w:lang w:val="pl-PL" w:eastAsia="pl-PL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  <w:sz w:val="22"/>
      <w:szCs w:val="22"/>
      <w:lang w:val="pl-PL" w:eastAsia="pl-P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74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458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499</Words>
  <Characters>2999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2015-02-16T13:25:00Z</cp:lastPrinted>
  <dcterms:created xsi:type="dcterms:W3CDTF">2015-02-19T12:21:00Z</dcterms:created>
  <dcterms:modified xsi:type="dcterms:W3CDTF">2015-02-19T12:21:00Z</dcterms:modified>
</cp:coreProperties>
</file>