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BAAA3" w14:textId="77777777" w:rsidR="004F75A7" w:rsidRPr="006219F8" w:rsidRDefault="007C5A12" w:rsidP="007C5A12">
      <w:pPr>
        <w:spacing w:before="600" w:after="600"/>
        <w:jc w:val="center"/>
        <w:rPr>
          <w:rFonts w:ascii="Arial" w:hAnsi="Arial" w:cs="Arial"/>
          <w:b/>
          <w:sz w:val="32"/>
          <w:szCs w:val="20"/>
        </w:rPr>
      </w:pPr>
      <w:r w:rsidRPr="006219F8">
        <w:rPr>
          <w:rFonts w:ascii="Arial" w:hAnsi="Arial" w:cs="Arial"/>
          <w:b/>
          <w:szCs w:val="20"/>
        </w:rPr>
        <w:t>Opis Przedmiotu Zamówienia</w:t>
      </w:r>
    </w:p>
    <w:p w14:paraId="59BDFBA4" w14:textId="77777777" w:rsidR="004F75A7" w:rsidRPr="006219F8" w:rsidRDefault="004F75A7" w:rsidP="00C16E0A">
      <w:pPr>
        <w:pStyle w:val="Akapitzlist"/>
        <w:numPr>
          <w:ilvl w:val="0"/>
          <w:numId w:val="28"/>
        </w:numPr>
        <w:spacing w:before="240" w:after="120"/>
        <w:rPr>
          <w:rFonts w:ascii="Arial" w:hAnsi="Arial" w:cs="Arial"/>
          <w:b/>
        </w:rPr>
      </w:pPr>
      <w:r w:rsidRPr="006219F8">
        <w:rPr>
          <w:rFonts w:ascii="Arial" w:hAnsi="Arial" w:cs="Arial"/>
          <w:b/>
        </w:rPr>
        <w:t>PRZEDMIOT ZAMÓWIENIA</w:t>
      </w:r>
    </w:p>
    <w:p w14:paraId="686BA6E8" w14:textId="7A0809C8" w:rsidR="00B733D1" w:rsidRDefault="00CC0DFF" w:rsidP="00270DEE">
      <w:pPr>
        <w:pStyle w:val="Akapitzlist"/>
        <w:spacing w:after="120"/>
        <w:ind w:left="360"/>
        <w:rPr>
          <w:rFonts w:ascii="Arial" w:hAnsi="Arial" w:cs="Arial"/>
          <w:sz w:val="24"/>
          <w:szCs w:val="24"/>
          <w:lang w:val="pl-PL"/>
        </w:rPr>
      </w:pPr>
      <w:r w:rsidRPr="006219F8">
        <w:rPr>
          <w:rFonts w:ascii="Arial" w:hAnsi="Arial" w:cs="Arial"/>
          <w:sz w:val="24"/>
          <w:szCs w:val="24"/>
        </w:rPr>
        <w:t>Przedmiotem zamówienia jest zapewnienie usług wsparcia technicznego</w:t>
      </w:r>
      <w:r w:rsidR="003F758E">
        <w:rPr>
          <w:rFonts w:ascii="Arial" w:hAnsi="Arial" w:cs="Arial"/>
          <w:sz w:val="24"/>
          <w:szCs w:val="24"/>
          <w:lang w:val="pl-PL"/>
        </w:rPr>
        <w:t xml:space="preserve"> </w:t>
      </w:r>
      <w:r w:rsidR="00944211">
        <w:rPr>
          <w:rFonts w:ascii="Arial" w:hAnsi="Arial" w:cs="Arial"/>
          <w:sz w:val="24"/>
          <w:szCs w:val="24"/>
          <w:lang w:val="pl-PL"/>
        </w:rPr>
        <w:t xml:space="preserve">dla </w:t>
      </w:r>
      <w:r w:rsidRPr="006219F8">
        <w:rPr>
          <w:rFonts w:ascii="Arial" w:hAnsi="Arial" w:cs="Arial"/>
          <w:sz w:val="24"/>
          <w:szCs w:val="24"/>
        </w:rPr>
        <w:t>posiadanych</w:t>
      </w:r>
      <w:r w:rsidR="00270DEE">
        <w:rPr>
          <w:rFonts w:ascii="Arial" w:hAnsi="Arial" w:cs="Arial"/>
          <w:sz w:val="24"/>
          <w:szCs w:val="24"/>
          <w:lang w:val="pl-PL"/>
        </w:rPr>
        <w:t xml:space="preserve"> </w:t>
      </w:r>
      <w:r w:rsidRPr="006219F8">
        <w:rPr>
          <w:rFonts w:ascii="Arial" w:hAnsi="Arial" w:cs="Arial"/>
          <w:sz w:val="24"/>
          <w:szCs w:val="24"/>
        </w:rPr>
        <w:t xml:space="preserve">przez Zamawiającego urządzeń sieciowych firmy Cisco, </w:t>
      </w:r>
      <w:r w:rsidR="001E3932" w:rsidRPr="006219F8">
        <w:rPr>
          <w:rFonts w:ascii="Arial" w:hAnsi="Arial" w:cs="Arial"/>
          <w:sz w:val="24"/>
          <w:szCs w:val="24"/>
          <w:lang w:val="pl-PL"/>
        </w:rPr>
        <w:t>wyszczególnionych w</w:t>
      </w:r>
      <w:r w:rsidR="002846DD">
        <w:rPr>
          <w:rFonts w:ascii="Arial" w:hAnsi="Arial" w:cs="Arial"/>
          <w:sz w:val="24"/>
          <w:szCs w:val="24"/>
          <w:lang w:val="pl-PL"/>
        </w:rPr>
        <w:t xml:space="preserve"> </w:t>
      </w:r>
      <w:r w:rsidR="001E3932" w:rsidRPr="006219F8">
        <w:rPr>
          <w:rFonts w:ascii="Arial" w:hAnsi="Arial" w:cs="Arial"/>
          <w:sz w:val="24"/>
          <w:szCs w:val="24"/>
          <w:lang w:val="pl-PL"/>
        </w:rPr>
        <w:t>poniż</w:t>
      </w:r>
      <w:r w:rsidR="00944211">
        <w:rPr>
          <w:rFonts w:ascii="Arial" w:hAnsi="Arial" w:cs="Arial"/>
          <w:sz w:val="24"/>
          <w:szCs w:val="24"/>
          <w:lang w:val="pl-PL"/>
        </w:rPr>
        <w:t>szych</w:t>
      </w:r>
      <w:r w:rsidR="002846DD">
        <w:rPr>
          <w:rFonts w:ascii="Arial" w:hAnsi="Arial" w:cs="Arial"/>
          <w:sz w:val="24"/>
          <w:szCs w:val="24"/>
          <w:lang w:val="pl-PL"/>
        </w:rPr>
        <w:t xml:space="preserve"> </w:t>
      </w:r>
      <w:r w:rsidR="001E3932" w:rsidRPr="006219F8">
        <w:rPr>
          <w:rFonts w:ascii="Arial" w:hAnsi="Arial" w:cs="Arial"/>
          <w:sz w:val="24"/>
          <w:szCs w:val="24"/>
          <w:lang w:val="pl-PL"/>
        </w:rPr>
        <w:t>tabel</w:t>
      </w:r>
      <w:r w:rsidR="00944211">
        <w:rPr>
          <w:rFonts w:ascii="Arial" w:hAnsi="Arial" w:cs="Arial"/>
          <w:sz w:val="24"/>
          <w:szCs w:val="24"/>
          <w:lang w:val="pl-PL"/>
        </w:rPr>
        <w:t xml:space="preserve">ach </w:t>
      </w:r>
      <w:r w:rsidR="002846DD">
        <w:rPr>
          <w:rFonts w:ascii="Arial" w:hAnsi="Arial" w:cs="Arial"/>
          <w:sz w:val="24"/>
          <w:szCs w:val="24"/>
          <w:lang w:val="pl-PL"/>
        </w:rPr>
        <w:t>:</w:t>
      </w:r>
    </w:p>
    <w:p w14:paraId="04EEF471" w14:textId="77777777" w:rsidR="007352A6" w:rsidRPr="006219F8" w:rsidRDefault="007352A6" w:rsidP="00270DEE">
      <w:pPr>
        <w:pStyle w:val="Akapitzlist"/>
        <w:spacing w:after="120"/>
        <w:ind w:left="360"/>
        <w:rPr>
          <w:rFonts w:ascii="Arial" w:hAnsi="Arial" w:cs="Arial"/>
          <w:spacing w:val="4"/>
        </w:rPr>
      </w:pPr>
    </w:p>
    <w:tbl>
      <w:tblPr>
        <w:tblStyle w:val="Tabela-Siatka"/>
        <w:tblW w:w="4562" w:type="pct"/>
        <w:jc w:val="center"/>
        <w:tblLook w:val="04A0" w:firstRow="1" w:lastRow="0" w:firstColumn="1" w:lastColumn="0" w:noHBand="0" w:noVBand="1"/>
      </w:tblPr>
      <w:tblGrid>
        <w:gridCol w:w="489"/>
        <w:gridCol w:w="2058"/>
        <w:gridCol w:w="858"/>
        <w:gridCol w:w="5380"/>
      </w:tblGrid>
      <w:tr w:rsidR="00816CD5" w:rsidRPr="006219F8" w14:paraId="245C5452" w14:textId="77777777" w:rsidTr="004A5E21">
        <w:trPr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5E244494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Lp.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3067BE14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Model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16F3D6B7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Liczba sztuk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2380EEF8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Numer seryjny</w:t>
            </w:r>
          </w:p>
        </w:tc>
      </w:tr>
      <w:tr w:rsidR="00816CD5" w:rsidRPr="006219F8" w14:paraId="076F283D" w14:textId="77777777" w:rsidTr="004A5E21">
        <w:trPr>
          <w:trHeight w:val="125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051B986C" w14:textId="77777777" w:rsidR="00816CD5" w:rsidRPr="006954E5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  <w:t>A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0EB3176B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B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07960F7C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C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22DCB096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D</w:t>
            </w:r>
          </w:p>
        </w:tc>
      </w:tr>
      <w:tr w:rsidR="004A5E21" w:rsidRPr="006219F8" w14:paraId="5FC88EEF" w14:textId="77777777" w:rsidTr="007352A6">
        <w:trPr>
          <w:trHeight w:val="1505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4E67530C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1</w:t>
            </w:r>
          </w:p>
        </w:tc>
        <w:tc>
          <w:tcPr>
            <w:tcW w:w="2058" w:type="dxa"/>
            <w:vAlign w:val="center"/>
          </w:tcPr>
          <w:p w14:paraId="6CE9D79C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WS-C2960X-48FPD-L</w:t>
            </w:r>
          </w:p>
        </w:tc>
        <w:tc>
          <w:tcPr>
            <w:tcW w:w="858" w:type="dxa"/>
            <w:vAlign w:val="center"/>
          </w:tcPr>
          <w:p w14:paraId="62017D39" w14:textId="77EA6C1D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1</w:t>
            </w:r>
            <w:r w:rsidR="003E1EDD"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5380" w:type="dxa"/>
            <w:vAlign w:val="center"/>
          </w:tcPr>
          <w:p w14:paraId="6E2DCFCB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FCW2030B4H7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FCW2003A0JF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FCW2244B1VS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FOC1812S3CJ</w:t>
            </w:r>
          </w:p>
          <w:p w14:paraId="6E8981A6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FCW1928B0KD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FOC1906S7PT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FOC2003S1X1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FOC1948S1YE</w:t>
            </w:r>
          </w:p>
          <w:p w14:paraId="2C3FB484" w14:textId="36C4FD13" w:rsidR="004A5E21" w:rsidRPr="006219F8" w:rsidRDefault="00A776FC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  </w:t>
            </w:r>
            <w:r w:rsidR="004A5E21"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FOC2003S1W8</w:t>
            </w:r>
            <w:r w:rsidR="004A5E21"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="004A5E21"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FCW2049B6WN</w:t>
            </w:r>
            <w:r w:rsidR="004A5E21"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="004A5E21"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FCW2244B1VM</w:t>
            </w:r>
          </w:p>
          <w:p w14:paraId="22FD057F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8228D6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FOC2429LAH0</w:t>
            </w:r>
          </w:p>
        </w:tc>
      </w:tr>
      <w:tr w:rsidR="004A5E21" w:rsidRPr="006219F8" w14:paraId="05646854" w14:textId="77777777" w:rsidTr="007352A6">
        <w:trPr>
          <w:trHeight w:val="567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2C2050B3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2058" w:type="dxa"/>
            <w:vAlign w:val="center"/>
          </w:tcPr>
          <w:p w14:paraId="6EC4AFC0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WS-C2960X-24PS-L</w:t>
            </w:r>
          </w:p>
        </w:tc>
        <w:tc>
          <w:tcPr>
            <w:tcW w:w="858" w:type="dxa"/>
            <w:vAlign w:val="center"/>
          </w:tcPr>
          <w:p w14:paraId="0A9758F5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</w:p>
        </w:tc>
        <w:tc>
          <w:tcPr>
            <w:tcW w:w="5380" w:type="dxa"/>
            <w:vAlign w:val="center"/>
          </w:tcPr>
          <w:p w14:paraId="6B3C5A63" w14:textId="77777777" w:rsidR="004A5E21" w:rsidRPr="006219F8" w:rsidRDefault="004A5E21" w:rsidP="004A5E21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092AA2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FCW2128B3BW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092AA2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FCW1943B1EA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FCW1944A16M</w:t>
            </w:r>
          </w:p>
        </w:tc>
      </w:tr>
      <w:tr w:rsidR="004A5E21" w:rsidRPr="006219F8" w14:paraId="25906905" w14:textId="77777777" w:rsidTr="007352A6">
        <w:trPr>
          <w:trHeight w:val="547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78030267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</w:p>
        </w:tc>
        <w:tc>
          <w:tcPr>
            <w:tcW w:w="2058" w:type="dxa"/>
            <w:vAlign w:val="center"/>
          </w:tcPr>
          <w:p w14:paraId="268029D9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WS-C2960X-48FPS-L</w:t>
            </w:r>
          </w:p>
        </w:tc>
        <w:tc>
          <w:tcPr>
            <w:tcW w:w="858" w:type="dxa"/>
            <w:vAlign w:val="center"/>
          </w:tcPr>
          <w:p w14:paraId="1DD22A33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</w:p>
        </w:tc>
        <w:tc>
          <w:tcPr>
            <w:tcW w:w="5380" w:type="dxa"/>
            <w:vAlign w:val="center"/>
          </w:tcPr>
          <w:p w14:paraId="22A99B21" w14:textId="77777777" w:rsidR="004A5E21" w:rsidRDefault="004A5E21" w:rsidP="004A5E21">
            <w:pPr>
              <w:spacing w:after="120"/>
              <w:rPr>
                <w:rFonts w:ascii="Arial" w:hAnsi="Arial" w:cs="Arial"/>
                <w:color w:val="538135" w:themeColor="accent6" w:themeShade="BF"/>
                <w:sz w:val="16"/>
                <w:szCs w:val="16"/>
              </w:rPr>
            </w:pPr>
            <w:r w:rsidRPr="006E4998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FCW1943B6U4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FCW1943B6TD</w:t>
            </w:r>
            <w:r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FCW1943B6U6</w:t>
            </w:r>
            <w:r w:rsidR="00AE2963" w:rsidRPr="006E4998">
              <w:rPr>
                <w:rFonts w:ascii="Arial" w:hAnsi="Arial" w:cs="Arial"/>
                <w:color w:val="000000" w:themeColor="text1"/>
                <w:sz w:val="16"/>
                <w:szCs w:val="16"/>
              </w:rPr>
              <w:t>, FCW1943B6TW</w:t>
            </w:r>
          </w:p>
          <w:p w14:paraId="5FB10818" w14:textId="552BBF45" w:rsidR="00AE2963" w:rsidRPr="00AE2963" w:rsidRDefault="00AE2963" w:rsidP="004A5E21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8228D6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FCW1943B6V6</w:t>
            </w:r>
            <w:r w:rsidR="000A5D1F">
              <w:rPr>
                <w:rFonts w:ascii="Arial" w:hAnsi="Arial" w:cs="Arial"/>
                <w:color w:val="70AD47" w:themeColor="accent6"/>
                <w:sz w:val="16"/>
                <w:szCs w:val="16"/>
              </w:rPr>
              <w:t xml:space="preserve">, </w:t>
            </w:r>
            <w:r w:rsidR="000A5D1F" w:rsidRPr="008228D6">
              <w:rPr>
                <w:rFonts w:ascii="Arial" w:hAnsi="Arial" w:cs="Arial"/>
                <w:color w:val="000000" w:themeColor="text1"/>
                <w:sz w:val="16"/>
                <w:szCs w:val="16"/>
              </w:rPr>
              <w:t>FCW1943B6RE</w:t>
            </w:r>
            <w:r w:rsidR="000A5D1F">
              <w:rPr>
                <w:rFonts w:ascii="Arial" w:hAnsi="Arial" w:cs="Arial"/>
                <w:color w:val="FF0000"/>
                <w:sz w:val="16"/>
                <w:szCs w:val="16"/>
              </w:rPr>
              <w:t xml:space="preserve">, </w:t>
            </w:r>
            <w:r w:rsidR="000A5D1F" w:rsidRPr="008228D6">
              <w:rPr>
                <w:rFonts w:ascii="Arial" w:hAnsi="Arial" w:cs="Arial"/>
                <w:color w:val="000000" w:themeColor="text1"/>
                <w:sz w:val="16"/>
                <w:szCs w:val="16"/>
              </w:rPr>
              <w:t>FOC1947Y4MP</w:t>
            </w:r>
          </w:p>
        </w:tc>
      </w:tr>
    </w:tbl>
    <w:p w14:paraId="0D00957B" w14:textId="77777777" w:rsidR="007C5A12" w:rsidRDefault="003F758E" w:rsidP="003F758E">
      <w:pPr>
        <w:spacing w:before="240" w:after="120"/>
        <w:jc w:val="center"/>
        <w:rPr>
          <w:rFonts w:ascii="Arial" w:hAnsi="Arial" w:cs="Arial"/>
          <w:sz w:val="16"/>
          <w:szCs w:val="16"/>
        </w:rPr>
      </w:pPr>
      <w:r w:rsidRPr="003F758E">
        <w:rPr>
          <w:rFonts w:ascii="Arial" w:hAnsi="Arial" w:cs="Arial"/>
          <w:sz w:val="16"/>
          <w:szCs w:val="16"/>
        </w:rPr>
        <w:t>Tabela 1 – Zestawienie posiadanych przez Zamawiającego urządzeń sieciowych firmy Cisco</w:t>
      </w:r>
    </w:p>
    <w:p w14:paraId="556DECD4" w14:textId="77777777" w:rsidR="00944211" w:rsidRDefault="00944211" w:rsidP="003F758E">
      <w:pPr>
        <w:spacing w:before="240" w:after="120"/>
        <w:jc w:val="center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4562" w:type="pct"/>
        <w:jc w:val="center"/>
        <w:tblLook w:val="04A0" w:firstRow="1" w:lastRow="0" w:firstColumn="1" w:lastColumn="0" w:noHBand="0" w:noVBand="1"/>
      </w:tblPr>
      <w:tblGrid>
        <w:gridCol w:w="489"/>
        <w:gridCol w:w="2058"/>
        <w:gridCol w:w="858"/>
        <w:gridCol w:w="5380"/>
      </w:tblGrid>
      <w:tr w:rsidR="00944211" w:rsidRPr="006219F8" w14:paraId="5473B7EE" w14:textId="77777777" w:rsidTr="00357A4C">
        <w:trPr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668EA302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Lp.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09107B51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Model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58578201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Liczba sztuk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30234751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Numer seryjny</w:t>
            </w:r>
          </w:p>
        </w:tc>
      </w:tr>
      <w:tr w:rsidR="00944211" w:rsidRPr="006219F8" w14:paraId="3D0A9C1E" w14:textId="77777777" w:rsidTr="00357A4C">
        <w:trPr>
          <w:trHeight w:val="125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76640691" w14:textId="77777777" w:rsidR="00944211" w:rsidRPr="006954E5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  <w:t>A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765CD219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B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61F4F8CC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C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0DF9A3B9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D</w:t>
            </w:r>
          </w:p>
        </w:tc>
      </w:tr>
      <w:tr w:rsidR="00944211" w:rsidRPr="007352A6" w14:paraId="1956DC2B" w14:textId="77777777" w:rsidTr="00357A4C">
        <w:tblPrEx>
          <w:jc w:val="left"/>
        </w:tblPrEx>
        <w:trPr>
          <w:trHeight w:val="1973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0243EE6A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4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vAlign w:val="center"/>
          </w:tcPr>
          <w:p w14:paraId="031E08FE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C9200L-48P-4X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center"/>
          </w:tcPr>
          <w:p w14:paraId="324B9965" w14:textId="4CBF3A41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  <w:r w:rsidR="00BB4657"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19488D1C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</w:p>
          <w:p w14:paraId="0F5A19B5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JAE23370488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JAE233704BS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JAE23370457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JAE233703VU</w:t>
            </w:r>
          </w:p>
          <w:p w14:paraId="0E98E084" w14:textId="77777777" w:rsidR="00944211" w:rsidRPr="002574DD" w:rsidRDefault="00944211" w:rsidP="00357A4C">
            <w:pPr>
              <w:spacing w:after="120"/>
              <w:rPr>
                <w:rFonts w:ascii="Arial" w:hAnsi="Arial" w:cs="Arial"/>
                <w:color w:val="FF0000"/>
                <w:spacing w:val="4"/>
                <w:sz w:val="16"/>
                <w:szCs w:val="16"/>
              </w:rPr>
            </w:pP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JAE2337042W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>,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 xml:space="preserve"> JAE233703T9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JAE2337040Z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JAE23370411</w:t>
            </w:r>
          </w:p>
          <w:p w14:paraId="19E9DE6E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JAE233704CT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JAE23370458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JAE233703PS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JAE233703ZH</w:t>
            </w:r>
          </w:p>
          <w:p w14:paraId="3C06D776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JAE23370364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JAE2337048P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JAE23370382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JAE233703JE</w:t>
            </w:r>
          </w:p>
          <w:p w14:paraId="6D8497DD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JAE233703Z1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JAE2337044Y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JAE2337045N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JAE233703T8</w:t>
            </w:r>
          </w:p>
          <w:p w14:paraId="12C2FCDD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JAE233703N4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JAE2337043Y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JAE233703MA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JAE233703MG</w:t>
            </w:r>
          </w:p>
          <w:p w14:paraId="5D6B5C43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JAE2337049Q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JAE233703DM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JAE233703NA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JAE233703UN</w:t>
            </w:r>
          </w:p>
          <w:p w14:paraId="7ABF5618" w14:textId="3B53DD46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JAE2337040H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JAE233703JF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="00D975CD"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JAD23440T60</w:t>
            </w:r>
            <w:r w:rsidR="00BB4657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 </w:t>
            </w:r>
            <w:r w:rsidR="00BB4657"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, JAE2337044B</w:t>
            </w:r>
          </w:p>
        </w:tc>
      </w:tr>
      <w:tr w:rsidR="00944211" w:rsidRPr="007352A6" w14:paraId="3368E1C9" w14:textId="77777777" w:rsidTr="00357A4C">
        <w:tblPrEx>
          <w:jc w:val="left"/>
        </w:tblPrEx>
        <w:trPr>
          <w:trHeight w:val="1525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3449246E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5</w:t>
            </w:r>
          </w:p>
        </w:tc>
        <w:tc>
          <w:tcPr>
            <w:tcW w:w="2058" w:type="dxa"/>
            <w:vAlign w:val="center"/>
          </w:tcPr>
          <w:p w14:paraId="75075C63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C9200L-24P-4X</w:t>
            </w:r>
          </w:p>
        </w:tc>
        <w:tc>
          <w:tcPr>
            <w:tcW w:w="858" w:type="dxa"/>
            <w:vAlign w:val="center"/>
          </w:tcPr>
          <w:p w14:paraId="3670264B" w14:textId="42E65D93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1</w:t>
            </w:r>
            <w:r w:rsidR="00D975CD"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5380" w:type="dxa"/>
          </w:tcPr>
          <w:p w14:paraId="0779ED7B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</w:p>
          <w:p w14:paraId="6B98402D" w14:textId="139B4435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JAD23440TAZ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JAD23440T6S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JAD23440T69</w:t>
            </w:r>
          </w:p>
          <w:p w14:paraId="4AE2FCE7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JAD23440T8B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JAD23440T76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23A53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JAD23440T6L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JAD23440T7M</w:t>
            </w:r>
          </w:p>
          <w:p w14:paraId="010CFBD2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JAD23440TLK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JAD23440T73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>,</w:t>
            </w:r>
            <w:r w:rsidRPr="001271E4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 xml:space="preserve"> JAD23440T7B</w:t>
            </w:r>
            <w:r w:rsidRPr="007352A6"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  <w:t xml:space="preserve">, </w:t>
            </w: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JAE233703W9</w:t>
            </w:r>
          </w:p>
          <w:p w14:paraId="6A2548DB" w14:textId="77777777" w:rsidR="00944211" w:rsidRPr="007352A6" w:rsidRDefault="00944211" w:rsidP="00357A4C">
            <w:pPr>
              <w:spacing w:after="120"/>
              <w:rPr>
                <w:rFonts w:ascii="Arial" w:hAnsi="Arial" w:cs="Arial"/>
                <w:color w:val="70AD47" w:themeColor="accent6"/>
                <w:spacing w:val="4"/>
                <w:sz w:val="16"/>
                <w:szCs w:val="16"/>
              </w:rPr>
            </w:pPr>
            <w:r w:rsidRPr="006E4998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>JAD23440T5V</w:t>
            </w:r>
          </w:p>
        </w:tc>
      </w:tr>
    </w:tbl>
    <w:p w14:paraId="6B3B7461" w14:textId="66F464D7" w:rsidR="00944211" w:rsidRPr="003F758E" w:rsidRDefault="00944211" w:rsidP="003F758E">
      <w:pPr>
        <w:spacing w:before="240" w:after="120"/>
        <w:jc w:val="center"/>
        <w:rPr>
          <w:rFonts w:ascii="Arial" w:hAnsi="Arial" w:cs="Arial"/>
          <w:sz w:val="16"/>
          <w:szCs w:val="16"/>
        </w:rPr>
      </w:pPr>
      <w:r w:rsidRPr="003F758E">
        <w:rPr>
          <w:rFonts w:ascii="Arial" w:hAnsi="Arial" w:cs="Arial"/>
          <w:sz w:val="16"/>
          <w:szCs w:val="16"/>
        </w:rPr>
        <w:t xml:space="preserve">Tabela </w:t>
      </w:r>
      <w:r>
        <w:rPr>
          <w:rFonts w:ascii="Arial" w:hAnsi="Arial" w:cs="Arial"/>
          <w:sz w:val="16"/>
          <w:szCs w:val="16"/>
        </w:rPr>
        <w:t>2</w:t>
      </w:r>
      <w:r w:rsidRPr="003F758E">
        <w:rPr>
          <w:rFonts w:ascii="Arial" w:hAnsi="Arial" w:cs="Arial"/>
          <w:sz w:val="16"/>
          <w:szCs w:val="16"/>
        </w:rPr>
        <w:t xml:space="preserve"> – Zestawienie posiadanych przez Zamawiającego urządzeń sieciowych firmy Cisco</w:t>
      </w:r>
    </w:p>
    <w:p w14:paraId="6A7350DE" w14:textId="77777777" w:rsidR="003F758E" w:rsidRPr="001427D6" w:rsidRDefault="003F758E" w:rsidP="006219F8">
      <w:pPr>
        <w:spacing w:before="240" w:after="120"/>
        <w:rPr>
          <w:rFonts w:ascii="Arial" w:hAnsi="Arial" w:cs="Arial"/>
          <w:sz w:val="20"/>
        </w:rPr>
      </w:pPr>
    </w:p>
    <w:p w14:paraId="64F255E6" w14:textId="77777777" w:rsidR="0081380D" w:rsidRPr="006219F8" w:rsidRDefault="006954E5" w:rsidP="0081380D">
      <w:pPr>
        <w:pStyle w:val="Akapitzlist"/>
        <w:numPr>
          <w:ilvl w:val="0"/>
          <w:numId w:val="33"/>
        </w:numPr>
        <w:spacing w:before="240" w:after="120"/>
        <w:rPr>
          <w:rFonts w:ascii="Arial" w:hAnsi="Arial" w:cs="Arial"/>
          <w:b/>
        </w:rPr>
      </w:pPr>
      <w:r>
        <w:rPr>
          <w:rFonts w:ascii="Arial" w:hAnsi="Arial" w:cs="Arial"/>
          <w:b/>
          <w:lang w:val="pl-PL"/>
        </w:rPr>
        <w:t>OKRES WSPARCIA TECHNICZNEGO</w:t>
      </w:r>
    </w:p>
    <w:p w14:paraId="3FD63F0F" w14:textId="6744A959" w:rsidR="0081380D" w:rsidRDefault="00944211" w:rsidP="001427D6">
      <w:pPr>
        <w:pStyle w:val="a"/>
        <w:numPr>
          <w:ilvl w:val="0"/>
          <w:numId w:val="0"/>
        </w:numPr>
        <w:ind w:left="397"/>
      </w:pPr>
      <w:r>
        <w:t xml:space="preserve">Dla przełączników z tabeli nr.1 - </w:t>
      </w:r>
      <w:r w:rsidR="00816CD5">
        <w:t>Od dnia 0</w:t>
      </w:r>
      <w:r w:rsidR="00024318">
        <w:t>1</w:t>
      </w:r>
      <w:r w:rsidR="00816CD5">
        <w:t>.11.202</w:t>
      </w:r>
      <w:r>
        <w:t>6</w:t>
      </w:r>
      <w:r w:rsidR="00024318">
        <w:t>r.</w:t>
      </w:r>
      <w:r w:rsidR="00816CD5">
        <w:t xml:space="preserve"> do dnia 3</w:t>
      </w:r>
      <w:r w:rsidR="00711C1E">
        <w:t>1</w:t>
      </w:r>
      <w:r w:rsidR="00816CD5">
        <w:t>.1</w:t>
      </w:r>
      <w:r w:rsidR="00711C1E">
        <w:t>0</w:t>
      </w:r>
      <w:r w:rsidR="00816CD5">
        <w:t>.202</w:t>
      </w:r>
      <w:r>
        <w:t>7</w:t>
      </w:r>
      <w:r w:rsidR="00024318">
        <w:t>r.</w:t>
      </w:r>
    </w:p>
    <w:p w14:paraId="07BD1535" w14:textId="4EA49BC0" w:rsidR="00944211" w:rsidRDefault="00944211" w:rsidP="001427D6">
      <w:pPr>
        <w:pStyle w:val="a"/>
        <w:numPr>
          <w:ilvl w:val="0"/>
          <w:numId w:val="0"/>
        </w:numPr>
        <w:ind w:left="397"/>
      </w:pPr>
      <w:r>
        <w:t>Dla przełączników z tabeli nr.2 - Od dnia 01.11.2026r. do dnia 31.10.202</w:t>
      </w:r>
      <w:r w:rsidR="003E1EDD">
        <w:t>7</w:t>
      </w:r>
      <w:r>
        <w:t>r.</w:t>
      </w:r>
    </w:p>
    <w:p w14:paraId="36D14336" w14:textId="77777777" w:rsidR="00944211" w:rsidRDefault="00944211" w:rsidP="001427D6">
      <w:pPr>
        <w:pStyle w:val="a"/>
        <w:numPr>
          <w:ilvl w:val="0"/>
          <w:numId w:val="0"/>
        </w:numPr>
        <w:ind w:left="397"/>
      </w:pPr>
    </w:p>
    <w:p w14:paraId="193DE883" w14:textId="77777777" w:rsidR="00816CD5" w:rsidRPr="006219F8" w:rsidRDefault="00816CD5" w:rsidP="0081380D">
      <w:pPr>
        <w:pStyle w:val="a"/>
        <w:numPr>
          <w:ilvl w:val="0"/>
          <w:numId w:val="0"/>
        </w:numPr>
        <w:ind w:left="360"/>
      </w:pPr>
    </w:p>
    <w:p w14:paraId="770D96B2" w14:textId="77777777" w:rsidR="0081380D" w:rsidRPr="006219F8" w:rsidRDefault="0081380D" w:rsidP="0081380D">
      <w:pPr>
        <w:pStyle w:val="Akapitzlist"/>
        <w:numPr>
          <w:ilvl w:val="0"/>
          <w:numId w:val="33"/>
        </w:numPr>
        <w:spacing w:after="120" w:line="360" w:lineRule="auto"/>
        <w:rPr>
          <w:rFonts w:ascii="Arial" w:hAnsi="Arial" w:cs="Arial"/>
        </w:rPr>
      </w:pPr>
      <w:r w:rsidRPr="006219F8">
        <w:rPr>
          <w:rFonts w:ascii="Arial" w:hAnsi="Arial" w:cs="Arial"/>
          <w:b/>
          <w:lang w:val="pl-PL"/>
        </w:rPr>
        <w:t>OPIS PRZEDMIOTU ZAMÓWIENIA</w:t>
      </w:r>
    </w:p>
    <w:p w14:paraId="5F5B11D7" w14:textId="77777777" w:rsidR="0081380D" w:rsidRPr="006219F8" w:rsidRDefault="0081380D" w:rsidP="00270DEE">
      <w:pPr>
        <w:pStyle w:val="Akapitzlist"/>
        <w:spacing w:after="120" w:line="360" w:lineRule="auto"/>
        <w:ind w:left="681"/>
        <w:rPr>
          <w:rFonts w:ascii="Arial" w:hAnsi="Arial" w:cs="Arial"/>
        </w:rPr>
      </w:pPr>
      <w:r w:rsidRPr="006219F8">
        <w:rPr>
          <w:rFonts w:ascii="Arial" w:hAnsi="Arial" w:cs="Arial"/>
          <w:color w:val="000000"/>
          <w:lang w:val="pl-PL" w:eastAsia="en-US"/>
        </w:rPr>
        <w:t xml:space="preserve">W ramach wsparcia urządzeń </w:t>
      </w:r>
      <w:r w:rsidRPr="00B155C5">
        <w:rPr>
          <w:rFonts w:ascii="Arial" w:eastAsia="Arial Unicode MS" w:hAnsi="Arial" w:cs="Arial"/>
          <w:color w:val="000000"/>
          <w:u w:color="000000"/>
          <w:bdr w:val="nil"/>
          <w:lang w:val="pl-PL" w:eastAsia="pl-PL"/>
        </w:rPr>
        <w:t xml:space="preserve">sieciowych </w:t>
      </w:r>
      <w:r w:rsidR="00B155C5" w:rsidRPr="00B155C5">
        <w:rPr>
          <w:rFonts w:ascii="Arial" w:eastAsia="Arial Unicode MS" w:hAnsi="Arial" w:cs="Arial"/>
          <w:color w:val="000000"/>
          <w:u w:color="000000"/>
          <w:bdr w:val="nil"/>
          <w:lang w:val="pl-PL" w:eastAsia="pl-PL"/>
        </w:rPr>
        <w:t>wskazanych w Tabeli 1</w:t>
      </w:r>
      <w:r w:rsidRPr="00B155C5">
        <w:rPr>
          <w:rFonts w:ascii="Arial" w:eastAsia="Arial Unicode MS" w:hAnsi="Arial" w:cs="Arial"/>
          <w:color w:val="000000"/>
          <w:u w:color="000000"/>
          <w:bdr w:val="nil"/>
          <w:lang w:val="pl-PL" w:eastAsia="pl-PL"/>
        </w:rPr>
        <w:t>, Wykonawca</w:t>
      </w:r>
      <w:r w:rsidRPr="006219F8">
        <w:rPr>
          <w:rFonts w:ascii="Arial" w:hAnsi="Arial" w:cs="Arial"/>
          <w:color w:val="000000"/>
          <w:lang w:val="pl-PL" w:eastAsia="en-US"/>
        </w:rPr>
        <w:t xml:space="preserve"> zobowiązuje się do wykonywania następujących usług:</w:t>
      </w:r>
    </w:p>
    <w:p w14:paraId="43C84397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napraw uszkodzeń spowodowanych wadami technicznymi, technologicznymi i materiałowymi, przy wykorzystaniu nowych, nie regenerowanych, nieużywanych części i podzespołów,</w:t>
      </w:r>
    </w:p>
    <w:p w14:paraId="74D5D391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testowania poprawności pracy urządzeń sieciowych po wykonaniu naprawy,</w:t>
      </w:r>
    </w:p>
    <w:p w14:paraId="4A22481A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telefonicznej pomocy przy rozwiązywaniu problemów dotyczących urządzeń sieciowych,</w:t>
      </w:r>
    </w:p>
    <w:p w14:paraId="2034F2FA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dostęp do stron internetowych producentów rozwiązań umożliwiający:</w:t>
      </w:r>
    </w:p>
    <w:p w14:paraId="2A5A1905" w14:textId="77777777" w:rsidR="0081380D" w:rsidRPr="006219F8" w:rsidRDefault="0081380D" w:rsidP="0081380D">
      <w:pPr>
        <w:spacing w:line="360" w:lineRule="auto"/>
        <w:ind w:left="1560"/>
        <w:rPr>
          <w:rFonts w:ascii="Arial" w:hAnsi="Arial" w:cs="Arial"/>
          <w:color w:val="000000"/>
          <w:sz w:val="20"/>
          <w:szCs w:val="20"/>
          <w:lang w:eastAsia="en-US"/>
        </w:rPr>
      </w:pP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 xml:space="preserve">- pobieranie </w:t>
      </w:r>
      <w:r w:rsidR="00816CD5" w:rsidRPr="006219F8">
        <w:rPr>
          <w:rFonts w:ascii="Arial" w:hAnsi="Arial" w:cs="Arial"/>
          <w:color w:val="000000"/>
          <w:sz w:val="20"/>
          <w:szCs w:val="20"/>
          <w:lang w:eastAsia="en-US"/>
        </w:rPr>
        <w:t>n</w:t>
      </w:r>
      <w:r w:rsidR="00816CD5">
        <w:rPr>
          <w:rFonts w:ascii="Arial" w:hAnsi="Arial" w:cs="Arial"/>
          <w:color w:val="000000"/>
          <w:sz w:val="20"/>
          <w:szCs w:val="20"/>
          <w:lang w:eastAsia="en-US"/>
        </w:rPr>
        <w:t>ajnowszyc</w:t>
      </w:r>
      <w:r w:rsidR="00816CD5" w:rsidRPr="006219F8">
        <w:rPr>
          <w:rFonts w:ascii="Arial" w:hAnsi="Arial" w:cs="Arial"/>
          <w:color w:val="000000"/>
          <w:sz w:val="20"/>
          <w:szCs w:val="20"/>
          <w:lang w:eastAsia="en-US"/>
        </w:rPr>
        <w:t xml:space="preserve">h </w:t>
      </w: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>wersji oprogramowania,</w:t>
      </w:r>
    </w:p>
    <w:p w14:paraId="5D7E9122" w14:textId="77777777" w:rsidR="0081380D" w:rsidRPr="006219F8" w:rsidRDefault="0081380D" w:rsidP="0081380D">
      <w:pPr>
        <w:spacing w:line="360" w:lineRule="auto"/>
        <w:ind w:left="1560"/>
        <w:rPr>
          <w:rFonts w:ascii="Arial" w:hAnsi="Arial" w:cs="Arial"/>
          <w:color w:val="000000"/>
          <w:sz w:val="20"/>
          <w:szCs w:val="20"/>
          <w:lang w:eastAsia="en-US"/>
        </w:rPr>
      </w:pP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>- dostęp do narzędzi konfiguracyjnych i dokumentacji technicznej,</w:t>
      </w:r>
    </w:p>
    <w:p w14:paraId="5B92A7A8" w14:textId="77777777" w:rsidR="0081380D" w:rsidRPr="006219F8" w:rsidRDefault="0081380D" w:rsidP="0081380D">
      <w:pPr>
        <w:spacing w:after="300" w:line="360" w:lineRule="auto"/>
        <w:ind w:left="1559"/>
        <w:rPr>
          <w:rFonts w:ascii="Arial" w:hAnsi="Arial" w:cs="Arial"/>
          <w:color w:val="000000"/>
          <w:sz w:val="20"/>
          <w:szCs w:val="20"/>
          <w:lang w:eastAsia="en-US"/>
        </w:rPr>
      </w:pP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>- dostęp do pomocy technicznej producentów.</w:t>
      </w:r>
    </w:p>
    <w:p w14:paraId="2436BDDC" w14:textId="77777777" w:rsidR="0081380D" w:rsidRPr="006219F8" w:rsidRDefault="0081380D" w:rsidP="0081380D">
      <w:pPr>
        <w:pStyle w:val="Akapitzlist"/>
        <w:numPr>
          <w:ilvl w:val="0"/>
          <w:numId w:val="33"/>
        </w:numPr>
        <w:spacing w:after="120" w:line="360" w:lineRule="auto"/>
        <w:rPr>
          <w:rFonts w:ascii="Arial" w:hAnsi="Arial" w:cs="Arial"/>
        </w:rPr>
      </w:pPr>
      <w:r w:rsidRPr="006219F8">
        <w:rPr>
          <w:rFonts w:ascii="Arial" w:hAnsi="Arial" w:cs="Arial"/>
          <w:b/>
          <w:lang w:val="pl-PL"/>
        </w:rPr>
        <w:t>WARUNKI ZGŁASZANIA PROBLEMÓW/AWARII</w:t>
      </w:r>
    </w:p>
    <w:p w14:paraId="631E74FD" w14:textId="77777777" w:rsidR="0081380D" w:rsidRPr="006219F8" w:rsidRDefault="0081380D" w:rsidP="0081380D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  <w:color w:val="000000"/>
          <w:lang w:eastAsia="en-US"/>
        </w:rPr>
      </w:pPr>
      <w:r w:rsidRPr="006219F8">
        <w:rPr>
          <w:rFonts w:ascii="Arial" w:hAnsi="Arial" w:cs="Arial"/>
          <w:lang w:val="pl-PL" w:eastAsia="en-US"/>
        </w:rPr>
        <w:t xml:space="preserve">Zgłoszenia błędnego działania urządzeń sieciowych przyjmowane będą przez Wykonawcę w dni robocze w godzinach od 8 do 17. </w:t>
      </w:r>
    </w:p>
    <w:p w14:paraId="227B0679" w14:textId="77777777" w:rsidR="0081380D" w:rsidRPr="006219F8" w:rsidRDefault="0081380D" w:rsidP="0081380D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  <w:color w:val="000000"/>
          <w:lang w:eastAsia="en-US"/>
        </w:rPr>
      </w:pPr>
      <w:r w:rsidRPr="006219F8">
        <w:rPr>
          <w:rFonts w:ascii="Arial" w:hAnsi="Arial" w:cs="Arial"/>
          <w:lang w:val="pl-PL" w:eastAsia="en-US"/>
        </w:rPr>
        <w:t>Zgłoszenia będą przekazywane telefonicznie lub pocztą elektroniczną.</w:t>
      </w:r>
    </w:p>
    <w:p w14:paraId="64B40D65" w14:textId="77777777" w:rsidR="0081380D" w:rsidRPr="006219F8" w:rsidRDefault="0081380D" w:rsidP="0081380D">
      <w:pPr>
        <w:pStyle w:val="Akapitzlist"/>
        <w:numPr>
          <w:ilvl w:val="0"/>
          <w:numId w:val="36"/>
        </w:numPr>
        <w:spacing w:after="300" w:line="360" w:lineRule="auto"/>
        <w:ind w:left="714" w:hanging="357"/>
        <w:rPr>
          <w:rFonts w:ascii="Arial" w:hAnsi="Arial" w:cs="Arial"/>
          <w:color w:val="000000"/>
          <w:lang w:eastAsia="en-US"/>
        </w:rPr>
      </w:pPr>
      <w:r w:rsidRPr="006219F8">
        <w:rPr>
          <w:rFonts w:ascii="Arial" w:hAnsi="Arial" w:cs="Arial"/>
          <w:lang w:val="pl-PL" w:eastAsia="en-US"/>
        </w:rPr>
        <w:t>Wykonawca zapewni obsługę zgłoszeń w języku polskim.</w:t>
      </w:r>
    </w:p>
    <w:p w14:paraId="6A72D9CB" w14:textId="77777777" w:rsidR="0081380D" w:rsidRPr="006219F8" w:rsidRDefault="0081380D" w:rsidP="0081380D">
      <w:pPr>
        <w:pStyle w:val="Akapitzlist"/>
        <w:numPr>
          <w:ilvl w:val="0"/>
          <w:numId w:val="33"/>
        </w:numPr>
        <w:spacing w:after="120" w:line="360" w:lineRule="auto"/>
        <w:rPr>
          <w:rFonts w:ascii="Arial" w:hAnsi="Arial" w:cs="Arial"/>
        </w:rPr>
      </w:pPr>
      <w:r w:rsidRPr="006219F8">
        <w:rPr>
          <w:rFonts w:ascii="Arial" w:hAnsi="Arial" w:cs="Arial"/>
          <w:b/>
          <w:lang w:val="pl-PL"/>
        </w:rPr>
        <w:t>GWARANCJA DOSTĘPNOŚCI USŁUGI</w:t>
      </w:r>
    </w:p>
    <w:p w14:paraId="531A357C" w14:textId="77777777" w:rsidR="0081380D" w:rsidRPr="006219F8" w:rsidRDefault="0081380D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1.</w:t>
      </w:r>
      <w:r w:rsidRPr="006219F8">
        <w:rPr>
          <w:rFonts w:ascii="Arial" w:hAnsi="Arial" w:cs="Arial"/>
          <w:color w:val="000000"/>
          <w:lang w:val="pl-PL" w:eastAsia="en-US"/>
        </w:rPr>
        <w:tab/>
        <w:t>Wsparcie m</w:t>
      </w:r>
      <w:r w:rsidRPr="006219F8">
        <w:rPr>
          <w:rFonts w:ascii="Arial" w:hAnsi="Arial" w:cs="Arial"/>
          <w:lang w:val="pl-PL" w:eastAsia="en-US"/>
        </w:rPr>
        <w:t>usi być świadczone przez producenta lub autoryzowany przez producenta podmiot świadczący usługi serwisu gwarancyjnego, w trybie minimum 8X5XNBD.</w:t>
      </w:r>
    </w:p>
    <w:p w14:paraId="2F82AFBD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2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>Czas reakcji na zgłoszenie awarii urządzenia sieciowego, liczony od chwili zgłoszenia awarii do chwili kontaktu inżyniera serwisowego z osobą wskazaną przez zgłaszającego – 8  godzin.</w:t>
      </w:r>
    </w:p>
    <w:p w14:paraId="439CA965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3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>Czas naprawy urządzenia sieciowego, liczony od chwili zgłoszenia awarii do chwili usunięcia awarii potwierdzonej diagnostyką lub testem – 48 godzin.</w:t>
      </w:r>
    </w:p>
    <w:p w14:paraId="6C1B6952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4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 xml:space="preserve">Jeżeli czas naprawy przekroczy 48 h bądź naprawa w miejscu użytkowania nie będzie możliwa, Wykonawca na czas naprawy udostępni urządzenie zastępcze o nie gorszych parametrach i standardach jak urządzenie naprawiane. </w:t>
      </w:r>
    </w:p>
    <w:p w14:paraId="72A462A0" w14:textId="77777777" w:rsidR="0081380D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5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>W przypadku niewykonania naprawy w terminie do 14 dni od dnia zgłoszenia do serwisu lub po wykonaniu 3 napraw gwarancyjnych danego urządzenia wystąpienia kolejnej awarii, wady lub usterki tego urządzenia sieciowego, Wykonawca na żądanie Zamawiającego zobowiązuje się do wymiany wadliwego urządzenia na nowe, wolne od wad w terminie 14 dni od dnia zgłoszenia takiego żądania</w:t>
      </w:r>
      <w:r w:rsidR="006219F8">
        <w:rPr>
          <w:rFonts w:ascii="Arial" w:hAnsi="Arial" w:cs="Arial"/>
          <w:lang w:val="pl-PL" w:eastAsia="en-US"/>
        </w:rPr>
        <w:t>.</w:t>
      </w:r>
    </w:p>
    <w:p w14:paraId="5BB8EFF2" w14:textId="77777777" w:rsidR="00C36E6C" w:rsidRDefault="00C36E6C" w:rsidP="00C36E6C">
      <w:pPr>
        <w:pStyle w:val="Akapitzlist"/>
        <w:numPr>
          <w:ilvl w:val="0"/>
          <w:numId w:val="33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2B0399">
        <w:rPr>
          <w:rFonts w:ascii="Arial" w:hAnsi="Arial" w:cs="Arial"/>
          <w:b/>
          <w:bCs/>
          <w:sz w:val="22"/>
          <w:szCs w:val="22"/>
        </w:rPr>
        <w:t>TERMIN REALIZACJI</w:t>
      </w:r>
    </w:p>
    <w:p w14:paraId="78618C23" w14:textId="177705C7" w:rsidR="00C36E6C" w:rsidRDefault="00C36E6C" w:rsidP="00C36E6C">
      <w:pPr>
        <w:pStyle w:val="Akapitzlist"/>
        <w:spacing w:after="120" w:line="276" w:lineRule="auto"/>
        <w:ind w:left="3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DE4B25">
        <w:rPr>
          <w:rFonts w:ascii="Arial" w:hAnsi="Arial" w:cs="Arial"/>
          <w:sz w:val="22"/>
          <w:szCs w:val="22"/>
        </w:rPr>
        <w:t xml:space="preserve">Termin realizacji zamówienia do </w:t>
      </w:r>
      <w:r>
        <w:rPr>
          <w:rFonts w:ascii="Arial" w:hAnsi="Arial" w:cs="Arial"/>
          <w:sz w:val="22"/>
          <w:szCs w:val="22"/>
        </w:rPr>
        <w:t>7</w:t>
      </w:r>
      <w:r w:rsidRPr="00DE4B25">
        <w:rPr>
          <w:rFonts w:ascii="Arial" w:hAnsi="Arial" w:cs="Arial"/>
          <w:sz w:val="22"/>
          <w:szCs w:val="22"/>
        </w:rPr>
        <w:t xml:space="preserve"> dni kalendarzowych od podpisania umowy.</w:t>
      </w:r>
    </w:p>
    <w:p w14:paraId="583609E9" w14:textId="77777777" w:rsidR="00C36E6C" w:rsidRDefault="00C36E6C" w:rsidP="00C36E6C">
      <w:pPr>
        <w:pStyle w:val="Akapitzlist"/>
        <w:numPr>
          <w:ilvl w:val="0"/>
          <w:numId w:val="33"/>
        </w:numPr>
        <w:spacing w:after="120" w:line="276" w:lineRule="auto"/>
        <w:rPr>
          <w:rFonts w:ascii="Arial" w:hAnsi="Arial" w:cs="Arial"/>
          <w:b/>
          <w:sz w:val="22"/>
          <w:szCs w:val="22"/>
        </w:rPr>
      </w:pPr>
      <w:r w:rsidRPr="002B0399">
        <w:rPr>
          <w:rFonts w:ascii="Arial" w:hAnsi="Arial" w:cs="Arial"/>
          <w:b/>
          <w:sz w:val="22"/>
          <w:szCs w:val="22"/>
        </w:rPr>
        <w:t>PŁATNOŚĆ</w:t>
      </w:r>
    </w:p>
    <w:p w14:paraId="0815E0BB" w14:textId="59E34176" w:rsidR="00C36E6C" w:rsidRPr="00FA5AE1" w:rsidRDefault="00C36E6C" w:rsidP="00FA5AE1">
      <w:pPr>
        <w:pStyle w:val="Akapitzlist"/>
        <w:spacing w:after="120" w:line="276" w:lineRule="auto"/>
        <w:ind w:left="360"/>
        <w:rPr>
          <w:rFonts w:ascii="Arial" w:hAnsi="Arial" w:cs="Arial"/>
          <w:b/>
        </w:rPr>
      </w:pPr>
      <w:r w:rsidRPr="00C36E6C">
        <w:rPr>
          <w:rFonts w:ascii="Arial" w:hAnsi="Arial" w:cs="Arial"/>
          <w:bCs/>
        </w:rPr>
        <w:t>1.</w:t>
      </w:r>
      <w:r w:rsidRPr="00C36E6C">
        <w:rPr>
          <w:rFonts w:ascii="Arial" w:hAnsi="Arial" w:cs="Arial"/>
        </w:rPr>
        <w:t xml:space="preserve"> Termin płatności 21 dni kalendarzowych od daty dostarczenia prawidłowo wystawionej faktury VAT</w:t>
      </w:r>
      <w:r w:rsidR="00FA5AE1">
        <w:rPr>
          <w:rFonts w:ascii="Arial" w:hAnsi="Arial" w:cs="Arial"/>
        </w:rPr>
        <w:t>.</w:t>
      </w:r>
    </w:p>
    <w:p w14:paraId="27688D70" w14:textId="77777777" w:rsidR="00FD360D" w:rsidRPr="008848ED" w:rsidRDefault="00FD360D" w:rsidP="0081380D">
      <w:pPr>
        <w:pStyle w:val="Akapitzlist"/>
        <w:spacing w:after="120" w:line="360" w:lineRule="auto"/>
        <w:ind w:left="360"/>
        <w:rPr>
          <w:rFonts w:ascii="Arial" w:hAnsi="Arial" w:cs="Arial"/>
          <w:lang w:val="pl-PL" w:eastAsia="en-US"/>
        </w:rPr>
      </w:pPr>
    </w:p>
    <w:sectPr w:rsidR="00FD360D" w:rsidRPr="008848ED" w:rsidSect="00EF2F82">
      <w:pgSz w:w="11906" w:h="16838"/>
      <w:pgMar w:top="-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C520" w14:textId="77777777" w:rsidR="00EA11A6" w:rsidRDefault="00EA11A6">
      <w:r>
        <w:separator/>
      </w:r>
    </w:p>
  </w:endnote>
  <w:endnote w:type="continuationSeparator" w:id="0">
    <w:p w14:paraId="4224120A" w14:textId="77777777" w:rsidR="00EA11A6" w:rsidRDefault="00EA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EF6F8" w14:textId="77777777" w:rsidR="00EA11A6" w:rsidRDefault="00EA11A6">
      <w:r>
        <w:separator/>
      </w:r>
    </w:p>
  </w:footnote>
  <w:footnote w:type="continuationSeparator" w:id="0">
    <w:p w14:paraId="724471B6" w14:textId="77777777" w:rsidR="00EA11A6" w:rsidRDefault="00EA1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8"/>
    <w:multiLevelType w:val="multilevel"/>
    <w:tmpl w:val="00000008"/>
    <w:name w:val="RTF_Num 2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2" w15:restartNumberingAfterBreak="0">
    <w:nsid w:val="0000000A"/>
    <w:multiLevelType w:val="multilevel"/>
    <w:tmpl w:val="0000000A"/>
    <w:name w:val="RTF_Num 39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70E4263"/>
    <w:multiLevelType w:val="hybridMultilevel"/>
    <w:tmpl w:val="4C966EDC"/>
    <w:lvl w:ilvl="0" w:tplc="F0C68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A6964"/>
    <w:multiLevelType w:val="hybridMultilevel"/>
    <w:tmpl w:val="9C723386"/>
    <w:lvl w:ilvl="0" w:tplc="E842D4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F82CAD"/>
    <w:multiLevelType w:val="hybridMultilevel"/>
    <w:tmpl w:val="3A38F3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187D40"/>
    <w:multiLevelType w:val="hybridMultilevel"/>
    <w:tmpl w:val="B1383F64"/>
    <w:lvl w:ilvl="0" w:tplc="88A0C68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AC85525"/>
    <w:multiLevelType w:val="hybridMultilevel"/>
    <w:tmpl w:val="9DE4997A"/>
    <w:lvl w:ilvl="0" w:tplc="CA6E7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C0E69"/>
    <w:multiLevelType w:val="hybridMultilevel"/>
    <w:tmpl w:val="9C723386"/>
    <w:lvl w:ilvl="0" w:tplc="E842D4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2D44CF"/>
    <w:multiLevelType w:val="hybridMultilevel"/>
    <w:tmpl w:val="25CA00A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1429C"/>
    <w:multiLevelType w:val="hybridMultilevel"/>
    <w:tmpl w:val="D43EC8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A7E64"/>
    <w:multiLevelType w:val="hybridMultilevel"/>
    <w:tmpl w:val="AA1ED5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67B55"/>
    <w:multiLevelType w:val="multilevel"/>
    <w:tmpl w:val="B7C229B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3E487E"/>
    <w:multiLevelType w:val="multilevel"/>
    <w:tmpl w:val="2A5C7492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229B4B54"/>
    <w:multiLevelType w:val="hybridMultilevel"/>
    <w:tmpl w:val="71CC129A"/>
    <w:lvl w:ilvl="0" w:tplc="356A6ABE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5" w15:restartNumberingAfterBreak="0">
    <w:nsid w:val="24FA3CE2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6" w15:restartNumberingAfterBreak="0">
    <w:nsid w:val="29834B6A"/>
    <w:multiLevelType w:val="hybridMultilevel"/>
    <w:tmpl w:val="9C723386"/>
    <w:lvl w:ilvl="0" w:tplc="E842D4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B512CB"/>
    <w:multiLevelType w:val="hybridMultilevel"/>
    <w:tmpl w:val="4D3A2D2A"/>
    <w:lvl w:ilvl="0" w:tplc="BF28E3F8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F3C55"/>
    <w:multiLevelType w:val="hybridMultilevel"/>
    <w:tmpl w:val="B03220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751EB"/>
    <w:multiLevelType w:val="hybridMultilevel"/>
    <w:tmpl w:val="D548D8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666004"/>
    <w:multiLevelType w:val="hybridMultilevel"/>
    <w:tmpl w:val="55A61FF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756DC1"/>
    <w:multiLevelType w:val="hybridMultilevel"/>
    <w:tmpl w:val="AA1ED5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523ED"/>
    <w:multiLevelType w:val="hybridMultilevel"/>
    <w:tmpl w:val="D4AECCA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F25228C"/>
    <w:multiLevelType w:val="hybridMultilevel"/>
    <w:tmpl w:val="73309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941E3"/>
    <w:multiLevelType w:val="hybridMultilevel"/>
    <w:tmpl w:val="7B0E63C6"/>
    <w:lvl w:ilvl="0" w:tplc="A32A03A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6377F0"/>
    <w:multiLevelType w:val="hybridMultilevel"/>
    <w:tmpl w:val="AF387900"/>
    <w:lvl w:ilvl="0" w:tplc="8A70801A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E41C81"/>
    <w:multiLevelType w:val="hybridMultilevel"/>
    <w:tmpl w:val="06B011B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E3E65"/>
    <w:multiLevelType w:val="hybridMultilevel"/>
    <w:tmpl w:val="BA76D9D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EC32EA"/>
    <w:multiLevelType w:val="hybridMultilevel"/>
    <w:tmpl w:val="E076D4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633ECB"/>
    <w:multiLevelType w:val="hybridMultilevel"/>
    <w:tmpl w:val="55A61FF6"/>
    <w:lvl w:ilvl="0" w:tplc="0A1E5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207AFE"/>
    <w:multiLevelType w:val="hybridMultilevel"/>
    <w:tmpl w:val="2936611C"/>
    <w:lvl w:ilvl="0" w:tplc="9B6046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6B75A2"/>
    <w:multiLevelType w:val="hybridMultilevel"/>
    <w:tmpl w:val="17128FF0"/>
    <w:lvl w:ilvl="0" w:tplc="04150013">
      <w:start w:val="1"/>
      <w:numFmt w:val="upperRoman"/>
      <w:lvlText w:val="%1."/>
      <w:lvlJc w:val="righ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2" w15:restartNumberingAfterBreak="0">
    <w:nsid w:val="62FB01C5"/>
    <w:multiLevelType w:val="hybridMultilevel"/>
    <w:tmpl w:val="FF2E0B74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3" w15:restartNumberingAfterBreak="0">
    <w:nsid w:val="643E6111"/>
    <w:multiLevelType w:val="hybridMultilevel"/>
    <w:tmpl w:val="C99606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D807F6"/>
    <w:multiLevelType w:val="multilevel"/>
    <w:tmpl w:val="429CB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9704EF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36" w15:restartNumberingAfterBreak="0">
    <w:nsid w:val="71272E43"/>
    <w:multiLevelType w:val="hybridMultilevel"/>
    <w:tmpl w:val="D01AFAEE"/>
    <w:lvl w:ilvl="0" w:tplc="2A2C6338">
      <w:start w:val="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C6E9A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8" w15:restartNumberingAfterBreak="0">
    <w:nsid w:val="77E73493"/>
    <w:multiLevelType w:val="hybridMultilevel"/>
    <w:tmpl w:val="F820AB48"/>
    <w:lvl w:ilvl="0" w:tplc="CE927592">
      <w:start w:val="1"/>
      <w:numFmt w:val="lowerLetter"/>
      <w:pStyle w:val="a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6B1569"/>
    <w:multiLevelType w:val="multilevel"/>
    <w:tmpl w:val="152C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801FC4"/>
    <w:multiLevelType w:val="hybridMultilevel"/>
    <w:tmpl w:val="BA76D9D4"/>
    <w:lvl w:ilvl="0" w:tplc="FFFFFFFF">
      <w:start w:val="1"/>
      <w:numFmt w:val="upp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1158F4"/>
    <w:multiLevelType w:val="hybridMultilevel"/>
    <w:tmpl w:val="9502E4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5275344">
    <w:abstractNumId w:val="29"/>
  </w:num>
  <w:num w:numId="2" w16cid:durableId="382564458">
    <w:abstractNumId w:val="35"/>
  </w:num>
  <w:num w:numId="3" w16cid:durableId="239877403">
    <w:abstractNumId w:val="13"/>
  </w:num>
  <w:num w:numId="4" w16cid:durableId="225335141">
    <w:abstractNumId w:val="41"/>
  </w:num>
  <w:num w:numId="5" w16cid:durableId="176626949">
    <w:abstractNumId w:val="20"/>
  </w:num>
  <w:num w:numId="6" w16cid:durableId="468129908">
    <w:abstractNumId w:val="22"/>
  </w:num>
  <w:num w:numId="7" w16cid:durableId="776950636">
    <w:abstractNumId w:val="6"/>
  </w:num>
  <w:num w:numId="8" w16cid:durableId="1468280571">
    <w:abstractNumId w:val="9"/>
  </w:num>
  <w:num w:numId="9" w16cid:durableId="2099281345">
    <w:abstractNumId w:val="19"/>
  </w:num>
  <w:num w:numId="10" w16cid:durableId="1584332805">
    <w:abstractNumId w:val="28"/>
  </w:num>
  <w:num w:numId="11" w16cid:durableId="1152522210">
    <w:abstractNumId w:val="26"/>
  </w:num>
  <w:num w:numId="12" w16cid:durableId="1455098429">
    <w:abstractNumId w:val="24"/>
  </w:num>
  <w:num w:numId="13" w16cid:durableId="1889031755">
    <w:abstractNumId w:val="18"/>
  </w:num>
  <w:num w:numId="14" w16cid:durableId="1008599779">
    <w:abstractNumId w:val="10"/>
  </w:num>
  <w:num w:numId="15" w16cid:durableId="793715228">
    <w:abstractNumId w:val="5"/>
  </w:num>
  <w:num w:numId="16" w16cid:durableId="899363735">
    <w:abstractNumId w:val="39"/>
  </w:num>
  <w:num w:numId="17" w16cid:durableId="42289578">
    <w:abstractNumId w:val="8"/>
  </w:num>
  <w:num w:numId="18" w16cid:durableId="1281842343">
    <w:abstractNumId w:val="34"/>
  </w:num>
  <w:num w:numId="19" w16cid:durableId="2012638046">
    <w:abstractNumId w:val="25"/>
  </w:num>
  <w:num w:numId="20" w16cid:durableId="1477139506">
    <w:abstractNumId w:val="12"/>
  </w:num>
  <w:num w:numId="21" w16cid:durableId="1775903977">
    <w:abstractNumId w:val="32"/>
  </w:num>
  <w:num w:numId="22" w16cid:durableId="95682649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7527495">
    <w:abstractNumId w:val="33"/>
  </w:num>
  <w:num w:numId="24" w16cid:durableId="803354199">
    <w:abstractNumId w:val="21"/>
  </w:num>
  <w:num w:numId="25" w16cid:durableId="769276689">
    <w:abstractNumId w:val="11"/>
  </w:num>
  <w:num w:numId="26" w16cid:durableId="1478765717">
    <w:abstractNumId w:val="15"/>
  </w:num>
  <w:num w:numId="27" w16cid:durableId="830366478">
    <w:abstractNumId w:val="37"/>
  </w:num>
  <w:num w:numId="28" w16cid:durableId="2003195745">
    <w:abstractNumId w:val="27"/>
  </w:num>
  <w:num w:numId="29" w16cid:durableId="1670478237">
    <w:abstractNumId w:val="30"/>
  </w:num>
  <w:num w:numId="30" w16cid:durableId="827017932">
    <w:abstractNumId w:val="4"/>
  </w:num>
  <w:num w:numId="31" w16cid:durableId="959067355">
    <w:abstractNumId w:val="17"/>
  </w:num>
  <w:num w:numId="32" w16cid:durableId="521745787">
    <w:abstractNumId w:val="23"/>
  </w:num>
  <w:num w:numId="33" w16cid:durableId="509413009">
    <w:abstractNumId w:val="36"/>
  </w:num>
  <w:num w:numId="34" w16cid:durableId="1180893386">
    <w:abstractNumId w:val="38"/>
  </w:num>
  <w:num w:numId="35" w16cid:durableId="1741711640">
    <w:abstractNumId w:val="16"/>
  </w:num>
  <w:num w:numId="36" w16cid:durableId="915822263">
    <w:abstractNumId w:val="7"/>
  </w:num>
  <w:num w:numId="37" w16cid:durableId="193808632">
    <w:abstractNumId w:val="14"/>
  </w:num>
  <w:num w:numId="38" w16cid:durableId="1169294107">
    <w:abstractNumId w:val="31"/>
  </w:num>
  <w:num w:numId="39" w16cid:durableId="1419980680">
    <w:abstractNumId w:val="40"/>
  </w:num>
  <w:num w:numId="40" w16cid:durableId="118706174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726"/>
    <w:rsid w:val="000000B3"/>
    <w:rsid w:val="000001BC"/>
    <w:rsid w:val="00000C25"/>
    <w:rsid w:val="00005686"/>
    <w:rsid w:val="00005794"/>
    <w:rsid w:val="00005F78"/>
    <w:rsid w:val="0000782E"/>
    <w:rsid w:val="00010A52"/>
    <w:rsid w:val="00017EEC"/>
    <w:rsid w:val="00020031"/>
    <w:rsid w:val="00024318"/>
    <w:rsid w:val="00032A6F"/>
    <w:rsid w:val="00032DE2"/>
    <w:rsid w:val="0003304B"/>
    <w:rsid w:val="00044000"/>
    <w:rsid w:val="000504BC"/>
    <w:rsid w:val="00051025"/>
    <w:rsid w:val="000518F7"/>
    <w:rsid w:val="00060C84"/>
    <w:rsid w:val="000661C2"/>
    <w:rsid w:val="00072283"/>
    <w:rsid w:val="00072C9B"/>
    <w:rsid w:val="0007348E"/>
    <w:rsid w:val="000750F0"/>
    <w:rsid w:val="00080D38"/>
    <w:rsid w:val="00083B09"/>
    <w:rsid w:val="00091044"/>
    <w:rsid w:val="0009171E"/>
    <w:rsid w:val="00092AA2"/>
    <w:rsid w:val="00094199"/>
    <w:rsid w:val="000A04EC"/>
    <w:rsid w:val="000A49C4"/>
    <w:rsid w:val="000A5D1F"/>
    <w:rsid w:val="000A67F0"/>
    <w:rsid w:val="000A7E8A"/>
    <w:rsid w:val="000B7BD5"/>
    <w:rsid w:val="000C3F61"/>
    <w:rsid w:val="000C47DF"/>
    <w:rsid w:val="000C7B82"/>
    <w:rsid w:val="000D46C4"/>
    <w:rsid w:val="000D7942"/>
    <w:rsid w:val="000E67EC"/>
    <w:rsid w:val="0011334F"/>
    <w:rsid w:val="00114F18"/>
    <w:rsid w:val="001200CE"/>
    <w:rsid w:val="00120CFE"/>
    <w:rsid w:val="0012296D"/>
    <w:rsid w:val="0012299A"/>
    <w:rsid w:val="001271E4"/>
    <w:rsid w:val="00142448"/>
    <w:rsid w:val="001427D6"/>
    <w:rsid w:val="00143F9F"/>
    <w:rsid w:val="00147E4C"/>
    <w:rsid w:val="001515E0"/>
    <w:rsid w:val="0015267A"/>
    <w:rsid w:val="0015520B"/>
    <w:rsid w:val="00155A97"/>
    <w:rsid w:val="0015669A"/>
    <w:rsid w:val="00166910"/>
    <w:rsid w:val="001760EF"/>
    <w:rsid w:val="001770ED"/>
    <w:rsid w:val="00177990"/>
    <w:rsid w:val="00182D1B"/>
    <w:rsid w:val="00186DAE"/>
    <w:rsid w:val="00190BF4"/>
    <w:rsid w:val="0019208A"/>
    <w:rsid w:val="0019566A"/>
    <w:rsid w:val="00195DF7"/>
    <w:rsid w:val="0019689B"/>
    <w:rsid w:val="0019715C"/>
    <w:rsid w:val="00197CDE"/>
    <w:rsid w:val="001A5668"/>
    <w:rsid w:val="001B76EC"/>
    <w:rsid w:val="001C2297"/>
    <w:rsid w:val="001C29CD"/>
    <w:rsid w:val="001D0C2F"/>
    <w:rsid w:val="001D1919"/>
    <w:rsid w:val="001D1D85"/>
    <w:rsid w:val="001D3F6E"/>
    <w:rsid w:val="001D7ADE"/>
    <w:rsid w:val="001E3932"/>
    <w:rsid w:val="00200DA5"/>
    <w:rsid w:val="00206D50"/>
    <w:rsid w:val="00207621"/>
    <w:rsid w:val="00210218"/>
    <w:rsid w:val="00211B4B"/>
    <w:rsid w:val="00213BC5"/>
    <w:rsid w:val="00215303"/>
    <w:rsid w:val="002235D7"/>
    <w:rsid w:val="002304BE"/>
    <w:rsid w:val="00230C1E"/>
    <w:rsid w:val="00232344"/>
    <w:rsid w:val="00234110"/>
    <w:rsid w:val="002376DE"/>
    <w:rsid w:val="002423CB"/>
    <w:rsid w:val="0024449A"/>
    <w:rsid w:val="002574DD"/>
    <w:rsid w:val="00261AE5"/>
    <w:rsid w:val="002626B5"/>
    <w:rsid w:val="00262D2B"/>
    <w:rsid w:val="00270DEE"/>
    <w:rsid w:val="00276B8A"/>
    <w:rsid w:val="00280AE2"/>
    <w:rsid w:val="00282609"/>
    <w:rsid w:val="002846DD"/>
    <w:rsid w:val="00284916"/>
    <w:rsid w:val="00290C49"/>
    <w:rsid w:val="00292647"/>
    <w:rsid w:val="002A0D97"/>
    <w:rsid w:val="002A0E3E"/>
    <w:rsid w:val="002A368A"/>
    <w:rsid w:val="002A46CD"/>
    <w:rsid w:val="002A5DBB"/>
    <w:rsid w:val="002A7446"/>
    <w:rsid w:val="002B227B"/>
    <w:rsid w:val="002C2A3E"/>
    <w:rsid w:val="002C32FF"/>
    <w:rsid w:val="002E1520"/>
    <w:rsid w:val="002E4A96"/>
    <w:rsid w:val="002E5DD6"/>
    <w:rsid w:val="002E614A"/>
    <w:rsid w:val="002E6E85"/>
    <w:rsid w:val="002E758B"/>
    <w:rsid w:val="002F5111"/>
    <w:rsid w:val="002F79F3"/>
    <w:rsid w:val="002F7E02"/>
    <w:rsid w:val="00302BF4"/>
    <w:rsid w:val="003047EF"/>
    <w:rsid w:val="00311431"/>
    <w:rsid w:val="00313736"/>
    <w:rsid w:val="003141E5"/>
    <w:rsid w:val="00320636"/>
    <w:rsid w:val="0032234A"/>
    <w:rsid w:val="00322820"/>
    <w:rsid w:val="00323083"/>
    <w:rsid w:val="00334888"/>
    <w:rsid w:val="00342D47"/>
    <w:rsid w:val="00345015"/>
    <w:rsid w:val="00351369"/>
    <w:rsid w:val="00351C67"/>
    <w:rsid w:val="00352CDB"/>
    <w:rsid w:val="003538AF"/>
    <w:rsid w:val="003565D7"/>
    <w:rsid w:val="0036508E"/>
    <w:rsid w:val="003714C8"/>
    <w:rsid w:val="00372D50"/>
    <w:rsid w:val="00372EF3"/>
    <w:rsid w:val="00373DA4"/>
    <w:rsid w:val="003748FC"/>
    <w:rsid w:val="00375DD2"/>
    <w:rsid w:val="0037701C"/>
    <w:rsid w:val="00385E92"/>
    <w:rsid w:val="00386519"/>
    <w:rsid w:val="00392796"/>
    <w:rsid w:val="003A07BE"/>
    <w:rsid w:val="003A25EE"/>
    <w:rsid w:val="003A4901"/>
    <w:rsid w:val="003A64CB"/>
    <w:rsid w:val="003B019B"/>
    <w:rsid w:val="003B0898"/>
    <w:rsid w:val="003B286D"/>
    <w:rsid w:val="003C3535"/>
    <w:rsid w:val="003C406F"/>
    <w:rsid w:val="003C57CE"/>
    <w:rsid w:val="003D63D7"/>
    <w:rsid w:val="003D7745"/>
    <w:rsid w:val="003E1EDD"/>
    <w:rsid w:val="003E5958"/>
    <w:rsid w:val="003F5B86"/>
    <w:rsid w:val="003F758E"/>
    <w:rsid w:val="00411644"/>
    <w:rsid w:val="0041346E"/>
    <w:rsid w:val="004411BC"/>
    <w:rsid w:val="0044229D"/>
    <w:rsid w:val="00443C1F"/>
    <w:rsid w:val="004445ED"/>
    <w:rsid w:val="00445C5C"/>
    <w:rsid w:val="00453161"/>
    <w:rsid w:val="00453E88"/>
    <w:rsid w:val="00457F06"/>
    <w:rsid w:val="004612D1"/>
    <w:rsid w:val="00461EA3"/>
    <w:rsid w:val="00462433"/>
    <w:rsid w:val="00464656"/>
    <w:rsid w:val="00465A13"/>
    <w:rsid w:val="00475E6D"/>
    <w:rsid w:val="004769DC"/>
    <w:rsid w:val="004828CF"/>
    <w:rsid w:val="00482D22"/>
    <w:rsid w:val="00484A84"/>
    <w:rsid w:val="00485C5C"/>
    <w:rsid w:val="004901E0"/>
    <w:rsid w:val="004971E4"/>
    <w:rsid w:val="00497792"/>
    <w:rsid w:val="004A329B"/>
    <w:rsid w:val="004A5E21"/>
    <w:rsid w:val="004B3627"/>
    <w:rsid w:val="004B3DEC"/>
    <w:rsid w:val="004D1160"/>
    <w:rsid w:val="004D215E"/>
    <w:rsid w:val="004E3F0E"/>
    <w:rsid w:val="004E7C8F"/>
    <w:rsid w:val="004F2C97"/>
    <w:rsid w:val="004F75A7"/>
    <w:rsid w:val="0050049B"/>
    <w:rsid w:val="00501B12"/>
    <w:rsid w:val="00503AB7"/>
    <w:rsid w:val="00503C8C"/>
    <w:rsid w:val="00506D58"/>
    <w:rsid w:val="00510ECE"/>
    <w:rsid w:val="005154B5"/>
    <w:rsid w:val="00515964"/>
    <w:rsid w:val="005159C9"/>
    <w:rsid w:val="0051773A"/>
    <w:rsid w:val="0052516D"/>
    <w:rsid w:val="00525506"/>
    <w:rsid w:val="00535F0B"/>
    <w:rsid w:val="00546B5E"/>
    <w:rsid w:val="0055239A"/>
    <w:rsid w:val="0055297C"/>
    <w:rsid w:val="0055500A"/>
    <w:rsid w:val="00560F39"/>
    <w:rsid w:val="00562816"/>
    <w:rsid w:val="005648EB"/>
    <w:rsid w:val="0056718F"/>
    <w:rsid w:val="00567BE0"/>
    <w:rsid w:val="005714DD"/>
    <w:rsid w:val="0058016F"/>
    <w:rsid w:val="005811BA"/>
    <w:rsid w:val="005A338A"/>
    <w:rsid w:val="005A73AC"/>
    <w:rsid w:val="005A7B41"/>
    <w:rsid w:val="005B045B"/>
    <w:rsid w:val="005B3166"/>
    <w:rsid w:val="005C2313"/>
    <w:rsid w:val="005C4267"/>
    <w:rsid w:val="005C7AA3"/>
    <w:rsid w:val="005D424D"/>
    <w:rsid w:val="005D5D92"/>
    <w:rsid w:val="005D6317"/>
    <w:rsid w:val="005E16F6"/>
    <w:rsid w:val="005E4E66"/>
    <w:rsid w:val="005F37A8"/>
    <w:rsid w:val="005F54A6"/>
    <w:rsid w:val="005F67B6"/>
    <w:rsid w:val="006019EC"/>
    <w:rsid w:val="00606086"/>
    <w:rsid w:val="00606C82"/>
    <w:rsid w:val="00607150"/>
    <w:rsid w:val="0061295B"/>
    <w:rsid w:val="006154D1"/>
    <w:rsid w:val="006219F8"/>
    <w:rsid w:val="00623A53"/>
    <w:rsid w:val="00630210"/>
    <w:rsid w:val="00631BF0"/>
    <w:rsid w:val="00633499"/>
    <w:rsid w:val="00645AF8"/>
    <w:rsid w:val="0064783F"/>
    <w:rsid w:val="0065221E"/>
    <w:rsid w:val="00654916"/>
    <w:rsid w:val="00655199"/>
    <w:rsid w:val="00655DE5"/>
    <w:rsid w:val="00660353"/>
    <w:rsid w:val="006616D9"/>
    <w:rsid w:val="00661C1C"/>
    <w:rsid w:val="006671B1"/>
    <w:rsid w:val="006701C6"/>
    <w:rsid w:val="00670758"/>
    <w:rsid w:val="00675336"/>
    <w:rsid w:val="006759F3"/>
    <w:rsid w:val="00680039"/>
    <w:rsid w:val="00681A4A"/>
    <w:rsid w:val="006844CE"/>
    <w:rsid w:val="006874B3"/>
    <w:rsid w:val="006954E5"/>
    <w:rsid w:val="0069655B"/>
    <w:rsid w:val="006A66F3"/>
    <w:rsid w:val="006A6D5E"/>
    <w:rsid w:val="006A7829"/>
    <w:rsid w:val="006B0220"/>
    <w:rsid w:val="006B3796"/>
    <w:rsid w:val="006B6BE2"/>
    <w:rsid w:val="006C1D9E"/>
    <w:rsid w:val="006C291E"/>
    <w:rsid w:val="006C4375"/>
    <w:rsid w:val="006C4C24"/>
    <w:rsid w:val="006D4B41"/>
    <w:rsid w:val="006D7C78"/>
    <w:rsid w:val="006E3559"/>
    <w:rsid w:val="006E3CA0"/>
    <w:rsid w:val="006E4998"/>
    <w:rsid w:val="006F5CE9"/>
    <w:rsid w:val="0070189D"/>
    <w:rsid w:val="007110D4"/>
    <w:rsid w:val="00711C1E"/>
    <w:rsid w:val="00714B5E"/>
    <w:rsid w:val="00716611"/>
    <w:rsid w:val="0072259C"/>
    <w:rsid w:val="00726AB9"/>
    <w:rsid w:val="00726F86"/>
    <w:rsid w:val="00731044"/>
    <w:rsid w:val="007352A6"/>
    <w:rsid w:val="00742B6B"/>
    <w:rsid w:val="00750A5D"/>
    <w:rsid w:val="007636F1"/>
    <w:rsid w:val="00770B61"/>
    <w:rsid w:val="00775C1D"/>
    <w:rsid w:val="00776C9C"/>
    <w:rsid w:val="00785E05"/>
    <w:rsid w:val="00787656"/>
    <w:rsid w:val="00790B14"/>
    <w:rsid w:val="00792B6A"/>
    <w:rsid w:val="00792C4E"/>
    <w:rsid w:val="00796871"/>
    <w:rsid w:val="007A0349"/>
    <w:rsid w:val="007A628E"/>
    <w:rsid w:val="007B0781"/>
    <w:rsid w:val="007B5AE6"/>
    <w:rsid w:val="007C4BFD"/>
    <w:rsid w:val="007C5A12"/>
    <w:rsid w:val="007E5CB1"/>
    <w:rsid w:val="007F1393"/>
    <w:rsid w:val="007F61C0"/>
    <w:rsid w:val="0081380D"/>
    <w:rsid w:val="00815992"/>
    <w:rsid w:val="00816CD5"/>
    <w:rsid w:val="008228D6"/>
    <w:rsid w:val="0082328D"/>
    <w:rsid w:val="00826123"/>
    <w:rsid w:val="0083385D"/>
    <w:rsid w:val="00833899"/>
    <w:rsid w:val="00843BD3"/>
    <w:rsid w:val="0084518C"/>
    <w:rsid w:val="008610D8"/>
    <w:rsid w:val="00861BB0"/>
    <w:rsid w:val="00864CF3"/>
    <w:rsid w:val="0087032D"/>
    <w:rsid w:val="008819B6"/>
    <w:rsid w:val="008842F4"/>
    <w:rsid w:val="00884694"/>
    <w:rsid w:val="008848ED"/>
    <w:rsid w:val="0088670B"/>
    <w:rsid w:val="008B25C0"/>
    <w:rsid w:val="008B4F41"/>
    <w:rsid w:val="008C282C"/>
    <w:rsid w:val="008C3AF8"/>
    <w:rsid w:val="008C5A33"/>
    <w:rsid w:val="008C73EE"/>
    <w:rsid w:val="008D105F"/>
    <w:rsid w:val="008E1127"/>
    <w:rsid w:val="008E4395"/>
    <w:rsid w:val="008E7929"/>
    <w:rsid w:val="008F2296"/>
    <w:rsid w:val="008F3D6D"/>
    <w:rsid w:val="008F66F4"/>
    <w:rsid w:val="008F743B"/>
    <w:rsid w:val="008F75E6"/>
    <w:rsid w:val="008F783D"/>
    <w:rsid w:val="009049AE"/>
    <w:rsid w:val="00905D3C"/>
    <w:rsid w:val="00906AB9"/>
    <w:rsid w:val="00911759"/>
    <w:rsid w:val="00914ECC"/>
    <w:rsid w:val="009238DE"/>
    <w:rsid w:val="00923D52"/>
    <w:rsid w:val="0092433F"/>
    <w:rsid w:val="00944211"/>
    <w:rsid w:val="00956749"/>
    <w:rsid w:val="00957D8C"/>
    <w:rsid w:val="00963B72"/>
    <w:rsid w:val="00966230"/>
    <w:rsid w:val="009713B4"/>
    <w:rsid w:val="009721A7"/>
    <w:rsid w:val="00973F58"/>
    <w:rsid w:val="0097704D"/>
    <w:rsid w:val="0097721C"/>
    <w:rsid w:val="00984655"/>
    <w:rsid w:val="009876C3"/>
    <w:rsid w:val="00992A71"/>
    <w:rsid w:val="009A766D"/>
    <w:rsid w:val="009B64D0"/>
    <w:rsid w:val="009B6EFF"/>
    <w:rsid w:val="009B7A22"/>
    <w:rsid w:val="009C11C6"/>
    <w:rsid w:val="009C224E"/>
    <w:rsid w:val="009C6796"/>
    <w:rsid w:val="009C7F5D"/>
    <w:rsid w:val="009D29CD"/>
    <w:rsid w:val="009D62AB"/>
    <w:rsid w:val="009D70E3"/>
    <w:rsid w:val="009D76AC"/>
    <w:rsid w:val="009E3AD9"/>
    <w:rsid w:val="009E4E6A"/>
    <w:rsid w:val="009E6C69"/>
    <w:rsid w:val="009E6D8F"/>
    <w:rsid w:val="009E7332"/>
    <w:rsid w:val="009F1696"/>
    <w:rsid w:val="009F4B12"/>
    <w:rsid w:val="009F62CA"/>
    <w:rsid w:val="009F6B66"/>
    <w:rsid w:val="00A03CC6"/>
    <w:rsid w:val="00A14870"/>
    <w:rsid w:val="00A14AF3"/>
    <w:rsid w:val="00A16ABC"/>
    <w:rsid w:val="00A16ADB"/>
    <w:rsid w:val="00A25F86"/>
    <w:rsid w:val="00A501E4"/>
    <w:rsid w:val="00A507C2"/>
    <w:rsid w:val="00A54971"/>
    <w:rsid w:val="00A54C38"/>
    <w:rsid w:val="00A67BE5"/>
    <w:rsid w:val="00A72255"/>
    <w:rsid w:val="00A73D01"/>
    <w:rsid w:val="00A751EE"/>
    <w:rsid w:val="00A76F6F"/>
    <w:rsid w:val="00A776FC"/>
    <w:rsid w:val="00A81497"/>
    <w:rsid w:val="00A951C6"/>
    <w:rsid w:val="00AB1CC6"/>
    <w:rsid w:val="00AB1FFA"/>
    <w:rsid w:val="00AB2274"/>
    <w:rsid w:val="00AB6BF6"/>
    <w:rsid w:val="00AC2B14"/>
    <w:rsid w:val="00AC5B4C"/>
    <w:rsid w:val="00AD56DB"/>
    <w:rsid w:val="00AE21E7"/>
    <w:rsid w:val="00AE2802"/>
    <w:rsid w:val="00AE2963"/>
    <w:rsid w:val="00AF0538"/>
    <w:rsid w:val="00AF5398"/>
    <w:rsid w:val="00AF7E21"/>
    <w:rsid w:val="00B048CC"/>
    <w:rsid w:val="00B067BE"/>
    <w:rsid w:val="00B155C5"/>
    <w:rsid w:val="00B16FB9"/>
    <w:rsid w:val="00B232DE"/>
    <w:rsid w:val="00B25982"/>
    <w:rsid w:val="00B32E1C"/>
    <w:rsid w:val="00B33A81"/>
    <w:rsid w:val="00B3491A"/>
    <w:rsid w:val="00B4011F"/>
    <w:rsid w:val="00B444FC"/>
    <w:rsid w:val="00B46854"/>
    <w:rsid w:val="00B51972"/>
    <w:rsid w:val="00B55090"/>
    <w:rsid w:val="00B64C2C"/>
    <w:rsid w:val="00B64D77"/>
    <w:rsid w:val="00B70F7D"/>
    <w:rsid w:val="00B72269"/>
    <w:rsid w:val="00B733D1"/>
    <w:rsid w:val="00B74942"/>
    <w:rsid w:val="00B76FA4"/>
    <w:rsid w:val="00B772EF"/>
    <w:rsid w:val="00B77EC6"/>
    <w:rsid w:val="00B87469"/>
    <w:rsid w:val="00B91EB1"/>
    <w:rsid w:val="00B94856"/>
    <w:rsid w:val="00B95969"/>
    <w:rsid w:val="00BA1675"/>
    <w:rsid w:val="00BA4597"/>
    <w:rsid w:val="00BB2B96"/>
    <w:rsid w:val="00BB4657"/>
    <w:rsid w:val="00BC057C"/>
    <w:rsid w:val="00BC0BD9"/>
    <w:rsid w:val="00BC5973"/>
    <w:rsid w:val="00BC5C26"/>
    <w:rsid w:val="00BC5D2B"/>
    <w:rsid w:val="00BD5E62"/>
    <w:rsid w:val="00BD622D"/>
    <w:rsid w:val="00BE0C3E"/>
    <w:rsid w:val="00BE5276"/>
    <w:rsid w:val="00BE539A"/>
    <w:rsid w:val="00BE60B0"/>
    <w:rsid w:val="00BE6683"/>
    <w:rsid w:val="00BF104D"/>
    <w:rsid w:val="00BF1241"/>
    <w:rsid w:val="00BF4CE2"/>
    <w:rsid w:val="00BF7D80"/>
    <w:rsid w:val="00C0167D"/>
    <w:rsid w:val="00C03FEE"/>
    <w:rsid w:val="00C1265D"/>
    <w:rsid w:val="00C158AF"/>
    <w:rsid w:val="00C15DC6"/>
    <w:rsid w:val="00C16E0A"/>
    <w:rsid w:val="00C21FF6"/>
    <w:rsid w:val="00C31A52"/>
    <w:rsid w:val="00C36E6C"/>
    <w:rsid w:val="00C408A0"/>
    <w:rsid w:val="00C50846"/>
    <w:rsid w:val="00C53D7D"/>
    <w:rsid w:val="00C630BB"/>
    <w:rsid w:val="00C663D9"/>
    <w:rsid w:val="00C77220"/>
    <w:rsid w:val="00C803B0"/>
    <w:rsid w:val="00C80F6A"/>
    <w:rsid w:val="00C937BE"/>
    <w:rsid w:val="00C959A4"/>
    <w:rsid w:val="00CB51A9"/>
    <w:rsid w:val="00CB5A40"/>
    <w:rsid w:val="00CB7177"/>
    <w:rsid w:val="00CB7EE1"/>
    <w:rsid w:val="00CC0DFF"/>
    <w:rsid w:val="00CC672D"/>
    <w:rsid w:val="00CE0335"/>
    <w:rsid w:val="00CE0E57"/>
    <w:rsid w:val="00CE35DC"/>
    <w:rsid w:val="00CE4474"/>
    <w:rsid w:val="00CE5532"/>
    <w:rsid w:val="00CF2E36"/>
    <w:rsid w:val="00D0226C"/>
    <w:rsid w:val="00D03C04"/>
    <w:rsid w:val="00D073F9"/>
    <w:rsid w:val="00D07FA3"/>
    <w:rsid w:val="00D114B5"/>
    <w:rsid w:val="00D1674D"/>
    <w:rsid w:val="00D179FB"/>
    <w:rsid w:val="00D24D0C"/>
    <w:rsid w:val="00D252CE"/>
    <w:rsid w:val="00D252F2"/>
    <w:rsid w:val="00D27B25"/>
    <w:rsid w:val="00D3090A"/>
    <w:rsid w:val="00D30A92"/>
    <w:rsid w:val="00D30FD4"/>
    <w:rsid w:val="00D32F8F"/>
    <w:rsid w:val="00D34B74"/>
    <w:rsid w:val="00D447E9"/>
    <w:rsid w:val="00D45F86"/>
    <w:rsid w:val="00D534F1"/>
    <w:rsid w:val="00D54744"/>
    <w:rsid w:val="00D556A6"/>
    <w:rsid w:val="00D57976"/>
    <w:rsid w:val="00D60337"/>
    <w:rsid w:val="00D64169"/>
    <w:rsid w:val="00D65835"/>
    <w:rsid w:val="00D670D5"/>
    <w:rsid w:val="00D70487"/>
    <w:rsid w:val="00D8368A"/>
    <w:rsid w:val="00D84062"/>
    <w:rsid w:val="00D848CE"/>
    <w:rsid w:val="00D8524F"/>
    <w:rsid w:val="00D90A9E"/>
    <w:rsid w:val="00D9424B"/>
    <w:rsid w:val="00D94631"/>
    <w:rsid w:val="00D9574D"/>
    <w:rsid w:val="00D9747F"/>
    <w:rsid w:val="00D975CD"/>
    <w:rsid w:val="00DA31F9"/>
    <w:rsid w:val="00DA5BFA"/>
    <w:rsid w:val="00DA6D08"/>
    <w:rsid w:val="00DA771D"/>
    <w:rsid w:val="00DB0027"/>
    <w:rsid w:val="00DB1027"/>
    <w:rsid w:val="00DB3407"/>
    <w:rsid w:val="00DB3E91"/>
    <w:rsid w:val="00DC03B7"/>
    <w:rsid w:val="00DC10AA"/>
    <w:rsid w:val="00DD0F02"/>
    <w:rsid w:val="00DD50B6"/>
    <w:rsid w:val="00DD796C"/>
    <w:rsid w:val="00DE0D64"/>
    <w:rsid w:val="00DE17AB"/>
    <w:rsid w:val="00DE3E94"/>
    <w:rsid w:val="00DE4B57"/>
    <w:rsid w:val="00DE5726"/>
    <w:rsid w:val="00DF6FA0"/>
    <w:rsid w:val="00E00875"/>
    <w:rsid w:val="00E00D99"/>
    <w:rsid w:val="00E01F35"/>
    <w:rsid w:val="00E04E3A"/>
    <w:rsid w:val="00E145D7"/>
    <w:rsid w:val="00E17A06"/>
    <w:rsid w:val="00E17A8D"/>
    <w:rsid w:val="00E17B8C"/>
    <w:rsid w:val="00E17C2E"/>
    <w:rsid w:val="00E23242"/>
    <w:rsid w:val="00E2547A"/>
    <w:rsid w:val="00E26AEA"/>
    <w:rsid w:val="00E27E21"/>
    <w:rsid w:val="00E32369"/>
    <w:rsid w:val="00E329B9"/>
    <w:rsid w:val="00E32A16"/>
    <w:rsid w:val="00E34BAE"/>
    <w:rsid w:val="00E35607"/>
    <w:rsid w:val="00E3719D"/>
    <w:rsid w:val="00E37A93"/>
    <w:rsid w:val="00E40DA9"/>
    <w:rsid w:val="00E4114D"/>
    <w:rsid w:val="00E564AB"/>
    <w:rsid w:val="00E60005"/>
    <w:rsid w:val="00E652BC"/>
    <w:rsid w:val="00E658C1"/>
    <w:rsid w:val="00E67835"/>
    <w:rsid w:val="00E75A6F"/>
    <w:rsid w:val="00E81E62"/>
    <w:rsid w:val="00E82865"/>
    <w:rsid w:val="00E84F4A"/>
    <w:rsid w:val="00E86A71"/>
    <w:rsid w:val="00E87DF1"/>
    <w:rsid w:val="00E87E6C"/>
    <w:rsid w:val="00E96A60"/>
    <w:rsid w:val="00E96D04"/>
    <w:rsid w:val="00E96EA6"/>
    <w:rsid w:val="00E970BA"/>
    <w:rsid w:val="00EA11A6"/>
    <w:rsid w:val="00EB524D"/>
    <w:rsid w:val="00EC0BE6"/>
    <w:rsid w:val="00EC52B3"/>
    <w:rsid w:val="00ED1FA4"/>
    <w:rsid w:val="00ED33F9"/>
    <w:rsid w:val="00ED3518"/>
    <w:rsid w:val="00ED3E31"/>
    <w:rsid w:val="00ED55DB"/>
    <w:rsid w:val="00ED66E2"/>
    <w:rsid w:val="00EE1CAF"/>
    <w:rsid w:val="00EE37C3"/>
    <w:rsid w:val="00EF2F82"/>
    <w:rsid w:val="00EF71F1"/>
    <w:rsid w:val="00EF7E03"/>
    <w:rsid w:val="00F01F60"/>
    <w:rsid w:val="00F02CB5"/>
    <w:rsid w:val="00F04B26"/>
    <w:rsid w:val="00F11773"/>
    <w:rsid w:val="00F216CC"/>
    <w:rsid w:val="00F3254A"/>
    <w:rsid w:val="00F34B1F"/>
    <w:rsid w:val="00F40377"/>
    <w:rsid w:val="00F45867"/>
    <w:rsid w:val="00F51593"/>
    <w:rsid w:val="00F52DA2"/>
    <w:rsid w:val="00F5590A"/>
    <w:rsid w:val="00F563F8"/>
    <w:rsid w:val="00F57354"/>
    <w:rsid w:val="00F736A8"/>
    <w:rsid w:val="00F84FA1"/>
    <w:rsid w:val="00F9044E"/>
    <w:rsid w:val="00F90FE1"/>
    <w:rsid w:val="00F94561"/>
    <w:rsid w:val="00F956B1"/>
    <w:rsid w:val="00FA3D3D"/>
    <w:rsid w:val="00FA5AE1"/>
    <w:rsid w:val="00FA7719"/>
    <w:rsid w:val="00FB026D"/>
    <w:rsid w:val="00FB2B33"/>
    <w:rsid w:val="00FB4E35"/>
    <w:rsid w:val="00FC04AF"/>
    <w:rsid w:val="00FC0D2F"/>
    <w:rsid w:val="00FD1900"/>
    <w:rsid w:val="00FD331A"/>
    <w:rsid w:val="00FD360D"/>
    <w:rsid w:val="00FE691F"/>
    <w:rsid w:val="00FF226F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CE50E"/>
  <w15:docId w15:val="{2A744302-9338-4C51-B039-7FAD4B1D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D7"/>
    <w:rPr>
      <w:sz w:val="24"/>
      <w:szCs w:val="24"/>
    </w:rPr>
  </w:style>
  <w:style w:type="paragraph" w:styleId="Nagwek1">
    <w:name w:val="heading 1"/>
    <w:aliases w:val="N1"/>
    <w:basedOn w:val="Normalny"/>
    <w:next w:val="Normalny"/>
    <w:autoRedefine/>
    <w:qFormat/>
    <w:rsid w:val="00005F78"/>
    <w:pPr>
      <w:keepNext/>
      <w:widowControl w:val="0"/>
      <w:numPr>
        <w:numId w:val="3"/>
      </w:numPr>
      <w:autoSpaceDE w:val="0"/>
      <w:autoSpaceDN w:val="0"/>
      <w:adjustRightInd w:val="0"/>
      <w:spacing w:after="240" w:line="360" w:lineRule="auto"/>
      <w:outlineLvl w:val="0"/>
    </w:pPr>
    <w:rPr>
      <w:rFonts w:eastAsia="Calibri"/>
      <w:b/>
      <w:bCs/>
      <w:smallCaps/>
      <w:lang w:val="x-none" w:eastAsia="en-US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005F78"/>
    <w:pPr>
      <w:keepNext/>
      <w:widowControl w:val="0"/>
      <w:autoSpaceDE w:val="0"/>
      <w:autoSpaceDN w:val="0"/>
      <w:adjustRightInd w:val="0"/>
      <w:spacing w:before="240" w:after="120"/>
      <w:ind w:left="576" w:hanging="576"/>
      <w:outlineLvl w:val="1"/>
    </w:pPr>
    <w:rPr>
      <w:rFonts w:eastAsia="Calibri"/>
      <w:b/>
      <w:bCs/>
      <w:smallCaps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05F78"/>
    <w:pPr>
      <w:keepNext/>
      <w:keepLines/>
      <w:widowControl w:val="0"/>
      <w:autoSpaceDE w:val="0"/>
      <w:autoSpaceDN w:val="0"/>
      <w:adjustRightInd w:val="0"/>
      <w:spacing w:before="120" w:after="120"/>
      <w:ind w:left="720" w:hanging="720"/>
      <w:outlineLvl w:val="2"/>
    </w:pPr>
    <w:rPr>
      <w:rFonts w:eastAsia="Calibri"/>
      <w:b/>
      <w:bCs/>
      <w:smallCap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3"/>
    <w:uiPriority w:val="99"/>
    <w:semiHidden/>
    <w:unhideWhenUsed/>
  </w:style>
  <w:style w:type="character" w:styleId="Hipercze">
    <w:name w:val="Hyperlink"/>
    <w:rsid w:val="00311431"/>
    <w:rPr>
      <w:color w:val="0000FF"/>
      <w:u w:val="single"/>
    </w:rPr>
  </w:style>
  <w:style w:type="paragraph" w:customStyle="1" w:styleId="Default">
    <w:name w:val="Default"/>
    <w:rsid w:val="0055297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Normalny1">
    <w:name w:val="Normalny1"/>
    <w:basedOn w:val="Normalny"/>
    <w:rsid w:val="007A628E"/>
    <w:pPr>
      <w:widowControl w:val="0"/>
      <w:suppressAutoHyphens/>
    </w:pPr>
    <w:rPr>
      <w:rFonts w:eastAsia="Calibri"/>
    </w:rPr>
  </w:style>
  <w:style w:type="paragraph" w:customStyle="1" w:styleId="Tabelapozycja">
    <w:name w:val="Tabela pozycja"/>
    <w:basedOn w:val="Normalny1"/>
    <w:rsid w:val="007A628E"/>
    <w:rPr>
      <w:rFonts w:ascii="Arial" w:eastAsia="Times New Roman" w:hAnsi="Arial" w:cs="Arial"/>
      <w:sz w:val="22"/>
      <w:szCs w:val="22"/>
    </w:rPr>
  </w:style>
  <w:style w:type="paragraph" w:styleId="Tekstpodstawowy">
    <w:name w:val="Body Text"/>
    <w:basedOn w:val="Normalny"/>
    <w:link w:val="TekstpodstawowyZnak"/>
    <w:rsid w:val="00017EEC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link w:val="Tekstpodstawowy"/>
    <w:semiHidden/>
    <w:locked/>
    <w:rsid w:val="00017EEC"/>
    <w:rPr>
      <w:lang w:val="pl-PL" w:eastAsia="pl-PL" w:bidi="ar-SA"/>
    </w:rPr>
  </w:style>
  <w:style w:type="paragraph" w:customStyle="1" w:styleId="ZnakZnak3">
    <w:name w:val="Znak Znak3"/>
    <w:basedOn w:val="Normalny"/>
    <w:link w:val="Bezlisty"/>
    <w:rsid w:val="00017EEC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link w:val="Nagwek2"/>
    <w:locked/>
    <w:rsid w:val="00005F78"/>
    <w:rPr>
      <w:rFonts w:eastAsia="Calibri"/>
      <w:b/>
      <w:bCs/>
      <w:smallCaps/>
      <w:sz w:val="32"/>
      <w:szCs w:val="32"/>
      <w:lang w:val="x-none" w:eastAsia="x-none" w:bidi="ar-SA"/>
    </w:rPr>
  </w:style>
  <w:style w:type="character" w:customStyle="1" w:styleId="Nagwek3Znak">
    <w:name w:val="Nagłówek 3 Znak"/>
    <w:link w:val="Nagwek3"/>
    <w:locked/>
    <w:rsid w:val="00005F78"/>
    <w:rPr>
      <w:rFonts w:eastAsia="Calibri"/>
      <w:b/>
      <w:bCs/>
      <w:smallCaps/>
      <w:sz w:val="28"/>
      <w:szCs w:val="28"/>
      <w:lang w:val="x-none" w:eastAsia="x-none" w:bidi="ar-SA"/>
    </w:rPr>
  </w:style>
  <w:style w:type="paragraph" w:styleId="Akapitzlist">
    <w:name w:val="List Paragraph"/>
    <w:basedOn w:val="Normalny"/>
    <w:link w:val="AkapitzlistZnak"/>
    <w:uiPriority w:val="34"/>
    <w:qFormat/>
    <w:rsid w:val="00005F78"/>
    <w:pPr>
      <w:widowControl w:val="0"/>
      <w:autoSpaceDE w:val="0"/>
      <w:autoSpaceDN w:val="0"/>
      <w:adjustRightInd w:val="0"/>
      <w:spacing w:before="120"/>
      <w:ind w:left="708"/>
      <w:jc w:val="both"/>
    </w:pPr>
    <w:rPr>
      <w:rFonts w:eastAsia="Calibri"/>
      <w:sz w:val="20"/>
      <w:szCs w:val="20"/>
      <w:lang w:val="x-none" w:eastAsia="x-none"/>
    </w:rPr>
  </w:style>
  <w:style w:type="character" w:customStyle="1" w:styleId="AkapitzlistZnak">
    <w:name w:val="Akapit z listą Znak"/>
    <w:link w:val="Akapitzlist"/>
    <w:uiPriority w:val="34"/>
    <w:locked/>
    <w:rsid w:val="00005F78"/>
    <w:rPr>
      <w:rFonts w:eastAsia="Calibri"/>
      <w:lang w:val="x-none" w:eastAsia="x-none" w:bidi="ar-SA"/>
    </w:rPr>
  </w:style>
  <w:style w:type="paragraph" w:customStyle="1" w:styleId="TekstPodstawowy0">
    <w:name w:val="Tekst Podstawowy"/>
    <w:basedOn w:val="Normalny"/>
    <w:link w:val="TekstPodstawowyZnak0"/>
    <w:rsid w:val="00005F78"/>
    <w:pPr>
      <w:spacing w:after="60" w:line="360" w:lineRule="auto"/>
      <w:ind w:left="431"/>
    </w:pPr>
    <w:rPr>
      <w:rFonts w:eastAsia="Calibri"/>
      <w:lang w:val="en-US" w:eastAsia="x-none"/>
    </w:rPr>
  </w:style>
  <w:style w:type="character" w:customStyle="1" w:styleId="TekstPodstawowyZnak0">
    <w:name w:val="Tekst Podstawowy Znak"/>
    <w:link w:val="TekstPodstawowy0"/>
    <w:locked/>
    <w:rsid w:val="00005F78"/>
    <w:rPr>
      <w:rFonts w:eastAsia="Calibri"/>
      <w:sz w:val="24"/>
      <w:szCs w:val="24"/>
      <w:lang w:val="en-US" w:eastAsia="x-none" w:bidi="ar-SA"/>
    </w:rPr>
  </w:style>
  <w:style w:type="paragraph" w:styleId="Tekstdymka">
    <w:name w:val="Balloon Text"/>
    <w:basedOn w:val="Normalny"/>
    <w:semiHidden/>
    <w:rsid w:val="005714D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BF1241"/>
    <w:rPr>
      <w:sz w:val="20"/>
      <w:szCs w:val="20"/>
    </w:rPr>
  </w:style>
  <w:style w:type="character" w:styleId="Odwoanieprzypisudolnego">
    <w:name w:val="footnote reference"/>
    <w:semiHidden/>
    <w:rsid w:val="00BF1241"/>
    <w:rPr>
      <w:vertAlign w:val="superscript"/>
    </w:rPr>
  </w:style>
  <w:style w:type="paragraph" w:styleId="Nagwek">
    <w:name w:val="header"/>
    <w:basedOn w:val="Normalny"/>
    <w:link w:val="NagwekZnak"/>
    <w:rsid w:val="00B91EB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91EB1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rsid w:val="004F75A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F75A7"/>
    <w:rPr>
      <w:sz w:val="16"/>
      <w:szCs w:val="16"/>
    </w:rPr>
  </w:style>
  <w:style w:type="paragraph" w:customStyle="1" w:styleId="ZnakZnak1">
    <w:name w:val="Znak Znak1"/>
    <w:basedOn w:val="Normalny"/>
    <w:rsid w:val="004F75A7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Odwoaniedokomentarza">
    <w:name w:val="annotation reference"/>
    <w:semiHidden/>
    <w:rsid w:val="00BD5E62"/>
    <w:rPr>
      <w:sz w:val="16"/>
      <w:szCs w:val="16"/>
    </w:rPr>
  </w:style>
  <w:style w:type="paragraph" w:styleId="Tekstkomentarza">
    <w:name w:val="annotation text"/>
    <w:basedOn w:val="Normalny"/>
    <w:semiHidden/>
    <w:rsid w:val="00BD5E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D5E62"/>
    <w:rPr>
      <w:b/>
      <w:bCs/>
    </w:rPr>
  </w:style>
  <w:style w:type="character" w:customStyle="1" w:styleId="Teksttreci7">
    <w:name w:val="Tekst treści (7)_"/>
    <w:link w:val="Teksttreci71"/>
    <w:rsid w:val="00D64169"/>
    <w:rPr>
      <w:rFonts w:ascii="Verdana" w:hAnsi="Verdana"/>
      <w:sz w:val="19"/>
      <w:szCs w:val="19"/>
      <w:shd w:val="clear" w:color="auto" w:fill="FFFFFF"/>
    </w:rPr>
  </w:style>
  <w:style w:type="paragraph" w:customStyle="1" w:styleId="Teksttreci71">
    <w:name w:val="Tekst treści (7)1"/>
    <w:basedOn w:val="Normalny"/>
    <w:link w:val="Teksttreci7"/>
    <w:rsid w:val="00D64169"/>
    <w:pPr>
      <w:widowControl w:val="0"/>
      <w:shd w:val="clear" w:color="auto" w:fill="FFFFFF"/>
      <w:spacing w:after="300" w:line="240" w:lineRule="atLeast"/>
      <w:ind w:hanging="560"/>
    </w:pPr>
    <w:rPr>
      <w:rFonts w:ascii="Verdana" w:hAnsi="Verdana"/>
      <w:sz w:val="19"/>
      <w:szCs w:val="19"/>
    </w:rPr>
  </w:style>
  <w:style w:type="character" w:customStyle="1" w:styleId="NagwekZnak">
    <w:name w:val="Nagłówek Znak"/>
    <w:link w:val="Nagwek"/>
    <w:rsid w:val="00630210"/>
    <w:rPr>
      <w:sz w:val="24"/>
      <w:szCs w:val="24"/>
    </w:rPr>
  </w:style>
  <w:style w:type="paragraph" w:styleId="NormalnyWeb">
    <w:name w:val="Normal (Web)"/>
    <w:basedOn w:val="Normalny"/>
    <w:rsid w:val="003A25EE"/>
    <w:pPr>
      <w:spacing w:before="100" w:after="100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E3E94"/>
  </w:style>
  <w:style w:type="paragraph" w:styleId="Poprawka">
    <w:name w:val="Revision"/>
    <w:hidden/>
    <w:uiPriority w:val="99"/>
    <w:semiHidden/>
    <w:rsid w:val="000001BC"/>
    <w:rPr>
      <w:sz w:val="24"/>
      <w:szCs w:val="24"/>
    </w:rPr>
  </w:style>
  <w:style w:type="table" w:customStyle="1" w:styleId="Siatkatabelijasna1">
    <w:name w:val="Siatka tabeli — jasna1"/>
    <w:basedOn w:val="Standardowy"/>
    <w:uiPriority w:val="40"/>
    <w:rsid w:val="001E39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">
    <w:name w:val="a."/>
    <w:basedOn w:val="Akapitzlist"/>
    <w:qFormat/>
    <w:rsid w:val="0081380D"/>
    <w:pPr>
      <w:numPr>
        <w:numId w:val="34"/>
      </w:numPr>
    </w:pPr>
    <w:rPr>
      <w:rFonts w:ascii="Arial" w:eastAsia="Arial Unicode MS" w:hAnsi="Arial" w:cs="Arial"/>
      <w:color w:val="000000"/>
      <w:u w:color="000000"/>
      <w:bdr w:val="nil"/>
      <w:lang w:val="pl-PL" w:eastAsia="pl-PL"/>
    </w:rPr>
  </w:style>
  <w:style w:type="table" w:styleId="Tabela-Siatka">
    <w:name w:val="Table Grid"/>
    <w:basedOn w:val="Standardowy"/>
    <w:rsid w:val="00884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4ED4-7494-49AB-BE70-69413E93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ZAPYTANIE OFERTOWE</vt:lpstr>
      <vt:lpstr>ZAPYTANIE OFERTOWE</vt:lpstr>
    </vt:vector>
  </TitlesOfParts>
  <Company>MRR</Company>
  <LinksUpToDate>false</LinksUpToDate>
  <CharactersWithSpaces>3930</CharactersWithSpaces>
  <SharedDoc>false</SharedDoc>
  <HLinks>
    <vt:vector size="6" baseType="variant">
      <vt:variant>
        <vt:i4>4128783</vt:i4>
      </vt:variant>
      <vt:variant>
        <vt:i4>0</vt:i4>
      </vt:variant>
      <vt:variant>
        <vt:i4>0</vt:i4>
      </vt:variant>
      <vt:variant>
        <vt:i4>5</vt:i4>
      </vt:variant>
      <vt:variant>
        <vt:lpwstr>mailto:Marcin.Ziubrzycki@mir.gov.pl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Ochman Iwona</dc:creator>
  <cp:lastModifiedBy>Lenga Eryk</cp:lastModifiedBy>
  <cp:revision>3</cp:revision>
  <cp:lastPrinted>2023-06-26T12:00:00Z</cp:lastPrinted>
  <dcterms:created xsi:type="dcterms:W3CDTF">2026-10-22T13:32:00Z</dcterms:created>
  <dcterms:modified xsi:type="dcterms:W3CDTF">2026-10-23T06:29:00Z</dcterms:modified>
</cp:coreProperties>
</file>