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F51" w:rsidRPr="00910C33" w:rsidRDefault="00953F51" w:rsidP="00770843">
      <w:pPr>
        <w:pStyle w:val="Heading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3"/>
          <w:szCs w:val="23"/>
        </w:rPr>
      </w:pPr>
      <w:r w:rsidRPr="00910C33">
        <w:rPr>
          <w:rFonts w:ascii="Times New Roman" w:hAnsi="Times New Roman" w:cs="Times New Roman"/>
          <w:sz w:val="23"/>
          <w:szCs w:val="23"/>
        </w:rPr>
        <w:t xml:space="preserve">Załącznik Nr 4 do SIWZ </w:t>
      </w:r>
    </w:p>
    <w:p w:rsidR="00953F51" w:rsidRPr="00910C33" w:rsidRDefault="00953F51" w:rsidP="00770843">
      <w:pPr>
        <w:ind w:right="229" w:firstLine="288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                           ..........................................</w:t>
      </w:r>
    </w:p>
    <w:p w:rsidR="00953F51" w:rsidRPr="00910C33" w:rsidRDefault="00953F51" w:rsidP="00770843">
      <w:pPr>
        <w:spacing w:after="120"/>
        <w:ind w:right="229" w:firstLine="7230"/>
        <w:jc w:val="both"/>
        <w:rPr>
          <w:i/>
          <w:iCs/>
          <w:sz w:val="19"/>
          <w:szCs w:val="19"/>
        </w:rPr>
      </w:pPr>
      <w:r w:rsidRPr="00910C33">
        <w:rPr>
          <w:i/>
          <w:iCs/>
          <w:sz w:val="19"/>
          <w:szCs w:val="19"/>
        </w:rPr>
        <w:t>miejscowość, data</w:t>
      </w:r>
    </w:p>
    <w:p w:rsidR="00953F51" w:rsidRPr="00910C33" w:rsidRDefault="00953F51" w:rsidP="00770843">
      <w:pPr>
        <w:ind w:firstLine="7230"/>
        <w:jc w:val="both"/>
        <w:rPr>
          <w:sz w:val="19"/>
          <w:szCs w:val="19"/>
        </w:rPr>
      </w:pPr>
    </w:p>
    <w:p w:rsidR="00953F51" w:rsidRPr="00910C33" w:rsidRDefault="00953F51" w:rsidP="00770843">
      <w:pPr>
        <w:spacing w:before="24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Lista podmiotów należących do tej samej grupy kapi</w:t>
      </w:r>
      <w:r>
        <w:rPr>
          <w:b/>
          <w:bCs/>
          <w:sz w:val="23"/>
          <w:szCs w:val="23"/>
        </w:rPr>
        <w:t>tałowej / informacja o tym, że W</w:t>
      </w:r>
      <w:r w:rsidRPr="00910C33">
        <w:rPr>
          <w:b/>
          <w:bCs/>
          <w:sz w:val="23"/>
          <w:szCs w:val="23"/>
        </w:rPr>
        <w:t>ykonawca nie należy do grupy kapitałowej*.</w:t>
      </w:r>
    </w:p>
    <w:p w:rsidR="00953F51" w:rsidRPr="00910C33" w:rsidRDefault="00953F51" w:rsidP="00770843">
      <w:pPr>
        <w:jc w:val="center"/>
        <w:rPr>
          <w:b/>
          <w:bCs/>
          <w:sz w:val="23"/>
          <w:szCs w:val="23"/>
        </w:rPr>
      </w:pPr>
    </w:p>
    <w:p w:rsidR="00953F51" w:rsidRPr="00910C33" w:rsidRDefault="00953F51" w:rsidP="00770843">
      <w:pPr>
        <w:jc w:val="center"/>
        <w:rPr>
          <w:sz w:val="23"/>
          <w:szCs w:val="23"/>
        </w:rPr>
      </w:pPr>
    </w:p>
    <w:p w:rsidR="00953F51" w:rsidRPr="007F72A4" w:rsidRDefault="00953F51" w:rsidP="00770843">
      <w:pPr>
        <w:spacing w:after="120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W odpowiedzi na ogłoszenie o przetargu nieograniczonym </w:t>
      </w:r>
      <w:r>
        <w:rPr>
          <w:i/>
          <w:iCs/>
          <w:sz w:val="23"/>
          <w:szCs w:val="23"/>
        </w:rPr>
        <w:t>na dostawę druków formularza PIT 40A/11A wykonanych na składance komputerowej</w:t>
      </w:r>
      <w:r w:rsidRPr="0002724A">
        <w:rPr>
          <w:b/>
          <w:bCs/>
          <w:i/>
          <w:iCs/>
          <w:sz w:val="23"/>
          <w:szCs w:val="23"/>
        </w:rPr>
        <w:t xml:space="preserve"> </w:t>
      </w:r>
      <w:r w:rsidRPr="00910C33">
        <w:rPr>
          <w:b/>
          <w:bCs/>
          <w:i/>
          <w:iCs/>
          <w:sz w:val="23"/>
          <w:szCs w:val="23"/>
        </w:rPr>
        <w:t xml:space="preserve">- nr postępowania: </w:t>
      </w:r>
      <w:r>
        <w:rPr>
          <w:b/>
          <w:bCs/>
          <w:i/>
          <w:iCs/>
          <w:sz w:val="23"/>
          <w:szCs w:val="23"/>
        </w:rPr>
        <w:t>ZER-ZP-69</w:t>
      </w:r>
      <w:r w:rsidRPr="00910C33">
        <w:rPr>
          <w:b/>
          <w:bCs/>
          <w:i/>
          <w:iCs/>
          <w:sz w:val="23"/>
          <w:szCs w:val="23"/>
        </w:rPr>
        <w:t>/2014,</w:t>
      </w:r>
      <w:r>
        <w:rPr>
          <w:b/>
          <w:bCs/>
          <w:i/>
          <w:iCs/>
          <w:sz w:val="23"/>
          <w:szCs w:val="23"/>
        </w:rPr>
        <w:t xml:space="preserve"> </w:t>
      </w:r>
      <w:r>
        <w:rPr>
          <w:sz w:val="23"/>
          <w:szCs w:val="23"/>
        </w:rPr>
        <w:t>zgodnie z art.26 ust.2 pkt 2d</w:t>
      </w:r>
      <w:r w:rsidRPr="00910C33">
        <w:rPr>
          <w:sz w:val="23"/>
          <w:szCs w:val="23"/>
        </w:rPr>
        <w:t xml:space="preserve">ustawy z dnia 29 stycznia 2004r. Prawo zamówień publicznych  (Dz. U. z 2013r. poz. 907, </w:t>
      </w:r>
      <w:r>
        <w:rPr>
          <w:sz w:val="23"/>
          <w:szCs w:val="23"/>
        </w:rPr>
        <w:br/>
      </w:r>
      <w:r w:rsidRPr="00910C33">
        <w:rPr>
          <w:sz w:val="23"/>
          <w:szCs w:val="23"/>
        </w:rPr>
        <w:t>z późn. zm.):</w:t>
      </w:r>
    </w:p>
    <w:p w:rsidR="00953F51" w:rsidRPr="00910C33" w:rsidRDefault="00953F51" w:rsidP="00770843">
      <w:pPr>
        <w:jc w:val="both"/>
        <w:rPr>
          <w:sz w:val="23"/>
          <w:szCs w:val="23"/>
        </w:rPr>
      </w:pPr>
    </w:p>
    <w:p w:rsidR="00953F51" w:rsidRPr="00910C33" w:rsidRDefault="00953F51" w:rsidP="00770843">
      <w:pPr>
        <w:numPr>
          <w:ilvl w:val="0"/>
          <w:numId w:val="25"/>
        </w:numPr>
        <w:ind w:left="426" w:hanging="426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składamy listę podmiotów, razem z którymi należymy do tej samej grupy kapitałowej </w:t>
      </w:r>
      <w:r w:rsidRPr="00910C33">
        <w:rPr>
          <w:sz w:val="23"/>
          <w:szCs w:val="23"/>
        </w:rPr>
        <w:br/>
        <w:t xml:space="preserve">w rozumieniu ustawy z dnia 16 lutego 2007r. o ochronie konkurencji i konsumentów </w:t>
      </w:r>
      <w:r w:rsidRPr="00910C33">
        <w:rPr>
          <w:sz w:val="23"/>
          <w:szCs w:val="23"/>
        </w:rPr>
        <w:br/>
        <w:t>(Dz. U. Nr 50, poz. 331 z późn. zm.)</w:t>
      </w:r>
    </w:p>
    <w:p w:rsidR="00953F51" w:rsidRPr="00910C33" w:rsidRDefault="00953F51" w:rsidP="00770843">
      <w:pPr>
        <w:jc w:val="both"/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819"/>
        <w:gridCol w:w="4000"/>
      </w:tblGrid>
      <w:tr w:rsidR="00953F51" w:rsidRPr="00910C33" w:rsidTr="00380277">
        <w:tc>
          <w:tcPr>
            <w:tcW w:w="959" w:type="dxa"/>
          </w:tcPr>
          <w:p w:rsidR="00953F51" w:rsidRPr="00910C33" w:rsidRDefault="00953F51" w:rsidP="00380277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819" w:type="dxa"/>
          </w:tcPr>
          <w:p w:rsidR="00953F51" w:rsidRPr="00910C33" w:rsidRDefault="00953F51" w:rsidP="00380277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Nazwa</w:t>
            </w:r>
          </w:p>
        </w:tc>
        <w:tc>
          <w:tcPr>
            <w:tcW w:w="4000" w:type="dxa"/>
          </w:tcPr>
          <w:p w:rsidR="00953F51" w:rsidRPr="00910C33" w:rsidRDefault="00953F51" w:rsidP="00380277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Adres</w:t>
            </w:r>
          </w:p>
        </w:tc>
      </w:tr>
      <w:tr w:rsidR="00953F51" w:rsidRPr="00910C33" w:rsidTr="00380277">
        <w:tc>
          <w:tcPr>
            <w:tcW w:w="959" w:type="dxa"/>
          </w:tcPr>
          <w:p w:rsidR="00953F51" w:rsidRPr="00910C33" w:rsidRDefault="00953F51" w:rsidP="00380277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953F51" w:rsidRPr="00910C33" w:rsidRDefault="00953F51" w:rsidP="00380277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953F51" w:rsidRPr="00910C33" w:rsidRDefault="00953F51" w:rsidP="00380277">
            <w:pPr>
              <w:jc w:val="both"/>
              <w:rPr>
                <w:sz w:val="23"/>
                <w:szCs w:val="23"/>
              </w:rPr>
            </w:pPr>
          </w:p>
        </w:tc>
      </w:tr>
      <w:tr w:rsidR="00953F51" w:rsidRPr="00910C33" w:rsidTr="00380277">
        <w:tc>
          <w:tcPr>
            <w:tcW w:w="959" w:type="dxa"/>
          </w:tcPr>
          <w:p w:rsidR="00953F51" w:rsidRPr="00910C33" w:rsidRDefault="00953F51" w:rsidP="00380277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953F51" w:rsidRPr="00910C33" w:rsidRDefault="00953F51" w:rsidP="00380277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953F51" w:rsidRPr="00910C33" w:rsidRDefault="00953F51" w:rsidP="00380277">
            <w:pPr>
              <w:jc w:val="both"/>
              <w:rPr>
                <w:sz w:val="23"/>
                <w:szCs w:val="23"/>
              </w:rPr>
            </w:pPr>
          </w:p>
        </w:tc>
      </w:tr>
      <w:tr w:rsidR="00953F51" w:rsidRPr="00910C33" w:rsidTr="00380277">
        <w:tc>
          <w:tcPr>
            <w:tcW w:w="959" w:type="dxa"/>
          </w:tcPr>
          <w:p w:rsidR="00953F51" w:rsidRPr="00910C33" w:rsidRDefault="00953F51" w:rsidP="00380277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953F51" w:rsidRPr="00910C33" w:rsidRDefault="00953F51" w:rsidP="00380277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953F51" w:rsidRPr="00910C33" w:rsidRDefault="00953F51" w:rsidP="00380277">
            <w:pPr>
              <w:jc w:val="both"/>
              <w:rPr>
                <w:sz w:val="23"/>
                <w:szCs w:val="23"/>
              </w:rPr>
            </w:pPr>
          </w:p>
        </w:tc>
      </w:tr>
    </w:tbl>
    <w:p w:rsidR="00953F51" w:rsidRPr="00910C33" w:rsidRDefault="00953F51" w:rsidP="00770843">
      <w:pPr>
        <w:jc w:val="both"/>
        <w:rPr>
          <w:sz w:val="23"/>
          <w:szCs w:val="23"/>
        </w:rPr>
      </w:pPr>
    </w:p>
    <w:p w:rsidR="00953F51" w:rsidRPr="00910C33" w:rsidRDefault="00953F51" w:rsidP="00770843">
      <w:pPr>
        <w:jc w:val="both"/>
        <w:rPr>
          <w:sz w:val="23"/>
          <w:szCs w:val="23"/>
        </w:rPr>
      </w:pPr>
    </w:p>
    <w:p w:rsidR="00953F51" w:rsidRPr="00910C33" w:rsidRDefault="00953F51" w:rsidP="00770843">
      <w:pPr>
        <w:pBdr>
          <w:bottom w:val="single" w:sz="12" w:space="1" w:color="auto"/>
        </w:pBdr>
        <w:jc w:val="both"/>
        <w:rPr>
          <w:sz w:val="23"/>
          <w:szCs w:val="23"/>
        </w:rPr>
      </w:pPr>
    </w:p>
    <w:p w:rsidR="00953F51" w:rsidRPr="00910C33" w:rsidRDefault="00953F51" w:rsidP="00770843">
      <w:pPr>
        <w:jc w:val="both"/>
        <w:rPr>
          <w:b/>
          <w:bCs/>
          <w:sz w:val="23"/>
          <w:szCs w:val="23"/>
        </w:rPr>
      </w:pPr>
    </w:p>
    <w:p w:rsidR="00953F51" w:rsidRPr="00910C33" w:rsidRDefault="00953F51" w:rsidP="00770843">
      <w:pPr>
        <w:numPr>
          <w:ilvl w:val="0"/>
          <w:numId w:val="25"/>
        </w:numPr>
        <w:ind w:left="426" w:hanging="426"/>
        <w:jc w:val="both"/>
        <w:rPr>
          <w:sz w:val="23"/>
          <w:szCs w:val="23"/>
        </w:rPr>
      </w:pPr>
      <w:r w:rsidRPr="00910C33">
        <w:rPr>
          <w:sz w:val="23"/>
          <w:szCs w:val="23"/>
        </w:rPr>
        <w:t>informujemy, że nie należymy do grupy kapitałowej, o której mowa w art. 24 ust. 2 pkt 5 ustawy Prawo zamówień publicznych (Dz. U. z 2013r. poz. 907, z późn. zm.).</w:t>
      </w:r>
    </w:p>
    <w:p w:rsidR="00953F51" w:rsidRPr="00910C33" w:rsidRDefault="00953F51" w:rsidP="00770843">
      <w:pPr>
        <w:jc w:val="both"/>
        <w:rPr>
          <w:sz w:val="23"/>
          <w:szCs w:val="23"/>
        </w:rPr>
      </w:pPr>
    </w:p>
    <w:p w:rsidR="00953F51" w:rsidRPr="00910C33" w:rsidRDefault="00953F51" w:rsidP="00770843">
      <w:pPr>
        <w:jc w:val="both"/>
        <w:rPr>
          <w:sz w:val="23"/>
          <w:szCs w:val="23"/>
        </w:rPr>
      </w:pPr>
    </w:p>
    <w:p w:rsidR="00953F51" w:rsidRPr="00910C33" w:rsidRDefault="00953F51" w:rsidP="00770843">
      <w:pPr>
        <w:jc w:val="both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* * należy wypełnić pkt 1 i skreślić pkt 2 </w:t>
      </w:r>
      <w:r w:rsidRPr="00910C33">
        <w:rPr>
          <w:i/>
          <w:iCs/>
          <w:sz w:val="23"/>
          <w:szCs w:val="23"/>
          <w:u w:val="single"/>
        </w:rPr>
        <w:t>lub</w:t>
      </w:r>
      <w:r w:rsidRPr="00910C33">
        <w:rPr>
          <w:i/>
          <w:iCs/>
          <w:sz w:val="23"/>
          <w:szCs w:val="23"/>
        </w:rPr>
        <w:t xml:space="preserve"> skreślić pkt 1</w:t>
      </w:r>
    </w:p>
    <w:p w:rsidR="00953F51" w:rsidRPr="00910C33" w:rsidRDefault="00953F51" w:rsidP="00770843">
      <w:pPr>
        <w:jc w:val="both"/>
        <w:rPr>
          <w:sz w:val="23"/>
          <w:szCs w:val="23"/>
        </w:rPr>
      </w:pPr>
    </w:p>
    <w:p w:rsidR="00953F51" w:rsidRPr="00910C33" w:rsidRDefault="00953F51" w:rsidP="00770843">
      <w:pPr>
        <w:jc w:val="both"/>
        <w:rPr>
          <w:sz w:val="23"/>
          <w:szCs w:val="23"/>
        </w:rPr>
      </w:pPr>
    </w:p>
    <w:p w:rsidR="00953F51" w:rsidRPr="00910C33" w:rsidRDefault="00953F51" w:rsidP="00770843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953F51" w:rsidRPr="00910C33" w:rsidRDefault="00953F51" w:rsidP="00770843">
      <w:pPr>
        <w:rPr>
          <w:b/>
          <w:bCs/>
          <w:sz w:val="23"/>
          <w:szCs w:val="23"/>
        </w:rPr>
      </w:pPr>
    </w:p>
    <w:p w:rsidR="00953F51" w:rsidRPr="00910C33" w:rsidRDefault="00953F51" w:rsidP="00770843">
      <w:pPr>
        <w:rPr>
          <w:b/>
          <w:bCs/>
          <w:sz w:val="23"/>
          <w:szCs w:val="23"/>
        </w:rPr>
      </w:pPr>
    </w:p>
    <w:p w:rsidR="00953F51" w:rsidRPr="00910C33" w:rsidRDefault="00953F51" w:rsidP="00770843">
      <w:pPr>
        <w:rPr>
          <w:b/>
          <w:bCs/>
          <w:sz w:val="23"/>
          <w:szCs w:val="23"/>
        </w:rPr>
      </w:pPr>
    </w:p>
    <w:p w:rsidR="00953F51" w:rsidRPr="00910C33" w:rsidRDefault="00953F51" w:rsidP="00770843">
      <w:pPr>
        <w:rPr>
          <w:b/>
          <w:bCs/>
          <w:sz w:val="23"/>
          <w:szCs w:val="23"/>
        </w:rPr>
      </w:pPr>
    </w:p>
    <w:p w:rsidR="00953F51" w:rsidRPr="00910C33" w:rsidRDefault="00953F51" w:rsidP="00770843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953F51" w:rsidRPr="00910C33" w:rsidRDefault="00953F51" w:rsidP="00770843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953F51" w:rsidRPr="00910C33" w:rsidRDefault="00953F51" w:rsidP="00770843">
      <w:pPr>
        <w:rPr>
          <w:b/>
          <w:bCs/>
          <w:sz w:val="23"/>
          <w:szCs w:val="23"/>
        </w:rPr>
      </w:pPr>
    </w:p>
    <w:p w:rsidR="00953F51" w:rsidRPr="00910C33" w:rsidRDefault="00953F51" w:rsidP="00770843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953F51" w:rsidRPr="00910C33" w:rsidRDefault="00953F51" w:rsidP="00770843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</w:t>
      </w:r>
    </w:p>
    <w:p w:rsidR="00953F51" w:rsidRPr="00910C33" w:rsidRDefault="00953F51" w:rsidP="00770843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 xml:space="preserve">    Centralnej Ewidencji i Informacji o Działalności Gospodarczej RP) LUB</w:t>
      </w:r>
    </w:p>
    <w:p w:rsidR="00953F51" w:rsidRPr="00910C33" w:rsidRDefault="00953F51" w:rsidP="00770843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953F51" w:rsidRPr="00910C33" w:rsidRDefault="00953F51" w:rsidP="00770843">
      <w:pPr>
        <w:rPr>
          <w:sz w:val="23"/>
          <w:szCs w:val="23"/>
        </w:rPr>
      </w:pPr>
    </w:p>
    <w:p w:rsidR="00953F51" w:rsidRPr="00910C33" w:rsidRDefault="00953F51" w:rsidP="00770843">
      <w:pPr>
        <w:ind w:left="180"/>
        <w:rPr>
          <w:sz w:val="23"/>
          <w:szCs w:val="23"/>
        </w:rPr>
      </w:pPr>
    </w:p>
    <w:p w:rsidR="00953F51" w:rsidRPr="00910C33" w:rsidRDefault="00953F51" w:rsidP="00770843">
      <w:pPr>
        <w:ind w:left="1560" w:hanging="1380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UWAGA!  Niniejszą informację składa każdy z Wykonawców wspólnie ubiegających się </w:t>
      </w:r>
    </w:p>
    <w:p w:rsidR="00953F51" w:rsidRPr="00770843" w:rsidRDefault="00953F51" w:rsidP="00770843">
      <w:r w:rsidRPr="00910C33">
        <w:rPr>
          <w:i/>
          <w:iCs/>
          <w:sz w:val="23"/>
          <w:szCs w:val="23"/>
        </w:rPr>
        <w:t xml:space="preserve">                 o udzielenie zamówienia.</w:t>
      </w:r>
    </w:p>
    <w:sectPr w:rsidR="00953F51" w:rsidRPr="00770843" w:rsidSect="00FC74AF">
      <w:footerReference w:type="even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F51" w:rsidRPr="00910C33" w:rsidRDefault="00953F51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953F51" w:rsidRPr="00910C33" w:rsidRDefault="00953F51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51" w:rsidRPr="00910C33" w:rsidRDefault="00953F51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953F51" w:rsidRPr="00910C33" w:rsidRDefault="00953F51" w:rsidP="00F22509">
    <w:pPr>
      <w:pStyle w:val="Footer"/>
      <w:ind w:right="360"/>
      <w:rPr>
        <w:sz w:val="23"/>
        <w:szCs w:val="23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F51" w:rsidRPr="00910C33" w:rsidRDefault="00953F51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953F51" w:rsidRPr="00910C33" w:rsidRDefault="00953F51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8611733"/>
    <w:multiLevelType w:val="hybridMultilevel"/>
    <w:tmpl w:val="8BB8880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09A52E73"/>
    <w:multiLevelType w:val="hybridMultilevel"/>
    <w:tmpl w:val="7D046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2C57AC"/>
    <w:multiLevelType w:val="hybridMultilevel"/>
    <w:tmpl w:val="64B28D6C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D096B06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81F1B58"/>
    <w:multiLevelType w:val="hybridMultilevel"/>
    <w:tmpl w:val="5A0CF06E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320367B"/>
    <w:multiLevelType w:val="hybridMultilevel"/>
    <w:tmpl w:val="B7E45DD8"/>
    <w:lvl w:ilvl="0" w:tplc="40820B44">
      <w:start w:val="1"/>
      <w:numFmt w:val="decimal"/>
      <w:lvlText w:val="%1"/>
      <w:lvlJc w:val="left"/>
      <w:pPr>
        <w:ind w:left="862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2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3F92209"/>
    <w:multiLevelType w:val="hybridMultilevel"/>
    <w:tmpl w:val="99969472"/>
    <w:lvl w:ilvl="0" w:tplc="BE4E542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D8B4FB22">
      <w:start w:val="1"/>
      <w:numFmt w:val="decimal"/>
      <w:lvlText w:val="%2)"/>
      <w:lvlJc w:val="left"/>
      <w:pPr>
        <w:tabs>
          <w:tab w:val="num" w:pos="1647"/>
        </w:tabs>
        <w:ind w:left="1590" w:hanging="510"/>
      </w:pPr>
      <w:rPr>
        <w:rFonts w:hint="default"/>
        <w:b/>
        <w:bCs/>
        <w:i w:val="0"/>
        <w:iCs w:val="0"/>
        <w:sz w:val="20"/>
        <w:szCs w:val="20"/>
      </w:rPr>
    </w:lvl>
    <w:lvl w:ilvl="2" w:tplc="A15A8B9E">
      <w:start w:val="2"/>
      <w:numFmt w:val="decimal"/>
      <w:lvlText w:val="%3."/>
      <w:lvlJc w:val="center"/>
      <w:pPr>
        <w:tabs>
          <w:tab w:val="num" w:pos="2207"/>
        </w:tabs>
        <w:ind w:left="2207" w:hanging="227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6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2C6624"/>
    <w:multiLevelType w:val="hybridMultilevel"/>
    <w:tmpl w:val="4DE608E0"/>
    <w:lvl w:ilvl="0" w:tplc="A2005DF0">
      <w:start w:val="1"/>
      <w:numFmt w:val="decimal"/>
      <w:lvlText w:val="%1."/>
      <w:lvlJc w:val="left"/>
      <w:pPr>
        <w:tabs>
          <w:tab w:val="num" w:pos="880"/>
        </w:tabs>
        <w:ind w:left="880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56EE"/>
    <w:multiLevelType w:val="hybridMultilevel"/>
    <w:tmpl w:val="AA425034"/>
    <w:lvl w:ilvl="0" w:tplc="45D4699E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BF64059E">
      <w:start w:val="1"/>
      <w:numFmt w:val="decimal"/>
      <w:lvlText w:val="%2."/>
      <w:lvlJc w:val="center"/>
      <w:pPr>
        <w:tabs>
          <w:tab w:val="num" w:pos="1307"/>
        </w:tabs>
        <w:ind w:left="1307" w:hanging="227"/>
      </w:pPr>
      <w:rPr>
        <w:rFonts w:hint="default"/>
        <w:b/>
        <w:bCs/>
        <w:i w:val="0"/>
        <w:iCs w:val="0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5C24BB5"/>
    <w:multiLevelType w:val="hybridMultilevel"/>
    <w:tmpl w:val="630EA1A4"/>
    <w:lvl w:ilvl="0" w:tplc="0415000F">
      <w:start w:val="1"/>
      <w:numFmt w:val="decimal"/>
      <w:lvlText w:val="%1."/>
      <w:lvlJc w:val="left"/>
      <w:pPr>
        <w:ind w:left="2254" w:hanging="360"/>
      </w:pPr>
    </w:lvl>
    <w:lvl w:ilvl="1" w:tplc="04150019" w:tentative="1">
      <w:start w:val="1"/>
      <w:numFmt w:val="lowerLetter"/>
      <w:lvlText w:val="%2."/>
      <w:lvlJc w:val="left"/>
      <w:pPr>
        <w:ind w:left="2974" w:hanging="360"/>
      </w:pPr>
    </w:lvl>
    <w:lvl w:ilvl="2" w:tplc="0415001B" w:tentative="1">
      <w:start w:val="1"/>
      <w:numFmt w:val="lowerRoman"/>
      <w:lvlText w:val="%3."/>
      <w:lvlJc w:val="right"/>
      <w:pPr>
        <w:ind w:left="3694" w:hanging="180"/>
      </w:pPr>
    </w:lvl>
    <w:lvl w:ilvl="3" w:tplc="0415000F" w:tentative="1">
      <w:start w:val="1"/>
      <w:numFmt w:val="decimal"/>
      <w:lvlText w:val="%4."/>
      <w:lvlJc w:val="left"/>
      <w:pPr>
        <w:ind w:left="4414" w:hanging="360"/>
      </w:pPr>
    </w:lvl>
    <w:lvl w:ilvl="4" w:tplc="04150019" w:tentative="1">
      <w:start w:val="1"/>
      <w:numFmt w:val="lowerLetter"/>
      <w:lvlText w:val="%5."/>
      <w:lvlJc w:val="left"/>
      <w:pPr>
        <w:ind w:left="5134" w:hanging="360"/>
      </w:pPr>
    </w:lvl>
    <w:lvl w:ilvl="5" w:tplc="0415001B" w:tentative="1">
      <w:start w:val="1"/>
      <w:numFmt w:val="lowerRoman"/>
      <w:lvlText w:val="%6."/>
      <w:lvlJc w:val="right"/>
      <w:pPr>
        <w:ind w:left="5854" w:hanging="180"/>
      </w:pPr>
    </w:lvl>
    <w:lvl w:ilvl="6" w:tplc="0415000F" w:tentative="1">
      <w:start w:val="1"/>
      <w:numFmt w:val="decimal"/>
      <w:lvlText w:val="%7."/>
      <w:lvlJc w:val="left"/>
      <w:pPr>
        <w:ind w:left="6574" w:hanging="360"/>
      </w:pPr>
    </w:lvl>
    <w:lvl w:ilvl="7" w:tplc="04150019" w:tentative="1">
      <w:start w:val="1"/>
      <w:numFmt w:val="lowerLetter"/>
      <w:lvlText w:val="%8."/>
      <w:lvlJc w:val="left"/>
      <w:pPr>
        <w:ind w:left="7294" w:hanging="360"/>
      </w:pPr>
    </w:lvl>
    <w:lvl w:ilvl="8" w:tplc="0415001B" w:tentative="1">
      <w:start w:val="1"/>
      <w:numFmt w:val="lowerRoman"/>
      <w:lvlText w:val="%9."/>
      <w:lvlJc w:val="right"/>
      <w:pPr>
        <w:ind w:left="8014" w:hanging="180"/>
      </w:pPr>
    </w:lvl>
  </w:abstractNum>
  <w:abstractNum w:abstractNumId="37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06E1826"/>
    <w:multiLevelType w:val="hybridMultilevel"/>
    <w:tmpl w:val="5AE21642"/>
    <w:lvl w:ilvl="0" w:tplc="0415000F">
      <w:start w:val="1"/>
      <w:numFmt w:val="decimal"/>
      <w:lvlText w:val="%1."/>
      <w:lvlJc w:val="left"/>
      <w:pPr>
        <w:ind w:left="828" w:hanging="360"/>
      </w:pPr>
    </w:lvl>
    <w:lvl w:ilvl="1" w:tplc="04150019" w:tentative="1">
      <w:start w:val="1"/>
      <w:numFmt w:val="lowerLetter"/>
      <w:lvlText w:val="%2."/>
      <w:lvlJc w:val="left"/>
      <w:pPr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9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7AD7CAD"/>
    <w:multiLevelType w:val="hybridMultilevel"/>
    <w:tmpl w:val="764CC9D0"/>
    <w:lvl w:ilvl="0" w:tplc="369EC37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CB030A"/>
    <w:multiLevelType w:val="hybridMultilevel"/>
    <w:tmpl w:val="B754C438"/>
    <w:lvl w:ilvl="0" w:tplc="13027F3E">
      <w:start w:val="6"/>
      <w:numFmt w:val="decimal"/>
      <w:lvlText w:val="%1"/>
      <w:lvlJc w:val="left"/>
      <w:pPr>
        <w:ind w:left="14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5"/>
  </w:num>
  <w:num w:numId="3">
    <w:abstractNumId w:val="22"/>
  </w:num>
  <w:num w:numId="4">
    <w:abstractNumId w:val="52"/>
  </w:num>
  <w:num w:numId="5">
    <w:abstractNumId w:val="33"/>
  </w:num>
  <w:num w:numId="6">
    <w:abstractNumId w:val="18"/>
  </w:num>
  <w:num w:numId="7">
    <w:abstractNumId w:val="16"/>
  </w:num>
  <w:num w:numId="8">
    <w:abstractNumId w:val="5"/>
  </w:num>
  <w:num w:numId="9">
    <w:abstractNumId w:val="41"/>
  </w:num>
  <w:num w:numId="10">
    <w:abstractNumId w:val="47"/>
  </w:num>
  <w:num w:numId="11">
    <w:abstractNumId w:val="45"/>
  </w:num>
  <w:num w:numId="12">
    <w:abstractNumId w:val="44"/>
  </w:num>
  <w:num w:numId="13">
    <w:abstractNumId w:val="8"/>
  </w:num>
  <w:num w:numId="14">
    <w:abstractNumId w:val="27"/>
  </w:num>
  <w:num w:numId="15">
    <w:abstractNumId w:val="43"/>
  </w:num>
  <w:num w:numId="16">
    <w:abstractNumId w:val="32"/>
  </w:num>
  <w:num w:numId="17">
    <w:abstractNumId w:val="13"/>
  </w:num>
  <w:num w:numId="18">
    <w:abstractNumId w:val="39"/>
  </w:num>
  <w:num w:numId="19">
    <w:abstractNumId w:val="31"/>
  </w:num>
  <w:num w:numId="20">
    <w:abstractNumId w:val="20"/>
  </w:num>
  <w:num w:numId="21">
    <w:abstractNumId w:val="37"/>
  </w:num>
  <w:num w:numId="22">
    <w:abstractNumId w:val="30"/>
  </w:num>
  <w:num w:numId="23">
    <w:abstractNumId w:val="28"/>
  </w:num>
  <w:num w:numId="24">
    <w:abstractNumId w:val="50"/>
  </w:num>
  <w:num w:numId="25">
    <w:abstractNumId w:val="7"/>
  </w:num>
  <w:num w:numId="26">
    <w:abstractNumId w:val="14"/>
  </w:num>
  <w:num w:numId="27">
    <w:abstractNumId w:val="40"/>
  </w:num>
  <w:num w:numId="28">
    <w:abstractNumId w:val="34"/>
  </w:num>
  <w:num w:numId="29">
    <w:abstractNumId w:val="42"/>
  </w:num>
  <w:num w:numId="30">
    <w:abstractNumId w:val="46"/>
  </w:num>
  <w:num w:numId="31">
    <w:abstractNumId w:val="6"/>
  </w:num>
  <w:num w:numId="32">
    <w:abstractNumId w:val="17"/>
  </w:num>
  <w:num w:numId="33">
    <w:abstractNumId w:val="35"/>
  </w:num>
  <w:num w:numId="34">
    <w:abstractNumId w:val="48"/>
  </w:num>
  <w:num w:numId="35">
    <w:abstractNumId w:val="10"/>
  </w:num>
  <w:num w:numId="36">
    <w:abstractNumId w:val="11"/>
  </w:num>
  <w:num w:numId="37">
    <w:abstractNumId w:val="36"/>
  </w:num>
  <w:num w:numId="38">
    <w:abstractNumId w:val="23"/>
  </w:num>
  <w:num w:numId="39">
    <w:abstractNumId w:val="24"/>
  </w:num>
  <w:num w:numId="40">
    <w:abstractNumId w:val="29"/>
  </w:num>
  <w:num w:numId="41">
    <w:abstractNumId w:val="38"/>
  </w:num>
  <w:num w:numId="42">
    <w:abstractNumId w:val="9"/>
  </w:num>
  <w:num w:numId="43">
    <w:abstractNumId w:val="12"/>
  </w:num>
  <w:num w:numId="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</w:num>
  <w:num w:numId="47">
    <w:abstractNumId w:val="15"/>
  </w:num>
  <w:num w:numId="48">
    <w:abstractNumId w:val="4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CC9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674CC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3C5C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3FE"/>
    <w:rsid w:val="000D390B"/>
    <w:rsid w:val="000D42E0"/>
    <w:rsid w:val="000D45AB"/>
    <w:rsid w:val="000D490C"/>
    <w:rsid w:val="000D59C0"/>
    <w:rsid w:val="000D669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4F4A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1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1F2C"/>
    <w:rsid w:val="00153643"/>
    <w:rsid w:val="001540EF"/>
    <w:rsid w:val="00155C6D"/>
    <w:rsid w:val="00156BB6"/>
    <w:rsid w:val="00156C4E"/>
    <w:rsid w:val="00156D18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199"/>
    <w:rsid w:val="0017261C"/>
    <w:rsid w:val="0017269A"/>
    <w:rsid w:val="00172714"/>
    <w:rsid w:val="001733E2"/>
    <w:rsid w:val="001738BC"/>
    <w:rsid w:val="00174574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81E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0B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2E91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570A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327C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277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A8A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632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111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56F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24D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2447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0F3"/>
    <w:rsid w:val="0076316E"/>
    <w:rsid w:val="007636B7"/>
    <w:rsid w:val="00765644"/>
    <w:rsid w:val="00765F2D"/>
    <w:rsid w:val="007665E1"/>
    <w:rsid w:val="00766865"/>
    <w:rsid w:val="00770495"/>
    <w:rsid w:val="00770544"/>
    <w:rsid w:val="00770843"/>
    <w:rsid w:val="00771174"/>
    <w:rsid w:val="007719C0"/>
    <w:rsid w:val="00771D17"/>
    <w:rsid w:val="0077284B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C95"/>
    <w:rsid w:val="008B0F26"/>
    <w:rsid w:val="008B1B3E"/>
    <w:rsid w:val="008B1E9E"/>
    <w:rsid w:val="008B2B03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F46"/>
    <w:rsid w:val="008D35BF"/>
    <w:rsid w:val="008D3A47"/>
    <w:rsid w:val="008D3B05"/>
    <w:rsid w:val="008D4898"/>
    <w:rsid w:val="008D4B43"/>
    <w:rsid w:val="008D59E0"/>
    <w:rsid w:val="008D6460"/>
    <w:rsid w:val="008D676E"/>
    <w:rsid w:val="008D6D09"/>
    <w:rsid w:val="008D6DB4"/>
    <w:rsid w:val="008D7070"/>
    <w:rsid w:val="008D71CF"/>
    <w:rsid w:val="008D71F0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3F51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30B"/>
    <w:rsid w:val="00971773"/>
    <w:rsid w:val="00972900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206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8B4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520A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63EB"/>
    <w:rsid w:val="00A36E18"/>
    <w:rsid w:val="00A375DC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A9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5A2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95C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2D4C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07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74E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96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B7ED0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C7909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AE0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49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3DD8"/>
    <w:rsid w:val="00EF454F"/>
    <w:rsid w:val="00EF55E6"/>
    <w:rsid w:val="00EF5707"/>
    <w:rsid w:val="00EF5A96"/>
    <w:rsid w:val="00EF5B2E"/>
    <w:rsid w:val="00EF5F04"/>
    <w:rsid w:val="00EF7514"/>
    <w:rsid w:val="00EF7B03"/>
    <w:rsid w:val="00EF7B64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651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85E7E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  <w:lang w:val="pl-PL" w:eastAsia="pl-PL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  <w:lang w:val="pl-PL" w:eastAsia="pl-PL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  <w:lang w:val="pl-PL" w:eastAsia="pl-PL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  <w:sz w:val="22"/>
      <w:szCs w:val="22"/>
      <w:lang w:val="pl-PL" w:eastAsia="pl-PL"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  <w:lang w:val="pl-PL" w:eastAsia="pl-PL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  <w:lang w:val="pl-PL" w:eastAsia="pl-PL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  <w:sz w:val="22"/>
      <w:szCs w:val="22"/>
      <w:lang w:val="pl-PL" w:eastAsia="pl-P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98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4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4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4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4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4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4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4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4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4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4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239</Words>
  <Characters>1438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2014-11-27T11:54:00Z</cp:lastPrinted>
  <dcterms:created xsi:type="dcterms:W3CDTF">2014-12-02T10:24:00Z</dcterms:created>
  <dcterms:modified xsi:type="dcterms:W3CDTF">2014-12-02T10:24:00Z</dcterms:modified>
</cp:coreProperties>
</file>